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20B" w:rsidRPr="00504CC9" w:rsidRDefault="0093184C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Cs w:val="20"/>
        </w:rPr>
      </w:pPr>
      <w:r w:rsidRPr="00787C81">
        <w:rPr>
          <w:noProof/>
        </w:rPr>
        <w:drawing>
          <wp:inline distT="0" distB="0" distL="0" distR="0">
            <wp:extent cx="845820" cy="1013460"/>
            <wp:effectExtent l="0" t="0" r="0" b="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20B" w:rsidRPr="00504CC9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</w:pPr>
      <w:r w:rsidRPr="00504CC9">
        <w:t>Latvijas Republika</w:t>
      </w:r>
    </w:p>
    <w:p w:rsidR="00FA4BB3" w:rsidRPr="00F16792" w:rsidRDefault="0041620B" w:rsidP="00F16792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rFonts w:ascii="Bookman Old Style" w:hAnsi="Bookman Old Style"/>
          <w:b/>
          <w:sz w:val="32"/>
          <w:szCs w:val="20"/>
        </w:rPr>
      </w:pPr>
      <w:r w:rsidRPr="00504CC9">
        <w:rPr>
          <w:rFonts w:ascii="Bookman Old Style" w:hAnsi="Bookman Old Style"/>
          <w:b/>
          <w:sz w:val="32"/>
          <w:szCs w:val="20"/>
        </w:rPr>
        <w:t>TALSU NOVADA PAŠVALDĪBA</w:t>
      </w:r>
    </w:p>
    <w:p w:rsidR="0041620B" w:rsidRPr="006A6932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 w:val="22"/>
          <w:szCs w:val="20"/>
        </w:rPr>
      </w:pPr>
      <w:r w:rsidRPr="006A6932">
        <w:rPr>
          <w:sz w:val="22"/>
          <w:szCs w:val="20"/>
        </w:rPr>
        <w:t>Nodokļu maksātāja reģistrācijas Nr.90009113532</w:t>
      </w:r>
    </w:p>
    <w:p w:rsidR="0041620B" w:rsidRPr="006A6932" w:rsidRDefault="0041620B" w:rsidP="0041620B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ind w:right="43" w:firstLine="120"/>
        <w:jc w:val="center"/>
        <w:textAlignment w:val="baseline"/>
        <w:rPr>
          <w:sz w:val="22"/>
          <w:szCs w:val="20"/>
        </w:rPr>
      </w:pPr>
      <w:r w:rsidRPr="00FA4BB3">
        <w:rPr>
          <w:sz w:val="20"/>
          <w:szCs w:val="18"/>
        </w:rPr>
        <w:t>Kareivju iela 7, Talsi, Talsu nov., LV-3201, tālr. 63232110, e-pasts pasts@talsi.lv</w:t>
      </w:r>
    </w:p>
    <w:p w:rsidR="0041620B" w:rsidRPr="0029162F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b/>
          <w:sz w:val="32"/>
        </w:rPr>
      </w:pPr>
      <w:r w:rsidRPr="0029162F">
        <w:rPr>
          <w:b/>
          <w:sz w:val="32"/>
        </w:rPr>
        <w:t>IEPIRKUMU KOMISIJA</w:t>
      </w:r>
    </w:p>
    <w:p w:rsidR="0041620B" w:rsidRPr="0029162F" w:rsidRDefault="0041620B" w:rsidP="00804A10">
      <w:pPr>
        <w:overflowPunct w:val="0"/>
        <w:autoSpaceDE w:val="0"/>
        <w:autoSpaceDN w:val="0"/>
        <w:adjustRightInd w:val="0"/>
        <w:ind w:right="-143"/>
        <w:jc w:val="center"/>
        <w:textAlignment w:val="baseline"/>
      </w:pPr>
      <w:r w:rsidRPr="0029162F">
        <w:t>Talsos</w:t>
      </w:r>
    </w:p>
    <w:p w:rsidR="0041620B" w:rsidRPr="004B550E" w:rsidRDefault="0041620B" w:rsidP="00F00AA7">
      <w:pPr>
        <w:tabs>
          <w:tab w:val="left" w:pos="8504"/>
        </w:tabs>
        <w:ind w:left="-142" w:right="-852"/>
        <w:jc w:val="center"/>
        <w:rPr>
          <w:b/>
          <w:sz w:val="20"/>
          <w:szCs w:val="20"/>
        </w:rPr>
      </w:pPr>
    </w:p>
    <w:p w:rsidR="007719A0" w:rsidRDefault="00EE377B" w:rsidP="00430127">
      <w:pPr>
        <w:suppressAutoHyphens/>
        <w:jc w:val="center"/>
        <w:rPr>
          <w:b/>
        </w:rPr>
      </w:pPr>
      <w:r>
        <w:rPr>
          <w:b/>
        </w:rPr>
        <w:t xml:space="preserve">KOPSAVILKUMS </w:t>
      </w:r>
      <w:r w:rsidR="007719A0" w:rsidRPr="007719A0">
        <w:rPr>
          <w:b/>
        </w:rPr>
        <w:t>APSPRIED</w:t>
      </w:r>
      <w:r>
        <w:rPr>
          <w:b/>
        </w:rPr>
        <w:t>E</w:t>
      </w:r>
      <w:r w:rsidR="007719A0" w:rsidRPr="007719A0">
        <w:rPr>
          <w:b/>
        </w:rPr>
        <w:t xml:space="preserve">I AR PIEGĀDĀTĀJIEM </w:t>
      </w:r>
    </w:p>
    <w:p w:rsidR="007719A0" w:rsidRDefault="007F3522" w:rsidP="007719A0">
      <w:pPr>
        <w:suppressAutoHyphens/>
        <w:jc w:val="center"/>
        <w:rPr>
          <w:b/>
        </w:rPr>
      </w:pPr>
      <w:r>
        <w:rPr>
          <w:b/>
        </w:rPr>
        <w:t>p</w:t>
      </w:r>
      <w:r w:rsidR="007719A0" w:rsidRPr="007719A0">
        <w:rPr>
          <w:b/>
        </w:rPr>
        <w:t>lānotaja</w:t>
      </w:r>
      <w:r>
        <w:rPr>
          <w:b/>
        </w:rPr>
        <w:t>i iepirkumu procedūrai</w:t>
      </w:r>
    </w:p>
    <w:p w:rsidR="000349E0" w:rsidRDefault="00F23006" w:rsidP="00D725BE">
      <w:pPr>
        <w:suppressAutoHyphens/>
        <w:jc w:val="center"/>
        <w:rPr>
          <w:b/>
          <w:noProof/>
          <w:kern w:val="28"/>
        </w:rPr>
      </w:pPr>
      <w:r>
        <w:rPr>
          <w:b/>
        </w:rPr>
        <w:t>“</w:t>
      </w:r>
      <w:r w:rsidR="00D725BE" w:rsidRPr="00AF3B17">
        <w:rPr>
          <w:b/>
          <w:color w:val="000000"/>
          <w:szCs w:val="20"/>
          <w:lang w:eastAsia="ar-SA"/>
        </w:rPr>
        <w:t>Pirmsskolas izglītības iestādes “Vīnodziņa” Ventspils ielā 17B, Sabilē, Talsu novadā</w:t>
      </w:r>
      <w:r w:rsidR="00D725BE">
        <w:rPr>
          <w:b/>
          <w:color w:val="000000"/>
          <w:szCs w:val="20"/>
          <w:lang w:eastAsia="ar-SA"/>
        </w:rPr>
        <w:t>,</w:t>
      </w:r>
      <w:r w:rsidR="00D725BE" w:rsidRPr="00AF3B17">
        <w:rPr>
          <w:b/>
          <w:color w:val="000000"/>
          <w:szCs w:val="20"/>
          <w:lang w:eastAsia="ar-SA"/>
        </w:rPr>
        <w:t xml:space="preserve"> būvprojekta izstrāde, būvdarbi un autoruzraudzība</w:t>
      </w:r>
      <w:r>
        <w:rPr>
          <w:b/>
        </w:rPr>
        <w:t>”</w:t>
      </w:r>
      <w:r w:rsidRPr="00566149">
        <w:rPr>
          <w:b/>
          <w:noProof/>
          <w:kern w:val="28"/>
        </w:rPr>
        <w:t>,</w:t>
      </w:r>
    </w:p>
    <w:p w:rsidR="00F23006" w:rsidRPr="000349E0" w:rsidRDefault="00F23006" w:rsidP="000349E0">
      <w:pPr>
        <w:suppressAutoHyphens/>
        <w:jc w:val="center"/>
        <w:rPr>
          <w:b/>
          <w:color w:val="000000"/>
          <w:szCs w:val="20"/>
          <w:lang w:eastAsia="ar-SA"/>
        </w:rPr>
      </w:pPr>
      <w:r>
        <w:rPr>
          <w:b/>
          <w:noProof/>
          <w:kern w:val="28"/>
        </w:rPr>
        <w:t xml:space="preserve"> </w:t>
      </w:r>
      <w:r w:rsidRPr="00913049">
        <w:rPr>
          <w:b/>
          <w:noProof/>
          <w:kern w:val="28"/>
        </w:rPr>
        <w:t>identifikācijas Nr. </w:t>
      </w:r>
      <w:r w:rsidR="00D725BE">
        <w:rPr>
          <w:b/>
          <w:noProof/>
          <w:kern w:val="28"/>
        </w:rPr>
        <w:t>TNP 2025/57</w:t>
      </w:r>
      <w:r>
        <w:rPr>
          <w:b/>
          <w:noProof/>
          <w:kern w:val="28"/>
        </w:rPr>
        <w:t xml:space="preserve"> AP</w:t>
      </w:r>
    </w:p>
    <w:p w:rsidR="003F12BB" w:rsidRPr="003F12BB" w:rsidRDefault="003F12BB" w:rsidP="002F526B">
      <w:pPr>
        <w:suppressAutoHyphens/>
        <w:jc w:val="center"/>
        <w:rPr>
          <w:sz w:val="20"/>
          <w:szCs w:val="20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5245"/>
      </w:tblGrid>
      <w:tr w:rsidR="005E3A36" w:rsidRPr="007719A0" w:rsidTr="009C027E">
        <w:trPr>
          <w:trHeight w:val="49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11D34" w:rsidRPr="00CC274D" w:rsidRDefault="006E4E23" w:rsidP="0003479F">
            <w:pPr>
              <w:rPr>
                <w:b/>
              </w:rPr>
            </w:pPr>
            <w:r w:rsidRPr="00CC274D">
              <w:rPr>
                <w:b/>
              </w:rPr>
              <w:t>Pasūtītāj</w:t>
            </w:r>
            <w:r w:rsidR="00380E13" w:rsidRPr="00CC274D">
              <w:rPr>
                <w:b/>
              </w:rPr>
              <w:t>a nosaukums, reģistrācijas numurs un adrese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A36" w:rsidRPr="002748EB" w:rsidRDefault="00E93E00" w:rsidP="00D07A36">
            <w:pPr>
              <w:tabs>
                <w:tab w:val="left" w:pos="284"/>
                <w:tab w:val="left" w:pos="709"/>
                <w:tab w:val="left" w:pos="1560"/>
              </w:tabs>
              <w:ind w:left="567" w:hanging="567"/>
              <w:jc w:val="both"/>
              <w:rPr>
                <w:rFonts w:eastAsia="Calibri"/>
                <w:lang w:eastAsia="en-US"/>
              </w:rPr>
            </w:pPr>
            <w:r w:rsidRPr="002748EB">
              <w:t>Talsu novada pašvaldība</w:t>
            </w:r>
          </w:p>
          <w:p w:rsidR="005E3A36" w:rsidRPr="002748EB" w:rsidRDefault="005E3A36" w:rsidP="00D07A36">
            <w:pPr>
              <w:jc w:val="both"/>
            </w:pPr>
            <w:r w:rsidRPr="002748EB">
              <w:t>Reģistrācijas Nr.</w:t>
            </w:r>
            <w:r w:rsidR="00E93E00" w:rsidRPr="002748EB">
              <w:t> 90009113532</w:t>
            </w:r>
          </w:p>
          <w:p w:rsidR="005E3A36" w:rsidRPr="002748EB" w:rsidRDefault="00E93E00" w:rsidP="00D07A36">
            <w:pPr>
              <w:jc w:val="both"/>
            </w:pPr>
            <w:r w:rsidRPr="002748EB">
              <w:t xml:space="preserve">Kareivju </w:t>
            </w:r>
            <w:r w:rsidR="005E3A36" w:rsidRPr="002748EB">
              <w:t xml:space="preserve">iela </w:t>
            </w:r>
            <w:r w:rsidRPr="002748EB">
              <w:t>7, Talsi, Talsu novads</w:t>
            </w:r>
            <w:r w:rsidR="005E3A36" w:rsidRPr="002748EB">
              <w:t>, LV-3</w:t>
            </w:r>
            <w:r w:rsidRPr="002748EB">
              <w:t>2</w:t>
            </w:r>
            <w:r w:rsidR="005E3A36" w:rsidRPr="002748EB">
              <w:t>01</w:t>
            </w:r>
          </w:p>
        </w:tc>
      </w:tr>
      <w:tr w:rsidR="007719A0" w:rsidRPr="007719A0" w:rsidTr="009C027E">
        <w:trPr>
          <w:trHeight w:val="9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19A0" w:rsidRPr="00CC274D" w:rsidRDefault="007719A0" w:rsidP="0003479F">
            <w:pPr>
              <w:rPr>
                <w:b/>
              </w:rPr>
            </w:pPr>
            <w:r w:rsidRPr="00CC274D">
              <w:rPr>
                <w:b/>
              </w:rPr>
              <w:t>Pasūtītāja kontaktpersona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A0" w:rsidRPr="00F23006" w:rsidRDefault="00F23006" w:rsidP="00D725BE">
            <w:pPr>
              <w:jc w:val="both"/>
              <w:rPr>
                <w:color w:val="0000FF"/>
                <w:u w:val="single"/>
              </w:rPr>
            </w:pPr>
            <w:r w:rsidRPr="003C32CA">
              <w:t xml:space="preserve">Talsu novada pašvaldības </w:t>
            </w:r>
            <w:r w:rsidRPr="003C32CA">
              <w:rPr>
                <w:color w:val="000000"/>
              </w:rPr>
              <w:t>Juridiskā, iepirkumu un kapitālsabiedrību uzraudzības departamenta</w:t>
            </w:r>
            <w:r w:rsidRPr="003C32CA">
              <w:t xml:space="preserve"> Iepirkumu nodaļas </w:t>
            </w:r>
            <w:r w:rsidR="000349E0">
              <w:t>i</w:t>
            </w:r>
            <w:r w:rsidR="000349E0" w:rsidRPr="00EF41E8">
              <w:t xml:space="preserve">epirkumu speciāliste </w:t>
            </w:r>
            <w:r w:rsidR="00D725BE">
              <w:t xml:space="preserve">Tamāra Kaudze, </w:t>
            </w:r>
            <w:r w:rsidR="000349E0" w:rsidRPr="00EF41E8">
              <w:t>e-pa</w:t>
            </w:r>
            <w:r w:rsidR="000349E0">
              <w:t xml:space="preserve">sts: </w:t>
            </w:r>
            <w:hyperlink r:id="rId10" w:history="1">
              <w:r w:rsidR="00D725BE" w:rsidRPr="00F71ABE">
                <w:rPr>
                  <w:rStyle w:val="Hipersaite"/>
                </w:rPr>
                <w:t>tamara.kaudze@talsi.lv</w:t>
              </w:r>
            </w:hyperlink>
            <w:r w:rsidR="000349E0">
              <w:t>.</w:t>
            </w:r>
          </w:p>
        </w:tc>
      </w:tr>
      <w:tr w:rsidR="002D7937" w:rsidRPr="007719A0" w:rsidTr="009C027E">
        <w:trPr>
          <w:trHeight w:val="9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D7937" w:rsidRPr="00CC274D" w:rsidRDefault="007719A0" w:rsidP="0003479F">
            <w:pPr>
              <w:rPr>
                <w:b/>
              </w:rPr>
            </w:pPr>
            <w:r w:rsidRPr="00CC274D">
              <w:rPr>
                <w:b/>
              </w:rPr>
              <w:t>Plānotais i</w:t>
            </w:r>
            <w:r w:rsidR="002D7937" w:rsidRPr="00CC274D">
              <w:rPr>
                <w:b/>
              </w:rPr>
              <w:t>epirkuma procedūras veids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37" w:rsidRPr="002748EB" w:rsidRDefault="007719A0" w:rsidP="00D07A36">
            <w:pPr>
              <w:jc w:val="both"/>
              <w:rPr>
                <w:bCs/>
                <w:lang w:eastAsia="ar-SA"/>
              </w:rPr>
            </w:pPr>
            <w:r w:rsidRPr="002748EB">
              <w:t>Atklāts konkurss</w:t>
            </w:r>
          </w:p>
        </w:tc>
      </w:tr>
      <w:tr w:rsidR="00D725BE" w:rsidRPr="007719A0" w:rsidTr="009C027E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25BE" w:rsidRPr="004E74EC" w:rsidRDefault="00D725BE" w:rsidP="00FA4BB3">
            <w:pPr>
              <w:rPr>
                <w:b/>
              </w:rPr>
            </w:pPr>
            <w:r w:rsidRPr="004E74EC">
              <w:rPr>
                <w:b/>
              </w:rPr>
              <w:t>Plānotais iepirkuma priekšmets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5BE" w:rsidRPr="0000370B" w:rsidRDefault="00D725BE" w:rsidP="00E914FF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3B17">
              <w:rPr>
                <w:rFonts w:ascii="Times New Roman" w:hAnsi="Times New Roman"/>
                <w:bCs/>
                <w:sz w:val="24"/>
                <w:szCs w:val="24"/>
              </w:rPr>
              <w:t>Pirmsskolas izglītības iestādes “Vīnodziņa” Ventspils ielā 17B, Sabilē, Talsu novadā, būvprojekta izstrāde, būvdarbi un autoruzraudzība saskaņā ar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Tehnisko dokumentāciju</w:t>
            </w:r>
            <w:bookmarkStart w:id="0" w:name="_Hlk138837030"/>
            <w:r w:rsidRPr="0000370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bookmarkEnd w:id="0"/>
          </w:p>
        </w:tc>
      </w:tr>
      <w:tr w:rsidR="00FA4BB3" w:rsidRPr="007719A0" w:rsidTr="009C027E">
        <w:trPr>
          <w:trHeight w:val="6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CC274D" w:rsidRDefault="00FA4BB3" w:rsidP="00FA4BB3">
            <w:pPr>
              <w:rPr>
                <w:b/>
              </w:rPr>
            </w:pPr>
            <w:r>
              <w:rPr>
                <w:b/>
              </w:rPr>
              <w:t xml:space="preserve">Datums, kad uzaicinājums uz apspriedi ar piegādātājiem publicēts </w:t>
            </w:r>
            <w:r w:rsidRPr="00CC274D">
              <w:rPr>
                <w:b/>
              </w:rPr>
              <w:t>Iepirkumu uzraudzības biroja (IUB)</w:t>
            </w:r>
          </w:p>
          <w:p w:rsidR="00FA4BB3" w:rsidRPr="00CC274D" w:rsidRDefault="00FA4BB3" w:rsidP="00FA4BB3">
            <w:pPr>
              <w:rPr>
                <w:b/>
              </w:rPr>
            </w:pPr>
            <w:r w:rsidRPr="00CC274D">
              <w:rPr>
                <w:b/>
              </w:rPr>
              <w:t>Publikāciju vadības sistēm</w:t>
            </w:r>
            <w:r>
              <w:rPr>
                <w:b/>
              </w:rPr>
              <w:t>as</w:t>
            </w:r>
          </w:p>
          <w:p w:rsidR="00FA4BB3" w:rsidRPr="00CC274D" w:rsidRDefault="00FA4BB3" w:rsidP="00FA4BB3">
            <w:pPr>
              <w:rPr>
                <w:b/>
              </w:rPr>
            </w:pPr>
            <w:r w:rsidRPr="00CC274D">
              <w:rPr>
                <w:b/>
              </w:rPr>
              <w:t xml:space="preserve">tīmekļvietnē un </w:t>
            </w:r>
            <w:r>
              <w:rPr>
                <w:b/>
              </w:rPr>
              <w:t>E</w:t>
            </w:r>
            <w:r w:rsidRPr="00CC274D">
              <w:rPr>
                <w:b/>
              </w:rPr>
              <w:t>lektronisko iepirkumu sistēmas</w:t>
            </w:r>
          </w:p>
          <w:p w:rsidR="00FA4BB3" w:rsidRPr="00CC274D" w:rsidRDefault="00FA4BB3" w:rsidP="00FA4BB3">
            <w:pPr>
              <w:rPr>
                <w:b/>
              </w:rPr>
            </w:pPr>
            <w:r w:rsidRPr="00CC274D">
              <w:rPr>
                <w:b/>
              </w:rPr>
              <w:t>(EIS) e-konkursu apakšsistēm</w:t>
            </w:r>
            <w:r>
              <w:rPr>
                <w:b/>
              </w:rPr>
              <w:t>as</w:t>
            </w:r>
            <w:r w:rsidRPr="00CC274D">
              <w:rPr>
                <w:b/>
              </w:rPr>
              <w:t xml:space="preserve"> pircēja profilā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D61AAF" w:rsidRDefault="00D725BE" w:rsidP="00D725BE">
            <w:pPr>
              <w:jc w:val="both"/>
              <w:textAlignment w:val="baseline"/>
              <w:rPr>
                <w:rFonts w:eastAsia="Calibri"/>
                <w:iCs/>
                <w:highlight w:val="yellow"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2025. gada 10. maijs</w:t>
            </w:r>
            <w:bookmarkStart w:id="1" w:name="_GoBack"/>
            <w:bookmarkEnd w:id="1"/>
          </w:p>
        </w:tc>
      </w:tr>
      <w:tr w:rsidR="00FA4BB3" w:rsidRPr="00D07A36" w:rsidTr="009C027E">
        <w:trPr>
          <w:trHeight w:val="35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7719A0" w:rsidRDefault="00FA4BB3" w:rsidP="00FA4BB3">
            <w:pPr>
              <w:rPr>
                <w:b/>
              </w:rPr>
            </w:pPr>
            <w:r w:rsidRPr="007719A0">
              <w:rPr>
                <w:b/>
              </w:rPr>
              <w:t>Apspriedes tiesiskais pamatojums: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8424FF" w:rsidRDefault="00FA4BB3" w:rsidP="00FA4BB3">
            <w:pPr>
              <w:pStyle w:val="Kjene"/>
              <w:tabs>
                <w:tab w:val="left" w:pos="720"/>
              </w:tabs>
              <w:jc w:val="both"/>
              <w:rPr>
                <w:highlight w:val="yellow"/>
              </w:rPr>
            </w:pPr>
            <w:r w:rsidRPr="008424FF">
              <w:t>Publisko iepirkumu likuma 18. panta otrā daļa, kas paredz pasūtītāja tiesības rīkot apspriedi ar piegādātājiem, lai sagatavotu iepirkumu un informētu piegādātājus par iepirkuma plānu un prasībām</w:t>
            </w:r>
            <w:r>
              <w:t>.</w:t>
            </w:r>
          </w:p>
        </w:tc>
      </w:tr>
      <w:tr w:rsidR="00FA4BB3" w:rsidRPr="007719A0" w:rsidTr="009C027E">
        <w:trPr>
          <w:trHeight w:val="6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Default="00FA4BB3" w:rsidP="00FA4BB3">
            <w:pPr>
              <w:rPr>
                <w:b/>
              </w:rPr>
            </w:pPr>
            <w:r>
              <w:rPr>
                <w:b/>
              </w:rPr>
              <w:t>Piegādātāju priekšlikumu iesniegšanas veids un termiņš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142C24" w:rsidRDefault="00D725BE" w:rsidP="00D725BE">
            <w:pPr>
              <w:jc w:val="both"/>
            </w:pPr>
            <w:r>
              <w:rPr>
                <w:bCs/>
              </w:rPr>
              <w:t xml:space="preserve">Līdz </w:t>
            </w:r>
            <w:r w:rsidR="00FA4BB3" w:rsidRPr="00871BB9">
              <w:rPr>
                <w:b/>
                <w:bCs/>
              </w:rPr>
              <w:t>202</w:t>
            </w:r>
            <w:r w:rsidR="00F16792">
              <w:rPr>
                <w:b/>
                <w:bCs/>
              </w:rPr>
              <w:t>5</w:t>
            </w:r>
            <w:r>
              <w:rPr>
                <w:b/>
                <w:bCs/>
              </w:rPr>
              <w:t>. gada 26</w:t>
            </w:r>
            <w:r w:rsidR="00912380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maija</w:t>
            </w:r>
            <w:r w:rsidR="00912380">
              <w:rPr>
                <w:b/>
                <w:bCs/>
              </w:rPr>
              <w:t xml:space="preserve"> </w:t>
            </w:r>
            <w:r w:rsidR="00FA4BB3" w:rsidRPr="00871BB9">
              <w:rPr>
                <w:b/>
                <w:bCs/>
              </w:rPr>
              <w:t>plkst. </w:t>
            </w:r>
            <w:r w:rsidR="00912380">
              <w:rPr>
                <w:b/>
                <w:bCs/>
              </w:rPr>
              <w:t>10.00</w:t>
            </w:r>
            <w:r w:rsidR="00FA4BB3" w:rsidRPr="00D61AAF">
              <w:t>,</w:t>
            </w:r>
            <w:r w:rsidR="007413AF" w:rsidRPr="00D61AAF">
              <w:rPr>
                <w:color w:val="FF0000"/>
              </w:rPr>
              <w:t xml:space="preserve"> </w:t>
            </w:r>
            <w:r w:rsidR="007413AF">
              <w:t>nosūtot</w:t>
            </w:r>
            <w:r w:rsidR="00FA4BB3" w:rsidRPr="008424FF">
              <w:t xml:space="preserve"> </w:t>
            </w:r>
            <w:r w:rsidR="007413AF" w:rsidRPr="00635F74">
              <w:t>Elektronisko iepirkumu sistēmas e-konkursu apakšsistēmā</w:t>
            </w:r>
            <w:r w:rsidR="00142C24">
              <w:t xml:space="preserve"> vai, iesūtot tos uz norādītās pasūtītāja kontaktpersonas e-pasta adresi. </w:t>
            </w:r>
          </w:p>
        </w:tc>
      </w:tr>
      <w:tr w:rsidR="00FA4BB3" w:rsidRPr="007719A0" w:rsidTr="00D725BE">
        <w:trPr>
          <w:trHeight w:val="21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CC274D" w:rsidRDefault="00FA4BB3" w:rsidP="00FA4BB3">
            <w:pPr>
              <w:rPr>
                <w:b/>
                <w:bCs/>
              </w:rPr>
            </w:pPr>
            <w:r w:rsidRPr="00CC274D">
              <w:rPr>
                <w:b/>
                <w:bCs/>
              </w:rPr>
              <w:t>Saņemtie priekšlikumi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95F" w:rsidRPr="008424FF" w:rsidRDefault="00DD69BB" w:rsidP="00D725BE">
            <w:pPr>
              <w:pStyle w:val="Kjene"/>
              <w:tabs>
                <w:tab w:val="left" w:pos="915"/>
              </w:tabs>
              <w:jc w:val="both"/>
            </w:pPr>
            <w:r>
              <w:t xml:space="preserve">Ir </w:t>
            </w:r>
            <w:r w:rsidR="00632924">
              <w:t>saņemts</w:t>
            </w:r>
            <w:r w:rsidR="009C027E">
              <w:t xml:space="preserve"> </w:t>
            </w:r>
            <w:r w:rsidR="00632924">
              <w:t xml:space="preserve">1 (viens) priekšlikums par </w:t>
            </w:r>
            <w:r>
              <w:t>a</w:t>
            </w:r>
            <w:r w:rsidR="00D725BE">
              <w:t xml:space="preserve">tklāta konkursa nolikumā noteiktajiem saimnieciski </w:t>
            </w:r>
            <w:r w:rsidR="00D725BE">
              <w:lastRenderedPageBreak/>
              <w:t>visizdevīgākā piedāvājuma noteikšanas kritērijiem</w:t>
            </w:r>
            <w:r w:rsidR="00632924">
              <w:t>, kas tiks izvērtēts</w:t>
            </w:r>
            <w:r w:rsidR="009C027E">
              <w:t xml:space="preserve"> pie iepirkuma izsludināšanas. </w:t>
            </w:r>
          </w:p>
        </w:tc>
      </w:tr>
      <w:tr w:rsidR="00FA4BB3" w:rsidRPr="007719A0" w:rsidTr="009C027E">
        <w:trPr>
          <w:trHeight w:val="21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D07A36" w:rsidRDefault="00FA4BB3" w:rsidP="00FA4BB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Kopsavilkuma </w:t>
            </w:r>
            <w:r w:rsidRPr="00D07A36">
              <w:rPr>
                <w:b/>
              </w:rPr>
              <w:t>sagatavošanas vieta un laiks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8424FF" w:rsidRDefault="00FA4BB3" w:rsidP="00D725BE">
            <w:pPr>
              <w:pStyle w:val="Kjene"/>
              <w:tabs>
                <w:tab w:val="left" w:pos="915"/>
              </w:tabs>
              <w:jc w:val="both"/>
            </w:pPr>
            <w:r w:rsidRPr="008424FF">
              <w:t>Talsi, 202</w:t>
            </w:r>
            <w:r w:rsidR="00F16792">
              <w:t>5</w:t>
            </w:r>
            <w:r w:rsidRPr="008424FF">
              <w:t xml:space="preserve">. gada </w:t>
            </w:r>
            <w:r w:rsidR="00D725BE">
              <w:t>26</w:t>
            </w:r>
            <w:r w:rsidR="009C027E">
              <w:t>.</w:t>
            </w:r>
            <w:r w:rsidR="00D725BE">
              <w:t xml:space="preserve"> maijā</w:t>
            </w:r>
          </w:p>
        </w:tc>
      </w:tr>
    </w:tbl>
    <w:p w:rsidR="00FA4BB3" w:rsidRDefault="00FA4BB3" w:rsidP="00FA4BB3">
      <w:pPr>
        <w:pStyle w:val="Bezatstarpm"/>
        <w:ind w:right="-852"/>
        <w:rPr>
          <w:sz w:val="22"/>
          <w:szCs w:val="22"/>
        </w:rPr>
      </w:pPr>
    </w:p>
    <w:p w:rsidR="009C027E" w:rsidRDefault="009C027E" w:rsidP="00FA4BB3">
      <w:pPr>
        <w:pStyle w:val="Bezatstarpm"/>
        <w:ind w:right="-852"/>
        <w:rPr>
          <w:sz w:val="22"/>
          <w:szCs w:val="22"/>
        </w:rPr>
      </w:pPr>
    </w:p>
    <w:p w:rsidR="009C027E" w:rsidRDefault="009C027E" w:rsidP="00FA4BB3">
      <w:pPr>
        <w:pStyle w:val="Bezatstarpm"/>
        <w:ind w:right="-852"/>
        <w:rPr>
          <w:sz w:val="22"/>
          <w:szCs w:val="22"/>
        </w:rPr>
      </w:pPr>
    </w:p>
    <w:p w:rsidR="009C027E" w:rsidRPr="009C027E" w:rsidRDefault="009C027E" w:rsidP="00FC5209">
      <w:pPr>
        <w:pStyle w:val="Bezatstarpm"/>
        <w:ind w:right="-852" w:firstLine="284"/>
      </w:pPr>
      <w:r w:rsidRPr="009C027E">
        <w:t xml:space="preserve">Komisijas priekšsēdētāja </w:t>
      </w:r>
      <w:r w:rsidRPr="009C027E">
        <w:tab/>
      </w:r>
      <w:r w:rsidRPr="009C027E">
        <w:tab/>
      </w:r>
      <w:r w:rsidRPr="009C027E">
        <w:tab/>
        <w:t xml:space="preserve">            </w:t>
      </w:r>
      <w:r w:rsidRPr="009C027E">
        <w:tab/>
      </w:r>
      <w:r w:rsidRPr="009C027E">
        <w:rPr>
          <w:noProof/>
        </w:rPr>
        <w:tab/>
        <w:t>K.Riekstiņa – Sniedziņa</w:t>
      </w:r>
      <w:r w:rsidRPr="009C027E">
        <w:t xml:space="preserve"> </w:t>
      </w:r>
    </w:p>
    <w:p w:rsidR="00FA4BB3" w:rsidRDefault="00FA4BB3" w:rsidP="00FC5209">
      <w:pPr>
        <w:pStyle w:val="Bezatstarpm"/>
        <w:ind w:right="-852" w:firstLine="284"/>
        <w:rPr>
          <w:sz w:val="22"/>
          <w:szCs w:val="22"/>
        </w:rPr>
      </w:pPr>
    </w:p>
    <w:p w:rsidR="009C027E" w:rsidRDefault="009C027E" w:rsidP="00FC5209">
      <w:pPr>
        <w:pStyle w:val="Bezatstarpm"/>
        <w:ind w:right="-852" w:firstLine="284"/>
        <w:rPr>
          <w:sz w:val="22"/>
          <w:szCs w:val="22"/>
        </w:rPr>
      </w:pPr>
    </w:p>
    <w:p w:rsidR="009C027E" w:rsidRPr="00D07A36" w:rsidRDefault="009C027E" w:rsidP="00FC5209">
      <w:pPr>
        <w:pStyle w:val="Bezatstarpm"/>
        <w:ind w:right="-852" w:firstLine="284"/>
        <w:rPr>
          <w:sz w:val="22"/>
          <w:szCs w:val="22"/>
        </w:rPr>
      </w:pPr>
    </w:p>
    <w:p w:rsidR="00FA4BB3" w:rsidRPr="009C027E" w:rsidRDefault="00D725BE" w:rsidP="00FC5209">
      <w:pPr>
        <w:suppressAutoHyphens/>
        <w:ind w:right="-427" w:firstLine="284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K</w:t>
      </w:r>
      <w:r w:rsidR="00D61AAF" w:rsidRPr="009C027E">
        <w:rPr>
          <w:sz w:val="20"/>
          <w:szCs w:val="20"/>
          <w:lang w:eastAsia="ar-SA"/>
        </w:rPr>
        <w:t>a</w:t>
      </w:r>
      <w:r>
        <w:rPr>
          <w:sz w:val="20"/>
          <w:szCs w:val="20"/>
          <w:lang w:eastAsia="ar-SA"/>
        </w:rPr>
        <w:t>udze</w:t>
      </w:r>
      <w:r w:rsidR="00F16792" w:rsidRPr="009C027E">
        <w:rPr>
          <w:sz w:val="20"/>
          <w:szCs w:val="20"/>
          <w:lang w:eastAsia="ar-SA"/>
        </w:rPr>
        <w:t xml:space="preserve"> </w:t>
      </w:r>
      <w:r w:rsidR="009C0920" w:rsidRPr="009C027E">
        <w:rPr>
          <w:sz w:val="20"/>
          <w:szCs w:val="20"/>
          <w:lang w:eastAsia="ar-SA"/>
        </w:rPr>
        <w:t>2</w:t>
      </w:r>
      <w:r w:rsidR="00F16792" w:rsidRPr="009C027E">
        <w:rPr>
          <w:sz w:val="20"/>
          <w:szCs w:val="20"/>
          <w:lang w:eastAsia="ar-SA"/>
        </w:rPr>
        <w:t>578092</w:t>
      </w:r>
      <w:r>
        <w:rPr>
          <w:sz w:val="20"/>
          <w:szCs w:val="20"/>
          <w:lang w:eastAsia="ar-SA"/>
        </w:rPr>
        <w:t>2</w:t>
      </w:r>
    </w:p>
    <w:p w:rsidR="009C0920" w:rsidRPr="009C027E" w:rsidRDefault="00D725BE" w:rsidP="00FC5209">
      <w:pPr>
        <w:suppressAutoHyphens/>
        <w:ind w:right="-427" w:firstLine="284"/>
        <w:rPr>
          <w:sz w:val="20"/>
          <w:szCs w:val="20"/>
          <w:lang w:eastAsia="ar-SA"/>
        </w:rPr>
      </w:pPr>
      <w:hyperlink r:id="rId11" w:history="1">
        <w:r w:rsidRPr="00F71ABE">
          <w:rPr>
            <w:rStyle w:val="Hipersaite"/>
            <w:sz w:val="20"/>
            <w:szCs w:val="20"/>
            <w:lang w:eastAsia="ar-SA"/>
          </w:rPr>
          <w:t>tamara.kaudze@talsi.lv</w:t>
        </w:r>
      </w:hyperlink>
    </w:p>
    <w:p w:rsidR="009C0920" w:rsidRPr="001619BC" w:rsidRDefault="009C0920" w:rsidP="00FC5209">
      <w:pPr>
        <w:suppressAutoHyphens/>
        <w:ind w:right="-427" w:firstLine="284"/>
        <w:rPr>
          <w:sz w:val="22"/>
          <w:szCs w:val="22"/>
          <w:lang w:eastAsia="ar-SA"/>
        </w:rPr>
      </w:pPr>
    </w:p>
    <w:sectPr w:rsidR="009C0920" w:rsidRPr="001619BC" w:rsidSect="00DD69BB">
      <w:footerReference w:type="even" r:id="rId12"/>
      <w:footerReference w:type="default" r:id="rId13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A47" w:rsidRDefault="003B1A47">
      <w:r>
        <w:separator/>
      </w:r>
    </w:p>
  </w:endnote>
  <w:endnote w:type="continuationSeparator" w:id="0">
    <w:p w:rsidR="003B1A47" w:rsidRDefault="003B1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9E7" w:rsidRDefault="005719E7" w:rsidP="005719E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D06DBB">
      <w:rPr>
        <w:rStyle w:val="Lappusesnumurs"/>
        <w:noProof/>
      </w:rPr>
      <w:t>1</w:t>
    </w:r>
    <w:r>
      <w:rPr>
        <w:rStyle w:val="Lappusesnumurs"/>
      </w:rPr>
      <w:fldChar w:fldCharType="end"/>
    </w:r>
  </w:p>
  <w:p w:rsidR="005719E7" w:rsidRDefault="005719E7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9E7" w:rsidRPr="00591D15" w:rsidRDefault="005719E7" w:rsidP="005719E7">
    <w:pPr>
      <w:pStyle w:val="Kjene"/>
      <w:framePr w:wrap="around" w:vAnchor="text" w:hAnchor="margin" w:xAlign="right" w:y="1"/>
      <w:rPr>
        <w:rStyle w:val="Lappusesnumurs"/>
        <w:sz w:val="20"/>
        <w:szCs w:val="20"/>
      </w:rPr>
    </w:pPr>
  </w:p>
  <w:p w:rsidR="005719E7" w:rsidRDefault="005719E7" w:rsidP="004E74EC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A47" w:rsidRDefault="003B1A47">
      <w:r>
        <w:separator/>
      </w:r>
    </w:p>
  </w:footnote>
  <w:footnote w:type="continuationSeparator" w:id="0">
    <w:p w:rsidR="003B1A47" w:rsidRDefault="003B1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>
    <w:nsid w:val="00000006"/>
    <w:multiLevelType w:val="multilevel"/>
    <w:tmpl w:val="647C83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2.10.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2.10.1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2.10.1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2.10.1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2.10.1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2.10.1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2.10.1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2.10.1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C"/>
    <w:multiLevelType w:val="multilevel"/>
    <w:tmpl w:val="0000000C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6162ED3"/>
    <w:multiLevelType w:val="multilevel"/>
    <w:tmpl w:val="A2DC5A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</w:rPr>
    </w:lvl>
  </w:abstractNum>
  <w:abstractNum w:abstractNumId="20">
    <w:nsid w:val="106B0492"/>
    <w:multiLevelType w:val="hybridMultilevel"/>
    <w:tmpl w:val="8ECC9B86"/>
    <w:lvl w:ilvl="0" w:tplc="D31092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17449AF"/>
    <w:multiLevelType w:val="multilevel"/>
    <w:tmpl w:val="F580E40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1C3C61C0"/>
    <w:multiLevelType w:val="multilevel"/>
    <w:tmpl w:val="8A1E3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1D3F37AA"/>
    <w:multiLevelType w:val="hybridMultilevel"/>
    <w:tmpl w:val="A740C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EAC734E"/>
    <w:multiLevelType w:val="multilevel"/>
    <w:tmpl w:val="7F38FA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20AA615D"/>
    <w:multiLevelType w:val="hybridMultilevel"/>
    <w:tmpl w:val="4F78142A"/>
    <w:lvl w:ilvl="0" w:tplc="347839D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26A539AC"/>
    <w:multiLevelType w:val="hybridMultilevel"/>
    <w:tmpl w:val="9104EE8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>
    <w:nsid w:val="279B19B6"/>
    <w:multiLevelType w:val="multilevel"/>
    <w:tmpl w:val="D750C8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8">
    <w:nsid w:val="296A0CCC"/>
    <w:multiLevelType w:val="multilevel"/>
    <w:tmpl w:val="52BED73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38" w:hanging="54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91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1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7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57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02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2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84" w:hanging="1800"/>
      </w:pPr>
      <w:rPr>
        <w:rFonts w:hint="default"/>
        <w:color w:val="auto"/>
      </w:rPr>
    </w:lvl>
  </w:abstractNum>
  <w:abstractNum w:abstractNumId="29">
    <w:nsid w:val="2BC73080"/>
    <w:multiLevelType w:val="multilevel"/>
    <w:tmpl w:val="7CFC3A4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>
    <w:nsid w:val="2CA74815"/>
    <w:multiLevelType w:val="hybridMultilevel"/>
    <w:tmpl w:val="48E4B9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ED428E1"/>
    <w:multiLevelType w:val="multilevel"/>
    <w:tmpl w:val="F88A8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>
    <w:nsid w:val="2EE842DA"/>
    <w:multiLevelType w:val="hybridMultilevel"/>
    <w:tmpl w:val="7BF2953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1C75A09"/>
    <w:multiLevelType w:val="hybridMultilevel"/>
    <w:tmpl w:val="8646A218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3C000CA"/>
    <w:multiLevelType w:val="multilevel"/>
    <w:tmpl w:val="817271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34887AA8"/>
    <w:multiLevelType w:val="hybridMultilevel"/>
    <w:tmpl w:val="B264214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4A8617A"/>
    <w:multiLevelType w:val="hybridMultilevel"/>
    <w:tmpl w:val="56DCA8B2"/>
    <w:lvl w:ilvl="0" w:tplc="0426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AD40D24"/>
    <w:multiLevelType w:val="multilevel"/>
    <w:tmpl w:val="3DE849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3DE37E78"/>
    <w:multiLevelType w:val="hybridMultilevel"/>
    <w:tmpl w:val="692ADB9E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3E4A4FD8"/>
    <w:multiLevelType w:val="hybridMultilevel"/>
    <w:tmpl w:val="D3842576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E6035D0"/>
    <w:multiLevelType w:val="hybridMultilevel"/>
    <w:tmpl w:val="432E93E4"/>
    <w:lvl w:ilvl="0" w:tplc="1EDE895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8065221"/>
    <w:multiLevelType w:val="hybridMultilevel"/>
    <w:tmpl w:val="1FD0F2CA"/>
    <w:lvl w:ilvl="0" w:tplc="D56C16F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900484A"/>
    <w:multiLevelType w:val="multilevel"/>
    <w:tmpl w:val="F91890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ind w:left="1571" w:hanging="720"/>
      </w:pPr>
      <w:rPr>
        <w:rFonts w:ascii="Times New Roman" w:eastAsia="Calibri" w:hAnsi="Times New Roman" w:cs="Times New Roman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>
    <w:nsid w:val="502560B0"/>
    <w:multiLevelType w:val="hybridMultilevel"/>
    <w:tmpl w:val="09345B22"/>
    <w:lvl w:ilvl="0" w:tplc="60E6B3B8">
      <w:start w:val="6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2E14A8C"/>
    <w:multiLevelType w:val="hybridMultilevel"/>
    <w:tmpl w:val="373682DA"/>
    <w:lvl w:ilvl="0" w:tplc="EA70561E">
      <w:start w:val="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54C676C4"/>
    <w:multiLevelType w:val="hybridMultilevel"/>
    <w:tmpl w:val="0D64359A"/>
    <w:lvl w:ilvl="0" w:tplc="0426000F">
      <w:start w:val="1"/>
      <w:numFmt w:val="bullet"/>
      <w:lvlText w:val=""/>
      <w:lvlJc w:val="left"/>
      <w:pPr>
        <w:ind w:left="1673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2393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3113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3833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4553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5273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993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6713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7433" w:hanging="360"/>
      </w:pPr>
      <w:rPr>
        <w:rFonts w:ascii="Wingdings" w:hAnsi="Wingdings" w:hint="default"/>
      </w:rPr>
    </w:lvl>
  </w:abstractNum>
  <w:abstractNum w:abstractNumId="46">
    <w:nsid w:val="61111371"/>
    <w:multiLevelType w:val="hybridMultilevel"/>
    <w:tmpl w:val="A09050C8"/>
    <w:lvl w:ilvl="0" w:tplc="00000003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11B09FF"/>
    <w:multiLevelType w:val="multilevel"/>
    <w:tmpl w:val="6694B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color w:val="000000"/>
      </w:rPr>
    </w:lvl>
    <w:lvl w:ilvl="4">
      <w:start w:val="1"/>
      <w:numFmt w:val="lowerLetter"/>
      <w:isLgl/>
      <w:lvlText w:val="%5)"/>
      <w:lvlJc w:val="left"/>
      <w:pPr>
        <w:ind w:left="1440" w:hanging="1080"/>
      </w:pPr>
      <w:rPr>
        <w:rFonts w:ascii="Times New Roman" w:eastAsia="Times New Roman" w:hAnsi="Times New Roman"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8">
    <w:nsid w:val="61541FBE"/>
    <w:multiLevelType w:val="hybridMultilevel"/>
    <w:tmpl w:val="4600CD06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9">
    <w:nsid w:val="61C179CA"/>
    <w:multiLevelType w:val="hybridMultilevel"/>
    <w:tmpl w:val="03146298"/>
    <w:lvl w:ilvl="0" w:tplc="0426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4E2719F"/>
    <w:multiLevelType w:val="hybridMultilevel"/>
    <w:tmpl w:val="01E047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53D2AF8"/>
    <w:multiLevelType w:val="hybridMultilevel"/>
    <w:tmpl w:val="BC7C7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77962E2"/>
    <w:multiLevelType w:val="hybridMultilevel"/>
    <w:tmpl w:val="66CC3316"/>
    <w:lvl w:ilvl="0" w:tplc="0426000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8363966"/>
    <w:multiLevelType w:val="multilevel"/>
    <w:tmpl w:val="6DAA83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8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32" w:hanging="1800"/>
      </w:pPr>
      <w:rPr>
        <w:rFonts w:hint="default"/>
      </w:rPr>
    </w:lvl>
  </w:abstractNum>
  <w:abstractNum w:abstractNumId="54">
    <w:nsid w:val="6B211F2A"/>
    <w:multiLevelType w:val="hybridMultilevel"/>
    <w:tmpl w:val="C8C00B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02641A5"/>
    <w:multiLevelType w:val="multilevel"/>
    <w:tmpl w:val="B4EAFE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6">
    <w:nsid w:val="73D33632"/>
    <w:multiLevelType w:val="hybridMultilevel"/>
    <w:tmpl w:val="B734CC56"/>
    <w:lvl w:ilvl="0" w:tplc="0426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45F2EFE"/>
    <w:multiLevelType w:val="hybridMultilevel"/>
    <w:tmpl w:val="D876BE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475797B"/>
    <w:multiLevelType w:val="hybridMultilevel"/>
    <w:tmpl w:val="0072650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7B2418A"/>
    <w:multiLevelType w:val="hybridMultilevel"/>
    <w:tmpl w:val="34BA2662"/>
    <w:lvl w:ilvl="0" w:tplc="1F5EDB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F6235E7"/>
    <w:multiLevelType w:val="hybridMultilevel"/>
    <w:tmpl w:val="3B6E3D76"/>
    <w:lvl w:ilvl="0" w:tplc="0426001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6"/>
  </w:num>
  <w:num w:numId="3">
    <w:abstractNumId w:val="51"/>
  </w:num>
  <w:num w:numId="4">
    <w:abstractNumId w:val="18"/>
  </w:num>
  <w:num w:numId="5">
    <w:abstractNumId w:val="40"/>
  </w:num>
  <w:num w:numId="6">
    <w:abstractNumId w:val="30"/>
  </w:num>
  <w:num w:numId="7">
    <w:abstractNumId w:val="49"/>
  </w:num>
  <w:num w:numId="8">
    <w:abstractNumId w:val="33"/>
  </w:num>
  <w:num w:numId="9">
    <w:abstractNumId w:val="45"/>
  </w:num>
  <w:num w:numId="10">
    <w:abstractNumId w:val="1"/>
  </w:num>
  <w:num w:numId="11">
    <w:abstractNumId w:val="28"/>
  </w:num>
  <w:num w:numId="12">
    <w:abstractNumId w:val="52"/>
  </w:num>
  <w:num w:numId="13">
    <w:abstractNumId w:val="60"/>
  </w:num>
  <w:num w:numId="14">
    <w:abstractNumId w:val="2"/>
  </w:num>
  <w:num w:numId="15">
    <w:abstractNumId w:val="26"/>
  </w:num>
  <w:num w:numId="16">
    <w:abstractNumId w:val="29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34"/>
  </w:num>
  <w:num w:numId="19">
    <w:abstractNumId w:val="17"/>
  </w:num>
  <w:num w:numId="20">
    <w:abstractNumId w:val="22"/>
  </w:num>
  <w:num w:numId="21">
    <w:abstractNumId w:val="21"/>
  </w:num>
  <w:num w:numId="22">
    <w:abstractNumId w:val="24"/>
  </w:num>
  <w:num w:numId="23">
    <w:abstractNumId w:val="56"/>
  </w:num>
  <w:num w:numId="24">
    <w:abstractNumId w:val="39"/>
  </w:num>
  <w:num w:numId="25">
    <w:abstractNumId w:val="32"/>
  </w:num>
  <w:num w:numId="26">
    <w:abstractNumId w:val="46"/>
  </w:num>
  <w:num w:numId="27">
    <w:abstractNumId w:val="38"/>
  </w:num>
  <w:num w:numId="28">
    <w:abstractNumId w:val="25"/>
  </w:num>
  <w:num w:numId="29">
    <w:abstractNumId w:val="59"/>
  </w:num>
  <w:num w:numId="30">
    <w:abstractNumId w:val="48"/>
  </w:num>
  <w:num w:numId="31">
    <w:abstractNumId w:val="35"/>
  </w:num>
  <w:num w:numId="32">
    <w:abstractNumId w:val="41"/>
  </w:num>
  <w:num w:numId="33">
    <w:abstractNumId w:val="20"/>
  </w:num>
  <w:num w:numId="34">
    <w:abstractNumId w:val="42"/>
  </w:num>
  <w:num w:numId="35">
    <w:abstractNumId w:val="27"/>
  </w:num>
  <w:num w:numId="36">
    <w:abstractNumId w:val="19"/>
  </w:num>
  <w:num w:numId="37">
    <w:abstractNumId w:val="43"/>
  </w:num>
  <w:num w:numId="38">
    <w:abstractNumId w:val="44"/>
  </w:num>
  <w:num w:numId="39">
    <w:abstractNumId w:val="54"/>
  </w:num>
  <w:num w:numId="40">
    <w:abstractNumId w:val="53"/>
  </w:num>
  <w:num w:numId="41">
    <w:abstractNumId w:val="58"/>
  </w:num>
  <w:num w:numId="42">
    <w:abstractNumId w:val="31"/>
  </w:num>
  <w:num w:numId="43">
    <w:abstractNumId w:val="37"/>
  </w:num>
  <w:num w:numId="44">
    <w:abstractNumId w:val="57"/>
  </w:num>
  <w:num w:numId="45">
    <w:abstractNumId w:val="55"/>
  </w:num>
  <w:num w:numId="46">
    <w:abstractNumId w:val="50"/>
  </w:num>
  <w:num w:numId="47">
    <w:abstractNumId w:val="4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94F"/>
    <w:rsid w:val="00003306"/>
    <w:rsid w:val="00007330"/>
    <w:rsid w:val="000114A1"/>
    <w:rsid w:val="00011A29"/>
    <w:rsid w:val="0001573F"/>
    <w:rsid w:val="00015CA2"/>
    <w:rsid w:val="00020BFB"/>
    <w:rsid w:val="000213C2"/>
    <w:rsid w:val="00023946"/>
    <w:rsid w:val="000276D8"/>
    <w:rsid w:val="0003062C"/>
    <w:rsid w:val="0003479F"/>
    <w:rsid w:val="000349E0"/>
    <w:rsid w:val="000424A1"/>
    <w:rsid w:val="00045D66"/>
    <w:rsid w:val="00056858"/>
    <w:rsid w:val="000569A0"/>
    <w:rsid w:val="00060F07"/>
    <w:rsid w:val="000802FB"/>
    <w:rsid w:val="00081CEB"/>
    <w:rsid w:val="00092565"/>
    <w:rsid w:val="000944CD"/>
    <w:rsid w:val="00095809"/>
    <w:rsid w:val="000A243B"/>
    <w:rsid w:val="000A355C"/>
    <w:rsid w:val="000A5F07"/>
    <w:rsid w:val="000B1850"/>
    <w:rsid w:val="000B428C"/>
    <w:rsid w:val="000B6D78"/>
    <w:rsid w:val="000C36EA"/>
    <w:rsid w:val="000C4528"/>
    <w:rsid w:val="000C5A7F"/>
    <w:rsid w:val="000E205F"/>
    <w:rsid w:val="000E474D"/>
    <w:rsid w:val="000E5328"/>
    <w:rsid w:val="000E6C8F"/>
    <w:rsid w:val="000F2715"/>
    <w:rsid w:val="000F4465"/>
    <w:rsid w:val="00101F72"/>
    <w:rsid w:val="00102BCD"/>
    <w:rsid w:val="0010502D"/>
    <w:rsid w:val="00105B01"/>
    <w:rsid w:val="00107C5C"/>
    <w:rsid w:val="0011080D"/>
    <w:rsid w:val="00113C56"/>
    <w:rsid w:val="00117C38"/>
    <w:rsid w:val="00121321"/>
    <w:rsid w:val="001218B9"/>
    <w:rsid w:val="001230EB"/>
    <w:rsid w:val="001242F5"/>
    <w:rsid w:val="00126A48"/>
    <w:rsid w:val="00132712"/>
    <w:rsid w:val="0013312D"/>
    <w:rsid w:val="001405C4"/>
    <w:rsid w:val="00141170"/>
    <w:rsid w:val="00142BD2"/>
    <w:rsid w:val="00142BFA"/>
    <w:rsid w:val="00142C24"/>
    <w:rsid w:val="001451C4"/>
    <w:rsid w:val="00152792"/>
    <w:rsid w:val="00153CBC"/>
    <w:rsid w:val="00154808"/>
    <w:rsid w:val="00154AA7"/>
    <w:rsid w:val="00156E16"/>
    <w:rsid w:val="00157795"/>
    <w:rsid w:val="0016107A"/>
    <w:rsid w:val="00162263"/>
    <w:rsid w:val="00163F66"/>
    <w:rsid w:val="0017007C"/>
    <w:rsid w:val="00174DC4"/>
    <w:rsid w:val="001836D9"/>
    <w:rsid w:val="00184453"/>
    <w:rsid w:val="0018773E"/>
    <w:rsid w:val="00190986"/>
    <w:rsid w:val="00193A98"/>
    <w:rsid w:val="0019610F"/>
    <w:rsid w:val="001A1001"/>
    <w:rsid w:val="001A300C"/>
    <w:rsid w:val="001A6E81"/>
    <w:rsid w:val="001B0AC8"/>
    <w:rsid w:val="001B3842"/>
    <w:rsid w:val="001B622B"/>
    <w:rsid w:val="001B62A2"/>
    <w:rsid w:val="001C19C7"/>
    <w:rsid w:val="001C2844"/>
    <w:rsid w:val="001C2BCE"/>
    <w:rsid w:val="001D100B"/>
    <w:rsid w:val="001D40AB"/>
    <w:rsid w:val="001D4B1D"/>
    <w:rsid w:val="001D6047"/>
    <w:rsid w:val="001D65C3"/>
    <w:rsid w:val="001F1A65"/>
    <w:rsid w:val="001F5EAA"/>
    <w:rsid w:val="002031DA"/>
    <w:rsid w:val="00203F5C"/>
    <w:rsid w:val="0020499C"/>
    <w:rsid w:val="00207FDC"/>
    <w:rsid w:val="0021228E"/>
    <w:rsid w:val="0021329C"/>
    <w:rsid w:val="002210A2"/>
    <w:rsid w:val="00224356"/>
    <w:rsid w:val="00224C73"/>
    <w:rsid w:val="0023049C"/>
    <w:rsid w:val="002308D8"/>
    <w:rsid w:val="0023295F"/>
    <w:rsid w:val="00235F48"/>
    <w:rsid w:val="0023642D"/>
    <w:rsid w:val="0024219A"/>
    <w:rsid w:val="002468FA"/>
    <w:rsid w:val="00250B02"/>
    <w:rsid w:val="0025673A"/>
    <w:rsid w:val="00256774"/>
    <w:rsid w:val="00257416"/>
    <w:rsid w:val="0026320F"/>
    <w:rsid w:val="00267F8E"/>
    <w:rsid w:val="002734EB"/>
    <w:rsid w:val="002748EB"/>
    <w:rsid w:val="0027509E"/>
    <w:rsid w:val="00277BA1"/>
    <w:rsid w:val="00280201"/>
    <w:rsid w:val="0028303A"/>
    <w:rsid w:val="00284BE4"/>
    <w:rsid w:val="00290EF9"/>
    <w:rsid w:val="0029162F"/>
    <w:rsid w:val="00291D8D"/>
    <w:rsid w:val="002960B9"/>
    <w:rsid w:val="0029661A"/>
    <w:rsid w:val="0029723E"/>
    <w:rsid w:val="002A46AC"/>
    <w:rsid w:val="002B372C"/>
    <w:rsid w:val="002C3792"/>
    <w:rsid w:val="002C58DC"/>
    <w:rsid w:val="002C7723"/>
    <w:rsid w:val="002D4139"/>
    <w:rsid w:val="002D420D"/>
    <w:rsid w:val="002D5598"/>
    <w:rsid w:val="002D7937"/>
    <w:rsid w:val="002E7263"/>
    <w:rsid w:val="002F526B"/>
    <w:rsid w:val="00311BFB"/>
    <w:rsid w:val="00314C22"/>
    <w:rsid w:val="00324734"/>
    <w:rsid w:val="0032613B"/>
    <w:rsid w:val="0032725F"/>
    <w:rsid w:val="003325F8"/>
    <w:rsid w:val="003350E8"/>
    <w:rsid w:val="003443D1"/>
    <w:rsid w:val="00347135"/>
    <w:rsid w:val="003500D1"/>
    <w:rsid w:val="0035120E"/>
    <w:rsid w:val="003556E5"/>
    <w:rsid w:val="00355831"/>
    <w:rsid w:val="00361062"/>
    <w:rsid w:val="003630BA"/>
    <w:rsid w:val="00365011"/>
    <w:rsid w:val="00365EEC"/>
    <w:rsid w:val="00365FCC"/>
    <w:rsid w:val="00372DD3"/>
    <w:rsid w:val="003749AD"/>
    <w:rsid w:val="003749C1"/>
    <w:rsid w:val="00375870"/>
    <w:rsid w:val="00380E13"/>
    <w:rsid w:val="00382913"/>
    <w:rsid w:val="00383EF9"/>
    <w:rsid w:val="00386D41"/>
    <w:rsid w:val="00386DE5"/>
    <w:rsid w:val="00387F53"/>
    <w:rsid w:val="0039069C"/>
    <w:rsid w:val="00390722"/>
    <w:rsid w:val="00390797"/>
    <w:rsid w:val="00396081"/>
    <w:rsid w:val="00396FB8"/>
    <w:rsid w:val="003A03DC"/>
    <w:rsid w:val="003A38B4"/>
    <w:rsid w:val="003A46D4"/>
    <w:rsid w:val="003A6F1D"/>
    <w:rsid w:val="003B0B86"/>
    <w:rsid w:val="003B0C43"/>
    <w:rsid w:val="003B16AA"/>
    <w:rsid w:val="003B1A47"/>
    <w:rsid w:val="003C49D8"/>
    <w:rsid w:val="003C4B2A"/>
    <w:rsid w:val="003C65EB"/>
    <w:rsid w:val="003C6FE9"/>
    <w:rsid w:val="003C7295"/>
    <w:rsid w:val="003D1DA0"/>
    <w:rsid w:val="003D208A"/>
    <w:rsid w:val="003D2F8A"/>
    <w:rsid w:val="003D57A1"/>
    <w:rsid w:val="003D6B2C"/>
    <w:rsid w:val="003D742A"/>
    <w:rsid w:val="003E03BA"/>
    <w:rsid w:val="003E2613"/>
    <w:rsid w:val="003E2CE9"/>
    <w:rsid w:val="003E59C2"/>
    <w:rsid w:val="003E6531"/>
    <w:rsid w:val="003E7878"/>
    <w:rsid w:val="003F12BB"/>
    <w:rsid w:val="003F78E0"/>
    <w:rsid w:val="003F7940"/>
    <w:rsid w:val="003F7F41"/>
    <w:rsid w:val="00400024"/>
    <w:rsid w:val="00402A79"/>
    <w:rsid w:val="004056F8"/>
    <w:rsid w:val="00407FCE"/>
    <w:rsid w:val="00410911"/>
    <w:rsid w:val="00412DEC"/>
    <w:rsid w:val="0041620B"/>
    <w:rsid w:val="004169B0"/>
    <w:rsid w:val="00422037"/>
    <w:rsid w:val="004222F1"/>
    <w:rsid w:val="004241DD"/>
    <w:rsid w:val="00430127"/>
    <w:rsid w:val="0043188F"/>
    <w:rsid w:val="00433B5C"/>
    <w:rsid w:val="00434F55"/>
    <w:rsid w:val="004450B4"/>
    <w:rsid w:val="00447B1E"/>
    <w:rsid w:val="00457AE3"/>
    <w:rsid w:val="00463B50"/>
    <w:rsid w:val="00466942"/>
    <w:rsid w:val="0047394F"/>
    <w:rsid w:val="00475617"/>
    <w:rsid w:val="004763B9"/>
    <w:rsid w:val="00481E2A"/>
    <w:rsid w:val="004843D3"/>
    <w:rsid w:val="004903D4"/>
    <w:rsid w:val="004961F2"/>
    <w:rsid w:val="004962F8"/>
    <w:rsid w:val="004A7BD6"/>
    <w:rsid w:val="004B550E"/>
    <w:rsid w:val="004B6B10"/>
    <w:rsid w:val="004B7229"/>
    <w:rsid w:val="004B725E"/>
    <w:rsid w:val="004B76D4"/>
    <w:rsid w:val="004C4907"/>
    <w:rsid w:val="004D11AC"/>
    <w:rsid w:val="004D1730"/>
    <w:rsid w:val="004D64BD"/>
    <w:rsid w:val="004D6EA2"/>
    <w:rsid w:val="004E2C03"/>
    <w:rsid w:val="004E56FF"/>
    <w:rsid w:val="004E659A"/>
    <w:rsid w:val="004E74EC"/>
    <w:rsid w:val="004F02A5"/>
    <w:rsid w:val="004F1380"/>
    <w:rsid w:val="004F265A"/>
    <w:rsid w:val="004F2DAF"/>
    <w:rsid w:val="004F4733"/>
    <w:rsid w:val="004F63A8"/>
    <w:rsid w:val="005014F1"/>
    <w:rsid w:val="00501CD7"/>
    <w:rsid w:val="005021D6"/>
    <w:rsid w:val="00506B63"/>
    <w:rsid w:val="005129D4"/>
    <w:rsid w:val="00514E4C"/>
    <w:rsid w:val="005241D9"/>
    <w:rsid w:val="00527E43"/>
    <w:rsid w:val="00531EA0"/>
    <w:rsid w:val="00540C48"/>
    <w:rsid w:val="0054229F"/>
    <w:rsid w:val="00544946"/>
    <w:rsid w:val="005624A2"/>
    <w:rsid w:val="00562F8C"/>
    <w:rsid w:val="00563EF5"/>
    <w:rsid w:val="00565D64"/>
    <w:rsid w:val="0057087A"/>
    <w:rsid w:val="005719E7"/>
    <w:rsid w:val="005720D0"/>
    <w:rsid w:val="005850C6"/>
    <w:rsid w:val="00590092"/>
    <w:rsid w:val="00591D15"/>
    <w:rsid w:val="00591ED4"/>
    <w:rsid w:val="005942E1"/>
    <w:rsid w:val="00597488"/>
    <w:rsid w:val="005A293C"/>
    <w:rsid w:val="005A4BD6"/>
    <w:rsid w:val="005B3A75"/>
    <w:rsid w:val="005B5CEE"/>
    <w:rsid w:val="005C150D"/>
    <w:rsid w:val="005C4460"/>
    <w:rsid w:val="005C7378"/>
    <w:rsid w:val="005D06B5"/>
    <w:rsid w:val="005D6E0C"/>
    <w:rsid w:val="005E1759"/>
    <w:rsid w:val="005E3A36"/>
    <w:rsid w:val="005E3C93"/>
    <w:rsid w:val="005E4C33"/>
    <w:rsid w:val="005E647D"/>
    <w:rsid w:val="005E6588"/>
    <w:rsid w:val="005F377A"/>
    <w:rsid w:val="005F37EA"/>
    <w:rsid w:val="006045BA"/>
    <w:rsid w:val="006314D3"/>
    <w:rsid w:val="00631B59"/>
    <w:rsid w:val="00632924"/>
    <w:rsid w:val="0063461B"/>
    <w:rsid w:val="00634AD2"/>
    <w:rsid w:val="0063570F"/>
    <w:rsid w:val="006461B2"/>
    <w:rsid w:val="00654707"/>
    <w:rsid w:val="00660E87"/>
    <w:rsid w:val="00666664"/>
    <w:rsid w:val="006719E7"/>
    <w:rsid w:val="006722D7"/>
    <w:rsid w:val="0067440D"/>
    <w:rsid w:val="00677012"/>
    <w:rsid w:val="006820EF"/>
    <w:rsid w:val="00685D87"/>
    <w:rsid w:val="00686C58"/>
    <w:rsid w:val="00690571"/>
    <w:rsid w:val="00691544"/>
    <w:rsid w:val="0069423F"/>
    <w:rsid w:val="0069464C"/>
    <w:rsid w:val="00694A6E"/>
    <w:rsid w:val="006965E2"/>
    <w:rsid w:val="00696FF2"/>
    <w:rsid w:val="006A1BF4"/>
    <w:rsid w:val="006A44F5"/>
    <w:rsid w:val="006A5F1F"/>
    <w:rsid w:val="006A64F6"/>
    <w:rsid w:val="006A6932"/>
    <w:rsid w:val="006B2A75"/>
    <w:rsid w:val="006B5124"/>
    <w:rsid w:val="006D186F"/>
    <w:rsid w:val="006D2A4A"/>
    <w:rsid w:val="006D3CA9"/>
    <w:rsid w:val="006E1762"/>
    <w:rsid w:val="006E468A"/>
    <w:rsid w:val="006E4D36"/>
    <w:rsid w:val="006E4E23"/>
    <w:rsid w:val="00700B57"/>
    <w:rsid w:val="00700D7A"/>
    <w:rsid w:val="00702F0E"/>
    <w:rsid w:val="007041EF"/>
    <w:rsid w:val="0070713A"/>
    <w:rsid w:val="00707CC1"/>
    <w:rsid w:val="007202A8"/>
    <w:rsid w:val="00727B77"/>
    <w:rsid w:val="007305F2"/>
    <w:rsid w:val="00732185"/>
    <w:rsid w:val="00732779"/>
    <w:rsid w:val="00733EB1"/>
    <w:rsid w:val="0074119D"/>
    <w:rsid w:val="007413AF"/>
    <w:rsid w:val="00743A0F"/>
    <w:rsid w:val="00744EBD"/>
    <w:rsid w:val="00745D33"/>
    <w:rsid w:val="007520FB"/>
    <w:rsid w:val="00760A38"/>
    <w:rsid w:val="0076656F"/>
    <w:rsid w:val="007719A0"/>
    <w:rsid w:val="00774409"/>
    <w:rsid w:val="00780F42"/>
    <w:rsid w:val="0078135D"/>
    <w:rsid w:val="00781EA5"/>
    <w:rsid w:val="00785B4C"/>
    <w:rsid w:val="007A0C19"/>
    <w:rsid w:val="007A5F0B"/>
    <w:rsid w:val="007D4BC9"/>
    <w:rsid w:val="007E6D7E"/>
    <w:rsid w:val="007E7910"/>
    <w:rsid w:val="007F3522"/>
    <w:rsid w:val="0080239C"/>
    <w:rsid w:val="00804A10"/>
    <w:rsid w:val="008063A6"/>
    <w:rsid w:val="00807A0A"/>
    <w:rsid w:val="008115FD"/>
    <w:rsid w:val="00821E1E"/>
    <w:rsid w:val="0082298D"/>
    <w:rsid w:val="00825B86"/>
    <w:rsid w:val="0083141B"/>
    <w:rsid w:val="008403C5"/>
    <w:rsid w:val="008424FF"/>
    <w:rsid w:val="00844D3A"/>
    <w:rsid w:val="00852588"/>
    <w:rsid w:val="00853587"/>
    <w:rsid w:val="00854FA7"/>
    <w:rsid w:val="00855D56"/>
    <w:rsid w:val="0086105B"/>
    <w:rsid w:val="0086125A"/>
    <w:rsid w:val="0086343E"/>
    <w:rsid w:val="00867E4D"/>
    <w:rsid w:val="00872751"/>
    <w:rsid w:val="00876F88"/>
    <w:rsid w:val="00877B3D"/>
    <w:rsid w:val="00877DF8"/>
    <w:rsid w:val="00886A27"/>
    <w:rsid w:val="00891112"/>
    <w:rsid w:val="00893C03"/>
    <w:rsid w:val="00895574"/>
    <w:rsid w:val="00895DB2"/>
    <w:rsid w:val="00896FE6"/>
    <w:rsid w:val="00897DE4"/>
    <w:rsid w:val="008A2448"/>
    <w:rsid w:val="008B10C0"/>
    <w:rsid w:val="008B1502"/>
    <w:rsid w:val="008B3BE9"/>
    <w:rsid w:val="008B57BE"/>
    <w:rsid w:val="008B7921"/>
    <w:rsid w:val="008C006A"/>
    <w:rsid w:val="008C0791"/>
    <w:rsid w:val="008C1677"/>
    <w:rsid w:val="008C1AA6"/>
    <w:rsid w:val="008C6BBF"/>
    <w:rsid w:val="008C75FF"/>
    <w:rsid w:val="008C7675"/>
    <w:rsid w:val="008E2240"/>
    <w:rsid w:val="008E7377"/>
    <w:rsid w:val="008F53D2"/>
    <w:rsid w:val="008F77E3"/>
    <w:rsid w:val="009018AA"/>
    <w:rsid w:val="00901E77"/>
    <w:rsid w:val="00902876"/>
    <w:rsid w:val="00902A4D"/>
    <w:rsid w:val="00902C7F"/>
    <w:rsid w:val="00903CFD"/>
    <w:rsid w:val="00904195"/>
    <w:rsid w:val="00910E26"/>
    <w:rsid w:val="00912380"/>
    <w:rsid w:val="00912465"/>
    <w:rsid w:val="00912F94"/>
    <w:rsid w:val="00924964"/>
    <w:rsid w:val="009254B9"/>
    <w:rsid w:val="00925954"/>
    <w:rsid w:val="00927922"/>
    <w:rsid w:val="0093184C"/>
    <w:rsid w:val="009373DC"/>
    <w:rsid w:val="00937FEF"/>
    <w:rsid w:val="00940AEF"/>
    <w:rsid w:val="00945945"/>
    <w:rsid w:val="00957FBD"/>
    <w:rsid w:val="00962DA5"/>
    <w:rsid w:val="00963ED2"/>
    <w:rsid w:val="00964A93"/>
    <w:rsid w:val="009670EA"/>
    <w:rsid w:val="00967B23"/>
    <w:rsid w:val="009723CE"/>
    <w:rsid w:val="00973F40"/>
    <w:rsid w:val="0097680F"/>
    <w:rsid w:val="00980710"/>
    <w:rsid w:val="00983E38"/>
    <w:rsid w:val="009844E3"/>
    <w:rsid w:val="00990DA2"/>
    <w:rsid w:val="0099341B"/>
    <w:rsid w:val="009947DA"/>
    <w:rsid w:val="00994B37"/>
    <w:rsid w:val="00995131"/>
    <w:rsid w:val="00996E28"/>
    <w:rsid w:val="009A0FAE"/>
    <w:rsid w:val="009A1151"/>
    <w:rsid w:val="009A4E7F"/>
    <w:rsid w:val="009A7660"/>
    <w:rsid w:val="009A7DAA"/>
    <w:rsid w:val="009B5D40"/>
    <w:rsid w:val="009B799C"/>
    <w:rsid w:val="009B7A8D"/>
    <w:rsid w:val="009C027E"/>
    <w:rsid w:val="009C0920"/>
    <w:rsid w:val="009C2B5D"/>
    <w:rsid w:val="009C3AD1"/>
    <w:rsid w:val="009C737B"/>
    <w:rsid w:val="009D0E94"/>
    <w:rsid w:val="009D2826"/>
    <w:rsid w:val="009E064A"/>
    <w:rsid w:val="009E143B"/>
    <w:rsid w:val="009E219E"/>
    <w:rsid w:val="009E22A9"/>
    <w:rsid w:val="009F28D6"/>
    <w:rsid w:val="009F4886"/>
    <w:rsid w:val="009F7861"/>
    <w:rsid w:val="009F795B"/>
    <w:rsid w:val="00A01607"/>
    <w:rsid w:val="00A11D34"/>
    <w:rsid w:val="00A11D71"/>
    <w:rsid w:val="00A21177"/>
    <w:rsid w:val="00A23BBF"/>
    <w:rsid w:val="00A30E65"/>
    <w:rsid w:val="00A335E6"/>
    <w:rsid w:val="00A33E11"/>
    <w:rsid w:val="00A349C5"/>
    <w:rsid w:val="00A354E8"/>
    <w:rsid w:val="00A3618F"/>
    <w:rsid w:val="00A43E66"/>
    <w:rsid w:val="00A44651"/>
    <w:rsid w:val="00A466DB"/>
    <w:rsid w:val="00A53222"/>
    <w:rsid w:val="00A562F3"/>
    <w:rsid w:val="00A56F01"/>
    <w:rsid w:val="00A70BD4"/>
    <w:rsid w:val="00A71CA1"/>
    <w:rsid w:val="00A75753"/>
    <w:rsid w:val="00A76F63"/>
    <w:rsid w:val="00A77093"/>
    <w:rsid w:val="00A80F14"/>
    <w:rsid w:val="00A8229C"/>
    <w:rsid w:val="00A90345"/>
    <w:rsid w:val="00A90664"/>
    <w:rsid w:val="00A914F5"/>
    <w:rsid w:val="00A91AE0"/>
    <w:rsid w:val="00A9666B"/>
    <w:rsid w:val="00A97179"/>
    <w:rsid w:val="00AA3A80"/>
    <w:rsid w:val="00AA689C"/>
    <w:rsid w:val="00AA7F11"/>
    <w:rsid w:val="00AB717F"/>
    <w:rsid w:val="00AB7CFC"/>
    <w:rsid w:val="00AB7DA0"/>
    <w:rsid w:val="00AB7F4D"/>
    <w:rsid w:val="00AC5855"/>
    <w:rsid w:val="00AD5CE5"/>
    <w:rsid w:val="00AD769A"/>
    <w:rsid w:val="00AE07F8"/>
    <w:rsid w:val="00AE7602"/>
    <w:rsid w:val="00AF6899"/>
    <w:rsid w:val="00AF6B29"/>
    <w:rsid w:val="00AF6BEB"/>
    <w:rsid w:val="00B004A7"/>
    <w:rsid w:val="00B00A9D"/>
    <w:rsid w:val="00B07265"/>
    <w:rsid w:val="00B07466"/>
    <w:rsid w:val="00B1670D"/>
    <w:rsid w:val="00B2029E"/>
    <w:rsid w:val="00B24423"/>
    <w:rsid w:val="00B3185A"/>
    <w:rsid w:val="00B31A80"/>
    <w:rsid w:val="00B31D5E"/>
    <w:rsid w:val="00B4498D"/>
    <w:rsid w:val="00B46295"/>
    <w:rsid w:val="00B52B77"/>
    <w:rsid w:val="00B5348E"/>
    <w:rsid w:val="00B54BC6"/>
    <w:rsid w:val="00B56809"/>
    <w:rsid w:val="00B5773C"/>
    <w:rsid w:val="00B6014E"/>
    <w:rsid w:val="00B62C5F"/>
    <w:rsid w:val="00B633C4"/>
    <w:rsid w:val="00B6581F"/>
    <w:rsid w:val="00B70FEA"/>
    <w:rsid w:val="00B71E9E"/>
    <w:rsid w:val="00B753CB"/>
    <w:rsid w:val="00B84D55"/>
    <w:rsid w:val="00B87AC9"/>
    <w:rsid w:val="00B9101B"/>
    <w:rsid w:val="00B914A8"/>
    <w:rsid w:val="00B93B5B"/>
    <w:rsid w:val="00BA4396"/>
    <w:rsid w:val="00BA71A1"/>
    <w:rsid w:val="00BB0883"/>
    <w:rsid w:val="00BC023F"/>
    <w:rsid w:val="00BC1F73"/>
    <w:rsid w:val="00BC3CFD"/>
    <w:rsid w:val="00BC7E03"/>
    <w:rsid w:val="00BD5948"/>
    <w:rsid w:val="00BD72D2"/>
    <w:rsid w:val="00BE0E69"/>
    <w:rsid w:val="00BE2933"/>
    <w:rsid w:val="00BE7348"/>
    <w:rsid w:val="00BF0507"/>
    <w:rsid w:val="00BF527B"/>
    <w:rsid w:val="00C062DB"/>
    <w:rsid w:val="00C06DED"/>
    <w:rsid w:val="00C10511"/>
    <w:rsid w:val="00C109E2"/>
    <w:rsid w:val="00C13D72"/>
    <w:rsid w:val="00C16025"/>
    <w:rsid w:val="00C2244A"/>
    <w:rsid w:val="00C24C26"/>
    <w:rsid w:val="00C25FCF"/>
    <w:rsid w:val="00C302C9"/>
    <w:rsid w:val="00C325B3"/>
    <w:rsid w:val="00C32B05"/>
    <w:rsid w:val="00C33D7C"/>
    <w:rsid w:val="00C36939"/>
    <w:rsid w:val="00C41040"/>
    <w:rsid w:val="00C42287"/>
    <w:rsid w:val="00C44BAA"/>
    <w:rsid w:val="00C456BE"/>
    <w:rsid w:val="00C52943"/>
    <w:rsid w:val="00C55E8E"/>
    <w:rsid w:val="00C70072"/>
    <w:rsid w:val="00C857B9"/>
    <w:rsid w:val="00C85D19"/>
    <w:rsid w:val="00C9094B"/>
    <w:rsid w:val="00C90CA4"/>
    <w:rsid w:val="00C90CE8"/>
    <w:rsid w:val="00C9277F"/>
    <w:rsid w:val="00C93D07"/>
    <w:rsid w:val="00C94AF6"/>
    <w:rsid w:val="00C94D89"/>
    <w:rsid w:val="00C97463"/>
    <w:rsid w:val="00C974EC"/>
    <w:rsid w:val="00C97F70"/>
    <w:rsid w:val="00CA2574"/>
    <w:rsid w:val="00CA6821"/>
    <w:rsid w:val="00CB5753"/>
    <w:rsid w:val="00CB66C4"/>
    <w:rsid w:val="00CC274D"/>
    <w:rsid w:val="00CC515B"/>
    <w:rsid w:val="00CD018C"/>
    <w:rsid w:val="00CD2594"/>
    <w:rsid w:val="00CD46C4"/>
    <w:rsid w:val="00CD4AF0"/>
    <w:rsid w:val="00CD7BE4"/>
    <w:rsid w:val="00CE3E1C"/>
    <w:rsid w:val="00CE4234"/>
    <w:rsid w:val="00CE6AEE"/>
    <w:rsid w:val="00CF390E"/>
    <w:rsid w:val="00CF7233"/>
    <w:rsid w:val="00CF7398"/>
    <w:rsid w:val="00CF7DAD"/>
    <w:rsid w:val="00D001C2"/>
    <w:rsid w:val="00D00D76"/>
    <w:rsid w:val="00D06DBB"/>
    <w:rsid w:val="00D078A1"/>
    <w:rsid w:val="00D07A36"/>
    <w:rsid w:val="00D10D23"/>
    <w:rsid w:val="00D2592D"/>
    <w:rsid w:val="00D25FDD"/>
    <w:rsid w:val="00D275FE"/>
    <w:rsid w:val="00D30BC5"/>
    <w:rsid w:val="00D31817"/>
    <w:rsid w:val="00D321AE"/>
    <w:rsid w:val="00D33AA2"/>
    <w:rsid w:val="00D42F37"/>
    <w:rsid w:val="00D477E9"/>
    <w:rsid w:val="00D5425B"/>
    <w:rsid w:val="00D54AB9"/>
    <w:rsid w:val="00D57057"/>
    <w:rsid w:val="00D61AAF"/>
    <w:rsid w:val="00D66010"/>
    <w:rsid w:val="00D725BE"/>
    <w:rsid w:val="00D73586"/>
    <w:rsid w:val="00D80210"/>
    <w:rsid w:val="00D80E56"/>
    <w:rsid w:val="00D817D3"/>
    <w:rsid w:val="00D83DF6"/>
    <w:rsid w:val="00D8446D"/>
    <w:rsid w:val="00D90ADF"/>
    <w:rsid w:val="00D90EB4"/>
    <w:rsid w:val="00D91975"/>
    <w:rsid w:val="00D95F9A"/>
    <w:rsid w:val="00D96953"/>
    <w:rsid w:val="00DA61D6"/>
    <w:rsid w:val="00DB05F9"/>
    <w:rsid w:val="00DB0B6F"/>
    <w:rsid w:val="00DB2990"/>
    <w:rsid w:val="00DB5839"/>
    <w:rsid w:val="00DC65B2"/>
    <w:rsid w:val="00DC67A0"/>
    <w:rsid w:val="00DC7A05"/>
    <w:rsid w:val="00DD214C"/>
    <w:rsid w:val="00DD353D"/>
    <w:rsid w:val="00DD4DA7"/>
    <w:rsid w:val="00DD69BB"/>
    <w:rsid w:val="00DD7910"/>
    <w:rsid w:val="00DE6A5F"/>
    <w:rsid w:val="00DF0E09"/>
    <w:rsid w:val="00DF1810"/>
    <w:rsid w:val="00E01B40"/>
    <w:rsid w:val="00E02F53"/>
    <w:rsid w:val="00E05A27"/>
    <w:rsid w:val="00E06A1E"/>
    <w:rsid w:val="00E137B8"/>
    <w:rsid w:val="00E1422C"/>
    <w:rsid w:val="00E14423"/>
    <w:rsid w:val="00E148B3"/>
    <w:rsid w:val="00E22A1D"/>
    <w:rsid w:val="00E248CB"/>
    <w:rsid w:val="00E30A82"/>
    <w:rsid w:val="00E32F1C"/>
    <w:rsid w:val="00E336BC"/>
    <w:rsid w:val="00E375BB"/>
    <w:rsid w:val="00E37D86"/>
    <w:rsid w:val="00E4232B"/>
    <w:rsid w:val="00E50EE0"/>
    <w:rsid w:val="00E530B6"/>
    <w:rsid w:val="00E536B9"/>
    <w:rsid w:val="00E5442E"/>
    <w:rsid w:val="00E54B39"/>
    <w:rsid w:val="00E60616"/>
    <w:rsid w:val="00E609F5"/>
    <w:rsid w:val="00E60AA3"/>
    <w:rsid w:val="00E61D92"/>
    <w:rsid w:val="00E655EB"/>
    <w:rsid w:val="00E65A1D"/>
    <w:rsid w:val="00E66743"/>
    <w:rsid w:val="00E73516"/>
    <w:rsid w:val="00E80163"/>
    <w:rsid w:val="00E823DD"/>
    <w:rsid w:val="00E83521"/>
    <w:rsid w:val="00E85FB8"/>
    <w:rsid w:val="00E9192E"/>
    <w:rsid w:val="00E93E00"/>
    <w:rsid w:val="00E94F2D"/>
    <w:rsid w:val="00E95F16"/>
    <w:rsid w:val="00E9674A"/>
    <w:rsid w:val="00EA0526"/>
    <w:rsid w:val="00EA1E09"/>
    <w:rsid w:val="00EA3803"/>
    <w:rsid w:val="00EB3935"/>
    <w:rsid w:val="00EB74C5"/>
    <w:rsid w:val="00EC1B42"/>
    <w:rsid w:val="00EC5B1A"/>
    <w:rsid w:val="00ED0503"/>
    <w:rsid w:val="00ED3222"/>
    <w:rsid w:val="00EE377B"/>
    <w:rsid w:val="00EE481D"/>
    <w:rsid w:val="00EF1309"/>
    <w:rsid w:val="00EF2C59"/>
    <w:rsid w:val="00EF3B34"/>
    <w:rsid w:val="00EF3D05"/>
    <w:rsid w:val="00EF5AC2"/>
    <w:rsid w:val="00F00AA7"/>
    <w:rsid w:val="00F0415C"/>
    <w:rsid w:val="00F0500C"/>
    <w:rsid w:val="00F05EAB"/>
    <w:rsid w:val="00F076D8"/>
    <w:rsid w:val="00F118BC"/>
    <w:rsid w:val="00F12B54"/>
    <w:rsid w:val="00F143C3"/>
    <w:rsid w:val="00F159BE"/>
    <w:rsid w:val="00F16792"/>
    <w:rsid w:val="00F23006"/>
    <w:rsid w:val="00F32A39"/>
    <w:rsid w:val="00F356BC"/>
    <w:rsid w:val="00F35B2A"/>
    <w:rsid w:val="00F410D6"/>
    <w:rsid w:val="00F523DD"/>
    <w:rsid w:val="00F56882"/>
    <w:rsid w:val="00F57183"/>
    <w:rsid w:val="00F64DD7"/>
    <w:rsid w:val="00F70189"/>
    <w:rsid w:val="00F74AFC"/>
    <w:rsid w:val="00F81FBB"/>
    <w:rsid w:val="00F8471C"/>
    <w:rsid w:val="00F849BA"/>
    <w:rsid w:val="00F86A78"/>
    <w:rsid w:val="00F952A5"/>
    <w:rsid w:val="00F97D72"/>
    <w:rsid w:val="00F97DAB"/>
    <w:rsid w:val="00FA25D4"/>
    <w:rsid w:val="00FA3321"/>
    <w:rsid w:val="00FA4BB3"/>
    <w:rsid w:val="00FB288E"/>
    <w:rsid w:val="00FB3686"/>
    <w:rsid w:val="00FB483A"/>
    <w:rsid w:val="00FB590A"/>
    <w:rsid w:val="00FB7AEE"/>
    <w:rsid w:val="00FC2A4F"/>
    <w:rsid w:val="00FC5209"/>
    <w:rsid w:val="00FC776E"/>
    <w:rsid w:val="00FD1296"/>
    <w:rsid w:val="00FE240D"/>
    <w:rsid w:val="00FE316E"/>
    <w:rsid w:val="00FE4A1E"/>
    <w:rsid w:val="00FF020B"/>
    <w:rsid w:val="00FF0533"/>
    <w:rsid w:val="00FF3937"/>
    <w:rsid w:val="00FF3E8B"/>
    <w:rsid w:val="00FF54A2"/>
    <w:rsid w:val="00FF5E59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9A7DAA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,Bullet Points,Bullet Styl,List Paragraph1,Body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">
    <w:name w:val="Neatrisināta pieminēšana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txtspecial">
    <w:name w:val="txt_special"/>
    <w:rsid w:val="00A44651"/>
  </w:style>
  <w:style w:type="paragraph" w:styleId="Prskatjums">
    <w:name w:val="Revision"/>
    <w:hidden/>
    <w:uiPriority w:val="99"/>
    <w:semiHidden/>
    <w:rsid w:val="00886A2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9A7DAA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,Bullet Points,Bullet Styl,List Paragraph1,Body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">
    <w:name w:val="Neatrisināta pieminēšana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txtspecial">
    <w:name w:val="txt_special"/>
    <w:rsid w:val="00A44651"/>
  </w:style>
  <w:style w:type="paragraph" w:styleId="Prskatjums">
    <w:name w:val="Revision"/>
    <w:hidden/>
    <w:uiPriority w:val="99"/>
    <w:semiHidden/>
    <w:rsid w:val="00886A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amara.kaudze@talsi.lv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amara.kaudze@talsi.lv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A5AE8-93DC-4042-96C2-76F76AEC6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242</Words>
  <Characters>2031</Characters>
  <Application>Microsoft Office Word</Application>
  <DocSecurity>0</DocSecurity>
  <Lines>16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2269</CharactersWithSpaces>
  <SharedDoc>false</SharedDoc>
  <HLinks>
    <vt:vector size="12" baseType="variant">
      <vt:variant>
        <vt:i4>5439542</vt:i4>
      </vt:variant>
      <vt:variant>
        <vt:i4>3</vt:i4>
      </vt:variant>
      <vt:variant>
        <vt:i4>0</vt:i4>
      </vt:variant>
      <vt:variant>
        <vt:i4>5</vt:i4>
      </vt:variant>
      <vt:variant>
        <vt:lpwstr>mailto:kristine.bruzinska@talsi.lv</vt:lpwstr>
      </vt:variant>
      <vt:variant>
        <vt:lpwstr/>
      </vt:variant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mailto:tamara.kaudze@talsi.lv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M.Putra</dc:creator>
  <cp:keywords/>
  <cp:lastModifiedBy>Tamāra Kaudze</cp:lastModifiedBy>
  <cp:revision>6</cp:revision>
  <cp:lastPrinted>2023-03-29T06:22:00Z</cp:lastPrinted>
  <dcterms:created xsi:type="dcterms:W3CDTF">2025-04-11T06:20:00Z</dcterms:created>
  <dcterms:modified xsi:type="dcterms:W3CDTF">2025-05-23T09:51:00Z</dcterms:modified>
</cp:coreProperties>
</file>