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620B" w:rsidRPr="00504CC9" w:rsidRDefault="0093184C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Cs w:val="20"/>
        </w:rPr>
      </w:pPr>
      <w:r w:rsidRPr="00787C81">
        <w:rPr>
          <w:noProof/>
        </w:rPr>
        <w:drawing>
          <wp:inline distT="0" distB="0" distL="0" distR="0">
            <wp:extent cx="845820" cy="1013460"/>
            <wp:effectExtent l="0" t="0" r="0" b="0"/>
            <wp:docPr id="1" name="Attēl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582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20B" w:rsidRPr="00504CC9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</w:pPr>
      <w:r w:rsidRPr="00504CC9">
        <w:t>Latvijas Republika</w:t>
      </w:r>
    </w:p>
    <w:p w:rsidR="00FA4BB3" w:rsidRPr="00F16792" w:rsidRDefault="0041620B" w:rsidP="00F16792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rFonts w:ascii="Bookman Old Style" w:hAnsi="Bookman Old Style"/>
          <w:b/>
          <w:sz w:val="32"/>
          <w:szCs w:val="20"/>
        </w:rPr>
      </w:pPr>
      <w:r w:rsidRPr="00504CC9">
        <w:rPr>
          <w:rFonts w:ascii="Bookman Old Style" w:hAnsi="Bookman Old Style"/>
          <w:b/>
          <w:sz w:val="32"/>
          <w:szCs w:val="20"/>
        </w:rPr>
        <w:t>TALSU NOVADA PAŠVALDĪBA</w:t>
      </w:r>
    </w:p>
    <w:p w:rsidR="0041620B" w:rsidRPr="006A6932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sz w:val="22"/>
          <w:szCs w:val="20"/>
        </w:rPr>
      </w:pPr>
      <w:r w:rsidRPr="006A6932">
        <w:rPr>
          <w:sz w:val="22"/>
          <w:szCs w:val="20"/>
        </w:rPr>
        <w:t>Nodokļu maksātāja reģistrācijas Nr.90009113532</w:t>
      </w:r>
    </w:p>
    <w:p w:rsidR="0041620B" w:rsidRPr="006A6932" w:rsidRDefault="0041620B" w:rsidP="0041620B">
      <w:pPr>
        <w:pBdr>
          <w:bottom w:val="single" w:sz="12" w:space="0" w:color="auto"/>
        </w:pBdr>
        <w:overflowPunct w:val="0"/>
        <w:autoSpaceDE w:val="0"/>
        <w:autoSpaceDN w:val="0"/>
        <w:adjustRightInd w:val="0"/>
        <w:ind w:right="43" w:firstLine="120"/>
        <w:jc w:val="center"/>
        <w:textAlignment w:val="baseline"/>
        <w:rPr>
          <w:sz w:val="22"/>
          <w:szCs w:val="20"/>
        </w:rPr>
      </w:pPr>
      <w:r w:rsidRPr="00FA4BB3">
        <w:rPr>
          <w:sz w:val="20"/>
          <w:szCs w:val="18"/>
        </w:rPr>
        <w:t>Kareivju iela 7, Talsi, Talsu nov., LV-3201, tālr. 63232110, e-pasts pasts@talsi.lv</w:t>
      </w:r>
    </w:p>
    <w:p w:rsidR="0041620B" w:rsidRPr="0029162F" w:rsidRDefault="0041620B" w:rsidP="0041620B">
      <w:pPr>
        <w:overflowPunct w:val="0"/>
        <w:autoSpaceDE w:val="0"/>
        <w:autoSpaceDN w:val="0"/>
        <w:adjustRightInd w:val="0"/>
        <w:ind w:right="43"/>
        <w:jc w:val="center"/>
        <w:textAlignment w:val="baseline"/>
        <w:rPr>
          <w:b/>
          <w:sz w:val="32"/>
        </w:rPr>
      </w:pPr>
      <w:r w:rsidRPr="0029162F">
        <w:rPr>
          <w:b/>
          <w:sz w:val="32"/>
        </w:rPr>
        <w:t>IEPIRKUMU KOMISIJA</w:t>
      </w:r>
    </w:p>
    <w:p w:rsidR="0041620B" w:rsidRPr="0029162F" w:rsidRDefault="0041620B" w:rsidP="00804A10">
      <w:pPr>
        <w:overflowPunct w:val="0"/>
        <w:autoSpaceDE w:val="0"/>
        <w:autoSpaceDN w:val="0"/>
        <w:adjustRightInd w:val="0"/>
        <w:ind w:right="-143"/>
        <w:jc w:val="center"/>
        <w:textAlignment w:val="baseline"/>
      </w:pPr>
      <w:r w:rsidRPr="0029162F">
        <w:t>Talsos</w:t>
      </w:r>
    </w:p>
    <w:p w:rsidR="0041620B" w:rsidRPr="004B550E" w:rsidRDefault="0041620B" w:rsidP="00F00AA7">
      <w:pPr>
        <w:tabs>
          <w:tab w:val="left" w:pos="8504"/>
        </w:tabs>
        <w:ind w:left="-142" w:right="-852"/>
        <w:jc w:val="center"/>
        <w:rPr>
          <w:b/>
          <w:sz w:val="20"/>
          <w:szCs w:val="20"/>
        </w:rPr>
      </w:pPr>
    </w:p>
    <w:p w:rsidR="007719A0" w:rsidRDefault="00EE377B" w:rsidP="00430127">
      <w:pPr>
        <w:suppressAutoHyphens/>
        <w:jc w:val="center"/>
        <w:rPr>
          <w:b/>
        </w:rPr>
      </w:pPr>
      <w:r>
        <w:rPr>
          <w:b/>
        </w:rPr>
        <w:t xml:space="preserve">KOPSAVILKUMS </w:t>
      </w:r>
      <w:r w:rsidR="007719A0" w:rsidRPr="007719A0">
        <w:rPr>
          <w:b/>
        </w:rPr>
        <w:t>APSPRIED</w:t>
      </w:r>
      <w:r>
        <w:rPr>
          <w:b/>
        </w:rPr>
        <w:t>E</w:t>
      </w:r>
      <w:r w:rsidR="007719A0" w:rsidRPr="007719A0">
        <w:rPr>
          <w:b/>
        </w:rPr>
        <w:t xml:space="preserve">I AR PIEGĀDĀTĀJIEM </w:t>
      </w:r>
    </w:p>
    <w:p w:rsidR="00034631" w:rsidRDefault="00034631" w:rsidP="00034631">
      <w:pPr>
        <w:suppressAutoHyphens/>
        <w:jc w:val="center"/>
        <w:rPr>
          <w:b/>
        </w:rPr>
      </w:pPr>
      <w:r>
        <w:rPr>
          <w:b/>
        </w:rPr>
        <w:t>p</w:t>
      </w:r>
      <w:r w:rsidRPr="007719A0">
        <w:rPr>
          <w:b/>
        </w:rPr>
        <w:t>lānotaja</w:t>
      </w:r>
      <w:r>
        <w:rPr>
          <w:b/>
        </w:rPr>
        <w:t>i iepirkumu procedūrai</w:t>
      </w:r>
    </w:p>
    <w:p w:rsidR="00034631" w:rsidRPr="009F74A8" w:rsidRDefault="00034631" w:rsidP="00034631">
      <w:pPr>
        <w:suppressAutoHyphens/>
        <w:jc w:val="center"/>
        <w:rPr>
          <w:b/>
          <w:bCs/>
        </w:rPr>
      </w:pPr>
      <w:bookmarkStart w:id="0" w:name="_Hlk149825159"/>
      <w:r w:rsidRPr="009F74A8">
        <w:rPr>
          <w:b/>
          <w:bCs/>
        </w:rPr>
        <w:t>“</w:t>
      </w:r>
      <w:r w:rsidR="005D6E9B" w:rsidRPr="00607314">
        <w:rPr>
          <w:b/>
          <w:color w:val="000000"/>
          <w:szCs w:val="20"/>
          <w:lang w:eastAsia="ar-SA"/>
        </w:rPr>
        <w:t>A</w:t>
      </w:r>
      <w:r w:rsidR="002019F3">
        <w:rPr>
          <w:b/>
          <w:color w:val="000000"/>
          <w:szCs w:val="20"/>
          <w:lang w:eastAsia="ar-SA"/>
        </w:rPr>
        <w:t xml:space="preserve">pkures sistēmas uzlabojumi un pārbūves </w:t>
      </w:r>
      <w:r w:rsidR="005D6E9B" w:rsidRPr="00607314">
        <w:rPr>
          <w:b/>
          <w:color w:val="000000"/>
          <w:szCs w:val="20"/>
          <w:lang w:eastAsia="ar-SA"/>
        </w:rPr>
        <w:t>Talsu novada pašvaldības</w:t>
      </w:r>
      <w:r w:rsidR="002019F3">
        <w:rPr>
          <w:b/>
          <w:color w:val="000000"/>
          <w:szCs w:val="20"/>
          <w:lang w:eastAsia="ar-SA"/>
        </w:rPr>
        <w:t xml:space="preserve"> iestādēm</w:t>
      </w:r>
      <w:r w:rsidRPr="0005029B">
        <w:rPr>
          <w:b/>
          <w:bCs/>
        </w:rPr>
        <w:t>”</w:t>
      </w:r>
      <w:bookmarkEnd w:id="0"/>
      <w:r w:rsidRPr="0005029B">
        <w:rPr>
          <w:b/>
          <w:bCs/>
        </w:rPr>
        <w:t>,</w:t>
      </w:r>
      <w:r>
        <w:rPr>
          <w:b/>
          <w:bCs/>
        </w:rPr>
        <w:t xml:space="preserve"> </w:t>
      </w:r>
      <w:r w:rsidRPr="00EC60B7">
        <w:rPr>
          <w:b/>
          <w:noProof/>
          <w:kern w:val="28"/>
        </w:rPr>
        <w:t>identifikācijas Nr. TNP 202</w:t>
      </w:r>
      <w:r>
        <w:rPr>
          <w:b/>
          <w:noProof/>
          <w:kern w:val="28"/>
        </w:rPr>
        <w:t>5</w:t>
      </w:r>
      <w:r w:rsidRPr="00EC60B7">
        <w:rPr>
          <w:b/>
          <w:noProof/>
          <w:kern w:val="28"/>
        </w:rPr>
        <w:t>/</w:t>
      </w:r>
      <w:r w:rsidR="005D6E9B">
        <w:rPr>
          <w:b/>
          <w:noProof/>
          <w:kern w:val="28"/>
        </w:rPr>
        <w:t>7</w:t>
      </w:r>
      <w:r w:rsidR="002019F3">
        <w:rPr>
          <w:b/>
          <w:noProof/>
          <w:kern w:val="28"/>
        </w:rPr>
        <w:t>4</w:t>
      </w:r>
      <w:r w:rsidRPr="00EC60B7">
        <w:rPr>
          <w:b/>
          <w:noProof/>
          <w:kern w:val="28"/>
        </w:rPr>
        <w:t xml:space="preserve"> AP</w:t>
      </w:r>
    </w:p>
    <w:p w:rsidR="003F12BB" w:rsidRPr="003F12BB" w:rsidRDefault="003F12BB" w:rsidP="002F526B">
      <w:pPr>
        <w:suppressAutoHyphens/>
        <w:jc w:val="center"/>
        <w:rPr>
          <w:sz w:val="20"/>
          <w:szCs w:val="20"/>
        </w:rPr>
      </w:pPr>
    </w:p>
    <w:tbl>
      <w:tblPr>
        <w:tblW w:w="90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23"/>
        <w:gridCol w:w="4649"/>
      </w:tblGrid>
      <w:tr w:rsidR="005E3A36" w:rsidRPr="00B21441" w:rsidTr="007C192E">
        <w:trPr>
          <w:trHeight w:val="49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A11D34" w:rsidRPr="00B21441" w:rsidRDefault="006E4E23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Pasūtītāj</w:t>
            </w:r>
            <w:r w:rsidR="00380E13" w:rsidRPr="00B21441">
              <w:rPr>
                <w:b/>
                <w:sz w:val="22"/>
                <w:szCs w:val="22"/>
              </w:rPr>
              <w:t>a nosaukums, reģistrācijas numurs un adrese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3A36" w:rsidRPr="00B21441" w:rsidRDefault="00E93E00" w:rsidP="00D07A36">
            <w:pPr>
              <w:tabs>
                <w:tab w:val="left" w:pos="284"/>
                <w:tab w:val="left" w:pos="709"/>
                <w:tab w:val="left" w:pos="1560"/>
              </w:tabs>
              <w:ind w:left="567" w:hanging="567"/>
              <w:jc w:val="both"/>
              <w:rPr>
                <w:rFonts w:eastAsia="Calibri"/>
                <w:sz w:val="22"/>
                <w:szCs w:val="22"/>
                <w:lang w:eastAsia="en-US"/>
              </w:rPr>
            </w:pPr>
            <w:r w:rsidRPr="00B21441">
              <w:rPr>
                <w:sz w:val="22"/>
                <w:szCs w:val="22"/>
              </w:rPr>
              <w:t>Talsu novada pašvaldība</w:t>
            </w:r>
          </w:p>
          <w:p w:rsidR="005E3A36" w:rsidRPr="00B21441" w:rsidRDefault="005E3A36" w:rsidP="00D07A36">
            <w:pPr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>Reģistrācijas Nr.</w:t>
            </w:r>
            <w:r w:rsidR="00E93E00" w:rsidRPr="00B21441">
              <w:rPr>
                <w:sz w:val="22"/>
                <w:szCs w:val="22"/>
              </w:rPr>
              <w:t> 90009113532</w:t>
            </w:r>
          </w:p>
          <w:p w:rsidR="005E3A36" w:rsidRPr="00B21441" w:rsidRDefault="00E93E00" w:rsidP="00D07A36">
            <w:pPr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 xml:space="preserve">Kareivju </w:t>
            </w:r>
            <w:r w:rsidR="005E3A36" w:rsidRPr="00B21441">
              <w:rPr>
                <w:sz w:val="22"/>
                <w:szCs w:val="22"/>
              </w:rPr>
              <w:t xml:space="preserve">iela </w:t>
            </w:r>
            <w:r w:rsidRPr="00B21441">
              <w:rPr>
                <w:sz w:val="22"/>
                <w:szCs w:val="22"/>
              </w:rPr>
              <w:t>7, Talsi, Talsu novads</w:t>
            </w:r>
            <w:r w:rsidR="005E3A36" w:rsidRPr="00B21441">
              <w:rPr>
                <w:sz w:val="22"/>
                <w:szCs w:val="22"/>
              </w:rPr>
              <w:t>, LV-3</w:t>
            </w:r>
            <w:r w:rsidRPr="00B21441">
              <w:rPr>
                <w:sz w:val="22"/>
                <w:szCs w:val="22"/>
              </w:rPr>
              <w:t>2</w:t>
            </w:r>
            <w:r w:rsidR="005E3A36" w:rsidRPr="00B21441">
              <w:rPr>
                <w:sz w:val="22"/>
                <w:szCs w:val="22"/>
              </w:rPr>
              <w:t>01</w:t>
            </w:r>
          </w:p>
        </w:tc>
      </w:tr>
      <w:tr w:rsidR="007719A0" w:rsidRPr="00B21441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7719A0" w:rsidRPr="00B21441" w:rsidRDefault="007719A0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Pasūtītāja kontaktpersona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9A0" w:rsidRPr="00B21441" w:rsidRDefault="00DB2552" w:rsidP="000349E0">
            <w:pPr>
              <w:jc w:val="both"/>
              <w:rPr>
                <w:color w:val="0000FF"/>
                <w:sz w:val="22"/>
                <w:szCs w:val="22"/>
                <w:u w:val="single"/>
              </w:rPr>
            </w:pPr>
            <w:r w:rsidRPr="00B21441">
              <w:rPr>
                <w:sz w:val="22"/>
                <w:szCs w:val="22"/>
              </w:rPr>
              <w:t xml:space="preserve">Talsu novada pašvaldības Iepirkumu nodaļas iepirkumu speciāliste Tamāra Kaudze, tālr. 25780922, e-pasts: </w:t>
            </w:r>
            <w:hyperlink r:id="rId9" w:history="1">
              <w:r w:rsidRPr="00B21441">
                <w:rPr>
                  <w:rStyle w:val="Hipersaite"/>
                  <w:sz w:val="22"/>
                  <w:szCs w:val="22"/>
                </w:rPr>
                <w:t>tamara.kaudze@talsi.lv</w:t>
              </w:r>
            </w:hyperlink>
            <w:r w:rsidRPr="00B21441">
              <w:rPr>
                <w:sz w:val="22"/>
                <w:szCs w:val="22"/>
              </w:rPr>
              <w:t>.</w:t>
            </w:r>
          </w:p>
        </w:tc>
      </w:tr>
      <w:tr w:rsidR="002D7937" w:rsidRPr="00B21441" w:rsidTr="007C192E">
        <w:trPr>
          <w:trHeight w:val="9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D7937" w:rsidRPr="00B21441" w:rsidRDefault="007719A0" w:rsidP="0003479F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Plānotais i</w:t>
            </w:r>
            <w:r w:rsidR="002D7937" w:rsidRPr="00B21441">
              <w:rPr>
                <w:b/>
                <w:sz w:val="22"/>
                <w:szCs w:val="22"/>
              </w:rPr>
              <w:t>epirkuma procedūras veids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7937" w:rsidRPr="00B21441" w:rsidRDefault="007719A0" w:rsidP="00D07A36">
            <w:pPr>
              <w:jc w:val="both"/>
              <w:rPr>
                <w:bCs/>
                <w:sz w:val="22"/>
                <w:szCs w:val="22"/>
                <w:lang w:eastAsia="ar-SA"/>
              </w:rPr>
            </w:pPr>
            <w:r w:rsidRPr="00B21441">
              <w:rPr>
                <w:sz w:val="22"/>
                <w:szCs w:val="22"/>
              </w:rPr>
              <w:t>Atklāts konkurss</w:t>
            </w:r>
          </w:p>
        </w:tc>
      </w:tr>
      <w:tr w:rsidR="002019F3" w:rsidRPr="00B21441" w:rsidTr="007C192E"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2019F3" w:rsidRPr="00B21441" w:rsidRDefault="002019F3" w:rsidP="002019F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Plānotais iepirkuma priekšmets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019F3" w:rsidRPr="00B21441" w:rsidRDefault="002019F3" w:rsidP="002019F3">
            <w:pPr>
              <w:pStyle w:val="Sarakstarindkopa"/>
              <w:spacing w:after="0" w:line="240" w:lineRule="auto"/>
              <w:ind w:left="0"/>
              <w:jc w:val="both"/>
              <w:rPr>
                <w:rFonts w:ascii="Times New Roman" w:hAnsi="Times New Roman"/>
              </w:rPr>
            </w:pPr>
            <w:r w:rsidRPr="00B21441">
              <w:rPr>
                <w:rFonts w:ascii="Times New Roman" w:hAnsi="Times New Roman"/>
              </w:rPr>
              <w:t>Apkures sistēmas uzlabojumi un pārbūves Talsu novada pašvaldības iestādēm.</w:t>
            </w:r>
          </w:p>
        </w:tc>
      </w:tr>
      <w:tr w:rsidR="00FA4BB3" w:rsidRPr="00B21441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B21441" w:rsidRDefault="00FA4BB3" w:rsidP="007C192E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Datums, kad uzaicinājums uz apspriedi ar piegādātājiem IUB</w:t>
            </w:r>
            <w:r w:rsidR="007C192E" w:rsidRPr="00B21441">
              <w:rPr>
                <w:b/>
                <w:sz w:val="22"/>
                <w:szCs w:val="22"/>
              </w:rPr>
              <w:t xml:space="preserve"> </w:t>
            </w:r>
            <w:r w:rsidRPr="00B21441">
              <w:rPr>
                <w:b/>
                <w:sz w:val="22"/>
                <w:szCs w:val="22"/>
              </w:rPr>
              <w:t>Publikāciju vadības sistēma</w:t>
            </w:r>
            <w:r w:rsidR="007C192E" w:rsidRPr="00B21441">
              <w:rPr>
                <w:b/>
                <w:sz w:val="22"/>
                <w:szCs w:val="22"/>
              </w:rPr>
              <w:t xml:space="preserve"> </w:t>
            </w:r>
            <w:r w:rsidRPr="00B21441">
              <w:rPr>
                <w:b/>
                <w:sz w:val="22"/>
                <w:szCs w:val="22"/>
              </w:rPr>
              <w:t>un EIS e-konkursu apakšsistēmas pircēja profilā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B21441" w:rsidRDefault="00417D94" w:rsidP="00417D94">
            <w:pPr>
              <w:jc w:val="both"/>
              <w:textAlignment w:val="baseline"/>
              <w:rPr>
                <w:rFonts w:eastAsia="Calibri"/>
                <w:iCs/>
                <w:sz w:val="22"/>
                <w:szCs w:val="22"/>
                <w:highlight w:val="yellow"/>
                <w:lang w:eastAsia="en-US"/>
              </w:rPr>
            </w:pPr>
            <w:r w:rsidRPr="00B2144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2025. gada </w:t>
            </w:r>
            <w:r w:rsidR="002019F3" w:rsidRPr="00B21441">
              <w:rPr>
                <w:rFonts w:eastAsia="Calibri"/>
                <w:iCs/>
                <w:sz w:val="22"/>
                <w:szCs w:val="22"/>
                <w:lang w:eastAsia="en-US"/>
              </w:rPr>
              <w:t>12</w:t>
            </w:r>
            <w:r w:rsidRPr="00B21441">
              <w:rPr>
                <w:rFonts w:eastAsia="Calibri"/>
                <w:iCs/>
                <w:sz w:val="22"/>
                <w:szCs w:val="22"/>
                <w:lang w:eastAsia="en-US"/>
              </w:rPr>
              <w:t xml:space="preserve">. </w:t>
            </w:r>
            <w:r w:rsidR="002019F3" w:rsidRPr="00B21441">
              <w:rPr>
                <w:rFonts w:eastAsia="Calibri"/>
                <w:iCs/>
                <w:sz w:val="22"/>
                <w:szCs w:val="22"/>
                <w:lang w:eastAsia="en-US"/>
              </w:rPr>
              <w:t>jūnijs</w:t>
            </w:r>
          </w:p>
        </w:tc>
      </w:tr>
      <w:tr w:rsidR="006845F2" w:rsidRPr="00B21441" w:rsidTr="007C192E">
        <w:trPr>
          <w:trHeight w:val="355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6845F2" w:rsidRPr="00B21441" w:rsidRDefault="006845F2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Apspriedes tiesiskais pamatojums: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845F2" w:rsidRPr="00B21441" w:rsidRDefault="00417D94" w:rsidP="00D97A59">
            <w:pPr>
              <w:pStyle w:val="Kjene"/>
              <w:tabs>
                <w:tab w:val="left" w:pos="720"/>
              </w:tabs>
              <w:jc w:val="both"/>
              <w:rPr>
                <w:sz w:val="22"/>
                <w:szCs w:val="22"/>
                <w:highlight w:val="yellow"/>
              </w:rPr>
            </w:pPr>
            <w:r w:rsidRPr="00B21441">
              <w:rPr>
                <w:sz w:val="22"/>
                <w:szCs w:val="22"/>
              </w:rPr>
              <w:t>Publisko iepirkumu likuma 18. panta otrā daļa, kas paredz pasūtītāja tiesības rīkot apspriedi ar piegādātājiem, lai sagatavotu iepirkumu un informētu piegādātājus par iepirkuma plānu un prasībām.</w:t>
            </w:r>
          </w:p>
        </w:tc>
      </w:tr>
      <w:tr w:rsidR="00FA4BB3" w:rsidRPr="00B21441" w:rsidTr="007C192E">
        <w:trPr>
          <w:trHeight w:val="60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B21441" w:rsidRDefault="00FA4BB3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Piegādātāju priekšlikumu iesniegšanas veids un termiņš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C192E" w:rsidRPr="00B21441" w:rsidRDefault="00FA4BB3" w:rsidP="00417D94">
            <w:pPr>
              <w:jc w:val="both"/>
              <w:rPr>
                <w:sz w:val="22"/>
                <w:szCs w:val="22"/>
              </w:rPr>
            </w:pPr>
            <w:r w:rsidRPr="00B21441">
              <w:rPr>
                <w:bCs/>
                <w:sz w:val="22"/>
                <w:szCs w:val="22"/>
              </w:rPr>
              <w:t xml:space="preserve">Līdz </w:t>
            </w:r>
            <w:r w:rsidRPr="00B21441">
              <w:rPr>
                <w:b/>
                <w:bCs/>
                <w:sz w:val="22"/>
                <w:szCs w:val="22"/>
              </w:rPr>
              <w:t>202</w:t>
            </w:r>
            <w:r w:rsidR="00F16792" w:rsidRPr="00B21441">
              <w:rPr>
                <w:b/>
                <w:bCs/>
                <w:sz w:val="22"/>
                <w:szCs w:val="22"/>
              </w:rPr>
              <w:t>5</w:t>
            </w:r>
            <w:r w:rsidRPr="00B21441">
              <w:rPr>
                <w:b/>
                <w:bCs/>
                <w:sz w:val="22"/>
                <w:szCs w:val="22"/>
              </w:rPr>
              <w:t xml:space="preserve">. gada </w:t>
            </w:r>
            <w:r w:rsidR="002019F3" w:rsidRPr="00B21441">
              <w:rPr>
                <w:b/>
                <w:bCs/>
                <w:sz w:val="22"/>
                <w:szCs w:val="22"/>
              </w:rPr>
              <w:t>25</w:t>
            </w:r>
            <w:r w:rsidR="003C4B8B" w:rsidRPr="00B21441">
              <w:rPr>
                <w:b/>
                <w:bCs/>
                <w:sz w:val="22"/>
                <w:szCs w:val="22"/>
              </w:rPr>
              <w:t>.</w:t>
            </w:r>
            <w:r w:rsidR="00417D94" w:rsidRPr="00B21441">
              <w:rPr>
                <w:b/>
                <w:bCs/>
                <w:sz w:val="22"/>
                <w:szCs w:val="22"/>
              </w:rPr>
              <w:t xml:space="preserve"> jūnija</w:t>
            </w:r>
            <w:r w:rsidR="00912380" w:rsidRPr="00B21441">
              <w:rPr>
                <w:b/>
                <w:bCs/>
                <w:sz w:val="22"/>
                <w:szCs w:val="22"/>
              </w:rPr>
              <w:t xml:space="preserve"> </w:t>
            </w:r>
            <w:r w:rsidRPr="00B21441">
              <w:rPr>
                <w:b/>
                <w:bCs/>
                <w:sz w:val="22"/>
                <w:szCs w:val="22"/>
              </w:rPr>
              <w:t>plkst. </w:t>
            </w:r>
            <w:r w:rsidR="00912380" w:rsidRPr="00B21441">
              <w:rPr>
                <w:b/>
                <w:bCs/>
                <w:sz w:val="22"/>
                <w:szCs w:val="22"/>
              </w:rPr>
              <w:t>10.00</w:t>
            </w:r>
            <w:r w:rsidRPr="00B21441">
              <w:rPr>
                <w:sz w:val="22"/>
                <w:szCs w:val="22"/>
              </w:rPr>
              <w:t>,</w:t>
            </w:r>
            <w:r w:rsidR="007413AF" w:rsidRPr="00B21441">
              <w:rPr>
                <w:color w:val="FF0000"/>
                <w:sz w:val="22"/>
                <w:szCs w:val="22"/>
              </w:rPr>
              <w:t xml:space="preserve"> </w:t>
            </w:r>
            <w:r w:rsidR="007413AF" w:rsidRPr="00B21441">
              <w:rPr>
                <w:sz w:val="22"/>
                <w:szCs w:val="22"/>
              </w:rPr>
              <w:t>nosūtot</w:t>
            </w:r>
            <w:r w:rsidRPr="00B21441">
              <w:rPr>
                <w:sz w:val="22"/>
                <w:szCs w:val="22"/>
              </w:rPr>
              <w:t xml:space="preserve"> </w:t>
            </w:r>
            <w:r w:rsidR="007413AF" w:rsidRPr="00B21441">
              <w:rPr>
                <w:sz w:val="22"/>
                <w:szCs w:val="22"/>
              </w:rPr>
              <w:t>Elektronisko iepirkumu sistēmas e-konkursu apakšsistēmā</w:t>
            </w:r>
            <w:r w:rsidR="00142C24" w:rsidRPr="00B21441">
              <w:rPr>
                <w:sz w:val="22"/>
                <w:szCs w:val="22"/>
              </w:rPr>
              <w:t xml:space="preserve"> vai, iesūtot tos uz norādītās pasūtītāja kontaktpersonas e-pasta adresi. </w:t>
            </w:r>
          </w:p>
        </w:tc>
      </w:tr>
      <w:tr w:rsidR="005E0AD2" w:rsidRPr="00B21441" w:rsidTr="007C192E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:rsidR="005E0AD2" w:rsidRPr="00B21441" w:rsidRDefault="005E0AD2" w:rsidP="00FA4BB3">
            <w:pPr>
              <w:rPr>
                <w:b/>
                <w:bCs/>
                <w:sz w:val="22"/>
                <w:szCs w:val="22"/>
              </w:rPr>
            </w:pPr>
            <w:r w:rsidRPr="00B21441">
              <w:rPr>
                <w:b/>
                <w:bCs/>
                <w:sz w:val="22"/>
                <w:szCs w:val="22"/>
              </w:rPr>
              <w:t>Saņemtie priekšlikumi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0AD2" w:rsidRPr="00B21441" w:rsidRDefault="005E0AD2" w:rsidP="005E0AD2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>Ir saņemt</w:t>
            </w:r>
            <w:r w:rsidR="00B21441" w:rsidRPr="00B21441">
              <w:rPr>
                <w:sz w:val="22"/>
                <w:szCs w:val="22"/>
              </w:rPr>
              <w:t>i</w:t>
            </w:r>
            <w:r w:rsidRPr="00B21441">
              <w:rPr>
                <w:sz w:val="22"/>
                <w:szCs w:val="22"/>
              </w:rPr>
              <w:t xml:space="preserve"> </w:t>
            </w:r>
            <w:r w:rsidR="00B21441" w:rsidRPr="00B21441">
              <w:rPr>
                <w:sz w:val="22"/>
                <w:szCs w:val="22"/>
              </w:rPr>
              <w:t>2</w:t>
            </w:r>
            <w:r w:rsidRPr="00B21441">
              <w:rPr>
                <w:sz w:val="22"/>
                <w:szCs w:val="22"/>
              </w:rPr>
              <w:t xml:space="preserve"> (</w:t>
            </w:r>
            <w:r w:rsidR="008E053E">
              <w:rPr>
                <w:sz w:val="22"/>
                <w:szCs w:val="22"/>
              </w:rPr>
              <w:t>divu</w:t>
            </w:r>
            <w:r w:rsidRPr="00B21441">
              <w:rPr>
                <w:sz w:val="22"/>
                <w:szCs w:val="22"/>
              </w:rPr>
              <w:t xml:space="preserve">) </w:t>
            </w:r>
            <w:r w:rsidR="008E053E">
              <w:rPr>
                <w:sz w:val="22"/>
                <w:szCs w:val="22"/>
              </w:rPr>
              <w:t xml:space="preserve">ieinteresēto pretendentu </w:t>
            </w:r>
            <w:r w:rsidRPr="00B21441">
              <w:rPr>
                <w:sz w:val="22"/>
                <w:szCs w:val="22"/>
              </w:rPr>
              <w:t>priekšlikum</w:t>
            </w:r>
            <w:r w:rsidR="00B21441" w:rsidRPr="00B21441">
              <w:rPr>
                <w:sz w:val="22"/>
                <w:szCs w:val="22"/>
              </w:rPr>
              <w:t>i</w:t>
            </w:r>
            <w:r w:rsidRPr="00B21441">
              <w:rPr>
                <w:sz w:val="22"/>
                <w:szCs w:val="22"/>
              </w:rPr>
              <w:t xml:space="preserve"> par atklāta konkursa Darba uzdevumos izvirzītajām prasībām, kas tiks izvērtēt</w:t>
            </w:r>
            <w:r w:rsidR="00B21441">
              <w:rPr>
                <w:sz w:val="22"/>
                <w:szCs w:val="22"/>
              </w:rPr>
              <w:t>i</w:t>
            </w:r>
            <w:r w:rsidRPr="00B21441">
              <w:rPr>
                <w:sz w:val="22"/>
                <w:szCs w:val="22"/>
              </w:rPr>
              <w:t xml:space="preserve"> pie iepirkuma izsludināšanas. </w:t>
            </w:r>
          </w:p>
        </w:tc>
      </w:tr>
      <w:tr w:rsidR="00FA4BB3" w:rsidRPr="00B21441" w:rsidTr="007C192E">
        <w:trPr>
          <w:trHeight w:val="211"/>
        </w:trPr>
        <w:tc>
          <w:tcPr>
            <w:tcW w:w="4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:rsidR="00FA4BB3" w:rsidRPr="00B21441" w:rsidRDefault="00FA4BB3" w:rsidP="00FA4BB3">
            <w:pPr>
              <w:rPr>
                <w:b/>
                <w:sz w:val="22"/>
                <w:szCs w:val="22"/>
              </w:rPr>
            </w:pPr>
            <w:r w:rsidRPr="00B21441">
              <w:rPr>
                <w:b/>
                <w:sz w:val="22"/>
                <w:szCs w:val="22"/>
              </w:rPr>
              <w:t>Kopsavilkuma sagatavošanas vieta un laiks</w:t>
            </w:r>
          </w:p>
        </w:tc>
        <w:tc>
          <w:tcPr>
            <w:tcW w:w="4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4BB3" w:rsidRPr="00B21441" w:rsidRDefault="00FA4BB3" w:rsidP="00417D94">
            <w:pPr>
              <w:pStyle w:val="Kjene"/>
              <w:tabs>
                <w:tab w:val="left" w:pos="915"/>
              </w:tabs>
              <w:jc w:val="both"/>
              <w:rPr>
                <w:sz w:val="22"/>
                <w:szCs w:val="22"/>
              </w:rPr>
            </w:pPr>
            <w:r w:rsidRPr="00B21441">
              <w:rPr>
                <w:sz w:val="22"/>
                <w:szCs w:val="22"/>
              </w:rPr>
              <w:t>Talsi, 202</w:t>
            </w:r>
            <w:r w:rsidR="00F16792" w:rsidRPr="00B21441">
              <w:rPr>
                <w:sz w:val="22"/>
                <w:szCs w:val="22"/>
              </w:rPr>
              <w:t>5</w:t>
            </w:r>
            <w:r w:rsidRPr="00B21441">
              <w:rPr>
                <w:sz w:val="22"/>
                <w:szCs w:val="22"/>
              </w:rPr>
              <w:t xml:space="preserve">. gada </w:t>
            </w:r>
            <w:r w:rsidR="002019F3" w:rsidRPr="00B21441">
              <w:rPr>
                <w:sz w:val="22"/>
                <w:szCs w:val="22"/>
              </w:rPr>
              <w:t>25</w:t>
            </w:r>
            <w:r w:rsidR="003C4B8B" w:rsidRPr="00B21441">
              <w:rPr>
                <w:sz w:val="22"/>
                <w:szCs w:val="22"/>
              </w:rPr>
              <w:t>.</w:t>
            </w:r>
            <w:r w:rsidR="00417D94" w:rsidRPr="00B21441">
              <w:rPr>
                <w:sz w:val="22"/>
                <w:szCs w:val="22"/>
              </w:rPr>
              <w:t xml:space="preserve"> jūnijs</w:t>
            </w:r>
          </w:p>
        </w:tc>
      </w:tr>
    </w:tbl>
    <w:p w:rsidR="00FA4BB3" w:rsidRDefault="00FA4BB3" w:rsidP="00FA4BB3">
      <w:pPr>
        <w:pStyle w:val="Bezatstarpm"/>
        <w:ind w:right="-852"/>
        <w:rPr>
          <w:sz w:val="22"/>
          <w:szCs w:val="22"/>
        </w:rPr>
      </w:pPr>
    </w:p>
    <w:p w:rsidR="009C027E" w:rsidRPr="00B21441" w:rsidRDefault="009C027E" w:rsidP="00FC5209">
      <w:pPr>
        <w:pStyle w:val="Bezatstarpm"/>
        <w:ind w:right="-852" w:firstLine="284"/>
        <w:rPr>
          <w:sz w:val="22"/>
          <w:szCs w:val="22"/>
        </w:rPr>
      </w:pPr>
      <w:r w:rsidRPr="00B21441">
        <w:rPr>
          <w:sz w:val="22"/>
          <w:szCs w:val="22"/>
        </w:rPr>
        <w:t xml:space="preserve">Komisijas priekšsēdētāja </w:t>
      </w:r>
      <w:r w:rsidRPr="00B21441">
        <w:rPr>
          <w:sz w:val="22"/>
          <w:szCs w:val="22"/>
        </w:rPr>
        <w:tab/>
      </w:r>
      <w:r w:rsidRPr="00B21441">
        <w:rPr>
          <w:sz w:val="22"/>
          <w:szCs w:val="22"/>
        </w:rPr>
        <w:tab/>
      </w:r>
      <w:r w:rsidRPr="00B21441">
        <w:rPr>
          <w:sz w:val="22"/>
          <w:szCs w:val="22"/>
        </w:rPr>
        <w:tab/>
      </w:r>
      <w:r w:rsidR="00417D94" w:rsidRPr="00B21441">
        <w:rPr>
          <w:sz w:val="22"/>
          <w:szCs w:val="22"/>
        </w:rPr>
        <w:t xml:space="preserve">   (paraksts)*  </w:t>
      </w:r>
      <w:r w:rsidRPr="00B21441">
        <w:rPr>
          <w:sz w:val="22"/>
          <w:szCs w:val="22"/>
        </w:rPr>
        <w:t xml:space="preserve">     </w:t>
      </w:r>
      <w:r w:rsidRPr="00B21441">
        <w:rPr>
          <w:sz w:val="22"/>
          <w:szCs w:val="22"/>
        </w:rPr>
        <w:tab/>
      </w:r>
      <w:r w:rsidR="00B21441" w:rsidRPr="00B21441">
        <w:rPr>
          <w:noProof/>
          <w:sz w:val="22"/>
          <w:szCs w:val="22"/>
        </w:rPr>
        <w:t xml:space="preserve">      </w:t>
      </w:r>
      <w:r w:rsidRPr="00B21441">
        <w:rPr>
          <w:noProof/>
          <w:sz w:val="22"/>
          <w:szCs w:val="22"/>
        </w:rPr>
        <w:t>K.Riekstiņa – Sniedziņa</w:t>
      </w:r>
      <w:r w:rsidRPr="00B21441">
        <w:rPr>
          <w:sz w:val="22"/>
          <w:szCs w:val="22"/>
        </w:rPr>
        <w:t xml:space="preserve"> </w:t>
      </w:r>
    </w:p>
    <w:p w:rsidR="00FA4BB3" w:rsidRPr="00B21441" w:rsidRDefault="00FA4BB3" w:rsidP="00FC5209">
      <w:pPr>
        <w:pStyle w:val="Bezatstarpm"/>
        <w:ind w:right="-852" w:firstLine="284"/>
        <w:rPr>
          <w:sz w:val="22"/>
          <w:szCs w:val="22"/>
        </w:rPr>
      </w:pPr>
    </w:p>
    <w:p w:rsidR="00417D94" w:rsidRPr="00B21441" w:rsidRDefault="00417D94" w:rsidP="00417D94">
      <w:pPr>
        <w:pStyle w:val="Bezatstarpm"/>
        <w:ind w:right="-852"/>
        <w:jc w:val="center"/>
        <w:rPr>
          <w:sz w:val="22"/>
          <w:szCs w:val="22"/>
        </w:rPr>
      </w:pPr>
      <w:r w:rsidRPr="00B21441">
        <w:rPr>
          <w:sz w:val="22"/>
          <w:szCs w:val="22"/>
        </w:rPr>
        <w:t>*ŠIS DOKUMENTS PARAKSTĪTS AR DROŠU ELEKTRONISKO</w:t>
      </w:r>
    </w:p>
    <w:p w:rsidR="00417D94" w:rsidRPr="00B21441" w:rsidRDefault="00417D94" w:rsidP="00417D94">
      <w:pPr>
        <w:pStyle w:val="Bezatstarpm"/>
        <w:ind w:right="-852"/>
        <w:jc w:val="center"/>
        <w:rPr>
          <w:sz w:val="22"/>
          <w:szCs w:val="22"/>
        </w:rPr>
      </w:pPr>
      <w:r w:rsidRPr="00B21441">
        <w:rPr>
          <w:sz w:val="22"/>
          <w:szCs w:val="22"/>
        </w:rPr>
        <w:t>PARAKSTU UN SATUR LAIKA ZĪMOGU</w:t>
      </w:r>
    </w:p>
    <w:p w:rsidR="00417D94" w:rsidRPr="00B21441" w:rsidRDefault="00417D94" w:rsidP="00417D94">
      <w:pPr>
        <w:jc w:val="both"/>
        <w:rPr>
          <w:color w:val="000000"/>
          <w:sz w:val="22"/>
          <w:szCs w:val="22"/>
        </w:rPr>
      </w:pPr>
    </w:p>
    <w:p w:rsidR="00417D94" w:rsidRPr="00B21441" w:rsidRDefault="00B21441" w:rsidP="00417D94">
      <w:pPr>
        <w:jc w:val="both"/>
        <w:rPr>
          <w:color w:val="000000"/>
          <w:sz w:val="22"/>
          <w:szCs w:val="22"/>
        </w:rPr>
      </w:pPr>
      <w:r w:rsidRPr="00B21441">
        <w:rPr>
          <w:color w:val="000000"/>
          <w:sz w:val="22"/>
          <w:szCs w:val="22"/>
        </w:rPr>
        <w:t>Bruzinska</w:t>
      </w:r>
      <w:r w:rsidR="00417D94" w:rsidRPr="00B21441">
        <w:rPr>
          <w:color w:val="000000"/>
          <w:sz w:val="22"/>
          <w:szCs w:val="22"/>
        </w:rPr>
        <w:t xml:space="preserve"> 2578092</w:t>
      </w:r>
      <w:r w:rsidRPr="00B21441">
        <w:rPr>
          <w:color w:val="000000"/>
          <w:sz w:val="22"/>
          <w:szCs w:val="22"/>
        </w:rPr>
        <w:t>3</w:t>
      </w:r>
    </w:p>
    <w:p w:rsidR="009C0920" w:rsidRPr="00B21441" w:rsidRDefault="008046FF" w:rsidP="00417D94">
      <w:pPr>
        <w:jc w:val="both"/>
        <w:rPr>
          <w:sz w:val="22"/>
          <w:szCs w:val="22"/>
        </w:rPr>
      </w:pPr>
      <w:hyperlink r:id="rId10" w:history="1">
        <w:r w:rsidR="00B21441" w:rsidRPr="00FA5573">
          <w:rPr>
            <w:rStyle w:val="Hipersaite"/>
            <w:sz w:val="22"/>
            <w:szCs w:val="22"/>
          </w:rPr>
          <w:t>kristine.bruzinska@talsi.lv</w:t>
        </w:r>
      </w:hyperlink>
      <w:r w:rsidR="00417D94" w:rsidRPr="00B21441">
        <w:rPr>
          <w:color w:val="000000"/>
          <w:sz w:val="22"/>
          <w:szCs w:val="22"/>
        </w:rPr>
        <w:t xml:space="preserve"> </w:t>
      </w:r>
      <w:bookmarkStart w:id="1" w:name="_GoBack"/>
      <w:bookmarkEnd w:id="1"/>
    </w:p>
    <w:sectPr w:rsidR="009C0920" w:rsidRPr="00B21441" w:rsidSect="001F5EAA">
      <w:footerReference w:type="even" r:id="rId11"/>
      <w:footerReference w:type="default" r:id="rId12"/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B1A47" w:rsidRDefault="003B1A47">
      <w:r>
        <w:separator/>
      </w:r>
    </w:p>
  </w:endnote>
  <w:endnote w:type="continuationSeparator" w:id="0">
    <w:p w:rsidR="003B1A47" w:rsidRDefault="003B1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E7" w:rsidRDefault="005719E7" w:rsidP="005719E7">
    <w:pPr>
      <w:pStyle w:val="Kjene"/>
      <w:framePr w:wrap="around" w:vAnchor="text" w:hAnchor="margin" w:xAlign="right" w:y="1"/>
      <w:rPr>
        <w:rStyle w:val="Lappusesnumurs"/>
      </w:rPr>
    </w:pPr>
    <w:r>
      <w:rPr>
        <w:rStyle w:val="Lappusesnumurs"/>
      </w:rPr>
      <w:fldChar w:fldCharType="begin"/>
    </w:r>
    <w:r>
      <w:rPr>
        <w:rStyle w:val="Lappusesnumurs"/>
      </w:rPr>
      <w:instrText xml:space="preserve">PAGE  </w:instrText>
    </w:r>
    <w:r>
      <w:rPr>
        <w:rStyle w:val="Lappusesnumurs"/>
      </w:rPr>
      <w:fldChar w:fldCharType="separate"/>
    </w:r>
    <w:r w:rsidR="00D06DBB">
      <w:rPr>
        <w:rStyle w:val="Lappusesnumurs"/>
        <w:noProof/>
      </w:rPr>
      <w:t>1</w:t>
    </w:r>
    <w:r>
      <w:rPr>
        <w:rStyle w:val="Lappusesnumurs"/>
      </w:rPr>
      <w:fldChar w:fldCharType="end"/>
    </w:r>
  </w:p>
  <w:p w:rsidR="005719E7" w:rsidRDefault="005719E7" w:rsidP="005719E7">
    <w:pPr>
      <w:pStyle w:val="Kjen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719E7" w:rsidRPr="00591D15" w:rsidRDefault="005719E7" w:rsidP="005719E7">
    <w:pPr>
      <w:pStyle w:val="Kjene"/>
      <w:framePr w:wrap="around" w:vAnchor="text" w:hAnchor="margin" w:xAlign="right" w:y="1"/>
      <w:rPr>
        <w:rStyle w:val="Lappusesnumurs"/>
        <w:sz w:val="20"/>
        <w:szCs w:val="20"/>
      </w:rPr>
    </w:pPr>
  </w:p>
  <w:p w:rsidR="005719E7" w:rsidRDefault="005719E7" w:rsidP="004E74EC">
    <w:pPr>
      <w:pStyle w:val="Kjen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B1A47" w:rsidRDefault="003B1A47">
      <w:r>
        <w:separator/>
      </w:r>
    </w:p>
  </w:footnote>
  <w:footnote w:type="continuationSeparator" w:id="0">
    <w:p w:rsidR="003B1A47" w:rsidRDefault="003B1A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B62E8A06"/>
    <w:lvl w:ilvl="0">
      <w:start w:val="1"/>
      <w:numFmt w:val="bullet"/>
      <w:pStyle w:val="Sarakstaaizzm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" w15:restartNumberingAfterBreak="0">
    <w:nsid w:val="00000006"/>
    <w:multiLevelType w:val="multilevel"/>
    <w:tmpl w:val="647C83C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2.10.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2.10.1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2.10.1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2.10.1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2.10.1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2.10.1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2.10.1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2.10.1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8"/>
    <w:multiLevelType w:val="multilevel"/>
    <w:tmpl w:val="00000008"/>
    <w:name w:val="WW8Num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C"/>
    <w:multiLevelType w:val="multilevel"/>
    <w:tmpl w:val="0000000C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D"/>
    <w:multiLevelType w:val="multilevel"/>
    <w:tmpl w:val="0000000D"/>
    <w:name w:val="WW8Num8"/>
    <w:lvl w:ilvl="0">
      <w:start w:val="1"/>
      <w:numFmt w:val="decimal"/>
      <w:lvlText w:val="3.2.4.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3.2.3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3.2.3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3.2.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3.2.3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3.2.3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3.2.3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3.2.3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3.2.3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E"/>
    <w:multiLevelType w:val="multilevel"/>
    <w:tmpl w:val="0000000E"/>
    <w:name w:val="WW8Num12"/>
    <w:lvl w:ilvl="0">
      <w:start w:val="5"/>
      <w:numFmt w:val="decimal"/>
      <w:lvlText w:val="3.2.%1."/>
      <w:lvlJc w:val="left"/>
      <w:pPr>
        <w:tabs>
          <w:tab w:val="num" w:pos="720"/>
        </w:tabs>
        <w:ind w:left="720" w:hanging="360"/>
      </w:pPr>
    </w:lvl>
    <w:lvl w:ilvl="1">
      <w:start w:val="4"/>
      <w:numFmt w:val="decimal"/>
      <w:lvlText w:val="3.2.%2."/>
      <w:lvlJc w:val="left"/>
      <w:pPr>
        <w:tabs>
          <w:tab w:val="num" w:pos="1080"/>
        </w:tabs>
        <w:ind w:left="1080" w:hanging="360"/>
      </w:pPr>
    </w:lvl>
    <w:lvl w:ilvl="2">
      <w:start w:val="8"/>
      <w:numFmt w:val="decimal"/>
      <w:lvlText w:val="3.2.%3."/>
      <w:lvlJc w:val="left"/>
      <w:pPr>
        <w:tabs>
          <w:tab w:val="num" w:pos="1440"/>
        </w:tabs>
        <w:ind w:left="1440" w:hanging="360"/>
      </w:pPr>
    </w:lvl>
    <w:lvl w:ilvl="3">
      <w:start w:val="4"/>
      <w:numFmt w:val="decimal"/>
      <w:lvlText w:val="3.2.%4."/>
      <w:lvlJc w:val="left"/>
      <w:pPr>
        <w:tabs>
          <w:tab w:val="num" w:pos="1800"/>
        </w:tabs>
        <w:ind w:left="1800" w:hanging="360"/>
      </w:pPr>
    </w:lvl>
    <w:lvl w:ilvl="4">
      <w:start w:val="4"/>
      <w:numFmt w:val="decimal"/>
      <w:lvlText w:val="3.2.%5."/>
      <w:lvlJc w:val="left"/>
      <w:pPr>
        <w:tabs>
          <w:tab w:val="num" w:pos="2160"/>
        </w:tabs>
        <w:ind w:left="2160" w:hanging="360"/>
      </w:pPr>
    </w:lvl>
    <w:lvl w:ilvl="5">
      <w:start w:val="4"/>
      <w:numFmt w:val="decimal"/>
      <w:lvlText w:val="3.2.%6."/>
      <w:lvlJc w:val="left"/>
      <w:pPr>
        <w:tabs>
          <w:tab w:val="num" w:pos="2520"/>
        </w:tabs>
        <w:ind w:left="2520" w:hanging="360"/>
      </w:pPr>
    </w:lvl>
    <w:lvl w:ilvl="6">
      <w:start w:val="4"/>
      <w:numFmt w:val="decimal"/>
      <w:lvlText w:val="3.2.%7."/>
      <w:lvlJc w:val="left"/>
      <w:pPr>
        <w:tabs>
          <w:tab w:val="num" w:pos="2880"/>
        </w:tabs>
        <w:ind w:left="2880" w:hanging="360"/>
      </w:pPr>
    </w:lvl>
    <w:lvl w:ilvl="7">
      <w:start w:val="4"/>
      <w:numFmt w:val="decimal"/>
      <w:lvlText w:val="3.2.%8."/>
      <w:lvlJc w:val="left"/>
      <w:pPr>
        <w:tabs>
          <w:tab w:val="num" w:pos="3240"/>
        </w:tabs>
        <w:ind w:left="3240" w:hanging="360"/>
      </w:pPr>
    </w:lvl>
    <w:lvl w:ilvl="8">
      <w:start w:val="4"/>
      <w:numFmt w:val="decimal"/>
      <w:lvlText w:val="3.2.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F"/>
    <w:multiLevelType w:val="multilevel"/>
    <w:tmpl w:val="0000000F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12"/>
    <w:multiLevelType w:val="multilevel"/>
    <w:tmpl w:val="00000012"/>
    <w:name w:val="WW8Num1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/>
        <w:sz w:val="22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/>
        <w:sz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18"/>
    <w:multiLevelType w:val="multilevel"/>
    <w:tmpl w:val="00000018"/>
    <w:name w:val="WW8Num1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sz w:val="22"/>
        <w:szCs w:val="22"/>
      </w:rPr>
    </w:lvl>
    <w:lvl w:ilvl="2">
      <w:start w:val="8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0" w15:restartNumberingAfterBreak="0">
    <w:nsid w:val="0000001D"/>
    <w:multiLevelType w:val="multilevel"/>
    <w:tmpl w:val="0000001D"/>
    <w:name w:val="WW8Num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3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1" w15:restartNumberingAfterBreak="0">
    <w:nsid w:val="0000001E"/>
    <w:multiLevelType w:val="multilevel"/>
    <w:tmpl w:val="0000001E"/>
    <w:name w:val="WW8Num23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4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0000001F"/>
    <w:multiLevelType w:val="multilevel"/>
    <w:tmpl w:val="0000001F"/>
    <w:name w:val="WW8Num29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3" w15:restartNumberingAfterBreak="0">
    <w:nsid w:val="00000041"/>
    <w:multiLevelType w:val="multilevel"/>
    <w:tmpl w:val="00000041"/>
    <w:name w:val="WW8Num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360"/>
      </w:pPr>
    </w:lvl>
    <w:lvl w:ilvl="3">
      <w:start w:val="3"/>
      <w:numFmt w:val="decimal"/>
      <w:lvlText w:val="%1.%2.%3.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1.%2.%3.%4.%5.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00000046"/>
    <w:multiLevelType w:val="multilevel"/>
    <w:tmpl w:val="00000046"/>
    <w:name w:val="WW8Num31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2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5" w15:restartNumberingAfterBreak="0">
    <w:nsid w:val="00000047"/>
    <w:multiLevelType w:val="multilevel"/>
    <w:tmpl w:val="00000047"/>
    <w:name w:val="WW8Num65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00000048"/>
    <w:multiLevelType w:val="multilevel"/>
    <w:tmpl w:val="00000048"/>
    <w:name w:val="WW8Num7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sz w:val="22"/>
        <w:szCs w:val="22"/>
      </w:rPr>
    </w:lvl>
    <w:lvl w:ilvl="1">
      <w:start w:val="2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  <w:bCs w:val="0"/>
        <w:sz w:val="22"/>
        <w:szCs w:val="22"/>
      </w:r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b w:val="0"/>
        <w:bCs w:val="0"/>
        <w:sz w:val="22"/>
        <w:szCs w:val="22"/>
      </w:rPr>
    </w:lvl>
    <w:lvl w:ilvl="3">
      <w:start w:val="2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b w:val="0"/>
        <w:bCs w:val="0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7" w15:restartNumberingAfterBreak="0">
    <w:nsid w:val="03D06AB4"/>
    <w:multiLevelType w:val="hybridMultilevel"/>
    <w:tmpl w:val="AE5C6B38"/>
    <w:name w:val="WW8Num71"/>
    <w:lvl w:ilvl="0" w:tplc="FFFFFFFF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051F3292"/>
    <w:multiLevelType w:val="hybridMultilevel"/>
    <w:tmpl w:val="AC2A55FC"/>
    <w:name w:val="WW8Num72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06162ED3"/>
    <w:multiLevelType w:val="multilevel"/>
    <w:tmpl w:val="A2DC5A6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2062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41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82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8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5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6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35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416" w:hanging="1800"/>
      </w:pPr>
      <w:rPr>
        <w:rFonts w:hint="default"/>
      </w:rPr>
    </w:lvl>
  </w:abstractNum>
  <w:abstractNum w:abstractNumId="20" w15:restartNumberingAfterBreak="0">
    <w:nsid w:val="106B0492"/>
    <w:multiLevelType w:val="hybridMultilevel"/>
    <w:tmpl w:val="8ECC9B86"/>
    <w:lvl w:ilvl="0" w:tplc="D310927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17449AF"/>
    <w:multiLevelType w:val="multilevel"/>
    <w:tmpl w:val="F580E40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1C3C61C0"/>
    <w:multiLevelType w:val="multilevel"/>
    <w:tmpl w:val="8A1E33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1D3F37AA"/>
    <w:multiLevelType w:val="hybridMultilevel"/>
    <w:tmpl w:val="A740C13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AC734E"/>
    <w:multiLevelType w:val="multilevel"/>
    <w:tmpl w:val="7F38FA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20AA615D"/>
    <w:multiLevelType w:val="hybridMultilevel"/>
    <w:tmpl w:val="4F78142A"/>
    <w:lvl w:ilvl="0" w:tplc="347839D8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260019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26001B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260019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26001B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26000F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260019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26001B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26A539AC"/>
    <w:multiLevelType w:val="hybridMultilevel"/>
    <w:tmpl w:val="9104EE86"/>
    <w:lvl w:ilvl="0" w:tplc="FFFFFFFF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7" w15:restartNumberingAfterBreak="0">
    <w:nsid w:val="279B19B6"/>
    <w:multiLevelType w:val="multilevel"/>
    <w:tmpl w:val="D750C86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211" w:hanging="360"/>
      </w:pPr>
      <w:rPr>
        <w:rFonts w:ascii="Times New Roman" w:eastAsia="Calibri" w:hAnsi="Times New Roman" w:cs="Times New Roman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28" w15:restartNumberingAfterBreak="0">
    <w:nsid w:val="296A0CCC"/>
    <w:multiLevelType w:val="multilevel"/>
    <w:tmpl w:val="52BED73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ind w:left="638" w:hanging="540"/>
      </w:pPr>
      <w:rPr>
        <w:rFonts w:hint="default"/>
        <w:color w:val="auto"/>
      </w:rPr>
    </w:lvl>
    <w:lvl w:ilvl="2">
      <w:start w:val="7"/>
      <w:numFmt w:val="decimal"/>
      <w:lvlText w:val="%1.%2.%3."/>
      <w:lvlJc w:val="left"/>
      <w:pPr>
        <w:ind w:left="916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ind w:left="1014" w:hanging="72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ind w:left="1472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ind w:left="1570" w:hanging="108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ind w:left="2028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ind w:left="2126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ind w:left="2584" w:hanging="1800"/>
      </w:pPr>
      <w:rPr>
        <w:rFonts w:hint="default"/>
        <w:color w:val="auto"/>
      </w:rPr>
    </w:lvl>
  </w:abstractNum>
  <w:abstractNum w:abstractNumId="29" w15:restartNumberingAfterBreak="0">
    <w:nsid w:val="2BC73080"/>
    <w:multiLevelType w:val="multilevel"/>
    <w:tmpl w:val="7CFC3A44"/>
    <w:lvl w:ilvl="0">
      <w:start w:val="3"/>
      <w:numFmt w:val="decimal"/>
      <w:lvlText w:val="%1."/>
      <w:lvlJc w:val="left"/>
      <w:pPr>
        <w:ind w:left="540" w:hanging="540"/>
      </w:pPr>
    </w:lvl>
    <w:lvl w:ilvl="1">
      <w:start w:val="7"/>
      <w:numFmt w:val="decimal"/>
      <w:lvlText w:val="%1.%2."/>
      <w:lvlJc w:val="left"/>
      <w:pPr>
        <w:ind w:left="540" w:hanging="540"/>
      </w:p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30" w15:restartNumberingAfterBreak="0">
    <w:nsid w:val="2CA74815"/>
    <w:multiLevelType w:val="hybridMultilevel"/>
    <w:tmpl w:val="48E4B93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2ED428E1"/>
    <w:multiLevelType w:val="multilevel"/>
    <w:tmpl w:val="F88A893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360" w:hanging="360"/>
      </w:pPr>
      <w:rPr>
        <w:b w:val="0"/>
        <w:i w:val="0"/>
        <w:color w:val="auto"/>
      </w:rPr>
    </w:lvl>
    <w:lvl w:ilvl="2">
      <w:start w:val="1"/>
      <w:numFmt w:val="decimal"/>
      <w:lvlText w:val="%1.%2.%3."/>
      <w:lvlJc w:val="left"/>
      <w:pPr>
        <w:ind w:left="1571" w:hanging="720"/>
      </w:pPr>
      <w:rPr>
        <w:rFonts w:hint="default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2" w15:restartNumberingAfterBreak="0">
    <w:nsid w:val="2EE842DA"/>
    <w:multiLevelType w:val="hybridMultilevel"/>
    <w:tmpl w:val="7BF2953A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31C75A09"/>
    <w:multiLevelType w:val="hybridMultilevel"/>
    <w:tmpl w:val="8646A218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3C000CA"/>
    <w:multiLevelType w:val="multilevel"/>
    <w:tmpl w:val="817271E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5" w15:restartNumberingAfterBreak="0">
    <w:nsid w:val="34887AA8"/>
    <w:multiLevelType w:val="hybridMultilevel"/>
    <w:tmpl w:val="B264214C"/>
    <w:lvl w:ilvl="0" w:tplc="04260011">
      <w:start w:val="1"/>
      <w:numFmt w:val="decimal"/>
      <w:lvlText w:val="%1)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4A8617A"/>
    <w:multiLevelType w:val="hybridMultilevel"/>
    <w:tmpl w:val="56DCA8B2"/>
    <w:lvl w:ilvl="0" w:tplc="0426000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3AD40D24"/>
    <w:multiLevelType w:val="multilevel"/>
    <w:tmpl w:val="3DE84962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3DE37E78"/>
    <w:multiLevelType w:val="hybridMultilevel"/>
    <w:tmpl w:val="692ADB9E"/>
    <w:lvl w:ilvl="0" w:tplc="FFFFFFFF">
      <w:start w:val="1"/>
      <w:numFmt w:val="bullet"/>
      <w:lvlText w:val="-"/>
      <w:lvlJc w:val="left"/>
      <w:pPr>
        <w:ind w:left="1080" w:hanging="360"/>
      </w:pPr>
      <w:rPr>
        <w:rFonts w:ascii="Arial" w:eastAsia="Calibri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 w15:restartNumberingAfterBreak="0">
    <w:nsid w:val="3E4A4FD8"/>
    <w:multiLevelType w:val="hybridMultilevel"/>
    <w:tmpl w:val="D3842576"/>
    <w:lvl w:ilvl="0" w:tplc="04260001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E6035D0"/>
    <w:multiLevelType w:val="hybridMultilevel"/>
    <w:tmpl w:val="432E93E4"/>
    <w:lvl w:ilvl="0" w:tplc="1EDE895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/>
        <w:color w:val="000000"/>
        <w:sz w:val="24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48065221"/>
    <w:multiLevelType w:val="hybridMultilevel"/>
    <w:tmpl w:val="1FD0F2CA"/>
    <w:lvl w:ilvl="0" w:tplc="D56C16F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4900484A"/>
    <w:multiLevelType w:val="multilevel"/>
    <w:tmpl w:val="F918901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360" w:hanging="360"/>
      </w:pPr>
      <w:rPr>
        <w:rFonts w:ascii="Times New Roman" w:eastAsia="Calibri" w:hAnsi="Times New Roman" w:cs="Times New Roman"/>
        <w:b w:val="0"/>
        <w:i w:val="0"/>
        <w:color w:val="auto"/>
      </w:rPr>
    </w:lvl>
    <w:lvl w:ilvl="2">
      <w:start w:val="1"/>
      <w:numFmt w:val="decimal"/>
      <w:lvlText w:val="%3."/>
      <w:lvlJc w:val="left"/>
      <w:pPr>
        <w:ind w:left="1571" w:hanging="720"/>
      </w:pPr>
      <w:rPr>
        <w:rFonts w:ascii="Times New Roman" w:eastAsia="Calibri" w:hAnsi="Times New Roman" w:cs="Times New Roman"/>
        <w:b w:val="0"/>
        <w:strike w:val="0"/>
        <w:color w:val="auto"/>
      </w:rPr>
    </w:lvl>
    <w:lvl w:ilvl="3">
      <w:start w:val="1"/>
      <w:numFmt w:val="decimal"/>
      <w:lvlText w:val="%1.%2.%3.%4."/>
      <w:lvlJc w:val="left"/>
      <w:pPr>
        <w:ind w:left="3839" w:hanging="720"/>
      </w:pPr>
      <w:rPr>
        <w:rFonts w:hint="default"/>
        <w:b w:val="0"/>
        <w:strike w:val="0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43" w15:restartNumberingAfterBreak="0">
    <w:nsid w:val="502560B0"/>
    <w:multiLevelType w:val="hybridMultilevel"/>
    <w:tmpl w:val="09345B22"/>
    <w:lvl w:ilvl="0" w:tplc="60E6B3B8">
      <w:start w:val="6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2E14A8C"/>
    <w:multiLevelType w:val="hybridMultilevel"/>
    <w:tmpl w:val="373682DA"/>
    <w:lvl w:ilvl="0" w:tplc="EA70561E">
      <w:start w:val="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5" w15:restartNumberingAfterBreak="0">
    <w:nsid w:val="54C676C4"/>
    <w:multiLevelType w:val="hybridMultilevel"/>
    <w:tmpl w:val="0D64359A"/>
    <w:lvl w:ilvl="0" w:tplc="0426000F">
      <w:start w:val="1"/>
      <w:numFmt w:val="bullet"/>
      <w:lvlText w:val=""/>
      <w:lvlJc w:val="left"/>
      <w:pPr>
        <w:ind w:left="1673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2393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3113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3833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4553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5273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993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6713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7433" w:hanging="360"/>
      </w:pPr>
      <w:rPr>
        <w:rFonts w:ascii="Wingdings" w:hAnsi="Wingdings" w:hint="default"/>
      </w:rPr>
    </w:lvl>
  </w:abstractNum>
  <w:abstractNum w:abstractNumId="46" w15:restartNumberingAfterBreak="0">
    <w:nsid w:val="61111371"/>
    <w:multiLevelType w:val="hybridMultilevel"/>
    <w:tmpl w:val="A09050C8"/>
    <w:lvl w:ilvl="0" w:tplc="00000003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611B09FF"/>
    <w:multiLevelType w:val="multilevel"/>
    <w:tmpl w:val="6694BA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ascii="Times New Roman" w:hAnsi="Times New Roman" w:cs="Times New Roman" w:hint="default"/>
        <w:b/>
        <w:sz w:val="22"/>
        <w:szCs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  <w:b/>
        <w:i w:val="0"/>
        <w:color w:val="000000"/>
      </w:rPr>
    </w:lvl>
    <w:lvl w:ilvl="4">
      <w:start w:val="1"/>
      <w:numFmt w:val="lowerLetter"/>
      <w:isLgl/>
      <w:lvlText w:val="%5)"/>
      <w:lvlJc w:val="left"/>
      <w:pPr>
        <w:ind w:left="1440" w:hanging="1080"/>
      </w:pPr>
      <w:rPr>
        <w:rFonts w:ascii="Times New Roman" w:eastAsia="Times New Roman" w:hAnsi="Times New Roman" w:cs="Times New Roman"/>
        <w:b w:val="0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8" w15:restartNumberingAfterBreak="0">
    <w:nsid w:val="61541FBE"/>
    <w:multiLevelType w:val="hybridMultilevel"/>
    <w:tmpl w:val="4600CD06"/>
    <w:lvl w:ilvl="0" w:tplc="0426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49" w15:restartNumberingAfterBreak="0">
    <w:nsid w:val="61C179CA"/>
    <w:multiLevelType w:val="hybridMultilevel"/>
    <w:tmpl w:val="03146298"/>
    <w:lvl w:ilvl="0" w:tplc="0426001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64E2719F"/>
    <w:multiLevelType w:val="hybridMultilevel"/>
    <w:tmpl w:val="01E047D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53D2AF8"/>
    <w:multiLevelType w:val="hybridMultilevel"/>
    <w:tmpl w:val="BC7C7A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 w15:restartNumberingAfterBreak="0">
    <w:nsid w:val="677962E2"/>
    <w:multiLevelType w:val="hybridMultilevel"/>
    <w:tmpl w:val="66CC3316"/>
    <w:lvl w:ilvl="0" w:tplc="0426000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3" w15:restartNumberingAfterBreak="0">
    <w:nsid w:val="68363966"/>
    <w:multiLevelType w:val="multilevel"/>
    <w:tmpl w:val="6DAA83A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76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5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93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6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1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18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526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032" w:hanging="1800"/>
      </w:pPr>
      <w:rPr>
        <w:rFonts w:hint="default"/>
      </w:rPr>
    </w:lvl>
  </w:abstractNum>
  <w:abstractNum w:abstractNumId="54" w15:restartNumberingAfterBreak="0">
    <w:nsid w:val="6B211F2A"/>
    <w:multiLevelType w:val="hybridMultilevel"/>
    <w:tmpl w:val="C8C00B2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702641A5"/>
    <w:multiLevelType w:val="multilevel"/>
    <w:tmpl w:val="B4EAFED4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</w:rPr>
    </w:lvl>
  </w:abstractNum>
  <w:abstractNum w:abstractNumId="56" w15:restartNumberingAfterBreak="0">
    <w:nsid w:val="73D33632"/>
    <w:multiLevelType w:val="hybridMultilevel"/>
    <w:tmpl w:val="B734CC56"/>
    <w:lvl w:ilvl="0" w:tplc="0426000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03" w:tentative="1">
      <w:start w:val="1"/>
      <w:numFmt w:val="lowerLetter"/>
      <w:lvlText w:val="%2."/>
      <w:lvlJc w:val="left"/>
      <w:pPr>
        <w:ind w:left="1440" w:hanging="360"/>
      </w:pPr>
    </w:lvl>
    <w:lvl w:ilvl="2" w:tplc="04260005" w:tentative="1">
      <w:start w:val="1"/>
      <w:numFmt w:val="lowerRoman"/>
      <w:lvlText w:val="%3."/>
      <w:lvlJc w:val="right"/>
      <w:pPr>
        <w:ind w:left="2160" w:hanging="180"/>
      </w:pPr>
    </w:lvl>
    <w:lvl w:ilvl="3" w:tplc="04260001" w:tentative="1">
      <w:start w:val="1"/>
      <w:numFmt w:val="decimal"/>
      <w:lvlText w:val="%4."/>
      <w:lvlJc w:val="left"/>
      <w:pPr>
        <w:ind w:left="2880" w:hanging="360"/>
      </w:pPr>
    </w:lvl>
    <w:lvl w:ilvl="4" w:tplc="04260003" w:tentative="1">
      <w:start w:val="1"/>
      <w:numFmt w:val="lowerLetter"/>
      <w:lvlText w:val="%5."/>
      <w:lvlJc w:val="left"/>
      <w:pPr>
        <w:ind w:left="3600" w:hanging="360"/>
      </w:pPr>
    </w:lvl>
    <w:lvl w:ilvl="5" w:tplc="04260005" w:tentative="1">
      <w:start w:val="1"/>
      <w:numFmt w:val="lowerRoman"/>
      <w:lvlText w:val="%6."/>
      <w:lvlJc w:val="right"/>
      <w:pPr>
        <w:ind w:left="4320" w:hanging="180"/>
      </w:pPr>
    </w:lvl>
    <w:lvl w:ilvl="6" w:tplc="04260001" w:tentative="1">
      <w:start w:val="1"/>
      <w:numFmt w:val="decimal"/>
      <w:lvlText w:val="%7."/>
      <w:lvlJc w:val="left"/>
      <w:pPr>
        <w:ind w:left="5040" w:hanging="360"/>
      </w:pPr>
    </w:lvl>
    <w:lvl w:ilvl="7" w:tplc="04260003" w:tentative="1">
      <w:start w:val="1"/>
      <w:numFmt w:val="lowerLetter"/>
      <w:lvlText w:val="%8."/>
      <w:lvlJc w:val="left"/>
      <w:pPr>
        <w:ind w:left="5760" w:hanging="360"/>
      </w:pPr>
    </w:lvl>
    <w:lvl w:ilvl="8" w:tplc="04260005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745F2EFE"/>
    <w:multiLevelType w:val="hybridMultilevel"/>
    <w:tmpl w:val="D876BEF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7475797B"/>
    <w:multiLevelType w:val="hybridMultilevel"/>
    <w:tmpl w:val="00726506"/>
    <w:lvl w:ilvl="0" w:tplc="042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7B2418A"/>
    <w:multiLevelType w:val="hybridMultilevel"/>
    <w:tmpl w:val="34BA2662"/>
    <w:lvl w:ilvl="0" w:tplc="1F5EDB3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7F6235E7"/>
    <w:multiLevelType w:val="hybridMultilevel"/>
    <w:tmpl w:val="3B6E3D76"/>
    <w:lvl w:ilvl="0" w:tplc="04260011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6"/>
  </w:num>
  <w:num w:numId="3">
    <w:abstractNumId w:val="51"/>
  </w:num>
  <w:num w:numId="4">
    <w:abstractNumId w:val="18"/>
  </w:num>
  <w:num w:numId="5">
    <w:abstractNumId w:val="40"/>
  </w:num>
  <w:num w:numId="6">
    <w:abstractNumId w:val="30"/>
  </w:num>
  <w:num w:numId="7">
    <w:abstractNumId w:val="49"/>
  </w:num>
  <w:num w:numId="8">
    <w:abstractNumId w:val="33"/>
  </w:num>
  <w:num w:numId="9">
    <w:abstractNumId w:val="45"/>
  </w:num>
  <w:num w:numId="10">
    <w:abstractNumId w:val="1"/>
  </w:num>
  <w:num w:numId="11">
    <w:abstractNumId w:val="28"/>
  </w:num>
  <w:num w:numId="12">
    <w:abstractNumId w:val="52"/>
  </w:num>
  <w:num w:numId="13">
    <w:abstractNumId w:val="60"/>
  </w:num>
  <w:num w:numId="14">
    <w:abstractNumId w:val="2"/>
  </w:num>
  <w:num w:numId="15">
    <w:abstractNumId w:val="26"/>
  </w:num>
  <w:num w:numId="16">
    <w:abstractNumId w:val="29"/>
    <w:lvlOverride w:ilvl="0">
      <w:startOverride w:val="3"/>
    </w:lvlOverride>
    <w:lvlOverride w:ilvl="1">
      <w:startOverride w:val="7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</w:num>
  <w:num w:numId="18">
    <w:abstractNumId w:val="34"/>
  </w:num>
  <w:num w:numId="19">
    <w:abstractNumId w:val="17"/>
  </w:num>
  <w:num w:numId="20">
    <w:abstractNumId w:val="22"/>
  </w:num>
  <w:num w:numId="21">
    <w:abstractNumId w:val="21"/>
  </w:num>
  <w:num w:numId="22">
    <w:abstractNumId w:val="24"/>
  </w:num>
  <w:num w:numId="23">
    <w:abstractNumId w:val="56"/>
  </w:num>
  <w:num w:numId="24">
    <w:abstractNumId w:val="39"/>
  </w:num>
  <w:num w:numId="25">
    <w:abstractNumId w:val="32"/>
  </w:num>
  <w:num w:numId="26">
    <w:abstractNumId w:val="46"/>
  </w:num>
  <w:num w:numId="27">
    <w:abstractNumId w:val="38"/>
  </w:num>
  <w:num w:numId="28">
    <w:abstractNumId w:val="25"/>
  </w:num>
  <w:num w:numId="29">
    <w:abstractNumId w:val="59"/>
  </w:num>
  <w:num w:numId="30">
    <w:abstractNumId w:val="48"/>
  </w:num>
  <w:num w:numId="31">
    <w:abstractNumId w:val="35"/>
  </w:num>
  <w:num w:numId="32">
    <w:abstractNumId w:val="41"/>
  </w:num>
  <w:num w:numId="33">
    <w:abstractNumId w:val="20"/>
  </w:num>
  <w:num w:numId="34">
    <w:abstractNumId w:val="42"/>
  </w:num>
  <w:num w:numId="35">
    <w:abstractNumId w:val="27"/>
  </w:num>
  <w:num w:numId="36">
    <w:abstractNumId w:val="19"/>
  </w:num>
  <w:num w:numId="37">
    <w:abstractNumId w:val="43"/>
  </w:num>
  <w:num w:numId="38">
    <w:abstractNumId w:val="44"/>
  </w:num>
  <w:num w:numId="39">
    <w:abstractNumId w:val="54"/>
  </w:num>
  <w:num w:numId="40">
    <w:abstractNumId w:val="53"/>
  </w:num>
  <w:num w:numId="41">
    <w:abstractNumId w:val="58"/>
  </w:num>
  <w:num w:numId="42">
    <w:abstractNumId w:val="31"/>
  </w:num>
  <w:num w:numId="43">
    <w:abstractNumId w:val="37"/>
  </w:num>
  <w:num w:numId="44">
    <w:abstractNumId w:val="57"/>
  </w:num>
  <w:num w:numId="45">
    <w:abstractNumId w:val="55"/>
  </w:num>
  <w:num w:numId="46">
    <w:abstractNumId w:val="50"/>
  </w:num>
  <w:num w:numId="47">
    <w:abstractNumId w:val="47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7394F"/>
    <w:rsid w:val="00003306"/>
    <w:rsid w:val="00007330"/>
    <w:rsid w:val="000114A1"/>
    <w:rsid w:val="00011A29"/>
    <w:rsid w:val="0001573F"/>
    <w:rsid w:val="00015CA2"/>
    <w:rsid w:val="00020BFB"/>
    <w:rsid w:val="000213C2"/>
    <w:rsid w:val="00023946"/>
    <w:rsid w:val="000276D8"/>
    <w:rsid w:val="0003062C"/>
    <w:rsid w:val="00034631"/>
    <w:rsid w:val="0003479F"/>
    <w:rsid w:val="000349E0"/>
    <w:rsid w:val="000424A1"/>
    <w:rsid w:val="00045D66"/>
    <w:rsid w:val="00056858"/>
    <w:rsid w:val="000569A0"/>
    <w:rsid w:val="00060F07"/>
    <w:rsid w:val="000802FB"/>
    <w:rsid w:val="00081CEB"/>
    <w:rsid w:val="00092565"/>
    <w:rsid w:val="000944CD"/>
    <w:rsid w:val="00095809"/>
    <w:rsid w:val="000A243B"/>
    <w:rsid w:val="000A355C"/>
    <w:rsid w:val="000A5F07"/>
    <w:rsid w:val="000B1850"/>
    <w:rsid w:val="000B428C"/>
    <w:rsid w:val="000B6D78"/>
    <w:rsid w:val="000C36EA"/>
    <w:rsid w:val="000C4528"/>
    <w:rsid w:val="000C5A7F"/>
    <w:rsid w:val="000E205F"/>
    <w:rsid w:val="000E474D"/>
    <w:rsid w:val="000E5328"/>
    <w:rsid w:val="000E6C8F"/>
    <w:rsid w:val="000F2715"/>
    <w:rsid w:val="000F4465"/>
    <w:rsid w:val="00101F72"/>
    <w:rsid w:val="00102BCD"/>
    <w:rsid w:val="0010502D"/>
    <w:rsid w:val="00105B01"/>
    <w:rsid w:val="00107C5C"/>
    <w:rsid w:val="0011080D"/>
    <w:rsid w:val="00113C56"/>
    <w:rsid w:val="00117C38"/>
    <w:rsid w:val="00121321"/>
    <w:rsid w:val="001218B9"/>
    <w:rsid w:val="001230EB"/>
    <w:rsid w:val="001242F5"/>
    <w:rsid w:val="00126A48"/>
    <w:rsid w:val="00132712"/>
    <w:rsid w:val="0013312D"/>
    <w:rsid w:val="001405C4"/>
    <w:rsid w:val="00141170"/>
    <w:rsid w:val="00142BD2"/>
    <w:rsid w:val="00142BFA"/>
    <w:rsid w:val="00142C24"/>
    <w:rsid w:val="001451C4"/>
    <w:rsid w:val="00152792"/>
    <w:rsid w:val="00153CBC"/>
    <w:rsid w:val="00154808"/>
    <w:rsid w:val="00154AA7"/>
    <w:rsid w:val="00156E16"/>
    <w:rsid w:val="00157795"/>
    <w:rsid w:val="0016107A"/>
    <w:rsid w:val="00162263"/>
    <w:rsid w:val="00163F66"/>
    <w:rsid w:val="0017007C"/>
    <w:rsid w:val="00174DC4"/>
    <w:rsid w:val="001836D9"/>
    <w:rsid w:val="00184453"/>
    <w:rsid w:val="0018773E"/>
    <w:rsid w:val="00190986"/>
    <w:rsid w:val="00193A98"/>
    <w:rsid w:val="0019610F"/>
    <w:rsid w:val="001A1001"/>
    <w:rsid w:val="001A300C"/>
    <w:rsid w:val="001A6E81"/>
    <w:rsid w:val="001B0AC8"/>
    <w:rsid w:val="001B3842"/>
    <w:rsid w:val="001B622B"/>
    <w:rsid w:val="001B62A2"/>
    <w:rsid w:val="001C19C7"/>
    <w:rsid w:val="001C2844"/>
    <w:rsid w:val="001C2BCE"/>
    <w:rsid w:val="001D100B"/>
    <w:rsid w:val="001D40AB"/>
    <w:rsid w:val="001D4B1D"/>
    <w:rsid w:val="001D6047"/>
    <w:rsid w:val="001D65C3"/>
    <w:rsid w:val="001F1A65"/>
    <w:rsid w:val="001F5EAA"/>
    <w:rsid w:val="002019F3"/>
    <w:rsid w:val="002031DA"/>
    <w:rsid w:val="00203F5C"/>
    <w:rsid w:val="0020499C"/>
    <w:rsid w:val="00207FDC"/>
    <w:rsid w:val="0021228E"/>
    <w:rsid w:val="0021329C"/>
    <w:rsid w:val="002210A2"/>
    <w:rsid w:val="00224356"/>
    <w:rsid w:val="00224C73"/>
    <w:rsid w:val="0023049C"/>
    <w:rsid w:val="002308D8"/>
    <w:rsid w:val="0023295F"/>
    <w:rsid w:val="00235F48"/>
    <w:rsid w:val="0023642D"/>
    <w:rsid w:val="0024219A"/>
    <w:rsid w:val="002468FA"/>
    <w:rsid w:val="00250B02"/>
    <w:rsid w:val="0025673A"/>
    <w:rsid w:val="00256774"/>
    <w:rsid w:val="00257416"/>
    <w:rsid w:val="0026320F"/>
    <w:rsid w:val="00267F8E"/>
    <w:rsid w:val="002734EB"/>
    <w:rsid w:val="002748EB"/>
    <w:rsid w:val="0027509E"/>
    <w:rsid w:val="00277BA1"/>
    <w:rsid w:val="00280201"/>
    <w:rsid w:val="0028303A"/>
    <w:rsid w:val="00284BE4"/>
    <w:rsid w:val="00290EF9"/>
    <w:rsid w:val="0029162F"/>
    <w:rsid w:val="00291D8D"/>
    <w:rsid w:val="002960B9"/>
    <w:rsid w:val="0029661A"/>
    <w:rsid w:val="0029723E"/>
    <w:rsid w:val="002A46AC"/>
    <w:rsid w:val="002B372C"/>
    <w:rsid w:val="002C3792"/>
    <w:rsid w:val="002C58DC"/>
    <w:rsid w:val="002C7723"/>
    <w:rsid w:val="002D4139"/>
    <w:rsid w:val="002D420D"/>
    <w:rsid w:val="002D5598"/>
    <w:rsid w:val="002D7937"/>
    <w:rsid w:val="002E7263"/>
    <w:rsid w:val="002F526B"/>
    <w:rsid w:val="00311BFB"/>
    <w:rsid w:val="00314C22"/>
    <w:rsid w:val="00324734"/>
    <w:rsid w:val="0032613B"/>
    <w:rsid w:val="0032725F"/>
    <w:rsid w:val="003325F8"/>
    <w:rsid w:val="003350E8"/>
    <w:rsid w:val="003443D1"/>
    <w:rsid w:val="00347135"/>
    <w:rsid w:val="003500D1"/>
    <w:rsid w:val="0035120E"/>
    <w:rsid w:val="003556E5"/>
    <w:rsid w:val="00355831"/>
    <w:rsid w:val="00361062"/>
    <w:rsid w:val="003630BA"/>
    <w:rsid w:val="00365011"/>
    <w:rsid w:val="00365EEC"/>
    <w:rsid w:val="00365FCC"/>
    <w:rsid w:val="00372DD3"/>
    <w:rsid w:val="003749AD"/>
    <w:rsid w:val="003749C1"/>
    <w:rsid w:val="00375870"/>
    <w:rsid w:val="00380E13"/>
    <w:rsid w:val="00382913"/>
    <w:rsid w:val="00383EF9"/>
    <w:rsid w:val="00386D41"/>
    <w:rsid w:val="00386DE5"/>
    <w:rsid w:val="00387F53"/>
    <w:rsid w:val="0039069C"/>
    <w:rsid w:val="00390722"/>
    <w:rsid w:val="00390797"/>
    <w:rsid w:val="00396081"/>
    <w:rsid w:val="00396FB8"/>
    <w:rsid w:val="003A03DC"/>
    <w:rsid w:val="003A38B4"/>
    <w:rsid w:val="003A46D4"/>
    <w:rsid w:val="003A6F1D"/>
    <w:rsid w:val="003B0B86"/>
    <w:rsid w:val="003B0C43"/>
    <w:rsid w:val="003B16AA"/>
    <w:rsid w:val="003B1A47"/>
    <w:rsid w:val="003C49D8"/>
    <w:rsid w:val="003C4B2A"/>
    <w:rsid w:val="003C4B8B"/>
    <w:rsid w:val="003C65EB"/>
    <w:rsid w:val="003C6FE9"/>
    <w:rsid w:val="003C7295"/>
    <w:rsid w:val="003D1DA0"/>
    <w:rsid w:val="003D208A"/>
    <w:rsid w:val="003D2F8A"/>
    <w:rsid w:val="003D57A1"/>
    <w:rsid w:val="003D6B2C"/>
    <w:rsid w:val="003D742A"/>
    <w:rsid w:val="003E03BA"/>
    <w:rsid w:val="003E2613"/>
    <w:rsid w:val="003E2CE9"/>
    <w:rsid w:val="003E59C2"/>
    <w:rsid w:val="003E6531"/>
    <w:rsid w:val="003E7878"/>
    <w:rsid w:val="003F12BB"/>
    <w:rsid w:val="003F78E0"/>
    <w:rsid w:val="003F7940"/>
    <w:rsid w:val="003F7F41"/>
    <w:rsid w:val="00400024"/>
    <w:rsid w:val="00402A79"/>
    <w:rsid w:val="004056F8"/>
    <w:rsid w:val="00407FCE"/>
    <w:rsid w:val="00410911"/>
    <w:rsid w:val="00412DEC"/>
    <w:rsid w:val="0041620B"/>
    <w:rsid w:val="004169B0"/>
    <w:rsid w:val="00417D94"/>
    <w:rsid w:val="00422037"/>
    <w:rsid w:val="004222F1"/>
    <w:rsid w:val="004241DD"/>
    <w:rsid w:val="00430127"/>
    <w:rsid w:val="0043188F"/>
    <w:rsid w:val="00433B5C"/>
    <w:rsid w:val="00434F55"/>
    <w:rsid w:val="004450B4"/>
    <w:rsid w:val="00447B1E"/>
    <w:rsid w:val="00457AE3"/>
    <w:rsid w:val="00463B50"/>
    <w:rsid w:val="00466942"/>
    <w:rsid w:val="0047394F"/>
    <w:rsid w:val="00475617"/>
    <w:rsid w:val="004763B9"/>
    <w:rsid w:val="00481E2A"/>
    <w:rsid w:val="004843D3"/>
    <w:rsid w:val="004903D4"/>
    <w:rsid w:val="004961F2"/>
    <w:rsid w:val="004962F8"/>
    <w:rsid w:val="004A7BD6"/>
    <w:rsid w:val="004B550E"/>
    <w:rsid w:val="004B6B10"/>
    <w:rsid w:val="004B7229"/>
    <w:rsid w:val="004B725E"/>
    <w:rsid w:val="004B76D4"/>
    <w:rsid w:val="004C4907"/>
    <w:rsid w:val="004D11AC"/>
    <w:rsid w:val="004D1730"/>
    <w:rsid w:val="004D64BD"/>
    <w:rsid w:val="004D6EA2"/>
    <w:rsid w:val="004E2C03"/>
    <w:rsid w:val="004E56FF"/>
    <w:rsid w:val="004E659A"/>
    <w:rsid w:val="004E74EC"/>
    <w:rsid w:val="004F02A5"/>
    <w:rsid w:val="004F1380"/>
    <w:rsid w:val="004F265A"/>
    <w:rsid w:val="004F2DAF"/>
    <w:rsid w:val="004F4733"/>
    <w:rsid w:val="004F63A8"/>
    <w:rsid w:val="005014F1"/>
    <w:rsid w:val="00501CD7"/>
    <w:rsid w:val="005021D6"/>
    <w:rsid w:val="00506B63"/>
    <w:rsid w:val="005129D4"/>
    <w:rsid w:val="00514E4C"/>
    <w:rsid w:val="005241D9"/>
    <w:rsid w:val="00527E43"/>
    <w:rsid w:val="00531EA0"/>
    <w:rsid w:val="00540C48"/>
    <w:rsid w:val="0054229F"/>
    <w:rsid w:val="00544946"/>
    <w:rsid w:val="005624A2"/>
    <w:rsid w:val="00562F8C"/>
    <w:rsid w:val="00563EF5"/>
    <w:rsid w:val="00565D64"/>
    <w:rsid w:val="0057087A"/>
    <w:rsid w:val="005719E7"/>
    <w:rsid w:val="005720D0"/>
    <w:rsid w:val="005850C6"/>
    <w:rsid w:val="00590092"/>
    <w:rsid w:val="00591D15"/>
    <w:rsid w:val="00591ED4"/>
    <w:rsid w:val="005942E1"/>
    <w:rsid w:val="00597488"/>
    <w:rsid w:val="005A293C"/>
    <w:rsid w:val="005A4BD6"/>
    <w:rsid w:val="005B3A75"/>
    <w:rsid w:val="005B5CEE"/>
    <w:rsid w:val="005C150D"/>
    <w:rsid w:val="005C3D62"/>
    <w:rsid w:val="005C4460"/>
    <w:rsid w:val="005C7378"/>
    <w:rsid w:val="005D06B5"/>
    <w:rsid w:val="005D6E0C"/>
    <w:rsid w:val="005D6E9B"/>
    <w:rsid w:val="005E0AD2"/>
    <w:rsid w:val="005E1759"/>
    <w:rsid w:val="005E3A36"/>
    <w:rsid w:val="005E3C93"/>
    <w:rsid w:val="005E4C33"/>
    <w:rsid w:val="005E647D"/>
    <w:rsid w:val="005E6588"/>
    <w:rsid w:val="005F377A"/>
    <w:rsid w:val="005F37EA"/>
    <w:rsid w:val="006045BA"/>
    <w:rsid w:val="006314D3"/>
    <w:rsid w:val="00631B59"/>
    <w:rsid w:val="00632924"/>
    <w:rsid w:val="0063461B"/>
    <w:rsid w:val="00634AD2"/>
    <w:rsid w:val="0063570F"/>
    <w:rsid w:val="006461B2"/>
    <w:rsid w:val="00654707"/>
    <w:rsid w:val="00660E87"/>
    <w:rsid w:val="00666664"/>
    <w:rsid w:val="006719E7"/>
    <w:rsid w:val="006722D7"/>
    <w:rsid w:val="0067440D"/>
    <w:rsid w:val="00677012"/>
    <w:rsid w:val="006820EF"/>
    <w:rsid w:val="006845F2"/>
    <w:rsid w:val="00685D87"/>
    <w:rsid w:val="00686C58"/>
    <w:rsid w:val="00690571"/>
    <w:rsid w:val="00691544"/>
    <w:rsid w:val="0069423F"/>
    <w:rsid w:val="0069464C"/>
    <w:rsid w:val="00694A6E"/>
    <w:rsid w:val="006965E2"/>
    <w:rsid w:val="00696FF2"/>
    <w:rsid w:val="006A1BF4"/>
    <w:rsid w:val="006A44F5"/>
    <w:rsid w:val="006A5F1F"/>
    <w:rsid w:val="006A64F6"/>
    <w:rsid w:val="006A6932"/>
    <w:rsid w:val="006B2A75"/>
    <w:rsid w:val="006B5124"/>
    <w:rsid w:val="006D186F"/>
    <w:rsid w:val="006D2A4A"/>
    <w:rsid w:val="006D3CA9"/>
    <w:rsid w:val="006E1762"/>
    <w:rsid w:val="006E468A"/>
    <w:rsid w:val="006E4D36"/>
    <w:rsid w:val="006E4E23"/>
    <w:rsid w:val="00700B57"/>
    <w:rsid w:val="00700D7A"/>
    <w:rsid w:val="00702F0E"/>
    <w:rsid w:val="007041EF"/>
    <w:rsid w:val="0070713A"/>
    <w:rsid w:val="00707CC1"/>
    <w:rsid w:val="007202A8"/>
    <w:rsid w:val="00727B77"/>
    <w:rsid w:val="007305F2"/>
    <w:rsid w:val="00732185"/>
    <w:rsid w:val="00732779"/>
    <w:rsid w:val="00733EB1"/>
    <w:rsid w:val="0074119D"/>
    <w:rsid w:val="007413AF"/>
    <w:rsid w:val="00743A0F"/>
    <w:rsid w:val="00744EBD"/>
    <w:rsid w:val="00745D33"/>
    <w:rsid w:val="007520FB"/>
    <w:rsid w:val="00760A38"/>
    <w:rsid w:val="0076656F"/>
    <w:rsid w:val="007719A0"/>
    <w:rsid w:val="00774409"/>
    <w:rsid w:val="00780F42"/>
    <w:rsid w:val="0078135D"/>
    <w:rsid w:val="00781EA5"/>
    <w:rsid w:val="00785B4C"/>
    <w:rsid w:val="007A0C19"/>
    <w:rsid w:val="007A5F0B"/>
    <w:rsid w:val="007C192E"/>
    <w:rsid w:val="007D4BC9"/>
    <w:rsid w:val="007E6D7E"/>
    <w:rsid w:val="007E7910"/>
    <w:rsid w:val="007F3522"/>
    <w:rsid w:val="0080239C"/>
    <w:rsid w:val="008046FF"/>
    <w:rsid w:val="00804A10"/>
    <w:rsid w:val="008063A6"/>
    <w:rsid w:val="00807A0A"/>
    <w:rsid w:val="008115FD"/>
    <w:rsid w:val="00821E1E"/>
    <w:rsid w:val="0082298D"/>
    <w:rsid w:val="00825B86"/>
    <w:rsid w:val="0083141B"/>
    <w:rsid w:val="008403C5"/>
    <w:rsid w:val="008424FF"/>
    <w:rsid w:val="00844D3A"/>
    <w:rsid w:val="00852588"/>
    <w:rsid w:val="00853587"/>
    <w:rsid w:val="00854FA7"/>
    <w:rsid w:val="00855D56"/>
    <w:rsid w:val="0086105B"/>
    <w:rsid w:val="0086125A"/>
    <w:rsid w:val="0086343E"/>
    <w:rsid w:val="00867E4D"/>
    <w:rsid w:val="00872751"/>
    <w:rsid w:val="00876F88"/>
    <w:rsid w:val="00877B3D"/>
    <w:rsid w:val="00877DF8"/>
    <w:rsid w:val="00886A27"/>
    <w:rsid w:val="00891112"/>
    <w:rsid w:val="00893C03"/>
    <w:rsid w:val="00895574"/>
    <w:rsid w:val="00895DB2"/>
    <w:rsid w:val="00896FE6"/>
    <w:rsid w:val="00897DE4"/>
    <w:rsid w:val="008A2448"/>
    <w:rsid w:val="008B10C0"/>
    <w:rsid w:val="008B1502"/>
    <w:rsid w:val="008B3BE9"/>
    <w:rsid w:val="008B57BE"/>
    <w:rsid w:val="008B7921"/>
    <w:rsid w:val="008C006A"/>
    <w:rsid w:val="008C0791"/>
    <w:rsid w:val="008C1677"/>
    <w:rsid w:val="008C1AA6"/>
    <w:rsid w:val="008C6BBF"/>
    <w:rsid w:val="008C75FF"/>
    <w:rsid w:val="008C7675"/>
    <w:rsid w:val="008E053E"/>
    <w:rsid w:val="008E2240"/>
    <w:rsid w:val="008E7377"/>
    <w:rsid w:val="008F53D2"/>
    <w:rsid w:val="008F77E3"/>
    <w:rsid w:val="009018AA"/>
    <w:rsid w:val="00901E77"/>
    <w:rsid w:val="00902876"/>
    <w:rsid w:val="00902A4D"/>
    <w:rsid w:val="00902C7F"/>
    <w:rsid w:val="00903CFD"/>
    <w:rsid w:val="00904195"/>
    <w:rsid w:val="00910E26"/>
    <w:rsid w:val="00912380"/>
    <w:rsid w:val="00912465"/>
    <w:rsid w:val="00912F94"/>
    <w:rsid w:val="00924964"/>
    <w:rsid w:val="009254B9"/>
    <w:rsid w:val="00925954"/>
    <w:rsid w:val="00927922"/>
    <w:rsid w:val="0093184C"/>
    <w:rsid w:val="009373DC"/>
    <w:rsid w:val="00937FEF"/>
    <w:rsid w:val="00940AEF"/>
    <w:rsid w:val="00945945"/>
    <w:rsid w:val="00957FBD"/>
    <w:rsid w:val="00962DA5"/>
    <w:rsid w:val="00963ED2"/>
    <w:rsid w:val="00964A93"/>
    <w:rsid w:val="009670EA"/>
    <w:rsid w:val="00967B23"/>
    <w:rsid w:val="009723CE"/>
    <w:rsid w:val="00973F40"/>
    <w:rsid w:val="0097680F"/>
    <w:rsid w:val="00980710"/>
    <w:rsid w:val="00983E38"/>
    <w:rsid w:val="009844E3"/>
    <w:rsid w:val="00990DA2"/>
    <w:rsid w:val="0099341B"/>
    <w:rsid w:val="009947DA"/>
    <w:rsid w:val="00994B37"/>
    <w:rsid w:val="00995131"/>
    <w:rsid w:val="00996E28"/>
    <w:rsid w:val="009A0FAE"/>
    <w:rsid w:val="009A1151"/>
    <w:rsid w:val="009A4E7F"/>
    <w:rsid w:val="009A7660"/>
    <w:rsid w:val="009A7DAA"/>
    <w:rsid w:val="009B5D40"/>
    <w:rsid w:val="009B799C"/>
    <w:rsid w:val="009B7A8D"/>
    <w:rsid w:val="009C027E"/>
    <w:rsid w:val="009C0920"/>
    <w:rsid w:val="009C2B5D"/>
    <w:rsid w:val="009C3AD1"/>
    <w:rsid w:val="009C737B"/>
    <w:rsid w:val="009D0E94"/>
    <w:rsid w:val="009D2826"/>
    <w:rsid w:val="009E064A"/>
    <w:rsid w:val="009E143B"/>
    <w:rsid w:val="009E219E"/>
    <w:rsid w:val="009E22A9"/>
    <w:rsid w:val="009F28D6"/>
    <w:rsid w:val="009F4886"/>
    <w:rsid w:val="009F7861"/>
    <w:rsid w:val="009F795B"/>
    <w:rsid w:val="00A01607"/>
    <w:rsid w:val="00A11D34"/>
    <w:rsid w:val="00A11D71"/>
    <w:rsid w:val="00A21177"/>
    <w:rsid w:val="00A23BBF"/>
    <w:rsid w:val="00A30E65"/>
    <w:rsid w:val="00A335E6"/>
    <w:rsid w:val="00A33E11"/>
    <w:rsid w:val="00A349C5"/>
    <w:rsid w:val="00A354E8"/>
    <w:rsid w:val="00A3618F"/>
    <w:rsid w:val="00A43E66"/>
    <w:rsid w:val="00A44651"/>
    <w:rsid w:val="00A466DB"/>
    <w:rsid w:val="00A53222"/>
    <w:rsid w:val="00A562F3"/>
    <w:rsid w:val="00A56F01"/>
    <w:rsid w:val="00A70BD4"/>
    <w:rsid w:val="00A71CA1"/>
    <w:rsid w:val="00A75753"/>
    <w:rsid w:val="00A76F63"/>
    <w:rsid w:val="00A77093"/>
    <w:rsid w:val="00A80F14"/>
    <w:rsid w:val="00A8229C"/>
    <w:rsid w:val="00A90345"/>
    <w:rsid w:val="00A90664"/>
    <w:rsid w:val="00A914F5"/>
    <w:rsid w:val="00A91AE0"/>
    <w:rsid w:val="00A9666B"/>
    <w:rsid w:val="00A97179"/>
    <w:rsid w:val="00AA3A80"/>
    <w:rsid w:val="00AA689C"/>
    <w:rsid w:val="00AA7F11"/>
    <w:rsid w:val="00AB717F"/>
    <w:rsid w:val="00AB7CFC"/>
    <w:rsid w:val="00AB7DA0"/>
    <w:rsid w:val="00AB7F4D"/>
    <w:rsid w:val="00AC5855"/>
    <w:rsid w:val="00AD5CE5"/>
    <w:rsid w:val="00AD769A"/>
    <w:rsid w:val="00AE07F8"/>
    <w:rsid w:val="00AE7602"/>
    <w:rsid w:val="00AF6899"/>
    <w:rsid w:val="00AF6B29"/>
    <w:rsid w:val="00AF6BEB"/>
    <w:rsid w:val="00B004A7"/>
    <w:rsid w:val="00B00A9D"/>
    <w:rsid w:val="00B07265"/>
    <w:rsid w:val="00B07466"/>
    <w:rsid w:val="00B1670D"/>
    <w:rsid w:val="00B2029E"/>
    <w:rsid w:val="00B21441"/>
    <w:rsid w:val="00B24423"/>
    <w:rsid w:val="00B3185A"/>
    <w:rsid w:val="00B31A80"/>
    <w:rsid w:val="00B31D5E"/>
    <w:rsid w:val="00B4498D"/>
    <w:rsid w:val="00B46295"/>
    <w:rsid w:val="00B52B77"/>
    <w:rsid w:val="00B5348E"/>
    <w:rsid w:val="00B54BC6"/>
    <w:rsid w:val="00B56809"/>
    <w:rsid w:val="00B5773C"/>
    <w:rsid w:val="00B6014E"/>
    <w:rsid w:val="00B62C5F"/>
    <w:rsid w:val="00B633C4"/>
    <w:rsid w:val="00B6581F"/>
    <w:rsid w:val="00B70FEA"/>
    <w:rsid w:val="00B71E9E"/>
    <w:rsid w:val="00B753CB"/>
    <w:rsid w:val="00B84D55"/>
    <w:rsid w:val="00B87AC9"/>
    <w:rsid w:val="00B9101B"/>
    <w:rsid w:val="00B914A8"/>
    <w:rsid w:val="00B93B5B"/>
    <w:rsid w:val="00BA4396"/>
    <w:rsid w:val="00BA71A1"/>
    <w:rsid w:val="00BB0883"/>
    <w:rsid w:val="00BC023F"/>
    <w:rsid w:val="00BC1F73"/>
    <w:rsid w:val="00BC3CFD"/>
    <w:rsid w:val="00BC7E03"/>
    <w:rsid w:val="00BD5948"/>
    <w:rsid w:val="00BD72D2"/>
    <w:rsid w:val="00BE0E69"/>
    <w:rsid w:val="00BE2933"/>
    <w:rsid w:val="00BE7348"/>
    <w:rsid w:val="00BF0507"/>
    <w:rsid w:val="00BF527B"/>
    <w:rsid w:val="00C062DB"/>
    <w:rsid w:val="00C06DED"/>
    <w:rsid w:val="00C10511"/>
    <w:rsid w:val="00C109E2"/>
    <w:rsid w:val="00C13D72"/>
    <w:rsid w:val="00C16025"/>
    <w:rsid w:val="00C2244A"/>
    <w:rsid w:val="00C24C26"/>
    <w:rsid w:val="00C25FCF"/>
    <w:rsid w:val="00C302C9"/>
    <w:rsid w:val="00C325B3"/>
    <w:rsid w:val="00C32B05"/>
    <w:rsid w:val="00C33D7C"/>
    <w:rsid w:val="00C36939"/>
    <w:rsid w:val="00C41040"/>
    <w:rsid w:val="00C42287"/>
    <w:rsid w:val="00C44BAA"/>
    <w:rsid w:val="00C456BE"/>
    <w:rsid w:val="00C52943"/>
    <w:rsid w:val="00C55E8E"/>
    <w:rsid w:val="00C70072"/>
    <w:rsid w:val="00C857B9"/>
    <w:rsid w:val="00C85D19"/>
    <w:rsid w:val="00C9094B"/>
    <w:rsid w:val="00C90CA4"/>
    <w:rsid w:val="00C90CE8"/>
    <w:rsid w:val="00C9277F"/>
    <w:rsid w:val="00C93D07"/>
    <w:rsid w:val="00C94AF6"/>
    <w:rsid w:val="00C94D89"/>
    <w:rsid w:val="00C97463"/>
    <w:rsid w:val="00C974EC"/>
    <w:rsid w:val="00C97F70"/>
    <w:rsid w:val="00CA2574"/>
    <w:rsid w:val="00CA6821"/>
    <w:rsid w:val="00CB5753"/>
    <w:rsid w:val="00CB66C4"/>
    <w:rsid w:val="00CC274D"/>
    <w:rsid w:val="00CC515B"/>
    <w:rsid w:val="00CD018C"/>
    <w:rsid w:val="00CD2594"/>
    <w:rsid w:val="00CD46C4"/>
    <w:rsid w:val="00CD4AF0"/>
    <w:rsid w:val="00CD7BE4"/>
    <w:rsid w:val="00CE3E1C"/>
    <w:rsid w:val="00CE4234"/>
    <w:rsid w:val="00CE6AEE"/>
    <w:rsid w:val="00CF390E"/>
    <w:rsid w:val="00CF7233"/>
    <w:rsid w:val="00CF7398"/>
    <w:rsid w:val="00CF7DAD"/>
    <w:rsid w:val="00D001C2"/>
    <w:rsid w:val="00D00D76"/>
    <w:rsid w:val="00D06DBB"/>
    <w:rsid w:val="00D078A1"/>
    <w:rsid w:val="00D07A36"/>
    <w:rsid w:val="00D10D23"/>
    <w:rsid w:val="00D2592D"/>
    <w:rsid w:val="00D25FDD"/>
    <w:rsid w:val="00D275FE"/>
    <w:rsid w:val="00D30BC5"/>
    <w:rsid w:val="00D31817"/>
    <w:rsid w:val="00D321AE"/>
    <w:rsid w:val="00D33AA2"/>
    <w:rsid w:val="00D42F37"/>
    <w:rsid w:val="00D477E9"/>
    <w:rsid w:val="00D5425B"/>
    <w:rsid w:val="00D54AB9"/>
    <w:rsid w:val="00D57057"/>
    <w:rsid w:val="00D61AAF"/>
    <w:rsid w:val="00D66010"/>
    <w:rsid w:val="00D73586"/>
    <w:rsid w:val="00D80210"/>
    <w:rsid w:val="00D80E56"/>
    <w:rsid w:val="00D817D3"/>
    <w:rsid w:val="00D83DF6"/>
    <w:rsid w:val="00D8446D"/>
    <w:rsid w:val="00D90ADF"/>
    <w:rsid w:val="00D90EB4"/>
    <w:rsid w:val="00D91975"/>
    <w:rsid w:val="00D95F9A"/>
    <w:rsid w:val="00D96953"/>
    <w:rsid w:val="00DA61D6"/>
    <w:rsid w:val="00DB05F9"/>
    <w:rsid w:val="00DB0B6F"/>
    <w:rsid w:val="00DB2552"/>
    <w:rsid w:val="00DB2990"/>
    <w:rsid w:val="00DB5839"/>
    <w:rsid w:val="00DC65B2"/>
    <w:rsid w:val="00DC67A0"/>
    <w:rsid w:val="00DC7A05"/>
    <w:rsid w:val="00DD214C"/>
    <w:rsid w:val="00DD353D"/>
    <w:rsid w:val="00DD4DA7"/>
    <w:rsid w:val="00DD7910"/>
    <w:rsid w:val="00DE6A5F"/>
    <w:rsid w:val="00DF0E09"/>
    <w:rsid w:val="00DF1810"/>
    <w:rsid w:val="00E01B40"/>
    <w:rsid w:val="00E02F53"/>
    <w:rsid w:val="00E05A27"/>
    <w:rsid w:val="00E06A1E"/>
    <w:rsid w:val="00E137B8"/>
    <w:rsid w:val="00E1422C"/>
    <w:rsid w:val="00E14423"/>
    <w:rsid w:val="00E148B3"/>
    <w:rsid w:val="00E22A1D"/>
    <w:rsid w:val="00E248CB"/>
    <w:rsid w:val="00E30A82"/>
    <w:rsid w:val="00E32F1C"/>
    <w:rsid w:val="00E336BC"/>
    <w:rsid w:val="00E375BB"/>
    <w:rsid w:val="00E37D86"/>
    <w:rsid w:val="00E4232B"/>
    <w:rsid w:val="00E50EE0"/>
    <w:rsid w:val="00E530B6"/>
    <w:rsid w:val="00E536B9"/>
    <w:rsid w:val="00E5442E"/>
    <w:rsid w:val="00E54B39"/>
    <w:rsid w:val="00E60616"/>
    <w:rsid w:val="00E609F5"/>
    <w:rsid w:val="00E60AA3"/>
    <w:rsid w:val="00E61D92"/>
    <w:rsid w:val="00E655EB"/>
    <w:rsid w:val="00E65A1D"/>
    <w:rsid w:val="00E66743"/>
    <w:rsid w:val="00E73516"/>
    <w:rsid w:val="00E80163"/>
    <w:rsid w:val="00E823DD"/>
    <w:rsid w:val="00E83521"/>
    <w:rsid w:val="00E85FB8"/>
    <w:rsid w:val="00E9192E"/>
    <w:rsid w:val="00E93E00"/>
    <w:rsid w:val="00E94F2D"/>
    <w:rsid w:val="00E95F16"/>
    <w:rsid w:val="00E9674A"/>
    <w:rsid w:val="00EA0526"/>
    <w:rsid w:val="00EA1E09"/>
    <w:rsid w:val="00EA3803"/>
    <w:rsid w:val="00EB3935"/>
    <w:rsid w:val="00EB74C5"/>
    <w:rsid w:val="00EC1B42"/>
    <w:rsid w:val="00EC5B1A"/>
    <w:rsid w:val="00ED0503"/>
    <w:rsid w:val="00ED3222"/>
    <w:rsid w:val="00EE377B"/>
    <w:rsid w:val="00EE481D"/>
    <w:rsid w:val="00EF1309"/>
    <w:rsid w:val="00EF2C59"/>
    <w:rsid w:val="00EF3B34"/>
    <w:rsid w:val="00EF3D05"/>
    <w:rsid w:val="00EF5AC2"/>
    <w:rsid w:val="00F00AA7"/>
    <w:rsid w:val="00F0415C"/>
    <w:rsid w:val="00F0500C"/>
    <w:rsid w:val="00F05EAB"/>
    <w:rsid w:val="00F076D8"/>
    <w:rsid w:val="00F118BC"/>
    <w:rsid w:val="00F12B54"/>
    <w:rsid w:val="00F143C3"/>
    <w:rsid w:val="00F159BE"/>
    <w:rsid w:val="00F16792"/>
    <w:rsid w:val="00F23006"/>
    <w:rsid w:val="00F32A39"/>
    <w:rsid w:val="00F356BC"/>
    <w:rsid w:val="00F35B2A"/>
    <w:rsid w:val="00F410D6"/>
    <w:rsid w:val="00F523DD"/>
    <w:rsid w:val="00F56882"/>
    <w:rsid w:val="00F57183"/>
    <w:rsid w:val="00F64DD7"/>
    <w:rsid w:val="00F70189"/>
    <w:rsid w:val="00F74AFC"/>
    <w:rsid w:val="00F81FBB"/>
    <w:rsid w:val="00F8471C"/>
    <w:rsid w:val="00F849BA"/>
    <w:rsid w:val="00F86A78"/>
    <w:rsid w:val="00F952A5"/>
    <w:rsid w:val="00F97D72"/>
    <w:rsid w:val="00F97DAB"/>
    <w:rsid w:val="00FA25D4"/>
    <w:rsid w:val="00FA3321"/>
    <w:rsid w:val="00FA4BB3"/>
    <w:rsid w:val="00FB288E"/>
    <w:rsid w:val="00FB3686"/>
    <w:rsid w:val="00FB483A"/>
    <w:rsid w:val="00FB590A"/>
    <w:rsid w:val="00FB7AEE"/>
    <w:rsid w:val="00FC2A4F"/>
    <w:rsid w:val="00FC5209"/>
    <w:rsid w:val="00FC776E"/>
    <w:rsid w:val="00FD1296"/>
    <w:rsid w:val="00FE240D"/>
    <w:rsid w:val="00FE316E"/>
    <w:rsid w:val="00FE4A1E"/>
    <w:rsid w:val="00FF020B"/>
    <w:rsid w:val="00FF0533"/>
    <w:rsid w:val="00FF3937"/>
    <w:rsid w:val="00FF3E8B"/>
    <w:rsid w:val="00FF54A2"/>
    <w:rsid w:val="00FF5E59"/>
    <w:rsid w:val="00FF7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82103C5"/>
  <w15:docId w15:val="{07F68EAC-EC07-4280-AE73-FE79EFAB3C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  <w:rsid w:val="009A7DAA"/>
    <w:rPr>
      <w:sz w:val="24"/>
      <w:szCs w:val="24"/>
    </w:rPr>
  </w:style>
  <w:style w:type="paragraph" w:styleId="Virsraksts1">
    <w:name w:val="heading 1"/>
    <w:basedOn w:val="Parasts"/>
    <w:next w:val="Parasts"/>
    <w:link w:val="Virsraksts1Rakstz"/>
    <w:qFormat/>
    <w:rsid w:val="006E4E23"/>
    <w:pPr>
      <w:keepNext/>
      <w:tabs>
        <w:tab w:val="num" w:pos="0"/>
      </w:tabs>
      <w:suppressAutoHyphens/>
      <w:ind w:left="1080"/>
      <w:outlineLvl w:val="0"/>
    </w:pPr>
    <w:rPr>
      <w:b/>
      <w:bCs/>
      <w:sz w:val="22"/>
      <w:lang w:eastAsia="ar-SA"/>
    </w:rPr>
  </w:style>
  <w:style w:type="paragraph" w:styleId="Virsraksts3">
    <w:name w:val="heading 3"/>
    <w:basedOn w:val="Parasts"/>
    <w:next w:val="Parasts"/>
    <w:link w:val="Virsraksts3Rakstz"/>
    <w:qFormat/>
    <w:rsid w:val="006E4E23"/>
    <w:pPr>
      <w:keepNext/>
      <w:tabs>
        <w:tab w:val="num" w:pos="0"/>
      </w:tabs>
      <w:suppressAutoHyphens/>
      <w:spacing w:before="240" w:after="60"/>
      <w:outlineLvl w:val="2"/>
    </w:pPr>
    <w:rPr>
      <w:rFonts w:ascii="Arial" w:hAnsi="Arial" w:cs="Arial"/>
      <w:b/>
      <w:bCs/>
      <w:sz w:val="26"/>
      <w:szCs w:val="26"/>
      <w:lang w:eastAsia="ar-SA"/>
    </w:rPr>
  </w:style>
  <w:style w:type="paragraph" w:styleId="Virsraksts6">
    <w:name w:val="heading 6"/>
    <w:basedOn w:val="Parasts"/>
    <w:next w:val="Parasts"/>
    <w:qFormat/>
    <w:rsid w:val="00821E1E"/>
    <w:pPr>
      <w:keepNext/>
      <w:jc w:val="center"/>
      <w:outlineLvl w:val="5"/>
    </w:pPr>
    <w:rPr>
      <w:b/>
      <w:sz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821E1E"/>
    <w:rPr>
      <w:color w:val="0000FF"/>
      <w:u w:val="single"/>
    </w:rPr>
  </w:style>
  <w:style w:type="paragraph" w:styleId="Kjene">
    <w:name w:val="footer"/>
    <w:basedOn w:val="Parasts"/>
    <w:link w:val="KjeneRakstz"/>
    <w:rsid w:val="00821E1E"/>
    <w:pPr>
      <w:tabs>
        <w:tab w:val="center" w:pos="4153"/>
        <w:tab w:val="right" w:pos="8306"/>
      </w:tabs>
    </w:pPr>
  </w:style>
  <w:style w:type="paragraph" w:styleId="Nosaukums">
    <w:name w:val="Title"/>
    <w:basedOn w:val="Parasts"/>
    <w:next w:val="Apakvirsraksts"/>
    <w:qFormat/>
    <w:rsid w:val="00821E1E"/>
    <w:pPr>
      <w:suppressAutoHyphens/>
      <w:jc w:val="center"/>
    </w:pPr>
    <w:rPr>
      <w:b/>
      <w:sz w:val="32"/>
      <w:szCs w:val="20"/>
      <w:u w:val="single"/>
      <w:lang w:eastAsia="ar-SA"/>
    </w:rPr>
  </w:style>
  <w:style w:type="paragraph" w:styleId="Pamatteksts">
    <w:name w:val="Body Text"/>
    <w:basedOn w:val="Parasts"/>
    <w:rsid w:val="00821E1E"/>
    <w:pPr>
      <w:spacing w:after="120"/>
    </w:pPr>
  </w:style>
  <w:style w:type="character" w:customStyle="1" w:styleId="iubsearch-publicdate">
    <w:name w:val="iubsearch-publicdate"/>
    <w:basedOn w:val="Noklusjumarindkopasfonts"/>
    <w:rsid w:val="00821E1E"/>
  </w:style>
  <w:style w:type="character" w:styleId="Lappusesnumurs">
    <w:name w:val="page number"/>
    <w:basedOn w:val="Noklusjumarindkopasfonts"/>
    <w:rsid w:val="00821E1E"/>
  </w:style>
  <w:style w:type="paragraph" w:styleId="Pamattekstaatkpe2">
    <w:name w:val="Body Text Indent 2"/>
    <w:basedOn w:val="Parasts"/>
    <w:rsid w:val="00821E1E"/>
    <w:pPr>
      <w:spacing w:after="120" w:line="480" w:lineRule="auto"/>
      <w:ind w:left="283"/>
    </w:pPr>
  </w:style>
  <w:style w:type="paragraph" w:styleId="Apakvirsraksts">
    <w:name w:val="Subtitle"/>
    <w:basedOn w:val="Parasts"/>
    <w:qFormat/>
    <w:rsid w:val="00821E1E"/>
    <w:pPr>
      <w:spacing w:after="60"/>
      <w:jc w:val="center"/>
      <w:outlineLvl w:val="1"/>
    </w:pPr>
    <w:rPr>
      <w:rFonts w:ascii="Arial" w:hAnsi="Arial" w:cs="Arial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E6C8F"/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link w:val="Balonteksts"/>
    <w:uiPriority w:val="99"/>
    <w:semiHidden/>
    <w:rsid w:val="000E6C8F"/>
    <w:rPr>
      <w:rFonts w:ascii="Tahoma" w:hAnsi="Tahoma" w:cs="Tahoma"/>
      <w:sz w:val="16"/>
      <w:szCs w:val="16"/>
    </w:rPr>
  </w:style>
  <w:style w:type="character" w:customStyle="1" w:styleId="WW8Num5z2">
    <w:name w:val="WW8Num5z2"/>
    <w:rsid w:val="00396FB8"/>
    <w:rPr>
      <w:i w:val="0"/>
      <w:color w:val="auto"/>
    </w:rPr>
  </w:style>
  <w:style w:type="paragraph" w:styleId="Sarakstaaizzme">
    <w:name w:val="List Bullet"/>
    <w:basedOn w:val="Parasts"/>
    <w:rsid w:val="0039069C"/>
    <w:pPr>
      <w:numPr>
        <w:numId w:val="1"/>
      </w:numPr>
    </w:pPr>
    <w:rPr>
      <w:lang w:val="fr-SN" w:eastAsia="en-US"/>
    </w:rPr>
  </w:style>
  <w:style w:type="character" w:customStyle="1" w:styleId="emailstyle19">
    <w:name w:val="emailstyle19"/>
    <w:rsid w:val="005F377A"/>
    <w:rPr>
      <w:rFonts w:ascii="Arial" w:hAnsi="Arial" w:cs="Arial"/>
      <w:color w:val="993366"/>
      <w:sz w:val="20"/>
    </w:rPr>
  </w:style>
  <w:style w:type="character" w:styleId="Izteiksmgs">
    <w:name w:val="Strong"/>
    <w:qFormat/>
    <w:rsid w:val="005F377A"/>
    <w:rPr>
      <w:b/>
      <w:bCs/>
    </w:rPr>
  </w:style>
  <w:style w:type="table" w:styleId="Reatabula">
    <w:name w:val="Table Grid"/>
    <w:basedOn w:val="Parastatabula"/>
    <w:uiPriority w:val="59"/>
    <w:rsid w:val="000A24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v2131">
    <w:name w:val="tv2131"/>
    <w:basedOn w:val="Parasts"/>
    <w:rsid w:val="006314D3"/>
    <w:pPr>
      <w:spacing w:line="360" w:lineRule="auto"/>
      <w:ind w:firstLine="300"/>
    </w:pPr>
    <w:rPr>
      <w:color w:val="414142"/>
      <w:sz w:val="20"/>
      <w:szCs w:val="20"/>
    </w:rPr>
  </w:style>
  <w:style w:type="character" w:styleId="Komentraatsauce">
    <w:name w:val="annotation reference"/>
    <w:unhideWhenUsed/>
    <w:rsid w:val="004763B9"/>
    <w:rPr>
      <w:sz w:val="16"/>
      <w:szCs w:val="16"/>
    </w:rPr>
  </w:style>
  <w:style w:type="paragraph" w:styleId="Komentrateksts">
    <w:name w:val="annotation text"/>
    <w:basedOn w:val="Parasts"/>
    <w:link w:val="KomentratekstsRakstz"/>
    <w:unhideWhenUsed/>
    <w:rsid w:val="004763B9"/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rsid w:val="004763B9"/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rsid w:val="004763B9"/>
    <w:rPr>
      <w:b/>
      <w:bCs/>
    </w:rPr>
  </w:style>
  <w:style w:type="character" w:customStyle="1" w:styleId="KomentratmaRakstz">
    <w:name w:val="Komentāra tēma Rakstz."/>
    <w:link w:val="Komentratma"/>
    <w:uiPriority w:val="99"/>
    <w:semiHidden/>
    <w:rsid w:val="004763B9"/>
    <w:rPr>
      <w:b/>
      <w:bCs/>
    </w:rPr>
  </w:style>
  <w:style w:type="paragraph" w:styleId="Sarakstarindkopa">
    <w:name w:val="List Paragraph"/>
    <w:aliases w:val="Saistīto dokumentu saraksts,Syle 1,Strip,2,Bullet list,Colorful List - Accent 12,H&amp;P List Paragraph,Normal bullet 2,PPS_Bullet,Virsraksti,Numurets,Colorful List - Accent 11,List Paragraph,Bullet Points,Bullet Styl,List Paragraph1,Body"/>
    <w:basedOn w:val="Parasts"/>
    <w:link w:val="SarakstarindkopaRakstz"/>
    <w:uiPriority w:val="34"/>
    <w:qFormat/>
    <w:rsid w:val="00113C56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SarakstarindkopaRakstz">
    <w:name w:val="Saraksta rindkopa Rakstz."/>
    <w:aliases w:val="Saistīto dokumentu saraksts Rakstz.,Syle 1 Rakstz.,Strip Rakstz.,2 Rakstz.,Bullet list Rakstz.,Colorful List - Accent 12 Rakstz.,H&amp;P List Paragraph Rakstz.,Normal bullet 2 Rakstz.,PPS_Bullet Rakstz.,Virsraksti Rakstz."/>
    <w:link w:val="Sarakstarindkopa"/>
    <w:uiPriority w:val="34"/>
    <w:qFormat/>
    <w:locked/>
    <w:rsid w:val="00113C56"/>
    <w:rPr>
      <w:rFonts w:ascii="Calibri" w:eastAsia="Calibri" w:hAnsi="Calibri"/>
      <w:sz w:val="22"/>
      <w:szCs w:val="22"/>
      <w:lang w:eastAsia="en-US"/>
    </w:rPr>
  </w:style>
  <w:style w:type="paragraph" w:styleId="Bezatstarpm">
    <w:name w:val="No Spacing"/>
    <w:link w:val="BezatstarpmRakstz"/>
    <w:uiPriority w:val="1"/>
    <w:qFormat/>
    <w:rsid w:val="00113C56"/>
    <w:pPr>
      <w:suppressAutoHyphens/>
    </w:pPr>
    <w:rPr>
      <w:sz w:val="24"/>
      <w:szCs w:val="24"/>
      <w:lang w:eastAsia="ar-SA"/>
    </w:rPr>
  </w:style>
  <w:style w:type="paragraph" w:customStyle="1" w:styleId="western">
    <w:name w:val="western"/>
    <w:basedOn w:val="Parasts"/>
    <w:rsid w:val="003749C1"/>
    <w:rPr>
      <w:lang w:val="en-GB" w:eastAsia="en-US"/>
    </w:rPr>
  </w:style>
  <w:style w:type="paragraph" w:customStyle="1" w:styleId="NoSpacing1">
    <w:name w:val="No Spacing1"/>
    <w:qFormat/>
    <w:rsid w:val="00BE0E69"/>
    <w:pPr>
      <w:suppressAutoHyphens/>
      <w:spacing w:line="100" w:lineRule="atLeast"/>
    </w:pPr>
    <w:rPr>
      <w:sz w:val="24"/>
      <w:szCs w:val="24"/>
      <w:lang w:eastAsia="en-US"/>
    </w:rPr>
  </w:style>
  <w:style w:type="paragraph" w:styleId="Galvene">
    <w:name w:val="header"/>
    <w:basedOn w:val="Parasts"/>
    <w:link w:val="GalveneRakstz"/>
    <w:unhideWhenUsed/>
    <w:rsid w:val="00BE0E69"/>
    <w:pPr>
      <w:tabs>
        <w:tab w:val="center" w:pos="4153"/>
        <w:tab w:val="right" w:pos="8306"/>
      </w:tabs>
    </w:pPr>
  </w:style>
  <w:style w:type="character" w:customStyle="1" w:styleId="GalveneRakstz">
    <w:name w:val="Galvene Rakstz."/>
    <w:link w:val="Galvene"/>
    <w:rsid w:val="00BE0E69"/>
    <w:rPr>
      <w:sz w:val="24"/>
      <w:szCs w:val="24"/>
    </w:rPr>
  </w:style>
  <w:style w:type="character" w:customStyle="1" w:styleId="BezatstarpmRakstz">
    <w:name w:val="Bez atstarpēm Rakstz."/>
    <w:link w:val="Bezatstarpm"/>
    <w:uiPriority w:val="1"/>
    <w:rsid w:val="00876F88"/>
    <w:rPr>
      <w:sz w:val="24"/>
      <w:szCs w:val="24"/>
      <w:lang w:val="lv-LV" w:eastAsia="ar-SA"/>
    </w:rPr>
  </w:style>
  <w:style w:type="character" w:customStyle="1" w:styleId="Virsraksts1Rakstz">
    <w:name w:val="Virsraksts 1 Rakstz."/>
    <w:link w:val="Virsraksts1"/>
    <w:rsid w:val="006E4E23"/>
    <w:rPr>
      <w:b/>
      <w:bCs/>
      <w:sz w:val="22"/>
      <w:szCs w:val="24"/>
      <w:lang w:val="lv-LV" w:eastAsia="ar-SA"/>
    </w:rPr>
  </w:style>
  <w:style w:type="character" w:customStyle="1" w:styleId="Virsraksts3Rakstz">
    <w:name w:val="Virsraksts 3 Rakstz."/>
    <w:link w:val="Virsraksts3"/>
    <w:rsid w:val="006E4E23"/>
    <w:rPr>
      <w:rFonts w:ascii="Arial" w:hAnsi="Arial" w:cs="Arial"/>
      <w:b/>
      <w:bCs/>
      <w:sz w:val="26"/>
      <w:szCs w:val="26"/>
      <w:lang w:val="lv-LV" w:eastAsia="ar-SA"/>
    </w:rPr>
  </w:style>
  <w:style w:type="paragraph" w:customStyle="1" w:styleId="Virsraksts51">
    <w:name w:val="Virsraksts 51"/>
    <w:basedOn w:val="Parasts"/>
    <w:next w:val="Parasts"/>
    <w:rsid w:val="006E4E23"/>
    <w:pPr>
      <w:keepNext/>
      <w:tabs>
        <w:tab w:val="num" w:pos="0"/>
      </w:tabs>
      <w:suppressAutoHyphens/>
      <w:jc w:val="center"/>
      <w:outlineLvl w:val="4"/>
    </w:pPr>
    <w:rPr>
      <w:b/>
      <w:bCs/>
      <w:i/>
      <w:iCs/>
      <w:sz w:val="22"/>
      <w:szCs w:val="22"/>
      <w:lang w:eastAsia="ar-SA"/>
    </w:rPr>
  </w:style>
  <w:style w:type="character" w:customStyle="1" w:styleId="Neatrisintapieminana1">
    <w:name w:val="Neatrisināta pieminēšana1"/>
    <w:uiPriority w:val="99"/>
    <w:semiHidden/>
    <w:unhideWhenUsed/>
    <w:rsid w:val="00380E13"/>
    <w:rPr>
      <w:color w:val="605E5C"/>
      <w:shd w:val="clear" w:color="auto" w:fill="E1DFDD"/>
    </w:rPr>
  </w:style>
  <w:style w:type="character" w:customStyle="1" w:styleId="txtspecial">
    <w:name w:val="txt_special"/>
    <w:rsid w:val="00A44651"/>
  </w:style>
  <w:style w:type="paragraph" w:styleId="Prskatjums">
    <w:name w:val="Revision"/>
    <w:hidden/>
    <w:uiPriority w:val="99"/>
    <w:semiHidden/>
    <w:rsid w:val="00886A27"/>
    <w:rPr>
      <w:sz w:val="24"/>
      <w:szCs w:val="24"/>
    </w:rPr>
  </w:style>
  <w:style w:type="character" w:customStyle="1" w:styleId="KjeneRakstz">
    <w:name w:val="Kājene Rakstz."/>
    <w:basedOn w:val="Noklusjumarindkopasfonts"/>
    <w:link w:val="Kjene"/>
    <w:rsid w:val="00417D94"/>
    <w:rPr>
      <w:sz w:val="24"/>
      <w:szCs w:val="24"/>
    </w:rPr>
  </w:style>
  <w:style w:type="character" w:customStyle="1" w:styleId="Neatrisintapieminana2">
    <w:name w:val="Neatrisināta pieminēšana2"/>
    <w:basedOn w:val="Noklusjumarindkopasfonts"/>
    <w:uiPriority w:val="99"/>
    <w:semiHidden/>
    <w:unhideWhenUsed/>
    <w:rsid w:val="00B2144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127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3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614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399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08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1775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3044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8863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kristine.bruzinska@talsi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tamara.kaudze@talsi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CB9209-BB78-47CA-86AF-1742F54C69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1310</Words>
  <Characters>747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Ziņojums par atklātu konkursu „Par tiesībām veikt būvdarbus projektā „Liepājas pilsētas skvēru un apstādījumu teritoriju rekon</vt:lpstr>
      <vt:lpstr>Ziņojums par atklātu konkursu „Par tiesībām veikt būvdarbus projektā „Liepājas pilsētas skvēru un apstādījumu teritoriju rekon</vt:lpstr>
    </vt:vector>
  </TitlesOfParts>
  <Company>HCData</Company>
  <LinksUpToDate>false</LinksUpToDate>
  <CharactersWithSpaces>2053</CharactersWithSpaces>
  <SharedDoc>false</SharedDoc>
  <HLinks>
    <vt:vector size="12" baseType="variant">
      <vt:variant>
        <vt:i4>5439542</vt:i4>
      </vt:variant>
      <vt:variant>
        <vt:i4>3</vt:i4>
      </vt:variant>
      <vt:variant>
        <vt:i4>0</vt:i4>
      </vt:variant>
      <vt:variant>
        <vt:i4>5</vt:i4>
      </vt:variant>
      <vt:variant>
        <vt:lpwstr>mailto:kristine.bruzinska@talsi.lv</vt:lpwstr>
      </vt:variant>
      <vt:variant>
        <vt:lpwstr/>
      </vt:variant>
      <vt:variant>
        <vt:i4>5898291</vt:i4>
      </vt:variant>
      <vt:variant>
        <vt:i4>0</vt:i4>
      </vt:variant>
      <vt:variant>
        <vt:i4>0</vt:i4>
      </vt:variant>
      <vt:variant>
        <vt:i4>5</vt:i4>
      </vt:variant>
      <vt:variant>
        <vt:lpwstr>mailto:tamara.kaudze@talsi.lv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Ziņojums par atklātu konkursu „Par tiesībām veikt būvdarbus projektā „Liepājas pilsētas skvēru un apstādījumu teritoriju rekon</dc:title>
  <dc:subject/>
  <dc:creator>M.Putra</dc:creator>
  <cp:keywords/>
  <cp:lastModifiedBy>Tamāra Kaudze</cp:lastModifiedBy>
  <cp:revision>14</cp:revision>
  <cp:lastPrinted>2023-03-29T06:22:00Z</cp:lastPrinted>
  <dcterms:created xsi:type="dcterms:W3CDTF">2025-04-11T06:20:00Z</dcterms:created>
  <dcterms:modified xsi:type="dcterms:W3CDTF">2025-06-25T10:10:00Z</dcterms:modified>
</cp:coreProperties>
</file>