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rsidR="0041620B" w:rsidRPr="00504CC9" w:rsidRDefault="0041620B" w:rsidP="0041620B">
      <w:pPr>
        <w:overflowPunct w:val="0"/>
        <w:autoSpaceDE w:val="0"/>
        <w:autoSpaceDN w:val="0"/>
        <w:adjustRightInd w:val="0"/>
        <w:ind w:right="43"/>
        <w:jc w:val="center"/>
        <w:textAlignment w:val="baseline"/>
      </w:pPr>
      <w:r w:rsidRPr="00504CC9">
        <w:t>Latvijas Republika</w:t>
      </w:r>
    </w:p>
    <w:p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rsidR="0041620B" w:rsidRPr="0029162F" w:rsidRDefault="0041620B" w:rsidP="00804A10">
      <w:pPr>
        <w:overflowPunct w:val="0"/>
        <w:autoSpaceDE w:val="0"/>
        <w:autoSpaceDN w:val="0"/>
        <w:adjustRightInd w:val="0"/>
        <w:ind w:right="-143"/>
        <w:jc w:val="center"/>
        <w:textAlignment w:val="baseline"/>
      </w:pPr>
      <w:r w:rsidRPr="0029162F">
        <w:t>Talsos</w:t>
      </w:r>
    </w:p>
    <w:p w:rsidR="0041620B" w:rsidRPr="004B550E" w:rsidRDefault="0041620B" w:rsidP="00F00AA7">
      <w:pPr>
        <w:tabs>
          <w:tab w:val="left" w:pos="8504"/>
        </w:tabs>
        <w:ind w:left="-142" w:right="-852"/>
        <w:jc w:val="center"/>
        <w:rPr>
          <w:b/>
          <w:sz w:val="20"/>
          <w:szCs w:val="20"/>
        </w:rPr>
      </w:pPr>
    </w:p>
    <w:p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rsidR="00034631" w:rsidRDefault="00034631" w:rsidP="00034631">
      <w:pPr>
        <w:suppressAutoHyphens/>
        <w:jc w:val="center"/>
        <w:rPr>
          <w:b/>
        </w:rPr>
      </w:pPr>
      <w:r>
        <w:rPr>
          <w:b/>
        </w:rPr>
        <w:t>p</w:t>
      </w:r>
      <w:r w:rsidRPr="007719A0">
        <w:rPr>
          <w:b/>
        </w:rPr>
        <w:t>lānotaja</w:t>
      </w:r>
      <w:r>
        <w:rPr>
          <w:b/>
        </w:rPr>
        <w:t>i iepirkumu procedūrai</w:t>
      </w:r>
    </w:p>
    <w:p w:rsidR="00B87820" w:rsidRDefault="00034631" w:rsidP="002A72D5">
      <w:pPr>
        <w:suppressAutoHyphens/>
        <w:jc w:val="center"/>
        <w:rPr>
          <w:b/>
          <w:bCs/>
        </w:rPr>
      </w:pPr>
      <w:bookmarkStart w:id="0" w:name="_Hlk149825159"/>
      <w:r w:rsidRPr="009F74A8">
        <w:rPr>
          <w:b/>
          <w:bCs/>
        </w:rPr>
        <w:t>“</w:t>
      </w:r>
      <w:r w:rsidR="002A72D5">
        <w:rPr>
          <w:b/>
          <w:noProof/>
          <w:kern w:val="28"/>
        </w:rPr>
        <w:t>Primārās veselības aprūpes infrastruktūras attīstība Talsu novadā</w:t>
      </w:r>
      <w:r w:rsidRPr="0005029B">
        <w:rPr>
          <w:b/>
          <w:bCs/>
        </w:rPr>
        <w:t>”</w:t>
      </w:r>
      <w:bookmarkEnd w:id="0"/>
      <w:r w:rsidRPr="0005029B">
        <w:rPr>
          <w:b/>
          <w:bCs/>
        </w:rPr>
        <w:t>,</w:t>
      </w:r>
    </w:p>
    <w:p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2A72D5">
        <w:rPr>
          <w:b/>
          <w:noProof/>
          <w:kern w:val="28"/>
        </w:rPr>
        <w:t>4</w:t>
      </w:r>
      <w:r w:rsidRPr="00EC60B7">
        <w:rPr>
          <w:b/>
          <w:noProof/>
          <w:kern w:val="28"/>
        </w:rPr>
        <w:t xml:space="preserve"> AP</w:t>
      </w:r>
    </w:p>
    <w:p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rsidR="007719A0" w:rsidRPr="00D85560" w:rsidRDefault="00D85560" w:rsidP="000349E0">
            <w:pPr>
              <w:jc w:val="both"/>
              <w:rPr>
                <w:color w:val="0000FF"/>
                <w:sz w:val="22"/>
                <w:szCs w:val="22"/>
                <w:u w:val="single"/>
              </w:rPr>
            </w:pPr>
            <w:r w:rsidRPr="00D85560">
              <w:rPr>
                <w:sz w:val="22"/>
                <w:szCs w:val="22"/>
              </w:rPr>
              <w:t xml:space="preserve">Talsu novada pašvaldības Iepirkumu nodaļas iepirkumu speciāliste </w:t>
            </w:r>
            <w:r w:rsidR="00DA1A23">
              <w:rPr>
                <w:sz w:val="22"/>
                <w:szCs w:val="22"/>
              </w:rPr>
              <w:t>Tamāra Kaudze</w:t>
            </w:r>
            <w:r w:rsidRPr="00D85560">
              <w:rPr>
                <w:sz w:val="22"/>
                <w:szCs w:val="22"/>
              </w:rPr>
              <w:t>,</w:t>
            </w:r>
            <w:r w:rsidR="00DA1A23">
              <w:rPr>
                <w:sz w:val="22"/>
                <w:szCs w:val="22"/>
              </w:rPr>
              <w:t xml:space="preserve"> </w:t>
            </w:r>
            <w:r w:rsidRPr="00D85560">
              <w:rPr>
                <w:sz w:val="22"/>
                <w:szCs w:val="22"/>
              </w:rPr>
              <w:t>tālr. 2578092</w:t>
            </w:r>
            <w:r w:rsidR="00DA1A23">
              <w:rPr>
                <w:sz w:val="22"/>
                <w:szCs w:val="22"/>
              </w:rPr>
              <w:t>2</w:t>
            </w:r>
            <w:r w:rsidRPr="00D85560">
              <w:rPr>
                <w:sz w:val="22"/>
                <w:szCs w:val="22"/>
              </w:rPr>
              <w:t>, e-pasts:</w:t>
            </w:r>
            <w:r w:rsidRPr="00D85560">
              <w:rPr>
                <w:rStyle w:val="Hipersaite"/>
                <w:sz w:val="22"/>
                <w:szCs w:val="22"/>
              </w:rPr>
              <w:t xml:space="preserve"> </w:t>
            </w:r>
            <w:r w:rsidR="00DA1A23">
              <w:rPr>
                <w:rStyle w:val="Hipersaite"/>
                <w:sz w:val="22"/>
                <w:szCs w:val="22"/>
              </w:rPr>
              <w:t>tamara.kaudze</w:t>
            </w:r>
            <w:r w:rsidRPr="00D85560">
              <w:rPr>
                <w:rStyle w:val="Hipersaite"/>
                <w:sz w:val="22"/>
                <w:szCs w:val="22"/>
              </w:rPr>
              <w:t>@talsi.lv</w:t>
            </w:r>
            <w:r w:rsidR="00DA1A23">
              <w:rPr>
                <w:rStyle w:val="Hipersaite"/>
                <w:sz w:val="22"/>
                <w:szCs w:val="22"/>
              </w:rPr>
              <w:t>.</w:t>
            </w:r>
          </w:p>
        </w:tc>
      </w:tr>
      <w:tr w:rsidR="002D7937" w:rsidRPr="00B21441"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rsidR="002D7937" w:rsidRPr="00B21441" w:rsidRDefault="007719A0" w:rsidP="00D07A36">
            <w:pPr>
              <w:jc w:val="both"/>
              <w:rPr>
                <w:bCs/>
                <w:sz w:val="22"/>
                <w:szCs w:val="22"/>
                <w:lang w:eastAsia="ar-SA"/>
              </w:rPr>
            </w:pPr>
            <w:r w:rsidRPr="00B21441">
              <w:rPr>
                <w:sz w:val="22"/>
                <w:szCs w:val="22"/>
              </w:rPr>
              <w:t>Atklāts konkurss</w:t>
            </w:r>
          </w:p>
        </w:tc>
      </w:tr>
      <w:tr w:rsidR="002A72D5" w:rsidRPr="00B21441" w:rsidTr="002A72D5">
        <w:trPr>
          <w:trHeight w:val="513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2A72D5" w:rsidRPr="00B21441" w:rsidRDefault="002A72D5" w:rsidP="002A72D5">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rsidR="002A72D5" w:rsidRPr="002A72D5" w:rsidRDefault="002A72D5" w:rsidP="002A72D5">
            <w:pPr>
              <w:spacing w:after="160" w:line="259" w:lineRule="auto"/>
              <w:contextualSpacing/>
              <w:jc w:val="both"/>
              <w:rPr>
                <w:color w:val="000000"/>
                <w:sz w:val="22"/>
                <w:szCs w:val="22"/>
              </w:rPr>
            </w:pPr>
            <w:r w:rsidRPr="002A72D5">
              <w:rPr>
                <w:sz w:val="22"/>
                <w:szCs w:val="22"/>
              </w:rPr>
              <w:t>Projektēšana un būvdarbi projekta ietvaros “</w:t>
            </w:r>
            <w:r w:rsidRPr="002A72D5">
              <w:rPr>
                <w:color w:val="000000"/>
                <w:sz w:val="22"/>
                <w:szCs w:val="22"/>
              </w:rPr>
              <w:t>Primārās veselības aprūpes infrastruktūras attīstība Talsu novadā” tiek veikti saskaņā ar Projektēšanas uzdevumu katrai iepirkuma priekšmeta daļai (2. pielikums, 3. pielikums, 4. pielikums).</w:t>
            </w:r>
          </w:p>
          <w:p w:rsidR="002A72D5" w:rsidRPr="002A72D5" w:rsidRDefault="002A72D5" w:rsidP="002A72D5">
            <w:pPr>
              <w:jc w:val="both"/>
              <w:rPr>
                <w:b/>
                <w:sz w:val="22"/>
                <w:szCs w:val="22"/>
              </w:rPr>
            </w:pPr>
            <w:r w:rsidRPr="002A72D5">
              <w:rPr>
                <w:b/>
                <w:sz w:val="22"/>
                <w:szCs w:val="22"/>
              </w:rPr>
              <w:t>Iepirkuma priekšmets ir sadalīts 3 (trīs) daļās un Pretendents var iesniegt piedāvājumu par vienu, vairākām vai visām iepirkuma priekšmeta daļām.</w:t>
            </w:r>
          </w:p>
          <w:p w:rsidR="002A72D5" w:rsidRPr="002A72D5" w:rsidRDefault="002A72D5" w:rsidP="002A72D5">
            <w:pPr>
              <w:pStyle w:val="Sarakstarindkopa"/>
              <w:numPr>
                <w:ilvl w:val="2"/>
                <w:numId w:val="34"/>
              </w:numPr>
              <w:ind w:left="345" w:hanging="345"/>
              <w:jc w:val="both"/>
              <w:rPr>
                <w:rFonts w:ascii="Times New Roman" w:hAnsi="Times New Roman"/>
              </w:rPr>
            </w:pPr>
            <w:r w:rsidRPr="002A72D5">
              <w:rPr>
                <w:rFonts w:ascii="Times New Roman" w:hAnsi="Times New Roman"/>
              </w:rPr>
              <w:t>Iepirkuma priekšmeta 1. daļa “Primārās veselības aprūpes infrastruktūras attīstība Laucienē”.</w:t>
            </w:r>
          </w:p>
          <w:p w:rsidR="002A72D5" w:rsidRPr="002A72D5" w:rsidRDefault="002A72D5" w:rsidP="002A72D5">
            <w:pPr>
              <w:pStyle w:val="Sarakstarindkopa"/>
              <w:numPr>
                <w:ilvl w:val="2"/>
                <w:numId w:val="34"/>
              </w:numPr>
              <w:ind w:left="345" w:hanging="345"/>
              <w:jc w:val="both"/>
              <w:rPr>
                <w:rFonts w:ascii="Times New Roman" w:hAnsi="Times New Roman"/>
              </w:rPr>
            </w:pPr>
            <w:r w:rsidRPr="002A72D5">
              <w:rPr>
                <w:rFonts w:ascii="Times New Roman" w:hAnsi="Times New Roman"/>
              </w:rPr>
              <w:t>Iepirkuma priekšmeta 2. daļa “Primārās veselības aprūpes infrastruktūras attīstība Mērsragā”.</w:t>
            </w:r>
          </w:p>
          <w:p w:rsidR="002A72D5" w:rsidRPr="002A72D5" w:rsidRDefault="002A72D5" w:rsidP="002A72D5">
            <w:pPr>
              <w:pStyle w:val="Sarakstarindkopa"/>
              <w:numPr>
                <w:ilvl w:val="2"/>
                <w:numId w:val="34"/>
              </w:numPr>
              <w:ind w:left="345" w:hanging="345"/>
              <w:jc w:val="both"/>
              <w:rPr>
                <w:rFonts w:ascii="Times New Roman" w:hAnsi="Times New Roman"/>
              </w:rPr>
            </w:pPr>
            <w:r w:rsidRPr="002A72D5">
              <w:rPr>
                <w:rFonts w:ascii="Times New Roman" w:hAnsi="Times New Roman"/>
              </w:rPr>
              <w:t>Iepirkuma priekšmeta 3. daļa “Primārās veselības aprūpes infrastruktūras attīstība Rojā</w:t>
            </w:r>
            <w:bookmarkStart w:id="1" w:name="_Hlk152685152"/>
            <w:r w:rsidRPr="002A72D5">
              <w:rPr>
                <w:rFonts w:ascii="Times New Roman" w:hAnsi="Times New Roman"/>
              </w:rPr>
              <w:t>”.</w:t>
            </w:r>
            <w:bookmarkEnd w:id="1"/>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7C192E">
            <w:pPr>
              <w:rPr>
                <w:b/>
                <w:sz w:val="22"/>
                <w:szCs w:val="22"/>
              </w:rPr>
            </w:pPr>
            <w:r w:rsidRPr="00B21441">
              <w:rPr>
                <w:b/>
                <w:sz w:val="22"/>
                <w:szCs w:val="22"/>
              </w:rPr>
              <w:t>Datums, kad uzaicinājums uz apspriedi ar piegādātājiem IUB</w:t>
            </w:r>
            <w:r w:rsidR="007C192E" w:rsidRPr="00B21441">
              <w:rPr>
                <w:b/>
                <w:sz w:val="22"/>
                <w:szCs w:val="22"/>
              </w:rPr>
              <w:t xml:space="preserve"> </w:t>
            </w:r>
            <w:r w:rsidRPr="00B21441">
              <w:rPr>
                <w:b/>
                <w:sz w:val="22"/>
                <w:szCs w:val="22"/>
              </w:rPr>
              <w:t>Publikāciju vadības sistēma</w:t>
            </w:r>
            <w:r w:rsidR="007C192E" w:rsidRPr="00B21441">
              <w:rPr>
                <w:b/>
                <w:sz w:val="22"/>
                <w:szCs w:val="22"/>
              </w:rPr>
              <w:t xml:space="preserve"> </w:t>
            </w:r>
            <w:r w:rsidRPr="00B21441">
              <w:rPr>
                <w:b/>
                <w:sz w:val="22"/>
                <w:szCs w:val="22"/>
              </w:rPr>
              <w:t>un EIS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417D94" w:rsidP="00B87820">
            <w:pPr>
              <w:jc w:val="both"/>
              <w:textAlignment w:val="baseline"/>
              <w:rPr>
                <w:rFonts w:eastAsia="Calibri"/>
                <w:iCs/>
                <w:sz w:val="22"/>
                <w:szCs w:val="22"/>
                <w:highlight w:val="yellow"/>
                <w:lang w:eastAsia="en-US"/>
              </w:rPr>
            </w:pPr>
            <w:r w:rsidRPr="00B21441">
              <w:rPr>
                <w:rFonts w:eastAsia="Calibri"/>
                <w:iCs/>
                <w:sz w:val="22"/>
                <w:szCs w:val="22"/>
                <w:lang w:eastAsia="en-US"/>
              </w:rPr>
              <w:t>202</w:t>
            </w:r>
            <w:r w:rsidR="00E018FE">
              <w:rPr>
                <w:rFonts w:eastAsia="Calibri"/>
                <w:iCs/>
                <w:sz w:val="22"/>
                <w:szCs w:val="22"/>
                <w:lang w:eastAsia="en-US"/>
              </w:rPr>
              <w:t>6</w:t>
            </w:r>
            <w:r w:rsidRPr="00B21441">
              <w:rPr>
                <w:rFonts w:eastAsia="Calibri"/>
                <w:iCs/>
                <w:sz w:val="22"/>
                <w:szCs w:val="22"/>
                <w:lang w:eastAsia="en-US"/>
              </w:rPr>
              <w:t xml:space="preserve">. gada </w:t>
            </w:r>
            <w:r w:rsidR="002A72D5">
              <w:rPr>
                <w:rFonts w:eastAsia="Calibri"/>
                <w:iCs/>
                <w:sz w:val="22"/>
                <w:szCs w:val="22"/>
                <w:lang w:eastAsia="en-US"/>
              </w:rPr>
              <w:t>12</w:t>
            </w:r>
            <w:r w:rsidRPr="00B21441">
              <w:rPr>
                <w:rFonts w:eastAsia="Calibri"/>
                <w:iCs/>
                <w:sz w:val="22"/>
                <w:szCs w:val="22"/>
                <w:lang w:eastAsia="en-US"/>
              </w:rPr>
              <w:t xml:space="preserve">. </w:t>
            </w:r>
            <w:r w:rsidR="00E018FE">
              <w:rPr>
                <w:rFonts w:eastAsia="Calibri"/>
                <w:iCs/>
                <w:sz w:val="22"/>
                <w:szCs w:val="22"/>
                <w:lang w:eastAsia="en-US"/>
              </w:rPr>
              <w:t>janvāris</w:t>
            </w:r>
          </w:p>
        </w:tc>
      </w:tr>
      <w:tr w:rsidR="00B87820" w:rsidRPr="00B21441"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rsidR="00B87820" w:rsidRDefault="00B87820" w:rsidP="009B3D05">
            <w:pPr>
              <w:pStyle w:val="Kjene"/>
              <w:tabs>
                <w:tab w:val="left" w:pos="720"/>
              </w:tabs>
              <w:jc w:val="both"/>
              <w:rPr>
                <w:color w:val="000000" w:themeColor="text1"/>
                <w:sz w:val="22"/>
                <w:szCs w:val="22"/>
              </w:rPr>
            </w:pPr>
            <w:r w:rsidRPr="00516A26">
              <w:rPr>
                <w:color w:val="000000" w:themeColor="text1"/>
                <w:sz w:val="22"/>
                <w:szCs w:val="22"/>
              </w:rPr>
              <w:t>Saskaņā ar Publisko iepirkumu likuma (turpmāk – PIL) 18. panta 2</w:t>
            </w:r>
            <w:r w:rsidRPr="00516A26">
              <w:rPr>
                <w:color w:val="000000" w:themeColor="text1"/>
                <w:sz w:val="22"/>
                <w:szCs w:val="22"/>
                <w:vertAlign w:val="superscript"/>
              </w:rPr>
              <w:t>1</w:t>
            </w:r>
            <w:r w:rsidRPr="00516A26">
              <w:rPr>
                <w:color w:val="000000" w:themeColor="text1"/>
                <w:sz w:val="22"/>
                <w:szCs w:val="22"/>
              </w:rPr>
              <w:t xml:space="preserve"> daļu pasūtītājs var rīkot apspriedi ar piegādātājiem, lai sagatavotu iepirkumu un informētu piegādātājus par iepirkuma plānu un prasībām, kā arī, lai pasūtītājs </w:t>
            </w:r>
            <w:r w:rsidRPr="00516A26">
              <w:rPr>
                <w:color w:val="000000" w:themeColor="text1"/>
                <w:sz w:val="22"/>
                <w:szCs w:val="22"/>
              </w:rPr>
              <w:lastRenderedPageBreak/>
              <w:t>būtu tiesīgs piemērot PIL 41.</w:t>
            </w:r>
            <w:r>
              <w:rPr>
                <w:color w:val="000000" w:themeColor="text1"/>
                <w:sz w:val="22"/>
                <w:szCs w:val="22"/>
              </w:rPr>
              <w:t xml:space="preserve"> </w:t>
            </w:r>
            <w:r w:rsidRPr="00516A26">
              <w:rPr>
                <w:color w:val="000000" w:themeColor="text1"/>
                <w:sz w:val="22"/>
                <w:szCs w:val="22"/>
              </w:rPr>
              <w:t>panta divpadsmitās daļas 1.</w:t>
            </w:r>
            <w:r>
              <w:rPr>
                <w:color w:val="000000" w:themeColor="text1"/>
                <w:sz w:val="22"/>
                <w:szCs w:val="22"/>
              </w:rPr>
              <w:t xml:space="preserve"> </w:t>
            </w:r>
            <w:r w:rsidRPr="00516A26">
              <w:rPr>
                <w:color w:val="000000" w:themeColor="text1"/>
                <w:sz w:val="22"/>
                <w:szCs w:val="22"/>
              </w:rPr>
              <w:t>punktā minēto izņēmumu, pasūtītājs nodrošina, ka ir notikusi apspriede ar piegādātājiem un tā atbilst šādām prasībām:</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ne agrāk kā 12 mēnešus pirms iepirkuma izsludināšanas publikāciju vadības sistēmā ir publicēts paziņojums par apspriedi;</w:t>
            </w:r>
          </w:p>
          <w:p w:rsidR="00B87820"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rsidR="00B87820" w:rsidRPr="00516A26" w:rsidRDefault="00B87820" w:rsidP="00B87820">
            <w:pPr>
              <w:pStyle w:val="Kjene"/>
              <w:numPr>
                <w:ilvl w:val="0"/>
                <w:numId w:val="48"/>
              </w:numPr>
              <w:ind w:left="341" w:hanging="284"/>
              <w:jc w:val="both"/>
              <w:rPr>
                <w:color w:val="000000" w:themeColor="text1"/>
                <w:sz w:val="22"/>
                <w:szCs w:val="22"/>
              </w:rPr>
            </w:pPr>
            <w:r w:rsidRPr="00516A26">
              <w:rPr>
                <w:color w:val="000000" w:themeColor="text1"/>
                <w:sz w:val="22"/>
                <w:szCs w:val="22"/>
              </w:rPr>
              <w:t>apspriedes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rsidR="007C192E" w:rsidRPr="00B21441" w:rsidRDefault="00FA4BB3" w:rsidP="00B87820">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E018FE">
              <w:rPr>
                <w:b/>
                <w:bCs/>
                <w:sz w:val="22"/>
                <w:szCs w:val="22"/>
              </w:rPr>
              <w:t>2</w:t>
            </w:r>
            <w:r w:rsidR="002A72D5">
              <w:rPr>
                <w:b/>
                <w:bCs/>
                <w:sz w:val="22"/>
                <w:szCs w:val="22"/>
              </w:rPr>
              <w:t>7</w:t>
            </w:r>
            <w:r w:rsidR="00D85560">
              <w:rPr>
                <w:b/>
                <w:bCs/>
                <w:sz w:val="22"/>
                <w:szCs w:val="22"/>
              </w:rPr>
              <w:t>.</w:t>
            </w:r>
            <w:r w:rsidR="00C061C1">
              <w:rPr>
                <w:b/>
                <w:bCs/>
                <w:sz w:val="22"/>
                <w:szCs w:val="22"/>
              </w:rPr>
              <w:t xml:space="preserve"> </w:t>
            </w:r>
            <w:r w:rsidR="008E5EDB">
              <w:rPr>
                <w:b/>
                <w:bCs/>
                <w:sz w:val="22"/>
                <w:szCs w:val="22"/>
              </w:rPr>
              <w:t xml:space="preserve">janvāra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Elektronisko iepirkumu sistēmas e-konkursu apakšsistēmā</w:t>
            </w:r>
            <w:r w:rsidR="00142C24" w:rsidRPr="00B21441">
              <w:rPr>
                <w:sz w:val="22"/>
                <w:szCs w:val="22"/>
              </w:rPr>
              <w:t xml:space="preserve"> v</w:t>
            </w:r>
            <w:bookmarkStart w:id="2" w:name="_GoBack"/>
            <w:bookmarkEnd w:id="2"/>
            <w:r w:rsidR="00142C24" w:rsidRPr="00B21441">
              <w:rPr>
                <w:sz w:val="22"/>
                <w:szCs w:val="22"/>
              </w:rPr>
              <w:t>ai,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rsidR="00DA1A23" w:rsidRPr="004359BC" w:rsidRDefault="00DA1A23" w:rsidP="00DA1A23">
            <w:pPr>
              <w:pStyle w:val="Kjene"/>
              <w:tabs>
                <w:tab w:val="left" w:pos="915"/>
              </w:tabs>
              <w:jc w:val="both"/>
              <w:rPr>
                <w:sz w:val="22"/>
                <w:szCs w:val="22"/>
              </w:rPr>
            </w:pPr>
            <w:r w:rsidRPr="004359BC">
              <w:rPr>
                <w:sz w:val="22"/>
                <w:szCs w:val="22"/>
              </w:rPr>
              <w:t>Elektronisko iepirkumu sistēmas e-konkursu apakšsistēmā</w:t>
            </w:r>
            <w:r w:rsidR="005720FA">
              <w:rPr>
                <w:sz w:val="22"/>
                <w:szCs w:val="22"/>
              </w:rPr>
              <w:t xml:space="preserve"> priekšlikumi nav saņemti.</w:t>
            </w:r>
          </w:p>
        </w:tc>
      </w:tr>
      <w:tr w:rsidR="00FA4BB3" w:rsidRPr="00B21441"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rsidR="00FA4BB3" w:rsidRPr="00B21441" w:rsidRDefault="00FA4BB3" w:rsidP="00B87820">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E018FE">
              <w:rPr>
                <w:sz w:val="22"/>
                <w:szCs w:val="22"/>
              </w:rPr>
              <w:t>2</w:t>
            </w:r>
            <w:r w:rsidR="002A72D5">
              <w:rPr>
                <w:sz w:val="22"/>
                <w:szCs w:val="22"/>
              </w:rPr>
              <w:t>7</w:t>
            </w:r>
            <w:r w:rsidR="003C4B8B" w:rsidRPr="00B21441">
              <w:rPr>
                <w:sz w:val="22"/>
                <w:szCs w:val="22"/>
              </w:rPr>
              <w:t>.</w:t>
            </w:r>
            <w:r w:rsidR="00C061C1">
              <w:rPr>
                <w:sz w:val="22"/>
                <w:szCs w:val="22"/>
              </w:rPr>
              <w:t xml:space="preserve"> </w:t>
            </w:r>
            <w:r w:rsidR="008E5EDB">
              <w:rPr>
                <w:sz w:val="22"/>
                <w:szCs w:val="22"/>
              </w:rPr>
              <w:t>janvāris</w:t>
            </w:r>
          </w:p>
        </w:tc>
      </w:tr>
    </w:tbl>
    <w:p w:rsidR="00FA4BB3" w:rsidRDefault="00FA4BB3" w:rsidP="00FA4BB3">
      <w:pPr>
        <w:pStyle w:val="Bezatstarpm"/>
        <w:ind w:right="-852"/>
        <w:rPr>
          <w:sz w:val="22"/>
          <w:szCs w:val="22"/>
        </w:rPr>
      </w:pPr>
    </w:p>
    <w:p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Pr="00B21441">
        <w:rPr>
          <w:noProof/>
          <w:sz w:val="22"/>
          <w:szCs w:val="22"/>
        </w:rPr>
        <w:t>Riekstiņa – Sniedziņa</w:t>
      </w:r>
      <w:r w:rsidRPr="00B21441">
        <w:rPr>
          <w:sz w:val="22"/>
          <w:szCs w:val="22"/>
        </w:rPr>
        <w:t xml:space="preserve"> </w:t>
      </w:r>
    </w:p>
    <w:p w:rsidR="00FA4BB3" w:rsidRPr="00B21441" w:rsidRDefault="00FA4BB3" w:rsidP="00FC5209">
      <w:pPr>
        <w:pStyle w:val="Bezatstarpm"/>
        <w:ind w:right="-852" w:firstLine="284"/>
        <w:rPr>
          <w:sz w:val="22"/>
          <w:szCs w:val="22"/>
        </w:rPr>
      </w:pPr>
    </w:p>
    <w:p w:rsidR="00B87820" w:rsidRDefault="00B87820" w:rsidP="00417D94">
      <w:pPr>
        <w:pStyle w:val="Bezatstarpm"/>
        <w:ind w:right="-852"/>
        <w:jc w:val="center"/>
        <w:rPr>
          <w:sz w:val="22"/>
          <w:szCs w:val="22"/>
        </w:rPr>
      </w:pPr>
    </w:p>
    <w:p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rsidR="00B87820" w:rsidRDefault="00417D94" w:rsidP="00B87820">
      <w:pPr>
        <w:pStyle w:val="Bezatstarpm"/>
        <w:ind w:right="-852"/>
        <w:jc w:val="center"/>
        <w:rPr>
          <w:sz w:val="22"/>
          <w:szCs w:val="22"/>
        </w:rPr>
      </w:pPr>
      <w:r w:rsidRPr="00C061C1">
        <w:rPr>
          <w:sz w:val="22"/>
          <w:szCs w:val="22"/>
        </w:rPr>
        <w:t>PARAKSTU UN SATUR LAIKA ZĪMOGU</w:t>
      </w:r>
    </w:p>
    <w:p w:rsidR="00B87820" w:rsidRDefault="00B87820" w:rsidP="00B87820">
      <w:pPr>
        <w:pStyle w:val="Bezatstarpm"/>
        <w:ind w:right="-852"/>
        <w:rPr>
          <w:sz w:val="22"/>
          <w:szCs w:val="22"/>
        </w:rPr>
      </w:pPr>
    </w:p>
    <w:p w:rsidR="00417D94" w:rsidRPr="00E018FE" w:rsidRDefault="00C061C1" w:rsidP="00B87820">
      <w:pPr>
        <w:pStyle w:val="Bezatstarpm"/>
        <w:ind w:right="-852"/>
        <w:rPr>
          <w:sz w:val="20"/>
          <w:szCs w:val="20"/>
        </w:rPr>
      </w:pPr>
      <w:r w:rsidRPr="00E018FE">
        <w:rPr>
          <w:color w:val="000000"/>
          <w:sz w:val="20"/>
          <w:szCs w:val="20"/>
        </w:rPr>
        <w:t>Kaudze</w:t>
      </w:r>
      <w:r w:rsidR="00417D94" w:rsidRPr="00E018FE">
        <w:rPr>
          <w:color w:val="000000"/>
          <w:sz w:val="20"/>
          <w:szCs w:val="20"/>
        </w:rPr>
        <w:t xml:space="preserve"> 2578092</w:t>
      </w:r>
      <w:r w:rsidRPr="00E018FE">
        <w:rPr>
          <w:color w:val="000000"/>
          <w:sz w:val="20"/>
          <w:szCs w:val="20"/>
        </w:rPr>
        <w:t>2</w:t>
      </w:r>
    </w:p>
    <w:p w:rsidR="009C0920" w:rsidRPr="00E018FE" w:rsidRDefault="002A72D5" w:rsidP="00417D94">
      <w:pPr>
        <w:jc w:val="both"/>
        <w:rPr>
          <w:sz w:val="20"/>
          <w:szCs w:val="20"/>
        </w:rPr>
      </w:pPr>
      <w:hyperlink r:id="rId9" w:history="1">
        <w:r w:rsidR="00C061C1" w:rsidRPr="00E018FE">
          <w:rPr>
            <w:rStyle w:val="Hipersaite"/>
            <w:sz w:val="20"/>
            <w:szCs w:val="20"/>
          </w:rPr>
          <w:t>tamara.kaudze@talsi.lv</w:t>
        </w:r>
      </w:hyperlink>
      <w:r w:rsidR="00417D94" w:rsidRPr="00E018FE">
        <w:rPr>
          <w:color w:val="000000"/>
          <w:sz w:val="20"/>
          <w:szCs w:val="20"/>
        </w:rPr>
        <w:t xml:space="preserve"> </w:t>
      </w:r>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1A47" w:rsidRDefault="003B1A47">
      <w:r>
        <w:separator/>
      </w:r>
    </w:p>
  </w:endnote>
  <w:endnote w:type="continuationSeparator" w:id="0">
    <w:p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rsidR="005719E7" w:rsidRDefault="005719E7" w:rsidP="005719E7">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19E7" w:rsidRPr="00591D15" w:rsidRDefault="005719E7" w:rsidP="005719E7">
    <w:pPr>
      <w:pStyle w:val="Kjene"/>
      <w:framePr w:wrap="around" w:vAnchor="text" w:hAnchor="margin" w:xAlign="right" w:y="1"/>
      <w:rPr>
        <w:rStyle w:val="Lappusesnumurs"/>
        <w:sz w:val="20"/>
        <w:szCs w:val="20"/>
      </w:rPr>
    </w:pPr>
  </w:p>
  <w:p w:rsidR="005719E7" w:rsidRDefault="005719E7" w:rsidP="004E74EC">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1A47" w:rsidRDefault="003B1A47">
      <w:r>
        <w:separator/>
      </w:r>
    </w:p>
  </w:footnote>
  <w:footnote w:type="continuationSeparator" w:id="0">
    <w:p w:rsidR="003B1A47" w:rsidRDefault="003B1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A72D5"/>
    <w:rsid w:val="002B372C"/>
    <w:rsid w:val="002C3792"/>
    <w:rsid w:val="002C58DC"/>
    <w:rsid w:val="002C7723"/>
    <w:rsid w:val="002D4139"/>
    <w:rsid w:val="002D420D"/>
    <w:rsid w:val="002D5598"/>
    <w:rsid w:val="002D7937"/>
    <w:rsid w:val="002E7263"/>
    <w:rsid w:val="002F526B"/>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50C6"/>
    <w:rsid w:val="00590092"/>
    <w:rsid w:val="00591D15"/>
    <w:rsid w:val="00591ED4"/>
    <w:rsid w:val="005942E1"/>
    <w:rsid w:val="00597488"/>
    <w:rsid w:val="005A293C"/>
    <w:rsid w:val="005A4BD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4E7F"/>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D23876"/>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mara.kaudz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0192F-D8B1-44A7-A018-27FD52302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Pages>
  <Words>2154</Words>
  <Characters>1229</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3377</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Tamāra Kaudze</cp:lastModifiedBy>
  <cp:revision>24</cp:revision>
  <cp:lastPrinted>2023-03-29T06:22:00Z</cp:lastPrinted>
  <dcterms:created xsi:type="dcterms:W3CDTF">2025-04-11T06:20:00Z</dcterms:created>
  <dcterms:modified xsi:type="dcterms:W3CDTF">2026-01-19T13:04:00Z</dcterms:modified>
</cp:coreProperties>
</file>