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1620B" w:rsidRPr="00504CC9" w:rsidRDefault="0093184C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Cs w:val="20"/>
        </w:rPr>
      </w:pPr>
      <w:r w:rsidRPr="00787C81">
        <w:rPr>
          <w:noProof/>
        </w:rPr>
        <w:drawing>
          <wp:inline distT="0" distB="0" distL="0" distR="0">
            <wp:extent cx="845820" cy="1013460"/>
            <wp:effectExtent l="0" t="0" r="0" b="0"/>
            <wp:docPr id="1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20B" w:rsidRPr="00504CC9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</w:pPr>
      <w:r w:rsidRPr="00504CC9">
        <w:t>Latvijas Republika</w:t>
      </w:r>
    </w:p>
    <w:p w:rsidR="00FA4BB3" w:rsidRPr="00F16792" w:rsidRDefault="0041620B" w:rsidP="00F16792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rFonts w:ascii="Bookman Old Style" w:hAnsi="Bookman Old Style"/>
          <w:b/>
          <w:sz w:val="32"/>
          <w:szCs w:val="20"/>
        </w:rPr>
      </w:pPr>
      <w:r w:rsidRPr="00504CC9">
        <w:rPr>
          <w:rFonts w:ascii="Bookman Old Style" w:hAnsi="Bookman Old Style"/>
          <w:b/>
          <w:sz w:val="32"/>
          <w:szCs w:val="20"/>
        </w:rPr>
        <w:t>TALSU NOVADA PAŠVALDĪBA</w:t>
      </w:r>
    </w:p>
    <w:p w:rsidR="0041620B" w:rsidRPr="006A6932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 w:val="22"/>
          <w:szCs w:val="20"/>
        </w:rPr>
      </w:pPr>
      <w:r w:rsidRPr="006A6932">
        <w:rPr>
          <w:sz w:val="22"/>
          <w:szCs w:val="20"/>
        </w:rPr>
        <w:t>Nodokļu maksātāja reģistrācijas Nr.90009113532</w:t>
      </w:r>
    </w:p>
    <w:p w:rsidR="0041620B" w:rsidRPr="006A6932" w:rsidRDefault="0041620B" w:rsidP="0041620B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ind w:right="43" w:firstLine="120"/>
        <w:jc w:val="center"/>
        <w:textAlignment w:val="baseline"/>
        <w:rPr>
          <w:sz w:val="22"/>
          <w:szCs w:val="20"/>
        </w:rPr>
      </w:pPr>
      <w:r w:rsidRPr="00FA4BB3">
        <w:rPr>
          <w:sz w:val="20"/>
          <w:szCs w:val="18"/>
        </w:rPr>
        <w:t>Kareivju iela 7, Talsi, Talsu nov., LV-3201, tālr. 63232110, e-pasts pasts@talsi.lv</w:t>
      </w:r>
    </w:p>
    <w:p w:rsidR="0041620B" w:rsidRPr="0029162F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b/>
          <w:sz w:val="32"/>
        </w:rPr>
      </w:pPr>
      <w:r w:rsidRPr="0029162F">
        <w:rPr>
          <w:b/>
          <w:sz w:val="32"/>
        </w:rPr>
        <w:t>IEPIRKUMU KOMISIJA</w:t>
      </w:r>
    </w:p>
    <w:p w:rsidR="0041620B" w:rsidRPr="0029162F" w:rsidRDefault="0041620B" w:rsidP="00804A10">
      <w:pPr>
        <w:overflowPunct w:val="0"/>
        <w:autoSpaceDE w:val="0"/>
        <w:autoSpaceDN w:val="0"/>
        <w:adjustRightInd w:val="0"/>
        <w:ind w:right="-143"/>
        <w:jc w:val="center"/>
        <w:textAlignment w:val="baseline"/>
      </w:pPr>
      <w:r w:rsidRPr="0029162F">
        <w:t>Talsos</w:t>
      </w:r>
    </w:p>
    <w:p w:rsidR="0041620B" w:rsidRPr="004B550E" w:rsidRDefault="0041620B" w:rsidP="00F00AA7">
      <w:pPr>
        <w:tabs>
          <w:tab w:val="left" w:pos="8504"/>
        </w:tabs>
        <w:ind w:left="-142" w:right="-852"/>
        <w:jc w:val="center"/>
        <w:rPr>
          <w:b/>
          <w:sz w:val="20"/>
          <w:szCs w:val="20"/>
        </w:rPr>
      </w:pPr>
    </w:p>
    <w:p w:rsidR="007719A0" w:rsidRDefault="00EE377B" w:rsidP="00430127">
      <w:pPr>
        <w:suppressAutoHyphens/>
        <w:jc w:val="center"/>
        <w:rPr>
          <w:b/>
        </w:rPr>
      </w:pPr>
      <w:r>
        <w:rPr>
          <w:b/>
        </w:rPr>
        <w:t xml:space="preserve">KOPSAVILKUMS </w:t>
      </w:r>
      <w:r w:rsidR="007719A0" w:rsidRPr="007719A0">
        <w:rPr>
          <w:b/>
        </w:rPr>
        <w:t>APSPRIED</w:t>
      </w:r>
      <w:r>
        <w:rPr>
          <w:b/>
        </w:rPr>
        <w:t>E</w:t>
      </w:r>
      <w:r w:rsidR="007719A0" w:rsidRPr="007719A0">
        <w:rPr>
          <w:b/>
        </w:rPr>
        <w:t xml:space="preserve">I AR PIEGĀDĀTĀJIEM </w:t>
      </w:r>
    </w:p>
    <w:p w:rsidR="00034631" w:rsidRDefault="00034631" w:rsidP="00034631">
      <w:pPr>
        <w:suppressAutoHyphens/>
        <w:jc w:val="center"/>
        <w:rPr>
          <w:b/>
        </w:rPr>
      </w:pPr>
      <w:r>
        <w:rPr>
          <w:b/>
        </w:rPr>
        <w:t>p</w:t>
      </w:r>
      <w:r w:rsidRPr="007719A0">
        <w:rPr>
          <w:b/>
        </w:rPr>
        <w:t>lānotaja</w:t>
      </w:r>
      <w:r>
        <w:rPr>
          <w:b/>
        </w:rPr>
        <w:t>i iepirkumu procedūrai</w:t>
      </w:r>
    </w:p>
    <w:p w:rsidR="004C3C0A" w:rsidRPr="008759A8" w:rsidRDefault="00034631" w:rsidP="008759A8">
      <w:pPr>
        <w:suppressAutoHyphens/>
        <w:jc w:val="center"/>
        <w:rPr>
          <w:b/>
          <w:noProof/>
          <w:kern w:val="28"/>
        </w:rPr>
      </w:pPr>
      <w:bookmarkStart w:id="0" w:name="_Hlk149825159"/>
      <w:r w:rsidRPr="009F74A8">
        <w:rPr>
          <w:b/>
          <w:bCs/>
        </w:rPr>
        <w:t>“</w:t>
      </w:r>
      <w:r w:rsidR="00301B04" w:rsidRPr="00301B04">
        <w:rPr>
          <w:rFonts w:eastAsia="Calibri"/>
          <w:b/>
        </w:rPr>
        <w:t>Talsu novada pašvaldības darbinieku veselības apdrošināšana</w:t>
      </w:r>
      <w:r w:rsidRPr="0005029B">
        <w:rPr>
          <w:b/>
          <w:bCs/>
        </w:rPr>
        <w:t>”</w:t>
      </w:r>
      <w:bookmarkEnd w:id="0"/>
      <w:r w:rsidRPr="0005029B">
        <w:rPr>
          <w:b/>
          <w:bCs/>
        </w:rPr>
        <w:t>,</w:t>
      </w:r>
      <w:r>
        <w:rPr>
          <w:b/>
          <w:bCs/>
        </w:rPr>
        <w:t xml:space="preserve"> </w:t>
      </w:r>
      <w:r w:rsidRPr="00EC60B7">
        <w:rPr>
          <w:b/>
          <w:noProof/>
          <w:kern w:val="28"/>
        </w:rPr>
        <w:t>identifikācijas Nr. TNP 202</w:t>
      </w:r>
      <w:r w:rsidR="00301B04">
        <w:rPr>
          <w:b/>
          <w:noProof/>
          <w:kern w:val="28"/>
        </w:rPr>
        <w:t>6</w:t>
      </w:r>
      <w:r w:rsidRPr="00EC60B7">
        <w:rPr>
          <w:b/>
          <w:noProof/>
          <w:kern w:val="28"/>
        </w:rPr>
        <w:t>/</w:t>
      </w:r>
      <w:r w:rsidR="00301B04">
        <w:rPr>
          <w:b/>
          <w:noProof/>
          <w:kern w:val="28"/>
        </w:rPr>
        <w:t>5</w:t>
      </w:r>
      <w:r w:rsidRPr="00EC60B7">
        <w:rPr>
          <w:b/>
          <w:noProof/>
          <w:kern w:val="28"/>
        </w:rPr>
        <w:t xml:space="preserve"> AP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3"/>
        <w:gridCol w:w="4649"/>
      </w:tblGrid>
      <w:tr w:rsidR="005E3A36" w:rsidRPr="004C3C0A" w:rsidTr="007C192E">
        <w:trPr>
          <w:trHeight w:val="49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11D34" w:rsidRPr="004C3C0A" w:rsidRDefault="006E4E23" w:rsidP="0003479F">
            <w:pPr>
              <w:rPr>
                <w:b/>
                <w:sz w:val="22"/>
                <w:szCs w:val="22"/>
              </w:rPr>
            </w:pPr>
            <w:r w:rsidRPr="004C3C0A">
              <w:rPr>
                <w:b/>
                <w:sz w:val="22"/>
                <w:szCs w:val="22"/>
              </w:rPr>
              <w:t>Pasūtītāj</w:t>
            </w:r>
            <w:r w:rsidR="00380E13" w:rsidRPr="004C3C0A">
              <w:rPr>
                <w:b/>
                <w:sz w:val="22"/>
                <w:szCs w:val="22"/>
              </w:rPr>
              <w:t>a nosaukums, reģistrācijas numurs un adrese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A36" w:rsidRPr="004C3C0A" w:rsidRDefault="00E93E00" w:rsidP="00D07A36">
            <w:pPr>
              <w:tabs>
                <w:tab w:val="left" w:pos="284"/>
                <w:tab w:val="left" w:pos="709"/>
                <w:tab w:val="left" w:pos="1560"/>
              </w:tabs>
              <w:ind w:left="567" w:hanging="56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C3C0A">
              <w:rPr>
                <w:sz w:val="22"/>
                <w:szCs w:val="22"/>
              </w:rPr>
              <w:t>Talsu novada pašvaldība</w:t>
            </w:r>
          </w:p>
          <w:p w:rsidR="005E3A36" w:rsidRPr="004C3C0A" w:rsidRDefault="005E3A36" w:rsidP="00D07A36">
            <w:pPr>
              <w:jc w:val="both"/>
              <w:rPr>
                <w:sz w:val="22"/>
                <w:szCs w:val="22"/>
              </w:rPr>
            </w:pPr>
            <w:r w:rsidRPr="004C3C0A">
              <w:rPr>
                <w:sz w:val="22"/>
                <w:szCs w:val="22"/>
              </w:rPr>
              <w:t>Reģistrācijas Nr.</w:t>
            </w:r>
            <w:r w:rsidR="00E93E00" w:rsidRPr="004C3C0A">
              <w:rPr>
                <w:sz w:val="22"/>
                <w:szCs w:val="22"/>
              </w:rPr>
              <w:t> 90009113532</w:t>
            </w:r>
          </w:p>
          <w:p w:rsidR="005E3A36" w:rsidRPr="004C3C0A" w:rsidRDefault="00E93E00" w:rsidP="00D07A36">
            <w:pPr>
              <w:jc w:val="both"/>
              <w:rPr>
                <w:sz w:val="22"/>
                <w:szCs w:val="22"/>
              </w:rPr>
            </w:pPr>
            <w:r w:rsidRPr="004C3C0A">
              <w:rPr>
                <w:sz w:val="22"/>
                <w:szCs w:val="22"/>
              </w:rPr>
              <w:t xml:space="preserve">Kareivju </w:t>
            </w:r>
            <w:r w:rsidR="005E3A36" w:rsidRPr="004C3C0A">
              <w:rPr>
                <w:sz w:val="22"/>
                <w:szCs w:val="22"/>
              </w:rPr>
              <w:t xml:space="preserve">iela </w:t>
            </w:r>
            <w:r w:rsidRPr="004C3C0A">
              <w:rPr>
                <w:sz w:val="22"/>
                <w:szCs w:val="22"/>
              </w:rPr>
              <w:t>7, Talsi, Talsu novads</w:t>
            </w:r>
            <w:r w:rsidR="005E3A36" w:rsidRPr="004C3C0A">
              <w:rPr>
                <w:sz w:val="22"/>
                <w:szCs w:val="22"/>
              </w:rPr>
              <w:t>, LV-3</w:t>
            </w:r>
            <w:r w:rsidRPr="004C3C0A">
              <w:rPr>
                <w:sz w:val="22"/>
                <w:szCs w:val="22"/>
              </w:rPr>
              <w:t>2</w:t>
            </w:r>
            <w:r w:rsidR="005E3A36" w:rsidRPr="004C3C0A">
              <w:rPr>
                <w:sz w:val="22"/>
                <w:szCs w:val="22"/>
              </w:rPr>
              <w:t>01</w:t>
            </w:r>
          </w:p>
        </w:tc>
      </w:tr>
      <w:tr w:rsidR="007719A0" w:rsidRPr="004C3C0A" w:rsidTr="007C192E">
        <w:trPr>
          <w:trHeight w:val="9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19A0" w:rsidRPr="004C3C0A" w:rsidRDefault="007719A0" w:rsidP="0003479F">
            <w:pPr>
              <w:rPr>
                <w:b/>
                <w:sz w:val="22"/>
                <w:szCs w:val="22"/>
              </w:rPr>
            </w:pPr>
            <w:r w:rsidRPr="004C3C0A">
              <w:rPr>
                <w:b/>
                <w:sz w:val="22"/>
                <w:szCs w:val="22"/>
              </w:rPr>
              <w:t>Pasūtītāja kontaktpersona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9A0" w:rsidRPr="004C3C0A" w:rsidRDefault="00D85560" w:rsidP="000349E0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r w:rsidRPr="004C3C0A">
              <w:rPr>
                <w:sz w:val="22"/>
                <w:szCs w:val="22"/>
              </w:rPr>
              <w:t xml:space="preserve">Talsu novada pašvaldības Iepirkumu nodaļas iepirkumu speciāliste </w:t>
            </w:r>
            <w:r w:rsidR="00301B04" w:rsidRPr="004C3C0A">
              <w:rPr>
                <w:sz w:val="22"/>
                <w:szCs w:val="22"/>
              </w:rPr>
              <w:t>Tamāra Kaudze, tālr. 25780922, e-pasts:</w:t>
            </w:r>
            <w:r w:rsidR="00301B04" w:rsidRPr="004C3C0A">
              <w:rPr>
                <w:rStyle w:val="Hipersaite"/>
                <w:sz w:val="22"/>
                <w:szCs w:val="22"/>
              </w:rPr>
              <w:t xml:space="preserve"> tamara.kaudze@talsi.lv.</w:t>
            </w:r>
          </w:p>
        </w:tc>
      </w:tr>
      <w:tr w:rsidR="002D7937" w:rsidRPr="004C3C0A" w:rsidTr="007C192E">
        <w:trPr>
          <w:trHeight w:val="9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D7937" w:rsidRPr="004C3C0A" w:rsidRDefault="007719A0" w:rsidP="0003479F">
            <w:pPr>
              <w:rPr>
                <w:b/>
                <w:sz w:val="22"/>
                <w:szCs w:val="22"/>
              </w:rPr>
            </w:pPr>
            <w:r w:rsidRPr="004C3C0A">
              <w:rPr>
                <w:b/>
                <w:sz w:val="22"/>
                <w:szCs w:val="22"/>
              </w:rPr>
              <w:t>Plānotais i</w:t>
            </w:r>
            <w:r w:rsidR="002D7937" w:rsidRPr="004C3C0A">
              <w:rPr>
                <w:b/>
                <w:sz w:val="22"/>
                <w:szCs w:val="22"/>
              </w:rPr>
              <w:t>epirkuma procedūras veids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37" w:rsidRPr="004C3C0A" w:rsidRDefault="007719A0" w:rsidP="00D07A36">
            <w:pPr>
              <w:jc w:val="both"/>
              <w:rPr>
                <w:bCs/>
                <w:sz w:val="22"/>
                <w:szCs w:val="22"/>
                <w:lang w:eastAsia="ar-SA"/>
              </w:rPr>
            </w:pPr>
            <w:r w:rsidRPr="004C3C0A">
              <w:rPr>
                <w:sz w:val="22"/>
                <w:szCs w:val="22"/>
              </w:rPr>
              <w:t>Atklāts konkurss</w:t>
            </w:r>
          </w:p>
        </w:tc>
      </w:tr>
      <w:tr w:rsidR="00DA1A23" w:rsidRPr="004C3C0A" w:rsidTr="007C192E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1A23" w:rsidRPr="004C3C0A" w:rsidRDefault="00DA1A23" w:rsidP="00DA1A23">
            <w:pPr>
              <w:rPr>
                <w:b/>
                <w:sz w:val="22"/>
                <w:szCs w:val="22"/>
              </w:rPr>
            </w:pPr>
            <w:r w:rsidRPr="004C3C0A">
              <w:rPr>
                <w:b/>
                <w:sz w:val="22"/>
                <w:szCs w:val="22"/>
              </w:rPr>
              <w:t>Plānotais iepirkuma priekšmets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23" w:rsidRPr="004C3C0A" w:rsidRDefault="00301B04" w:rsidP="009F4F9A">
            <w:pPr>
              <w:ind w:right="-1"/>
              <w:jc w:val="both"/>
              <w:rPr>
                <w:bCs/>
                <w:sz w:val="22"/>
                <w:szCs w:val="22"/>
              </w:rPr>
            </w:pPr>
            <w:r w:rsidRPr="004C3C0A">
              <w:rPr>
                <w:sz w:val="22"/>
                <w:szCs w:val="22"/>
              </w:rPr>
              <w:t>Talsu novada pašvaldības darbinieku veselības apdrošināšanas pakalpojumu nodrošināšana atbilstoši Tehniskajā specifikācijā/tehniskajā piedāvājumā noteiktajām prasībām.</w:t>
            </w:r>
          </w:p>
        </w:tc>
      </w:tr>
      <w:tr w:rsidR="00FA4BB3" w:rsidRPr="004C3C0A" w:rsidTr="007C192E">
        <w:trPr>
          <w:trHeight w:val="6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4C3C0A" w:rsidRDefault="00FA4BB3" w:rsidP="007C192E">
            <w:pPr>
              <w:rPr>
                <w:b/>
                <w:sz w:val="22"/>
                <w:szCs w:val="22"/>
              </w:rPr>
            </w:pPr>
            <w:r w:rsidRPr="004C3C0A">
              <w:rPr>
                <w:b/>
                <w:sz w:val="22"/>
                <w:szCs w:val="22"/>
              </w:rPr>
              <w:t>Datums, kad uzaicinājums uz apspriedi ar piegādātājiem IUB</w:t>
            </w:r>
            <w:r w:rsidR="007C192E" w:rsidRPr="004C3C0A">
              <w:rPr>
                <w:b/>
                <w:sz w:val="22"/>
                <w:szCs w:val="22"/>
              </w:rPr>
              <w:t xml:space="preserve"> </w:t>
            </w:r>
            <w:r w:rsidRPr="004C3C0A">
              <w:rPr>
                <w:b/>
                <w:sz w:val="22"/>
                <w:szCs w:val="22"/>
              </w:rPr>
              <w:t>Publikāciju vadības sistēma</w:t>
            </w:r>
            <w:r w:rsidR="007C192E" w:rsidRPr="004C3C0A">
              <w:rPr>
                <w:b/>
                <w:sz w:val="22"/>
                <w:szCs w:val="22"/>
              </w:rPr>
              <w:t xml:space="preserve"> </w:t>
            </w:r>
            <w:r w:rsidRPr="004C3C0A">
              <w:rPr>
                <w:b/>
                <w:sz w:val="22"/>
                <w:szCs w:val="22"/>
              </w:rPr>
              <w:t>un EIS e-konkursu apakšsistēmas pircēja profilā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4C3C0A" w:rsidRDefault="00417D94" w:rsidP="00417D94">
            <w:pPr>
              <w:jc w:val="both"/>
              <w:textAlignment w:val="baseline"/>
              <w:rPr>
                <w:rFonts w:eastAsia="Calibri"/>
                <w:iCs/>
                <w:sz w:val="22"/>
                <w:szCs w:val="22"/>
                <w:highlight w:val="yellow"/>
                <w:lang w:eastAsia="en-US"/>
              </w:rPr>
            </w:pPr>
            <w:r w:rsidRPr="004C3C0A">
              <w:rPr>
                <w:rFonts w:eastAsia="Calibri"/>
                <w:iCs/>
                <w:sz w:val="22"/>
                <w:szCs w:val="22"/>
                <w:lang w:eastAsia="en-US"/>
              </w:rPr>
              <w:t>202</w:t>
            </w:r>
            <w:r w:rsidR="0031434F" w:rsidRPr="004C3C0A"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  <w:r w:rsidRPr="004C3C0A">
              <w:rPr>
                <w:rFonts w:eastAsia="Calibri"/>
                <w:iCs/>
                <w:sz w:val="22"/>
                <w:szCs w:val="22"/>
                <w:lang w:eastAsia="en-US"/>
              </w:rPr>
              <w:t xml:space="preserve">. gada </w:t>
            </w:r>
            <w:r w:rsidR="0031434F" w:rsidRPr="004C3C0A">
              <w:rPr>
                <w:rFonts w:eastAsia="Calibri"/>
                <w:iCs/>
                <w:sz w:val="22"/>
                <w:szCs w:val="22"/>
                <w:lang w:eastAsia="en-US"/>
              </w:rPr>
              <w:t>22</w:t>
            </w:r>
            <w:r w:rsidRPr="004C3C0A">
              <w:rPr>
                <w:rFonts w:eastAsia="Calibri"/>
                <w:iCs/>
                <w:sz w:val="22"/>
                <w:szCs w:val="22"/>
                <w:lang w:eastAsia="en-US"/>
              </w:rPr>
              <w:t xml:space="preserve">. </w:t>
            </w:r>
            <w:r w:rsidR="0031434F" w:rsidRPr="004C3C0A">
              <w:rPr>
                <w:rFonts w:eastAsia="Calibri"/>
                <w:iCs/>
                <w:sz w:val="22"/>
                <w:szCs w:val="22"/>
                <w:lang w:eastAsia="en-US"/>
              </w:rPr>
              <w:t>janvāris</w:t>
            </w:r>
          </w:p>
        </w:tc>
      </w:tr>
      <w:tr w:rsidR="006845F2" w:rsidRPr="004C3C0A" w:rsidTr="007C192E">
        <w:trPr>
          <w:trHeight w:val="355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5F2" w:rsidRPr="004C3C0A" w:rsidRDefault="006845F2" w:rsidP="00FA4BB3">
            <w:pPr>
              <w:rPr>
                <w:b/>
                <w:sz w:val="22"/>
                <w:szCs w:val="22"/>
              </w:rPr>
            </w:pPr>
            <w:r w:rsidRPr="004C3C0A">
              <w:rPr>
                <w:b/>
                <w:sz w:val="22"/>
                <w:szCs w:val="22"/>
              </w:rPr>
              <w:t>Apspriedes tiesiskais pamatojums: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F2" w:rsidRPr="004C3C0A" w:rsidRDefault="00417D94" w:rsidP="00D97A59">
            <w:pPr>
              <w:pStyle w:val="Kjene"/>
              <w:tabs>
                <w:tab w:val="left" w:pos="720"/>
              </w:tabs>
              <w:jc w:val="both"/>
              <w:rPr>
                <w:sz w:val="22"/>
                <w:szCs w:val="22"/>
                <w:highlight w:val="yellow"/>
              </w:rPr>
            </w:pPr>
            <w:r w:rsidRPr="004C3C0A">
              <w:rPr>
                <w:sz w:val="22"/>
                <w:szCs w:val="22"/>
              </w:rPr>
              <w:t>Publisko iepirkumu likuma 18. panta</w:t>
            </w:r>
            <w:r w:rsidR="009122E8" w:rsidRPr="004C3C0A">
              <w:rPr>
                <w:sz w:val="22"/>
                <w:szCs w:val="22"/>
              </w:rPr>
              <w:t xml:space="preserve"> 2.</w:t>
            </w:r>
            <w:r w:rsidR="009122E8" w:rsidRPr="004C3C0A">
              <w:rPr>
                <w:sz w:val="22"/>
                <w:szCs w:val="22"/>
                <w:vertAlign w:val="superscript"/>
              </w:rPr>
              <w:t>1</w:t>
            </w:r>
            <w:r w:rsidR="009122E8" w:rsidRPr="004C3C0A">
              <w:rPr>
                <w:sz w:val="22"/>
                <w:szCs w:val="22"/>
              </w:rPr>
              <w:t xml:space="preserve"> daļa</w:t>
            </w:r>
            <w:r w:rsidRPr="004C3C0A">
              <w:rPr>
                <w:sz w:val="22"/>
                <w:szCs w:val="22"/>
              </w:rPr>
              <w:t>, kas paredz pasūtītāja tiesības rīkot apspriedi ar piegādātājiem, lai sagatavotu iepirkumu un informētu piegādātājus par iepirkuma plānu un prasībām</w:t>
            </w:r>
            <w:r w:rsidR="0073323E" w:rsidRPr="004C3C0A">
              <w:rPr>
                <w:sz w:val="22"/>
                <w:szCs w:val="22"/>
              </w:rPr>
              <w:t xml:space="preserve">, kā arī, </w:t>
            </w:r>
            <w:r w:rsidR="0073323E" w:rsidRPr="004C3C0A">
              <w:rPr>
                <w:color w:val="000000" w:themeColor="text1"/>
                <w:sz w:val="22"/>
                <w:szCs w:val="22"/>
              </w:rPr>
              <w:t>lai pasūtītājs būtu tiesīgs piemērot PIL 41.panta divpadsmitās daļas 1.punktā minēto izņēmumu.</w:t>
            </w:r>
          </w:p>
        </w:tc>
      </w:tr>
      <w:tr w:rsidR="00FA4BB3" w:rsidRPr="004C3C0A" w:rsidTr="007C192E">
        <w:trPr>
          <w:trHeight w:val="6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4C3C0A" w:rsidRDefault="00FA4BB3" w:rsidP="00FA4BB3">
            <w:pPr>
              <w:rPr>
                <w:b/>
                <w:sz w:val="22"/>
                <w:szCs w:val="22"/>
              </w:rPr>
            </w:pPr>
            <w:r w:rsidRPr="004C3C0A">
              <w:rPr>
                <w:b/>
                <w:sz w:val="22"/>
                <w:szCs w:val="22"/>
              </w:rPr>
              <w:t>Piegādātāju priekšlikumu iesniegšanas veids un termiņš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92E" w:rsidRPr="004C3C0A" w:rsidRDefault="00FA4BB3" w:rsidP="00D85560">
            <w:pPr>
              <w:jc w:val="both"/>
              <w:rPr>
                <w:sz w:val="22"/>
                <w:szCs w:val="22"/>
              </w:rPr>
            </w:pPr>
            <w:r w:rsidRPr="004C3C0A">
              <w:rPr>
                <w:bCs/>
                <w:sz w:val="22"/>
                <w:szCs w:val="22"/>
              </w:rPr>
              <w:t xml:space="preserve">Līdz </w:t>
            </w:r>
            <w:r w:rsidRPr="004C3C0A">
              <w:rPr>
                <w:b/>
                <w:bCs/>
                <w:sz w:val="22"/>
                <w:szCs w:val="22"/>
              </w:rPr>
              <w:t>202</w:t>
            </w:r>
            <w:r w:rsidR="009F4F9A" w:rsidRPr="004C3C0A">
              <w:rPr>
                <w:b/>
                <w:bCs/>
                <w:sz w:val="22"/>
                <w:szCs w:val="22"/>
              </w:rPr>
              <w:t>6</w:t>
            </w:r>
            <w:r w:rsidRPr="004C3C0A">
              <w:rPr>
                <w:b/>
                <w:bCs/>
                <w:sz w:val="22"/>
                <w:szCs w:val="22"/>
              </w:rPr>
              <w:t xml:space="preserve">. gada </w:t>
            </w:r>
            <w:r w:rsidR="0031434F" w:rsidRPr="004C3C0A">
              <w:rPr>
                <w:b/>
                <w:bCs/>
                <w:sz w:val="22"/>
                <w:szCs w:val="22"/>
              </w:rPr>
              <w:t>06</w:t>
            </w:r>
            <w:r w:rsidR="00D85560" w:rsidRPr="004C3C0A">
              <w:rPr>
                <w:b/>
                <w:bCs/>
                <w:sz w:val="22"/>
                <w:szCs w:val="22"/>
              </w:rPr>
              <w:t>.</w:t>
            </w:r>
            <w:r w:rsidR="00C061C1" w:rsidRPr="004C3C0A">
              <w:rPr>
                <w:b/>
                <w:bCs/>
                <w:sz w:val="22"/>
                <w:szCs w:val="22"/>
              </w:rPr>
              <w:t xml:space="preserve"> </w:t>
            </w:r>
            <w:r w:rsidR="0031434F" w:rsidRPr="004C3C0A">
              <w:rPr>
                <w:b/>
                <w:bCs/>
                <w:sz w:val="22"/>
                <w:szCs w:val="22"/>
              </w:rPr>
              <w:t xml:space="preserve">februāra </w:t>
            </w:r>
            <w:r w:rsidRPr="004C3C0A">
              <w:rPr>
                <w:b/>
                <w:bCs/>
                <w:sz w:val="22"/>
                <w:szCs w:val="22"/>
              </w:rPr>
              <w:t>plkst. </w:t>
            </w:r>
            <w:r w:rsidR="00912380" w:rsidRPr="004C3C0A">
              <w:rPr>
                <w:b/>
                <w:bCs/>
                <w:sz w:val="22"/>
                <w:szCs w:val="22"/>
              </w:rPr>
              <w:t>10.00</w:t>
            </w:r>
            <w:r w:rsidRPr="004C3C0A">
              <w:rPr>
                <w:sz w:val="22"/>
                <w:szCs w:val="22"/>
              </w:rPr>
              <w:t>,</w:t>
            </w:r>
            <w:r w:rsidR="007413AF" w:rsidRPr="004C3C0A">
              <w:rPr>
                <w:color w:val="FF0000"/>
                <w:sz w:val="22"/>
                <w:szCs w:val="22"/>
              </w:rPr>
              <w:t xml:space="preserve"> </w:t>
            </w:r>
            <w:r w:rsidR="007413AF" w:rsidRPr="004C3C0A">
              <w:rPr>
                <w:sz w:val="22"/>
                <w:szCs w:val="22"/>
              </w:rPr>
              <w:t>nosūtot</w:t>
            </w:r>
            <w:r w:rsidRPr="004C3C0A">
              <w:rPr>
                <w:sz w:val="22"/>
                <w:szCs w:val="22"/>
              </w:rPr>
              <w:t xml:space="preserve"> </w:t>
            </w:r>
            <w:r w:rsidR="007413AF" w:rsidRPr="004C3C0A">
              <w:rPr>
                <w:sz w:val="22"/>
                <w:szCs w:val="22"/>
              </w:rPr>
              <w:t>Elektronisko iepirkumu sistēmas e-konkursu apakšsistēmā</w:t>
            </w:r>
            <w:r w:rsidR="00142C24" w:rsidRPr="004C3C0A">
              <w:rPr>
                <w:sz w:val="22"/>
                <w:szCs w:val="22"/>
              </w:rPr>
              <w:t xml:space="preserve"> vai, iesūtot uz pasūtītāja</w:t>
            </w:r>
            <w:r w:rsidR="005720FA" w:rsidRPr="004C3C0A">
              <w:rPr>
                <w:sz w:val="22"/>
                <w:szCs w:val="22"/>
              </w:rPr>
              <w:t xml:space="preserve"> norādītās</w:t>
            </w:r>
            <w:r w:rsidR="00142C24" w:rsidRPr="004C3C0A">
              <w:rPr>
                <w:sz w:val="22"/>
                <w:szCs w:val="22"/>
              </w:rPr>
              <w:t xml:space="preserve"> kontaktpersonas e-pasta adresi. </w:t>
            </w:r>
          </w:p>
        </w:tc>
      </w:tr>
      <w:tr w:rsidR="00A34553" w:rsidRPr="004C3C0A" w:rsidTr="007C192E">
        <w:trPr>
          <w:trHeight w:val="6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34553" w:rsidRPr="004C3C0A" w:rsidRDefault="00A34553" w:rsidP="00FA4BB3">
            <w:pPr>
              <w:rPr>
                <w:b/>
                <w:sz w:val="22"/>
                <w:szCs w:val="22"/>
              </w:rPr>
            </w:pPr>
            <w:r w:rsidRPr="004C3C0A">
              <w:rPr>
                <w:b/>
                <w:bCs/>
                <w:sz w:val="22"/>
                <w:szCs w:val="22"/>
              </w:rPr>
              <w:t>Piegādātāju skaits, kuri iesnieguši priekšlikumus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553" w:rsidRPr="004C3C0A" w:rsidRDefault="00A34553" w:rsidP="00D85560">
            <w:pPr>
              <w:jc w:val="both"/>
              <w:rPr>
                <w:bCs/>
                <w:sz w:val="22"/>
                <w:szCs w:val="22"/>
              </w:rPr>
            </w:pPr>
            <w:r w:rsidRPr="004C3C0A">
              <w:rPr>
                <w:bCs/>
                <w:iCs/>
                <w:sz w:val="22"/>
                <w:szCs w:val="22"/>
              </w:rPr>
              <w:t>Priekšlikumu</w:t>
            </w:r>
            <w:r w:rsidR="009F4F9A" w:rsidRPr="004C3C0A">
              <w:rPr>
                <w:bCs/>
                <w:iCs/>
                <w:sz w:val="22"/>
                <w:szCs w:val="22"/>
              </w:rPr>
              <w:t>s</w:t>
            </w:r>
            <w:r w:rsidRPr="004C3C0A">
              <w:rPr>
                <w:bCs/>
                <w:iCs/>
                <w:sz w:val="22"/>
                <w:szCs w:val="22"/>
              </w:rPr>
              <w:t xml:space="preserve"> </w:t>
            </w:r>
            <w:r w:rsidR="0031434F" w:rsidRPr="004C3C0A">
              <w:rPr>
                <w:bCs/>
                <w:iCs/>
                <w:sz w:val="22"/>
                <w:szCs w:val="22"/>
              </w:rPr>
              <w:t xml:space="preserve">un komentārus </w:t>
            </w:r>
            <w:r w:rsidRPr="004C3C0A">
              <w:rPr>
                <w:bCs/>
                <w:iCs/>
                <w:sz w:val="22"/>
                <w:szCs w:val="22"/>
              </w:rPr>
              <w:t xml:space="preserve">iesniedza </w:t>
            </w:r>
            <w:r w:rsidR="0031434F" w:rsidRPr="004C3C0A">
              <w:rPr>
                <w:bCs/>
                <w:iCs/>
                <w:sz w:val="22"/>
                <w:szCs w:val="22"/>
              </w:rPr>
              <w:t>2</w:t>
            </w:r>
            <w:r w:rsidRPr="004C3C0A">
              <w:rPr>
                <w:bCs/>
                <w:iCs/>
                <w:sz w:val="22"/>
                <w:szCs w:val="22"/>
              </w:rPr>
              <w:t xml:space="preserve"> (</w:t>
            </w:r>
            <w:r w:rsidR="0031434F" w:rsidRPr="004C3C0A">
              <w:rPr>
                <w:bCs/>
                <w:iCs/>
                <w:sz w:val="22"/>
                <w:szCs w:val="22"/>
              </w:rPr>
              <w:t>divi</w:t>
            </w:r>
            <w:r w:rsidRPr="004C3C0A">
              <w:rPr>
                <w:bCs/>
                <w:iCs/>
                <w:sz w:val="22"/>
                <w:szCs w:val="22"/>
              </w:rPr>
              <w:t xml:space="preserve">) </w:t>
            </w:r>
            <w:r w:rsidR="00DA009E" w:rsidRPr="004C3C0A">
              <w:rPr>
                <w:bCs/>
                <w:iCs/>
                <w:sz w:val="22"/>
                <w:szCs w:val="22"/>
              </w:rPr>
              <w:t>piegādātāj</w:t>
            </w:r>
            <w:r w:rsidR="0031434F" w:rsidRPr="004C3C0A">
              <w:rPr>
                <w:bCs/>
                <w:iCs/>
                <w:sz w:val="22"/>
                <w:szCs w:val="22"/>
              </w:rPr>
              <w:t>i.</w:t>
            </w:r>
          </w:p>
        </w:tc>
      </w:tr>
      <w:tr w:rsidR="00DA1A23" w:rsidRPr="004C3C0A" w:rsidTr="00DA1A23">
        <w:trPr>
          <w:trHeight w:val="21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1A23" w:rsidRPr="004C3C0A" w:rsidRDefault="00DA1A23" w:rsidP="00DA1A23">
            <w:pPr>
              <w:rPr>
                <w:b/>
                <w:bCs/>
                <w:sz w:val="22"/>
                <w:szCs w:val="22"/>
              </w:rPr>
            </w:pPr>
            <w:r w:rsidRPr="004C3C0A">
              <w:rPr>
                <w:b/>
                <w:bCs/>
                <w:sz w:val="22"/>
                <w:szCs w:val="22"/>
              </w:rPr>
              <w:t>Saņemtie priekšlikumi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9A" w:rsidRPr="004C3C0A" w:rsidRDefault="00DA009E" w:rsidP="00DA009E">
            <w:pPr>
              <w:pStyle w:val="Kjene"/>
              <w:tabs>
                <w:tab w:val="left" w:pos="915"/>
              </w:tabs>
              <w:jc w:val="both"/>
              <w:rPr>
                <w:sz w:val="22"/>
                <w:szCs w:val="22"/>
              </w:rPr>
            </w:pPr>
            <w:r w:rsidRPr="004C3C0A">
              <w:rPr>
                <w:sz w:val="22"/>
                <w:szCs w:val="22"/>
              </w:rPr>
              <w:t>Apspriedes laikā</w:t>
            </w:r>
            <w:r w:rsidR="00A34553" w:rsidRPr="004C3C0A">
              <w:rPr>
                <w:sz w:val="22"/>
                <w:szCs w:val="22"/>
              </w:rPr>
              <w:t xml:space="preserve"> saņemti</w:t>
            </w:r>
            <w:r w:rsidR="0031434F" w:rsidRPr="004C3C0A">
              <w:rPr>
                <w:sz w:val="22"/>
                <w:szCs w:val="22"/>
              </w:rPr>
              <w:t xml:space="preserve"> </w:t>
            </w:r>
            <w:r w:rsidR="00A34553" w:rsidRPr="004C3C0A">
              <w:rPr>
                <w:sz w:val="22"/>
                <w:szCs w:val="22"/>
              </w:rPr>
              <w:t>priekšlikumi</w:t>
            </w:r>
            <w:r w:rsidR="009F4F9A" w:rsidRPr="004C3C0A">
              <w:rPr>
                <w:sz w:val="22"/>
                <w:szCs w:val="22"/>
              </w:rPr>
              <w:t xml:space="preserve"> un komentār</w:t>
            </w:r>
            <w:r w:rsidR="0031434F" w:rsidRPr="004C3C0A">
              <w:rPr>
                <w:sz w:val="22"/>
                <w:szCs w:val="22"/>
              </w:rPr>
              <w:t>i</w:t>
            </w:r>
            <w:r w:rsidR="00A34553" w:rsidRPr="004C3C0A">
              <w:rPr>
                <w:sz w:val="22"/>
                <w:szCs w:val="22"/>
              </w:rPr>
              <w:t>, kuri tiks ņemti vērā, gatavojot atklātu konkursu “</w:t>
            </w:r>
            <w:r w:rsidR="0031434F" w:rsidRPr="004C3C0A">
              <w:rPr>
                <w:sz w:val="22"/>
                <w:szCs w:val="22"/>
              </w:rPr>
              <w:t>Talsu novada pašvaldības darbinieku veselības apdrošināšana</w:t>
            </w:r>
            <w:r w:rsidR="00A34553" w:rsidRPr="004C3C0A">
              <w:rPr>
                <w:sz w:val="22"/>
                <w:szCs w:val="22"/>
              </w:rPr>
              <w:t>”</w:t>
            </w:r>
            <w:r w:rsidR="0031434F" w:rsidRPr="004C3C0A">
              <w:rPr>
                <w:sz w:val="22"/>
                <w:szCs w:val="22"/>
              </w:rPr>
              <w:t>.</w:t>
            </w:r>
          </w:p>
        </w:tc>
      </w:tr>
      <w:tr w:rsidR="00FA4BB3" w:rsidRPr="004C3C0A" w:rsidTr="007C192E">
        <w:trPr>
          <w:trHeight w:val="21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4C3C0A" w:rsidRDefault="00FA4BB3" w:rsidP="00FA4BB3">
            <w:pPr>
              <w:rPr>
                <w:b/>
                <w:sz w:val="22"/>
                <w:szCs w:val="22"/>
              </w:rPr>
            </w:pPr>
            <w:r w:rsidRPr="004C3C0A">
              <w:rPr>
                <w:b/>
                <w:sz w:val="22"/>
                <w:szCs w:val="22"/>
              </w:rPr>
              <w:t>Kopsavilkuma sagatavošanas vieta un laiks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4C3C0A" w:rsidRDefault="00FA4BB3" w:rsidP="00417D94">
            <w:pPr>
              <w:pStyle w:val="Kjene"/>
              <w:tabs>
                <w:tab w:val="left" w:pos="915"/>
              </w:tabs>
              <w:jc w:val="both"/>
              <w:rPr>
                <w:sz w:val="22"/>
                <w:szCs w:val="22"/>
              </w:rPr>
            </w:pPr>
            <w:r w:rsidRPr="004C3C0A">
              <w:rPr>
                <w:sz w:val="22"/>
                <w:szCs w:val="22"/>
              </w:rPr>
              <w:t>Talsi, 202</w:t>
            </w:r>
            <w:r w:rsidR="00DE1E74" w:rsidRPr="004C3C0A">
              <w:rPr>
                <w:sz w:val="22"/>
                <w:szCs w:val="22"/>
              </w:rPr>
              <w:t>6</w:t>
            </w:r>
            <w:r w:rsidRPr="004C3C0A">
              <w:rPr>
                <w:sz w:val="22"/>
                <w:szCs w:val="22"/>
              </w:rPr>
              <w:t xml:space="preserve">. gada </w:t>
            </w:r>
            <w:r w:rsidR="0031434F" w:rsidRPr="004C3C0A">
              <w:rPr>
                <w:sz w:val="22"/>
                <w:szCs w:val="22"/>
              </w:rPr>
              <w:t>06</w:t>
            </w:r>
            <w:r w:rsidR="003C4B8B" w:rsidRPr="004C3C0A">
              <w:rPr>
                <w:sz w:val="22"/>
                <w:szCs w:val="22"/>
              </w:rPr>
              <w:t>.</w:t>
            </w:r>
            <w:r w:rsidR="00C061C1" w:rsidRPr="004C3C0A">
              <w:rPr>
                <w:sz w:val="22"/>
                <w:szCs w:val="22"/>
              </w:rPr>
              <w:t xml:space="preserve"> </w:t>
            </w:r>
            <w:r w:rsidR="0031434F" w:rsidRPr="004C3C0A">
              <w:rPr>
                <w:sz w:val="22"/>
                <w:szCs w:val="22"/>
              </w:rPr>
              <w:t>februāris</w:t>
            </w:r>
            <w:r w:rsidR="00DE1E74" w:rsidRPr="004C3C0A">
              <w:rPr>
                <w:sz w:val="22"/>
                <w:szCs w:val="22"/>
              </w:rPr>
              <w:t>.</w:t>
            </w:r>
          </w:p>
        </w:tc>
      </w:tr>
    </w:tbl>
    <w:p w:rsidR="004C3C0A" w:rsidRPr="004C3C0A" w:rsidRDefault="004C3C0A" w:rsidP="008759A8">
      <w:pPr>
        <w:pStyle w:val="Bezatstarpm"/>
        <w:ind w:right="-852"/>
        <w:rPr>
          <w:sz w:val="22"/>
          <w:szCs w:val="22"/>
        </w:rPr>
      </w:pPr>
    </w:p>
    <w:p w:rsidR="00FA4BB3" w:rsidRDefault="009C027E" w:rsidP="008759A8">
      <w:pPr>
        <w:pStyle w:val="Bezatstarpm"/>
        <w:ind w:left="284" w:right="-852"/>
        <w:rPr>
          <w:sz w:val="22"/>
          <w:szCs w:val="22"/>
        </w:rPr>
      </w:pPr>
      <w:r w:rsidRPr="004C3C0A">
        <w:rPr>
          <w:sz w:val="22"/>
          <w:szCs w:val="22"/>
        </w:rPr>
        <w:t xml:space="preserve">Komisijas priekšsēdētāja </w:t>
      </w:r>
      <w:r w:rsidRPr="004C3C0A">
        <w:rPr>
          <w:sz w:val="22"/>
          <w:szCs w:val="22"/>
        </w:rPr>
        <w:tab/>
      </w:r>
      <w:r w:rsidRPr="004C3C0A">
        <w:rPr>
          <w:sz w:val="22"/>
          <w:szCs w:val="22"/>
        </w:rPr>
        <w:tab/>
      </w:r>
      <w:r w:rsidRPr="004C3C0A">
        <w:rPr>
          <w:sz w:val="22"/>
          <w:szCs w:val="22"/>
        </w:rPr>
        <w:tab/>
      </w:r>
      <w:r w:rsidR="00417D94" w:rsidRPr="004C3C0A">
        <w:rPr>
          <w:sz w:val="22"/>
          <w:szCs w:val="22"/>
        </w:rPr>
        <w:t xml:space="preserve">   (paraksts)*  </w:t>
      </w:r>
      <w:r w:rsidRPr="004C3C0A">
        <w:rPr>
          <w:sz w:val="22"/>
          <w:szCs w:val="22"/>
        </w:rPr>
        <w:t xml:space="preserve">     </w:t>
      </w:r>
      <w:r w:rsidRPr="004C3C0A">
        <w:rPr>
          <w:sz w:val="22"/>
          <w:szCs w:val="22"/>
        </w:rPr>
        <w:tab/>
      </w:r>
      <w:r w:rsidR="00B21441" w:rsidRPr="004C3C0A">
        <w:rPr>
          <w:noProof/>
          <w:sz w:val="22"/>
          <w:szCs w:val="22"/>
        </w:rPr>
        <w:t xml:space="preserve">      </w:t>
      </w:r>
      <w:r w:rsidRPr="004C3C0A">
        <w:rPr>
          <w:noProof/>
          <w:sz w:val="22"/>
          <w:szCs w:val="22"/>
        </w:rPr>
        <w:t>K.</w:t>
      </w:r>
      <w:r w:rsidR="00DA1A23" w:rsidRPr="004C3C0A">
        <w:rPr>
          <w:noProof/>
          <w:sz w:val="22"/>
          <w:szCs w:val="22"/>
        </w:rPr>
        <w:t xml:space="preserve"> </w:t>
      </w:r>
      <w:r w:rsidRPr="004C3C0A">
        <w:rPr>
          <w:noProof/>
          <w:sz w:val="22"/>
          <w:szCs w:val="22"/>
        </w:rPr>
        <w:t>Riekstiņa – Sniedziņa</w:t>
      </w:r>
      <w:r w:rsidRPr="004C3C0A">
        <w:rPr>
          <w:sz w:val="22"/>
          <w:szCs w:val="22"/>
        </w:rPr>
        <w:t xml:space="preserve"> </w:t>
      </w:r>
    </w:p>
    <w:p w:rsidR="008759A8" w:rsidRPr="004C3C0A" w:rsidRDefault="008759A8" w:rsidP="008759A8">
      <w:pPr>
        <w:pStyle w:val="Bezatstarpm"/>
        <w:ind w:right="-852" w:firstLine="284"/>
        <w:rPr>
          <w:sz w:val="22"/>
          <w:szCs w:val="22"/>
        </w:rPr>
      </w:pPr>
    </w:p>
    <w:p w:rsidR="00417D94" w:rsidRPr="008759A8" w:rsidRDefault="00417D94" w:rsidP="00417D94">
      <w:pPr>
        <w:pStyle w:val="Bezatstarpm"/>
        <w:ind w:right="-852"/>
        <w:jc w:val="center"/>
        <w:rPr>
          <w:sz w:val="20"/>
          <w:szCs w:val="20"/>
        </w:rPr>
      </w:pPr>
      <w:r w:rsidRPr="008759A8">
        <w:rPr>
          <w:sz w:val="20"/>
          <w:szCs w:val="20"/>
        </w:rPr>
        <w:t>*ŠIS DOKUMENTS PARAKSTĪTS AR DROŠU ELEKTRONISKO</w:t>
      </w:r>
    </w:p>
    <w:p w:rsidR="00417D94" w:rsidRPr="008759A8" w:rsidRDefault="00417D94" w:rsidP="00417D94">
      <w:pPr>
        <w:pStyle w:val="Bezatstarpm"/>
        <w:ind w:right="-852"/>
        <w:jc w:val="center"/>
        <w:rPr>
          <w:sz w:val="20"/>
          <w:szCs w:val="20"/>
        </w:rPr>
      </w:pPr>
      <w:r w:rsidRPr="008759A8">
        <w:rPr>
          <w:sz w:val="20"/>
          <w:szCs w:val="20"/>
        </w:rPr>
        <w:t>PARAKSTU UN SATUR LAIKA ZĪMOGU</w:t>
      </w:r>
    </w:p>
    <w:p w:rsidR="00417D94" w:rsidRPr="008759A8" w:rsidRDefault="00951081" w:rsidP="008759A8">
      <w:pPr>
        <w:ind w:left="284"/>
        <w:jc w:val="both"/>
        <w:rPr>
          <w:color w:val="000000"/>
          <w:sz w:val="18"/>
          <w:szCs w:val="18"/>
        </w:rPr>
      </w:pPr>
      <w:r w:rsidRPr="008759A8">
        <w:rPr>
          <w:color w:val="000000"/>
          <w:sz w:val="18"/>
          <w:szCs w:val="18"/>
        </w:rPr>
        <w:t>Grietēna</w:t>
      </w:r>
      <w:r w:rsidR="00417D94" w:rsidRPr="008759A8">
        <w:rPr>
          <w:color w:val="000000"/>
          <w:sz w:val="18"/>
          <w:szCs w:val="18"/>
        </w:rPr>
        <w:t xml:space="preserve"> </w:t>
      </w:r>
      <w:r w:rsidRPr="008759A8">
        <w:rPr>
          <w:color w:val="000000"/>
          <w:sz w:val="18"/>
          <w:szCs w:val="18"/>
        </w:rPr>
        <w:t>25781096</w:t>
      </w:r>
    </w:p>
    <w:p w:rsidR="009C0920" w:rsidRPr="00C061C1" w:rsidRDefault="00951081" w:rsidP="008759A8">
      <w:pPr>
        <w:ind w:left="284"/>
        <w:jc w:val="both"/>
        <w:rPr>
          <w:sz w:val="22"/>
          <w:szCs w:val="22"/>
        </w:rPr>
      </w:pPr>
      <w:hyperlink r:id="rId9" w:history="1">
        <w:r w:rsidRPr="008759A8">
          <w:rPr>
            <w:rStyle w:val="Hipersaite"/>
            <w:sz w:val="18"/>
            <w:szCs w:val="18"/>
          </w:rPr>
          <w:t>inga.grietena@talsi.lv</w:t>
        </w:r>
      </w:hyperlink>
      <w:r w:rsidR="00417D94" w:rsidRPr="00C061C1">
        <w:rPr>
          <w:color w:val="000000"/>
          <w:sz w:val="22"/>
          <w:szCs w:val="22"/>
        </w:rPr>
        <w:t xml:space="preserve"> </w:t>
      </w:r>
    </w:p>
    <w:sectPr w:rsidR="009C0920" w:rsidRPr="00C061C1" w:rsidSect="008759A8">
      <w:footerReference w:type="even" r:id="rId10"/>
      <w:footerReference w:type="default" r:id="rId11"/>
      <w:pgSz w:w="11906" w:h="16838"/>
      <w:pgMar w:top="851" w:right="1134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B1A47" w:rsidRDefault="003B1A47">
      <w:r>
        <w:separator/>
      </w:r>
    </w:p>
  </w:endnote>
  <w:endnote w:type="continuationSeparator" w:id="0">
    <w:p w:rsidR="003B1A47" w:rsidRDefault="003B1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719E7" w:rsidRDefault="005719E7" w:rsidP="005719E7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D06DBB">
      <w:rPr>
        <w:rStyle w:val="Lappusesnumurs"/>
        <w:noProof/>
      </w:rPr>
      <w:t>1</w:t>
    </w:r>
    <w:r>
      <w:rPr>
        <w:rStyle w:val="Lappusesnumurs"/>
      </w:rPr>
      <w:fldChar w:fldCharType="end"/>
    </w:r>
  </w:p>
  <w:p w:rsidR="005719E7" w:rsidRDefault="005719E7" w:rsidP="005719E7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719E7" w:rsidRPr="00591D15" w:rsidRDefault="005719E7" w:rsidP="005719E7">
    <w:pPr>
      <w:pStyle w:val="Kjene"/>
      <w:framePr w:wrap="around" w:vAnchor="text" w:hAnchor="margin" w:xAlign="right" w:y="1"/>
      <w:rPr>
        <w:rStyle w:val="Lappusesnumurs"/>
        <w:sz w:val="20"/>
        <w:szCs w:val="20"/>
      </w:rPr>
    </w:pPr>
  </w:p>
  <w:p w:rsidR="005719E7" w:rsidRDefault="005719E7" w:rsidP="004E74EC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B1A47" w:rsidRDefault="003B1A47">
      <w:r>
        <w:separator/>
      </w:r>
    </w:p>
  </w:footnote>
  <w:footnote w:type="continuationSeparator" w:id="0">
    <w:p w:rsidR="003B1A47" w:rsidRDefault="003B1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62E8A06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00006"/>
    <w:multiLevelType w:val="multilevel"/>
    <w:tmpl w:val="647C83C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2.10.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2.10.1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2.10.1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2.10.1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2.10.1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2.10.1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2.10.1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2.10.1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8"/>
    <w:multiLevelType w:val="multilevel"/>
    <w:tmpl w:val="00000008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C"/>
    <w:multiLevelType w:val="multilevel"/>
    <w:tmpl w:val="0000000C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D"/>
    <w:multiLevelType w:val="multilevel"/>
    <w:tmpl w:val="0000000D"/>
    <w:name w:val="WW8Num8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E"/>
    <w:multiLevelType w:val="multilevel"/>
    <w:tmpl w:val="0000000E"/>
    <w:name w:val="WW8Num12"/>
    <w:lvl w:ilvl="0">
      <w:start w:val="5"/>
      <w:numFmt w:val="decimal"/>
      <w:lvlText w:val="3.2.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3.2.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3.2.%3."/>
      <w:lvlJc w:val="left"/>
      <w:pPr>
        <w:tabs>
          <w:tab w:val="num" w:pos="1440"/>
        </w:tabs>
        <w:ind w:left="1440" w:hanging="360"/>
      </w:pPr>
    </w:lvl>
    <w:lvl w:ilvl="3">
      <w:start w:val="4"/>
      <w:numFmt w:val="decimal"/>
      <w:lvlText w:val="3.2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3.2.%5."/>
      <w:lvlJc w:val="left"/>
      <w:pPr>
        <w:tabs>
          <w:tab w:val="num" w:pos="2160"/>
        </w:tabs>
        <w:ind w:left="2160" w:hanging="360"/>
      </w:pPr>
    </w:lvl>
    <w:lvl w:ilvl="5">
      <w:start w:val="4"/>
      <w:numFmt w:val="decimal"/>
      <w:lvlText w:val="3.2.%6."/>
      <w:lvlJc w:val="left"/>
      <w:pPr>
        <w:tabs>
          <w:tab w:val="num" w:pos="2520"/>
        </w:tabs>
        <w:ind w:left="2520" w:hanging="360"/>
      </w:pPr>
    </w:lvl>
    <w:lvl w:ilvl="6">
      <w:start w:val="4"/>
      <w:numFmt w:val="decimal"/>
      <w:lvlText w:val="3.2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3.2.%8."/>
      <w:lvlJc w:val="left"/>
      <w:pPr>
        <w:tabs>
          <w:tab w:val="num" w:pos="3240"/>
        </w:tabs>
        <w:ind w:left="3240" w:hanging="360"/>
      </w:pPr>
    </w:lvl>
    <w:lvl w:ilvl="8">
      <w:start w:val="4"/>
      <w:numFmt w:val="decimal"/>
      <w:lvlText w:val="3.2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F"/>
    <w:multiLevelType w:val="multilevel"/>
    <w:tmpl w:val="0000000F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2"/>
    <w:multiLevelType w:val="multilevel"/>
    <w:tmpl w:val="00000012"/>
    <w:name w:val="WW8Num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8"/>
    <w:multiLevelType w:val="multilevel"/>
    <w:tmpl w:val="00000018"/>
    <w:name w:val="WW8Num1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8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D"/>
    <w:multiLevelType w:val="multilevel"/>
    <w:tmpl w:val="0000001D"/>
    <w:name w:val="WW8Num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E"/>
    <w:multiLevelType w:val="multilevel"/>
    <w:tmpl w:val="0000001E"/>
    <w:name w:val="WW8Num2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F"/>
    <w:multiLevelType w:val="multilevel"/>
    <w:tmpl w:val="0000001F"/>
    <w:name w:val="WW8Num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41"/>
    <w:multiLevelType w:val="multilevel"/>
    <w:tmpl w:val="00000041"/>
    <w:name w:val="WW8Num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3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46"/>
    <w:multiLevelType w:val="multilevel"/>
    <w:tmpl w:val="00000046"/>
    <w:name w:val="WW8Num3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2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47"/>
    <w:multiLevelType w:val="multilevel"/>
    <w:tmpl w:val="00000047"/>
    <w:name w:val="WW8Num6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48"/>
    <w:multiLevelType w:val="multilevel"/>
    <w:tmpl w:val="00000048"/>
    <w:name w:val="WW8Num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3D06AB4"/>
    <w:multiLevelType w:val="hybridMultilevel"/>
    <w:tmpl w:val="AE5C6B38"/>
    <w:name w:val="WW8Num71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51F3292"/>
    <w:multiLevelType w:val="hybridMultilevel"/>
    <w:tmpl w:val="AC2A55FC"/>
    <w:name w:val="WW8Num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6162ED3"/>
    <w:multiLevelType w:val="multilevel"/>
    <w:tmpl w:val="A2DC5A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062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</w:rPr>
    </w:lvl>
  </w:abstractNum>
  <w:abstractNum w:abstractNumId="20" w15:restartNumberingAfterBreak="0">
    <w:nsid w:val="106B0492"/>
    <w:multiLevelType w:val="hybridMultilevel"/>
    <w:tmpl w:val="8ECC9B86"/>
    <w:lvl w:ilvl="0" w:tplc="D31092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7449AF"/>
    <w:multiLevelType w:val="multilevel"/>
    <w:tmpl w:val="F580E40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1C3C61C0"/>
    <w:multiLevelType w:val="multilevel"/>
    <w:tmpl w:val="8A1E3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D3F37AA"/>
    <w:multiLevelType w:val="hybridMultilevel"/>
    <w:tmpl w:val="A740C1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AC734E"/>
    <w:multiLevelType w:val="multilevel"/>
    <w:tmpl w:val="7F38FA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0AA615D"/>
    <w:multiLevelType w:val="hybridMultilevel"/>
    <w:tmpl w:val="4F78142A"/>
    <w:lvl w:ilvl="0" w:tplc="347839D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19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6A539AC"/>
    <w:multiLevelType w:val="hybridMultilevel"/>
    <w:tmpl w:val="9104EE86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279B19B6"/>
    <w:multiLevelType w:val="multilevel"/>
    <w:tmpl w:val="D750C8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8" w15:restartNumberingAfterBreak="0">
    <w:nsid w:val="296A0CCC"/>
    <w:multiLevelType w:val="multilevel"/>
    <w:tmpl w:val="52BED73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38" w:hanging="54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91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14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7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57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02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2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84" w:hanging="1800"/>
      </w:pPr>
      <w:rPr>
        <w:rFonts w:hint="default"/>
        <w:color w:val="auto"/>
      </w:rPr>
    </w:lvl>
  </w:abstractNum>
  <w:abstractNum w:abstractNumId="29" w15:restartNumberingAfterBreak="0">
    <w:nsid w:val="2BC73080"/>
    <w:multiLevelType w:val="multilevel"/>
    <w:tmpl w:val="7CFC3A44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2CA74815"/>
    <w:multiLevelType w:val="hybridMultilevel"/>
    <w:tmpl w:val="48E4B9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D428E1"/>
    <w:multiLevelType w:val="multilevel"/>
    <w:tmpl w:val="F88A8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2EE842DA"/>
    <w:multiLevelType w:val="hybridMultilevel"/>
    <w:tmpl w:val="7BF2953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C75A09"/>
    <w:multiLevelType w:val="hybridMultilevel"/>
    <w:tmpl w:val="8646A218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C000CA"/>
    <w:multiLevelType w:val="multilevel"/>
    <w:tmpl w:val="817271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34887AA8"/>
    <w:multiLevelType w:val="hybridMultilevel"/>
    <w:tmpl w:val="B264214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4A8617A"/>
    <w:multiLevelType w:val="hybridMultilevel"/>
    <w:tmpl w:val="56DCA8B2"/>
    <w:lvl w:ilvl="0" w:tplc="0426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AD40D24"/>
    <w:multiLevelType w:val="multilevel"/>
    <w:tmpl w:val="3DE849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3DE37E78"/>
    <w:multiLevelType w:val="hybridMultilevel"/>
    <w:tmpl w:val="692ADB9E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E4A4FD8"/>
    <w:multiLevelType w:val="hybridMultilevel"/>
    <w:tmpl w:val="D3842576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E6035D0"/>
    <w:multiLevelType w:val="hybridMultilevel"/>
    <w:tmpl w:val="432E93E4"/>
    <w:lvl w:ilvl="0" w:tplc="1EDE895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/>
        <w:color w:val="000000"/>
        <w:sz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8065221"/>
    <w:multiLevelType w:val="hybridMultilevel"/>
    <w:tmpl w:val="1FD0F2CA"/>
    <w:lvl w:ilvl="0" w:tplc="D56C16F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00484A"/>
    <w:multiLevelType w:val="multilevel"/>
    <w:tmpl w:val="F91890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 w:val="0"/>
        <w:i w:val="0"/>
        <w:color w:val="auto"/>
      </w:rPr>
    </w:lvl>
    <w:lvl w:ilvl="2">
      <w:start w:val="1"/>
      <w:numFmt w:val="decimal"/>
      <w:lvlText w:val="%3."/>
      <w:lvlJc w:val="left"/>
      <w:pPr>
        <w:ind w:left="1571" w:hanging="720"/>
      </w:pPr>
      <w:rPr>
        <w:rFonts w:ascii="Times New Roman" w:eastAsia="Calibri" w:hAnsi="Times New Roman" w:cs="Times New Roman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502560B0"/>
    <w:multiLevelType w:val="hybridMultilevel"/>
    <w:tmpl w:val="09345B22"/>
    <w:lvl w:ilvl="0" w:tplc="60E6B3B8">
      <w:start w:val="6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2E14A8C"/>
    <w:multiLevelType w:val="hybridMultilevel"/>
    <w:tmpl w:val="373682DA"/>
    <w:lvl w:ilvl="0" w:tplc="EA70561E">
      <w:start w:val="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54C676C4"/>
    <w:multiLevelType w:val="hybridMultilevel"/>
    <w:tmpl w:val="0D64359A"/>
    <w:lvl w:ilvl="0" w:tplc="0426000F">
      <w:start w:val="1"/>
      <w:numFmt w:val="bullet"/>
      <w:lvlText w:val=""/>
      <w:lvlJc w:val="left"/>
      <w:pPr>
        <w:ind w:left="1673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2393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3113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3833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4553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5273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993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6713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7433" w:hanging="360"/>
      </w:pPr>
      <w:rPr>
        <w:rFonts w:ascii="Wingdings" w:hAnsi="Wingdings" w:hint="default"/>
      </w:rPr>
    </w:lvl>
  </w:abstractNum>
  <w:abstractNum w:abstractNumId="46" w15:restartNumberingAfterBreak="0">
    <w:nsid w:val="61111371"/>
    <w:multiLevelType w:val="hybridMultilevel"/>
    <w:tmpl w:val="A09050C8"/>
    <w:lvl w:ilvl="0" w:tplc="00000003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1B09FF"/>
    <w:multiLevelType w:val="multilevel"/>
    <w:tmpl w:val="6694B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  <w:color w:val="000000"/>
      </w:rPr>
    </w:lvl>
    <w:lvl w:ilvl="4">
      <w:start w:val="1"/>
      <w:numFmt w:val="lowerLetter"/>
      <w:isLgl/>
      <w:lvlText w:val="%5)"/>
      <w:lvlJc w:val="left"/>
      <w:pPr>
        <w:ind w:left="1440" w:hanging="1080"/>
      </w:pPr>
      <w:rPr>
        <w:rFonts w:ascii="Times New Roman" w:eastAsia="Times New Roman" w:hAnsi="Times New Roman" w:cs="Times New Roman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8" w15:restartNumberingAfterBreak="0">
    <w:nsid w:val="61541FBE"/>
    <w:multiLevelType w:val="hybridMultilevel"/>
    <w:tmpl w:val="4600CD06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9" w15:restartNumberingAfterBreak="0">
    <w:nsid w:val="61C179CA"/>
    <w:multiLevelType w:val="hybridMultilevel"/>
    <w:tmpl w:val="03146298"/>
    <w:lvl w:ilvl="0" w:tplc="0426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E2719F"/>
    <w:multiLevelType w:val="hybridMultilevel"/>
    <w:tmpl w:val="01E047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3D2AF8"/>
    <w:multiLevelType w:val="hybridMultilevel"/>
    <w:tmpl w:val="BC7C7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77962E2"/>
    <w:multiLevelType w:val="hybridMultilevel"/>
    <w:tmpl w:val="66CC3316"/>
    <w:lvl w:ilvl="0" w:tplc="0426000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363966"/>
    <w:multiLevelType w:val="multilevel"/>
    <w:tmpl w:val="6DAA83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8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032" w:hanging="1800"/>
      </w:pPr>
      <w:rPr>
        <w:rFonts w:hint="default"/>
      </w:rPr>
    </w:lvl>
  </w:abstractNum>
  <w:abstractNum w:abstractNumId="54" w15:restartNumberingAfterBreak="0">
    <w:nsid w:val="6B211F2A"/>
    <w:multiLevelType w:val="hybridMultilevel"/>
    <w:tmpl w:val="C8C00B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02641A5"/>
    <w:multiLevelType w:val="multilevel"/>
    <w:tmpl w:val="B4EAFE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6" w15:restartNumberingAfterBreak="0">
    <w:nsid w:val="73D33632"/>
    <w:multiLevelType w:val="hybridMultilevel"/>
    <w:tmpl w:val="B734CC56"/>
    <w:lvl w:ilvl="0" w:tplc="0426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5F2EFE"/>
    <w:multiLevelType w:val="hybridMultilevel"/>
    <w:tmpl w:val="D876BEF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75797B"/>
    <w:multiLevelType w:val="hybridMultilevel"/>
    <w:tmpl w:val="0072650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7B2418A"/>
    <w:multiLevelType w:val="hybridMultilevel"/>
    <w:tmpl w:val="34BA2662"/>
    <w:lvl w:ilvl="0" w:tplc="1F5EDB3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F6235E7"/>
    <w:multiLevelType w:val="hybridMultilevel"/>
    <w:tmpl w:val="3B6E3D76"/>
    <w:lvl w:ilvl="0" w:tplc="0426001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565005">
    <w:abstractNumId w:val="0"/>
  </w:num>
  <w:num w:numId="2" w16cid:durableId="1128860681">
    <w:abstractNumId w:val="36"/>
  </w:num>
  <w:num w:numId="3" w16cid:durableId="1661232734">
    <w:abstractNumId w:val="51"/>
  </w:num>
  <w:num w:numId="4" w16cid:durableId="726730411">
    <w:abstractNumId w:val="18"/>
  </w:num>
  <w:num w:numId="5" w16cid:durableId="811825041">
    <w:abstractNumId w:val="40"/>
  </w:num>
  <w:num w:numId="6" w16cid:durableId="876042706">
    <w:abstractNumId w:val="30"/>
  </w:num>
  <w:num w:numId="7" w16cid:durableId="317268152">
    <w:abstractNumId w:val="49"/>
  </w:num>
  <w:num w:numId="8" w16cid:durableId="1047922187">
    <w:abstractNumId w:val="33"/>
  </w:num>
  <w:num w:numId="9" w16cid:durableId="2131388771">
    <w:abstractNumId w:val="45"/>
  </w:num>
  <w:num w:numId="10" w16cid:durableId="40835218">
    <w:abstractNumId w:val="1"/>
  </w:num>
  <w:num w:numId="11" w16cid:durableId="2040398646">
    <w:abstractNumId w:val="28"/>
  </w:num>
  <w:num w:numId="12" w16cid:durableId="1296567727">
    <w:abstractNumId w:val="52"/>
  </w:num>
  <w:num w:numId="13" w16cid:durableId="143396656">
    <w:abstractNumId w:val="60"/>
  </w:num>
  <w:num w:numId="14" w16cid:durableId="1813669030">
    <w:abstractNumId w:val="2"/>
  </w:num>
  <w:num w:numId="15" w16cid:durableId="1317733110">
    <w:abstractNumId w:val="26"/>
  </w:num>
  <w:num w:numId="16" w16cid:durableId="590815908">
    <w:abstractNumId w:val="29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55074160">
    <w:abstractNumId w:val="23"/>
  </w:num>
  <w:num w:numId="18" w16cid:durableId="353308732">
    <w:abstractNumId w:val="34"/>
  </w:num>
  <w:num w:numId="19" w16cid:durableId="1124078921">
    <w:abstractNumId w:val="17"/>
  </w:num>
  <w:num w:numId="20" w16cid:durableId="1855222597">
    <w:abstractNumId w:val="22"/>
  </w:num>
  <w:num w:numId="21" w16cid:durableId="1646010251">
    <w:abstractNumId w:val="21"/>
  </w:num>
  <w:num w:numId="22" w16cid:durableId="920600842">
    <w:abstractNumId w:val="24"/>
  </w:num>
  <w:num w:numId="23" w16cid:durableId="1427729937">
    <w:abstractNumId w:val="56"/>
  </w:num>
  <w:num w:numId="24" w16cid:durableId="1261062474">
    <w:abstractNumId w:val="39"/>
  </w:num>
  <w:num w:numId="25" w16cid:durableId="7605651">
    <w:abstractNumId w:val="32"/>
  </w:num>
  <w:num w:numId="26" w16cid:durableId="1103962504">
    <w:abstractNumId w:val="46"/>
  </w:num>
  <w:num w:numId="27" w16cid:durableId="1652367304">
    <w:abstractNumId w:val="38"/>
  </w:num>
  <w:num w:numId="28" w16cid:durableId="1603219141">
    <w:abstractNumId w:val="25"/>
  </w:num>
  <w:num w:numId="29" w16cid:durableId="855850079">
    <w:abstractNumId w:val="59"/>
  </w:num>
  <w:num w:numId="30" w16cid:durableId="1337919969">
    <w:abstractNumId w:val="48"/>
  </w:num>
  <w:num w:numId="31" w16cid:durableId="1048262599">
    <w:abstractNumId w:val="35"/>
  </w:num>
  <w:num w:numId="32" w16cid:durableId="1026254991">
    <w:abstractNumId w:val="41"/>
  </w:num>
  <w:num w:numId="33" w16cid:durableId="394595744">
    <w:abstractNumId w:val="20"/>
  </w:num>
  <w:num w:numId="34" w16cid:durableId="306251138">
    <w:abstractNumId w:val="42"/>
  </w:num>
  <w:num w:numId="35" w16cid:durableId="1674722886">
    <w:abstractNumId w:val="27"/>
  </w:num>
  <w:num w:numId="36" w16cid:durableId="1569875933">
    <w:abstractNumId w:val="19"/>
  </w:num>
  <w:num w:numId="37" w16cid:durableId="913929540">
    <w:abstractNumId w:val="43"/>
  </w:num>
  <w:num w:numId="38" w16cid:durableId="336932925">
    <w:abstractNumId w:val="44"/>
  </w:num>
  <w:num w:numId="39" w16cid:durableId="670721152">
    <w:abstractNumId w:val="54"/>
  </w:num>
  <w:num w:numId="40" w16cid:durableId="813329887">
    <w:abstractNumId w:val="53"/>
  </w:num>
  <w:num w:numId="41" w16cid:durableId="690641600">
    <w:abstractNumId w:val="58"/>
  </w:num>
  <w:num w:numId="42" w16cid:durableId="458232685">
    <w:abstractNumId w:val="31"/>
  </w:num>
  <w:num w:numId="43" w16cid:durableId="1048259588">
    <w:abstractNumId w:val="37"/>
  </w:num>
  <w:num w:numId="44" w16cid:durableId="578753682">
    <w:abstractNumId w:val="57"/>
  </w:num>
  <w:num w:numId="45" w16cid:durableId="1086535474">
    <w:abstractNumId w:val="55"/>
  </w:num>
  <w:num w:numId="46" w16cid:durableId="945968219">
    <w:abstractNumId w:val="50"/>
  </w:num>
  <w:num w:numId="47" w16cid:durableId="1008561512">
    <w:abstractNumId w:val="4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94F"/>
    <w:rsid w:val="00003306"/>
    <w:rsid w:val="00007330"/>
    <w:rsid w:val="000114A1"/>
    <w:rsid w:val="00011A29"/>
    <w:rsid w:val="0001573F"/>
    <w:rsid w:val="00015CA2"/>
    <w:rsid w:val="00020BFB"/>
    <w:rsid w:val="000213C2"/>
    <w:rsid w:val="00023946"/>
    <w:rsid w:val="000276D8"/>
    <w:rsid w:val="0003062C"/>
    <w:rsid w:val="00034631"/>
    <w:rsid w:val="0003479F"/>
    <w:rsid w:val="000349E0"/>
    <w:rsid w:val="000424A1"/>
    <w:rsid w:val="00045D66"/>
    <w:rsid w:val="00056858"/>
    <w:rsid w:val="000569A0"/>
    <w:rsid w:val="00060F07"/>
    <w:rsid w:val="000802FB"/>
    <w:rsid w:val="00081CEB"/>
    <w:rsid w:val="00092565"/>
    <w:rsid w:val="000944CD"/>
    <w:rsid w:val="00095809"/>
    <w:rsid w:val="000A243B"/>
    <w:rsid w:val="000A355C"/>
    <w:rsid w:val="000A5F07"/>
    <w:rsid w:val="000B1850"/>
    <w:rsid w:val="000B428C"/>
    <w:rsid w:val="000B6D78"/>
    <w:rsid w:val="000C36EA"/>
    <w:rsid w:val="000C44A4"/>
    <w:rsid w:val="000C4528"/>
    <w:rsid w:val="000C5A7F"/>
    <w:rsid w:val="000E205F"/>
    <w:rsid w:val="000E474D"/>
    <w:rsid w:val="000E5328"/>
    <w:rsid w:val="000E6C8F"/>
    <w:rsid w:val="000F2715"/>
    <w:rsid w:val="000F4465"/>
    <w:rsid w:val="00101F72"/>
    <w:rsid w:val="00102BCD"/>
    <w:rsid w:val="0010502D"/>
    <w:rsid w:val="00105B01"/>
    <w:rsid w:val="00107C5C"/>
    <w:rsid w:val="0011080D"/>
    <w:rsid w:val="00113C56"/>
    <w:rsid w:val="00117C38"/>
    <w:rsid w:val="00121321"/>
    <w:rsid w:val="001218B9"/>
    <w:rsid w:val="001230EB"/>
    <w:rsid w:val="001242F5"/>
    <w:rsid w:val="00126A48"/>
    <w:rsid w:val="00132712"/>
    <w:rsid w:val="0013312D"/>
    <w:rsid w:val="001405C4"/>
    <w:rsid w:val="00141170"/>
    <w:rsid w:val="00142BD2"/>
    <w:rsid w:val="00142BFA"/>
    <w:rsid w:val="00142C24"/>
    <w:rsid w:val="001451C4"/>
    <w:rsid w:val="00152792"/>
    <w:rsid w:val="00153CBC"/>
    <w:rsid w:val="00154808"/>
    <w:rsid w:val="00154AA7"/>
    <w:rsid w:val="00156E16"/>
    <w:rsid w:val="00157795"/>
    <w:rsid w:val="0016107A"/>
    <w:rsid w:val="00162263"/>
    <w:rsid w:val="00163F66"/>
    <w:rsid w:val="0017007C"/>
    <w:rsid w:val="00174DC4"/>
    <w:rsid w:val="001836D9"/>
    <w:rsid w:val="00184453"/>
    <w:rsid w:val="0018773E"/>
    <w:rsid w:val="00190986"/>
    <w:rsid w:val="00193A98"/>
    <w:rsid w:val="0019610F"/>
    <w:rsid w:val="001A1001"/>
    <w:rsid w:val="001A300C"/>
    <w:rsid w:val="001A6E81"/>
    <w:rsid w:val="001B0AC8"/>
    <w:rsid w:val="001B3842"/>
    <w:rsid w:val="001B622B"/>
    <w:rsid w:val="001B62A2"/>
    <w:rsid w:val="001C19C7"/>
    <w:rsid w:val="001C2844"/>
    <w:rsid w:val="001C2BCE"/>
    <w:rsid w:val="001D100B"/>
    <w:rsid w:val="001D40AB"/>
    <w:rsid w:val="001D4B1D"/>
    <w:rsid w:val="001D6047"/>
    <w:rsid w:val="001D65C3"/>
    <w:rsid w:val="001F1A65"/>
    <w:rsid w:val="001F5EAA"/>
    <w:rsid w:val="002019F3"/>
    <w:rsid w:val="002031DA"/>
    <w:rsid w:val="00203F5C"/>
    <w:rsid w:val="0020499C"/>
    <w:rsid w:val="00207FDC"/>
    <w:rsid w:val="0021228E"/>
    <w:rsid w:val="0021329C"/>
    <w:rsid w:val="002210A2"/>
    <w:rsid w:val="00224356"/>
    <w:rsid w:val="00224C73"/>
    <w:rsid w:val="0023049C"/>
    <w:rsid w:val="002308D8"/>
    <w:rsid w:val="0023295F"/>
    <w:rsid w:val="00235F48"/>
    <w:rsid w:val="0023642D"/>
    <w:rsid w:val="0024219A"/>
    <w:rsid w:val="002468FA"/>
    <w:rsid w:val="00250B02"/>
    <w:rsid w:val="0025673A"/>
    <w:rsid w:val="00256774"/>
    <w:rsid w:val="00257416"/>
    <w:rsid w:val="0026320F"/>
    <w:rsid w:val="00267F8E"/>
    <w:rsid w:val="002734EB"/>
    <w:rsid w:val="002748EB"/>
    <w:rsid w:val="0027509E"/>
    <w:rsid w:val="00277BA1"/>
    <w:rsid w:val="00280201"/>
    <w:rsid w:val="0028303A"/>
    <w:rsid w:val="00284BE4"/>
    <w:rsid w:val="00290EF9"/>
    <w:rsid w:val="0029162F"/>
    <w:rsid w:val="00291D8D"/>
    <w:rsid w:val="002960B9"/>
    <w:rsid w:val="0029661A"/>
    <w:rsid w:val="0029723E"/>
    <w:rsid w:val="002A46AC"/>
    <w:rsid w:val="002B372C"/>
    <w:rsid w:val="002C3792"/>
    <w:rsid w:val="002C58DC"/>
    <w:rsid w:val="002C7723"/>
    <w:rsid w:val="002D4139"/>
    <w:rsid w:val="002D420D"/>
    <w:rsid w:val="002D5598"/>
    <w:rsid w:val="002D7937"/>
    <w:rsid w:val="002E7263"/>
    <w:rsid w:val="002F526B"/>
    <w:rsid w:val="00301B04"/>
    <w:rsid w:val="00311BFB"/>
    <w:rsid w:val="0031434F"/>
    <w:rsid w:val="00314C22"/>
    <w:rsid w:val="00324734"/>
    <w:rsid w:val="0032613B"/>
    <w:rsid w:val="0032725F"/>
    <w:rsid w:val="003325F8"/>
    <w:rsid w:val="003350E8"/>
    <w:rsid w:val="003424B3"/>
    <w:rsid w:val="003443D1"/>
    <w:rsid w:val="00347135"/>
    <w:rsid w:val="003500D1"/>
    <w:rsid w:val="0035120E"/>
    <w:rsid w:val="003556E5"/>
    <w:rsid w:val="00355831"/>
    <w:rsid w:val="00360D51"/>
    <w:rsid w:val="00361062"/>
    <w:rsid w:val="003630BA"/>
    <w:rsid w:val="00365011"/>
    <w:rsid w:val="00365EEC"/>
    <w:rsid w:val="00365FCC"/>
    <w:rsid w:val="00372DD3"/>
    <w:rsid w:val="003749AD"/>
    <w:rsid w:val="003749C1"/>
    <w:rsid w:val="00375870"/>
    <w:rsid w:val="00380E13"/>
    <w:rsid w:val="00382913"/>
    <w:rsid w:val="00383EF9"/>
    <w:rsid w:val="00386D41"/>
    <w:rsid w:val="00386DE5"/>
    <w:rsid w:val="00387F53"/>
    <w:rsid w:val="0039069C"/>
    <w:rsid w:val="00390722"/>
    <w:rsid w:val="00390797"/>
    <w:rsid w:val="00396081"/>
    <w:rsid w:val="00396FB8"/>
    <w:rsid w:val="003A03DC"/>
    <w:rsid w:val="003A38B4"/>
    <w:rsid w:val="003A46D4"/>
    <w:rsid w:val="003A6F1D"/>
    <w:rsid w:val="003B0B86"/>
    <w:rsid w:val="003B0C43"/>
    <w:rsid w:val="003B16AA"/>
    <w:rsid w:val="003B1A47"/>
    <w:rsid w:val="003C49D8"/>
    <w:rsid w:val="003C4B2A"/>
    <w:rsid w:val="003C4B8B"/>
    <w:rsid w:val="003C65EB"/>
    <w:rsid w:val="003C6FE9"/>
    <w:rsid w:val="003C7295"/>
    <w:rsid w:val="003D1DA0"/>
    <w:rsid w:val="003D208A"/>
    <w:rsid w:val="003D2F8A"/>
    <w:rsid w:val="003D57A1"/>
    <w:rsid w:val="003D6B2C"/>
    <w:rsid w:val="003D742A"/>
    <w:rsid w:val="003E03BA"/>
    <w:rsid w:val="003E2613"/>
    <w:rsid w:val="003E2CE9"/>
    <w:rsid w:val="003E59C2"/>
    <w:rsid w:val="003E6531"/>
    <w:rsid w:val="003E7878"/>
    <w:rsid w:val="003F12BB"/>
    <w:rsid w:val="003F78E0"/>
    <w:rsid w:val="003F7940"/>
    <w:rsid w:val="003F7F41"/>
    <w:rsid w:val="00400024"/>
    <w:rsid w:val="00402A79"/>
    <w:rsid w:val="004056F8"/>
    <w:rsid w:val="00407FCE"/>
    <w:rsid w:val="00410911"/>
    <w:rsid w:val="00412DEC"/>
    <w:rsid w:val="0041620B"/>
    <w:rsid w:val="004169B0"/>
    <w:rsid w:val="00417D94"/>
    <w:rsid w:val="00422037"/>
    <w:rsid w:val="004222F1"/>
    <w:rsid w:val="004241DD"/>
    <w:rsid w:val="00430127"/>
    <w:rsid w:val="0043188F"/>
    <w:rsid w:val="00433B5C"/>
    <w:rsid w:val="00434F55"/>
    <w:rsid w:val="004450B4"/>
    <w:rsid w:val="00447B1E"/>
    <w:rsid w:val="00457AE3"/>
    <w:rsid w:val="00463B50"/>
    <w:rsid w:val="00466942"/>
    <w:rsid w:val="0047394F"/>
    <w:rsid w:val="00475617"/>
    <w:rsid w:val="004763B9"/>
    <w:rsid w:val="00481E2A"/>
    <w:rsid w:val="004843D3"/>
    <w:rsid w:val="004903D4"/>
    <w:rsid w:val="004961F2"/>
    <w:rsid w:val="004962F8"/>
    <w:rsid w:val="004A7BD6"/>
    <w:rsid w:val="004B550E"/>
    <w:rsid w:val="004B6B10"/>
    <w:rsid w:val="004B7229"/>
    <w:rsid w:val="004B725E"/>
    <w:rsid w:val="004B76D4"/>
    <w:rsid w:val="004C3C0A"/>
    <w:rsid w:val="004C4907"/>
    <w:rsid w:val="004D11AC"/>
    <w:rsid w:val="004D1730"/>
    <w:rsid w:val="004D64BD"/>
    <w:rsid w:val="004D6EA2"/>
    <w:rsid w:val="004E2C03"/>
    <w:rsid w:val="004E56FF"/>
    <w:rsid w:val="004E659A"/>
    <w:rsid w:val="004E74EC"/>
    <w:rsid w:val="004F02A5"/>
    <w:rsid w:val="004F1380"/>
    <w:rsid w:val="004F265A"/>
    <w:rsid w:val="004F2DAF"/>
    <w:rsid w:val="004F4733"/>
    <w:rsid w:val="004F63A8"/>
    <w:rsid w:val="005014F1"/>
    <w:rsid w:val="00501CD7"/>
    <w:rsid w:val="005021D6"/>
    <w:rsid w:val="00506B63"/>
    <w:rsid w:val="005129D4"/>
    <w:rsid w:val="00514E4C"/>
    <w:rsid w:val="005241D9"/>
    <w:rsid w:val="00527E43"/>
    <w:rsid w:val="00531EA0"/>
    <w:rsid w:val="00540C48"/>
    <w:rsid w:val="0054229F"/>
    <w:rsid w:val="00544946"/>
    <w:rsid w:val="005624A2"/>
    <w:rsid w:val="00562F8C"/>
    <w:rsid w:val="00563EF5"/>
    <w:rsid w:val="00565D64"/>
    <w:rsid w:val="005678D0"/>
    <w:rsid w:val="0057087A"/>
    <w:rsid w:val="005719E7"/>
    <w:rsid w:val="005720D0"/>
    <w:rsid w:val="005720FA"/>
    <w:rsid w:val="005850C6"/>
    <w:rsid w:val="00590092"/>
    <w:rsid w:val="00591D15"/>
    <w:rsid w:val="00591ED4"/>
    <w:rsid w:val="005942E1"/>
    <w:rsid w:val="00597488"/>
    <w:rsid w:val="005A293C"/>
    <w:rsid w:val="005A4BD6"/>
    <w:rsid w:val="005B3A75"/>
    <w:rsid w:val="005B5CEE"/>
    <w:rsid w:val="005C150D"/>
    <w:rsid w:val="005C3D62"/>
    <w:rsid w:val="005C4460"/>
    <w:rsid w:val="005C7378"/>
    <w:rsid w:val="005D06B5"/>
    <w:rsid w:val="005D6E0C"/>
    <w:rsid w:val="005D6E9B"/>
    <w:rsid w:val="005E0AD2"/>
    <w:rsid w:val="005E1759"/>
    <w:rsid w:val="005E3A36"/>
    <w:rsid w:val="005E3C93"/>
    <w:rsid w:val="005E4C33"/>
    <w:rsid w:val="005E647D"/>
    <w:rsid w:val="005E6588"/>
    <w:rsid w:val="005F377A"/>
    <w:rsid w:val="005F37EA"/>
    <w:rsid w:val="006045BA"/>
    <w:rsid w:val="006314D3"/>
    <w:rsid w:val="00631B59"/>
    <w:rsid w:val="00632924"/>
    <w:rsid w:val="00633982"/>
    <w:rsid w:val="00634585"/>
    <w:rsid w:val="0063461B"/>
    <w:rsid w:val="00634AD2"/>
    <w:rsid w:val="0063570F"/>
    <w:rsid w:val="006461B2"/>
    <w:rsid w:val="00654707"/>
    <w:rsid w:val="00660E87"/>
    <w:rsid w:val="00666664"/>
    <w:rsid w:val="006719E7"/>
    <w:rsid w:val="006722D7"/>
    <w:rsid w:val="0067440D"/>
    <w:rsid w:val="00677012"/>
    <w:rsid w:val="006820EF"/>
    <w:rsid w:val="006845F2"/>
    <w:rsid w:val="00685D87"/>
    <w:rsid w:val="00686C58"/>
    <w:rsid w:val="00690571"/>
    <w:rsid w:val="00691544"/>
    <w:rsid w:val="0069167B"/>
    <w:rsid w:val="0069423F"/>
    <w:rsid w:val="0069464C"/>
    <w:rsid w:val="00694A6E"/>
    <w:rsid w:val="006965E2"/>
    <w:rsid w:val="00696FF2"/>
    <w:rsid w:val="006A1BF4"/>
    <w:rsid w:val="006A44F5"/>
    <w:rsid w:val="006A5F1F"/>
    <w:rsid w:val="006A64F6"/>
    <w:rsid w:val="006A6932"/>
    <w:rsid w:val="006B2A75"/>
    <w:rsid w:val="006B5124"/>
    <w:rsid w:val="006D186F"/>
    <w:rsid w:val="006D2A4A"/>
    <w:rsid w:val="006D3CA9"/>
    <w:rsid w:val="006E1762"/>
    <w:rsid w:val="006E468A"/>
    <w:rsid w:val="006E4D36"/>
    <w:rsid w:val="006E4E23"/>
    <w:rsid w:val="00700B57"/>
    <w:rsid w:val="00700D7A"/>
    <w:rsid w:val="00702F0E"/>
    <w:rsid w:val="007041EF"/>
    <w:rsid w:val="0070713A"/>
    <w:rsid w:val="00707CC1"/>
    <w:rsid w:val="007202A8"/>
    <w:rsid w:val="00727B77"/>
    <w:rsid w:val="007305F2"/>
    <w:rsid w:val="00732185"/>
    <w:rsid w:val="00732779"/>
    <w:rsid w:val="0073323E"/>
    <w:rsid w:val="00733EB1"/>
    <w:rsid w:val="0074119D"/>
    <w:rsid w:val="007413AF"/>
    <w:rsid w:val="00743A0F"/>
    <w:rsid w:val="00744EBD"/>
    <w:rsid w:val="00745D33"/>
    <w:rsid w:val="007520FB"/>
    <w:rsid w:val="00760A38"/>
    <w:rsid w:val="0076656F"/>
    <w:rsid w:val="007719A0"/>
    <w:rsid w:val="00774409"/>
    <w:rsid w:val="00780F42"/>
    <w:rsid w:val="0078135D"/>
    <w:rsid w:val="00781EA5"/>
    <w:rsid w:val="00785B4C"/>
    <w:rsid w:val="007A0C19"/>
    <w:rsid w:val="007A5F0B"/>
    <w:rsid w:val="007C192E"/>
    <w:rsid w:val="007D4BC9"/>
    <w:rsid w:val="007E6D7E"/>
    <w:rsid w:val="007E7910"/>
    <w:rsid w:val="007F3522"/>
    <w:rsid w:val="0080194E"/>
    <w:rsid w:val="0080239C"/>
    <w:rsid w:val="008046FF"/>
    <w:rsid w:val="00804A10"/>
    <w:rsid w:val="008063A6"/>
    <w:rsid w:val="00807A0A"/>
    <w:rsid w:val="008115FD"/>
    <w:rsid w:val="00821E1E"/>
    <w:rsid w:val="0082298D"/>
    <w:rsid w:val="00825B86"/>
    <w:rsid w:val="0083141B"/>
    <w:rsid w:val="008403C5"/>
    <w:rsid w:val="008424FF"/>
    <w:rsid w:val="00844D3A"/>
    <w:rsid w:val="00852588"/>
    <w:rsid w:val="00853587"/>
    <w:rsid w:val="00854FA7"/>
    <w:rsid w:val="00855D56"/>
    <w:rsid w:val="0086105B"/>
    <w:rsid w:val="0086125A"/>
    <w:rsid w:val="0086343E"/>
    <w:rsid w:val="00867E4D"/>
    <w:rsid w:val="00872751"/>
    <w:rsid w:val="008759A8"/>
    <w:rsid w:val="00876F88"/>
    <w:rsid w:val="00877B3D"/>
    <w:rsid w:val="00877DF8"/>
    <w:rsid w:val="00886A27"/>
    <w:rsid w:val="00891112"/>
    <w:rsid w:val="00893C03"/>
    <w:rsid w:val="00895574"/>
    <w:rsid w:val="00895DB2"/>
    <w:rsid w:val="00896FE6"/>
    <w:rsid w:val="00897DE4"/>
    <w:rsid w:val="008A2448"/>
    <w:rsid w:val="008B10C0"/>
    <w:rsid w:val="008B1502"/>
    <w:rsid w:val="008B2D43"/>
    <w:rsid w:val="008B3BE9"/>
    <w:rsid w:val="008B57BE"/>
    <w:rsid w:val="008B7921"/>
    <w:rsid w:val="008C006A"/>
    <w:rsid w:val="008C0791"/>
    <w:rsid w:val="008C1677"/>
    <w:rsid w:val="008C1AA6"/>
    <w:rsid w:val="008C6BBF"/>
    <w:rsid w:val="008C75FF"/>
    <w:rsid w:val="008C7675"/>
    <w:rsid w:val="008E053E"/>
    <w:rsid w:val="008E1BC3"/>
    <w:rsid w:val="008E2240"/>
    <w:rsid w:val="008E7377"/>
    <w:rsid w:val="008F53D2"/>
    <w:rsid w:val="008F77E3"/>
    <w:rsid w:val="009018AA"/>
    <w:rsid w:val="00901E77"/>
    <w:rsid w:val="00902876"/>
    <w:rsid w:val="00902A4D"/>
    <w:rsid w:val="00902C7F"/>
    <w:rsid w:val="00903CFD"/>
    <w:rsid w:val="00904195"/>
    <w:rsid w:val="00910E26"/>
    <w:rsid w:val="009122E8"/>
    <w:rsid w:val="00912380"/>
    <w:rsid w:val="00912465"/>
    <w:rsid w:val="00912F94"/>
    <w:rsid w:val="00924964"/>
    <w:rsid w:val="009254B9"/>
    <w:rsid w:val="00925954"/>
    <w:rsid w:val="00927922"/>
    <w:rsid w:val="0093184C"/>
    <w:rsid w:val="009373DC"/>
    <w:rsid w:val="00937FEF"/>
    <w:rsid w:val="00940AEF"/>
    <w:rsid w:val="00945945"/>
    <w:rsid w:val="00951081"/>
    <w:rsid w:val="00957FBD"/>
    <w:rsid w:val="00962DA5"/>
    <w:rsid w:val="00963ED2"/>
    <w:rsid w:val="00964A93"/>
    <w:rsid w:val="009670EA"/>
    <w:rsid w:val="00967B23"/>
    <w:rsid w:val="009723CE"/>
    <w:rsid w:val="00973F40"/>
    <w:rsid w:val="0097680F"/>
    <w:rsid w:val="00980710"/>
    <w:rsid w:val="00983E38"/>
    <w:rsid w:val="009844E3"/>
    <w:rsid w:val="00990DA2"/>
    <w:rsid w:val="0099341B"/>
    <w:rsid w:val="009947DA"/>
    <w:rsid w:val="00994B37"/>
    <w:rsid w:val="00995131"/>
    <w:rsid w:val="00996E28"/>
    <w:rsid w:val="009A0FAE"/>
    <w:rsid w:val="009A1151"/>
    <w:rsid w:val="009A4E7F"/>
    <w:rsid w:val="009A7660"/>
    <w:rsid w:val="009A7DAA"/>
    <w:rsid w:val="009B1AB0"/>
    <w:rsid w:val="009B5D40"/>
    <w:rsid w:val="009B799C"/>
    <w:rsid w:val="009B7A8D"/>
    <w:rsid w:val="009C027E"/>
    <w:rsid w:val="009C0920"/>
    <w:rsid w:val="009C2B5D"/>
    <w:rsid w:val="009C3AD1"/>
    <w:rsid w:val="009C737B"/>
    <w:rsid w:val="009D0E94"/>
    <w:rsid w:val="009D2826"/>
    <w:rsid w:val="009E064A"/>
    <w:rsid w:val="009E143B"/>
    <w:rsid w:val="009E219E"/>
    <w:rsid w:val="009E22A9"/>
    <w:rsid w:val="009F28D6"/>
    <w:rsid w:val="009F4886"/>
    <w:rsid w:val="009F4F9A"/>
    <w:rsid w:val="009F7861"/>
    <w:rsid w:val="009F795B"/>
    <w:rsid w:val="00A01607"/>
    <w:rsid w:val="00A11D34"/>
    <w:rsid w:val="00A11D71"/>
    <w:rsid w:val="00A13F73"/>
    <w:rsid w:val="00A21177"/>
    <w:rsid w:val="00A23BBF"/>
    <w:rsid w:val="00A30E65"/>
    <w:rsid w:val="00A335E6"/>
    <w:rsid w:val="00A33E11"/>
    <w:rsid w:val="00A34553"/>
    <w:rsid w:val="00A349C5"/>
    <w:rsid w:val="00A354E8"/>
    <w:rsid w:val="00A3618F"/>
    <w:rsid w:val="00A43E66"/>
    <w:rsid w:val="00A44651"/>
    <w:rsid w:val="00A466DB"/>
    <w:rsid w:val="00A53222"/>
    <w:rsid w:val="00A562F3"/>
    <w:rsid w:val="00A56F01"/>
    <w:rsid w:val="00A70BD4"/>
    <w:rsid w:val="00A71CA1"/>
    <w:rsid w:val="00A75753"/>
    <w:rsid w:val="00A76F63"/>
    <w:rsid w:val="00A77093"/>
    <w:rsid w:val="00A80F14"/>
    <w:rsid w:val="00A8229C"/>
    <w:rsid w:val="00A90345"/>
    <w:rsid w:val="00A90664"/>
    <w:rsid w:val="00A914F5"/>
    <w:rsid w:val="00A91AE0"/>
    <w:rsid w:val="00A9666B"/>
    <w:rsid w:val="00A97179"/>
    <w:rsid w:val="00AA3A80"/>
    <w:rsid w:val="00AA689C"/>
    <w:rsid w:val="00AA7F11"/>
    <w:rsid w:val="00AB717F"/>
    <w:rsid w:val="00AB7CFC"/>
    <w:rsid w:val="00AB7DA0"/>
    <w:rsid w:val="00AB7F4D"/>
    <w:rsid w:val="00AC5855"/>
    <w:rsid w:val="00AD34B4"/>
    <w:rsid w:val="00AD5CE5"/>
    <w:rsid w:val="00AD769A"/>
    <w:rsid w:val="00AE07F8"/>
    <w:rsid w:val="00AE7602"/>
    <w:rsid w:val="00AF6899"/>
    <w:rsid w:val="00AF6B29"/>
    <w:rsid w:val="00AF6BEB"/>
    <w:rsid w:val="00B004A7"/>
    <w:rsid w:val="00B00A9D"/>
    <w:rsid w:val="00B07265"/>
    <w:rsid w:val="00B07466"/>
    <w:rsid w:val="00B1670D"/>
    <w:rsid w:val="00B2029E"/>
    <w:rsid w:val="00B21441"/>
    <w:rsid w:val="00B24423"/>
    <w:rsid w:val="00B3185A"/>
    <w:rsid w:val="00B31A80"/>
    <w:rsid w:val="00B31D5E"/>
    <w:rsid w:val="00B4498D"/>
    <w:rsid w:val="00B46295"/>
    <w:rsid w:val="00B52B77"/>
    <w:rsid w:val="00B5348E"/>
    <w:rsid w:val="00B54BC6"/>
    <w:rsid w:val="00B56809"/>
    <w:rsid w:val="00B5773C"/>
    <w:rsid w:val="00B6014E"/>
    <w:rsid w:val="00B62C5F"/>
    <w:rsid w:val="00B633C4"/>
    <w:rsid w:val="00B6581F"/>
    <w:rsid w:val="00B70FEA"/>
    <w:rsid w:val="00B71E9E"/>
    <w:rsid w:val="00B753CB"/>
    <w:rsid w:val="00B84D55"/>
    <w:rsid w:val="00B87AC9"/>
    <w:rsid w:val="00B9101B"/>
    <w:rsid w:val="00B914A8"/>
    <w:rsid w:val="00B93B5B"/>
    <w:rsid w:val="00BA4396"/>
    <w:rsid w:val="00BA71A1"/>
    <w:rsid w:val="00BB0883"/>
    <w:rsid w:val="00BC023F"/>
    <w:rsid w:val="00BC1F73"/>
    <w:rsid w:val="00BC3CFD"/>
    <w:rsid w:val="00BC7E03"/>
    <w:rsid w:val="00BD5948"/>
    <w:rsid w:val="00BD72D2"/>
    <w:rsid w:val="00BE0E69"/>
    <w:rsid w:val="00BE2933"/>
    <w:rsid w:val="00BE7348"/>
    <w:rsid w:val="00BF0507"/>
    <w:rsid w:val="00BF527B"/>
    <w:rsid w:val="00C061C1"/>
    <w:rsid w:val="00C062DB"/>
    <w:rsid w:val="00C06DED"/>
    <w:rsid w:val="00C10511"/>
    <w:rsid w:val="00C109E2"/>
    <w:rsid w:val="00C13D72"/>
    <w:rsid w:val="00C16025"/>
    <w:rsid w:val="00C2244A"/>
    <w:rsid w:val="00C24C26"/>
    <w:rsid w:val="00C25FCF"/>
    <w:rsid w:val="00C302C9"/>
    <w:rsid w:val="00C325B3"/>
    <w:rsid w:val="00C32B05"/>
    <w:rsid w:val="00C33D7C"/>
    <w:rsid w:val="00C36939"/>
    <w:rsid w:val="00C41040"/>
    <w:rsid w:val="00C42287"/>
    <w:rsid w:val="00C44BAA"/>
    <w:rsid w:val="00C456BE"/>
    <w:rsid w:val="00C52943"/>
    <w:rsid w:val="00C55E8E"/>
    <w:rsid w:val="00C70072"/>
    <w:rsid w:val="00C857B9"/>
    <w:rsid w:val="00C85D19"/>
    <w:rsid w:val="00C9094B"/>
    <w:rsid w:val="00C90CA4"/>
    <w:rsid w:val="00C90CE8"/>
    <w:rsid w:val="00C9277F"/>
    <w:rsid w:val="00C93D07"/>
    <w:rsid w:val="00C94AF6"/>
    <w:rsid w:val="00C94D89"/>
    <w:rsid w:val="00C97463"/>
    <w:rsid w:val="00C974EC"/>
    <w:rsid w:val="00C97F70"/>
    <w:rsid w:val="00CA2574"/>
    <w:rsid w:val="00CA6821"/>
    <w:rsid w:val="00CB5753"/>
    <w:rsid w:val="00CB66C4"/>
    <w:rsid w:val="00CC274D"/>
    <w:rsid w:val="00CC515B"/>
    <w:rsid w:val="00CD018C"/>
    <w:rsid w:val="00CD2594"/>
    <w:rsid w:val="00CD46C4"/>
    <w:rsid w:val="00CD4AF0"/>
    <w:rsid w:val="00CD7BE4"/>
    <w:rsid w:val="00CE3E1C"/>
    <w:rsid w:val="00CE4234"/>
    <w:rsid w:val="00CE6AEE"/>
    <w:rsid w:val="00CF390E"/>
    <w:rsid w:val="00CF7233"/>
    <w:rsid w:val="00CF7398"/>
    <w:rsid w:val="00CF7DAD"/>
    <w:rsid w:val="00D001C2"/>
    <w:rsid w:val="00D00D76"/>
    <w:rsid w:val="00D06DBB"/>
    <w:rsid w:val="00D078A1"/>
    <w:rsid w:val="00D07A36"/>
    <w:rsid w:val="00D10D23"/>
    <w:rsid w:val="00D2592D"/>
    <w:rsid w:val="00D25FDD"/>
    <w:rsid w:val="00D275FE"/>
    <w:rsid w:val="00D30BC5"/>
    <w:rsid w:val="00D31817"/>
    <w:rsid w:val="00D321AE"/>
    <w:rsid w:val="00D33AA2"/>
    <w:rsid w:val="00D42F37"/>
    <w:rsid w:val="00D477E9"/>
    <w:rsid w:val="00D5425B"/>
    <w:rsid w:val="00D54AB9"/>
    <w:rsid w:val="00D57057"/>
    <w:rsid w:val="00D61AAF"/>
    <w:rsid w:val="00D66010"/>
    <w:rsid w:val="00D73586"/>
    <w:rsid w:val="00D80210"/>
    <w:rsid w:val="00D80E56"/>
    <w:rsid w:val="00D817D3"/>
    <w:rsid w:val="00D83DF6"/>
    <w:rsid w:val="00D8446D"/>
    <w:rsid w:val="00D85560"/>
    <w:rsid w:val="00D90ADF"/>
    <w:rsid w:val="00D90EB4"/>
    <w:rsid w:val="00D91975"/>
    <w:rsid w:val="00D95F9A"/>
    <w:rsid w:val="00D96953"/>
    <w:rsid w:val="00DA009E"/>
    <w:rsid w:val="00DA1A23"/>
    <w:rsid w:val="00DA61D6"/>
    <w:rsid w:val="00DB05F9"/>
    <w:rsid w:val="00DB0B6F"/>
    <w:rsid w:val="00DB2552"/>
    <w:rsid w:val="00DB2990"/>
    <w:rsid w:val="00DB5839"/>
    <w:rsid w:val="00DC65B2"/>
    <w:rsid w:val="00DC67A0"/>
    <w:rsid w:val="00DC7A05"/>
    <w:rsid w:val="00DD214C"/>
    <w:rsid w:val="00DD353D"/>
    <w:rsid w:val="00DD4DA7"/>
    <w:rsid w:val="00DD7910"/>
    <w:rsid w:val="00DE1E74"/>
    <w:rsid w:val="00DE6A5F"/>
    <w:rsid w:val="00DF0E09"/>
    <w:rsid w:val="00DF1810"/>
    <w:rsid w:val="00E01B40"/>
    <w:rsid w:val="00E02F53"/>
    <w:rsid w:val="00E05A27"/>
    <w:rsid w:val="00E06A1E"/>
    <w:rsid w:val="00E137B8"/>
    <w:rsid w:val="00E1422C"/>
    <w:rsid w:val="00E14423"/>
    <w:rsid w:val="00E148B3"/>
    <w:rsid w:val="00E22A1D"/>
    <w:rsid w:val="00E248CB"/>
    <w:rsid w:val="00E30A82"/>
    <w:rsid w:val="00E32F1C"/>
    <w:rsid w:val="00E336BC"/>
    <w:rsid w:val="00E375BB"/>
    <w:rsid w:val="00E37D86"/>
    <w:rsid w:val="00E4232B"/>
    <w:rsid w:val="00E50EE0"/>
    <w:rsid w:val="00E530B6"/>
    <w:rsid w:val="00E536B9"/>
    <w:rsid w:val="00E5442E"/>
    <w:rsid w:val="00E54B39"/>
    <w:rsid w:val="00E60616"/>
    <w:rsid w:val="00E609F5"/>
    <w:rsid w:val="00E60AA3"/>
    <w:rsid w:val="00E61D92"/>
    <w:rsid w:val="00E655EB"/>
    <w:rsid w:val="00E65A1D"/>
    <w:rsid w:val="00E66743"/>
    <w:rsid w:val="00E73516"/>
    <w:rsid w:val="00E80163"/>
    <w:rsid w:val="00E823DD"/>
    <w:rsid w:val="00E83521"/>
    <w:rsid w:val="00E849BB"/>
    <w:rsid w:val="00E85FB8"/>
    <w:rsid w:val="00E9192E"/>
    <w:rsid w:val="00E93E00"/>
    <w:rsid w:val="00E94F2D"/>
    <w:rsid w:val="00E95F16"/>
    <w:rsid w:val="00E9674A"/>
    <w:rsid w:val="00EA0526"/>
    <w:rsid w:val="00EA1E09"/>
    <w:rsid w:val="00EA3803"/>
    <w:rsid w:val="00EB3935"/>
    <w:rsid w:val="00EB74C5"/>
    <w:rsid w:val="00EC1B42"/>
    <w:rsid w:val="00EC5B1A"/>
    <w:rsid w:val="00EC6CEB"/>
    <w:rsid w:val="00ED0503"/>
    <w:rsid w:val="00ED3222"/>
    <w:rsid w:val="00EE377B"/>
    <w:rsid w:val="00EE481D"/>
    <w:rsid w:val="00EF1309"/>
    <w:rsid w:val="00EF2C59"/>
    <w:rsid w:val="00EF3B34"/>
    <w:rsid w:val="00EF3D05"/>
    <w:rsid w:val="00EF5AC2"/>
    <w:rsid w:val="00F00AA7"/>
    <w:rsid w:val="00F0415C"/>
    <w:rsid w:val="00F0500C"/>
    <w:rsid w:val="00F05EAB"/>
    <w:rsid w:val="00F076D8"/>
    <w:rsid w:val="00F118BC"/>
    <w:rsid w:val="00F12B54"/>
    <w:rsid w:val="00F143C3"/>
    <w:rsid w:val="00F159BE"/>
    <w:rsid w:val="00F16792"/>
    <w:rsid w:val="00F23006"/>
    <w:rsid w:val="00F32A39"/>
    <w:rsid w:val="00F356BC"/>
    <w:rsid w:val="00F35B2A"/>
    <w:rsid w:val="00F410D6"/>
    <w:rsid w:val="00F523DD"/>
    <w:rsid w:val="00F56882"/>
    <w:rsid w:val="00F57183"/>
    <w:rsid w:val="00F64DD7"/>
    <w:rsid w:val="00F70189"/>
    <w:rsid w:val="00F7228D"/>
    <w:rsid w:val="00F74AFC"/>
    <w:rsid w:val="00F81FBB"/>
    <w:rsid w:val="00F8471C"/>
    <w:rsid w:val="00F849BA"/>
    <w:rsid w:val="00F86A78"/>
    <w:rsid w:val="00F90DB0"/>
    <w:rsid w:val="00F952A5"/>
    <w:rsid w:val="00F97D72"/>
    <w:rsid w:val="00F97DAB"/>
    <w:rsid w:val="00FA23E8"/>
    <w:rsid w:val="00FA25D4"/>
    <w:rsid w:val="00FA3321"/>
    <w:rsid w:val="00FA4BB3"/>
    <w:rsid w:val="00FB288E"/>
    <w:rsid w:val="00FB3686"/>
    <w:rsid w:val="00FB483A"/>
    <w:rsid w:val="00FB590A"/>
    <w:rsid w:val="00FB7AEE"/>
    <w:rsid w:val="00FC2A4F"/>
    <w:rsid w:val="00FC5209"/>
    <w:rsid w:val="00FC776E"/>
    <w:rsid w:val="00FD1296"/>
    <w:rsid w:val="00FE240D"/>
    <w:rsid w:val="00FE316E"/>
    <w:rsid w:val="00FE4A1E"/>
    <w:rsid w:val="00FF020B"/>
    <w:rsid w:val="00FF0533"/>
    <w:rsid w:val="00FF3937"/>
    <w:rsid w:val="00FF3E8B"/>
    <w:rsid w:val="00FF54A2"/>
    <w:rsid w:val="00FF5E59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D4AA8F"/>
  <w15:docId w15:val="{07F68EAC-EC07-4280-AE73-FE79EFAB3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A7DAA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6E4E23"/>
    <w:pPr>
      <w:keepNext/>
      <w:tabs>
        <w:tab w:val="num" w:pos="0"/>
      </w:tabs>
      <w:suppressAutoHyphens/>
      <w:ind w:left="1080"/>
      <w:outlineLvl w:val="0"/>
    </w:pPr>
    <w:rPr>
      <w:b/>
      <w:bCs/>
      <w:sz w:val="22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6E4E23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Virsraksts6">
    <w:name w:val="heading 6"/>
    <w:basedOn w:val="Parasts"/>
    <w:next w:val="Parasts"/>
    <w:qFormat/>
    <w:rsid w:val="00821E1E"/>
    <w:pPr>
      <w:keepNext/>
      <w:jc w:val="center"/>
      <w:outlineLvl w:val="5"/>
    </w:pPr>
    <w:rPr>
      <w:b/>
      <w:sz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821E1E"/>
    <w:rPr>
      <w:color w:val="0000FF"/>
      <w:u w:val="single"/>
    </w:rPr>
  </w:style>
  <w:style w:type="paragraph" w:styleId="Kjene">
    <w:name w:val="footer"/>
    <w:basedOn w:val="Parasts"/>
    <w:link w:val="KjeneRakstz"/>
    <w:rsid w:val="00821E1E"/>
    <w:pPr>
      <w:tabs>
        <w:tab w:val="center" w:pos="4153"/>
        <w:tab w:val="right" w:pos="8306"/>
      </w:tabs>
    </w:pPr>
  </w:style>
  <w:style w:type="paragraph" w:styleId="Nosaukums">
    <w:name w:val="Title"/>
    <w:basedOn w:val="Parasts"/>
    <w:next w:val="Apakvirsraksts"/>
    <w:qFormat/>
    <w:rsid w:val="00821E1E"/>
    <w:pPr>
      <w:suppressAutoHyphens/>
      <w:jc w:val="center"/>
    </w:pPr>
    <w:rPr>
      <w:b/>
      <w:sz w:val="32"/>
      <w:szCs w:val="20"/>
      <w:u w:val="single"/>
      <w:lang w:eastAsia="ar-SA"/>
    </w:rPr>
  </w:style>
  <w:style w:type="paragraph" w:styleId="Pamatteksts">
    <w:name w:val="Body Text"/>
    <w:basedOn w:val="Parasts"/>
    <w:rsid w:val="00821E1E"/>
    <w:pPr>
      <w:spacing w:after="120"/>
    </w:pPr>
  </w:style>
  <w:style w:type="character" w:customStyle="1" w:styleId="iubsearch-publicdate">
    <w:name w:val="iubsearch-publicdate"/>
    <w:basedOn w:val="Noklusjumarindkopasfonts"/>
    <w:rsid w:val="00821E1E"/>
  </w:style>
  <w:style w:type="character" w:styleId="Lappusesnumurs">
    <w:name w:val="page number"/>
    <w:basedOn w:val="Noklusjumarindkopasfonts"/>
    <w:rsid w:val="00821E1E"/>
  </w:style>
  <w:style w:type="paragraph" w:styleId="Pamattekstaatkpe2">
    <w:name w:val="Body Text Indent 2"/>
    <w:basedOn w:val="Parasts"/>
    <w:rsid w:val="00821E1E"/>
    <w:pPr>
      <w:spacing w:after="120" w:line="480" w:lineRule="auto"/>
      <w:ind w:left="283"/>
    </w:pPr>
  </w:style>
  <w:style w:type="paragraph" w:styleId="Apakvirsraksts">
    <w:name w:val="Subtitle"/>
    <w:basedOn w:val="Parasts"/>
    <w:qFormat/>
    <w:rsid w:val="00821E1E"/>
    <w:pPr>
      <w:spacing w:after="60"/>
      <w:jc w:val="center"/>
      <w:outlineLvl w:val="1"/>
    </w:pPr>
    <w:rPr>
      <w:rFonts w:ascii="Arial" w:hAnsi="Arial" w:cs="Arial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6C8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E6C8F"/>
    <w:rPr>
      <w:rFonts w:ascii="Tahoma" w:hAnsi="Tahoma" w:cs="Tahoma"/>
      <w:sz w:val="16"/>
      <w:szCs w:val="16"/>
    </w:rPr>
  </w:style>
  <w:style w:type="character" w:customStyle="1" w:styleId="WW8Num5z2">
    <w:name w:val="WW8Num5z2"/>
    <w:rsid w:val="00396FB8"/>
    <w:rPr>
      <w:i w:val="0"/>
      <w:color w:val="auto"/>
    </w:rPr>
  </w:style>
  <w:style w:type="paragraph" w:styleId="Sarakstaaizzme">
    <w:name w:val="List Bullet"/>
    <w:basedOn w:val="Parasts"/>
    <w:rsid w:val="0039069C"/>
    <w:pPr>
      <w:numPr>
        <w:numId w:val="1"/>
      </w:numPr>
    </w:pPr>
    <w:rPr>
      <w:lang w:val="fr-SN" w:eastAsia="en-US"/>
    </w:rPr>
  </w:style>
  <w:style w:type="character" w:customStyle="1" w:styleId="emailstyle19">
    <w:name w:val="emailstyle19"/>
    <w:rsid w:val="005F377A"/>
    <w:rPr>
      <w:rFonts w:ascii="Arial" w:hAnsi="Arial" w:cs="Arial"/>
      <w:color w:val="993366"/>
      <w:sz w:val="20"/>
    </w:rPr>
  </w:style>
  <w:style w:type="character" w:styleId="Izteiksmgs">
    <w:name w:val="Strong"/>
    <w:qFormat/>
    <w:rsid w:val="005F377A"/>
    <w:rPr>
      <w:b/>
      <w:bCs/>
    </w:rPr>
  </w:style>
  <w:style w:type="table" w:styleId="Reatabula">
    <w:name w:val="Table Grid"/>
    <w:basedOn w:val="Parastatabula"/>
    <w:uiPriority w:val="59"/>
    <w:rsid w:val="000A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1">
    <w:name w:val="tv2131"/>
    <w:basedOn w:val="Parasts"/>
    <w:rsid w:val="006314D3"/>
    <w:pPr>
      <w:spacing w:line="360" w:lineRule="auto"/>
      <w:ind w:firstLine="300"/>
    </w:pPr>
    <w:rPr>
      <w:color w:val="414142"/>
      <w:sz w:val="20"/>
      <w:szCs w:val="20"/>
    </w:rPr>
  </w:style>
  <w:style w:type="character" w:styleId="Komentraatsauce">
    <w:name w:val="annotation reference"/>
    <w:unhideWhenUsed/>
    <w:rsid w:val="004763B9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763B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763B9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763B9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4763B9"/>
    <w:rPr>
      <w:b/>
      <w:bCs/>
    </w:rPr>
  </w:style>
  <w:style w:type="paragraph" w:styleId="Sarakstarindkopa">
    <w:name w:val="List Paragraph"/>
    <w:aliases w:val="Saistīto dokumentu saraksts,Syle 1,Strip,2,Bullet list,Colorful List - Accent 12,H&amp;P List Paragraph,Normal bullet 2,PPS_Bullet,Virsraksti,Numurets,Colorful List - Accent 11,List Paragraph,Bullet Points,Bullet Styl,List Paragraph1,Body"/>
    <w:basedOn w:val="Parasts"/>
    <w:link w:val="SarakstarindkopaRakstz"/>
    <w:uiPriority w:val="34"/>
    <w:qFormat/>
    <w:rsid w:val="00113C5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arakstarindkopaRakstz">
    <w:name w:val="Saraksta rindkopa Rakstz."/>
    <w:aliases w:val="Saistīto dokumentu saraksts Rakstz.,Syle 1 Rakstz.,Strip Rakstz.,2 Rakstz.,Bullet list Rakstz.,Colorful List - Accent 12 Rakstz.,H&amp;P List Paragraph Rakstz.,Normal bullet 2 Rakstz.,PPS_Bullet Rakstz.,Virsraksti Rakstz."/>
    <w:link w:val="Sarakstarindkopa"/>
    <w:uiPriority w:val="34"/>
    <w:qFormat/>
    <w:locked/>
    <w:rsid w:val="00113C56"/>
    <w:rPr>
      <w:rFonts w:ascii="Calibri" w:eastAsia="Calibri" w:hAnsi="Calibri"/>
      <w:sz w:val="22"/>
      <w:szCs w:val="22"/>
      <w:lang w:eastAsia="en-US"/>
    </w:rPr>
  </w:style>
  <w:style w:type="paragraph" w:styleId="Bezatstarpm">
    <w:name w:val="No Spacing"/>
    <w:link w:val="BezatstarpmRakstz"/>
    <w:uiPriority w:val="1"/>
    <w:qFormat/>
    <w:rsid w:val="00113C56"/>
    <w:pPr>
      <w:suppressAutoHyphens/>
    </w:pPr>
    <w:rPr>
      <w:sz w:val="24"/>
      <w:szCs w:val="24"/>
      <w:lang w:eastAsia="ar-SA"/>
    </w:rPr>
  </w:style>
  <w:style w:type="paragraph" w:customStyle="1" w:styleId="western">
    <w:name w:val="western"/>
    <w:basedOn w:val="Parasts"/>
    <w:rsid w:val="003749C1"/>
    <w:rPr>
      <w:lang w:val="en-GB" w:eastAsia="en-US"/>
    </w:rPr>
  </w:style>
  <w:style w:type="paragraph" w:customStyle="1" w:styleId="NoSpacing1">
    <w:name w:val="No Spacing1"/>
    <w:qFormat/>
    <w:rsid w:val="00BE0E69"/>
    <w:pPr>
      <w:suppressAutoHyphens/>
      <w:spacing w:line="100" w:lineRule="atLeast"/>
    </w:pPr>
    <w:rPr>
      <w:sz w:val="24"/>
      <w:szCs w:val="24"/>
      <w:lang w:eastAsia="en-US"/>
    </w:rPr>
  </w:style>
  <w:style w:type="paragraph" w:styleId="Galvene">
    <w:name w:val="header"/>
    <w:basedOn w:val="Parasts"/>
    <w:link w:val="GalveneRakstz"/>
    <w:unhideWhenUsed/>
    <w:rsid w:val="00BE0E6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BE0E69"/>
    <w:rPr>
      <w:sz w:val="24"/>
      <w:szCs w:val="24"/>
    </w:rPr>
  </w:style>
  <w:style w:type="character" w:customStyle="1" w:styleId="BezatstarpmRakstz">
    <w:name w:val="Bez atstarpēm Rakstz."/>
    <w:link w:val="Bezatstarpm"/>
    <w:uiPriority w:val="1"/>
    <w:rsid w:val="00876F88"/>
    <w:rPr>
      <w:sz w:val="24"/>
      <w:szCs w:val="24"/>
      <w:lang w:val="lv-LV" w:eastAsia="ar-SA"/>
    </w:rPr>
  </w:style>
  <w:style w:type="character" w:customStyle="1" w:styleId="Virsraksts1Rakstz">
    <w:name w:val="Virsraksts 1 Rakstz."/>
    <w:link w:val="Virsraksts1"/>
    <w:rsid w:val="006E4E23"/>
    <w:rPr>
      <w:b/>
      <w:bCs/>
      <w:sz w:val="22"/>
      <w:szCs w:val="24"/>
      <w:lang w:val="lv-LV" w:eastAsia="ar-SA"/>
    </w:rPr>
  </w:style>
  <w:style w:type="character" w:customStyle="1" w:styleId="Virsraksts3Rakstz">
    <w:name w:val="Virsraksts 3 Rakstz."/>
    <w:link w:val="Virsraksts3"/>
    <w:rsid w:val="006E4E23"/>
    <w:rPr>
      <w:rFonts w:ascii="Arial" w:hAnsi="Arial" w:cs="Arial"/>
      <w:b/>
      <w:bCs/>
      <w:sz w:val="26"/>
      <w:szCs w:val="26"/>
      <w:lang w:val="lv-LV" w:eastAsia="ar-SA"/>
    </w:rPr>
  </w:style>
  <w:style w:type="paragraph" w:customStyle="1" w:styleId="Virsraksts51">
    <w:name w:val="Virsraksts 51"/>
    <w:basedOn w:val="Parasts"/>
    <w:next w:val="Parasts"/>
    <w:rsid w:val="006E4E23"/>
    <w:pPr>
      <w:keepNext/>
      <w:tabs>
        <w:tab w:val="num" w:pos="0"/>
      </w:tabs>
      <w:suppressAutoHyphens/>
      <w:jc w:val="center"/>
      <w:outlineLvl w:val="4"/>
    </w:pPr>
    <w:rPr>
      <w:b/>
      <w:bCs/>
      <w:i/>
      <w:iCs/>
      <w:sz w:val="22"/>
      <w:szCs w:val="22"/>
      <w:lang w:eastAsia="ar-SA"/>
    </w:rPr>
  </w:style>
  <w:style w:type="character" w:customStyle="1" w:styleId="Neatrisintapieminana1">
    <w:name w:val="Neatrisināta pieminēšana1"/>
    <w:uiPriority w:val="99"/>
    <w:semiHidden/>
    <w:unhideWhenUsed/>
    <w:rsid w:val="00380E13"/>
    <w:rPr>
      <w:color w:val="605E5C"/>
      <w:shd w:val="clear" w:color="auto" w:fill="E1DFDD"/>
    </w:rPr>
  </w:style>
  <w:style w:type="character" w:customStyle="1" w:styleId="txtspecial">
    <w:name w:val="txt_special"/>
    <w:rsid w:val="00A44651"/>
  </w:style>
  <w:style w:type="paragraph" w:styleId="Prskatjums">
    <w:name w:val="Revision"/>
    <w:hidden/>
    <w:uiPriority w:val="99"/>
    <w:semiHidden/>
    <w:rsid w:val="00886A27"/>
    <w:rPr>
      <w:sz w:val="24"/>
      <w:szCs w:val="24"/>
    </w:rPr>
  </w:style>
  <w:style w:type="character" w:customStyle="1" w:styleId="KjeneRakstz">
    <w:name w:val="Kājene Rakstz."/>
    <w:basedOn w:val="Noklusjumarindkopasfonts"/>
    <w:link w:val="Kjene"/>
    <w:rsid w:val="00417D94"/>
    <w:rPr>
      <w:sz w:val="24"/>
      <w:szCs w:val="24"/>
    </w:rPr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B21441"/>
    <w:rPr>
      <w:color w:val="605E5C"/>
      <w:shd w:val="clear" w:color="auto" w:fill="E1DFDD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C061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0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8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ga.grietena@talsi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CF834-9A40-4802-8F41-9DAF081B4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252</Words>
  <Characters>2037</Characters>
  <Application>Microsoft Office Word</Application>
  <DocSecurity>0</DocSecurity>
  <Lines>16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Ziņojums par atklātu konkursu „Par tiesībām veikt būvdarbus projektā „Liepājas pilsētas skvēru un apstādījumu teritoriju rekon</vt:lpstr>
      <vt:lpstr>Ziņojums par atklātu konkursu „Par tiesībām veikt būvdarbus projektā „Liepājas pilsētas skvēru un apstādījumu teritoriju rekon</vt:lpstr>
    </vt:vector>
  </TitlesOfParts>
  <Company>HCData</Company>
  <LinksUpToDate>false</LinksUpToDate>
  <CharactersWithSpaces>2285</CharactersWithSpaces>
  <SharedDoc>false</SharedDoc>
  <HLinks>
    <vt:vector size="12" baseType="variant">
      <vt:variant>
        <vt:i4>5439542</vt:i4>
      </vt:variant>
      <vt:variant>
        <vt:i4>3</vt:i4>
      </vt:variant>
      <vt:variant>
        <vt:i4>0</vt:i4>
      </vt:variant>
      <vt:variant>
        <vt:i4>5</vt:i4>
      </vt:variant>
      <vt:variant>
        <vt:lpwstr>mailto:kristine.bruzinska@talsi.lv</vt:lpwstr>
      </vt:variant>
      <vt:variant>
        <vt:lpwstr/>
      </vt:variant>
      <vt:variant>
        <vt:i4>5898291</vt:i4>
      </vt:variant>
      <vt:variant>
        <vt:i4>0</vt:i4>
      </vt:variant>
      <vt:variant>
        <vt:i4>0</vt:i4>
      </vt:variant>
      <vt:variant>
        <vt:i4>5</vt:i4>
      </vt:variant>
      <vt:variant>
        <vt:lpwstr>mailto:tamara.kaudze@talsi.lv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Ziņojums par atklātu konkursu „Par tiesībām veikt būvdarbus projektā „Liepājas pilsētas skvēru un apstādījumu teritoriju rekon</dc:title>
  <dc:subject/>
  <dc:creator>M.Putra</dc:creator>
  <cp:keywords/>
  <cp:lastModifiedBy>Inga Grietēna</cp:lastModifiedBy>
  <cp:revision>4</cp:revision>
  <cp:lastPrinted>2023-03-29T06:22:00Z</cp:lastPrinted>
  <dcterms:created xsi:type="dcterms:W3CDTF">2026-02-06T11:06:00Z</dcterms:created>
  <dcterms:modified xsi:type="dcterms:W3CDTF">2026-02-06T11:31:00Z</dcterms:modified>
</cp:coreProperties>
</file>