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6296BCB5" w:rsidR="00B87820" w:rsidRDefault="00794E86" w:rsidP="00CD30F1">
      <w:pPr>
        <w:suppressAutoHyphens/>
        <w:jc w:val="center"/>
        <w:rPr>
          <w:b/>
          <w:bCs/>
        </w:rPr>
      </w:pPr>
      <w:bookmarkStart w:id="0" w:name="_Hlk149825159"/>
      <w:r>
        <w:rPr>
          <w:b/>
          <w:bCs/>
        </w:rPr>
        <w:t xml:space="preserve">“Būvuzraudzības pakalpojumi </w:t>
      </w:r>
      <w:r w:rsidR="00034631" w:rsidRPr="009F74A8">
        <w:rPr>
          <w:b/>
          <w:bCs/>
        </w:rPr>
        <w:t>“</w:t>
      </w:r>
      <w:r w:rsidR="00523994">
        <w:rPr>
          <w:b/>
          <w:bCs/>
          <w:color w:val="000000"/>
          <w:lang w:eastAsia="ar-SA"/>
        </w:rPr>
        <w:t>Sociālo mājokļu atjaunošana Talsu novadā, 2. kārta</w:t>
      </w:r>
      <w:r w:rsidR="00034631" w:rsidRPr="0005029B">
        <w:rPr>
          <w:b/>
          <w:bCs/>
        </w:rPr>
        <w:t>”</w:t>
      </w:r>
      <w:bookmarkEnd w:id="0"/>
      <w:r>
        <w:rPr>
          <w:b/>
          <w:bCs/>
        </w:rPr>
        <w:t xml:space="preserve"> būvdarbiem”</w:t>
      </w:r>
      <w:r w:rsidR="00034631" w:rsidRPr="0005029B">
        <w:rPr>
          <w:b/>
          <w:bCs/>
        </w:rPr>
        <w:t>,</w:t>
      </w:r>
    </w:p>
    <w:p w14:paraId="43A8C431" w14:textId="24940513"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794E86">
        <w:rPr>
          <w:b/>
          <w:noProof/>
          <w:kern w:val="28"/>
        </w:rPr>
        <w:t>20</w:t>
      </w:r>
      <w:r w:rsidR="00523994">
        <w:rPr>
          <w:b/>
          <w:noProof/>
          <w:kern w:val="28"/>
        </w:rPr>
        <w:t xml:space="preserve"> </w:t>
      </w:r>
      <w:r w:rsidRPr="00EC60B7">
        <w:rPr>
          <w:b/>
          <w:noProof/>
          <w:kern w:val="28"/>
        </w:rPr>
        <w:t>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32E846C9" w14:textId="027AF9E5" w:rsidR="007B053A" w:rsidRPr="00523994" w:rsidRDefault="00794E86" w:rsidP="00523994">
            <w:pPr>
              <w:suppressAutoHyphens/>
              <w:jc w:val="both"/>
              <w:rPr>
                <w:bCs/>
                <w:color w:val="000000"/>
                <w:sz w:val="22"/>
                <w:szCs w:val="22"/>
                <w:lang w:eastAsia="ar-SA"/>
              </w:rPr>
            </w:pPr>
            <w:r w:rsidRPr="00804958">
              <w:rPr>
                <w:sz w:val="22"/>
              </w:rPr>
              <w:t>“Būvuzraudzības pakalpojumi “Sociālo mājokļu atjaunošana Talsu novadā, 2. kārta”</w:t>
            </w:r>
            <w:r w:rsidRPr="00804958">
              <w:rPr>
                <w:color w:val="000000"/>
                <w:sz w:val="22"/>
              </w:rPr>
              <w:t xml:space="preserve"> būvdarbiem” </w:t>
            </w:r>
            <w:r w:rsidRPr="00804958">
              <w:rPr>
                <w:noProof/>
                <w:sz w:val="22"/>
                <w:lang w:eastAsia="ar-SA"/>
              </w:rPr>
              <w:t>saskaņā ar darba uzdevumu.</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32ACF103" w:rsidR="00FA4BB3" w:rsidRPr="00B412E3" w:rsidRDefault="00417D94" w:rsidP="00523994">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CD30F1" w:rsidRPr="00B412E3">
              <w:rPr>
                <w:rFonts w:eastAsia="Calibri"/>
                <w:iCs/>
                <w:sz w:val="22"/>
                <w:szCs w:val="22"/>
                <w:lang w:eastAsia="en-US"/>
              </w:rPr>
              <w:t>9</w:t>
            </w:r>
            <w:r w:rsidRPr="00B412E3">
              <w:rPr>
                <w:rFonts w:eastAsia="Calibri"/>
                <w:iCs/>
                <w:sz w:val="22"/>
                <w:szCs w:val="22"/>
                <w:lang w:eastAsia="en-US"/>
              </w:rPr>
              <w:t xml:space="preserve">. </w:t>
            </w:r>
            <w:r w:rsidR="00523994">
              <w:rPr>
                <w:rFonts w:eastAsia="Calibri"/>
                <w:iCs/>
                <w:sz w:val="22"/>
                <w:szCs w:val="22"/>
                <w:lang w:eastAsia="en-US"/>
              </w:rPr>
              <w:t>februāris.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65DB9A6B" w:rsidR="00B87820" w:rsidRPr="00B412E3" w:rsidRDefault="00B87820" w:rsidP="009B3D05">
            <w:pPr>
              <w:pStyle w:val="Kjene"/>
              <w:tabs>
                <w:tab w:val="left" w:pos="720"/>
              </w:tabs>
              <w:jc w:val="both"/>
              <w:rPr>
                <w:sz w:val="22"/>
                <w:szCs w:val="22"/>
              </w:rPr>
            </w:pPr>
            <w:r w:rsidRPr="00B412E3">
              <w:rPr>
                <w:sz w:val="22"/>
                <w:szCs w:val="22"/>
              </w:rPr>
              <w:t>Saskaņā ar Publi</w:t>
            </w:r>
            <w:r w:rsidR="00523994">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lastRenderedPageBreak/>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23732332" w:rsidR="007C192E" w:rsidRPr="00B21441" w:rsidRDefault="00FA4BB3" w:rsidP="00523994">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523994">
              <w:rPr>
                <w:b/>
                <w:bCs/>
                <w:sz w:val="22"/>
                <w:szCs w:val="22"/>
              </w:rPr>
              <w:t>24</w:t>
            </w:r>
            <w:r w:rsidR="00CD30F1">
              <w:rPr>
                <w:b/>
                <w:bCs/>
                <w:sz w:val="22"/>
                <w:szCs w:val="22"/>
              </w:rPr>
              <w:t>. februāra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5DFEFE0B" w:rsidR="00DA1A23" w:rsidRPr="004359BC" w:rsidRDefault="00E2318B" w:rsidP="00580879">
            <w:pPr>
              <w:pStyle w:val="Kjene"/>
              <w:tabs>
                <w:tab w:val="left" w:pos="915"/>
              </w:tabs>
              <w:jc w:val="both"/>
              <w:rPr>
                <w:sz w:val="22"/>
                <w:szCs w:val="22"/>
              </w:rPr>
            </w:pPr>
            <w:r>
              <w:rPr>
                <w:sz w:val="22"/>
                <w:szCs w:val="22"/>
              </w:rPr>
              <w:t>Elektronisko iepirkumu sistēmas e-konkursu apakšsistēmā un pasūtītāja norādītās kontaktpersonas e-pastā priekšlikumi nav saņemti.</w:t>
            </w:r>
            <w:bookmarkStart w:id="1" w:name="_GoBack"/>
            <w:bookmarkEnd w:id="1"/>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5708DFA4" w:rsidR="00FA4BB3" w:rsidRPr="00B21441" w:rsidRDefault="00FA4BB3" w:rsidP="00523994">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523994">
              <w:rPr>
                <w:sz w:val="22"/>
                <w:szCs w:val="22"/>
              </w:rPr>
              <w:t>24</w:t>
            </w:r>
            <w:r w:rsidR="00CD30F1">
              <w:rPr>
                <w:sz w:val="22"/>
                <w:szCs w:val="22"/>
              </w:rPr>
              <w:t>. februāris</w:t>
            </w:r>
          </w:p>
        </w:tc>
      </w:tr>
    </w:tbl>
    <w:p w14:paraId="55CD93BD" w14:textId="77777777" w:rsidR="00FA4BB3" w:rsidRDefault="00FA4BB3" w:rsidP="00FA4BB3">
      <w:pPr>
        <w:pStyle w:val="Bezatstarpm"/>
        <w:ind w:right="-852"/>
        <w:rPr>
          <w:sz w:val="22"/>
          <w:szCs w:val="22"/>
        </w:rPr>
      </w:pPr>
    </w:p>
    <w:p w14:paraId="4AA9A7E1" w14:textId="77777777"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00CD30F1">
        <w:rPr>
          <w:noProof/>
          <w:sz w:val="22"/>
          <w:szCs w:val="22"/>
        </w:rPr>
        <w:t>Riekstiņa-</w:t>
      </w:r>
      <w:r w:rsidRPr="00B21441">
        <w:rPr>
          <w:noProof/>
          <w:sz w:val="22"/>
          <w:szCs w:val="22"/>
        </w:rPr>
        <w:t>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E2318B"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3994"/>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94E86"/>
    <w:rsid w:val="007A0C19"/>
    <w:rsid w:val="007A5F0B"/>
    <w:rsid w:val="007B053A"/>
    <w:rsid w:val="007B3305"/>
    <w:rsid w:val="007C192E"/>
    <w:rsid w:val="007D4BC9"/>
    <w:rsid w:val="007E6D7E"/>
    <w:rsid w:val="007E7910"/>
    <w:rsid w:val="007F3522"/>
    <w:rsid w:val="0080194E"/>
    <w:rsid w:val="0080239C"/>
    <w:rsid w:val="008046FF"/>
    <w:rsid w:val="00804958"/>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318B"/>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08D52-C39B-4E7D-B59E-3E4F18D9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1912</Words>
  <Characters>1091</Characters>
  <Application>Microsoft Office Word</Application>
  <DocSecurity>0</DocSecurity>
  <Lines>9</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2998</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40</cp:revision>
  <cp:lastPrinted>2023-03-29T06:22:00Z</cp:lastPrinted>
  <dcterms:created xsi:type="dcterms:W3CDTF">2025-04-11T06:20:00Z</dcterms:created>
  <dcterms:modified xsi:type="dcterms:W3CDTF">2026-02-24T07:41:00Z</dcterms:modified>
</cp:coreProperties>
</file>