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375F7" w14:textId="77777777"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14:anchorId="2158B0F0" wp14:editId="62889B7C">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14:paraId="63914D42" w14:textId="77777777" w:rsidR="0041620B" w:rsidRPr="00504CC9" w:rsidRDefault="0041620B" w:rsidP="0041620B">
      <w:pPr>
        <w:overflowPunct w:val="0"/>
        <w:autoSpaceDE w:val="0"/>
        <w:autoSpaceDN w:val="0"/>
        <w:adjustRightInd w:val="0"/>
        <w:ind w:right="43"/>
        <w:jc w:val="center"/>
        <w:textAlignment w:val="baseline"/>
      </w:pPr>
      <w:r w:rsidRPr="00504CC9">
        <w:t>Latvijas Republika</w:t>
      </w:r>
    </w:p>
    <w:p w14:paraId="584DD696" w14:textId="77777777"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14:paraId="3D2E0AC4" w14:textId="77777777"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14:paraId="2A5FC59D" w14:textId="77777777"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14:paraId="372CEBA8" w14:textId="77777777"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14:paraId="51595AC8" w14:textId="77777777" w:rsidR="0041620B" w:rsidRPr="0029162F" w:rsidRDefault="0041620B" w:rsidP="00804A10">
      <w:pPr>
        <w:overflowPunct w:val="0"/>
        <w:autoSpaceDE w:val="0"/>
        <w:autoSpaceDN w:val="0"/>
        <w:adjustRightInd w:val="0"/>
        <w:ind w:right="-143"/>
        <w:jc w:val="center"/>
        <w:textAlignment w:val="baseline"/>
      </w:pPr>
      <w:r w:rsidRPr="0029162F">
        <w:t>Talsos</w:t>
      </w:r>
    </w:p>
    <w:p w14:paraId="6BFC80D2" w14:textId="77777777" w:rsidR="0041620B" w:rsidRPr="004B550E" w:rsidRDefault="0041620B" w:rsidP="00F00AA7">
      <w:pPr>
        <w:tabs>
          <w:tab w:val="left" w:pos="8504"/>
        </w:tabs>
        <w:ind w:left="-142" w:right="-852"/>
        <w:jc w:val="center"/>
        <w:rPr>
          <w:b/>
          <w:sz w:val="20"/>
          <w:szCs w:val="20"/>
        </w:rPr>
      </w:pPr>
    </w:p>
    <w:p w14:paraId="50E6F425" w14:textId="77777777"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14:paraId="47311305" w14:textId="77777777" w:rsidR="00034631" w:rsidRDefault="00034631" w:rsidP="00034631">
      <w:pPr>
        <w:suppressAutoHyphens/>
        <w:jc w:val="center"/>
        <w:rPr>
          <w:b/>
        </w:rPr>
      </w:pPr>
      <w:r>
        <w:rPr>
          <w:b/>
        </w:rPr>
        <w:t>p</w:t>
      </w:r>
      <w:r w:rsidRPr="007719A0">
        <w:rPr>
          <w:b/>
        </w:rPr>
        <w:t>lānotaja</w:t>
      </w:r>
      <w:r>
        <w:rPr>
          <w:b/>
        </w:rPr>
        <w:t>i iepirkumu procedūrai</w:t>
      </w:r>
    </w:p>
    <w:p w14:paraId="40B39004" w14:textId="2F67F71F" w:rsidR="00B87820" w:rsidRDefault="00034631" w:rsidP="00CD30F1">
      <w:pPr>
        <w:suppressAutoHyphens/>
        <w:jc w:val="center"/>
        <w:rPr>
          <w:b/>
          <w:bCs/>
        </w:rPr>
      </w:pPr>
      <w:bookmarkStart w:id="0" w:name="_Hlk149825159"/>
      <w:r w:rsidRPr="009F74A8">
        <w:rPr>
          <w:b/>
          <w:bCs/>
        </w:rPr>
        <w:t>“</w:t>
      </w:r>
      <w:r w:rsidR="009A3D4F">
        <w:rPr>
          <w:b/>
          <w:bCs/>
          <w:color w:val="000000"/>
          <w:lang w:eastAsia="ar-SA"/>
        </w:rPr>
        <w:t>Telpu uzkopšanas pakalpojumu nodrošināšana Talsu novada pašvaldības objektos</w:t>
      </w:r>
      <w:r w:rsidRPr="0005029B">
        <w:rPr>
          <w:b/>
          <w:bCs/>
        </w:rPr>
        <w:t>”</w:t>
      </w:r>
      <w:bookmarkEnd w:id="0"/>
      <w:r w:rsidRPr="0005029B">
        <w:rPr>
          <w:b/>
          <w:bCs/>
        </w:rPr>
        <w:t>,</w:t>
      </w:r>
    </w:p>
    <w:p w14:paraId="43A8C431" w14:textId="79D58E3E" w:rsidR="00034631" w:rsidRPr="009F74A8" w:rsidRDefault="00034631" w:rsidP="00034631">
      <w:pPr>
        <w:suppressAutoHyphens/>
        <w:jc w:val="center"/>
        <w:rPr>
          <w:b/>
          <w:bCs/>
        </w:rPr>
      </w:pPr>
      <w:r w:rsidRPr="00EC60B7">
        <w:rPr>
          <w:b/>
          <w:noProof/>
          <w:kern w:val="28"/>
        </w:rPr>
        <w:t>identifikācijas Nr. TNP 202</w:t>
      </w:r>
      <w:r w:rsidR="003C349A">
        <w:rPr>
          <w:b/>
          <w:noProof/>
          <w:kern w:val="28"/>
        </w:rPr>
        <w:t>6</w:t>
      </w:r>
      <w:r w:rsidRPr="00EC60B7">
        <w:rPr>
          <w:b/>
          <w:noProof/>
          <w:kern w:val="28"/>
        </w:rPr>
        <w:t>/</w:t>
      </w:r>
      <w:r w:rsidR="009A3D4F">
        <w:rPr>
          <w:b/>
          <w:noProof/>
          <w:kern w:val="28"/>
        </w:rPr>
        <w:t>30</w:t>
      </w:r>
      <w:r w:rsidRPr="00EC60B7">
        <w:rPr>
          <w:b/>
          <w:noProof/>
          <w:kern w:val="28"/>
        </w:rPr>
        <w:t xml:space="preserve"> AP</w:t>
      </w:r>
    </w:p>
    <w:p w14:paraId="3C7B645E" w14:textId="77777777"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14:paraId="64EB0C6C" w14:textId="77777777"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64C63872" w14:textId="77777777"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14:paraId="23706680" w14:textId="77777777"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14:paraId="2A19045C" w14:textId="77777777"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14:paraId="1CC8F851" w14:textId="77777777"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14:paraId="2940CE0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84872A3" w14:textId="77777777"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14:paraId="7E62A42A" w14:textId="6AABBAE3" w:rsidR="007719A0" w:rsidRPr="00D85560" w:rsidRDefault="00D85560" w:rsidP="007B3305">
            <w:pPr>
              <w:jc w:val="both"/>
              <w:rPr>
                <w:color w:val="0000FF"/>
                <w:sz w:val="22"/>
                <w:szCs w:val="22"/>
                <w:u w:val="single"/>
              </w:rPr>
            </w:pPr>
            <w:r w:rsidRPr="00D85560">
              <w:rPr>
                <w:sz w:val="22"/>
                <w:szCs w:val="22"/>
              </w:rPr>
              <w:t xml:space="preserve">Talsu novada pašvaldības Iepirkumu nodaļas iepirkumu speciāliste </w:t>
            </w:r>
            <w:r w:rsidR="007B3305">
              <w:rPr>
                <w:sz w:val="22"/>
                <w:szCs w:val="22"/>
              </w:rPr>
              <w:t>Madara Krišjā</w:t>
            </w:r>
            <w:r w:rsidR="00CD30F1">
              <w:rPr>
                <w:sz w:val="22"/>
                <w:szCs w:val="22"/>
              </w:rPr>
              <w:t>ne</w:t>
            </w:r>
            <w:r w:rsidRPr="00D85560">
              <w:rPr>
                <w:sz w:val="22"/>
                <w:szCs w:val="22"/>
              </w:rPr>
              <w:t>,</w:t>
            </w:r>
            <w:r w:rsidR="00DA1A23">
              <w:rPr>
                <w:sz w:val="22"/>
                <w:szCs w:val="22"/>
              </w:rPr>
              <w:t xml:space="preserve"> </w:t>
            </w:r>
            <w:r w:rsidR="00904B95">
              <w:rPr>
                <w:sz w:val="22"/>
                <w:szCs w:val="22"/>
              </w:rPr>
              <w:t>tālr. </w:t>
            </w:r>
            <w:r w:rsidRPr="00D85560">
              <w:rPr>
                <w:sz w:val="22"/>
                <w:szCs w:val="22"/>
              </w:rPr>
              <w:t>2578092</w:t>
            </w:r>
            <w:r w:rsidR="00CD30F1">
              <w:rPr>
                <w:sz w:val="22"/>
                <w:szCs w:val="22"/>
              </w:rPr>
              <w:t>3</w:t>
            </w:r>
            <w:r w:rsidRPr="00D85560">
              <w:rPr>
                <w:sz w:val="22"/>
                <w:szCs w:val="22"/>
              </w:rPr>
              <w:t>, e-pasts:</w:t>
            </w:r>
            <w:r w:rsidR="007B3305">
              <w:rPr>
                <w:sz w:val="22"/>
                <w:szCs w:val="22"/>
              </w:rPr>
              <w:t> </w:t>
            </w:r>
            <w:r w:rsidR="00CD30F1">
              <w:rPr>
                <w:rStyle w:val="Hipersaite"/>
                <w:sz w:val="22"/>
                <w:szCs w:val="22"/>
              </w:rPr>
              <w:t>madara.krisjane</w:t>
            </w:r>
            <w:r w:rsidRPr="00D85560">
              <w:rPr>
                <w:rStyle w:val="Hipersaite"/>
                <w:sz w:val="22"/>
                <w:szCs w:val="22"/>
              </w:rPr>
              <w:t>@talsi.lv</w:t>
            </w:r>
            <w:r w:rsidR="00DA1A23">
              <w:rPr>
                <w:rStyle w:val="Hipersaite"/>
                <w:sz w:val="22"/>
                <w:szCs w:val="22"/>
              </w:rPr>
              <w:t>.</w:t>
            </w:r>
          </w:p>
        </w:tc>
      </w:tr>
      <w:tr w:rsidR="002D7937" w:rsidRPr="00B21441" w14:paraId="655F9D7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62BC1D3" w14:textId="77777777"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14:paraId="47B77DBD" w14:textId="77777777" w:rsidR="002D7937" w:rsidRPr="00B21441" w:rsidRDefault="007719A0" w:rsidP="00D07A36">
            <w:pPr>
              <w:jc w:val="both"/>
              <w:rPr>
                <w:bCs/>
                <w:sz w:val="22"/>
                <w:szCs w:val="22"/>
                <w:lang w:eastAsia="ar-SA"/>
              </w:rPr>
            </w:pPr>
            <w:r w:rsidRPr="00B21441">
              <w:rPr>
                <w:sz w:val="22"/>
                <w:szCs w:val="22"/>
              </w:rPr>
              <w:t>Atklāts konkurss</w:t>
            </w:r>
          </w:p>
        </w:tc>
      </w:tr>
      <w:tr w:rsidR="00E018FE" w:rsidRPr="00B21441" w14:paraId="13F05C99" w14:textId="77777777" w:rsidTr="007C192E">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27D377" w14:textId="77777777" w:rsidR="00E018FE" w:rsidRPr="00B21441" w:rsidRDefault="00E018FE" w:rsidP="00E018FE">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14:paraId="1589BE0B" w14:textId="77777777" w:rsidR="009A3D4F" w:rsidRPr="0029207D" w:rsidRDefault="009A3D4F" w:rsidP="009A3D4F">
            <w:pPr>
              <w:pStyle w:val="Sarakstarindkopa"/>
              <w:spacing w:after="0" w:line="240" w:lineRule="auto"/>
              <w:ind w:left="0" w:right="-1"/>
              <w:jc w:val="both"/>
              <w:rPr>
                <w:rFonts w:ascii="Times New Roman" w:hAnsi="Times New Roman"/>
              </w:rPr>
            </w:pPr>
            <w:r w:rsidRPr="0029207D">
              <w:rPr>
                <w:rFonts w:ascii="Times New Roman" w:hAnsi="Times New Roman"/>
                <w:color w:val="000000"/>
              </w:rPr>
              <w:t>Telpu uzkopšanas pakalpojumu nodrošināšana Talsu novada pašvaldības objektos saskaņā ar Tehnisko specifikāciju katrai iepirkuma priekšmeta daļai.</w:t>
            </w:r>
          </w:p>
          <w:p w14:paraId="6C64DD39" w14:textId="77777777" w:rsidR="009A3D4F" w:rsidRPr="0029207D" w:rsidRDefault="009A3D4F" w:rsidP="009A3D4F">
            <w:pPr>
              <w:jc w:val="both"/>
              <w:rPr>
                <w:rFonts w:eastAsia="Calibri"/>
                <w:sz w:val="22"/>
                <w:szCs w:val="22"/>
              </w:rPr>
            </w:pPr>
            <w:r w:rsidRPr="0029207D">
              <w:rPr>
                <w:rFonts w:eastAsia="Calibri"/>
                <w:sz w:val="22"/>
                <w:szCs w:val="22"/>
              </w:rPr>
              <w:t xml:space="preserve">Iepirkuma priekšmets ir sadalīts </w:t>
            </w:r>
            <w:r w:rsidRPr="0029207D">
              <w:rPr>
                <w:rFonts w:eastAsia="Calibri"/>
                <w:b/>
                <w:bCs/>
                <w:sz w:val="22"/>
                <w:szCs w:val="22"/>
              </w:rPr>
              <w:t>3</w:t>
            </w:r>
            <w:r w:rsidRPr="0029207D">
              <w:rPr>
                <w:rFonts w:eastAsia="Calibri"/>
                <w:sz w:val="22"/>
                <w:szCs w:val="22"/>
              </w:rPr>
              <w:t xml:space="preserve"> daļās:</w:t>
            </w:r>
          </w:p>
          <w:p w14:paraId="7487BF73" w14:textId="77777777" w:rsidR="009A3D4F" w:rsidRPr="0029207D" w:rsidRDefault="009A3D4F" w:rsidP="009A3D4F">
            <w:pPr>
              <w:numPr>
                <w:ilvl w:val="0"/>
                <w:numId w:val="49"/>
              </w:numPr>
              <w:jc w:val="both"/>
              <w:rPr>
                <w:sz w:val="22"/>
                <w:szCs w:val="22"/>
              </w:rPr>
            </w:pPr>
            <w:r w:rsidRPr="0029207D">
              <w:rPr>
                <w:sz w:val="22"/>
                <w:szCs w:val="22"/>
              </w:rPr>
              <w:t>Telpu uzkopšana Kareivju ielā 7, Talsos, Talsu novadā;</w:t>
            </w:r>
          </w:p>
          <w:p w14:paraId="16C8A6C6" w14:textId="77777777" w:rsidR="009A3D4F" w:rsidRPr="0029207D" w:rsidRDefault="009A3D4F" w:rsidP="009A3D4F">
            <w:pPr>
              <w:numPr>
                <w:ilvl w:val="0"/>
                <w:numId w:val="49"/>
              </w:numPr>
              <w:jc w:val="both"/>
              <w:rPr>
                <w:sz w:val="22"/>
                <w:szCs w:val="22"/>
              </w:rPr>
            </w:pPr>
            <w:r w:rsidRPr="0029207D">
              <w:rPr>
                <w:sz w:val="22"/>
                <w:szCs w:val="22"/>
              </w:rPr>
              <w:t>Telpu uzkopšana Lielā ielā 25, Talsos, Talsu novadā;</w:t>
            </w:r>
          </w:p>
          <w:p w14:paraId="2AB2C77B" w14:textId="77777777" w:rsidR="009A3D4F" w:rsidRPr="0029207D" w:rsidRDefault="009A3D4F" w:rsidP="009A3D4F">
            <w:pPr>
              <w:numPr>
                <w:ilvl w:val="0"/>
                <w:numId w:val="49"/>
              </w:numPr>
              <w:jc w:val="both"/>
              <w:rPr>
                <w:sz w:val="22"/>
                <w:szCs w:val="22"/>
              </w:rPr>
            </w:pPr>
            <w:r w:rsidRPr="0029207D">
              <w:rPr>
                <w:sz w:val="22"/>
                <w:szCs w:val="22"/>
              </w:rPr>
              <w:t>Telpu uzkopšana Lielā ielā 27, Talsos, Talsu novadā.</w:t>
            </w:r>
          </w:p>
          <w:p w14:paraId="32E846C9" w14:textId="16746D7C" w:rsidR="007B053A" w:rsidRPr="0029207D" w:rsidRDefault="009A3D4F" w:rsidP="009A3D4F">
            <w:pPr>
              <w:suppressAutoHyphens/>
              <w:jc w:val="both"/>
              <w:rPr>
                <w:bCs/>
                <w:color w:val="000000"/>
                <w:sz w:val="22"/>
                <w:szCs w:val="22"/>
                <w:lang w:eastAsia="ar-SA"/>
              </w:rPr>
            </w:pPr>
            <w:r w:rsidRPr="0029207D">
              <w:rPr>
                <w:sz w:val="22"/>
                <w:szCs w:val="22"/>
              </w:rPr>
              <w:t>Piedāvājumu var iesniegt par vienu vai vairākām daļām.</w:t>
            </w:r>
          </w:p>
        </w:tc>
      </w:tr>
      <w:tr w:rsidR="00FA4BB3" w:rsidRPr="00B21441" w14:paraId="5DB8321E"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071D0951" w14:textId="2208C075" w:rsidR="00FA4BB3" w:rsidRPr="00B21441" w:rsidRDefault="00FA4BB3" w:rsidP="007B053A">
            <w:pPr>
              <w:rPr>
                <w:b/>
                <w:sz w:val="22"/>
                <w:szCs w:val="22"/>
              </w:rPr>
            </w:pPr>
            <w:r w:rsidRPr="00B21441">
              <w:rPr>
                <w:b/>
                <w:sz w:val="22"/>
                <w:szCs w:val="22"/>
              </w:rPr>
              <w:t>Datums, kad uzaicinājums uz apspriedi ar piegādātājiem</w:t>
            </w:r>
            <w:r w:rsidR="007B053A">
              <w:rPr>
                <w:b/>
                <w:sz w:val="22"/>
                <w:szCs w:val="22"/>
              </w:rPr>
              <w:t xml:space="preserve"> publicēts Iepirkumu uzraudzības biroja (</w:t>
            </w:r>
            <w:r w:rsidRPr="00B21441">
              <w:rPr>
                <w:b/>
                <w:sz w:val="22"/>
                <w:szCs w:val="22"/>
              </w:rPr>
              <w:t>IUB</w:t>
            </w:r>
            <w:r w:rsidR="007B053A">
              <w:rPr>
                <w:b/>
                <w:sz w:val="22"/>
                <w:szCs w:val="22"/>
              </w:rPr>
              <w:t xml:space="preserve">) </w:t>
            </w:r>
            <w:r w:rsidR="00CD30F1">
              <w:rPr>
                <w:b/>
                <w:sz w:val="22"/>
                <w:szCs w:val="22"/>
              </w:rPr>
              <w:t>Publikāciju vadības sistēmā</w:t>
            </w:r>
            <w:r w:rsidR="007C192E" w:rsidRPr="00B21441">
              <w:rPr>
                <w:b/>
                <w:sz w:val="22"/>
                <w:szCs w:val="22"/>
              </w:rPr>
              <w:t xml:space="preserve"> </w:t>
            </w:r>
            <w:r w:rsidRPr="00B21441">
              <w:rPr>
                <w:b/>
                <w:sz w:val="22"/>
                <w:szCs w:val="22"/>
              </w:rPr>
              <w:t xml:space="preserve">un </w:t>
            </w:r>
            <w:r w:rsidR="007B053A">
              <w:rPr>
                <w:b/>
                <w:sz w:val="22"/>
                <w:szCs w:val="22"/>
              </w:rPr>
              <w:t>Elektronisko iepirkumu sistēmas (</w:t>
            </w:r>
            <w:r w:rsidRPr="00B21441">
              <w:rPr>
                <w:b/>
                <w:sz w:val="22"/>
                <w:szCs w:val="22"/>
              </w:rPr>
              <w:t>EIS</w:t>
            </w:r>
            <w:r w:rsidR="007B053A">
              <w:rPr>
                <w:b/>
                <w:sz w:val="22"/>
                <w:szCs w:val="22"/>
              </w:rPr>
              <w:t>)</w:t>
            </w:r>
            <w:r w:rsidRPr="00B21441">
              <w:rPr>
                <w:b/>
                <w:sz w:val="22"/>
                <w:szCs w:val="22"/>
              </w:rPr>
              <w:t xml:space="preserve">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14:paraId="7FFB1095" w14:textId="6E9B115E" w:rsidR="00FA4BB3" w:rsidRPr="00B412E3" w:rsidRDefault="00417D94" w:rsidP="009A3D4F">
            <w:pPr>
              <w:jc w:val="both"/>
              <w:textAlignment w:val="baseline"/>
              <w:rPr>
                <w:rFonts w:eastAsia="Calibri"/>
                <w:iCs/>
                <w:sz w:val="22"/>
                <w:szCs w:val="22"/>
                <w:highlight w:val="yellow"/>
                <w:lang w:eastAsia="en-US"/>
              </w:rPr>
            </w:pPr>
            <w:r w:rsidRPr="00B412E3">
              <w:rPr>
                <w:rFonts w:eastAsia="Calibri"/>
                <w:iCs/>
                <w:sz w:val="22"/>
                <w:szCs w:val="22"/>
                <w:lang w:eastAsia="en-US"/>
              </w:rPr>
              <w:t>202</w:t>
            </w:r>
            <w:r w:rsidR="00E018FE" w:rsidRPr="00B412E3">
              <w:rPr>
                <w:rFonts w:eastAsia="Calibri"/>
                <w:iCs/>
                <w:sz w:val="22"/>
                <w:szCs w:val="22"/>
                <w:lang w:eastAsia="en-US"/>
              </w:rPr>
              <w:t>6</w:t>
            </w:r>
            <w:r w:rsidRPr="00B412E3">
              <w:rPr>
                <w:rFonts w:eastAsia="Calibri"/>
                <w:iCs/>
                <w:sz w:val="22"/>
                <w:szCs w:val="22"/>
                <w:lang w:eastAsia="en-US"/>
              </w:rPr>
              <w:t xml:space="preserve">. gada </w:t>
            </w:r>
            <w:r w:rsidR="009A3D4F">
              <w:rPr>
                <w:rFonts w:eastAsia="Calibri"/>
                <w:iCs/>
                <w:sz w:val="22"/>
                <w:szCs w:val="22"/>
                <w:lang w:eastAsia="en-US"/>
              </w:rPr>
              <w:t>2. martā</w:t>
            </w:r>
            <w:r w:rsidR="0029207D">
              <w:rPr>
                <w:rFonts w:eastAsia="Calibri"/>
                <w:iCs/>
                <w:sz w:val="22"/>
                <w:szCs w:val="22"/>
                <w:lang w:eastAsia="en-US"/>
              </w:rPr>
              <w:t>.</w:t>
            </w:r>
          </w:p>
        </w:tc>
      </w:tr>
      <w:tr w:rsidR="00B87820" w:rsidRPr="00B21441" w14:paraId="5265A447" w14:textId="77777777"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7E678AD4" w14:textId="77777777"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14:paraId="6545D05D" w14:textId="77777777" w:rsidR="00B87820" w:rsidRPr="00B412E3" w:rsidRDefault="00B87820" w:rsidP="009B3D05">
            <w:pPr>
              <w:pStyle w:val="Kjene"/>
              <w:tabs>
                <w:tab w:val="left" w:pos="720"/>
              </w:tabs>
              <w:jc w:val="both"/>
              <w:rPr>
                <w:sz w:val="22"/>
                <w:szCs w:val="22"/>
              </w:rPr>
            </w:pPr>
            <w:r w:rsidRPr="00B412E3">
              <w:rPr>
                <w:sz w:val="22"/>
                <w:szCs w:val="22"/>
              </w:rPr>
              <w:t>Saskaņā ar Publisko iepirkumu likuma (turpmāk – PIL) 18. panta 2</w:t>
            </w:r>
            <w:r w:rsidRPr="00B412E3">
              <w:rPr>
                <w:sz w:val="22"/>
                <w:szCs w:val="22"/>
                <w:vertAlign w:val="superscript"/>
              </w:rPr>
              <w:t>1</w:t>
            </w:r>
            <w:r w:rsidRPr="00B412E3">
              <w:rPr>
                <w:sz w:val="22"/>
                <w:szCs w:val="22"/>
              </w:rPr>
              <w:t xml:space="preserve"> daļu pasūtītājs var rīkot apspriedi ar piegādātājiem, lai sagatavotu iepirkumu un informētu piegādātājus par iepirkuma plānu un prasībām, kā arī, lai pasūtītājs būtu tiesīgs piemērot PIL 41. panta divpadsmitās daļas 1. punktā minēto izņēmumu, pasūtītājs nodrošina, ka ir notikusi apspriede ar piegādātājiem un tā atbilst šādām prasībām:</w:t>
            </w:r>
          </w:p>
          <w:p w14:paraId="4257689C"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 xml:space="preserve">ne agrāk kā 12 mēnešus pirms iepirkuma izsludināšanas publikāciju vadības sistēmā ir </w:t>
            </w:r>
            <w:r w:rsidRPr="00B412E3">
              <w:rPr>
                <w:sz w:val="22"/>
                <w:szCs w:val="22"/>
              </w:rPr>
              <w:lastRenderedPageBreak/>
              <w:t>publicēts paziņojums par apspriedi;</w:t>
            </w:r>
          </w:p>
          <w:p w14:paraId="2E5506EF"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sākot ar dienu, kad publicēts paziņojums par apspriedi, pasūtītājs savā pircēja profilā nodrošina brīvu un tiešu elektronisku piekļuvi pēc iespējas detalizētām kvalifikācijas prasībām un tehniskajām specifikācijām, kuras piegādātāji ir tiesīgi elektroniski komentēt vismaz 10 darbdienas pēc minētā paziņojuma un dokumentu publicēšanas;</w:t>
            </w:r>
          </w:p>
          <w:p w14:paraId="0EF7C5A3" w14:textId="085E6243" w:rsidR="00B87820" w:rsidRPr="00B412E3" w:rsidRDefault="00B412E3" w:rsidP="00B412E3">
            <w:pPr>
              <w:pStyle w:val="Kjene"/>
              <w:ind w:left="57"/>
              <w:jc w:val="both"/>
              <w:rPr>
                <w:sz w:val="22"/>
                <w:szCs w:val="22"/>
              </w:rPr>
            </w:pPr>
            <w:r w:rsidRPr="00B412E3">
              <w:rPr>
                <w:sz w:val="22"/>
                <w:szCs w:val="22"/>
              </w:rPr>
              <w:t>A</w:t>
            </w:r>
            <w:r w:rsidR="00B87820" w:rsidRPr="00B412E3">
              <w:rPr>
                <w:sz w:val="22"/>
                <w:szCs w:val="22"/>
              </w:rPr>
              <w:t>pspriedes ziņojumā ir norādīti apspriedes dalībnieki, dokumentēti to komentāri, pasūtītāja galvenie secinājumi un vērtējums par apspriedes laikā saņemtajiem piegādātāju komentāriem un iespējamo konkurenci attiecīgajā iepirkumā.</w:t>
            </w:r>
          </w:p>
        </w:tc>
      </w:tr>
      <w:tr w:rsidR="00FA4BB3" w:rsidRPr="00B21441" w14:paraId="5782E7C3"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5C1C20" w14:textId="77777777"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14:paraId="08AFB36C" w14:textId="3FC8DEBA" w:rsidR="007C192E" w:rsidRPr="00B21441" w:rsidRDefault="00FA4BB3" w:rsidP="009A3D4F">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9A3D4F">
              <w:rPr>
                <w:b/>
                <w:bCs/>
                <w:sz w:val="22"/>
                <w:szCs w:val="22"/>
              </w:rPr>
              <w:t>17. marta</w:t>
            </w:r>
            <w:r w:rsidR="008E5EDB">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w:t>
            </w:r>
            <w:r w:rsidR="00CD30F1">
              <w:rPr>
                <w:sz w:val="22"/>
                <w:szCs w:val="22"/>
              </w:rPr>
              <w:t>ektronisko iepirkumu sistēmas e</w:t>
            </w:r>
            <w:r w:rsidR="00CD30F1">
              <w:rPr>
                <w:sz w:val="22"/>
                <w:szCs w:val="22"/>
              </w:rPr>
              <w:noBreakHyphen/>
            </w:r>
            <w:r w:rsidR="007413AF" w:rsidRPr="00B21441">
              <w:rPr>
                <w:sz w:val="22"/>
                <w:szCs w:val="22"/>
              </w:rPr>
              <w:t>konkursu apakšsistēmā</w:t>
            </w:r>
            <w:r w:rsidR="00481371">
              <w:rPr>
                <w:sz w:val="22"/>
                <w:szCs w:val="22"/>
              </w:rPr>
              <w:t xml:space="preserve"> vai</w:t>
            </w:r>
            <w:r w:rsidR="00142C24" w:rsidRPr="00B21441">
              <w:rPr>
                <w:sz w:val="22"/>
                <w:szCs w:val="22"/>
              </w:rPr>
              <w:t xml:space="preserve">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14:paraId="2593D6E3" w14:textId="77777777"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54020027" w14:textId="77777777"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14:paraId="6BCCA99D" w14:textId="6204A600" w:rsidR="00DA1A23" w:rsidRPr="004359BC" w:rsidRDefault="00904B95" w:rsidP="009A3D4F">
            <w:pPr>
              <w:pStyle w:val="Kjene"/>
              <w:tabs>
                <w:tab w:val="left" w:pos="915"/>
              </w:tabs>
              <w:jc w:val="both"/>
              <w:rPr>
                <w:sz w:val="22"/>
                <w:szCs w:val="22"/>
              </w:rPr>
            </w:pPr>
            <w:r w:rsidRPr="00580879">
              <w:rPr>
                <w:sz w:val="22"/>
                <w:szCs w:val="22"/>
              </w:rPr>
              <w:t>A</w:t>
            </w:r>
            <w:r w:rsidR="00580879" w:rsidRPr="00580879">
              <w:rPr>
                <w:sz w:val="22"/>
                <w:szCs w:val="22"/>
              </w:rPr>
              <w:t>pspriedes laikā saņemti vairāki viena ieinteresētā piegādātāja</w:t>
            </w:r>
            <w:r w:rsidRPr="00580879">
              <w:rPr>
                <w:sz w:val="22"/>
                <w:szCs w:val="22"/>
              </w:rPr>
              <w:t xml:space="preserve"> priekšlikum</w:t>
            </w:r>
            <w:r w:rsidR="00580879" w:rsidRPr="00580879">
              <w:rPr>
                <w:sz w:val="22"/>
                <w:szCs w:val="22"/>
              </w:rPr>
              <w:t>i, kuri tiks ņemti</w:t>
            </w:r>
            <w:r w:rsidRPr="00580879">
              <w:rPr>
                <w:sz w:val="22"/>
                <w:szCs w:val="22"/>
              </w:rPr>
              <w:t xml:space="preserve"> vērā, gatavojot atklātu konkursu “</w:t>
            </w:r>
            <w:r w:rsidR="009A3D4F">
              <w:rPr>
                <w:sz w:val="22"/>
                <w:szCs w:val="22"/>
              </w:rPr>
              <w:t>Telpu uzkopšanas pakalpojumu nodrošināšana Talsu novada pašvaldības objektos</w:t>
            </w:r>
            <w:r w:rsidRPr="00580879">
              <w:rPr>
                <w:sz w:val="22"/>
                <w:szCs w:val="22"/>
              </w:rPr>
              <w:t>”.</w:t>
            </w:r>
          </w:p>
        </w:tc>
      </w:tr>
      <w:tr w:rsidR="00FA4BB3" w:rsidRPr="00B21441" w14:paraId="657F0AC8" w14:textId="77777777"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3A776D7" w14:textId="77777777"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14:paraId="3A86EEAC" w14:textId="7EFC23F7" w:rsidR="00FA4BB3" w:rsidRPr="00B21441" w:rsidRDefault="00FA4BB3" w:rsidP="009A3D4F">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9A3D4F">
              <w:rPr>
                <w:sz w:val="22"/>
                <w:szCs w:val="22"/>
              </w:rPr>
              <w:t>17. marts</w:t>
            </w:r>
          </w:p>
        </w:tc>
      </w:tr>
    </w:tbl>
    <w:p w14:paraId="55CD93BD" w14:textId="77777777" w:rsidR="00FA4BB3" w:rsidRDefault="00FA4BB3" w:rsidP="00FA4BB3">
      <w:pPr>
        <w:pStyle w:val="Bezatstarpm"/>
        <w:ind w:right="-852"/>
        <w:rPr>
          <w:sz w:val="22"/>
          <w:szCs w:val="22"/>
        </w:rPr>
      </w:pPr>
    </w:p>
    <w:p w14:paraId="40A9903E" w14:textId="77777777" w:rsidR="0029207D" w:rsidRDefault="0029207D" w:rsidP="00FC5209">
      <w:pPr>
        <w:pStyle w:val="Bezatstarpm"/>
        <w:ind w:right="-852" w:firstLine="284"/>
        <w:rPr>
          <w:sz w:val="22"/>
          <w:szCs w:val="22"/>
        </w:rPr>
      </w:pPr>
    </w:p>
    <w:p w14:paraId="699A43FE" w14:textId="254AC663" w:rsidR="00FA4BB3" w:rsidRPr="00B21441" w:rsidRDefault="009C027E" w:rsidP="00FC5209">
      <w:pPr>
        <w:pStyle w:val="Bezatstarpm"/>
        <w:ind w:right="-852" w:firstLine="284"/>
        <w:rPr>
          <w:sz w:val="22"/>
          <w:szCs w:val="22"/>
        </w:rPr>
      </w:pPr>
      <w:r w:rsidRPr="00B21441">
        <w:rPr>
          <w:sz w:val="22"/>
          <w:szCs w:val="22"/>
        </w:rPr>
        <w:t>Komisijas priekšsēdētāja</w:t>
      </w:r>
      <w:r w:rsidR="009A3D4F">
        <w:rPr>
          <w:sz w:val="22"/>
          <w:szCs w:val="22"/>
        </w:rPr>
        <w:t>s vietniece</w:t>
      </w:r>
      <w:r w:rsidRPr="00B21441">
        <w:rPr>
          <w:sz w:val="22"/>
          <w:szCs w:val="22"/>
        </w:rPr>
        <w:t xml:space="preserve"> </w:t>
      </w:r>
      <w:r w:rsidRPr="00B21441">
        <w:rPr>
          <w:sz w:val="22"/>
          <w:szCs w:val="22"/>
        </w:rPr>
        <w:tab/>
      </w:r>
      <w:r w:rsidRPr="00B21441">
        <w:rPr>
          <w:sz w:val="22"/>
          <w:szCs w:val="22"/>
        </w:rPr>
        <w:tab/>
      </w:r>
      <w:r w:rsidRPr="00B21441">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21441" w:rsidRPr="00B21441">
        <w:rPr>
          <w:noProof/>
          <w:sz w:val="22"/>
          <w:szCs w:val="22"/>
        </w:rPr>
        <w:t xml:space="preserve">      </w:t>
      </w:r>
      <w:r w:rsidR="009A3D4F">
        <w:rPr>
          <w:noProof/>
          <w:sz w:val="22"/>
          <w:szCs w:val="22"/>
        </w:rPr>
        <w:t>T. Kaudze</w:t>
      </w:r>
    </w:p>
    <w:p w14:paraId="5E2F5EA2" w14:textId="440F70EA" w:rsidR="00B87820" w:rsidRDefault="00B87820" w:rsidP="00417D94">
      <w:pPr>
        <w:pStyle w:val="Bezatstarpm"/>
        <w:ind w:right="-852"/>
        <w:jc w:val="center"/>
        <w:rPr>
          <w:sz w:val="22"/>
          <w:szCs w:val="22"/>
        </w:rPr>
      </w:pPr>
    </w:p>
    <w:p w14:paraId="1F6BAB69" w14:textId="77777777" w:rsidR="0029207D" w:rsidRDefault="0029207D" w:rsidP="00417D94">
      <w:pPr>
        <w:pStyle w:val="Bezatstarpm"/>
        <w:ind w:right="-852"/>
        <w:jc w:val="center"/>
        <w:rPr>
          <w:sz w:val="22"/>
          <w:szCs w:val="22"/>
        </w:rPr>
      </w:pPr>
    </w:p>
    <w:p w14:paraId="5A4E5440" w14:textId="77777777" w:rsidR="00417D94" w:rsidRPr="00B21441" w:rsidRDefault="00417D94" w:rsidP="00417D94">
      <w:pPr>
        <w:pStyle w:val="Bezatstarpm"/>
        <w:ind w:right="-852"/>
        <w:jc w:val="center"/>
        <w:rPr>
          <w:sz w:val="22"/>
          <w:szCs w:val="22"/>
        </w:rPr>
      </w:pPr>
      <w:r w:rsidRPr="00B21441">
        <w:rPr>
          <w:sz w:val="22"/>
          <w:szCs w:val="22"/>
        </w:rPr>
        <w:t>*ŠIS DOKUMEN</w:t>
      </w:r>
      <w:bookmarkStart w:id="1" w:name="_GoBack"/>
      <w:bookmarkEnd w:id="1"/>
      <w:r w:rsidRPr="00B21441">
        <w:rPr>
          <w:sz w:val="22"/>
          <w:szCs w:val="22"/>
        </w:rPr>
        <w:t>TS PARAKSTĪTS AR DROŠU ELEKTRONISKO</w:t>
      </w:r>
    </w:p>
    <w:p w14:paraId="0A030E91" w14:textId="77777777" w:rsidR="00B87820" w:rsidRDefault="00417D94" w:rsidP="00B87820">
      <w:pPr>
        <w:pStyle w:val="Bezatstarpm"/>
        <w:ind w:right="-852"/>
        <w:jc w:val="center"/>
        <w:rPr>
          <w:sz w:val="22"/>
          <w:szCs w:val="22"/>
        </w:rPr>
      </w:pPr>
      <w:r w:rsidRPr="00C061C1">
        <w:rPr>
          <w:sz w:val="22"/>
          <w:szCs w:val="22"/>
        </w:rPr>
        <w:t>PARAKSTU UN SATUR LAIKA ZĪMOGU</w:t>
      </w:r>
    </w:p>
    <w:p w14:paraId="3252990F" w14:textId="77777777" w:rsidR="00B87820" w:rsidRDefault="00B87820" w:rsidP="00B87820">
      <w:pPr>
        <w:pStyle w:val="Bezatstarpm"/>
        <w:ind w:right="-852"/>
        <w:rPr>
          <w:sz w:val="22"/>
          <w:szCs w:val="22"/>
        </w:rPr>
      </w:pPr>
    </w:p>
    <w:p w14:paraId="25C699C3" w14:textId="4BE19426" w:rsidR="00417D94" w:rsidRPr="0029207D" w:rsidRDefault="00CD30F1" w:rsidP="00B87820">
      <w:pPr>
        <w:pStyle w:val="Bezatstarpm"/>
        <w:ind w:right="-852"/>
        <w:rPr>
          <w:sz w:val="22"/>
          <w:szCs w:val="22"/>
        </w:rPr>
      </w:pPr>
      <w:r w:rsidRPr="0029207D">
        <w:rPr>
          <w:color w:val="000000"/>
          <w:sz w:val="22"/>
          <w:szCs w:val="22"/>
        </w:rPr>
        <w:t>K</w:t>
      </w:r>
      <w:r w:rsidR="0029207D" w:rsidRPr="0029207D">
        <w:rPr>
          <w:color w:val="000000"/>
          <w:sz w:val="22"/>
          <w:szCs w:val="22"/>
        </w:rPr>
        <w:t>audze</w:t>
      </w:r>
      <w:r w:rsidR="00417D94" w:rsidRPr="0029207D">
        <w:rPr>
          <w:color w:val="000000"/>
          <w:sz w:val="22"/>
          <w:szCs w:val="22"/>
        </w:rPr>
        <w:t xml:space="preserve"> 2578092</w:t>
      </w:r>
      <w:r w:rsidR="0029207D" w:rsidRPr="0029207D">
        <w:rPr>
          <w:color w:val="000000"/>
          <w:sz w:val="22"/>
          <w:szCs w:val="22"/>
        </w:rPr>
        <w:t>2</w:t>
      </w:r>
    </w:p>
    <w:p w14:paraId="4F0581FD" w14:textId="64EC9D4B" w:rsidR="009C0920" w:rsidRPr="00E018FE" w:rsidRDefault="0029207D" w:rsidP="00417D94">
      <w:pPr>
        <w:jc w:val="both"/>
        <w:rPr>
          <w:sz w:val="20"/>
          <w:szCs w:val="20"/>
        </w:rPr>
      </w:pPr>
      <w:hyperlink r:id="rId9" w:history="1">
        <w:r w:rsidRPr="0029207D">
          <w:rPr>
            <w:rStyle w:val="Hipersaite"/>
            <w:sz w:val="22"/>
            <w:szCs w:val="22"/>
          </w:rPr>
          <w:t>tamara.kaudze@talsi.lv</w:t>
        </w:r>
      </w:hyperlink>
      <w:r>
        <w:t xml:space="preserve"> </w:t>
      </w:r>
    </w:p>
    <w:sectPr w:rsidR="009C0920" w:rsidRPr="00E018FE" w:rsidSect="0029207D">
      <w:footerReference w:type="even" r:id="rId10"/>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849FB4" w14:textId="77777777" w:rsidR="003B1A47" w:rsidRDefault="003B1A47">
      <w:r>
        <w:separator/>
      </w:r>
    </w:p>
  </w:endnote>
  <w:endnote w:type="continuationSeparator" w:id="0">
    <w:p w14:paraId="6D127F37" w14:textId="77777777"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C3F12" w14:textId="77777777"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14:paraId="4ADC4D36" w14:textId="77777777" w:rsidR="005719E7" w:rsidRDefault="005719E7" w:rsidP="005719E7">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4FEE4" w14:textId="77777777" w:rsidR="005719E7" w:rsidRPr="00591D15" w:rsidRDefault="005719E7" w:rsidP="005719E7">
    <w:pPr>
      <w:pStyle w:val="Kjene"/>
      <w:framePr w:wrap="around" w:vAnchor="text" w:hAnchor="margin" w:xAlign="right" w:y="1"/>
      <w:rPr>
        <w:rStyle w:val="Lappusesnumurs"/>
        <w:sz w:val="20"/>
        <w:szCs w:val="20"/>
      </w:rPr>
    </w:pPr>
  </w:p>
  <w:p w14:paraId="7C835408" w14:textId="77777777" w:rsidR="005719E7" w:rsidRDefault="005719E7" w:rsidP="004E74EC">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06A33" w14:textId="77777777" w:rsidR="003B1A47" w:rsidRDefault="003B1A47">
      <w:r>
        <w:separator/>
      </w:r>
    </w:p>
  </w:footnote>
  <w:footnote w:type="continuationSeparator" w:id="0">
    <w:p w14:paraId="601BB1F6" w14:textId="77777777" w:rsidR="003B1A47" w:rsidRDefault="003B1A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15:restartNumberingAfterBreak="0">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15:restartNumberingAfterBreak="0">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15:restartNumberingAfterBreak="0">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15:restartNumberingAfterBreak="0">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15:restartNumberingAfterBreak="0">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15:restartNumberingAfterBreak="0">
    <w:nsid w:val="25FD2588"/>
    <w:multiLevelType w:val="hybridMultilevel"/>
    <w:tmpl w:val="6CB608B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8" w15:restartNumberingAfterBreak="0">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9" w15:restartNumberingAfterBreak="0">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30" w15:restartNumberingAfterBreak="0">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1" w15:restartNumberingAfterBreak="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5" w15:restartNumberingAfterBreak="0">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8" w15:restartNumberingAfterBreak="0">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1" w15:restartNumberingAfterBreak="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5" w15:restartNumberingAfterBreak="0">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6" w15:restartNumberingAfterBreak="0">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7" w15:restartNumberingAfterBreak="0">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8" w15:restartNumberingAfterBreak="0">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50" w15:restartNumberingAfterBreak="0">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1" w15:restartNumberingAfterBreak="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5" w15:restartNumberingAfterBreak="0">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6" w15:restartNumberingAfterBreak="0">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7" w15:restartNumberingAfterBreak="0">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8" w15:restartNumberingAfterBreak="0">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9" w15:restartNumberingAfterBreak="0">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1" w15:restartNumberingAfterBreak="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2" w15:restartNumberingAfterBreak="0">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7"/>
  </w:num>
  <w:num w:numId="3">
    <w:abstractNumId w:val="52"/>
  </w:num>
  <w:num w:numId="4">
    <w:abstractNumId w:val="18"/>
  </w:num>
  <w:num w:numId="5">
    <w:abstractNumId w:val="41"/>
  </w:num>
  <w:num w:numId="6">
    <w:abstractNumId w:val="31"/>
  </w:num>
  <w:num w:numId="7">
    <w:abstractNumId w:val="50"/>
  </w:num>
  <w:num w:numId="8">
    <w:abstractNumId w:val="34"/>
  </w:num>
  <w:num w:numId="9">
    <w:abstractNumId w:val="46"/>
  </w:num>
  <w:num w:numId="10">
    <w:abstractNumId w:val="1"/>
  </w:num>
  <w:num w:numId="11">
    <w:abstractNumId w:val="29"/>
  </w:num>
  <w:num w:numId="12">
    <w:abstractNumId w:val="54"/>
  </w:num>
  <w:num w:numId="13">
    <w:abstractNumId w:val="62"/>
  </w:num>
  <w:num w:numId="14">
    <w:abstractNumId w:val="2"/>
  </w:num>
  <w:num w:numId="15">
    <w:abstractNumId w:val="27"/>
  </w:num>
  <w:num w:numId="16">
    <w:abstractNumId w:val="30"/>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5"/>
  </w:num>
  <w:num w:numId="19">
    <w:abstractNumId w:val="17"/>
  </w:num>
  <w:num w:numId="20">
    <w:abstractNumId w:val="22"/>
  </w:num>
  <w:num w:numId="21">
    <w:abstractNumId w:val="21"/>
  </w:num>
  <w:num w:numId="22">
    <w:abstractNumId w:val="24"/>
  </w:num>
  <w:num w:numId="23">
    <w:abstractNumId w:val="58"/>
  </w:num>
  <w:num w:numId="24">
    <w:abstractNumId w:val="40"/>
  </w:num>
  <w:num w:numId="25">
    <w:abstractNumId w:val="33"/>
  </w:num>
  <w:num w:numId="26">
    <w:abstractNumId w:val="47"/>
  </w:num>
  <w:num w:numId="27">
    <w:abstractNumId w:val="39"/>
  </w:num>
  <w:num w:numId="28">
    <w:abstractNumId w:val="25"/>
  </w:num>
  <w:num w:numId="29">
    <w:abstractNumId w:val="61"/>
  </w:num>
  <w:num w:numId="30">
    <w:abstractNumId w:val="49"/>
  </w:num>
  <w:num w:numId="31">
    <w:abstractNumId w:val="36"/>
  </w:num>
  <w:num w:numId="32">
    <w:abstractNumId w:val="42"/>
  </w:num>
  <w:num w:numId="33">
    <w:abstractNumId w:val="20"/>
  </w:num>
  <w:num w:numId="34">
    <w:abstractNumId w:val="43"/>
  </w:num>
  <w:num w:numId="35">
    <w:abstractNumId w:val="28"/>
  </w:num>
  <w:num w:numId="36">
    <w:abstractNumId w:val="19"/>
  </w:num>
  <w:num w:numId="37">
    <w:abstractNumId w:val="44"/>
  </w:num>
  <w:num w:numId="38">
    <w:abstractNumId w:val="45"/>
  </w:num>
  <w:num w:numId="39">
    <w:abstractNumId w:val="56"/>
  </w:num>
  <w:num w:numId="40">
    <w:abstractNumId w:val="55"/>
  </w:num>
  <w:num w:numId="41">
    <w:abstractNumId w:val="60"/>
  </w:num>
  <w:num w:numId="42">
    <w:abstractNumId w:val="32"/>
  </w:num>
  <w:num w:numId="43">
    <w:abstractNumId w:val="38"/>
  </w:num>
  <w:num w:numId="44">
    <w:abstractNumId w:val="59"/>
  </w:num>
  <w:num w:numId="45">
    <w:abstractNumId w:val="57"/>
  </w:num>
  <w:num w:numId="46">
    <w:abstractNumId w:val="51"/>
  </w:num>
  <w:num w:numId="47">
    <w:abstractNumId w:val="48"/>
  </w:num>
  <w:num w:numId="48">
    <w:abstractNumId w:val="53"/>
  </w:num>
  <w:num w:numId="49">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4C68"/>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207D"/>
    <w:rsid w:val="002960B9"/>
    <w:rsid w:val="0029661A"/>
    <w:rsid w:val="0029723E"/>
    <w:rsid w:val="002A46AC"/>
    <w:rsid w:val="002B372C"/>
    <w:rsid w:val="002C3792"/>
    <w:rsid w:val="002C58DC"/>
    <w:rsid w:val="002C7723"/>
    <w:rsid w:val="002D4139"/>
    <w:rsid w:val="002D420D"/>
    <w:rsid w:val="002D5598"/>
    <w:rsid w:val="002D7937"/>
    <w:rsid w:val="002E7263"/>
    <w:rsid w:val="002F526B"/>
    <w:rsid w:val="00303861"/>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49F5"/>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371"/>
    <w:rsid w:val="00481E2A"/>
    <w:rsid w:val="004843D3"/>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0879"/>
    <w:rsid w:val="005850C6"/>
    <w:rsid w:val="00590092"/>
    <w:rsid w:val="00591D15"/>
    <w:rsid w:val="00591ED4"/>
    <w:rsid w:val="005942E1"/>
    <w:rsid w:val="00597488"/>
    <w:rsid w:val="005A293C"/>
    <w:rsid w:val="005A4BD6"/>
    <w:rsid w:val="005B290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3950"/>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B053A"/>
    <w:rsid w:val="007B3305"/>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04B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2F73"/>
    <w:rsid w:val="009A3D4F"/>
    <w:rsid w:val="009A4E7F"/>
    <w:rsid w:val="009A5801"/>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185A"/>
    <w:rsid w:val="00B31A80"/>
    <w:rsid w:val="00B31D5E"/>
    <w:rsid w:val="00B412E3"/>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30F1"/>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DF1F3E"/>
    <w:rsid w:val="00E018FE"/>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05A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6E38B"/>
  <w15:docId w15:val="{D6103E9C-7B1A-4AE2-BF16-C35422FD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 w:type="character" w:styleId="Neatrisintapieminana">
    <w:name w:val="Unresolved Mention"/>
    <w:basedOn w:val="Noklusjumarindkopasfonts"/>
    <w:uiPriority w:val="99"/>
    <w:semiHidden/>
    <w:unhideWhenUsed/>
    <w:rsid w:val="002920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amara.kaudz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056AB-F3A1-4880-BE4B-D03D53221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2121</Words>
  <Characters>1210</Characters>
  <Application>Microsoft Office Word</Application>
  <DocSecurity>0</DocSecurity>
  <Lines>10</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3325</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Tamāra Kaudze</cp:lastModifiedBy>
  <cp:revision>38</cp:revision>
  <cp:lastPrinted>2023-03-29T06:22:00Z</cp:lastPrinted>
  <dcterms:created xsi:type="dcterms:W3CDTF">2025-04-11T06:20:00Z</dcterms:created>
  <dcterms:modified xsi:type="dcterms:W3CDTF">2026-03-17T15:45:00Z</dcterms:modified>
</cp:coreProperties>
</file>