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C375F7" w14:textId="77777777" w:rsidR="0041620B" w:rsidRPr="00504CC9" w:rsidRDefault="0093184C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szCs w:val="20"/>
        </w:rPr>
      </w:pPr>
      <w:r w:rsidRPr="00787C81">
        <w:rPr>
          <w:noProof/>
        </w:rPr>
        <w:drawing>
          <wp:inline distT="0" distB="0" distL="0" distR="0" wp14:anchorId="2158B0F0" wp14:editId="62889B7C">
            <wp:extent cx="845820" cy="1013460"/>
            <wp:effectExtent l="0" t="0" r="0" b="0"/>
            <wp:docPr id="1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14D42" w14:textId="77777777" w:rsidR="0041620B" w:rsidRPr="00504CC9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</w:pPr>
      <w:r w:rsidRPr="00504CC9">
        <w:t>Latvijas Republika</w:t>
      </w:r>
    </w:p>
    <w:p w14:paraId="584DD696" w14:textId="77777777" w:rsidR="00FA4BB3" w:rsidRPr="00F16792" w:rsidRDefault="0041620B" w:rsidP="00F16792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rFonts w:ascii="Bookman Old Style" w:hAnsi="Bookman Old Style"/>
          <w:b/>
          <w:sz w:val="32"/>
          <w:szCs w:val="20"/>
        </w:rPr>
      </w:pPr>
      <w:r w:rsidRPr="00504CC9">
        <w:rPr>
          <w:rFonts w:ascii="Bookman Old Style" w:hAnsi="Bookman Old Style"/>
          <w:b/>
          <w:sz w:val="32"/>
          <w:szCs w:val="20"/>
        </w:rPr>
        <w:t>TALSU NOVADA PAŠVALDĪBA</w:t>
      </w:r>
    </w:p>
    <w:p w14:paraId="3D2E0AC4" w14:textId="77777777" w:rsidR="0041620B" w:rsidRPr="006A6932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sz w:val="22"/>
          <w:szCs w:val="20"/>
        </w:rPr>
      </w:pPr>
      <w:r w:rsidRPr="006A6932">
        <w:rPr>
          <w:sz w:val="22"/>
          <w:szCs w:val="20"/>
        </w:rPr>
        <w:t>Nodokļu maksātāja reģistrācijas Nr.90009113532</w:t>
      </w:r>
    </w:p>
    <w:p w14:paraId="2A5FC59D" w14:textId="77777777" w:rsidR="0041620B" w:rsidRPr="006A6932" w:rsidRDefault="0041620B" w:rsidP="0041620B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ind w:right="43" w:firstLine="120"/>
        <w:jc w:val="center"/>
        <w:textAlignment w:val="baseline"/>
        <w:rPr>
          <w:sz w:val="22"/>
          <w:szCs w:val="20"/>
        </w:rPr>
      </w:pPr>
      <w:r w:rsidRPr="00FA4BB3">
        <w:rPr>
          <w:sz w:val="20"/>
          <w:szCs w:val="18"/>
        </w:rPr>
        <w:t>Kareivju iela 7, Talsi, Talsu nov., LV-3201, tālr. 63232110, e-pasts pasts@talsi.lv</w:t>
      </w:r>
    </w:p>
    <w:p w14:paraId="372CEBA8" w14:textId="77777777" w:rsidR="0041620B" w:rsidRPr="0029162F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b/>
          <w:sz w:val="32"/>
        </w:rPr>
      </w:pPr>
      <w:r w:rsidRPr="0029162F">
        <w:rPr>
          <w:b/>
          <w:sz w:val="32"/>
        </w:rPr>
        <w:t>IEPIRKUMU KOMISIJA</w:t>
      </w:r>
    </w:p>
    <w:p w14:paraId="51595AC8" w14:textId="77777777" w:rsidR="0041620B" w:rsidRPr="0029162F" w:rsidRDefault="0041620B" w:rsidP="00804A10">
      <w:pPr>
        <w:overflowPunct w:val="0"/>
        <w:autoSpaceDE w:val="0"/>
        <w:autoSpaceDN w:val="0"/>
        <w:adjustRightInd w:val="0"/>
        <w:ind w:right="-143"/>
        <w:jc w:val="center"/>
        <w:textAlignment w:val="baseline"/>
      </w:pPr>
      <w:r w:rsidRPr="0029162F">
        <w:t>Talsos</w:t>
      </w:r>
    </w:p>
    <w:p w14:paraId="6BFC80D2" w14:textId="77777777" w:rsidR="0041620B" w:rsidRPr="004B550E" w:rsidRDefault="0041620B" w:rsidP="00F00AA7">
      <w:pPr>
        <w:tabs>
          <w:tab w:val="left" w:pos="8504"/>
        </w:tabs>
        <w:ind w:left="-142" w:right="-852"/>
        <w:jc w:val="center"/>
        <w:rPr>
          <w:b/>
          <w:sz w:val="20"/>
          <w:szCs w:val="20"/>
        </w:rPr>
      </w:pPr>
    </w:p>
    <w:p w14:paraId="50E6F425" w14:textId="77777777" w:rsidR="007719A0" w:rsidRDefault="00EE377B" w:rsidP="00430127">
      <w:pPr>
        <w:suppressAutoHyphens/>
        <w:jc w:val="center"/>
        <w:rPr>
          <w:b/>
        </w:rPr>
      </w:pPr>
      <w:r>
        <w:rPr>
          <w:b/>
        </w:rPr>
        <w:t xml:space="preserve">KOPSAVILKUMS </w:t>
      </w:r>
      <w:r w:rsidR="007719A0" w:rsidRPr="007719A0">
        <w:rPr>
          <w:b/>
        </w:rPr>
        <w:t>APSPRIED</w:t>
      </w:r>
      <w:r>
        <w:rPr>
          <w:b/>
        </w:rPr>
        <w:t>E</w:t>
      </w:r>
      <w:r w:rsidR="007719A0" w:rsidRPr="007719A0">
        <w:rPr>
          <w:b/>
        </w:rPr>
        <w:t xml:space="preserve">I AR PIEGĀDĀTĀJIEM </w:t>
      </w:r>
    </w:p>
    <w:p w14:paraId="47311305" w14:textId="77777777" w:rsidR="00034631" w:rsidRDefault="00034631" w:rsidP="00034631">
      <w:pPr>
        <w:suppressAutoHyphens/>
        <w:jc w:val="center"/>
        <w:rPr>
          <w:b/>
        </w:rPr>
      </w:pPr>
      <w:r>
        <w:rPr>
          <w:b/>
        </w:rPr>
        <w:t>p</w:t>
      </w:r>
      <w:r w:rsidRPr="007719A0">
        <w:rPr>
          <w:b/>
        </w:rPr>
        <w:t>lānotaja</w:t>
      </w:r>
      <w:r>
        <w:rPr>
          <w:b/>
        </w:rPr>
        <w:t>i iepirkumu procedūrai</w:t>
      </w:r>
    </w:p>
    <w:p w14:paraId="43A8C431" w14:textId="03BD6473" w:rsidR="00034631" w:rsidRPr="00C26DA5" w:rsidRDefault="00034631" w:rsidP="00C26DA5">
      <w:pPr>
        <w:suppressAutoHyphens/>
        <w:jc w:val="center"/>
        <w:rPr>
          <w:b/>
          <w:noProof/>
          <w:kern w:val="28"/>
        </w:rPr>
      </w:pPr>
      <w:bookmarkStart w:id="0" w:name="_Hlk149825159"/>
      <w:r w:rsidRPr="009F74A8">
        <w:rPr>
          <w:b/>
          <w:bCs/>
        </w:rPr>
        <w:t>“</w:t>
      </w:r>
      <w:r w:rsidR="002C6C69">
        <w:rPr>
          <w:b/>
          <w:noProof/>
          <w:kern w:val="28"/>
        </w:rPr>
        <w:t>Apkures sistēmas uzlabošanas un pārbūves darbi Talsu novada pašvaldības iestāžu vajadzībām</w:t>
      </w:r>
      <w:r w:rsidRPr="0005029B">
        <w:rPr>
          <w:b/>
          <w:bCs/>
        </w:rPr>
        <w:t>”</w:t>
      </w:r>
      <w:bookmarkEnd w:id="0"/>
      <w:r w:rsidRPr="0005029B">
        <w:rPr>
          <w:b/>
          <w:bCs/>
        </w:rPr>
        <w:t>,</w:t>
      </w:r>
      <w:r w:rsidR="00C26DA5">
        <w:rPr>
          <w:b/>
          <w:noProof/>
          <w:kern w:val="28"/>
        </w:rPr>
        <w:t xml:space="preserve"> </w:t>
      </w:r>
      <w:r w:rsidRPr="00EC60B7">
        <w:rPr>
          <w:b/>
          <w:noProof/>
          <w:kern w:val="28"/>
        </w:rPr>
        <w:t>identifikācijas Nr. TNP 202</w:t>
      </w:r>
      <w:r w:rsidR="003C349A">
        <w:rPr>
          <w:b/>
          <w:noProof/>
          <w:kern w:val="28"/>
        </w:rPr>
        <w:t>6</w:t>
      </w:r>
      <w:r w:rsidRPr="00EC60B7">
        <w:rPr>
          <w:b/>
          <w:noProof/>
          <w:kern w:val="28"/>
        </w:rPr>
        <w:t>/</w:t>
      </w:r>
      <w:r w:rsidR="002C6C69">
        <w:rPr>
          <w:b/>
          <w:noProof/>
          <w:kern w:val="28"/>
        </w:rPr>
        <w:t>73</w:t>
      </w:r>
      <w:r w:rsidRPr="00EC60B7">
        <w:rPr>
          <w:b/>
          <w:noProof/>
          <w:kern w:val="28"/>
        </w:rPr>
        <w:t xml:space="preserve"> AP</w:t>
      </w:r>
    </w:p>
    <w:p w14:paraId="3C7B645E" w14:textId="77777777" w:rsidR="003F12BB" w:rsidRPr="003F12BB" w:rsidRDefault="003F12BB" w:rsidP="002F526B">
      <w:pPr>
        <w:suppressAutoHyphens/>
        <w:jc w:val="center"/>
        <w:rPr>
          <w:sz w:val="20"/>
          <w:szCs w:val="20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3"/>
        <w:gridCol w:w="4649"/>
      </w:tblGrid>
      <w:tr w:rsidR="005E3A36" w:rsidRPr="00B21441" w14:paraId="64EB0C6C" w14:textId="77777777" w:rsidTr="007C192E">
        <w:trPr>
          <w:trHeight w:val="490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C63872" w14:textId="77777777" w:rsidR="00A11D34" w:rsidRPr="00B21441" w:rsidRDefault="006E4E23" w:rsidP="0003479F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Pasūtītāj</w:t>
            </w:r>
            <w:r w:rsidR="00380E13" w:rsidRPr="00B21441">
              <w:rPr>
                <w:b/>
                <w:sz w:val="22"/>
                <w:szCs w:val="22"/>
              </w:rPr>
              <w:t>a nosaukums, reģistrācijas numurs un adrese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06680" w14:textId="77777777" w:rsidR="005E3A36" w:rsidRPr="00B21441" w:rsidRDefault="00E93E00" w:rsidP="00D07A36">
            <w:pPr>
              <w:tabs>
                <w:tab w:val="left" w:pos="284"/>
                <w:tab w:val="left" w:pos="709"/>
                <w:tab w:val="left" w:pos="1560"/>
              </w:tabs>
              <w:ind w:left="567" w:hanging="56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21441">
              <w:rPr>
                <w:sz w:val="22"/>
                <w:szCs w:val="22"/>
              </w:rPr>
              <w:t>Talsu novada pašvaldība</w:t>
            </w:r>
          </w:p>
          <w:p w14:paraId="2A19045C" w14:textId="77777777" w:rsidR="005E3A36" w:rsidRPr="00B21441" w:rsidRDefault="005E3A36" w:rsidP="00D07A36">
            <w:pPr>
              <w:jc w:val="both"/>
              <w:rPr>
                <w:sz w:val="22"/>
                <w:szCs w:val="22"/>
              </w:rPr>
            </w:pPr>
            <w:r w:rsidRPr="00B21441">
              <w:rPr>
                <w:sz w:val="22"/>
                <w:szCs w:val="22"/>
              </w:rPr>
              <w:t>Reģistrācijas Nr.</w:t>
            </w:r>
            <w:r w:rsidR="00E93E00" w:rsidRPr="00B21441">
              <w:rPr>
                <w:sz w:val="22"/>
                <w:szCs w:val="22"/>
              </w:rPr>
              <w:t> 90009113532</w:t>
            </w:r>
          </w:p>
          <w:p w14:paraId="1CC8F851" w14:textId="77777777" w:rsidR="005E3A36" w:rsidRPr="00B21441" w:rsidRDefault="00E93E00" w:rsidP="00D07A36">
            <w:pPr>
              <w:jc w:val="both"/>
              <w:rPr>
                <w:sz w:val="22"/>
                <w:szCs w:val="22"/>
              </w:rPr>
            </w:pPr>
            <w:r w:rsidRPr="00B21441">
              <w:rPr>
                <w:sz w:val="22"/>
                <w:szCs w:val="22"/>
              </w:rPr>
              <w:t xml:space="preserve">Kareivju </w:t>
            </w:r>
            <w:r w:rsidR="005E3A36" w:rsidRPr="00B21441">
              <w:rPr>
                <w:sz w:val="22"/>
                <w:szCs w:val="22"/>
              </w:rPr>
              <w:t xml:space="preserve">iela </w:t>
            </w:r>
            <w:r w:rsidRPr="00B21441">
              <w:rPr>
                <w:sz w:val="22"/>
                <w:szCs w:val="22"/>
              </w:rPr>
              <w:t>7, Talsi, Talsu novads</w:t>
            </w:r>
            <w:r w:rsidR="005E3A36" w:rsidRPr="00B21441">
              <w:rPr>
                <w:sz w:val="22"/>
                <w:szCs w:val="22"/>
              </w:rPr>
              <w:t>, LV-3</w:t>
            </w:r>
            <w:r w:rsidRPr="00B21441">
              <w:rPr>
                <w:sz w:val="22"/>
                <w:szCs w:val="22"/>
              </w:rPr>
              <w:t>2</w:t>
            </w:r>
            <w:r w:rsidR="005E3A36" w:rsidRPr="00B21441">
              <w:rPr>
                <w:sz w:val="22"/>
                <w:szCs w:val="22"/>
              </w:rPr>
              <w:t>01</w:t>
            </w:r>
          </w:p>
        </w:tc>
      </w:tr>
      <w:tr w:rsidR="007719A0" w:rsidRPr="00B21441" w14:paraId="2940CE01" w14:textId="77777777" w:rsidTr="007C192E">
        <w:trPr>
          <w:trHeight w:val="9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4872A3" w14:textId="77777777" w:rsidR="007719A0" w:rsidRPr="00B21441" w:rsidRDefault="007719A0" w:rsidP="0003479F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Pasūtītāja kontaktpersona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2A42A" w14:textId="270C1F99" w:rsidR="007719A0" w:rsidRPr="00D85560" w:rsidRDefault="00D85560" w:rsidP="007B3305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r w:rsidRPr="00D85560">
              <w:rPr>
                <w:sz w:val="22"/>
                <w:szCs w:val="22"/>
              </w:rPr>
              <w:t xml:space="preserve">Talsu novada pašvaldības Iepirkumu nodaļas iepirkumu speciāliste </w:t>
            </w:r>
            <w:r w:rsidR="002C6C69">
              <w:rPr>
                <w:sz w:val="22"/>
                <w:szCs w:val="22"/>
              </w:rPr>
              <w:t>Tamāra Kaudze</w:t>
            </w:r>
            <w:r w:rsidRPr="00D85560">
              <w:rPr>
                <w:sz w:val="22"/>
                <w:szCs w:val="22"/>
              </w:rPr>
              <w:t>,</w:t>
            </w:r>
            <w:r w:rsidR="00DA1A23">
              <w:rPr>
                <w:sz w:val="22"/>
                <w:szCs w:val="22"/>
              </w:rPr>
              <w:t xml:space="preserve"> </w:t>
            </w:r>
            <w:r w:rsidR="00904B95">
              <w:rPr>
                <w:sz w:val="22"/>
                <w:szCs w:val="22"/>
              </w:rPr>
              <w:t>tālr. </w:t>
            </w:r>
            <w:r w:rsidRPr="00D85560">
              <w:rPr>
                <w:sz w:val="22"/>
                <w:szCs w:val="22"/>
              </w:rPr>
              <w:t>2578092</w:t>
            </w:r>
            <w:r w:rsidR="002C6C69">
              <w:rPr>
                <w:sz w:val="22"/>
                <w:szCs w:val="22"/>
              </w:rPr>
              <w:t>2</w:t>
            </w:r>
            <w:r w:rsidRPr="00D85560">
              <w:rPr>
                <w:sz w:val="22"/>
                <w:szCs w:val="22"/>
              </w:rPr>
              <w:t>, e-pasts:</w:t>
            </w:r>
            <w:r w:rsidR="007B3305">
              <w:rPr>
                <w:sz w:val="22"/>
                <w:szCs w:val="22"/>
              </w:rPr>
              <w:t> </w:t>
            </w:r>
            <w:r w:rsidR="002C6C69">
              <w:rPr>
                <w:rStyle w:val="Hipersaite"/>
                <w:sz w:val="22"/>
                <w:szCs w:val="22"/>
              </w:rPr>
              <w:t>tamara</w:t>
            </w:r>
            <w:r w:rsidR="00CD30F1">
              <w:rPr>
                <w:rStyle w:val="Hipersaite"/>
                <w:sz w:val="22"/>
                <w:szCs w:val="22"/>
              </w:rPr>
              <w:t>.k</w:t>
            </w:r>
            <w:r w:rsidR="002C6C69">
              <w:rPr>
                <w:rStyle w:val="Hipersaite"/>
                <w:sz w:val="22"/>
                <w:szCs w:val="22"/>
              </w:rPr>
              <w:t>audze</w:t>
            </w:r>
            <w:r w:rsidRPr="00D85560">
              <w:rPr>
                <w:rStyle w:val="Hipersaite"/>
                <w:sz w:val="22"/>
                <w:szCs w:val="22"/>
              </w:rPr>
              <w:t>@talsi.lv</w:t>
            </w:r>
            <w:r w:rsidR="00DA1A23">
              <w:rPr>
                <w:rStyle w:val="Hipersaite"/>
                <w:sz w:val="22"/>
                <w:szCs w:val="22"/>
              </w:rPr>
              <w:t>.</w:t>
            </w:r>
          </w:p>
        </w:tc>
      </w:tr>
      <w:tr w:rsidR="002D7937" w:rsidRPr="00B21441" w14:paraId="655F9D71" w14:textId="77777777" w:rsidTr="007C192E">
        <w:trPr>
          <w:trHeight w:val="9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2BC1D3" w14:textId="77777777" w:rsidR="002D7937" w:rsidRPr="00B21441" w:rsidRDefault="007719A0" w:rsidP="0003479F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Plānotais i</w:t>
            </w:r>
            <w:r w:rsidR="002D7937" w:rsidRPr="00B21441">
              <w:rPr>
                <w:b/>
                <w:sz w:val="22"/>
                <w:szCs w:val="22"/>
              </w:rPr>
              <w:t>epirkuma procedūras veids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77DBD" w14:textId="77777777" w:rsidR="002D7937" w:rsidRPr="00B21441" w:rsidRDefault="007719A0" w:rsidP="00D07A36">
            <w:pPr>
              <w:jc w:val="both"/>
              <w:rPr>
                <w:bCs/>
                <w:sz w:val="22"/>
                <w:szCs w:val="22"/>
                <w:lang w:eastAsia="ar-SA"/>
              </w:rPr>
            </w:pPr>
            <w:r w:rsidRPr="00B21441">
              <w:rPr>
                <w:sz w:val="22"/>
                <w:szCs w:val="22"/>
              </w:rPr>
              <w:t>Atklāts konkurss</w:t>
            </w:r>
          </w:p>
        </w:tc>
      </w:tr>
      <w:tr w:rsidR="002C6C69" w:rsidRPr="00B21441" w14:paraId="13F05C99" w14:textId="77777777" w:rsidTr="007C192E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27D377" w14:textId="77777777" w:rsidR="002C6C69" w:rsidRPr="00B21441" w:rsidRDefault="002C6C69" w:rsidP="002C6C69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Plānotais iepirkuma priekšmets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BF16E" w14:textId="77777777" w:rsidR="002C6C69" w:rsidRPr="00205922" w:rsidRDefault="002C6C69" w:rsidP="002C6C69">
            <w:pPr>
              <w:pStyle w:val="Sarakstarindkopa"/>
              <w:spacing w:after="0" w:line="240" w:lineRule="auto"/>
              <w:ind w:left="0" w:right="-1"/>
              <w:jc w:val="both"/>
              <w:rPr>
                <w:rFonts w:ascii="Times New Roman" w:hAnsi="Times New Roman"/>
                <w:b/>
              </w:rPr>
            </w:pPr>
            <w:r w:rsidRPr="00205922">
              <w:rPr>
                <w:rFonts w:ascii="Times New Roman" w:hAnsi="Times New Roman"/>
              </w:rPr>
              <w:t>Apkures sistēmas uzlabošanas un pārbūves darbi Talsu novada pašvaldības iestāžu vajadzībām saskaņā ar Darba uzdevumos</w:t>
            </w:r>
            <w:r w:rsidRPr="00205922">
              <w:rPr>
                <w:rFonts w:ascii="Times New Roman" w:hAnsi="Times New Roman"/>
                <w:bCs/>
              </w:rPr>
              <w:t xml:space="preserve"> (</w:t>
            </w:r>
            <w:r>
              <w:rPr>
                <w:rFonts w:ascii="Times New Roman" w:hAnsi="Times New Roman"/>
                <w:bCs/>
              </w:rPr>
              <w:t>1</w:t>
            </w:r>
            <w:r w:rsidRPr="00205922">
              <w:rPr>
                <w:rFonts w:ascii="Times New Roman" w:hAnsi="Times New Roman"/>
                <w:bCs/>
              </w:rPr>
              <w:t xml:space="preserve">., </w:t>
            </w:r>
            <w:r>
              <w:rPr>
                <w:rFonts w:ascii="Times New Roman" w:hAnsi="Times New Roman"/>
                <w:bCs/>
              </w:rPr>
              <w:t>2</w:t>
            </w:r>
            <w:r w:rsidRPr="00205922">
              <w:rPr>
                <w:rFonts w:ascii="Times New Roman" w:hAnsi="Times New Roman"/>
                <w:bCs/>
              </w:rPr>
              <w:t xml:space="preserve">. un </w:t>
            </w:r>
            <w:r>
              <w:rPr>
                <w:rFonts w:ascii="Times New Roman" w:hAnsi="Times New Roman"/>
                <w:bCs/>
              </w:rPr>
              <w:t>3</w:t>
            </w:r>
            <w:r w:rsidRPr="00205922">
              <w:rPr>
                <w:rFonts w:ascii="Times New Roman" w:hAnsi="Times New Roman"/>
                <w:bCs/>
              </w:rPr>
              <w:t>. pielikums) noteiktajām prasībām attiecīgi katrai iepirkuma priekšmeta daļai.</w:t>
            </w:r>
          </w:p>
          <w:p w14:paraId="72E9BD1C" w14:textId="77777777" w:rsidR="002C6C69" w:rsidRPr="00205922" w:rsidRDefault="002C6C69" w:rsidP="002C6C69">
            <w:pPr>
              <w:jc w:val="both"/>
              <w:rPr>
                <w:rFonts w:eastAsia="Calibri"/>
                <w:sz w:val="22"/>
                <w:szCs w:val="22"/>
              </w:rPr>
            </w:pPr>
            <w:r w:rsidRPr="00205922">
              <w:rPr>
                <w:rFonts w:eastAsia="Calibri"/>
                <w:sz w:val="22"/>
                <w:szCs w:val="22"/>
              </w:rPr>
              <w:t xml:space="preserve">Iepirkuma priekšmets ir sadalīts </w:t>
            </w:r>
            <w:r w:rsidRPr="002C6C69">
              <w:rPr>
                <w:rFonts w:eastAsia="Calibri"/>
                <w:bCs/>
                <w:sz w:val="22"/>
                <w:szCs w:val="22"/>
              </w:rPr>
              <w:t>3</w:t>
            </w:r>
            <w:r w:rsidRPr="00205922">
              <w:rPr>
                <w:rFonts w:eastAsia="Calibri"/>
                <w:sz w:val="22"/>
                <w:szCs w:val="22"/>
              </w:rPr>
              <w:t xml:space="preserve"> daļās:</w:t>
            </w:r>
          </w:p>
          <w:p w14:paraId="5E8ED727" w14:textId="77777777" w:rsidR="002C6C69" w:rsidRDefault="002C6C69" w:rsidP="002C6C69">
            <w:pPr>
              <w:numPr>
                <w:ilvl w:val="0"/>
                <w:numId w:val="49"/>
              </w:numPr>
              <w:ind w:left="435" w:hanging="283"/>
              <w:jc w:val="both"/>
              <w:rPr>
                <w:sz w:val="22"/>
                <w:szCs w:val="22"/>
              </w:rPr>
            </w:pPr>
            <w:r w:rsidRPr="00205922">
              <w:rPr>
                <w:sz w:val="22"/>
                <w:szCs w:val="22"/>
              </w:rPr>
              <w:t>Jaunu granulu apkures katlu piegāde un uzstādīšana Dundagas Kultūras pils vajadzībām;</w:t>
            </w:r>
          </w:p>
          <w:p w14:paraId="69AA6531" w14:textId="77777777" w:rsidR="002C6C69" w:rsidRDefault="002C6C69" w:rsidP="002C6C69">
            <w:pPr>
              <w:numPr>
                <w:ilvl w:val="0"/>
                <w:numId w:val="49"/>
              </w:numPr>
              <w:ind w:left="435" w:hanging="283"/>
              <w:jc w:val="both"/>
              <w:rPr>
                <w:sz w:val="22"/>
                <w:szCs w:val="22"/>
              </w:rPr>
            </w:pPr>
            <w:r w:rsidRPr="002C6C69">
              <w:rPr>
                <w:sz w:val="22"/>
                <w:szCs w:val="22"/>
              </w:rPr>
              <w:t>Jaunu granulu apkures katlu piegāde un uzstādīšana Valdgales pirmsskolas izglītības iestādes “Kamenīte” vajadzībām;</w:t>
            </w:r>
          </w:p>
          <w:p w14:paraId="5DF71B7B" w14:textId="12EB5862" w:rsidR="002C6C69" w:rsidRPr="002C6C69" w:rsidRDefault="002C6C69" w:rsidP="002C6C69">
            <w:pPr>
              <w:numPr>
                <w:ilvl w:val="0"/>
                <w:numId w:val="49"/>
              </w:numPr>
              <w:ind w:left="435" w:hanging="283"/>
              <w:jc w:val="both"/>
              <w:rPr>
                <w:sz w:val="22"/>
                <w:szCs w:val="22"/>
              </w:rPr>
            </w:pPr>
            <w:r w:rsidRPr="002C6C69">
              <w:rPr>
                <w:sz w:val="22"/>
                <w:szCs w:val="22"/>
              </w:rPr>
              <w:t>Jauna, mobilā apkures iekārtu komplekta piegāde un uzstādīšana Strazdes muižas vajadzībām.</w:t>
            </w:r>
          </w:p>
          <w:p w14:paraId="32E846C9" w14:textId="6BE63258" w:rsidR="002C6C69" w:rsidRPr="002C6C69" w:rsidRDefault="002C6C69" w:rsidP="002C6C69">
            <w:pPr>
              <w:suppressAutoHyphens/>
              <w:jc w:val="both"/>
              <w:rPr>
                <w:bCs/>
                <w:color w:val="000000"/>
                <w:sz w:val="22"/>
                <w:szCs w:val="22"/>
                <w:lang w:eastAsia="ar-SA"/>
              </w:rPr>
            </w:pPr>
            <w:r w:rsidRPr="002C6C69">
              <w:rPr>
                <w:sz w:val="22"/>
                <w:szCs w:val="22"/>
              </w:rPr>
              <w:t>Piedāvājumu var iesniegt par vienu vai vairākām daļām.</w:t>
            </w:r>
          </w:p>
        </w:tc>
      </w:tr>
      <w:tr w:rsidR="00FA4BB3" w:rsidRPr="00B21441" w14:paraId="5DB8321E" w14:textId="77777777" w:rsidTr="007C192E">
        <w:trPr>
          <w:trHeight w:val="60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1D0951" w14:textId="2208C075" w:rsidR="00FA4BB3" w:rsidRPr="00B21441" w:rsidRDefault="00FA4BB3" w:rsidP="007B053A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Datums, kad uzaicinājums uz apspriedi ar piegādātājiem</w:t>
            </w:r>
            <w:r w:rsidR="007B053A">
              <w:rPr>
                <w:b/>
                <w:sz w:val="22"/>
                <w:szCs w:val="22"/>
              </w:rPr>
              <w:t xml:space="preserve"> publicēts Iepirkumu uzraudzības biroja (</w:t>
            </w:r>
            <w:r w:rsidRPr="00B21441">
              <w:rPr>
                <w:b/>
                <w:sz w:val="22"/>
                <w:szCs w:val="22"/>
              </w:rPr>
              <w:t>IUB</w:t>
            </w:r>
            <w:r w:rsidR="007B053A">
              <w:rPr>
                <w:b/>
                <w:sz w:val="22"/>
                <w:szCs w:val="22"/>
              </w:rPr>
              <w:t xml:space="preserve">) </w:t>
            </w:r>
            <w:r w:rsidR="00CD30F1">
              <w:rPr>
                <w:b/>
                <w:sz w:val="22"/>
                <w:szCs w:val="22"/>
              </w:rPr>
              <w:t>Publikāciju vadības sistēmā</w:t>
            </w:r>
            <w:r w:rsidR="007C192E" w:rsidRPr="00B21441">
              <w:rPr>
                <w:b/>
                <w:sz w:val="22"/>
                <w:szCs w:val="22"/>
              </w:rPr>
              <w:t xml:space="preserve"> </w:t>
            </w:r>
            <w:r w:rsidRPr="00B21441">
              <w:rPr>
                <w:b/>
                <w:sz w:val="22"/>
                <w:szCs w:val="22"/>
              </w:rPr>
              <w:t xml:space="preserve">un </w:t>
            </w:r>
            <w:r w:rsidR="007B053A">
              <w:rPr>
                <w:b/>
                <w:sz w:val="22"/>
                <w:szCs w:val="22"/>
              </w:rPr>
              <w:t>Elektronisko iepirkumu sistēmas (</w:t>
            </w:r>
            <w:r w:rsidRPr="00B21441">
              <w:rPr>
                <w:b/>
                <w:sz w:val="22"/>
                <w:szCs w:val="22"/>
              </w:rPr>
              <w:t>EIS</w:t>
            </w:r>
            <w:r w:rsidR="007B053A">
              <w:rPr>
                <w:b/>
                <w:sz w:val="22"/>
                <w:szCs w:val="22"/>
              </w:rPr>
              <w:t>)</w:t>
            </w:r>
            <w:r w:rsidRPr="00B21441">
              <w:rPr>
                <w:b/>
                <w:sz w:val="22"/>
                <w:szCs w:val="22"/>
              </w:rPr>
              <w:t xml:space="preserve"> e-konkursu apakšsistēmas pircēja profilā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B1095" w14:textId="7D8111B9" w:rsidR="00FA4BB3" w:rsidRPr="00B412E3" w:rsidRDefault="00417D94" w:rsidP="009A3D4F">
            <w:pPr>
              <w:jc w:val="both"/>
              <w:textAlignment w:val="baseline"/>
              <w:rPr>
                <w:rFonts w:eastAsia="Calibri"/>
                <w:iCs/>
                <w:sz w:val="22"/>
                <w:szCs w:val="22"/>
                <w:highlight w:val="yellow"/>
                <w:lang w:eastAsia="en-US"/>
              </w:rPr>
            </w:pPr>
            <w:r w:rsidRPr="00B412E3">
              <w:rPr>
                <w:rFonts w:eastAsia="Calibri"/>
                <w:iCs/>
                <w:sz w:val="22"/>
                <w:szCs w:val="22"/>
                <w:lang w:eastAsia="en-US"/>
              </w:rPr>
              <w:t>202</w:t>
            </w:r>
            <w:r w:rsidR="00E018FE" w:rsidRPr="00B412E3"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  <w:r w:rsidRPr="00B412E3">
              <w:rPr>
                <w:rFonts w:eastAsia="Calibri"/>
                <w:iCs/>
                <w:sz w:val="22"/>
                <w:szCs w:val="22"/>
                <w:lang w:eastAsia="en-US"/>
              </w:rPr>
              <w:t xml:space="preserve">. gada </w:t>
            </w:r>
            <w:r w:rsidR="002C6C69">
              <w:rPr>
                <w:rFonts w:eastAsia="Calibri"/>
                <w:iCs/>
                <w:sz w:val="22"/>
                <w:szCs w:val="22"/>
                <w:lang w:eastAsia="en-US"/>
              </w:rPr>
              <w:t>11</w:t>
            </w:r>
            <w:r w:rsidR="009A3D4F">
              <w:rPr>
                <w:rFonts w:eastAsia="Calibri"/>
                <w:iCs/>
                <w:sz w:val="22"/>
                <w:szCs w:val="22"/>
                <w:lang w:eastAsia="en-US"/>
              </w:rPr>
              <w:t>. ma</w:t>
            </w:r>
            <w:r w:rsidR="002C6C69">
              <w:rPr>
                <w:rFonts w:eastAsia="Calibri"/>
                <w:iCs/>
                <w:sz w:val="22"/>
                <w:szCs w:val="22"/>
                <w:lang w:eastAsia="en-US"/>
              </w:rPr>
              <w:t>ij</w:t>
            </w:r>
            <w:r w:rsidR="00C26DA5">
              <w:rPr>
                <w:rFonts w:eastAsia="Calibri"/>
                <w:iCs/>
                <w:sz w:val="22"/>
                <w:szCs w:val="22"/>
                <w:lang w:eastAsia="en-US"/>
              </w:rPr>
              <w:t>s</w:t>
            </w:r>
          </w:p>
        </w:tc>
      </w:tr>
      <w:tr w:rsidR="00C26DA5" w:rsidRPr="00B21441" w14:paraId="5265A447" w14:textId="77777777" w:rsidTr="00C26DA5">
        <w:trPr>
          <w:trHeight w:val="274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678AD4" w14:textId="77777777" w:rsidR="00C26DA5" w:rsidRPr="00B21441" w:rsidRDefault="00C26DA5" w:rsidP="00C26DA5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Apspriedes tiesiskais pamatojums: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7C5A3" w14:textId="229291D1" w:rsidR="00C26DA5" w:rsidRPr="00B412E3" w:rsidRDefault="00C26DA5" w:rsidP="00C26DA5">
            <w:pPr>
              <w:pStyle w:val="Kjene"/>
              <w:ind w:left="57"/>
              <w:jc w:val="both"/>
              <w:rPr>
                <w:sz w:val="22"/>
                <w:szCs w:val="22"/>
              </w:rPr>
            </w:pPr>
            <w:r w:rsidRPr="00FA23E8">
              <w:rPr>
                <w:sz w:val="22"/>
                <w:szCs w:val="22"/>
              </w:rPr>
              <w:t>Publisko iepirkumu likuma 18. panta 2.</w:t>
            </w:r>
            <w:r w:rsidRPr="00FA23E8">
              <w:rPr>
                <w:sz w:val="22"/>
                <w:szCs w:val="22"/>
                <w:vertAlign w:val="superscript"/>
              </w:rPr>
              <w:t>1</w:t>
            </w:r>
            <w:r w:rsidRPr="00FA23E8">
              <w:rPr>
                <w:sz w:val="22"/>
                <w:szCs w:val="22"/>
              </w:rPr>
              <w:t xml:space="preserve"> daļa, kas paredz pasūtītāja tiesības rīkot apspriedi ar piegādātājiem, lai sagatavotu iepirkumu un informētu piegādātājus par iepirkuma plānu un prasībām, kā arī, </w:t>
            </w:r>
            <w:r w:rsidRPr="00FA23E8">
              <w:rPr>
                <w:color w:val="000000" w:themeColor="text1"/>
                <w:sz w:val="22"/>
                <w:szCs w:val="22"/>
              </w:rPr>
              <w:t>lai pasūtītājs būtu tiesīgs piemērot PIL 41.panta divpadsmitās daļas 1.punktā minēto izņēmumu.</w:t>
            </w:r>
          </w:p>
        </w:tc>
      </w:tr>
      <w:tr w:rsidR="00FA4BB3" w:rsidRPr="00B21441" w14:paraId="5782E7C3" w14:textId="77777777" w:rsidTr="007C192E">
        <w:trPr>
          <w:trHeight w:val="60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5C1C20" w14:textId="77777777" w:rsidR="00FA4BB3" w:rsidRPr="00B21441" w:rsidRDefault="00FA4BB3" w:rsidP="00FA4BB3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lastRenderedPageBreak/>
              <w:t>Piegādātāju priekšlikumu iesniegšanas veids un termiņš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B36C" w14:textId="778B9398" w:rsidR="007C192E" w:rsidRPr="00B21441" w:rsidRDefault="00FA4BB3" w:rsidP="009A3D4F">
            <w:pPr>
              <w:jc w:val="both"/>
              <w:rPr>
                <w:sz w:val="22"/>
                <w:szCs w:val="22"/>
              </w:rPr>
            </w:pPr>
            <w:r w:rsidRPr="00B21441">
              <w:rPr>
                <w:bCs/>
                <w:sz w:val="22"/>
                <w:szCs w:val="22"/>
              </w:rPr>
              <w:t xml:space="preserve">Līdz </w:t>
            </w:r>
            <w:r w:rsidRPr="00B21441">
              <w:rPr>
                <w:b/>
                <w:bCs/>
                <w:sz w:val="22"/>
                <w:szCs w:val="22"/>
              </w:rPr>
              <w:t>202</w:t>
            </w:r>
            <w:r w:rsidR="008E5EDB">
              <w:rPr>
                <w:b/>
                <w:bCs/>
                <w:sz w:val="22"/>
                <w:szCs w:val="22"/>
              </w:rPr>
              <w:t>6</w:t>
            </w:r>
            <w:r w:rsidRPr="00B21441">
              <w:rPr>
                <w:b/>
                <w:bCs/>
                <w:sz w:val="22"/>
                <w:szCs w:val="22"/>
              </w:rPr>
              <w:t xml:space="preserve">. gada </w:t>
            </w:r>
            <w:r w:rsidR="002C6C69">
              <w:rPr>
                <w:b/>
                <w:bCs/>
                <w:sz w:val="22"/>
                <w:szCs w:val="22"/>
              </w:rPr>
              <w:t>26</w:t>
            </w:r>
            <w:r w:rsidR="009A3D4F">
              <w:rPr>
                <w:b/>
                <w:bCs/>
                <w:sz w:val="22"/>
                <w:szCs w:val="22"/>
              </w:rPr>
              <w:t>. ma</w:t>
            </w:r>
            <w:r w:rsidR="002C6C69">
              <w:rPr>
                <w:b/>
                <w:bCs/>
                <w:sz w:val="22"/>
                <w:szCs w:val="22"/>
              </w:rPr>
              <w:t>ija</w:t>
            </w:r>
            <w:r w:rsidR="008E5EDB">
              <w:rPr>
                <w:b/>
                <w:bCs/>
                <w:sz w:val="22"/>
                <w:szCs w:val="22"/>
              </w:rPr>
              <w:t xml:space="preserve"> </w:t>
            </w:r>
            <w:r w:rsidRPr="00B21441">
              <w:rPr>
                <w:b/>
                <w:bCs/>
                <w:sz w:val="22"/>
                <w:szCs w:val="22"/>
              </w:rPr>
              <w:t>plkst. </w:t>
            </w:r>
            <w:r w:rsidR="00912380" w:rsidRPr="00B21441">
              <w:rPr>
                <w:b/>
                <w:bCs/>
                <w:sz w:val="22"/>
                <w:szCs w:val="22"/>
              </w:rPr>
              <w:t>10.00</w:t>
            </w:r>
            <w:r w:rsidRPr="00B21441">
              <w:rPr>
                <w:sz w:val="22"/>
                <w:szCs w:val="22"/>
              </w:rPr>
              <w:t>,</w:t>
            </w:r>
            <w:r w:rsidR="007413AF" w:rsidRPr="00B21441">
              <w:rPr>
                <w:color w:val="FF0000"/>
                <w:sz w:val="22"/>
                <w:szCs w:val="22"/>
              </w:rPr>
              <w:t xml:space="preserve"> </w:t>
            </w:r>
            <w:r w:rsidR="007413AF" w:rsidRPr="00B21441">
              <w:rPr>
                <w:sz w:val="22"/>
                <w:szCs w:val="22"/>
              </w:rPr>
              <w:t>nosūtot</w:t>
            </w:r>
            <w:r w:rsidRPr="00B21441">
              <w:rPr>
                <w:sz w:val="22"/>
                <w:szCs w:val="22"/>
              </w:rPr>
              <w:t xml:space="preserve"> </w:t>
            </w:r>
            <w:r w:rsidR="007413AF" w:rsidRPr="00B21441">
              <w:rPr>
                <w:sz w:val="22"/>
                <w:szCs w:val="22"/>
              </w:rPr>
              <w:t>El</w:t>
            </w:r>
            <w:r w:rsidR="00CD30F1">
              <w:rPr>
                <w:sz w:val="22"/>
                <w:szCs w:val="22"/>
              </w:rPr>
              <w:t>ektronisko iepirkumu sistēmas e</w:t>
            </w:r>
            <w:r w:rsidR="00CD30F1">
              <w:rPr>
                <w:sz w:val="22"/>
                <w:szCs w:val="22"/>
              </w:rPr>
              <w:noBreakHyphen/>
            </w:r>
            <w:r w:rsidR="007413AF" w:rsidRPr="00B21441">
              <w:rPr>
                <w:sz w:val="22"/>
                <w:szCs w:val="22"/>
              </w:rPr>
              <w:t>konkursu apakšsistēmā</w:t>
            </w:r>
            <w:r w:rsidR="00481371">
              <w:rPr>
                <w:sz w:val="22"/>
                <w:szCs w:val="22"/>
              </w:rPr>
              <w:t xml:space="preserve"> vai</w:t>
            </w:r>
            <w:r w:rsidR="00142C24" w:rsidRPr="00B21441">
              <w:rPr>
                <w:sz w:val="22"/>
                <w:szCs w:val="22"/>
              </w:rPr>
              <w:t xml:space="preserve"> iesūtot uz pasūtītāja</w:t>
            </w:r>
            <w:r w:rsidR="005720FA">
              <w:rPr>
                <w:sz w:val="22"/>
                <w:szCs w:val="22"/>
              </w:rPr>
              <w:t xml:space="preserve"> norādītās</w:t>
            </w:r>
            <w:r w:rsidR="00142C24" w:rsidRPr="00B21441">
              <w:rPr>
                <w:sz w:val="22"/>
                <w:szCs w:val="22"/>
              </w:rPr>
              <w:t xml:space="preserve"> kontaktpersonas e-pasta adresi. </w:t>
            </w:r>
          </w:p>
        </w:tc>
      </w:tr>
      <w:tr w:rsidR="00C26DA5" w:rsidRPr="00B21441" w14:paraId="2593D6E3" w14:textId="77777777" w:rsidTr="00DA1A23">
        <w:trPr>
          <w:trHeight w:val="21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020027" w14:textId="77777777" w:rsidR="00C26DA5" w:rsidRPr="00B21441" w:rsidRDefault="00C26DA5" w:rsidP="00C26DA5">
            <w:pPr>
              <w:rPr>
                <w:b/>
                <w:bCs/>
                <w:sz w:val="22"/>
                <w:szCs w:val="22"/>
              </w:rPr>
            </w:pPr>
            <w:r w:rsidRPr="00B21441">
              <w:rPr>
                <w:b/>
                <w:bCs/>
                <w:sz w:val="22"/>
                <w:szCs w:val="22"/>
              </w:rPr>
              <w:t>Saņemtie priekšlikumi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A99D" w14:textId="447A261B" w:rsidR="00C26DA5" w:rsidRPr="004359BC" w:rsidRDefault="00C26DA5" w:rsidP="00C26DA5">
            <w:pPr>
              <w:pStyle w:val="Kjene"/>
              <w:tabs>
                <w:tab w:val="left" w:pos="91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Elektronisko iepirkumu sistēmas e-konkursu apakšsistēmā un pasūtītāja norādīto kontaktpersonu e-pastos priekšlikumi nav saņemti.</w:t>
            </w:r>
          </w:p>
        </w:tc>
      </w:tr>
      <w:tr w:rsidR="00FA4BB3" w:rsidRPr="00B21441" w14:paraId="657F0AC8" w14:textId="77777777" w:rsidTr="007C192E">
        <w:trPr>
          <w:trHeight w:val="21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A776D7" w14:textId="77777777" w:rsidR="00FA4BB3" w:rsidRPr="00B21441" w:rsidRDefault="00FA4BB3" w:rsidP="00FA4BB3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Kopsavilkuma sagatavošanas vieta un laiks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EEAC" w14:textId="7CD32653" w:rsidR="00FA4BB3" w:rsidRPr="00B21441" w:rsidRDefault="00FA4BB3" w:rsidP="009A3D4F">
            <w:pPr>
              <w:pStyle w:val="Kjene"/>
              <w:tabs>
                <w:tab w:val="left" w:pos="915"/>
              </w:tabs>
              <w:jc w:val="both"/>
              <w:rPr>
                <w:sz w:val="22"/>
                <w:szCs w:val="22"/>
              </w:rPr>
            </w:pPr>
            <w:r w:rsidRPr="00B21441">
              <w:rPr>
                <w:sz w:val="22"/>
                <w:szCs w:val="22"/>
              </w:rPr>
              <w:t>Talsi, 202</w:t>
            </w:r>
            <w:r w:rsidR="008E5EDB">
              <w:rPr>
                <w:sz w:val="22"/>
                <w:szCs w:val="22"/>
              </w:rPr>
              <w:t>6</w:t>
            </w:r>
            <w:r w:rsidRPr="00B21441">
              <w:rPr>
                <w:sz w:val="22"/>
                <w:szCs w:val="22"/>
              </w:rPr>
              <w:t xml:space="preserve">. gada </w:t>
            </w:r>
            <w:r w:rsidR="002C6C69">
              <w:rPr>
                <w:sz w:val="22"/>
                <w:szCs w:val="22"/>
              </w:rPr>
              <w:t>26</w:t>
            </w:r>
            <w:r w:rsidR="009A3D4F">
              <w:rPr>
                <w:sz w:val="22"/>
                <w:szCs w:val="22"/>
              </w:rPr>
              <w:t>. ma</w:t>
            </w:r>
            <w:r w:rsidR="002C6C69">
              <w:rPr>
                <w:sz w:val="22"/>
                <w:szCs w:val="22"/>
              </w:rPr>
              <w:t>ijs</w:t>
            </w:r>
          </w:p>
        </w:tc>
      </w:tr>
    </w:tbl>
    <w:p w14:paraId="55CD93BD" w14:textId="77777777" w:rsidR="00FA4BB3" w:rsidRDefault="00FA4BB3" w:rsidP="00FA4BB3">
      <w:pPr>
        <w:pStyle w:val="Bezatstarpm"/>
        <w:ind w:right="-852"/>
        <w:rPr>
          <w:sz w:val="22"/>
          <w:szCs w:val="22"/>
        </w:rPr>
      </w:pPr>
    </w:p>
    <w:p w14:paraId="72FBC166" w14:textId="3431A031" w:rsidR="00C26DA5" w:rsidRPr="00B21441" w:rsidRDefault="00C26DA5" w:rsidP="00C26DA5">
      <w:pPr>
        <w:pStyle w:val="Bezatstarpm"/>
        <w:ind w:right="-852" w:firstLine="284"/>
        <w:rPr>
          <w:sz w:val="22"/>
          <w:szCs w:val="22"/>
        </w:rPr>
      </w:pPr>
      <w:r w:rsidRPr="00B21441">
        <w:rPr>
          <w:sz w:val="22"/>
          <w:szCs w:val="22"/>
        </w:rPr>
        <w:t>Komisijas priekšsēdētāja</w:t>
      </w:r>
      <w:r w:rsidR="008154C8">
        <w:rPr>
          <w:sz w:val="22"/>
          <w:szCs w:val="22"/>
        </w:rPr>
        <w:t>s vietniece</w:t>
      </w:r>
      <w:r w:rsidRPr="00B21441">
        <w:rPr>
          <w:sz w:val="22"/>
          <w:szCs w:val="22"/>
        </w:rPr>
        <w:tab/>
      </w:r>
      <w:r w:rsidRPr="00B21441">
        <w:rPr>
          <w:sz w:val="22"/>
          <w:szCs w:val="22"/>
        </w:rPr>
        <w:tab/>
        <w:t xml:space="preserve">   (paraksts)*       </w:t>
      </w:r>
      <w:r w:rsidRPr="00B21441">
        <w:rPr>
          <w:sz w:val="22"/>
          <w:szCs w:val="22"/>
        </w:rPr>
        <w:tab/>
      </w:r>
      <w:r w:rsidRPr="00B21441">
        <w:rPr>
          <w:noProof/>
          <w:sz w:val="22"/>
          <w:szCs w:val="22"/>
        </w:rPr>
        <w:t xml:space="preserve">      </w:t>
      </w:r>
      <w:r w:rsidR="008154C8">
        <w:rPr>
          <w:noProof/>
          <w:sz w:val="22"/>
          <w:szCs w:val="22"/>
        </w:rPr>
        <w:tab/>
      </w:r>
      <w:r w:rsidR="008154C8">
        <w:rPr>
          <w:noProof/>
          <w:sz w:val="22"/>
          <w:szCs w:val="22"/>
        </w:rPr>
        <w:tab/>
      </w:r>
      <w:bookmarkStart w:id="1" w:name="_GoBack"/>
      <w:bookmarkEnd w:id="1"/>
      <w:r w:rsidR="008154C8">
        <w:rPr>
          <w:noProof/>
          <w:sz w:val="22"/>
          <w:szCs w:val="22"/>
        </w:rPr>
        <w:t>T</w:t>
      </w:r>
      <w:r w:rsidRPr="00B21441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  <w:r w:rsidR="008154C8">
        <w:rPr>
          <w:noProof/>
          <w:sz w:val="22"/>
          <w:szCs w:val="22"/>
        </w:rPr>
        <w:t>Kaudze</w:t>
      </w:r>
      <w:r w:rsidRPr="00B21441">
        <w:rPr>
          <w:sz w:val="22"/>
          <w:szCs w:val="22"/>
        </w:rPr>
        <w:t xml:space="preserve"> </w:t>
      </w:r>
    </w:p>
    <w:p w14:paraId="3F376356" w14:textId="77777777" w:rsidR="00C26DA5" w:rsidRPr="00B21441" w:rsidRDefault="00C26DA5" w:rsidP="00C26DA5">
      <w:pPr>
        <w:pStyle w:val="Bezatstarpm"/>
        <w:ind w:right="-852" w:firstLine="284"/>
        <w:rPr>
          <w:sz w:val="22"/>
          <w:szCs w:val="22"/>
        </w:rPr>
      </w:pPr>
    </w:p>
    <w:p w14:paraId="4AEAA8B1" w14:textId="77777777" w:rsidR="00C26DA5" w:rsidRPr="00B21441" w:rsidRDefault="00C26DA5" w:rsidP="00C26DA5">
      <w:pPr>
        <w:pStyle w:val="Bezatstarpm"/>
        <w:ind w:right="-852"/>
        <w:jc w:val="center"/>
        <w:rPr>
          <w:sz w:val="22"/>
          <w:szCs w:val="22"/>
        </w:rPr>
      </w:pPr>
      <w:r w:rsidRPr="00B21441">
        <w:rPr>
          <w:sz w:val="22"/>
          <w:szCs w:val="22"/>
        </w:rPr>
        <w:t>*ŠIS DOKUMENTS PARAKSTĪTS AR DROŠU ELEKTRONISKO</w:t>
      </w:r>
    </w:p>
    <w:p w14:paraId="27566EF6" w14:textId="77777777" w:rsidR="00C26DA5" w:rsidRPr="00C061C1" w:rsidRDefault="00C26DA5" w:rsidP="00C26DA5">
      <w:pPr>
        <w:pStyle w:val="Bezatstarpm"/>
        <w:ind w:right="-852"/>
        <w:jc w:val="center"/>
        <w:rPr>
          <w:sz w:val="22"/>
          <w:szCs w:val="22"/>
        </w:rPr>
      </w:pPr>
      <w:r w:rsidRPr="00C061C1">
        <w:rPr>
          <w:sz w:val="22"/>
          <w:szCs w:val="22"/>
        </w:rPr>
        <w:t>PARAKSTU UN SATUR LAIKA ZĪMOGU</w:t>
      </w:r>
    </w:p>
    <w:p w14:paraId="3252990F" w14:textId="77777777" w:rsidR="00B87820" w:rsidRDefault="00B87820" w:rsidP="00B87820">
      <w:pPr>
        <w:pStyle w:val="Bezatstarpm"/>
        <w:ind w:right="-852"/>
        <w:rPr>
          <w:sz w:val="22"/>
          <w:szCs w:val="22"/>
        </w:rPr>
      </w:pPr>
    </w:p>
    <w:p w14:paraId="25C699C3" w14:textId="4BE19426" w:rsidR="00417D94" w:rsidRPr="00C26DA5" w:rsidRDefault="00CD30F1" w:rsidP="00B87820">
      <w:pPr>
        <w:pStyle w:val="Bezatstarpm"/>
        <w:ind w:right="-852"/>
        <w:rPr>
          <w:sz w:val="20"/>
          <w:szCs w:val="20"/>
        </w:rPr>
      </w:pPr>
      <w:r w:rsidRPr="00C26DA5">
        <w:rPr>
          <w:color w:val="000000"/>
          <w:sz w:val="20"/>
          <w:szCs w:val="20"/>
        </w:rPr>
        <w:t>K</w:t>
      </w:r>
      <w:r w:rsidR="0029207D" w:rsidRPr="00C26DA5">
        <w:rPr>
          <w:color w:val="000000"/>
          <w:sz w:val="20"/>
          <w:szCs w:val="20"/>
        </w:rPr>
        <w:t>audze</w:t>
      </w:r>
      <w:r w:rsidR="00417D94" w:rsidRPr="00C26DA5">
        <w:rPr>
          <w:color w:val="000000"/>
          <w:sz w:val="20"/>
          <w:szCs w:val="20"/>
        </w:rPr>
        <w:t xml:space="preserve"> 2578092</w:t>
      </w:r>
      <w:r w:rsidR="0029207D" w:rsidRPr="00C26DA5">
        <w:rPr>
          <w:color w:val="000000"/>
          <w:sz w:val="20"/>
          <w:szCs w:val="20"/>
        </w:rPr>
        <w:t>2</w:t>
      </w:r>
    </w:p>
    <w:p w14:paraId="4F0581FD" w14:textId="64EC9D4B" w:rsidR="009C0920" w:rsidRPr="00C26DA5" w:rsidRDefault="008154C8" w:rsidP="00417D94">
      <w:pPr>
        <w:jc w:val="both"/>
        <w:rPr>
          <w:sz w:val="20"/>
          <w:szCs w:val="20"/>
        </w:rPr>
      </w:pPr>
      <w:hyperlink r:id="rId9" w:history="1">
        <w:r w:rsidR="0029207D" w:rsidRPr="00C26DA5">
          <w:rPr>
            <w:rStyle w:val="Hipersaite"/>
            <w:sz w:val="20"/>
            <w:szCs w:val="20"/>
          </w:rPr>
          <w:t>tamara.kaudze@talsi.lv</w:t>
        </w:r>
      </w:hyperlink>
      <w:r w:rsidR="0029207D" w:rsidRPr="00C26DA5">
        <w:rPr>
          <w:sz w:val="20"/>
          <w:szCs w:val="20"/>
        </w:rPr>
        <w:t xml:space="preserve"> </w:t>
      </w:r>
    </w:p>
    <w:sectPr w:rsidR="009C0920" w:rsidRPr="00C26DA5" w:rsidSect="002C6C69">
      <w:footerReference w:type="even" r:id="rId10"/>
      <w:footerReference w:type="defaul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849FB4" w14:textId="77777777" w:rsidR="003B1A47" w:rsidRDefault="003B1A47">
      <w:r>
        <w:separator/>
      </w:r>
    </w:p>
  </w:endnote>
  <w:endnote w:type="continuationSeparator" w:id="0">
    <w:p w14:paraId="6D127F37" w14:textId="77777777" w:rsidR="003B1A47" w:rsidRDefault="003B1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C3F12" w14:textId="77777777" w:rsidR="005719E7" w:rsidRDefault="005719E7" w:rsidP="005719E7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D06DBB">
      <w:rPr>
        <w:rStyle w:val="Lappusesnumurs"/>
        <w:noProof/>
      </w:rPr>
      <w:t>1</w:t>
    </w:r>
    <w:r>
      <w:rPr>
        <w:rStyle w:val="Lappusesnumurs"/>
      </w:rPr>
      <w:fldChar w:fldCharType="end"/>
    </w:r>
  </w:p>
  <w:p w14:paraId="4ADC4D36" w14:textId="77777777" w:rsidR="005719E7" w:rsidRDefault="005719E7" w:rsidP="005719E7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4FEE4" w14:textId="77777777" w:rsidR="005719E7" w:rsidRPr="00591D15" w:rsidRDefault="005719E7" w:rsidP="005719E7">
    <w:pPr>
      <w:pStyle w:val="Kjene"/>
      <w:framePr w:wrap="around" w:vAnchor="text" w:hAnchor="margin" w:xAlign="right" w:y="1"/>
      <w:rPr>
        <w:rStyle w:val="Lappusesnumurs"/>
        <w:sz w:val="20"/>
        <w:szCs w:val="20"/>
      </w:rPr>
    </w:pPr>
  </w:p>
  <w:p w14:paraId="7C835408" w14:textId="77777777" w:rsidR="005719E7" w:rsidRDefault="005719E7" w:rsidP="004E74EC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06A33" w14:textId="77777777" w:rsidR="003B1A47" w:rsidRDefault="003B1A47">
      <w:r>
        <w:separator/>
      </w:r>
    </w:p>
  </w:footnote>
  <w:footnote w:type="continuationSeparator" w:id="0">
    <w:p w14:paraId="601BB1F6" w14:textId="77777777" w:rsidR="003B1A47" w:rsidRDefault="003B1A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62E8A06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00000006"/>
    <w:multiLevelType w:val="multilevel"/>
    <w:tmpl w:val="647C83C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2.10.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2.10.1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2.10.1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2.10.1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2.10.1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2.10.1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2.10.1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2.10.1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8"/>
    <w:multiLevelType w:val="multilevel"/>
    <w:tmpl w:val="00000008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C"/>
    <w:multiLevelType w:val="multilevel"/>
    <w:tmpl w:val="0000000C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D"/>
    <w:multiLevelType w:val="multilevel"/>
    <w:tmpl w:val="0000000D"/>
    <w:name w:val="WW8Num8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E"/>
    <w:multiLevelType w:val="multilevel"/>
    <w:tmpl w:val="0000000E"/>
    <w:name w:val="WW8Num12"/>
    <w:lvl w:ilvl="0">
      <w:start w:val="5"/>
      <w:numFmt w:val="decimal"/>
      <w:lvlText w:val="3.2.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3.2.%2."/>
      <w:lvlJc w:val="left"/>
      <w:pPr>
        <w:tabs>
          <w:tab w:val="num" w:pos="1080"/>
        </w:tabs>
        <w:ind w:left="1080" w:hanging="360"/>
      </w:pPr>
    </w:lvl>
    <w:lvl w:ilvl="2">
      <w:start w:val="8"/>
      <w:numFmt w:val="decimal"/>
      <w:lvlText w:val="3.2.%3."/>
      <w:lvlJc w:val="left"/>
      <w:pPr>
        <w:tabs>
          <w:tab w:val="num" w:pos="1440"/>
        </w:tabs>
        <w:ind w:left="1440" w:hanging="360"/>
      </w:pPr>
    </w:lvl>
    <w:lvl w:ilvl="3">
      <w:start w:val="4"/>
      <w:numFmt w:val="decimal"/>
      <w:lvlText w:val="3.2.%4.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3.2.%5."/>
      <w:lvlJc w:val="left"/>
      <w:pPr>
        <w:tabs>
          <w:tab w:val="num" w:pos="2160"/>
        </w:tabs>
        <w:ind w:left="2160" w:hanging="360"/>
      </w:pPr>
    </w:lvl>
    <w:lvl w:ilvl="5">
      <w:start w:val="4"/>
      <w:numFmt w:val="decimal"/>
      <w:lvlText w:val="3.2.%6."/>
      <w:lvlJc w:val="left"/>
      <w:pPr>
        <w:tabs>
          <w:tab w:val="num" w:pos="2520"/>
        </w:tabs>
        <w:ind w:left="2520" w:hanging="360"/>
      </w:pPr>
    </w:lvl>
    <w:lvl w:ilvl="6">
      <w:start w:val="4"/>
      <w:numFmt w:val="decimal"/>
      <w:lvlText w:val="3.2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3.2.%8."/>
      <w:lvlJc w:val="left"/>
      <w:pPr>
        <w:tabs>
          <w:tab w:val="num" w:pos="3240"/>
        </w:tabs>
        <w:ind w:left="3240" w:hanging="360"/>
      </w:pPr>
    </w:lvl>
    <w:lvl w:ilvl="8">
      <w:start w:val="4"/>
      <w:numFmt w:val="decimal"/>
      <w:lvlText w:val="3.2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F"/>
    <w:multiLevelType w:val="multilevel"/>
    <w:tmpl w:val="0000000F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2"/>
    <w:multiLevelType w:val="multilevel"/>
    <w:tmpl w:val="00000012"/>
    <w:name w:val="WW8Num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/>
        <w:sz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8"/>
    <w:multiLevelType w:val="multilevel"/>
    <w:tmpl w:val="00000018"/>
    <w:name w:val="WW8Num1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8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1D"/>
    <w:multiLevelType w:val="multilevel"/>
    <w:tmpl w:val="0000001D"/>
    <w:name w:val="WW8Num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E"/>
    <w:multiLevelType w:val="multilevel"/>
    <w:tmpl w:val="0000001E"/>
    <w:name w:val="WW8Num2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F"/>
    <w:multiLevelType w:val="multilevel"/>
    <w:tmpl w:val="0000001F"/>
    <w:name w:val="WW8Num2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41"/>
    <w:multiLevelType w:val="multilevel"/>
    <w:tmpl w:val="00000041"/>
    <w:name w:val="WW8Num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3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0000046"/>
    <w:multiLevelType w:val="multilevel"/>
    <w:tmpl w:val="00000046"/>
    <w:name w:val="WW8Num3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2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47"/>
    <w:multiLevelType w:val="multilevel"/>
    <w:tmpl w:val="00000047"/>
    <w:name w:val="WW8Num6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48"/>
    <w:multiLevelType w:val="multilevel"/>
    <w:tmpl w:val="00000048"/>
    <w:name w:val="WW8Num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3D06AB4"/>
    <w:multiLevelType w:val="hybridMultilevel"/>
    <w:tmpl w:val="AE5C6B38"/>
    <w:name w:val="WW8Num71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51F3292"/>
    <w:multiLevelType w:val="hybridMultilevel"/>
    <w:tmpl w:val="AC2A55FC"/>
    <w:name w:val="WW8Num7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6162ED3"/>
    <w:multiLevelType w:val="multilevel"/>
    <w:tmpl w:val="A2DC5A6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062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</w:rPr>
    </w:lvl>
  </w:abstractNum>
  <w:abstractNum w:abstractNumId="20" w15:restartNumberingAfterBreak="0">
    <w:nsid w:val="106B0492"/>
    <w:multiLevelType w:val="hybridMultilevel"/>
    <w:tmpl w:val="8ECC9B86"/>
    <w:lvl w:ilvl="0" w:tplc="D31092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7449AF"/>
    <w:multiLevelType w:val="multilevel"/>
    <w:tmpl w:val="F580E40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1C3C61C0"/>
    <w:multiLevelType w:val="multilevel"/>
    <w:tmpl w:val="8A1E33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D3F37AA"/>
    <w:multiLevelType w:val="hybridMultilevel"/>
    <w:tmpl w:val="A740C1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AC734E"/>
    <w:multiLevelType w:val="multilevel"/>
    <w:tmpl w:val="7F38FA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20AA615D"/>
    <w:multiLevelType w:val="hybridMultilevel"/>
    <w:tmpl w:val="4F78142A"/>
    <w:lvl w:ilvl="0" w:tplc="347839D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19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1B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1B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25FD2588"/>
    <w:multiLevelType w:val="hybridMultilevel"/>
    <w:tmpl w:val="6CB608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6A539AC"/>
    <w:multiLevelType w:val="hybridMultilevel"/>
    <w:tmpl w:val="9104EE86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279B19B6"/>
    <w:multiLevelType w:val="multilevel"/>
    <w:tmpl w:val="D750C8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296A0CCC"/>
    <w:multiLevelType w:val="multilevel"/>
    <w:tmpl w:val="52BED73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38" w:hanging="54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91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14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47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57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028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2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84" w:hanging="1800"/>
      </w:pPr>
      <w:rPr>
        <w:rFonts w:hint="default"/>
        <w:color w:val="auto"/>
      </w:rPr>
    </w:lvl>
  </w:abstractNum>
  <w:abstractNum w:abstractNumId="30" w15:restartNumberingAfterBreak="0">
    <w:nsid w:val="2BC73080"/>
    <w:multiLevelType w:val="multilevel"/>
    <w:tmpl w:val="7CFC3A44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1" w15:restartNumberingAfterBreak="0">
    <w:nsid w:val="2CA74815"/>
    <w:multiLevelType w:val="hybridMultilevel"/>
    <w:tmpl w:val="48E4B9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ED428E1"/>
    <w:multiLevelType w:val="multilevel"/>
    <w:tmpl w:val="F88A8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rFonts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2EE842DA"/>
    <w:multiLevelType w:val="hybridMultilevel"/>
    <w:tmpl w:val="7BF2953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C75A09"/>
    <w:multiLevelType w:val="hybridMultilevel"/>
    <w:tmpl w:val="8646A218"/>
    <w:lvl w:ilvl="0" w:tplc="042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3C000CA"/>
    <w:multiLevelType w:val="multilevel"/>
    <w:tmpl w:val="817271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34887AA8"/>
    <w:multiLevelType w:val="hybridMultilevel"/>
    <w:tmpl w:val="B264214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4A8617A"/>
    <w:multiLevelType w:val="hybridMultilevel"/>
    <w:tmpl w:val="56DCA8B2"/>
    <w:lvl w:ilvl="0" w:tplc="0426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AD40D24"/>
    <w:multiLevelType w:val="multilevel"/>
    <w:tmpl w:val="3DE849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3DE37E78"/>
    <w:multiLevelType w:val="hybridMultilevel"/>
    <w:tmpl w:val="692ADB9E"/>
    <w:lvl w:ilvl="0" w:tplc="FFFFFFFF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E4A4FD8"/>
    <w:multiLevelType w:val="hybridMultilevel"/>
    <w:tmpl w:val="D3842576"/>
    <w:lvl w:ilvl="0" w:tplc="042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E6035D0"/>
    <w:multiLevelType w:val="hybridMultilevel"/>
    <w:tmpl w:val="432E93E4"/>
    <w:lvl w:ilvl="0" w:tplc="1EDE895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/>
        <w:color w:val="000000"/>
        <w:sz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8065221"/>
    <w:multiLevelType w:val="hybridMultilevel"/>
    <w:tmpl w:val="1FD0F2CA"/>
    <w:lvl w:ilvl="0" w:tplc="D56C16F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900484A"/>
    <w:multiLevelType w:val="multilevel"/>
    <w:tmpl w:val="F91890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 w:val="0"/>
        <w:i w:val="0"/>
        <w:color w:val="auto"/>
      </w:rPr>
    </w:lvl>
    <w:lvl w:ilvl="2">
      <w:start w:val="1"/>
      <w:numFmt w:val="decimal"/>
      <w:lvlText w:val="%3."/>
      <w:lvlJc w:val="left"/>
      <w:pPr>
        <w:ind w:left="1571" w:hanging="720"/>
      </w:pPr>
      <w:rPr>
        <w:rFonts w:ascii="Times New Roman" w:eastAsia="Calibri" w:hAnsi="Times New Roman" w:cs="Times New Roman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rFonts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4" w15:restartNumberingAfterBreak="0">
    <w:nsid w:val="502560B0"/>
    <w:multiLevelType w:val="hybridMultilevel"/>
    <w:tmpl w:val="09345B22"/>
    <w:lvl w:ilvl="0" w:tplc="60E6B3B8">
      <w:start w:val="6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2E14A8C"/>
    <w:multiLevelType w:val="hybridMultilevel"/>
    <w:tmpl w:val="373682DA"/>
    <w:lvl w:ilvl="0" w:tplc="EA70561E">
      <w:start w:val="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54C676C4"/>
    <w:multiLevelType w:val="hybridMultilevel"/>
    <w:tmpl w:val="0D64359A"/>
    <w:lvl w:ilvl="0" w:tplc="0426000F">
      <w:start w:val="1"/>
      <w:numFmt w:val="bullet"/>
      <w:lvlText w:val=""/>
      <w:lvlJc w:val="left"/>
      <w:pPr>
        <w:ind w:left="1673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2393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3113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3833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4553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5273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993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6713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7433" w:hanging="360"/>
      </w:pPr>
      <w:rPr>
        <w:rFonts w:ascii="Wingdings" w:hAnsi="Wingdings" w:hint="default"/>
      </w:rPr>
    </w:lvl>
  </w:abstractNum>
  <w:abstractNum w:abstractNumId="47" w15:restartNumberingAfterBreak="0">
    <w:nsid w:val="61111371"/>
    <w:multiLevelType w:val="hybridMultilevel"/>
    <w:tmpl w:val="A09050C8"/>
    <w:lvl w:ilvl="0" w:tplc="00000003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11B09FF"/>
    <w:multiLevelType w:val="multilevel"/>
    <w:tmpl w:val="6694B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  <w:color w:val="000000"/>
      </w:rPr>
    </w:lvl>
    <w:lvl w:ilvl="4">
      <w:start w:val="1"/>
      <w:numFmt w:val="lowerLetter"/>
      <w:isLgl/>
      <w:lvlText w:val="%5)"/>
      <w:lvlJc w:val="left"/>
      <w:pPr>
        <w:ind w:left="1440" w:hanging="1080"/>
      </w:pPr>
      <w:rPr>
        <w:rFonts w:ascii="Times New Roman" w:eastAsia="Times New Roman" w:hAnsi="Times New Roman" w:cs="Times New Roman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9" w15:restartNumberingAfterBreak="0">
    <w:nsid w:val="61541FBE"/>
    <w:multiLevelType w:val="hybridMultilevel"/>
    <w:tmpl w:val="4600CD06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0" w15:restartNumberingAfterBreak="0">
    <w:nsid w:val="61C179CA"/>
    <w:multiLevelType w:val="hybridMultilevel"/>
    <w:tmpl w:val="03146298"/>
    <w:lvl w:ilvl="0" w:tplc="0426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E2719F"/>
    <w:multiLevelType w:val="hybridMultilevel"/>
    <w:tmpl w:val="01E047D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53D2AF8"/>
    <w:multiLevelType w:val="hybridMultilevel"/>
    <w:tmpl w:val="BC7C7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72B2F75"/>
    <w:multiLevelType w:val="hybridMultilevel"/>
    <w:tmpl w:val="1E6C930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7962E2"/>
    <w:multiLevelType w:val="hybridMultilevel"/>
    <w:tmpl w:val="66CC3316"/>
    <w:lvl w:ilvl="0" w:tplc="04260001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8363966"/>
    <w:multiLevelType w:val="multilevel"/>
    <w:tmpl w:val="6DAA83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9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6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8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032" w:hanging="1800"/>
      </w:pPr>
      <w:rPr>
        <w:rFonts w:hint="default"/>
      </w:rPr>
    </w:lvl>
  </w:abstractNum>
  <w:abstractNum w:abstractNumId="56" w15:restartNumberingAfterBreak="0">
    <w:nsid w:val="6B211F2A"/>
    <w:multiLevelType w:val="hybridMultilevel"/>
    <w:tmpl w:val="C8C00B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02641A5"/>
    <w:multiLevelType w:val="multilevel"/>
    <w:tmpl w:val="B4EAFED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8" w15:restartNumberingAfterBreak="0">
    <w:nsid w:val="73D33632"/>
    <w:multiLevelType w:val="hybridMultilevel"/>
    <w:tmpl w:val="B734CC56"/>
    <w:lvl w:ilvl="0" w:tplc="0426000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45F2EFE"/>
    <w:multiLevelType w:val="hybridMultilevel"/>
    <w:tmpl w:val="D876BEF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475797B"/>
    <w:multiLevelType w:val="hybridMultilevel"/>
    <w:tmpl w:val="0072650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7B2418A"/>
    <w:multiLevelType w:val="hybridMultilevel"/>
    <w:tmpl w:val="34BA2662"/>
    <w:lvl w:ilvl="0" w:tplc="1F5EDB3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F6235E7"/>
    <w:multiLevelType w:val="hybridMultilevel"/>
    <w:tmpl w:val="3B6E3D76"/>
    <w:lvl w:ilvl="0" w:tplc="04260011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7"/>
  </w:num>
  <w:num w:numId="3">
    <w:abstractNumId w:val="52"/>
  </w:num>
  <w:num w:numId="4">
    <w:abstractNumId w:val="18"/>
  </w:num>
  <w:num w:numId="5">
    <w:abstractNumId w:val="41"/>
  </w:num>
  <w:num w:numId="6">
    <w:abstractNumId w:val="31"/>
  </w:num>
  <w:num w:numId="7">
    <w:abstractNumId w:val="50"/>
  </w:num>
  <w:num w:numId="8">
    <w:abstractNumId w:val="34"/>
  </w:num>
  <w:num w:numId="9">
    <w:abstractNumId w:val="46"/>
  </w:num>
  <w:num w:numId="10">
    <w:abstractNumId w:val="1"/>
  </w:num>
  <w:num w:numId="11">
    <w:abstractNumId w:val="29"/>
  </w:num>
  <w:num w:numId="12">
    <w:abstractNumId w:val="54"/>
  </w:num>
  <w:num w:numId="13">
    <w:abstractNumId w:val="62"/>
  </w:num>
  <w:num w:numId="14">
    <w:abstractNumId w:val="2"/>
  </w:num>
  <w:num w:numId="15">
    <w:abstractNumId w:val="27"/>
  </w:num>
  <w:num w:numId="16">
    <w:abstractNumId w:val="30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35"/>
  </w:num>
  <w:num w:numId="19">
    <w:abstractNumId w:val="17"/>
  </w:num>
  <w:num w:numId="20">
    <w:abstractNumId w:val="22"/>
  </w:num>
  <w:num w:numId="21">
    <w:abstractNumId w:val="21"/>
  </w:num>
  <w:num w:numId="22">
    <w:abstractNumId w:val="24"/>
  </w:num>
  <w:num w:numId="23">
    <w:abstractNumId w:val="58"/>
  </w:num>
  <w:num w:numId="24">
    <w:abstractNumId w:val="40"/>
  </w:num>
  <w:num w:numId="25">
    <w:abstractNumId w:val="33"/>
  </w:num>
  <w:num w:numId="26">
    <w:abstractNumId w:val="47"/>
  </w:num>
  <w:num w:numId="27">
    <w:abstractNumId w:val="39"/>
  </w:num>
  <w:num w:numId="28">
    <w:abstractNumId w:val="25"/>
  </w:num>
  <w:num w:numId="29">
    <w:abstractNumId w:val="61"/>
  </w:num>
  <w:num w:numId="30">
    <w:abstractNumId w:val="49"/>
  </w:num>
  <w:num w:numId="31">
    <w:abstractNumId w:val="36"/>
  </w:num>
  <w:num w:numId="32">
    <w:abstractNumId w:val="42"/>
  </w:num>
  <w:num w:numId="33">
    <w:abstractNumId w:val="20"/>
  </w:num>
  <w:num w:numId="34">
    <w:abstractNumId w:val="43"/>
  </w:num>
  <w:num w:numId="35">
    <w:abstractNumId w:val="28"/>
  </w:num>
  <w:num w:numId="36">
    <w:abstractNumId w:val="19"/>
  </w:num>
  <w:num w:numId="37">
    <w:abstractNumId w:val="44"/>
  </w:num>
  <w:num w:numId="38">
    <w:abstractNumId w:val="45"/>
  </w:num>
  <w:num w:numId="39">
    <w:abstractNumId w:val="56"/>
  </w:num>
  <w:num w:numId="40">
    <w:abstractNumId w:val="55"/>
  </w:num>
  <w:num w:numId="41">
    <w:abstractNumId w:val="60"/>
  </w:num>
  <w:num w:numId="42">
    <w:abstractNumId w:val="32"/>
  </w:num>
  <w:num w:numId="43">
    <w:abstractNumId w:val="38"/>
  </w:num>
  <w:num w:numId="44">
    <w:abstractNumId w:val="59"/>
  </w:num>
  <w:num w:numId="45">
    <w:abstractNumId w:val="57"/>
  </w:num>
  <w:num w:numId="46">
    <w:abstractNumId w:val="51"/>
  </w:num>
  <w:num w:numId="47">
    <w:abstractNumId w:val="48"/>
  </w:num>
  <w:num w:numId="48">
    <w:abstractNumId w:val="53"/>
  </w:num>
  <w:num w:numId="49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394F"/>
    <w:rsid w:val="00003306"/>
    <w:rsid w:val="00007330"/>
    <w:rsid w:val="000114A1"/>
    <w:rsid w:val="00011A29"/>
    <w:rsid w:val="0001573F"/>
    <w:rsid w:val="00015CA2"/>
    <w:rsid w:val="00020BFB"/>
    <w:rsid w:val="000213C2"/>
    <w:rsid w:val="00023946"/>
    <w:rsid w:val="000276D8"/>
    <w:rsid w:val="0003062C"/>
    <w:rsid w:val="00034631"/>
    <w:rsid w:val="0003479F"/>
    <w:rsid w:val="000349E0"/>
    <w:rsid w:val="000424A1"/>
    <w:rsid w:val="00045D66"/>
    <w:rsid w:val="00056858"/>
    <w:rsid w:val="000569A0"/>
    <w:rsid w:val="00060F07"/>
    <w:rsid w:val="000802FB"/>
    <w:rsid w:val="00081CEB"/>
    <w:rsid w:val="00092565"/>
    <w:rsid w:val="000944CD"/>
    <w:rsid w:val="00095809"/>
    <w:rsid w:val="000A243B"/>
    <w:rsid w:val="000A355C"/>
    <w:rsid w:val="000A5F07"/>
    <w:rsid w:val="000B1850"/>
    <w:rsid w:val="000B428C"/>
    <w:rsid w:val="000B4C68"/>
    <w:rsid w:val="000B6D78"/>
    <w:rsid w:val="000C36EA"/>
    <w:rsid w:val="000C4528"/>
    <w:rsid w:val="000C5A7F"/>
    <w:rsid w:val="000E205F"/>
    <w:rsid w:val="000E474D"/>
    <w:rsid w:val="000E5328"/>
    <w:rsid w:val="000E6C8F"/>
    <w:rsid w:val="000F2715"/>
    <w:rsid w:val="000F4465"/>
    <w:rsid w:val="00101F72"/>
    <w:rsid w:val="00102BCD"/>
    <w:rsid w:val="0010502D"/>
    <w:rsid w:val="00105B01"/>
    <w:rsid w:val="00107C5C"/>
    <w:rsid w:val="0011080D"/>
    <w:rsid w:val="00113C56"/>
    <w:rsid w:val="00117C38"/>
    <w:rsid w:val="00121321"/>
    <w:rsid w:val="001218B9"/>
    <w:rsid w:val="001230EB"/>
    <w:rsid w:val="001242F5"/>
    <w:rsid w:val="00126A48"/>
    <w:rsid w:val="00132712"/>
    <w:rsid w:val="0013312D"/>
    <w:rsid w:val="001405C4"/>
    <w:rsid w:val="00141170"/>
    <w:rsid w:val="00142BD2"/>
    <w:rsid w:val="00142BFA"/>
    <w:rsid w:val="00142C24"/>
    <w:rsid w:val="001451C4"/>
    <w:rsid w:val="00152792"/>
    <w:rsid w:val="00153CBC"/>
    <w:rsid w:val="00154808"/>
    <w:rsid w:val="00154AA7"/>
    <w:rsid w:val="00156E16"/>
    <w:rsid w:val="00157795"/>
    <w:rsid w:val="0016107A"/>
    <w:rsid w:val="00162263"/>
    <w:rsid w:val="00163F66"/>
    <w:rsid w:val="0017007C"/>
    <w:rsid w:val="00174DC4"/>
    <w:rsid w:val="001836D9"/>
    <w:rsid w:val="00184453"/>
    <w:rsid w:val="0018773E"/>
    <w:rsid w:val="00190986"/>
    <w:rsid w:val="00193A98"/>
    <w:rsid w:val="0019610F"/>
    <w:rsid w:val="001A1001"/>
    <w:rsid w:val="001A300C"/>
    <w:rsid w:val="001A6E81"/>
    <w:rsid w:val="001B0AC8"/>
    <w:rsid w:val="001B3842"/>
    <w:rsid w:val="001B622B"/>
    <w:rsid w:val="001B62A2"/>
    <w:rsid w:val="001C19C7"/>
    <w:rsid w:val="001C2844"/>
    <w:rsid w:val="001C2BCE"/>
    <w:rsid w:val="001D100B"/>
    <w:rsid w:val="001D40AB"/>
    <w:rsid w:val="001D4B1D"/>
    <w:rsid w:val="001D6047"/>
    <w:rsid w:val="001D65C3"/>
    <w:rsid w:val="001F1A65"/>
    <w:rsid w:val="001F5EAA"/>
    <w:rsid w:val="002019F3"/>
    <w:rsid w:val="002031DA"/>
    <w:rsid w:val="00203F5C"/>
    <w:rsid w:val="0020499C"/>
    <w:rsid w:val="00207FDC"/>
    <w:rsid w:val="0021228E"/>
    <w:rsid w:val="0021329C"/>
    <w:rsid w:val="002210A2"/>
    <w:rsid w:val="00224356"/>
    <w:rsid w:val="00224C73"/>
    <w:rsid w:val="0023049C"/>
    <w:rsid w:val="002308D8"/>
    <w:rsid w:val="0023295F"/>
    <w:rsid w:val="00235F48"/>
    <w:rsid w:val="0023642D"/>
    <w:rsid w:val="0024219A"/>
    <w:rsid w:val="002468FA"/>
    <w:rsid w:val="00250B02"/>
    <w:rsid w:val="0025673A"/>
    <w:rsid w:val="00256774"/>
    <w:rsid w:val="00257416"/>
    <w:rsid w:val="0026320F"/>
    <w:rsid w:val="00267F8E"/>
    <w:rsid w:val="002734EB"/>
    <w:rsid w:val="002748EB"/>
    <w:rsid w:val="0027509E"/>
    <w:rsid w:val="00277BA1"/>
    <w:rsid w:val="00280201"/>
    <w:rsid w:val="0028303A"/>
    <w:rsid w:val="00284BE4"/>
    <w:rsid w:val="00290EF9"/>
    <w:rsid w:val="0029162F"/>
    <w:rsid w:val="00291D8D"/>
    <w:rsid w:val="0029207D"/>
    <w:rsid w:val="002960B9"/>
    <w:rsid w:val="0029661A"/>
    <w:rsid w:val="0029723E"/>
    <w:rsid w:val="002A46AC"/>
    <w:rsid w:val="002B372C"/>
    <w:rsid w:val="002C3792"/>
    <w:rsid w:val="002C58DC"/>
    <w:rsid w:val="002C6C69"/>
    <w:rsid w:val="002C7723"/>
    <w:rsid w:val="002D4139"/>
    <w:rsid w:val="002D420D"/>
    <w:rsid w:val="002D5598"/>
    <w:rsid w:val="002D7937"/>
    <w:rsid w:val="002E7263"/>
    <w:rsid w:val="002F526B"/>
    <w:rsid w:val="00303861"/>
    <w:rsid w:val="00311BFB"/>
    <w:rsid w:val="00314C22"/>
    <w:rsid w:val="00324734"/>
    <w:rsid w:val="0032613B"/>
    <w:rsid w:val="0032725F"/>
    <w:rsid w:val="003325F8"/>
    <w:rsid w:val="003350E8"/>
    <w:rsid w:val="003443D1"/>
    <w:rsid w:val="00347135"/>
    <w:rsid w:val="003500D1"/>
    <w:rsid w:val="0035120E"/>
    <w:rsid w:val="003556E5"/>
    <w:rsid w:val="00355831"/>
    <w:rsid w:val="00361062"/>
    <w:rsid w:val="003630BA"/>
    <w:rsid w:val="00365011"/>
    <w:rsid w:val="00365EEC"/>
    <w:rsid w:val="00365FCC"/>
    <w:rsid w:val="00372DD3"/>
    <w:rsid w:val="003749AD"/>
    <w:rsid w:val="003749C1"/>
    <w:rsid w:val="00375870"/>
    <w:rsid w:val="00380E13"/>
    <w:rsid w:val="00382913"/>
    <w:rsid w:val="00383EF9"/>
    <w:rsid w:val="00386D41"/>
    <w:rsid w:val="00386DE5"/>
    <w:rsid w:val="00387F53"/>
    <w:rsid w:val="0039069C"/>
    <w:rsid w:val="00390722"/>
    <w:rsid w:val="00390797"/>
    <w:rsid w:val="00396081"/>
    <w:rsid w:val="00396FB8"/>
    <w:rsid w:val="003A03DC"/>
    <w:rsid w:val="003A38B4"/>
    <w:rsid w:val="003A46D4"/>
    <w:rsid w:val="003A6F1D"/>
    <w:rsid w:val="003B0B86"/>
    <w:rsid w:val="003B0C43"/>
    <w:rsid w:val="003B16AA"/>
    <w:rsid w:val="003B1A47"/>
    <w:rsid w:val="003C349A"/>
    <w:rsid w:val="003C49D8"/>
    <w:rsid w:val="003C4B2A"/>
    <w:rsid w:val="003C4B8B"/>
    <w:rsid w:val="003C65EB"/>
    <w:rsid w:val="003C6FE9"/>
    <w:rsid w:val="003C7295"/>
    <w:rsid w:val="003D1DA0"/>
    <w:rsid w:val="003D208A"/>
    <w:rsid w:val="003D2F8A"/>
    <w:rsid w:val="003D57A1"/>
    <w:rsid w:val="003D6B2C"/>
    <w:rsid w:val="003D742A"/>
    <w:rsid w:val="003E03BA"/>
    <w:rsid w:val="003E2613"/>
    <w:rsid w:val="003E2CE9"/>
    <w:rsid w:val="003E59C2"/>
    <w:rsid w:val="003E6531"/>
    <w:rsid w:val="003E7878"/>
    <w:rsid w:val="003F12BB"/>
    <w:rsid w:val="003F78E0"/>
    <w:rsid w:val="003F7940"/>
    <w:rsid w:val="003F7F41"/>
    <w:rsid w:val="00400024"/>
    <w:rsid w:val="00402A79"/>
    <w:rsid w:val="004049F5"/>
    <w:rsid w:val="004056F8"/>
    <w:rsid w:val="00407FCE"/>
    <w:rsid w:val="00410911"/>
    <w:rsid w:val="00412DEC"/>
    <w:rsid w:val="0041620B"/>
    <w:rsid w:val="004169B0"/>
    <w:rsid w:val="00417D94"/>
    <w:rsid w:val="00422037"/>
    <w:rsid w:val="004222F1"/>
    <w:rsid w:val="004241DD"/>
    <w:rsid w:val="00430127"/>
    <w:rsid w:val="0043188F"/>
    <w:rsid w:val="00433B5C"/>
    <w:rsid w:val="00434F55"/>
    <w:rsid w:val="004450B4"/>
    <w:rsid w:val="00447B1E"/>
    <w:rsid w:val="00457AE3"/>
    <w:rsid w:val="00463B50"/>
    <w:rsid w:val="00466942"/>
    <w:rsid w:val="0047394F"/>
    <w:rsid w:val="00475617"/>
    <w:rsid w:val="004763B9"/>
    <w:rsid w:val="00481371"/>
    <w:rsid w:val="00481E2A"/>
    <w:rsid w:val="004843D3"/>
    <w:rsid w:val="004903D4"/>
    <w:rsid w:val="004961F2"/>
    <w:rsid w:val="004962F8"/>
    <w:rsid w:val="004A7BD6"/>
    <w:rsid w:val="004B550E"/>
    <w:rsid w:val="004B6B10"/>
    <w:rsid w:val="004B7229"/>
    <w:rsid w:val="004B725E"/>
    <w:rsid w:val="004B76D4"/>
    <w:rsid w:val="004C4907"/>
    <w:rsid w:val="004D11AC"/>
    <w:rsid w:val="004D1730"/>
    <w:rsid w:val="004D64BD"/>
    <w:rsid w:val="004D6EA2"/>
    <w:rsid w:val="004E2C03"/>
    <w:rsid w:val="004E56FF"/>
    <w:rsid w:val="004E659A"/>
    <w:rsid w:val="004E74EC"/>
    <w:rsid w:val="004F02A5"/>
    <w:rsid w:val="004F1380"/>
    <w:rsid w:val="004F265A"/>
    <w:rsid w:val="004F2DAF"/>
    <w:rsid w:val="004F4733"/>
    <w:rsid w:val="004F63A8"/>
    <w:rsid w:val="005014F1"/>
    <w:rsid w:val="00501CD7"/>
    <w:rsid w:val="005021D6"/>
    <w:rsid w:val="00506B63"/>
    <w:rsid w:val="005129D4"/>
    <w:rsid w:val="00514E4C"/>
    <w:rsid w:val="005241D9"/>
    <w:rsid w:val="00527E43"/>
    <w:rsid w:val="00531EA0"/>
    <w:rsid w:val="00540C48"/>
    <w:rsid w:val="0054229F"/>
    <w:rsid w:val="00544946"/>
    <w:rsid w:val="005624A2"/>
    <w:rsid w:val="00562F8C"/>
    <w:rsid w:val="00563EF5"/>
    <w:rsid w:val="00565D64"/>
    <w:rsid w:val="0057087A"/>
    <w:rsid w:val="005719E7"/>
    <w:rsid w:val="005720D0"/>
    <w:rsid w:val="005720FA"/>
    <w:rsid w:val="00580879"/>
    <w:rsid w:val="005850C6"/>
    <w:rsid w:val="00590092"/>
    <w:rsid w:val="00591D15"/>
    <w:rsid w:val="00591ED4"/>
    <w:rsid w:val="005942E1"/>
    <w:rsid w:val="00597488"/>
    <w:rsid w:val="005A293C"/>
    <w:rsid w:val="005A4BD6"/>
    <w:rsid w:val="005B2906"/>
    <w:rsid w:val="005B3A75"/>
    <w:rsid w:val="005B5CEE"/>
    <w:rsid w:val="005C150D"/>
    <w:rsid w:val="005C3D62"/>
    <w:rsid w:val="005C4460"/>
    <w:rsid w:val="005C7378"/>
    <w:rsid w:val="005D06B5"/>
    <w:rsid w:val="005D6E0C"/>
    <w:rsid w:val="005D6E9B"/>
    <w:rsid w:val="005E0AD2"/>
    <w:rsid w:val="005E1759"/>
    <w:rsid w:val="005E3A36"/>
    <w:rsid w:val="005E3C93"/>
    <w:rsid w:val="005E4C33"/>
    <w:rsid w:val="005E647D"/>
    <w:rsid w:val="005E6588"/>
    <w:rsid w:val="005F377A"/>
    <w:rsid w:val="005F37EA"/>
    <w:rsid w:val="006045BA"/>
    <w:rsid w:val="006314D3"/>
    <w:rsid w:val="00631B59"/>
    <w:rsid w:val="00632924"/>
    <w:rsid w:val="0063461B"/>
    <w:rsid w:val="00634AD2"/>
    <w:rsid w:val="0063570F"/>
    <w:rsid w:val="006461B2"/>
    <w:rsid w:val="00654707"/>
    <w:rsid w:val="00660E87"/>
    <w:rsid w:val="00666664"/>
    <w:rsid w:val="006719E7"/>
    <w:rsid w:val="006722D7"/>
    <w:rsid w:val="0067440D"/>
    <w:rsid w:val="00677012"/>
    <w:rsid w:val="006820EF"/>
    <w:rsid w:val="006845F2"/>
    <w:rsid w:val="00685D87"/>
    <w:rsid w:val="00686C58"/>
    <w:rsid w:val="00690571"/>
    <w:rsid w:val="00691544"/>
    <w:rsid w:val="0069423F"/>
    <w:rsid w:val="0069464C"/>
    <w:rsid w:val="00694A6E"/>
    <w:rsid w:val="006965E2"/>
    <w:rsid w:val="00696FF2"/>
    <w:rsid w:val="006A1BF4"/>
    <w:rsid w:val="006A44F5"/>
    <w:rsid w:val="006A5F1F"/>
    <w:rsid w:val="006A64F6"/>
    <w:rsid w:val="006A6932"/>
    <w:rsid w:val="006B2A75"/>
    <w:rsid w:val="006B3950"/>
    <w:rsid w:val="006B5124"/>
    <w:rsid w:val="006D186F"/>
    <w:rsid w:val="006D2A4A"/>
    <w:rsid w:val="006D3CA9"/>
    <w:rsid w:val="006E1762"/>
    <w:rsid w:val="006E468A"/>
    <w:rsid w:val="006E4D36"/>
    <w:rsid w:val="006E4E23"/>
    <w:rsid w:val="00700B57"/>
    <w:rsid w:val="00700D7A"/>
    <w:rsid w:val="00702F0E"/>
    <w:rsid w:val="007041EF"/>
    <w:rsid w:val="0070713A"/>
    <w:rsid w:val="00707CC1"/>
    <w:rsid w:val="007202A8"/>
    <w:rsid w:val="00727B77"/>
    <w:rsid w:val="007305F2"/>
    <w:rsid w:val="00732185"/>
    <w:rsid w:val="00732779"/>
    <w:rsid w:val="00733EB1"/>
    <w:rsid w:val="0074119D"/>
    <w:rsid w:val="007413AF"/>
    <w:rsid w:val="00743A0F"/>
    <w:rsid w:val="00744EBD"/>
    <w:rsid w:val="00745D33"/>
    <w:rsid w:val="007520FB"/>
    <w:rsid w:val="00760A38"/>
    <w:rsid w:val="0076656F"/>
    <w:rsid w:val="007719A0"/>
    <w:rsid w:val="00774409"/>
    <w:rsid w:val="00780F42"/>
    <w:rsid w:val="0078135D"/>
    <w:rsid w:val="00781EA5"/>
    <w:rsid w:val="00785B4C"/>
    <w:rsid w:val="007A0C19"/>
    <w:rsid w:val="007A5F0B"/>
    <w:rsid w:val="007B053A"/>
    <w:rsid w:val="007B3305"/>
    <w:rsid w:val="007C192E"/>
    <w:rsid w:val="007D4BC9"/>
    <w:rsid w:val="007E6D7E"/>
    <w:rsid w:val="007E7910"/>
    <w:rsid w:val="007F3522"/>
    <w:rsid w:val="0080194E"/>
    <w:rsid w:val="0080239C"/>
    <w:rsid w:val="008046FF"/>
    <w:rsid w:val="00804A10"/>
    <w:rsid w:val="008063A6"/>
    <w:rsid w:val="00807A0A"/>
    <w:rsid w:val="008115FD"/>
    <w:rsid w:val="008154C8"/>
    <w:rsid w:val="00821CFE"/>
    <w:rsid w:val="00821E1E"/>
    <w:rsid w:val="0082298D"/>
    <w:rsid w:val="00825B86"/>
    <w:rsid w:val="0083141B"/>
    <w:rsid w:val="008403C5"/>
    <w:rsid w:val="008424FF"/>
    <w:rsid w:val="00844D3A"/>
    <w:rsid w:val="00852588"/>
    <w:rsid w:val="00853587"/>
    <w:rsid w:val="00854FA7"/>
    <w:rsid w:val="00855D56"/>
    <w:rsid w:val="0086105B"/>
    <w:rsid w:val="0086125A"/>
    <w:rsid w:val="0086343E"/>
    <w:rsid w:val="00867E4D"/>
    <w:rsid w:val="00872751"/>
    <w:rsid w:val="00876F88"/>
    <w:rsid w:val="00877B3D"/>
    <w:rsid w:val="00877DF8"/>
    <w:rsid w:val="00886A27"/>
    <w:rsid w:val="00891112"/>
    <w:rsid w:val="00893C03"/>
    <w:rsid w:val="00895574"/>
    <w:rsid w:val="00895DB2"/>
    <w:rsid w:val="00896FE6"/>
    <w:rsid w:val="00897DE4"/>
    <w:rsid w:val="008A2448"/>
    <w:rsid w:val="008B10C0"/>
    <w:rsid w:val="008B1502"/>
    <w:rsid w:val="008B3BE9"/>
    <w:rsid w:val="008B57BE"/>
    <w:rsid w:val="008B7921"/>
    <w:rsid w:val="008C006A"/>
    <w:rsid w:val="008C0791"/>
    <w:rsid w:val="008C1677"/>
    <w:rsid w:val="008C1AA6"/>
    <w:rsid w:val="008C6BBF"/>
    <w:rsid w:val="008C75FF"/>
    <w:rsid w:val="008C7675"/>
    <w:rsid w:val="008E053E"/>
    <w:rsid w:val="008E2240"/>
    <w:rsid w:val="008E5EDB"/>
    <w:rsid w:val="008E7377"/>
    <w:rsid w:val="008F53D2"/>
    <w:rsid w:val="008F77E3"/>
    <w:rsid w:val="009018AA"/>
    <w:rsid w:val="00901E77"/>
    <w:rsid w:val="00902876"/>
    <w:rsid w:val="00902A4D"/>
    <w:rsid w:val="00902C7F"/>
    <w:rsid w:val="00903CFD"/>
    <w:rsid w:val="00904195"/>
    <w:rsid w:val="00904B95"/>
    <w:rsid w:val="00910E26"/>
    <w:rsid w:val="00912380"/>
    <w:rsid w:val="00912465"/>
    <w:rsid w:val="00912F94"/>
    <w:rsid w:val="00924964"/>
    <w:rsid w:val="009254B9"/>
    <w:rsid w:val="00925954"/>
    <w:rsid w:val="00927922"/>
    <w:rsid w:val="0093184C"/>
    <w:rsid w:val="009373DC"/>
    <w:rsid w:val="00937FEF"/>
    <w:rsid w:val="00940AEF"/>
    <w:rsid w:val="00945945"/>
    <w:rsid w:val="00957FBD"/>
    <w:rsid w:val="00962DA5"/>
    <w:rsid w:val="00963ED2"/>
    <w:rsid w:val="00964A93"/>
    <w:rsid w:val="009670EA"/>
    <w:rsid w:val="00967B23"/>
    <w:rsid w:val="009723CE"/>
    <w:rsid w:val="00973F40"/>
    <w:rsid w:val="0097680F"/>
    <w:rsid w:val="00980710"/>
    <w:rsid w:val="00983E38"/>
    <w:rsid w:val="009844E3"/>
    <w:rsid w:val="00990DA2"/>
    <w:rsid w:val="0099341B"/>
    <w:rsid w:val="009947DA"/>
    <w:rsid w:val="00994B37"/>
    <w:rsid w:val="00995131"/>
    <w:rsid w:val="00996E28"/>
    <w:rsid w:val="009A0FAE"/>
    <w:rsid w:val="009A1151"/>
    <w:rsid w:val="009A2F73"/>
    <w:rsid w:val="009A3D4F"/>
    <w:rsid w:val="009A4E7F"/>
    <w:rsid w:val="009A5801"/>
    <w:rsid w:val="009A7660"/>
    <w:rsid w:val="009A7DAA"/>
    <w:rsid w:val="009B5D40"/>
    <w:rsid w:val="009B799C"/>
    <w:rsid w:val="009B7A8D"/>
    <w:rsid w:val="009C027E"/>
    <w:rsid w:val="009C0920"/>
    <w:rsid w:val="009C2B5D"/>
    <w:rsid w:val="009C3AD1"/>
    <w:rsid w:val="009C737B"/>
    <w:rsid w:val="009D0E94"/>
    <w:rsid w:val="009D2826"/>
    <w:rsid w:val="009E064A"/>
    <w:rsid w:val="009E143B"/>
    <w:rsid w:val="009E219E"/>
    <w:rsid w:val="009E22A9"/>
    <w:rsid w:val="009F28D6"/>
    <w:rsid w:val="009F4886"/>
    <w:rsid w:val="009F7861"/>
    <w:rsid w:val="009F795B"/>
    <w:rsid w:val="00A01607"/>
    <w:rsid w:val="00A11D34"/>
    <w:rsid w:val="00A11D71"/>
    <w:rsid w:val="00A21177"/>
    <w:rsid w:val="00A23BBF"/>
    <w:rsid w:val="00A30E65"/>
    <w:rsid w:val="00A335E6"/>
    <w:rsid w:val="00A33E11"/>
    <w:rsid w:val="00A349C5"/>
    <w:rsid w:val="00A354E8"/>
    <w:rsid w:val="00A3618F"/>
    <w:rsid w:val="00A43E66"/>
    <w:rsid w:val="00A44651"/>
    <w:rsid w:val="00A466DB"/>
    <w:rsid w:val="00A53222"/>
    <w:rsid w:val="00A562F3"/>
    <w:rsid w:val="00A56F01"/>
    <w:rsid w:val="00A70BD4"/>
    <w:rsid w:val="00A71CA1"/>
    <w:rsid w:val="00A75753"/>
    <w:rsid w:val="00A76F63"/>
    <w:rsid w:val="00A77093"/>
    <w:rsid w:val="00A80F14"/>
    <w:rsid w:val="00A8229C"/>
    <w:rsid w:val="00A90345"/>
    <w:rsid w:val="00A90664"/>
    <w:rsid w:val="00A914F5"/>
    <w:rsid w:val="00A91AE0"/>
    <w:rsid w:val="00A9666B"/>
    <w:rsid w:val="00A97179"/>
    <w:rsid w:val="00AA3A80"/>
    <w:rsid w:val="00AA689C"/>
    <w:rsid w:val="00AA7F11"/>
    <w:rsid w:val="00AB717F"/>
    <w:rsid w:val="00AB7CFC"/>
    <w:rsid w:val="00AB7DA0"/>
    <w:rsid w:val="00AB7F4D"/>
    <w:rsid w:val="00AC5855"/>
    <w:rsid w:val="00AD5CE5"/>
    <w:rsid w:val="00AD769A"/>
    <w:rsid w:val="00AE07F8"/>
    <w:rsid w:val="00AE7602"/>
    <w:rsid w:val="00AF6899"/>
    <w:rsid w:val="00AF6B29"/>
    <w:rsid w:val="00AF6BEB"/>
    <w:rsid w:val="00B004A7"/>
    <w:rsid w:val="00B00A9D"/>
    <w:rsid w:val="00B07265"/>
    <w:rsid w:val="00B07466"/>
    <w:rsid w:val="00B1670D"/>
    <w:rsid w:val="00B2029E"/>
    <w:rsid w:val="00B21441"/>
    <w:rsid w:val="00B24423"/>
    <w:rsid w:val="00B3185A"/>
    <w:rsid w:val="00B31A80"/>
    <w:rsid w:val="00B31D5E"/>
    <w:rsid w:val="00B412E3"/>
    <w:rsid w:val="00B4498D"/>
    <w:rsid w:val="00B46295"/>
    <w:rsid w:val="00B52B77"/>
    <w:rsid w:val="00B5348E"/>
    <w:rsid w:val="00B54BC6"/>
    <w:rsid w:val="00B56809"/>
    <w:rsid w:val="00B5773C"/>
    <w:rsid w:val="00B6014E"/>
    <w:rsid w:val="00B62C5F"/>
    <w:rsid w:val="00B633C4"/>
    <w:rsid w:val="00B6581F"/>
    <w:rsid w:val="00B70FEA"/>
    <w:rsid w:val="00B71E9E"/>
    <w:rsid w:val="00B753CB"/>
    <w:rsid w:val="00B84D55"/>
    <w:rsid w:val="00B87820"/>
    <w:rsid w:val="00B87AC9"/>
    <w:rsid w:val="00B9101B"/>
    <w:rsid w:val="00B914A8"/>
    <w:rsid w:val="00B93B5B"/>
    <w:rsid w:val="00BA4396"/>
    <w:rsid w:val="00BA71A1"/>
    <w:rsid w:val="00BB0883"/>
    <w:rsid w:val="00BC023F"/>
    <w:rsid w:val="00BC1F73"/>
    <w:rsid w:val="00BC3CFD"/>
    <w:rsid w:val="00BC7E03"/>
    <w:rsid w:val="00BD5948"/>
    <w:rsid w:val="00BD72D2"/>
    <w:rsid w:val="00BE0E69"/>
    <w:rsid w:val="00BE2933"/>
    <w:rsid w:val="00BE7348"/>
    <w:rsid w:val="00BF0507"/>
    <w:rsid w:val="00BF527B"/>
    <w:rsid w:val="00C061C1"/>
    <w:rsid w:val="00C062DB"/>
    <w:rsid w:val="00C06DED"/>
    <w:rsid w:val="00C10511"/>
    <w:rsid w:val="00C109E2"/>
    <w:rsid w:val="00C13D72"/>
    <w:rsid w:val="00C16025"/>
    <w:rsid w:val="00C2244A"/>
    <w:rsid w:val="00C24C26"/>
    <w:rsid w:val="00C25FCF"/>
    <w:rsid w:val="00C26DA5"/>
    <w:rsid w:val="00C302C9"/>
    <w:rsid w:val="00C325B3"/>
    <w:rsid w:val="00C32B05"/>
    <w:rsid w:val="00C33D7C"/>
    <w:rsid w:val="00C36939"/>
    <w:rsid w:val="00C41040"/>
    <w:rsid w:val="00C42287"/>
    <w:rsid w:val="00C44BAA"/>
    <w:rsid w:val="00C456BE"/>
    <w:rsid w:val="00C52943"/>
    <w:rsid w:val="00C55E8E"/>
    <w:rsid w:val="00C70072"/>
    <w:rsid w:val="00C857B9"/>
    <w:rsid w:val="00C85D19"/>
    <w:rsid w:val="00C9094B"/>
    <w:rsid w:val="00C90CA4"/>
    <w:rsid w:val="00C90CE8"/>
    <w:rsid w:val="00C9277F"/>
    <w:rsid w:val="00C93D07"/>
    <w:rsid w:val="00C94AF6"/>
    <w:rsid w:val="00C94D89"/>
    <w:rsid w:val="00C97463"/>
    <w:rsid w:val="00C974EC"/>
    <w:rsid w:val="00C97F70"/>
    <w:rsid w:val="00CA2574"/>
    <w:rsid w:val="00CA6821"/>
    <w:rsid w:val="00CB5753"/>
    <w:rsid w:val="00CB66C4"/>
    <w:rsid w:val="00CC274D"/>
    <w:rsid w:val="00CC515B"/>
    <w:rsid w:val="00CD018C"/>
    <w:rsid w:val="00CD2594"/>
    <w:rsid w:val="00CD30F1"/>
    <w:rsid w:val="00CD46C4"/>
    <w:rsid w:val="00CD4AF0"/>
    <w:rsid w:val="00CD7BE4"/>
    <w:rsid w:val="00CE3E1C"/>
    <w:rsid w:val="00CE4234"/>
    <w:rsid w:val="00CE6AEE"/>
    <w:rsid w:val="00CF390E"/>
    <w:rsid w:val="00CF7233"/>
    <w:rsid w:val="00CF7398"/>
    <w:rsid w:val="00CF7DAD"/>
    <w:rsid w:val="00D001C2"/>
    <w:rsid w:val="00D00D76"/>
    <w:rsid w:val="00D06DBB"/>
    <w:rsid w:val="00D078A1"/>
    <w:rsid w:val="00D07A36"/>
    <w:rsid w:val="00D10D23"/>
    <w:rsid w:val="00D2592D"/>
    <w:rsid w:val="00D25FDD"/>
    <w:rsid w:val="00D275FE"/>
    <w:rsid w:val="00D30BC5"/>
    <w:rsid w:val="00D31817"/>
    <w:rsid w:val="00D321AE"/>
    <w:rsid w:val="00D33AA2"/>
    <w:rsid w:val="00D42F37"/>
    <w:rsid w:val="00D477E9"/>
    <w:rsid w:val="00D5425B"/>
    <w:rsid w:val="00D54AB9"/>
    <w:rsid w:val="00D57057"/>
    <w:rsid w:val="00D61AAF"/>
    <w:rsid w:val="00D66010"/>
    <w:rsid w:val="00D73586"/>
    <w:rsid w:val="00D80210"/>
    <w:rsid w:val="00D80E56"/>
    <w:rsid w:val="00D817D3"/>
    <w:rsid w:val="00D83DF6"/>
    <w:rsid w:val="00D8446D"/>
    <w:rsid w:val="00D85560"/>
    <w:rsid w:val="00D90ADF"/>
    <w:rsid w:val="00D90EB4"/>
    <w:rsid w:val="00D91975"/>
    <w:rsid w:val="00D95F9A"/>
    <w:rsid w:val="00D96953"/>
    <w:rsid w:val="00DA1A23"/>
    <w:rsid w:val="00DA61D6"/>
    <w:rsid w:val="00DB05F9"/>
    <w:rsid w:val="00DB0B6F"/>
    <w:rsid w:val="00DB2552"/>
    <w:rsid w:val="00DB2990"/>
    <w:rsid w:val="00DB5839"/>
    <w:rsid w:val="00DC65B2"/>
    <w:rsid w:val="00DC67A0"/>
    <w:rsid w:val="00DC7A05"/>
    <w:rsid w:val="00DD214C"/>
    <w:rsid w:val="00DD353D"/>
    <w:rsid w:val="00DD4DA7"/>
    <w:rsid w:val="00DD7910"/>
    <w:rsid w:val="00DE6A5F"/>
    <w:rsid w:val="00DF0E09"/>
    <w:rsid w:val="00DF1810"/>
    <w:rsid w:val="00DF1F3E"/>
    <w:rsid w:val="00E018FE"/>
    <w:rsid w:val="00E01B40"/>
    <w:rsid w:val="00E02F53"/>
    <w:rsid w:val="00E05A27"/>
    <w:rsid w:val="00E06A1E"/>
    <w:rsid w:val="00E137B8"/>
    <w:rsid w:val="00E1422C"/>
    <w:rsid w:val="00E14423"/>
    <w:rsid w:val="00E148B3"/>
    <w:rsid w:val="00E22A1D"/>
    <w:rsid w:val="00E248CB"/>
    <w:rsid w:val="00E30A82"/>
    <w:rsid w:val="00E32F1C"/>
    <w:rsid w:val="00E336BC"/>
    <w:rsid w:val="00E375BB"/>
    <w:rsid w:val="00E37D86"/>
    <w:rsid w:val="00E4232B"/>
    <w:rsid w:val="00E50EE0"/>
    <w:rsid w:val="00E530B6"/>
    <w:rsid w:val="00E536B9"/>
    <w:rsid w:val="00E5442E"/>
    <w:rsid w:val="00E54B39"/>
    <w:rsid w:val="00E60616"/>
    <w:rsid w:val="00E609F5"/>
    <w:rsid w:val="00E60AA3"/>
    <w:rsid w:val="00E61D92"/>
    <w:rsid w:val="00E655EB"/>
    <w:rsid w:val="00E65A1D"/>
    <w:rsid w:val="00E66743"/>
    <w:rsid w:val="00E73516"/>
    <w:rsid w:val="00E80163"/>
    <w:rsid w:val="00E823DD"/>
    <w:rsid w:val="00E83521"/>
    <w:rsid w:val="00E85FB8"/>
    <w:rsid w:val="00E9192E"/>
    <w:rsid w:val="00E93E00"/>
    <w:rsid w:val="00E94F2D"/>
    <w:rsid w:val="00E95F16"/>
    <w:rsid w:val="00E9674A"/>
    <w:rsid w:val="00EA0526"/>
    <w:rsid w:val="00EA1E09"/>
    <w:rsid w:val="00EA3803"/>
    <w:rsid w:val="00EB3935"/>
    <w:rsid w:val="00EB74C5"/>
    <w:rsid w:val="00EC1B42"/>
    <w:rsid w:val="00EC5B1A"/>
    <w:rsid w:val="00ED0503"/>
    <w:rsid w:val="00ED3222"/>
    <w:rsid w:val="00EE377B"/>
    <w:rsid w:val="00EE481D"/>
    <w:rsid w:val="00EF1309"/>
    <w:rsid w:val="00EF2C59"/>
    <w:rsid w:val="00EF3B34"/>
    <w:rsid w:val="00EF3D05"/>
    <w:rsid w:val="00EF5AC2"/>
    <w:rsid w:val="00F00AA7"/>
    <w:rsid w:val="00F0415C"/>
    <w:rsid w:val="00F0500C"/>
    <w:rsid w:val="00F05EAB"/>
    <w:rsid w:val="00F076D8"/>
    <w:rsid w:val="00F118BC"/>
    <w:rsid w:val="00F12B54"/>
    <w:rsid w:val="00F143C3"/>
    <w:rsid w:val="00F159BE"/>
    <w:rsid w:val="00F16792"/>
    <w:rsid w:val="00F23006"/>
    <w:rsid w:val="00F32A39"/>
    <w:rsid w:val="00F356BC"/>
    <w:rsid w:val="00F35B2A"/>
    <w:rsid w:val="00F410D6"/>
    <w:rsid w:val="00F523DD"/>
    <w:rsid w:val="00F56882"/>
    <w:rsid w:val="00F57183"/>
    <w:rsid w:val="00F605A3"/>
    <w:rsid w:val="00F64DD7"/>
    <w:rsid w:val="00F70189"/>
    <w:rsid w:val="00F74AFC"/>
    <w:rsid w:val="00F81FBB"/>
    <w:rsid w:val="00F8471C"/>
    <w:rsid w:val="00F849BA"/>
    <w:rsid w:val="00F86A78"/>
    <w:rsid w:val="00F952A5"/>
    <w:rsid w:val="00F97D72"/>
    <w:rsid w:val="00F97DAB"/>
    <w:rsid w:val="00FA25D4"/>
    <w:rsid w:val="00FA3321"/>
    <w:rsid w:val="00FA4BB3"/>
    <w:rsid w:val="00FB288E"/>
    <w:rsid w:val="00FB3686"/>
    <w:rsid w:val="00FB483A"/>
    <w:rsid w:val="00FB590A"/>
    <w:rsid w:val="00FB7AEE"/>
    <w:rsid w:val="00FC2A4F"/>
    <w:rsid w:val="00FC5209"/>
    <w:rsid w:val="00FC776E"/>
    <w:rsid w:val="00FD1296"/>
    <w:rsid w:val="00FE240D"/>
    <w:rsid w:val="00FE316E"/>
    <w:rsid w:val="00FE4A1E"/>
    <w:rsid w:val="00FF020B"/>
    <w:rsid w:val="00FF0533"/>
    <w:rsid w:val="00FF3937"/>
    <w:rsid w:val="00FF3E8B"/>
    <w:rsid w:val="00FF54A2"/>
    <w:rsid w:val="00FF5E59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26E38B"/>
  <w15:docId w15:val="{D6103E9C-7B1A-4AE2-BF16-C35422FD6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9A7DAA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6E4E23"/>
    <w:pPr>
      <w:keepNext/>
      <w:tabs>
        <w:tab w:val="num" w:pos="0"/>
      </w:tabs>
      <w:suppressAutoHyphens/>
      <w:ind w:left="1080"/>
      <w:outlineLvl w:val="0"/>
    </w:pPr>
    <w:rPr>
      <w:b/>
      <w:bCs/>
      <w:sz w:val="22"/>
      <w:lang w:eastAsia="ar-SA"/>
    </w:rPr>
  </w:style>
  <w:style w:type="paragraph" w:styleId="Virsraksts3">
    <w:name w:val="heading 3"/>
    <w:basedOn w:val="Parasts"/>
    <w:next w:val="Parasts"/>
    <w:link w:val="Virsraksts3Rakstz"/>
    <w:qFormat/>
    <w:rsid w:val="006E4E23"/>
    <w:pPr>
      <w:keepNext/>
      <w:tabs>
        <w:tab w:val="num" w:pos="0"/>
      </w:tabs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Virsraksts6">
    <w:name w:val="heading 6"/>
    <w:basedOn w:val="Parasts"/>
    <w:next w:val="Parasts"/>
    <w:qFormat/>
    <w:rsid w:val="00821E1E"/>
    <w:pPr>
      <w:keepNext/>
      <w:jc w:val="center"/>
      <w:outlineLvl w:val="5"/>
    </w:pPr>
    <w:rPr>
      <w:b/>
      <w:sz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821E1E"/>
    <w:rPr>
      <w:color w:val="0000FF"/>
      <w:u w:val="single"/>
    </w:rPr>
  </w:style>
  <w:style w:type="paragraph" w:styleId="Kjene">
    <w:name w:val="footer"/>
    <w:basedOn w:val="Parasts"/>
    <w:link w:val="KjeneRakstz"/>
    <w:rsid w:val="00821E1E"/>
    <w:pPr>
      <w:tabs>
        <w:tab w:val="center" w:pos="4153"/>
        <w:tab w:val="right" w:pos="8306"/>
      </w:tabs>
    </w:pPr>
  </w:style>
  <w:style w:type="paragraph" w:styleId="Nosaukums">
    <w:name w:val="Title"/>
    <w:basedOn w:val="Parasts"/>
    <w:next w:val="Apakvirsraksts"/>
    <w:qFormat/>
    <w:rsid w:val="00821E1E"/>
    <w:pPr>
      <w:suppressAutoHyphens/>
      <w:jc w:val="center"/>
    </w:pPr>
    <w:rPr>
      <w:b/>
      <w:sz w:val="32"/>
      <w:szCs w:val="20"/>
      <w:u w:val="single"/>
      <w:lang w:eastAsia="ar-SA"/>
    </w:rPr>
  </w:style>
  <w:style w:type="paragraph" w:styleId="Pamatteksts">
    <w:name w:val="Body Text"/>
    <w:basedOn w:val="Parasts"/>
    <w:rsid w:val="00821E1E"/>
    <w:pPr>
      <w:spacing w:after="120"/>
    </w:pPr>
  </w:style>
  <w:style w:type="character" w:customStyle="1" w:styleId="iubsearch-publicdate">
    <w:name w:val="iubsearch-publicdate"/>
    <w:basedOn w:val="Noklusjumarindkopasfonts"/>
    <w:rsid w:val="00821E1E"/>
  </w:style>
  <w:style w:type="character" w:styleId="Lappusesnumurs">
    <w:name w:val="page number"/>
    <w:basedOn w:val="Noklusjumarindkopasfonts"/>
    <w:rsid w:val="00821E1E"/>
  </w:style>
  <w:style w:type="paragraph" w:styleId="Pamattekstaatkpe2">
    <w:name w:val="Body Text Indent 2"/>
    <w:basedOn w:val="Parasts"/>
    <w:rsid w:val="00821E1E"/>
    <w:pPr>
      <w:spacing w:after="120" w:line="480" w:lineRule="auto"/>
      <w:ind w:left="283"/>
    </w:pPr>
  </w:style>
  <w:style w:type="paragraph" w:styleId="Apakvirsraksts">
    <w:name w:val="Subtitle"/>
    <w:basedOn w:val="Parasts"/>
    <w:qFormat/>
    <w:rsid w:val="00821E1E"/>
    <w:pPr>
      <w:spacing w:after="60"/>
      <w:jc w:val="center"/>
      <w:outlineLvl w:val="1"/>
    </w:pPr>
    <w:rPr>
      <w:rFonts w:ascii="Arial" w:hAnsi="Arial" w:cs="Arial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6C8F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E6C8F"/>
    <w:rPr>
      <w:rFonts w:ascii="Tahoma" w:hAnsi="Tahoma" w:cs="Tahoma"/>
      <w:sz w:val="16"/>
      <w:szCs w:val="16"/>
    </w:rPr>
  </w:style>
  <w:style w:type="character" w:customStyle="1" w:styleId="WW8Num5z2">
    <w:name w:val="WW8Num5z2"/>
    <w:rsid w:val="00396FB8"/>
    <w:rPr>
      <w:i w:val="0"/>
      <w:color w:val="auto"/>
    </w:rPr>
  </w:style>
  <w:style w:type="paragraph" w:styleId="Sarakstaaizzme">
    <w:name w:val="List Bullet"/>
    <w:basedOn w:val="Parasts"/>
    <w:rsid w:val="0039069C"/>
    <w:pPr>
      <w:numPr>
        <w:numId w:val="1"/>
      </w:numPr>
    </w:pPr>
    <w:rPr>
      <w:lang w:val="fr-SN" w:eastAsia="en-US"/>
    </w:rPr>
  </w:style>
  <w:style w:type="character" w:customStyle="1" w:styleId="emailstyle19">
    <w:name w:val="emailstyle19"/>
    <w:rsid w:val="005F377A"/>
    <w:rPr>
      <w:rFonts w:ascii="Arial" w:hAnsi="Arial" w:cs="Arial"/>
      <w:color w:val="993366"/>
      <w:sz w:val="20"/>
    </w:rPr>
  </w:style>
  <w:style w:type="character" w:styleId="Izteiksmgs">
    <w:name w:val="Strong"/>
    <w:qFormat/>
    <w:rsid w:val="005F377A"/>
    <w:rPr>
      <w:b/>
      <w:bCs/>
    </w:rPr>
  </w:style>
  <w:style w:type="table" w:styleId="Reatabula">
    <w:name w:val="Table Grid"/>
    <w:basedOn w:val="Parastatabula"/>
    <w:uiPriority w:val="59"/>
    <w:rsid w:val="000A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1">
    <w:name w:val="tv2131"/>
    <w:basedOn w:val="Parasts"/>
    <w:rsid w:val="006314D3"/>
    <w:pPr>
      <w:spacing w:line="360" w:lineRule="auto"/>
      <w:ind w:firstLine="300"/>
    </w:pPr>
    <w:rPr>
      <w:color w:val="414142"/>
      <w:sz w:val="20"/>
      <w:szCs w:val="20"/>
    </w:rPr>
  </w:style>
  <w:style w:type="character" w:styleId="Komentraatsauce">
    <w:name w:val="annotation reference"/>
    <w:unhideWhenUsed/>
    <w:rsid w:val="004763B9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763B9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763B9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763B9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4763B9"/>
    <w:rPr>
      <w:b/>
      <w:bCs/>
    </w:rPr>
  </w:style>
  <w:style w:type="paragraph" w:styleId="Sarakstarindkopa">
    <w:name w:val="List Paragraph"/>
    <w:aliases w:val="Saistīto dokumentu saraksts,Syle 1,Strip,2,Bullet list,Colorful List - Accent 12,H&amp;P List Paragraph,Normal bullet 2,PPS_Bullet,Virsraksti,Numurets,Colorful List - Accent 11,List Paragraph,Bullet Points,Bullet Styl,List Paragraph1,Body"/>
    <w:basedOn w:val="Parasts"/>
    <w:link w:val="SarakstarindkopaRakstz"/>
    <w:uiPriority w:val="34"/>
    <w:qFormat/>
    <w:rsid w:val="00113C5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arakstarindkopaRakstz">
    <w:name w:val="Saraksta rindkopa Rakstz."/>
    <w:aliases w:val="Saistīto dokumentu saraksts Rakstz.,Syle 1 Rakstz.,Strip Rakstz.,2 Rakstz.,Bullet list Rakstz.,Colorful List - Accent 12 Rakstz.,H&amp;P List Paragraph Rakstz.,Normal bullet 2 Rakstz.,PPS_Bullet Rakstz.,Virsraksti Rakstz."/>
    <w:link w:val="Sarakstarindkopa"/>
    <w:uiPriority w:val="34"/>
    <w:qFormat/>
    <w:locked/>
    <w:rsid w:val="00113C56"/>
    <w:rPr>
      <w:rFonts w:ascii="Calibri" w:eastAsia="Calibri" w:hAnsi="Calibri"/>
      <w:sz w:val="22"/>
      <w:szCs w:val="22"/>
      <w:lang w:eastAsia="en-US"/>
    </w:rPr>
  </w:style>
  <w:style w:type="paragraph" w:styleId="Bezatstarpm">
    <w:name w:val="No Spacing"/>
    <w:link w:val="BezatstarpmRakstz"/>
    <w:uiPriority w:val="1"/>
    <w:qFormat/>
    <w:rsid w:val="00113C56"/>
    <w:pPr>
      <w:suppressAutoHyphens/>
    </w:pPr>
    <w:rPr>
      <w:sz w:val="24"/>
      <w:szCs w:val="24"/>
      <w:lang w:eastAsia="ar-SA"/>
    </w:rPr>
  </w:style>
  <w:style w:type="paragraph" w:customStyle="1" w:styleId="western">
    <w:name w:val="western"/>
    <w:basedOn w:val="Parasts"/>
    <w:rsid w:val="003749C1"/>
    <w:rPr>
      <w:lang w:val="en-GB" w:eastAsia="en-US"/>
    </w:rPr>
  </w:style>
  <w:style w:type="paragraph" w:customStyle="1" w:styleId="NoSpacing1">
    <w:name w:val="No Spacing1"/>
    <w:qFormat/>
    <w:rsid w:val="00BE0E69"/>
    <w:pPr>
      <w:suppressAutoHyphens/>
      <w:spacing w:line="100" w:lineRule="atLeast"/>
    </w:pPr>
    <w:rPr>
      <w:sz w:val="24"/>
      <w:szCs w:val="24"/>
      <w:lang w:eastAsia="en-US"/>
    </w:rPr>
  </w:style>
  <w:style w:type="paragraph" w:styleId="Galvene">
    <w:name w:val="header"/>
    <w:basedOn w:val="Parasts"/>
    <w:link w:val="GalveneRakstz"/>
    <w:unhideWhenUsed/>
    <w:rsid w:val="00BE0E6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BE0E69"/>
    <w:rPr>
      <w:sz w:val="24"/>
      <w:szCs w:val="24"/>
    </w:rPr>
  </w:style>
  <w:style w:type="character" w:customStyle="1" w:styleId="BezatstarpmRakstz">
    <w:name w:val="Bez atstarpēm Rakstz."/>
    <w:link w:val="Bezatstarpm"/>
    <w:uiPriority w:val="1"/>
    <w:rsid w:val="00876F88"/>
    <w:rPr>
      <w:sz w:val="24"/>
      <w:szCs w:val="24"/>
      <w:lang w:val="lv-LV" w:eastAsia="ar-SA"/>
    </w:rPr>
  </w:style>
  <w:style w:type="character" w:customStyle="1" w:styleId="Virsraksts1Rakstz">
    <w:name w:val="Virsraksts 1 Rakstz."/>
    <w:link w:val="Virsraksts1"/>
    <w:rsid w:val="006E4E23"/>
    <w:rPr>
      <w:b/>
      <w:bCs/>
      <w:sz w:val="22"/>
      <w:szCs w:val="24"/>
      <w:lang w:val="lv-LV" w:eastAsia="ar-SA"/>
    </w:rPr>
  </w:style>
  <w:style w:type="character" w:customStyle="1" w:styleId="Virsraksts3Rakstz">
    <w:name w:val="Virsraksts 3 Rakstz."/>
    <w:link w:val="Virsraksts3"/>
    <w:rsid w:val="006E4E23"/>
    <w:rPr>
      <w:rFonts w:ascii="Arial" w:hAnsi="Arial" w:cs="Arial"/>
      <w:b/>
      <w:bCs/>
      <w:sz w:val="26"/>
      <w:szCs w:val="26"/>
      <w:lang w:val="lv-LV" w:eastAsia="ar-SA"/>
    </w:rPr>
  </w:style>
  <w:style w:type="paragraph" w:customStyle="1" w:styleId="Virsraksts51">
    <w:name w:val="Virsraksts 51"/>
    <w:basedOn w:val="Parasts"/>
    <w:next w:val="Parasts"/>
    <w:rsid w:val="006E4E23"/>
    <w:pPr>
      <w:keepNext/>
      <w:tabs>
        <w:tab w:val="num" w:pos="0"/>
      </w:tabs>
      <w:suppressAutoHyphens/>
      <w:jc w:val="center"/>
      <w:outlineLvl w:val="4"/>
    </w:pPr>
    <w:rPr>
      <w:b/>
      <w:bCs/>
      <w:i/>
      <w:iCs/>
      <w:sz w:val="22"/>
      <w:szCs w:val="22"/>
      <w:lang w:eastAsia="ar-SA"/>
    </w:rPr>
  </w:style>
  <w:style w:type="character" w:customStyle="1" w:styleId="Neatrisintapieminana1">
    <w:name w:val="Neatrisināta pieminēšana1"/>
    <w:uiPriority w:val="99"/>
    <w:semiHidden/>
    <w:unhideWhenUsed/>
    <w:rsid w:val="00380E13"/>
    <w:rPr>
      <w:color w:val="605E5C"/>
      <w:shd w:val="clear" w:color="auto" w:fill="E1DFDD"/>
    </w:rPr>
  </w:style>
  <w:style w:type="character" w:customStyle="1" w:styleId="txtspecial">
    <w:name w:val="txt_special"/>
    <w:rsid w:val="00A44651"/>
  </w:style>
  <w:style w:type="paragraph" w:styleId="Prskatjums">
    <w:name w:val="Revision"/>
    <w:hidden/>
    <w:uiPriority w:val="99"/>
    <w:semiHidden/>
    <w:rsid w:val="00886A27"/>
    <w:rPr>
      <w:sz w:val="24"/>
      <w:szCs w:val="24"/>
    </w:rPr>
  </w:style>
  <w:style w:type="character" w:customStyle="1" w:styleId="KjeneRakstz">
    <w:name w:val="Kājene Rakstz."/>
    <w:basedOn w:val="Noklusjumarindkopasfonts"/>
    <w:link w:val="Kjene"/>
    <w:rsid w:val="00417D94"/>
    <w:rPr>
      <w:sz w:val="24"/>
      <w:szCs w:val="24"/>
    </w:rPr>
  </w:style>
  <w:style w:type="character" w:customStyle="1" w:styleId="Neatrisintapieminana2">
    <w:name w:val="Neatrisināta pieminēšana2"/>
    <w:basedOn w:val="Noklusjumarindkopasfonts"/>
    <w:uiPriority w:val="99"/>
    <w:semiHidden/>
    <w:unhideWhenUsed/>
    <w:rsid w:val="00B21441"/>
    <w:rPr>
      <w:color w:val="605E5C"/>
      <w:shd w:val="clear" w:color="auto" w:fill="E1DFDD"/>
    </w:rPr>
  </w:style>
  <w:style w:type="character" w:customStyle="1" w:styleId="Neatrisintapieminana3">
    <w:name w:val="Neatrisināta pieminēšana3"/>
    <w:basedOn w:val="Noklusjumarindkopasfonts"/>
    <w:uiPriority w:val="99"/>
    <w:semiHidden/>
    <w:unhideWhenUsed/>
    <w:rsid w:val="00C061C1"/>
    <w:rPr>
      <w:color w:val="605E5C"/>
      <w:shd w:val="clear" w:color="auto" w:fill="E1DFDD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2920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8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30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88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amara.kaudze@talsi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99759-3857-423C-9273-10F8218BD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1698</Words>
  <Characters>968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Ziņojums par atklātu konkursu „Par tiesībām veikt būvdarbus projektā „Liepājas pilsētas skvēru un apstādījumu teritoriju rekon</vt:lpstr>
      <vt:lpstr>Ziņojums par atklātu konkursu „Par tiesībām veikt būvdarbus projektā „Liepājas pilsētas skvēru un apstādījumu teritoriju rekon</vt:lpstr>
    </vt:vector>
  </TitlesOfParts>
  <Company>HCData</Company>
  <LinksUpToDate>false</LinksUpToDate>
  <CharactersWithSpaces>2661</CharactersWithSpaces>
  <SharedDoc>false</SharedDoc>
  <HLinks>
    <vt:vector size="12" baseType="variant">
      <vt:variant>
        <vt:i4>5439542</vt:i4>
      </vt:variant>
      <vt:variant>
        <vt:i4>3</vt:i4>
      </vt:variant>
      <vt:variant>
        <vt:i4>0</vt:i4>
      </vt:variant>
      <vt:variant>
        <vt:i4>5</vt:i4>
      </vt:variant>
      <vt:variant>
        <vt:lpwstr>mailto:kristine.bruzinska@talsi.lv</vt:lpwstr>
      </vt:variant>
      <vt:variant>
        <vt:lpwstr/>
      </vt:variant>
      <vt:variant>
        <vt:i4>5898291</vt:i4>
      </vt:variant>
      <vt:variant>
        <vt:i4>0</vt:i4>
      </vt:variant>
      <vt:variant>
        <vt:i4>0</vt:i4>
      </vt:variant>
      <vt:variant>
        <vt:i4>5</vt:i4>
      </vt:variant>
      <vt:variant>
        <vt:lpwstr>mailto:tamara.kaudze@talsi.lv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Ziņojums par atklātu konkursu „Par tiesībām veikt būvdarbus projektā „Liepājas pilsētas skvēru un apstādījumu teritoriju rekon</dc:title>
  <dc:subject/>
  <dc:creator>M.Putra</dc:creator>
  <cp:keywords/>
  <cp:lastModifiedBy>Tamāra Kaudze</cp:lastModifiedBy>
  <cp:revision>40</cp:revision>
  <cp:lastPrinted>2023-03-29T06:22:00Z</cp:lastPrinted>
  <dcterms:created xsi:type="dcterms:W3CDTF">2025-04-11T06:20:00Z</dcterms:created>
  <dcterms:modified xsi:type="dcterms:W3CDTF">2026-05-26T11:21:00Z</dcterms:modified>
</cp:coreProperties>
</file>