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C375F7" w14:textId="77777777" w:rsidR="0041620B" w:rsidRPr="00504CC9" w:rsidRDefault="0093184C" w:rsidP="0041620B">
      <w:pPr>
        <w:overflowPunct w:val="0"/>
        <w:autoSpaceDE w:val="0"/>
        <w:autoSpaceDN w:val="0"/>
        <w:adjustRightInd w:val="0"/>
        <w:ind w:right="43"/>
        <w:jc w:val="center"/>
        <w:textAlignment w:val="baseline"/>
        <w:rPr>
          <w:szCs w:val="20"/>
        </w:rPr>
      </w:pPr>
      <w:r w:rsidRPr="00787C81">
        <w:rPr>
          <w:noProof/>
        </w:rPr>
        <w:drawing>
          <wp:inline distT="0" distB="0" distL="0" distR="0" wp14:anchorId="2158B0F0" wp14:editId="62889B7C">
            <wp:extent cx="845820" cy="1013460"/>
            <wp:effectExtent l="0" t="0" r="0" b="0"/>
            <wp:docPr id="1"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5820" cy="1013460"/>
                    </a:xfrm>
                    <a:prstGeom prst="rect">
                      <a:avLst/>
                    </a:prstGeom>
                    <a:noFill/>
                    <a:ln>
                      <a:noFill/>
                    </a:ln>
                  </pic:spPr>
                </pic:pic>
              </a:graphicData>
            </a:graphic>
          </wp:inline>
        </w:drawing>
      </w:r>
    </w:p>
    <w:p w14:paraId="63914D42" w14:textId="77777777" w:rsidR="0041620B" w:rsidRPr="00504CC9" w:rsidRDefault="0041620B" w:rsidP="0041620B">
      <w:pPr>
        <w:overflowPunct w:val="0"/>
        <w:autoSpaceDE w:val="0"/>
        <w:autoSpaceDN w:val="0"/>
        <w:adjustRightInd w:val="0"/>
        <w:ind w:right="43"/>
        <w:jc w:val="center"/>
        <w:textAlignment w:val="baseline"/>
      </w:pPr>
      <w:r w:rsidRPr="00504CC9">
        <w:t>Latvijas Republika</w:t>
      </w:r>
    </w:p>
    <w:p w14:paraId="584DD696" w14:textId="77777777" w:rsidR="00FA4BB3" w:rsidRPr="00F16792" w:rsidRDefault="0041620B" w:rsidP="00F16792">
      <w:pPr>
        <w:overflowPunct w:val="0"/>
        <w:autoSpaceDE w:val="0"/>
        <w:autoSpaceDN w:val="0"/>
        <w:adjustRightInd w:val="0"/>
        <w:ind w:right="43"/>
        <w:jc w:val="center"/>
        <w:textAlignment w:val="baseline"/>
        <w:rPr>
          <w:rFonts w:ascii="Bookman Old Style" w:hAnsi="Bookman Old Style"/>
          <w:b/>
          <w:sz w:val="32"/>
          <w:szCs w:val="20"/>
        </w:rPr>
      </w:pPr>
      <w:r w:rsidRPr="00504CC9">
        <w:rPr>
          <w:rFonts w:ascii="Bookman Old Style" w:hAnsi="Bookman Old Style"/>
          <w:b/>
          <w:sz w:val="32"/>
          <w:szCs w:val="20"/>
        </w:rPr>
        <w:t>TALSU NOVADA PAŠVALDĪBA</w:t>
      </w:r>
    </w:p>
    <w:p w14:paraId="3D2E0AC4" w14:textId="77777777" w:rsidR="0041620B" w:rsidRPr="006A6932" w:rsidRDefault="0041620B" w:rsidP="0041620B">
      <w:pPr>
        <w:overflowPunct w:val="0"/>
        <w:autoSpaceDE w:val="0"/>
        <w:autoSpaceDN w:val="0"/>
        <w:adjustRightInd w:val="0"/>
        <w:ind w:right="43"/>
        <w:jc w:val="center"/>
        <w:textAlignment w:val="baseline"/>
        <w:rPr>
          <w:sz w:val="22"/>
          <w:szCs w:val="20"/>
        </w:rPr>
      </w:pPr>
      <w:r w:rsidRPr="006A6932">
        <w:rPr>
          <w:sz w:val="22"/>
          <w:szCs w:val="20"/>
        </w:rPr>
        <w:t>Nodokļu maksātāja reģistrācijas Nr.90009113532</w:t>
      </w:r>
    </w:p>
    <w:p w14:paraId="2A5FC59D" w14:textId="77777777" w:rsidR="0041620B" w:rsidRPr="006A6932" w:rsidRDefault="0041620B" w:rsidP="0041620B">
      <w:pPr>
        <w:pBdr>
          <w:bottom w:val="single" w:sz="12" w:space="0" w:color="auto"/>
        </w:pBdr>
        <w:overflowPunct w:val="0"/>
        <w:autoSpaceDE w:val="0"/>
        <w:autoSpaceDN w:val="0"/>
        <w:adjustRightInd w:val="0"/>
        <w:ind w:right="43" w:firstLine="120"/>
        <w:jc w:val="center"/>
        <w:textAlignment w:val="baseline"/>
        <w:rPr>
          <w:sz w:val="22"/>
          <w:szCs w:val="20"/>
        </w:rPr>
      </w:pPr>
      <w:r w:rsidRPr="00FA4BB3">
        <w:rPr>
          <w:sz w:val="20"/>
          <w:szCs w:val="18"/>
        </w:rPr>
        <w:t>Kareivju iela 7, Talsi, Talsu nov., LV-3201, tālr. 63232110, e-pasts pasts@talsi.lv</w:t>
      </w:r>
    </w:p>
    <w:p w14:paraId="372CEBA8" w14:textId="77777777" w:rsidR="0041620B" w:rsidRPr="0029162F" w:rsidRDefault="0041620B" w:rsidP="0041620B">
      <w:pPr>
        <w:overflowPunct w:val="0"/>
        <w:autoSpaceDE w:val="0"/>
        <w:autoSpaceDN w:val="0"/>
        <w:adjustRightInd w:val="0"/>
        <w:ind w:right="43"/>
        <w:jc w:val="center"/>
        <w:textAlignment w:val="baseline"/>
        <w:rPr>
          <w:b/>
          <w:sz w:val="32"/>
        </w:rPr>
      </w:pPr>
      <w:r w:rsidRPr="0029162F">
        <w:rPr>
          <w:b/>
          <w:sz w:val="32"/>
        </w:rPr>
        <w:t>IEPIRKUMU KOMISIJA</w:t>
      </w:r>
    </w:p>
    <w:p w14:paraId="51595AC8" w14:textId="77777777" w:rsidR="0041620B" w:rsidRPr="0029162F" w:rsidRDefault="0041620B" w:rsidP="00804A10">
      <w:pPr>
        <w:overflowPunct w:val="0"/>
        <w:autoSpaceDE w:val="0"/>
        <w:autoSpaceDN w:val="0"/>
        <w:adjustRightInd w:val="0"/>
        <w:ind w:right="-143"/>
        <w:jc w:val="center"/>
        <w:textAlignment w:val="baseline"/>
      </w:pPr>
      <w:r w:rsidRPr="0029162F">
        <w:t>Talsos</w:t>
      </w:r>
    </w:p>
    <w:p w14:paraId="6BFC80D2" w14:textId="77777777" w:rsidR="0041620B" w:rsidRPr="004B550E" w:rsidRDefault="0041620B" w:rsidP="00F00AA7">
      <w:pPr>
        <w:tabs>
          <w:tab w:val="left" w:pos="8504"/>
        </w:tabs>
        <w:ind w:left="-142" w:right="-852"/>
        <w:jc w:val="center"/>
        <w:rPr>
          <w:b/>
          <w:sz w:val="20"/>
          <w:szCs w:val="20"/>
        </w:rPr>
      </w:pPr>
    </w:p>
    <w:p w14:paraId="50E6F425" w14:textId="77777777" w:rsidR="007719A0" w:rsidRDefault="00EE377B" w:rsidP="00430127">
      <w:pPr>
        <w:suppressAutoHyphens/>
        <w:jc w:val="center"/>
        <w:rPr>
          <w:b/>
        </w:rPr>
      </w:pPr>
      <w:r>
        <w:rPr>
          <w:b/>
        </w:rPr>
        <w:t xml:space="preserve">KOPSAVILKUMS </w:t>
      </w:r>
      <w:r w:rsidR="007719A0" w:rsidRPr="007719A0">
        <w:rPr>
          <w:b/>
        </w:rPr>
        <w:t>APSPRIED</w:t>
      </w:r>
      <w:r>
        <w:rPr>
          <w:b/>
        </w:rPr>
        <w:t>E</w:t>
      </w:r>
      <w:r w:rsidR="007719A0" w:rsidRPr="007719A0">
        <w:rPr>
          <w:b/>
        </w:rPr>
        <w:t xml:space="preserve">I AR PIEGĀDĀTĀJIEM </w:t>
      </w:r>
    </w:p>
    <w:p w14:paraId="47311305" w14:textId="77777777" w:rsidR="00034631" w:rsidRDefault="00034631" w:rsidP="00034631">
      <w:pPr>
        <w:suppressAutoHyphens/>
        <w:jc w:val="center"/>
        <w:rPr>
          <w:b/>
        </w:rPr>
      </w:pPr>
      <w:r>
        <w:rPr>
          <w:b/>
        </w:rPr>
        <w:t>p</w:t>
      </w:r>
      <w:r w:rsidRPr="007719A0">
        <w:rPr>
          <w:b/>
        </w:rPr>
        <w:t>lānotaja</w:t>
      </w:r>
      <w:r>
        <w:rPr>
          <w:b/>
        </w:rPr>
        <w:t>i iepirkumu procedūrai</w:t>
      </w:r>
    </w:p>
    <w:p w14:paraId="457EF4BC" w14:textId="2FF06AFC" w:rsidR="00173146" w:rsidRDefault="00BE733E" w:rsidP="00173146">
      <w:pPr>
        <w:suppressAutoHyphens/>
        <w:jc w:val="center"/>
        <w:rPr>
          <w:b/>
          <w:noProof/>
          <w:kern w:val="28"/>
        </w:rPr>
      </w:pPr>
      <w:r>
        <w:rPr>
          <w:b/>
        </w:rPr>
        <w:t>“</w:t>
      </w:r>
      <w:bookmarkStart w:id="0" w:name="_GoBack"/>
      <w:bookmarkEnd w:id="0"/>
      <w:r w:rsidR="00173146">
        <w:rPr>
          <w:b/>
        </w:rPr>
        <w:t>Būvniecības ieceres dokumentācijas izstrāde un autoruzraudzība “Ēkas Lielā ielā 27, Talsos pārbūve Talsu Mākslas skolas vajadzībām”</w:t>
      </w:r>
      <w:r w:rsidR="00173146" w:rsidRPr="00A0614B">
        <w:rPr>
          <w:b/>
          <w:noProof/>
          <w:kern w:val="28"/>
        </w:rPr>
        <w:t>”</w:t>
      </w:r>
      <w:r w:rsidR="00173146" w:rsidRPr="00913049">
        <w:rPr>
          <w:b/>
          <w:noProof/>
          <w:kern w:val="28"/>
        </w:rPr>
        <w:t xml:space="preserve">, </w:t>
      </w:r>
    </w:p>
    <w:p w14:paraId="327FA8A3" w14:textId="667554F9" w:rsidR="00173146" w:rsidRDefault="00173146" w:rsidP="00173146">
      <w:pPr>
        <w:suppressAutoHyphens/>
        <w:jc w:val="center"/>
        <w:rPr>
          <w:b/>
          <w:noProof/>
          <w:kern w:val="28"/>
        </w:rPr>
      </w:pPr>
      <w:r w:rsidRPr="00913049">
        <w:rPr>
          <w:b/>
          <w:noProof/>
          <w:kern w:val="28"/>
        </w:rPr>
        <w:t>identifikācijas Nr. </w:t>
      </w:r>
      <w:r>
        <w:rPr>
          <w:b/>
          <w:noProof/>
          <w:kern w:val="28"/>
        </w:rPr>
        <w:t xml:space="preserve">TNP </w:t>
      </w:r>
      <w:r w:rsidRPr="00913049">
        <w:rPr>
          <w:b/>
          <w:noProof/>
          <w:kern w:val="28"/>
        </w:rPr>
        <w:t>202</w:t>
      </w:r>
      <w:r>
        <w:rPr>
          <w:b/>
          <w:noProof/>
          <w:kern w:val="28"/>
        </w:rPr>
        <w:t>6</w:t>
      </w:r>
      <w:r w:rsidRPr="00913049">
        <w:rPr>
          <w:b/>
          <w:noProof/>
          <w:kern w:val="28"/>
        </w:rPr>
        <w:t>/</w:t>
      </w:r>
      <w:r>
        <w:rPr>
          <w:b/>
          <w:noProof/>
          <w:kern w:val="28"/>
        </w:rPr>
        <w:t xml:space="preserve">84 </w:t>
      </w:r>
      <w:r w:rsidRPr="000F6C31">
        <w:rPr>
          <w:b/>
          <w:noProof/>
          <w:kern w:val="28"/>
        </w:rPr>
        <w:t>AP</w:t>
      </w:r>
    </w:p>
    <w:p w14:paraId="3C7B645E" w14:textId="77777777" w:rsidR="003F12BB" w:rsidRPr="003F12BB" w:rsidRDefault="003F12BB" w:rsidP="002F526B">
      <w:pPr>
        <w:suppressAutoHyphens/>
        <w:jc w:val="center"/>
        <w:rPr>
          <w:sz w:val="20"/>
          <w:szCs w:val="20"/>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23"/>
        <w:gridCol w:w="4649"/>
      </w:tblGrid>
      <w:tr w:rsidR="005E3A36" w:rsidRPr="00B21441" w14:paraId="64EB0C6C" w14:textId="77777777" w:rsidTr="007C192E">
        <w:trPr>
          <w:trHeight w:val="490"/>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64C63872" w14:textId="77777777" w:rsidR="00A11D34" w:rsidRPr="00B21441" w:rsidRDefault="006E4E23" w:rsidP="0003479F">
            <w:pPr>
              <w:rPr>
                <w:b/>
                <w:sz w:val="22"/>
                <w:szCs w:val="22"/>
              </w:rPr>
            </w:pPr>
            <w:r w:rsidRPr="00B21441">
              <w:rPr>
                <w:b/>
                <w:sz w:val="22"/>
                <w:szCs w:val="22"/>
              </w:rPr>
              <w:t>Pasūtītāj</w:t>
            </w:r>
            <w:r w:rsidR="00380E13" w:rsidRPr="00B21441">
              <w:rPr>
                <w:b/>
                <w:sz w:val="22"/>
                <w:szCs w:val="22"/>
              </w:rPr>
              <w:t>a nosaukums, reģistrācijas numurs un adrese</w:t>
            </w:r>
          </w:p>
        </w:tc>
        <w:tc>
          <w:tcPr>
            <w:tcW w:w="4649" w:type="dxa"/>
            <w:tcBorders>
              <w:top w:val="single" w:sz="4" w:space="0" w:color="auto"/>
              <w:left w:val="single" w:sz="4" w:space="0" w:color="auto"/>
              <w:bottom w:val="single" w:sz="4" w:space="0" w:color="auto"/>
              <w:right w:val="single" w:sz="4" w:space="0" w:color="auto"/>
            </w:tcBorders>
            <w:vAlign w:val="center"/>
          </w:tcPr>
          <w:p w14:paraId="23706680" w14:textId="77777777" w:rsidR="005E3A36" w:rsidRPr="00B21441" w:rsidRDefault="00E93E00" w:rsidP="00D07A36">
            <w:pPr>
              <w:tabs>
                <w:tab w:val="left" w:pos="284"/>
                <w:tab w:val="left" w:pos="709"/>
                <w:tab w:val="left" w:pos="1560"/>
              </w:tabs>
              <w:ind w:left="567" w:hanging="567"/>
              <w:jc w:val="both"/>
              <w:rPr>
                <w:rFonts w:eastAsia="Calibri"/>
                <w:sz w:val="22"/>
                <w:szCs w:val="22"/>
                <w:lang w:eastAsia="en-US"/>
              </w:rPr>
            </w:pPr>
            <w:r w:rsidRPr="00B21441">
              <w:rPr>
                <w:sz w:val="22"/>
                <w:szCs w:val="22"/>
              </w:rPr>
              <w:t>Talsu novada pašvaldība</w:t>
            </w:r>
          </w:p>
          <w:p w14:paraId="2A19045C" w14:textId="77777777" w:rsidR="005E3A36" w:rsidRPr="00B21441" w:rsidRDefault="005E3A36" w:rsidP="00D07A36">
            <w:pPr>
              <w:jc w:val="both"/>
              <w:rPr>
                <w:sz w:val="22"/>
                <w:szCs w:val="22"/>
              </w:rPr>
            </w:pPr>
            <w:r w:rsidRPr="00B21441">
              <w:rPr>
                <w:sz w:val="22"/>
                <w:szCs w:val="22"/>
              </w:rPr>
              <w:t>Reģistrācijas Nr.</w:t>
            </w:r>
            <w:r w:rsidR="00E93E00" w:rsidRPr="00B21441">
              <w:rPr>
                <w:sz w:val="22"/>
                <w:szCs w:val="22"/>
              </w:rPr>
              <w:t> 90009113532</w:t>
            </w:r>
          </w:p>
          <w:p w14:paraId="1CC8F851" w14:textId="77777777" w:rsidR="005E3A36" w:rsidRPr="00B21441" w:rsidRDefault="00E93E00" w:rsidP="00D07A36">
            <w:pPr>
              <w:jc w:val="both"/>
              <w:rPr>
                <w:sz w:val="22"/>
                <w:szCs w:val="22"/>
              </w:rPr>
            </w:pPr>
            <w:r w:rsidRPr="00B21441">
              <w:rPr>
                <w:sz w:val="22"/>
                <w:szCs w:val="22"/>
              </w:rPr>
              <w:t xml:space="preserve">Kareivju </w:t>
            </w:r>
            <w:r w:rsidR="005E3A36" w:rsidRPr="00B21441">
              <w:rPr>
                <w:sz w:val="22"/>
                <w:szCs w:val="22"/>
              </w:rPr>
              <w:t xml:space="preserve">iela </w:t>
            </w:r>
            <w:r w:rsidRPr="00B21441">
              <w:rPr>
                <w:sz w:val="22"/>
                <w:szCs w:val="22"/>
              </w:rPr>
              <w:t>7, Talsi, Talsu novads</w:t>
            </w:r>
            <w:r w:rsidR="005E3A36" w:rsidRPr="00B21441">
              <w:rPr>
                <w:sz w:val="22"/>
                <w:szCs w:val="22"/>
              </w:rPr>
              <w:t>, LV-3</w:t>
            </w:r>
            <w:r w:rsidRPr="00B21441">
              <w:rPr>
                <w:sz w:val="22"/>
                <w:szCs w:val="22"/>
              </w:rPr>
              <w:t>2</w:t>
            </w:r>
            <w:r w:rsidR="005E3A36" w:rsidRPr="00B21441">
              <w:rPr>
                <w:sz w:val="22"/>
                <w:szCs w:val="22"/>
              </w:rPr>
              <w:t>01</w:t>
            </w:r>
          </w:p>
        </w:tc>
      </w:tr>
      <w:tr w:rsidR="007719A0" w:rsidRPr="00B21441" w14:paraId="2940CE01" w14:textId="77777777" w:rsidTr="007C192E">
        <w:trPr>
          <w:trHeight w:val="9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284872A3" w14:textId="77777777" w:rsidR="007719A0" w:rsidRPr="00B21441" w:rsidRDefault="007719A0" w:rsidP="0003479F">
            <w:pPr>
              <w:rPr>
                <w:b/>
                <w:sz w:val="22"/>
                <w:szCs w:val="22"/>
              </w:rPr>
            </w:pPr>
            <w:r w:rsidRPr="00B21441">
              <w:rPr>
                <w:b/>
                <w:sz w:val="22"/>
                <w:szCs w:val="22"/>
              </w:rPr>
              <w:t>Pasūtītāja kontaktpersona</w:t>
            </w:r>
          </w:p>
        </w:tc>
        <w:tc>
          <w:tcPr>
            <w:tcW w:w="4649" w:type="dxa"/>
            <w:tcBorders>
              <w:top w:val="single" w:sz="4" w:space="0" w:color="auto"/>
              <w:left w:val="single" w:sz="4" w:space="0" w:color="auto"/>
              <w:bottom w:val="single" w:sz="4" w:space="0" w:color="auto"/>
              <w:right w:val="single" w:sz="4" w:space="0" w:color="auto"/>
            </w:tcBorders>
            <w:vAlign w:val="center"/>
          </w:tcPr>
          <w:p w14:paraId="7E62A42A" w14:textId="6AABBAE3" w:rsidR="007719A0" w:rsidRPr="00D85560" w:rsidRDefault="00D85560" w:rsidP="007B3305">
            <w:pPr>
              <w:jc w:val="both"/>
              <w:rPr>
                <w:color w:val="0000FF"/>
                <w:sz w:val="22"/>
                <w:szCs w:val="22"/>
                <w:u w:val="single"/>
              </w:rPr>
            </w:pPr>
            <w:r w:rsidRPr="00D85560">
              <w:rPr>
                <w:sz w:val="22"/>
                <w:szCs w:val="22"/>
              </w:rPr>
              <w:t xml:space="preserve">Talsu novada pašvaldības Iepirkumu nodaļas iepirkumu speciāliste </w:t>
            </w:r>
            <w:r w:rsidR="007B3305">
              <w:rPr>
                <w:sz w:val="22"/>
                <w:szCs w:val="22"/>
              </w:rPr>
              <w:t>Madara Krišjā</w:t>
            </w:r>
            <w:r w:rsidR="00CD30F1">
              <w:rPr>
                <w:sz w:val="22"/>
                <w:szCs w:val="22"/>
              </w:rPr>
              <w:t>ne</w:t>
            </w:r>
            <w:r w:rsidRPr="00D85560">
              <w:rPr>
                <w:sz w:val="22"/>
                <w:szCs w:val="22"/>
              </w:rPr>
              <w:t>,</w:t>
            </w:r>
            <w:r w:rsidR="00DA1A23">
              <w:rPr>
                <w:sz w:val="22"/>
                <w:szCs w:val="22"/>
              </w:rPr>
              <w:t xml:space="preserve"> </w:t>
            </w:r>
            <w:r w:rsidR="00904B95">
              <w:rPr>
                <w:sz w:val="22"/>
                <w:szCs w:val="22"/>
              </w:rPr>
              <w:t>tālr. </w:t>
            </w:r>
            <w:r w:rsidRPr="00D85560">
              <w:rPr>
                <w:sz w:val="22"/>
                <w:szCs w:val="22"/>
              </w:rPr>
              <w:t>2578092</w:t>
            </w:r>
            <w:r w:rsidR="00CD30F1">
              <w:rPr>
                <w:sz w:val="22"/>
                <w:szCs w:val="22"/>
              </w:rPr>
              <w:t>3</w:t>
            </w:r>
            <w:r w:rsidRPr="00D85560">
              <w:rPr>
                <w:sz w:val="22"/>
                <w:szCs w:val="22"/>
              </w:rPr>
              <w:t>, e-pasts:</w:t>
            </w:r>
            <w:r w:rsidR="007B3305">
              <w:rPr>
                <w:sz w:val="22"/>
                <w:szCs w:val="22"/>
              </w:rPr>
              <w:t> </w:t>
            </w:r>
            <w:r w:rsidR="00CD30F1">
              <w:rPr>
                <w:rStyle w:val="Hipersaite"/>
                <w:sz w:val="22"/>
                <w:szCs w:val="22"/>
              </w:rPr>
              <w:t>madara.krisjane</w:t>
            </w:r>
            <w:r w:rsidRPr="00D85560">
              <w:rPr>
                <w:rStyle w:val="Hipersaite"/>
                <w:sz w:val="22"/>
                <w:szCs w:val="22"/>
              </w:rPr>
              <w:t>@talsi.lv</w:t>
            </w:r>
            <w:r w:rsidR="00DA1A23">
              <w:rPr>
                <w:rStyle w:val="Hipersaite"/>
                <w:sz w:val="22"/>
                <w:szCs w:val="22"/>
              </w:rPr>
              <w:t>.</w:t>
            </w:r>
          </w:p>
        </w:tc>
      </w:tr>
      <w:tr w:rsidR="002D7937" w:rsidRPr="00B21441" w14:paraId="655F9D71" w14:textId="77777777" w:rsidTr="007C192E">
        <w:trPr>
          <w:trHeight w:val="9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362BC1D3" w14:textId="77777777" w:rsidR="002D7937" w:rsidRPr="00B21441" w:rsidRDefault="007719A0" w:rsidP="0003479F">
            <w:pPr>
              <w:rPr>
                <w:b/>
                <w:sz w:val="22"/>
                <w:szCs w:val="22"/>
              </w:rPr>
            </w:pPr>
            <w:r w:rsidRPr="00B21441">
              <w:rPr>
                <w:b/>
                <w:sz w:val="22"/>
                <w:szCs w:val="22"/>
              </w:rPr>
              <w:t>Plānotais i</w:t>
            </w:r>
            <w:r w:rsidR="002D7937" w:rsidRPr="00B21441">
              <w:rPr>
                <w:b/>
                <w:sz w:val="22"/>
                <w:szCs w:val="22"/>
              </w:rPr>
              <w:t>epirkuma procedūras veids</w:t>
            </w:r>
          </w:p>
        </w:tc>
        <w:tc>
          <w:tcPr>
            <w:tcW w:w="4649" w:type="dxa"/>
            <w:tcBorders>
              <w:top w:val="single" w:sz="4" w:space="0" w:color="auto"/>
              <w:left w:val="single" w:sz="4" w:space="0" w:color="auto"/>
              <w:bottom w:val="single" w:sz="4" w:space="0" w:color="auto"/>
              <w:right w:val="single" w:sz="4" w:space="0" w:color="auto"/>
            </w:tcBorders>
            <w:vAlign w:val="center"/>
          </w:tcPr>
          <w:p w14:paraId="47B77DBD" w14:textId="77777777" w:rsidR="002D7937" w:rsidRPr="00B21441" w:rsidRDefault="007719A0" w:rsidP="00D07A36">
            <w:pPr>
              <w:jc w:val="both"/>
              <w:rPr>
                <w:bCs/>
                <w:sz w:val="22"/>
                <w:szCs w:val="22"/>
                <w:lang w:eastAsia="ar-SA"/>
              </w:rPr>
            </w:pPr>
            <w:r w:rsidRPr="00B21441">
              <w:rPr>
                <w:sz w:val="22"/>
                <w:szCs w:val="22"/>
              </w:rPr>
              <w:t>Atklāts konkurss</w:t>
            </w:r>
          </w:p>
        </w:tc>
      </w:tr>
      <w:tr w:rsidR="00E018FE" w:rsidRPr="00B21441" w14:paraId="13F05C99" w14:textId="77777777" w:rsidTr="007C192E">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2027D377" w14:textId="77777777" w:rsidR="00E018FE" w:rsidRPr="00B21441" w:rsidRDefault="00E018FE" w:rsidP="00E018FE">
            <w:pPr>
              <w:rPr>
                <w:b/>
                <w:sz w:val="22"/>
                <w:szCs w:val="22"/>
              </w:rPr>
            </w:pPr>
            <w:r w:rsidRPr="00B21441">
              <w:rPr>
                <w:b/>
                <w:sz w:val="22"/>
                <w:szCs w:val="22"/>
              </w:rPr>
              <w:t>Plānotais iepirkuma priekšmets</w:t>
            </w:r>
          </w:p>
        </w:tc>
        <w:tc>
          <w:tcPr>
            <w:tcW w:w="4649" w:type="dxa"/>
            <w:tcBorders>
              <w:top w:val="single" w:sz="4" w:space="0" w:color="auto"/>
              <w:left w:val="single" w:sz="4" w:space="0" w:color="auto"/>
              <w:bottom w:val="single" w:sz="4" w:space="0" w:color="auto"/>
              <w:right w:val="single" w:sz="4" w:space="0" w:color="auto"/>
            </w:tcBorders>
            <w:vAlign w:val="center"/>
          </w:tcPr>
          <w:p w14:paraId="7F171292" w14:textId="77777777" w:rsidR="00173146" w:rsidRPr="00173146" w:rsidRDefault="00173146" w:rsidP="00173146">
            <w:pPr>
              <w:pStyle w:val="Sarakstarindkopa"/>
              <w:spacing w:after="0" w:line="240" w:lineRule="auto"/>
              <w:ind w:left="0" w:right="-1"/>
              <w:jc w:val="both"/>
              <w:rPr>
                <w:rFonts w:ascii="Times New Roman" w:hAnsi="Times New Roman"/>
              </w:rPr>
            </w:pPr>
            <w:r w:rsidRPr="00173146">
              <w:rPr>
                <w:rFonts w:ascii="Times New Roman" w:hAnsi="Times New Roman"/>
                <w:color w:val="000000"/>
              </w:rPr>
              <w:t>“Būvniecības ieceres dokumentācijas izstrāde un autoruzraudzība “Ēkas Lielā ielā 27, Talsos pārbūve Talsu Mākslas skolas vajadzībām”” saskaņā ar Projektēšanas uzdevumu.</w:t>
            </w:r>
          </w:p>
          <w:p w14:paraId="33306CD1" w14:textId="77777777" w:rsidR="00173146" w:rsidRPr="00173146" w:rsidRDefault="00173146" w:rsidP="00173146">
            <w:pPr>
              <w:jc w:val="both"/>
              <w:rPr>
                <w:rFonts w:eastAsia="Calibri"/>
                <w:sz w:val="22"/>
                <w:szCs w:val="22"/>
              </w:rPr>
            </w:pPr>
          </w:p>
          <w:p w14:paraId="32E846C9" w14:textId="63CB587A" w:rsidR="007B053A" w:rsidRPr="00A225F8" w:rsidRDefault="00173146" w:rsidP="00173146">
            <w:pPr>
              <w:suppressAutoHyphens/>
              <w:jc w:val="both"/>
              <w:rPr>
                <w:bCs/>
                <w:color w:val="000000"/>
                <w:sz w:val="22"/>
                <w:szCs w:val="22"/>
                <w:lang w:eastAsia="ar-SA"/>
              </w:rPr>
            </w:pPr>
            <w:r w:rsidRPr="00173146">
              <w:rPr>
                <w:rFonts w:eastAsia="Calibri"/>
                <w:sz w:val="22"/>
                <w:szCs w:val="22"/>
              </w:rPr>
              <w:t>Iepirkuma priekšmets nav sadalīts daļās. Piedāvājumu iesniedz par visu iepirkuma priekšmetu un to apjomu.</w:t>
            </w:r>
          </w:p>
        </w:tc>
      </w:tr>
      <w:tr w:rsidR="00FA4BB3" w:rsidRPr="00B21441" w14:paraId="5DB8321E" w14:textId="77777777" w:rsidTr="007C192E">
        <w:trPr>
          <w:trHeight w:val="60"/>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071D0951" w14:textId="2208C075" w:rsidR="00FA4BB3" w:rsidRPr="00B21441" w:rsidRDefault="00FA4BB3" w:rsidP="007B053A">
            <w:pPr>
              <w:rPr>
                <w:b/>
                <w:sz w:val="22"/>
                <w:szCs w:val="22"/>
              </w:rPr>
            </w:pPr>
            <w:r w:rsidRPr="00B21441">
              <w:rPr>
                <w:b/>
                <w:sz w:val="22"/>
                <w:szCs w:val="22"/>
              </w:rPr>
              <w:t>Datums, kad uzaicinājums uz apspriedi ar piegādātājiem</w:t>
            </w:r>
            <w:r w:rsidR="007B053A">
              <w:rPr>
                <w:b/>
                <w:sz w:val="22"/>
                <w:szCs w:val="22"/>
              </w:rPr>
              <w:t xml:space="preserve"> publicēts Iepirkumu uzraudzības biroja (</w:t>
            </w:r>
            <w:r w:rsidRPr="00B21441">
              <w:rPr>
                <w:b/>
                <w:sz w:val="22"/>
                <w:szCs w:val="22"/>
              </w:rPr>
              <w:t>IUB</w:t>
            </w:r>
            <w:r w:rsidR="007B053A">
              <w:rPr>
                <w:b/>
                <w:sz w:val="22"/>
                <w:szCs w:val="22"/>
              </w:rPr>
              <w:t xml:space="preserve">) </w:t>
            </w:r>
            <w:r w:rsidR="00CD30F1">
              <w:rPr>
                <w:b/>
                <w:sz w:val="22"/>
                <w:szCs w:val="22"/>
              </w:rPr>
              <w:t>Publikāciju vadības sistēmā</w:t>
            </w:r>
            <w:r w:rsidR="007C192E" w:rsidRPr="00B21441">
              <w:rPr>
                <w:b/>
                <w:sz w:val="22"/>
                <w:szCs w:val="22"/>
              </w:rPr>
              <w:t xml:space="preserve"> </w:t>
            </w:r>
            <w:r w:rsidRPr="00B21441">
              <w:rPr>
                <w:b/>
                <w:sz w:val="22"/>
                <w:szCs w:val="22"/>
              </w:rPr>
              <w:t xml:space="preserve">un </w:t>
            </w:r>
            <w:r w:rsidR="007B053A">
              <w:rPr>
                <w:b/>
                <w:sz w:val="22"/>
                <w:szCs w:val="22"/>
              </w:rPr>
              <w:t>Elektronisko iepirkumu sistēmas (</w:t>
            </w:r>
            <w:r w:rsidRPr="00B21441">
              <w:rPr>
                <w:b/>
                <w:sz w:val="22"/>
                <w:szCs w:val="22"/>
              </w:rPr>
              <w:t>EIS</w:t>
            </w:r>
            <w:r w:rsidR="007B053A">
              <w:rPr>
                <w:b/>
                <w:sz w:val="22"/>
                <w:szCs w:val="22"/>
              </w:rPr>
              <w:t>)</w:t>
            </w:r>
            <w:r w:rsidRPr="00B21441">
              <w:rPr>
                <w:b/>
                <w:sz w:val="22"/>
                <w:szCs w:val="22"/>
              </w:rPr>
              <w:t xml:space="preserve"> e-konkursu apakšsistēmas pircēja profilā</w:t>
            </w:r>
          </w:p>
        </w:tc>
        <w:tc>
          <w:tcPr>
            <w:tcW w:w="4649" w:type="dxa"/>
            <w:tcBorders>
              <w:top w:val="single" w:sz="4" w:space="0" w:color="auto"/>
              <w:left w:val="single" w:sz="4" w:space="0" w:color="auto"/>
              <w:bottom w:val="single" w:sz="4" w:space="0" w:color="auto"/>
              <w:right w:val="single" w:sz="4" w:space="0" w:color="auto"/>
            </w:tcBorders>
            <w:vAlign w:val="center"/>
          </w:tcPr>
          <w:p w14:paraId="7FFB1095" w14:textId="3A99A48B" w:rsidR="00FA4BB3" w:rsidRPr="00B412E3" w:rsidRDefault="00417D94" w:rsidP="00173146">
            <w:pPr>
              <w:jc w:val="both"/>
              <w:textAlignment w:val="baseline"/>
              <w:rPr>
                <w:rFonts w:eastAsia="Calibri"/>
                <w:iCs/>
                <w:sz w:val="22"/>
                <w:szCs w:val="22"/>
                <w:highlight w:val="yellow"/>
                <w:lang w:eastAsia="en-US"/>
              </w:rPr>
            </w:pPr>
            <w:r w:rsidRPr="00B412E3">
              <w:rPr>
                <w:rFonts w:eastAsia="Calibri"/>
                <w:iCs/>
                <w:sz w:val="22"/>
                <w:szCs w:val="22"/>
                <w:lang w:eastAsia="en-US"/>
              </w:rPr>
              <w:t>202</w:t>
            </w:r>
            <w:r w:rsidR="00E018FE" w:rsidRPr="00B412E3">
              <w:rPr>
                <w:rFonts w:eastAsia="Calibri"/>
                <w:iCs/>
                <w:sz w:val="22"/>
                <w:szCs w:val="22"/>
                <w:lang w:eastAsia="en-US"/>
              </w:rPr>
              <w:t>6</w:t>
            </w:r>
            <w:r w:rsidRPr="00B412E3">
              <w:rPr>
                <w:rFonts w:eastAsia="Calibri"/>
                <w:iCs/>
                <w:sz w:val="22"/>
                <w:szCs w:val="22"/>
                <w:lang w:eastAsia="en-US"/>
              </w:rPr>
              <w:t xml:space="preserve">. gada </w:t>
            </w:r>
            <w:r w:rsidR="00173146">
              <w:rPr>
                <w:rFonts w:eastAsia="Calibri"/>
                <w:iCs/>
                <w:sz w:val="22"/>
                <w:szCs w:val="22"/>
                <w:lang w:eastAsia="en-US"/>
              </w:rPr>
              <w:t>15</w:t>
            </w:r>
            <w:r w:rsidR="00A225F8">
              <w:rPr>
                <w:rFonts w:eastAsia="Calibri"/>
                <w:iCs/>
                <w:sz w:val="22"/>
                <w:szCs w:val="22"/>
                <w:lang w:eastAsia="en-US"/>
              </w:rPr>
              <w:t>. jūnijs</w:t>
            </w:r>
          </w:p>
        </w:tc>
      </w:tr>
      <w:tr w:rsidR="00B87820" w:rsidRPr="00B21441" w14:paraId="5265A447" w14:textId="77777777" w:rsidTr="007C192E">
        <w:trPr>
          <w:trHeight w:val="355"/>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7E678AD4" w14:textId="77777777" w:rsidR="00B87820" w:rsidRPr="00B21441" w:rsidRDefault="00B87820" w:rsidP="00FA4BB3">
            <w:pPr>
              <w:rPr>
                <w:b/>
                <w:sz w:val="22"/>
                <w:szCs w:val="22"/>
              </w:rPr>
            </w:pPr>
            <w:r w:rsidRPr="00B21441">
              <w:rPr>
                <w:b/>
                <w:sz w:val="22"/>
                <w:szCs w:val="22"/>
              </w:rPr>
              <w:t>Apspriedes tiesiskais pamatojums:</w:t>
            </w:r>
          </w:p>
        </w:tc>
        <w:tc>
          <w:tcPr>
            <w:tcW w:w="4649" w:type="dxa"/>
            <w:tcBorders>
              <w:top w:val="single" w:sz="4" w:space="0" w:color="auto"/>
              <w:left w:val="single" w:sz="4" w:space="0" w:color="auto"/>
              <w:bottom w:val="single" w:sz="4" w:space="0" w:color="auto"/>
              <w:right w:val="single" w:sz="4" w:space="0" w:color="auto"/>
            </w:tcBorders>
            <w:vAlign w:val="center"/>
          </w:tcPr>
          <w:p w14:paraId="6545D05D" w14:textId="0D6ECD77" w:rsidR="00B87820" w:rsidRPr="00B412E3" w:rsidRDefault="00B87820" w:rsidP="009B3D05">
            <w:pPr>
              <w:pStyle w:val="Kjene"/>
              <w:tabs>
                <w:tab w:val="left" w:pos="720"/>
              </w:tabs>
              <w:jc w:val="both"/>
              <w:rPr>
                <w:sz w:val="22"/>
                <w:szCs w:val="22"/>
              </w:rPr>
            </w:pPr>
            <w:r w:rsidRPr="00B412E3">
              <w:rPr>
                <w:sz w:val="22"/>
                <w:szCs w:val="22"/>
              </w:rPr>
              <w:t>Saskaņā ar Publi</w:t>
            </w:r>
            <w:r w:rsidR="002F6B96">
              <w:rPr>
                <w:sz w:val="22"/>
                <w:szCs w:val="22"/>
              </w:rPr>
              <w:t>sko iepirkumu likuma (turpmāk – </w:t>
            </w:r>
            <w:r w:rsidRPr="00B412E3">
              <w:rPr>
                <w:sz w:val="22"/>
                <w:szCs w:val="22"/>
              </w:rPr>
              <w:t>PIL) 18. panta 2</w:t>
            </w:r>
            <w:r w:rsidRPr="00B412E3">
              <w:rPr>
                <w:sz w:val="22"/>
                <w:szCs w:val="22"/>
                <w:vertAlign w:val="superscript"/>
              </w:rPr>
              <w:t>1</w:t>
            </w:r>
            <w:r w:rsidRPr="00B412E3">
              <w:rPr>
                <w:sz w:val="22"/>
                <w:szCs w:val="22"/>
              </w:rPr>
              <w:t xml:space="preserve"> daļu pasūtītājs var rīkot apspriedi ar piegādātājiem, lai sagatavotu iepirkumu un informētu piegādātājus par iepirkuma plānu un prasībām, kā arī, lai pasūtītājs būtu tiesīgs piemērot PIL 41. panta divpadsmitās daļas 1. punktā minēto izņēmumu, pasūtītājs nodrošina, ka ir notikusi apspriede ar piegādātājiem un tā atbilst šādām prasībām:</w:t>
            </w:r>
          </w:p>
          <w:p w14:paraId="4257689C" w14:textId="77777777" w:rsidR="00B87820" w:rsidRPr="00B412E3" w:rsidRDefault="00B87820" w:rsidP="00B87820">
            <w:pPr>
              <w:pStyle w:val="Kjene"/>
              <w:numPr>
                <w:ilvl w:val="0"/>
                <w:numId w:val="48"/>
              </w:numPr>
              <w:ind w:left="341" w:hanging="284"/>
              <w:jc w:val="both"/>
              <w:rPr>
                <w:sz w:val="22"/>
                <w:szCs w:val="22"/>
              </w:rPr>
            </w:pPr>
            <w:r w:rsidRPr="00B412E3">
              <w:rPr>
                <w:sz w:val="22"/>
                <w:szCs w:val="22"/>
              </w:rPr>
              <w:t>ne agrāk kā 12 mēnešus pirms iepirkuma izsludināšanas publikāciju vadības sistēmā ir publicēts paziņojums par apspriedi;</w:t>
            </w:r>
          </w:p>
          <w:p w14:paraId="4602FB19" w14:textId="77777777" w:rsidR="00B131F9" w:rsidRDefault="00B87820" w:rsidP="00B131F9">
            <w:pPr>
              <w:pStyle w:val="Kjene"/>
              <w:numPr>
                <w:ilvl w:val="0"/>
                <w:numId w:val="48"/>
              </w:numPr>
              <w:ind w:left="341" w:hanging="284"/>
              <w:jc w:val="both"/>
              <w:rPr>
                <w:sz w:val="22"/>
                <w:szCs w:val="22"/>
              </w:rPr>
            </w:pPr>
            <w:r w:rsidRPr="00B412E3">
              <w:rPr>
                <w:sz w:val="22"/>
                <w:szCs w:val="22"/>
              </w:rPr>
              <w:t xml:space="preserve">sākot ar dienu, kad publicēts paziņojums par apspriedi, pasūtītājs savā pircēja profilā nodrošina brīvu un tiešu elektronisku piekļuvi </w:t>
            </w:r>
            <w:r w:rsidRPr="00B412E3">
              <w:rPr>
                <w:sz w:val="22"/>
                <w:szCs w:val="22"/>
              </w:rPr>
              <w:lastRenderedPageBreak/>
              <w:t>pēc iespējas detalizētām kvalifikācijas prasībām un tehniskajām specifikācijām, kuras piegādātāji ir tiesīgi elektroniski komentēt vismaz 10 darbdienas pēc minētā paziņojuma un dokumentu publicēšanas;</w:t>
            </w:r>
          </w:p>
          <w:p w14:paraId="0EF7C5A3" w14:textId="7B67D3D5" w:rsidR="00B87820" w:rsidRPr="00B131F9" w:rsidRDefault="00B412E3" w:rsidP="00B131F9">
            <w:pPr>
              <w:pStyle w:val="Kjene"/>
              <w:numPr>
                <w:ilvl w:val="0"/>
                <w:numId w:val="48"/>
              </w:numPr>
              <w:ind w:left="341" w:hanging="284"/>
              <w:jc w:val="both"/>
              <w:rPr>
                <w:sz w:val="22"/>
                <w:szCs w:val="22"/>
              </w:rPr>
            </w:pPr>
            <w:r w:rsidRPr="00B131F9">
              <w:rPr>
                <w:sz w:val="22"/>
                <w:szCs w:val="22"/>
              </w:rPr>
              <w:t>A</w:t>
            </w:r>
            <w:r w:rsidR="00B87820" w:rsidRPr="00B131F9">
              <w:rPr>
                <w:sz w:val="22"/>
                <w:szCs w:val="22"/>
              </w:rPr>
              <w:t>pspriedes ziņojumā ir norādīti apspriedes dalībnieki, dokumentēti to komentāri, pasūtītāja galvenie secinājumi un vērtējums par apspriedes laikā saņemtajiem piegādātāju komentāriem un iespējamo konkurenci attiecīgajā iepirkumā.</w:t>
            </w:r>
          </w:p>
        </w:tc>
      </w:tr>
      <w:tr w:rsidR="00FA4BB3" w:rsidRPr="00B21441" w14:paraId="5782E7C3" w14:textId="77777777" w:rsidTr="007C192E">
        <w:trPr>
          <w:trHeight w:val="60"/>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205C1C20" w14:textId="77777777" w:rsidR="00FA4BB3" w:rsidRPr="00B21441" w:rsidRDefault="00FA4BB3" w:rsidP="00FA4BB3">
            <w:pPr>
              <w:rPr>
                <w:b/>
                <w:sz w:val="22"/>
                <w:szCs w:val="22"/>
              </w:rPr>
            </w:pPr>
            <w:r w:rsidRPr="00B21441">
              <w:rPr>
                <w:b/>
                <w:sz w:val="22"/>
                <w:szCs w:val="22"/>
              </w:rPr>
              <w:lastRenderedPageBreak/>
              <w:t>Piegādātāju priekšlikumu iesniegšanas veids un termiņš</w:t>
            </w:r>
          </w:p>
        </w:tc>
        <w:tc>
          <w:tcPr>
            <w:tcW w:w="4649" w:type="dxa"/>
            <w:tcBorders>
              <w:top w:val="single" w:sz="4" w:space="0" w:color="auto"/>
              <w:left w:val="single" w:sz="4" w:space="0" w:color="auto"/>
              <w:bottom w:val="single" w:sz="4" w:space="0" w:color="auto"/>
              <w:right w:val="single" w:sz="4" w:space="0" w:color="auto"/>
            </w:tcBorders>
            <w:vAlign w:val="center"/>
          </w:tcPr>
          <w:p w14:paraId="08AFB36C" w14:textId="08D6D6DE" w:rsidR="007C192E" w:rsidRPr="00B21441" w:rsidRDefault="00FA4BB3" w:rsidP="00173146">
            <w:pPr>
              <w:jc w:val="both"/>
              <w:rPr>
                <w:sz w:val="22"/>
                <w:szCs w:val="22"/>
              </w:rPr>
            </w:pPr>
            <w:r w:rsidRPr="00B21441">
              <w:rPr>
                <w:bCs/>
                <w:sz w:val="22"/>
                <w:szCs w:val="22"/>
              </w:rPr>
              <w:t xml:space="preserve">Līdz </w:t>
            </w:r>
            <w:r w:rsidRPr="00B21441">
              <w:rPr>
                <w:b/>
                <w:bCs/>
                <w:sz w:val="22"/>
                <w:szCs w:val="22"/>
              </w:rPr>
              <w:t>202</w:t>
            </w:r>
            <w:r w:rsidR="008E5EDB">
              <w:rPr>
                <w:b/>
                <w:bCs/>
                <w:sz w:val="22"/>
                <w:szCs w:val="22"/>
              </w:rPr>
              <w:t>6</w:t>
            </w:r>
            <w:r w:rsidRPr="00B21441">
              <w:rPr>
                <w:b/>
                <w:bCs/>
                <w:sz w:val="22"/>
                <w:szCs w:val="22"/>
              </w:rPr>
              <w:t xml:space="preserve">. gada </w:t>
            </w:r>
            <w:r w:rsidR="00173146">
              <w:rPr>
                <w:b/>
                <w:bCs/>
                <w:sz w:val="22"/>
                <w:szCs w:val="22"/>
              </w:rPr>
              <w:t>3. jūlija</w:t>
            </w:r>
            <w:r w:rsidR="008E5EDB">
              <w:rPr>
                <w:b/>
                <w:bCs/>
                <w:sz w:val="22"/>
                <w:szCs w:val="22"/>
              </w:rPr>
              <w:t xml:space="preserve"> </w:t>
            </w:r>
            <w:r w:rsidRPr="00B21441">
              <w:rPr>
                <w:b/>
                <w:bCs/>
                <w:sz w:val="22"/>
                <w:szCs w:val="22"/>
              </w:rPr>
              <w:t>plkst. </w:t>
            </w:r>
            <w:r w:rsidR="00912380" w:rsidRPr="00B21441">
              <w:rPr>
                <w:b/>
                <w:bCs/>
                <w:sz w:val="22"/>
                <w:szCs w:val="22"/>
              </w:rPr>
              <w:t>10.00</w:t>
            </w:r>
            <w:r w:rsidRPr="00B21441">
              <w:rPr>
                <w:sz w:val="22"/>
                <w:szCs w:val="22"/>
              </w:rPr>
              <w:t>,</w:t>
            </w:r>
            <w:r w:rsidR="007413AF" w:rsidRPr="00B21441">
              <w:rPr>
                <w:color w:val="FF0000"/>
                <w:sz w:val="22"/>
                <w:szCs w:val="22"/>
              </w:rPr>
              <w:t xml:space="preserve"> </w:t>
            </w:r>
            <w:r w:rsidR="007413AF" w:rsidRPr="00B21441">
              <w:rPr>
                <w:sz w:val="22"/>
                <w:szCs w:val="22"/>
              </w:rPr>
              <w:t>nosūtot</w:t>
            </w:r>
            <w:r w:rsidRPr="00B21441">
              <w:rPr>
                <w:sz w:val="22"/>
                <w:szCs w:val="22"/>
              </w:rPr>
              <w:t xml:space="preserve"> </w:t>
            </w:r>
            <w:r w:rsidR="007413AF" w:rsidRPr="00B21441">
              <w:rPr>
                <w:sz w:val="22"/>
                <w:szCs w:val="22"/>
              </w:rPr>
              <w:t>El</w:t>
            </w:r>
            <w:r w:rsidR="00CD30F1">
              <w:rPr>
                <w:sz w:val="22"/>
                <w:szCs w:val="22"/>
              </w:rPr>
              <w:t>ektronisko iepirkumu sistēmas e</w:t>
            </w:r>
            <w:r w:rsidR="00CD30F1">
              <w:rPr>
                <w:sz w:val="22"/>
                <w:szCs w:val="22"/>
              </w:rPr>
              <w:noBreakHyphen/>
            </w:r>
            <w:r w:rsidR="007413AF" w:rsidRPr="00B21441">
              <w:rPr>
                <w:sz w:val="22"/>
                <w:szCs w:val="22"/>
              </w:rPr>
              <w:t>konkursu apakšsistēmā</w:t>
            </w:r>
            <w:r w:rsidR="00481371">
              <w:rPr>
                <w:sz w:val="22"/>
                <w:szCs w:val="22"/>
              </w:rPr>
              <w:t xml:space="preserve"> vai</w:t>
            </w:r>
            <w:r w:rsidR="00142C24" w:rsidRPr="00B21441">
              <w:rPr>
                <w:sz w:val="22"/>
                <w:szCs w:val="22"/>
              </w:rPr>
              <w:t xml:space="preserve"> iesūtot uz pasūtītāja</w:t>
            </w:r>
            <w:r w:rsidR="005720FA">
              <w:rPr>
                <w:sz w:val="22"/>
                <w:szCs w:val="22"/>
              </w:rPr>
              <w:t xml:space="preserve"> norādītās</w:t>
            </w:r>
            <w:r w:rsidR="00142C24" w:rsidRPr="00B21441">
              <w:rPr>
                <w:sz w:val="22"/>
                <w:szCs w:val="22"/>
              </w:rPr>
              <w:t xml:space="preserve"> kontaktpersonas e-pasta adresi. </w:t>
            </w:r>
          </w:p>
        </w:tc>
      </w:tr>
      <w:tr w:rsidR="00DA1A23" w:rsidRPr="00B21441" w14:paraId="2593D6E3" w14:textId="77777777" w:rsidTr="00DA1A23">
        <w:trPr>
          <w:trHeight w:val="21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54020027" w14:textId="77777777" w:rsidR="00DA1A23" w:rsidRPr="00B21441" w:rsidRDefault="00DA1A23" w:rsidP="00DA1A23">
            <w:pPr>
              <w:rPr>
                <w:b/>
                <w:bCs/>
                <w:sz w:val="22"/>
                <w:szCs w:val="22"/>
              </w:rPr>
            </w:pPr>
            <w:r w:rsidRPr="00B21441">
              <w:rPr>
                <w:b/>
                <w:bCs/>
                <w:sz w:val="22"/>
                <w:szCs w:val="22"/>
              </w:rPr>
              <w:t>Saņemtie priekšlikumi</w:t>
            </w:r>
          </w:p>
        </w:tc>
        <w:tc>
          <w:tcPr>
            <w:tcW w:w="4649" w:type="dxa"/>
            <w:tcBorders>
              <w:top w:val="single" w:sz="4" w:space="0" w:color="auto"/>
              <w:left w:val="single" w:sz="4" w:space="0" w:color="auto"/>
              <w:bottom w:val="single" w:sz="4" w:space="0" w:color="auto"/>
              <w:right w:val="single" w:sz="4" w:space="0" w:color="auto"/>
            </w:tcBorders>
            <w:vAlign w:val="center"/>
          </w:tcPr>
          <w:p w14:paraId="6BCCA99D" w14:textId="69C4A812" w:rsidR="00DA1A23" w:rsidRPr="004359BC" w:rsidRDefault="002F6B96" w:rsidP="00580879">
            <w:pPr>
              <w:pStyle w:val="Kjene"/>
              <w:tabs>
                <w:tab w:val="left" w:pos="915"/>
              </w:tabs>
              <w:jc w:val="both"/>
              <w:rPr>
                <w:sz w:val="22"/>
                <w:szCs w:val="22"/>
              </w:rPr>
            </w:pPr>
            <w:r>
              <w:rPr>
                <w:sz w:val="22"/>
                <w:szCs w:val="22"/>
              </w:rPr>
              <w:t>Elektronisko iepirkumu sistēmas e-konkursu apakšsistēmā un pasūtītāja norādītās kontaktpersonas e-pastā priekšlikumi nav saņemti.</w:t>
            </w:r>
          </w:p>
        </w:tc>
      </w:tr>
      <w:tr w:rsidR="00FA4BB3" w:rsidRPr="00B21441" w14:paraId="657F0AC8" w14:textId="77777777" w:rsidTr="007C192E">
        <w:trPr>
          <w:trHeight w:val="21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33A776D7" w14:textId="77777777" w:rsidR="00FA4BB3" w:rsidRPr="00B21441" w:rsidRDefault="00FA4BB3" w:rsidP="00FA4BB3">
            <w:pPr>
              <w:rPr>
                <w:b/>
                <w:sz w:val="22"/>
                <w:szCs w:val="22"/>
              </w:rPr>
            </w:pPr>
            <w:r w:rsidRPr="00B21441">
              <w:rPr>
                <w:b/>
                <w:sz w:val="22"/>
                <w:szCs w:val="22"/>
              </w:rPr>
              <w:t>Kopsavilkuma sagatavošanas vieta un laiks</w:t>
            </w:r>
          </w:p>
        </w:tc>
        <w:tc>
          <w:tcPr>
            <w:tcW w:w="4649" w:type="dxa"/>
            <w:tcBorders>
              <w:top w:val="single" w:sz="4" w:space="0" w:color="auto"/>
              <w:left w:val="single" w:sz="4" w:space="0" w:color="auto"/>
              <w:bottom w:val="single" w:sz="4" w:space="0" w:color="auto"/>
              <w:right w:val="single" w:sz="4" w:space="0" w:color="auto"/>
            </w:tcBorders>
            <w:vAlign w:val="center"/>
          </w:tcPr>
          <w:p w14:paraId="3A86EEAC" w14:textId="31CBCF7C" w:rsidR="00FA4BB3" w:rsidRPr="00B21441" w:rsidRDefault="00FA4BB3" w:rsidP="00173146">
            <w:pPr>
              <w:pStyle w:val="Kjene"/>
              <w:tabs>
                <w:tab w:val="left" w:pos="915"/>
              </w:tabs>
              <w:jc w:val="both"/>
              <w:rPr>
                <w:sz w:val="22"/>
                <w:szCs w:val="22"/>
              </w:rPr>
            </w:pPr>
            <w:r w:rsidRPr="00B21441">
              <w:rPr>
                <w:sz w:val="22"/>
                <w:szCs w:val="22"/>
              </w:rPr>
              <w:t>Talsi, 202</w:t>
            </w:r>
            <w:r w:rsidR="008E5EDB">
              <w:rPr>
                <w:sz w:val="22"/>
                <w:szCs w:val="22"/>
              </w:rPr>
              <w:t>6</w:t>
            </w:r>
            <w:r w:rsidRPr="00B21441">
              <w:rPr>
                <w:sz w:val="22"/>
                <w:szCs w:val="22"/>
              </w:rPr>
              <w:t xml:space="preserve">. gada </w:t>
            </w:r>
            <w:r w:rsidR="00173146">
              <w:rPr>
                <w:sz w:val="22"/>
                <w:szCs w:val="22"/>
              </w:rPr>
              <w:t>3. jūlijs</w:t>
            </w:r>
          </w:p>
        </w:tc>
      </w:tr>
    </w:tbl>
    <w:p w14:paraId="55CD93BD" w14:textId="77777777" w:rsidR="00FA4BB3" w:rsidRDefault="00FA4BB3" w:rsidP="00FA4BB3">
      <w:pPr>
        <w:pStyle w:val="Bezatstarpm"/>
        <w:ind w:right="-852"/>
        <w:rPr>
          <w:sz w:val="22"/>
          <w:szCs w:val="22"/>
        </w:rPr>
      </w:pPr>
    </w:p>
    <w:p w14:paraId="5EBA8DB0" w14:textId="77777777" w:rsidR="00A225F8" w:rsidRDefault="00A225F8" w:rsidP="00FC5209">
      <w:pPr>
        <w:pStyle w:val="Bezatstarpm"/>
        <w:ind w:right="-852" w:firstLine="284"/>
        <w:rPr>
          <w:sz w:val="22"/>
          <w:szCs w:val="22"/>
        </w:rPr>
      </w:pPr>
    </w:p>
    <w:p w14:paraId="4AA9A7E1" w14:textId="1113F501" w:rsidR="009C027E" w:rsidRPr="00B21441" w:rsidRDefault="00173146" w:rsidP="00FC5209">
      <w:pPr>
        <w:pStyle w:val="Bezatstarpm"/>
        <w:ind w:right="-852" w:firstLine="284"/>
        <w:rPr>
          <w:sz w:val="22"/>
          <w:szCs w:val="22"/>
        </w:rPr>
      </w:pPr>
      <w:r>
        <w:rPr>
          <w:sz w:val="22"/>
          <w:szCs w:val="22"/>
        </w:rPr>
        <w:t>Komisijas priekšsēdētāj</w:t>
      </w:r>
      <w:r w:rsidR="009C027E" w:rsidRPr="00B21441">
        <w:rPr>
          <w:sz w:val="22"/>
          <w:szCs w:val="22"/>
        </w:rPr>
        <w:tab/>
      </w:r>
      <w:r w:rsidR="00A225F8">
        <w:rPr>
          <w:sz w:val="22"/>
          <w:szCs w:val="22"/>
        </w:rPr>
        <w:tab/>
      </w:r>
      <w:r>
        <w:rPr>
          <w:sz w:val="22"/>
          <w:szCs w:val="22"/>
        </w:rPr>
        <w:t xml:space="preserve"> </w:t>
      </w:r>
      <w:r>
        <w:rPr>
          <w:sz w:val="22"/>
          <w:szCs w:val="22"/>
        </w:rPr>
        <w:tab/>
      </w:r>
      <w:r w:rsidR="00417D94" w:rsidRPr="00B21441">
        <w:rPr>
          <w:sz w:val="22"/>
          <w:szCs w:val="22"/>
        </w:rPr>
        <w:t xml:space="preserve">   (paraksts)*  </w:t>
      </w:r>
      <w:r w:rsidR="009C027E" w:rsidRPr="00B21441">
        <w:rPr>
          <w:sz w:val="22"/>
          <w:szCs w:val="22"/>
        </w:rPr>
        <w:t xml:space="preserve">     </w:t>
      </w:r>
      <w:r w:rsidR="009C027E" w:rsidRPr="00B21441">
        <w:rPr>
          <w:sz w:val="22"/>
          <w:szCs w:val="22"/>
        </w:rPr>
        <w:tab/>
      </w:r>
      <w:r w:rsidR="00B21441" w:rsidRPr="00B21441">
        <w:rPr>
          <w:noProof/>
          <w:sz w:val="22"/>
          <w:szCs w:val="22"/>
        </w:rPr>
        <w:t xml:space="preserve">      </w:t>
      </w:r>
      <w:r w:rsidR="00A225F8">
        <w:rPr>
          <w:noProof/>
          <w:sz w:val="22"/>
          <w:szCs w:val="22"/>
        </w:rPr>
        <w:tab/>
      </w:r>
      <w:r>
        <w:rPr>
          <w:noProof/>
          <w:sz w:val="22"/>
          <w:szCs w:val="22"/>
        </w:rPr>
        <w:t>K. Riekstiņa</w:t>
      </w:r>
      <w:r>
        <w:rPr>
          <w:noProof/>
          <w:sz w:val="22"/>
          <w:szCs w:val="22"/>
        </w:rPr>
        <w:noBreakHyphen/>
        <w:t>Sniedziņa</w:t>
      </w:r>
    </w:p>
    <w:p w14:paraId="699A43FE" w14:textId="4A317270" w:rsidR="00FA4BB3" w:rsidRPr="00B21441" w:rsidRDefault="00A225F8" w:rsidP="00A225F8">
      <w:pPr>
        <w:pStyle w:val="Bezatstarpm"/>
        <w:tabs>
          <w:tab w:val="left" w:pos="7788"/>
        </w:tabs>
        <w:ind w:right="-852" w:firstLine="284"/>
        <w:rPr>
          <w:sz w:val="22"/>
          <w:szCs w:val="22"/>
        </w:rPr>
      </w:pPr>
      <w:r>
        <w:rPr>
          <w:sz w:val="22"/>
          <w:szCs w:val="22"/>
        </w:rPr>
        <w:tab/>
      </w:r>
    </w:p>
    <w:p w14:paraId="5E2F5EA2" w14:textId="77777777" w:rsidR="00B87820" w:rsidRDefault="00B87820" w:rsidP="00417D94">
      <w:pPr>
        <w:pStyle w:val="Bezatstarpm"/>
        <w:ind w:right="-852"/>
        <w:jc w:val="center"/>
        <w:rPr>
          <w:sz w:val="22"/>
          <w:szCs w:val="22"/>
        </w:rPr>
      </w:pPr>
    </w:p>
    <w:p w14:paraId="5A4E5440" w14:textId="77777777" w:rsidR="00417D94" w:rsidRPr="00B21441" w:rsidRDefault="00417D94" w:rsidP="00417D94">
      <w:pPr>
        <w:pStyle w:val="Bezatstarpm"/>
        <w:ind w:right="-852"/>
        <w:jc w:val="center"/>
        <w:rPr>
          <w:sz w:val="22"/>
          <w:szCs w:val="22"/>
        </w:rPr>
      </w:pPr>
      <w:r w:rsidRPr="00B21441">
        <w:rPr>
          <w:sz w:val="22"/>
          <w:szCs w:val="22"/>
        </w:rPr>
        <w:t>*ŠIS DOKUMENTS PARAKSTĪTS AR DROŠU ELEKTRONISKO</w:t>
      </w:r>
    </w:p>
    <w:p w14:paraId="0A030E91" w14:textId="77777777" w:rsidR="00B87820" w:rsidRDefault="00417D94" w:rsidP="00B87820">
      <w:pPr>
        <w:pStyle w:val="Bezatstarpm"/>
        <w:ind w:right="-852"/>
        <w:jc w:val="center"/>
        <w:rPr>
          <w:sz w:val="22"/>
          <w:szCs w:val="22"/>
        </w:rPr>
      </w:pPr>
      <w:r w:rsidRPr="00C061C1">
        <w:rPr>
          <w:sz w:val="22"/>
          <w:szCs w:val="22"/>
        </w:rPr>
        <w:t>PARAKSTU UN SATUR LAIKA ZĪMOGU</w:t>
      </w:r>
    </w:p>
    <w:p w14:paraId="3252990F" w14:textId="77777777" w:rsidR="00B87820" w:rsidRDefault="00B87820" w:rsidP="00B87820">
      <w:pPr>
        <w:pStyle w:val="Bezatstarpm"/>
        <w:ind w:right="-852"/>
        <w:rPr>
          <w:sz w:val="22"/>
          <w:szCs w:val="22"/>
        </w:rPr>
      </w:pPr>
    </w:p>
    <w:p w14:paraId="25C699C3" w14:textId="77777777" w:rsidR="00417D94" w:rsidRPr="00E018FE" w:rsidRDefault="00CD30F1" w:rsidP="00B87820">
      <w:pPr>
        <w:pStyle w:val="Bezatstarpm"/>
        <w:ind w:right="-852"/>
        <w:rPr>
          <w:sz w:val="20"/>
          <w:szCs w:val="20"/>
        </w:rPr>
      </w:pPr>
      <w:r>
        <w:rPr>
          <w:color w:val="000000"/>
          <w:sz w:val="20"/>
          <w:szCs w:val="20"/>
        </w:rPr>
        <w:t>Krišjāne</w:t>
      </w:r>
      <w:r w:rsidR="00417D94" w:rsidRPr="00E018FE">
        <w:rPr>
          <w:color w:val="000000"/>
          <w:sz w:val="20"/>
          <w:szCs w:val="20"/>
        </w:rPr>
        <w:t xml:space="preserve"> 2578092</w:t>
      </w:r>
      <w:r>
        <w:rPr>
          <w:color w:val="000000"/>
          <w:sz w:val="20"/>
          <w:szCs w:val="20"/>
        </w:rPr>
        <w:t>3</w:t>
      </w:r>
    </w:p>
    <w:p w14:paraId="4F0581FD" w14:textId="77777777" w:rsidR="009C0920" w:rsidRPr="00E018FE" w:rsidRDefault="00BE733E" w:rsidP="00417D94">
      <w:pPr>
        <w:jc w:val="both"/>
        <w:rPr>
          <w:sz w:val="20"/>
          <w:szCs w:val="20"/>
        </w:rPr>
      </w:pPr>
      <w:hyperlink r:id="rId9" w:history="1">
        <w:r w:rsidR="00CD30F1" w:rsidRPr="002A6C2C">
          <w:rPr>
            <w:rStyle w:val="Hipersaite"/>
            <w:sz w:val="20"/>
            <w:szCs w:val="20"/>
          </w:rPr>
          <w:t>madara.krisjane@talsi.lv</w:t>
        </w:r>
      </w:hyperlink>
      <w:r w:rsidR="00417D94" w:rsidRPr="00E018FE">
        <w:rPr>
          <w:color w:val="000000"/>
          <w:sz w:val="20"/>
          <w:szCs w:val="20"/>
        </w:rPr>
        <w:t xml:space="preserve"> </w:t>
      </w:r>
    </w:p>
    <w:sectPr w:rsidR="009C0920" w:rsidRPr="00E018FE" w:rsidSect="00C061C1">
      <w:footerReference w:type="even" r:id="rId10"/>
      <w:footerReference w:type="default" r:id="rId11"/>
      <w:pgSz w:w="11906" w:h="16838"/>
      <w:pgMar w:top="1134" w:right="1134" w:bottom="1134" w:left="1701"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24F2F41" w16cid:durableId="224F2F41"/>
  <w16cid:commentId w16cid:paraId="127EAFCC" w16cid:durableId="127EAFC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849FB4" w14:textId="77777777" w:rsidR="003B1A47" w:rsidRDefault="003B1A47">
      <w:r>
        <w:separator/>
      </w:r>
    </w:p>
  </w:endnote>
  <w:endnote w:type="continuationSeparator" w:id="0">
    <w:p w14:paraId="6D127F37" w14:textId="77777777" w:rsidR="003B1A47" w:rsidRDefault="003B1A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OpenSymbol">
    <w:charset w:val="00"/>
    <w:family w:val="auto"/>
    <w:pitch w:val="variable"/>
    <w:sig w:usb0="00000003" w:usb1="1001ECEA" w:usb2="00000000" w:usb3="00000000" w:csb0="0000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Bookman Old Style">
    <w:panose1 w:val="02050604050505020204"/>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0C3F12" w14:textId="77777777" w:rsidR="005719E7" w:rsidRDefault="005719E7" w:rsidP="005719E7">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D06DBB">
      <w:rPr>
        <w:rStyle w:val="Lappusesnumurs"/>
        <w:noProof/>
      </w:rPr>
      <w:t>1</w:t>
    </w:r>
    <w:r>
      <w:rPr>
        <w:rStyle w:val="Lappusesnumurs"/>
      </w:rPr>
      <w:fldChar w:fldCharType="end"/>
    </w:r>
  </w:p>
  <w:p w14:paraId="4ADC4D36" w14:textId="77777777" w:rsidR="005719E7" w:rsidRDefault="005719E7" w:rsidP="005719E7">
    <w:pPr>
      <w:pStyle w:val="Kjen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14FEE4" w14:textId="77777777" w:rsidR="005719E7" w:rsidRPr="00591D15" w:rsidRDefault="005719E7" w:rsidP="005719E7">
    <w:pPr>
      <w:pStyle w:val="Kjene"/>
      <w:framePr w:wrap="around" w:vAnchor="text" w:hAnchor="margin" w:xAlign="right" w:y="1"/>
      <w:rPr>
        <w:rStyle w:val="Lappusesnumurs"/>
        <w:sz w:val="20"/>
        <w:szCs w:val="20"/>
      </w:rPr>
    </w:pPr>
  </w:p>
  <w:p w14:paraId="7C835408" w14:textId="77777777" w:rsidR="005719E7" w:rsidRDefault="005719E7" w:rsidP="004E74EC">
    <w:pPr>
      <w:pStyle w:val="Kjen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606A33" w14:textId="77777777" w:rsidR="003B1A47" w:rsidRDefault="003B1A47">
      <w:r>
        <w:separator/>
      </w:r>
    </w:p>
  </w:footnote>
  <w:footnote w:type="continuationSeparator" w:id="0">
    <w:p w14:paraId="601BB1F6" w14:textId="77777777" w:rsidR="003B1A47" w:rsidRDefault="003B1A4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B62E8A06"/>
    <w:lvl w:ilvl="0">
      <w:start w:val="1"/>
      <w:numFmt w:val="bullet"/>
      <w:pStyle w:val="Sarakstaaizzme"/>
      <w:lvlText w:val=""/>
      <w:lvlJc w:val="left"/>
      <w:pPr>
        <w:tabs>
          <w:tab w:val="num" w:pos="360"/>
        </w:tabs>
        <w:ind w:left="360" w:hanging="360"/>
      </w:pPr>
      <w:rPr>
        <w:rFonts w:ascii="Symbol" w:hAnsi="Symbol" w:hint="default"/>
      </w:rPr>
    </w:lvl>
  </w:abstractNum>
  <w:abstractNum w:abstractNumId="1" w15:restartNumberingAfterBreak="0">
    <w:nsid w:val="00000004"/>
    <w:multiLevelType w:val="multilevel"/>
    <w:tmpl w:val="00000004"/>
    <w:lvl w:ilvl="0">
      <w:start w:val="3"/>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0000006"/>
    <w:multiLevelType w:val="multilevel"/>
    <w:tmpl w:val="647C83C2"/>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10.1.%2."/>
      <w:lvlJc w:val="left"/>
      <w:pPr>
        <w:tabs>
          <w:tab w:val="num" w:pos="1080"/>
        </w:tabs>
        <w:ind w:left="1080" w:hanging="360"/>
      </w:pPr>
    </w:lvl>
    <w:lvl w:ilvl="2">
      <w:start w:val="1"/>
      <w:numFmt w:val="decimal"/>
      <w:lvlText w:val="2.10.1.%3."/>
      <w:lvlJc w:val="left"/>
      <w:pPr>
        <w:tabs>
          <w:tab w:val="num" w:pos="1440"/>
        </w:tabs>
        <w:ind w:left="1440" w:hanging="360"/>
      </w:pPr>
    </w:lvl>
    <w:lvl w:ilvl="3">
      <w:start w:val="1"/>
      <w:numFmt w:val="decimal"/>
      <w:lvlText w:val="2.10.1.%4."/>
      <w:lvlJc w:val="left"/>
      <w:pPr>
        <w:tabs>
          <w:tab w:val="num" w:pos="1800"/>
        </w:tabs>
        <w:ind w:left="1800" w:hanging="360"/>
      </w:pPr>
    </w:lvl>
    <w:lvl w:ilvl="4">
      <w:start w:val="1"/>
      <w:numFmt w:val="decimal"/>
      <w:lvlText w:val="2.10.1.%5."/>
      <w:lvlJc w:val="left"/>
      <w:pPr>
        <w:tabs>
          <w:tab w:val="num" w:pos="2160"/>
        </w:tabs>
        <w:ind w:left="2160" w:hanging="360"/>
      </w:pPr>
    </w:lvl>
    <w:lvl w:ilvl="5">
      <w:start w:val="1"/>
      <w:numFmt w:val="decimal"/>
      <w:lvlText w:val="2.10.1.%6."/>
      <w:lvlJc w:val="left"/>
      <w:pPr>
        <w:tabs>
          <w:tab w:val="num" w:pos="2520"/>
        </w:tabs>
        <w:ind w:left="2520" w:hanging="360"/>
      </w:pPr>
    </w:lvl>
    <w:lvl w:ilvl="6">
      <w:start w:val="1"/>
      <w:numFmt w:val="decimal"/>
      <w:lvlText w:val="2.10.1.%7."/>
      <w:lvlJc w:val="left"/>
      <w:pPr>
        <w:tabs>
          <w:tab w:val="num" w:pos="2880"/>
        </w:tabs>
        <w:ind w:left="2880" w:hanging="360"/>
      </w:pPr>
    </w:lvl>
    <w:lvl w:ilvl="7">
      <w:start w:val="1"/>
      <w:numFmt w:val="decimal"/>
      <w:lvlText w:val="2.10.1.%8."/>
      <w:lvlJc w:val="left"/>
      <w:pPr>
        <w:tabs>
          <w:tab w:val="num" w:pos="3240"/>
        </w:tabs>
        <w:ind w:left="3240" w:hanging="360"/>
      </w:pPr>
    </w:lvl>
    <w:lvl w:ilvl="8">
      <w:start w:val="1"/>
      <w:numFmt w:val="decimal"/>
      <w:lvlText w:val="2.10.1.%9."/>
      <w:lvlJc w:val="left"/>
      <w:pPr>
        <w:tabs>
          <w:tab w:val="num" w:pos="3600"/>
        </w:tabs>
        <w:ind w:left="3600" w:hanging="360"/>
      </w:pPr>
    </w:lvl>
  </w:abstractNum>
  <w:abstractNum w:abstractNumId="3" w15:restartNumberingAfterBreak="0">
    <w:nsid w:val="00000008"/>
    <w:multiLevelType w:val="multilevel"/>
    <w:tmpl w:val="00000008"/>
    <w:name w:val="WW8Num4"/>
    <w:lvl w:ilvl="0">
      <w:start w:val="3"/>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C"/>
    <w:multiLevelType w:val="multilevel"/>
    <w:tmpl w:val="0000000C"/>
    <w:lvl w:ilvl="0">
      <w:start w:val="1"/>
      <w:numFmt w:val="decimal"/>
      <w:lvlText w:val="3.2.4.%1."/>
      <w:lvlJc w:val="left"/>
      <w:pPr>
        <w:tabs>
          <w:tab w:val="num" w:pos="720"/>
        </w:tabs>
        <w:ind w:left="720" w:hanging="360"/>
      </w:pPr>
    </w:lvl>
    <w:lvl w:ilvl="1">
      <w:start w:val="1"/>
      <w:numFmt w:val="decimal"/>
      <w:lvlText w:val="3.2.3.%2."/>
      <w:lvlJc w:val="left"/>
      <w:pPr>
        <w:tabs>
          <w:tab w:val="num" w:pos="1080"/>
        </w:tabs>
        <w:ind w:left="1080" w:hanging="360"/>
      </w:pPr>
    </w:lvl>
    <w:lvl w:ilvl="2">
      <w:start w:val="1"/>
      <w:numFmt w:val="decimal"/>
      <w:lvlText w:val="3.2.3.%3."/>
      <w:lvlJc w:val="left"/>
      <w:pPr>
        <w:tabs>
          <w:tab w:val="num" w:pos="1440"/>
        </w:tabs>
        <w:ind w:left="1440" w:hanging="360"/>
      </w:pPr>
    </w:lvl>
    <w:lvl w:ilvl="3">
      <w:start w:val="1"/>
      <w:numFmt w:val="decimal"/>
      <w:lvlText w:val="3.2.3.%4."/>
      <w:lvlJc w:val="left"/>
      <w:pPr>
        <w:tabs>
          <w:tab w:val="num" w:pos="1800"/>
        </w:tabs>
        <w:ind w:left="1800" w:hanging="360"/>
      </w:pPr>
    </w:lvl>
    <w:lvl w:ilvl="4">
      <w:start w:val="1"/>
      <w:numFmt w:val="decimal"/>
      <w:lvlText w:val="3.2.3.%5."/>
      <w:lvlJc w:val="left"/>
      <w:pPr>
        <w:tabs>
          <w:tab w:val="num" w:pos="2160"/>
        </w:tabs>
        <w:ind w:left="2160" w:hanging="360"/>
      </w:pPr>
    </w:lvl>
    <w:lvl w:ilvl="5">
      <w:start w:val="1"/>
      <w:numFmt w:val="decimal"/>
      <w:lvlText w:val="3.2.3.%6."/>
      <w:lvlJc w:val="left"/>
      <w:pPr>
        <w:tabs>
          <w:tab w:val="num" w:pos="2520"/>
        </w:tabs>
        <w:ind w:left="2520" w:hanging="360"/>
      </w:pPr>
    </w:lvl>
    <w:lvl w:ilvl="6">
      <w:start w:val="1"/>
      <w:numFmt w:val="decimal"/>
      <w:lvlText w:val="3.2.3.%7."/>
      <w:lvlJc w:val="left"/>
      <w:pPr>
        <w:tabs>
          <w:tab w:val="num" w:pos="2880"/>
        </w:tabs>
        <w:ind w:left="2880" w:hanging="360"/>
      </w:pPr>
    </w:lvl>
    <w:lvl w:ilvl="7">
      <w:start w:val="1"/>
      <w:numFmt w:val="decimal"/>
      <w:lvlText w:val="3.2.3.%8."/>
      <w:lvlJc w:val="left"/>
      <w:pPr>
        <w:tabs>
          <w:tab w:val="num" w:pos="3240"/>
        </w:tabs>
        <w:ind w:left="3240" w:hanging="360"/>
      </w:pPr>
    </w:lvl>
    <w:lvl w:ilvl="8">
      <w:start w:val="1"/>
      <w:numFmt w:val="decimal"/>
      <w:lvlText w:val="3.2.3.%9."/>
      <w:lvlJc w:val="left"/>
      <w:pPr>
        <w:tabs>
          <w:tab w:val="num" w:pos="3600"/>
        </w:tabs>
        <w:ind w:left="3600" w:hanging="360"/>
      </w:pPr>
    </w:lvl>
  </w:abstractNum>
  <w:abstractNum w:abstractNumId="5" w15:restartNumberingAfterBreak="0">
    <w:nsid w:val="0000000D"/>
    <w:multiLevelType w:val="multilevel"/>
    <w:tmpl w:val="0000000D"/>
    <w:name w:val="WW8Num8"/>
    <w:lvl w:ilvl="0">
      <w:start w:val="1"/>
      <w:numFmt w:val="decimal"/>
      <w:lvlText w:val="3.2.4.%1."/>
      <w:lvlJc w:val="left"/>
      <w:pPr>
        <w:tabs>
          <w:tab w:val="num" w:pos="720"/>
        </w:tabs>
        <w:ind w:left="720" w:hanging="360"/>
      </w:pPr>
    </w:lvl>
    <w:lvl w:ilvl="1">
      <w:start w:val="1"/>
      <w:numFmt w:val="decimal"/>
      <w:lvlText w:val="3.2.3.%2."/>
      <w:lvlJc w:val="left"/>
      <w:pPr>
        <w:tabs>
          <w:tab w:val="num" w:pos="1080"/>
        </w:tabs>
        <w:ind w:left="1080" w:hanging="360"/>
      </w:pPr>
    </w:lvl>
    <w:lvl w:ilvl="2">
      <w:start w:val="1"/>
      <w:numFmt w:val="decimal"/>
      <w:lvlText w:val="3.2.3.%3."/>
      <w:lvlJc w:val="left"/>
      <w:pPr>
        <w:tabs>
          <w:tab w:val="num" w:pos="1440"/>
        </w:tabs>
        <w:ind w:left="1440" w:hanging="360"/>
      </w:pPr>
    </w:lvl>
    <w:lvl w:ilvl="3">
      <w:start w:val="1"/>
      <w:numFmt w:val="decimal"/>
      <w:lvlText w:val="3.2.3.%4."/>
      <w:lvlJc w:val="left"/>
      <w:pPr>
        <w:tabs>
          <w:tab w:val="num" w:pos="1800"/>
        </w:tabs>
        <w:ind w:left="1800" w:hanging="360"/>
      </w:pPr>
    </w:lvl>
    <w:lvl w:ilvl="4">
      <w:start w:val="1"/>
      <w:numFmt w:val="decimal"/>
      <w:lvlText w:val="3.2.3.%5."/>
      <w:lvlJc w:val="left"/>
      <w:pPr>
        <w:tabs>
          <w:tab w:val="num" w:pos="2160"/>
        </w:tabs>
        <w:ind w:left="2160" w:hanging="360"/>
      </w:pPr>
    </w:lvl>
    <w:lvl w:ilvl="5">
      <w:start w:val="1"/>
      <w:numFmt w:val="decimal"/>
      <w:lvlText w:val="3.2.3.%6."/>
      <w:lvlJc w:val="left"/>
      <w:pPr>
        <w:tabs>
          <w:tab w:val="num" w:pos="2520"/>
        </w:tabs>
        <w:ind w:left="2520" w:hanging="360"/>
      </w:pPr>
    </w:lvl>
    <w:lvl w:ilvl="6">
      <w:start w:val="1"/>
      <w:numFmt w:val="decimal"/>
      <w:lvlText w:val="3.2.3.%7."/>
      <w:lvlJc w:val="left"/>
      <w:pPr>
        <w:tabs>
          <w:tab w:val="num" w:pos="2880"/>
        </w:tabs>
        <w:ind w:left="2880" w:hanging="360"/>
      </w:pPr>
    </w:lvl>
    <w:lvl w:ilvl="7">
      <w:start w:val="1"/>
      <w:numFmt w:val="decimal"/>
      <w:lvlText w:val="3.2.3.%8."/>
      <w:lvlJc w:val="left"/>
      <w:pPr>
        <w:tabs>
          <w:tab w:val="num" w:pos="3240"/>
        </w:tabs>
        <w:ind w:left="3240" w:hanging="360"/>
      </w:pPr>
    </w:lvl>
    <w:lvl w:ilvl="8">
      <w:start w:val="1"/>
      <w:numFmt w:val="decimal"/>
      <w:lvlText w:val="3.2.3.%9."/>
      <w:lvlJc w:val="left"/>
      <w:pPr>
        <w:tabs>
          <w:tab w:val="num" w:pos="3600"/>
        </w:tabs>
        <w:ind w:left="3600" w:hanging="360"/>
      </w:pPr>
    </w:lvl>
  </w:abstractNum>
  <w:abstractNum w:abstractNumId="6" w15:restartNumberingAfterBreak="0">
    <w:nsid w:val="0000000E"/>
    <w:multiLevelType w:val="multilevel"/>
    <w:tmpl w:val="0000000E"/>
    <w:name w:val="WW8Num12"/>
    <w:lvl w:ilvl="0">
      <w:start w:val="5"/>
      <w:numFmt w:val="decimal"/>
      <w:lvlText w:val="3.2.%1."/>
      <w:lvlJc w:val="left"/>
      <w:pPr>
        <w:tabs>
          <w:tab w:val="num" w:pos="720"/>
        </w:tabs>
        <w:ind w:left="720" w:hanging="360"/>
      </w:pPr>
    </w:lvl>
    <w:lvl w:ilvl="1">
      <w:start w:val="4"/>
      <w:numFmt w:val="decimal"/>
      <w:lvlText w:val="3.2.%2."/>
      <w:lvlJc w:val="left"/>
      <w:pPr>
        <w:tabs>
          <w:tab w:val="num" w:pos="1080"/>
        </w:tabs>
        <w:ind w:left="1080" w:hanging="360"/>
      </w:pPr>
    </w:lvl>
    <w:lvl w:ilvl="2">
      <w:start w:val="8"/>
      <w:numFmt w:val="decimal"/>
      <w:lvlText w:val="3.2.%3."/>
      <w:lvlJc w:val="left"/>
      <w:pPr>
        <w:tabs>
          <w:tab w:val="num" w:pos="1440"/>
        </w:tabs>
        <w:ind w:left="1440" w:hanging="360"/>
      </w:pPr>
    </w:lvl>
    <w:lvl w:ilvl="3">
      <w:start w:val="4"/>
      <w:numFmt w:val="decimal"/>
      <w:lvlText w:val="3.2.%4."/>
      <w:lvlJc w:val="left"/>
      <w:pPr>
        <w:tabs>
          <w:tab w:val="num" w:pos="1800"/>
        </w:tabs>
        <w:ind w:left="1800" w:hanging="360"/>
      </w:pPr>
    </w:lvl>
    <w:lvl w:ilvl="4">
      <w:start w:val="4"/>
      <w:numFmt w:val="decimal"/>
      <w:lvlText w:val="3.2.%5."/>
      <w:lvlJc w:val="left"/>
      <w:pPr>
        <w:tabs>
          <w:tab w:val="num" w:pos="2160"/>
        </w:tabs>
        <w:ind w:left="2160" w:hanging="360"/>
      </w:pPr>
    </w:lvl>
    <w:lvl w:ilvl="5">
      <w:start w:val="4"/>
      <w:numFmt w:val="decimal"/>
      <w:lvlText w:val="3.2.%6."/>
      <w:lvlJc w:val="left"/>
      <w:pPr>
        <w:tabs>
          <w:tab w:val="num" w:pos="2520"/>
        </w:tabs>
        <w:ind w:left="2520" w:hanging="360"/>
      </w:pPr>
    </w:lvl>
    <w:lvl w:ilvl="6">
      <w:start w:val="4"/>
      <w:numFmt w:val="decimal"/>
      <w:lvlText w:val="3.2.%7."/>
      <w:lvlJc w:val="left"/>
      <w:pPr>
        <w:tabs>
          <w:tab w:val="num" w:pos="2880"/>
        </w:tabs>
        <w:ind w:left="2880" w:hanging="360"/>
      </w:pPr>
    </w:lvl>
    <w:lvl w:ilvl="7">
      <w:start w:val="4"/>
      <w:numFmt w:val="decimal"/>
      <w:lvlText w:val="3.2.%8."/>
      <w:lvlJc w:val="left"/>
      <w:pPr>
        <w:tabs>
          <w:tab w:val="num" w:pos="3240"/>
        </w:tabs>
        <w:ind w:left="3240" w:hanging="360"/>
      </w:pPr>
    </w:lvl>
    <w:lvl w:ilvl="8">
      <w:start w:val="4"/>
      <w:numFmt w:val="decimal"/>
      <w:lvlText w:val="3.2.%9."/>
      <w:lvlJc w:val="left"/>
      <w:pPr>
        <w:tabs>
          <w:tab w:val="num" w:pos="3600"/>
        </w:tabs>
        <w:ind w:left="3600" w:hanging="360"/>
      </w:pPr>
    </w:lvl>
  </w:abstractNum>
  <w:abstractNum w:abstractNumId="7" w15:restartNumberingAfterBreak="0">
    <w:nsid w:val="0000000F"/>
    <w:multiLevelType w:val="multilevel"/>
    <w:tmpl w:val="0000000F"/>
    <w:name w:val="WW8Num13"/>
    <w:lvl w:ilvl="0">
      <w:start w:val="1"/>
      <w:numFmt w:val="decimal"/>
      <w:lvlText w:val="%1."/>
      <w:lvlJc w:val="left"/>
      <w:pPr>
        <w:tabs>
          <w:tab w:val="num" w:pos="720"/>
        </w:tabs>
        <w:ind w:left="720" w:hanging="360"/>
      </w:pPr>
    </w:lvl>
    <w:lvl w:ilvl="1">
      <w:start w:val="1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8" w15:restartNumberingAfterBreak="0">
    <w:nsid w:val="00000012"/>
    <w:multiLevelType w:val="multilevel"/>
    <w:tmpl w:val="00000012"/>
    <w:name w:val="WW8Num14"/>
    <w:lvl w:ilvl="0">
      <w:start w:val="4"/>
      <w:numFmt w:val="decimal"/>
      <w:lvlText w:val="%1."/>
      <w:lvlJc w:val="left"/>
      <w:pPr>
        <w:tabs>
          <w:tab w:val="num" w:pos="720"/>
        </w:tabs>
        <w:ind w:left="720" w:hanging="360"/>
      </w:pPr>
      <w:rPr>
        <w:rFonts w:ascii="Symbol" w:hAnsi="Symbol"/>
        <w:sz w:val="22"/>
      </w:rPr>
    </w:lvl>
    <w:lvl w:ilvl="1">
      <w:start w:val="3"/>
      <w:numFmt w:val="decimal"/>
      <w:lvlText w:val="%1.%2."/>
      <w:lvlJc w:val="left"/>
      <w:pPr>
        <w:tabs>
          <w:tab w:val="num" w:pos="1080"/>
        </w:tabs>
        <w:ind w:left="1080" w:hanging="360"/>
      </w:pPr>
      <w:rPr>
        <w:rFonts w:ascii="Symbol" w:hAnsi="Symbol"/>
        <w:sz w:val="22"/>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9" w15:restartNumberingAfterBreak="0">
    <w:nsid w:val="00000018"/>
    <w:multiLevelType w:val="multilevel"/>
    <w:tmpl w:val="00000018"/>
    <w:name w:val="WW8Num15"/>
    <w:lvl w:ilvl="0">
      <w:start w:val="3"/>
      <w:numFmt w:val="decimal"/>
      <w:lvlText w:val="%1."/>
      <w:lvlJc w:val="left"/>
      <w:pPr>
        <w:tabs>
          <w:tab w:val="num" w:pos="720"/>
        </w:tabs>
        <w:ind w:left="720" w:hanging="360"/>
      </w:pPr>
      <w:rPr>
        <w:sz w:val="22"/>
        <w:szCs w:val="22"/>
      </w:rPr>
    </w:lvl>
    <w:lvl w:ilvl="1">
      <w:start w:val="2"/>
      <w:numFmt w:val="decimal"/>
      <w:lvlText w:val="%1.%2."/>
      <w:lvlJc w:val="left"/>
      <w:pPr>
        <w:tabs>
          <w:tab w:val="num" w:pos="1080"/>
        </w:tabs>
        <w:ind w:left="1080" w:hanging="360"/>
      </w:pPr>
      <w:rPr>
        <w:sz w:val="22"/>
        <w:szCs w:val="22"/>
      </w:rPr>
    </w:lvl>
    <w:lvl w:ilvl="2">
      <w:start w:val="8"/>
      <w:numFmt w:val="decimal"/>
      <w:lvlText w:val="%1.%2.%3."/>
      <w:lvlJc w:val="left"/>
      <w:pPr>
        <w:tabs>
          <w:tab w:val="num" w:pos="1440"/>
        </w:tabs>
        <w:ind w:left="1440" w:hanging="360"/>
      </w:pPr>
      <w:rPr>
        <w:sz w:val="22"/>
        <w:szCs w:val="22"/>
      </w:rPr>
    </w:lvl>
    <w:lvl w:ilvl="3">
      <w:start w:val="1"/>
      <w:numFmt w:val="decimal"/>
      <w:lvlText w:val="%1.%2.%3.%4."/>
      <w:lvlJc w:val="left"/>
      <w:pPr>
        <w:tabs>
          <w:tab w:val="num" w:pos="1800"/>
        </w:tabs>
        <w:ind w:left="1800" w:hanging="360"/>
      </w:pPr>
      <w:rPr>
        <w:sz w:val="22"/>
        <w:szCs w:val="22"/>
      </w:r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0" w15:restartNumberingAfterBreak="0">
    <w:nsid w:val="0000001D"/>
    <w:multiLevelType w:val="multilevel"/>
    <w:tmpl w:val="0000001D"/>
    <w:name w:val="WW8Num18"/>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3"/>
      <w:numFmt w:val="decimal"/>
      <w:lvlText w:val="%1.%2.%3."/>
      <w:lvlJc w:val="left"/>
      <w:pPr>
        <w:tabs>
          <w:tab w:val="num" w:pos="1440"/>
        </w:tabs>
        <w:ind w:left="1440" w:hanging="360"/>
      </w:pPr>
      <w:rPr>
        <w:b w:val="0"/>
        <w:bCs w:val="0"/>
        <w:sz w:val="22"/>
        <w:szCs w:val="22"/>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1" w15:restartNumberingAfterBreak="0">
    <w:nsid w:val="0000001E"/>
    <w:multiLevelType w:val="multilevel"/>
    <w:tmpl w:val="0000001E"/>
    <w:name w:val="WW8Num23"/>
    <w:lvl w:ilvl="0">
      <w:start w:val="3"/>
      <w:numFmt w:val="decimal"/>
      <w:lvlText w:val="%1."/>
      <w:lvlJc w:val="left"/>
      <w:pPr>
        <w:tabs>
          <w:tab w:val="num" w:pos="720"/>
        </w:tabs>
        <w:ind w:left="720" w:hanging="360"/>
      </w:pPr>
      <w:rPr>
        <w:rFonts w:ascii="Symbol" w:hAnsi="Symbol" w:cs="OpenSymbol"/>
      </w:rPr>
    </w:lvl>
    <w:lvl w:ilvl="1">
      <w:start w:val="2"/>
      <w:numFmt w:val="decimal"/>
      <w:lvlText w:val="%1.%2."/>
      <w:lvlJc w:val="left"/>
      <w:pPr>
        <w:tabs>
          <w:tab w:val="num" w:pos="1080"/>
        </w:tabs>
        <w:ind w:left="1080" w:hanging="360"/>
      </w:pPr>
      <w:rPr>
        <w:rFonts w:ascii="Symbol" w:hAnsi="Symbol" w:cs="OpenSymbol"/>
      </w:rPr>
    </w:lvl>
    <w:lvl w:ilvl="2">
      <w:start w:val="4"/>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2" w15:restartNumberingAfterBreak="0">
    <w:nsid w:val="0000001F"/>
    <w:multiLevelType w:val="multilevel"/>
    <w:tmpl w:val="0000001F"/>
    <w:name w:val="WW8Num29"/>
    <w:lvl w:ilvl="0">
      <w:start w:val="3"/>
      <w:numFmt w:val="decimal"/>
      <w:lvlText w:val="%1."/>
      <w:lvlJc w:val="left"/>
      <w:pPr>
        <w:tabs>
          <w:tab w:val="num" w:pos="720"/>
        </w:tabs>
        <w:ind w:left="720" w:hanging="360"/>
      </w:pPr>
      <w:rPr>
        <w:rFonts w:ascii="Symbol" w:hAnsi="Symbol" w:cs="OpenSymbol"/>
      </w:rPr>
    </w:lvl>
    <w:lvl w:ilvl="1">
      <w:start w:val="2"/>
      <w:numFmt w:val="decimal"/>
      <w:lvlText w:val="%1.%2."/>
      <w:lvlJc w:val="left"/>
      <w:pPr>
        <w:tabs>
          <w:tab w:val="num" w:pos="1080"/>
        </w:tabs>
        <w:ind w:left="1080" w:hanging="360"/>
      </w:pPr>
      <w:rPr>
        <w:rFonts w:ascii="Symbol" w:hAnsi="Symbol" w:cs="OpenSymbol"/>
      </w:r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3" w15:restartNumberingAfterBreak="0">
    <w:nsid w:val="00000041"/>
    <w:multiLevelType w:val="multilevel"/>
    <w:tmpl w:val="00000041"/>
    <w:name w:val="WW8Num30"/>
    <w:lvl w:ilvl="0">
      <w:start w:val="3"/>
      <w:numFmt w:val="decimal"/>
      <w:lvlText w:val="%1."/>
      <w:lvlJc w:val="left"/>
      <w:pPr>
        <w:tabs>
          <w:tab w:val="num" w:pos="360"/>
        </w:tabs>
        <w:ind w:left="360" w:hanging="360"/>
      </w:pPr>
    </w:lvl>
    <w:lvl w:ilvl="1">
      <w:start w:val="2"/>
      <w:numFmt w:val="decimal"/>
      <w:lvlText w:val="%1.%2."/>
      <w:lvlJc w:val="left"/>
      <w:pPr>
        <w:tabs>
          <w:tab w:val="num" w:pos="720"/>
        </w:tabs>
        <w:ind w:left="720" w:hanging="360"/>
      </w:pPr>
    </w:lvl>
    <w:lvl w:ilvl="2">
      <w:start w:val="1"/>
      <w:numFmt w:val="decimal"/>
      <w:lvlText w:val="%1.%2.%3."/>
      <w:lvlJc w:val="left"/>
      <w:pPr>
        <w:tabs>
          <w:tab w:val="num" w:pos="1080"/>
        </w:tabs>
        <w:ind w:left="1080" w:hanging="360"/>
      </w:pPr>
    </w:lvl>
    <w:lvl w:ilvl="3">
      <w:start w:val="3"/>
      <w:numFmt w:val="decimal"/>
      <w:lvlText w:val="%1.%2.%3.%4."/>
      <w:lvlJc w:val="left"/>
      <w:pPr>
        <w:tabs>
          <w:tab w:val="num" w:pos="1440"/>
        </w:tabs>
        <w:ind w:left="1440" w:hanging="360"/>
      </w:pPr>
    </w:lvl>
    <w:lvl w:ilvl="4">
      <w:start w:val="1"/>
      <w:numFmt w:val="decimal"/>
      <w:lvlText w:val="%1.%2.%3.%4.%5."/>
      <w:lvlJc w:val="left"/>
      <w:pPr>
        <w:tabs>
          <w:tab w:val="num" w:pos="1800"/>
        </w:tabs>
        <w:ind w:left="1800" w:hanging="360"/>
      </w:pPr>
    </w:lvl>
    <w:lvl w:ilvl="5">
      <w:start w:val="1"/>
      <w:numFmt w:val="decimal"/>
      <w:lvlText w:val="%1.%2.%3.%4.%5.%6."/>
      <w:lvlJc w:val="left"/>
      <w:pPr>
        <w:tabs>
          <w:tab w:val="num" w:pos="2160"/>
        </w:tabs>
        <w:ind w:left="2160" w:hanging="360"/>
      </w:pPr>
    </w:lvl>
    <w:lvl w:ilvl="6">
      <w:start w:val="1"/>
      <w:numFmt w:val="decimal"/>
      <w:lvlText w:val="%1.%2.%3.%4.%5.%6.%7."/>
      <w:lvlJc w:val="left"/>
      <w:pPr>
        <w:tabs>
          <w:tab w:val="num" w:pos="2520"/>
        </w:tabs>
        <w:ind w:left="2520" w:hanging="360"/>
      </w:pPr>
    </w:lvl>
    <w:lvl w:ilvl="7">
      <w:start w:val="1"/>
      <w:numFmt w:val="decimal"/>
      <w:lvlText w:val="%1.%2.%3.%4.%5.%6.%7.%8."/>
      <w:lvlJc w:val="left"/>
      <w:pPr>
        <w:tabs>
          <w:tab w:val="num" w:pos="2880"/>
        </w:tabs>
        <w:ind w:left="2880" w:hanging="360"/>
      </w:pPr>
    </w:lvl>
    <w:lvl w:ilvl="8">
      <w:start w:val="1"/>
      <w:numFmt w:val="decimal"/>
      <w:lvlText w:val="%1.%2.%3.%4.%5.%6.%7.%8.%9."/>
      <w:lvlJc w:val="left"/>
      <w:pPr>
        <w:tabs>
          <w:tab w:val="num" w:pos="3240"/>
        </w:tabs>
        <w:ind w:left="3240" w:hanging="360"/>
      </w:pPr>
    </w:lvl>
  </w:abstractNum>
  <w:abstractNum w:abstractNumId="14" w15:restartNumberingAfterBreak="0">
    <w:nsid w:val="00000046"/>
    <w:multiLevelType w:val="multilevel"/>
    <w:tmpl w:val="00000046"/>
    <w:name w:val="WW8Num31"/>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7"/>
      <w:numFmt w:val="decimal"/>
      <w:lvlText w:val="%1.%2.%3."/>
      <w:lvlJc w:val="left"/>
      <w:pPr>
        <w:tabs>
          <w:tab w:val="num" w:pos="1440"/>
        </w:tabs>
        <w:ind w:left="1440" w:hanging="360"/>
      </w:pPr>
      <w:rPr>
        <w:b w:val="0"/>
        <w:bCs w:val="0"/>
        <w:sz w:val="22"/>
        <w:szCs w:val="22"/>
      </w:rPr>
    </w:lvl>
    <w:lvl w:ilvl="3">
      <w:start w:val="1"/>
      <w:numFmt w:val="decimal"/>
      <w:lvlText w:val="%1.%2.%3.%4."/>
      <w:lvlJc w:val="left"/>
      <w:pPr>
        <w:tabs>
          <w:tab w:val="num" w:pos="1800"/>
        </w:tabs>
        <w:ind w:left="1800" w:hanging="360"/>
      </w:pPr>
      <w:rPr>
        <w:b w:val="0"/>
        <w:bCs w:val="0"/>
        <w:sz w:val="22"/>
        <w:szCs w:val="22"/>
      </w:rPr>
    </w:lvl>
    <w:lvl w:ilvl="4">
      <w:start w:val="2"/>
      <w:numFmt w:val="decimal"/>
      <w:lvlText w:val="%1.%2.%3.%4.%5."/>
      <w:lvlJc w:val="left"/>
      <w:pPr>
        <w:tabs>
          <w:tab w:val="num" w:pos="2160"/>
        </w:tabs>
        <w:ind w:left="2160" w:hanging="360"/>
      </w:pPr>
      <w:rPr>
        <w:b w:val="0"/>
        <w:bCs w:val="0"/>
        <w:sz w:val="22"/>
        <w:szCs w:val="22"/>
      </w:r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5" w15:restartNumberingAfterBreak="0">
    <w:nsid w:val="00000047"/>
    <w:multiLevelType w:val="multilevel"/>
    <w:tmpl w:val="00000047"/>
    <w:name w:val="WW8Num65"/>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7"/>
      <w:numFmt w:val="decimal"/>
      <w:lvlText w:val="%1.%2.%3."/>
      <w:lvlJc w:val="left"/>
      <w:pPr>
        <w:tabs>
          <w:tab w:val="num" w:pos="1440"/>
        </w:tabs>
        <w:ind w:left="1440" w:hanging="360"/>
      </w:pPr>
      <w:rPr>
        <w:b w:val="0"/>
        <w:bCs w:val="0"/>
        <w:sz w:val="22"/>
        <w:szCs w:val="22"/>
      </w:rPr>
    </w:lvl>
    <w:lvl w:ilvl="3">
      <w:start w:val="2"/>
      <w:numFmt w:val="decimal"/>
      <w:lvlText w:val="%1.%2.%3.%4."/>
      <w:lvlJc w:val="left"/>
      <w:pPr>
        <w:tabs>
          <w:tab w:val="num" w:pos="1800"/>
        </w:tabs>
        <w:ind w:left="1800" w:hanging="360"/>
      </w:pPr>
      <w:rPr>
        <w:b w:val="0"/>
        <w:bCs w:val="0"/>
        <w:sz w:val="22"/>
        <w:szCs w:val="22"/>
      </w:r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6" w15:restartNumberingAfterBreak="0">
    <w:nsid w:val="00000048"/>
    <w:multiLevelType w:val="multilevel"/>
    <w:tmpl w:val="00000048"/>
    <w:name w:val="WW8Num70"/>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7"/>
      <w:numFmt w:val="decimal"/>
      <w:lvlText w:val="%1.%2.%3."/>
      <w:lvlJc w:val="left"/>
      <w:pPr>
        <w:tabs>
          <w:tab w:val="num" w:pos="1440"/>
        </w:tabs>
        <w:ind w:left="1440" w:hanging="360"/>
      </w:pPr>
      <w:rPr>
        <w:b w:val="0"/>
        <w:bCs w:val="0"/>
        <w:sz w:val="22"/>
        <w:szCs w:val="22"/>
      </w:rPr>
    </w:lvl>
    <w:lvl w:ilvl="3">
      <w:start w:val="2"/>
      <w:numFmt w:val="decimal"/>
      <w:lvlText w:val="%1.%2.%3.%4."/>
      <w:lvlJc w:val="left"/>
      <w:pPr>
        <w:tabs>
          <w:tab w:val="num" w:pos="1800"/>
        </w:tabs>
        <w:ind w:left="1800" w:hanging="360"/>
      </w:pPr>
      <w:rPr>
        <w:b w:val="0"/>
        <w:bCs w:val="0"/>
        <w:sz w:val="22"/>
        <w:szCs w:val="22"/>
      </w:rPr>
    </w:lvl>
    <w:lvl w:ilvl="4">
      <w:start w:val="1"/>
      <w:numFmt w:val="decimal"/>
      <w:lvlText w:val="%1.%2.%3.%4.%5."/>
      <w:lvlJc w:val="left"/>
      <w:pPr>
        <w:tabs>
          <w:tab w:val="num" w:pos="2160"/>
        </w:tabs>
        <w:ind w:left="2160" w:hanging="360"/>
      </w:pPr>
      <w:rPr>
        <w:b w:val="0"/>
        <w:bCs w:val="0"/>
        <w:sz w:val="22"/>
        <w:szCs w:val="22"/>
      </w:r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7" w15:restartNumberingAfterBreak="0">
    <w:nsid w:val="03D06AB4"/>
    <w:multiLevelType w:val="hybridMultilevel"/>
    <w:tmpl w:val="AE5C6B38"/>
    <w:name w:val="WW8Num71"/>
    <w:lvl w:ilvl="0" w:tplc="FFFFFFFF">
      <w:start w:val="3"/>
      <w:numFmt w:val="bullet"/>
      <w:lvlText w:val="-"/>
      <w:lvlJc w:val="left"/>
      <w:pPr>
        <w:ind w:left="720" w:hanging="360"/>
      </w:pPr>
      <w:rPr>
        <w:rFonts w:ascii="Times New Roman" w:eastAsia="Times New Roman" w:hAnsi="Times New Roman" w:cs="Times New Roman"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051F3292"/>
    <w:multiLevelType w:val="hybridMultilevel"/>
    <w:tmpl w:val="AC2A55FC"/>
    <w:name w:val="WW8Num7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06162ED3"/>
    <w:multiLevelType w:val="multilevel"/>
    <w:tmpl w:val="A2DC5A68"/>
    <w:lvl w:ilvl="0">
      <w:start w:val="4"/>
      <w:numFmt w:val="decimal"/>
      <w:lvlText w:val="%1."/>
      <w:lvlJc w:val="left"/>
      <w:pPr>
        <w:ind w:left="360" w:hanging="360"/>
      </w:pPr>
      <w:rPr>
        <w:rFonts w:hint="default"/>
      </w:rPr>
    </w:lvl>
    <w:lvl w:ilvl="1">
      <w:start w:val="1"/>
      <w:numFmt w:val="decimal"/>
      <w:lvlText w:val="%2."/>
      <w:lvlJc w:val="left"/>
      <w:pPr>
        <w:ind w:left="2062" w:hanging="360"/>
      </w:pPr>
      <w:rPr>
        <w:rFonts w:ascii="Times New Roman" w:eastAsia="Calibri" w:hAnsi="Times New Roman" w:cs="Times New Roman"/>
      </w:rPr>
    </w:lvl>
    <w:lvl w:ilvl="2">
      <w:start w:val="1"/>
      <w:numFmt w:val="decimal"/>
      <w:lvlText w:val="%1.%2.%3."/>
      <w:lvlJc w:val="left"/>
      <w:pPr>
        <w:ind w:left="4124" w:hanging="720"/>
      </w:pPr>
      <w:rPr>
        <w:rFonts w:hint="default"/>
      </w:rPr>
    </w:lvl>
    <w:lvl w:ilvl="3">
      <w:start w:val="1"/>
      <w:numFmt w:val="decimal"/>
      <w:lvlText w:val="%1.%2.%3.%4."/>
      <w:lvlJc w:val="left"/>
      <w:pPr>
        <w:ind w:left="5826" w:hanging="72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590" w:hanging="1080"/>
      </w:pPr>
      <w:rPr>
        <w:rFonts w:hint="default"/>
      </w:rPr>
    </w:lvl>
    <w:lvl w:ilvl="6">
      <w:start w:val="1"/>
      <w:numFmt w:val="decimal"/>
      <w:lvlText w:val="%1.%2.%3.%4.%5.%6.%7."/>
      <w:lvlJc w:val="left"/>
      <w:pPr>
        <w:ind w:left="11652" w:hanging="1440"/>
      </w:pPr>
      <w:rPr>
        <w:rFonts w:hint="default"/>
      </w:rPr>
    </w:lvl>
    <w:lvl w:ilvl="7">
      <w:start w:val="1"/>
      <w:numFmt w:val="decimal"/>
      <w:lvlText w:val="%1.%2.%3.%4.%5.%6.%7.%8."/>
      <w:lvlJc w:val="left"/>
      <w:pPr>
        <w:ind w:left="13354" w:hanging="1440"/>
      </w:pPr>
      <w:rPr>
        <w:rFonts w:hint="default"/>
      </w:rPr>
    </w:lvl>
    <w:lvl w:ilvl="8">
      <w:start w:val="1"/>
      <w:numFmt w:val="decimal"/>
      <w:lvlText w:val="%1.%2.%3.%4.%5.%6.%7.%8.%9."/>
      <w:lvlJc w:val="left"/>
      <w:pPr>
        <w:ind w:left="15416" w:hanging="1800"/>
      </w:pPr>
      <w:rPr>
        <w:rFonts w:hint="default"/>
      </w:rPr>
    </w:lvl>
  </w:abstractNum>
  <w:abstractNum w:abstractNumId="20" w15:restartNumberingAfterBreak="0">
    <w:nsid w:val="106B0492"/>
    <w:multiLevelType w:val="hybridMultilevel"/>
    <w:tmpl w:val="8ECC9B86"/>
    <w:lvl w:ilvl="0" w:tplc="D310927E">
      <w:start w:val="1"/>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117449AF"/>
    <w:multiLevelType w:val="multilevel"/>
    <w:tmpl w:val="F580E40A"/>
    <w:lvl w:ilvl="0">
      <w:start w:val="1"/>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1C3C61C0"/>
    <w:multiLevelType w:val="multilevel"/>
    <w:tmpl w:val="8A1E339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1D3F37AA"/>
    <w:multiLevelType w:val="hybridMultilevel"/>
    <w:tmpl w:val="A740C13C"/>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EAC734E"/>
    <w:multiLevelType w:val="multilevel"/>
    <w:tmpl w:val="7F38FADE"/>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0AA615D"/>
    <w:multiLevelType w:val="hybridMultilevel"/>
    <w:tmpl w:val="4F78142A"/>
    <w:lvl w:ilvl="0" w:tplc="347839D8">
      <w:start w:val="1"/>
      <w:numFmt w:val="bullet"/>
      <w:lvlText w:val=""/>
      <w:lvlJc w:val="left"/>
      <w:pPr>
        <w:ind w:left="1440" w:hanging="360"/>
      </w:pPr>
      <w:rPr>
        <w:rFonts w:ascii="Wingdings" w:hAnsi="Wingdings" w:hint="default"/>
      </w:rPr>
    </w:lvl>
    <w:lvl w:ilvl="1" w:tplc="04260019">
      <w:start w:val="1"/>
      <w:numFmt w:val="bullet"/>
      <w:lvlText w:val="o"/>
      <w:lvlJc w:val="left"/>
      <w:pPr>
        <w:ind w:left="2160" w:hanging="360"/>
      </w:pPr>
      <w:rPr>
        <w:rFonts w:ascii="Courier New" w:hAnsi="Courier New" w:cs="Courier New" w:hint="default"/>
      </w:rPr>
    </w:lvl>
    <w:lvl w:ilvl="2" w:tplc="0426001B">
      <w:start w:val="1"/>
      <w:numFmt w:val="bullet"/>
      <w:lvlText w:val=""/>
      <w:lvlJc w:val="left"/>
      <w:pPr>
        <w:ind w:left="2880" w:hanging="360"/>
      </w:pPr>
      <w:rPr>
        <w:rFonts w:ascii="Wingdings" w:hAnsi="Wingdings" w:hint="default"/>
      </w:rPr>
    </w:lvl>
    <w:lvl w:ilvl="3" w:tplc="0426000F">
      <w:start w:val="1"/>
      <w:numFmt w:val="bullet"/>
      <w:lvlText w:val=""/>
      <w:lvlJc w:val="left"/>
      <w:pPr>
        <w:ind w:left="3600" w:hanging="360"/>
      </w:pPr>
      <w:rPr>
        <w:rFonts w:ascii="Symbol" w:hAnsi="Symbol" w:hint="default"/>
      </w:rPr>
    </w:lvl>
    <w:lvl w:ilvl="4" w:tplc="04260019">
      <w:start w:val="1"/>
      <w:numFmt w:val="bullet"/>
      <w:lvlText w:val="o"/>
      <w:lvlJc w:val="left"/>
      <w:pPr>
        <w:ind w:left="4320" w:hanging="360"/>
      </w:pPr>
      <w:rPr>
        <w:rFonts w:ascii="Courier New" w:hAnsi="Courier New" w:cs="Courier New" w:hint="default"/>
      </w:rPr>
    </w:lvl>
    <w:lvl w:ilvl="5" w:tplc="0426001B">
      <w:start w:val="1"/>
      <w:numFmt w:val="bullet"/>
      <w:lvlText w:val=""/>
      <w:lvlJc w:val="left"/>
      <w:pPr>
        <w:ind w:left="5040" w:hanging="360"/>
      </w:pPr>
      <w:rPr>
        <w:rFonts w:ascii="Wingdings" w:hAnsi="Wingdings" w:hint="default"/>
      </w:rPr>
    </w:lvl>
    <w:lvl w:ilvl="6" w:tplc="0426000F">
      <w:start w:val="1"/>
      <w:numFmt w:val="bullet"/>
      <w:lvlText w:val=""/>
      <w:lvlJc w:val="left"/>
      <w:pPr>
        <w:ind w:left="5760" w:hanging="360"/>
      </w:pPr>
      <w:rPr>
        <w:rFonts w:ascii="Symbol" w:hAnsi="Symbol" w:hint="default"/>
      </w:rPr>
    </w:lvl>
    <w:lvl w:ilvl="7" w:tplc="04260019">
      <w:start w:val="1"/>
      <w:numFmt w:val="bullet"/>
      <w:lvlText w:val="o"/>
      <w:lvlJc w:val="left"/>
      <w:pPr>
        <w:ind w:left="6480" w:hanging="360"/>
      </w:pPr>
      <w:rPr>
        <w:rFonts w:ascii="Courier New" w:hAnsi="Courier New" w:cs="Courier New" w:hint="default"/>
      </w:rPr>
    </w:lvl>
    <w:lvl w:ilvl="8" w:tplc="0426001B">
      <w:start w:val="1"/>
      <w:numFmt w:val="bullet"/>
      <w:lvlText w:val=""/>
      <w:lvlJc w:val="left"/>
      <w:pPr>
        <w:ind w:left="7200" w:hanging="360"/>
      </w:pPr>
      <w:rPr>
        <w:rFonts w:ascii="Wingdings" w:hAnsi="Wingdings" w:hint="default"/>
      </w:rPr>
    </w:lvl>
  </w:abstractNum>
  <w:abstractNum w:abstractNumId="26" w15:restartNumberingAfterBreak="0">
    <w:nsid w:val="26A539AC"/>
    <w:multiLevelType w:val="hybridMultilevel"/>
    <w:tmpl w:val="9104EE86"/>
    <w:lvl w:ilvl="0" w:tplc="FFFFFFFF">
      <w:start w:val="1"/>
      <w:numFmt w:val="bullet"/>
      <w:lvlText w:val=""/>
      <w:lvlJc w:val="left"/>
      <w:pPr>
        <w:ind w:left="780" w:hanging="360"/>
      </w:pPr>
      <w:rPr>
        <w:rFonts w:ascii="Symbol" w:hAnsi="Symbol"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27" w15:restartNumberingAfterBreak="0">
    <w:nsid w:val="279B19B6"/>
    <w:multiLevelType w:val="multilevel"/>
    <w:tmpl w:val="D750C862"/>
    <w:lvl w:ilvl="0">
      <w:start w:val="4"/>
      <w:numFmt w:val="decimal"/>
      <w:lvlText w:val="%1."/>
      <w:lvlJc w:val="left"/>
      <w:pPr>
        <w:ind w:left="360" w:hanging="360"/>
      </w:pPr>
      <w:rPr>
        <w:rFonts w:hint="default"/>
      </w:rPr>
    </w:lvl>
    <w:lvl w:ilvl="1">
      <w:start w:val="1"/>
      <w:numFmt w:val="decimal"/>
      <w:lvlText w:val="%2."/>
      <w:lvlJc w:val="left"/>
      <w:pPr>
        <w:ind w:left="1211" w:hanging="360"/>
      </w:pPr>
      <w:rPr>
        <w:rFonts w:ascii="Times New Roman" w:eastAsia="Calibri" w:hAnsi="Times New Roman" w:cs="Times New Roman"/>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8" w15:restartNumberingAfterBreak="0">
    <w:nsid w:val="296A0CCC"/>
    <w:multiLevelType w:val="multilevel"/>
    <w:tmpl w:val="52BED730"/>
    <w:lvl w:ilvl="0">
      <w:start w:val="3"/>
      <w:numFmt w:val="decimal"/>
      <w:lvlText w:val="%1."/>
      <w:lvlJc w:val="left"/>
      <w:pPr>
        <w:ind w:left="540" w:hanging="540"/>
      </w:pPr>
      <w:rPr>
        <w:rFonts w:hint="default"/>
        <w:color w:val="auto"/>
      </w:rPr>
    </w:lvl>
    <w:lvl w:ilvl="1">
      <w:start w:val="2"/>
      <w:numFmt w:val="decimal"/>
      <w:lvlText w:val="%1.%2."/>
      <w:lvlJc w:val="left"/>
      <w:pPr>
        <w:ind w:left="638" w:hanging="540"/>
      </w:pPr>
      <w:rPr>
        <w:rFonts w:hint="default"/>
        <w:color w:val="auto"/>
      </w:rPr>
    </w:lvl>
    <w:lvl w:ilvl="2">
      <w:start w:val="7"/>
      <w:numFmt w:val="decimal"/>
      <w:lvlText w:val="%1.%2.%3."/>
      <w:lvlJc w:val="left"/>
      <w:pPr>
        <w:ind w:left="916" w:hanging="720"/>
      </w:pPr>
      <w:rPr>
        <w:rFonts w:hint="default"/>
        <w:color w:val="auto"/>
      </w:rPr>
    </w:lvl>
    <w:lvl w:ilvl="3">
      <w:start w:val="1"/>
      <w:numFmt w:val="decimal"/>
      <w:lvlText w:val="%1.%2.%3.%4."/>
      <w:lvlJc w:val="left"/>
      <w:pPr>
        <w:ind w:left="1014" w:hanging="720"/>
      </w:pPr>
      <w:rPr>
        <w:rFonts w:hint="default"/>
        <w:color w:val="auto"/>
      </w:rPr>
    </w:lvl>
    <w:lvl w:ilvl="4">
      <w:start w:val="1"/>
      <w:numFmt w:val="decimal"/>
      <w:lvlText w:val="%1.%2.%3.%4.%5."/>
      <w:lvlJc w:val="left"/>
      <w:pPr>
        <w:ind w:left="1472" w:hanging="1080"/>
      </w:pPr>
      <w:rPr>
        <w:rFonts w:hint="default"/>
        <w:color w:val="auto"/>
      </w:rPr>
    </w:lvl>
    <w:lvl w:ilvl="5">
      <w:start w:val="1"/>
      <w:numFmt w:val="decimal"/>
      <w:lvlText w:val="%1.%2.%3.%4.%5.%6."/>
      <w:lvlJc w:val="left"/>
      <w:pPr>
        <w:ind w:left="1570" w:hanging="1080"/>
      </w:pPr>
      <w:rPr>
        <w:rFonts w:hint="default"/>
        <w:color w:val="auto"/>
      </w:rPr>
    </w:lvl>
    <w:lvl w:ilvl="6">
      <w:start w:val="1"/>
      <w:numFmt w:val="decimal"/>
      <w:lvlText w:val="%1.%2.%3.%4.%5.%6.%7."/>
      <w:lvlJc w:val="left"/>
      <w:pPr>
        <w:ind w:left="2028" w:hanging="1440"/>
      </w:pPr>
      <w:rPr>
        <w:rFonts w:hint="default"/>
        <w:color w:val="auto"/>
      </w:rPr>
    </w:lvl>
    <w:lvl w:ilvl="7">
      <w:start w:val="1"/>
      <w:numFmt w:val="decimal"/>
      <w:lvlText w:val="%1.%2.%3.%4.%5.%6.%7.%8."/>
      <w:lvlJc w:val="left"/>
      <w:pPr>
        <w:ind w:left="2126" w:hanging="1440"/>
      </w:pPr>
      <w:rPr>
        <w:rFonts w:hint="default"/>
        <w:color w:val="auto"/>
      </w:rPr>
    </w:lvl>
    <w:lvl w:ilvl="8">
      <w:start w:val="1"/>
      <w:numFmt w:val="decimal"/>
      <w:lvlText w:val="%1.%2.%3.%4.%5.%6.%7.%8.%9."/>
      <w:lvlJc w:val="left"/>
      <w:pPr>
        <w:ind w:left="2584" w:hanging="1800"/>
      </w:pPr>
      <w:rPr>
        <w:rFonts w:hint="default"/>
        <w:color w:val="auto"/>
      </w:rPr>
    </w:lvl>
  </w:abstractNum>
  <w:abstractNum w:abstractNumId="29" w15:restartNumberingAfterBreak="0">
    <w:nsid w:val="2BC73080"/>
    <w:multiLevelType w:val="multilevel"/>
    <w:tmpl w:val="7CFC3A44"/>
    <w:lvl w:ilvl="0">
      <w:start w:val="3"/>
      <w:numFmt w:val="decimal"/>
      <w:lvlText w:val="%1."/>
      <w:lvlJc w:val="left"/>
      <w:pPr>
        <w:ind w:left="540" w:hanging="540"/>
      </w:pPr>
    </w:lvl>
    <w:lvl w:ilvl="1">
      <w:start w:val="7"/>
      <w:numFmt w:val="decimal"/>
      <w:lvlText w:val="%1.%2."/>
      <w:lvlJc w:val="left"/>
      <w:pPr>
        <w:ind w:left="540" w:hanging="540"/>
      </w:pPr>
    </w:lvl>
    <w:lvl w:ilvl="2">
      <w:start w:val="1"/>
      <w:numFmt w:val="decimal"/>
      <w:lvlText w:val="%1.%2.%3."/>
      <w:lvlJc w:val="left"/>
      <w:pPr>
        <w:ind w:left="720" w:hanging="720"/>
      </w:pPr>
      <w:rPr>
        <w:b/>
        <w:color w:val="auto"/>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15:restartNumberingAfterBreak="0">
    <w:nsid w:val="2CA74815"/>
    <w:multiLevelType w:val="hybridMultilevel"/>
    <w:tmpl w:val="48E4B93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2ED428E1"/>
    <w:multiLevelType w:val="multilevel"/>
    <w:tmpl w:val="F88A893C"/>
    <w:lvl w:ilvl="0">
      <w:start w:val="1"/>
      <w:numFmt w:val="decimal"/>
      <w:lvlText w:val="%1."/>
      <w:lvlJc w:val="left"/>
      <w:pPr>
        <w:ind w:left="360" w:hanging="360"/>
      </w:pPr>
      <w:rPr>
        <w:rFonts w:hint="default"/>
      </w:rPr>
    </w:lvl>
    <w:lvl w:ilvl="1">
      <w:start w:val="1"/>
      <w:numFmt w:val="decimal"/>
      <w:lvlText w:val="%2)"/>
      <w:lvlJc w:val="left"/>
      <w:pPr>
        <w:ind w:left="360" w:hanging="360"/>
      </w:pPr>
      <w:rPr>
        <w:b w:val="0"/>
        <w:i w:val="0"/>
        <w:color w:val="auto"/>
      </w:rPr>
    </w:lvl>
    <w:lvl w:ilvl="2">
      <w:start w:val="1"/>
      <w:numFmt w:val="decimal"/>
      <w:lvlText w:val="%1.%2.%3."/>
      <w:lvlJc w:val="left"/>
      <w:pPr>
        <w:ind w:left="1571" w:hanging="720"/>
      </w:pPr>
      <w:rPr>
        <w:rFonts w:hint="default"/>
        <w:b w:val="0"/>
        <w:strike w:val="0"/>
        <w:color w:val="auto"/>
      </w:rPr>
    </w:lvl>
    <w:lvl w:ilvl="3">
      <w:start w:val="1"/>
      <w:numFmt w:val="decimal"/>
      <w:lvlText w:val="%1.%2.%3.%4."/>
      <w:lvlJc w:val="left"/>
      <w:pPr>
        <w:ind w:left="3839" w:hanging="720"/>
      </w:pPr>
      <w:rPr>
        <w:rFonts w:hint="default"/>
        <w:b w:val="0"/>
        <w:strike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2EE842DA"/>
    <w:multiLevelType w:val="hybridMultilevel"/>
    <w:tmpl w:val="7BF2953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1C75A09"/>
    <w:multiLevelType w:val="hybridMultilevel"/>
    <w:tmpl w:val="8646A218"/>
    <w:lvl w:ilvl="0" w:tplc="04260001">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34" w15:restartNumberingAfterBreak="0">
    <w:nsid w:val="33C000CA"/>
    <w:multiLevelType w:val="multilevel"/>
    <w:tmpl w:val="817271EE"/>
    <w:lvl w:ilvl="0">
      <w:start w:val="3"/>
      <w:numFmt w:val="decimal"/>
      <w:lvlText w:val="%1."/>
      <w:lvlJc w:val="left"/>
      <w:pPr>
        <w:ind w:left="360" w:hanging="360"/>
      </w:pPr>
      <w:rPr>
        <w:rFonts w:hint="default"/>
      </w:rPr>
    </w:lvl>
    <w:lvl w:ilvl="1">
      <w:start w:val="9"/>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34887AA8"/>
    <w:multiLevelType w:val="hybridMultilevel"/>
    <w:tmpl w:val="B264214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34A8617A"/>
    <w:multiLevelType w:val="hybridMultilevel"/>
    <w:tmpl w:val="56DCA8B2"/>
    <w:lvl w:ilvl="0" w:tplc="0426000F">
      <w:start w:val="1"/>
      <w:numFmt w:val="bullet"/>
      <w:lvlText w:val=""/>
      <w:lvlJc w:val="left"/>
      <w:pPr>
        <w:ind w:left="720" w:hanging="360"/>
      </w:pPr>
      <w:rPr>
        <w:rFonts w:ascii="Symbol" w:hAnsi="Symbol" w:hint="default"/>
      </w:rPr>
    </w:lvl>
    <w:lvl w:ilvl="1" w:tplc="04260019" w:tentative="1">
      <w:start w:val="1"/>
      <w:numFmt w:val="bullet"/>
      <w:lvlText w:val="o"/>
      <w:lvlJc w:val="left"/>
      <w:pPr>
        <w:ind w:left="1440" w:hanging="360"/>
      </w:pPr>
      <w:rPr>
        <w:rFonts w:ascii="Courier New" w:hAnsi="Courier New" w:cs="Courier New" w:hint="default"/>
      </w:rPr>
    </w:lvl>
    <w:lvl w:ilvl="2" w:tplc="0426001B" w:tentative="1">
      <w:start w:val="1"/>
      <w:numFmt w:val="bullet"/>
      <w:lvlText w:val=""/>
      <w:lvlJc w:val="left"/>
      <w:pPr>
        <w:ind w:left="2160" w:hanging="360"/>
      </w:pPr>
      <w:rPr>
        <w:rFonts w:ascii="Wingdings" w:hAnsi="Wingdings" w:hint="default"/>
      </w:rPr>
    </w:lvl>
    <w:lvl w:ilvl="3" w:tplc="0426000F">
      <w:start w:val="1"/>
      <w:numFmt w:val="bullet"/>
      <w:lvlText w:val=""/>
      <w:lvlJc w:val="left"/>
      <w:pPr>
        <w:ind w:left="2880" w:hanging="360"/>
      </w:pPr>
      <w:rPr>
        <w:rFonts w:ascii="Symbol" w:hAnsi="Symbol" w:hint="default"/>
      </w:rPr>
    </w:lvl>
    <w:lvl w:ilvl="4" w:tplc="04260019" w:tentative="1">
      <w:start w:val="1"/>
      <w:numFmt w:val="bullet"/>
      <w:lvlText w:val="o"/>
      <w:lvlJc w:val="left"/>
      <w:pPr>
        <w:ind w:left="3600" w:hanging="360"/>
      </w:pPr>
      <w:rPr>
        <w:rFonts w:ascii="Courier New" w:hAnsi="Courier New" w:cs="Courier New" w:hint="default"/>
      </w:rPr>
    </w:lvl>
    <w:lvl w:ilvl="5" w:tplc="0426001B" w:tentative="1">
      <w:start w:val="1"/>
      <w:numFmt w:val="bullet"/>
      <w:lvlText w:val=""/>
      <w:lvlJc w:val="left"/>
      <w:pPr>
        <w:ind w:left="4320" w:hanging="360"/>
      </w:pPr>
      <w:rPr>
        <w:rFonts w:ascii="Wingdings" w:hAnsi="Wingdings" w:hint="default"/>
      </w:rPr>
    </w:lvl>
    <w:lvl w:ilvl="6" w:tplc="0426000F" w:tentative="1">
      <w:start w:val="1"/>
      <w:numFmt w:val="bullet"/>
      <w:lvlText w:val=""/>
      <w:lvlJc w:val="left"/>
      <w:pPr>
        <w:ind w:left="5040" w:hanging="360"/>
      </w:pPr>
      <w:rPr>
        <w:rFonts w:ascii="Symbol" w:hAnsi="Symbol" w:hint="default"/>
      </w:rPr>
    </w:lvl>
    <w:lvl w:ilvl="7" w:tplc="04260019" w:tentative="1">
      <w:start w:val="1"/>
      <w:numFmt w:val="bullet"/>
      <w:lvlText w:val="o"/>
      <w:lvlJc w:val="left"/>
      <w:pPr>
        <w:ind w:left="5760" w:hanging="360"/>
      </w:pPr>
      <w:rPr>
        <w:rFonts w:ascii="Courier New" w:hAnsi="Courier New" w:cs="Courier New" w:hint="default"/>
      </w:rPr>
    </w:lvl>
    <w:lvl w:ilvl="8" w:tplc="0426001B" w:tentative="1">
      <w:start w:val="1"/>
      <w:numFmt w:val="bullet"/>
      <w:lvlText w:val=""/>
      <w:lvlJc w:val="left"/>
      <w:pPr>
        <w:ind w:left="6480" w:hanging="360"/>
      </w:pPr>
      <w:rPr>
        <w:rFonts w:ascii="Wingdings" w:hAnsi="Wingdings" w:hint="default"/>
      </w:rPr>
    </w:lvl>
  </w:abstractNum>
  <w:abstractNum w:abstractNumId="37" w15:restartNumberingAfterBreak="0">
    <w:nsid w:val="3AD40D24"/>
    <w:multiLevelType w:val="multilevel"/>
    <w:tmpl w:val="3DE84962"/>
    <w:lvl w:ilvl="0">
      <w:start w:val="1"/>
      <w:numFmt w:val="decimal"/>
      <w:lvlText w:val="%1."/>
      <w:lvlJc w:val="left"/>
      <w:pPr>
        <w:ind w:left="360" w:hanging="360"/>
      </w:pPr>
      <w:rPr>
        <w:rFonts w:ascii="Times New Roman" w:eastAsia="Calibri" w:hAnsi="Times New Roman" w:cs="Times New Roman"/>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3DE37E78"/>
    <w:multiLevelType w:val="hybridMultilevel"/>
    <w:tmpl w:val="692ADB9E"/>
    <w:lvl w:ilvl="0" w:tplc="FFFFFFFF">
      <w:start w:val="1"/>
      <w:numFmt w:val="bullet"/>
      <w:lvlText w:val="-"/>
      <w:lvlJc w:val="left"/>
      <w:pPr>
        <w:ind w:left="1080" w:hanging="360"/>
      </w:pPr>
      <w:rPr>
        <w:rFonts w:ascii="Arial" w:eastAsia="Calibri" w:hAnsi="Arial" w:cs="Aria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9" w15:restartNumberingAfterBreak="0">
    <w:nsid w:val="3E4A4FD8"/>
    <w:multiLevelType w:val="hybridMultilevel"/>
    <w:tmpl w:val="D3842576"/>
    <w:lvl w:ilvl="0" w:tplc="04260001">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40" w15:restartNumberingAfterBreak="0">
    <w:nsid w:val="3E6035D0"/>
    <w:multiLevelType w:val="hybridMultilevel"/>
    <w:tmpl w:val="432E93E4"/>
    <w:lvl w:ilvl="0" w:tplc="1EDE8958">
      <w:start w:val="1"/>
      <w:numFmt w:val="bullet"/>
      <w:lvlText w:val="−"/>
      <w:lvlJc w:val="left"/>
      <w:pPr>
        <w:ind w:left="720" w:hanging="360"/>
      </w:pPr>
      <w:rPr>
        <w:rFonts w:ascii="Times New Roman" w:hAnsi="Times New Roman"/>
        <w:color w:val="000000"/>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1" w15:restartNumberingAfterBreak="0">
    <w:nsid w:val="48065221"/>
    <w:multiLevelType w:val="hybridMultilevel"/>
    <w:tmpl w:val="1FD0F2CA"/>
    <w:lvl w:ilvl="0" w:tplc="D56C16F6">
      <w:start w:val="1"/>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4900484A"/>
    <w:multiLevelType w:val="multilevel"/>
    <w:tmpl w:val="F9189012"/>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Calibri" w:hAnsi="Times New Roman" w:cs="Times New Roman"/>
        <w:b w:val="0"/>
        <w:i w:val="0"/>
        <w:color w:val="auto"/>
      </w:rPr>
    </w:lvl>
    <w:lvl w:ilvl="2">
      <w:start w:val="1"/>
      <w:numFmt w:val="decimal"/>
      <w:lvlText w:val="%3."/>
      <w:lvlJc w:val="left"/>
      <w:pPr>
        <w:ind w:left="1571" w:hanging="720"/>
      </w:pPr>
      <w:rPr>
        <w:rFonts w:ascii="Times New Roman" w:eastAsia="Calibri" w:hAnsi="Times New Roman" w:cs="Times New Roman"/>
        <w:b w:val="0"/>
        <w:strike w:val="0"/>
        <w:color w:val="auto"/>
      </w:rPr>
    </w:lvl>
    <w:lvl w:ilvl="3">
      <w:start w:val="1"/>
      <w:numFmt w:val="decimal"/>
      <w:lvlText w:val="%1.%2.%3.%4."/>
      <w:lvlJc w:val="left"/>
      <w:pPr>
        <w:ind w:left="3839" w:hanging="720"/>
      </w:pPr>
      <w:rPr>
        <w:rFonts w:hint="default"/>
        <w:b w:val="0"/>
        <w:strike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502560B0"/>
    <w:multiLevelType w:val="hybridMultilevel"/>
    <w:tmpl w:val="09345B22"/>
    <w:lvl w:ilvl="0" w:tplc="60E6B3B8">
      <w:start w:val="68"/>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4" w15:restartNumberingAfterBreak="0">
    <w:nsid w:val="52E14A8C"/>
    <w:multiLevelType w:val="hybridMultilevel"/>
    <w:tmpl w:val="373682DA"/>
    <w:lvl w:ilvl="0" w:tplc="EA70561E">
      <w:start w:val="68"/>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5" w15:restartNumberingAfterBreak="0">
    <w:nsid w:val="54C676C4"/>
    <w:multiLevelType w:val="hybridMultilevel"/>
    <w:tmpl w:val="0D64359A"/>
    <w:lvl w:ilvl="0" w:tplc="0426000F">
      <w:start w:val="1"/>
      <w:numFmt w:val="bullet"/>
      <w:lvlText w:val=""/>
      <w:lvlJc w:val="left"/>
      <w:pPr>
        <w:ind w:left="1673" w:hanging="360"/>
      </w:pPr>
      <w:rPr>
        <w:rFonts w:ascii="Symbol" w:hAnsi="Symbol" w:hint="default"/>
      </w:rPr>
    </w:lvl>
    <w:lvl w:ilvl="1" w:tplc="04260019" w:tentative="1">
      <w:start w:val="1"/>
      <w:numFmt w:val="bullet"/>
      <w:lvlText w:val="o"/>
      <w:lvlJc w:val="left"/>
      <w:pPr>
        <w:ind w:left="2393" w:hanging="360"/>
      </w:pPr>
      <w:rPr>
        <w:rFonts w:ascii="Courier New" w:hAnsi="Courier New" w:cs="Courier New" w:hint="default"/>
      </w:rPr>
    </w:lvl>
    <w:lvl w:ilvl="2" w:tplc="0426001B" w:tentative="1">
      <w:start w:val="1"/>
      <w:numFmt w:val="bullet"/>
      <w:lvlText w:val=""/>
      <w:lvlJc w:val="left"/>
      <w:pPr>
        <w:ind w:left="3113" w:hanging="360"/>
      </w:pPr>
      <w:rPr>
        <w:rFonts w:ascii="Wingdings" w:hAnsi="Wingdings" w:hint="default"/>
      </w:rPr>
    </w:lvl>
    <w:lvl w:ilvl="3" w:tplc="0426000F" w:tentative="1">
      <w:start w:val="1"/>
      <w:numFmt w:val="bullet"/>
      <w:lvlText w:val=""/>
      <w:lvlJc w:val="left"/>
      <w:pPr>
        <w:ind w:left="3833" w:hanging="360"/>
      </w:pPr>
      <w:rPr>
        <w:rFonts w:ascii="Symbol" w:hAnsi="Symbol" w:hint="default"/>
      </w:rPr>
    </w:lvl>
    <w:lvl w:ilvl="4" w:tplc="04260019" w:tentative="1">
      <w:start w:val="1"/>
      <w:numFmt w:val="bullet"/>
      <w:lvlText w:val="o"/>
      <w:lvlJc w:val="left"/>
      <w:pPr>
        <w:ind w:left="4553" w:hanging="360"/>
      </w:pPr>
      <w:rPr>
        <w:rFonts w:ascii="Courier New" w:hAnsi="Courier New" w:cs="Courier New" w:hint="default"/>
      </w:rPr>
    </w:lvl>
    <w:lvl w:ilvl="5" w:tplc="0426001B" w:tentative="1">
      <w:start w:val="1"/>
      <w:numFmt w:val="bullet"/>
      <w:lvlText w:val=""/>
      <w:lvlJc w:val="left"/>
      <w:pPr>
        <w:ind w:left="5273" w:hanging="360"/>
      </w:pPr>
      <w:rPr>
        <w:rFonts w:ascii="Wingdings" w:hAnsi="Wingdings" w:hint="default"/>
      </w:rPr>
    </w:lvl>
    <w:lvl w:ilvl="6" w:tplc="0426000F" w:tentative="1">
      <w:start w:val="1"/>
      <w:numFmt w:val="bullet"/>
      <w:lvlText w:val=""/>
      <w:lvlJc w:val="left"/>
      <w:pPr>
        <w:ind w:left="5993" w:hanging="360"/>
      </w:pPr>
      <w:rPr>
        <w:rFonts w:ascii="Symbol" w:hAnsi="Symbol" w:hint="default"/>
      </w:rPr>
    </w:lvl>
    <w:lvl w:ilvl="7" w:tplc="04260019" w:tentative="1">
      <w:start w:val="1"/>
      <w:numFmt w:val="bullet"/>
      <w:lvlText w:val="o"/>
      <w:lvlJc w:val="left"/>
      <w:pPr>
        <w:ind w:left="6713" w:hanging="360"/>
      </w:pPr>
      <w:rPr>
        <w:rFonts w:ascii="Courier New" w:hAnsi="Courier New" w:cs="Courier New" w:hint="default"/>
      </w:rPr>
    </w:lvl>
    <w:lvl w:ilvl="8" w:tplc="0426001B" w:tentative="1">
      <w:start w:val="1"/>
      <w:numFmt w:val="bullet"/>
      <w:lvlText w:val=""/>
      <w:lvlJc w:val="left"/>
      <w:pPr>
        <w:ind w:left="7433" w:hanging="360"/>
      </w:pPr>
      <w:rPr>
        <w:rFonts w:ascii="Wingdings" w:hAnsi="Wingdings" w:hint="default"/>
      </w:rPr>
    </w:lvl>
  </w:abstractNum>
  <w:abstractNum w:abstractNumId="46" w15:restartNumberingAfterBreak="0">
    <w:nsid w:val="61111371"/>
    <w:multiLevelType w:val="hybridMultilevel"/>
    <w:tmpl w:val="A09050C8"/>
    <w:lvl w:ilvl="0" w:tplc="00000003">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47" w15:restartNumberingAfterBreak="0">
    <w:nsid w:val="611B09FF"/>
    <w:multiLevelType w:val="multilevel"/>
    <w:tmpl w:val="6694BAC4"/>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ascii="Times New Roman" w:hAnsi="Times New Roman" w:cs="Times New Roman" w:hint="default"/>
        <w:b/>
        <w:sz w:val="22"/>
        <w:szCs w:val="22"/>
      </w:rPr>
    </w:lvl>
    <w:lvl w:ilvl="2">
      <w:start w:val="1"/>
      <w:numFmt w:val="decimal"/>
      <w:isLgl/>
      <w:lvlText w:val="%1.%2.%3."/>
      <w:lvlJc w:val="left"/>
      <w:pPr>
        <w:ind w:left="1080" w:hanging="720"/>
      </w:pPr>
      <w:rPr>
        <w:rFonts w:hint="default"/>
        <w:b/>
        <w:i w:val="0"/>
        <w:color w:val="auto"/>
      </w:rPr>
    </w:lvl>
    <w:lvl w:ilvl="3">
      <w:start w:val="1"/>
      <w:numFmt w:val="decimal"/>
      <w:isLgl/>
      <w:lvlText w:val="%1.%2.%3.%4."/>
      <w:lvlJc w:val="left"/>
      <w:pPr>
        <w:ind w:left="1080" w:hanging="720"/>
      </w:pPr>
      <w:rPr>
        <w:rFonts w:hint="default"/>
        <w:b/>
        <w:i w:val="0"/>
        <w:color w:val="000000"/>
      </w:rPr>
    </w:lvl>
    <w:lvl w:ilvl="4">
      <w:start w:val="1"/>
      <w:numFmt w:val="lowerLetter"/>
      <w:isLgl/>
      <w:lvlText w:val="%5)"/>
      <w:lvlJc w:val="left"/>
      <w:pPr>
        <w:ind w:left="1440" w:hanging="1080"/>
      </w:pPr>
      <w:rPr>
        <w:rFonts w:ascii="Times New Roman" w:eastAsia="Times New Roman" w:hAnsi="Times New Roman" w:cs="Times New Roman"/>
        <w:b w:val="0"/>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61541FBE"/>
    <w:multiLevelType w:val="hybridMultilevel"/>
    <w:tmpl w:val="4600CD06"/>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49" w15:restartNumberingAfterBreak="0">
    <w:nsid w:val="61C179CA"/>
    <w:multiLevelType w:val="hybridMultilevel"/>
    <w:tmpl w:val="03146298"/>
    <w:lvl w:ilvl="0" w:tplc="04260011">
      <w:start w:val="1"/>
      <w:numFmt w:val="bullet"/>
      <w:lvlText w:val=""/>
      <w:lvlJc w:val="left"/>
      <w:pPr>
        <w:ind w:left="720" w:hanging="360"/>
      </w:pPr>
      <w:rPr>
        <w:rFonts w:ascii="Symbol" w:hAnsi="Symbol" w:hint="default"/>
      </w:rPr>
    </w:lvl>
    <w:lvl w:ilvl="1" w:tplc="04260019" w:tentative="1">
      <w:start w:val="1"/>
      <w:numFmt w:val="bullet"/>
      <w:lvlText w:val="o"/>
      <w:lvlJc w:val="left"/>
      <w:pPr>
        <w:ind w:left="1440" w:hanging="360"/>
      </w:pPr>
      <w:rPr>
        <w:rFonts w:ascii="Courier New" w:hAnsi="Courier New" w:cs="Courier New" w:hint="default"/>
      </w:rPr>
    </w:lvl>
    <w:lvl w:ilvl="2" w:tplc="0426001B" w:tentative="1">
      <w:start w:val="1"/>
      <w:numFmt w:val="bullet"/>
      <w:lvlText w:val=""/>
      <w:lvlJc w:val="left"/>
      <w:pPr>
        <w:ind w:left="2160" w:hanging="360"/>
      </w:pPr>
      <w:rPr>
        <w:rFonts w:ascii="Wingdings" w:hAnsi="Wingdings" w:hint="default"/>
      </w:rPr>
    </w:lvl>
    <w:lvl w:ilvl="3" w:tplc="0426000F" w:tentative="1">
      <w:start w:val="1"/>
      <w:numFmt w:val="bullet"/>
      <w:lvlText w:val=""/>
      <w:lvlJc w:val="left"/>
      <w:pPr>
        <w:ind w:left="2880" w:hanging="360"/>
      </w:pPr>
      <w:rPr>
        <w:rFonts w:ascii="Symbol" w:hAnsi="Symbol" w:hint="default"/>
      </w:rPr>
    </w:lvl>
    <w:lvl w:ilvl="4" w:tplc="04260019" w:tentative="1">
      <w:start w:val="1"/>
      <w:numFmt w:val="bullet"/>
      <w:lvlText w:val="o"/>
      <w:lvlJc w:val="left"/>
      <w:pPr>
        <w:ind w:left="3600" w:hanging="360"/>
      </w:pPr>
      <w:rPr>
        <w:rFonts w:ascii="Courier New" w:hAnsi="Courier New" w:cs="Courier New" w:hint="default"/>
      </w:rPr>
    </w:lvl>
    <w:lvl w:ilvl="5" w:tplc="0426001B" w:tentative="1">
      <w:start w:val="1"/>
      <w:numFmt w:val="bullet"/>
      <w:lvlText w:val=""/>
      <w:lvlJc w:val="left"/>
      <w:pPr>
        <w:ind w:left="4320" w:hanging="360"/>
      </w:pPr>
      <w:rPr>
        <w:rFonts w:ascii="Wingdings" w:hAnsi="Wingdings" w:hint="default"/>
      </w:rPr>
    </w:lvl>
    <w:lvl w:ilvl="6" w:tplc="0426000F" w:tentative="1">
      <w:start w:val="1"/>
      <w:numFmt w:val="bullet"/>
      <w:lvlText w:val=""/>
      <w:lvlJc w:val="left"/>
      <w:pPr>
        <w:ind w:left="5040" w:hanging="360"/>
      </w:pPr>
      <w:rPr>
        <w:rFonts w:ascii="Symbol" w:hAnsi="Symbol" w:hint="default"/>
      </w:rPr>
    </w:lvl>
    <w:lvl w:ilvl="7" w:tplc="04260019" w:tentative="1">
      <w:start w:val="1"/>
      <w:numFmt w:val="bullet"/>
      <w:lvlText w:val="o"/>
      <w:lvlJc w:val="left"/>
      <w:pPr>
        <w:ind w:left="5760" w:hanging="360"/>
      </w:pPr>
      <w:rPr>
        <w:rFonts w:ascii="Courier New" w:hAnsi="Courier New" w:cs="Courier New" w:hint="default"/>
      </w:rPr>
    </w:lvl>
    <w:lvl w:ilvl="8" w:tplc="0426001B" w:tentative="1">
      <w:start w:val="1"/>
      <w:numFmt w:val="bullet"/>
      <w:lvlText w:val=""/>
      <w:lvlJc w:val="left"/>
      <w:pPr>
        <w:ind w:left="6480" w:hanging="360"/>
      </w:pPr>
      <w:rPr>
        <w:rFonts w:ascii="Wingdings" w:hAnsi="Wingdings" w:hint="default"/>
      </w:rPr>
    </w:lvl>
  </w:abstractNum>
  <w:abstractNum w:abstractNumId="50" w15:restartNumberingAfterBreak="0">
    <w:nsid w:val="64E2719F"/>
    <w:multiLevelType w:val="hybridMultilevel"/>
    <w:tmpl w:val="01E047D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15:restartNumberingAfterBreak="0">
    <w:nsid w:val="653D2AF8"/>
    <w:multiLevelType w:val="hybridMultilevel"/>
    <w:tmpl w:val="BC7C7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72B2F75"/>
    <w:multiLevelType w:val="hybridMultilevel"/>
    <w:tmpl w:val="1E6C930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3" w15:restartNumberingAfterBreak="0">
    <w:nsid w:val="677962E2"/>
    <w:multiLevelType w:val="hybridMultilevel"/>
    <w:tmpl w:val="66CC3316"/>
    <w:lvl w:ilvl="0" w:tplc="04260001">
      <w:start w:val="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4" w15:restartNumberingAfterBreak="0">
    <w:nsid w:val="68363966"/>
    <w:multiLevelType w:val="multilevel"/>
    <w:tmpl w:val="6DAA83AA"/>
    <w:lvl w:ilvl="0">
      <w:start w:val="4"/>
      <w:numFmt w:val="decimal"/>
      <w:lvlText w:val="%1."/>
      <w:lvlJc w:val="left"/>
      <w:pPr>
        <w:ind w:left="360" w:hanging="360"/>
      </w:pPr>
      <w:rPr>
        <w:rFonts w:hint="default"/>
      </w:rPr>
    </w:lvl>
    <w:lvl w:ilvl="1">
      <w:start w:val="1"/>
      <w:numFmt w:val="decimal"/>
      <w:lvlText w:val="%1.%2."/>
      <w:lvlJc w:val="left"/>
      <w:pPr>
        <w:ind w:left="3764" w:hanging="360"/>
      </w:pPr>
      <w:rPr>
        <w:rFonts w:hint="default"/>
      </w:rPr>
    </w:lvl>
    <w:lvl w:ilvl="2">
      <w:start w:val="1"/>
      <w:numFmt w:val="decimal"/>
      <w:lvlText w:val="%1.%2.%3."/>
      <w:lvlJc w:val="left"/>
      <w:pPr>
        <w:ind w:left="7528" w:hanging="720"/>
      </w:pPr>
      <w:rPr>
        <w:rFonts w:hint="default"/>
      </w:rPr>
    </w:lvl>
    <w:lvl w:ilvl="3">
      <w:start w:val="1"/>
      <w:numFmt w:val="decimal"/>
      <w:lvlText w:val="%1.%2.%3.%4."/>
      <w:lvlJc w:val="left"/>
      <w:pPr>
        <w:ind w:left="10932" w:hanging="720"/>
      </w:pPr>
      <w:rPr>
        <w:rFonts w:hint="default"/>
      </w:rPr>
    </w:lvl>
    <w:lvl w:ilvl="4">
      <w:start w:val="1"/>
      <w:numFmt w:val="decimal"/>
      <w:lvlText w:val="%1.%2.%3.%4.%5."/>
      <w:lvlJc w:val="left"/>
      <w:pPr>
        <w:ind w:left="14696" w:hanging="1080"/>
      </w:pPr>
      <w:rPr>
        <w:rFonts w:hint="default"/>
      </w:rPr>
    </w:lvl>
    <w:lvl w:ilvl="5">
      <w:start w:val="1"/>
      <w:numFmt w:val="decimal"/>
      <w:lvlText w:val="%1.%2.%3.%4.%5.%6."/>
      <w:lvlJc w:val="left"/>
      <w:pPr>
        <w:ind w:left="18100" w:hanging="1080"/>
      </w:pPr>
      <w:rPr>
        <w:rFonts w:hint="default"/>
      </w:rPr>
    </w:lvl>
    <w:lvl w:ilvl="6">
      <w:start w:val="1"/>
      <w:numFmt w:val="decimal"/>
      <w:lvlText w:val="%1.%2.%3.%4.%5.%6.%7."/>
      <w:lvlJc w:val="left"/>
      <w:pPr>
        <w:ind w:left="21864" w:hanging="1440"/>
      </w:pPr>
      <w:rPr>
        <w:rFonts w:hint="default"/>
      </w:rPr>
    </w:lvl>
    <w:lvl w:ilvl="7">
      <w:start w:val="1"/>
      <w:numFmt w:val="decimal"/>
      <w:lvlText w:val="%1.%2.%3.%4.%5.%6.%7.%8."/>
      <w:lvlJc w:val="left"/>
      <w:pPr>
        <w:ind w:left="25268" w:hanging="1440"/>
      </w:pPr>
      <w:rPr>
        <w:rFonts w:hint="default"/>
      </w:rPr>
    </w:lvl>
    <w:lvl w:ilvl="8">
      <w:start w:val="1"/>
      <w:numFmt w:val="decimal"/>
      <w:lvlText w:val="%1.%2.%3.%4.%5.%6.%7.%8.%9."/>
      <w:lvlJc w:val="left"/>
      <w:pPr>
        <w:ind w:left="29032" w:hanging="1800"/>
      </w:pPr>
      <w:rPr>
        <w:rFonts w:hint="default"/>
      </w:rPr>
    </w:lvl>
  </w:abstractNum>
  <w:abstractNum w:abstractNumId="55" w15:restartNumberingAfterBreak="0">
    <w:nsid w:val="6B211F2A"/>
    <w:multiLevelType w:val="hybridMultilevel"/>
    <w:tmpl w:val="C8C00B2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6" w15:restartNumberingAfterBreak="0">
    <w:nsid w:val="702641A5"/>
    <w:multiLevelType w:val="multilevel"/>
    <w:tmpl w:val="B4EAFED4"/>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b w:val="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57" w15:restartNumberingAfterBreak="0">
    <w:nsid w:val="73D33632"/>
    <w:multiLevelType w:val="hybridMultilevel"/>
    <w:tmpl w:val="B734CC56"/>
    <w:lvl w:ilvl="0" w:tplc="04260001">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58" w15:restartNumberingAfterBreak="0">
    <w:nsid w:val="745F2EFE"/>
    <w:multiLevelType w:val="hybridMultilevel"/>
    <w:tmpl w:val="D876BEF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9" w15:restartNumberingAfterBreak="0">
    <w:nsid w:val="7475797B"/>
    <w:multiLevelType w:val="hybridMultilevel"/>
    <w:tmpl w:val="0072650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0" w15:restartNumberingAfterBreak="0">
    <w:nsid w:val="77B2418A"/>
    <w:multiLevelType w:val="hybridMultilevel"/>
    <w:tmpl w:val="34BA2662"/>
    <w:lvl w:ilvl="0" w:tplc="1F5EDB38">
      <w:start w:val="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1" w15:restartNumberingAfterBreak="0">
    <w:nsid w:val="7F6235E7"/>
    <w:multiLevelType w:val="hybridMultilevel"/>
    <w:tmpl w:val="3B6E3D76"/>
    <w:lvl w:ilvl="0" w:tplc="04260011">
      <w:start w:val="5"/>
      <w:numFmt w:val="bullet"/>
      <w:lvlText w:val="-"/>
      <w:lvlJc w:val="left"/>
      <w:pPr>
        <w:ind w:left="720" w:hanging="360"/>
      </w:pPr>
      <w:rPr>
        <w:rFonts w:ascii="Times New Roman" w:eastAsia="Times New Roman" w:hAnsi="Times New Roman" w:cs="Times New Roman" w:hint="default"/>
      </w:rPr>
    </w:lvl>
    <w:lvl w:ilvl="1" w:tplc="04260019" w:tentative="1">
      <w:start w:val="1"/>
      <w:numFmt w:val="bullet"/>
      <w:lvlText w:val="o"/>
      <w:lvlJc w:val="left"/>
      <w:pPr>
        <w:ind w:left="1440" w:hanging="360"/>
      </w:pPr>
      <w:rPr>
        <w:rFonts w:ascii="Courier New" w:hAnsi="Courier New" w:cs="Courier New" w:hint="default"/>
      </w:rPr>
    </w:lvl>
    <w:lvl w:ilvl="2" w:tplc="0426001B" w:tentative="1">
      <w:start w:val="1"/>
      <w:numFmt w:val="bullet"/>
      <w:lvlText w:val=""/>
      <w:lvlJc w:val="left"/>
      <w:pPr>
        <w:ind w:left="2160" w:hanging="360"/>
      </w:pPr>
      <w:rPr>
        <w:rFonts w:ascii="Wingdings" w:hAnsi="Wingdings" w:hint="default"/>
      </w:rPr>
    </w:lvl>
    <w:lvl w:ilvl="3" w:tplc="0426000F" w:tentative="1">
      <w:start w:val="1"/>
      <w:numFmt w:val="bullet"/>
      <w:lvlText w:val=""/>
      <w:lvlJc w:val="left"/>
      <w:pPr>
        <w:ind w:left="2880" w:hanging="360"/>
      </w:pPr>
      <w:rPr>
        <w:rFonts w:ascii="Symbol" w:hAnsi="Symbol" w:hint="default"/>
      </w:rPr>
    </w:lvl>
    <w:lvl w:ilvl="4" w:tplc="04260019" w:tentative="1">
      <w:start w:val="1"/>
      <w:numFmt w:val="bullet"/>
      <w:lvlText w:val="o"/>
      <w:lvlJc w:val="left"/>
      <w:pPr>
        <w:ind w:left="3600" w:hanging="360"/>
      </w:pPr>
      <w:rPr>
        <w:rFonts w:ascii="Courier New" w:hAnsi="Courier New" w:cs="Courier New" w:hint="default"/>
      </w:rPr>
    </w:lvl>
    <w:lvl w:ilvl="5" w:tplc="0426001B" w:tentative="1">
      <w:start w:val="1"/>
      <w:numFmt w:val="bullet"/>
      <w:lvlText w:val=""/>
      <w:lvlJc w:val="left"/>
      <w:pPr>
        <w:ind w:left="4320" w:hanging="360"/>
      </w:pPr>
      <w:rPr>
        <w:rFonts w:ascii="Wingdings" w:hAnsi="Wingdings" w:hint="default"/>
      </w:rPr>
    </w:lvl>
    <w:lvl w:ilvl="6" w:tplc="0426000F" w:tentative="1">
      <w:start w:val="1"/>
      <w:numFmt w:val="bullet"/>
      <w:lvlText w:val=""/>
      <w:lvlJc w:val="left"/>
      <w:pPr>
        <w:ind w:left="5040" w:hanging="360"/>
      </w:pPr>
      <w:rPr>
        <w:rFonts w:ascii="Symbol" w:hAnsi="Symbol" w:hint="default"/>
      </w:rPr>
    </w:lvl>
    <w:lvl w:ilvl="7" w:tplc="04260019" w:tentative="1">
      <w:start w:val="1"/>
      <w:numFmt w:val="bullet"/>
      <w:lvlText w:val="o"/>
      <w:lvlJc w:val="left"/>
      <w:pPr>
        <w:ind w:left="5760" w:hanging="360"/>
      </w:pPr>
      <w:rPr>
        <w:rFonts w:ascii="Courier New" w:hAnsi="Courier New" w:cs="Courier New" w:hint="default"/>
      </w:rPr>
    </w:lvl>
    <w:lvl w:ilvl="8" w:tplc="0426001B" w:tentative="1">
      <w:start w:val="1"/>
      <w:numFmt w:val="bullet"/>
      <w:lvlText w:val=""/>
      <w:lvlJc w:val="left"/>
      <w:pPr>
        <w:ind w:left="6480" w:hanging="360"/>
      </w:pPr>
      <w:rPr>
        <w:rFonts w:ascii="Wingdings" w:hAnsi="Wingdings" w:hint="default"/>
      </w:rPr>
    </w:lvl>
  </w:abstractNum>
  <w:num w:numId="1">
    <w:abstractNumId w:val="0"/>
  </w:num>
  <w:num w:numId="2">
    <w:abstractNumId w:val="36"/>
  </w:num>
  <w:num w:numId="3">
    <w:abstractNumId w:val="51"/>
  </w:num>
  <w:num w:numId="4">
    <w:abstractNumId w:val="18"/>
  </w:num>
  <w:num w:numId="5">
    <w:abstractNumId w:val="40"/>
  </w:num>
  <w:num w:numId="6">
    <w:abstractNumId w:val="30"/>
  </w:num>
  <w:num w:numId="7">
    <w:abstractNumId w:val="49"/>
  </w:num>
  <w:num w:numId="8">
    <w:abstractNumId w:val="33"/>
  </w:num>
  <w:num w:numId="9">
    <w:abstractNumId w:val="45"/>
  </w:num>
  <w:num w:numId="10">
    <w:abstractNumId w:val="1"/>
  </w:num>
  <w:num w:numId="11">
    <w:abstractNumId w:val="28"/>
  </w:num>
  <w:num w:numId="12">
    <w:abstractNumId w:val="53"/>
  </w:num>
  <w:num w:numId="13">
    <w:abstractNumId w:val="61"/>
  </w:num>
  <w:num w:numId="14">
    <w:abstractNumId w:val="2"/>
  </w:num>
  <w:num w:numId="15">
    <w:abstractNumId w:val="26"/>
  </w:num>
  <w:num w:numId="16">
    <w:abstractNumId w:val="29"/>
    <w:lvlOverride w:ilvl="0">
      <w:startOverride w:val="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34"/>
  </w:num>
  <w:num w:numId="19">
    <w:abstractNumId w:val="17"/>
  </w:num>
  <w:num w:numId="20">
    <w:abstractNumId w:val="22"/>
  </w:num>
  <w:num w:numId="21">
    <w:abstractNumId w:val="21"/>
  </w:num>
  <w:num w:numId="22">
    <w:abstractNumId w:val="24"/>
  </w:num>
  <w:num w:numId="23">
    <w:abstractNumId w:val="57"/>
  </w:num>
  <w:num w:numId="24">
    <w:abstractNumId w:val="39"/>
  </w:num>
  <w:num w:numId="25">
    <w:abstractNumId w:val="32"/>
  </w:num>
  <w:num w:numId="26">
    <w:abstractNumId w:val="46"/>
  </w:num>
  <w:num w:numId="27">
    <w:abstractNumId w:val="38"/>
  </w:num>
  <w:num w:numId="28">
    <w:abstractNumId w:val="25"/>
  </w:num>
  <w:num w:numId="29">
    <w:abstractNumId w:val="60"/>
  </w:num>
  <w:num w:numId="30">
    <w:abstractNumId w:val="48"/>
  </w:num>
  <w:num w:numId="31">
    <w:abstractNumId w:val="35"/>
  </w:num>
  <w:num w:numId="32">
    <w:abstractNumId w:val="41"/>
  </w:num>
  <w:num w:numId="33">
    <w:abstractNumId w:val="20"/>
  </w:num>
  <w:num w:numId="34">
    <w:abstractNumId w:val="42"/>
  </w:num>
  <w:num w:numId="35">
    <w:abstractNumId w:val="27"/>
  </w:num>
  <w:num w:numId="36">
    <w:abstractNumId w:val="19"/>
  </w:num>
  <w:num w:numId="37">
    <w:abstractNumId w:val="43"/>
  </w:num>
  <w:num w:numId="38">
    <w:abstractNumId w:val="44"/>
  </w:num>
  <w:num w:numId="39">
    <w:abstractNumId w:val="55"/>
  </w:num>
  <w:num w:numId="40">
    <w:abstractNumId w:val="54"/>
  </w:num>
  <w:num w:numId="41">
    <w:abstractNumId w:val="59"/>
  </w:num>
  <w:num w:numId="42">
    <w:abstractNumId w:val="31"/>
  </w:num>
  <w:num w:numId="43">
    <w:abstractNumId w:val="37"/>
  </w:num>
  <w:num w:numId="44">
    <w:abstractNumId w:val="58"/>
  </w:num>
  <w:num w:numId="45">
    <w:abstractNumId w:val="56"/>
  </w:num>
  <w:num w:numId="46">
    <w:abstractNumId w:val="50"/>
  </w:num>
  <w:num w:numId="47">
    <w:abstractNumId w:val="47"/>
  </w:num>
  <w:num w:numId="48">
    <w:abstractNumId w:val="5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394F"/>
    <w:rsid w:val="00003306"/>
    <w:rsid w:val="00007330"/>
    <w:rsid w:val="000114A1"/>
    <w:rsid w:val="00011A29"/>
    <w:rsid w:val="0001573F"/>
    <w:rsid w:val="00015CA2"/>
    <w:rsid w:val="00020BFB"/>
    <w:rsid w:val="000213C2"/>
    <w:rsid w:val="00023946"/>
    <w:rsid w:val="000276D8"/>
    <w:rsid w:val="0003062C"/>
    <w:rsid w:val="00034631"/>
    <w:rsid w:val="0003479F"/>
    <w:rsid w:val="000349E0"/>
    <w:rsid w:val="000424A1"/>
    <w:rsid w:val="00045D66"/>
    <w:rsid w:val="00056858"/>
    <w:rsid w:val="000569A0"/>
    <w:rsid w:val="00060F07"/>
    <w:rsid w:val="000802FB"/>
    <w:rsid w:val="00081CEB"/>
    <w:rsid w:val="00092565"/>
    <w:rsid w:val="000944CD"/>
    <w:rsid w:val="00095809"/>
    <w:rsid w:val="000A243B"/>
    <w:rsid w:val="000A355C"/>
    <w:rsid w:val="000A5F07"/>
    <w:rsid w:val="000B1850"/>
    <w:rsid w:val="000B428C"/>
    <w:rsid w:val="000B4C68"/>
    <w:rsid w:val="000B6D78"/>
    <w:rsid w:val="000C36EA"/>
    <w:rsid w:val="000C4528"/>
    <w:rsid w:val="000C5A7F"/>
    <w:rsid w:val="000E205F"/>
    <w:rsid w:val="000E474D"/>
    <w:rsid w:val="000E5328"/>
    <w:rsid w:val="000E6C8F"/>
    <w:rsid w:val="000F2715"/>
    <w:rsid w:val="000F4465"/>
    <w:rsid w:val="00101F72"/>
    <w:rsid w:val="00102BCD"/>
    <w:rsid w:val="0010502D"/>
    <w:rsid w:val="00105B01"/>
    <w:rsid w:val="00107C5C"/>
    <w:rsid w:val="0011080D"/>
    <w:rsid w:val="00113C56"/>
    <w:rsid w:val="00117C38"/>
    <w:rsid w:val="00121321"/>
    <w:rsid w:val="001218B9"/>
    <w:rsid w:val="001230EB"/>
    <w:rsid w:val="001242F5"/>
    <w:rsid w:val="00126A48"/>
    <w:rsid w:val="00132712"/>
    <w:rsid w:val="0013312D"/>
    <w:rsid w:val="001405C4"/>
    <w:rsid w:val="00141170"/>
    <w:rsid w:val="00142BD2"/>
    <w:rsid w:val="00142BFA"/>
    <w:rsid w:val="00142C24"/>
    <w:rsid w:val="001451C4"/>
    <w:rsid w:val="00152792"/>
    <w:rsid w:val="00153CBC"/>
    <w:rsid w:val="00154808"/>
    <w:rsid w:val="00154AA7"/>
    <w:rsid w:val="00156E16"/>
    <w:rsid w:val="00157795"/>
    <w:rsid w:val="0016107A"/>
    <w:rsid w:val="00162263"/>
    <w:rsid w:val="00163F66"/>
    <w:rsid w:val="0017007C"/>
    <w:rsid w:val="00173146"/>
    <w:rsid w:val="00174DC4"/>
    <w:rsid w:val="001836D9"/>
    <w:rsid w:val="00184453"/>
    <w:rsid w:val="0018773E"/>
    <w:rsid w:val="00190986"/>
    <w:rsid w:val="00193A98"/>
    <w:rsid w:val="0019610F"/>
    <w:rsid w:val="001A1001"/>
    <w:rsid w:val="001A300C"/>
    <w:rsid w:val="001A6E81"/>
    <w:rsid w:val="001B0AC8"/>
    <w:rsid w:val="001B3842"/>
    <w:rsid w:val="001B622B"/>
    <w:rsid w:val="001B62A2"/>
    <w:rsid w:val="001C19C7"/>
    <w:rsid w:val="001C2844"/>
    <w:rsid w:val="001C2BCE"/>
    <w:rsid w:val="001D100B"/>
    <w:rsid w:val="001D40AB"/>
    <w:rsid w:val="001D4B1D"/>
    <w:rsid w:val="001D6047"/>
    <w:rsid w:val="001D65C3"/>
    <w:rsid w:val="001F1A65"/>
    <w:rsid w:val="001F5EAA"/>
    <w:rsid w:val="002019F3"/>
    <w:rsid w:val="002031DA"/>
    <w:rsid w:val="00203F5C"/>
    <w:rsid w:val="0020499C"/>
    <w:rsid w:val="00207FDC"/>
    <w:rsid w:val="0021228E"/>
    <w:rsid w:val="0021329C"/>
    <w:rsid w:val="002210A2"/>
    <w:rsid w:val="00224356"/>
    <w:rsid w:val="00224C73"/>
    <w:rsid w:val="0023049C"/>
    <w:rsid w:val="002308D8"/>
    <w:rsid w:val="0023295F"/>
    <w:rsid w:val="00235F48"/>
    <w:rsid w:val="0023642D"/>
    <w:rsid w:val="0024219A"/>
    <w:rsid w:val="002468FA"/>
    <w:rsid w:val="00250B02"/>
    <w:rsid w:val="0025673A"/>
    <w:rsid w:val="00256774"/>
    <w:rsid w:val="00257416"/>
    <w:rsid w:val="0026320F"/>
    <w:rsid w:val="00267F8E"/>
    <w:rsid w:val="002734EB"/>
    <w:rsid w:val="002748EB"/>
    <w:rsid w:val="0027509E"/>
    <w:rsid w:val="00277BA1"/>
    <w:rsid w:val="00280201"/>
    <w:rsid w:val="0028303A"/>
    <w:rsid w:val="00284BE4"/>
    <w:rsid w:val="00290EF9"/>
    <w:rsid w:val="0029162F"/>
    <w:rsid w:val="00291D8D"/>
    <w:rsid w:val="002960B9"/>
    <w:rsid w:val="0029661A"/>
    <w:rsid w:val="0029723E"/>
    <w:rsid w:val="002A46AC"/>
    <w:rsid w:val="002B372C"/>
    <w:rsid w:val="002C3792"/>
    <w:rsid w:val="002C58DC"/>
    <w:rsid w:val="002C7723"/>
    <w:rsid w:val="002D4139"/>
    <w:rsid w:val="002D420D"/>
    <w:rsid w:val="002D5598"/>
    <w:rsid w:val="002D7937"/>
    <w:rsid w:val="002E7263"/>
    <w:rsid w:val="002F526B"/>
    <w:rsid w:val="002F6B96"/>
    <w:rsid w:val="00303861"/>
    <w:rsid w:val="00311BFB"/>
    <w:rsid w:val="00314C22"/>
    <w:rsid w:val="00324734"/>
    <w:rsid w:val="0032613B"/>
    <w:rsid w:val="0032725F"/>
    <w:rsid w:val="003325F8"/>
    <w:rsid w:val="003350E8"/>
    <w:rsid w:val="003443D1"/>
    <w:rsid w:val="00347135"/>
    <w:rsid w:val="003500D1"/>
    <w:rsid w:val="0035120E"/>
    <w:rsid w:val="003556E5"/>
    <w:rsid w:val="00355831"/>
    <w:rsid w:val="00361062"/>
    <w:rsid w:val="003630BA"/>
    <w:rsid w:val="00365011"/>
    <w:rsid w:val="00365EEC"/>
    <w:rsid w:val="00365FCC"/>
    <w:rsid w:val="00372DD3"/>
    <w:rsid w:val="003749AD"/>
    <w:rsid w:val="003749C1"/>
    <w:rsid w:val="00375870"/>
    <w:rsid w:val="00380E13"/>
    <w:rsid w:val="00382913"/>
    <w:rsid w:val="00383EF9"/>
    <w:rsid w:val="00386D41"/>
    <w:rsid w:val="00386DE5"/>
    <w:rsid w:val="00387F53"/>
    <w:rsid w:val="0039069C"/>
    <w:rsid w:val="00390722"/>
    <w:rsid w:val="00390797"/>
    <w:rsid w:val="00396081"/>
    <w:rsid w:val="00396FB8"/>
    <w:rsid w:val="003A03DC"/>
    <w:rsid w:val="003A38B4"/>
    <w:rsid w:val="003A46D4"/>
    <w:rsid w:val="003A6F1D"/>
    <w:rsid w:val="003B0B86"/>
    <w:rsid w:val="003B0C43"/>
    <w:rsid w:val="003B16AA"/>
    <w:rsid w:val="003B1A47"/>
    <w:rsid w:val="003C349A"/>
    <w:rsid w:val="003C49D8"/>
    <w:rsid w:val="003C4B2A"/>
    <w:rsid w:val="003C4B8B"/>
    <w:rsid w:val="003C65EB"/>
    <w:rsid w:val="003C6FE9"/>
    <w:rsid w:val="003C7295"/>
    <w:rsid w:val="003D1DA0"/>
    <w:rsid w:val="003D208A"/>
    <w:rsid w:val="003D2F8A"/>
    <w:rsid w:val="003D57A1"/>
    <w:rsid w:val="003D6B2C"/>
    <w:rsid w:val="003D742A"/>
    <w:rsid w:val="003E03BA"/>
    <w:rsid w:val="003E2613"/>
    <w:rsid w:val="003E2CE9"/>
    <w:rsid w:val="003E59C2"/>
    <w:rsid w:val="003E6531"/>
    <w:rsid w:val="003E7878"/>
    <w:rsid w:val="003F12BB"/>
    <w:rsid w:val="003F78E0"/>
    <w:rsid w:val="003F7940"/>
    <w:rsid w:val="003F7F41"/>
    <w:rsid w:val="00400024"/>
    <w:rsid w:val="00402A79"/>
    <w:rsid w:val="004049F5"/>
    <w:rsid w:val="004056F8"/>
    <w:rsid w:val="00407FCE"/>
    <w:rsid w:val="00410911"/>
    <w:rsid w:val="00412DEC"/>
    <w:rsid w:val="0041620B"/>
    <w:rsid w:val="004169B0"/>
    <w:rsid w:val="00417D94"/>
    <w:rsid w:val="00422037"/>
    <w:rsid w:val="004222F1"/>
    <w:rsid w:val="004241DD"/>
    <w:rsid w:val="00430127"/>
    <w:rsid w:val="0043188F"/>
    <w:rsid w:val="00433B5C"/>
    <w:rsid w:val="00434F55"/>
    <w:rsid w:val="004450B4"/>
    <w:rsid w:val="00447B1E"/>
    <w:rsid w:val="00457AE3"/>
    <w:rsid w:val="00463B50"/>
    <w:rsid w:val="00466942"/>
    <w:rsid w:val="0047394F"/>
    <w:rsid w:val="00475617"/>
    <w:rsid w:val="004763B9"/>
    <w:rsid w:val="00481371"/>
    <w:rsid w:val="00481E2A"/>
    <w:rsid w:val="004843D3"/>
    <w:rsid w:val="004903D4"/>
    <w:rsid w:val="004961F2"/>
    <w:rsid w:val="004962F8"/>
    <w:rsid w:val="004A7BD6"/>
    <w:rsid w:val="004B550E"/>
    <w:rsid w:val="004B6B10"/>
    <w:rsid w:val="004B7229"/>
    <w:rsid w:val="004B725E"/>
    <w:rsid w:val="004B76D4"/>
    <w:rsid w:val="004C4907"/>
    <w:rsid w:val="004D11AC"/>
    <w:rsid w:val="004D1730"/>
    <w:rsid w:val="004D64BD"/>
    <w:rsid w:val="004D6EA2"/>
    <w:rsid w:val="004E2C03"/>
    <w:rsid w:val="004E56FF"/>
    <w:rsid w:val="004E659A"/>
    <w:rsid w:val="004E74EC"/>
    <w:rsid w:val="004F02A5"/>
    <w:rsid w:val="004F1380"/>
    <w:rsid w:val="004F265A"/>
    <w:rsid w:val="004F2DAF"/>
    <w:rsid w:val="004F4733"/>
    <w:rsid w:val="004F63A8"/>
    <w:rsid w:val="005014F1"/>
    <w:rsid w:val="00501CD7"/>
    <w:rsid w:val="005021D6"/>
    <w:rsid w:val="00506B63"/>
    <w:rsid w:val="005129D4"/>
    <w:rsid w:val="00514E4C"/>
    <w:rsid w:val="005241D9"/>
    <w:rsid w:val="00527E43"/>
    <w:rsid w:val="00531EA0"/>
    <w:rsid w:val="00540C48"/>
    <w:rsid w:val="0054229F"/>
    <w:rsid w:val="00544946"/>
    <w:rsid w:val="005624A2"/>
    <w:rsid w:val="00562F8C"/>
    <w:rsid w:val="00563EF5"/>
    <w:rsid w:val="00565D64"/>
    <w:rsid w:val="0057087A"/>
    <w:rsid w:val="005719E7"/>
    <w:rsid w:val="005720D0"/>
    <w:rsid w:val="005720FA"/>
    <w:rsid w:val="00580879"/>
    <w:rsid w:val="005850C6"/>
    <w:rsid w:val="00590092"/>
    <w:rsid w:val="00591D15"/>
    <w:rsid w:val="00591ED4"/>
    <w:rsid w:val="005942E1"/>
    <w:rsid w:val="00597488"/>
    <w:rsid w:val="005A293C"/>
    <w:rsid w:val="005A4BD6"/>
    <w:rsid w:val="005B2906"/>
    <w:rsid w:val="005B3A75"/>
    <w:rsid w:val="005B5CEE"/>
    <w:rsid w:val="005C150D"/>
    <w:rsid w:val="005C3D62"/>
    <w:rsid w:val="005C4460"/>
    <w:rsid w:val="005C7378"/>
    <w:rsid w:val="005D06B5"/>
    <w:rsid w:val="005D6E0C"/>
    <w:rsid w:val="005D6E9B"/>
    <w:rsid w:val="005E0AD2"/>
    <w:rsid w:val="005E1759"/>
    <w:rsid w:val="005E3A36"/>
    <w:rsid w:val="005E3C93"/>
    <w:rsid w:val="005E4C33"/>
    <w:rsid w:val="005E647D"/>
    <w:rsid w:val="005E6588"/>
    <w:rsid w:val="005F377A"/>
    <w:rsid w:val="005F37EA"/>
    <w:rsid w:val="006045BA"/>
    <w:rsid w:val="006314D3"/>
    <w:rsid w:val="00631B59"/>
    <w:rsid w:val="00632924"/>
    <w:rsid w:val="0063461B"/>
    <w:rsid w:val="00634AD2"/>
    <w:rsid w:val="0063570F"/>
    <w:rsid w:val="006461B2"/>
    <w:rsid w:val="00654707"/>
    <w:rsid w:val="00660E87"/>
    <w:rsid w:val="00666664"/>
    <w:rsid w:val="006719E7"/>
    <w:rsid w:val="006722D7"/>
    <w:rsid w:val="0067440D"/>
    <w:rsid w:val="00677012"/>
    <w:rsid w:val="006820EF"/>
    <w:rsid w:val="006845F2"/>
    <w:rsid w:val="00685D87"/>
    <w:rsid w:val="00686C58"/>
    <w:rsid w:val="00690571"/>
    <w:rsid w:val="00691544"/>
    <w:rsid w:val="0069423F"/>
    <w:rsid w:val="0069464C"/>
    <w:rsid w:val="00694A6E"/>
    <w:rsid w:val="006965E2"/>
    <w:rsid w:val="00696FF2"/>
    <w:rsid w:val="006A1BF4"/>
    <w:rsid w:val="006A44F5"/>
    <w:rsid w:val="006A5F1F"/>
    <w:rsid w:val="006A64F6"/>
    <w:rsid w:val="006A6932"/>
    <w:rsid w:val="006B2A75"/>
    <w:rsid w:val="006B3950"/>
    <w:rsid w:val="006B5124"/>
    <w:rsid w:val="006D186F"/>
    <w:rsid w:val="006D2A4A"/>
    <w:rsid w:val="006D3CA9"/>
    <w:rsid w:val="006E1762"/>
    <w:rsid w:val="006E468A"/>
    <w:rsid w:val="006E4D36"/>
    <w:rsid w:val="006E4E23"/>
    <w:rsid w:val="00700B57"/>
    <w:rsid w:val="00700D7A"/>
    <w:rsid w:val="00702F0E"/>
    <w:rsid w:val="007041EF"/>
    <w:rsid w:val="0070713A"/>
    <w:rsid w:val="00707CC1"/>
    <w:rsid w:val="007202A8"/>
    <w:rsid w:val="00727B77"/>
    <w:rsid w:val="007305F2"/>
    <w:rsid w:val="00732185"/>
    <w:rsid w:val="00732779"/>
    <w:rsid w:val="00733EB1"/>
    <w:rsid w:val="0074119D"/>
    <w:rsid w:val="007413AF"/>
    <w:rsid w:val="00743A0F"/>
    <w:rsid w:val="00744EBD"/>
    <w:rsid w:val="00745D33"/>
    <w:rsid w:val="007520FB"/>
    <w:rsid w:val="00760A38"/>
    <w:rsid w:val="0076656F"/>
    <w:rsid w:val="007719A0"/>
    <w:rsid w:val="00774409"/>
    <w:rsid w:val="00780F42"/>
    <w:rsid w:val="0078135D"/>
    <w:rsid w:val="00781EA5"/>
    <w:rsid w:val="00785B4C"/>
    <w:rsid w:val="007A0C19"/>
    <w:rsid w:val="007A5F0B"/>
    <w:rsid w:val="007B053A"/>
    <w:rsid w:val="007B3305"/>
    <w:rsid w:val="007C192E"/>
    <w:rsid w:val="007D4BC9"/>
    <w:rsid w:val="007E6D7E"/>
    <w:rsid w:val="007E7910"/>
    <w:rsid w:val="007F3522"/>
    <w:rsid w:val="0080194E"/>
    <w:rsid w:val="0080239C"/>
    <w:rsid w:val="008046FF"/>
    <w:rsid w:val="00804A10"/>
    <w:rsid w:val="008063A6"/>
    <w:rsid w:val="00807A0A"/>
    <w:rsid w:val="008115FD"/>
    <w:rsid w:val="00821CFE"/>
    <w:rsid w:val="00821E1E"/>
    <w:rsid w:val="0082298D"/>
    <w:rsid w:val="00825B86"/>
    <w:rsid w:val="0083141B"/>
    <w:rsid w:val="008403C5"/>
    <w:rsid w:val="008424FF"/>
    <w:rsid w:val="00844D3A"/>
    <w:rsid w:val="00852588"/>
    <w:rsid w:val="00853587"/>
    <w:rsid w:val="00854FA7"/>
    <w:rsid w:val="00855D56"/>
    <w:rsid w:val="0086105B"/>
    <w:rsid w:val="0086125A"/>
    <w:rsid w:val="0086343E"/>
    <w:rsid w:val="00867E4D"/>
    <w:rsid w:val="00872751"/>
    <w:rsid w:val="00876F88"/>
    <w:rsid w:val="00877B3D"/>
    <w:rsid w:val="00877DF8"/>
    <w:rsid w:val="00886A27"/>
    <w:rsid w:val="00891112"/>
    <w:rsid w:val="00893C03"/>
    <w:rsid w:val="00895574"/>
    <w:rsid w:val="00895DB2"/>
    <w:rsid w:val="00896FE6"/>
    <w:rsid w:val="00897DE4"/>
    <w:rsid w:val="008A2448"/>
    <w:rsid w:val="008B10C0"/>
    <w:rsid w:val="008B1502"/>
    <w:rsid w:val="008B3BE9"/>
    <w:rsid w:val="008B57BE"/>
    <w:rsid w:val="008B7921"/>
    <w:rsid w:val="008C006A"/>
    <w:rsid w:val="008C0791"/>
    <w:rsid w:val="008C1677"/>
    <w:rsid w:val="008C1AA6"/>
    <w:rsid w:val="008C6BBF"/>
    <w:rsid w:val="008C75FF"/>
    <w:rsid w:val="008C7675"/>
    <w:rsid w:val="008E053E"/>
    <w:rsid w:val="008E2240"/>
    <w:rsid w:val="008E5EDB"/>
    <w:rsid w:val="008E7377"/>
    <w:rsid w:val="008F53D2"/>
    <w:rsid w:val="008F77E3"/>
    <w:rsid w:val="009018AA"/>
    <w:rsid w:val="00901E77"/>
    <w:rsid w:val="00902876"/>
    <w:rsid w:val="00902A4D"/>
    <w:rsid w:val="00902C7F"/>
    <w:rsid w:val="00903CFD"/>
    <w:rsid w:val="00904195"/>
    <w:rsid w:val="00904B95"/>
    <w:rsid w:val="00910E26"/>
    <w:rsid w:val="00912380"/>
    <w:rsid w:val="00912465"/>
    <w:rsid w:val="00912F94"/>
    <w:rsid w:val="00924964"/>
    <w:rsid w:val="009254B9"/>
    <w:rsid w:val="00925954"/>
    <w:rsid w:val="00927922"/>
    <w:rsid w:val="0093184C"/>
    <w:rsid w:val="009373DC"/>
    <w:rsid w:val="00937FEF"/>
    <w:rsid w:val="00940AEF"/>
    <w:rsid w:val="00945945"/>
    <w:rsid w:val="00957FBD"/>
    <w:rsid w:val="00962DA5"/>
    <w:rsid w:val="00963ED2"/>
    <w:rsid w:val="00964A93"/>
    <w:rsid w:val="009670EA"/>
    <w:rsid w:val="00967B23"/>
    <w:rsid w:val="009723CE"/>
    <w:rsid w:val="00973F40"/>
    <w:rsid w:val="0097680F"/>
    <w:rsid w:val="00980710"/>
    <w:rsid w:val="00983E38"/>
    <w:rsid w:val="009844E3"/>
    <w:rsid w:val="00990DA2"/>
    <w:rsid w:val="0099341B"/>
    <w:rsid w:val="009947DA"/>
    <w:rsid w:val="00994B37"/>
    <w:rsid w:val="00995131"/>
    <w:rsid w:val="00996E28"/>
    <w:rsid w:val="009A0FAE"/>
    <w:rsid w:val="009A1151"/>
    <w:rsid w:val="009A2F73"/>
    <w:rsid w:val="009A4E7F"/>
    <w:rsid w:val="009A5801"/>
    <w:rsid w:val="009A7660"/>
    <w:rsid w:val="009A7DAA"/>
    <w:rsid w:val="009B5D40"/>
    <w:rsid w:val="009B799C"/>
    <w:rsid w:val="009B7A8D"/>
    <w:rsid w:val="009C027E"/>
    <w:rsid w:val="009C0920"/>
    <w:rsid w:val="009C2B5D"/>
    <w:rsid w:val="009C3AD1"/>
    <w:rsid w:val="009C737B"/>
    <w:rsid w:val="009D0E94"/>
    <w:rsid w:val="009D2826"/>
    <w:rsid w:val="009E064A"/>
    <w:rsid w:val="009E143B"/>
    <w:rsid w:val="009E219E"/>
    <w:rsid w:val="009E22A9"/>
    <w:rsid w:val="009F28D6"/>
    <w:rsid w:val="009F4886"/>
    <w:rsid w:val="009F7861"/>
    <w:rsid w:val="009F795B"/>
    <w:rsid w:val="00A01607"/>
    <w:rsid w:val="00A11D34"/>
    <w:rsid w:val="00A11D71"/>
    <w:rsid w:val="00A21177"/>
    <w:rsid w:val="00A225F8"/>
    <w:rsid w:val="00A23BBF"/>
    <w:rsid w:val="00A30E65"/>
    <w:rsid w:val="00A335E6"/>
    <w:rsid w:val="00A33E11"/>
    <w:rsid w:val="00A349C5"/>
    <w:rsid w:val="00A354E8"/>
    <w:rsid w:val="00A3618F"/>
    <w:rsid w:val="00A43E66"/>
    <w:rsid w:val="00A44651"/>
    <w:rsid w:val="00A466DB"/>
    <w:rsid w:val="00A53222"/>
    <w:rsid w:val="00A562F3"/>
    <w:rsid w:val="00A56F01"/>
    <w:rsid w:val="00A70BD4"/>
    <w:rsid w:val="00A71CA1"/>
    <w:rsid w:val="00A75753"/>
    <w:rsid w:val="00A76F63"/>
    <w:rsid w:val="00A77093"/>
    <w:rsid w:val="00A80F14"/>
    <w:rsid w:val="00A8229C"/>
    <w:rsid w:val="00A90345"/>
    <w:rsid w:val="00A90664"/>
    <w:rsid w:val="00A914F5"/>
    <w:rsid w:val="00A91AE0"/>
    <w:rsid w:val="00A9666B"/>
    <w:rsid w:val="00A97179"/>
    <w:rsid w:val="00AA3A80"/>
    <w:rsid w:val="00AA689C"/>
    <w:rsid w:val="00AA7F11"/>
    <w:rsid w:val="00AB717F"/>
    <w:rsid w:val="00AB7CFC"/>
    <w:rsid w:val="00AB7DA0"/>
    <w:rsid w:val="00AB7F4D"/>
    <w:rsid w:val="00AC5855"/>
    <w:rsid w:val="00AD5CE5"/>
    <w:rsid w:val="00AD769A"/>
    <w:rsid w:val="00AE07F8"/>
    <w:rsid w:val="00AE7602"/>
    <w:rsid w:val="00AF6899"/>
    <w:rsid w:val="00AF6B29"/>
    <w:rsid w:val="00AF6BEB"/>
    <w:rsid w:val="00B004A7"/>
    <w:rsid w:val="00B00A9D"/>
    <w:rsid w:val="00B07265"/>
    <w:rsid w:val="00B07466"/>
    <w:rsid w:val="00B131F9"/>
    <w:rsid w:val="00B1670D"/>
    <w:rsid w:val="00B2029E"/>
    <w:rsid w:val="00B21441"/>
    <w:rsid w:val="00B24423"/>
    <w:rsid w:val="00B3185A"/>
    <w:rsid w:val="00B31A80"/>
    <w:rsid w:val="00B31D5E"/>
    <w:rsid w:val="00B412E3"/>
    <w:rsid w:val="00B4498D"/>
    <w:rsid w:val="00B46295"/>
    <w:rsid w:val="00B52B77"/>
    <w:rsid w:val="00B5348E"/>
    <w:rsid w:val="00B54BC6"/>
    <w:rsid w:val="00B56809"/>
    <w:rsid w:val="00B5773C"/>
    <w:rsid w:val="00B6014E"/>
    <w:rsid w:val="00B62C5F"/>
    <w:rsid w:val="00B633C4"/>
    <w:rsid w:val="00B6581F"/>
    <w:rsid w:val="00B70FEA"/>
    <w:rsid w:val="00B71E9E"/>
    <w:rsid w:val="00B753CB"/>
    <w:rsid w:val="00B84D55"/>
    <w:rsid w:val="00B87820"/>
    <w:rsid w:val="00B87AC9"/>
    <w:rsid w:val="00B9101B"/>
    <w:rsid w:val="00B914A8"/>
    <w:rsid w:val="00B93B5B"/>
    <w:rsid w:val="00BA4396"/>
    <w:rsid w:val="00BA71A1"/>
    <w:rsid w:val="00BB0883"/>
    <w:rsid w:val="00BC023F"/>
    <w:rsid w:val="00BC1F73"/>
    <w:rsid w:val="00BC3CFD"/>
    <w:rsid w:val="00BC7E03"/>
    <w:rsid w:val="00BD5948"/>
    <w:rsid w:val="00BD72D2"/>
    <w:rsid w:val="00BE0E69"/>
    <w:rsid w:val="00BE2933"/>
    <w:rsid w:val="00BE733E"/>
    <w:rsid w:val="00BE7348"/>
    <w:rsid w:val="00BF0507"/>
    <w:rsid w:val="00BF527B"/>
    <w:rsid w:val="00C061C1"/>
    <w:rsid w:val="00C062DB"/>
    <w:rsid w:val="00C06DED"/>
    <w:rsid w:val="00C10511"/>
    <w:rsid w:val="00C109E2"/>
    <w:rsid w:val="00C13D72"/>
    <w:rsid w:val="00C16025"/>
    <w:rsid w:val="00C2244A"/>
    <w:rsid w:val="00C24C26"/>
    <w:rsid w:val="00C25FCF"/>
    <w:rsid w:val="00C302C9"/>
    <w:rsid w:val="00C325B3"/>
    <w:rsid w:val="00C32B05"/>
    <w:rsid w:val="00C33D7C"/>
    <w:rsid w:val="00C36939"/>
    <w:rsid w:val="00C41040"/>
    <w:rsid w:val="00C42287"/>
    <w:rsid w:val="00C44BAA"/>
    <w:rsid w:val="00C456BE"/>
    <w:rsid w:val="00C52943"/>
    <w:rsid w:val="00C55E8E"/>
    <w:rsid w:val="00C70072"/>
    <w:rsid w:val="00C857B9"/>
    <w:rsid w:val="00C85D19"/>
    <w:rsid w:val="00C9094B"/>
    <w:rsid w:val="00C90CA4"/>
    <w:rsid w:val="00C90CE8"/>
    <w:rsid w:val="00C9277F"/>
    <w:rsid w:val="00C93D07"/>
    <w:rsid w:val="00C94AF6"/>
    <w:rsid w:val="00C94D89"/>
    <w:rsid w:val="00C97463"/>
    <w:rsid w:val="00C974EC"/>
    <w:rsid w:val="00C97F70"/>
    <w:rsid w:val="00CA2574"/>
    <w:rsid w:val="00CA6821"/>
    <w:rsid w:val="00CB5753"/>
    <w:rsid w:val="00CB66C4"/>
    <w:rsid w:val="00CC274D"/>
    <w:rsid w:val="00CC515B"/>
    <w:rsid w:val="00CD018C"/>
    <w:rsid w:val="00CD2594"/>
    <w:rsid w:val="00CD30F1"/>
    <w:rsid w:val="00CD46C4"/>
    <w:rsid w:val="00CD4AF0"/>
    <w:rsid w:val="00CD7BE4"/>
    <w:rsid w:val="00CE3E1C"/>
    <w:rsid w:val="00CE4234"/>
    <w:rsid w:val="00CE6AEE"/>
    <w:rsid w:val="00CF390E"/>
    <w:rsid w:val="00CF7233"/>
    <w:rsid w:val="00CF7398"/>
    <w:rsid w:val="00CF7DAD"/>
    <w:rsid w:val="00D001C2"/>
    <w:rsid w:val="00D00D76"/>
    <w:rsid w:val="00D06DBB"/>
    <w:rsid w:val="00D078A1"/>
    <w:rsid w:val="00D07A36"/>
    <w:rsid w:val="00D10D23"/>
    <w:rsid w:val="00D2592D"/>
    <w:rsid w:val="00D25FDD"/>
    <w:rsid w:val="00D275FE"/>
    <w:rsid w:val="00D30BC5"/>
    <w:rsid w:val="00D31817"/>
    <w:rsid w:val="00D321AE"/>
    <w:rsid w:val="00D33AA2"/>
    <w:rsid w:val="00D42F37"/>
    <w:rsid w:val="00D477E9"/>
    <w:rsid w:val="00D5425B"/>
    <w:rsid w:val="00D54AB9"/>
    <w:rsid w:val="00D57057"/>
    <w:rsid w:val="00D61AAF"/>
    <w:rsid w:val="00D66010"/>
    <w:rsid w:val="00D73586"/>
    <w:rsid w:val="00D80210"/>
    <w:rsid w:val="00D80E56"/>
    <w:rsid w:val="00D817D3"/>
    <w:rsid w:val="00D83DF6"/>
    <w:rsid w:val="00D8446D"/>
    <w:rsid w:val="00D85560"/>
    <w:rsid w:val="00D90ADF"/>
    <w:rsid w:val="00D90EB4"/>
    <w:rsid w:val="00D91975"/>
    <w:rsid w:val="00D95F9A"/>
    <w:rsid w:val="00D96953"/>
    <w:rsid w:val="00DA1A23"/>
    <w:rsid w:val="00DA61D6"/>
    <w:rsid w:val="00DB05F9"/>
    <w:rsid w:val="00DB0B6F"/>
    <w:rsid w:val="00DB2552"/>
    <w:rsid w:val="00DB2990"/>
    <w:rsid w:val="00DB5839"/>
    <w:rsid w:val="00DC65B2"/>
    <w:rsid w:val="00DC67A0"/>
    <w:rsid w:val="00DC7A05"/>
    <w:rsid w:val="00DD214C"/>
    <w:rsid w:val="00DD353D"/>
    <w:rsid w:val="00DD4DA7"/>
    <w:rsid w:val="00DD7910"/>
    <w:rsid w:val="00DE6A5F"/>
    <w:rsid w:val="00DF0E09"/>
    <w:rsid w:val="00DF1810"/>
    <w:rsid w:val="00DF1F3E"/>
    <w:rsid w:val="00E018FE"/>
    <w:rsid w:val="00E01B40"/>
    <w:rsid w:val="00E02F53"/>
    <w:rsid w:val="00E05A27"/>
    <w:rsid w:val="00E06A1E"/>
    <w:rsid w:val="00E137B8"/>
    <w:rsid w:val="00E1422C"/>
    <w:rsid w:val="00E14423"/>
    <w:rsid w:val="00E148B3"/>
    <w:rsid w:val="00E22A1D"/>
    <w:rsid w:val="00E248CB"/>
    <w:rsid w:val="00E30A82"/>
    <w:rsid w:val="00E32F1C"/>
    <w:rsid w:val="00E336BC"/>
    <w:rsid w:val="00E375BB"/>
    <w:rsid w:val="00E37D86"/>
    <w:rsid w:val="00E4232B"/>
    <w:rsid w:val="00E50EE0"/>
    <w:rsid w:val="00E530B6"/>
    <w:rsid w:val="00E536B9"/>
    <w:rsid w:val="00E5442E"/>
    <w:rsid w:val="00E54B39"/>
    <w:rsid w:val="00E60616"/>
    <w:rsid w:val="00E609F5"/>
    <w:rsid w:val="00E60AA3"/>
    <w:rsid w:val="00E61D92"/>
    <w:rsid w:val="00E655EB"/>
    <w:rsid w:val="00E65A1D"/>
    <w:rsid w:val="00E66743"/>
    <w:rsid w:val="00E73516"/>
    <w:rsid w:val="00E80163"/>
    <w:rsid w:val="00E823DD"/>
    <w:rsid w:val="00E83521"/>
    <w:rsid w:val="00E85FB8"/>
    <w:rsid w:val="00E9192E"/>
    <w:rsid w:val="00E93E00"/>
    <w:rsid w:val="00E94F2D"/>
    <w:rsid w:val="00E95F16"/>
    <w:rsid w:val="00E9674A"/>
    <w:rsid w:val="00EA0526"/>
    <w:rsid w:val="00EA1E09"/>
    <w:rsid w:val="00EA3803"/>
    <w:rsid w:val="00EB3935"/>
    <w:rsid w:val="00EB74C5"/>
    <w:rsid w:val="00EC1B42"/>
    <w:rsid w:val="00EC5B1A"/>
    <w:rsid w:val="00ED0503"/>
    <w:rsid w:val="00ED3222"/>
    <w:rsid w:val="00EE377B"/>
    <w:rsid w:val="00EE481D"/>
    <w:rsid w:val="00EF1309"/>
    <w:rsid w:val="00EF2C59"/>
    <w:rsid w:val="00EF3B34"/>
    <w:rsid w:val="00EF3D05"/>
    <w:rsid w:val="00EF5AC2"/>
    <w:rsid w:val="00F00AA7"/>
    <w:rsid w:val="00F0415C"/>
    <w:rsid w:val="00F0500C"/>
    <w:rsid w:val="00F05EAB"/>
    <w:rsid w:val="00F076D8"/>
    <w:rsid w:val="00F118BC"/>
    <w:rsid w:val="00F12B54"/>
    <w:rsid w:val="00F143C3"/>
    <w:rsid w:val="00F159BE"/>
    <w:rsid w:val="00F16792"/>
    <w:rsid w:val="00F23006"/>
    <w:rsid w:val="00F32A39"/>
    <w:rsid w:val="00F356BC"/>
    <w:rsid w:val="00F35B2A"/>
    <w:rsid w:val="00F410D6"/>
    <w:rsid w:val="00F523DD"/>
    <w:rsid w:val="00F56882"/>
    <w:rsid w:val="00F57183"/>
    <w:rsid w:val="00F605A3"/>
    <w:rsid w:val="00F64DD7"/>
    <w:rsid w:val="00F70189"/>
    <w:rsid w:val="00F74AFC"/>
    <w:rsid w:val="00F81FBB"/>
    <w:rsid w:val="00F8471C"/>
    <w:rsid w:val="00F849BA"/>
    <w:rsid w:val="00F86A78"/>
    <w:rsid w:val="00F952A5"/>
    <w:rsid w:val="00F97D72"/>
    <w:rsid w:val="00F97DAB"/>
    <w:rsid w:val="00FA25D4"/>
    <w:rsid w:val="00FA3321"/>
    <w:rsid w:val="00FA4BB3"/>
    <w:rsid w:val="00FB288E"/>
    <w:rsid w:val="00FB3686"/>
    <w:rsid w:val="00FB483A"/>
    <w:rsid w:val="00FB590A"/>
    <w:rsid w:val="00FB7AEE"/>
    <w:rsid w:val="00FC2A4F"/>
    <w:rsid w:val="00FC5209"/>
    <w:rsid w:val="00FC776E"/>
    <w:rsid w:val="00FD1296"/>
    <w:rsid w:val="00FE240D"/>
    <w:rsid w:val="00FE316E"/>
    <w:rsid w:val="00FE4A1E"/>
    <w:rsid w:val="00FF020B"/>
    <w:rsid w:val="00FF0533"/>
    <w:rsid w:val="00FF3937"/>
    <w:rsid w:val="00FF3E8B"/>
    <w:rsid w:val="00FF54A2"/>
    <w:rsid w:val="00FF5E59"/>
    <w:rsid w:val="00FF77D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26E38B"/>
  <w15:docId w15:val="{D6103E9C-7B1A-4AE2-BF16-C35422FD6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9A7DAA"/>
    <w:rPr>
      <w:sz w:val="24"/>
      <w:szCs w:val="24"/>
    </w:rPr>
  </w:style>
  <w:style w:type="paragraph" w:styleId="Virsraksts1">
    <w:name w:val="heading 1"/>
    <w:basedOn w:val="Parasts"/>
    <w:next w:val="Parasts"/>
    <w:link w:val="Virsraksts1Rakstz"/>
    <w:qFormat/>
    <w:rsid w:val="006E4E23"/>
    <w:pPr>
      <w:keepNext/>
      <w:tabs>
        <w:tab w:val="num" w:pos="0"/>
      </w:tabs>
      <w:suppressAutoHyphens/>
      <w:ind w:left="1080"/>
      <w:outlineLvl w:val="0"/>
    </w:pPr>
    <w:rPr>
      <w:b/>
      <w:bCs/>
      <w:sz w:val="22"/>
      <w:lang w:eastAsia="ar-SA"/>
    </w:rPr>
  </w:style>
  <w:style w:type="paragraph" w:styleId="Virsraksts3">
    <w:name w:val="heading 3"/>
    <w:basedOn w:val="Parasts"/>
    <w:next w:val="Parasts"/>
    <w:link w:val="Virsraksts3Rakstz"/>
    <w:qFormat/>
    <w:rsid w:val="006E4E23"/>
    <w:pPr>
      <w:keepNext/>
      <w:tabs>
        <w:tab w:val="num" w:pos="0"/>
      </w:tabs>
      <w:suppressAutoHyphens/>
      <w:spacing w:before="240" w:after="60"/>
      <w:outlineLvl w:val="2"/>
    </w:pPr>
    <w:rPr>
      <w:rFonts w:ascii="Arial" w:hAnsi="Arial" w:cs="Arial"/>
      <w:b/>
      <w:bCs/>
      <w:sz w:val="26"/>
      <w:szCs w:val="26"/>
      <w:lang w:eastAsia="ar-SA"/>
    </w:rPr>
  </w:style>
  <w:style w:type="paragraph" w:styleId="Virsraksts6">
    <w:name w:val="heading 6"/>
    <w:basedOn w:val="Parasts"/>
    <w:next w:val="Parasts"/>
    <w:qFormat/>
    <w:rsid w:val="00821E1E"/>
    <w:pPr>
      <w:keepNext/>
      <w:jc w:val="center"/>
      <w:outlineLvl w:val="5"/>
    </w:pPr>
    <w:rPr>
      <w:b/>
      <w:sz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rsid w:val="00821E1E"/>
    <w:rPr>
      <w:color w:val="0000FF"/>
      <w:u w:val="single"/>
    </w:rPr>
  </w:style>
  <w:style w:type="paragraph" w:styleId="Kjene">
    <w:name w:val="footer"/>
    <w:basedOn w:val="Parasts"/>
    <w:link w:val="KjeneRakstz"/>
    <w:rsid w:val="00821E1E"/>
    <w:pPr>
      <w:tabs>
        <w:tab w:val="center" w:pos="4153"/>
        <w:tab w:val="right" w:pos="8306"/>
      </w:tabs>
    </w:pPr>
  </w:style>
  <w:style w:type="paragraph" w:styleId="Nosaukums">
    <w:name w:val="Title"/>
    <w:basedOn w:val="Parasts"/>
    <w:next w:val="Apakvirsraksts"/>
    <w:qFormat/>
    <w:rsid w:val="00821E1E"/>
    <w:pPr>
      <w:suppressAutoHyphens/>
      <w:jc w:val="center"/>
    </w:pPr>
    <w:rPr>
      <w:b/>
      <w:sz w:val="32"/>
      <w:szCs w:val="20"/>
      <w:u w:val="single"/>
      <w:lang w:eastAsia="ar-SA"/>
    </w:rPr>
  </w:style>
  <w:style w:type="paragraph" w:styleId="Pamatteksts">
    <w:name w:val="Body Text"/>
    <w:basedOn w:val="Parasts"/>
    <w:rsid w:val="00821E1E"/>
    <w:pPr>
      <w:spacing w:after="120"/>
    </w:pPr>
  </w:style>
  <w:style w:type="character" w:customStyle="1" w:styleId="iubsearch-publicdate">
    <w:name w:val="iubsearch-publicdate"/>
    <w:basedOn w:val="Noklusjumarindkopasfonts"/>
    <w:rsid w:val="00821E1E"/>
  </w:style>
  <w:style w:type="character" w:styleId="Lappusesnumurs">
    <w:name w:val="page number"/>
    <w:basedOn w:val="Noklusjumarindkopasfonts"/>
    <w:rsid w:val="00821E1E"/>
  </w:style>
  <w:style w:type="paragraph" w:styleId="Pamattekstaatkpe2">
    <w:name w:val="Body Text Indent 2"/>
    <w:basedOn w:val="Parasts"/>
    <w:rsid w:val="00821E1E"/>
    <w:pPr>
      <w:spacing w:after="120" w:line="480" w:lineRule="auto"/>
      <w:ind w:left="283"/>
    </w:pPr>
  </w:style>
  <w:style w:type="paragraph" w:styleId="Apakvirsraksts">
    <w:name w:val="Subtitle"/>
    <w:basedOn w:val="Parasts"/>
    <w:qFormat/>
    <w:rsid w:val="00821E1E"/>
    <w:pPr>
      <w:spacing w:after="60"/>
      <w:jc w:val="center"/>
      <w:outlineLvl w:val="1"/>
    </w:pPr>
    <w:rPr>
      <w:rFonts w:ascii="Arial" w:hAnsi="Arial" w:cs="Arial"/>
    </w:rPr>
  </w:style>
  <w:style w:type="paragraph" w:styleId="Balonteksts">
    <w:name w:val="Balloon Text"/>
    <w:basedOn w:val="Parasts"/>
    <w:link w:val="BalontekstsRakstz"/>
    <w:uiPriority w:val="99"/>
    <w:semiHidden/>
    <w:unhideWhenUsed/>
    <w:rsid w:val="000E6C8F"/>
    <w:rPr>
      <w:rFonts w:ascii="Tahoma" w:hAnsi="Tahoma" w:cs="Tahoma"/>
      <w:sz w:val="16"/>
      <w:szCs w:val="16"/>
    </w:rPr>
  </w:style>
  <w:style w:type="character" w:customStyle="1" w:styleId="BalontekstsRakstz">
    <w:name w:val="Balonteksts Rakstz."/>
    <w:link w:val="Balonteksts"/>
    <w:uiPriority w:val="99"/>
    <w:semiHidden/>
    <w:rsid w:val="000E6C8F"/>
    <w:rPr>
      <w:rFonts w:ascii="Tahoma" w:hAnsi="Tahoma" w:cs="Tahoma"/>
      <w:sz w:val="16"/>
      <w:szCs w:val="16"/>
    </w:rPr>
  </w:style>
  <w:style w:type="character" w:customStyle="1" w:styleId="WW8Num5z2">
    <w:name w:val="WW8Num5z2"/>
    <w:rsid w:val="00396FB8"/>
    <w:rPr>
      <w:i w:val="0"/>
      <w:color w:val="auto"/>
    </w:rPr>
  </w:style>
  <w:style w:type="paragraph" w:styleId="Sarakstaaizzme">
    <w:name w:val="List Bullet"/>
    <w:basedOn w:val="Parasts"/>
    <w:rsid w:val="0039069C"/>
    <w:pPr>
      <w:numPr>
        <w:numId w:val="1"/>
      </w:numPr>
    </w:pPr>
    <w:rPr>
      <w:lang w:val="fr-SN" w:eastAsia="en-US"/>
    </w:rPr>
  </w:style>
  <w:style w:type="character" w:customStyle="1" w:styleId="emailstyle19">
    <w:name w:val="emailstyle19"/>
    <w:rsid w:val="005F377A"/>
    <w:rPr>
      <w:rFonts w:ascii="Arial" w:hAnsi="Arial" w:cs="Arial"/>
      <w:color w:val="993366"/>
      <w:sz w:val="20"/>
    </w:rPr>
  </w:style>
  <w:style w:type="character" w:styleId="Izteiksmgs">
    <w:name w:val="Strong"/>
    <w:qFormat/>
    <w:rsid w:val="005F377A"/>
    <w:rPr>
      <w:b/>
      <w:bCs/>
    </w:rPr>
  </w:style>
  <w:style w:type="table" w:styleId="Reatabula">
    <w:name w:val="Table Grid"/>
    <w:basedOn w:val="Parastatabula"/>
    <w:uiPriority w:val="59"/>
    <w:rsid w:val="000A24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1">
    <w:name w:val="tv2131"/>
    <w:basedOn w:val="Parasts"/>
    <w:rsid w:val="006314D3"/>
    <w:pPr>
      <w:spacing w:line="360" w:lineRule="auto"/>
      <w:ind w:firstLine="300"/>
    </w:pPr>
    <w:rPr>
      <w:color w:val="414142"/>
      <w:sz w:val="20"/>
      <w:szCs w:val="20"/>
    </w:rPr>
  </w:style>
  <w:style w:type="character" w:styleId="Komentraatsauce">
    <w:name w:val="annotation reference"/>
    <w:unhideWhenUsed/>
    <w:rsid w:val="004763B9"/>
    <w:rPr>
      <w:sz w:val="16"/>
      <w:szCs w:val="16"/>
    </w:rPr>
  </w:style>
  <w:style w:type="paragraph" w:styleId="Komentrateksts">
    <w:name w:val="annotation text"/>
    <w:basedOn w:val="Parasts"/>
    <w:link w:val="KomentratekstsRakstz"/>
    <w:unhideWhenUsed/>
    <w:rsid w:val="004763B9"/>
    <w:rPr>
      <w:sz w:val="20"/>
      <w:szCs w:val="20"/>
    </w:rPr>
  </w:style>
  <w:style w:type="character" w:customStyle="1" w:styleId="KomentratekstsRakstz">
    <w:name w:val="Komentāra teksts Rakstz."/>
    <w:basedOn w:val="Noklusjumarindkopasfonts"/>
    <w:link w:val="Komentrateksts"/>
    <w:rsid w:val="004763B9"/>
  </w:style>
  <w:style w:type="paragraph" w:styleId="Komentratma">
    <w:name w:val="annotation subject"/>
    <w:basedOn w:val="Komentrateksts"/>
    <w:next w:val="Komentrateksts"/>
    <w:link w:val="KomentratmaRakstz"/>
    <w:uiPriority w:val="99"/>
    <w:semiHidden/>
    <w:unhideWhenUsed/>
    <w:rsid w:val="004763B9"/>
    <w:rPr>
      <w:b/>
      <w:bCs/>
    </w:rPr>
  </w:style>
  <w:style w:type="character" w:customStyle="1" w:styleId="KomentratmaRakstz">
    <w:name w:val="Komentāra tēma Rakstz."/>
    <w:link w:val="Komentratma"/>
    <w:uiPriority w:val="99"/>
    <w:semiHidden/>
    <w:rsid w:val="004763B9"/>
    <w:rPr>
      <w:b/>
      <w:bCs/>
    </w:rPr>
  </w:style>
  <w:style w:type="paragraph" w:styleId="Sarakstarindkopa">
    <w:name w:val="List Paragraph"/>
    <w:aliases w:val="Saistīto dokumentu saraksts,Syle 1,Strip,2,Bullet list,Colorful List - Accent 12,H&amp;P List Paragraph,Normal bullet 2,PPS_Bullet,Virsraksti,Numurets,Colorful List - Accent 11,List Paragraph,Bullet Points,Bullet Styl,List Paragraph1,Body"/>
    <w:basedOn w:val="Parasts"/>
    <w:link w:val="SarakstarindkopaRakstz"/>
    <w:uiPriority w:val="34"/>
    <w:qFormat/>
    <w:rsid w:val="00113C56"/>
    <w:pPr>
      <w:spacing w:after="160" w:line="259" w:lineRule="auto"/>
      <w:ind w:left="720"/>
      <w:contextualSpacing/>
    </w:pPr>
    <w:rPr>
      <w:rFonts w:ascii="Calibri" w:eastAsia="Calibri" w:hAnsi="Calibri"/>
      <w:sz w:val="22"/>
      <w:szCs w:val="22"/>
      <w:lang w:eastAsia="en-US"/>
    </w:rPr>
  </w:style>
  <w:style w:type="character" w:customStyle="1" w:styleId="SarakstarindkopaRakstz">
    <w:name w:val="Saraksta rindkopa Rakstz."/>
    <w:aliases w:val="Saistīto dokumentu saraksts Rakstz.,Syle 1 Rakstz.,Strip Rakstz.,2 Rakstz.,Bullet list Rakstz.,Colorful List - Accent 12 Rakstz.,H&amp;P List Paragraph Rakstz.,Normal bullet 2 Rakstz.,PPS_Bullet Rakstz.,Virsraksti Rakstz."/>
    <w:link w:val="Sarakstarindkopa"/>
    <w:uiPriority w:val="34"/>
    <w:qFormat/>
    <w:locked/>
    <w:rsid w:val="00113C56"/>
    <w:rPr>
      <w:rFonts w:ascii="Calibri" w:eastAsia="Calibri" w:hAnsi="Calibri"/>
      <w:sz w:val="22"/>
      <w:szCs w:val="22"/>
      <w:lang w:eastAsia="en-US"/>
    </w:rPr>
  </w:style>
  <w:style w:type="paragraph" w:styleId="Bezatstarpm">
    <w:name w:val="No Spacing"/>
    <w:link w:val="BezatstarpmRakstz"/>
    <w:uiPriority w:val="1"/>
    <w:qFormat/>
    <w:rsid w:val="00113C56"/>
    <w:pPr>
      <w:suppressAutoHyphens/>
    </w:pPr>
    <w:rPr>
      <w:sz w:val="24"/>
      <w:szCs w:val="24"/>
      <w:lang w:eastAsia="ar-SA"/>
    </w:rPr>
  </w:style>
  <w:style w:type="paragraph" w:customStyle="1" w:styleId="western">
    <w:name w:val="western"/>
    <w:basedOn w:val="Parasts"/>
    <w:rsid w:val="003749C1"/>
    <w:rPr>
      <w:lang w:val="en-GB" w:eastAsia="en-US"/>
    </w:rPr>
  </w:style>
  <w:style w:type="paragraph" w:customStyle="1" w:styleId="NoSpacing1">
    <w:name w:val="No Spacing1"/>
    <w:qFormat/>
    <w:rsid w:val="00BE0E69"/>
    <w:pPr>
      <w:suppressAutoHyphens/>
      <w:spacing w:line="100" w:lineRule="atLeast"/>
    </w:pPr>
    <w:rPr>
      <w:sz w:val="24"/>
      <w:szCs w:val="24"/>
      <w:lang w:eastAsia="en-US"/>
    </w:rPr>
  </w:style>
  <w:style w:type="paragraph" w:styleId="Galvene">
    <w:name w:val="header"/>
    <w:basedOn w:val="Parasts"/>
    <w:link w:val="GalveneRakstz"/>
    <w:unhideWhenUsed/>
    <w:rsid w:val="00BE0E69"/>
    <w:pPr>
      <w:tabs>
        <w:tab w:val="center" w:pos="4153"/>
        <w:tab w:val="right" w:pos="8306"/>
      </w:tabs>
    </w:pPr>
  </w:style>
  <w:style w:type="character" w:customStyle="1" w:styleId="GalveneRakstz">
    <w:name w:val="Galvene Rakstz."/>
    <w:link w:val="Galvene"/>
    <w:rsid w:val="00BE0E69"/>
    <w:rPr>
      <w:sz w:val="24"/>
      <w:szCs w:val="24"/>
    </w:rPr>
  </w:style>
  <w:style w:type="character" w:customStyle="1" w:styleId="BezatstarpmRakstz">
    <w:name w:val="Bez atstarpēm Rakstz."/>
    <w:link w:val="Bezatstarpm"/>
    <w:uiPriority w:val="1"/>
    <w:rsid w:val="00876F88"/>
    <w:rPr>
      <w:sz w:val="24"/>
      <w:szCs w:val="24"/>
      <w:lang w:val="lv-LV" w:eastAsia="ar-SA"/>
    </w:rPr>
  </w:style>
  <w:style w:type="character" w:customStyle="1" w:styleId="Virsraksts1Rakstz">
    <w:name w:val="Virsraksts 1 Rakstz."/>
    <w:link w:val="Virsraksts1"/>
    <w:rsid w:val="006E4E23"/>
    <w:rPr>
      <w:b/>
      <w:bCs/>
      <w:sz w:val="22"/>
      <w:szCs w:val="24"/>
      <w:lang w:val="lv-LV" w:eastAsia="ar-SA"/>
    </w:rPr>
  </w:style>
  <w:style w:type="character" w:customStyle="1" w:styleId="Virsraksts3Rakstz">
    <w:name w:val="Virsraksts 3 Rakstz."/>
    <w:link w:val="Virsraksts3"/>
    <w:rsid w:val="006E4E23"/>
    <w:rPr>
      <w:rFonts w:ascii="Arial" w:hAnsi="Arial" w:cs="Arial"/>
      <w:b/>
      <w:bCs/>
      <w:sz w:val="26"/>
      <w:szCs w:val="26"/>
      <w:lang w:val="lv-LV" w:eastAsia="ar-SA"/>
    </w:rPr>
  </w:style>
  <w:style w:type="paragraph" w:customStyle="1" w:styleId="Virsraksts51">
    <w:name w:val="Virsraksts 51"/>
    <w:basedOn w:val="Parasts"/>
    <w:next w:val="Parasts"/>
    <w:rsid w:val="006E4E23"/>
    <w:pPr>
      <w:keepNext/>
      <w:tabs>
        <w:tab w:val="num" w:pos="0"/>
      </w:tabs>
      <w:suppressAutoHyphens/>
      <w:jc w:val="center"/>
      <w:outlineLvl w:val="4"/>
    </w:pPr>
    <w:rPr>
      <w:b/>
      <w:bCs/>
      <w:i/>
      <w:iCs/>
      <w:sz w:val="22"/>
      <w:szCs w:val="22"/>
      <w:lang w:eastAsia="ar-SA"/>
    </w:rPr>
  </w:style>
  <w:style w:type="character" w:customStyle="1" w:styleId="Neatrisintapieminana1">
    <w:name w:val="Neatrisināta pieminēšana1"/>
    <w:uiPriority w:val="99"/>
    <w:semiHidden/>
    <w:unhideWhenUsed/>
    <w:rsid w:val="00380E13"/>
    <w:rPr>
      <w:color w:val="605E5C"/>
      <w:shd w:val="clear" w:color="auto" w:fill="E1DFDD"/>
    </w:rPr>
  </w:style>
  <w:style w:type="character" w:customStyle="1" w:styleId="txtspecial">
    <w:name w:val="txt_special"/>
    <w:rsid w:val="00A44651"/>
  </w:style>
  <w:style w:type="paragraph" w:styleId="Prskatjums">
    <w:name w:val="Revision"/>
    <w:hidden/>
    <w:uiPriority w:val="99"/>
    <w:semiHidden/>
    <w:rsid w:val="00886A27"/>
    <w:rPr>
      <w:sz w:val="24"/>
      <w:szCs w:val="24"/>
    </w:rPr>
  </w:style>
  <w:style w:type="character" w:customStyle="1" w:styleId="KjeneRakstz">
    <w:name w:val="Kājene Rakstz."/>
    <w:basedOn w:val="Noklusjumarindkopasfonts"/>
    <w:link w:val="Kjene"/>
    <w:rsid w:val="00417D94"/>
    <w:rPr>
      <w:sz w:val="24"/>
      <w:szCs w:val="24"/>
    </w:rPr>
  </w:style>
  <w:style w:type="character" w:customStyle="1" w:styleId="Neatrisintapieminana2">
    <w:name w:val="Neatrisināta pieminēšana2"/>
    <w:basedOn w:val="Noklusjumarindkopasfonts"/>
    <w:uiPriority w:val="99"/>
    <w:semiHidden/>
    <w:unhideWhenUsed/>
    <w:rsid w:val="00B21441"/>
    <w:rPr>
      <w:color w:val="605E5C"/>
      <w:shd w:val="clear" w:color="auto" w:fill="E1DFDD"/>
    </w:rPr>
  </w:style>
  <w:style w:type="character" w:customStyle="1" w:styleId="Neatrisintapieminana3">
    <w:name w:val="Neatrisināta pieminēšana3"/>
    <w:basedOn w:val="Noklusjumarindkopasfonts"/>
    <w:uiPriority w:val="99"/>
    <w:semiHidden/>
    <w:unhideWhenUsed/>
    <w:rsid w:val="00C061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270872">
      <w:bodyDiv w:val="1"/>
      <w:marLeft w:val="0"/>
      <w:marRight w:val="0"/>
      <w:marTop w:val="0"/>
      <w:marBottom w:val="0"/>
      <w:divBdr>
        <w:top w:val="none" w:sz="0" w:space="0" w:color="auto"/>
        <w:left w:val="none" w:sz="0" w:space="0" w:color="auto"/>
        <w:bottom w:val="none" w:sz="0" w:space="0" w:color="auto"/>
        <w:right w:val="none" w:sz="0" w:space="0" w:color="auto"/>
      </w:divBdr>
    </w:div>
    <w:div w:id="111285489">
      <w:bodyDiv w:val="1"/>
      <w:marLeft w:val="0"/>
      <w:marRight w:val="0"/>
      <w:marTop w:val="0"/>
      <w:marBottom w:val="0"/>
      <w:divBdr>
        <w:top w:val="none" w:sz="0" w:space="0" w:color="auto"/>
        <w:left w:val="none" w:sz="0" w:space="0" w:color="auto"/>
        <w:bottom w:val="none" w:sz="0" w:space="0" w:color="auto"/>
        <w:right w:val="none" w:sz="0" w:space="0" w:color="auto"/>
      </w:divBdr>
    </w:div>
    <w:div w:id="994264815">
      <w:bodyDiv w:val="1"/>
      <w:marLeft w:val="0"/>
      <w:marRight w:val="0"/>
      <w:marTop w:val="0"/>
      <w:marBottom w:val="0"/>
      <w:divBdr>
        <w:top w:val="none" w:sz="0" w:space="0" w:color="auto"/>
        <w:left w:val="none" w:sz="0" w:space="0" w:color="auto"/>
        <w:bottom w:val="none" w:sz="0" w:space="0" w:color="auto"/>
        <w:right w:val="none" w:sz="0" w:space="0" w:color="auto"/>
      </w:divBdr>
    </w:div>
    <w:div w:id="1264260655">
      <w:bodyDiv w:val="1"/>
      <w:marLeft w:val="0"/>
      <w:marRight w:val="0"/>
      <w:marTop w:val="0"/>
      <w:marBottom w:val="0"/>
      <w:divBdr>
        <w:top w:val="none" w:sz="0" w:space="0" w:color="auto"/>
        <w:left w:val="none" w:sz="0" w:space="0" w:color="auto"/>
        <w:bottom w:val="none" w:sz="0" w:space="0" w:color="auto"/>
        <w:right w:val="none" w:sz="0" w:space="0" w:color="auto"/>
      </w:divBdr>
    </w:div>
    <w:div w:id="1265532919">
      <w:bodyDiv w:val="1"/>
      <w:marLeft w:val="0"/>
      <w:marRight w:val="0"/>
      <w:marTop w:val="0"/>
      <w:marBottom w:val="0"/>
      <w:divBdr>
        <w:top w:val="none" w:sz="0" w:space="0" w:color="auto"/>
        <w:left w:val="none" w:sz="0" w:space="0" w:color="auto"/>
        <w:bottom w:val="none" w:sz="0" w:space="0" w:color="auto"/>
        <w:right w:val="none" w:sz="0" w:space="0" w:color="auto"/>
      </w:divBdr>
      <w:divsChild>
        <w:div w:id="816146511">
          <w:marLeft w:val="0"/>
          <w:marRight w:val="0"/>
          <w:marTop w:val="0"/>
          <w:marBottom w:val="0"/>
          <w:divBdr>
            <w:top w:val="none" w:sz="0" w:space="0" w:color="auto"/>
            <w:left w:val="none" w:sz="0" w:space="0" w:color="auto"/>
            <w:bottom w:val="none" w:sz="0" w:space="0" w:color="auto"/>
            <w:right w:val="none" w:sz="0" w:space="0" w:color="auto"/>
          </w:divBdr>
          <w:divsChild>
            <w:div w:id="1364399991">
              <w:marLeft w:val="0"/>
              <w:marRight w:val="0"/>
              <w:marTop w:val="0"/>
              <w:marBottom w:val="0"/>
              <w:divBdr>
                <w:top w:val="none" w:sz="0" w:space="0" w:color="auto"/>
                <w:left w:val="none" w:sz="0" w:space="0" w:color="auto"/>
                <w:bottom w:val="none" w:sz="0" w:space="0" w:color="auto"/>
                <w:right w:val="none" w:sz="0" w:space="0" w:color="auto"/>
              </w:divBdr>
              <w:divsChild>
                <w:div w:id="104084049">
                  <w:marLeft w:val="0"/>
                  <w:marRight w:val="0"/>
                  <w:marTop w:val="0"/>
                  <w:marBottom w:val="0"/>
                  <w:divBdr>
                    <w:top w:val="none" w:sz="0" w:space="0" w:color="auto"/>
                    <w:left w:val="none" w:sz="0" w:space="0" w:color="auto"/>
                    <w:bottom w:val="none" w:sz="0" w:space="0" w:color="auto"/>
                    <w:right w:val="none" w:sz="0" w:space="0" w:color="auto"/>
                  </w:divBdr>
                  <w:divsChild>
                    <w:div w:id="1481775132">
                      <w:marLeft w:val="0"/>
                      <w:marRight w:val="0"/>
                      <w:marTop w:val="0"/>
                      <w:marBottom w:val="0"/>
                      <w:divBdr>
                        <w:top w:val="none" w:sz="0" w:space="0" w:color="auto"/>
                        <w:left w:val="none" w:sz="0" w:space="0" w:color="auto"/>
                        <w:bottom w:val="none" w:sz="0" w:space="0" w:color="auto"/>
                        <w:right w:val="none" w:sz="0" w:space="0" w:color="auto"/>
                      </w:divBdr>
                      <w:divsChild>
                        <w:div w:id="2034304409">
                          <w:marLeft w:val="0"/>
                          <w:marRight w:val="0"/>
                          <w:marTop w:val="0"/>
                          <w:marBottom w:val="0"/>
                          <w:divBdr>
                            <w:top w:val="none" w:sz="0" w:space="0" w:color="auto"/>
                            <w:left w:val="none" w:sz="0" w:space="0" w:color="auto"/>
                            <w:bottom w:val="none" w:sz="0" w:space="0" w:color="auto"/>
                            <w:right w:val="none" w:sz="0" w:space="0" w:color="auto"/>
                          </w:divBdr>
                          <w:divsChild>
                            <w:div w:id="69588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adara.krisjane@talsi.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908491-B1DC-4C15-9313-57A9D2139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2</Pages>
  <Words>2033</Words>
  <Characters>1159</Characters>
  <Application>Microsoft Office Word</Application>
  <DocSecurity>0</DocSecurity>
  <Lines>9</Lines>
  <Paragraphs>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Ziņojums par atklātu konkursu „Par tiesībām veikt būvdarbus projektā „Liepājas pilsētas skvēru un apstādījumu teritoriju rekon</vt:lpstr>
      <vt:lpstr>Ziņojums par atklātu konkursu „Par tiesībām veikt būvdarbus projektā „Liepājas pilsētas skvēru un apstādījumu teritoriju rekon</vt:lpstr>
    </vt:vector>
  </TitlesOfParts>
  <Company>HCData</Company>
  <LinksUpToDate>false</LinksUpToDate>
  <CharactersWithSpaces>3186</CharactersWithSpaces>
  <SharedDoc>false</SharedDoc>
  <HLinks>
    <vt:vector size="12" baseType="variant">
      <vt:variant>
        <vt:i4>5439542</vt:i4>
      </vt:variant>
      <vt:variant>
        <vt:i4>3</vt:i4>
      </vt:variant>
      <vt:variant>
        <vt:i4>0</vt:i4>
      </vt:variant>
      <vt:variant>
        <vt:i4>5</vt:i4>
      </vt:variant>
      <vt:variant>
        <vt:lpwstr>mailto:kristine.bruzinska@talsi.lv</vt:lpwstr>
      </vt:variant>
      <vt:variant>
        <vt:lpwstr/>
      </vt:variant>
      <vt:variant>
        <vt:i4>5898291</vt:i4>
      </vt:variant>
      <vt:variant>
        <vt:i4>0</vt:i4>
      </vt:variant>
      <vt:variant>
        <vt:i4>0</vt:i4>
      </vt:variant>
      <vt:variant>
        <vt:i4>5</vt:i4>
      </vt:variant>
      <vt:variant>
        <vt:lpwstr>mailto:tamara.kaudze@talsi.lv</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Ziņojums par atklātu konkursu „Par tiesībām veikt būvdarbus projektā „Liepājas pilsētas skvēru un apstādījumu teritoriju rekon</dc:title>
  <dc:subject/>
  <dc:creator>M.Putra</dc:creator>
  <cp:keywords/>
  <cp:lastModifiedBy>Madara Krišjāne</cp:lastModifiedBy>
  <cp:revision>41</cp:revision>
  <cp:lastPrinted>2023-03-29T06:22:00Z</cp:lastPrinted>
  <dcterms:created xsi:type="dcterms:W3CDTF">2025-04-11T06:20:00Z</dcterms:created>
  <dcterms:modified xsi:type="dcterms:W3CDTF">2026-07-03T06:02:00Z</dcterms:modified>
</cp:coreProperties>
</file>