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A236B" w14:textId="77777777" w:rsidR="0041620B" w:rsidRPr="00504CC9" w:rsidRDefault="0093184C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 wp14:anchorId="2A865321" wp14:editId="7E2FEF4D">
            <wp:extent cx="845820" cy="10134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D797D" w14:textId="77777777"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14:paraId="5ABAA466" w14:textId="77777777" w:rsidR="00FA4BB3" w:rsidRPr="00F16792" w:rsidRDefault="0041620B" w:rsidP="00F16792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14:paraId="4541BDCA" w14:textId="77777777"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14:paraId="061AB4F8" w14:textId="77777777"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14:paraId="499D459E" w14:textId="77777777"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14:paraId="318488BA" w14:textId="77777777"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14:paraId="447E289A" w14:textId="77777777"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14:paraId="36E87E67" w14:textId="77777777"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14:paraId="104602D2" w14:textId="77777777" w:rsidR="00034631" w:rsidRDefault="00034631" w:rsidP="00034631">
      <w:pPr>
        <w:suppressAutoHyphens/>
        <w:jc w:val="center"/>
        <w:rPr>
          <w:b/>
        </w:rPr>
      </w:pPr>
      <w:r>
        <w:rPr>
          <w:b/>
        </w:rPr>
        <w:t>p</w:t>
      </w:r>
      <w:r w:rsidRPr="007719A0">
        <w:rPr>
          <w:b/>
        </w:rPr>
        <w:t>lānotaja</w:t>
      </w:r>
      <w:r>
        <w:rPr>
          <w:b/>
        </w:rPr>
        <w:t>i iepirkumu procedūrai</w:t>
      </w:r>
    </w:p>
    <w:p w14:paraId="069E523C" w14:textId="77777777" w:rsidR="006D10EE" w:rsidRPr="006740FB" w:rsidRDefault="006D10EE" w:rsidP="00AA1ABC">
      <w:pPr>
        <w:tabs>
          <w:tab w:val="left" w:pos="6525"/>
        </w:tabs>
        <w:ind w:firstLine="720"/>
        <w:jc w:val="center"/>
        <w:rPr>
          <w:b/>
        </w:rPr>
      </w:pPr>
      <w:bookmarkStart w:id="0" w:name="_Hlk222930227"/>
      <w:r>
        <w:rPr>
          <w:b/>
        </w:rPr>
        <w:t>Centralizēta s</w:t>
      </w:r>
      <w:r w:rsidRPr="006740FB">
        <w:rPr>
          <w:b/>
        </w:rPr>
        <w:t>aimniecības preču, remonta, celtniecības materiālu un citu iestāžu darbībai nepieciešamo preču iegāde Talsu novada pašvaldības iestāžu vajadzībām</w:t>
      </w:r>
    </w:p>
    <w:bookmarkEnd w:id="0"/>
    <w:p w14:paraId="02C57043" w14:textId="77777777" w:rsidR="006D10EE" w:rsidRPr="0093573F" w:rsidRDefault="006D10EE" w:rsidP="006D10EE">
      <w:pPr>
        <w:suppressAutoHyphens/>
        <w:jc w:val="center"/>
        <w:rPr>
          <w:b/>
          <w:noProof/>
          <w:kern w:val="28"/>
        </w:rPr>
      </w:pPr>
      <w:r w:rsidRPr="0093573F">
        <w:rPr>
          <w:b/>
          <w:noProof/>
          <w:kern w:val="28"/>
        </w:rPr>
        <w:t>identifikācijas Nr. TNP 202</w:t>
      </w:r>
      <w:r>
        <w:rPr>
          <w:b/>
          <w:noProof/>
          <w:kern w:val="28"/>
        </w:rPr>
        <w:t>6</w:t>
      </w:r>
      <w:r w:rsidRPr="0093573F">
        <w:rPr>
          <w:b/>
          <w:noProof/>
          <w:kern w:val="28"/>
        </w:rPr>
        <w:t>/</w:t>
      </w:r>
      <w:r>
        <w:rPr>
          <w:b/>
          <w:noProof/>
          <w:kern w:val="28"/>
        </w:rPr>
        <w:t>99</w:t>
      </w:r>
      <w:r w:rsidRPr="0093573F">
        <w:rPr>
          <w:b/>
          <w:noProof/>
          <w:kern w:val="28"/>
        </w:rPr>
        <w:t xml:space="preserve"> AP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4649"/>
      </w:tblGrid>
      <w:tr w:rsidR="005E3A36" w:rsidRPr="008B3C3E" w14:paraId="66A31801" w14:textId="77777777" w:rsidTr="007C192E">
        <w:trPr>
          <w:trHeight w:val="49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AF97D9" w14:textId="77777777" w:rsidR="00A11D34" w:rsidRPr="008B3C3E" w:rsidRDefault="006E4E23" w:rsidP="0003479F">
            <w:pPr>
              <w:rPr>
                <w:b/>
                <w:sz w:val="22"/>
                <w:szCs w:val="22"/>
              </w:rPr>
            </w:pPr>
            <w:r w:rsidRPr="008B3C3E">
              <w:rPr>
                <w:b/>
                <w:sz w:val="22"/>
                <w:szCs w:val="22"/>
              </w:rPr>
              <w:t>Pasūtītāj</w:t>
            </w:r>
            <w:r w:rsidR="00380E13" w:rsidRPr="008B3C3E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163A" w14:textId="77777777" w:rsidR="005E3A36" w:rsidRPr="008B3C3E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B3C3E">
              <w:rPr>
                <w:sz w:val="22"/>
                <w:szCs w:val="22"/>
              </w:rPr>
              <w:t>Talsu novada pašvaldība</w:t>
            </w:r>
          </w:p>
          <w:p w14:paraId="069EAA55" w14:textId="77777777" w:rsidR="005E3A36" w:rsidRPr="008B3C3E" w:rsidRDefault="005E3A36" w:rsidP="00D07A36">
            <w:pPr>
              <w:jc w:val="both"/>
              <w:rPr>
                <w:sz w:val="22"/>
                <w:szCs w:val="22"/>
              </w:rPr>
            </w:pPr>
            <w:r w:rsidRPr="008B3C3E">
              <w:rPr>
                <w:sz w:val="22"/>
                <w:szCs w:val="22"/>
              </w:rPr>
              <w:t>Reģistrācijas Nr.</w:t>
            </w:r>
            <w:r w:rsidR="00E93E00" w:rsidRPr="008B3C3E">
              <w:rPr>
                <w:sz w:val="22"/>
                <w:szCs w:val="22"/>
              </w:rPr>
              <w:t> 90009113532</w:t>
            </w:r>
          </w:p>
          <w:p w14:paraId="0FF93641" w14:textId="77777777" w:rsidR="005E3A36" w:rsidRPr="008B3C3E" w:rsidRDefault="00E93E00" w:rsidP="00D07A36">
            <w:pPr>
              <w:jc w:val="both"/>
              <w:rPr>
                <w:sz w:val="22"/>
                <w:szCs w:val="22"/>
              </w:rPr>
            </w:pPr>
            <w:r w:rsidRPr="008B3C3E">
              <w:rPr>
                <w:sz w:val="22"/>
                <w:szCs w:val="22"/>
              </w:rPr>
              <w:t xml:space="preserve">Kareivju </w:t>
            </w:r>
            <w:r w:rsidR="005E3A36" w:rsidRPr="008B3C3E">
              <w:rPr>
                <w:sz w:val="22"/>
                <w:szCs w:val="22"/>
              </w:rPr>
              <w:t xml:space="preserve">iela </w:t>
            </w:r>
            <w:r w:rsidRPr="008B3C3E">
              <w:rPr>
                <w:sz w:val="22"/>
                <w:szCs w:val="22"/>
              </w:rPr>
              <w:t>7, Talsi, Talsu novads</w:t>
            </w:r>
            <w:r w:rsidR="005E3A36" w:rsidRPr="008B3C3E">
              <w:rPr>
                <w:sz w:val="22"/>
                <w:szCs w:val="22"/>
              </w:rPr>
              <w:t>, LV-3</w:t>
            </w:r>
            <w:r w:rsidRPr="008B3C3E">
              <w:rPr>
                <w:sz w:val="22"/>
                <w:szCs w:val="22"/>
              </w:rPr>
              <w:t>2</w:t>
            </w:r>
            <w:r w:rsidR="005E3A36" w:rsidRPr="008B3C3E">
              <w:rPr>
                <w:sz w:val="22"/>
                <w:szCs w:val="22"/>
              </w:rPr>
              <w:t>01</w:t>
            </w:r>
          </w:p>
        </w:tc>
      </w:tr>
      <w:tr w:rsidR="007719A0" w:rsidRPr="008B3C3E" w14:paraId="4794C72E" w14:textId="77777777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DCC7A4" w14:textId="77777777" w:rsidR="007719A0" w:rsidRPr="008B3C3E" w:rsidRDefault="007719A0" w:rsidP="0003479F">
            <w:pPr>
              <w:rPr>
                <w:b/>
                <w:sz w:val="22"/>
                <w:szCs w:val="22"/>
              </w:rPr>
            </w:pPr>
            <w:r w:rsidRPr="008B3C3E">
              <w:rPr>
                <w:b/>
                <w:sz w:val="22"/>
                <w:szCs w:val="22"/>
              </w:rPr>
              <w:t>Pasūtītāja kontaktpersona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99EC" w14:textId="1BDC0637" w:rsidR="007719A0" w:rsidRPr="008B3C3E" w:rsidRDefault="008B3C3E" w:rsidP="000349E0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r w:rsidRPr="008B3C3E">
              <w:rPr>
                <w:sz w:val="22"/>
                <w:szCs w:val="22"/>
              </w:rPr>
              <w:t>Talsu novada pašvaldības Iepirkumu nodaļas vadītāja Kristīne Riekstiņa-Sniedziņa, tālr. 25781081, e-pasts:</w:t>
            </w:r>
            <w:r w:rsidRPr="008B3C3E">
              <w:rPr>
                <w:rStyle w:val="Hipersaite"/>
                <w:sz w:val="22"/>
                <w:szCs w:val="22"/>
              </w:rPr>
              <w:t xml:space="preserve"> kristine.riekstina@talsi.lv</w:t>
            </w:r>
            <w:r w:rsidRPr="008B3C3E">
              <w:rPr>
                <w:sz w:val="22"/>
                <w:szCs w:val="22"/>
              </w:rPr>
              <w:t>.</w:t>
            </w:r>
          </w:p>
        </w:tc>
      </w:tr>
      <w:tr w:rsidR="002D7937" w:rsidRPr="008B3C3E" w14:paraId="0F9A83E0" w14:textId="77777777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9FE63" w14:textId="77777777" w:rsidR="002D7937" w:rsidRPr="008B3C3E" w:rsidRDefault="007719A0" w:rsidP="0003479F">
            <w:pPr>
              <w:rPr>
                <w:b/>
                <w:sz w:val="22"/>
                <w:szCs w:val="22"/>
              </w:rPr>
            </w:pPr>
            <w:r w:rsidRPr="008B3C3E">
              <w:rPr>
                <w:b/>
                <w:sz w:val="22"/>
                <w:szCs w:val="22"/>
              </w:rPr>
              <w:t>Plānotais i</w:t>
            </w:r>
            <w:r w:rsidR="002D7937" w:rsidRPr="008B3C3E">
              <w:rPr>
                <w:b/>
                <w:sz w:val="22"/>
                <w:szCs w:val="22"/>
              </w:rPr>
              <w:t>epirkuma procedūras veids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EB2A" w14:textId="77777777" w:rsidR="002D7937" w:rsidRPr="008B3C3E" w:rsidRDefault="007719A0" w:rsidP="00D07A36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8B3C3E">
              <w:rPr>
                <w:sz w:val="22"/>
                <w:szCs w:val="22"/>
              </w:rPr>
              <w:t>Atklāts konkurss</w:t>
            </w:r>
          </w:p>
        </w:tc>
      </w:tr>
      <w:tr w:rsidR="00DA1A23" w:rsidRPr="008B3C3E" w14:paraId="5E1B677B" w14:textId="77777777" w:rsidTr="007C192E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C1E525" w14:textId="77777777" w:rsidR="00DA1A23" w:rsidRPr="008B3C3E" w:rsidRDefault="00DA1A23" w:rsidP="00DA1A23">
            <w:pPr>
              <w:rPr>
                <w:b/>
                <w:sz w:val="22"/>
                <w:szCs w:val="22"/>
              </w:rPr>
            </w:pPr>
            <w:r w:rsidRPr="008B3C3E">
              <w:rPr>
                <w:b/>
                <w:sz w:val="22"/>
                <w:szCs w:val="22"/>
              </w:rPr>
              <w:t>Plānotais iepirkuma priekšmets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B096" w14:textId="77777777" w:rsidR="008B3C3E" w:rsidRPr="008B3C3E" w:rsidRDefault="008B3C3E" w:rsidP="008B3C3E">
            <w:pPr>
              <w:tabs>
                <w:tab w:val="left" w:pos="6525"/>
              </w:tabs>
              <w:jc w:val="both"/>
              <w:rPr>
                <w:sz w:val="22"/>
                <w:szCs w:val="22"/>
              </w:rPr>
            </w:pPr>
            <w:r w:rsidRPr="008B3C3E">
              <w:rPr>
                <w:sz w:val="22"/>
                <w:szCs w:val="22"/>
              </w:rPr>
              <w:t>Centralizēta saimniecības preču, remonta, celtniecības materiālu un citu iestāžu darbībai nepieciešamo preču iegāde Talsu novada pašvaldības iestāžu vajadzībām.</w:t>
            </w:r>
          </w:p>
          <w:p w14:paraId="742F6167" w14:textId="77777777" w:rsidR="008B3C3E" w:rsidRPr="008B3C3E" w:rsidRDefault="008B3C3E" w:rsidP="008B3C3E">
            <w:pPr>
              <w:rPr>
                <w:rFonts w:hAnsi="Symbol"/>
                <w:sz w:val="22"/>
                <w:szCs w:val="22"/>
              </w:rPr>
            </w:pPr>
          </w:p>
          <w:p w14:paraId="58B89072" w14:textId="77777777" w:rsidR="008B3C3E" w:rsidRPr="008B3C3E" w:rsidRDefault="008B3C3E" w:rsidP="008B3C3E">
            <w:pPr>
              <w:rPr>
                <w:sz w:val="22"/>
                <w:szCs w:val="22"/>
              </w:rPr>
            </w:pPr>
            <w:r w:rsidRPr="008B3C3E">
              <w:rPr>
                <w:sz w:val="22"/>
                <w:szCs w:val="22"/>
              </w:rPr>
              <w:t xml:space="preserve">Mērķis izveidot pārskatāmu un vienveidīgu preču iegādes kārtību pašvaldības iestādēm, kas nodrošina:  </w:t>
            </w:r>
          </w:p>
          <w:p w14:paraId="3B8A5223" w14:textId="77777777" w:rsidR="008B3C3E" w:rsidRPr="008B3C3E" w:rsidRDefault="008B3C3E" w:rsidP="008B3C3E">
            <w:pPr>
              <w:rPr>
                <w:sz w:val="22"/>
                <w:szCs w:val="22"/>
              </w:rPr>
            </w:pPr>
            <w:r w:rsidRPr="008B3C3E">
              <w:rPr>
                <w:rFonts w:hAnsi="Symbol"/>
                <w:sz w:val="22"/>
                <w:szCs w:val="22"/>
              </w:rPr>
              <w:t></w:t>
            </w:r>
            <w:r w:rsidRPr="008B3C3E">
              <w:rPr>
                <w:sz w:val="22"/>
                <w:szCs w:val="22"/>
              </w:rPr>
              <w:t xml:space="preserve">  katrai iestādei iespēju iepirkties tuvākajā veikalā; </w:t>
            </w:r>
          </w:p>
          <w:p w14:paraId="447DD1B2" w14:textId="77777777" w:rsidR="008B3C3E" w:rsidRPr="008B3C3E" w:rsidRDefault="008B3C3E" w:rsidP="008B3C3E">
            <w:pPr>
              <w:rPr>
                <w:sz w:val="22"/>
                <w:szCs w:val="22"/>
              </w:rPr>
            </w:pPr>
            <w:r w:rsidRPr="008B3C3E">
              <w:rPr>
                <w:rFonts w:hAnsi="Symbol"/>
                <w:sz w:val="22"/>
                <w:szCs w:val="22"/>
              </w:rPr>
              <w:t></w:t>
            </w:r>
            <w:r w:rsidRPr="008B3C3E">
              <w:rPr>
                <w:sz w:val="22"/>
                <w:szCs w:val="22"/>
              </w:rPr>
              <w:t xml:space="preserve">  nodrošina konkurenci starp vairākiem piegādātājiem, izmantojot atlaižu principu; </w:t>
            </w:r>
          </w:p>
          <w:p w14:paraId="29E2705C" w14:textId="77777777" w:rsidR="008B3C3E" w:rsidRPr="008B3C3E" w:rsidRDefault="008B3C3E" w:rsidP="008B3C3E">
            <w:pPr>
              <w:rPr>
                <w:sz w:val="22"/>
                <w:szCs w:val="22"/>
              </w:rPr>
            </w:pPr>
            <w:r w:rsidRPr="008B3C3E">
              <w:rPr>
                <w:rFonts w:hAnsi="Symbol"/>
                <w:sz w:val="22"/>
                <w:szCs w:val="22"/>
              </w:rPr>
              <w:t></w:t>
            </w:r>
            <w:r w:rsidRPr="008B3C3E">
              <w:rPr>
                <w:sz w:val="22"/>
                <w:szCs w:val="22"/>
              </w:rPr>
              <w:t xml:space="preserve">  saglabāt iespēju iegādāties preces arī citos veikalos vai EIS, ja tas ir objektīvi pamatots – primāri vērtējot preču pieejamību un preces cenu; </w:t>
            </w:r>
          </w:p>
          <w:p w14:paraId="6A807BD4" w14:textId="36DE3758" w:rsidR="008B3C3E" w:rsidRPr="008B3C3E" w:rsidRDefault="008B3C3E" w:rsidP="009F4F9A">
            <w:pPr>
              <w:ind w:right="-1"/>
              <w:jc w:val="both"/>
              <w:rPr>
                <w:bCs/>
                <w:sz w:val="22"/>
                <w:szCs w:val="22"/>
              </w:rPr>
            </w:pPr>
          </w:p>
        </w:tc>
      </w:tr>
      <w:tr w:rsidR="00FA4BB3" w:rsidRPr="008B3C3E" w14:paraId="58FCFE39" w14:textId="77777777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5DB000" w14:textId="77777777" w:rsidR="00FA4BB3" w:rsidRPr="008B3C3E" w:rsidRDefault="00FA4BB3" w:rsidP="007C192E">
            <w:pPr>
              <w:rPr>
                <w:b/>
                <w:sz w:val="22"/>
                <w:szCs w:val="22"/>
              </w:rPr>
            </w:pPr>
            <w:r w:rsidRPr="008B3C3E">
              <w:rPr>
                <w:b/>
                <w:sz w:val="22"/>
                <w:szCs w:val="22"/>
              </w:rPr>
              <w:t>Datums, kad uzaicinājums uz apspriedi ar piegādātājiem IUB</w:t>
            </w:r>
            <w:r w:rsidR="007C192E" w:rsidRPr="008B3C3E">
              <w:rPr>
                <w:b/>
                <w:sz w:val="22"/>
                <w:szCs w:val="22"/>
              </w:rPr>
              <w:t xml:space="preserve"> </w:t>
            </w:r>
            <w:r w:rsidRPr="008B3C3E">
              <w:rPr>
                <w:b/>
                <w:sz w:val="22"/>
                <w:szCs w:val="22"/>
              </w:rPr>
              <w:t>Publikāciju vadības sistēma</w:t>
            </w:r>
            <w:r w:rsidR="007C192E" w:rsidRPr="008B3C3E">
              <w:rPr>
                <w:b/>
                <w:sz w:val="22"/>
                <w:szCs w:val="22"/>
              </w:rPr>
              <w:t xml:space="preserve"> </w:t>
            </w:r>
            <w:r w:rsidRPr="008B3C3E">
              <w:rPr>
                <w:b/>
                <w:sz w:val="22"/>
                <w:szCs w:val="22"/>
              </w:rPr>
              <w:t>un EIS e-konkursu apakšsistēmas pircēja profilā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D36F" w14:textId="28A5162D" w:rsidR="00FA4BB3" w:rsidRPr="008B3C3E" w:rsidRDefault="00417D94" w:rsidP="00417D94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8B3C3E">
              <w:rPr>
                <w:rFonts w:eastAsia="Calibri"/>
                <w:iCs/>
                <w:sz w:val="22"/>
                <w:szCs w:val="22"/>
                <w:lang w:eastAsia="en-US"/>
              </w:rPr>
              <w:t>202</w:t>
            </w:r>
            <w:r w:rsidR="005110A9" w:rsidRPr="008B3C3E"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8B3C3E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gada </w:t>
            </w:r>
            <w:r w:rsidR="008B3C3E">
              <w:rPr>
                <w:rFonts w:eastAsia="Calibri"/>
                <w:iCs/>
                <w:sz w:val="22"/>
                <w:szCs w:val="22"/>
                <w:lang w:eastAsia="en-US"/>
              </w:rPr>
              <w:t>30</w:t>
            </w:r>
            <w:r w:rsidRPr="008B3C3E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</w:t>
            </w:r>
            <w:r w:rsidR="008B3C3E">
              <w:rPr>
                <w:rFonts w:eastAsia="Calibri"/>
                <w:iCs/>
                <w:sz w:val="22"/>
                <w:szCs w:val="22"/>
                <w:lang w:eastAsia="en-US"/>
              </w:rPr>
              <w:t>jūlijā</w:t>
            </w:r>
          </w:p>
        </w:tc>
      </w:tr>
      <w:tr w:rsidR="006845F2" w:rsidRPr="00B21441" w14:paraId="703F4774" w14:textId="77777777" w:rsidTr="007C192E">
        <w:trPr>
          <w:trHeight w:val="355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B1B3AF" w14:textId="77777777" w:rsidR="006845F2" w:rsidRPr="00B21441" w:rsidRDefault="006845F2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Apspriedes tiesiskais pamatojums: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3EC1" w14:textId="77777777" w:rsidR="006845F2" w:rsidRPr="00FA23E8" w:rsidRDefault="00417D94" w:rsidP="00D97A59">
            <w:pPr>
              <w:pStyle w:val="Kjene"/>
              <w:tabs>
                <w:tab w:val="left" w:pos="720"/>
              </w:tabs>
              <w:jc w:val="both"/>
              <w:rPr>
                <w:sz w:val="22"/>
                <w:szCs w:val="22"/>
                <w:highlight w:val="yellow"/>
              </w:rPr>
            </w:pPr>
            <w:r w:rsidRPr="00FA23E8">
              <w:rPr>
                <w:sz w:val="22"/>
                <w:szCs w:val="22"/>
              </w:rPr>
              <w:t>Publisko iepirkumu likuma 18. panta</w:t>
            </w:r>
            <w:r w:rsidR="009122E8" w:rsidRPr="00FA23E8">
              <w:rPr>
                <w:sz w:val="22"/>
                <w:szCs w:val="22"/>
              </w:rPr>
              <w:t xml:space="preserve"> 2.</w:t>
            </w:r>
            <w:r w:rsidR="009122E8" w:rsidRPr="00FA23E8">
              <w:rPr>
                <w:sz w:val="22"/>
                <w:szCs w:val="22"/>
                <w:vertAlign w:val="superscript"/>
              </w:rPr>
              <w:t>1</w:t>
            </w:r>
            <w:r w:rsidR="009122E8" w:rsidRPr="00FA23E8">
              <w:rPr>
                <w:sz w:val="22"/>
                <w:szCs w:val="22"/>
              </w:rPr>
              <w:t xml:space="preserve"> daļa</w:t>
            </w:r>
            <w:r w:rsidRPr="00FA23E8">
              <w:rPr>
                <w:sz w:val="22"/>
                <w:szCs w:val="22"/>
              </w:rPr>
              <w:t>, kas paredz pasūtītāja tiesības rīkot apspriedi ar piegādātājiem, lai sagatavotu iepirkumu un informētu piegādātājus par iepirkuma plānu un prasībām</w:t>
            </w:r>
            <w:r w:rsidR="0073323E" w:rsidRPr="00FA23E8">
              <w:rPr>
                <w:sz w:val="22"/>
                <w:szCs w:val="22"/>
              </w:rPr>
              <w:t xml:space="preserve">, kā arī, </w:t>
            </w:r>
            <w:r w:rsidR="0073323E" w:rsidRPr="00FA23E8">
              <w:rPr>
                <w:color w:val="000000" w:themeColor="text1"/>
                <w:sz w:val="22"/>
                <w:szCs w:val="22"/>
              </w:rPr>
              <w:t>lai pasūtītājs būtu tiesīgs piemērot PIL 41.panta divpadsmitās daļas 1.punktā minēto izņēmumu.</w:t>
            </w:r>
          </w:p>
        </w:tc>
      </w:tr>
      <w:tr w:rsidR="00FA4BB3" w:rsidRPr="00B21441" w14:paraId="3EFF4AF1" w14:textId="77777777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A52912" w14:textId="77777777"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Piegādātāju priekšlikumu iesniegšanas veids un termiņš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58229" w14:textId="0C1423A7" w:rsidR="007C192E" w:rsidRPr="00FA23E8" w:rsidRDefault="00FA4BB3" w:rsidP="00D85560">
            <w:pPr>
              <w:jc w:val="both"/>
              <w:rPr>
                <w:sz w:val="22"/>
                <w:szCs w:val="22"/>
              </w:rPr>
            </w:pPr>
            <w:r w:rsidRPr="00FA23E8">
              <w:rPr>
                <w:bCs/>
                <w:sz w:val="22"/>
                <w:szCs w:val="22"/>
              </w:rPr>
              <w:t xml:space="preserve">Līdz </w:t>
            </w:r>
            <w:r w:rsidRPr="00FA23E8">
              <w:rPr>
                <w:b/>
                <w:bCs/>
                <w:sz w:val="22"/>
                <w:szCs w:val="22"/>
              </w:rPr>
              <w:t>202</w:t>
            </w:r>
            <w:r w:rsidR="009F4F9A">
              <w:rPr>
                <w:b/>
                <w:bCs/>
                <w:sz w:val="22"/>
                <w:szCs w:val="22"/>
              </w:rPr>
              <w:t>6</w:t>
            </w:r>
            <w:r w:rsidRPr="00FA23E8">
              <w:rPr>
                <w:b/>
                <w:bCs/>
                <w:sz w:val="22"/>
                <w:szCs w:val="22"/>
              </w:rPr>
              <w:t xml:space="preserve">. gada </w:t>
            </w:r>
            <w:r w:rsidR="0073323E" w:rsidRPr="00FA23E8">
              <w:rPr>
                <w:b/>
                <w:bCs/>
                <w:sz w:val="22"/>
                <w:szCs w:val="22"/>
              </w:rPr>
              <w:t>1</w:t>
            </w:r>
            <w:r w:rsidR="00E40FF5">
              <w:rPr>
                <w:b/>
                <w:bCs/>
                <w:sz w:val="22"/>
                <w:szCs w:val="22"/>
              </w:rPr>
              <w:t>4</w:t>
            </w:r>
            <w:r w:rsidR="00D85560" w:rsidRPr="00FA23E8">
              <w:rPr>
                <w:b/>
                <w:bCs/>
                <w:sz w:val="22"/>
                <w:szCs w:val="22"/>
              </w:rPr>
              <w:t>.</w:t>
            </w:r>
            <w:r w:rsidR="00C061C1" w:rsidRPr="00FA23E8">
              <w:rPr>
                <w:b/>
                <w:bCs/>
                <w:sz w:val="22"/>
                <w:szCs w:val="22"/>
              </w:rPr>
              <w:t xml:space="preserve"> </w:t>
            </w:r>
            <w:r w:rsidR="008B3C3E">
              <w:rPr>
                <w:b/>
                <w:bCs/>
                <w:sz w:val="22"/>
                <w:szCs w:val="22"/>
              </w:rPr>
              <w:t>augusta</w:t>
            </w:r>
            <w:r w:rsidR="00DA1A23" w:rsidRPr="00FA23E8">
              <w:rPr>
                <w:b/>
                <w:bCs/>
                <w:sz w:val="22"/>
                <w:szCs w:val="22"/>
              </w:rPr>
              <w:t xml:space="preserve"> </w:t>
            </w:r>
            <w:r w:rsidRPr="00FA23E8">
              <w:rPr>
                <w:b/>
                <w:bCs/>
                <w:sz w:val="22"/>
                <w:szCs w:val="22"/>
              </w:rPr>
              <w:t>plkst. </w:t>
            </w:r>
            <w:r w:rsidR="00912380" w:rsidRPr="00FA23E8">
              <w:rPr>
                <w:b/>
                <w:bCs/>
                <w:sz w:val="22"/>
                <w:szCs w:val="22"/>
              </w:rPr>
              <w:t>10.00</w:t>
            </w:r>
            <w:r w:rsidRPr="00FA23E8">
              <w:rPr>
                <w:sz w:val="22"/>
                <w:szCs w:val="22"/>
              </w:rPr>
              <w:t>,</w:t>
            </w:r>
            <w:r w:rsidR="007413AF" w:rsidRPr="00FA23E8">
              <w:rPr>
                <w:color w:val="FF0000"/>
                <w:sz w:val="22"/>
                <w:szCs w:val="22"/>
              </w:rPr>
              <w:t xml:space="preserve"> </w:t>
            </w:r>
            <w:r w:rsidR="007413AF" w:rsidRPr="00FA23E8">
              <w:rPr>
                <w:sz w:val="22"/>
                <w:szCs w:val="22"/>
              </w:rPr>
              <w:t>nosūtot</w:t>
            </w:r>
            <w:r w:rsidRPr="00FA23E8">
              <w:rPr>
                <w:sz w:val="22"/>
                <w:szCs w:val="22"/>
              </w:rPr>
              <w:t xml:space="preserve"> </w:t>
            </w:r>
            <w:r w:rsidR="007413AF" w:rsidRPr="00FA23E8">
              <w:rPr>
                <w:sz w:val="22"/>
                <w:szCs w:val="22"/>
              </w:rPr>
              <w:t>Elektronisko iepirkumu sistēmas e-konkursu apakšsistēmā</w:t>
            </w:r>
            <w:r w:rsidR="00142C24" w:rsidRPr="00FA23E8">
              <w:rPr>
                <w:sz w:val="22"/>
                <w:szCs w:val="22"/>
              </w:rPr>
              <w:t xml:space="preserve"> vai, iesūtot uz pasūtītāja</w:t>
            </w:r>
            <w:r w:rsidR="005720FA" w:rsidRPr="00FA23E8">
              <w:rPr>
                <w:sz w:val="22"/>
                <w:szCs w:val="22"/>
              </w:rPr>
              <w:t xml:space="preserve"> norādītās</w:t>
            </w:r>
            <w:r w:rsidR="00142C24" w:rsidRPr="00FA23E8">
              <w:rPr>
                <w:sz w:val="22"/>
                <w:szCs w:val="22"/>
              </w:rPr>
              <w:t xml:space="preserve"> kontaktpersonas e-pasta adresi. </w:t>
            </w:r>
          </w:p>
        </w:tc>
      </w:tr>
      <w:tr w:rsidR="00DA1A23" w:rsidRPr="00B21441" w14:paraId="29E0588C" w14:textId="77777777" w:rsidTr="00DA1A23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EAD68A" w14:textId="77777777" w:rsidR="00DA1A23" w:rsidRPr="00B21441" w:rsidRDefault="00DA1A23" w:rsidP="00DA1A23">
            <w:pPr>
              <w:rPr>
                <w:b/>
                <w:bCs/>
                <w:sz w:val="22"/>
                <w:szCs w:val="22"/>
              </w:rPr>
            </w:pPr>
            <w:r w:rsidRPr="00B21441">
              <w:rPr>
                <w:b/>
                <w:bCs/>
                <w:sz w:val="22"/>
                <w:szCs w:val="22"/>
              </w:rPr>
              <w:lastRenderedPageBreak/>
              <w:t>Saņemtie priekšlikumi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67EA" w14:textId="77777777" w:rsidR="009F4F9A" w:rsidRPr="00FA23E8" w:rsidRDefault="005110A9" w:rsidP="00DA009E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Elektronisko iepirkumu sistēmas e-konkursu apakšsistēmā un pasūtītāja norādīto kontaktpersonu e-pastos priekšlikumi nav saņemti</w:t>
            </w:r>
          </w:p>
        </w:tc>
      </w:tr>
      <w:tr w:rsidR="00FA4BB3" w:rsidRPr="00B21441" w14:paraId="4F36B823" w14:textId="77777777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B1B2DA" w14:textId="77777777"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Kopsavilkuma sagatavošanas vieta un laiks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0D52" w14:textId="1C4D4051" w:rsidR="00FA4BB3" w:rsidRPr="00FA23E8" w:rsidRDefault="00FA4BB3" w:rsidP="00417D94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FA23E8">
              <w:rPr>
                <w:sz w:val="22"/>
                <w:szCs w:val="22"/>
              </w:rPr>
              <w:t>Talsi, 202</w:t>
            </w:r>
            <w:r w:rsidR="00DE1E74">
              <w:rPr>
                <w:sz w:val="22"/>
                <w:szCs w:val="22"/>
              </w:rPr>
              <w:t>6</w:t>
            </w:r>
            <w:r w:rsidRPr="00FA23E8">
              <w:rPr>
                <w:sz w:val="22"/>
                <w:szCs w:val="22"/>
              </w:rPr>
              <w:t xml:space="preserve">. gada </w:t>
            </w:r>
            <w:r w:rsidR="00E40FF5">
              <w:rPr>
                <w:sz w:val="22"/>
                <w:szCs w:val="22"/>
              </w:rPr>
              <w:t>1</w:t>
            </w:r>
            <w:r w:rsidR="008B3C3E">
              <w:rPr>
                <w:sz w:val="22"/>
                <w:szCs w:val="22"/>
              </w:rPr>
              <w:t>8</w:t>
            </w:r>
            <w:r w:rsidR="003C4B8B" w:rsidRPr="00FA23E8">
              <w:rPr>
                <w:sz w:val="22"/>
                <w:szCs w:val="22"/>
              </w:rPr>
              <w:t>.</w:t>
            </w:r>
            <w:r w:rsidR="00C061C1" w:rsidRPr="00FA23E8">
              <w:rPr>
                <w:sz w:val="22"/>
                <w:szCs w:val="22"/>
              </w:rPr>
              <w:t xml:space="preserve"> </w:t>
            </w:r>
            <w:r w:rsidR="008B3C3E">
              <w:rPr>
                <w:sz w:val="22"/>
                <w:szCs w:val="22"/>
              </w:rPr>
              <w:t>augusts</w:t>
            </w:r>
            <w:r w:rsidR="00DE1E74">
              <w:rPr>
                <w:sz w:val="22"/>
                <w:szCs w:val="22"/>
              </w:rPr>
              <w:t>.</w:t>
            </w:r>
          </w:p>
        </w:tc>
      </w:tr>
    </w:tbl>
    <w:p w14:paraId="0142FD25" w14:textId="77777777" w:rsidR="00FA4BB3" w:rsidRDefault="00FA4BB3" w:rsidP="00FA4BB3">
      <w:pPr>
        <w:pStyle w:val="Bezatstarpm"/>
        <w:ind w:right="-852"/>
        <w:rPr>
          <w:sz w:val="22"/>
          <w:szCs w:val="22"/>
        </w:rPr>
      </w:pPr>
    </w:p>
    <w:p w14:paraId="01F63389" w14:textId="77777777" w:rsidR="009C027E" w:rsidRPr="00B21441" w:rsidRDefault="009C027E" w:rsidP="00FC5209">
      <w:pPr>
        <w:pStyle w:val="Bezatstarpm"/>
        <w:ind w:right="-852" w:firstLine="284"/>
        <w:rPr>
          <w:sz w:val="22"/>
          <w:szCs w:val="22"/>
        </w:rPr>
      </w:pPr>
      <w:r w:rsidRPr="00B21441">
        <w:rPr>
          <w:sz w:val="22"/>
          <w:szCs w:val="22"/>
        </w:rPr>
        <w:t xml:space="preserve">Komisijas priekšsēdētāja </w:t>
      </w:r>
      <w:r w:rsidRPr="00B21441">
        <w:rPr>
          <w:sz w:val="22"/>
          <w:szCs w:val="22"/>
        </w:rPr>
        <w:tab/>
      </w:r>
      <w:r w:rsidRPr="00B21441">
        <w:rPr>
          <w:sz w:val="22"/>
          <w:szCs w:val="22"/>
        </w:rPr>
        <w:tab/>
      </w:r>
      <w:r w:rsidRPr="00B21441">
        <w:rPr>
          <w:sz w:val="22"/>
          <w:szCs w:val="22"/>
        </w:rPr>
        <w:tab/>
      </w:r>
      <w:r w:rsidR="00417D94" w:rsidRPr="00B21441">
        <w:rPr>
          <w:sz w:val="22"/>
          <w:szCs w:val="22"/>
        </w:rPr>
        <w:t xml:space="preserve">   (paraksts)*  </w:t>
      </w:r>
      <w:r w:rsidRPr="00B21441">
        <w:rPr>
          <w:sz w:val="22"/>
          <w:szCs w:val="22"/>
        </w:rPr>
        <w:t xml:space="preserve">     </w:t>
      </w:r>
      <w:r w:rsidRPr="00B21441">
        <w:rPr>
          <w:sz w:val="22"/>
          <w:szCs w:val="22"/>
        </w:rPr>
        <w:tab/>
      </w:r>
      <w:r w:rsidR="00B21441" w:rsidRPr="00B21441">
        <w:rPr>
          <w:noProof/>
          <w:sz w:val="22"/>
          <w:szCs w:val="22"/>
        </w:rPr>
        <w:t xml:space="preserve">      </w:t>
      </w:r>
      <w:r w:rsidRPr="00B21441">
        <w:rPr>
          <w:noProof/>
          <w:sz w:val="22"/>
          <w:szCs w:val="22"/>
        </w:rPr>
        <w:t>K.</w:t>
      </w:r>
      <w:r w:rsidR="00DA1A23">
        <w:rPr>
          <w:noProof/>
          <w:sz w:val="22"/>
          <w:szCs w:val="22"/>
        </w:rPr>
        <w:t xml:space="preserve"> </w:t>
      </w:r>
      <w:r w:rsidRPr="00B21441">
        <w:rPr>
          <w:noProof/>
          <w:sz w:val="22"/>
          <w:szCs w:val="22"/>
        </w:rPr>
        <w:t>Riekstiņa – Sniedziņa</w:t>
      </w:r>
      <w:r w:rsidRPr="00B21441">
        <w:rPr>
          <w:sz w:val="22"/>
          <w:szCs w:val="22"/>
        </w:rPr>
        <w:t xml:space="preserve"> </w:t>
      </w:r>
    </w:p>
    <w:p w14:paraId="5D23BFFF" w14:textId="77777777" w:rsidR="00FA4BB3" w:rsidRPr="00B21441" w:rsidRDefault="00FA4BB3" w:rsidP="00FC5209">
      <w:pPr>
        <w:pStyle w:val="Bezatstarpm"/>
        <w:ind w:right="-852" w:firstLine="284"/>
        <w:rPr>
          <w:sz w:val="22"/>
          <w:szCs w:val="22"/>
        </w:rPr>
      </w:pPr>
    </w:p>
    <w:p w14:paraId="3F898BF0" w14:textId="77777777" w:rsidR="00417D94" w:rsidRPr="00B21441" w:rsidRDefault="00417D94" w:rsidP="00417D94">
      <w:pPr>
        <w:pStyle w:val="Bezatstarpm"/>
        <w:ind w:right="-852"/>
        <w:jc w:val="center"/>
        <w:rPr>
          <w:sz w:val="22"/>
          <w:szCs w:val="22"/>
        </w:rPr>
      </w:pPr>
      <w:r w:rsidRPr="00B21441">
        <w:rPr>
          <w:sz w:val="22"/>
          <w:szCs w:val="22"/>
        </w:rPr>
        <w:t>*ŠIS DOKUMENTS PARAKSTĪTS AR DROŠU ELEKTRONISKO</w:t>
      </w:r>
    </w:p>
    <w:p w14:paraId="1ACA4FCE" w14:textId="77777777" w:rsidR="00417D94" w:rsidRPr="00C061C1" w:rsidRDefault="00417D94" w:rsidP="00417D94">
      <w:pPr>
        <w:pStyle w:val="Bezatstarpm"/>
        <w:ind w:right="-852"/>
        <w:jc w:val="center"/>
        <w:rPr>
          <w:sz w:val="22"/>
          <w:szCs w:val="22"/>
        </w:rPr>
      </w:pPr>
      <w:r w:rsidRPr="00C061C1">
        <w:rPr>
          <w:sz w:val="22"/>
          <w:szCs w:val="22"/>
        </w:rPr>
        <w:t>PARAKSTU UN SATUR LAIKA ZĪMOGU</w:t>
      </w:r>
    </w:p>
    <w:p w14:paraId="5A6E78A4" w14:textId="77777777" w:rsidR="008B3C3E" w:rsidRDefault="008B3C3E" w:rsidP="00417D94">
      <w:pPr>
        <w:jc w:val="both"/>
        <w:rPr>
          <w:color w:val="000000"/>
          <w:sz w:val="20"/>
          <w:szCs w:val="20"/>
        </w:rPr>
      </w:pPr>
    </w:p>
    <w:p w14:paraId="1E4E7F00" w14:textId="77777777" w:rsidR="008B3C3E" w:rsidRDefault="008B3C3E" w:rsidP="00417D94">
      <w:pPr>
        <w:jc w:val="both"/>
        <w:rPr>
          <w:color w:val="000000"/>
          <w:sz w:val="20"/>
          <w:szCs w:val="20"/>
        </w:rPr>
      </w:pPr>
    </w:p>
    <w:p w14:paraId="54F7525B" w14:textId="77777777" w:rsidR="008B3C3E" w:rsidRDefault="008B3C3E" w:rsidP="00417D94">
      <w:pPr>
        <w:jc w:val="both"/>
        <w:rPr>
          <w:color w:val="000000"/>
          <w:sz w:val="20"/>
          <w:szCs w:val="20"/>
        </w:rPr>
      </w:pPr>
    </w:p>
    <w:p w14:paraId="2F1F62D9" w14:textId="77777777" w:rsidR="008B3C3E" w:rsidRPr="00C8230E" w:rsidRDefault="008B3C3E" w:rsidP="008B3C3E">
      <w:pPr>
        <w:pStyle w:val="Bezatstarpm"/>
        <w:ind w:right="-852"/>
        <w:rPr>
          <w:sz w:val="20"/>
          <w:szCs w:val="20"/>
        </w:rPr>
      </w:pPr>
      <w:r>
        <w:rPr>
          <w:sz w:val="20"/>
          <w:szCs w:val="20"/>
        </w:rPr>
        <w:t xml:space="preserve">Riekstiņa-Sniedziņa  </w:t>
      </w:r>
      <w:r w:rsidRPr="00476FC2">
        <w:rPr>
          <w:sz w:val="20"/>
          <w:szCs w:val="20"/>
        </w:rPr>
        <w:t>25</w:t>
      </w:r>
      <w:r>
        <w:rPr>
          <w:sz w:val="20"/>
          <w:szCs w:val="20"/>
        </w:rPr>
        <w:t>781081</w:t>
      </w:r>
    </w:p>
    <w:p w14:paraId="49284FB3" w14:textId="621FE6FC" w:rsidR="009C0920" w:rsidRPr="00016235" w:rsidRDefault="008B3C3E" w:rsidP="008B3C3E">
      <w:pPr>
        <w:jc w:val="both"/>
        <w:rPr>
          <w:sz w:val="20"/>
          <w:szCs w:val="20"/>
        </w:rPr>
      </w:pPr>
      <w:hyperlink r:id="rId9" w:history="1">
        <w:r w:rsidRPr="00CF724F">
          <w:rPr>
            <w:rStyle w:val="Hipersaite"/>
            <w:sz w:val="20"/>
            <w:szCs w:val="20"/>
          </w:rPr>
          <w:t>kristine.riekstina@talsi.lv</w:t>
        </w:r>
      </w:hyperlink>
      <w:bookmarkStart w:id="1" w:name="_GoBack"/>
      <w:bookmarkEnd w:id="1"/>
      <w:r w:rsidR="00417D94" w:rsidRPr="00016235">
        <w:rPr>
          <w:color w:val="000000"/>
          <w:sz w:val="20"/>
          <w:szCs w:val="20"/>
        </w:rPr>
        <w:t xml:space="preserve"> </w:t>
      </w:r>
    </w:p>
    <w:sectPr w:rsidR="009C0920" w:rsidRPr="00016235" w:rsidSect="005110A9">
      <w:footerReference w:type="even" r:id="rId10"/>
      <w:footerReference w:type="default" r:id="rId11"/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48F57" w14:textId="77777777" w:rsidR="00C431BE" w:rsidRDefault="00C431BE">
      <w:r>
        <w:separator/>
      </w:r>
    </w:p>
  </w:endnote>
  <w:endnote w:type="continuationSeparator" w:id="0">
    <w:p w14:paraId="2A610894" w14:textId="77777777" w:rsidR="00C431BE" w:rsidRDefault="00C4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6865" w14:textId="77777777"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14:paraId="3CC4AE21" w14:textId="77777777"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59659" w14:textId="77777777"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14:paraId="4185A5A1" w14:textId="77777777"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25882" w14:textId="77777777" w:rsidR="00C431BE" w:rsidRDefault="00C431BE">
      <w:r>
        <w:separator/>
      </w:r>
    </w:p>
  </w:footnote>
  <w:footnote w:type="continuationSeparator" w:id="0">
    <w:p w14:paraId="4223995D" w14:textId="77777777" w:rsidR="00C431BE" w:rsidRDefault="00C43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4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6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51"/>
  </w:num>
  <w:num w:numId="4">
    <w:abstractNumId w:val="18"/>
  </w:num>
  <w:num w:numId="5">
    <w:abstractNumId w:val="40"/>
  </w:num>
  <w:num w:numId="6">
    <w:abstractNumId w:val="30"/>
  </w:num>
  <w:num w:numId="7">
    <w:abstractNumId w:val="49"/>
  </w:num>
  <w:num w:numId="8">
    <w:abstractNumId w:val="33"/>
  </w:num>
  <w:num w:numId="9">
    <w:abstractNumId w:val="45"/>
  </w:num>
  <w:num w:numId="10">
    <w:abstractNumId w:val="1"/>
  </w:num>
  <w:num w:numId="11">
    <w:abstractNumId w:val="28"/>
  </w:num>
  <w:num w:numId="12">
    <w:abstractNumId w:val="52"/>
  </w:num>
  <w:num w:numId="13">
    <w:abstractNumId w:val="60"/>
  </w:num>
  <w:num w:numId="14">
    <w:abstractNumId w:val="2"/>
  </w:num>
  <w:num w:numId="15">
    <w:abstractNumId w:val="26"/>
  </w:num>
  <w:num w:numId="16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4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6"/>
  </w:num>
  <w:num w:numId="24">
    <w:abstractNumId w:val="39"/>
  </w:num>
  <w:num w:numId="25">
    <w:abstractNumId w:val="32"/>
  </w:num>
  <w:num w:numId="26">
    <w:abstractNumId w:val="46"/>
  </w:num>
  <w:num w:numId="27">
    <w:abstractNumId w:val="38"/>
  </w:num>
  <w:num w:numId="28">
    <w:abstractNumId w:val="25"/>
  </w:num>
  <w:num w:numId="29">
    <w:abstractNumId w:val="59"/>
  </w:num>
  <w:num w:numId="30">
    <w:abstractNumId w:val="48"/>
  </w:num>
  <w:num w:numId="31">
    <w:abstractNumId w:val="35"/>
  </w:num>
  <w:num w:numId="32">
    <w:abstractNumId w:val="41"/>
  </w:num>
  <w:num w:numId="33">
    <w:abstractNumId w:val="20"/>
  </w:num>
  <w:num w:numId="34">
    <w:abstractNumId w:val="42"/>
  </w:num>
  <w:num w:numId="35">
    <w:abstractNumId w:val="27"/>
  </w:num>
  <w:num w:numId="36">
    <w:abstractNumId w:val="19"/>
  </w:num>
  <w:num w:numId="37">
    <w:abstractNumId w:val="43"/>
  </w:num>
  <w:num w:numId="38">
    <w:abstractNumId w:val="44"/>
  </w:num>
  <w:num w:numId="39">
    <w:abstractNumId w:val="54"/>
  </w:num>
  <w:num w:numId="40">
    <w:abstractNumId w:val="53"/>
  </w:num>
  <w:num w:numId="41">
    <w:abstractNumId w:val="58"/>
  </w:num>
  <w:num w:numId="42">
    <w:abstractNumId w:val="31"/>
  </w:num>
  <w:num w:numId="43">
    <w:abstractNumId w:val="37"/>
  </w:num>
  <w:num w:numId="44">
    <w:abstractNumId w:val="57"/>
  </w:num>
  <w:num w:numId="45">
    <w:abstractNumId w:val="55"/>
  </w:num>
  <w:num w:numId="46">
    <w:abstractNumId w:val="50"/>
  </w:num>
  <w:num w:numId="47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4F"/>
    <w:rsid w:val="00003306"/>
    <w:rsid w:val="00007330"/>
    <w:rsid w:val="000114A1"/>
    <w:rsid w:val="00011A29"/>
    <w:rsid w:val="0001573F"/>
    <w:rsid w:val="00015CA2"/>
    <w:rsid w:val="00016235"/>
    <w:rsid w:val="00020BFB"/>
    <w:rsid w:val="000213C2"/>
    <w:rsid w:val="00023946"/>
    <w:rsid w:val="000276D8"/>
    <w:rsid w:val="0003062C"/>
    <w:rsid w:val="00034631"/>
    <w:rsid w:val="0003479F"/>
    <w:rsid w:val="000349E0"/>
    <w:rsid w:val="000424A1"/>
    <w:rsid w:val="00045D66"/>
    <w:rsid w:val="00056858"/>
    <w:rsid w:val="000569A0"/>
    <w:rsid w:val="00060A87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528"/>
    <w:rsid w:val="000C5A7F"/>
    <w:rsid w:val="000E205F"/>
    <w:rsid w:val="000E474D"/>
    <w:rsid w:val="000E5328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2C24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0AC8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1F5EAA"/>
    <w:rsid w:val="002019F3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4219A"/>
    <w:rsid w:val="002468FA"/>
    <w:rsid w:val="00250B02"/>
    <w:rsid w:val="0025673A"/>
    <w:rsid w:val="00256774"/>
    <w:rsid w:val="00257416"/>
    <w:rsid w:val="0026320F"/>
    <w:rsid w:val="00267F8E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1310"/>
    <w:rsid w:val="002F526B"/>
    <w:rsid w:val="00311BFB"/>
    <w:rsid w:val="00314C22"/>
    <w:rsid w:val="00324734"/>
    <w:rsid w:val="0032613B"/>
    <w:rsid w:val="0032725F"/>
    <w:rsid w:val="003325F8"/>
    <w:rsid w:val="003350E8"/>
    <w:rsid w:val="003424B3"/>
    <w:rsid w:val="003443D1"/>
    <w:rsid w:val="00347135"/>
    <w:rsid w:val="003500D1"/>
    <w:rsid w:val="0035120E"/>
    <w:rsid w:val="003556E5"/>
    <w:rsid w:val="00355831"/>
    <w:rsid w:val="00360D51"/>
    <w:rsid w:val="00361062"/>
    <w:rsid w:val="003630BA"/>
    <w:rsid w:val="00363844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B1A47"/>
    <w:rsid w:val="003C49D8"/>
    <w:rsid w:val="003C4B2A"/>
    <w:rsid w:val="003C4B8B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12BB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17D94"/>
    <w:rsid w:val="00422037"/>
    <w:rsid w:val="004222F1"/>
    <w:rsid w:val="004241DD"/>
    <w:rsid w:val="00430127"/>
    <w:rsid w:val="0043188F"/>
    <w:rsid w:val="00433B5C"/>
    <w:rsid w:val="00434F55"/>
    <w:rsid w:val="004450B4"/>
    <w:rsid w:val="00447B1E"/>
    <w:rsid w:val="00457AE3"/>
    <w:rsid w:val="00463B50"/>
    <w:rsid w:val="00466942"/>
    <w:rsid w:val="004728A7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10A9"/>
    <w:rsid w:val="005129D4"/>
    <w:rsid w:val="00514E4C"/>
    <w:rsid w:val="005241D9"/>
    <w:rsid w:val="00527E43"/>
    <w:rsid w:val="00531EA0"/>
    <w:rsid w:val="00540C48"/>
    <w:rsid w:val="0054229F"/>
    <w:rsid w:val="00544946"/>
    <w:rsid w:val="005624A2"/>
    <w:rsid w:val="00562F8C"/>
    <w:rsid w:val="00563EF5"/>
    <w:rsid w:val="00565D64"/>
    <w:rsid w:val="005678D0"/>
    <w:rsid w:val="0057087A"/>
    <w:rsid w:val="005719E7"/>
    <w:rsid w:val="005720D0"/>
    <w:rsid w:val="005720FA"/>
    <w:rsid w:val="005850C6"/>
    <w:rsid w:val="00590092"/>
    <w:rsid w:val="00591D15"/>
    <w:rsid w:val="00591ED4"/>
    <w:rsid w:val="005942E1"/>
    <w:rsid w:val="00597488"/>
    <w:rsid w:val="005A293C"/>
    <w:rsid w:val="005A4BD6"/>
    <w:rsid w:val="005B3A75"/>
    <w:rsid w:val="005B5CEE"/>
    <w:rsid w:val="005C150D"/>
    <w:rsid w:val="005C3D62"/>
    <w:rsid w:val="005C4460"/>
    <w:rsid w:val="005C7378"/>
    <w:rsid w:val="005D06B5"/>
    <w:rsid w:val="005D6E0C"/>
    <w:rsid w:val="005D6E9B"/>
    <w:rsid w:val="005E0AD2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2924"/>
    <w:rsid w:val="00633982"/>
    <w:rsid w:val="00634585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45F2"/>
    <w:rsid w:val="00685D87"/>
    <w:rsid w:val="00686C58"/>
    <w:rsid w:val="00690571"/>
    <w:rsid w:val="00691544"/>
    <w:rsid w:val="0069167B"/>
    <w:rsid w:val="0069423F"/>
    <w:rsid w:val="0069464C"/>
    <w:rsid w:val="00694A6E"/>
    <w:rsid w:val="006965E2"/>
    <w:rsid w:val="00696FF2"/>
    <w:rsid w:val="006A1BF4"/>
    <w:rsid w:val="006A44F5"/>
    <w:rsid w:val="006A5F1F"/>
    <w:rsid w:val="006A64F6"/>
    <w:rsid w:val="006A6932"/>
    <w:rsid w:val="006B2A75"/>
    <w:rsid w:val="006B5124"/>
    <w:rsid w:val="006D10EE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23E"/>
    <w:rsid w:val="00733EB1"/>
    <w:rsid w:val="0074119D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C192E"/>
    <w:rsid w:val="007D4BC9"/>
    <w:rsid w:val="007E6D7E"/>
    <w:rsid w:val="007E7910"/>
    <w:rsid w:val="007F3522"/>
    <w:rsid w:val="0080194E"/>
    <w:rsid w:val="0080239C"/>
    <w:rsid w:val="008046FF"/>
    <w:rsid w:val="00804A10"/>
    <w:rsid w:val="008063A6"/>
    <w:rsid w:val="00807A0A"/>
    <w:rsid w:val="008115FD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77DF8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2D43"/>
    <w:rsid w:val="008B3BE9"/>
    <w:rsid w:val="008B3C3E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053E"/>
    <w:rsid w:val="008E1BC3"/>
    <w:rsid w:val="008E2240"/>
    <w:rsid w:val="008E7377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2E8"/>
    <w:rsid w:val="00912380"/>
    <w:rsid w:val="00912465"/>
    <w:rsid w:val="00912F94"/>
    <w:rsid w:val="00924964"/>
    <w:rsid w:val="009254B9"/>
    <w:rsid w:val="00925954"/>
    <w:rsid w:val="00927922"/>
    <w:rsid w:val="0093184C"/>
    <w:rsid w:val="009373DC"/>
    <w:rsid w:val="00937FEF"/>
    <w:rsid w:val="00940AEF"/>
    <w:rsid w:val="00945945"/>
    <w:rsid w:val="00951081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1AB0"/>
    <w:rsid w:val="009B5D40"/>
    <w:rsid w:val="009B799C"/>
    <w:rsid w:val="009B7A8D"/>
    <w:rsid w:val="009C027E"/>
    <w:rsid w:val="009C0920"/>
    <w:rsid w:val="009C2B5D"/>
    <w:rsid w:val="009C3AD1"/>
    <w:rsid w:val="009C737B"/>
    <w:rsid w:val="009D0E94"/>
    <w:rsid w:val="009D2826"/>
    <w:rsid w:val="009E064A"/>
    <w:rsid w:val="009E143B"/>
    <w:rsid w:val="009E219E"/>
    <w:rsid w:val="009E22A9"/>
    <w:rsid w:val="009F28D6"/>
    <w:rsid w:val="009F4886"/>
    <w:rsid w:val="009F4F9A"/>
    <w:rsid w:val="009F7861"/>
    <w:rsid w:val="009F795B"/>
    <w:rsid w:val="00A01607"/>
    <w:rsid w:val="00A11D34"/>
    <w:rsid w:val="00A11D71"/>
    <w:rsid w:val="00A13F73"/>
    <w:rsid w:val="00A21177"/>
    <w:rsid w:val="00A23BBF"/>
    <w:rsid w:val="00A30E65"/>
    <w:rsid w:val="00A335E6"/>
    <w:rsid w:val="00A33E11"/>
    <w:rsid w:val="00A34553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46D3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1441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1C1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31BE"/>
    <w:rsid w:val="00C44BAA"/>
    <w:rsid w:val="00C456BE"/>
    <w:rsid w:val="00C52943"/>
    <w:rsid w:val="00C55E8E"/>
    <w:rsid w:val="00C70072"/>
    <w:rsid w:val="00C857B9"/>
    <w:rsid w:val="00C85D19"/>
    <w:rsid w:val="00C9094B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1AAF"/>
    <w:rsid w:val="00D66010"/>
    <w:rsid w:val="00D73586"/>
    <w:rsid w:val="00D80210"/>
    <w:rsid w:val="00D80E56"/>
    <w:rsid w:val="00D817D3"/>
    <w:rsid w:val="00D83DF6"/>
    <w:rsid w:val="00D8446D"/>
    <w:rsid w:val="00D85560"/>
    <w:rsid w:val="00D90ADF"/>
    <w:rsid w:val="00D90EB4"/>
    <w:rsid w:val="00D91975"/>
    <w:rsid w:val="00D95F9A"/>
    <w:rsid w:val="00D96953"/>
    <w:rsid w:val="00DA009E"/>
    <w:rsid w:val="00DA1A23"/>
    <w:rsid w:val="00DA61D6"/>
    <w:rsid w:val="00DB05F9"/>
    <w:rsid w:val="00DB0B6F"/>
    <w:rsid w:val="00DB2552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1E74"/>
    <w:rsid w:val="00DE6A5F"/>
    <w:rsid w:val="00DF0E09"/>
    <w:rsid w:val="00DF1810"/>
    <w:rsid w:val="00E01B40"/>
    <w:rsid w:val="00E02F53"/>
    <w:rsid w:val="00E051F8"/>
    <w:rsid w:val="00E05A27"/>
    <w:rsid w:val="00E06A1E"/>
    <w:rsid w:val="00E137B8"/>
    <w:rsid w:val="00E1422C"/>
    <w:rsid w:val="00E14423"/>
    <w:rsid w:val="00E148B3"/>
    <w:rsid w:val="00E22A1D"/>
    <w:rsid w:val="00E248CB"/>
    <w:rsid w:val="00E30A82"/>
    <w:rsid w:val="00E32F1C"/>
    <w:rsid w:val="00E336BC"/>
    <w:rsid w:val="00E375BB"/>
    <w:rsid w:val="00E37D86"/>
    <w:rsid w:val="00E40FF5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49BB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C6CEB"/>
    <w:rsid w:val="00ED0503"/>
    <w:rsid w:val="00ED3222"/>
    <w:rsid w:val="00EE377B"/>
    <w:rsid w:val="00EE481D"/>
    <w:rsid w:val="00EF1309"/>
    <w:rsid w:val="00EF2C59"/>
    <w:rsid w:val="00EF3B34"/>
    <w:rsid w:val="00EF3D05"/>
    <w:rsid w:val="00EF5AC2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16792"/>
    <w:rsid w:val="00F23006"/>
    <w:rsid w:val="00F32A39"/>
    <w:rsid w:val="00F356BC"/>
    <w:rsid w:val="00F35B2A"/>
    <w:rsid w:val="00F410D6"/>
    <w:rsid w:val="00F523DD"/>
    <w:rsid w:val="00F56882"/>
    <w:rsid w:val="00F57183"/>
    <w:rsid w:val="00F64DD7"/>
    <w:rsid w:val="00F70189"/>
    <w:rsid w:val="00F7228D"/>
    <w:rsid w:val="00F74AFC"/>
    <w:rsid w:val="00F81FBB"/>
    <w:rsid w:val="00F8471C"/>
    <w:rsid w:val="00F849BA"/>
    <w:rsid w:val="00F86A78"/>
    <w:rsid w:val="00F90DB0"/>
    <w:rsid w:val="00F952A5"/>
    <w:rsid w:val="00F97D72"/>
    <w:rsid w:val="00F97DAB"/>
    <w:rsid w:val="00FA23E8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5209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B4C8D"/>
  <w15:docId w15:val="{07F68EAC-EC07-4280-AE73-FE79EFAB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  <w:style w:type="character" w:customStyle="1" w:styleId="KjeneRakstz">
    <w:name w:val="Kājene Rakstz."/>
    <w:basedOn w:val="Noklusjumarindkopasfonts"/>
    <w:link w:val="Kjene"/>
    <w:rsid w:val="00417D94"/>
    <w:rPr>
      <w:sz w:val="24"/>
      <w:szCs w:val="24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B21441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06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ristine.riekstin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3D07C-0856-4D16-A39C-C41195831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296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2651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Kristine Riekstiņa Sniedziņa</cp:lastModifiedBy>
  <cp:revision>5</cp:revision>
  <cp:lastPrinted>2023-03-29T06:22:00Z</cp:lastPrinted>
  <dcterms:created xsi:type="dcterms:W3CDTF">2026-04-14T06:23:00Z</dcterms:created>
  <dcterms:modified xsi:type="dcterms:W3CDTF">2026-08-18T08:49:00Z</dcterms:modified>
</cp:coreProperties>
</file>