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010198" w14:textId="6C1BDB5F" w:rsidR="007E4DF4" w:rsidRPr="00AE02FB" w:rsidRDefault="007E4DF4" w:rsidP="007E4DF4">
      <w:pPr>
        <w:pStyle w:val="Bezatstarpm"/>
        <w:jc w:val="right"/>
        <w:rPr>
          <w:rFonts w:ascii="Arial" w:hAnsi="Arial" w:cs="Arial"/>
          <w:sz w:val="20"/>
          <w:szCs w:val="20"/>
        </w:rPr>
      </w:pPr>
      <w:bookmarkStart w:id="0" w:name="_Hlk206507912"/>
      <w:r w:rsidRPr="00AE02FB">
        <w:rPr>
          <w:rFonts w:ascii="Arial" w:hAnsi="Arial" w:cs="Arial"/>
          <w:sz w:val="20"/>
          <w:szCs w:val="20"/>
        </w:rPr>
        <w:t xml:space="preserve">Atklāta konkursa </w:t>
      </w:r>
      <w:r>
        <w:rPr>
          <w:rFonts w:ascii="Arial" w:hAnsi="Arial" w:cs="Arial"/>
          <w:sz w:val="20"/>
          <w:szCs w:val="20"/>
        </w:rPr>
        <w:t>LVP</w:t>
      </w:r>
      <w:r w:rsidRPr="00AE02FB">
        <w:rPr>
          <w:rFonts w:ascii="Arial" w:hAnsi="Arial" w:cs="Arial"/>
          <w:sz w:val="20"/>
          <w:szCs w:val="20"/>
        </w:rPr>
        <w:t xml:space="preserve"> </w:t>
      </w:r>
      <w:r w:rsidR="009F3C9C">
        <w:rPr>
          <w:rFonts w:ascii="Arial" w:hAnsi="Arial" w:cs="Arial"/>
          <w:sz w:val="20"/>
          <w:szCs w:val="20"/>
        </w:rPr>
        <w:t>2026/121</w:t>
      </w:r>
    </w:p>
    <w:p w14:paraId="2969757E" w14:textId="53DFE4E7" w:rsidR="007E4DF4" w:rsidRDefault="007E4DF4" w:rsidP="007E4DF4">
      <w:pPr>
        <w:keepNext/>
        <w:shd w:val="clear" w:color="auto" w:fill="FFFFFF"/>
        <w:jc w:val="right"/>
        <w:outlineLvl w:val="1"/>
        <w:rPr>
          <w:rFonts w:ascii="Arial" w:hAnsi="Arial" w:cs="Arial"/>
          <w:b/>
          <w:spacing w:val="-1"/>
          <w:sz w:val="20"/>
        </w:rPr>
      </w:pPr>
      <w:r w:rsidRPr="00AE02FB">
        <w:rPr>
          <w:rFonts w:ascii="Arial" w:hAnsi="Arial" w:cs="Arial"/>
          <w:b/>
          <w:sz w:val="20"/>
        </w:rPr>
        <w:t xml:space="preserve"> nolikuma </w:t>
      </w:r>
      <w:r>
        <w:rPr>
          <w:rFonts w:ascii="Arial" w:hAnsi="Arial" w:cs="Arial"/>
          <w:b/>
          <w:sz w:val="20"/>
        </w:rPr>
        <w:t>4</w:t>
      </w:r>
      <w:r w:rsidRPr="00AE02FB">
        <w:rPr>
          <w:rFonts w:ascii="Arial" w:hAnsi="Arial" w:cs="Arial"/>
          <w:b/>
          <w:sz w:val="20"/>
        </w:rPr>
        <w:t>.pielikums</w:t>
      </w:r>
      <w:bookmarkEnd w:id="0"/>
    </w:p>
    <w:p w14:paraId="47BFAF0C" w14:textId="0A9C43D0" w:rsidR="00C9671A" w:rsidRPr="00C9671A" w:rsidRDefault="009F44F7" w:rsidP="00C9671A">
      <w:pPr>
        <w:keepNext/>
        <w:shd w:val="clear" w:color="auto" w:fill="FFFFFF"/>
        <w:jc w:val="center"/>
        <w:outlineLvl w:val="1"/>
        <w:rPr>
          <w:rFonts w:ascii="Arial" w:hAnsi="Arial" w:cs="Arial"/>
          <w:b/>
          <w:spacing w:val="-1"/>
          <w:sz w:val="20"/>
        </w:rPr>
      </w:pPr>
      <w:r w:rsidRPr="00C9671A">
        <w:rPr>
          <w:rFonts w:ascii="Arial" w:hAnsi="Arial" w:cs="Arial"/>
          <w:b/>
          <w:spacing w:val="-1"/>
          <w:sz w:val="20"/>
        </w:rPr>
        <w:t>LĪGUMS Nr</w:t>
      </w:r>
      <w:r w:rsidR="00F918AA">
        <w:rPr>
          <w:rFonts w:ascii="Arial" w:hAnsi="Arial" w:cs="Arial"/>
          <w:b/>
          <w:spacing w:val="-1"/>
          <w:sz w:val="20"/>
        </w:rPr>
        <w:t>.</w:t>
      </w:r>
      <w:r w:rsidR="00F918AA" w:rsidRPr="007529C4">
        <w:rPr>
          <w:rFonts w:ascii="Arial" w:hAnsi="Arial" w:cs="Arial"/>
          <w:b/>
          <w:bCs/>
          <w:spacing w:val="-1"/>
          <w:sz w:val="20"/>
        </w:rPr>
        <w:t xml:space="preserve"> </w:t>
      </w:r>
      <w:r w:rsidR="007E4DF4" w:rsidRPr="007529C4">
        <w:rPr>
          <w:rFonts w:ascii="Arial" w:hAnsi="Arial" w:cs="Arial"/>
          <w:b/>
          <w:bCs/>
          <w:sz w:val="20"/>
          <w:shd w:val="clear" w:color="auto" w:fill="FFFFFF"/>
        </w:rPr>
        <w:t>#REG_NUMURS#</w:t>
      </w:r>
    </w:p>
    <w:p w14:paraId="1FAB39CD" w14:textId="581A8E90" w:rsidR="00C9671A" w:rsidRPr="00C9671A" w:rsidRDefault="009F44F7" w:rsidP="00C9671A">
      <w:pPr>
        <w:keepNext/>
        <w:shd w:val="clear" w:color="auto" w:fill="FFFFFF"/>
        <w:jc w:val="center"/>
        <w:outlineLvl w:val="1"/>
        <w:rPr>
          <w:rFonts w:ascii="Arial" w:hAnsi="Arial" w:cs="Arial"/>
          <w:b/>
          <w:spacing w:val="-1"/>
          <w:sz w:val="20"/>
        </w:rPr>
      </w:pPr>
      <w:r w:rsidRPr="00C9671A">
        <w:rPr>
          <w:rFonts w:ascii="Arial" w:hAnsi="Arial" w:cs="Arial"/>
          <w:b/>
          <w:spacing w:val="-1"/>
          <w:sz w:val="20"/>
        </w:rPr>
        <w:t xml:space="preserve">(Iepirkums ID Nr.: LVP </w:t>
      </w:r>
      <w:r w:rsidR="009F3C9C">
        <w:rPr>
          <w:rFonts w:ascii="Arial" w:hAnsi="Arial" w:cs="Arial"/>
          <w:b/>
          <w:spacing w:val="-1"/>
          <w:sz w:val="20"/>
        </w:rPr>
        <w:t>2026/121</w:t>
      </w:r>
      <w:r w:rsidRPr="00C9671A">
        <w:rPr>
          <w:rFonts w:ascii="Arial" w:hAnsi="Arial" w:cs="Arial"/>
          <w:b/>
          <w:spacing w:val="-1"/>
          <w:sz w:val="20"/>
        </w:rPr>
        <w:t>)</w:t>
      </w:r>
    </w:p>
    <w:p w14:paraId="06D52A2B" w14:textId="5B58155B" w:rsidR="00C9671A" w:rsidRPr="00C9671A" w:rsidRDefault="009F44F7" w:rsidP="00C9671A">
      <w:pPr>
        <w:jc w:val="right"/>
        <w:rPr>
          <w:rFonts w:ascii="Arial" w:hAnsi="Arial" w:cs="Arial"/>
          <w:i/>
          <w:sz w:val="20"/>
        </w:rPr>
      </w:pPr>
      <w:r w:rsidRPr="00C9671A">
        <w:rPr>
          <w:rFonts w:ascii="Arial" w:hAnsi="Arial" w:cs="Arial"/>
          <w:i/>
          <w:sz w:val="20"/>
        </w:rPr>
        <w:t>Līguma sagatavošanas vieta un datums ir Liepāja, 202</w:t>
      </w:r>
      <w:r w:rsidR="007E4DF4">
        <w:rPr>
          <w:rFonts w:ascii="Arial" w:hAnsi="Arial" w:cs="Arial"/>
          <w:i/>
          <w:sz w:val="20"/>
        </w:rPr>
        <w:t>6</w:t>
      </w:r>
      <w:r w:rsidRPr="00C9671A">
        <w:rPr>
          <w:rFonts w:ascii="Arial" w:hAnsi="Arial" w:cs="Arial"/>
          <w:i/>
          <w:sz w:val="20"/>
        </w:rPr>
        <w:t>.</w:t>
      </w:r>
      <w:r w:rsidRPr="00DD4BFA">
        <w:rPr>
          <w:rFonts w:ascii="Arial" w:hAnsi="Arial" w:cs="Arial"/>
          <w:i/>
          <w:sz w:val="20"/>
        </w:rPr>
        <w:t xml:space="preserve">gada </w:t>
      </w:r>
      <w:r w:rsidR="007E4DF4">
        <w:rPr>
          <w:rFonts w:ascii="Arial" w:hAnsi="Arial" w:cs="Arial"/>
          <w:i/>
          <w:sz w:val="20"/>
        </w:rPr>
        <w:t>____</w:t>
      </w:r>
      <w:r w:rsidRPr="00DD4BFA">
        <w:rPr>
          <w:rFonts w:ascii="Arial" w:hAnsi="Arial" w:cs="Arial"/>
          <w:i/>
          <w:sz w:val="20"/>
        </w:rPr>
        <w:t>.</w:t>
      </w:r>
      <w:r w:rsidR="00FE5925">
        <w:rPr>
          <w:rFonts w:ascii="Arial" w:hAnsi="Arial" w:cs="Arial"/>
          <w:i/>
          <w:sz w:val="20"/>
        </w:rPr>
        <w:t>_______</w:t>
      </w:r>
    </w:p>
    <w:p w14:paraId="3ABF6C0B" w14:textId="77777777" w:rsidR="00C9671A" w:rsidRPr="00C9671A" w:rsidRDefault="009F44F7" w:rsidP="00C9671A">
      <w:pPr>
        <w:jc w:val="right"/>
        <w:rPr>
          <w:rFonts w:ascii="Arial" w:hAnsi="Arial" w:cs="Arial"/>
          <w:i/>
          <w:sz w:val="20"/>
        </w:rPr>
      </w:pPr>
      <w:r w:rsidRPr="00C9671A">
        <w:rPr>
          <w:rFonts w:ascii="Arial" w:hAnsi="Arial" w:cs="Arial"/>
          <w:i/>
          <w:sz w:val="20"/>
        </w:rPr>
        <w:t xml:space="preserve">Līguma parakstīšanas datums ir pēdējā pievienotā </w:t>
      </w:r>
    </w:p>
    <w:p w14:paraId="5CA0B338" w14:textId="77777777" w:rsidR="00C9671A" w:rsidRPr="00C9671A" w:rsidRDefault="009F44F7" w:rsidP="00C9671A">
      <w:pPr>
        <w:autoSpaceDE w:val="0"/>
        <w:jc w:val="right"/>
        <w:rPr>
          <w:rFonts w:ascii="Arial" w:hAnsi="Arial" w:cs="Arial"/>
          <w:sz w:val="20"/>
        </w:rPr>
      </w:pPr>
      <w:r w:rsidRPr="00C9671A">
        <w:rPr>
          <w:rFonts w:ascii="Arial" w:hAnsi="Arial" w:cs="Arial"/>
          <w:i/>
          <w:sz w:val="20"/>
        </w:rPr>
        <w:t>droša elektroniskā paraksta laika zīmoga datums.</w:t>
      </w:r>
    </w:p>
    <w:p w14:paraId="1C08414A" w14:textId="77777777" w:rsidR="000F45A5" w:rsidRPr="006A35BD" w:rsidRDefault="000F45A5" w:rsidP="00784466">
      <w:pPr>
        <w:rPr>
          <w:rFonts w:ascii="Arial" w:hAnsi="Arial" w:cs="Arial"/>
          <w:sz w:val="20"/>
        </w:rPr>
      </w:pPr>
    </w:p>
    <w:p w14:paraId="03BD747A" w14:textId="490CE00B" w:rsidR="00C9671A" w:rsidRPr="003C1861" w:rsidRDefault="009F44F7" w:rsidP="00C9671A">
      <w:pPr>
        <w:shd w:val="clear" w:color="auto" w:fill="FFFFFF"/>
        <w:ind w:left="7"/>
        <w:jc w:val="both"/>
        <w:rPr>
          <w:rFonts w:ascii="Arial" w:eastAsia="Arial" w:hAnsi="Arial" w:cs="Arial"/>
          <w:kern w:val="1"/>
          <w:sz w:val="20"/>
        </w:rPr>
      </w:pPr>
      <w:r w:rsidRPr="006A35BD">
        <w:rPr>
          <w:rFonts w:ascii="Arial" w:hAnsi="Arial" w:cs="Arial"/>
          <w:sz w:val="20"/>
        </w:rPr>
        <w:tab/>
      </w:r>
      <w:r w:rsidR="005603E8" w:rsidRPr="00C85390">
        <w:rPr>
          <w:rFonts w:ascii="Arial" w:hAnsi="Arial" w:cs="Arial"/>
          <w:b/>
          <w:sz w:val="20"/>
        </w:rPr>
        <w:t xml:space="preserve">Liepājas </w:t>
      </w:r>
      <w:r w:rsidR="005603E8">
        <w:rPr>
          <w:rFonts w:ascii="Arial" w:hAnsi="Arial" w:cs="Arial"/>
          <w:b/>
          <w:sz w:val="20"/>
        </w:rPr>
        <w:t>valsts</w:t>
      </w:r>
      <w:r w:rsidR="005603E8" w:rsidRPr="00C85390">
        <w:rPr>
          <w:rFonts w:ascii="Arial" w:hAnsi="Arial" w:cs="Arial"/>
          <w:b/>
          <w:sz w:val="20"/>
        </w:rPr>
        <w:t>pilsētas pašvaldības iestāde “</w:t>
      </w:r>
      <w:r w:rsidR="005603E8">
        <w:rPr>
          <w:rFonts w:ascii="Arial" w:hAnsi="Arial" w:cs="Arial"/>
          <w:b/>
          <w:sz w:val="20"/>
        </w:rPr>
        <w:t xml:space="preserve">Liepājas </w:t>
      </w:r>
      <w:r w:rsidR="005603E8" w:rsidRPr="00C85390">
        <w:rPr>
          <w:rFonts w:ascii="Arial" w:hAnsi="Arial" w:cs="Arial"/>
          <w:b/>
          <w:sz w:val="20"/>
        </w:rPr>
        <w:t xml:space="preserve">Komunālā pārvalde” </w:t>
      </w:r>
      <w:r w:rsidR="005603E8" w:rsidRPr="00C85390">
        <w:rPr>
          <w:rFonts w:ascii="Arial" w:hAnsi="Arial" w:cs="Arial"/>
          <w:kern w:val="1"/>
          <w:sz w:val="20"/>
        </w:rPr>
        <w:t xml:space="preserve">tās vadītāja </w:t>
      </w:r>
      <w:r w:rsidR="005603E8">
        <w:rPr>
          <w:rFonts w:ascii="Arial" w:hAnsi="Arial" w:cs="Arial"/>
          <w:kern w:val="1"/>
          <w:sz w:val="20"/>
        </w:rPr>
        <w:t xml:space="preserve">Mārtiņa </w:t>
      </w:r>
      <w:proofErr w:type="spellStart"/>
      <w:r w:rsidR="005603E8">
        <w:rPr>
          <w:rFonts w:ascii="Arial" w:hAnsi="Arial" w:cs="Arial"/>
          <w:kern w:val="1"/>
          <w:sz w:val="20"/>
        </w:rPr>
        <w:t>Jākobsona</w:t>
      </w:r>
      <w:proofErr w:type="spellEnd"/>
      <w:r w:rsidR="005603E8" w:rsidRPr="00C85390">
        <w:rPr>
          <w:rFonts w:ascii="Arial" w:hAnsi="Arial" w:cs="Arial"/>
          <w:kern w:val="1"/>
          <w:sz w:val="20"/>
        </w:rPr>
        <w:t xml:space="preserve"> personā, kurš rīkojas uz Nolikuma pamata </w:t>
      </w:r>
      <w:r w:rsidR="005603E8" w:rsidRPr="003C1861">
        <w:rPr>
          <w:rFonts w:ascii="Arial" w:hAnsi="Arial" w:cs="Arial"/>
          <w:kern w:val="1"/>
          <w:sz w:val="20"/>
        </w:rPr>
        <w:t>(</w:t>
      </w:r>
      <w:r w:rsidR="005603E8" w:rsidRPr="003C1861">
        <w:rPr>
          <w:rFonts w:ascii="Arial" w:hAnsi="Arial" w:cs="Arial"/>
          <w:i/>
          <w:kern w:val="1"/>
          <w:sz w:val="20"/>
        </w:rPr>
        <w:t>turpmāk– Pasūtītājs</w:t>
      </w:r>
      <w:r w:rsidR="005603E8" w:rsidRPr="003C1861">
        <w:rPr>
          <w:rFonts w:ascii="Arial" w:hAnsi="Arial" w:cs="Arial"/>
          <w:kern w:val="1"/>
          <w:sz w:val="20"/>
        </w:rPr>
        <w:t>)</w:t>
      </w:r>
      <w:r w:rsidR="005603E8" w:rsidRPr="003C1861">
        <w:rPr>
          <w:rFonts w:ascii="Arial" w:eastAsia="Arial" w:hAnsi="Arial" w:cs="Arial"/>
          <w:kern w:val="1"/>
          <w:sz w:val="20"/>
        </w:rPr>
        <w:t xml:space="preserve"> </w:t>
      </w:r>
      <w:r w:rsidR="007E4DF4">
        <w:rPr>
          <w:rFonts w:ascii="Arial" w:eastAsia="Arial" w:hAnsi="Arial" w:cs="Arial"/>
          <w:kern w:val="1"/>
          <w:sz w:val="20"/>
        </w:rPr>
        <w:t>un _________________</w:t>
      </w:r>
      <w:r w:rsidR="005603E8" w:rsidRPr="00C91EF9">
        <w:rPr>
          <w:rFonts w:ascii="Arial" w:eastAsia="Arial" w:hAnsi="Arial" w:cs="Arial"/>
          <w:kern w:val="1"/>
          <w:sz w:val="20"/>
        </w:rPr>
        <w:t xml:space="preserve"> tās </w:t>
      </w:r>
      <w:r w:rsidR="007E4DF4">
        <w:rPr>
          <w:rFonts w:ascii="Arial" w:eastAsia="Arial" w:hAnsi="Arial" w:cs="Arial"/>
          <w:kern w:val="1"/>
          <w:sz w:val="20"/>
        </w:rPr>
        <w:t>______________________</w:t>
      </w:r>
      <w:r w:rsidR="005603E8" w:rsidRPr="00C91EF9">
        <w:rPr>
          <w:rFonts w:ascii="Arial" w:eastAsia="Arial" w:hAnsi="Arial" w:cs="Arial"/>
          <w:kern w:val="1"/>
          <w:sz w:val="20"/>
        </w:rPr>
        <w:t xml:space="preserve"> personā, kurš rīkojas uz </w:t>
      </w:r>
      <w:r w:rsidR="005603E8">
        <w:rPr>
          <w:rFonts w:ascii="Arial" w:eastAsia="Arial" w:hAnsi="Arial" w:cs="Arial"/>
          <w:kern w:val="1"/>
          <w:sz w:val="20"/>
        </w:rPr>
        <w:t>statūtu</w:t>
      </w:r>
      <w:r w:rsidR="005603E8" w:rsidRPr="00C91EF9">
        <w:rPr>
          <w:rFonts w:ascii="Arial" w:eastAsia="Arial" w:hAnsi="Arial" w:cs="Arial"/>
          <w:kern w:val="1"/>
          <w:sz w:val="20"/>
        </w:rPr>
        <w:t xml:space="preserve"> pamata </w:t>
      </w:r>
      <w:r w:rsidR="005603E8" w:rsidRPr="003C1861">
        <w:rPr>
          <w:rFonts w:ascii="Arial" w:eastAsia="Arial" w:hAnsi="Arial" w:cs="Arial"/>
          <w:i/>
          <w:kern w:val="1"/>
          <w:sz w:val="20"/>
        </w:rPr>
        <w:t xml:space="preserve">(turpmāk– </w:t>
      </w:r>
      <w:r w:rsidR="005603E8">
        <w:rPr>
          <w:rFonts w:ascii="Arial" w:eastAsia="Arial" w:hAnsi="Arial" w:cs="Arial"/>
          <w:i/>
          <w:kern w:val="1"/>
          <w:sz w:val="20"/>
        </w:rPr>
        <w:t>Būvdarbu veicēj</w:t>
      </w:r>
      <w:r w:rsidR="005603E8" w:rsidRPr="003C1861">
        <w:rPr>
          <w:rFonts w:ascii="Arial" w:eastAsia="Arial" w:hAnsi="Arial" w:cs="Arial"/>
          <w:i/>
          <w:kern w:val="1"/>
          <w:sz w:val="20"/>
        </w:rPr>
        <w:t>s)</w:t>
      </w:r>
      <w:r w:rsidR="005603E8" w:rsidRPr="003C1861">
        <w:rPr>
          <w:rFonts w:ascii="Arial" w:eastAsia="Arial" w:hAnsi="Arial" w:cs="Arial"/>
          <w:kern w:val="1"/>
          <w:sz w:val="20"/>
        </w:rPr>
        <w:t>, līdzēji saukti arī atsevišķi – Puse, kopā -  Puses, noslēdz šādu būvniecības darbu līgumu (</w:t>
      </w:r>
      <w:r w:rsidR="005603E8" w:rsidRPr="003C1861">
        <w:rPr>
          <w:rFonts w:ascii="Arial" w:eastAsia="Arial" w:hAnsi="Arial" w:cs="Arial"/>
          <w:b/>
          <w:i/>
          <w:kern w:val="1"/>
          <w:sz w:val="20"/>
        </w:rPr>
        <w:t>turpmāk– Līgums</w:t>
      </w:r>
      <w:r w:rsidR="005603E8" w:rsidRPr="003C1861">
        <w:rPr>
          <w:rFonts w:ascii="Arial" w:eastAsia="Arial" w:hAnsi="Arial" w:cs="Arial"/>
          <w:kern w:val="1"/>
          <w:sz w:val="20"/>
        </w:rPr>
        <w:t>).</w:t>
      </w:r>
    </w:p>
    <w:p w14:paraId="162A0F77" w14:textId="77777777" w:rsidR="00852F3F" w:rsidRPr="006A35BD" w:rsidRDefault="00852F3F" w:rsidP="00F967AE">
      <w:pPr>
        <w:rPr>
          <w:rFonts w:ascii="Arial" w:hAnsi="Arial" w:cs="Arial"/>
          <w:sz w:val="20"/>
        </w:rPr>
      </w:pPr>
    </w:p>
    <w:p w14:paraId="66A002F9" w14:textId="77777777" w:rsidR="00852F3F" w:rsidRPr="006A35BD" w:rsidRDefault="009F44F7" w:rsidP="00F967AE">
      <w:pPr>
        <w:numPr>
          <w:ilvl w:val="0"/>
          <w:numId w:val="4"/>
        </w:numPr>
        <w:jc w:val="center"/>
        <w:rPr>
          <w:rFonts w:ascii="Arial" w:hAnsi="Arial" w:cs="Arial"/>
          <w:b/>
          <w:sz w:val="20"/>
        </w:rPr>
      </w:pPr>
      <w:r w:rsidRPr="006A35BD">
        <w:rPr>
          <w:rFonts w:ascii="Arial" w:hAnsi="Arial" w:cs="Arial"/>
          <w:b/>
          <w:sz w:val="20"/>
        </w:rPr>
        <w:t>LĪGUMA PRIEKŠMETS</w:t>
      </w:r>
    </w:p>
    <w:p w14:paraId="239EF3E2" w14:textId="072463D5" w:rsidR="008D4253" w:rsidRPr="00FE5925" w:rsidRDefault="009F44F7" w:rsidP="00FE5925">
      <w:pPr>
        <w:pStyle w:val="Bezatstarpm"/>
        <w:numPr>
          <w:ilvl w:val="1"/>
          <w:numId w:val="4"/>
        </w:numPr>
        <w:tabs>
          <w:tab w:val="left" w:pos="7655"/>
        </w:tabs>
        <w:ind w:right="6"/>
        <w:jc w:val="both"/>
        <w:rPr>
          <w:rFonts w:ascii="Arial" w:hAnsi="Arial" w:cs="Arial"/>
          <w:b/>
          <w:sz w:val="20"/>
          <w:szCs w:val="20"/>
          <w:u w:val="single"/>
        </w:rPr>
      </w:pPr>
      <w:r w:rsidRPr="002943AC">
        <w:rPr>
          <w:rFonts w:ascii="Arial" w:hAnsi="Arial" w:cs="Arial"/>
          <w:sz w:val="20"/>
          <w:szCs w:val="20"/>
        </w:rPr>
        <w:t xml:space="preserve">Pamatojoties uz </w:t>
      </w:r>
      <w:r w:rsidR="00CC17A0" w:rsidRPr="002943AC">
        <w:rPr>
          <w:rFonts w:ascii="Arial" w:hAnsi="Arial" w:cs="Arial"/>
          <w:sz w:val="20"/>
          <w:szCs w:val="20"/>
        </w:rPr>
        <w:t>iepirkuma</w:t>
      </w:r>
      <w:r w:rsidRPr="002943AC">
        <w:rPr>
          <w:rFonts w:ascii="Arial" w:hAnsi="Arial" w:cs="Arial"/>
          <w:sz w:val="20"/>
          <w:szCs w:val="20"/>
        </w:rPr>
        <w:t xml:space="preserve"> “</w:t>
      </w:r>
      <w:bookmarkStart w:id="1" w:name="_Hlk488915499"/>
      <w:proofErr w:type="spellStart"/>
      <w:r w:rsidR="00340499" w:rsidRPr="00340499">
        <w:rPr>
          <w:rFonts w:ascii="Arial" w:hAnsi="Arial" w:cs="Arial"/>
          <w:bCs/>
          <w:sz w:val="20"/>
          <w:szCs w:val="20"/>
          <w:u w:val="single"/>
        </w:rPr>
        <w:t>Divkārtu</w:t>
      </w:r>
      <w:proofErr w:type="spellEnd"/>
      <w:r w:rsidR="00340499" w:rsidRPr="00340499">
        <w:rPr>
          <w:rFonts w:ascii="Arial" w:hAnsi="Arial" w:cs="Arial"/>
          <w:bCs/>
          <w:sz w:val="20"/>
          <w:szCs w:val="20"/>
          <w:u w:val="single"/>
        </w:rPr>
        <w:t xml:space="preserve"> virsmas apstrāde Svētes ielā, Liepājā</w:t>
      </w:r>
      <w:r w:rsidR="00A32726" w:rsidRPr="00340499">
        <w:rPr>
          <w:rFonts w:ascii="Arial" w:hAnsi="Arial" w:cs="Arial"/>
          <w:bCs/>
          <w:sz w:val="20"/>
          <w:szCs w:val="20"/>
        </w:rPr>
        <w:t>” (</w:t>
      </w:r>
      <w:r w:rsidR="00C9671A" w:rsidRPr="00FE5925">
        <w:rPr>
          <w:rFonts w:ascii="Arial" w:eastAsia="Arial" w:hAnsi="Arial" w:cs="Arial"/>
          <w:kern w:val="1"/>
          <w:sz w:val="20"/>
          <w:szCs w:val="20"/>
        </w:rPr>
        <w:t xml:space="preserve">LVP </w:t>
      </w:r>
      <w:r w:rsidR="009F3C9C">
        <w:rPr>
          <w:rFonts w:ascii="Arial" w:eastAsia="Arial" w:hAnsi="Arial" w:cs="Arial"/>
          <w:kern w:val="1"/>
          <w:sz w:val="20"/>
          <w:szCs w:val="20"/>
        </w:rPr>
        <w:t>2026/121</w:t>
      </w:r>
      <w:r w:rsidR="00C9671A" w:rsidRPr="00FE5925">
        <w:rPr>
          <w:rFonts w:ascii="Arial" w:eastAsia="Arial" w:hAnsi="Arial" w:cs="Arial"/>
          <w:kern w:val="1"/>
          <w:sz w:val="20"/>
          <w:szCs w:val="20"/>
        </w:rPr>
        <w:t>)</w:t>
      </w:r>
      <w:r w:rsidRPr="00FE5925">
        <w:rPr>
          <w:rFonts w:ascii="Arial" w:hAnsi="Arial" w:cs="Arial"/>
          <w:sz w:val="20"/>
          <w:szCs w:val="20"/>
        </w:rPr>
        <w:t xml:space="preserve"> (turpmāk – Iepirkums) rezultātiem,</w:t>
      </w:r>
      <w:bookmarkEnd w:id="1"/>
      <w:r w:rsidRPr="00FE5925">
        <w:rPr>
          <w:rFonts w:ascii="Arial" w:hAnsi="Arial" w:cs="Arial"/>
          <w:sz w:val="20"/>
          <w:szCs w:val="20"/>
        </w:rPr>
        <w:t xml:space="preserve">  </w:t>
      </w:r>
      <w:r w:rsidR="00852F3F" w:rsidRPr="00FE5925">
        <w:rPr>
          <w:rFonts w:ascii="Arial" w:hAnsi="Arial" w:cs="Arial"/>
          <w:sz w:val="20"/>
          <w:szCs w:val="20"/>
        </w:rPr>
        <w:t xml:space="preserve">Pasūtītājs </w:t>
      </w:r>
      <w:proofErr w:type="spellStart"/>
      <w:r w:rsidR="00852F3F" w:rsidRPr="00FE5925">
        <w:rPr>
          <w:rFonts w:ascii="Arial" w:hAnsi="Arial" w:cs="Arial"/>
          <w:sz w:val="20"/>
          <w:szCs w:val="20"/>
        </w:rPr>
        <w:t>pasūta</w:t>
      </w:r>
      <w:proofErr w:type="spellEnd"/>
      <w:r w:rsidR="00852F3F" w:rsidRPr="00FE5925">
        <w:rPr>
          <w:rFonts w:ascii="Arial" w:hAnsi="Arial" w:cs="Arial"/>
          <w:sz w:val="20"/>
          <w:szCs w:val="20"/>
        </w:rPr>
        <w:t xml:space="preserve"> un a</w:t>
      </w:r>
      <w:r w:rsidR="00DD0991" w:rsidRPr="00FE5925">
        <w:rPr>
          <w:rFonts w:ascii="Arial" w:hAnsi="Arial" w:cs="Arial"/>
          <w:sz w:val="20"/>
          <w:szCs w:val="20"/>
        </w:rPr>
        <w:t xml:space="preserve">pmaksā, un </w:t>
      </w:r>
      <w:r w:rsidR="00DB17C5" w:rsidRPr="00FE5925">
        <w:rPr>
          <w:rFonts w:ascii="Arial" w:hAnsi="Arial" w:cs="Arial"/>
          <w:sz w:val="20"/>
          <w:szCs w:val="20"/>
        </w:rPr>
        <w:t>Būvdarbu veicēj</w:t>
      </w:r>
      <w:r w:rsidR="00DD0991" w:rsidRPr="00FE5925">
        <w:rPr>
          <w:rFonts w:ascii="Arial" w:hAnsi="Arial" w:cs="Arial"/>
          <w:sz w:val="20"/>
          <w:szCs w:val="20"/>
        </w:rPr>
        <w:t>s</w:t>
      </w:r>
      <w:r w:rsidR="00F657AA" w:rsidRPr="00FE5925">
        <w:rPr>
          <w:rFonts w:ascii="Arial" w:hAnsi="Arial" w:cs="Arial"/>
          <w:sz w:val="20"/>
          <w:szCs w:val="20"/>
        </w:rPr>
        <w:t xml:space="preserve"> apņemas veikt</w:t>
      </w:r>
      <w:r w:rsidR="00C9671A" w:rsidRPr="00FE5925">
        <w:rPr>
          <w:rFonts w:ascii="Arial" w:hAnsi="Arial" w:cs="Arial"/>
          <w:sz w:val="20"/>
          <w:szCs w:val="20"/>
        </w:rPr>
        <w:t xml:space="preserve"> darbus objektā </w:t>
      </w:r>
      <w:r w:rsidR="00FE5925">
        <w:rPr>
          <w:rFonts w:ascii="Arial" w:hAnsi="Arial" w:cs="Arial"/>
          <w:sz w:val="20"/>
        </w:rPr>
        <w:t>–</w:t>
      </w:r>
      <w:r w:rsidR="005409BF" w:rsidRPr="00FE5925">
        <w:rPr>
          <w:rFonts w:ascii="Arial" w:hAnsi="Arial" w:cs="Arial"/>
          <w:sz w:val="20"/>
        </w:rPr>
        <w:t xml:space="preserve"> </w:t>
      </w:r>
      <w:proofErr w:type="spellStart"/>
      <w:r w:rsidR="00340499">
        <w:rPr>
          <w:rFonts w:ascii="Arial" w:hAnsi="Arial" w:cs="Arial"/>
          <w:b/>
          <w:bCs/>
          <w:sz w:val="20"/>
          <w:szCs w:val="20"/>
        </w:rPr>
        <w:t>divkārtu</w:t>
      </w:r>
      <w:proofErr w:type="spellEnd"/>
      <w:r w:rsidR="00340499">
        <w:rPr>
          <w:rFonts w:ascii="Arial" w:hAnsi="Arial" w:cs="Arial"/>
          <w:b/>
          <w:bCs/>
          <w:sz w:val="20"/>
          <w:szCs w:val="20"/>
        </w:rPr>
        <w:t xml:space="preserve"> virsmas apstrāde Svētes ielā, Liepājā</w:t>
      </w:r>
      <w:r w:rsidRPr="00FE5925">
        <w:rPr>
          <w:rFonts w:ascii="Arial" w:hAnsi="Arial" w:cs="Arial"/>
          <w:sz w:val="20"/>
          <w:szCs w:val="20"/>
        </w:rPr>
        <w:t>,</w:t>
      </w:r>
      <w:r w:rsidR="000B4B12" w:rsidRPr="00FE5925">
        <w:rPr>
          <w:rFonts w:ascii="Arial" w:hAnsi="Arial" w:cs="Arial"/>
          <w:sz w:val="20"/>
          <w:szCs w:val="20"/>
        </w:rPr>
        <w:t xml:space="preserve"> </w:t>
      </w:r>
      <w:r w:rsidR="0054085F" w:rsidRPr="00FE5925">
        <w:rPr>
          <w:rFonts w:ascii="Arial" w:hAnsi="Arial" w:cs="Arial"/>
          <w:sz w:val="20"/>
          <w:szCs w:val="20"/>
        </w:rPr>
        <w:t>atbilstoši</w:t>
      </w:r>
      <w:r w:rsidR="007D67B6" w:rsidRPr="00FE5925">
        <w:rPr>
          <w:rFonts w:ascii="Arial" w:hAnsi="Arial" w:cs="Arial"/>
          <w:sz w:val="20"/>
          <w:szCs w:val="20"/>
        </w:rPr>
        <w:t xml:space="preserve"> </w:t>
      </w:r>
      <w:r w:rsidR="00136CE6" w:rsidRPr="00FE5925">
        <w:rPr>
          <w:rFonts w:ascii="Arial" w:hAnsi="Arial" w:cs="Arial"/>
          <w:sz w:val="20"/>
          <w:szCs w:val="20"/>
        </w:rPr>
        <w:t>Pasūtītāja norādījumiem</w:t>
      </w:r>
      <w:r w:rsidR="009565E3" w:rsidRPr="00FE5925">
        <w:rPr>
          <w:rFonts w:ascii="Arial" w:hAnsi="Arial" w:cs="Arial"/>
          <w:sz w:val="20"/>
          <w:szCs w:val="20"/>
        </w:rPr>
        <w:t xml:space="preserve"> un</w:t>
      </w:r>
      <w:r w:rsidR="00F17041" w:rsidRPr="00FE5925">
        <w:rPr>
          <w:rFonts w:ascii="Arial" w:hAnsi="Arial" w:cs="Arial"/>
          <w:sz w:val="20"/>
          <w:szCs w:val="20"/>
        </w:rPr>
        <w:t xml:space="preserve"> </w:t>
      </w:r>
      <w:r w:rsidR="00343EF3" w:rsidRPr="00FE5925">
        <w:rPr>
          <w:rFonts w:ascii="Arial" w:hAnsi="Arial" w:cs="Arial"/>
          <w:sz w:val="20"/>
          <w:szCs w:val="20"/>
        </w:rPr>
        <w:t>L</w:t>
      </w:r>
      <w:r w:rsidR="00852F3F" w:rsidRPr="00FE5925">
        <w:rPr>
          <w:rFonts w:ascii="Arial" w:hAnsi="Arial" w:cs="Arial"/>
          <w:sz w:val="20"/>
          <w:szCs w:val="20"/>
        </w:rPr>
        <w:t>īgum</w:t>
      </w:r>
      <w:r w:rsidR="00F17041" w:rsidRPr="00FE5925">
        <w:rPr>
          <w:rFonts w:ascii="Arial" w:hAnsi="Arial" w:cs="Arial"/>
          <w:sz w:val="20"/>
          <w:szCs w:val="20"/>
        </w:rPr>
        <w:t>am</w:t>
      </w:r>
      <w:r w:rsidR="004C5973" w:rsidRPr="00FE5925">
        <w:rPr>
          <w:rFonts w:ascii="Arial" w:hAnsi="Arial" w:cs="Arial"/>
          <w:sz w:val="20"/>
          <w:szCs w:val="20"/>
        </w:rPr>
        <w:t xml:space="preserve"> (turpmāk - </w:t>
      </w:r>
      <w:r w:rsidR="00E80F59" w:rsidRPr="00FE5925">
        <w:rPr>
          <w:rFonts w:ascii="Arial" w:hAnsi="Arial" w:cs="Arial"/>
          <w:sz w:val="20"/>
          <w:szCs w:val="20"/>
        </w:rPr>
        <w:t>Darbs</w:t>
      </w:r>
      <w:r w:rsidR="00852F3F" w:rsidRPr="00FE5925">
        <w:rPr>
          <w:rFonts w:ascii="Arial" w:hAnsi="Arial" w:cs="Arial"/>
          <w:sz w:val="20"/>
          <w:szCs w:val="20"/>
        </w:rPr>
        <w:t>).</w:t>
      </w:r>
    </w:p>
    <w:p w14:paraId="23FEEE62" w14:textId="7D29070F" w:rsidR="008D4253" w:rsidRPr="00EB680E" w:rsidRDefault="009F44F7" w:rsidP="00A32726">
      <w:pPr>
        <w:pStyle w:val="Virsraksts1"/>
        <w:numPr>
          <w:ilvl w:val="1"/>
          <w:numId w:val="4"/>
        </w:numPr>
        <w:spacing w:before="0" w:after="0"/>
        <w:ind w:left="426"/>
        <w:jc w:val="both"/>
        <w:rPr>
          <w:b w:val="0"/>
          <w:sz w:val="20"/>
          <w:szCs w:val="20"/>
        </w:rPr>
      </w:pPr>
      <w:r w:rsidRPr="00EB680E">
        <w:rPr>
          <w:b w:val="0"/>
          <w:bCs w:val="0"/>
          <w:sz w:val="20"/>
          <w:szCs w:val="20"/>
        </w:rPr>
        <w:t>Darba izpildes termiņš ir</w:t>
      </w:r>
      <w:r w:rsidR="005409BF" w:rsidRPr="00EB680E">
        <w:rPr>
          <w:b w:val="0"/>
          <w:sz w:val="20"/>
          <w:szCs w:val="20"/>
        </w:rPr>
        <w:t xml:space="preserve"> </w:t>
      </w:r>
      <w:r w:rsidR="002943AC" w:rsidRPr="00EB680E">
        <w:rPr>
          <w:sz w:val="20"/>
          <w:szCs w:val="20"/>
        </w:rPr>
        <w:t>3</w:t>
      </w:r>
      <w:r w:rsidR="002943AC" w:rsidRPr="00EB680E">
        <w:rPr>
          <w:iCs/>
          <w:sz w:val="20"/>
          <w:szCs w:val="20"/>
        </w:rPr>
        <w:t xml:space="preserve"> (trīs) mēneši</w:t>
      </w:r>
      <w:r w:rsidR="002943AC" w:rsidRPr="00EB680E">
        <w:rPr>
          <w:sz w:val="20"/>
          <w:szCs w:val="20"/>
        </w:rPr>
        <w:t xml:space="preserve"> pēc</w:t>
      </w:r>
      <w:r w:rsidR="00EB680E" w:rsidRPr="00EB680E">
        <w:rPr>
          <w:sz w:val="20"/>
          <w:szCs w:val="20"/>
        </w:rPr>
        <w:t xml:space="preserve"> Darba uzsākšanas akta parakstīšanas.</w:t>
      </w:r>
      <w:r w:rsidRPr="00EB680E">
        <w:rPr>
          <w:b w:val="0"/>
          <w:sz w:val="20"/>
          <w:szCs w:val="20"/>
        </w:rPr>
        <w:t xml:space="preserve">  </w:t>
      </w:r>
    </w:p>
    <w:p w14:paraId="060BF1CF" w14:textId="3B8A6883" w:rsidR="00C9671A" w:rsidRPr="00EB680E" w:rsidRDefault="009F44F7" w:rsidP="00A417E4">
      <w:pPr>
        <w:numPr>
          <w:ilvl w:val="1"/>
          <w:numId w:val="4"/>
        </w:numPr>
        <w:ind w:left="426"/>
        <w:jc w:val="both"/>
        <w:rPr>
          <w:rFonts w:ascii="Arial" w:hAnsi="Arial" w:cs="Arial"/>
          <w:bCs/>
          <w:sz w:val="20"/>
        </w:rPr>
      </w:pPr>
      <w:r w:rsidRPr="00EB680E">
        <w:rPr>
          <w:rFonts w:ascii="Arial" w:hAnsi="Arial" w:cs="Arial"/>
          <w:sz w:val="20"/>
        </w:rPr>
        <w:t>Darba izpildes vieta</w:t>
      </w:r>
      <w:r w:rsidR="00CC17A0" w:rsidRPr="00EB680E">
        <w:rPr>
          <w:rFonts w:ascii="Arial" w:hAnsi="Arial" w:cs="Arial"/>
          <w:sz w:val="20"/>
        </w:rPr>
        <w:t xml:space="preserve"> ir:</w:t>
      </w:r>
      <w:r w:rsidR="002C3D5A" w:rsidRPr="00EB680E">
        <w:rPr>
          <w:rFonts w:ascii="Arial" w:hAnsi="Arial" w:cs="Arial"/>
          <w:sz w:val="20"/>
        </w:rPr>
        <w:t xml:space="preserve"> </w:t>
      </w:r>
      <w:r w:rsidR="00FE5925">
        <w:rPr>
          <w:rFonts w:ascii="Arial" w:hAnsi="Arial" w:cs="Arial"/>
          <w:bCs/>
          <w:sz w:val="20"/>
        </w:rPr>
        <w:t>Svētes iela, Liepājā</w:t>
      </w:r>
      <w:r w:rsidRPr="00EB680E">
        <w:rPr>
          <w:rFonts w:ascii="Arial" w:hAnsi="Arial" w:cs="Arial"/>
          <w:bCs/>
          <w:sz w:val="20"/>
        </w:rPr>
        <w:t>.</w:t>
      </w:r>
      <w:r w:rsidR="00F14B22" w:rsidRPr="00EB680E">
        <w:rPr>
          <w:rFonts w:ascii="Arial" w:hAnsi="Arial" w:cs="Arial"/>
          <w:bCs/>
          <w:sz w:val="20"/>
        </w:rPr>
        <w:t xml:space="preserve"> </w:t>
      </w:r>
    </w:p>
    <w:p w14:paraId="13483B43" w14:textId="77777777" w:rsidR="006A35BD" w:rsidRPr="00EB680E" w:rsidRDefault="009F44F7" w:rsidP="00A32726">
      <w:pPr>
        <w:numPr>
          <w:ilvl w:val="1"/>
          <w:numId w:val="4"/>
        </w:numPr>
        <w:ind w:left="426"/>
        <w:rPr>
          <w:rFonts w:ascii="Arial" w:hAnsi="Arial" w:cs="Arial"/>
          <w:sz w:val="20"/>
        </w:rPr>
      </w:pPr>
      <w:r w:rsidRPr="00EB680E">
        <w:rPr>
          <w:rFonts w:ascii="Arial" w:hAnsi="Arial" w:cs="Arial"/>
          <w:sz w:val="20"/>
        </w:rPr>
        <w:t>Līguma</w:t>
      </w:r>
      <w:r w:rsidR="0078216A" w:rsidRPr="00EB680E">
        <w:rPr>
          <w:rFonts w:ascii="Arial" w:hAnsi="Arial" w:cs="Arial"/>
          <w:sz w:val="20"/>
        </w:rPr>
        <w:t>m saistoši ir šādi pielikumi</w:t>
      </w:r>
      <w:r w:rsidRPr="00EB680E">
        <w:rPr>
          <w:rFonts w:ascii="Arial" w:hAnsi="Arial" w:cs="Arial"/>
          <w:sz w:val="20"/>
        </w:rPr>
        <w:t>:</w:t>
      </w:r>
    </w:p>
    <w:p w14:paraId="5516417F" w14:textId="47D82C47" w:rsidR="00F14B22" w:rsidRPr="00EB680E" w:rsidRDefault="009F44F7" w:rsidP="00000066">
      <w:pPr>
        <w:numPr>
          <w:ilvl w:val="2"/>
          <w:numId w:val="4"/>
        </w:numPr>
        <w:tabs>
          <w:tab w:val="clear" w:pos="720"/>
          <w:tab w:val="left" w:pos="993"/>
        </w:tabs>
        <w:ind w:left="993" w:hanging="567"/>
        <w:rPr>
          <w:rFonts w:ascii="Arial" w:hAnsi="Arial" w:cs="Arial"/>
          <w:sz w:val="20"/>
        </w:rPr>
      </w:pPr>
      <w:r w:rsidRPr="00EB680E">
        <w:rPr>
          <w:rFonts w:ascii="Arial" w:hAnsi="Arial" w:cs="Arial"/>
          <w:sz w:val="20"/>
        </w:rPr>
        <w:t>Būvdarbu veicēja piedāvājums</w:t>
      </w:r>
      <w:r w:rsidR="00CC17A0" w:rsidRPr="00EB680E">
        <w:rPr>
          <w:rFonts w:ascii="Arial" w:hAnsi="Arial" w:cs="Arial"/>
          <w:sz w:val="20"/>
        </w:rPr>
        <w:t>, t.sk. tāme</w:t>
      </w:r>
      <w:r w:rsidRPr="00EB680E">
        <w:rPr>
          <w:rFonts w:ascii="Arial" w:hAnsi="Arial" w:cs="Arial"/>
          <w:sz w:val="20"/>
        </w:rPr>
        <w:t xml:space="preserve"> </w:t>
      </w:r>
      <w:r w:rsidR="006A35BD" w:rsidRPr="00EB680E">
        <w:rPr>
          <w:rFonts w:ascii="Arial" w:hAnsi="Arial" w:cs="Arial"/>
          <w:sz w:val="20"/>
        </w:rPr>
        <w:t>Iepirkumā;</w:t>
      </w:r>
    </w:p>
    <w:p w14:paraId="51DB7BE7" w14:textId="72A1AE17" w:rsidR="006A35BD" w:rsidRPr="00EB680E" w:rsidRDefault="009F44F7" w:rsidP="00A30619">
      <w:pPr>
        <w:numPr>
          <w:ilvl w:val="2"/>
          <w:numId w:val="4"/>
        </w:numPr>
        <w:tabs>
          <w:tab w:val="clear" w:pos="720"/>
          <w:tab w:val="left" w:pos="993"/>
        </w:tabs>
        <w:ind w:left="993" w:hanging="567"/>
        <w:jc w:val="both"/>
        <w:rPr>
          <w:rFonts w:ascii="Arial" w:hAnsi="Arial" w:cs="Arial"/>
          <w:bCs/>
          <w:sz w:val="20"/>
        </w:rPr>
      </w:pPr>
      <w:r w:rsidRPr="00EB680E">
        <w:rPr>
          <w:rFonts w:ascii="Arial" w:hAnsi="Arial" w:cs="Arial"/>
          <w:bCs/>
          <w:sz w:val="20"/>
        </w:rPr>
        <w:t>Skaidrojoša</w:t>
      </w:r>
      <w:r w:rsidR="00DB17C5" w:rsidRPr="00EB680E">
        <w:rPr>
          <w:rFonts w:ascii="Arial" w:hAnsi="Arial" w:cs="Arial"/>
          <w:bCs/>
          <w:sz w:val="20"/>
        </w:rPr>
        <w:t>is</w:t>
      </w:r>
      <w:r w:rsidRPr="00EB680E">
        <w:rPr>
          <w:rFonts w:ascii="Arial" w:hAnsi="Arial" w:cs="Arial"/>
          <w:bCs/>
          <w:sz w:val="20"/>
        </w:rPr>
        <w:t xml:space="preserve"> apraksts un </w:t>
      </w:r>
      <w:r w:rsidR="00595AB2" w:rsidRPr="00EB680E">
        <w:rPr>
          <w:rFonts w:ascii="Arial" w:hAnsi="Arial" w:cs="Arial"/>
          <w:bCs/>
          <w:sz w:val="20"/>
        </w:rPr>
        <w:t>iel</w:t>
      </w:r>
      <w:r w:rsidR="006D5178" w:rsidRPr="00EB680E">
        <w:rPr>
          <w:rFonts w:ascii="Arial" w:hAnsi="Arial" w:cs="Arial"/>
          <w:bCs/>
          <w:sz w:val="20"/>
        </w:rPr>
        <w:t>u</w:t>
      </w:r>
      <w:r w:rsidR="00595AB2" w:rsidRPr="00EB680E">
        <w:rPr>
          <w:rFonts w:ascii="Arial" w:hAnsi="Arial" w:cs="Arial"/>
          <w:bCs/>
          <w:sz w:val="20"/>
        </w:rPr>
        <w:t xml:space="preserve"> </w:t>
      </w:r>
      <w:r w:rsidRPr="00EB680E">
        <w:rPr>
          <w:rFonts w:ascii="Arial" w:hAnsi="Arial" w:cs="Arial"/>
          <w:bCs/>
          <w:sz w:val="20"/>
        </w:rPr>
        <w:t>segumu atjaunošanas plān</w:t>
      </w:r>
      <w:r w:rsidR="00FE5925">
        <w:rPr>
          <w:rFonts w:ascii="Arial" w:hAnsi="Arial" w:cs="Arial"/>
          <w:bCs/>
          <w:sz w:val="20"/>
        </w:rPr>
        <w:t xml:space="preserve">s </w:t>
      </w:r>
      <w:r w:rsidR="00BE243F" w:rsidRPr="00EB680E">
        <w:rPr>
          <w:rFonts w:ascii="Arial" w:hAnsi="Arial" w:cs="Arial"/>
          <w:bCs/>
          <w:sz w:val="20"/>
        </w:rPr>
        <w:t xml:space="preserve">(turpmāk – </w:t>
      </w:r>
      <w:r w:rsidRPr="00EB680E">
        <w:rPr>
          <w:rFonts w:ascii="Arial" w:hAnsi="Arial" w:cs="Arial"/>
          <w:bCs/>
          <w:sz w:val="20"/>
        </w:rPr>
        <w:t>Projekta dokumentācija</w:t>
      </w:r>
      <w:r w:rsidR="00A30619" w:rsidRPr="00EB680E">
        <w:rPr>
          <w:rFonts w:ascii="Arial" w:hAnsi="Arial" w:cs="Arial"/>
          <w:bCs/>
          <w:sz w:val="20"/>
        </w:rPr>
        <w:t>)</w:t>
      </w:r>
      <w:r w:rsidRPr="00EB680E">
        <w:rPr>
          <w:rFonts w:ascii="Arial" w:hAnsi="Arial" w:cs="Arial"/>
          <w:bCs/>
          <w:sz w:val="20"/>
        </w:rPr>
        <w:t>.</w:t>
      </w:r>
    </w:p>
    <w:p w14:paraId="6C2D33CB" w14:textId="77777777" w:rsidR="00852F3F" w:rsidRPr="00EB680E" w:rsidRDefault="00852F3F">
      <w:pPr>
        <w:jc w:val="both"/>
        <w:rPr>
          <w:rFonts w:ascii="Arial" w:hAnsi="Arial" w:cs="Arial"/>
          <w:sz w:val="20"/>
        </w:rPr>
      </w:pPr>
    </w:p>
    <w:p w14:paraId="1D28DBA6" w14:textId="77777777" w:rsidR="00852F3F" w:rsidRPr="00EB680E" w:rsidRDefault="009F44F7">
      <w:pPr>
        <w:numPr>
          <w:ilvl w:val="0"/>
          <w:numId w:val="3"/>
        </w:numPr>
        <w:jc w:val="center"/>
        <w:rPr>
          <w:rFonts w:ascii="Arial" w:hAnsi="Arial" w:cs="Arial"/>
          <w:b/>
          <w:caps/>
          <w:sz w:val="20"/>
        </w:rPr>
      </w:pPr>
      <w:r w:rsidRPr="00EB680E">
        <w:rPr>
          <w:rFonts w:ascii="Arial" w:hAnsi="Arial" w:cs="Arial"/>
          <w:b/>
          <w:caps/>
          <w:sz w:val="20"/>
        </w:rPr>
        <w:t>SAMAKSAS KĀRTĪBA</w:t>
      </w:r>
    </w:p>
    <w:p w14:paraId="437F2E2B" w14:textId="19942356" w:rsidR="006C45E0" w:rsidRPr="00EB680E" w:rsidRDefault="009F44F7" w:rsidP="00000066">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 xml:space="preserve">Pasūtītājs maksā </w:t>
      </w:r>
      <w:r w:rsidR="00DB17C5" w:rsidRPr="00EB680E">
        <w:rPr>
          <w:rFonts w:ascii="Arial" w:hAnsi="Arial" w:cs="Arial"/>
          <w:sz w:val="20"/>
        </w:rPr>
        <w:t>Būvdarbu veicēj</w:t>
      </w:r>
      <w:r w:rsidRPr="00EB680E">
        <w:rPr>
          <w:rFonts w:ascii="Arial" w:hAnsi="Arial" w:cs="Arial"/>
          <w:sz w:val="20"/>
        </w:rPr>
        <w:t xml:space="preserve">am par pilnīgu, savlaicīgu un kvalitatīvu Darba izpildi Līgumcenu </w:t>
      </w:r>
      <w:r>
        <w:rPr>
          <w:rFonts w:ascii="Arial" w:hAnsi="Arial" w:cs="Arial"/>
          <w:b/>
          <w:bCs/>
          <w:sz w:val="20"/>
        </w:rPr>
        <w:t>___</w:t>
      </w:r>
      <w:r w:rsidRPr="00EB680E">
        <w:rPr>
          <w:rFonts w:ascii="Arial" w:hAnsi="Arial" w:cs="Arial"/>
          <w:b/>
          <w:bCs/>
          <w:sz w:val="20"/>
        </w:rPr>
        <w:t xml:space="preserve"> EUR (</w:t>
      </w:r>
      <w:r>
        <w:rPr>
          <w:rFonts w:ascii="Arial" w:hAnsi="Arial" w:cs="Arial"/>
          <w:b/>
          <w:bCs/>
          <w:sz w:val="20"/>
        </w:rPr>
        <w:t>summa vārdiem</w:t>
      </w:r>
      <w:r w:rsidRPr="00EB680E">
        <w:rPr>
          <w:rFonts w:ascii="Arial" w:hAnsi="Arial" w:cs="Arial"/>
          <w:b/>
          <w:bCs/>
          <w:sz w:val="20"/>
        </w:rPr>
        <w:t xml:space="preserve">) </w:t>
      </w:r>
      <w:r w:rsidRPr="00EB680E">
        <w:rPr>
          <w:rFonts w:ascii="Arial" w:hAnsi="Arial" w:cs="Arial"/>
          <w:sz w:val="20"/>
        </w:rPr>
        <w:t xml:space="preserve">un pievienotās vērtības nodokli 21% (turpmāk – PVN) </w:t>
      </w:r>
      <w:r>
        <w:rPr>
          <w:rFonts w:ascii="Arial" w:hAnsi="Arial" w:cs="Arial"/>
          <w:sz w:val="20"/>
        </w:rPr>
        <w:t>___</w:t>
      </w:r>
      <w:r w:rsidRPr="00EB680E">
        <w:rPr>
          <w:rFonts w:ascii="Arial" w:hAnsi="Arial" w:cs="Arial"/>
          <w:sz w:val="20"/>
        </w:rPr>
        <w:t xml:space="preserve"> EUR (</w:t>
      </w:r>
      <w:r>
        <w:rPr>
          <w:rFonts w:ascii="Arial" w:hAnsi="Arial" w:cs="Arial"/>
          <w:sz w:val="20"/>
        </w:rPr>
        <w:t>summa vārdiem</w:t>
      </w:r>
      <w:r w:rsidRPr="00EB680E">
        <w:rPr>
          <w:rFonts w:ascii="Arial" w:hAnsi="Arial" w:cs="Arial"/>
          <w:sz w:val="20"/>
        </w:rPr>
        <w:t xml:space="preserve">), </w:t>
      </w:r>
      <w:r w:rsidRPr="00EB680E">
        <w:rPr>
          <w:rFonts w:ascii="Arial" w:hAnsi="Arial" w:cs="Arial"/>
          <w:color w:val="000000"/>
          <w:sz w:val="20"/>
          <w:shd w:val="clear" w:color="auto" w:fill="FFFFFF"/>
        </w:rPr>
        <w:t>kopā </w:t>
      </w:r>
      <w:r w:rsidRPr="00EB680E">
        <w:rPr>
          <w:rStyle w:val="Izteiksmgs"/>
          <w:rFonts w:ascii="Arial" w:hAnsi="Arial" w:cs="Arial"/>
          <w:b w:val="0"/>
          <w:bCs w:val="0"/>
          <w:color w:val="000000"/>
          <w:sz w:val="20"/>
          <w:shd w:val="clear" w:color="auto" w:fill="FFFFFF"/>
        </w:rPr>
        <w:t>Līguma summa</w:t>
      </w:r>
      <w:r w:rsidRPr="00EB680E">
        <w:rPr>
          <w:rFonts w:ascii="Arial" w:hAnsi="Arial" w:cs="Arial"/>
          <w:b/>
          <w:bCs/>
          <w:color w:val="000000"/>
          <w:sz w:val="20"/>
          <w:shd w:val="clear" w:color="auto" w:fill="FFFFFF"/>
        </w:rPr>
        <w:t> </w:t>
      </w:r>
      <w:r w:rsidRPr="00EB680E">
        <w:rPr>
          <w:rFonts w:ascii="Arial" w:hAnsi="Arial" w:cs="Arial"/>
          <w:color w:val="000000"/>
          <w:sz w:val="20"/>
          <w:shd w:val="clear" w:color="auto" w:fill="FFFFFF"/>
        </w:rPr>
        <w:t>ir</w:t>
      </w:r>
      <w:r w:rsidR="00B80D1E" w:rsidRPr="00EB680E">
        <w:rPr>
          <w:rFonts w:ascii="Arial" w:hAnsi="Arial" w:cs="Arial"/>
          <w:color w:val="000000"/>
          <w:sz w:val="20"/>
          <w:shd w:val="clear" w:color="auto" w:fill="FFFFFF"/>
        </w:rPr>
        <w:t xml:space="preserve"> </w:t>
      </w:r>
      <w:r>
        <w:rPr>
          <w:rFonts w:ascii="Arial" w:hAnsi="Arial" w:cs="Arial"/>
          <w:color w:val="000000"/>
          <w:sz w:val="20"/>
          <w:shd w:val="clear" w:color="auto" w:fill="FFFFFF"/>
        </w:rPr>
        <w:t>____</w:t>
      </w:r>
      <w:r w:rsidRPr="00EB680E">
        <w:rPr>
          <w:rFonts w:ascii="Arial" w:hAnsi="Arial" w:cs="Arial"/>
          <w:color w:val="000000"/>
          <w:sz w:val="20"/>
          <w:shd w:val="clear" w:color="auto" w:fill="FFFFFF"/>
        </w:rPr>
        <w:t xml:space="preserve"> EUR </w:t>
      </w:r>
      <w:r w:rsidRPr="00EB680E">
        <w:rPr>
          <w:rFonts w:ascii="Arial" w:hAnsi="Arial" w:cs="Arial"/>
          <w:sz w:val="20"/>
        </w:rPr>
        <w:t>(</w:t>
      </w:r>
      <w:r>
        <w:rPr>
          <w:rFonts w:ascii="Arial" w:hAnsi="Arial" w:cs="Arial"/>
          <w:sz w:val="20"/>
        </w:rPr>
        <w:t>summa vārdiem</w:t>
      </w:r>
      <w:r w:rsidRPr="00EB680E">
        <w:rPr>
          <w:rFonts w:ascii="Arial" w:hAnsi="Arial" w:cs="Arial"/>
          <w:sz w:val="20"/>
        </w:rPr>
        <w:t>)</w:t>
      </w:r>
      <w:r w:rsidR="00852F3F" w:rsidRPr="00EB680E">
        <w:rPr>
          <w:rFonts w:ascii="Arial" w:hAnsi="Arial" w:cs="Arial"/>
          <w:sz w:val="20"/>
        </w:rPr>
        <w:t>.</w:t>
      </w:r>
    </w:p>
    <w:p w14:paraId="011B10AD" w14:textId="77777777" w:rsidR="00124445" w:rsidRPr="00EB680E" w:rsidRDefault="009F44F7" w:rsidP="00124445">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Samaksa Būvdarbu veicējam tiek veikta kā avansa maksājums un  kā galīgais norēķins.</w:t>
      </w:r>
    </w:p>
    <w:p w14:paraId="065B634A" w14:textId="77777777" w:rsidR="00124445" w:rsidRPr="00EB680E" w:rsidRDefault="009F44F7" w:rsidP="00124445">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 xml:space="preserve">Pasūtītājs veic Būvdarbu veicējam avansa maksājumu 20% (divdesmit procenti) apmērā no Līguma summas 30 (trīsdesmit) dienu laikā pēc Līguma 3.sadaļā noteiktā avansa maksājuma nodrošinājuma un </w:t>
      </w:r>
      <w:r w:rsidR="00F22D5F" w:rsidRPr="00EB680E">
        <w:rPr>
          <w:rFonts w:ascii="Arial" w:hAnsi="Arial" w:cs="Arial"/>
          <w:sz w:val="20"/>
        </w:rPr>
        <w:t xml:space="preserve">strukturēta elektroniskā </w:t>
      </w:r>
      <w:r w:rsidRPr="00EB680E">
        <w:rPr>
          <w:rFonts w:ascii="Arial" w:hAnsi="Arial" w:cs="Arial"/>
          <w:sz w:val="20"/>
        </w:rPr>
        <w:t>rēķina saņemšanas.</w:t>
      </w:r>
    </w:p>
    <w:p w14:paraId="7AFCC853" w14:textId="77777777" w:rsidR="00124445" w:rsidRPr="00EB680E" w:rsidRDefault="009F44F7" w:rsidP="00124445">
      <w:pPr>
        <w:pStyle w:val="Pamattekstsaratkpi"/>
        <w:numPr>
          <w:ilvl w:val="1"/>
          <w:numId w:val="3"/>
        </w:numPr>
        <w:tabs>
          <w:tab w:val="clear" w:pos="36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 xml:space="preserve">Pasūtītājs veic galīgo norēķinu Būvdarbu veicējam par Darbu 30 (trīsdesmit) dienu laikā pēc nodošanas – pieņemšanas akta parakstīšanas un </w:t>
      </w:r>
      <w:r w:rsidR="006D5178" w:rsidRPr="00EB680E">
        <w:rPr>
          <w:rFonts w:ascii="Arial" w:hAnsi="Arial" w:cs="Arial"/>
          <w:sz w:val="20"/>
        </w:rPr>
        <w:t xml:space="preserve">strukturēta elektroniska </w:t>
      </w:r>
      <w:r w:rsidRPr="00EB680E">
        <w:rPr>
          <w:rFonts w:ascii="Arial" w:hAnsi="Arial" w:cs="Arial"/>
          <w:sz w:val="20"/>
        </w:rPr>
        <w:t>rēķina saņemšanas.</w:t>
      </w:r>
    </w:p>
    <w:p w14:paraId="4E9E1790" w14:textId="77777777" w:rsidR="00124445" w:rsidRPr="00EB680E" w:rsidRDefault="009F44F7" w:rsidP="00124445">
      <w:pPr>
        <w:pStyle w:val="Pamattekstsaratkpi"/>
        <w:numPr>
          <w:ilvl w:val="1"/>
          <w:numId w:val="3"/>
        </w:numPr>
        <w:tabs>
          <w:tab w:val="clear" w:pos="360"/>
          <w:tab w:val="left" w:pos="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Maksājumi tiek veikti bezskaidras naudas veidā, veicot pārskaitījumu uz Būvdarbu veicēja norādīto kontu kredītiestādē.</w:t>
      </w:r>
    </w:p>
    <w:p w14:paraId="21FAD032" w14:textId="7ADDB71A" w:rsidR="006D5178" w:rsidRPr="00EB680E" w:rsidRDefault="009F44F7" w:rsidP="00F22D5F">
      <w:pPr>
        <w:pStyle w:val="Pamattekstsaratkpi"/>
        <w:numPr>
          <w:ilvl w:val="1"/>
          <w:numId w:val="3"/>
        </w:numPr>
        <w:tabs>
          <w:tab w:val="clear" w:pos="360"/>
          <w:tab w:val="left" w:pos="0"/>
          <w:tab w:val="num" w:pos="426"/>
          <w:tab w:val="left" w:pos="709"/>
          <w:tab w:val="left" w:pos="1418"/>
        </w:tabs>
        <w:spacing w:after="0"/>
        <w:ind w:left="426" w:hanging="426"/>
        <w:jc w:val="both"/>
        <w:rPr>
          <w:rFonts w:ascii="Arial" w:hAnsi="Arial" w:cs="Arial"/>
          <w:sz w:val="20"/>
        </w:rPr>
      </w:pPr>
      <w:r w:rsidRPr="00EB680E">
        <w:rPr>
          <w:rFonts w:ascii="Arial" w:hAnsi="Arial" w:cs="Arial"/>
          <w:sz w:val="20"/>
        </w:rPr>
        <w:t xml:space="preserve">Visiem rēķiniem jābūt adresētiem Pasūtītājam, tajos ir jānorāda Pasūtītāja nosaukums, Līguma numurs, Pasūtītāja rekvizīti, Pasūtītāja kontaktpersona kā arī cita informācija pēc Pasūtītāja pieprasījuma. </w:t>
      </w:r>
      <w:r w:rsidR="00F22D5F" w:rsidRPr="00EB680E">
        <w:rPr>
          <w:rFonts w:ascii="Arial" w:hAnsi="Arial" w:cs="Arial"/>
          <w:sz w:val="20"/>
        </w:rPr>
        <w:t>Lai nodrošinātu Grāmatvedības likumā noteikto strukturēto elektronisko rēķinu aprites kārtību, XM</w:t>
      </w:r>
      <w:r w:rsidR="00AD6CE4">
        <w:rPr>
          <w:rFonts w:ascii="Arial" w:hAnsi="Arial" w:cs="Arial"/>
          <w:sz w:val="20"/>
        </w:rPr>
        <w:t>L</w:t>
      </w:r>
      <w:r w:rsidR="00F22D5F" w:rsidRPr="00EB680E">
        <w:rPr>
          <w:rFonts w:ascii="Arial" w:hAnsi="Arial" w:cs="Arial"/>
          <w:sz w:val="20"/>
        </w:rPr>
        <w:t xml:space="preserve"> formātā e-rēķina datni un pievienotu PDF datni sūtīt uz e-adresi</w:t>
      </w:r>
      <w:r w:rsidR="00FE5925">
        <w:rPr>
          <w:rFonts w:ascii="Arial" w:hAnsi="Arial" w:cs="Arial"/>
          <w:sz w:val="20"/>
        </w:rPr>
        <w:t xml:space="preserve"> </w:t>
      </w:r>
      <w:r w:rsidR="00FE5925" w:rsidRPr="00FE5925">
        <w:rPr>
          <w:rFonts w:ascii="Arial" w:hAnsi="Arial" w:cs="Arial"/>
          <w:sz w:val="20"/>
        </w:rPr>
        <w:t>EREKINI@90010879256</w:t>
      </w:r>
      <w:r w:rsidR="00F22D5F" w:rsidRPr="00EB680E">
        <w:rPr>
          <w:rFonts w:ascii="Arial" w:hAnsi="Arial" w:cs="Arial"/>
          <w:sz w:val="20"/>
        </w:rPr>
        <w:t xml:space="preserve">. </w:t>
      </w:r>
      <w:r w:rsidR="00195248" w:rsidRPr="00EB680E">
        <w:rPr>
          <w:rFonts w:ascii="Arial" w:hAnsi="Arial" w:cs="Arial"/>
          <w:sz w:val="20"/>
        </w:rPr>
        <w:t>Būvdarbu veicēj</w:t>
      </w:r>
      <w:r w:rsidR="00F22D5F" w:rsidRPr="00EB680E">
        <w:rPr>
          <w:rFonts w:ascii="Arial" w:hAnsi="Arial" w:cs="Arial"/>
          <w:sz w:val="20"/>
        </w:rPr>
        <w:t>s nodrošina, ka e-rēķins ir sagatavots atbilstoši Eiropas Savienības standartam LVS EN 16931-1:2017 un piezīmēs norāda Pasūtītāja kontaktpersonu. Rēķins elektroniski sūtāms arī uz līguma 8.1.punktā norādīto e-pasta adresi</w:t>
      </w:r>
      <w:r w:rsidR="00961EE3" w:rsidRPr="00EB680E">
        <w:rPr>
          <w:rFonts w:ascii="Arial" w:hAnsi="Arial" w:cs="Arial"/>
          <w:sz w:val="20"/>
        </w:rPr>
        <w:t>.</w:t>
      </w:r>
    </w:p>
    <w:p w14:paraId="2E11E2AF" w14:textId="77777777" w:rsidR="00267844" w:rsidRPr="00EB680E" w:rsidRDefault="00267844" w:rsidP="00267844">
      <w:pPr>
        <w:pStyle w:val="Pamattekstsaratkpi"/>
        <w:tabs>
          <w:tab w:val="left" w:pos="0"/>
          <w:tab w:val="left" w:pos="709"/>
          <w:tab w:val="left" w:pos="1418"/>
        </w:tabs>
        <w:spacing w:after="0"/>
        <w:ind w:left="426"/>
        <w:jc w:val="both"/>
        <w:rPr>
          <w:rFonts w:ascii="Arial" w:hAnsi="Arial" w:cs="Arial"/>
          <w:sz w:val="20"/>
        </w:rPr>
      </w:pPr>
    </w:p>
    <w:p w14:paraId="7F322937" w14:textId="77777777" w:rsidR="00124445" w:rsidRPr="00EB680E" w:rsidRDefault="009F44F7" w:rsidP="00124445">
      <w:pPr>
        <w:numPr>
          <w:ilvl w:val="0"/>
          <w:numId w:val="3"/>
        </w:numPr>
        <w:jc w:val="center"/>
        <w:rPr>
          <w:rFonts w:ascii="Arial" w:hAnsi="Arial" w:cs="Arial"/>
          <w:b/>
          <w:sz w:val="20"/>
        </w:rPr>
      </w:pPr>
      <w:r w:rsidRPr="00EB680E">
        <w:rPr>
          <w:rFonts w:ascii="Arial" w:hAnsi="Arial" w:cs="Arial"/>
          <w:b/>
          <w:sz w:val="20"/>
        </w:rPr>
        <w:t>Avansa maksājuma nodrošinājums</w:t>
      </w:r>
    </w:p>
    <w:p w14:paraId="4264146C" w14:textId="77777777" w:rsidR="00124445" w:rsidRPr="00EB680E" w:rsidRDefault="009F44F7" w:rsidP="00124445">
      <w:pPr>
        <w:pStyle w:val="Sarakstarindkopa"/>
        <w:numPr>
          <w:ilvl w:val="1"/>
          <w:numId w:val="3"/>
        </w:numPr>
        <w:tabs>
          <w:tab w:val="clear" w:pos="360"/>
          <w:tab w:val="num" w:pos="567"/>
          <w:tab w:val="left" w:pos="1276"/>
        </w:tabs>
        <w:suppressAutoHyphens w:val="0"/>
        <w:autoSpaceDE w:val="0"/>
        <w:ind w:left="567" w:hanging="567"/>
        <w:contextualSpacing/>
        <w:jc w:val="both"/>
        <w:rPr>
          <w:rFonts w:ascii="Arial" w:hAnsi="Arial" w:cs="Arial"/>
          <w:sz w:val="20"/>
        </w:rPr>
      </w:pPr>
      <w:r w:rsidRPr="00EB680E">
        <w:rPr>
          <w:rFonts w:ascii="Arial" w:hAnsi="Arial" w:cs="Arial"/>
          <w:sz w:val="20"/>
        </w:rPr>
        <w:t>Avansa maksājuma nodrošinājums ir avansa maksājuma nodrošinājuma apliecinošs dokumenta oriģināls – kredītiestādes vai tās filiāles garantija vai apdrošināšanas sabiedrības izsniegta polise vai cits dokuments, uz kura pamata Pasūtītājs var vērsties pie kredītiestādes vai apdrošināšanas sabiedrības ar prasību atmaksāt Pasūtītājam avansu, ko Pasūtītājs izmaksājis Būvdarbu veicējam, ja Būvdarbu veicējs neizpilda Līguma noteikumus.</w:t>
      </w:r>
    </w:p>
    <w:p w14:paraId="14704D60" w14:textId="77777777" w:rsidR="00124445" w:rsidRPr="00EB680E" w:rsidRDefault="009F44F7" w:rsidP="00124445">
      <w:pPr>
        <w:pStyle w:val="Sarakstarindkopa"/>
        <w:numPr>
          <w:ilvl w:val="1"/>
          <w:numId w:val="3"/>
        </w:numPr>
        <w:tabs>
          <w:tab w:val="clear" w:pos="360"/>
          <w:tab w:val="num" w:pos="567"/>
          <w:tab w:val="left" w:pos="1276"/>
        </w:tabs>
        <w:suppressAutoHyphens w:val="0"/>
        <w:autoSpaceDE w:val="0"/>
        <w:ind w:left="567" w:hanging="567"/>
        <w:contextualSpacing/>
        <w:jc w:val="both"/>
        <w:rPr>
          <w:rFonts w:ascii="Arial" w:hAnsi="Arial" w:cs="Arial"/>
          <w:sz w:val="20"/>
        </w:rPr>
      </w:pPr>
      <w:r w:rsidRPr="00EB680E">
        <w:rPr>
          <w:rFonts w:ascii="Arial" w:hAnsi="Arial" w:cs="Arial"/>
          <w:sz w:val="20"/>
        </w:rPr>
        <w:t>Avansa nodrošinājumam jābūt par pilnu avansa maksājuma apmēru tajā skaitā PVN un līdz Līguma izpildes termiņa beigām.</w:t>
      </w:r>
    </w:p>
    <w:p w14:paraId="3355230F" w14:textId="77777777" w:rsidR="00124445" w:rsidRPr="00EB680E" w:rsidRDefault="00124445" w:rsidP="00124445">
      <w:pPr>
        <w:ind w:left="360"/>
        <w:rPr>
          <w:rFonts w:ascii="Arial" w:hAnsi="Arial" w:cs="Arial"/>
          <w:b/>
          <w:sz w:val="20"/>
        </w:rPr>
      </w:pPr>
    </w:p>
    <w:p w14:paraId="706FD5C8" w14:textId="77777777" w:rsidR="00CB7D22" w:rsidRPr="00EB680E" w:rsidRDefault="00CB7D22" w:rsidP="00124445">
      <w:pPr>
        <w:ind w:left="360"/>
        <w:rPr>
          <w:rFonts w:ascii="Arial" w:hAnsi="Arial" w:cs="Arial"/>
          <w:b/>
          <w:sz w:val="20"/>
        </w:rPr>
      </w:pPr>
    </w:p>
    <w:p w14:paraId="0D693DB0" w14:textId="77777777" w:rsidR="008D4253" w:rsidRPr="00EB680E" w:rsidRDefault="009F44F7" w:rsidP="007A01AB">
      <w:pPr>
        <w:numPr>
          <w:ilvl w:val="0"/>
          <w:numId w:val="3"/>
        </w:numPr>
        <w:jc w:val="center"/>
        <w:rPr>
          <w:rFonts w:ascii="Arial" w:hAnsi="Arial" w:cs="Arial"/>
          <w:b/>
          <w:sz w:val="20"/>
        </w:rPr>
      </w:pPr>
      <w:r w:rsidRPr="00EB680E">
        <w:rPr>
          <w:rFonts w:ascii="Arial" w:hAnsi="Arial" w:cs="Arial"/>
          <w:b/>
          <w:sz w:val="20"/>
        </w:rPr>
        <w:t xml:space="preserve">DARBA IZPILDES NOTEIKUMI </w:t>
      </w:r>
    </w:p>
    <w:p w14:paraId="19704F4C" w14:textId="26C663CC" w:rsidR="0018571C" w:rsidRPr="00EB680E" w:rsidRDefault="009F44F7" w:rsidP="00BE243F">
      <w:pPr>
        <w:pStyle w:val="Pamatteksts"/>
        <w:numPr>
          <w:ilvl w:val="1"/>
          <w:numId w:val="3"/>
        </w:numPr>
        <w:tabs>
          <w:tab w:val="left" w:pos="743"/>
          <w:tab w:val="left" w:pos="851"/>
          <w:tab w:val="left" w:pos="1134"/>
        </w:tabs>
        <w:autoSpaceDE w:val="0"/>
        <w:spacing w:after="0"/>
        <w:jc w:val="both"/>
        <w:rPr>
          <w:rFonts w:ascii="Arial" w:hAnsi="Arial" w:cs="Arial"/>
        </w:rPr>
      </w:pPr>
      <w:r w:rsidRPr="00EB680E">
        <w:rPr>
          <w:rFonts w:ascii="Arial" w:hAnsi="Arial" w:cs="Arial"/>
          <w:sz w:val="20"/>
        </w:rPr>
        <w:t xml:space="preserve">Darba kvalitātes prasības, kas jāievēro </w:t>
      </w:r>
      <w:r w:rsidR="00DB17C5" w:rsidRPr="00EB680E">
        <w:rPr>
          <w:rFonts w:ascii="Arial" w:hAnsi="Arial" w:cs="Arial"/>
          <w:sz w:val="20"/>
        </w:rPr>
        <w:t>Būvdarbu veicēj</w:t>
      </w:r>
      <w:r w:rsidRPr="00EB680E">
        <w:rPr>
          <w:rFonts w:ascii="Arial" w:hAnsi="Arial" w:cs="Arial"/>
          <w:sz w:val="20"/>
        </w:rPr>
        <w:t xml:space="preserve">am, nosaka Līgums, spēkā esošie likumi, Ministru kabineta noteikumi, Latvijas Valsts standarti, Liepājas pilsētas domes saistošie noteikumi, </w:t>
      </w:r>
      <w:bookmarkStart w:id="2" w:name="_Hlk181797634"/>
      <w:r w:rsidR="00FE5925" w:rsidRPr="00FE5925">
        <w:rPr>
          <w:rFonts w:ascii="Arial" w:hAnsi="Arial" w:cs="Arial"/>
          <w:sz w:val="20"/>
        </w:rPr>
        <w:t xml:space="preserve">VSIA “Latvijas Valsts ceļi” 2025. gada 2. oktobrī Tehniskajā komisijā apstiprinātajās “Autoceļu būvdarbu specifikācijas ABS 2026” </w:t>
      </w:r>
      <w:r w:rsidR="0078216A" w:rsidRPr="00EB680E">
        <w:rPr>
          <w:rFonts w:ascii="Arial" w:hAnsi="Arial" w:cs="Arial"/>
          <w:sz w:val="20"/>
        </w:rPr>
        <w:t xml:space="preserve"> </w:t>
      </w:r>
      <w:bookmarkEnd w:id="2"/>
      <w:r w:rsidRPr="00EB680E">
        <w:rPr>
          <w:rFonts w:ascii="Arial" w:hAnsi="Arial" w:cs="Arial"/>
          <w:sz w:val="20"/>
        </w:rPr>
        <w:t xml:space="preserve">un </w:t>
      </w:r>
      <w:r w:rsidR="005409BF" w:rsidRPr="00EB680E">
        <w:rPr>
          <w:rFonts w:ascii="Arial" w:hAnsi="Arial" w:cs="Arial"/>
          <w:sz w:val="20"/>
        </w:rPr>
        <w:t>Projekta dokumentācijā</w:t>
      </w:r>
      <w:r w:rsidR="00D54A13" w:rsidRPr="00EB680E">
        <w:rPr>
          <w:rFonts w:ascii="Arial" w:hAnsi="Arial" w:cs="Arial"/>
          <w:sz w:val="20"/>
        </w:rPr>
        <w:t xml:space="preserve">. </w:t>
      </w:r>
    </w:p>
    <w:p w14:paraId="296CC662" w14:textId="7D59A42B" w:rsidR="00EB680E" w:rsidRPr="00EB680E" w:rsidRDefault="00EB680E" w:rsidP="00595AB2">
      <w:pPr>
        <w:pStyle w:val="Pamatteksts"/>
        <w:numPr>
          <w:ilvl w:val="1"/>
          <w:numId w:val="3"/>
        </w:numPr>
        <w:tabs>
          <w:tab w:val="left" w:pos="426"/>
          <w:tab w:val="left" w:pos="851"/>
          <w:tab w:val="left" w:pos="1134"/>
        </w:tabs>
        <w:autoSpaceDE w:val="0"/>
        <w:spacing w:after="0"/>
        <w:jc w:val="both"/>
        <w:rPr>
          <w:rFonts w:ascii="Arial" w:hAnsi="Arial" w:cs="Arial"/>
          <w:sz w:val="20"/>
        </w:rPr>
      </w:pPr>
      <w:r w:rsidRPr="00EB680E">
        <w:rPr>
          <w:rFonts w:ascii="Arial" w:eastAsia="Arial" w:hAnsi="Arial" w:cs="Arial"/>
          <w:bCs/>
          <w:kern w:val="1"/>
          <w:sz w:val="20"/>
        </w:rPr>
        <w:lastRenderedPageBreak/>
        <w:t xml:space="preserve">Būvdarbu veicējam, ne vēlāk kā </w:t>
      </w:r>
      <w:r w:rsidRPr="00EB680E">
        <w:rPr>
          <w:rFonts w:ascii="Arial" w:eastAsia="Arial" w:hAnsi="Arial" w:cs="Arial"/>
          <w:b/>
          <w:bCs/>
          <w:kern w:val="1"/>
          <w:sz w:val="20"/>
        </w:rPr>
        <w:t>3 (</w:t>
      </w:r>
      <w:r w:rsidRPr="00EB680E">
        <w:rPr>
          <w:rFonts w:ascii="Arial" w:eastAsia="Arial" w:hAnsi="Arial" w:cs="Arial"/>
          <w:b/>
          <w:bCs/>
          <w:i/>
          <w:kern w:val="1"/>
          <w:sz w:val="20"/>
        </w:rPr>
        <w:t>trīs</w:t>
      </w:r>
      <w:r w:rsidRPr="00EB680E">
        <w:rPr>
          <w:rFonts w:ascii="Arial" w:eastAsia="Arial" w:hAnsi="Arial" w:cs="Arial"/>
          <w:b/>
          <w:bCs/>
          <w:kern w:val="1"/>
          <w:sz w:val="20"/>
        </w:rPr>
        <w:t>)</w:t>
      </w:r>
      <w:r w:rsidRPr="00EB680E">
        <w:rPr>
          <w:rFonts w:ascii="Arial" w:eastAsia="Arial" w:hAnsi="Arial" w:cs="Arial"/>
          <w:bCs/>
          <w:kern w:val="1"/>
          <w:sz w:val="20"/>
        </w:rPr>
        <w:t xml:space="preserve"> darba dienu laikā pēc Pasūtītāja paziņojuma nosūtīšanas uz Līguma </w:t>
      </w:r>
      <w:r w:rsidRPr="00EB680E">
        <w:rPr>
          <w:rFonts w:ascii="Arial" w:eastAsia="Arial" w:hAnsi="Arial" w:cs="Arial"/>
          <w:kern w:val="1"/>
          <w:sz w:val="20"/>
        </w:rPr>
        <w:t>8.2. punktā norādīto e-</w:t>
      </w:r>
      <w:r w:rsidRPr="00EB680E">
        <w:rPr>
          <w:rFonts w:ascii="Arial" w:eastAsia="Arial" w:hAnsi="Arial" w:cs="Arial"/>
          <w:bCs/>
          <w:kern w:val="1"/>
          <w:sz w:val="20"/>
        </w:rPr>
        <w:t>pasta adresi,</w:t>
      </w:r>
      <w:r w:rsidRPr="00EB680E">
        <w:rPr>
          <w:rFonts w:ascii="Arial" w:eastAsia="Arial" w:hAnsi="Arial" w:cs="Arial"/>
          <w:kern w:val="1"/>
          <w:sz w:val="20"/>
        </w:rPr>
        <w:t xml:space="preserve"> jāparaksta Darba uzsākšanas akts, ar kuru Būvdarbu veicējs uzņemas atbildību par objektu.</w:t>
      </w:r>
    </w:p>
    <w:p w14:paraId="049EDF98" w14:textId="36745EFC" w:rsidR="00595AB2" w:rsidRDefault="009F44F7" w:rsidP="00595AB2">
      <w:pPr>
        <w:pStyle w:val="Pamatteksts"/>
        <w:numPr>
          <w:ilvl w:val="1"/>
          <w:numId w:val="3"/>
        </w:numPr>
        <w:tabs>
          <w:tab w:val="left" w:pos="426"/>
          <w:tab w:val="left" w:pos="851"/>
          <w:tab w:val="left" w:pos="1134"/>
        </w:tabs>
        <w:autoSpaceDE w:val="0"/>
        <w:spacing w:after="0"/>
        <w:jc w:val="both"/>
        <w:rPr>
          <w:rFonts w:ascii="Arial" w:hAnsi="Arial" w:cs="Arial"/>
          <w:sz w:val="20"/>
        </w:rPr>
      </w:pPr>
      <w:r w:rsidRPr="00EB680E">
        <w:rPr>
          <w:rFonts w:ascii="Arial" w:hAnsi="Arial" w:cs="Arial"/>
          <w:sz w:val="20"/>
        </w:rPr>
        <w:t>Būvdarbu veicēj</w:t>
      </w:r>
      <w:r w:rsidR="0018571C" w:rsidRPr="00EB680E">
        <w:rPr>
          <w:rFonts w:ascii="Arial" w:hAnsi="Arial" w:cs="Arial"/>
          <w:sz w:val="20"/>
        </w:rPr>
        <w:t xml:space="preserve">am, pirms Darba uzsākšanas, jāiesniedz Pasūtītājam 2014.gada 19.augusta Ministru kabineta noteikumiem Nr.502 “Noteikumi par </w:t>
      </w:r>
      <w:proofErr w:type="spellStart"/>
      <w:r w:rsidR="0018571C" w:rsidRPr="00EB680E">
        <w:rPr>
          <w:rFonts w:ascii="Arial" w:hAnsi="Arial" w:cs="Arial"/>
          <w:sz w:val="20"/>
        </w:rPr>
        <w:t>būvspeciālistu</w:t>
      </w:r>
      <w:proofErr w:type="spellEnd"/>
      <w:r w:rsidR="0018571C" w:rsidRPr="00EB680E">
        <w:rPr>
          <w:rFonts w:ascii="Arial" w:hAnsi="Arial" w:cs="Arial"/>
          <w:sz w:val="20"/>
        </w:rPr>
        <w:t xml:space="preserve"> un </w:t>
      </w:r>
      <w:r w:rsidRPr="00EB680E">
        <w:rPr>
          <w:rFonts w:ascii="Arial" w:hAnsi="Arial" w:cs="Arial"/>
          <w:sz w:val="20"/>
        </w:rPr>
        <w:t>Būvdarbu veicēj</w:t>
      </w:r>
      <w:r w:rsidR="0018571C" w:rsidRPr="00EB680E">
        <w:rPr>
          <w:rFonts w:ascii="Arial" w:hAnsi="Arial" w:cs="Arial"/>
          <w:sz w:val="20"/>
        </w:rPr>
        <w:t xml:space="preserve">u civiltiesiskās atbildības obligāto apdrošināšanu” atbilstoša </w:t>
      </w:r>
      <w:r w:rsidRPr="00EB680E">
        <w:rPr>
          <w:rFonts w:ascii="Arial" w:hAnsi="Arial" w:cs="Arial"/>
          <w:sz w:val="20"/>
        </w:rPr>
        <w:t>Būvdarbu veicēj</w:t>
      </w:r>
      <w:r w:rsidR="0018571C" w:rsidRPr="00EB680E">
        <w:rPr>
          <w:rFonts w:ascii="Arial" w:hAnsi="Arial" w:cs="Arial"/>
          <w:sz w:val="20"/>
        </w:rPr>
        <w:t xml:space="preserve">a apdrošināšanas polises kopija, bet ja apdrošināšanas līgums noslēgts uz gadu, tad apdrošinātāja izziņa, kas paredzēta </w:t>
      </w:r>
      <w:r w:rsidR="000303E0" w:rsidRPr="00EB680E">
        <w:rPr>
          <w:rFonts w:ascii="Arial" w:hAnsi="Arial" w:cs="Arial"/>
          <w:sz w:val="20"/>
        </w:rPr>
        <w:t>Liepājas valstspilsētas pašvaldības iestādei “</w:t>
      </w:r>
      <w:r w:rsidR="0018571C" w:rsidRPr="00EB680E">
        <w:rPr>
          <w:rFonts w:ascii="Arial" w:hAnsi="Arial" w:cs="Arial"/>
          <w:sz w:val="20"/>
        </w:rPr>
        <w:t xml:space="preserve">Liepājas  </w:t>
      </w:r>
      <w:r w:rsidR="000303E0" w:rsidRPr="00EB680E">
        <w:rPr>
          <w:rFonts w:ascii="Arial" w:hAnsi="Arial" w:cs="Arial"/>
          <w:sz w:val="20"/>
        </w:rPr>
        <w:t>b</w:t>
      </w:r>
      <w:r w:rsidR="0018571C" w:rsidRPr="00EB680E">
        <w:rPr>
          <w:rFonts w:ascii="Arial" w:hAnsi="Arial" w:cs="Arial"/>
          <w:sz w:val="20"/>
        </w:rPr>
        <w:t>ūvvalde</w:t>
      </w:r>
      <w:r w:rsidR="000303E0" w:rsidRPr="00EB680E">
        <w:rPr>
          <w:rFonts w:ascii="Arial" w:hAnsi="Arial" w:cs="Arial"/>
          <w:sz w:val="20"/>
        </w:rPr>
        <w:t>”</w:t>
      </w:r>
      <w:r w:rsidR="0018571C" w:rsidRPr="00EB680E">
        <w:rPr>
          <w:rFonts w:ascii="Arial" w:hAnsi="Arial" w:cs="Arial"/>
          <w:sz w:val="20"/>
        </w:rPr>
        <w:t xml:space="preserve"> un atbildīgā būvdarbu</w:t>
      </w:r>
      <w:r w:rsidR="0018571C" w:rsidRPr="0018571C">
        <w:rPr>
          <w:rFonts w:ascii="Arial" w:hAnsi="Arial" w:cs="Arial"/>
          <w:sz w:val="20"/>
        </w:rPr>
        <w:t xml:space="preserve"> vadītāja civiltiesiskās apdrošināšanas polises kopija. </w:t>
      </w:r>
      <w:r>
        <w:rPr>
          <w:rFonts w:ascii="Arial" w:hAnsi="Arial" w:cs="Arial"/>
          <w:sz w:val="20"/>
        </w:rPr>
        <w:t>Būvdarbu veicēj</w:t>
      </w:r>
      <w:r w:rsidR="0018571C" w:rsidRPr="0018571C">
        <w:rPr>
          <w:rFonts w:ascii="Arial" w:hAnsi="Arial" w:cs="Arial"/>
          <w:sz w:val="20"/>
        </w:rPr>
        <w:t>a un Atbildīgā būvdarbu vadītāja civiltiesiskās apdrošināšanas līgums jāuztur spēkā visu būvniecības un garantijas periodu.</w:t>
      </w:r>
    </w:p>
    <w:p w14:paraId="5DF47A8C" w14:textId="77777777" w:rsidR="00595AB2" w:rsidRDefault="009F44F7" w:rsidP="00595AB2">
      <w:pPr>
        <w:pStyle w:val="Pamatteksts"/>
        <w:numPr>
          <w:ilvl w:val="1"/>
          <w:numId w:val="3"/>
        </w:numPr>
        <w:tabs>
          <w:tab w:val="left" w:pos="426"/>
          <w:tab w:val="left" w:pos="851"/>
          <w:tab w:val="left" w:pos="1134"/>
        </w:tabs>
        <w:autoSpaceDE w:val="0"/>
        <w:spacing w:after="0"/>
        <w:jc w:val="both"/>
        <w:rPr>
          <w:rFonts w:ascii="Arial" w:hAnsi="Arial" w:cs="Arial"/>
          <w:sz w:val="20"/>
        </w:rPr>
      </w:pPr>
      <w:r w:rsidRPr="00595AB2">
        <w:rPr>
          <w:rFonts w:ascii="Arial" w:hAnsi="Arial" w:cs="Arial"/>
          <w:sz w:val="20"/>
        </w:rPr>
        <w:t xml:space="preserve">Pirms </w:t>
      </w:r>
      <w:r>
        <w:rPr>
          <w:rFonts w:ascii="Arial" w:hAnsi="Arial" w:cs="Arial"/>
          <w:sz w:val="20"/>
        </w:rPr>
        <w:t>D</w:t>
      </w:r>
      <w:r w:rsidRPr="00595AB2">
        <w:rPr>
          <w:rFonts w:ascii="Arial" w:hAnsi="Arial" w:cs="Arial"/>
          <w:sz w:val="20"/>
        </w:rPr>
        <w:t>arb</w:t>
      </w:r>
      <w:r>
        <w:rPr>
          <w:rFonts w:ascii="Arial" w:hAnsi="Arial" w:cs="Arial"/>
          <w:sz w:val="20"/>
        </w:rPr>
        <w:t>a</w:t>
      </w:r>
      <w:r w:rsidRPr="00595AB2">
        <w:rPr>
          <w:rFonts w:ascii="Arial" w:hAnsi="Arial" w:cs="Arial"/>
          <w:sz w:val="20"/>
        </w:rPr>
        <w:t xml:space="preserve"> uzsākšanas </w:t>
      </w:r>
      <w:r>
        <w:rPr>
          <w:rFonts w:ascii="Arial" w:hAnsi="Arial" w:cs="Arial"/>
          <w:sz w:val="20"/>
        </w:rPr>
        <w:t>B</w:t>
      </w:r>
      <w:r w:rsidRPr="00595AB2">
        <w:rPr>
          <w:rFonts w:ascii="Arial" w:hAnsi="Arial" w:cs="Arial"/>
          <w:sz w:val="20"/>
        </w:rPr>
        <w:t xml:space="preserve">ūvdarbu veicējam jāizstrādā un jāsaskaņo satiksmes organizācijas shēma būvdarbu laikā ar Pasūtītāju, kā arī citām ieinteresētajām personām un institūcijām, kuru intereses tiek skartas. </w:t>
      </w:r>
    </w:p>
    <w:p w14:paraId="070E2CC5" w14:textId="77777777" w:rsidR="00565480" w:rsidRPr="00595AB2" w:rsidRDefault="009F44F7" w:rsidP="00595AB2">
      <w:pPr>
        <w:pStyle w:val="Pamatteksts"/>
        <w:numPr>
          <w:ilvl w:val="1"/>
          <w:numId w:val="3"/>
        </w:numPr>
        <w:tabs>
          <w:tab w:val="left" w:pos="426"/>
          <w:tab w:val="left" w:pos="851"/>
          <w:tab w:val="left" w:pos="1134"/>
        </w:tabs>
        <w:autoSpaceDE w:val="0"/>
        <w:spacing w:after="0"/>
        <w:jc w:val="both"/>
        <w:rPr>
          <w:rFonts w:ascii="Arial" w:hAnsi="Arial" w:cs="Arial"/>
          <w:sz w:val="20"/>
        </w:rPr>
      </w:pPr>
      <w:r>
        <w:rPr>
          <w:rFonts w:ascii="Arial" w:hAnsi="Arial" w:cs="Arial"/>
          <w:sz w:val="20"/>
        </w:rPr>
        <w:t>Pirms asfaltbetona seguma ieklāšanas Būvdarbu veicējam jāsaskaņo ar Pasūtītāja pārstāvi asfalta maisījuma recepte.</w:t>
      </w:r>
    </w:p>
    <w:p w14:paraId="45D84839" w14:textId="77777777" w:rsidR="005B42BF" w:rsidRDefault="009F44F7" w:rsidP="00F22D5F">
      <w:pPr>
        <w:pStyle w:val="Pamatteksts"/>
        <w:numPr>
          <w:ilvl w:val="1"/>
          <w:numId w:val="3"/>
        </w:numPr>
        <w:tabs>
          <w:tab w:val="clear" w:pos="360"/>
          <w:tab w:val="num" w:pos="426"/>
          <w:tab w:val="left" w:pos="851"/>
          <w:tab w:val="left" w:pos="1134"/>
        </w:tabs>
        <w:autoSpaceDE w:val="0"/>
        <w:spacing w:after="0"/>
        <w:jc w:val="both"/>
        <w:rPr>
          <w:rFonts w:ascii="Arial" w:hAnsi="Arial" w:cs="Arial"/>
          <w:sz w:val="20"/>
        </w:rPr>
      </w:pPr>
      <w:r>
        <w:rPr>
          <w:rFonts w:ascii="Arial" w:hAnsi="Arial" w:cs="Arial"/>
          <w:sz w:val="20"/>
        </w:rPr>
        <w:t>Būvdarbu veicēj</w:t>
      </w:r>
      <w:r w:rsidR="00AA6C8F" w:rsidRPr="0018571C">
        <w:rPr>
          <w:rFonts w:ascii="Arial" w:hAnsi="Arial" w:cs="Arial"/>
          <w:sz w:val="20"/>
        </w:rPr>
        <w:t xml:space="preserve">s Darbu </w:t>
      </w:r>
      <w:r w:rsidR="00F14B22" w:rsidRPr="0018571C">
        <w:rPr>
          <w:rFonts w:ascii="Arial" w:hAnsi="Arial" w:cs="Arial"/>
          <w:sz w:val="20"/>
        </w:rPr>
        <w:t>pabeidz</w:t>
      </w:r>
      <w:r w:rsidR="00AA6C8F" w:rsidRPr="0018571C">
        <w:rPr>
          <w:rFonts w:ascii="Arial" w:hAnsi="Arial" w:cs="Arial"/>
          <w:sz w:val="20"/>
        </w:rPr>
        <w:t xml:space="preserve"> Lī</w:t>
      </w:r>
      <w:r w:rsidR="00AA6C8F" w:rsidRPr="005B42BF">
        <w:rPr>
          <w:rFonts w:ascii="Arial" w:hAnsi="Arial" w:cs="Arial"/>
          <w:sz w:val="20"/>
        </w:rPr>
        <w:t>guma 1.2.punktā noteiktajā termiņā.</w:t>
      </w:r>
    </w:p>
    <w:p w14:paraId="15579790" w14:textId="77777777" w:rsidR="00961EE3" w:rsidRDefault="009F44F7" w:rsidP="00961EE3">
      <w:pPr>
        <w:pStyle w:val="Pamatteksts"/>
        <w:numPr>
          <w:ilvl w:val="1"/>
          <w:numId w:val="3"/>
        </w:numPr>
        <w:tabs>
          <w:tab w:val="clear" w:pos="360"/>
          <w:tab w:val="num" w:pos="426"/>
          <w:tab w:val="left" w:pos="851"/>
          <w:tab w:val="left" w:pos="1134"/>
        </w:tabs>
        <w:autoSpaceDE w:val="0"/>
        <w:spacing w:after="0"/>
        <w:jc w:val="both"/>
        <w:rPr>
          <w:rFonts w:ascii="Arial" w:hAnsi="Arial" w:cs="Arial"/>
          <w:sz w:val="20"/>
        </w:rPr>
      </w:pPr>
      <w:r>
        <w:rPr>
          <w:rFonts w:ascii="Arial" w:hAnsi="Arial" w:cs="Arial"/>
          <w:sz w:val="20"/>
        </w:rPr>
        <w:t>Būvdarbu veicēj</w:t>
      </w:r>
      <w:r w:rsidR="008D4253" w:rsidRPr="005B42BF">
        <w:rPr>
          <w:rFonts w:ascii="Arial" w:hAnsi="Arial" w:cs="Arial"/>
          <w:sz w:val="20"/>
        </w:rPr>
        <w:t xml:space="preserve">s Darbu </w:t>
      </w:r>
      <w:r w:rsidR="00AA6C8F" w:rsidRPr="005B42BF">
        <w:rPr>
          <w:rFonts w:ascii="Arial" w:hAnsi="Arial" w:cs="Arial"/>
          <w:sz w:val="20"/>
        </w:rPr>
        <w:t xml:space="preserve">nodod </w:t>
      </w:r>
      <w:r w:rsidR="008D4253" w:rsidRPr="005B42BF">
        <w:rPr>
          <w:rFonts w:ascii="Arial" w:hAnsi="Arial" w:cs="Arial"/>
          <w:sz w:val="20"/>
        </w:rPr>
        <w:t xml:space="preserve">Pasūtītājam ar nodošanas – pieņemšanas aktu, kuru paraksta Pasūtītāja un </w:t>
      </w:r>
      <w:r>
        <w:rPr>
          <w:rFonts w:ascii="Arial" w:hAnsi="Arial" w:cs="Arial"/>
          <w:sz w:val="20"/>
        </w:rPr>
        <w:t>Būvdarbu veicēj</w:t>
      </w:r>
      <w:r w:rsidR="008D4253" w:rsidRPr="005B42BF">
        <w:rPr>
          <w:rFonts w:ascii="Arial" w:hAnsi="Arial" w:cs="Arial"/>
          <w:sz w:val="20"/>
        </w:rPr>
        <w:t>a pilnvarotās personas.</w:t>
      </w:r>
    </w:p>
    <w:p w14:paraId="5C5E3585" w14:textId="77777777" w:rsidR="00961EE3" w:rsidRPr="00961EE3" w:rsidRDefault="009F44F7" w:rsidP="00961EE3">
      <w:pPr>
        <w:pStyle w:val="Pamatteksts"/>
        <w:numPr>
          <w:ilvl w:val="1"/>
          <w:numId w:val="3"/>
        </w:numPr>
        <w:tabs>
          <w:tab w:val="clear" w:pos="360"/>
          <w:tab w:val="num" w:pos="426"/>
          <w:tab w:val="left" w:pos="851"/>
          <w:tab w:val="left" w:pos="1134"/>
        </w:tabs>
        <w:autoSpaceDE w:val="0"/>
        <w:spacing w:after="0"/>
        <w:jc w:val="both"/>
        <w:rPr>
          <w:rFonts w:ascii="Arial" w:hAnsi="Arial" w:cs="Arial"/>
          <w:sz w:val="20"/>
        </w:rPr>
      </w:pPr>
      <w:r w:rsidRPr="00961EE3">
        <w:rPr>
          <w:rFonts w:ascii="Arial" w:hAnsi="Arial" w:cs="Arial"/>
          <w:sz w:val="20"/>
        </w:rPr>
        <w:t xml:space="preserve">Pirms Darba nodošanas Pasūtītājam ar nodošanas – pieņemšanas aktu, Būvdarbu veicējam jāiesniedz Pasūtītājam sertificēta mērnieka sagatavotu gala </w:t>
      </w:r>
      <w:proofErr w:type="spellStart"/>
      <w:r w:rsidRPr="00961EE3">
        <w:rPr>
          <w:rFonts w:ascii="Arial" w:hAnsi="Arial" w:cs="Arial"/>
          <w:sz w:val="20"/>
        </w:rPr>
        <w:t>izpilduzmērījuma</w:t>
      </w:r>
      <w:proofErr w:type="spellEnd"/>
      <w:r w:rsidRPr="00961EE3">
        <w:rPr>
          <w:rFonts w:ascii="Arial" w:hAnsi="Arial" w:cs="Arial"/>
          <w:sz w:val="20"/>
        </w:rPr>
        <w:t xml:space="preserve"> plānu, kurā tabulas veidā norādīti galvenie izpildīto darbu apjomi. </w:t>
      </w:r>
      <w:proofErr w:type="spellStart"/>
      <w:r w:rsidRPr="00961EE3">
        <w:rPr>
          <w:rFonts w:ascii="Arial" w:hAnsi="Arial" w:cs="Arial"/>
          <w:sz w:val="20"/>
        </w:rPr>
        <w:t>Izpilduzmērījuma</w:t>
      </w:r>
      <w:proofErr w:type="spellEnd"/>
      <w:r w:rsidRPr="00961EE3">
        <w:rPr>
          <w:rFonts w:ascii="Arial" w:hAnsi="Arial" w:cs="Arial"/>
          <w:sz w:val="20"/>
        </w:rPr>
        <w:t xml:space="preserve"> plānam jābūt sagatavotam atbilstoši Ministru kabineta 2012.gada 24.aprīļa noteikumiem Nr.281 “Augstas detalizācijas topogrāfiskās informācijas un tās centrālās datubāzes noteikumi”</w:t>
      </w:r>
      <w:r w:rsidRPr="00961EE3">
        <w:rPr>
          <w:rFonts w:ascii="Arial" w:hAnsi="Arial" w:cs="Arial"/>
          <w:color w:val="FF0000"/>
          <w:sz w:val="20"/>
          <w:shd w:val="clear" w:color="auto" w:fill="FFFFFF"/>
        </w:rPr>
        <w:t xml:space="preserve"> </w:t>
      </w:r>
      <w:r w:rsidRPr="00961EE3">
        <w:rPr>
          <w:rFonts w:ascii="Arial" w:hAnsi="Arial" w:cs="Arial"/>
          <w:sz w:val="20"/>
          <w:shd w:val="clear" w:color="auto" w:fill="FFFFFF"/>
        </w:rPr>
        <w:t xml:space="preserve">kā arī atsevišķu elektroniski parakstītu </w:t>
      </w:r>
      <w:proofErr w:type="spellStart"/>
      <w:r w:rsidRPr="00961EE3">
        <w:rPr>
          <w:rFonts w:ascii="Arial" w:hAnsi="Arial" w:cs="Arial"/>
          <w:sz w:val="20"/>
          <w:shd w:val="clear" w:color="auto" w:fill="FFFFFF"/>
        </w:rPr>
        <w:t>izpilduzmērījuma</w:t>
      </w:r>
      <w:proofErr w:type="spellEnd"/>
      <w:r w:rsidRPr="00961EE3">
        <w:rPr>
          <w:rFonts w:ascii="Arial" w:hAnsi="Arial" w:cs="Arial"/>
          <w:sz w:val="20"/>
          <w:shd w:val="clear" w:color="auto" w:fill="FFFFFF"/>
        </w:rPr>
        <w:t xml:space="preserve"> plānu iesniegšanai Valsts zemes dienestā inženierbūves reģistrēšanai Nekustamā īpašuma valsts kadastra informācijas sistēmā, inženierbūves kontūras attēlojumam izmantojot slāni “RAMI_IZPM_BUVE</w:t>
      </w:r>
      <w:r w:rsidRPr="006E058C">
        <w:t>_####_#”</w:t>
      </w:r>
      <w:r w:rsidRPr="00961EE3">
        <w:rPr>
          <w:rFonts w:ascii="Arial" w:hAnsi="Arial" w:cs="Arial"/>
          <w:sz w:val="20"/>
        </w:rPr>
        <w:t>.</w:t>
      </w:r>
    </w:p>
    <w:p w14:paraId="253810BA" w14:textId="77777777" w:rsidR="005B42BF" w:rsidRDefault="009F44F7" w:rsidP="00FE5925">
      <w:pPr>
        <w:pStyle w:val="Pamatteksts"/>
        <w:numPr>
          <w:ilvl w:val="1"/>
          <w:numId w:val="3"/>
        </w:numPr>
        <w:tabs>
          <w:tab w:val="clear" w:pos="360"/>
          <w:tab w:val="num" w:pos="567"/>
          <w:tab w:val="left" w:pos="709"/>
          <w:tab w:val="left" w:pos="851"/>
          <w:tab w:val="left" w:pos="1134"/>
        </w:tabs>
        <w:autoSpaceDE w:val="0"/>
        <w:spacing w:after="0"/>
        <w:ind w:left="567" w:hanging="567"/>
        <w:jc w:val="both"/>
        <w:rPr>
          <w:rFonts w:ascii="Arial" w:hAnsi="Arial" w:cs="Arial"/>
          <w:sz w:val="20"/>
        </w:rPr>
      </w:pPr>
      <w:r w:rsidRPr="005B42BF">
        <w:rPr>
          <w:rFonts w:ascii="Arial" w:hAnsi="Arial" w:cs="Arial"/>
          <w:sz w:val="20"/>
        </w:rPr>
        <w:t>P</w:t>
      </w:r>
      <w:r w:rsidR="00AA6C8F" w:rsidRPr="005B42BF">
        <w:rPr>
          <w:rFonts w:ascii="Arial" w:hAnsi="Arial" w:cs="Arial"/>
          <w:sz w:val="20"/>
        </w:rPr>
        <w:t xml:space="preserve">retenziju gadījumā Pasūtītājs neparaksta nodošanas - pieņemšanas aktu un </w:t>
      </w:r>
      <w:r w:rsidR="00F14B22" w:rsidRPr="005B42BF">
        <w:rPr>
          <w:rFonts w:ascii="Arial" w:hAnsi="Arial" w:cs="Arial"/>
          <w:sz w:val="20"/>
        </w:rPr>
        <w:t xml:space="preserve">informē </w:t>
      </w:r>
      <w:r w:rsidR="00DB17C5">
        <w:rPr>
          <w:rFonts w:ascii="Arial" w:hAnsi="Arial" w:cs="Arial"/>
          <w:sz w:val="20"/>
        </w:rPr>
        <w:t>Būvdarbu veicēj</w:t>
      </w:r>
      <w:r w:rsidR="00F14B22" w:rsidRPr="005B42BF">
        <w:rPr>
          <w:rFonts w:ascii="Arial" w:hAnsi="Arial" w:cs="Arial"/>
          <w:sz w:val="20"/>
        </w:rPr>
        <w:t>u par konstatētajām neatbilstībām Līgumam</w:t>
      </w:r>
      <w:r w:rsidR="004C5973" w:rsidRPr="005B42BF">
        <w:rPr>
          <w:rFonts w:ascii="Arial" w:hAnsi="Arial" w:cs="Arial"/>
          <w:sz w:val="20"/>
        </w:rPr>
        <w:t>.</w:t>
      </w:r>
    </w:p>
    <w:p w14:paraId="72E66823" w14:textId="77777777" w:rsidR="005B42BF" w:rsidRDefault="009F44F7" w:rsidP="00FE5925">
      <w:pPr>
        <w:pStyle w:val="Pamatteksts"/>
        <w:numPr>
          <w:ilvl w:val="1"/>
          <w:numId w:val="3"/>
        </w:numPr>
        <w:tabs>
          <w:tab w:val="clear" w:pos="360"/>
          <w:tab w:val="num" w:pos="567"/>
          <w:tab w:val="left" w:pos="709"/>
          <w:tab w:val="left" w:pos="851"/>
          <w:tab w:val="left" w:pos="1134"/>
        </w:tabs>
        <w:autoSpaceDE w:val="0"/>
        <w:spacing w:after="0"/>
        <w:ind w:left="567" w:hanging="567"/>
        <w:jc w:val="both"/>
        <w:rPr>
          <w:rFonts w:ascii="Arial" w:hAnsi="Arial" w:cs="Arial"/>
          <w:sz w:val="20"/>
        </w:rPr>
      </w:pPr>
      <w:r w:rsidRPr="005B42BF">
        <w:rPr>
          <w:rFonts w:ascii="Arial" w:hAnsi="Arial" w:cs="Arial"/>
          <w:sz w:val="20"/>
        </w:rPr>
        <w:t xml:space="preserve">Darba izpilde uzskatāma par pabeigtu ar abpusēju Darba nodošanas-pieņemšanas akta parakstīšanu. </w:t>
      </w:r>
    </w:p>
    <w:p w14:paraId="0C360C3E" w14:textId="77777777" w:rsidR="005B42BF" w:rsidRDefault="009F44F7" w:rsidP="00FE5925">
      <w:pPr>
        <w:pStyle w:val="Pamatteksts"/>
        <w:numPr>
          <w:ilvl w:val="1"/>
          <w:numId w:val="3"/>
        </w:numPr>
        <w:tabs>
          <w:tab w:val="clear" w:pos="360"/>
          <w:tab w:val="num" w:pos="567"/>
          <w:tab w:val="left" w:pos="709"/>
          <w:tab w:val="left" w:pos="851"/>
          <w:tab w:val="left" w:pos="1134"/>
        </w:tabs>
        <w:autoSpaceDE w:val="0"/>
        <w:spacing w:after="0"/>
        <w:ind w:left="567" w:hanging="567"/>
        <w:jc w:val="both"/>
        <w:rPr>
          <w:rFonts w:ascii="Arial" w:hAnsi="Arial" w:cs="Arial"/>
          <w:sz w:val="20"/>
        </w:rPr>
      </w:pPr>
      <w:r w:rsidRPr="005B42BF">
        <w:rPr>
          <w:rFonts w:ascii="Arial" w:hAnsi="Arial" w:cs="Arial"/>
          <w:sz w:val="20"/>
        </w:rPr>
        <w:t xml:space="preserve">Pēc Pasūtītāja pieprasījuma </w:t>
      </w:r>
      <w:r w:rsidR="00DB17C5">
        <w:rPr>
          <w:rFonts w:ascii="Arial" w:hAnsi="Arial" w:cs="Arial"/>
          <w:sz w:val="20"/>
        </w:rPr>
        <w:t>Būvdarbu veicēj</w:t>
      </w:r>
      <w:r w:rsidRPr="005B42BF">
        <w:rPr>
          <w:rFonts w:ascii="Arial" w:hAnsi="Arial" w:cs="Arial"/>
          <w:sz w:val="20"/>
        </w:rPr>
        <w:t xml:space="preserve">am 5 (piecu) dienu laikā jāsniedz rakstiska informācija </w:t>
      </w:r>
      <w:r w:rsidRPr="006740D4">
        <w:rPr>
          <w:rFonts w:ascii="Arial" w:hAnsi="Arial" w:cs="Arial"/>
          <w:sz w:val="20"/>
        </w:rPr>
        <w:t>Pasūtītājam par Darba izpildes gaitu.</w:t>
      </w:r>
    </w:p>
    <w:p w14:paraId="10804E04" w14:textId="77777777" w:rsidR="00BE243F" w:rsidRDefault="009F44F7" w:rsidP="00FE5925">
      <w:pPr>
        <w:pStyle w:val="Pamatteksts"/>
        <w:numPr>
          <w:ilvl w:val="1"/>
          <w:numId w:val="3"/>
        </w:numPr>
        <w:tabs>
          <w:tab w:val="clear" w:pos="360"/>
          <w:tab w:val="num" w:pos="567"/>
          <w:tab w:val="left" w:pos="709"/>
          <w:tab w:val="left" w:pos="851"/>
          <w:tab w:val="left" w:pos="1134"/>
        </w:tabs>
        <w:autoSpaceDE w:val="0"/>
        <w:spacing w:after="0"/>
        <w:ind w:left="567" w:hanging="567"/>
        <w:jc w:val="both"/>
        <w:rPr>
          <w:rFonts w:ascii="Arial" w:hAnsi="Arial" w:cs="Arial"/>
          <w:sz w:val="20"/>
        </w:rPr>
      </w:pPr>
      <w:r>
        <w:rPr>
          <w:rFonts w:ascii="Arial" w:hAnsi="Arial" w:cs="Arial"/>
          <w:sz w:val="20"/>
        </w:rPr>
        <w:t>Būvdarbu veicēj</w:t>
      </w:r>
      <w:r w:rsidRPr="00FB6D23">
        <w:rPr>
          <w:rFonts w:ascii="Arial" w:hAnsi="Arial" w:cs="Arial"/>
          <w:sz w:val="20"/>
        </w:rPr>
        <w:t xml:space="preserve">am jāveic radušos atkritumu utilizācija normatīvajos aktos noteiktajā kārtībā, ievērojot vides aizsardzības prasībām atbilstošus atkritumu apsaimniekošanas principus. Būvniecības darbu laikā radušos būvniecības atkritumus drīkst nodot tikai atkritumu </w:t>
      </w:r>
      <w:proofErr w:type="spellStart"/>
      <w:r w:rsidRPr="00FB6D23">
        <w:rPr>
          <w:rFonts w:ascii="Arial" w:hAnsi="Arial" w:cs="Arial"/>
          <w:sz w:val="20"/>
        </w:rPr>
        <w:t>apsaimniekotājam</w:t>
      </w:r>
      <w:proofErr w:type="spellEnd"/>
      <w:r w:rsidRPr="00FB6D23">
        <w:rPr>
          <w:rFonts w:ascii="Arial" w:hAnsi="Arial" w:cs="Arial"/>
          <w:sz w:val="20"/>
        </w:rPr>
        <w:t>, kas Valsts vides dienestā ir saņēmis atbilstošu atļauju.</w:t>
      </w:r>
    </w:p>
    <w:p w14:paraId="253D985E" w14:textId="77777777" w:rsidR="00523A84" w:rsidRPr="00FE5925" w:rsidRDefault="009F44F7" w:rsidP="00FE5925">
      <w:pPr>
        <w:numPr>
          <w:ilvl w:val="1"/>
          <w:numId w:val="3"/>
        </w:numPr>
        <w:tabs>
          <w:tab w:val="clear" w:pos="360"/>
          <w:tab w:val="num" w:pos="567"/>
        </w:tabs>
        <w:autoSpaceDE w:val="0"/>
        <w:ind w:left="567" w:hanging="567"/>
        <w:jc w:val="both"/>
        <w:rPr>
          <w:rFonts w:ascii="Arial" w:eastAsia="Calibri" w:hAnsi="Arial" w:cs="Arial"/>
          <w:sz w:val="20"/>
          <w:lang w:eastAsia="en-US"/>
        </w:rPr>
      </w:pPr>
      <w:r w:rsidRPr="00532D5C">
        <w:rPr>
          <w:rFonts w:ascii="Arial" w:hAnsi="Arial" w:cs="Arial"/>
          <w:sz w:val="20"/>
        </w:rPr>
        <w:t xml:space="preserve">Ja meteoroloģisku vai citu objektīvu apstākļu dēļ atsevišķu vai visu </w:t>
      </w:r>
      <w:r>
        <w:rPr>
          <w:rFonts w:ascii="Arial" w:hAnsi="Arial" w:cs="Arial"/>
          <w:sz w:val="20"/>
        </w:rPr>
        <w:t>D</w:t>
      </w:r>
      <w:r w:rsidRPr="00532D5C">
        <w:rPr>
          <w:rFonts w:ascii="Arial" w:hAnsi="Arial" w:cs="Arial"/>
          <w:sz w:val="20"/>
        </w:rPr>
        <w:t xml:space="preserve">arbu veikšana tehnoloģiski nav iespējama, tad Pasūtītājam ir tiesības noteikt tehnoloģisko pārtraukumu atsevišķu vai visu </w:t>
      </w:r>
      <w:r>
        <w:rPr>
          <w:rFonts w:ascii="Arial" w:hAnsi="Arial" w:cs="Arial"/>
          <w:sz w:val="20"/>
        </w:rPr>
        <w:t>D</w:t>
      </w:r>
      <w:r w:rsidRPr="00532D5C">
        <w:rPr>
          <w:rFonts w:ascii="Arial" w:hAnsi="Arial" w:cs="Arial"/>
          <w:sz w:val="20"/>
        </w:rPr>
        <w:t xml:space="preserve">arbu veikšanai. Par tehnoloģisko pārtraukuma noteikšanu tiek sastādīts akts, kurā norāda tehnoloģiskā pārtraukuma apjomu un apstākļus, kādiem jāiestājas, lai Darbi </w:t>
      </w:r>
      <w:r w:rsidRPr="00FE5925">
        <w:rPr>
          <w:rFonts w:ascii="Arial" w:hAnsi="Arial" w:cs="Arial"/>
          <w:sz w:val="20"/>
        </w:rPr>
        <w:t>varētu tikt atsākti. Tehnoloģisko pārtraukumu neieskaita noteiktajā Darbu izpildes termiņā, proporcionāli pagarinot Darbu izpildes termiņu.</w:t>
      </w:r>
    </w:p>
    <w:p w14:paraId="6BBFC042" w14:textId="5AEC325B" w:rsidR="00FE5925" w:rsidRPr="00FE5925" w:rsidRDefault="00FE5925" w:rsidP="00FE5925">
      <w:pPr>
        <w:numPr>
          <w:ilvl w:val="1"/>
          <w:numId w:val="3"/>
        </w:numPr>
        <w:tabs>
          <w:tab w:val="clear" w:pos="360"/>
          <w:tab w:val="num" w:pos="567"/>
        </w:tabs>
        <w:ind w:left="567" w:hanging="567"/>
        <w:jc w:val="both"/>
        <w:rPr>
          <w:rFonts w:ascii="Arial" w:eastAsia="Arial" w:hAnsi="Arial" w:cs="Arial"/>
          <w:bCs/>
          <w:kern w:val="1"/>
          <w:sz w:val="20"/>
        </w:rPr>
      </w:pPr>
      <w:r w:rsidRPr="00FE5925">
        <w:rPr>
          <w:rFonts w:ascii="Arial" w:eastAsia="Arial" w:hAnsi="Arial" w:cs="Arial"/>
          <w:bCs/>
          <w:kern w:val="1"/>
          <w:sz w:val="20"/>
        </w:rPr>
        <w:t>Izpildītājs apņemas nodrošināt, ka iepirkuma līguma izpildē netiks ietvertas Krievijas Federācijas vai Baltkrievijas Republikas izcelsmes preces un pakalpojumi.</w:t>
      </w:r>
    </w:p>
    <w:p w14:paraId="475039A1" w14:textId="77777777" w:rsidR="00FE5925" w:rsidRPr="00532D5C" w:rsidRDefault="00FE5925" w:rsidP="00FE5925">
      <w:pPr>
        <w:autoSpaceDE w:val="0"/>
        <w:ind w:left="567"/>
        <w:jc w:val="both"/>
        <w:rPr>
          <w:rFonts w:ascii="Arial" w:eastAsia="Calibri" w:hAnsi="Arial" w:cs="Arial"/>
          <w:sz w:val="20"/>
          <w:lang w:eastAsia="en-US"/>
        </w:rPr>
      </w:pPr>
    </w:p>
    <w:p w14:paraId="0D4CDD29" w14:textId="77777777" w:rsidR="00852F3F" w:rsidRPr="006A35BD" w:rsidRDefault="009F44F7" w:rsidP="00BE243F">
      <w:pPr>
        <w:pStyle w:val="BodyTextIndent31"/>
        <w:numPr>
          <w:ilvl w:val="0"/>
          <w:numId w:val="3"/>
        </w:numPr>
        <w:spacing w:after="0"/>
        <w:jc w:val="center"/>
        <w:rPr>
          <w:rFonts w:ascii="Arial" w:hAnsi="Arial" w:cs="Arial"/>
          <w:b/>
          <w:sz w:val="20"/>
          <w:szCs w:val="20"/>
        </w:rPr>
      </w:pPr>
      <w:r w:rsidRPr="006A35BD">
        <w:rPr>
          <w:rFonts w:ascii="Arial" w:hAnsi="Arial" w:cs="Arial"/>
          <w:b/>
          <w:sz w:val="20"/>
          <w:szCs w:val="20"/>
        </w:rPr>
        <w:t>GARANTIJA</w:t>
      </w:r>
    </w:p>
    <w:p w14:paraId="58CD2DA8" w14:textId="77777777" w:rsidR="00EF3FE8" w:rsidRPr="00EF5148" w:rsidRDefault="009F44F7" w:rsidP="00545473">
      <w:pPr>
        <w:pStyle w:val="Sarakstarindkopa"/>
        <w:numPr>
          <w:ilvl w:val="1"/>
          <w:numId w:val="3"/>
        </w:numPr>
        <w:tabs>
          <w:tab w:val="clear" w:pos="360"/>
          <w:tab w:val="left" w:pos="426"/>
          <w:tab w:val="left" w:pos="851"/>
        </w:tabs>
        <w:suppressAutoHyphens w:val="0"/>
        <w:autoSpaceDE w:val="0"/>
        <w:ind w:left="426" w:hanging="426"/>
        <w:contextualSpacing/>
        <w:jc w:val="both"/>
        <w:rPr>
          <w:rFonts w:ascii="Arial" w:hAnsi="Arial" w:cs="Arial"/>
          <w:sz w:val="20"/>
        </w:rPr>
      </w:pPr>
      <w:r>
        <w:rPr>
          <w:rFonts w:ascii="Arial" w:hAnsi="Arial" w:cs="Arial"/>
          <w:sz w:val="20"/>
        </w:rPr>
        <w:t>Būvdarbu veicēj</w:t>
      </w:r>
      <w:r w:rsidRPr="005963D2">
        <w:rPr>
          <w:rFonts w:ascii="Arial" w:hAnsi="Arial" w:cs="Arial"/>
          <w:sz w:val="20"/>
        </w:rPr>
        <w:t>s garantē veiktā Darba</w:t>
      </w:r>
      <w:r>
        <w:rPr>
          <w:rFonts w:ascii="Arial" w:hAnsi="Arial" w:cs="Arial"/>
          <w:sz w:val="20"/>
        </w:rPr>
        <w:t xml:space="preserve"> un</w:t>
      </w:r>
      <w:r w:rsidRPr="005963D2">
        <w:rPr>
          <w:rFonts w:ascii="Arial" w:hAnsi="Arial" w:cs="Arial"/>
          <w:sz w:val="20"/>
        </w:rPr>
        <w:t xml:space="preserve"> materiālu kvalitāti </w:t>
      </w:r>
      <w:r>
        <w:rPr>
          <w:rFonts w:ascii="Arial" w:hAnsi="Arial" w:cs="Arial"/>
          <w:b/>
          <w:sz w:val="20"/>
        </w:rPr>
        <w:t>3</w:t>
      </w:r>
      <w:r w:rsidRPr="005963D2">
        <w:rPr>
          <w:rFonts w:ascii="Arial" w:hAnsi="Arial" w:cs="Arial"/>
          <w:b/>
          <w:sz w:val="20"/>
        </w:rPr>
        <w:t xml:space="preserve"> </w:t>
      </w:r>
      <w:r w:rsidRPr="00EF3FE8">
        <w:rPr>
          <w:rFonts w:ascii="Arial" w:hAnsi="Arial" w:cs="Arial"/>
          <w:b/>
          <w:sz w:val="20"/>
        </w:rPr>
        <w:t>(trīs)</w:t>
      </w:r>
      <w:r w:rsidRPr="00EF3FE8">
        <w:rPr>
          <w:rFonts w:ascii="Arial" w:hAnsi="Arial" w:cs="Arial"/>
          <w:sz w:val="20"/>
        </w:rPr>
        <w:t xml:space="preserve"> gadus pēc Darba nodošanas – pieņemšanas akta parakstīšanas un novērš garantijas laikā radušos</w:t>
      </w:r>
      <w:r w:rsidRPr="005963D2">
        <w:rPr>
          <w:rFonts w:ascii="Arial" w:hAnsi="Arial" w:cs="Arial"/>
          <w:sz w:val="20"/>
        </w:rPr>
        <w:t xml:space="preserve"> Defektus. </w:t>
      </w:r>
    </w:p>
    <w:p w14:paraId="6683B988" w14:textId="77777777" w:rsidR="004A64D7" w:rsidRPr="00524C23" w:rsidRDefault="009F44F7" w:rsidP="00545473">
      <w:pPr>
        <w:pStyle w:val="BodyTextIndent31"/>
        <w:numPr>
          <w:ilvl w:val="1"/>
          <w:numId w:val="3"/>
        </w:numPr>
        <w:tabs>
          <w:tab w:val="clear" w:pos="360"/>
          <w:tab w:val="left" w:pos="426"/>
        </w:tabs>
        <w:spacing w:after="0"/>
        <w:ind w:left="426" w:hanging="426"/>
        <w:jc w:val="both"/>
        <w:rPr>
          <w:rFonts w:ascii="Arial" w:hAnsi="Arial" w:cs="Arial"/>
          <w:sz w:val="20"/>
          <w:szCs w:val="20"/>
        </w:rPr>
      </w:pPr>
      <w:r w:rsidRPr="00524C23">
        <w:rPr>
          <w:rFonts w:ascii="Arial" w:hAnsi="Arial" w:cs="Arial"/>
          <w:sz w:val="20"/>
          <w:szCs w:val="20"/>
        </w:rPr>
        <w:t xml:space="preserve">Garantijas laikā </w:t>
      </w:r>
      <w:r w:rsidR="00DB17C5">
        <w:rPr>
          <w:rFonts w:ascii="Arial" w:hAnsi="Arial" w:cs="Arial"/>
          <w:sz w:val="20"/>
          <w:szCs w:val="20"/>
        </w:rPr>
        <w:t>Būvdarbu veicēj</w:t>
      </w:r>
      <w:r w:rsidRPr="00524C23">
        <w:rPr>
          <w:rFonts w:ascii="Arial" w:hAnsi="Arial" w:cs="Arial"/>
          <w:sz w:val="20"/>
          <w:szCs w:val="20"/>
        </w:rPr>
        <w:t>a pārstāvim, lai konstatētu nepieciešamību garantijas darbu veikšanai, jāierodas Darba izpildes vietā 1 (vienas) darba dienas laikā pēc uzaicinājuma saņemšanas.</w:t>
      </w:r>
    </w:p>
    <w:p w14:paraId="66717BB5" w14:textId="77777777" w:rsidR="008D6FF5" w:rsidRPr="00524C23" w:rsidRDefault="009F44F7" w:rsidP="00545473">
      <w:pPr>
        <w:pStyle w:val="BodyTextIndent31"/>
        <w:numPr>
          <w:ilvl w:val="1"/>
          <w:numId w:val="3"/>
        </w:numPr>
        <w:tabs>
          <w:tab w:val="clear" w:pos="360"/>
          <w:tab w:val="left" w:pos="426"/>
        </w:tabs>
        <w:spacing w:after="0"/>
        <w:ind w:left="426" w:hanging="426"/>
        <w:jc w:val="both"/>
        <w:rPr>
          <w:rFonts w:ascii="Arial" w:hAnsi="Arial" w:cs="Arial"/>
          <w:sz w:val="20"/>
          <w:szCs w:val="20"/>
        </w:rPr>
      </w:pPr>
      <w:r w:rsidRPr="00524C23">
        <w:rPr>
          <w:rFonts w:ascii="Arial" w:hAnsi="Arial" w:cs="Arial"/>
          <w:sz w:val="20"/>
          <w:szCs w:val="20"/>
        </w:rPr>
        <w:t xml:space="preserve">Par garantijas laikā konstatētajiem defektiem Puses sastāda aktu un vienojas par defektu novēršanu, nosakot termiņu, kas nav ilgāks par </w:t>
      </w:r>
      <w:r w:rsidR="00961EE3" w:rsidRPr="00961EE3">
        <w:rPr>
          <w:rFonts w:ascii="Arial" w:hAnsi="Arial" w:cs="Arial"/>
          <w:sz w:val="20"/>
          <w:szCs w:val="20"/>
        </w:rPr>
        <w:t>14</w:t>
      </w:r>
      <w:r w:rsidRPr="00961EE3">
        <w:rPr>
          <w:rFonts w:ascii="Arial" w:hAnsi="Arial" w:cs="Arial"/>
          <w:sz w:val="20"/>
          <w:szCs w:val="20"/>
        </w:rPr>
        <w:t xml:space="preserve"> (</w:t>
      </w:r>
      <w:r w:rsidR="00961EE3" w:rsidRPr="00961EE3">
        <w:rPr>
          <w:rFonts w:ascii="Arial" w:hAnsi="Arial" w:cs="Arial"/>
          <w:sz w:val="20"/>
          <w:szCs w:val="20"/>
        </w:rPr>
        <w:t>četrpadsmit</w:t>
      </w:r>
      <w:r w:rsidRPr="00961EE3">
        <w:rPr>
          <w:rFonts w:ascii="Arial" w:hAnsi="Arial" w:cs="Arial"/>
          <w:sz w:val="20"/>
          <w:szCs w:val="20"/>
        </w:rPr>
        <w:t xml:space="preserve">) dienām. Ja </w:t>
      </w:r>
      <w:r w:rsidR="00DB17C5" w:rsidRPr="00961EE3">
        <w:rPr>
          <w:rFonts w:ascii="Arial" w:hAnsi="Arial" w:cs="Arial"/>
          <w:sz w:val="20"/>
          <w:szCs w:val="20"/>
        </w:rPr>
        <w:t>Būvdarbu veicēj</w:t>
      </w:r>
      <w:r w:rsidRPr="00961EE3">
        <w:rPr>
          <w:rFonts w:ascii="Arial" w:hAnsi="Arial" w:cs="Arial"/>
          <w:sz w:val="20"/>
          <w:szCs w:val="20"/>
        </w:rPr>
        <w:t>s vai tā pārstāvis, nav ier</w:t>
      </w:r>
      <w:r w:rsidR="004A64D7" w:rsidRPr="00961EE3">
        <w:rPr>
          <w:rFonts w:ascii="Arial" w:hAnsi="Arial" w:cs="Arial"/>
          <w:sz w:val="20"/>
          <w:szCs w:val="20"/>
        </w:rPr>
        <w:t xml:space="preserve">adies </w:t>
      </w:r>
      <w:r w:rsidR="00A32726" w:rsidRPr="00961EE3">
        <w:rPr>
          <w:rFonts w:ascii="Arial" w:hAnsi="Arial" w:cs="Arial"/>
          <w:sz w:val="20"/>
          <w:szCs w:val="20"/>
        </w:rPr>
        <w:t>4</w:t>
      </w:r>
      <w:r w:rsidR="004A64D7" w:rsidRPr="00961EE3">
        <w:rPr>
          <w:rFonts w:ascii="Arial" w:hAnsi="Arial" w:cs="Arial"/>
          <w:sz w:val="20"/>
          <w:szCs w:val="20"/>
        </w:rPr>
        <w:t>.2</w:t>
      </w:r>
      <w:r w:rsidRPr="00961EE3">
        <w:rPr>
          <w:rFonts w:ascii="Arial" w:hAnsi="Arial" w:cs="Arial"/>
          <w:sz w:val="20"/>
          <w:szCs w:val="20"/>
        </w:rPr>
        <w:t xml:space="preserve">.punktā noteiktā termiņā garantijas defektu konstatēšanai, aktu var sastādīt Pasūtītāja pārstāvis defekta konstatēšanas brīdī </w:t>
      </w:r>
      <w:r w:rsidR="00DB17C5" w:rsidRPr="00961EE3">
        <w:rPr>
          <w:rFonts w:ascii="Arial" w:hAnsi="Arial" w:cs="Arial"/>
          <w:sz w:val="20"/>
          <w:szCs w:val="20"/>
        </w:rPr>
        <w:t>Būvdarbu</w:t>
      </w:r>
      <w:r w:rsidR="00DB17C5">
        <w:rPr>
          <w:rFonts w:ascii="Arial" w:hAnsi="Arial" w:cs="Arial"/>
          <w:sz w:val="20"/>
          <w:szCs w:val="20"/>
        </w:rPr>
        <w:t xml:space="preserve"> veicēj</w:t>
      </w:r>
      <w:r w:rsidRPr="00524C23">
        <w:rPr>
          <w:rFonts w:ascii="Arial" w:hAnsi="Arial" w:cs="Arial"/>
          <w:sz w:val="20"/>
          <w:szCs w:val="20"/>
        </w:rPr>
        <w:t>am klāt neesot.</w:t>
      </w:r>
    </w:p>
    <w:p w14:paraId="2AA3BEC6" w14:textId="77777777" w:rsidR="008D6FF5" w:rsidRPr="00524C23" w:rsidRDefault="009F44F7" w:rsidP="00545473">
      <w:pPr>
        <w:pStyle w:val="BodyTextIndent31"/>
        <w:numPr>
          <w:ilvl w:val="1"/>
          <w:numId w:val="3"/>
        </w:numPr>
        <w:tabs>
          <w:tab w:val="clear" w:pos="360"/>
          <w:tab w:val="left" w:pos="426"/>
        </w:tabs>
        <w:spacing w:after="0"/>
        <w:ind w:left="426" w:hanging="426"/>
        <w:jc w:val="both"/>
        <w:rPr>
          <w:rFonts w:ascii="Arial" w:hAnsi="Arial" w:cs="Arial"/>
          <w:sz w:val="20"/>
          <w:szCs w:val="20"/>
        </w:rPr>
      </w:pPr>
      <w:r w:rsidRPr="00524C23">
        <w:rPr>
          <w:rFonts w:ascii="Arial" w:hAnsi="Arial" w:cs="Arial"/>
          <w:sz w:val="20"/>
          <w:szCs w:val="20"/>
        </w:rPr>
        <w:t xml:space="preserve">Garantijas laikā nepieciešamos remontdarbus, transportēšanas un demontāžas izdevumus sedz </w:t>
      </w:r>
      <w:r w:rsidR="00DB17C5">
        <w:rPr>
          <w:rFonts w:ascii="Arial" w:hAnsi="Arial" w:cs="Arial"/>
          <w:sz w:val="20"/>
          <w:szCs w:val="20"/>
        </w:rPr>
        <w:t>Būvdarbu veicēj</w:t>
      </w:r>
      <w:r w:rsidRPr="00524C23">
        <w:rPr>
          <w:rFonts w:ascii="Arial" w:hAnsi="Arial" w:cs="Arial"/>
          <w:sz w:val="20"/>
          <w:szCs w:val="20"/>
        </w:rPr>
        <w:t>s.</w:t>
      </w:r>
    </w:p>
    <w:p w14:paraId="66DA7A9C" w14:textId="77777777" w:rsidR="008D6FF5" w:rsidRPr="006A35BD" w:rsidRDefault="009F44F7" w:rsidP="00545473">
      <w:pPr>
        <w:pStyle w:val="BodyTextIndent31"/>
        <w:numPr>
          <w:ilvl w:val="1"/>
          <w:numId w:val="3"/>
        </w:numPr>
        <w:tabs>
          <w:tab w:val="clear" w:pos="360"/>
          <w:tab w:val="left" w:pos="426"/>
        </w:tabs>
        <w:spacing w:after="0"/>
        <w:ind w:left="426" w:hanging="426"/>
        <w:jc w:val="both"/>
        <w:rPr>
          <w:rFonts w:ascii="Arial" w:hAnsi="Arial" w:cs="Arial"/>
          <w:sz w:val="20"/>
          <w:szCs w:val="20"/>
        </w:rPr>
      </w:pPr>
      <w:r w:rsidRPr="00524C23">
        <w:rPr>
          <w:rFonts w:ascii="Arial" w:hAnsi="Arial" w:cs="Arial"/>
          <w:sz w:val="20"/>
          <w:szCs w:val="20"/>
        </w:rPr>
        <w:t xml:space="preserve">Ja </w:t>
      </w:r>
      <w:r w:rsidR="00DB17C5">
        <w:rPr>
          <w:rFonts w:ascii="Arial" w:hAnsi="Arial" w:cs="Arial"/>
          <w:sz w:val="20"/>
          <w:szCs w:val="20"/>
        </w:rPr>
        <w:t>Būvdarbu veicēj</w:t>
      </w:r>
      <w:r w:rsidRPr="00524C23">
        <w:rPr>
          <w:rFonts w:ascii="Arial" w:hAnsi="Arial" w:cs="Arial"/>
          <w:sz w:val="20"/>
          <w:szCs w:val="20"/>
        </w:rPr>
        <w:t xml:space="preserve">s garantijas termiņā un Līgumā norādītajā laikā atsakās novērst konstatētos trūkumus </w:t>
      </w:r>
      <w:r w:rsidR="00B76643" w:rsidRPr="00524C23">
        <w:rPr>
          <w:rFonts w:ascii="Arial" w:hAnsi="Arial" w:cs="Arial"/>
          <w:sz w:val="20"/>
          <w:szCs w:val="20"/>
        </w:rPr>
        <w:t>vai</w:t>
      </w:r>
      <w:r w:rsidRPr="00524C23">
        <w:rPr>
          <w:rFonts w:ascii="Arial" w:hAnsi="Arial" w:cs="Arial"/>
          <w:sz w:val="20"/>
          <w:szCs w:val="20"/>
        </w:rPr>
        <w:t xml:space="preserve"> defektus, vai nenovērš tos noteiktā laikā, Pasū</w:t>
      </w:r>
      <w:r w:rsidRPr="006A35BD">
        <w:rPr>
          <w:rFonts w:ascii="Arial" w:hAnsi="Arial" w:cs="Arial"/>
          <w:sz w:val="20"/>
          <w:szCs w:val="20"/>
        </w:rPr>
        <w:t xml:space="preserve">tītājam ir tiesības šo darbu veikšanu </w:t>
      </w:r>
      <w:r w:rsidRPr="006A35BD">
        <w:rPr>
          <w:rFonts w:ascii="Arial" w:hAnsi="Arial" w:cs="Arial"/>
          <w:sz w:val="20"/>
          <w:szCs w:val="20"/>
        </w:rPr>
        <w:lastRenderedPageBreak/>
        <w:t xml:space="preserve">uzdot citai personai. </w:t>
      </w:r>
      <w:r w:rsidR="00DB17C5">
        <w:rPr>
          <w:rFonts w:ascii="Arial" w:hAnsi="Arial" w:cs="Arial"/>
          <w:sz w:val="20"/>
          <w:szCs w:val="20"/>
        </w:rPr>
        <w:t>Būvdarbu veicēj</w:t>
      </w:r>
      <w:r w:rsidRPr="006A35BD">
        <w:rPr>
          <w:rFonts w:ascii="Arial" w:hAnsi="Arial" w:cs="Arial"/>
          <w:sz w:val="20"/>
          <w:szCs w:val="20"/>
        </w:rPr>
        <w:t>s sedz Pasūtītājam visas izmaksas un zaudējumus, kas radušies no savlaicīgas garantijas darbu neizpildes.</w:t>
      </w:r>
    </w:p>
    <w:p w14:paraId="669E93DA" w14:textId="77777777" w:rsidR="00852F3F" w:rsidRPr="006A35BD" w:rsidRDefault="00852F3F">
      <w:pPr>
        <w:pStyle w:val="BodyTextIndent31"/>
        <w:spacing w:after="0"/>
        <w:ind w:left="0"/>
        <w:jc w:val="both"/>
        <w:rPr>
          <w:rFonts w:ascii="Arial" w:hAnsi="Arial" w:cs="Arial"/>
          <w:sz w:val="20"/>
          <w:szCs w:val="20"/>
        </w:rPr>
      </w:pPr>
    </w:p>
    <w:p w14:paraId="6C9B0296" w14:textId="77777777" w:rsidR="008D6FF5" w:rsidRPr="006A35BD" w:rsidRDefault="009F44F7" w:rsidP="008D6FF5">
      <w:pPr>
        <w:jc w:val="center"/>
        <w:rPr>
          <w:rFonts w:ascii="Arial" w:hAnsi="Arial" w:cs="Arial"/>
          <w:b/>
          <w:sz w:val="20"/>
        </w:rPr>
      </w:pPr>
      <w:r>
        <w:rPr>
          <w:rFonts w:ascii="Arial" w:hAnsi="Arial" w:cs="Arial"/>
          <w:b/>
          <w:sz w:val="20"/>
        </w:rPr>
        <w:t>6</w:t>
      </w:r>
      <w:r w:rsidRPr="006A35BD">
        <w:rPr>
          <w:rFonts w:ascii="Arial" w:hAnsi="Arial" w:cs="Arial"/>
          <w:b/>
          <w:sz w:val="20"/>
        </w:rPr>
        <w:t>. PUŠU ATBILDĪBA</w:t>
      </w:r>
    </w:p>
    <w:p w14:paraId="11BF2004"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eastAsia="Arial" w:hAnsi="Arial" w:cs="Arial"/>
          <w:sz w:val="20"/>
        </w:rPr>
        <w:t>Puses ir atbildīgas par Līguma izpildi sask</w:t>
      </w:r>
      <w:r w:rsidR="00CB51FA" w:rsidRPr="00EE1954">
        <w:rPr>
          <w:rFonts w:ascii="Arial" w:eastAsia="Arial" w:hAnsi="Arial" w:cs="Arial"/>
          <w:sz w:val="20"/>
        </w:rPr>
        <w:t xml:space="preserve">aņā ar spēkā esošajiem Latvijas </w:t>
      </w:r>
      <w:r w:rsidRPr="00EE1954">
        <w:rPr>
          <w:rFonts w:ascii="Arial" w:eastAsia="Arial" w:hAnsi="Arial" w:cs="Arial"/>
          <w:sz w:val="20"/>
        </w:rPr>
        <w:t>Republikas normatīvajiem aktiem.</w:t>
      </w:r>
    </w:p>
    <w:p w14:paraId="6C3C061A"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Būvdarbu veicēj</w:t>
      </w:r>
      <w:r w:rsidR="006C45E0" w:rsidRPr="00EE1954">
        <w:rPr>
          <w:rFonts w:ascii="Arial" w:hAnsi="Arial" w:cs="Arial"/>
          <w:sz w:val="20"/>
        </w:rPr>
        <w:t>s var piemērot Pasūtītājam līgumsodu, ja galīgais norēķins netiek ve</w:t>
      </w:r>
      <w:r w:rsidR="007A01AB" w:rsidRPr="00EE1954">
        <w:rPr>
          <w:rFonts w:ascii="Arial" w:hAnsi="Arial" w:cs="Arial"/>
          <w:sz w:val="20"/>
        </w:rPr>
        <w:t xml:space="preserve">ikts Līgumā noteiktajā termiņā </w:t>
      </w:r>
      <w:r w:rsidR="00F22D5F" w:rsidRPr="00532D5C">
        <w:rPr>
          <w:rFonts w:ascii="Arial" w:hAnsi="Arial" w:cs="Arial"/>
          <w:sz w:val="20"/>
        </w:rPr>
        <w:t>0,</w:t>
      </w:r>
      <w:r w:rsidR="00F22D5F">
        <w:rPr>
          <w:rFonts w:ascii="Arial" w:hAnsi="Arial" w:cs="Arial"/>
          <w:sz w:val="20"/>
        </w:rPr>
        <w:t>1</w:t>
      </w:r>
      <w:r w:rsidR="00F22D5F" w:rsidRPr="00532D5C">
        <w:rPr>
          <w:rFonts w:ascii="Arial" w:hAnsi="Arial" w:cs="Arial"/>
          <w:sz w:val="20"/>
        </w:rPr>
        <w:t>% (</w:t>
      </w:r>
      <w:r w:rsidR="00F22D5F" w:rsidRPr="00532D5C">
        <w:rPr>
          <w:rFonts w:ascii="Arial" w:hAnsi="Arial" w:cs="Arial"/>
          <w:i/>
          <w:sz w:val="20"/>
        </w:rPr>
        <w:t xml:space="preserve">nulle komats </w:t>
      </w:r>
      <w:r w:rsidR="00F22D5F">
        <w:rPr>
          <w:rFonts w:ascii="Arial" w:hAnsi="Arial" w:cs="Arial"/>
          <w:i/>
          <w:sz w:val="20"/>
        </w:rPr>
        <w:t>viena</w:t>
      </w:r>
      <w:r w:rsidR="00F22D5F" w:rsidRPr="00532D5C">
        <w:rPr>
          <w:rFonts w:ascii="Arial" w:hAnsi="Arial" w:cs="Arial"/>
          <w:i/>
          <w:sz w:val="20"/>
        </w:rPr>
        <w:t xml:space="preserve"> procent</w:t>
      </w:r>
      <w:r w:rsidR="00F22D5F">
        <w:rPr>
          <w:rFonts w:ascii="Arial" w:hAnsi="Arial" w:cs="Arial"/>
          <w:i/>
          <w:sz w:val="20"/>
        </w:rPr>
        <w:t>a</w:t>
      </w:r>
      <w:r w:rsidR="00F22D5F" w:rsidRPr="00532D5C">
        <w:rPr>
          <w:rFonts w:ascii="Arial" w:hAnsi="Arial" w:cs="Arial"/>
          <w:sz w:val="20"/>
        </w:rPr>
        <w:t>)</w:t>
      </w:r>
      <w:r w:rsidR="006C45E0" w:rsidRPr="00EE1954">
        <w:rPr>
          <w:rFonts w:ascii="Arial" w:hAnsi="Arial" w:cs="Arial"/>
          <w:sz w:val="20"/>
        </w:rPr>
        <w:t xml:space="preserve"> apmērā no Līgumcenas par katru nokavēto dienu, bet ne vairāk kā 10% (desmit procenti) no Līgumcenas, saskaņā ar iesniegto rēķinu.</w:t>
      </w:r>
    </w:p>
    <w:p w14:paraId="55C30CAE"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 xml:space="preserve">Pasūtītājs var piemērot </w:t>
      </w:r>
      <w:r w:rsidR="00DB17C5" w:rsidRPr="00EE1954">
        <w:rPr>
          <w:rFonts w:ascii="Arial" w:hAnsi="Arial" w:cs="Arial"/>
          <w:sz w:val="20"/>
        </w:rPr>
        <w:t>Būvdarbu veicēj</w:t>
      </w:r>
      <w:r w:rsidRPr="00EE1954">
        <w:rPr>
          <w:rFonts w:ascii="Arial" w:hAnsi="Arial" w:cs="Arial"/>
          <w:sz w:val="20"/>
        </w:rPr>
        <w:t xml:space="preserve">am līgumsodu, ja </w:t>
      </w:r>
      <w:r w:rsidR="00DB17C5" w:rsidRPr="00EE1954">
        <w:rPr>
          <w:rFonts w:ascii="Arial" w:hAnsi="Arial" w:cs="Arial"/>
          <w:sz w:val="20"/>
        </w:rPr>
        <w:t>Būvdarbu veicēj</w:t>
      </w:r>
      <w:r w:rsidRPr="00EE1954">
        <w:rPr>
          <w:rFonts w:ascii="Arial" w:hAnsi="Arial" w:cs="Arial"/>
          <w:sz w:val="20"/>
        </w:rPr>
        <w:t>a vai</w:t>
      </w:r>
      <w:r w:rsidR="007A01AB" w:rsidRPr="00EE1954">
        <w:rPr>
          <w:rFonts w:ascii="Arial" w:hAnsi="Arial" w:cs="Arial"/>
          <w:sz w:val="20"/>
        </w:rPr>
        <w:t>nas dēļ tiek nokavēts Līguma 1.2</w:t>
      </w:r>
      <w:r w:rsidRPr="00EE1954">
        <w:rPr>
          <w:rFonts w:ascii="Arial" w:hAnsi="Arial" w:cs="Arial"/>
          <w:sz w:val="20"/>
        </w:rPr>
        <w:t>.punktā noteiktais Darba izpildes termiņš</w:t>
      </w:r>
      <w:r w:rsidR="001C4C34">
        <w:rPr>
          <w:rFonts w:ascii="Arial" w:hAnsi="Arial" w:cs="Arial"/>
          <w:sz w:val="20"/>
        </w:rPr>
        <w:t>,</w:t>
      </w:r>
      <w:r w:rsidRPr="00EE1954">
        <w:rPr>
          <w:rFonts w:ascii="Arial" w:hAnsi="Arial" w:cs="Arial"/>
          <w:sz w:val="20"/>
        </w:rPr>
        <w:t xml:space="preserve"> </w:t>
      </w:r>
      <w:r w:rsidR="00F22D5F" w:rsidRPr="00532D5C">
        <w:rPr>
          <w:rFonts w:ascii="Arial" w:hAnsi="Arial" w:cs="Arial"/>
          <w:sz w:val="20"/>
        </w:rPr>
        <w:t>0,</w:t>
      </w:r>
      <w:r w:rsidR="00F22D5F">
        <w:rPr>
          <w:rFonts w:ascii="Arial" w:hAnsi="Arial" w:cs="Arial"/>
          <w:sz w:val="20"/>
        </w:rPr>
        <w:t>1</w:t>
      </w:r>
      <w:r w:rsidR="00F22D5F" w:rsidRPr="00532D5C">
        <w:rPr>
          <w:rFonts w:ascii="Arial" w:hAnsi="Arial" w:cs="Arial"/>
          <w:sz w:val="20"/>
        </w:rPr>
        <w:t>% (</w:t>
      </w:r>
      <w:r w:rsidR="00F22D5F" w:rsidRPr="00532D5C">
        <w:rPr>
          <w:rFonts w:ascii="Arial" w:hAnsi="Arial" w:cs="Arial"/>
          <w:i/>
          <w:sz w:val="20"/>
        </w:rPr>
        <w:t xml:space="preserve">nulle komats </w:t>
      </w:r>
      <w:r w:rsidR="00F22D5F">
        <w:rPr>
          <w:rFonts w:ascii="Arial" w:hAnsi="Arial" w:cs="Arial"/>
          <w:i/>
          <w:sz w:val="20"/>
        </w:rPr>
        <w:t>viena</w:t>
      </w:r>
      <w:r w:rsidR="00F22D5F" w:rsidRPr="00532D5C">
        <w:rPr>
          <w:rFonts w:ascii="Arial" w:hAnsi="Arial" w:cs="Arial"/>
          <w:i/>
          <w:sz w:val="20"/>
        </w:rPr>
        <w:t xml:space="preserve"> procent</w:t>
      </w:r>
      <w:r w:rsidR="00F22D5F">
        <w:rPr>
          <w:rFonts w:ascii="Arial" w:hAnsi="Arial" w:cs="Arial"/>
          <w:i/>
          <w:sz w:val="20"/>
        </w:rPr>
        <w:t>a</w:t>
      </w:r>
      <w:r w:rsidR="00F22D5F" w:rsidRPr="00532D5C">
        <w:rPr>
          <w:rFonts w:ascii="Arial" w:hAnsi="Arial" w:cs="Arial"/>
          <w:sz w:val="20"/>
        </w:rPr>
        <w:t>)</w:t>
      </w:r>
      <w:r w:rsidRPr="00EE1954">
        <w:rPr>
          <w:rFonts w:ascii="Arial" w:hAnsi="Arial" w:cs="Arial"/>
          <w:sz w:val="20"/>
        </w:rPr>
        <w:t xml:space="preserve"> apmērā no Līgumcenas par katru nokavēto dienu, bet kopsummā ne vairāk kā 10% (desmit procenti) no Līgumcenas. Turpmākie norēķini starp </w:t>
      </w:r>
      <w:r w:rsidR="00DB17C5" w:rsidRPr="00EE1954">
        <w:rPr>
          <w:rFonts w:ascii="Arial" w:hAnsi="Arial" w:cs="Arial"/>
          <w:sz w:val="20"/>
        </w:rPr>
        <w:t>Būvdarbu veicēj</w:t>
      </w:r>
      <w:r w:rsidRPr="00EE1954">
        <w:rPr>
          <w:rFonts w:ascii="Arial" w:hAnsi="Arial" w:cs="Arial"/>
          <w:sz w:val="20"/>
        </w:rPr>
        <w:t>u un Pasūtītāju tiek veikti pēc līgumsoda nomaksas.</w:t>
      </w:r>
    </w:p>
    <w:p w14:paraId="168729C1" w14:textId="579BB2B7" w:rsidR="00EB680E" w:rsidRPr="00EB680E" w:rsidRDefault="00EB680E" w:rsidP="00EB680E">
      <w:pPr>
        <w:numPr>
          <w:ilvl w:val="1"/>
          <w:numId w:val="43"/>
        </w:numPr>
        <w:tabs>
          <w:tab w:val="left" w:pos="709"/>
        </w:tabs>
        <w:jc w:val="both"/>
        <w:rPr>
          <w:rFonts w:ascii="Arial" w:hAnsi="Arial" w:cs="Arial"/>
          <w:sz w:val="20"/>
        </w:rPr>
      </w:pPr>
      <w:r w:rsidRPr="00FC7E6D">
        <w:rPr>
          <w:rFonts w:ascii="Arial" w:hAnsi="Arial" w:cs="Arial"/>
          <w:sz w:val="20"/>
        </w:rPr>
        <w:t xml:space="preserve">Pasūtītājs Būvdarbu veicējam par Līguma </w:t>
      </w:r>
      <w:r>
        <w:rPr>
          <w:rFonts w:ascii="Arial" w:hAnsi="Arial" w:cs="Arial"/>
          <w:sz w:val="20"/>
        </w:rPr>
        <w:t>4.2.</w:t>
      </w:r>
      <w:r w:rsidRPr="00FC7E6D">
        <w:rPr>
          <w:rFonts w:ascii="Arial" w:hAnsi="Arial" w:cs="Arial"/>
          <w:sz w:val="20"/>
        </w:rPr>
        <w:t xml:space="preserve"> punkt</w:t>
      </w:r>
      <w:r>
        <w:rPr>
          <w:rFonts w:ascii="Arial" w:hAnsi="Arial" w:cs="Arial"/>
          <w:sz w:val="20"/>
        </w:rPr>
        <w:t>ā</w:t>
      </w:r>
      <w:r w:rsidRPr="00FC7E6D">
        <w:rPr>
          <w:rFonts w:ascii="Arial" w:hAnsi="Arial" w:cs="Arial"/>
          <w:sz w:val="20"/>
        </w:rPr>
        <w:t xml:space="preserve"> minēt</w:t>
      </w:r>
      <w:r>
        <w:rPr>
          <w:rFonts w:ascii="Arial" w:hAnsi="Arial" w:cs="Arial"/>
          <w:sz w:val="20"/>
        </w:rPr>
        <w:t>ā</w:t>
      </w:r>
      <w:r w:rsidRPr="00FC7E6D">
        <w:rPr>
          <w:rFonts w:ascii="Arial" w:hAnsi="Arial" w:cs="Arial"/>
          <w:sz w:val="20"/>
        </w:rPr>
        <w:t xml:space="preserve"> termiņ</w:t>
      </w:r>
      <w:r>
        <w:rPr>
          <w:rFonts w:ascii="Arial" w:hAnsi="Arial" w:cs="Arial"/>
          <w:sz w:val="20"/>
        </w:rPr>
        <w:t>a</w:t>
      </w:r>
      <w:r w:rsidRPr="00FC7E6D">
        <w:rPr>
          <w:rFonts w:ascii="Arial" w:hAnsi="Arial" w:cs="Arial"/>
          <w:sz w:val="20"/>
        </w:rPr>
        <w:t xml:space="preserve"> kavējumu ir tiesīgs piemērot līgumsodu 0,1% (</w:t>
      </w:r>
      <w:r w:rsidRPr="00FC7E6D">
        <w:rPr>
          <w:rFonts w:ascii="Arial" w:hAnsi="Arial" w:cs="Arial"/>
          <w:i/>
          <w:sz w:val="20"/>
        </w:rPr>
        <w:t>nulle komats viena procenta</w:t>
      </w:r>
      <w:r w:rsidRPr="00FC7E6D">
        <w:rPr>
          <w:rFonts w:ascii="Arial" w:hAnsi="Arial" w:cs="Arial"/>
          <w:sz w:val="20"/>
        </w:rPr>
        <w:t>) apmērā no līgumcenas par katru nokavētu dienu, bet kopsummā ne vairāk kā 10% (</w:t>
      </w:r>
      <w:r w:rsidRPr="00FC7E6D">
        <w:rPr>
          <w:rFonts w:ascii="Arial" w:hAnsi="Arial" w:cs="Arial"/>
          <w:i/>
          <w:sz w:val="20"/>
        </w:rPr>
        <w:t>desmit procenti</w:t>
      </w:r>
      <w:r w:rsidRPr="00FC7E6D">
        <w:rPr>
          <w:rFonts w:ascii="Arial" w:hAnsi="Arial" w:cs="Arial"/>
          <w:sz w:val="20"/>
        </w:rPr>
        <w:t>) no līgumcenas. Turpmākie norēķini notiek pēc Līgumsoda samaksas.</w:t>
      </w:r>
    </w:p>
    <w:p w14:paraId="36CA4528" w14:textId="7E6F7FCF"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Līgumsoda samaksa neatbrīvo Puses no saistību turpmākas izpildes, kā arī neierobežo Pušu tiesības prasīt zaudējumu atlīdzību.</w:t>
      </w:r>
    </w:p>
    <w:p w14:paraId="08CBD020"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 xml:space="preserve">Pasūtītājs </w:t>
      </w:r>
      <w:r w:rsidR="00DB17C5" w:rsidRPr="00EE1954">
        <w:rPr>
          <w:rFonts w:ascii="Arial" w:hAnsi="Arial" w:cs="Arial"/>
          <w:sz w:val="20"/>
        </w:rPr>
        <w:t>Būvdarbu veicēj</w:t>
      </w:r>
      <w:r w:rsidRPr="00EE1954">
        <w:rPr>
          <w:rFonts w:ascii="Arial" w:hAnsi="Arial" w:cs="Arial"/>
          <w:sz w:val="20"/>
        </w:rPr>
        <w:t xml:space="preserve">am piemēroto Līgumsodu var ieturēt no </w:t>
      </w:r>
      <w:r w:rsidR="00DB17C5" w:rsidRPr="00EE1954">
        <w:rPr>
          <w:rFonts w:ascii="Arial" w:hAnsi="Arial" w:cs="Arial"/>
          <w:sz w:val="20"/>
        </w:rPr>
        <w:t>Būvdarbu veicēj</w:t>
      </w:r>
      <w:r w:rsidRPr="00EE1954">
        <w:rPr>
          <w:rFonts w:ascii="Arial" w:hAnsi="Arial" w:cs="Arial"/>
          <w:sz w:val="20"/>
        </w:rPr>
        <w:t>am pienākošās atlīdzības.</w:t>
      </w:r>
    </w:p>
    <w:p w14:paraId="0DFBFEC5"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 xml:space="preserve">Visā Darba izpildes laikā </w:t>
      </w:r>
      <w:r w:rsidR="00DB17C5" w:rsidRPr="00EE1954">
        <w:rPr>
          <w:rFonts w:ascii="Arial" w:hAnsi="Arial" w:cs="Arial"/>
          <w:sz w:val="20"/>
        </w:rPr>
        <w:t>Būvdarbu veicēj</w:t>
      </w:r>
      <w:r w:rsidRPr="00EE1954">
        <w:rPr>
          <w:rFonts w:ascii="Arial" w:hAnsi="Arial" w:cs="Arial"/>
          <w:sz w:val="20"/>
        </w:rPr>
        <w:t xml:space="preserve">am jāveic visi </w:t>
      </w:r>
      <w:r w:rsidR="00544B68" w:rsidRPr="00EE1954">
        <w:rPr>
          <w:rFonts w:ascii="Arial" w:hAnsi="Arial" w:cs="Arial"/>
          <w:sz w:val="20"/>
        </w:rPr>
        <w:t>v</w:t>
      </w:r>
      <w:r w:rsidRPr="00EE1954">
        <w:rPr>
          <w:rFonts w:ascii="Arial" w:hAnsi="Arial" w:cs="Arial"/>
          <w:sz w:val="20"/>
        </w:rPr>
        <w:t>alsts un pašvaldības institūciju normatīvajos aktos paredzētie Darba drošības pasākumi.</w:t>
      </w:r>
      <w:r w:rsidR="000E7E6D" w:rsidRPr="00EE1954">
        <w:rPr>
          <w:rFonts w:ascii="Arial" w:hAnsi="Arial" w:cs="Arial"/>
          <w:sz w:val="20"/>
        </w:rPr>
        <w:t xml:space="preserve"> </w:t>
      </w:r>
      <w:r w:rsidR="00DB17C5" w:rsidRPr="00EE1954">
        <w:rPr>
          <w:rFonts w:ascii="Arial" w:hAnsi="Arial" w:cs="Arial"/>
          <w:sz w:val="20"/>
        </w:rPr>
        <w:t>Būvdarbu veicēj</w:t>
      </w:r>
      <w:r w:rsidR="000E7E6D" w:rsidRPr="00EE1954">
        <w:rPr>
          <w:rFonts w:ascii="Arial" w:hAnsi="Arial" w:cs="Arial"/>
          <w:sz w:val="20"/>
        </w:rPr>
        <w:t xml:space="preserve">s ir pilnībā atbildīgs par Latvijas Republikā spēkā esošo satiksmes noteikumu un darba drošības normatīvo aktu </w:t>
      </w:r>
      <w:r w:rsidR="00F06891" w:rsidRPr="00EE1954">
        <w:rPr>
          <w:rFonts w:ascii="Arial" w:hAnsi="Arial" w:cs="Arial"/>
          <w:sz w:val="20"/>
        </w:rPr>
        <w:t>ievērošanu</w:t>
      </w:r>
      <w:r w:rsidR="000E7E6D" w:rsidRPr="00EE1954">
        <w:rPr>
          <w:rFonts w:ascii="Arial" w:hAnsi="Arial" w:cs="Arial"/>
          <w:sz w:val="20"/>
        </w:rPr>
        <w:t xml:space="preserve"> </w:t>
      </w:r>
      <w:r w:rsidR="00F06891" w:rsidRPr="00EE1954">
        <w:rPr>
          <w:rFonts w:ascii="Arial" w:hAnsi="Arial" w:cs="Arial"/>
          <w:sz w:val="20"/>
        </w:rPr>
        <w:t>d</w:t>
      </w:r>
      <w:r w:rsidR="000E7E6D" w:rsidRPr="00EE1954">
        <w:rPr>
          <w:rFonts w:ascii="Arial" w:hAnsi="Arial" w:cs="Arial"/>
          <w:sz w:val="20"/>
        </w:rPr>
        <w:t>arba laikā.</w:t>
      </w:r>
    </w:p>
    <w:p w14:paraId="17698650" w14:textId="77777777" w:rsidR="00EE1954"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sz w:val="20"/>
        </w:rPr>
        <w:t>Būvdarbu veicēj</w:t>
      </w:r>
      <w:r w:rsidR="00544B68" w:rsidRPr="00EE1954">
        <w:rPr>
          <w:rFonts w:ascii="Arial" w:hAnsi="Arial" w:cs="Arial"/>
          <w:sz w:val="20"/>
        </w:rPr>
        <w:t>s ir atbildīgs par zaudējumiem, kas radušies tā darbības vai bezdarbības dēļ Pasūtītājam vai trešās personas dzīvībai, veselībai vai mantai, kā arī sedz radušos zaudējumus</w:t>
      </w:r>
      <w:r w:rsidR="008D6FF5" w:rsidRPr="00EE1954">
        <w:rPr>
          <w:rFonts w:ascii="Arial" w:hAnsi="Arial" w:cs="Arial"/>
          <w:sz w:val="20"/>
        </w:rPr>
        <w:t>.</w:t>
      </w:r>
    </w:p>
    <w:p w14:paraId="46526E20" w14:textId="77777777" w:rsidR="008D6FF5" w:rsidRPr="00EE1954" w:rsidRDefault="009F44F7" w:rsidP="00EE1954">
      <w:pPr>
        <w:pStyle w:val="Sarakstarindkopa"/>
        <w:numPr>
          <w:ilvl w:val="1"/>
          <w:numId w:val="43"/>
        </w:numPr>
        <w:tabs>
          <w:tab w:val="left" w:pos="426"/>
        </w:tabs>
        <w:jc w:val="both"/>
        <w:rPr>
          <w:rFonts w:ascii="Arial" w:eastAsia="Arial" w:hAnsi="Arial" w:cs="Arial"/>
          <w:sz w:val="20"/>
        </w:rPr>
      </w:pPr>
      <w:r w:rsidRPr="00EE1954">
        <w:rPr>
          <w:rFonts w:ascii="Arial" w:hAnsi="Arial" w:cs="Arial"/>
          <w:color w:val="000000"/>
          <w:sz w:val="20"/>
          <w:shd w:val="clear" w:color="auto" w:fill="FFFFFF"/>
        </w:rPr>
        <w:t xml:space="preserve">Ja </w:t>
      </w:r>
      <w:r w:rsidR="00DB17C5" w:rsidRPr="00EE1954">
        <w:rPr>
          <w:rFonts w:ascii="Arial" w:hAnsi="Arial" w:cs="Arial"/>
          <w:color w:val="000000"/>
          <w:sz w:val="20"/>
          <w:shd w:val="clear" w:color="auto" w:fill="FFFFFF"/>
        </w:rPr>
        <w:t>Būvdarbu veicēj</w:t>
      </w:r>
      <w:r w:rsidRPr="00EE1954">
        <w:rPr>
          <w:rFonts w:ascii="Arial" w:hAnsi="Arial" w:cs="Arial"/>
          <w:color w:val="000000"/>
          <w:sz w:val="20"/>
          <w:shd w:val="clear" w:color="auto" w:fill="FFFFFF"/>
        </w:rPr>
        <w:t xml:space="preserve">s neveic līgumsoda apmaksu rēķinā norādītajā apmaksas termiņā, tad Pasūtītājs ir tiesīgs ieturēt līgumsodu no </w:t>
      </w:r>
      <w:r w:rsidR="00DB17C5" w:rsidRPr="00EE1954">
        <w:rPr>
          <w:rFonts w:ascii="Arial" w:hAnsi="Arial" w:cs="Arial"/>
          <w:color w:val="000000"/>
          <w:sz w:val="20"/>
          <w:shd w:val="clear" w:color="auto" w:fill="FFFFFF"/>
        </w:rPr>
        <w:t>Būvdarbu veicēj</w:t>
      </w:r>
      <w:r w:rsidRPr="00EE1954">
        <w:rPr>
          <w:rFonts w:ascii="Arial" w:hAnsi="Arial" w:cs="Arial"/>
          <w:color w:val="000000"/>
          <w:sz w:val="20"/>
          <w:shd w:val="clear" w:color="auto" w:fill="FFFFFF"/>
        </w:rPr>
        <w:t>am pienākošajiem maksājumiem.</w:t>
      </w:r>
    </w:p>
    <w:p w14:paraId="63578AE7" w14:textId="77777777" w:rsidR="00B80D1E" w:rsidRPr="006A35BD" w:rsidRDefault="00B80D1E">
      <w:pPr>
        <w:pStyle w:val="BodyText31"/>
        <w:tabs>
          <w:tab w:val="left" w:pos="360"/>
        </w:tabs>
        <w:spacing w:after="0"/>
        <w:ind w:left="360" w:hanging="360"/>
        <w:jc w:val="both"/>
        <w:rPr>
          <w:rFonts w:ascii="Arial" w:hAnsi="Arial" w:cs="Arial"/>
          <w:sz w:val="20"/>
          <w:szCs w:val="20"/>
        </w:rPr>
      </w:pPr>
    </w:p>
    <w:p w14:paraId="3078B27C" w14:textId="77777777" w:rsidR="008D6FF5" w:rsidRPr="006A35BD" w:rsidRDefault="009F44F7" w:rsidP="00565480">
      <w:pPr>
        <w:pStyle w:val="BodyText31"/>
        <w:spacing w:after="0"/>
        <w:jc w:val="center"/>
        <w:rPr>
          <w:rFonts w:ascii="Arial" w:hAnsi="Arial" w:cs="Arial"/>
          <w:b/>
          <w:bCs/>
          <w:sz w:val="20"/>
          <w:szCs w:val="20"/>
        </w:rPr>
      </w:pPr>
      <w:r>
        <w:rPr>
          <w:rFonts w:ascii="Arial" w:hAnsi="Arial" w:cs="Arial"/>
          <w:b/>
          <w:sz w:val="20"/>
          <w:szCs w:val="20"/>
        </w:rPr>
        <w:t>7</w:t>
      </w:r>
      <w:r w:rsidRPr="006A35BD">
        <w:rPr>
          <w:rFonts w:ascii="Arial" w:hAnsi="Arial" w:cs="Arial"/>
          <w:b/>
          <w:sz w:val="20"/>
          <w:szCs w:val="20"/>
        </w:rPr>
        <w:t xml:space="preserve">. </w:t>
      </w:r>
      <w:r w:rsidRPr="006A35BD">
        <w:rPr>
          <w:rFonts w:ascii="Arial" w:hAnsi="Arial" w:cs="Arial"/>
          <w:b/>
          <w:bCs/>
          <w:sz w:val="20"/>
          <w:szCs w:val="20"/>
        </w:rPr>
        <w:t>LĪGUMA DARBĪBAS LAIKS, GROZĪŠANA UN IZBEIGŠANA</w:t>
      </w:r>
    </w:p>
    <w:p w14:paraId="21640E79" w14:textId="77777777" w:rsidR="006509AD" w:rsidRDefault="009F44F7" w:rsidP="00565480">
      <w:pPr>
        <w:pStyle w:val="BodyText31"/>
        <w:tabs>
          <w:tab w:val="left" w:pos="851"/>
        </w:tabs>
        <w:spacing w:after="0"/>
        <w:ind w:left="426" w:hanging="426"/>
        <w:jc w:val="both"/>
        <w:rPr>
          <w:rFonts w:ascii="Arial" w:hAnsi="Arial" w:cs="Arial"/>
          <w:bCs/>
          <w:sz w:val="20"/>
          <w:szCs w:val="20"/>
        </w:rPr>
      </w:pPr>
      <w:r>
        <w:rPr>
          <w:rFonts w:ascii="Arial" w:eastAsia="Arial" w:hAnsi="Arial" w:cs="Arial"/>
          <w:sz w:val="20"/>
          <w:szCs w:val="20"/>
        </w:rPr>
        <w:t>7</w:t>
      </w:r>
      <w:r w:rsidR="00EF3FE8">
        <w:rPr>
          <w:rFonts w:ascii="Arial" w:eastAsia="Arial" w:hAnsi="Arial" w:cs="Arial"/>
          <w:sz w:val="20"/>
          <w:szCs w:val="20"/>
        </w:rPr>
        <w:t xml:space="preserve">.1. </w:t>
      </w:r>
      <w:r w:rsidR="00BF6919" w:rsidRPr="006A35BD">
        <w:rPr>
          <w:rFonts w:ascii="Arial" w:hAnsi="Arial" w:cs="Arial"/>
          <w:bCs/>
          <w:sz w:val="20"/>
          <w:szCs w:val="20"/>
        </w:rPr>
        <w:t xml:space="preserve">Līgums stājas spēkā ar tā </w:t>
      </w:r>
      <w:r w:rsidR="00BE243F">
        <w:rPr>
          <w:rFonts w:ascii="Arial" w:hAnsi="Arial" w:cs="Arial"/>
          <w:bCs/>
          <w:sz w:val="20"/>
          <w:szCs w:val="20"/>
        </w:rPr>
        <w:t xml:space="preserve">abpusēju </w:t>
      </w:r>
      <w:r w:rsidR="00BF6919" w:rsidRPr="006A35BD">
        <w:rPr>
          <w:rFonts w:ascii="Arial" w:hAnsi="Arial" w:cs="Arial"/>
          <w:bCs/>
          <w:sz w:val="20"/>
          <w:szCs w:val="20"/>
        </w:rPr>
        <w:t>parakstīšanas dienu un Līguma attiecības atzīstamas par pabeigtām tikai pēc tam, kad Puses ir pilnībā izpildījušas savstarpējās saistības, kas izriet no Līguma noteikumiem</w:t>
      </w:r>
      <w:r w:rsidR="00023063" w:rsidRPr="006A35BD">
        <w:rPr>
          <w:rFonts w:ascii="Arial" w:hAnsi="Arial" w:cs="Arial"/>
          <w:bCs/>
          <w:sz w:val="20"/>
          <w:szCs w:val="20"/>
        </w:rPr>
        <w:t>.</w:t>
      </w:r>
    </w:p>
    <w:p w14:paraId="168C001E" w14:textId="77777777" w:rsidR="006509AD" w:rsidRDefault="009F44F7" w:rsidP="006509AD">
      <w:pPr>
        <w:pStyle w:val="BodyText31"/>
        <w:tabs>
          <w:tab w:val="left" w:pos="851"/>
        </w:tabs>
        <w:spacing w:after="0"/>
        <w:ind w:left="426" w:hanging="426"/>
        <w:jc w:val="both"/>
        <w:rPr>
          <w:rFonts w:ascii="Arial" w:hAnsi="Arial" w:cs="Arial"/>
          <w:sz w:val="20"/>
          <w:szCs w:val="20"/>
        </w:rPr>
      </w:pPr>
      <w:r>
        <w:rPr>
          <w:rFonts w:ascii="Arial" w:eastAsia="Arial" w:hAnsi="Arial" w:cs="Arial"/>
          <w:sz w:val="20"/>
          <w:szCs w:val="20"/>
        </w:rPr>
        <w:t>7</w:t>
      </w:r>
      <w:r w:rsidR="00EF3FE8">
        <w:rPr>
          <w:rFonts w:ascii="Arial" w:eastAsia="Arial" w:hAnsi="Arial" w:cs="Arial"/>
          <w:sz w:val="20"/>
          <w:szCs w:val="20"/>
        </w:rPr>
        <w:t xml:space="preserve">.2. </w:t>
      </w:r>
      <w:r w:rsidRPr="00532D5C">
        <w:rPr>
          <w:rFonts w:ascii="Arial" w:hAnsi="Arial" w:cs="Arial"/>
          <w:sz w:val="20"/>
          <w:szCs w:val="20"/>
        </w:rPr>
        <w:t xml:space="preserve">Līgumu var grozīt vienīgi ar Pušu savstarpēju rakstisku vienošanos. </w:t>
      </w:r>
    </w:p>
    <w:p w14:paraId="13ED2F4E" w14:textId="77777777" w:rsidR="006509AD" w:rsidRDefault="009F44F7" w:rsidP="006509AD">
      <w:pPr>
        <w:pStyle w:val="BodyText31"/>
        <w:tabs>
          <w:tab w:val="left" w:pos="851"/>
        </w:tabs>
        <w:spacing w:after="0"/>
        <w:ind w:left="426" w:hanging="426"/>
        <w:jc w:val="both"/>
        <w:rPr>
          <w:rFonts w:ascii="Arial" w:hAnsi="Arial" w:cs="Arial"/>
          <w:sz w:val="20"/>
          <w:szCs w:val="20"/>
        </w:rPr>
      </w:pPr>
      <w:r>
        <w:rPr>
          <w:rFonts w:ascii="Arial" w:hAnsi="Arial" w:cs="Arial"/>
          <w:sz w:val="20"/>
          <w:szCs w:val="20"/>
        </w:rPr>
        <w:t xml:space="preserve">7.3. </w:t>
      </w:r>
      <w:r w:rsidRPr="00532D5C">
        <w:rPr>
          <w:rFonts w:ascii="Arial" w:hAnsi="Arial" w:cs="Arial"/>
          <w:sz w:val="20"/>
          <w:szCs w:val="20"/>
        </w:rPr>
        <w:t>Līgumā ir pieļaujami nebūtiski grozījumi, bet būtiskus grozījumus Līgumā drīkst izdarīt Līgumā paredzētajos gadījumos un kārtībā, ievērojot Publisko iepirkumu likuma noteikumus par Līguma grozījumiem.</w:t>
      </w:r>
    </w:p>
    <w:p w14:paraId="0D3C83DA" w14:textId="77777777" w:rsidR="006509AD" w:rsidRPr="006509AD" w:rsidRDefault="009F44F7" w:rsidP="006509AD">
      <w:pPr>
        <w:pStyle w:val="BodyText31"/>
        <w:tabs>
          <w:tab w:val="left" w:pos="851"/>
        </w:tabs>
        <w:spacing w:after="0"/>
        <w:ind w:left="426" w:hanging="426"/>
        <w:jc w:val="both"/>
        <w:rPr>
          <w:rFonts w:ascii="Arial" w:eastAsia="Arial" w:hAnsi="Arial" w:cs="Arial"/>
          <w:sz w:val="20"/>
          <w:szCs w:val="20"/>
        </w:rPr>
      </w:pPr>
      <w:r>
        <w:rPr>
          <w:rFonts w:ascii="Arial" w:hAnsi="Arial" w:cs="Arial"/>
          <w:sz w:val="20"/>
          <w:szCs w:val="20"/>
        </w:rPr>
        <w:t xml:space="preserve">7.4. </w:t>
      </w:r>
      <w:r w:rsidRPr="00532D5C">
        <w:rPr>
          <w:rFonts w:ascii="Arial" w:hAnsi="Arial" w:cs="Arial"/>
          <w:sz w:val="20"/>
          <w:szCs w:val="20"/>
        </w:rPr>
        <w:t>Līgumā noteiktos termiņus var grozīt:</w:t>
      </w:r>
    </w:p>
    <w:p w14:paraId="659B04BB" w14:textId="77777777" w:rsidR="006509AD" w:rsidRDefault="009F44F7" w:rsidP="006509AD">
      <w:pPr>
        <w:pStyle w:val="Sarakstarindkopa"/>
        <w:numPr>
          <w:ilvl w:val="2"/>
          <w:numId w:val="47"/>
        </w:numPr>
        <w:tabs>
          <w:tab w:val="left" w:pos="1276"/>
        </w:tabs>
        <w:suppressAutoHyphens w:val="0"/>
        <w:autoSpaceDE w:val="0"/>
        <w:ind w:left="1134" w:hanging="567"/>
        <w:contextualSpacing/>
        <w:jc w:val="both"/>
        <w:rPr>
          <w:rFonts w:ascii="Arial" w:hAnsi="Arial" w:cs="Arial"/>
          <w:sz w:val="20"/>
        </w:rPr>
      </w:pPr>
      <w:r w:rsidRPr="006509AD">
        <w:rPr>
          <w:rFonts w:ascii="Arial" w:hAnsi="Arial" w:cs="Arial"/>
          <w:sz w:val="20"/>
        </w:rPr>
        <w:t xml:space="preserve">ja tiek veiktas izmaiņas </w:t>
      </w:r>
      <w:r>
        <w:rPr>
          <w:rFonts w:ascii="Arial" w:hAnsi="Arial" w:cs="Arial"/>
          <w:sz w:val="20"/>
        </w:rPr>
        <w:t>D</w:t>
      </w:r>
      <w:r w:rsidRPr="006509AD">
        <w:rPr>
          <w:rFonts w:ascii="Arial" w:hAnsi="Arial" w:cs="Arial"/>
          <w:sz w:val="20"/>
        </w:rPr>
        <w:t>arbu daudzumos saskaņā ar Līguma 10.sadaļā noteikto;</w:t>
      </w:r>
    </w:p>
    <w:p w14:paraId="07115F2A" w14:textId="77777777" w:rsidR="006509AD" w:rsidRDefault="009F44F7" w:rsidP="006509AD">
      <w:pPr>
        <w:pStyle w:val="Sarakstarindkopa"/>
        <w:numPr>
          <w:ilvl w:val="2"/>
          <w:numId w:val="47"/>
        </w:numPr>
        <w:tabs>
          <w:tab w:val="left" w:pos="1276"/>
        </w:tabs>
        <w:suppressAutoHyphens w:val="0"/>
        <w:autoSpaceDE w:val="0"/>
        <w:ind w:left="1134" w:hanging="567"/>
        <w:contextualSpacing/>
        <w:jc w:val="both"/>
        <w:rPr>
          <w:rFonts w:ascii="Arial" w:hAnsi="Arial" w:cs="Arial"/>
          <w:sz w:val="20"/>
        </w:rPr>
      </w:pPr>
      <w:r>
        <w:rPr>
          <w:rFonts w:ascii="Arial" w:hAnsi="Arial" w:cs="Arial"/>
          <w:sz w:val="20"/>
        </w:rPr>
        <w:t>Darba</w:t>
      </w:r>
      <w:r w:rsidRPr="006509AD">
        <w:rPr>
          <w:rFonts w:ascii="Arial" w:hAnsi="Arial" w:cs="Arial"/>
          <w:sz w:val="20"/>
        </w:rPr>
        <w:t xml:space="preserve"> vai tā daļas apturēšanas no Būvdarbu veicēja neatkarīgu iemeslu dēļ gadījumā;</w:t>
      </w:r>
    </w:p>
    <w:p w14:paraId="407C90F2" w14:textId="77777777" w:rsidR="006509AD" w:rsidRDefault="009F44F7" w:rsidP="006509AD">
      <w:pPr>
        <w:pStyle w:val="Sarakstarindkopa"/>
        <w:numPr>
          <w:ilvl w:val="2"/>
          <w:numId w:val="47"/>
        </w:numPr>
        <w:tabs>
          <w:tab w:val="left" w:pos="1276"/>
        </w:tabs>
        <w:suppressAutoHyphens w:val="0"/>
        <w:autoSpaceDE w:val="0"/>
        <w:ind w:left="1134" w:hanging="567"/>
        <w:contextualSpacing/>
        <w:jc w:val="both"/>
        <w:rPr>
          <w:rFonts w:ascii="Arial" w:hAnsi="Arial" w:cs="Arial"/>
          <w:sz w:val="20"/>
        </w:rPr>
      </w:pPr>
      <w:r>
        <w:rPr>
          <w:rFonts w:ascii="Arial" w:hAnsi="Arial" w:cs="Arial"/>
          <w:sz w:val="20"/>
        </w:rPr>
        <w:t xml:space="preserve">Darba </w:t>
      </w:r>
      <w:r w:rsidRPr="006509AD">
        <w:rPr>
          <w:rFonts w:ascii="Arial" w:hAnsi="Arial" w:cs="Arial"/>
          <w:sz w:val="20"/>
        </w:rPr>
        <w:t>veikšanu ir kavējuši no ilggadējiem statistiski vidējiem būtiski atšķirīgi nelabvēlīgi klimatiskie apstākļi;</w:t>
      </w:r>
    </w:p>
    <w:p w14:paraId="05D160B8" w14:textId="77777777" w:rsidR="006509AD" w:rsidRDefault="009F44F7" w:rsidP="006509AD">
      <w:pPr>
        <w:pStyle w:val="Sarakstarindkopa"/>
        <w:numPr>
          <w:ilvl w:val="2"/>
          <w:numId w:val="47"/>
        </w:numPr>
        <w:tabs>
          <w:tab w:val="left" w:pos="1276"/>
        </w:tabs>
        <w:suppressAutoHyphens w:val="0"/>
        <w:autoSpaceDE w:val="0"/>
        <w:ind w:left="1134" w:hanging="567"/>
        <w:contextualSpacing/>
        <w:jc w:val="both"/>
        <w:rPr>
          <w:rFonts w:ascii="Arial" w:hAnsi="Arial" w:cs="Arial"/>
          <w:sz w:val="20"/>
        </w:rPr>
      </w:pPr>
      <w:r w:rsidRPr="006509AD">
        <w:rPr>
          <w:rFonts w:ascii="Arial" w:hAnsi="Arial" w:cs="Arial"/>
          <w:sz w:val="20"/>
        </w:rPr>
        <w:t xml:space="preserve">ja tehnoloģiskais pārtraukums noteikts tikai atsevišķiem </w:t>
      </w:r>
      <w:r>
        <w:rPr>
          <w:rFonts w:ascii="Arial" w:hAnsi="Arial" w:cs="Arial"/>
          <w:sz w:val="20"/>
        </w:rPr>
        <w:t>D</w:t>
      </w:r>
      <w:r w:rsidRPr="006509AD">
        <w:rPr>
          <w:rFonts w:ascii="Arial" w:hAnsi="Arial" w:cs="Arial"/>
          <w:sz w:val="20"/>
        </w:rPr>
        <w:t xml:space="preserve">arbu veidiem un termiņš attiecībā uz konkrētajiem </w:t>
      </w:r>
      <w:r>
        <w:rPr>
          <w:rFonts w:ascii="Arial" w:hAnsi="Arial" w:cs="Arial"/>
          <w:sz w:val="20"/>
        </w:rPr>
        <w:t>D</w:t>
      </w:r>
      <w:r w:rsidRPr="006509AD">
        <w:rPr>
          <w:rFonts w:ascii="Arial" w:hAnsi="Arial" w:cs="Arial"/>
          <w:sz w:val="20"/>
        </w:rPr>
        <w:t>arbu veidiem proporcionāli tiek pagarināts;</w:t>
      </w:r>
    </w:p>
    <w:p w14:paraId="4C782D4A" w14:textId="77777777" w:rsidR="006509AD" w:rsidRPr="00F22D5F" w:rsidRDefault="009F44F7" w:rsidP="00F22D5F">
      <w:pPr>
        <w:pStyle w:val="Sarakstarindkopa"/>
        <w:numPr>
          <w:ilvl w:val="1"/>
          <w:numId w:val="47"/>
        </w:numPr>
        <w:tabs>
          <w:tab w:val="left" w:pos="567"/>
          <w:tab w:val="left" w:pos="1276"/>
        </w:tabs>
        <w:ind w:left="567" w:hanging="567"/>
        <w:jc w:val="both"/>
        <w:rPr>
          <w:rFonts w:ascii="Arial" w:hAnsi="Arial" w:cs="Arial"/>
          <w:sz w:val="20"/>
        </w:rPr>
      </w:pPr>
      <w:r w:rsidRPr="00F22D5F">
        <w:rPr>
          <w:rFonts w:ascii="Arial" w:hAnsi="Arial" w:cs="Arial"/>
          <w:sz w:val="20"/>
        </w:rPr>
        <w:t>Līguma summu var grozīt un izmaiņas Būvdarbu daudzumos var izdarīt, ievērojot Līguma 10.sadaļā noteikto.</w:t>
      </w:r>
    </w:p>
    <w:p w14:paraId="396E3D6F" w14:textId="77777777" w:rsidR="00F22D5F" w:rsidRDefault="009F44F7" w:rsidP="00F22D5F">
      <w:pPr>
        <w:numPr>
          <w:ilvl w:val="1"/>
          <w:numId w:val="47"/>
        </w:numPr>
        <w:tabs>
          <w:tab w:val="left" w:pos="567"/>
        </w:tabs>
        <w:ind w:left="567" w:hanging="567"/>
        <w:jc w:val="both"/>
        <w:rPr>
          <w:rFonts w:ascii="Arial" w:hAnsi="Arial" w:cs="Arial"/>
          <w:sz w:val="20"/>
        </w:rPr>
      </w:pPr>
      <w:r w:rsidRPr="00532D5C">
        <w:rPr>
          <w:rFonts w:ascii="Arial" w:hAnsi="Arial" w:cs="Arial"/>
          <w:sz w:val="20"/>
        </w:rPr>
        <w:t xml:space="preserve">Ja </w:t>
      </w:r>
      <w:r>
        <w:rPr>
          <w:rFonts w:ascii="Arial" w:hAnsi="Arial" w:cs="Arial"/>
          <w:sz w:val="20"/>
        </w:rPr>
        <w:t>Darbu</w:t>
      </w:r>
      <w:r w:rsidRPr="00532D5C">
        <w:rPr>
          <w:rFonts w:ascii="Arial" w:hAnsi="Arial" w:cs="Arial"/>
          <w:sz w:val="20"/>
        </w:rPr>
        <w:t xml:space="preserve"> izpildes gaitā ir nepieciešamas </w:t>
      </w:r>
      <w:r>
        <w:rPr>
          <w:rFonts w:ascii="Arial" w:hAnsi="Arial" w:cs="Arial"/>
          <w:sz w:val="20"/>
        </w:rPr>
        <w:t>Darbu</w:t>
      </w:r>
      <w:r w:rsidRPr="00532D5C">
        <w:rPr>
          <w:rFonts w:ascii="Arial" w:hAnsi="Arial" w:cs="Arial"/>
          <w:sz w:val="20"/>
        </w:rPr>
        <w:t xml:space="preserve"> izpildes termiņa izmaiņas, tad Būvdarbu veicējs iesniedz Pasūtītājam rakstisku pamatojumu </w:t>
      </w:r>
      <w:r>
        <w:rPr>
          <w:rFonts w:ascii="Arial" w:hAnsi="Arial" w:cs="Arial"/>
          <w:sz w:val="20"/>
        </w:rPr>
        <w:t>D</w:t>
      </w:r>
      <w:r w:rsidRPr="00532D5C">
        <w:rPr>
          <w:rFonts w:ascii="Arial" w:hAnsi="Arial" w:cs="Arial"/>
          <w:sz w:val="20"/>
        </w:rPr>
        <w:t xml:space="preserve">arbu izpildes termiņa pagarinājumam, kurā iekļauj kavēšanas iemeslus, pieprasītā termiņa pagarinājuma pamatojumu, izmainītu </w:t>
      </w:r>
      <w:r>
        <w:rPr>
          <w:rFonts w:ascii="Arial" w:hAnsi="Arial" w:cs="Arial"/>
          <w:sz w:val="20"/>
        </w:rPr>
        <w:t>D</w:t>
      </w:r>
      <w:r w:rsidRPr="00532D5C">
        <w:rPr>
          <w:rFonts w:ascii="Arial" w:hAnsi="Arial" w:cs="Arial"/>
          <w:sz w:val="20"/>
        </w:rPr>
        <w:t>arbu izpildes kalendāro grafiku, kā arī citu Pasūtītāja pieprasītu informāciju.</w:t>
      </w:r>
    </w:p>
    <w:p w14:paraId="5537A516" w14:textId="77777777" w:rsidR="00F22D5F" w:rsidRDefault="009F44F7" w:rsidP="00F22D5F">
      <w:pPr>
        <w:numPr>
          <w:ilvl w:val="1"/>
          <w:numId w:val="47"/>
        </w:numPr>
        <w:tabs>
          <w:tab w:val="left" w:pos="567"/>
        </w:tabs>
        <w:ind w:left="567" w:hanging="567"/>
        <w:jc w:val="both"/>
        <w:rPr>
          <w:rFonts w:ascii="Arial" w:hAnsi="Arial" w:cs="Arial"/>
          <w:sz w:val="20"/>
        </w:rPr>
      </w:pPr>
      <w:r w:rsidRPr="00F22D5F">
        <w:rPr>
          <w:rFonts w:ascii="Arial" w:hAnsi="Arial" w:cs="Arial"/>
          <w:sz w:val="20"/>
        </w:rPr>
        <w:t>Līguma izbeigšana iespējama Pusēm rakstiski vienojoties.</w:t>
      </w:r>
    </w:p>
    <w:p w14:paraId="52C52E0F" w14:textId="77777777" w:rsidR="00F22D5F" w:rsidRPr="00F22D5F" w:rsidRDefault="009F44F7" w:rsidP="00F22D5F">
      <w:pPr>
        <w:numPr>
          <w:ilvl w:val="1"/>
          <w:numId w:val="47"/>
        </w:numPr>
        <w:tabs>
          <w:tab w:val="left" w:pos="567"/>
        </w:tabs>
        <w:ind w:left="567" w:hanging="567"/>
        <w:jc w:val="both"/>
        <w:rPr>
          <w:rFonts w:ascii="Arial" w:hAnsi="Arial" w:cs="Arial"/>
          <w:sz w:val="20"/>
        </w:rPr>
      </w:pPr>
      <w:r w:rsidRPr="00F22D5F">
        <w:rPr>
          <w:rFonts w:ascii="Arial" w:hAnsi="Arial" w:cs="Arial"/>
          <w:bCs/>
          <w:sz w:val="20"/>
        </w:rPr>
        <w:t>Pasūtītājs ir tiesīg</w:t>
      </w:r>
      <w:r w:rsidR="00B63A74" w:rsidRPr="00F22D5F">
        <w:rPr>
          <w:rFonts w:ascii="Arial" w:hAnsi="Arial" w:cs="Arial"/>
          <w:bCs/>
          <w:sz w:val="20"/>
        </w:rPr>
        <w:t>s</w:t>
      </w:r>
      <w:r w:rsidRPr="00F22D5F">
        <w:rPr>
          <w:rFonts w:ascii="Arial" w:hAnsi="Arial" w:cs="Arial"/>
          <w:bCs/>
          <w:sz w:val="20"/>
        </w:rPr>
        <w:t xml:space="preserve"> vienpusēji izbeigt </w:t>
      </w:r>
      <w:r w:rsidR="00343EF3" w:rsidRPr="00F22D5F">
        <w:rPr>
          <w:rFonts w:ascii="Arial" w:hAnsi="Arial" w:cs="Arial"/>
          <w:bCs/>
          <w:sz w:val="20"/>
        </w:rPr>
        <w:t>L</w:t>
      </w:r>
      <w:r w:rsidRPr="00F22D5F">
        <w:rPr>
          <w:rFonts w:ascii="Arial" w:hAnsi="Arial" w:cs="Arial"/>
          <w:bCs/>
          <w:sz w:val="20"/>
        </w:rPr>
        <w:t xml:space="preserve">īgumu, ja </w:t>
      </w:r>
      <w:r w:rsidR="00DB17C5" w:rsidRPr="00F22D5F">
        <w:rPr>
          <w:rFonts w:ascii="Arial" w:hAnsi="Arial" w:cs="Arial"/>
          <w:bCs/>
          <w:sz w:val="20"/>
        </w:rPr>
        <w:t>Būvdarbu veicēj</w:t>
      </w:r>
      <w:r w:rsidRPr="00F22D5F">
        <w:rPr>
          <w:rFonts w:ascii="Arial" w:hAnsi="Arial" w:cs="Arial"/>
          <w:bCs/>
          <w:sz w:val="20"/>
        </w:rPr>
        <w:t>s neievēro Līguma nosacījumus, kv</w:t>
      </w:r>
      <w:r w:rsidR="003B0E44" w:rsidRPr="00F22D5F">
        <w:rPr>
          <w:rFonts w:ascii="Arial" w:hAnsi="Arial" w:cs="Arial"/>
          <w:bCs/>
          <w:sz w:val="20"/>
        </w:rPr>
        <w:t xml:space="preserve">alitātes vai standartu prasības vai kavē </w:t>
      </w:r>
      <w:r w:rsidR="001C32E2" w:rsidRPr="00F22D5F">
        <w:rPr>
          <w:rFonts w:ascii="Arial" w:hAnsi="Arial" w:cs="Arial"/>
          <w:bCs/>
          <w:sz w:val="20"/>
        </w:rPr>
        <w:t xml:space="preserve">Līguma 1.2. </w:t>
      </w:r>
      <w:r w:rsidR="003B0E44" w:rsidRPr="00F22D5F">
        <w:rPr>
          <w:rFonts w:ascii="Arial" w:hAnsi="Arial" w:cs="Arial"/>
          <w:bCs/>
          <w:sz w:val="20"/>
        </w:rPr>
        <w:t xml:space="preserve">punktā noteikto </w:t>
      </w:r>
      <w:r w:rsidR="00E24641" w:rsidRPr="00F22D5F">
        <w:rPr>
          <w:rFonts w:ascii="Arial" w:hAnsi="Arial" w:cs="Arial"/>
          <w:bCs/>
          <w:sz w:val="20"/>
        </w:rPr>
        <w:t xml:space="preserve">Darba </w:t>
      </w:r>
      <w:r w:rsidR="003B0E44" w:rsidRPr="00F22D5F">
        <w:rPr>
          <w:rFonts w:ascii="Arial" w:hAnsi="Arial" w:cs="Arial"/>
          <w:bCs/>
          <w:sz w:val="20"/>
        </w:rPr>
        <w:t>izpildes termiņu ilgāk par 20 (divdesmit) dienām.</w:t>
      </w:r>
    </w:p>
    <w:p w14:paraId="7184D2F5" w14:textId="77777777" w:rsidR="00F22D5F" w:rsidRDefault="009F44F7" w:rsidP="00F22D5F">
      <w:pPr>
        <w:numPr>
          <w:ilvl w:val="1"/>
          <w:numId w:val="47"/>
        </w:numPr>
        <w:tabs>
          <w:tab w:val="left" w:pos="567"/>
        </w:tabs>
        <w:ind w:left="567" w:hanging="567"/>
        <w:jc w:val="both"/>
        <w:rPr>
          <w:rFonts w:ascii="Arial" w:hAnsi="Arial" w:cs="Arial"/>
          <w:sz w:val="20"/>
        </w:rPr>
      </w:pPr>
      <w:r w:rsidRPr="00F22D5F">
        <w:rPr>
          <w:rFonts w:ascii="Arial" w:hAnsi="Arial" w:cs="Arial"/>
          <w:sz w:val="20"/>
        </w:rPr>
        <w:t>Pasūtītājs var Līgumu izbeigt pirms termiņa, ievērojot Publisko iepirkumu likuma 64.panta nosacījumus</w:t>
      </w:r>
      <w:r w:rsidR="001C4C34">
        <w:rPr>
          <w:rFonts w:ascii="Arial" w:hAnsi="Arial" w:cs="Arial"/>
          <w:sz w:val="20"/>
        </w:rPr>
        <w:t>.</w:t>
      </w:r>
    </w:p>
    <w:p w14:paraId="0F9DF539" w14:textId="77777777" w:rsidR="00EF3FE8" w:rsidRPr="00F22D5F" w:rsidRDefault="009F44F7" w:rsidP="00F22D5F">
      <w:pPr>
        <w:numPr>
          <w:ilvl w:val="1"/>
          <w:numId w:val="47"/>
        </w:numPr>
        <w:tabs>
          <w:tab w:val="left" w:pos="567"/>
        </w:tabs>
        <w:ind w:left="567" w:hanging="567"/>
        <w:jc w:val="both"/>
        <w:rPr>
          <w:rFonts w:ascii="Arial" w:hAnsi="Arial" w:cs="Arial"/>
          <w:sz w:val="20"/>
        </w:rPr>
      </w:pPr>
      <w:r w:rsidRPr="00F22D5F">
        <w:rPr>
          <w:rFonts w:ascii="Arial" w:hAnsi="Arial" w:cs="Arial"/>
          <w:iCs/>
          <w:sz w:val="20"/>
        </w:rPr>
        <w:t xml:space="preserve">Pasūtītājam ir tiesības vienpusēji izbeigt Līgumu, ja </w:t>
      </w:r>
      <w:r w:rsidR="00DB17C5" w:rsidRPr="00F22D5F">
        <w:rPr>
          <w:rFonts w:ascii="Arial" w:hAnsi="Arial" w:cs="Arial"/>
          <w:iCs/>
          <w:sz w:val="20"/>
        </w:rPr>
        <w:t>Būvdarbu veicēj</w:t>
      </w:r>
      <w:r w:rsidRPr="00F22D5F">
        <w:rPr>
          <w:rFonts w:ascii="Arial" w:hAnsi="Arial" w:cs="Arial"/>
          <w:iCs/>
          <w:sz w:val="20"/>
        </w:rPr>
        <w:t xml:space="preserve">am vai tā valdes vai padomes loceklim, patiesā labuma guvējam, </w:t>
      </w:r>
      <w:proofErr w:type="spellStart"/>
      <w:r w:rsidRPr="00F22D5F">
        <w:rPr>
          <w:rFonts w:ascii="Arial" w:hAnsi="Arial" w:cs="Arial"/>
          <w:iCs/>
          <w:sz w:val="20"/>
        </w:rPr>
        <w:t>pārstāvēttiesīgajai</w:t>
      </w:r>
      <w:proofErr w:type="spellEnd"/>
      <w:r w:rsidRPr="00F22D5F">
        <w:rPr>
          <w:rFonts w:ascii="Arial" w:hAnsi="Arial" w:cs="Arial"/>
          <w:iCs/>
          <w:sz w:val="20"/>
        </w:rPr>
        <w:t xml:space="preserve"> personai vai prokūristam, vai </w:t>
      </w:r>
      <w:r w:rsidRPr="00F22D5F">
        <w:rPr>
          <w:rFonts w:ascii="Arial" w:hAnsi="Arial" w:cs="Arial"/>
          <w:iCs/>
          <w:sz w:val="20"/>
        </w:rPr>
        <w:lastRenderedPageBreak/>
        <w:t xml:space="preserve">personai, kura ir pilnvarota pārstāvēt </w:t>
      </w:r>
      <w:r w:rsidR="00DB17C5" w:rsidRPr="00F22D5F">
        <w:rPr>
          <w:rFonts w:ascii="Arial" w:hAnsi="Arial" w:cs="Arial"/>
          <w:iCs/>
          <w:sz w:val="20"/>
        </w:rPr>
        <w:t>Būvdarbu veicēj</w:t>
      </w:r>
      <w:r w:rsidRPr="00F22D5F">
        <w:rPr>
          <w:rFonts w:ascii="Arial" w:hAnsi="Arial" w:cs="Arial"/>
          <w:iCs/>
          <w:sz w:val="20"/>
        </w:rPr>
        <w:t xml:space="preserve">u darbībās, kas saistītas ar filiāli, vai personālsabiedrības biedram, tā valdes vai padomes loceklim, patiesā labuma guvējam, </w:t>
      </w:r>
      <w:proofErr w:type="spellStart"/>
      <w:r w:rsidRPr="00F22D5F">
        <w:rPr>
          <w:rFonts w:ascii="Arial" w:hAnsi="Arial" w:cs="Arial"/>
          <w:iCs/>
          <w:sz w:val="20"/>
        </w:rPr>
        <w:t>pārstāvēttiesīgajai</w:t>
      </w:r>
      <w:proofErr w:type="spellEnd"/>
      <w:r w:rsidRPr="00F22D5F">
        <w:rPr>
          <w:rFonts w:ascii="Arial" w:hAnsi="Arial" w:cs="Arial"/>
          <w:iCs/>
          <w:sz w:val="20"/>
        </w:rPr>
        <w:t xml:space="preserve"> personai vai prokūristam, ja </w:t>
      </w:r>
      <w:r w:rsidR="00DB17C5" w:rsidRPr="00F22D5F">
        <w:rPr>
          <w:rFonts w:ascii="Arial" w:hAnsi="Arial" w:cs="Arial"/>
          <w:iCs/>
          <w:sz w:val="20"/>
        </w:rPr>
        <w:t>Būvdarbu veicēj</w:t>
      </w:r>
      <w:r w:rsidRPr="00F22D5F">
        <w:rPr>
          <w:rFonts w:ascii="Arial" w:hAnsi="Arial" w:cs="Arial"/>
          <w:iCs/>
          <w:sz w:val="20"/>
        </w:rPr>
        <w:t>s ir personālsabiedrība, ir noteiktas starptautiskās vai nacionālās sankcijas vai būtiskas finanšu un kapitāla tirgus intereses ietekmējošas Eiropas Savienības vai Ziemeļatlantijas līguma organizācijas dalībvalsts sankcijas, kuras ietekmē Līguma izpildi.</w:t>
      </w:r>
    </w:p>
    <w:p w14:paraId="39D534B2" w14:textId="77777777" w:rsidR="00EF3FE8" w:rsidRDefault="00EF3FE8" w:rsidP="00EF3FE8">
      <w:pPr>
        <w:pStyle w:val="BodyText31"/>
        <w:tabs>
          <w:tab w:val="left" w:pos="851"/>
        </w:tabs>
        <w:spacing w:after="0"/>
        <w:ind w:left="426" w:hanging="426"/>
        <w:jc w:val="both"/>
        <w:rPr>
          <w:rFonts w:ascii="Arial" w:hAnsi="Arial" w:cs="Arial"/>
          <w:bCs/>
          <w:sz w:val="20"/>
          <w:szCs w:val="20"/>
        </w:rPr>
      </w:pPr>
    </w:p>
    <w:p w14:paraId="435351DA" w14:textId="77777777" w:rsidR="00852F3F" w:rsidRPr="006A35BD" w:rsidRDefault="009F44F7">
      <w:pPr>
        <w:ind w:left="7"/>
        <w:jc w:val="center"/>
        <w:rPr>
          <w:rFonts w:ascii="Arial" w:hAnsi="Arial" w:cs="Arial"/>
          <w:b/>
          <w:caps/>
          <w:sz w:val="20"/>
        </w:rPr>
      </w:pPr>
      <w:r>
        <w:rPr>
          <w:rFonts w:ascii="Arial" w:hAnsi="Arial" w:cs="Arial"/>
          <w:b/>
          <w:caps/>
          <w:sz w:val="20"/>
        </w:rPr>
        <w:t>8</w:t>
      </w:r>
      <w:r w:rsidRPr="006A35BD">
        <w:rPr>
          <w:rFonts w:ascii="Arial" w:hAnsi="Arial" w:cs="Arial"/>
          <w:b/>
          <w:caps/>
          <w:sz w:val="20"/>
        </w:rPr>
        <w:t>. Pārstāvji un kontaktinformācija</w:t>
      </w:r>
    </w:p>
    <w:p w14:paraId="6E77F315" w14:textId="39DBC603" w:rsidR="005603E8" w:rsidRPr="00BC52E1" w:rsidRDefault="009F44F7" w:rsidP="005603E8">
      <w:pPr>
        <w:pStyle w:val="Sarakstarindkopa"/>
        <w:numPr>
          <w:ilvl w:val="1"/>
          <w:numId w:val="44"/>
        </w:numPr>
        <w:jc w:val="both"/>
        <w:rPr>
          <w:rFonts w:ascii="Arial" w:hAnsi="Arial" w:cs="Arial"/>
          <w:b/>
          <w:bCs/>
          <w:sz w:val="20"/>
        </w:rPr>
      </w:pPr>
      <w:r w:rsidRPr="00EE1954">
        <w:rPr>
          <w:rFonts w:ascii="Arial" w:hAnsi="Arial" w:cs="Arial"/>
          <w:sz w:val="20"/>
        </w:rPr>
        <w:t xml:space="preserve">Pasūtītāja pārstāvis ar šo Līgumu saistītu jautājumu risinājumu sagatavošanā, kā arī attiecībā uz darbu izpildi ir </w:t>
      </w:r>
      <w:r w:rsidR="007E4DF4">
        <w:rPr>
          <w:rFonts w:ascii="Arial" w:hAnsi="Arial" w:cs="Arial"/>
          <w:b/>
          <w:bCs/>
          <w:sz w:val="20"/>
        </w:rPr>
        <w:t>____________________</w:t>
      </w:r>
      <w:r w:rsidRPr="00843B6C">
        <w:rPr>
          <w:rFonts w:ascii="Arial" w:hAnsi="Arial" w:cs="Arial"/>
          <w:b/>
          <w:bCs/>
          <w:sz w:val="20"/>
        </w:rPr>
        <w:t>, tālr.:</w:t>
      </w:r>
      <w:r w:rsidR="007E4DF4">
        <w:rPr>
          <w:rFonts w:ascii="Arial" w:hAnsi="Arial" w:cs="Arial"/>
          <w:b/>
          <w:bCs/>
          <w:sz w:val="20"/>
        </w:rPr>
        <w:t>_____________</w:t>
      </w:r>
      <w:r w:rsidRPr="00843B6C">
        <w:rPr>
          <w:rFonts w:ascii="Arial" w:hAnsi="Arial" w:cs="Arial"/>
          <w:b/>
          <w:bCs/>
          <w:sz w:val="20"/>
        </w:rPr>
        <w:t xml:space="preserve">, e-pasts: </w:t>
      </w:r>
      <w:r w:rsidR="007E4DF4">
        <w:rPr>
          <w:rFonts w:ascii="Arial" w:hAnsi="Arial" w:cs="Arial"/>
          <w:b/>
          <w:bCs/>
          <w:sz w:val="20"/>
        </w:rPr>
        <w:t>________@</w:t>
      </w:r>
      <w:r w:rsidRPr="00843B6C">
        <w:rPr>
          <w:rFonts w:ascii="Arial" w:hAnsi="Arial" w:cs="Arial"/>
          <w:b/>
          <w:bCs/>
          <w:sz w:val="20"/>
        </w:rPr>
        <w:t>liepaja.lv.</w:t>
      </w:r>
    </w:p>
    <w:p w14:paraId="0AB55322" w14:textId="505505E3" w:rsidR="005603E8" w:rsidRPr="00BC52E1" w:rsidRDefault="009F44F7" w:rsidP="005603E8">
      <w:pPr>
        <w:pStyle w:val="Sarakstarindkopa"/>
        <w:numPr>
          <w:ilvl w:val="1"/>
          <w:numId w:val="44"/>
        </w:numPr>
        <w:jc w:val="both"/>
        <w:rPr>
          <w:rFonts w:ascii="Arial" w:hAnsi="Arial" w:cs="Arial"/>
          <w:b/>
          <w:bCs/>
          <w:sz w:val="20"/>
        </w:rPr>
      </w:pPr>
      <w:r w:rsidRPr="00EE1954">
        <w:rPr>
          <w:rFonts w:ascii="Arial" w:hAnsi="Arial" w:cs="Arial"/>
          <w:sz w:val="20"/>
        </w:rPr>
        <w:t xml:space="preserve">Būvdarbu veicēja pārstāvis ar šo Līgumu saistītu jautājumu risinājumu sagatavošanā, kā arī attiecībā uz darbu izpildi un pabeigšanu ir </w:t>
      </w:r>
      <w:r>
        <w:rPr>
          <w:rFonts w:ascii="Arial" w:hAnsi="Arial" w:cs="Arial"/>
          <w:sz w:val="20"/>
        </w:rPr>
        <w:t>A</w:t>
      </w:r>
      <w:r w:rsidRPr="00EE1954">
        <w:rPr>
          <w:rFonts w:ascii="Arial" w:hAnsi="Arial" w:cs="Arial"/>
          <w:sz w:val="20"/>
        </w:rPr>
        <w:t xml:space="preserve">tbildīgais būvdarbu vadītājs : </w:t>
      </w:r>
      <w:r w:rsidR="007E4DF4">
        <w:rPr>
          <w:rFonts w:ascii="Arial" w:hAnsi="Arial" w:cs="Arial"/>
          <w:b/>
          <w:bCs/>
          <w:sz w:val="20"/>
        </w:rPr>
        <w:t>______________</w:t>
      </w:r>
      <w:r w:rsidRPr="00D9200D">
        <w:rPr>
          <w:rFonts w:ascii="Arial" w:hAnsi="Arial" w:cs="Arial"/>
          <w:b/>
          <w:bCs/>
          <w:sz w:val="20"/>
        </w:rPr>
        <w:t xml:space="preserve">, tālr.: </w:t>
      </w:r>
      <w:r w:rsidR="007E4DF4">
        <w:rPr>
          <w:rFonts w:ascii="Arial" w:hAnsi="Arial" w:cs="Arial"/>
          <w:b/>
          <w:bCs/>
          <w:sz w:val="20"/>
        </w:rPr>
        <w:t>_______________</w:t>
      </w:r>
      <w:r w:rsidRPr="00D9200D">
        <w:rPr>
          <w:rFonts w:ascii="Arial" w:hAnsi="Arial" w:cs="Arial"/>
          <w:b/>
          <w:bCs/>
          <w:sz w:val="20"/>
        </w:rPr>
        <w:t xml:space="preserve">, e-pasts: </w:t>
      </w:r>
      <w:r w:rsidR="007E4DF4">
        <w:rPr>
          <w:rFonts w:ascii="Arial" w:hAnsi="Arial" w:cs="Arial"/>
          <w:b/>
          <w:bCs/>
          <w:sz w:val="20"/>
        </w:rPr>
        <w:t>________________</w:t>
      </w:r>
      <w:r w:rsidRPr="00D9200D">
        <w:rPr>
          <w:rFonts w:ascii="Arial" w:hAnsi="Arial" w:cs="Arial"/>
          <w:b/>
          <w:bCs/>
          <w:sz w:val="20"/>
        </w:rPr>
        <w:t>.</w:t>
      </w:r>
    </w:p>
    <w:p w14:paraId="69430568" w14:textId="77777777" w:rsidR="00EE1954" w:rsidRPr="00EE1954" w:rsidRDefault="009F44F7" w:rsidP="00EE1954">
      <w:pPr>
        <w:pStyle w:val="Sarakstarindkopa"/>
        <w:numPr>
          <w:ilvl w:val="1"/>
          <w:numId w:val="44"/>
        </w:numPr>
        <w:jc w:val="both"/>
        <w:rPr>
          <w:rFonts w:ascii="Arial" w:hAnsi="Arial" w:cs="Arial"/>
          <w:b/>
          <w:sz w:val="20"/>
        </w:rPr>
      </w:pPr>
      <w:r w:rsidRPr="00EE1954">
        <w:rPr>
          <w:rFonts w:ascii="Arial" w:hAnsi="Arial" w:cs="Arial"/>
          <w:sz w:val="20"/>
        </w:rPr>
        <w:t xml:space="preserve">Puses vienojas, ka </w:t>
      </w:r>
      <w:r w:rsidR="000862D1" w:rsidRPr="00EE1954">
        <w:rPr>
          <w:rFonts w:ascii="Arial" w:hAnsi="Arial" w:cs="Arial"/>
          <w:sz w:val="20"/>
        </w:rPr>
        <w:t>Pasūtītājam</w:t>
      </w:r>
      <w:r w:rsidRPr="00EE1954">
        <w:rPr>
          <w:rFonts w:ascii="Arial" w:hAnsi="Arial" w:cs="Arial"/>
          <w:sz w:val="20"/>
        </w:rPr>
        <w:t xml:space="preserve"> ir tiesības jebkurā laikā mainīt vai atcelt savu Līgumā norādīto </w:t>
      </w:r>
      <w:r w:rsidR="000862D1" w:rsidRPr="00EE1954">
        <w:rPr>
          <w:rFonts w:ascii="Arial" w:hAnsi="Arial" w:cs="Arial"/>
          <w:sz w:val="20"/>
        </w:rPr>
        <w:t>pārstāvi vai speciālistu</w:t>
      </w:r>
      <w:r w:rsidRPr="00EE1954">
        <w:rPr>
          <w:rFonts w:ascii="Arial" w:hAnsi="Arial" w:cs="Arial"/>
          <w:sz w:val="20"/>
        </w:rPr>
        <w:t>.</w:t>
      </w:r>
      <w:r w:rsidR="000862D1" w:rsidRPr="00EE1954">
        <w:rPr>
          <w:rFonts w:ascii="Arial" w:hAnsi="Arial" w:cs="Arial"/>
          <w:sz w:val="20"/>
        </w:rPr>
        <w:t xml:space="preserve"> Pasūtītājs nekavējoties rakstiski informē </w:t>
      </w:r>
      <w:r w:rsidR="00DB17C5" w:rsidRPr="00EE1954">
        <w:rPr>
          <w:rFonts w:ascii="Arial" w:hAnsi="Arial" w:cs="Arial"/>
          <w:sz w:val="20"/>
        </w:rPr>
        <w:t>Būvdarbu veicēj</w:t>
      </w:r>
      <w:r w:rsidR="000862D1" w:rsidRPr="00EE1954">
        <w:rPr>
          <w:rFonts w:ascii="Arial" w:hAnsi="Arial" w:cs="Arial"/>
          <w:sz w:val="20"/>
        </w:rPr>
        <w:t>u</w:t>
      </w:r>
      <w:r w:rsidRPr="00EE1954">
        <w:rPr>
          <w:rFonts w:ascii="Arial" w:hAnsi="Arial" w:cs="Arial"/>
          <w:sz w:val="20"/>
        </w:rPr>
        <w:t xml:space="preserve"> par pārstāvj</w:t>
      </w:r>
      <w:r w:rsidR="000862D1" w:rsidRPr="00EE1954">
        <w:rPr>
          <w:rFonts w:ascii="Arial" w:hAnsi="Arial" w:cs="Arial"/>
          <w:sz w:val="20"/>
        </w:rPr>
        <w:t>a vai speciālista</w:t>
      </w:r>
      <w:r w:rsidRPr="00EE1954">
        <w:rPr>
          <w:rFonts w:ascii="Arial" w:hAnsi="Arial" w:cs="Arial"/>
          <w:sz w:val="20"/>
        </w:rPr>
        <w:t xml:space="preserve"> nomaiņu. Rakstiski paziņoto pārstāvju pilnvaras ir spēkā līdz to atsaukumam.</w:t>
      </w:r>
    </w:p>
    <w:p w14:paraId="4B33609D" w14:textId="77777777" w:rsidR="00852F3F" w:rsidRPr="00EE1954" w:rsidRDefault="009F44F7" w:rsidP="00EE1954">
      <w:pPr>
        <w:pStyle w:val="Sarakstarindkopa"/>
        <w:numPr>
          <w:ilvl w:val="1"/>
          <w:numId w:val="44"/>
        </w:numPr>
        <w:jc w:val="both"/>
        <w:rPr>
          <w:rFonts w:ascii="Arial" w:hAnsi="Arial" w:cs="Arial"/>
          <w:b/>
          <w:sz w:val="20"/>
        </w:rPr>
      </w:pPr>
      <w:r w:rsidRPr="00EE1954">
        <w:rPr>
          <w:rFonts w:ascii="Arial" w:hAnsi="Arial" w:cs="Arial"/>
          <w:sz w:val="20"/>
        </w:rPr>
        <w:t xml:space="preserve">Puses apliecina, ka Līgumā noteiktās Pušu atbildīgās personas ir informētas par tās personas datu nodošanu otrai Pusei Līguma </w:t>
      </w:r>
      <w:r w:rsidR="00F22D5F">
        <w:rPr>
          <w:rFonts w:ascii="Arial" w:hAnsi="Arial" w:cs="Arial"/>
          <w:sz w:val="20"/>
        </w:rPr>
        <w:t>8</w:t>
      </w:r>
      <w:r w:rsidRPr="00EE1954">
        <w:rPr>
          <w:rFonts w:ascii="Arial" w:hAnsi="Arial" w:cs="Arial"/>
          <w:sz w:val="20"/>
        </w:rPr>
        <w:t>.</w:t>
      </w:r>
      <w:r w:rsidR="005F3E24" w:rsidRPr="00EE1954">
        <w:rPr>
          <w:rFonts w:ascii="Arial" w:hAnsi="Arial" w:cs="Arial"/>
          <w:sz w:val="20"/>
        </w:rPr>
        <w:t xml:space="preserve">1.un </w:t>
      </w:r>
      <w:r w:rsidR="00F22D5F">
        <w:rPr>
          <w:rFonts w:ascii="Arial" w:hAnsi="Arial" w:cs="Arial"/>
          <w:sz w:val="20"/>
        </w:rPr>
        <w:t>8</w:t>
      </w:r>
      <w:r w:rsidRPr="00EE1954">
        <w:rPr>
          <w:rFonts w:ascii="Arial" w:hAnsi="Arial" w:cs="Arial"/>
          <w:sz w:val="20"/>
        </w:rPr>
        <w:t>.2.punktos noteiktā apjomā.</w:t>
      </w:r>
    </w:p>
    <w:p w14:paraId="0D0E4E37" w14:textId="77777777" w:rsidR="000862D1" w:rsidRDefault="000862D1">
      <w:pPr>
        <w:ind w:left="540" w:hanging="540"/>
        <w:jc w:val="both"/>
        <w:rPr>
          <w:rFonts w:ascii="Arial" w:hAnsi="Arial" w:cs="Arial"/>
          <w:sz w:val="20"/>
        </w:rPr>
      </w:pPr>
    </w:p>
    <w:p w14:paraId="78DB4C06" w14:textId="77777777" w:rsidR="000862D1" w:rsidRPr="000862D1" w:rsidRDefault="009F44F7" w:rsidP="00EE1954">
      <w:pPr>
        <w:pStyle w:val="Virsraksts4"/>
        <w:numPr>
          <w:ilvl w:val="0"/>
          <w:numId w:val="44"/>
        </w:numPr>
        <w:spacing w:before="0" w:after="0"/>
        <w:jc w:val="center"/>
        <w:rPr>
          <w:rFonts w:ascii="Arial" w:hAnsi="Arial" w:cs="Arial"/>
          <w:sz w:val="20"/>
          <w:szCs w:val="20"/>
        </w:rPr>
      </w:pPr>
      <w:r w:rsidRPr="000862D1">
        <w:rPr>
          <w:rFonts w:ascii="Arial" w:hAnsi="Arial" w:cs="Arial"/>
          <w:sz w:val="20"/>
          <w:szCs w:val="20"/>
        </w:rPr>
        <w:t>LĪGUMA IZPILDĒ IESAISTĪTĀ PERSONĀLA UN APAKŠUZŅĒMĒJU NOMAIŅA</w:t>
      </w:r>
    </w:p>
    <w:p w14:paraId="10007D4A" w14:textId="77777777" w:rsidR="00456D2A" w:rsidRPr="00532D5C" w:rsidRDefault="009F44F7" w:rsidP="00EE1954">
      <w:pPr>
        <w:pStyle w:val="Sarakstarindkopa"/>
        <w:numPr>
          <w:ilvl w:val="1"/>
          <w:numId w:val="44"/>
        </w:numPr>
        <w:tabs>
          <w:tab w:val="left" w:pos="709"/>
        </w:tabs>
        <w:ind w:left="709" w:hanging="502"/>
        <w:contextualSpacing/>
        <w:jc w:val="both"/>
        <w:rPr>
          <w:rFonts w:ascii="Arial" w:hAnsi="Arial" w:cs="Arial"/>
          <w:sz w:val="20"/>
        </w:rPr>
      </w:pPr>
      <w:r>
        <w:rPr>
          <w:rFonts w:ascii="Arial" w:hAnsi="Arial" w:cs="Arial"/>
          <w:sz w:val="20"/>
        </w:rPr>
        <w:t>Būvdarbu veicēj</w:t>
      </w:r>
      <w:r w:rsidRPr="00532D5C">
        <w:rPr>
          <w:rFonts w:ascii="Arial" w:hAnsi="Arial" w:cs="Arial"/>
          <w:sz w:val="20"/>
        </w:rPr>
        <w:t xml:space="preserve">s nav tiesīgs bez saskaņošanas ar Pasūtītāju veikt Iepirkuma piedāvājumā norādītā personāla vai </w:t>
      </w:r>
      <w:r w:rsidR="00195248">
        <w:rPr>
          <w:rFonts w:ascii="Arial" w:hAnsi="Arial" w:cs="Arial"/>
          <w:sz w:val="20"/>
        </w:rPr>
        <w:t>a</w:t>
      </w:r>
      <w:r w:rsidRPr="00532D5C">
        <w:rPr>
          <w:rFonts w:ascii="Arial" w:hAnsi="Arial" w:cs="Arial"/>
          <w:sz w:val="20"/>
        </w:rPr>
        <w:t xml:space="preserve">pakšuzņēmēju nomaiņu un iesaistīt papildu </w:t>
      </w:r>
      <w:r w:rsidR="00195248">
        <w:rPr>
          <w:rFonts w:ascii="Arial" w:hAnsi="Arial" w:cs="Arial"/>
          <w:sz w:val="20"/>
        </w:rPr>
        <w:t>a</w:t>
      </w:r>
      <w:r w:rsidRPr="00532D5C">
        <w:rPr>
          <w:rFonts w:ascii="Arial" w:hAnsi="Arial" w:cs="Arial"/>
          <w:sz w:val="20"/>
        </w:rPr>
        <w:t xml:space="preserve">pakšuzņēmējus Līguma izpildē. </w:t>
      </w:r>
    </w:p>
    <w:p w14:paraId="7DD34424" w14:textId="77777777" w:rsidR="00456D2A" w:rsidRPr="00532D5C" w:rsidRDefault="009F44F7" w:rsidP="00EE1954">
      <w:pPr>
        <w:pStyle w:val="Sarakstarindkopa"/>
        <w:numPr>
          <w:ilvl w:val="1"/>
          <w:numId w:val="44"/>
        </w:numPr>
        <w:tabs>
          <w:tab w:val="left" w:pos="709"/>
        </w:tabs>
        <w:ind w:left="709" w:hanging="502"/>
        <w:contextualSpacing/>
        <w:jc w:val="both"/>
        <w:rPr>
          <w:rFonts w:ascii="Arial" w:hAnsi="Arial" w:cs="Arial"/>
          <w:sz w:val="20"/>
        </w:rPr>
      </w:pPr>
      <w:r>
        <w:rPr>
          <w:rFonts w:ascii="Arial" w:hAnsi="Arial" w:cs="Arial"/>
          <w:sz w:val="20"/>
        </w:rPr>
        <w:t>Būvdarbu veicēj</w:t>
      </w:r>
      <w:r w:rsidRPr="00532D5C">
        <w:rPr>
          <w:rFonts w:ascii="Arial" w:hAnsi="Arial" w:cs="Arial"/>
          <w:sz w:val="20"/>
        </w:rPr>
        <w:t>am ir pienākums saskaņot ar Pasūtītāju papildu personāla iesaistīšanu Līguma izpildē.</w:t>
      </w:r>
    </w:p>
    <w:p w14:paraId="2CEA0520" w14:textId="77777777" w:rsidR="00456D2A" w:rsidRPr="00532D5C" w:rsidRDefault="009F44F7" w:rsidP="00EE1954">
      <w:pPr>
        <w:pStyle w:val="Sarakstarindkopa"/>
        <w:numPr>
          <w:ilvl w:val="1"/>
          <w:numId w:val="44"/>
        </w:numPr>
        <w:tabs>
          <w:tab w:val="left" w:pos="709"/>
        </w:tabs>
        <w:ind w:left="709" w:hanging="502"/>
        <w:contextualSpacing/>
        <w:jc w:val="both"/>
        <w:rPr>
          <w:rFonts w:ascii="Arial" w:hAnsi="Arial" w:cs="Arial"/>
          <w:sz w:val="20"/>
        </w:rPr>
      </w:pPr>
      <w:r w:rsidRPr="00532D5C">
        <w:rPr>
          <w:rFonts w:ascii="Arial" w:hAnsi="Arial" w:cs="Arial"/>
          <w:sz w:val="20"/>
        </w:rPr>
        <w:t xml:space="preserve">Iepirkuma piedāvājumā norādītā personāla nomaiņa pieļaujama tikai Līgumā norādītajā kārtībā un gadījumos. Pasūtītājs nepiekrīt piedāvājumā norādītā personāla nomaiņai gadījumos, ja piedāvātais personāls neatbilst Iepirkuma dokumentos personālam izvirzītajām prasībām vai tam nav vismaz tādas pašas kvalifikācijas un pieredzes kā personālam, kas tika vērtēts, nosakot saimnieciski visizdevīgāko piedāvājumu. </w:t>
      </w:r>
    </w:p>
    <w:p w14:paraId="28D373C5" w14:textId="77777777" w:rsidR="00456D2A" w:rsidRPr="00532D5C" w:rsidRDefault="009F44F7" w:rsidP="00EE1954">
      <w:pPr>
        <w:pStyle w:val="Sarakstarindkopa"/>
        <w:numPr>
          <w:ilvl w:val="1"/>
          <w:numId w:val="44"/>
        </w:numPr>
        <w:tabs>
          <w:tab w:val="left" w:pos="709"/>
        </w:tabs>
        <w:ind w:left="709" w:hanging="502"/>
        <w:contextualSpacing/>
        <w:jc w:val="both"/>
        <w:rPr>
          <w:rFonts w:ascii="Arial" w:hAnsi="Arial" w:cs="Arial"/>
          <w:sz w:val="20"/>
        </w:rPr>
      </w:pPr>
      <w:r w:rsidRPr="00532D5C">
        <w:rPr>
          <w:rFonts w:ascii="Arial" w:hAnsi="Arial" w:cs="Arial"/>
          <w:sz w:val="20"/>
        </w:rPr>
        <w:t xml:space="preserve">Pasūtītājs nepiekrīt piedāvājumā norādītā </w:t>
      </w:r>
      <w:r w:rsidR="00195248">
        <w:rPr>
          <w:rFonts w:ascii="Arial" w:hAnsi="Arial" w:cs="Arial"/>
          <w:sz w:val="20"/>
        </w:rPr>
        <w:t>a</w:t>
      </w:r>
      <w:r w:rsidRPr="00532D5C">
        <w:rPr>
          <w:rFonts w:ascii="Arial" w:hAnsi="Arial" w:cs="Arial"/>
          <w:sz w:val="20"/>
        </w:rPr>
        <w:t>pakšuzņēmēja nomaiņai, ja pastāv kāds no šādiem nosacījumiem:</w:t>
      </w:r>
    </w:p>
    <w:p w14:paraId="530D098F" w14:textId="77777777" w:rsidR="00456D2A" w:rsidRPr="00532D5C" w:rsidRDefault="009F44F7" w:rsidP="00EE1954">
      <w:pPr>
        <w:pStyle w:val="tv213"/>
        <w:numPr>
          <w:ilvl w:val="2"/>
          <w:numId w:val="44"/>
        </w:numPr>
        <w:spacing w:before="0" w:beforeAutospacing="0" w:after="0" w:afterAutospacing="0"/>
        <w:ind w:left="1418"/>
        <w:jc w:val="both"/>
        <w:rPr>
          <w:rFonts w:ascii="Arial" w:hAnsi="Arial" w:cs="Arial"/>
          <w:sz w:val="20"/>
          <w:szCs w:val="20"/>
          <w:lang w:eastAsia="ar-SA"/>
        </w:rPr>
      </w:pPr>
      <w:r w:rsidRPr="00532D5C">
        <w:rPr>
          <w:rFonts w:ascii="Arial" w:hAnsi="Arial" w:cs="Arial"/>
          <w:sz w:val="20"/>
          <w:szCs w:val="20"/>
          <w:lang w:eastAsia="ar-SA"/>
        </w:rPr>
        <w:t xml:space="preserve">piedāvātais </w:t>
      </w:r>
      <w:r w:rsidR="00195248">
        <w:rPr>
          <w:rFonts w:ascii="Arial" w:hAnsi="Arial" w:cs="Arial"/>
          <w:sz w:val="20"/>
          <w:szCs w:val="20"/>
          <w:lang w:eastAsia="ar-SA"/>
        </w:rPr>
        <w:t>a</w:t>
      </w:r>
      <w:r w:rsidRPr="00532D5C">
        <w:rPr>
          <w:rFonts w:ascii="Arial" w:hAnsi="Arial" w:cs="Arial"/>
          <w:sz w:val="20"/>
          <w:szCs w:val="20"/>
          <w:lang w:eastAsia="ar-SA"/>
        </w:rPr>
        <w:t>pakšuzņēmējs neatbilst Iepirkuma dokumentos apakšuzņēmējiem izvirzītajām prasībām;</w:t>
      </w:r>
    </w:p>
    <w:p w14:paraId="3634873F" w14:textId="77777777" w:rsidR="00456D2A" w:rsidRPr="00DB2A6D" w:rsidRDefault="009F44F7" w:rsidP="00EE1954">
      <w:pPr>
        <w:pStyle w:val="tv213"/>
        <w:numPr>
          <w:ilvl w:val="2"/>
          <w:numId w:val="44"/>
        </w:numPr>
        <w:spacing w:before="0" w:beforeAutospacing="0" w:after="0" w:afterAutospacing="0"/>
        <w:ind w:left="1418"/>
        <w:jc w:val="both"/>
        <w:rPr>
          <w:rFonts w:ascii="Arial" w:hAnsi="Arial" w:cs="Arial"/>
          <w:sz w:val="20"/>
          <w:szCs w:val="20"/>
          <w:lang w:eastAsia="ar-SA"/>
        </w:rPr>
      </w:pPr>
      <w:r w:rsidRPr="00195248">
        <w:rPr>
          <w:rFonts w:ascii="Arial" w:hAnsi="Arial" w:cs="Arial"/>
          <w:sz w:val="20"/>
          <w:szCs w:val="20"/>
          <w:shd w:val="clear" w:color="auto" w:fill="FFFFFF"/>
        </w:rPr>
        <w:t xml:space="preserve">tiek nomainīts apakšuzņēmējs, uz kura iespējām </w:t>
      </w:r>
      <w:r w:rsidR="004D7A72">
        <w:rPr>
          <w:rFonts w:ascii="Arial" w:hAnsi="Arial" w:cs="Arial"/>
          <w:sz w:val="20"/>
          <w:szCs w:val="20"/>
          <w:shd w:val="clear" w:color="auto" w:fill="FFFFFF"/>
        </w:rPr>
        <w:t xml:space="preserve">Iepirkumā </w:t>
      </w:r>
      <w:r>
        <w:rPr>
          <w:rFonts w:ascii="Arial" w:hAnsi="Arial" w:cs="Arial"/>
          <w:sz w:val="20"/>
          <w:szCs w:val="20"/>
          <w:shd w:val="clear" w:color="auto" w:fill="FFFFFF"/>
        </w:rPr>
        <w:t>Būvdarbu veicējs</w:t>
      </w:r>
      <w:r w:rsidRPr="00195248">
        <w:rPr>
          <w:rFonts w:ascii="Arial" w:hAnsi="Arial" w:cs="Arial"/>
          <w:sz w:val="20"/>
          <w:szCs w:val="20"/>
          <w:shd w:val="clear" w:color="auto" w:fill="FFFFFF"/>
        </w:rPr>
        <w:t xml:space="preserve"> balstījies, lai apliecinātu savas kvalifikācijas atbilstību paziņojumā par līgumu un iepirkuma procedūras dokumentos noteiktajām prasībām, un piedāvātajam apakšuzņēmējam nav vismaz tādas pašas kvalifikācijas, uz kādu </w:t>
      </w:r>
      <w:r>
        <w:rPr>
          <w:rFonts w:ascii="Arial" w:hAnsi="Arial" w:cs="Arial"/>
          <w:sz w:val="20"/>
          <w:szCs w:val="20"/>
          <w:shd w:val="clear" w:color="auto" w:fill="FFFFFF"/>
        </w:rPr>
        <w:t>Būvdarbu veicējs</w:t>
      </w:r>
      <w:r w:rsidRPr="00195248">
        <w:rPr>
          <w:rFonts w:ascii="Arial" w:hAnsi="Arial" w:cs="Arial"/>
          <w:sz w:val="20"/>
          <w:szCs w:val="20"/>
          <w:shd w:val="clear" w:color="auto" w:fill="FFFFFF"/>
        </w:rPr>
        <w:t xml:space="preserve"> atsaucies, apliecinot savu atbilstību </w:t>
      </w:r>
      <w:r w:rsidRPr="00DB2A6D">
        <w:rPr>
          <w:rFonts w:ascii="Arial" w:hAnsi="Arial" w:cs="Arial"/>
          <w:sz w:val="20"/>
          <w:szCs w:val="20"/>
          <w:shd w:val="clear" w:color="auto" w:fill="FFFFFF"/>
        </w:rPr>
        <w:t xml:space="preserve">iepirkuma procedūrā noteiktajām prasībām, vai tas atbilst Publisko iepirkumu likuma 42. panta </w:t>
      </w:r>
      <w:r w:rsidR="000303E0" w:rsidRPr="00DB2A6D">
        <w:rPr>
          <w:rFonts w:ascii="Arial" w:hAnsi="Arial" w:cs="Arial"/>
          <w:sz w:val="20"/>
          <w:szCs w:val="20"/>
          <w:shd w:val="clear" w:color="auto" w:fill="FFFFFF"/>
        </w:rPr>
        <w:t>otrās daļas 1., 2., 3., 4., 5., 6., 7., 10., 11., 12., 13., 14. punktā minētajiem pretendentu izslēgšanas gadījumiem</w:t>
      </w:r>
      <w:r w:rsidRPr="00DB2A6D">
        <w:rPr>
          <w:rFonts w:ascii="Arial" w:hAnsi="Arial" w:cs="Arial"/>
          <w:sz w:val="20"/>
          <w:szCs w:val="20"/>
          <w:shd w:val="clear" w:color="auto" w:fill="FFFFFF"/>
        </w:rPr>
        <w:t>;</w:t>
      </w:r>
    </w:p>
    <w:p w14:paraId="18353CA1" w14:textId="77777777" w:rsidR="00456D2A" w:rsidRPr="00DB2A6D" w:rsidRDefault="009F44F7" w:rsidP="00EE1954">
      <w:pPr>
        <w:pStyle w:val="tv213"/>
        <w:numPr>
          <w:ilvl w:val="2"/>
          <w:numId w:val="44"/>
        </w:numPr>
        <w:spacing w:before="0" w:beforeAutospacing="0" w:after="0" w:afterAutospacing="0"/>
        <w:ind w:left="1418"/>
        <w:jc w:val="both"/>
        <w:rPr>
          <w:rFonts w:ascii="Arial" w:hAnsi="Arial" w:cs="Arial"/>
          <w:sz w:val="20"/>
          <w:szCs w:val="20"/>
          <w:lang w:eastAsia="ar-SA"/>
        </w:rPr>
      </w:pPr>
      <w:r w:rsidRPr="00DB2A6D">
        <w:rPr>
          <w:rFonts w:ascii="Arial" w:hAnsi="Arial" w:cs="Arial"/>
          <w:sz w:val="20"/>
          <w:szCs w:val="20"/>
        </w:rPr>
        <w:t>piedāvātais apakšuzņēmējs, kura veicamo būvdarbu vai sniedzamo pakalpojumu vērtība ir vismaz 10 000 </w:t>
      </w:r>
      <w:r w:rsidRPr="00DB2A6D">
        <w:rPr>
          <w:rFonts w:ascii="Arial" w:hAnsi="Arial" w:cs="Arial"/>
          <w:i/>
          <w:iCs/>
          <w:sz w:val="20"/>
          <w:szCs w:val="20"/>
        </w:rPr>
        <w:t>euro</w:t>
      </w:r>
      <w:r w:rsidRPr="00DB2A6D">
        <w:rPr>
          <w:rFonts w:ascii="Arial" w:hAnsi="Arial" w:cs="Arial"/>
          <w:sz w:val="20"/>
          <w:szCs w:val="20"/>
        </w:rPr>
        <w:t xml:space="preserve">, atbilst Publisko iepirkumu likuma 42. panta </w:t>
      </w:r>
      <w:r w:rsidR="000303E0" w:rsidRPr="00DB2A6D">
        <w:rPr>
          <w:rFonts w:ascii="Arial" w:hAnsi="Arial" w:cs="Arial"/>
          <w:sz w:val="20"/>
          <w:szCs w:val="20"/>
          <w:shd w:val="clear" w:color="auto" w:fill="FFFFFF"/>
        </w:rPr>
        <w:t>otrās daļas 1., 2., 3., 4., 5., 6., 7., 10., 11., 12., 13., 14. punktā minētajiem pretendentu izslēgšanas gadījumiem</w:t>
      </w:r>
    </w:p>
    <w:p w14:paraId="4D639D91" w14:textId="77777777" w:rsidR="00456D2A" w:rsidRPr="00532D5C" w:rsidRDefault="009F44F7" w:rsidP="00EE1954">
      <w:pPr>
        <w:pStyle w:val="tv213"/>
        <w:numPr>
          <w:ilvl w:val="2"/>
          <w:numId w:val="44"/>
        </w:numPr>
        <w:spacing w:before="0" w:beforeAutospacing="0" w:after="0" w:afterAutospacing="0"/>
        <w:ind w:left="1418"/>
        <w:jc w:val="both"/>
        <w:rPr>
          <w:rFonts w:ascii="Arial" w:hAnsi="Arial" w:cs="Arial"/>
          <w:sz w:val="20"/>
          <w:szCs w:val="20"/>
          <w:lang w:eastAsia="ar-SA"/>
        </w:rPr>
      </w:pPr>
      <w:r w:rsidRPr="00DB2A6D">
        <w:rPr>
          <w:rFonts w:ascii="Arial" w:hAnsi="Arial" w:cs="Arial"/>
          <w:sz w:val="20"/>
          <w:szCs w:val="20"/>
          <w:lang w:eastAsia="ar-SA"/>
        </w:rPr>
        <w:t>apakšuzņēmēja maiņas rezultātā tiktu izdarīti tādi grozījumi</w:t>
      </w:r>
      <w:r w:rsidRPr="00195248">
        <w:rPr>
          <w:rFonts w:ascii="Arial" w:hAnsi="Arial" w:cs="Arial"/>
          <w:sz w:val="20"/>
          <w:szCs w:val="20"/>
          <w:lang w:eastAsia="ar-SA"/>
        </w:rPr>
        <w:t xml:space="preserve"> pretendenta piedāvājumā, kuri, ja sākotnēji būtu tajā iekļauti, ietekmētu piedāvājuma izvēli atbilstoši iepirkuma procedūras dokumentos noteiktajiem piedāvājuma izvērtēšanas kritērijiem</w:t>
      </w:r>
      <w:r w:rsidRPr="00532D5C">
        <w:rPr>
          <w:rFonts w:ascii="Arial" w:hAnsi="Arial" w:cs="Arial"/>
          <w:sz w:val="20"/>
          <w:szCs w:val="20"/>
          <w:lang w:eastAsia="ar-SA"/>
        </w:rPr>
        <w:t>.</w:t>
      </w:r>
    </w:p>
    <w:p w14:paraId="01A09C8B" w14:textId="77777777" w:rsidR="002C3D5A" w:rsidRDefault="009F44F7" w:rsidP="002C3D5A">
      <w:pPr>
        <w:numPr>
          <w:ilvl w:val="1"/>
          <w:numId w:val="44"/>
        </w:numPr>
        <w:tabs>
          <w:tab w:val="left" w:pos="567"/>
        </w:tabs>
        <w:ind w:left="567" w:hanging="425"/>
        <w:jc w:val="both"/>
        <w:rPr>
          <w:rFonts w:ascii="Arial" w:hAnsi="Arial" w:cs="Arial"/>
          <w:sz w:val="20"/>
        </w:rPr>
      </w:pPr>
      <w:r w:rsidRPr="00195248">
        <w:rPr>
          <w:rFonts w:ascii="Arial" w:hAnsi="Arial" w:cs="Arial"/>
          <w:sz w:val="20"/>
        </w:rPr>
        <w:t> 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r w:rsidR="00456D2A" w:rsidRPr="00532D5C">
        <w:rPr>
          <w:rFonts w:ascii="Arial" w:hAnsi="Arial" w:cs="Arial"/>
          <w:sz w:val="20"/>
        </w:rPr>
        <w:t>.</w:t>
      </w:r>
    </w:p>
    <w:p w14:paraId="09A2444F" w14:textId="77777777" w:rsidR="00195248" w:rsidRDefault="009F44F7" w:rsidP="00EE1954">
      <w:pPr>
        <w:numPr>
          <w:ilvl w:val="1"/>
          <w:numId w:val="44"/>
        </w:numPr>
        <w:tabs>
          <w:tab w:val="left" w:pos="567"/>
        </w:tabs>
        <w:ind w:left="567" w:hanging="425"/>
        <w:jc w:val="both"/>
        <w:rPr>
          <w:rFonts w:ascii="Arial" w:hAnsi="Arial" w:cs="Arial"/>
          <w:sz w:val="20"/>
        </w:rPr>
      </w:pPr>
      <w:r w:rsidRPr="00195248">
        <w:rPr>
          <w:rFonts w:ascii="Arial" w:hAnsi="Arial" w:cs="Arial"/>
          <w:sz w:val="20"/>
        </w:rPr>
        <w:t xml:space="preserve">Pārbaudot jaunā apakšuzņēmēja atbilstību, </w:t>
      </w:r>
      <w:r>
        <w:rPr>
          <w:rFonts w:ascii="Arial" w:hAnsi="Arial" w:cs="Arial"/>
          <w:sz w:val="20"/>
        </w:rPr>
        <w:t>P</w:t>
      </w:r>
      <w:r w:rsidRPr="00195248">
        <w:rPr>
          <w:rFonts w:ascii="Arial" w:hAnsi="Arial" w:cs="Arial"/>
          <w:sz w:val="20"/>
        </w:rPr>
        <w:t xml:space="preserve">asūtītājs piemēro </w:t>
      </w:r>
      <w:r>
        <w:rPr>
          <w:rFonts w:ascii="Arial" w:hAnsi="Arial" w:cs="Arial"/>
          <w:sz w:val="20"/>
        </w:rPr>
        <w:t>Publisko iepirkumu l</w:t>
      </w:r>
      <w:r w:rsidRPr="00195248">
        <w:rPr>
          <w:rFonts w:ascii="Arial" w:hAnsi="Arial" w:cs="Arial"/>
          <w:sz w:val="20"/>
        </w:rPr>
        <w:t>ikuma </w:t>
      </w:r>
      <w:r>
        <w:rPr>
          <w:rFonts w:ascii="Arial" w:hAnsi="Arial" w:cs="Arial"/>
          <w:sz w:val="20"/>
        </w:rPr>
        <w:t>42.</w:t>
      </w:r>
      <w:r w:rsidRPr="00195248">
        <w:rPr>
          <w:rFonts w:ascii="Arial" w:hAnsi="Arial" w:cs="Arial"/>
          <w:sz w:val="20"/>
        </w:rPr>
        <w:t xml:space="preserve"> panta noteikumus un izslēgšanas iemeslu pārbaudi veic tajā datumā, kad </w:t>
      </w:r>
      <w:r>
        <w:rPr>
          <w:rFonts w:ascii="Arial" w:hAnsi="Arial" w:cs="Arial"/>
          <w:sz w:val="20"/>
        </w:rPr>
        <w:t>P</w:t>
      </w:r>
      <w:r w:rsidRPr="00195248">
        <w:rPr>
          <w:rFonts w:ascii="Arial" w:hAnsi="Arial" w:cs="Arial"/>
          <w:sz w:val="20"/>
        </w:rPr>
        <w:t xml:space="preserve">asūtītājs lemj par atļaujas sniegšanu piegādātājam nomainīt apakšuzņēmēju vai piesaistīt jaunu apakšuzņēmēju līguma izpildes nodrošināšanai. </w:t>
      </w:r>
      <w:r>
        <w:rPr>
          <w:rFonts w:ascii="Arial" w:hAnsi="Arial" w:cs="Arial"/>
          <w:sz w:val="20"/>
        </w:rPr>
        <w:t>Publisko iepirkumu</w:t>
      </w:r>
      <w:r w:rsidRPr="00195248">
        <w:rPr>
          <w:rFonts w:ascii="Arial" w:hAnsi="Arial" w:cs="Arial"/>
          <w:sz w:val="20"/>
        </w:rPr>
        <w:t xml:space="preserve"> likuma </w:t>
      </w:r>
      <w:r>
        <w:rPr>
          <w:rFonts w:ascii="Arial" w:hAnsi="Arial" w:cs="Arial"/>
          <w:sz w:val="20"/>
        </w:rPr>
        <w:t>42.</w:t>
      </w:r>
      <w:r w:rsidRPr="00195248">
        <w:rPr>
          <w:rFonts w:ascii="Arial" w:hAnsi="Arial" w:cs="Arial"/>
          <w:sz w:val="20"/>
        </w:rPr>
        <w:t xml:space="preserve"> panta ceturtās daļas 2., 3. un 4. punktā minētos termiņus skaita no dienas, kad lūgums par apakšuzņēmēja nomaiņu iesniegts </w:t>
      </w:r>
      <w:r>
        <w:rPr>
          <w:rFonts w:ascii="Arial" w:hAnsi="Arial" w:cs="Arial"/>
          <w:sz w:val="20"/>
        </w:rPr>
        <w:t>P</w:t>
      </w:r>
      <w:r w:rsidRPr="00195248">
        <w:rPr>
          <w:rFonts w:ascii="Arial" w:hAnsi="Arial" w:cs="Arial"/>
          <w:sz w:val="20"/>
        </w:rPr>
        <w:t>asūtītājam</w:t>
      </w:r>
      <w:r>
        <w:rPr>
          <w:rFonts w:ascii="Arial" w:hAnsi="Arial" w:cs="Arial"/>
          <w:sz w:val="20"/>
        </w:rPr>
        <w:t>.</w:t>
      </w:r>
      <w:r w:rsidRPr="00195248">
        <w:rPr>
          <w:rFonts w:ascii="Arial" w:hAnsi="Arial" w:cs="Arial"/>
          <w:sz w:val="20"/>
        </w:rPr>
        <w:t xml:space="preserve"> </w:t>
      </w:r>
    </w:p>
    <w:p w14:paraId="31234CF0" w14:textId="77777777" w:rsidR="00456D2A" w:rsidRPr="00532D5C" w:rsidRDefault="009F44F7" w:rsidP="00EE1954">
      <w:pPr>
        <w:numPr>
          <w:ilvl w:val="1"/>
          <w:numId w:val="44"/>
        </w:numPr>
        <w:tabs>
          <w:tab w:val="left" w:pos="567"/>
        </w:tabs>
        <w:ind w:left="567" w:hanging="425"/>
        <w:jc w:val="both"/>
        <w:rPr>
          <w:rFonts w:ascii="Arial" w:hAnsi="Arial" w:cs="Arial"/>
          <w:sz w:val="20"/>
        </w:rPr>
      </w:pPr>
      <w:r w:rsidRPr="00532D5C">
        <w:rPr>
          <w:rFonts w:ascii="Arial" w:hAnsi="Arial" w:cs="Arial"/>
          <w:sz w:val="20"/>
        </w:rPr>
        <w:lastRenderedPageBreak/>
        <w:t xml:space="preserve">Pasūtītājs pieņem lēmumu atļaut vai atteikt </w:t>
      </w:r>
      <w:r w:rsidR="00DB17C5">
        <w:rPr>
          <w:rFonts w:ascii="Arial" w:hAnsi="Arial" w:cs="Arial"/>
          <w:sz w:val="20"/>
        </w:rPr>
        <w:t>Būvdarbu veicēj</w:t>
      </w:r>
      <w:r w:rsidRPr="00532D5C">
        <w:rPr>
          <w:rFonts w:ascii="Arial" w:hAnsi="Arial" w:cs="Arial"/>
          <w:sz w:val="20"/>
        </w:rPr>
        <w:t xml:space="preserve">a personāla vai Apakšuzņēmēju nomaiņu vai jaunu </w:t>
      </w:r>
      <w:r w:rsidR="00195248">
        <w:rPr>
          <w:rFonts w:ascii="Arial" w:hAnsi="Arial" w:cs="Arial"/>
          <w:sz w:val="20"/>
        </w:rPr>
        <w:t>a</w:t>
      </w:r>
      <w:r w:rsidRPr="00532D5C">
        <w:rPr>
          <w:rFonts w:ascii="Arial" w:hAnsi="Arial" w:cs="Arial"/>
          <w:sz w:val="20"/>
        </w:rPr>
        <w:t>pakšuzņēmēju iesaistīšanu Līguma izpildē iespējami īsā laikā, bet ne vēlāk kā 5 (</w:t>
      </w:r>
      <w:r w:rsidRPr="00532D5C">
        <w:rPr>
          <w:rFonts w:ascii="Arial" w:hAnsi="Arial" w:cs="Arial"/>
          <w:i/>
          <w:sz w:val="20"/>
        </w:rPr>
        <w:t>piecu</w:t>
      </w:r>
      <w:r w:rsidRPr="00532D5C">
        <w:rPr>
          <w:rFonts w:ascii="Arial" w:hAnsi="Arial" w:cs="Arial"/>
          <w:sz w:val="20"/>
        </w:rPr>
        <w:t>) darba dienu laikā pēc tam, kad saņēmis visu informāciju un dokumentus, kas nepieciešami lēmuma pieņemšanai saskaņā ar šīs Līguma sadaļas noteikumiem.</w:t>
      </w:r>
    </w:p>
    <w:p w14:paraId="324B680C" w14:textId="77777777" w:rsidR="00456D2A" w:rsidRPr="00532D5C" w:rsidRDefault="009F44F7" w:rsidP="00EE1954">
      <w:pPr>
        <w:numPr>
          <w:ilvl w:val="1"/>
          <w:numId w:val="44"/>
        </w:numPr>
        <w:tabs>
          <w:tab w:val="left" w:pos="709"/>
        </w:tabs>
        <w:ind w:left="709" w:hanging="567"/>
        <w:jc w:val="both"/>
        <w:rPr>
          <w:rFonts w:ascii="Arial" w:hAnsi="Arial" w:cs="Arial"/>
          <w:sz w:val="20"/>
        </w:rPr>
      </w:pPr>
      <w:r>
        <w:rPr>
          <w:rFonts w:ascii="Arial" w:hAnsi="Arial" w:cs="Arial"/>
          <w:sz w:val="20"/>
        </w:rPr>
        <w:t>Būvdarbu veicēj</w:t>
      </w:r>
      <w:r w:rsidRPr="00532D5C">
        <w:rPr>
          <w:rFonts w:ascii="Arial" w:hAnsi="Arial" w:cs="Arial"/>
          <w:sz w:val="20"/>
        </w:rPr>
        <w:t xml:space="preserve">am jānodrošina, ka </w:t>
      </w:r>
      <w:r w:rsidR="00195248">
        <w:rPr>
          <w:rFonts w:ascii="Arial" w:hAnsi="Arial" w:cs="Arial"/>
          <w:sz w:val="20"/>
        </w:rPr>
        <w:t>a</w:t>
      </w:r>
      <w:r w:rsidRPr="00532D5C">
        <w:rPr>
          <w:rFonts w:ascii="Arial" w:hAnsi="Arial" w:cs="Arial"/>
          <w:sz w:val="20"/>
        </w:rPr>
        <w:t xml:space="preserve">pakšuzņēmējs tam uzticēto </w:t>
      </w:r>
      <w:r w:rsidR="00F47554">
        <w:rPr>
          <w:rFonts w:ascii="Arial" w:hAnsi="Arial" w:cs="Arial"/>
          <w:sz w:val="20"/>
        </w:rPr>
        <w:t>Darba</w:t>
      </w:r>
      <w:r w:rsidRPr="00532D5C">
        <w:rPr>
          <w:rFonts w:ascii="Arial" w:hAnsi="Arial" w:cs="Arial"/>
          <w:sz w:val="20"/>
        </w:rPr>
        <w:t xml:space="preserve"> daļu nenodos tālāk bez Pasūtītāja rakstiskas piekrišanas.</w:t>
      </w:r>
    </w:p>
    <w:p w14:paraId="11E34FD1" w14:textId="77777777" w:rsidR="00456D2A" w:rsidRPr="00532D5C" w:rsidRDefault="009F44F7" w:rsidP="00EE1954">
      <w:pPr>
        <w:numPr>
          <w:ilvl w:val="1"/>
          <w:numId w:val="44"/>
        </w:numPr>
        <w:tabs>
          <w:tab w:val="left" w:pos="709"/>
        </w:tabs>
        <w:ind w:left="709" w:hanging="567"/>
        <w:jc w:val="both"/>
        <w:rPr>
          <w:rFonts w:ascii="Arial" w:hAnsi="Arial" w:cs="Arial"/>
          <w:sz w:val="20"/>
        </w:rPr>
      </w:pPr>
      <w:r>
        <w:rPr>
          <w:rFonts w:ascii="Arial" w:hAnsi="Arial" w:cs="Arial"/>
          <w:sz w:val="20"/>
        </w:rPr>
        <w:t>Darba</w:t>
      </w:r>
      <w:r w:rsidRPr="00532D5C">
        <w:rPr>
          <w:rFonts w:ascii="Arial" w:hAnsi="Arial" w:cs="Arial"/>
          <w:sz w:val="20"/>
        </w:rPr>
        <w:t xml:space="preserve"> laikā Pasūtītājam ir tiesības pieprasīt nomainīt Atbildīgo būvdarbu vadītāju un </w:t>
      </w:r>
      <w:r w:rsidR="00195248">
        <w:rPr>
          <w:rFonts w:ascii="Arial" w:hAnsi="Arial" w:cs="Arial"/>
          <w:sz w:val="20"/>
        </w:rPr>
        <w:t>a</w:t>
      </w:r>
      <w:r w:rsidRPr="00532D5C">
        <w:rPr>
          <w:rFonts w:ascii="Arial" w:hAnsi="Arial" w:cs="Arial"/>
          <w:sz w:val="20"/>
        </w:rPr>
        <w:t xml:space="preserve">pakšuzņēmēju, ja viņi savus pienākumus veic nekvalitatīvi vai neievēro spēkā esošos normatīvos aktus. </w:t>
      </w:r>
      <w:r w:rsidR="00DB17C5">
        <w:rPr>
          <w:rFonts w:ascii="Arial" w:hAnsi="Arial" w:cs="Arial"/>
          <w:sz w:val="20"/>
        </w:rPr>
        <w:t>Būvdarbu veicēj</w:t>
      </w:r>
      <w:r w:rsidRPr="00532D5C">
        <w:rPr>
          <w:rFonts w:ascii="Arial" w:hAnsi="Arial" w:cs="Arial"/>
          <w:sz w:val="20"/>
        </w:rPr>
        <w:t xml:space="preserve">a pienākums ir nodrošināt Pasūtītāja prasību izpildi par Atbildīgā būvdarba vadītāja un </w:t>
      </w:r>
      <w:r w:rsidR="00195248">
        <w:rPr>
          <w:rFonts w:ascii="Arial" w:hAnsi="Arial" w:cs="Arial"/>
          <w:sz w:val="20"/>
        </w:rPr>
        <w:t>a</w:t>
      </w:r>
      <w:r w:rsidRPr="00532D5C">
        <w:rPr>
          <w:rFonts w:ascii="Arial" w:hAnsi="Arial" w:cs="Arial"/>
          <w:sz w:val="20"/>
        </w:rPr>
        <w:t xml:space="preserve">pakšuzņēmēja nomaiņu pēc Pasūtītāja pieprasījuma. </w:t>
      </w:r>
    </w:p>
    <w:p w14:paraId="5879D0A4" w14:textId="77777777" w:rsidR="00456D2A" w:rsidRPr="00532D5C" w:rsidRDefault="009F44F7" w:rsidP="00EE1954">
      <w:pPr>
        <w:numPr>
          <w:ilvl w:val="1"/>
          <w:numId w:val="44"/>
        </w:numPr>
        <w:tabs>
          <w:tab w:val="left" w:pos="709"/>
        </w:tabs>
        <w:ind w:left="709" w:hanging="567"/>
        <w:jc w:val="both"/>
        <w:rPr>
          <w:rFonts w:ascii="Arial" w:hAnsi="Arial" w:cs="Arial"/>
          <w:sz w:val="20"/>
        </w:rPr>
      </w:pPr>
      <w:r w:rsidRPr="00532D5C">
        <w:rPr>
          <w:rFonts w:ascii="Arial" w:hAnsi="Arial" w:cs="Arial"/>
          <w:sz w:val="20"/>
        </w:rPr>
        <w:t xml:space="preserve">Ja </w:t>
      </w:r>
      <w:r w:rsidR="00DB17C5">
        <w:rPr>
          <w:rFonts w:ascii="Arial" w:hAnsi="Arial" w:cs="Arial"/>
          <w:sz w:val="20"/>
        </w:rPr>
        <w:t>Būvdarbu veicēj</w:t>
      </w:r>
      <w:r w:rsidRPr="00532D5C">
        <w:rPr>
          <w:rFonts w:ascii="Arial" w:hAnsi="Arial" w:cs="Arial"/>
          <w:sz w:val="20"/>
        </w:rPr>
        <w:t xml:space="preserve">s neievēro Līguma </w:t>
      </w:r>
      <w:r w:rsidR="00F22D5F">
        <w:rPr>
          <w:rFonts w:ascii="Arial" w:hAnsi="Arial" w:cs="Arial"/>
          <w:sz w:val="20"/>
        </w:rPr>
        <w:t>9</w:t>
      </w:r>
      <w:r w:rsidRPr="00532D5C">
        <w:rPr>
          <w:rFonts w:ascii="Arial" w:hAnsi="Arial" w:cs="Arial"/>
          <w:sz w:val="20"/>
        </w:rPr>
        <w:t xml:space="preserve">.sadaļā noteikto iesaistītā personāla un </w:t>
      </w:r>
      <w:r w:rsidR="00195248">
        <w:rPr>
          <w:rFonts w:ascii="Arial" w:hAnsi="Arial" w:cs="Arial"/>
          <w:sz w:val="20"/>
        </w:rPr>
        <w:t>a</w:t>
      </w:r>
      <w:r w:rsidRPr="00532D5C">
        <w:rPr>
          <w:rFonts w:ascii="Arial" w:hAnsi="Arial" w:cs="Arial"/>
          <w:sz w:val="20"/>
        </w:rPr>
        <w:t xml:space="preserve">pakšuzņēmēju nomaiņas kārtību, Pasūtītājs var apturēt </w:t>
      </w:r>
      <w:r w:rsidR="00F47554">
        <w:rPr>
          <w:rFonts w:ascii="Arial" w:hAnsi="Arial" w:cs="Arial"/>
          <w:sz w:val="20"/>
        </w:rPr>
        <w:t>Darba</w:t>
      </w:r>
      <w:r w:rsidRPr="00532D5C">
        <w:rPr>
          <w:rFonts w:ascii="Arial" w:hAnsi="Arial" w:cs="Arial"/>
          <w:sz w:val="20"/>
        </w:rPr>
        <w:t xml:space="preserve"> izpildi līdz </w:t>
      </w:r>
      <w:r w:rsidR="00DB17C5">
        <w:rPr>
          <w:rFonts w:ascii="Arial" w:hAnsi="Arial" w:cs="Arial"/>
          <w:sz w:val="20"/>
        </w:rPr>
        <w:t>Būvdarbu veicēj</w:t>
      </w:r>
      <w:r w:rsidRPr="00532D5C">
        <w:rPr>
          <w:rFonts w:ascii="Arial" w:hAnsi="Arial" w:cs="Arial"/>
          <w:sz w:val="20"/>
        </w:rPr>
        <w:t xml:space="preserve">s ir novērsis konstatētos pārkāpumus un Līguma </w:t>
      </w:r>
      <w:r w:rsidR="00F47554">
        <w:rPr>
          <w:rFonts w:ascii="Arial" w:hAnsi="Arial" w:cs="Arial"/>
          <w:sz w:val="20"/>
        </w:rPr>
        <w:t>1.2.</w:t>
      </w:r>
      <w:r w:rsidRPr="00532D5C">
        <w:rPr>
          <w:rFonts w:ascii="Arial" w:hAnsi="Arial" w:cs="Arial"/>
          <w:sz w:val="20"/>
        </w:rPr>
        <w:t xml:space="preserve">punktā noteiktais </w:t>
      </w:r>
      <w:r w:rsidR="00F47554">
        <w:rPr>
          <w:rFonts w:ascii="Arial" w:hAnsi="Arial" w:cs="Arial"/>
          <w:sz w:val="20"/>
        </w:rPr>
        <w:t>Darba</w:t>
      </w:r>
      <w:r w:rsidRPr="00532D5C">
        <w:rPr>
          <w:rFonts w:ascii="Arial" w:hAnsi="Arial" w:cs="Arial"/>
          <w:sz w:val="20"/>
        </w:rPr>
        <w:t xml:space="preserve"> izpildes termiņš netiek pagarināts.</w:t>
      </w:r>
    </w:p>
    <w:p w14:paraId="5445FF41" w14:textId="77777777" w:rsidR="000862D1" w:rsidRPr="00EF3FE8" w:rsidRDefault="009F44F7" w:rsidP="00EE1954">
      <w:pPr>
        <w:pStyle w:val="Pamatteksts"/>
        <w:numPr>
          <w:ilvl w:val="1"/>
          <w:numId w:val="44"/>
        </w:numPr>
        <w:autoSpaceDE w:val="0"/>
        <w:spacing w:after="0"/>
        <w:ind w:left="709" w:hanging="567"/>
        <w:jc w:val="both"/>
        <w:rPr>
          <w:rFonts w:ascii="Arial" w:hAnsi="Arial" w:cs="Arial"/>
          <w:sz w:val="20"/>
        </w:rPr>
      </w:pPr>
      <w:r>
        <w:rPr>
          <w:rFonts w:ascii="Arial" w:hAnsi="Arial" w:cs="Arial"/>
          <w:sz w:val="20"/>
        </w:rPr>
        <w:t>Būvdarbu veicēj</w:t>
      </w:r>
      <w:r w:rsidR="00456D2A" w:rsidRPr="00532D5C">
        <w:rPr>
          <w:rFonts w:ascii="Arial" w:hAnsi="Arial" w:cs="Arial"/>
          <w:sz w:val="20"/>
        </w:rPr>
        <w:t xml:space="preserve">s ir atbildīgs pret Pasūtītāju un trešajām personām par visiem zaudējumiem, kuri radušies </w:t>
      </w:r>
      <w:r>
        <w:rPr>
          <w:rFonts w:ascii="Arial" w:hAnsi="Arial" w:cs="Arial"/>
          <w:sz w:val="20"/>
        </w:rPr>
        <w:t>Būvdarbu veicēj</w:t>
      </w:r>
      <w:r w:rsidR="00456D2A" w:rsidRPr="00532D5C">
        <w:rPr>
          <w:rFonts w:ascii="Arial" w:hAnsi="Arial" w:cs="Arial"/>
          <w:sz w:val="20"/>
        </w:rPr>
        <w:t xml:space="preserve">a nodarbināto </w:t>
      </w:r>
      <w:r w:rsidR="00195248">
        <w:rPr>
          <w:rFonts w:ascii="Arial" w:hAnsi="Arial" w:cs="Arial"/>
          <w:sz w:val="20"/>
        </w:rPr>
        <w:t>a</w:t>
      </w:r>
      <w:r w:rsidR="00456D2A" w:rsidRPr="00532D5C">
        <w:rPr>
          <w:rFonts w:ascii="Arial" w:hAnsi="Arial" w:cs="Arial"/>
          <w:sz w:val="20"/>
        </w:rPr>
        <w:t>pakšuzņēmēju saistību izpildes ietvaros</w:t>
      </w:r>
      <w:r w:rsidR="00EF3FE8" w:rsidRPr="00EF3FE8">
        <w:rPr>
          <w:rFonts w:ascii="Arial" w:hAnsi="Arial" w:cs="Arial"/>
          <w:sz w:val="20"/>
        </w:rPr>
        <w:t>.</w:t>
      </w:r>
    </w:p>
    <w:p w14:paraId="1C5E3057" w14:textId="77777777" w:rsidR="000862D1" w:rsidRPr="000862D1" w:rsidRDefault="000862D1" w:rsidP="00456D2A">
      <w:pPr>
        <w:ind w:left="709" w:hanging="567"/>
        <w:jc w:val="both"/>
        <w:rPr>
          <w:rFonts w:ascii="Arial" w:hAnsi="Arial" w:cs="Arial"/>
          <w:sz w:val="20"/>
        </w:rPr>
      </w:pPr>
    </w:p>
    <w:p w14:paraId="64713745" w14:textId="77777777" w:rsidR="006D5178" w:rsidRPr="00532D5C" w:rsidRDefault="009F44F7" w:rsidP="00753577">
      <w:pPr>
        <w:shd w:val="clear" w:color="auto" w:fill="FFFFFF"/>
        <w:tabs>
          <w:tab w:val="left" w:pos="0"/>
        </w:tabs>
        <w:jc w:val="center"/>
        <w:rPr>
          <w:rFonts w:ascii="Arial" w:hAnsi="Arial" w:cs="Arial"/>
          <w:b/>
          <w:bCs/>
          <w:caps/>
          <w:sz w:val="20"/>
        </w:rPr>
      </w:pPr>
      <w:r>
        <w:rPr>
          <w:rFonts w:ascii="Arial" w:hAnsi="Arial" w:cs="Arial"/>
          <w:b/>
          <w:sz w:val="20"/>
        </w:rPr>
        <w:t>10</w:t>
      </w:r>
      <w:r w:rsidR="008844BA" w:rsidRPr="006A35BD">
        <w:rPr>
          <w:rFonts w:ascii="Arial" w:hAnsi="Arial" w:cs="Arial"/>
          <w:b/>
          <w:sz w:val="20"/>
        </w:rPr>
        <w:t xml:space="preserve">. </w:t>
      </w:r>
      <w:r w:rsidRPr="00532D5C">
        <w:rPr>
          <w:rFonts w:ascii="Arial" w:hAnsi="Arial" w:cs="Arial"/>
          <w:b/>
          <w:bCs/>
          <w:caps/>
          <w:sz w:val="20"/>
        </w:rPr>
        <w:t>IZMAIŅAS DARBU DAUDZUMOS</w:t>
      </w:r>
    </w:p>
    <w:p w14:paraId="66623EB6" w14:textId="77777777" w:rsid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Šis ir vienības cenu līgums, un Darbu daudzumu sarakstā dotie Darbu daudzumi ir aptuveni un var atšķirties no uzmērītajiem daudzumiem, veicot Projekta dokumentācijā paredzētos darbus.</w:t>
      </w:r>
    </w:p>
    <w:p w14:paraId="620CB47E" w14:textId="77777777" w:rsid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Faktiskajiem Darbu daudzumiem jābūt saskaņotiem ar Pasūtītāju, kā arī Līgumā un normatīvajos aktos noteiktajā kārtībā uzmērītiem.</w:t>
      </w:r>
    </w:p>
    <w:p w14:paraId="1C752097" w14:textId="77777777" w:rsid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Pasūtītājs var veikt Darbu daudzumu samazināšanu atbilstoši faktiski nepieciešamiem Darbu daudzumiem saskaņā ar uzmērījumiem, tai skaitā izslēdzot atsevišķus Darbu veidus vai neizbūvējot iekārtas un citu, ja Pasūtītājs konstatē, ka tie nav nepieciešami, lai sasniegtu Projekta dokumentācijā minēto galarezultātu un lai nodrošinātu būves normālu funkcionēšanu. Darbu daudzumu samazināšana noformējama rakstiski kā arī par to jāinformē Būvdarbu veicējs.</w:t>
      </w:r>
    </w:p>
    <w:p w14:paraId="546FFA06" w14:textId="77777777" w:rsid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 xml:space="preserve">Pasūtītājs ir tiesīgs veikt izmaiņas </w:t>
      </w:r>
      <w:r>
        <w:rPr>
          <w:rFonts w:ascii="Arial" w:hAnsi="Arial" w:cs="Arial"/>
          <w:sz w:val="20"/>
        </w:rPr>
        <w:t>Darbu</w:t>
      </w:r>
      <w:r w:rsidRPr="00753577">
        <w:rPr>
          <w:rFonts w:ascii="Arial" w:hAnsi="Arial" w:cs="Arial"/>
          <w:sz w:val="20"/>
        </w:rPr>
        <w:t xml:space="preserve"> daudzumos Līguma darbības laikā, lai Līguma ietvaros veiktu darbus, kas nav minēti Projekta dokumentācijā, bet ir uzskatāmi par nepieciešamiem, lai sasniegtu Projekta dokumentācijā minēto galarezultātu un lai nodrošinātu </w:t>
      </w:r>
      <w:r>
        <w:rPr>
          <w:rFonts w:ascii="Arial" w:hAnsi="Arial" w:cs="Arial"/>
          <w:sz w:val="20"/>
        </w:rPr>
        <w:t>b</w:t>
      </w:r>
      <w:r w:rsidRPr="00753577">
        <w:rPr>
          <w:rFonts w:ascii="Arial" w:hAnsi="Arial" w:cs="Arial"/>
          <w:sz w:val="20"/>
        </w:rPr>
        <w:t xml:space="preserve">ūves normālu funkcionēšanu, atbilstoši tiem mērķiem, kuriem </w:t>
      </w:r>
      <w:r>
        <w:rPr>
          <w:rFonts w:ascii="Arial" w:hAnsi="Arial" w:cs="Arial"/>
          <w:sz w:val="20"/>
        </w:rPr>
        <w:t>b</w:t>
      </w:r>
      <w:r w:rsidRPr="00753577">
        <w:rPr>
          <w:rFonts w:ascii="Arial" w:hAnsi="Arial" w:cs="Arial"/>
          <w:sz w:val="20"/>
        </w:rPr>
        <w:t xml:space="preserve">ūve paredzēta, ievērojot arī tās prasības, kas </w:t>
      </w:r>
      <w:r>
        <w:rPr>
          <w:rFonts w:ascii="Arial" w:hAnsi="Arial" w:cs="Arial"/>
          <w:sz w:val="20"/>
        </w:rPr>
        <w:t>b</w:t>
      </w:r>
      <w:r w:rsidRPr="00753577">
        <w:rPr>
          <w:rFonts w:ascii="Arial" w:hAnsi="Arial" w:cs="Arial"/>
          <w:sz w:val="20"/>
        </w:rPr>
        <w:t xml:space="preserve">ūvei tiek izvirzītas, pamatojoties uz Latvijas Republikas normatīvo aktu prasībām attiecībā uz </w:t>
      </w:r>
      <w:r>
        <w:rPr>
          <w:rFonts w:ascii="Arial" w:hAnsi="Arial" w:cs="Arial"/>
          <w:sz w:val="20"/>
        </w:rPr>
        <w:t>b</w:t>
      </w:r>
      <w:r w:rsidRPr="00753577">
        <w:rPr>
          <w:rFonts w:ascii="Arial" w:hAnsi="Arial" w:cs="Arial"/>
          <w:sz w:val="20"/>
        </w:rPr>
        <w:t>ūves funkcionālo nozīmi.</w:t>
      </w:r>
    </w:p>
    <w:p w14:paraId="66D7A8B8" w14:textId="77777777" w:rsid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 xml:space="preserve">Izmaiņas </w:t>
      </w:r>
      <w:r>
        <w:rPr>
          <w:rFonts w:ascii="Arial" w:hAnsi="Arial" w:cs="Arial"/>
          <w:sz w:val="20"/>
        </w:rPr>
        <w:t>D</w:t>
      </w:r>
      <w:r w:rsidRPr="00753577">
        <w:rPr>
          <w:rFonts w:ascii="Arial" w:hAnsi="Arial" w:cs="Arial"/>
          <w:sz w:val="20"/>
        </w:rPr>
        <w:t xml:space="preserve">arbu daudzumos Pasūtītājs var veikt pēc savas iniciatīvas, kā arī pēc Būvdarbu veicēja rakstiska pieprasījuma. </w:t>
      </w:r>
      <w:r>
        <w:rPr>
          <w:rFonts w:ascii="Arial" w:hAnsi="Arial" w:cs="Arial"/>
          <w:sz w:val="20"/>
        </w:rPr>
        <w:t>P</w:t>
      </w:r>
      <w:r w:rsidRPr="00753577">
        <w:rPr>
          <w:rFonts w:ascii="Arial" w:hAnsi="Arial" w:cs="Arial"/>
          <w:sz w:val="20"/>
        </w:rPr>
        <w:t>ar</w:t>
      </w:r>
      <w:r>
        <w:rPr>
          <w:rFonts w:ascii="Arial" w:hAnsi="Arial" w:cs="Arial"/>
          <w:sz w:val="20"/>
        </w:rPr>
        <w:t xml:space="preserve"> izmaiņām</w:t>
      </w:r>
      <w:r w:rsidRPr="00753577">
        <w:rPr>
          <w:rFonts w:ascii="Arial" w:hAnsi="Arial" w:cs="Arial"/>
          <w:sz w:val="20"/>
        </w:rPr>
        <w:t xml:space="preserve"> savlaicīgi jāinformē Būvdarbu veicējs.</w:t>
      </w:r>
    </w:p>
    <w:p w14:paraId="7A70944D" w14:textId="77777777" w:rsidR="006D5178" w:rsidRPr="00753577" w:rsidRDefault="009F44F7" w:rsidP="00753577">
      <w:pPr>
        <w:pStyle w:val="Sarakstarindkopa"/>
        <w:numPr>
          <w:ilvl w:val="1"/>
          <w:numId w:val="46"/>
        </w:numPr>
        <w:tabs>
          <w:tab w:val="left" w:pos="709"/>
        </w:tabs>
        <w:ind w:left="709" w:hanging="567"/>
        <w:jc w:val="both"/>
        <w:rPr>
          <w:rFonts w:ascii="Arial" w:hAnsi="Arial" w:cs="Arial"/>
          <w:sz w:val="20"/>
        </w:rPr>
      </w:pPr>
      <w:r w:rsidRPr="00753577">
        <w:rPr>
          <w:rFonts w:ascii="Arial" w:hAnsi="Arial" w:cs="Arial"/>
          <w:sz w:val="20"/>
        </w:rPr>
        <w:t>Vienību cenu noteikšana darbu daudzumu izmaiņu gadījumā:</w:t>
      </w:r>
    </w:p>
    <w:p w14:paraId="4BF638AC" w14:textId="77777777" w:rsidR="006D5178" w:rsidRPr="00753577" w:rsidRDefault="009F44F7" w:rsidP="00753577">
      <w:pPr>
        <w:pStyle w:val="Sarakstarindkopa"/>
        <w:numPr>
          <w:ilvl w:val="2"/>
          <w:numId w:val="46"/>
        </w:numPr>
        <w:tabs>
          <w:tab w:val="num" w:pos="993"/>
        </w:tabs>
        <w:autoSpaceDE w:val="0"/>
        <w:autoSpaceDN w:val="0"/>
        <w:jc w:val="both"/>
        <w:textAlignment w:val="baseline"/>
        <w:rPr>
          <w:rFonts w:ascii="Arial" w:hAnsi="Arial" w:cs="Arial"/>
          <w:sz w:val="20"/>
        </w:rPr>
      </w:pPr>
      <w:r w:rsidRPr="00753577">
        <w:rPr>
          <w:rFonts w:ascii="Arial" w:hAnsi="Arial" w:cs="Arial"/>
          <w:sz w:val="20"/>
        </w:rPr>
        <w:t xml:space="preserve">Būvdarbu veicēja piedāvājumā norādītās izmaksas, t.sk., vienību cenas, </w:t>
      </w:r>
      <w:proofErr w:type="spellStart"/>
      <w:r w:rsidRPr="00753577">
        <w:rPr>
          <w:rFonts w:ascii="Arial" w:hAnsi="Arial" w:cs="Arial"/>
          <w:sz w:val="20"/>
        </w:rPr>
        <w:t>virsizdevumi</w:t>
      </w:r>
      <w:proofErr w:type="spellEnd"/>
      <w:r w:rsidRPr="00753577">
        <w:rPr>
          <w:rFonts w:ascii="Arial" w:hAnsi="Arial" w:cs="Arial"/>
          <w:sz w:val="20"/>
        </w:rPr>
        <w:t xml:space="preserve"> un peļņas procenti ir spēkā visu Līguma darbības periodu;</w:t>
      </w:r>
    </w:p>
    <w:p w14:paraId="3FE8EB23" w14:textId="77777777" w:rsidR="006D5178" w:rsidRPr="00532D5C" w:rsidRDefault="009F44F7" w:rsidP="00753577">
      <w:pPr>
        <w:numPr>
          <w:ilvl w:val="2"/>
          <w:numId w:val="46"/>
        </w:numPr>
        <w:tabs>
          <w:tab w:val="num" w:pos="993"/>
        </w:tabs>
        <w:autoSpaceDE w:val="0"/>
        <w:autoSpaceDN w:val="0"/>
        <w:ind w:left="993" w:hanging="709"/>
        <w:jc w:val="both"/>
        <w:textAlignment w:val="baseline"/>
        <w:rPr>
          <w:rFonts w:ascii="Arial" w:hAnsi="Arial" w:cs="Arial"/>
          <w:sz w:val="20"/>
        </w:rPr>
      </w:pPr>
      <w:r w:rsidRPr="00532D5C">
        <w:rPr>
          <w:rFonts w:ascii="Arial" w:hAnsi="Arial" w:cs="Arial"/>
          <w:sz w:val="20"/>
        </w:rPr>
        <w:t xml:space="preserve">ja izmainītos </w:t>
      </w:r>
      <w:r w:rsidR="00753577">
        <w:rPr>
          <w:rFonts w:ascii="Arial" w:hAnsi="Arial" w:cs="Arial"/>
          <w:sz w:val="20"/>
        </w:rPr>
        <w:t>D</w:t>
      </w:r>
      <w:r w:rsidRPr="00532D5C">
        <w:rPr>
          <w:rFonts w:ascii="Arial" w:hAnsi="Arial" w:cs="Arial"/>
          <w:sz w:val="20"/>
        </w:rPr>
        <w:t>arbu daudzumos ir iekļauti Līguma tāmei ekvivalenti darbu veidi vai materiāli, tad šiem izmaiņu darbiem un materiāliem tiek piemēroti Līguma tāmes vienību izcenojumi;</w:t>
      </w:r>
    </w:p>
    <w:p w14:paraId="65917095" w14:textId="77777777" w:rsidR="006D5178" w:rsidRPr="00532D5C" w:rsidRDefault="009F44F7" w:rsidP="00753577">
      <w:pPr>
        <w:numPr>
          <w:ilvl w:val="2"/>
          <w:numId w:val="46"/>
        </w:numPr>
        <w:tabs>
          <w:tab w:val="num" w:pos="993"/>
        </w:tabs>
        <w:autoSpaceDE w:val="0"/>
        <w:autoSpaceDN w:val="0"/>
        <w:ind w:left="993" w:hanging="709"/>
        <w:jc w:val="both"/>
        <w:textAlignment w:val="baseline"/>
        <w:rPr>
          <w:rFonts w:ascii="Arial" w:hAnsi="Arial" w:cs="Arial"/>
          <w:sz w:val="20"/>
        </w:rPr>
      </w:pPr>
      <w:r w:rsidRPr="00532D5C">
        <w:rPr>
          <w:rFonts w:ascii="Arial" w:hAnsi="Arial" w:cs="Arial"/>
          <w:sz w:val="20"/>
        </w:rPr>
        <w:t xml:space="preserve">ja iekļaujamie darbi ietver pozīcijas, kas nav minētas </w:t>
      </w:r>
      <w:r w:rsidR="00753577">
        <w:rPr>
          <w:rFonts w:ascii="Arial" w:hAnsi="Arial" w:cs="Arial"/>
          <w:sz w:val="20"/>
        </w:rPr>
        <w:t>d</w:t>
      </w:r>
      <w:r w:rsidRPr="00532D5C">
        <w:rPr>
          <w:rFonts w:ascii="Arial" w:hAnsi="Arial" w:cs="Arial"/>
          <w:sz w:val="20"/>
        </w:rPr>
        <w:t xml:space="preserve">arbu daudzumos un nav pielīdzināmas kādam Līguma tāmes darba veidam, tad izmaksas nosaka atbilstoši esošai tirgus situācijai, piemērojot Līguma tāmē paredzētās pieskaitāmās izmaksas. Pasūtītāja pārstāvis sagatavo vismaz </w:t>
      </w:r>
      <w:r>
        <w:rPr>
          <w:rFonts w:ascii="Arial" w:hAnsi="Arial" w:cs="Arial"/>
          <w:sz w:val="20"/>
        </w:rPr>
        <w:t>1</w:t>
      </w:r>
      <w:r w:rsidRPr="00532D5C">
        <w:rPr>
          <w:rFonts w:ascii="Arial" w:hAnsi="Arial" w:cs="Arial"/>
          <w:sz w:val="20"/>
        </w:rPr>
        <w:t xml:space="preserve"> </w:t>
      </w:r>
      <w:r w:rsidRPr="007F19B2">
        <w:rPr>
          <w:rFonts w:ascii="Arial" w:hAnsi="Arial" w:cs="Arial"/>
          <w:i/>
          <w:iCs/>
          <w:sz w:val="20"/>
        </w:rPr>
        <w:t>(vienu)</w:t>
      </w:r>
      <w:r w:rsidRPr="00532D5C">
        <w:rPr>
          <w:rFonts w:ascii="Arial" w:hAnsi="Arial" w:cs="Arial"/>
          <w:sz w:val="20"/>
        </w:rPr>
        <w:t xml:space="preserve"> ražotāj</w:t>
      </w:r>
      <w:r w:rsidR="00753577">
        <w:rPr>
          <w:rFonts w:ascii="Arial" w:hAnsi="Arial" w:cs="Arial"/>
          <w:sz w:val="20"/>
        </w:rPr>
        <w:t>a/</w:t>
      </w:r>
      <w:r w:rsidRPr="00532D5C">
        <w:rPr>
          <w:rFonts w:ascii="Arial" w:hAnsi="Arial" w:cs="Arial"/>
          <w:sz w:val="20"/>
        </w:rPr>
        <w:t>piegādātāj</w:t>
      </w:r>
      <w:r w:rsidR="00753577">
        <w:rPr>
          <w:rFonts w:ascii="Arial" w:hAnsi="Arial" w:cs="Arial"/>
          <w:sz w:val="20"/>
        </w:rPr>
        <w:t>a</w:t>
      </w:r>
      <w:r w:rsidRPr="00532D5C">
        <w:rPr>
          <w:rFonts w:ascii="Arial" w:hAnsi="Arial" w:cs="Arial"/>
          <w:sz w:val="20"/>
        </w:rPr>
        <w:t xml:space="preserve"> piedāvājumu konkrētajai pozīcijai un izvērtē Būvdarbu veicēja iesniegtās attiecīgās pozīcijas izmaksu atbilstību esošai tirgus situācijai. Par pielietojamām tirgus vienības cenām vienojas Puses, ja nepieciešams, pieaicinot Latvijas Būvinženieru savienības nozīmētu ekspertu.</w:t>
      </w:r>
    </w:p>
    <w:p w14:paraId="1799004A" w14:textId="77777777" w:rsidR="006D5178" w:rsidRPr="00532D5C" w:rsidRDefault="009F44F7" w:rsidP="00753577">
      <w:pPr>
        <w:numPr>
          <w:ilvl w:val="1"/>
          <w:numId w:val="46"/>
        </w:numPr>
        <w:tabs>
          <w:tab w:val="left" w:pos="567"/>
          <w:tab w:val="num" w:pos="1080"/>
        </w:tabs>
        <w:ind w:left="567" w:hanging="567"/>
        <w:jc w:val="both"/>
        <w:rPr>
          <w:rFonts w:ascii="Arial" w:hAnsi="Arial" w:cs="Arial"/>
          <w:sz w:val="20"/>
        </w:rPr>
      </w:pPr>
      <w:r w:rsidRPr="00532D5C">
        <w:rPr>
          <w:rFonts w:ascii="Arial" w:hAnsi="Arial" w:cs="Arial"/>
          <w:sz w:val="20"/>
        </w:rPr>
        <w:t xml:space="preserve">Puses rakstiski vienojas par izmaiņām </w:t>
      </w:r>
      <w:r w:rsidR="00753577">
        <w:rPr>
          <w:rFonts w:ascii="Arial" w:hAnsi="Arial" w:cs="Arial"/>
          <w:sz w:val="20"/>
        </w:rPr>
        <w:t>Darbu</w:t>
      </w:r>
      <w:r w:rsidRPr="00532D5C">
        <w:rPr>
          <w:rFonts w:ascii="Arial" w:hAnsi="Arial" w:cs="Arial"/>
          <w:sz w:val="20"/>
        </w:rPr>
        <w:t xml:space="preserve"> daudzumos, kā arī par izmaiņām Līguma summā, ja tas nepieciešams.</w:t>
      </w:r>
    </w:p>
    <w:p w14:paraId="63ACC988" w14:textId="77777777" w:rsidR="006D5178" w:rsidRPr="00532D5C" w:rsidRDefault="009F44F7" w:rsidP="00753577">
      <w:pPr>
        <w:numPr>
          <w:ilvl w:val="1"/>
          <w:numId w:val="46"/>
        </w:numPr>
        <w:tabs>
          <w:tab w:val="left" w:pos="567"/>
          <w:tab w:val="num" w:pos="1080"/>
        </w:tabs>
        <w:ind w:left="567" w:hanging="567"/>
        <w:jc w:val="both"/>
        <w:rPr>
          <w:rFonts w:ascii="Arial" w:hAnsi="Arial" w:cs="Arial"/>
          <w:sz w:val="20"/>
        </w:rPr>
      </w:pPr>
      <w:r>
        <w:rPr>
          <w:rFonts w:ascii="Arial" w:hAnsi="Arial" w:cs="Arial"/>
          <w:sz w:val="20"/>
        </w:rPr>
        <w:t>D</w:t>
      </w:r>
      <w:r w:rsidRPr="00532D5C">
        <w:rPr>
          <w:rFonts w:ascii="Arial" w:hAnsi="Arial" w:cs="Arial"/>
          <w:sz w:val="20"/>
        </w:rPr>
        <w:t>arbu daudzumu samazināšanas gadījumā atbilstoši samazināma Līguma summa. Pusēm vienojoties, samazināmo Līguma summas daļu var izmantot saskaņā ar Līguma noteikumiem.</w:t>
      </w:r>
    </w:p>
    <w:p w14:paraId="76BC5E83" w14:textId="77777777" w:rsidR="006D5178" w:rsidRPr="00532D5C" w:rsidRDefault="009F44F7" w:rsidP="00753577">
      <w:pPr>
        <w:numPr>
          <w:ilvl w:val="1"/>
          <w:numId w:val="46"/>
        </w:numPr>
        <w:tabs>
          <w:tab w:val="left" w:pos="567"/>
          <w:tab w:val="num" w:pos="1080"/>
        </w:tabs>
        <w:ind w:left="567" w:hanging="567"/>
        <w:jc w:val="both"/>
        <w:rPr>
          <w:rFonts w:ascii="Arial" w:hAnsi="Arial" w:cs="Arial"/>
          <w:sz w:val="20"/>
        </w:rPr>
      </w:pPr>
      <w:r w:rsidRPr="00532D5C">
        <w:rPr>
          <w:rFonts w:ascii="Arial" w:hAnsi="Arial" w:cs="Arial"/>
          <w:sz w:val="20"/>
        </w:rPr>
        <w:t>Šajā sadaļā atrunāto izmaiņu apjoms nedrīkst pārsniegt Publisko iepirkumu likuma 61.panta noteikto apjomu.</w:t>
      </w:r>
    </w:p>
    <w:p w14:paraId="3382CE50" w14:textId="77777777" w:rsidR="006D5178" w:rsidRPr="00532D5C" w:rsidRDefault="009F44F7" w:rsidP="00753577">
      <w:pPr>
        <w:numPr>
          <w:ilvl w:val="1"/>
          <w:numId w:val="46"/>
        </w:numPr>
        <w:tabs>
          <w:tab w:val="left" w:pos="567"/>
          <w:tab w:val="num" w:pos="1080"/>
        </w:tabs>
        <w:ind w:left="567" w:hanging="567"/>
        <w:jc w:val="both"/>
        <w:rPr>
          <w:rFonts w:ascii="Arial" w:hAnsi="Arial" w:cs="Arial"/>
          <w:sz w:val="20"/>
        </w:rPr>
      </w:pPr>
      <w:r w:rsidRPr="00532D5C">
        <w:rPr>
          <w:rFonts w:ascii="Arial" w:hAnsi="Arial" w:cs="Arial"/>
          <w:sz w:val="20"/>
        </w:rPr>
        <w:t>Iepirkumam iesniegtajā piedāvājumā norādīto materiālu vai iekārtu aizstāšana ar ekvivalentiem materiāliem vai iekārtām ir pieļaujama, iepriekš to saskaņojot ar Pasūtītāju un šādos gadījumos:</w:t>
      </w:r>
    </w:p>
    <w:p w14:paraId="3C319D51" w14:textId="77777777" w:rsidR="006D5178" w:rsidRPr="00532D5C" w:rsidRDefault="009F44F7" w:rsidP="00753577">
      <w:pPr>
        <w:numPr>
          <w:ilvl w:val="2"/>
          <w:numId w:val="46"/>
        </w:numPr>
        <w:tabs>
          <w:tab w:val="left" w:pos="1134"/>
        </w:tabs>
        <w:ind w:left="1418" w:hanging="851"/>
        <w:jc w:val="both"/>
        <w:rPr>
          <w:rFonts w:ascii="Arial" w:hAnsi="Arial" w:cs="Arial"/>
          <w:sz w:val="20"/>
        </w:rPr>
      </w:pPr>
      <w:r w:rsidRPr="00532D5C">
        <w:rPr>
          <w:rFonts w:ascii="Arial" w:hAnsi="Arial" w:cs="Arial"/>
          <w:sz w:val="20"/>
        </w:rPr>
        <w:t>ja ražotājs ir pārtraucis ražot konkrētos materiālus vai iekārtas un šie materiāli, vai iekārtas nepieciešamajā apjomā tirgū nav pieejami;</w:t>
      </w:r>
    </w:p>
    <w:p w14:paraId="566D067D" w14:textId="77777777" w:rsidR="006D5178" w:rsidRPr="00532D5C" w:rsidRDefault="009F44F7" w:rsidP="00753577">
      <w:pPr>
        <w:numPr>
          <w:ilvl w:val="2"/>
          <w:numId w:val="46"/>
        </w:numPr>
        <w:tabs>
          <w:tab w:val="left" w:pos="1134"/>
        </w:tabs>
        <w:ind w:left="1418" w:hanging="851"/>
        <w:jc w:val="both"/>
        <w:rPr>
          <w:rFonts w:ascii="Arial" w:hAnsi="Arial" w:cs="Arial"/>
          <w:sz w:val="20"/>
        </w:rPr>
      </w:pPr>
      <w:r w:rsidRPr="00532D5C">
        <w:rPr>
          <w:rFonts w:ascii="Arial" w:hAnsi="Arial" w:cs="Arial"/>
          <w:sz w:val="20"/>
        </w:rPr>
        <w:lastRenderedPageBreak/>
        <w:t>ja materiāls vai iekārta ir morāli un tehnoloģiski novecojusi un piedāvātais risinājums nodrošina labāku tehnoloģisku vai energoefektīvāku risinājumu, nepalielinot Iepirkumā nosolītās izmaksas.</w:t>
      </w:r>
    </w:p>
    <w:p w14:paraId="2F9ECFFD" w14:textId="77777777" w:rsidR="006D5178" w:rsidRDefault="006D5178" w:rsidP="008844BA">
      <w:pPr>
        <w:jc w:val="center"/>
        <w:rPr>
          <w:rFonts w:ascii="Arial" w:hAnsi="Arial" w:cs="Arial"/>
          <w:b/>
          <w:sz w:val="20"/>
        </w:rPr>
      </w:pPr>
    </w:p>
    <w:p w14:paraId="7A9DE9EF" w14:textId="77777777" w:rsidR="008844BA" w:rsidRPr="00753577" w:rsidRDefault="009F44F7" w:rsidP="00753577">
      <w:pPr>
        <w:pStyle w:val="Sarakstarindkopa"/>
        <w:numPr>
          <w:ilvl w:val="0"/>
          <w:numId w:val="46"/>
        </w:numPr>
        <w:jc w:val="center"/>
        <w:rPr>
          <w:rFonts w:ascii="Arial" w:hAnsi="Arial" w:cs="Arial"/>
          <w:b/>
          <w:sz w:val="20"/>
        </w:rPr>
      </w:pPr>
      <w:r w:rsidRPr="00753577">
        <w:rPr>
          <w:rFonts w:ascii="Arial" w:hAnsi="Arial" w:cs="Arial"/>
          <w:b/>
          <w:sz w:val="20"/>
        </w:rPr>
        <w:t>NEPĀRVARAMA VARA</w:t>
      </w:r>
    </w:p>
    <w:p w14:paraId="17246B8A" w14:textId="77777777" w:rsidR="00EE1954" w:rsidRPr="00753577" w:rsidRDefault="009F44F7" w:rsidP="00753577">
      <w:pPr>
        <w:pStyle w:val="Sarakstarindkopa"/>
        <w:numPr>
          <w:ilvl w:val="1"/>
          <w:numId w:val="46"/>
        </w:numPr>
        <w:ind w:left="567" w:hanging="567"/>
        <w:jc w:val="both"/>
        <w:rPr>
          <w:rFonts w:ascii="Arial" w:hAnsi="Arial" w:cs="Arial"/>
          <w:sz w:val="20"/>
        </w:rPr>
      </w:pPr>
      <w:r w:rsidRPr="00753577">
        <w:rPr>
          <w:rFonts w:ascii="Arial" w:hAnsi="Arial" w:cs="Arial"/>
          <w:sz w:val="20"/>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u.tml.), ugunsgrēkus, jebkāda veida karadarbību, epidēmiju, okupāciju, terora aktus, blokādes, embargo), ja tie tiešā veidā ietekmējuši Pusi, kura atsaucas uz nepārvaramu varu.</w:t>
      </w:r>
    </w:p>
    <w:p w14:paraId="6B3E4E65" w14:textId="77777777" w:rsidR="00EE1954" w:rsidRDefault="009F44F7" w:rsidP="00753577">
      <w:pPr>
        <w:pStyle w:val="Sarakstarindkopa"/>
        <w:numPr>
          <w:ilvl w:val="1"/>
          <w:numId w:val="46"/>
        </w:numPr>
        <w:ind w:left="567" w:hanging="567"/>
        <w:jc w:val="both"/>
        <w:rPr>
          <w:rFonts w:ascii="Arial" w:hAnsi="Arial" w:cs="Arial"/>
          <w:sz w:val="20"/>
        </w:rPr>
      </w:pPr>
      <w:r w:rsidRPr="00EE1954">
        <w:rPr>
          <w:rFonts w:ascii="Arial" w:hAnsi="Arial" w:cs="Arial"/>
          <w:sz w:val="20"/>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50525A8C" w14:textId="77777777" w:rsidR="00EE1954" w:rsidRDefault="009F44F7" w:rsidP="00753577">
      <w:pPr>
        <w:pStyle w:val="Sarakstarindkopa"/>
        <w:numPr>
          <w:ilvl w:val="1"/>
          <w:numId w:val="46"/>
        </w:numPr>
        <w:ind w:left="567" w:hanging="567"/>
        <w:jc w:val="both"/>
        <w:rPr>
          <w:rFonts w:ascii="Arial" w:hAnsi="Arial" w:cs="Arial"/>
          <w:sz w:val="20"/>
        </w:rPr>
      </w:pPr>
      <w:r w:rsidRPr="00EE1954">
        <w:rPr>
          <w:rFonts w:ascii="Arial" w:hAnsi="Arial" w:cs="Arial"/>
          <w:sz w:val="20"/>
        </w:rPr>
        <w:t xml:space="preserve">Ja nepārvaramas varas apstākļi turpinās ilgāk kā 30 (trīsdesmit) dienas, jebkurai Pusei ir tiesības vienpusēji atkāpties no Līguma, par to </w:t>
      </w:r>
      <w:proofErr w:type="spellStart"/>
      <w:r w:rsidRPr="00EE1954">
        <w:rPr>
          <w:rFonts w:ascii="Arial" w:hAnsi="Arial" w:cs="Arial"/>
          <w:sz w:val="20"/>
        </w:rPr>
        <w:t>rakstveidā</w:t>
      </w:r>
      <w:proofErr w:type="spellEnd"/>
      <w:r w:rsidRPr="00EE1954">
        <w:rPr>
          <w:rFonts w:ascii="Arial" w:hAnsi="Arial" w:cs="Arial"/>
          <w:sz w:val="20"/>
        </w:rPr>
        <w:t xml:space="preserve"> informējot otru Pusi. Šādā gadījumā Puses vienojas par savstarpējo norēķinu apmēru un to segšanas kārtību.</w:t>
      </w:r>
    </w:p>
    <w:p w14:paraId="02688F65" w14:textId="77777777" w:rsidR="008844BA" w:rsidRPr="00EE1954" w:rsidRDefault="009F44F7" w:rsidP="00753577">
      <w:pPr>
        <w:pStyle w:val="Sarakstarindkopa"/>
        <w:numPr>
          <w:ilvl w:val="1"/>
          <w:numId w:val="46"/>
        </w:numPr>
        <w:ind w:left="567" w:hanging="567"/>
        <w:jc w:val="both"/>
        <w:rPr>
          <w:rFonts w:ascii="Arial" w:hAnsi="Arial" w:cs="Arial"/>
          <w:sz w:val="20"/>
        </w:rPr>
      </w:pPr>
      <w:r w:rsidRPr="00EE1954">
        <w:rPr>
          <w:rFonts w:ascii="Arial" w:hAnsi="Arial" w:cs="Arial"/>
          <w:sz w:val="20"/>
        </w:rPr>
        <w:t>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u.tml. apstākļi, (ja vien minētās problēmas neizriet tieši no nepārvaramas varas).</w:t>
      </w:r>
    </w:p>
    <w:p w14:paraId="0051C3B4" w14:textId="77777777" w:rsidR="006D5178" w:rsidRDefault="006D5178" w:rsidP="006D5178">
      <w:pPr>
        <w:pStyle w:val="Sarakstarindkopa"/>
        <w:ind w:left="444"/>
        <w:rPr>
          <w:rFonts w:ascii="Arial" w:hAnsi="Arial" w:cs="Arial"/>
          <w:b/>
          <w:sz w:val="20"/>
        </w:rPr>
      </w:pPr>
    </w:p>
    <w:p w14:paraId="5BCD71BC" w14:textId="77777777" w:rsidR="00CB51FA" w:rsidRPr="00EE1954" w:rsidRDefault="009F44F7" w:rsidP="00753577">
      <w:pPr>
        <w:pStyle w:val="Sarakstarindkopa"/>
        <w:numPr>
          <w:ilvl w:val="0"/>
          <w:numId w:val="46"/>
        </w:numPr>
        <w:jc w:val="center"/>
        <w:rPr>
          <w:rFonts w:ascii="Arial" w:hAnsi="Arial" w:cs="Arial"/>
          <w:b/>
          <w:sz w:val="20"/>
        </w:rPr>
      </w:pPr>
      <w:r w:rsidRPr="00EE1954">
        <w:rPr>
          <w:rFonts w:ascii="Arial" w:hAnsi="Arial" w:cs="Arial"/>
          <w:b/>
          <w:sz w:val="20"/>
        </w:rPr>
        <w:t xml:space="preserve">NOBEIGUMA </w:t>
      </w:r>
      <w:r w:rsidR="00F14B22" w:rsidRPr="00EE1954">
        <w:rPr>
          <w:rFonts w:ascii="Arial" w:hAnsi="Arial" w:cs="Arial"/>
          <w:b/>
          <w:sz w:val="20"/>
        </w:rPr>
        <w:t>JAUTĀJUMI</w:t>
      </w:r>
    </w:p>
    <w:p w14:paraId="7391239D" w14:textId="77777777" w:rsidR="008844BA" w:rsidRPr="006A35BD" w:rsidRDefault="009F44F7" w:rsidP="00753577">
      <w:pPr>
        <w:pStyle w:val="Sarakstarindkopa"/>
        <w:numPr>
          <w:ilvl w:val="1"/>
          <w:numId w:val="46"/>
        </w:numPr>
        <w:suppressAutoHyphens w:val="0"/>
        <w:ind w:left="567" w:hanging="567"/>
        <w:contextualSpacing/>
        <w:jc w:val="both"/>
        <w:rPr>
          <w:rFonts w:ascii="Arial" w:hAnsi="Arial" w:cs="Arial"/>
          <w:sz w:val="20"/>
        </w:rPr>
      </w:pPr>
      <w:r w:rsidRPr="006A35BD">
        <w:rPr>
          <w:rFonts w:ascii="Arial" w:hAnsi="Arial" w:cs="Arial"/>
          <w:sz w:val="20"/>
        </w:rPr>
        <w:t xml:space="preserve">Visus ar Līgumu saistītos strīdus un domstarpības Puses risina savstarpēju pārrunu ceļā. Strīdus un domstarpības, kuras neizdodas atrisināt savstarpējo pārrunu ceļā, Puses risina Latvijas </w:t>
      </w:r>
      <w:r w:rsidRPr="006A35BD">
        <w:rPr>
          <w:rFonts w:ascii="Arial" w:eastAsia="Calibri" w:hAnsi="Arial" w:cs="Arial"/>
          <w:sz w:val="20"/>
        </w:rPr>
        <w:t>Republikas tiesā Civilprocesa likumā noteiktajā kārtībā, ievērojot Līgumu un Latvijas Republikā spēkā esošos normatīvos aktus</w:t>
      </w:r>
      <w:r w:rsidRPr="006A35BD">
        <w:rPr>
          <w:rFonts w:ascii="Arial" w:hAnsi="Arial" w:cs="Arial"/>
          <w:sz w:val="20"/>
        </w:rPr>
        <w:t>.</w:t>
      </w:r>
    </w:p>
    <w:p w14:paraId="22102450" w14:textId="77777777" w:rsidR="008844BA" w:rsidRPr="006A35BD" w:rsidRDefault="009F44F7" w:rsidP="00753577">
      <w:pPr>
        <w:pStyle w:val="Sarakstarindkopa"/>
        <w:numPr>
          <w:ilvl w:val="1"/>
          <w:numId w:val="46"/>
        </w:numPr>
        <w:suppressAutoHyphens w:val="0"/>
        <w:ind w:left="567" w:hanging="567"/>
        <w:contextualSpacing/>
        <w:jc w:val="both"/>
        <w:rPr>
          <w:rFonts w:ascii="Arial" w:hAnsi="Arial" w:cs="Arial"/>
          <w:sz w:val="20"/>
        </w:rPr>
      </w:pPr>
      <w:r w:rsidRPr="006A35BD">
        <w:rPr>
          <w:rFonts w:ascii="Arial" w:hAnsi="Arial" w:cs="Arial"/>
          <w:sz w:val="20"/>
        </w:rPr>
        <w:t>Puses apņemas neizpaust trešajai personai jebkuru informāciju, kura tai kļuvusi zināma saistībā ar šī Līguma izpildi.</w:t>
      </w:r>
    </w:p>
    <w:p w14:paraId="604DE8A7" w14:textId="77777777" w:rsidR="008844BA" w:rsidRPr="006A35BD" w:rsidRDefault="009F44F7" w:rsidP="00753577">
      <w:pPr>
        <w:pStyle w:val="Sarakstarindkopa"/>
        <w:numPr>
          <w:ilvl w:val="1"/>
          <w:numId w:val="46"/>
        </w:numPr>
        <w:suppressAutoHyphens w:val="0"/>
        <w:ind w:left="567" w:hanging="567"/>
        <w:contextualSpacing/>
        <w:jc w:val="both"/>
        <w:rPr>
          <w:rFonts w:ascii="Arial" w:hAnsi="Arial" w:cs="Arial"/>
          <w:sz w:val="20"/>
        </w:rPr>
      </w:pPr>
      <w:r w:rsidRPr="006A35BD">
        <w:rPr>
          <w:rFonts w:ascii="Arial" w:hAnsi="Arial" w:cs="Arial"/>
          <w:sz w:val="20"/>
        </w:rPr>
        <w:t>Savstarpējai komunikācijai un Līguma ietvaros izstrādājamo Darbu apspriešanai Puses ir tiesīgas izmantot elektronisko pastu un telefonu, un visa informācija, kas šādā veidā tiks nodota otrai Pusei, tiks uzskatīta par savstarpēji saistošu, ja netiks saņemti otras Puses iebildumi.</w:t>
      </w:r>
    </w:p>
    <w:p w14:paraId="27E33579" w14:textId="77777777" w:rsidR="008844BA" w:rsidRPr="006A35BD" w:rsidRDefault="009F44F7" w:rsidP="00753577">
      <w:pPr>
        <w:pStyle w:val="Sarakstarindkopa"/>
        <w:numPr>
          <w:ilvl w:val="1"/>
          <w:numId w:val="46"/>
        </w:numPr>
        <w:suppressAutoHyphens w:val="0"/>
        <w:ind w:left="567" w:hanging="567"/>
        <w:contextualSpacing/>
        <w:jc w:val="both"/>
        <w:rPr>
          <w:rFonts w:ascii="Arial" w:hAnsi="Arial" w:cs="Arial"/>
          <w:sz w:val="20"/>
        </w:rPr>
      </w:pPr>
      <w:r>
        <w:rPr>
          <w:rFonts w:ascii="Arial" w:hAnsi="Arial" w:cs="Arial"/>
          <w:color w:val="000000"/>
          <w:sz w:val="20"/>
          <w:shd w:val="clear" w:color="auto" w:fill="FFFFFF"/>
        </w:rPr>
        <w:t>Būvdarbu veicēj</w:t>
      </w:r>
      <w:r w:rsidR="001F2D37" w:rsidRPr="006A35BD">
        <w:rPr>
          <w:rFonts w:ascii="Arial" w:hAnsi="Arial" w:cs="Arial"/>
          <w:color w:val="000000"/>
          <w:sz w:val="20"/>
          <w:shd w:val="clear" w:color="auto" w:fill="FFFFFF"/>
        </w:rPr>
        <w:t>s pilnībā atbild par pieaicināto trešo personu veikto Darbu un nodarītajiem zaudējumiem.</w:t>
      </w:r>
    </w:p>
    <w:p w14:paraId="52871E86" w14:textId="77777777" w:rsidR="008844BA" w:rsidRPr="006A35BD" w:rsidRDefault="009F44F7" w:rsidP="00753577">
      <w:pPr>
        <w:pStyle w:val="Sarakstarindkopa"/>
        <w:numPr>
          <w:ilvl w:val="1"/>
          <w:numId w:val="46"/>
        </w:numPr>
        <w:suppressAutoHyphens w:val="0"/>
        <w:ind w:left="567" w:hanging="567"/>
        <w:contextualSpacing/>
        <w:jc w:val="both"/>
        <w:rPr>
          <w:rFonts w:ascii="Arial" w:hAnsi="Arial" w:cs="Arial"/>
          <w:sz w:val="20"/>
        </w:rPr>
      </w:pPr>
      <w:r w:rsidRPr="006A35BD">
        <w:rPr>
          <w:rFonts w:ascii="Arial" w:hAnsi="Arial" w:cs="Arial"/>
          <w:sz w:val="20"/>
        </w:rPr>
        <w:t>Līgums ir saistošs abām Pusēm un to saistību un tiesību pārņēmējiem.</w:t>
      </w:r>
    </w:p>
    <w:p w14:paraId="24AAE408" w14:textId="77777777" w:rsidR="00EF3FE8" w:rsidRPr="00974BF4" w:rsidRDefault="009F44F7" w:rsidP="00F22D5F">
      <w:pPr>
        <w:numPr>
          <w:ilvl w:val="1"/>
          <w:numId w:val="46"/>
        </w:numPr>
        <w:autoSpaceDE w:val="0"/>
        <w:ind w:hanging="586"/>
        <w:jc w:val="both"/>
        <w:rPr>
          <w:rFonts w:ascii="Arial" w:hAnsi="Arial" w:cs="Arial"/>
          <w:sz w:val="20"/>
        </w:rPr>
      </w:pPr>
      <w:r>
        <w:rPr>
          <w:rFonts w:ascii="Arial" w:hAnsi="Arial" w:cs="Arial"/>
          <w:sz w:val="20"/>
        </w:rPr>
        <w:t xml:space="preserve">Līgums ir sagatavots un parakstīts </w:t>
      </w:r>
      <w:r w:rsidRPr="00321445">
        <w:rPr>
          <w:rFonts w:ascii="Arial" w:hAnsi="Arial" w:cs="Arial"/>
          <w:sz w:val="20"/>
        </w:rPr>
        <w:t xml:space="preserve">elektroniskā dokumenta veidā </w:t>
      </w:r>
      <w:r>
        <w:rPr>
          <w:rFonts w:ascii="Arial" w:hAnsi="Arial" w:cs="Arial"/>
          <w:sz w:val="20"/>
        </w:rPr>
        <w:t xml:space="preserve">uz </w:t>
      </w:r>
      <w:r w:rsidR="00F22D5F">
        <w:rPr>
          <w:rFonts w:ascii="Arial" w:hAnsi="Arial" w:cs="Arial"/>
          <w:sz w:val="20"/>
        </w:rPr>
        <w:t>6</w:t>
      </w:r>
      <w:r w:rsidRPr="001C5E6C">
        <w:rPr>
          <w:rFonts w:ascii="Arial" w:hAnsi="Arial"/>
          <w:sz w:val="20"/>
        </w:rPr>
        <w:t xml:space="preserve"> </w:t>
      </w:r>
      <w:r>
        <w:rPr>
          <w:rFonts w:ascii="Arial" w:hAnsi="Arial" w:cs="Arial"/>
          <w:sz w:val="20"/>
        </w:rPr>
        <w:t>(</w:t>
      </w:r>
      <w:r w:rsidR="00F22D5F">
        <w:rPr>
          <w:rFonts w:ascii="Arial" w:hAnsi="Arial" w:cs="Arial"/>
          <w:sz w:val="20"/>
        </w:rPr>
        <w:t>sešām</w:t>
      </w:r>
      <w:r>
        <w:rPr>
          <w:rFonts w:ascii="Arial" w:hAnsi="Arial" w:cs="Arial"/>
          <w:sz w:val="20"/>
        </w:rPr>
        <w:t>) lapām</w:t>
      </w:r>
      <w:r w:rsidRPr="00CD7B54">
        <w:rPr>
          <w:rFonts w:ascii="Arial" w:hAnsi="Arial" w:cs="Arial"/>
          <w:sz w:val="20"/>
        </w:rPr>
        <w:t>.</w:t>
      </w:r>
    </w:p>
    <w:p w14:paraId="4AFAC938" w14:textId="77777777" w:rsidR="00EF3FE8" w:rsidRPr="003C1861" w:rsidRDefault="00EF3FE8" w:rsidP="00EF3FE8">
      <w:pPr>
        <w:tabs>
          <w:tab w:val="left" w:pos="851"/>
        </w:tabs>
        <w:ind w:left="30"/>
        <w:jc w:val="center"/>
        <w:rPr>
          <w:rFonts w:ascii="Arial" w:hAnsi="Arial" w:cs="Arial"/>
          <w:sz w:val="20"/>
        </w:rPr>
      </w:pPr>
    </w:p>
    <w:p w14:paraId="120639AC" w14:textId="77777777" w:rsidR="00EF3FE8" w:rsidRDefault="009F44F7" w:rsidP="00753577">
      <w:pPr>
        <w:numPr>
          <w:ilvl w:val="0"/>
          <w:numId w:val="46"/>
        </w:numPr>
        <w:shd w:val="clear" w:color="auto" w:fill="FFFFFF"/>
        <w:tabs>
          <w:tab w:val="left" w:pos="426"/>
        </w:tabs>
        <w:jc w:val="center"/>
        <w:rPr>
          <w:rFonts w:ascii="Arial" w:hAnsi="Arial" w:cs="Arial"/>
          <w:b/>
          <w:caps/>
          <w:sz w:val="20"/>
        </w:rPr>
      </w:pPr>
      <w:r w:rsidRPr="003C1861">
        <w:rPr>
          <w:rFonts w:ascii="Arial" w:hAnsi="Arial" w:cs="Arial"/>
          <w:b/>
          <w:caps/>
          <w:sz w:val="20"/>
        </w:rPr>
        <w:t>PUŠU REKVIZĪTI UN PARAKSTI</w:t>
      </w:r>
    </w:p>
    <w:p w14:paraId="13DF242C" w14:textId="77777777" w:rsidR="007D0F42" w:rsidRDefault="007D0F42" w:rsidP="007D0F42">
      <w:pPr>
        <w:shd w:val="clear" w:color="auto" w:fill="FFFFFF"/>
        <w:tabs>
          <w:tab w:val="left" w:pos="426"/>
        </w:tabs>
        <w:rPr>
          <w:rFonts w:ascii="Arial" w:hAnsi="Arial" w:cs="Arial"/>
          <w:b/>
          <w:caps/>
          <w:sz w:val="20"/>
        </w:rPr>
      </w:pPr>
    </w:p>
    <w:p w14:paraId="5170ECCB" w14:textId="77777777" w:rsidR="00852F3F" w:rsidRPr="006A35BD" w:rsidRDefault="009F44F7" w:rsidP="00F918AA">
      <w:pPr>
        <w:spacing w:line="259" w:lineRule="auto"/>
        <w:contextualSpacing/>
        <w:jc w:val="center"/>
        <w:rPr>
          <w:rFonts w:ascii="Arial" w:hAnsi="Arial" w:cs="Arial"/>
          <w:sz w:val="20"/>
        </w:rPr>
      </w:pPr>
      <w:r w:rsidRPr="00081F69">
        <w:rPr>
          <w:i/>
          <w:sz w:val="22"/>
        </w:rPr>
        <w:t>* Piezīme: “Dokumenta rekvizītus “paraksts” un “datums” neaizpilda, ja elektroniskais dokuments</w:t>
      </w:r>
      <w:r>
        <w:rPr>
          <w:i/>
          <w:sz w:val="22"/>
        </w:rPr>
        <w:t xml:space="preserve"> </w:t>
      </w:r>
      <w:r w:rsidRPr="00081F69">
        <w:rPr>
          <w:i/>
          <w:sz w:val="22"/>
        </w:rPr>
        <w:t>sagatavots atbilstoši normatīvajiem aktiem par elektronisko dokumentu noformēšanu.”</w:t>
      </w:r>
    </w:p>
    <w:p w14:paraId="7438FAFD" w14:textId="77777777" w:rsidR="00685112" w:rsidRPr="006A35BD" w:rsidRDefault="00685112" w:rsidP="005C508E">
      <w:pPr>
        <w:jc w:val="both"/>
        <w:rPr>
          <w:rFonts w:ascii="Arial" w:hAnsi="Arial" w:cs="Arial"/>
          <w:sz w:val="20"/>
        </w:rPr>
      </w:pPr>
    </w:p>
    <w:sectPr w:rsidR="00685112" w:rsidRPr="006A35BD" w:rsidSect="00164CAD">
      <w:footerReference w:type="default" r:id="rId8"/>
      <w:footerReference w:type="first" r:id="rId9"/>
      <w:pgSz w:w="11905" w:h="16837"/>
      <w:pgMar w:top="1135" w:right="1310" w:bottom="1560" w:left="180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318FC" w14:textId="77777777" w:rsidR="00785FA5" w:rsidRDefault="00785FA5">
      <w:r>
        <w:separator/>
      </w:r>
    </w:p>
  </w:endnote>
  <w:endnote w:type="continuationSeparator" w:id="0">
    <w:p w14:paraId="7ECEDFD7" w14:textId="77777777" w:rsidR="00785FA5" w:rsidRDefault="00785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65A58" w14:textId="77777777" w:rsidR="00786947" w:rsidRDefault="009F44F7">
    <w:pPr>
      <w:pStyle w:val="Kjene"/>
      <w:ind w:right="360"/>
    </w:pPr>
    <w:r>
      <w:rPr>
        <w:noProof/>
      </w:rPr>
      <mc:AlternateContent>
        <mc:Choice Requires="wps">
          <w:drawing>
            <wp:anchor distT="0" distB="0" distL="0" distR="0" simplePos="0" relativeHeight="251658240" behindDoc="0" locked="0" layoutInCell="1" allowOverlap="1" wp14:anchorId="49EE3D36" wp14:editId="53AF2D0A">
              <wp:simplePos x="0" y="0"/>
              <wp:positionH relativeFrom="page">
                <wp:posOffset>6650990</wp:posOffset>
              </wp:positionH>
              <wp:positionV relativeFrom="paragraph">
                <wp:posOffset>635</wp:posOffset>
              </wp:positionV>
              <wp:extent cx="74295" cy="172720"/>
              <wp:effectExtent l="2540" t="635" r="8890" b="7620"/>
              <wp:wrapSquare wrapText="largest"/>
              <wp:docPr id="19311499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 cy="1727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5FAC1B" w14:textId="77777777" w:rsidR="00786947" w:rsidRDefault="009F44F7">
                          <w:pPr>
                            <w:pStyle w:val="Kjene"/>
                          </w:pPr>
                          <w:r>
                            <w:rPr>
                              <w:rStyle w:val="Lappusesnumurs"/>
                            </w:rPr>
                            <w:fldChar w:fldCharType="begin"/>
                          </w:r>
                          <w:r>
                            <w:rPr>
                              <w:rStyle w:val="Lappusesnumurs"/>
                            </w:rPr>
                            <w:instrText xml:space="preserve"> PAGE </w:instrText>
                          </w:r>
                          <w:r>
                            <w:rPr>
                              <w:rStyle w:val="Lappusesnumurs"/>
                            </w:rPr>
                            <w:fldChar w:fldCharType="separate"/>
                          </w:r>
                          <w:r w:rsidR="00FB6D23">
                            <w:rPr>
                              <w:rStyle w:val="Lappusesnumurs"/>
                              <w:noProof/>
                            </w:rPr>
                            <w:t>4</w:t>
                          </w:r>
                          <w:r>
                            <w:rPr>
                              <w:rStyle w:val="Lappusesnumurs"/>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9EE3D36" id="_x0000_t202" coordsize="21600,21600" o:spt="202" path="m,l,21600r21600,l21600,xe">
              <v:stroke joinstyle="miter"/>
              <v:path gradientshapeok="t" o:connecttype="rect"/>
            </v:shapetype>
            <v:shape id="Text Box 1" o:spid="_x0000_s1026" type="#_x0000_t202" style="position:absolute;margin-left:523.7pt;margin-top:.05pt;width:5.85pt;height:13.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" stroked="f">
              <v:fill opacity="0"/>
              <v:textbox inset="0,0,0,0">
                <w:txbxContent>
                  <w:p w14:paraId="025FAC1B" w14:textId="77777777" w:rsidR="00786947" w:rsidRDefault="009F44F7">
                    <w:pPr>
                      <w:pStyle w:val="Kjene"/>
                    </w:pPr>
                    <w:r>
                      <w:rPr>
                        <w:rStyle w:val="Lappusesnumurs"/>
                      </w:rPr>
                      <w:fldChar w:fldCharType="begin"/>
                    </w:r>
                    <w:r>
                      <w:rPr>
                        <w:rStyle w:val="Lappusesnumurs"/>
                      </w:rPr>
                      <w:instrText xml:space="preserve"> PAGE </w:instrText>
                    </w:r>
                    <w:r>
                      <w:rPr>
                        <w:rStyle w:val="Lappusesnumurs"/>
                      </w:rPr>
                      <w:fldChar w:fldCharType="separate"/>
                    </w:r>
                    <w:r w:rsidR="00FB6D23">
                      <w:rPr>
                        <w:rStyle w:val="Lappusesnumurs"/>
                        <w:noProof/>
                      </w:rPr>
                      <w:t>4</w:t>
                    </w:r>
                    <w:r>
                      <w:rPr>
                        <w:rStyle w:val="Lappusesnumurs"/>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30E56" w14:textId="77777777" w:rsidR="008D7D91" w:rsidRDefault="009F44F7">
    <w:r>
      <w:t xml:space="preserve">          </w:t>
    </w:r>
    <w: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8C9B" w14:textId="77777777" w:rsidR="00785FA5" w:rsidRDefault="00785FA5">
      <w:r>
        <w:separator/>
      </w:r>
    </w:p>
  </w:footnote>
  <w:footnote w:type="continuationSeparator" w:id="0">
    <w:p w14:paraId="2DB432D9" w14:textId="77777777" w:rsidR="00785FA5" w:rsidRDefault="00785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6"/>
      <w:numFmt w:val="bullet"/>
      <w:pStyle w:val="Virsraksts11"/>
      <w:lvlText w:val="-"/>
      <w:lvlJc w:val="left"/>
      <w:pPr>
        <w:tabs>
          <w:tab w:val="num" w:pos="644"/>
        </w:tabs>
        <w:ind w:left="284" w:firstLine="0"/>
      </w:pPr>
      <w:rPr>
        <w:rFonts w:ascii="Times New Roman" w:hAnsi="Times New Roman"/>
      </w:rPr>
    </w:lvl>
  </w:abstractNum>
  <w:abstractNum w:abstractNumId="2" w15:restartNumberingAfterBreak="0">
    <w:nsid w:val="00000003"/>
    <w:multiLevelType w:val="multilevel"/>
    <w:tmpl w:val="0958F28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multilevel"/>
    <w:tmpl w:val="D0447D5C"/>
    <w:name w:val="WW8Num4"/>
    <w:lvl w:ilvl="0">
      <w:start w:val="1"/>
      <w:numFmt w:val="decimal"/>
      <w:lvlText w:val="%1."/>
      <w:lvlJc w:val="left"/>
      <w:pPr>
        <w:tabs>
          <w:tab w:val="num" w:pos="360"/>
        </w:tabs>
        <w:ind w:left="360" w:hanging="360"/>
      </w:pPr>
    </w:lvl>
    <w:lvl w:ilvl="1">
      <w:start w:val="1"/>
      <w:numFmt w:val="decimal"/>
      <w:lvlText w:val="%1.%2."/>
      <w:lvlJc w:val="left"/>
      <w:pPr>
        <w:tabs>
          <w:tab w:val="num" w:pos="435"/>
        </w:tabs>
        <w:ind w:left="435" w:hanging="43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singleLevel"/>
    <w:tmpl w:val="00000005"/>
    <w:name w:val="WW8Num5"/>
    <w:lvl w:ilvl="0">
      <w:start w:val="7"/>
      <w:numFmt w:val="decimal"/>
      <w:lvlText w:val="%1."/>
      <w:lvlJc w:val="left"/>
      <w:pPr>
        <w:tabs>
          <w:tab w:val="num" w:pos="720"/>
        </w:tabs>
        <w:ind w:left="720" w:hanging="360"/>
      </w:pPr>
    </w:lvl>
  </w:abstractNum>
  <w:abstractNum w:abstractNumId="5" w15:restartNumberingAfterBreak="0">
    <w:nsid w:val="00000006"/>
    <w:multiLevelType w:val="multilevel"/>
    <w:tmpl w:val="00000006"/>
    <w:name w:val="WW8Num6"/>
    <w:lvl w:ilvl="0">
      <w:start w:val="8"/>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8"/>
    <w:multiLevelType w:val="multilevel"/>
    <w:tmpl w:val="F7980ACE"/>
    <w:name w:val="WW8Num8"/>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trike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0000009"/>
    <w:multiLevelType w:val="multilevel"/>
    <w:tmpl w:val="00000009"/>
    <w:name w:val="WW8Num9"/>
    <w:lvl w:ilvl="0">
      <w:start w:val="8"/>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0A"/>
    <w:multiLevelType w:val="multilevel"/>
    <w:tmpl w:val="0000000A"/>
    <w:name w:val="WW8Num10"/>
    <w:lvl w:ilvl="0">
      <w:start w:val="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0F"/>
    <w:multiLevelType w:val="multilevel"/>
    <w:tmpl w:val="5F546CB4"/>
    <w:lvl w:ilvl="0">
      <w:start w:val="3"/>
      <w:numFmt w:val="decimal"/>
      <w:lvlText w:val="%1."/>
      <w:lvlJc w:val="left"/>
      <w:pPr>
        <w:tabs>
          <w:tab w:val="num" w:pos="2203"/>
        </w:tabs>
        <w:ind w:left="2203" w:hanging="360"/>
      </w:pPr>
      <w:rPr>
        <w:rFonts w:ascii="Verdana" w:hAnsi="Verdana" w:cs="Verdana" w:hint="default"/>
        <w:b/>
        <w:sz w:val="20"/>
        <w:szCs w:val="20"/>
      </w:rPr>
    </w:lvl>
    <w:lvl w:ilvl="1">
      <w:start w:val="1"/>
      <w:numFmt w:val="decimal"/>
      <w:lvlText w:val="%1.%2."/>
      <w:lvlJc w:val="left"/>
      <w:pPr>
        <w:tabs>
          <w:tab w:val="num" w:pos="502"/>
        </w:tabs>
        <w:ind w:left="502" w:hanging="360"/>
      </w:pPr>
      <w:rPr>
        <w:rFonts w:ascii="Arial" w:hAnsi="Arial" w:cs="Arial" w:hint="default"/>
        <w:sz w:val="20"/>
        <w:szCs w:val="20"/>
      </w:rPr>
    </w:lvl>
    <w:lvl w:ilvl="2">
      <w:start w:val="1"/>
      <w:numFmt w:val="decimal"/>
      <w:lvlText w:val="%1.%2.%3."/>
      <w:lvlJc w:val="left"/>
      <w:pPr>
        <w:tabs>
          <w:tab w:val="num" w:pos="1440"/>
        </w:tabs>
        <w:ind w:left="1440" w:hanging="720"/>
      </w:pPr>
      <w:rPr>
        <w:rFonts w:ascii="Verdana" w:hAnsi="Verdana" w:cs="Verdana" w:hint="default"/>
        <w:sz w:val="20"/>
        <w:szCs w:val="20"/>
      </w:rPr>
    </w:lvl>
    <w:lvl w:ilvl="3">
      <w:start w:val="1"/>
      <w:numFmt w:val="decimal"/>
      <w:lvlText w:val="%1.%2.%3.%4."/>
      <w:lvlJc w:val="left"/>
      <w:pPr>
        <w:tabs>
          <w:tab w:val="num" w:pos="1800"/>
        </w:tabs>
        <w:ind w:left="1800" w:hanging="720"/>
      </w:pPr>
      <w:rPr>
        <w:rFonts w:ascii="Verdana" w:hAnsi="Verdana" w:cs="Verdana" w:hint="default"/>
        <w:sz w:val="20"/>
        <w:szCs w:val="20"/>
      </w:rPr>
    </w:lvl>
    <w:lvl w:ilvl="4">
      <w:start w:val="1"/>
      <w:numFmt w:val="decimal"/>
      <w:lvlText w:val="%1.%2.%3.%4.%5."/>
      <w:lvlJc w:val="left"/>
      <w:pPr>
        <w:tabs>
          <w:tab w:val="num" w:pos="2520"/>
        </w:tabs>
        <w:ind w:left="2520" w:hanging="1080"/>
      </w:pPr>
      <w:rPr>
        <w:rFonts w:ascii="Verdana" w:hAnsi="Verdana" w:cs="Verdana" w:hint="default"/>
        <w:sz w:val="20"/>
        <w:szCs w:val="20"/>
      </w:rPr>
    </w:lvl>
    <w:lvl w:ilvl="5">
      <w:start w:val="1"/>
      <w:numFmt w:val="decimal"/>
      <w:lvlText w:val="%1.%2.%3.%4.%5.%6."/>
      <w:lvlJc w:val="left"/>
      <w:pPr>
        <w:tabs>
          <w:tab w:val="num" w:pos="2880"/>
        </w:tabs>
        <w:ind w:left="2880" w:hanging="1080"/>
      </w:pPr>
      <w:rPr>
        <w:rFonts w:ascii="Verdana" w:hAnsi="Verdana" w:cs="Verdana" w:hint="default"/>
        <w:sz w:val="20"/>
        <w:szCs w:val="20"/>
      </w:rPr>
    </w:lvl>
    <w:lvl w:ilvl="6">
      <w:start w:val="1"/>
      <w:numFmt w:val="decimal"/>
      <w:lvlText w:val="%1.%2.%3.%4.%5.%6.%7."/>
      <w:lvlJc w:val="left"/>
      <w:pPr>
        <w:tabs>
          <w:tab w:val="num" w:pos="3600"/>
        </w:tabs>
        <w:ind w:left="3600" w:hanging="1440"/>
      </w:pPr>
      <w:rPr>
        <w:rFonts w:ascii="Verdana" w:hAnsi="Verdana" w:cs="Verdana" w:hint="default"/>
        <w:sz w:val="20"/>
        <w:szCs w:val="20"/>
      </w:rPr>
    </w:lvl>
    <w:lvl w:ilvl="7">
      <w:start w:val="1"/>
      <w:numFmt w:val="decimal"/>
      <w:lvlText w:val="%1.%2.%3.%4.%5.%6.%7.%8."/>
      <w:lvlJc w:val="left"/>
      <w:pPr>
        <w:tabs>
          <w:tab w:val="num" w:pos="3960"/>
        </w:tabs>
        <w:ind w:left="3960" w:hanging="1440"/>
      </w:pPr>
      <w:rPr>
        <w:rFonts w:ascii="Verdana" w:hAnsi="Verdana" w:cs="Verdana" w:hint="default"/>
        <w:sz w:val="20"/>
        <w:szCs w:val="20"/>
      </w:rPr>
    </w:lvl>
    <w:lvl w:ilvl="8">
      <w:start w:val="1"/>
      <w:numFmt w:val="decimal"/>
      <w:lvlText w:val="%1.%2.%3.%4.%5.%6.%7.%8.%9."/>
      <w:lvlJc w:val="left"/>
      <w:pPr>
        <w:tabs>
          <w:tab w:val="num" w:pos="4680"/>
        </w:tabs>
        <w:ind w:left="4680" w:hanging="1800"/>
      </w:pPr>
      <w:rPr>
        <w:rFonts w:ascii="Verdana" w:hAnsi="Verdana" w:cs="Verdana" w:hint="default"/>
        <w:sz w:val="20"/>
        <w:szCs w:val="20"/>
      </w:rPr>
    </w:lvl>
  </w:abstractNum>
  <w:abstractNum w:abstractNumId="10" w15:restartNumberingAfterBreak="0">
    <w:nsid w:val="0000001C"/>
    <w:multiLevelType w:val="multilevel"/>
    <w:tmpl w:val="CAB4FA56"/>
    <w:name w:val="WW8Num28"/>
    <w:lvl w:ilvl="0">
      <w:start w:val="1"/>
      <w:numFmt w:val="decimal"/>
      <w:suff w:val="nothing"/>
      <w:lvlText w:val="%1."/>
      <w:lvlJc w:val="left"/>
      <w:pPr>
        <w:tabs>
          <w:tab w:val="num" w:pos="0"/>
        </w:tabs>
        <w:ind w:left="0" w:firstLine="0"/>
      </w:pPr>
      <w:rPr>
        <w:b/>
      </w:rPr>
    </w:lvl>
    <w:lvl w:ilvl="1">
      <w:start w:val="1"/>
      <w:numFmt w:val="decimal"/>
      <w:suff w:val="nothing"/>
      <w:lvlText w:val="%1.%2."/>
      <w:lvlJc w:val="left"/>
      <w:pPr>
        <w:tabs>
          <w:tab w:val="num" w:pos="0"/>
        </w:tabs>
        <w:ind w:left="0" w:firstLine="0"/>
      </w:pPr>
      <w:rPr>
        <w:b w:val="0"/>
        <w:strike w:val="0"/>
        <w:color w:val="auto"/>
      </w:rPr>
    </w:lvl>
    <w:lvl w:ilvl="2">
      <w:start w:val="1"/>
      <w:numFmt w:val="decimal"/>
      <w:suff w:val="nothing"/>
      <w:lvlText w:val="%1.%2.%3."/>
      <w:lvlJc w:val="left"/>
      <w:pPr>
        <w:tabs>
          <w:tab w:val="num" w:pos="426"/>
        </w:tabs>
        <w:ind w:left="426" w:firstLine="0"/>
      </w:pPr>
      <w:rPr>
        <w:b w:val="0"/>
      </w:r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1" w15:restartNumberingAfterBreak="0">
    <w:nsid w:val="00000025"/>
    <w:multiLevelType w:val="multilevel"/>
    <w:tmpl w:val="00000025"/>
    <w:name w:val="WW8Num37"/>
    <w:lvl w:ilvl="0">
      <w:start w:val="4"/>
      <w:numFmt w:val="decimal"/>
      <w:lvlText w:val="10.%1."/>
      <w:lvlJc w:val="left"/>
      <w:pPr>
        <w:tabs>
          <w:tab w:val="num" w:pos="720"/>
        </w:tabs>
        <w:ind w:left="720" w:hanging="360"/>
      </w:pPr>
    </w:lvl>
    <w:lvl w:ilvl="1">
      <w:start w:val="4"/>
      <w:numFmt w:val="decimal"/>
      <w:lvlText w:val="10.%2."/>
      <w:lvlJc w:val="left"/>
      <w:pPr>
        <w:tabs>
          <w:tab w:val="num" w:pos="1080"/>
        </w:tabs>
        <w:ind w:left="1080" w:hanging="360"/>
      </w:pPr>
    </w:lvl>
    <w:lvl w:ilvl="2">
      <w:start w:val="4"/>
      <w:numFmt w:val="decimal"/>
      <w:lvlText w:val="10.%3."/>
      <w:lvlJc w:val="left"/>
      <w:pPr>
        <w:tabs>
          <w:tab w:val="num" w:pos="1440"/>
        </w:tabs>
        <w:ind w:left="1440" w:hanging="360"/>
      </w:pPr>
    </w:lvl>
    <w:lvl w:ilvl="3">
      <w:start w:val="4"/>
      <w:numFmt w:val="decimal"/>
      <w:lvlText w:val="10.%4."/>
      <w:lvlJc w:val="left"/>
      <w:pPr>
        <w:tabs>
          <w:tab w:val="num" w:pos="1800"/>
        </w:tabs>
        <w:ind w:left="1800" w:hanging="360"/>
      </w:pPr>
    </w:lvl>
    <w:lvl w:ilvl="4">
      <w:start w:val="4"/>
      <w:numFmt w:val="decimal"/>
      <w:lvlText w:val="10.%5."/>
      <w:lvlJc w:val="left"/>
      <w:pPr>
        <w:tabs>
          <w:tab w:val="num" w:pos="2160"/>
        </w:tabs>
        <w:ind w:left="2160" w:hanging="360"/>
      </w:pPr>
    </w:lvl>
    <w:lvl w:ilvl="5">
      <w:start w:val="4"/>
      <w:numFmt w:val="decimal"/>
      <w:lvlText w:val="10.%6."/>
      <w:lvlJc w:val="left"/>
      <w:pPr>
        <w:tabs>
          <w:tab w:val="num" w:pos="2520"/>
        </w:tabs>
        <w:ind w:left="2520" w:hanging="360"/>
      </w:pPr>
    </w:lvl>
    <w:lvl w:ilvl="6">
      <w:start w:val="4"/>
      <w:numFmt w:val="decimal"/>
      <w:lvlText w:val="10.%7."/>
      <w:lvlJc w:val="left"/>
      <w:pPr>
        <w:tabs>
          <w:tab w:val="num" w:pos="2880"/>
        </w:tabs>
        <w:ind w:left="2880" w:hanging="360"/>
      </w:pPr>
    </w:lvl>
    <w:lvl w:ilvl="7">
      <w:start w:val="4"/>
      <w:numFmt w:val="decimal"/>
      <w:lvlText w:val="10.%8."/>
      <w:lvlJc w:val="left"/>
      <w:pPr>
        <w:tabs>
          <w:tab w:val="num" w:pos="3240"/>
        </w:tabs>
        <w:ind w:left="3240" w:hanging="360"/>
      </w:pPr>
    </w:lvl>
    <w:lvl w:ilvl="8">
      <w:start w:val="4"/>
      <w:numFmt w:val="decimal"/>
      <w:lvlText w:val="10.%9."/>
      <w:lvlJc w:val="left"/>
      <w:pPr>
        <w:tabs>
          <w:tab w:val="num" w:pos="3600"/>
        </w:tabs>
        <w:ind w:left="3600" w:hanging="360"/>
      </w:pPr>
    </w:lvl>
  </w:abstractNum>
  <w:abstractNum w:abstractNumId="12" w15:restartNumberingAfterBreak="0">
    <w:nsid w:val="014904F3"/>
    <w:multiLevelType w:val="multilevel"/>
    <w:tmpl w:val="3AAC5610"/>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08EC7BF2"/>
    <w:multiLevelType w:val="multilevel"/>
    <w:tmpl w:val="75C22936"/>
    <w:lvl w:ilvl="0">
      <w:start w:val="6"/>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C0B31CE"/>
    <w:multiLevelType w:val="multilevel"/>
    <w:tmpl w:val="0958F28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0D453C47"/>
    <w:multiLevelType w:val="multilevel"/>
    <w:tmpl w:val="AD344DC8"/>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A04878"/>
    <w:multiLevelType w:val="multilevel"/>
    <w:tmpl w:val="E242AF0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0D43993"/>
    <w:multiLevelType w:val="hybridMultilevel"/>
    <w:tmpl w:val="D7D8189E"/>
    <w:lvl w:ilvl="0" w:tplc="80360266">
      <w:start w:val="1"/>
      <w:numFmt w:val="decimal"/>
      <w:lvlText w:val="%1."/>
      <w:lvlJc w:val="left"/>
      <w:pPr>
        <w:ind w:left="747" w:hanging="360"/>
      </w:pPr>
    </w:lvl>
    <w:lvl w:ilvl="1" w:tplc="7E82BD9E" w:tentative="1">
      <w:start w:val="1"/>
      <w:numFmt w:val="lowerLetter"/>
      <w:lvlText w:val="%2."/>
      <w:lvlJc w:val="left"/>
      <w:pPr>
        <w:ind w:left="1467" w:hanging="360"/>
      </w:pPr>
    </w:lvl>
    <w:lvl w:ilvl="2" w:tplc="EC180F54" w:tentative="1">
      <w:start w:val="1"/>
      <w:numFmt w:val="lowerRoman"/>
      <w:lvlText w:val="%3."/>
      <w:lvlJc w:val="right"/>
      <w:pPr>
        <w:ind w:left="2187" w:hanging="180"/>
      </w:pPr>
    </w:lvl>
    <w:lvl w:ilvl="3" w:tplc="811444F2" w:tentative="1">
      <w:start w:val="1"/>
      <w:numFmt w:val="decimal"/>
      <w:lvlText w:val="%4."/>
      <w:lvlJc w:val="left"/>
      <w:pPr>
        <w:ind w:left="2907" w:hanging="360"/>
      </w:pPr>
    </w:lvl>
    <w:lvl w:ilvl="4" w:tplc="49A81034" w:tentative="1">
      <w:start w:val="1"/>
      <w:numFmt w:val="lowerLetter"/>
      <w:lvlText w:val="%5."/>
      <w:lvlJc w:val="left"/>
      <w:pPr>
        <w:ind w:left="3627" w:hanging="360"/>
      </w:pPr>
    </w:lvl>
    <w:lvl w:ilvl="5" w:tplc="154446DC" w:tentative="1">
      <w:start w:val="1"/>
      <w:numFmt w:val="lowerRoman"/>
      <w:lvlText w:val="%6."/>
      <w:lvlJc w:val="right"/>
      <w:pPr>
        <w:ind w:left="4347" w:hanging="180"/>
      </w:pPr>
    </w:lvl>
    <w:lvl w:ilvl="6" w:tplc="F9B6474C" w:tentative="1">
      <w:start w:val="1"/>
      <w:numFmt w:val="decimal"/>
      <w:lvlText w:val="%7."/>
      <w:lvlJc w:val="left"/>
      <w:pPr>
        <w:ind w:left="5067" w:hanging="360"/>
      </w:pPr>
    </w:lvl>
    <w:lvl w:ilvl="7" w:tplc="A15CD172" w:tentative="1">
      <w:start w:val="1"/>
      <w:numFmt w:val="lowerLetter"/>
      <w:lvlText w:val="%8."/>
      <w:lvlJc w:val="left"/>
      <w:pPr>
        <w:ind w:left="5787" w:hanging="360"/>
      </w:pPr>
    </w:lvl>
    <w:lvl w:ilvl="8" w:tplc="C2A854E6" w:tentative="1">
      <w:start w:val="1"/>
      <w:numFmt w:val="lowerRoman"/>
      <w:lvlText w:val="%9."/>
      <w:lvlJc w:val="right"/>
      <w:pPr>
        <w:ind w:left="6507" w:hanging="180"/>
      </w:pPr>
    </w:lvl>
  </w:abstractNum>
  <w:abstractNum w:abstractNumId="18" w15:restartNumberingAfterBreak="0">
    <w:nsid w:val="12211C7E"/>
    <w:multiLevelType w:val="multilevel"/>
    <w:tmpl w:val="A3FC8936"/>
    <w:lvl w:ilvl="0">
      <w:start w:val="22"/>
      <w:numFmt w:val="decimal"/>
      <w:lvlText w:val="%1."/>
      <w:lvlJc w:val="left"/>
      <w:pPr>
        <w:ind w:left="435" w:hanging="435"/>
      </w:pPr>
      <w:rPr>
        <w:rFonts w:hint="default"/>
      </w:rPr>
    </w:lvl>
    <w:lvl w:ilvl="1">
      <w:start w:val="1"/>
      <w:numFmt w:val="decimal"/>
      <w:lvlText w:val="%1.%2."/>
      <w:lvlJc w:val="left"/>
      <w:pPr>
        <w:ind w:left="1875" w:hanging="435"/>
      </w:pPr>
      <w:rPr>
        <w:rFonts w:hint="default"/>
        <w:b w:val="0"/>
        <w:bCs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14262EC4"/>
    <w:multiLevelType w:val="multilevel"/>
    <w:tmpl w:val="BEDC8B06"/>
    <w:lvl w:ilvl="0">
      <w:start w:val="6"/>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158F4062"/>
    <w:multiLevelType w:val="multilevel"/>
    <w:tmpl w:val="4D3676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60A404E"/>
    <w:multiLevelType w:val="multilevel"/>
    <w:tmpl w:val="2E6C538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2" w15:restartNumberingAfterBreak="0">
    <w:nsid w:val="1D5B69D2"/>
    <w:multiLevelType w:val="multilevel"/>
    <w:tmpl w:val="E5E03E1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3C394D"/>
    <w:multiLevelType w:val="multilevel"/>
    <w:tmpl w:val="EB70DC80"/>
    <w:lvl w:ilvl="0">
      <w:start w:val="8"/>
      <w:numFmt w:val="decimal"/>
      <w:lvlText w:val="%1."/>
      <w:lvlJc w:val="left"/>
      <w:pPr>
        <w:ind w:left="360" w:hanging="360"/>
      </w:pPr>
      <w:rPr>
        <w:rFonts w:hint="default"/>
        <w:b/>
        <w:bCs w:val="0"/>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24" w15:restartNumberingAfterBreak="0">
    <w:nsid w:val="2CD3630D"/>
    <w:multiLevelType w:val="multilevel"/>
    <w:tmpl w:val="1B62EE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2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E6750C9"/>
    <w:multiLevelType w:val="multilevel"/>
    <w:tmpl w:val="E4925A12"/>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EEC5E76"/>
    <w:multiLevelType w:val="multilevel"/>
    <w:tmpl w:val="5EEC051A"/>
    <w:lvl w:ilvl="0">
      <w:start w:val="6"/>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3FC10BD"/>
    <w:multiLevelType w:val="multilevel"/>
    <w:tmpl w:val="86468FA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9193E72"/>
    <w:multiLevelType w:val="multilevel"/>
    <w:tmpl w:val="248EC6F6"/>
    <w:lvl w:ilvl="0">
      <w:start w:val="1"/>
      <w:numFmt w:val="decimal"/>
      <w:lvlText w:val="%1."/>
      <w:lvlJc w:val="left"/>
      <w:pPr>
        <w:tabs>
          <w:tab w:val="num" w:pos="420"/>
        </w:tabs>
        <w:ind w:left="420" w:hanging="420"/>
      </w:pPr>
      <w:rPr>
        <w:rFonts w:ascii="Arial" w:eastAsia="Times New Roman" w:hAnsi="Arial" w:cs="Arial" w:hint="default"/>
        <w:b/>
      </w:rPr>
    </w:lvl>
    <w:lvl w:ilvl="1">
      <w:start w:val="1"/>
      <w:numFmt w:val="decimal"/>
      <w:lvlText w:val="%1.%2."/>
      <w:lvlJc w:val="left"/>
      <w:pPr>
        <w:tabs>
          <w:tab w:val="num" w:pos="420"/>
        </w:tabs>
        <w:ind w:left="420" w:hanging="420"/>
      </w:pPr>
      <w:rPr>
        <w:rFonts w:ascii="Arial" w:hAnsi="Arial" w:cs="Arial" w:hint="default"/>
        <w:b w:val="0"/>
        <w:i w:val="0"/>
      </w:rPr>
    </w:lvl>
    <w:lvl w:ilvl="2">
      <w:start w:val="1"/>
      <w:numFmt w:val="decimal"/>
      <w:lvlText w:val="%1.%2.%3."/>
      <w:lvlJc w:val="left"/>
      <w:pPr>
        <w:tabs>
          <w:tab w:val="num" w:pos="1713"/>
        </w:tabs>
        <w:ind w:left="1713" w:hanging="720"/>
      </w:pPr>
      <w:rPr>
        <w:rFonts w:hint="default"/>
        <w:strike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92571A9"/>
    <w:multiLevelType w:val="multilevel"/>
    <w:tmpl w:val="814CE7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CDC0187"/>
    <w:multiLevelType w:val="multilevel"/>
    <w:tmpl w:val="934C3F8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5592AFA"/>
    <w:multiLevelType w:val="multilevel"/>
    <w:tmpl w:val="CE785A08"/>
    <w:lvl w:ilvl="0">
      <w:start w:val="7"/>
      <w:numFmt w:val="decimal"/>
      <w:lvlText w:val="%1."/>
      <w:lvlJc w:val="left"/>
      <w:pPr>
        <w:ind w:left="504" w:hanging="504"/>
      </w:pPr>
      <w:rPr>
        <w:rFonts w:hint="default"/>
      </w:rPr>
    </w:lvl>
    <w:lvl w:ilvl="1">
      <w:start w:val="4"/>
      <w:numFmt w:val="decimal"/>
      <w:lvlText w:val="%1.%2."/>
      <w:lvlJc w:val="left"/>
      <w:pPr>
        <w:ind w:left="1944" w:hanging="50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4EA313DE"/>
    <w:multiLevelType w:val="hybridMultilevel"/>
    <w:tmpl w:val="BA200EF6"/>
    <w:lvl w:ilvl="0" w:tplc="6CE4C38E">
      <w:start w:val="1"/>
      <w:numFmt w:val="bullet"/>
      <w:lvlText w:val=""/>
      <w:lvlJc w:val="left"/>
      <w:pPr>
        <w:ind w:left="720" w:hanging="360"/>
      </w:pPr>
      <w:rPr>
        <w:rFonts w:ascii="Symbol" w:hAnsi="Symbol" w:hint="default"/>
      </w:rPr>
    </w:lvl>
    <w:lvl w:ilvl="1" w:tplc="C90441E2" w:tentative="1">
      <w:start w:val="1"/>
      <w:numFmt w:val="bullet"/>
      <w:lvlText w:val="o"/>
      <w:lvlJc w:val="left"/>
      <w:pPr>
        <w:ind w:left="1440" w:hanging="360"/>
      </w:pPr>
      <w:rPr>
        <w:rFonts w:ascii="Courier New" w:hAnsi="Courier New" w:cs="Courier New" w:hint="default"/>
      </w:rPr>
    </w:lvl>
    <w:lvl w:ilvl="2" w:tplc="D458EFD8" w:tentative="1">
      <w:start w:val="1"/>
      <w:numFmt w:val="bullet"/>
      <w:lvlText w:val=""/>
      <w:lvlJc w:val="left"/>
      <w:pPr>
        <w:ind w:left="2160" w:hanging="360"/>
      </w:pPr>
      <w:rPr>
        <w:rFonts w:ascii="Wingdings" w:hAnsi="Wingdings" w:hint="default"/>
      </w:rPr>
    </w:lvl>
    <w:lvl w:ilvl="3" w:tplc="C3BEFEAE" w:tentative="1">
      <w:start w:val="1"/>
      <w:numFmt w:val="bullet"/>
      <w:lvlText w:val=""/>
      <w:lvlJc w:val="left"/>
      <w:pPr>
        <w:ind w:left="2880" w:hanging="360"/>
      </w:pPr>
      <w:rPr>
        <w:rFonts w:ascii="Symbol" w:hAnsi="Symbol" w:hint="default"/>
      </w:rPr>
    </w:lvl>
    <w:lvl w:ilvl="4" w:tplc="01183CAA" w:tentative="1">
      <w:start w:val="1"/>
      <w:numFmt w:val="bullet"/>
      <w:lvlText w:val="o"/>
      <w:lvlJc w:val="left"/>
      <w:pPr>
        <w:ind w:left="3600" w:hanging="360"/>
      </w:pPr>
      <w:rPr>
        <w:rFonts w:ascii="Courier New" w:hAnsi="Courier New" w:cs="Courier New" w:hint="default"/>
      </w:rPr>
    </w:lvl>
    <w:lvl w:ilvl="5" w:tplc="9F6EC6E4" w:tentative="1">
      <w:start w:val="1"/>
      <w:numFmt w:val="bullet"/>
      <w:lvlText w:val=""/>
      <w:lvlJc w:val="left"/>
      <w:pPr>
        <w:ind w:left="4320" w:hanging="360"/>
      </w:pPr>
      <w:rPr>
        <w:rFonts w:ascii="Wingdings" w:hAnsi="Wingdings" w:hint="default"/>
      </w:rPr>
    </w:lvl>
    <w:lvl w:ilvl="6" w:tplc="C0DEB0B0" w:tentative="1">
      <w:start w:val="1"/>
      <w:numFmt w:val="bullet"/>
      <w:lvlText w:val=""/>
      <w:lvlJc w:val="left"/>
      <w:pPr>
        <w:ind w:left="5040" w:hanging="360"/>
      </w:pPr>
      <w:rPr>
        <w:rFonts w:ascii="Symbol" w:hAnsi="Symbol" w:hint="default"/>
      </w:rPr>
    </w:lvl>
    <w:lvl w:ilvl="7" w:tplc="F2E6E756" w:tentative="1">
      <w:start w:val="1"/>
      <w:numFmt w:val="bullet"/>
      <w:lvlText w:val="o"/>
      <w:lvlJc w:val="left"/>
      <w:pPr>
        <w:ind w:left="5760" w:hanging="360"/>
      </w:pPr>
      <w:rPr>
        <w:rFonts w:ascii="Courier New" w:hAnsi="Courier New" w:cs="Courier New" w:hint="default"/>
      </w:rPr>
    </w:lvl>
    <w:lvl w:ilvl="8" w:tplc="4B6E3154" w:tentative="1">
      <w:start w:val="1"/>
      <w:numFmt w:val="bullet"/>
      <w:lvlText w:val=""/>
      <w:lvlJc w:val="left"/>
      <w:pPr>
        <w:ind w:left="6480" w:hanging="360"/>
      </w:pPr>
      <w:rPr>
        <w:rFonts w:ascii="Wingdings" w:hAnsi="Wingdings" w:hint="default"/>
      </w:rPr>
    </w:lvl>
  </w:abstractNum>
  <w:abstractNum w:abstractNumId="33" w15:restartNumberingAfterBreak="0">
    <w:nsid w:val="4F4A184D"/>
    <w:multiLevelType w:val="hybridMultilevel"/>
    <w:tmpl w:val="123E550A"/>
    <w:lvl w:ilvl="0" w:tplc="350449D6">
      <w:start w:val="1"/>
      <w:numFmt w:val="decimal"/>
      <w:lvlText w:val="%1)"/>
      <w:lvlJc w:val="left"/>
      <w:pPr>
        <w:ind w:left="1080" w:hanging="360"/>
      </w:pPr>
      <w:rPr>
        <w:rFonts w:hint="default"/>
      </w:rPr>
    </w:lvl>
    <w:lvl w:ilvl="1" w:tplc="0CDCD7E2" w:tentative="1">
      <w:start w:val="1"/>
      <w:numFmt w:val="lowerLetter"/>
      <w:lvlText w:val="%2."/>
      <w:lvlJc w:val="left"/>
      <w:pPr>
        <w:ind w:left="1800" w:hanging="360"/>
      </w:pPr>
    </w:lvl>
    <w:lvl w:ilvl="2" w:tplc="80303F82" w:tentative="1">
      <w:start w:val="1"/>
      <w:numFmt w:val="lowerRoman"/>
      <w:lvlText w:val="%3."/>
      <w:lvlJc w:val="right"/>
      <w:pPr>
        <w:ind w:left="2520" w:hanging="180"/>
      </w:pPr>
    </w:lvl>
    <w:lvl w:ilvl="3" w:tplc="CB5038A4" w:tentative="1">
      <w:start w:val="1"/>
      <w:numFmt w:val="decimal"/>
      <w:lvlText w:val="%4."/>
      <w:lvlJc w:val="left"/>
      <w:pPr>
        <w:ind w:left="3240" w:hanging="360"/>
      </w:pPr>
    </w:lvl>
    <w:lvl w:ilvl="4" w:tplc="3C54D6B8" w:tentative="1">
      <w:start w:val="1"/>
      <w:numFmt w:val="lowerLetter"/>
      <w:lvlText w:val="%5."/>
      <w:lvlJc w:val="left"/>
      <w:pPr>
        <w:ind w:left="3960" w:hanging="360"/>
      </w:pPr>
    </w:lvl>
    <w:lvl w:ilvl="5" w:tplc="F7C4E124" w:tentative="1">
      <w:start w:val="1"/>
      <w:numFmt w:val="lowerRoman"/>
      <w:lvlText w:val="%6."/>
      <w:lvlJc w:val="right"/>
      <w:pPr>
        <w:ind w:left="4680" w:hanging="180"/>
      </w:pPr>
    </w:lvl>
    <w:lvl w:ilvl="6" w:tplc="D552330A" w:tentative="1">
      <w:start w:val="1"/>
      <w:numFmt w:val="decimal"/>
      <w:lvlText w:val="%7."/>
      <w:lvlJc w:val="left"/>
      <w:pPr>
        <w:ind w:left="5400" w:hanging="360"/>
      </w:pPr>
    </w:lvl>
    <w:lvl w:ilvl="7" w:tplc="77F8E344" w:tentative="1">
      <w:start w:val="1"/>
      <w:numFmt w:val="lowerLetter"/>
      <w:lvlText w:val="%8."/>
      <w:lvlJc w:val="left"/>
      <w:pPr>
        <w:ind w:left="6120" w:hanging="360"/>
      </w:pPr>
    </w:lvl>
    <w:lvl w:ilvl="8" w:tplc="5A166E6A" w:tentative="1">
      <w:start w:val="1"/>
      <w:numFmt w:val="lowerRoman"/>
      <w:lvlText w:val="%9."/>
      <w:lvlJc w:val="right"/>
      <w:pPr>
        <w:ind w:left="6840" w:hanging="180"/>
      </w:pPr>
    </w:lvl>
  </w:abstractNum>
  <w:abstractNum w:abstractNumId="34" w15:restartNumberingAfterBreak="0">
    <w:nsid w:val="50021D48"/>
    <w:multiLevelType w:val="multilevel"/>
    <w:tmpl w:val="2F7020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93E5FF0"/>
    <w:multiLevelType w:val="multilevel"/>
    <w:tmpl w:val="754EA39A"/>
    <w:lvl w:ilvl="0">
      <w:start w:val="18"/>
      <w:numFmt w:val="decimal"/>
      <w:lvlText w:val="%1."/>
      <w:lvlJc w:val="left"/>
      <w:pPr>
        <w:ind w:left="435" w:hanging="435"/>
      </w:pPr>
      <w:rPr>
        <w:rFonts w:hint="default"/>
      </w:rPr>
    </w:lvl>
    <w:lvl w:ilvl="1">
      <w:start w:val="1"/>
      <w:numFmt w:val="decimal"/>
      <w:lvlText w:val="%1.%2."/>
      <w:lvlJc w:val="left"/>
      <w:pPr>
        <w:ind w:left="1875" w:hanging="43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5D0F6315"/>
    <w:multiLevelType w:val="multilevel"/>
    <w:tmpl w:val="BAB092DC"/>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D7239AC"/>
    <w:multiLevelType w:val="multilevel"/>
    <w:tmpl w:val="60D8B8B2"/>
    <w:lvl w:ilvl="0">
      <w:start w:val="8"/>
      <w:numFmt w:val="decimal"/>
      <w:lvlText w:val="%1."/>
      <w:lvlJc w:val="left"/>
      <w:pPr>
        <w:ind w:left="360" w:hanging="360"/>
      </w:pPr>
      <w:rPr>
        <w:rFonts w:hint="default"/>
      </w:rPr>
    </w:lvl>
    <w:lvl w:ilvl="1">
      <w:start w:val="1"/>
      <w:numFmt w:val="decimal"/>
      <w:lvlText w:val="%1.%2."/>
      <w:lvlJc w:val="left"/>
      <w:pPr>
        <w:ind w:left="1107" w:hanging="72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241" w:hanging="108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375" w:hanging="1440"/>
      </w:pPr>
      <w:rPr>
        <w:rFonts w:hint="default"/>
      </w:rPr>
    </w:lvl>
    <w:lvl w:ilvl="6">
      <w:start w:val="1"/>
      <w:numFmt w:val="decimal"/>
      <w:lvlText w:val="%1.%2.%3.%4.%5.%6.%7."/>
      <w:lvlJc w:val="left"/>
      <w:pPr>
        <w:ind w:left="3762" w:hanging="1440"/>
      </w:pPr>
      <w:rPr>
        <w:rFonts w:hint="default"/>
      </w:rPr>
    </w:lvl>
    <w:lvl w:ilvl="7">
      <w:start w:val="1"/>
      <w:numFmt w:val="decimal"/>
      <w:lvlText w:val="%1.%2.%3.%4.%5.%6.%7.%8."/>
      <w:lvlJc w:val="left"/>
      <w:pPr>
        <w:ind w:left="4509" w:hanging="1800"/>
      </w:pPr>
      <w:rPr>
        <w:rFonts w:hint="default"/>
      </w:rPr>
    </w:lvl>
    <w:lvl w:ilvl="8">
      <w:start w:val="1"/>
      <w:numFmt w:val="decimal"/>
      <w:lvlText w:val="%1.%2.%3.%4.%5.%6.%7.%8.%9."/>
      <w:lvlJc w:val="left"/>
      <w:pPr>
        <w:ind w:left="4896" w:hanging="1800"/>
      </w:pPr>
      <w:rPr>
        <w:rFonts w:hint="default"/>
      </w:rPr>
    </w:lvl>
  </w:abstractNum>
  <w:abstractNum w:abstractNumId="38" w15:restartNumberingAfterBreak="0">
    <w:nsid w:val="63213754"/>
    <w:multiLevelType w:val="multilevel"/>
    <w:tmpl w:val="ADE6FAAE"/>
    <w:lvl w:ilvl="0">
      <w:start w:val="6"/>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65F6E"/>
    <w:multiLevelType w:val="multilevel"/>
    <w:tmpl w:val="914ED7C6"/>
    <w:lvl w:ilvl="0">
      <w:start w:val="10"/>
      <w:numFmt w:val="decimal"/>
      <w:lvlText w:val="%1."/>
      <w:lvlJc w:val="left"/>
      <w:pPr>
        <w:ind w:left="444" w:hanging="444"/>
      </w:pPr>
      <w:rPr>
        <w:rFonts w:hint="default"/>
      </w:rPr>
    </w:lvl>
    <w:lvl w:ilvl="1">
      <w:start w:val="1"/>
      <w:numFmt w:val="decimal"/>
      <w:lvlText w:val="%1.%2."/>
      <w:lvlJc w:val="left"/>
      <w:pPr>
        <w:ind w:left="586" w:hanging="44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67382948"/>
    <w:multiLevelType w:val="multilevel"/>
    <w:tmpl w:val="57B29DF4"/>
    <w:lvl w:ilvl="0">
      <w:start w:val="8"/>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41" w15:restartNumberingAfterBreak="0">
    <w:nsid w:val="6C536C6D"/>
    <w:multiLevelType w:val="multilevel"/>
    <w:tmpl w:val="2E6C538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2" w15:restartNumberingAfterBreak="0">
    <w:nsid w:val="6D8C6F50"/>
    <w:multiLevelType w:val="multilevel"/>
    <w:tmpl w:val="23222402"/>
    <w:lvl w:ilvl="0">
      <w:start w:val="13"/>
      <w:numFmt w:val="decimal"/>
      <w:lvlText w:val="%1."/>
      <w:lvlJc w:val="left"/>
      <w:pPr>
        <w:ind w:left="444" w:hanging="444"/>
      </w:pPr>
      <w:rPr>
        <w:rFonts w:hint="default"/>
      </w:rPr>
    </w:lvl>
    <w:lvl w:ilvl="1">
      <w:start w:val="1"/>
      <w:numFmt w:val="decimal"/>
      <w:lvlText w:val="%1.%2."/>
      <w:lvlJc w:val="left"/>
      <w:pPr>
        <w:ind w:left="869"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DA5200A"/>
    <w:multiLevelType w:val="multilevel"/>
    <w:tmpl w:val="6EF2BE2A"/>
    <w:lvl w:ilvl="0">
      <w:start w:val="7"/>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4" w15:restartNumberingAfterBreak="0">
    <w:nsid w:val="6DD67FBF"/>
    <w:multiLevelType w:val="multilevel"/>
    <w:tmpl w:val="5F6C145C"/>
    <w:lvl w:ilvl="0">
      <w:start w:val="15"/>
      <w:numFmt w:val="decimal"/>
      <w:lvlText w:val="%1."/>
      <w:lvlJc w:val="left"/>
      <w:pPr>
        <w:ind w:left="444" w:hanging="444"/>
      </w:pPr>
      <w:rPr>
        <w:rFonts w:hint="default"/>
      </w:rPr>
    </w:lvl>
    <w:lvl w:ilvl="1">
      <w:start w:val="1"/>
      <w:numFmt w:val="decimal"/>
      <w:lvlText w:val="%1.%2."/>
      <w:lvlJc w:val="left"/>
      <w:pPr>
        <w:ind w:left="444" w:hanging="44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38C0643"/>
    <w:multiLevelType w:val="multilevel"/>
    <w:tmpl w:val="E2AC806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8436450"/>
    <w:multiLevelType w:val="multilevel"/>
    <w:tmpl w:val="3E20CB18"/>
    <w:lvl w:ilvl="0">
      <w:start w:val="2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5C475D"/>
    <w:multiLevelType w:val="multilevel"/>
    <w:tmpl w:val="C9BA9068"/>
    <w:lvl w:ilvl="0">
      <w:start w:val="7"/>
      <w:numFmt w:val="decimal"/>
      <w:lvlText w:val="%1."/>
      <w:lvlJc w:val="left"/>
      <w:pPr>
        <w:ind w:left="360" w:hanging="360"/>
      </w:pPr>
      <w:rPr>
        <w:rFonts w:hint="default"/>
        <w:b/>
        <w:bCs w:val="0"/>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num w:numId="1" w16cid:durableId="2055961735">
    <w:abstractNumId w:val="0"/>
  </w:num>
  <w:num w:numId="2" w16cid:durableId="429621229">
    <w:abstractNumId w:val="1"/>
  </w:num>
  <w:num w:numId="3" w16cid:durableId="1929193062">
    <w:abstractNumId w:val="2"/>
  </w:num>
  <w:num w:numId="4" w16cid:durableId="1403211045">
    <w:abstractNumId w:val="3"/>
  </w:num>
  <w:num w:numId="5" w16cid:durableId="1059092172">
    <w:abstractNumId w:val="4"/>
  </w:num>
  <w:num w:numId="6" w16cid:durableId="1295797514">
    <w:abstractNumId w:val="5"/>
  </w:num>
  <w:num w:numId="7" w16cid:durableId="805972613">
    <w:abstractNumId w:val="32"/>
  </w:num>
  <w:num w:numId="8" w16cid:durableId="2104496076">
    <w:abstractNumId w:val="6"/>
  </w:num>
  <w:num w:numId="9" w16cid:durableId="966088279">
    <w:abstractNumId w:val="8"/>
  </w:num>
  <w:num w:numId="10" w16cid:durableId="201789904">
    <w:abstractNumId w:val="34"/>
  </w:num>
  <w:num w:numId="11" w16cid:durableId="2072654345">
    <w:abstractNumId w:val="7"/>
  </w:num>
  <w:num w:numId="12" w16cid:durableId="1130048362">
    <w:abstractNumId w:val="11"/>
  </w:num>
  <w:num w:numId="13" w16cid:durableId="1089036123">
    <w:abstractNumId w:val="44"/>
  </w:num>
  <w:num w:numId="14" w16cid:durableId="2119330539">
    <w:abstractNumId w:val="15"/>
  </w:num>
  <w:num w:numId="15" w16cid:durableId="159082156">
    <w:abstractNumId w:val="10"/>
  </w:num>
  <w:num w:numId="16" w16cid:durableId="265500341">
    <w:abstractNumId w:val="9"/>
  </w:num>
  <w:num w:numId="17" w16cid:durableId="1947040059">
    <w:abstractNumId w:val="12"/>
  </w:num>
  <w:num w:numId="18" w16cid:durableId="203642283">
    <w:abstractNumId w:val="16"/>
  </w:num>
  <w:num w:numId="19" w16cid:durableId="1221552845">
    <w:abstractNumId w:val="26"/>
  </w:num>
  <w:num w:numId="20" w16cid:durableId="82068866">
    <w:abstractNumId w:val="19"/>
  </w:num>
  <w:num w:numId="21" w16cid:durableId="1009916489">
    <w:abstractNumId w:val="38"/>
  </w:num>
  <w:num w:numId="22" w16cid:durableId="696200983">
    <w:abstractNumId w:val="3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4108101">
    <w:abstractNumId w:val="13"/>
  </w:num>
  <w:num w:numId="24" w16cid:durableId="1208299693">
    <w:abstractNumId w:val="17"/>
  </w:num>
  <w:num w:numId="25" w16cid:durableId="719013016">
    <w:abstractNumId w:val="37"/>
  </w:num>
  <w:num w:numId="26" w16cid:durableId="785320526">
    <w:abstractNumId w:val="41"/>
  </w:num>
  <w:num w:numId="27" w16cid:durableId="294724647">
    <w:abstractNumId w:val="43"/>
  </w:num>
  <w:num w:numId="28" w16cid:durableId="806701787">
    <w:abstractNumId w:val="21"/>
  </w:num>
  <w:num w:numId="29" w16cid:durableId="1752003675">
    <w:abstractNumId w:val="24"/>
  </w:num>
  <w:num w:numId="30" w16cid:durableId="430667642">
    <w:abstractNumId w:val="45"/>
  </w:num>
  <w:num w:numId="31" w16cid:durableId="1402824179">
    <w:abstractNumId w:val="22"/>
  </w:num>
  <w:num w:numId="32" w16cid:durableId="1634557772">
    <w:abstractNumId w:val="40"/>
  </w:num>
  <w:num w:numId="33" w16cid:durableId="734282296">
    <w:abstractNumId w:val="30"/>
  </w:num>
  <w:num w:numId="34" w16cid:durableId="301886270">
    <w:abstractNumId w:val="33"/>
  </w:num>
  <w:num w:numId="35" w16cid:durableId="1983270746">
    <w:abstractNumId w:val="42"/>
  </w:num>
  <w:num w:numId="36" w16cid:durableId="36584584">
    <w:abstractNumId w:val="46"/>
  </w:num>
  <w:num w:numId="37" w16cid:durableId="2109232302">
    <w:abstractNumId w:val="27"/>
  </w:num>
  <w:num w:numId="38" w16cid:durableId="1632706324">
    <w:abstractNumId w:val="47"/>
  </w:num>
  <w:num w:numId="39" w16cid:durableId="1997683884">
    <w:abstractNumId w:val="20"/>
  </w:num>
  <w:num w:numId="40" w16cid:durableId="1106584508">
    <w:abstractNumId w:val="14"/>
  </w:num>
  <w:num w:numId="41" w16cid:durableId="769739645">
    <w:abstractNumId w:val="35"/>
  </w:num>
  <w:num w:numId="42" w16cid:durableId="1341815472">
    <w:abstractNumId w:val="18"/>
  </w:num>
  <w:num w:numId="43" w16cid:durableId="176964798">
    <w:abstractNumId w:val="29"/>
  </w:num>
  <w:num w:numId="44" w16cid:durableId="275213003">
    <w:abstractNumId w:val="23"/>
  </w:num>
  <w:num w:numId="45" w16cid:durableId="2098751189">
    <w:abstractNumId w:val="25"/>
  </w:num>
  <w:num w:numId="46" w16cid:durableId="983193882">
    <w:abstractNumId w:val="39"/>
  </w:num>
  <w:num w:numId="47" w16cid:durableId="871267389">
    <w:abstractNumId w:val="31"/>
  </w:num>
  <w:num w:numId="48" w16cid:durableId="39027175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Parast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6A1"/>
    <w:rsid w:val="00000066"/>
    <w:rsid w:val="000029EC"/>
    <w:rsid w:val="00003481"/>
    <w:rsid w:val="00004764"/>
    <w:rsid w:val="00020376"/>
    <w:rsid w:val="00022F89"/>
    <w:rsid w:val="00023063"/>
    <w:rsid w:val="00023B53"/>
    <w:rsid w:val="000303E0"/>
    <w:rsid w:val="00033F25"/>
    <w:rsid w:val="00037680"/>
    <w:rsid w:val="000426BF"/>
    <w:rsid w:val="0005430F"/>
    <w:rsid w:val="000609A3"/>
    <w:rsid w:val="00070BF6"/>
    <w:rsid w:val="00077E55"/>
    <w:rsid w:val="00081F69"/>
    <w:rsid w:val="000862D1"/>
    <w:rsid w:val="0009424F"/>
    <w:rsid w:val="000A031F"/>
    <w:rsid w:val="000B4B12"/>
    <w:rsid w:val="000C190E"/>
    <w:rsid w:val="000C7516"/>
    <w:rsid w:val="000D1A4D"/>
    <w:rsid w:val="000D2EB2"/>
    <w:rsid w:val="000D50CB"/>
    <w:rsid w:val="000E0561"/>
    <w:rsid w:val="000E1C88"/>
    <w:rsid w:val="000E6761"/>
    <w:rsid w:val="000E7E6D"/>
    <w:rsid w:val="000F1ADD"/>
    <w:rsid w:val="000F1BED"/>
    <w:rsid w:val="000F45A5"/>
    <w:rsid w:val="00102EAB"/>
    <w:rsid w:val="00124445"/>
    <w:rsid w:val="0012651B"/>
    <w:rsid w:val="00127607"/>
    <w:rsid w:val="00133AEC"/>
    <w:rsid w:val="00134BBB"/>
    <w:rsid w:val="00134CC4"/>
    <w:rsid w:val="00136CE6"/>
    <w:rsid w:val="00144ED1"/>
    <w:rsid w:val="00144FDF"/>
    <w:rsid w:val="00164CAD"/>
    <w:rsid w:val="00165B75"/>
    <w:rsid w:val="00166940"/>
    <w:rsid w:val="001718FE"/>
    <w:rsid w:val="001734E6"/>
    <w:rsid w:val="0017603E"/>
    <w:rsid w:val="00176062"/>
    <w:rsid w:val="001805FE"/>
    <w:rsid w:val="0018129C"/>
    <w:rsid w:val="001846D4"/>
    <w:rsid w:val="00185053"/>
    <w:rsid w:val="0018571C"/>
    <w:rsid w:val="001875F0"/>
    <w:rsid w:val="00192BC0"/>
    <w:rsid w:val="00195248"/>
    <w:rsid w:val="001A3995"/>
    <w:rsid w:val="001B055C"/>
    <w:rsid w:val="001B6BAC"/>
    <w:rsid w:val="001C06EB"/>
    <w:rsid w:val="001C32E2"/>
    <w:rsid w:val="001C4C34"/>
    <w:rsid w:val="001C5E6C"/>
    <w:rsid w:val="001D0C02"/>
    <w:rsid w:val="001D2D05"/>
    <w:rsid w:val="001E688C"/>
    <w:rsid w:val="001F230F"/>
    <w:rsid w:val="001F2D37"/>
    <w:rsid w:val="0020651F"/>
    <w:rsid w:val="0020790C"/>
    <w:rsid w:val="00217BBF"/>
    <w:rsid w:val="00221808"/>
    <w:rsid w:val="00225BBF"/>
    <w:rsid w:val="002325F2"/>
    <w:rsid w:val="00232ABC"/>
    <w:rsid w:val="00235B3F"/>
    <w:rsid w:val="002376C1"/>
    <w:rsid w:val="002379DA"/>
    <w:rsid w:val="00243FF2"/>
    <w:rsid w:val="00250322"/>
    <w:rsid w:val="00251629"/>
    <w:rsid w:val="00251942"/>
    <w:rsid w:val="0025296E"/>
    <w:rsid w:val="002576CE"/>
    <w:rsid w:val="00257D63"/>
    <w:rsid w:val="0026551B"/>
    <w:rsid w:val="00266EEB"/>
    <w:rsid w:val="00267844"/>
    <w:rsid w:val="002712A6"/>
    <w:rsid w:val="002756A1"/>
    <w:rsid w:val="002822E1"/>
    <w:rsid w:val="00282B59"/>
    <w:rsid w:val="00293AF7"/>
    <w:rsid w:val="00293B32"/>
    <w:rsid w:val="002943AC"/>
    <w:rsid w:val="002B28BE"/>
    <w:rsid w:val="002B2CCA"/>
    <w:rsid w:val="002C3D5A"/>
    <w:rsid w:val="002C4138"/>
    <w:rsid w:val="002C52F9"/>
    <w:rsid w:val="002E19DA"/>
    <w:rsid w:val="002E4795"/>
    <w:rsid w:val="002F032B"/>
    <w:rsid w:val="002F3AAC"/>
    <w:rsid w:val="003021E7"/>
    <w:rsid w:val="0030370C"/>
    <w:rsid w:val="003039F9"/>
    <w:rsid w:val="00313389"/>
    <w:rsid w:val="003138E0"/>
    <w:rsid w:val="00315048"/>
    <w:rsid w:val="00321445"/>
    <w:rsid w:val="00321477"/>
    <w:rsid w:val="00327E24"/>
    <w:rsid w:val="003314C7"/>
    <w:rsid w:val="0033237F"/>
    <w:rsid w:val="0033322C"/>
    <w:rsid w:val="00340499"/>
    <w:rsid w:val="00343EF3"/>
    <w:rsid w:val="00346462"/>
    <w:rsid w:val="00347467"/>
    <w:rsid w:val="00350949"/>
    <w:rsid w:val="00352145"/>
    <w:rsid w:val="0036239D"/>
    <w:rsid w:val="00373887"/>
    <w:rsid w:val="003801E8"/>
    <w:rsid w:val="00380DAE"/>
    <w:rsid w:val="0039037C"/>
    <w:rsid w:val="00390EB2"/>
    <w:rsid w:val="003A14C3"/>
    <w:rsid w:val="003A6045"/>
    <w:rsid w:val="003B008D"/>
    <w:rsid w:val="003B0E44"/>
    <w:rsid w:val="003B1D67"/>
    <w:rsid w:val="003B2F37"/>
    <w:rsid w:val="003B69FA"/>
    <w:rsid w:val="003C1861"/>
    <w:rsid w:val="003C5A38"/>
    <w:rsid w:val="003C656E"/>
    <w:rsid w:val="003D1A2B"/>
    <w:rsid w:val="003D713A"/>
    <w:rsid w:val="003E2A7D"/>
    <w:rsid w:val="003E6154"/>
    <w:rsid w:val="003F57F4"/>
    <w:rsid w:val="004075BA"/>
    <w:rsid w:val="00410954"/>
    <w:rsid w:val="00413230"/>
    <w:rsid w:val="00414F4C"/>
    <w:rsid w:val="004153F0"/>
    <w:rsid w:val="004166A8"/>
    <w:rsid w:val="0042174C"/>
    <w:rsid w:val="00425AC0"/>
    <w:rsid w:val="00432092"/>
    <w:rsid w:val="00436438"/>
    <w:rsid w:val="00440C76"/>
    <w:rsid w:val="004417AC"/>
    <w:rsid w:val="00442CAD"/>
    <w:rsid w:val="00445851"/>
    <w:rsid w:val="00452C86"/>
    <w:rsid w:val="00453D8A"/>
    <w:rsid w:val="00455CE4"/>
    <w:rsid w:val="00456D2A"/>
    <w:rsid w:val="00464F0C"/>
    <w:rsid w:val="0047204E"/>
    <w:rsid w:val="004847B6"/>
    <w:rsid w:val="004910A8"/>
    <w:rsid w:val="00497997"/>
    <w:rsid w:val="004A39AA"/>
    <w:rsid w:val="004A6185"/>
    <w:rsid w:val="004A64D7"/>
    <w:rsid w:val="004B6728"/>
    <w:rsid w:val="004B6B90"/>
    <w:rsid w:val="004B70A0"/>
    <w:rsid w:val="004C2F8B"/>
    <w:rsid w:val="004C3EBA"/>
    <w:rsid w:val="004C4122"/>
    <w:rsid w:val="004C5973"/>
    <w:rsid w:val="004C6AB2"/>
    <w:rsid w:val="004D0860"/>
    <w:rsid w:val="004D7A72"/>
    <w:rsid w:val="004D7D37"/>
    <w:rsid w:val="00500258"/>
    <w:rsid w:val="00500699"/>
    <w:rsid w:val="00501B8F"/>
    <w:rsid w:val="00501CF5"/>
    <w:rsid w:val="00502967"/>
    <w:rsid w:val="0050332D"/>
    <w:rsid w:val="0051029D"/>
    <w:rsid w:val="00510CC6"/>
    <w:rsid w:val="005135B1"/>
    <w:rsid w:val="00522A22"/>
    <w:rsid w:val="00523A84"/>
    <w:rsid w:val="00524C23"/>
    <w:rsid w:val="0053142E"/>
    <w:rsid w:val="00532D5C"/>
    <w:rsid w:val="0054085F"/>
    <w:rsid w:val="005409BF"/>
    <w:rsid w:val="00544B68"/>
    <w:rsid w:val="00545473"/>
    <w:rsid w:val="005575C6"/>
    <w:rsid w:val="00557D76"/>
    <w:rsid w:val="005603E8"/>
    <w:rsid w:val="00565480"/>
    <w:rsid w:val="00575E71"/>
    <w:rsid w:val="0057724C"/>
    <w:rsid w:val="005924B9"/>
    <w:rsid w:val="00594219"/>
    <w:rsid w:val="00595AB2"/>
    <w:rsid w:val="005963D2"/>
    <w:rsid w:val="005B2AB1"/>
    <w:rsid w:val="005B42BF"/>
    <w:rsid w:val="005B4741"/>
    <w:rsid w:val="005C0340"/>
    <w:rsid w:val="005C16F0"/>
    <w:rsid w:val="005C508E"/>
    <w:rsid w:val="005D45FA"/>
    <w:rsid w:val="005D769A"/>
    <w:rsid w:val="005E1A6E"/>
    <w:rsid w:val="005F3E24"/>
    <w:rsid w:val="005F579E"/>
    <w:rsid w:val="0061552F"/>
    <w:rsid w:val="00620C71"/>
    <w:rsid w:val="006261ED"/>
    <w:rsid w:val="00631F34"/>
    <w:rsid w:val="00632050"/>
    <w:rsid w:val="00633B12"/>
    <w:rsid w:val="00642E4A"/>
    <w:rsid w:val="006475BE"/>
    <w:rsid w:val="00647F8C"/>
    <w:rsid w:val="006509AD"/>
    <w:rsid w:val="0066008F"/>
    <w:rsid w:val="00665436"/>
    <w:rsid w:val="006740D4"/>
    <w:rsid w:val="00675DD5"/>
    <w:rsid w:val="0068460C"/>
    <w:rsid w:val="00685112"/>
    <w:rsid w:val="00691F1E"/>
    <w:rsid w:val="00692C02"/>
    <w:rsid w:val="00692E0A"/>
    <w:rsid w:val="006A111B"/>
    <w:rsid w:val="006A35BD"/>
    <w:rsid w:val="006B154D"/>
    <w:rsid w:val="006B7712"/>
    <w:rsid w:val="006C0103"/>
    <w:rsid w:val="006C1570"/>
    <w:rsid w:val="006C45E0"/>
    <w:rsid w:val="006C572F"/>
    <w:rsid w:val="006D32B6"/>
    <w:rsid w:val="006D33CC"/>
    <w:rsid w:val="006D5178"/>
    <w:rsid w:val="006E058C"/>
    <w:rsid w:val="006E21FF"/>
    <w:rsid w:val="006F657E"/>
    <w:rsid w:val="00703C5E"/>
    <w:rsid w:val="00704595"/>
    <w:rsid w:val="00705FEA"/>
    <w:rsid w:val="007232AF"/>
    <w:rsid w:val="007234A1"/>
    <w:rsid w:val="007253EA"/>
    <w:rsid w:val="0073194D"/>
    <w:rsid w:val="00737466"/>
    <w:rsid w:val="00742DB2"/>
    <w:rsid w:val="00746D8F"/>
    <w:rsid w:val="007529C4"/>
    <w:rsid w:val="00753577"/>
    <w:rsid w:val="0075717F"/>
    <w:rsid w:val="0075790C"/>
    <w:rsid w:val="00774037"/>
    <w:rsid w:val="0077768A"/>
    <w:rsid w:val="007803A6"/>
    <w:rsid w:val="0078216A"/>
    <w:rsid w:val="00784466"/>
    <w:rsid w:val="007847D0"/>
    <w:rsid w:val="00785FA5"/>
    <w:rsid w:val="00786947"/>
    <w:rsid w:val="007A01AB"/>
    <w:rsid w:val="007A31A1"/>
    <w:rsid w:val="007A69E7"/>
    <w:rsid w:val="007B20DB"/>
    <w:rsid w:val="007B340B"/>
    <w:rsid w:val="007D0F42"/>
    <w:rsid w:val="007D67B6"/>
    <w:rsid w:val="007E4DF4"/>
    <w:rsid w:val="007E5642"/>
    <w:rsid w:val="007E590A"/>
    <w:rsid w:val="007E7E6F"/>
    <w:rsid w:val="007F19B2"/>
    <w:rsid w:val="007F38E1"/>
    <w:rsid w:val="007F39A2"/>
    <w:rsid w:val="00804227"/>
    <w:rsid w:val="008157C6"/>
    <w:rsid w:val="008216AC"/>
    <w:rsid w:val="008336BF"/>
    <w:rsid w:val="00841E91"/>
    <w:rsid w:val="00843439"/>
    <w:rsid w:val="00843B6C"/>
    <w:rsid w:val="00846537"/>
    <w:rsid w:val="0085147C"/>
    <w:rsid w:val="00851A3F"/>
    <w:rsid w:val="00851FA6"/>
    <w:rsid w:val="00852F3F"/>
    <w:rsid w:val="00854656"/>
    <w:rsid w:val="008547F3"/>
    <w:rsid w:val="008606AC"/>
    <w:rsid w:val="00863A00"/>
    <w:rsid w:val="008645EF"/>
    <w:rsid w:val="00876CCB"/>
    <w:rsid w:val="0088075E"/>
    <w:rsid w:val="00882DA3"/>
    <w:rsid w:val="008844BA"/>
    <w:rsid w:val="00884E53"/>
    <w:rsid w:val="00895459"/>
    <w:rsid w:val="008A12BC"/>
    <w:rsid w:val="008A6979"/>
    <w:rsid w:val="008A6F84"/>
    <w:rsid w:val="008A7A58"/>
    <w:rsid w:val="008B1EA4"/>
    <w:rsid w:val="008B6C3B"/>
    <w:rsid w:val="008B7AF3"/>
    <w:rsid w:val="008C4BDC"/>
    <w:rsid w:val="008D4253"/>
    <w:rsid w:val="008D6FF5"/>
    <w:rsid w:val="008D7D91"/>
    <w:rsid w:val="008E440E"/>
    <w:rsid w:val="008F4C71"/>
    <w:rsid w:val="008F7CC8"/>
    <w:rsid w:val="009058B9"/>
    <w:rsid w:val="0090597B"/>
    <w:rsid w:val="0092313E"/>
    <w:rsid w:val="009231CA"/>
    <w:rsid w:val="00931A2A"/>
    <w:rsid w:val="00932976"/>
    <w:rsid w:val="00932FD8"/>
    <w:rsid w:val="00936D85"/>
    <w:rsid w:val="00950729"/>
    <w:rsid w:val="009562D3"/>
    <w:rsid w:val="009565E3"/>
    <w:rsid w:val="00961EE3"/>
    <w:rsid w:val="00967075"/>
    <w:rsid w:val="00967DE6"/>
    <w:rsid w:val="009716ED"/>
    <w:rsid w:val="00974BF4"/>
    <w:rsid w:val="0097576D"/>
    <w:rsid w:val="00984D0E"/>
    <w:rsid w:val="009B2586"/>
    <w:rsid w:val="009B3108"/>
    <w:rsid w:val="009B3D05"/>
    <w:rsid w:val="009B6C27"/>
    <w:rsid w:val="009C43E9"/>
    <w:rsid w:val="009C5BFD"/>
    <w:rsid w:val="009C73CD"/>
    <w:rsid w:val="009D622E"/>
    <w:rsid w:val="009D6C5F"/>
    <w:rsid w:val="009D7CB1"/>
    <w:rsid w:val="009F3C9C"/>
    <w:rsid w:val="009F44F7"/>
    <w:rsid w:val="009F4C9C"/>
    <w:rsid w:val="00A0737A"/>
    <w:rsid w:val="00A10DA3"/>
    <w:rsid w:val="00A1147C"/>
    <w:rsid w:val="00A30619"/>
    <w:rsid w:val="00A309BD"/>
    <w:rsid w:val="00A31192"/>
    <w:rsid w:val="00A32726"/>
    <w:rsid w:val="00A33FB1"/>
    <w:rsid w:val="00A3730B"/>
    <w:rsid w:val="00A417E4"/>
    <w:rsid w:val="00A42A97"/>
    <w:rsid w:val="00A61557"/>
    <w:rsid w:val="00A71D8F"/>
    <w:rsid w:val="00A76DA8"/>
    <w:rsid w:val="00A900EB"/>
    <w:rsid w:val="00AA0359"/>
    <w:rsid w:val="00AA0DDA"/>
    <w:rsid w:val="00AA6077"/>
    <w:rsid w:val="00AA6A58"/>
    <w:rsid w:val="00AA6C8F"/>
    <w:rsid w:val="00AB39D8"/>
    <w:rsid w:val="00AB578E"/>
    <w:rsid w:val="00AD6CE4"/>
    <w:rsid w:val="00AE2EA3"/>
    <w:rsid w:val="00B11DD5"/>
    <w:rsid w:val="00B16C28"/>
    <w:rsid w:val="00B17843"/>
    <w:rsid w:val="00B17F34"/>
    <w:rsid w:val="00B211F3"/>
    <w:rsid w:val="00B42646"/>
    <w:rsid w:val="00B515AD"/>
    <w:rsid w:val="00B60A0F"/>
    <w:rsid w:val="00B619C4"/>
    <w:rsid w:val="00B63A74"/>
    <w:rsid w:val="00B653AC"/>
    <w:rsid w:val="00B6718B"/>
    <w:rsid w:val="00B728D7"/>
    <w:rsid w:val="00B76643"/>
    <w:rsid w:val="00B77EE9"/>
    <w:rsid w:val="00B80C22"/>
    <w:rsid w:val="00B80D1E"/>
    <w:rsid w:val="00B83229"/>
    <w:rsid w:val="00B93110"/>
    <w:rsid w:val="00B95EC1"/>
    <w:rsid w:val="00BB0302"/>
    <w:rsid w:val="00BB0DFD"/>
    <w:rsid w:val="00BB5E73"/>
    <w:rsid w:val="00BC2872"/>
    <w:rsid w:val="00BC52E1"/>
    <w:rsid w:val="00BD56C7"/>
    <w:rsid w:val="00BE243F"/>
    <w:rsid w:val="00BE6675"/>
    <w:rsid w:val="00BF1510"/>
    <w:rsid w:val="00BF2995"/>
    <w:rsid w:val="00BF6919"/>
    <w:rsid w:val="00BF700C"/>
    <w:rsid w:val="00C00926"/>
    <w:rsid w:val="00C017B0"/>
    <w:rsid w:val="00C01FD2"/>
    <w:rsid w:val="00C11BDF"/>
    <w:rsid w:val="00C12375"/>
    <w:rsid w:val="00C24D0B"/>
    <w:rsid w:val="00C323C0"/>
    <w:rsid w:val="00C337D1"/>
    <w:rsid w:val="00C351A1"/>
    <w:rsid w:val="00C445BF"/>
    <w:rsid w:val="00C459EC"/>
    <w:rsid w:val="00C521EB"/>
    <w:rsid w:val="00C52A1B"/>
    <w:rsid w:val="00C648E0"/>
    <w:rsid w:val="00C649D5"/>
    <w:rsid w:val="00C8125E"/>
    <w:rsid w:val="00C85390"/>
    <w:rsid w:val="00C91EF9"/>
    <w:rsid w:val="00C9531D"/>
    <w:rsid w:val="00C9671A"/>
    <w:rsid w:val="00CA4B00"/>
    <w:rsid w:val="00CB2479"/>
    <w:rsid w:val="00CB51FA"/>
    <w:rsid w:val="00CB5D00"/>
    <w:rsid w:val="00CB7D22"/>
    <w:rsid w:val="00CC17A0"/>
    <w:rsid w:val="00CC279E"/>
    <w:rsid w:val="00CD7B54"/>
    <w:rsid w:val="00CF0CC6"/>
    <w:rsid w:val="00CF7132"/>
    <w:rsid w:val="00D0372E"/>
    <w:rsid w:val="00D27ED8"/>
    <w:rsid w:val="00D33BA4"/>
    <w:rsid w:val="00D33DAD"/>
    <w:rsid w:val="00D36651"/>
    <w:rsid w:val="00D46F74"/>
    <w:rsid w:val="00D47377"/>
    <w:rsid w:val="00D47FA7"/>
    <w:rsid w:val="00D54A13"/>
    <w:rsid w:val="00D629EF"/>
    <w:rsid w:val="00D63A56"/>
    <w:rsid w:val="00D66C83"/>
    <w:rsid w:val="00D70D79"/>
    <w:rsid w:val="00D75189"/>
    <w:rsid w:val="00D77719"/>
    <w:rsid w:val="00D8729C"/>
    <w:rsid w:val="00D9200D"/>
    <w:rsid w:val="00D962DC"/>
    <w:rsid w:val="00DA5832"/>
    <w:rsid w:val="00DB17C5"/>
    <w:rsid w:val="00DB2A6D"/>
    <w:rsid w:val="00DB2C65"/>
    <w:rsid w:val="00DC4DAC"/>
    <w:rsid w:val="00DD0991"/>
    <w:rsid w:val="00DD4BFA"/>
    <w:rsid w:val="00DE1E3B"/>
    <w:rsid w:val="00DE30BA"/>
    <w:rsid w:val="00DE3817"/>
    <w:rsid w:val="00DF2316"/>
    <w:rsid w:val="00E24641"/>
    <w:rsid w:val="00E2659D"/>
    <w:rsid w:val="00E31489"/>
    <w:rsid w:val="00E32278"/>
    <w:rsid w:val="00E32A38"/>
    <w:rsid w:val="00E407D0"/>
    <w:rsid w:val="00E51B8C"/>
    <w:rsid w:val="00E61795"/>
    <w:rsid w:val="00E65D03"/>
    <w:rsid w:val="00E76395"/>
    <w:rsid w:val="00E80F59"/>
    <w:rsid w:val="00E81DA1"/>
    <w:rsid w:val="00E82FAB"/>
    <w:rsid w:val="00E85361"/>
    <w:rsid w:val="00EA0750"/>
    <w:rsid w:val="00EA6269"/>
    <w:rsid w:val="00EA7A84"/>
    <w:rsid w:val="00EB680E"/>
    <w:rsid w:val="00EC405F"/>
    <w:rsid w:val="00ED599A"/>
    <w:rsid w:val="00EE1820"/>
    <w:rsid w:val="00EE1954"/>
    <w:rsid w:val="00EE3712"/>
    <w:rsid w:val="00EE3CBD"/>
    <w:rsid w:val="00EE5B5C"/>
    <w:rsid w:val="00EF3FE8"/>
    <w:rsid w:val="00EF5148"/>
    <w:rsid w:val="00EF6210"/>
    <w:rsid w:val="00EF7199"/>
    <w:rsid w:val="00EF7B69"/>
    <w:rsid w:val="00F066DE"/>
    <w:rsid w:val="00F06891"/>
    <w:rsid w:val="00F14B22"/>
    <w:rsid w:val="00F17041"/>
    <w:rsid w:val="00F2036B"/>
    <w:rsid w:val="00F20379"/>
    <w:rsid w:val="00F204D5"/>
    <w:rsid w:val="00F22D5F"/>
    <w:rsid w:val="00F24110"/>
    <w:rsid w:val="00F30A2D"/>
    <w:rsid w:val="00F4152A"/>
    <w:rsid w:val="00F44F20"/>
    <w:rsid w:val="00F453D3"/>
    <w:rsid w:val="00F47554"/>
    <w:rsid w:val="00F657AA"/>
    <w:rsid w:val="00F67DF2"/>
    <w:rsid w:val="00F75E82"/>
    <w:rsid w:val="00F80924"/>
    <w:rsid w:val="00F8341D"/>
    <w:rsid w:val="00F83739"/>
    <w:rsid w:val="00F8739F"/>
    <w:rsid w:val="00F918AA"/>
    <w:rsid w:val="00F9409A"/>
    <w:rsid w:val="00F95AE2"/>
    <w:rsid w:val="00F967AE"/>
    <w:rsid w:val="00FA0013"/>
    <w:rsid w:val="00FA6E3F"/>
    <w:rsid w:val="00FB027B"/>
    <w:rsid w:val="00FB5652"/>
    <w:rsid w:val="00FB6D23"/>
    <w:rsid w:val="00FC32F9"/>
    <w:rsid w:val="00FC4B48"/>
    <w:rsid w:val="00FC55FE"/>
    <w:rsid w:val="00FC5CC5"/>
    <w:rsid w:val="00FE5925"/>
    <w:rsid w:val="00FE638A"/>
    <w:rsid w:val="00FF1C9E"/>
    <w:rsid w:val="00FF61B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EEA86A"/>
  <w15:chartTrackingRefBased/>
  <w15:docId w15:val="{671F4CAF-E4E5-4906-8561-F41A8687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12375"/>
    <w:pPr>
      <w:suppressAutoHyphens/>
    </w:pPr>
    <w:rPr>
      <w:sz w:val="24"/>
      <w:lang w:eastAsia="ar-SA"/>
    </w:rPr>
  </w:style>
  <w:style w:type="paragraph" w:styleId="Virsraksts1">
    <w:name w:val="heading 1"/>
    <w:basedOn w:val="Parasts"/>
    <w:next w:val="Parasts"/>
    <w:qFormat/>
    <w:pPr>
      <w:keepNext/>
      <w:numPr>
        <w:numId w:val="1"/>
      </w:numPr>
      <w:spacing w:before="240" w:after="60"/>
      <w:outlineLvl w:val="0"/>
    </w:pPr>
    <w:rPr>
      <w:rFonts w:ascii="Arial" w:hAnsi="Arial" w:cs="Arial"/>
      <w:b/>
      <w:bCs/>
      <w:kern w:val="1"/>
      <w:sz w:val="32"/>
      <w:szCs w:val="32"/>
    </w:rPr>
  </w:style>
  <w:style w:type="paragraph" w:styleId="Virsraksts2">
    <w:name w:val="heading 2"/>
    <w:basedOn w:val="Parasts"/>
    <w:next w:val="Parasts"/>
    <w:link w:val="Virsraksts2Rakstz"/>
    <w:uiPriority w:val="9"/>
    <w:qFormat/>
    <w:rsid w:val="006A35BD"/>
    <w:pPr>
      <w:keepNext/>
      <w:spacing w:before="240" w:after="60"/>
      <w:outlineLvl w:val="1"/>
    </w:pPr>
    <w:rPr>
      <w:rFonts w:ascii="Calibri Light" w:hAnsi="Calibri Light"/>
      <w:b/>
      <w:bCs/>
      <w:i/>
      <w:iCs/>
      <w:sz w:val="28"/>
      <w:szCs w:val="28"/>
    </w:rPr>
  </w:style>
  <w:style w:type="paragraph" w:styleId="Virsraksts4">
    <w:name w:val="heading 4"/>
    <w:basedOn w:val="Parasts"/>
    <w:next w:val="Parasts"/>
    <w:link w:val="Virsraksts4Rakstz"/>
    <w:uiPriority w:val="9"/>
    <w:qFormat/>
    <w:rsid w:val="000862D1"/>
    <w:pPr>
      <w:keepNext/>
      <w:spacing w:before="240" w:after="60"/>
      <w:outlineLvl w:val="3"/>
    </w:pPr>
    <w:rPr>
      <w:rFonts w:ascii="Calibri" w:hAnsi="Calibri"/>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2z0">
    <w:name w:val="WW8Num2z0"/>
    <w:rPr>
      <w:rFonts w:ascii="Times New Roman" w:hAnsi="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8Num1z0">
    <w:name w:val="WW8Num1z0"/>
    <w:rPr>
      <w:rFonts w:ascii="Times New Roman" w:hAnsi="Times New Roman"/>
    </w:rPr>
  </w:style>
  <w:style w:type="character" w:customStyle="1" w:styleId="DefaultParagraphFont1">
    <w:name w:val="Default Paragraph Font1"/>
  </w:style>
  <w:style w:type="character" w:styleId="Lappusesnumurs">
    <w:name w:val="page number"/>
    <w:basedOn w:val="DefaultParagraphFont1"/>
  </w:style>
  <w:style w:type="character" w:customStyle="1" w:styleId="NumberingSymbols">
    <w:name w:val="Numbering Symbols"/>
  </w:style>
  <w:style w:type="paragraph" w:customStyle="1" w:styleId="Heading">
    <w:name w:val="Heading"/>
    <w:basedOn w:val="Parasts"/>
    <w:next w:val="Pamatteksts"/>
    <w:pPr>
      <w:keepNext/>
      <w:spacing w:before="240" w:after="120"/>
    </w:pPr>
    <w:rPr>
      <w:rFonts w:ascii="Arial" w:eastAsia="Arial" w:hAnsi="Arial" w:cs="Tahoma"/>
      <w:sz w:val="28"/>
      <w:szCs w:val="28"/>
    </w:rPr>
  </w:style>
  <w:style w:type="paragraph" w:styleId="Pamatteksts">
    <w:name w:val="Body Text"/>
    <w:basedOn w:val="Parasts"/>
    <w:pPr>
      <w:spacing w:after="120"/>
    </w:pPr>
  </w:style>
  <w:style w:type="paragraph" w:styleId="Saraksts">
    <w:name w:val="List"/>
    <w:basedOn w:val="Pamatteksts"/>
    <w:rPr>
      <w:rFonts w:cs="Tahoma"/>
    </w:rPr>
  </w:style>
  <w:style w:type="paragraph" w:customStyle="1" w:styleId="Caption1">
    <w:name w:val="Caption1"/>
    <w:basedOn w:val="Parasts"/>
    <w:pPr>
      <w:suppressLineNumbers/>
      <w:spacing w:before="120" w:after="120"/>
    </w:pPr>
    <w:rPr>
      <w:rFonts w:cs="Tahoma"/>
      <w:i/>
      <w:iCs/>
      <w:szCs w:val="24"/>
    </w:rPr>
  </w:style>
  <w:style w:type="paragraph" w:customStyle="1" w:styleId="Index">
    <w:name w:val="Index"/>
    <w:basedOn w:val="Parasts"/>
    <w:pPr>
      <w:suppressLineNumbers/>
    </w:pPr>
    <w:rPr>
      <w:rFonts w:cs="Tahoma"/>
    </w:rPr>
  </w:style>
  <w:style w:type="paragraph" w:customStyle="1" w:styleId="RakstzRakstz">
    <w:name w:val="Rakstz. Rakstz."/>
    <w:basedOn w:val="Parasts"/>
    <w:pPr>
      <w:spacing w:before="120" w:after="160" w:line="240" w:lineRule="exact"/>
      <w:ind w:firstLine="720"/>
      <w:jc w:val="both"/>
    </w:pPr>
    <w:rPr>
      <w:rFonts w:ascii="Verdana" w:hAnsi="Verdana"/>
      <w:sz w:val="20"/>
      <w:lang w:val="en-US"/>
    </w:rPr>
  </w:style>
  <w:style w:type="paragraph" w:styleId="Pamattekstsaratkpi">
    <w:name w:val="Body Text Indent"/>
    <w:basedOn w:val="Parasts"/>
    <w:pPr>
      <w:spacing w:after="120"/>
      <w:ind w:left="360"/>
    </w:pPr>
  </w:style>
  <w:style w:type="paragraph" w:customStyle="1" w:styleId="BodyText31">
    <w:name w:val="Body Text 31"/>
    <w:basedOn w:val="Parasts"/>
    <w:pPr>
      <w:spacing w:after="120"/>
    </w:pPr>
    <w:rPr>
      <w:sz w:val="16"/>
      <w:szCs w:val="16"/>
    </w:rPr>
  </w:style>
  <w:style w:type="paragraph" w:customStyle="1" w:styleId="BodyTextIndent31">
    <w:name w:val="Body Text Indent 31"/>
    <w:basedOn w:val="Parasts"/>
    <w:pPr>
      <w:spacing w:after="120"/>
      <w:ind w:left="283"/>
    </w:pPr>
    <w:rPr>
      <w:sz w:val="16"/>
      <w:szCs w:val="16"/>
    </w:rPr>
  </w:style>
  <w:style w:type="paragraph" w:styleId="Kjene">
    <w:name w:val="footer"/>
    <w:basedOn w:val="Parasts"/>
    <w:link w:val="KjeneRakstz"/>
    <w:pPr>
      <w:tabs>
        <w:tab w:val="center" w:pos="4153"/>
        <w:tab w:val="right" w:pos="8306"/>
      </w:tabs>
    </w:pPr>
  </w:style>
  <w:style w:type="paragraph" w:customStyle="1" w:styleId="BalloonText1">
    <w:name w:val="Balloon Text1"/>
    <w:basedOn w:val="Parasts"/>
    <w:rPr>
      <w:rFonts w:ascii="Tahoma" w:hAnsi="Tahoma" w:cs="Tahoma"/>
      <w:sz w:val="16"/>
      <w:szCs w:val="16"/>
    </w:rPr>
  </w:style>
  <w:style w:type="paragraph" w:customStyle="1" w:styleId="TableContents">
    <w:name w:val="Table Contents"/>
    <w:basedOn w:val="Parasts"/>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Pamatteksts"/>
  </w:style>
  <w:style w:type="paragraph" w:styleId="Galvene">
    <w:name w:val="header"/>
    <w:basedOn w:val="Parasts"/>
    <w:pPr>
      <w:suppressLineNumbers/>
      <w:tabs>
        <w:tab w:val="center" w:pos="4818"/>
        <w:tab w:val="right" w:pos="9637"/>
      </w:tabs>
    </w:pPr>
  </w:style>
  <w:style w:type="paragraph" w:styleId="Prskatjums">
    <w:name w:val="Revision"/>
    <w:hidden/>
    <w:uiPriority w:val="99"/>
    <w:semiHidden/>
    <w:rsid w:val="00575E71"/>
    <w:rPr>
      <w:sz w:val="24"/>
      <w:lang w:eastAsia="ar-SA"/>
    </w:rPr>
  </w:style>
  <w:style w:type="paragraph" w:styleId="Balonteksts">
    <w:name w:val="Balloon Text"/>
    <w:basedOn w:val="Parasts"/>
    <w:link w:val="BalontekstsRakstz"/>
    <w:uiPriority w:val="99"/>
    <w:semiHidden/>
    <w:unhideWhenUsed/>
    <w:rsid w:val="00575E71"/>
    <w:rPr>
      <w:rFonts w:ascii="Tahoma" w:hAnsi="Tahoma"/>
      <w:sz w:val="16"/>
      <w:szCs w:val="16"/>
      <w:lang w:val="x-none"/>
    </w:rPr>
  </w:style>
  <w:style w:type="character" w:customStyle="1" w:styleId="BalontekstsRakstz">
    <w:name w:val="Balonteksts Rakstz."/>
    <w:link w:val="Balonteksts"/>
    <w:uiPriority w:val="99"/>
    <w:semiHidden/>
    <w:rsid w:val="00575E71"/>
    <w:rPr>
      <w:rFonts w:ascii="Tahoma" w:hAnsi="Tahoma" w:cs="Tahoma"/>
      <w:sz w:val="16"/>
      <w:szCs w:val="16"/>
      <w:lang w:eastAsia="ar-SA"/>
    </w:rPr>
  </w:style>
  <w:style w:type="paragraph" w:customStyle="1" w:styleId="Virsraksts11">
    <w:name w:val="Virsraksts 11"/>
    <w:basedOn w:val="Parasts"/>
    <w:next w:val="Parasts"/>
    <w:rsid w:val="00F95AE2"/>
    <w:pPr>
      <w:keepNext/>
      <w:numPr>
        <w:numId w:val="2"/>
      </w:numPr>
      <w:ind w:left="360"/>
    </w:pPr>
    <w:rPr>
      <w:b/>
      <w:bCs/>
      <w:sz w:val="22"/>
      <w:szCs w:val="24"/>
    </w:rPr>
  </w:style>
  <w:style w:type="character" w:customStyle="1" w:styleId="KjeneRakstz">
    <w:name w:val="Kājene Rakstz."/>
    <w:link w:val="Kjene"/>
    <w:rsid w:val="005B2AB1"/>
    <w:rPr>
      <w:sz w:val="24"/>
      <w:lang w:eastAsia="ar-SA"/>
    </w:rPr>
  </w:style>
  <w:style w:type="character" w:styleId="Komentraatsauce">
    <w:name w:val="annotation reference"/>
    <w:uiPriority w:val="99"/>
    <w:semiHidden/>
    <w:unhideWhenUsed/>
    <w:rsid w:val="00544B68"/>
    <w:rPr>
      <w:sz w:val="16"/>
      <w:szCs w:val="16"/>
    </w:rPr>
  </w:style>
  <w:style w:type="paragraph" w:styleId="Komentrateksts">
    <w:name w:val="annotation text"/>
    <w:basedOn w:val="Parasts"/>
    <w:link w:val="KomentratekstsRakstz"/>
    <w:uiPriority w:val="99"/>
    <w:unhideWhenUsed/>
    <w:rsid w:val="00544B68"/>
    <w:rPr>
      <w:sz w:val="20"/>
    </w:rPr>
  </w:style>
  <w:style w:type="character" w:customStyle="1" w:styleId="KomentratekstsRakstz">
    <w:name w:val="Komentāra teksts Rakstz."/>
    <w:link w:val="Komentrateksts"/>
    <w:uiPriority w:val="99"/>
    <w:rsid w:val="00544B68"/>
    <w:rPr>
      <w:lang w:eastAsia="ar-SA"/>
    </w:rPr>
  </w:style>
  <w:style w:type="character" w:customStyle="1" w:styleId="object">
    <w:name w:val="object"/>
    <w:rsid w:val="00C323C0"/>
  </w:style>
  <w:style w:type="character" w:styleId="Izteiksmgs">
    <w:name w:val="Strong"/>
    <w:uiPriority w:val="22"/>
    <w:qFormat/>
    <w:rsid w:val="006C45E0"/>
    <w:rPr>
      <w:b/>
      <w:bCs/>
    </w:rPr>
  </w:style>
  <w:style w:type="character" w:styleId="Hipersaite">
    <w:name w:val="Hyperlink"/>
    <w:uiPriority w:val="99"/>
    <w:unhideWhenUsed/>
    <w:rsid w:val="0090597B"/>
    <w:rPr>
      <w:color w:val="0563C1"/>
      <w:u w:val="single"/>
    </w:rPr>
  </w:style>
  <w:style w:type="paragraph" w:styleId="Komentratma">
    <w:name w:val="annotation subject"/>
    <w:basedOn w:val="Komentrateksts"/>
    <w:next w:val="Komentrateksts"/>
    <w:link w:val="KomentratmaRakstz"/>
    <w:uiPriority w:val="99"/>
    <w:semiHidden/>
    <w:unhideWhenUsed/>
    <w:rsid w:val="00266EEB"/>
    <w:rPr>
      <w:b/>
      <w:bCs/>
    </w:rPr>
  </w:style>
  <w:style w:type="character" w:customStyle="1" w:styleId="KomentratmaRakstz">
    <w:name w:val="Komentāra tēma Rakstz."/>
    <w:link w:val="Komentratma"/>
    <w:uiPriority w:val="99"/>
    <w:semiHidden/>
    <w:rsid w:val="00266EEB"/>
    <w:rPr>
      <w:b/>
      <w:bCs/>
      <w:lang w:eastAsia="ar-SA"/>
    </w:rPr>
  </w:style>
  <w:style w:type="paragraph" w:styleId="Sarakstarindkopa">
    <w:name w:val="List Paragraph"/>
    <w:aliases w:val="2,Bullet list,Colorful List - Accent 11,Colorful List - Accent 12,H&amp;P List Paragraph,Normal bullet 2,Numurets,PPS_Bullet,Saistīto dokumentu saraksts,Strip,Syle 1,Virsraksti,list paragraph,h&amp;p list paragraph,syle 1,List Paragraph11,Body"/>
    <w:basedOn w:val="Parasts"/>
    <w:link w:val="SarakstarindkopaRakstz"/>
    <w:uiPriority w:val="34"/>
    <w:qFormat/>
    <w:rsid w:val="008D4253"/>
    <w:pPr>
      <w:ind w:left="720"/>
    </w:pPr>
  </w:style>
  <w:style w:type="paragraph" w:customStyle="1" w:styleId="BodyA">
    <w:name w:val="Body A"/>
    <w:rsid w:val="00AA6C8F"/>
    <w:rPr>
      <w:color w:val="000000"/>
      <w:sz w:val="24"/>
      <w:szCs w:val="24"/>
      <w:u w:color="000000"/>
      <w:lang w:val="en-US" w:eastAsia="en-US"/>
    </w:rPr>
  </w:style>
  <w:style w:type="character" w:customStyle="1" w:styleId="Virsraksts2Rakstz">
    <w:name w:val="Virsraksts 2 Rakstz."/>
    <w:link w:val="Virsraksts2"/>
    <w:uiPriority w:val="9"/>
    <w:semiHidden/>
    <w:rsid w:val="006A35BD"/>
    <w:rPr>
      <w:rFonts w:ascii="Calibri Light" w:eastAsia="Times New Roman" w:hAnsi="Calibri Light" w:cs="Times New Roman"/>
      <w:b/>
      <w:bCs/>
      <w:i/>
      <w:iCs/>
      <w:sz w:val="28"/>
      <w:szCs w:val="28"/>
      <w:lang w:eastAsia="ar-SA"/>
    </w:rPr>
  </w:style>
  <w:style w:type="paragraph" w:styleId="Bezatstarpm">
    <w:name w:val="No Spacing"/>
    <w:link w:val="BezatstarpmRakstz"/>
    <w:uiPriority w:val="1"/>
    <w:qFormat/>
    <w:rsid w:val="006A35BD"/>
    <w:pPr>
      <w:suppressAutoHyphens/>
    </w:pPr>
    <w:rPr>
      <w:sz w:val="24"/>
      <w:szCs w:val="24"/>
      <w:lang w:eastAsia="ar-SA"/>
    </w:rPr>
  </w:style>
  <w:style w:type="character" w:customStyle="1" w:styleId="BezatstarpmRakstz">
    <w:name w:val="Bez atstarpēm Rakstz."/>
    <w:link w:val="Bezatstarpm"/>
    <w:uiPriority w:val="1"/>
    <w:qFormat/>
    <w:rsid w:val="006A35BD"/>
    <w:rPr>
      <w:sz w:val="24"/>
      <w:szCs w:val="24"/>
      <w:lang w:eastAsia="ar-SA"/>
    </w:rPr>
  </w:style>
  <w:style w:type="character" w:customStyle="1" w:styleId="SarakstarindkopaRakstz">
    <w:name w:val="Saraksta rindkopa Rakstz."/>
    <w:aliases w:val="2 Rakstz.,Bullet list Rakstz.,Colorful List - Accent 11 Rakstz.,Colorful List - Accent 12 Rakstz.,H&amp;P List Paragraph Rakstz.,Normal bullet 2 Rakstz.,Numurets Rakstz.,PPS_Bullet Rakstz.,Saistīto dokumentu saraksts Rakstz."/>
    <w:link w:val="Sarakstarindkopa"/>
    <w:uiPriority w:val="34"/>
    <w:qFormat/>
    <w:rsid w:val="005B42BF"/>
    <w:rPr>
      <w:sz w:val="24"/>
      <w:lang w:eastAsia="ar-SA"/>
    </w:rPr>
  </w:style>
  <w:style w:type="character" w:customStyle="1" w:styleId="Virsraksts4Rakstz">
    <w:name w:val="Virsraksts 4 Rakstz."/>
    <w:link w:val="Virsraksts4"/>
    <w:uiPriority w:val="9"/>
    <w:semiHidden/>
    <w:rsid w:val="000862D1"/>
    <w:rPr>
      <w:rFonts w:ascii="Calibri" w:eastAsia="Times New Roman" w:hAnsi="Calibri" w:cs="Times New Roman"/>
      <w:b/>
      <w:bCs/>
      <w:sz w:val="28"/>
      <w:szCs w:val="28"/>
      <w:lang w:eastAsia="ar-SA"/>
    </w:rPr>
  </w:style>
  <w:style w:type="character" w:styleId="Izclums">
    <w:name w:val="Emphasis"/>
    <w:uiPriority w:val="20"/>
    <w:qFormat/>
    <w:rsid w:val="00456D2A"/>
    <w:rPr>
      <w:i/>
      <w:iCs/>
    </w:rPr>
  </w:style>
  <w:style w:type="paragraph" w:customStyle="1" w:styleId="tv213">
    <w:name w:val="tv213"/>
    <w:basedOn w:val="Parasts"/>
    <w:rsid w:val="00456D2A"/>
    <w:pPr>
      <w:suppressAutoHyphens w:val="0"/>
      <w:spacing w:before="100" w:beforeAutospacing="1" w:after="100" w:afterAutospacing="1"/>
    </w:pPr>
    <w:rPr>
      <w:szCs w:val="24"/>
      <w:lang w:eastAsia="lv-LV"/>
    </w:rPr>
  </w:style>
  <w:style w:type="character" w:styleId="Neatrisintapieminana">
    <w:name w:val="Unresolved Mention"/>
    <w:uiPriority w:val="99"/>
    <w:semiHidden/>
    <w:unhideWhenUsed/>
    <w:rsid w:val="00265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2F629-051E-4EEC-8796-EBCB95C7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15442</Words>
  <Characters>8802</Characters>
  <Application>Microsoft Office Word</Application>
  <DocSecurity>0</DocSecurity>
  <Lines>73</Lines>
  <Paragraphs>48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Līgums</vt:lpstr>
      <vt:lpstr>Līgums</vt:lpstr>
    </vt:vector>
  </TitlesOfParts>
  <Company/>
  <LinksUpToDate>false</LinksUpToDate>
  <CharactersWithSpaces>24196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dc:title>
  <dc:creator>raitis</dc:creator>
  <cp:lastModifiedBy>Raitis Karlsons</cp:lastModifiedBy>
  <cp:revision>2</cp:revision>
  <cp:lastPrinted>2019-07-17T06:28:00Z</cp:lastPrinted>
  <dcterms:created xsi:type="dcterms:W3CDTF">2026-07-06T13:15:00Z</dcterms:created>
  <dcterms:modified xsi:type="dcterms:W3CDTF">2026-07-06T13:15:00Z</dcterms:modified>
</cp:coreProperties>
</file>