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EF49245" w14:textId="002D2F15" w:rsidR="00F30EB3" w:rsidRPr="00F30EB3" w:rsidRDefault="00F30EB3" w:rsidP="00F30EB3">
      <w:pPr>
        <w:pStyle w:val="Virsraksts2"/>
        <w:jc w:val="right"/>
        <w:rPr>
          <w:rFonts w:ascii="Arial" w:hAnsi="Arial" w:cs="Arial"/>
          <w:b w:val="0"/>
          <w:i w:val="0"/>
          <w:iCs w:val="0"/>
          <w:sz w:val="20"/>
          <w:szCs w:val="20"/>
        </w:rPr>
      </w:pPr>
      <w:r w:rsidRPr="00F30EB3">
        <w:rPr>
          <w:rFonts w:ascii="Arial" w:hAnsi="Arial" w:cs="Arial"/>
          <w:b w:val="0"/>
          <w:i w:val="0"/>
          <w:iCs w:val="0"/>
          <w:sz w:val="20"/>
          <w:szCs w:val="20"/>
        </w:rPr>
        <w:t>Atklāta konkursa LVP 2026/</w:t>
      </w:r>
      <w:r w:rsidR="003B3CD8">
        <w:rPr>
          <w:rFonts w:ascii="Arial" w:hAnsi="Arial" w:cs="Arial"/>
          <w:b w:val="0"/>
          <w:i w:val="0"/>
          <w:iCs w:val="0"/>
          <w:sz w:val="20"/>
          <w:szCs w:val="20"/>
        </w:rPr>
        <w:t>113</w:t>
      </w:r>
    </w:p>
    <w:p w14:paraId="679C5667" w14:textId="77777777" w:rsidR="00F30EB3" w:rsidRPr="00F30EB3" w:rsidRDefault="00F30EB3" w:rsidP="00F30EB3">
      <w:pPr>
        <w:jc w:val="right"/>
        <w:rPr>
          <w:rFonts w:ascii="Arial" w:hAnsi="Arial" w:cs="Arial"/>
          <w:sz w:val="20"/>
        </w:rPr>
      </w:pPr>
      <w:r w:rsidRPr="00F30EB3">
        <w:rPr>
          <w:rFonts w:ascii="Arial" w:hAnsi="Arial" w:cs="Arial"/>
          <w:sz w:val="20"/>
        </w:rPr>
        <w:t xml:space="preserve">nolikuma </w:t>
      </w:r>
      <w:r w:rsidRPr="00F30EB3">
        <w:rPr>
          <w:rFonts w:ascii="Arial" w:hAnsi="Arial" w:cs="Arial"/>
          <w:b/>
          <w:sz w:val="20"/>
        </w:rPr>
        <w:t>4.pielikums</w:t>
      </w:r>
    </w:p>
    <w:p w14:paraId="60BD575F" w14:textId="4ECFC840" w:rsidR="00784466" w:rsidRPr="006A35BD" w:rsidRDefault="00D962DC" w:rsidP="00784466">
      <w:pPr>
        <w:jc w:val="center"/>
        <w:rPr>
          <w:rFonts w:ascii="Arial" w:hAnsi="Arial" w:cs="Arial"/>
          <w:b/>
          <w:i/>
          <w:sz w:val="20"/>
        </w:rPr>
      </w:pPr>
      <w:r w:rsidRPr="006A35BD">
        <w:rPr>
          <w:rFonts w:ascii="Arial" w:hAnsi="Arial" w:cs="Arial"/>
          <w:b/>
          <w:sz w:val="20"/>
        </w:rPr>
        <w:t>LĪGUMS Nr.</w:t>
      </w:r>
      <w:r w:rsidR="00047673">
        <w:rPr>
          <w:rFonts w:ascii="Arial" w:hAnsi="Arial" w:cs="Arial"/>
          <w:b/>
          <w:sz w:val="20"/>
        </w:rPr>
        <w:t>:</w:t>
      </w:r>
      <w:r w:rsidR="00F30EB3" w:rsidRPr="00F30EB3">
        <w:rPr>
          <w:rFonts w:ascii="Arial" w:hAnsi="Arial" w:cs="Arial"/>
          <w:b/>
          <w:bCs/>
          <w:sz w:val="20"/>
          <w:shd w:val="clear" w:color="auto" w:fill="FFFFFF"/>
        </w:rPr>
        <w:t xml:space="preserve"> #REG_NUMURS#</w:t>
      </w:r>
    </w:p>
    <w:p w14:paraId="5ACDCF3F" w14:textId="59E23D3B" w:rsidR="00784466" w:rsidRPr="006A35BD" w:rsidRDefault="00120277" w:rsidP="00784466">
      <w:pPr>
        <w:jc w:val="center"/>
        <w:rPr>
          <w:rFonts w:ascii="Arial" w:hAnsi="Arial" w:cs="Arial"/>
          <w:sz w:val="20"/>
        </w:rPr>
      </w:pPr>
      <w:r>
        <w:rPr>
          <w:rFonts w:ascii="Arial" w:hAnsi="Arial" w:cs="Arial"/>
          <w:sz w:val="20"/>
        </w:rPr>
        <w:t>(</w:t>
      </w:r>
      <w:r w:rsidR="00F30EB3" w:rsidRPr="00A542AC">
        <w:rPr>
          <w:rFonts w:ascii="Arial" w:hAnsi="Arial" w:cs="Arial"/>
          <w:sz w:val="20"/>
        </w:rPr>
        <w:t>Identifikācijas Nr. LVP 2026/</w:t>
      </w:r>
      <w:r w:rsidR="003B3CD8">
        <w:rPr>
          <w:rFonts w:ascii="Arial" w:hAnsi="Arial" w:cs="Arial"/>
          <w:sz w:val="20"/>
        </w:rPr>
        <w:t>113</w:t>
      </w:r>
      <w:r w:rsidR="00F30EB3">
        <w:rPr>
          <w:rFonts w:ascii="Arial" w:hAnsi="Arial" w:cs="Arial"/>
          <w:sz w:val="20"/>
        </w:rPr>
        <w:t>)</w:t>
      </w:r>
    </w:p>
    <w:p w14:paraId="249487C5" w14:textId="77777777" w:rsidR="002A408D" w:rsidRPr="00366E16" w:rsidRDefault="002A408D" w:rsidP="002A408D">
      <w:pPr>
        <w:pStyle w:val="Komentrateksts"/>
        <w:tabs>
          <w:tab w:val="left" w:pos="4253"/>
          <w:tab w:val="left" w:pos="5103"/>
        </w:tabs>
        <w:ind w:hanging="1984"/>
        <w:jc w:val="right"/>
        <w:rPr>
          <w:rFonts w:ascii="Arial" w:hAnsi="Arial" w:cs="Arial"/>
        </w:rPr>
      </w:pPr>
      <w:r w:rsidRPr="00366E16">
        <w:rPr>
          <w:rFonts w:ascii="Arial" w:hAnsi="Arial" w:cs="Arial"/>
        </w:rPr>
        <w:t xml:space="preserve">Līguma sagatavošanas vieta un datums ir Liepāja, </w:t>
      </w:r>
      <w:r w:rsidR="005674C6">
        <w:rPr>
          <w:rFonts w:ascii="Arial" w:hAnsi="Arial" w:cs="Arial"/>
        </w:rPr>
        <w:t>___</w:t>
      </w:r>
      <w:r w:rsidRPr="00366E16">
        <w:rPr>
          <w:rFonts w:ascii="Arial" w:hAnsi="Arial" w:cs="Arial"/>
        </w:rPr>
        <w:t xml:space="preserve">.gada </w:t>
      </w:r>
      <w:r>
        <w:rPr>
          <w:rFonts w:ascii="Arial" w:hAnsi="Arial" w:cs="Arial"/>
        </w:rPr>
        <w:t>___</w:t>
      </w:r>
      <w:r w:rsidRPr="00366E16">
        <w:rPr>
          <w:rFonts w:ascii="Arial" w:hAnsi="Arial" w:cs="Arial"/>
        </w:rPr>
        <w:t>.</w:t>
      </w:r>
      <w:r>
        <w:rPr>
          <w:rFonts w:ascii="Arial" w:hAnsi="Arial" w:cs="Arial"/>
        </w:rPr>
        <w:t>_______</w:t>
      </w:r>
      <w:r w:rsidRPr="00366E16">
        <w:rPr>
          <w:rFonts w:ascii="Arial" w:hAnsi="Arial" w:cs="Arial"/>
        </w:rPr>
        <w:t>.</w:t>
      </w:r>
    </w:p>
    <w:p w14:paraId="712948E9" w14:textId="77777777" w:rsidR="002A408D" w:rsidRPr="00366E16" w:rsidRDefault="002A408D" w:rsidP="002A408D">
      <w:pPr>
        <w:autoSpaceDE w:val="0"/>
        <w:autoSpaceDN w:val="0"/>
        <w:adjustRightInd w:val="0"/>
        <w:jc w:val="right"/>
        <w:rPr>
          <w:rFonts w:ascii="Arial" w:hAnsi="Arial" w:cs="Arial"/>
          <w:sz w:val="20"/>
        </w:rPr>
      </w:pPr>
      <w:r w:rsidRPr="00366E16">
        <w:rPr>
          <w:rFonts w:ascii="Arial" w:hAnsi="Arial" w:cs="Arial"/>
          <w:sz w:val="20"/>
        </w:rPr>
        <w:t xml:space="preserve">     Līguma parakstīšanas datums ir pēdējā pievienotā </w:t>
      </w:r>
    </w:p>
    <w:p w14:paraId="57DF0343" w14:textId="77777777" w:rsidR="002A408D" w:rsidRDefault="002A408D" w:rsidP="002A408D">
      <w:pPr>
        <w:autoSpaceDE w:val="0"/>
        <w:autoSpaceDN w:val="0"/>
        <w:adjustRightInd w:val="0"/>
        <w:jc w:val="right"/>
        <w:rPr>
          <w:rFonts w:ascii="Arial" w:hAnsi="Arial" w:cs="Arial"/>
          <w:sz w:val="20"/>
        </w:rPr>
      </w:pPr>
      <w:r w:rsidRPr="00366E16">
        <w:rPr>
          <w:rFonts w:ascii="Arial" w:hAnsi="Arial" w:cs="Arial"/>
          <w:sz w:val="20"/>
        </w:rPr>
        <w:t>droša elektroniskā paraksta laika zīmoga datums</w:t>
      </w:r>
    </w:p>
    <w:p w14:paraId="218CFB7B" w14:textId="77777777" w:rsidR="002A408D" w:rsidRDefault="00784466" w:rsidP="00784466">
      <w:pPr>
        <w:ind w:firstLine="360"/>
        <w:jc w:val="both"/>
        <w:rPr>
          <w:rFonts w:ascii="Arial" w:hAnsi="Arial" w:cs="Arial"/>
          <w:sz w:val="20"/>
        </w:rPr>
      </w:pPr>
      <w:r w:rsidRPr="006A35BD">
        <w:rPr>
          <w:rFonts w:ascii="Arial" w:hAnsi="Arial" w:cs="Arial"/>
          <w:sz w:val="20"/>
        </w:rPr>
        <w:tab/>
      </w:r>
      <w:bookmarkStart w:id="0" w:name="_Hlk483487958"/>
    </w:p>
    <w:bookmarkEnd w:id="0"/>
    <w:p w14:paraId="3EDAB5A7" w14:textId="77777777" w:rsidR="00F30EB3" w:rsidRPr="00A542AC" w:rsidRDefault="00F30EB3" w:rsidP="00F30EB3">
      <w:pPr>
        <w:shd w:val="clear" w:color="auto" w:fill="FFFFFF"/>
        <w:ind w:left="7"/>
        <w:jc w:val="both"/>
        <w:rPr>
          <w:rFonts w:ascii="Arial" w:hAnsi="Arial" w:cs="Arial"/>
          <w:sz w:val="20"/>
        </w:rPr>
      </w:pPr>
    </w:p>
    <w:p w14:paraId="4962618E" w14:textId="5C881303" w:rsidR="00852F3F" w:rsidRPr="006A35BD" w:rsidRDefault="00F30EB3" w:rsidP="00F30EB3">
      <w:pPr>
        <w:ind w:firstLine="360"/>
        <w:jc w:val="both"/>
        <w:rPr>
          <w:rFonts w:ascii="Arial" w:hAnsi="Arial" w:cs="Arial"/>
          <w:sz w:val="20"/>
        </w:rPr>
      </w:pPr>
      <w:bookmarkStart w:id="1" w:name="_Hlk495055025"/>
      <w:r w:rsidRPr="00A542AC">
        <w:rPr>
          <w:rFonts w:ascii="Arial" w:hAnsi="Arial" w:cs="Arial"/>
          <w:sz w:val="20"/>
        </w:rPr>
        <w:t>Liepājas valstspilsētas pašvaldība</w:t>
      </w:r>
      <w:bookmarkEnd w:id="1"/>
      <w:r w:rsidRPr="00A542AC">
        <w:rPr>
          <w:rFonts w:ascii="Arial" w:hAnsi="Arial" w:cs="Arial"/>
          <w:sz w:val="20"/>
        </w:rPr>
        <w:t xml:space="preserve">, Liepājas valstspilsētas pašvaldības iestādes “Liepājas Centrālā administrācija” personā, kuru pārstāv pašvaldības izpilddirektors Ronalds </w:t>
      </w:r>
      <w:proofErr w:type="spellStart"/>
      <w:r w:rsidRPr="00A542AC">
        <w:rPr>
          <w:rFonts w:ascii="Arial" w:hAnsi="Arial" w:cs="Arial"/>
          <w:sz w:val="20"/>
        </w:rPr>
        <w:t>Fricbergs</w:t>
      </w:r>
      <w:proofErr w:type="spellEnd"/>
      <w:r w:rsidRPr="00A542AC">
        <w:rPr>
          <w:rFonts w:ascii="Arial" w:hAnsi="Arial" w:cs="Arial"/>
          <w:sz w:val="20"/>
        </w:rPr>
        <w:t xml:space="preserve"> un kurš rīkojas uz Liepājas valstspilsētas pašvaldības domes 2023.gada 19. oktobra saistošo noteikumu Nr.17 „Liepājas valstspilsētas pašvaldības nolikums” un Pašvaldību likuma pamata</w:t>
      </w:r>
      <w:r w:rsidR="006A35BD" w:rsidRPr="006A35BD">
        <w:rPr>
          <w:rFonts w:ascii="Arial" w:hAnsi="Arial" w:cs="Arial"/>
          <w:sz w:val="20"/>
        </w:rPr>
        <w:t xml:space="preserve">, turpmāk – </w:t>
      </w:r>
      <w:r w:rsidR="006A35BD" w:rsidRPr="006A35BD">
        <w:rPr>
          <w:rFonts w:ascii="Arial" w:hAnsi="Arial" w:cs="Arial"/>
          <w:b/>
          <w:bCs/>
          <w:iCs/>
          <w:sz w:val="20"/>
        </w:rPr>
        <w:t>Pasūtītājs</w:t>
      </w:r>
      <w:r w:rsidR="006A35BD" w:rsidRPr="006A35BD">
        <w:rPr>
          <w:rFonts w:ascii="Arial" w:hAnsi="Arial" w:cs="Arial"/>
          <w:sz w:val="20"/>
        </w:rPr>
        <w:t xml:space="preserve">, </w:t>
      </w:r>
      <w:r w:rsidR="006A35BD" w:rsidRPr="006A35BD">
        <w:rPr>
          <w:rFonts w:ascii="Arial" w:eastAsia="Arial" w:hAnsi="Arial" w:cs="Arial"/>
          <w:kern w:val="1"/>
          <w:sz w:val="20"/>
        </w:rPr>
        <w:t xml:space="preserve">un </w:t>
      </w:r>
      <w:r w:rsidR="006A35BD" w:rsidRPr="006A35BD">
        <w:rPr>
          <w:rFonts w:ascii="Arial" w:eastAsia="Arial" w:hAnsi="Arial" w:cs="Arial"/>
          <w:b/>
          <w:kern w:val="1"/>
          <w:sz w:val="20"/>
        </w:rPr>
        <w:t>_____________________,</w:t>
      </w:r>
      <w:r w:rsidR="006A35BD" w:rsidRPr="006A35BD">
        <w:rPr>
          <w:rFonts w:ascii="Arial" w:eastAsia="Arial" w:hAnsi="Arial" w:cs="Arial"/>
          <w:kern w:val="1"/>
          <w:sz w:val="20"/>
        </w:rPr>
        <w:t xml:space="preserve"> tās ____________________________ personā, kurš rīkojas uz Statūtu pamata (turpmāk – </w:t>
      </w:r>
      <w:r w:rsidR="006A35BD" w:rsidRPr="006A35BD">
        <w:rPr>
          <w:rFonts w:ascii="Arial" w:eastAsia="Arial" w:hAnsi="Arial" w:cs="Arial"/>
          <w:b/>
          <w:i/>
          <w:kern w:val="1"/>
          <w:sz w:val="20"/>
        </w:rPr>
        <w:t>Izpildītājs</w:t>
      </w:r>
      <w:r w:rsidR="006A35BD" w:rsidRPr="006A35BD">
        <w:rPr>
          <w:rFonts w:ascii="Arial" w:eastAsia="Arial" w:hAnsi="Arial" w:cs="Arial"/>
          <w:b/>
          <w:kern w:val="1"/>
          <w:sz w:val="20"/>
        </w:rPr>
        <w:t>)</w:t>
      </w:r>
      <w:r w:rsidR="006A35BD" w:rsidRPr="006A35BD">
        <w:rPr>
          <w:rFonts w:ascii="Arial" w:eastAsia="Arial" w:hAnsi="Arial" w:cs="Arial"/>
          <w:kern w:val="1"/>
          <w:sz w:val="20"/>
        </w:rPr>
        <w:t xml:space="preserve">, līdzēji saukti arī atsevišķi – Puse, kopā tekstā Puses, noslēdz šādu līgumu (turpmāk tekstā – </w:t>
      </w:r>
      <w:r w:rsidR="006A35BD" w:rsidRPr="006A35BD">
        <w:rPr>
          <w:rFonts w:ascii="Arial" w:eastAsia="Arial" w:hAnsi="Arial" w:cs="Arial"/>
          <w:b/>
          <w:bCs/>
          <w:i/>
          <w:iCs/>
          <w:kern w:val="1"/>
          <w:sz w:val="20"/>
        </w:rPr>
        <w:t>Līgums</w:t>
      </w:r>
      <w:r w:rsidR="00852F3F" w:rsidRPr="006A35BD">
        <w:rPr>
          <w:rFonts w:ascii="Arial" w:hAnsi="Arial" w:cs="Arial"/>
          <w:sz w:val="20"/>
        </w:rPr>
        <w:t>:</w:t>
      </w:r>
    </w:p>
    <w:p w14:paraId="5E45544F" w14:textId="77777777" w:rsidR="00852F3F" w:rsidRPr="006A35BD" w:rsidRDefault="00852F3F" w:rsidP="00F967AE">
      <w:pPr>
        <w:rPr>
          <w:rFonts w:ascii="Arial" w:hAnsi="Arial" w:cs="Arial"/>
          <w:sz w:val="20"/>
        </w:rPr>
      </w:pPr>
    </w:p>
    <w:p w14:paraId="24C03EBB" w14:textId="77777777" w:rsidR="00852F3F" w:rsidRPr="006A35BD" w:rsidRDefault="00852F3F" w:rsidP="00F967AE">
      <w:pPr>
        <w:numPr>
          <w:ilvl w:val="0"/>
          <w:numId w:val="4"/>
        </w:numPr>
        <w:jc w:val="center"/>
        <w:rPr>
          <w:rFonts w:ascii="Arial" w:hAnsi="Arial" w:cs="Arial"/>
          <w:b/>
          <w:sz w:val="20"/>
        </w:rPr>
      </w:pPr>
      <w:r w:rsidRPr="006A35BD">
        <w:rPr>
          <w:rFonts w:ascii="Arial" w:hAnsi="Arial" w:cs="Arial"/>
          <w:b/>
          <w:sz w:val="20"/>
        </w:rPr>
        <w:t>LĪGUMA PRIEKŠMETS</w:t>
      </w:r>
    </w:p>
    <w:p w14:paraId="7E335236" w14:textId="5C851B21" w:rsidR="008D4253" w:rsidRPr="00F30EB3" w:rsidRDefault="00F30EB3" w:rsidP="00F30EB3">
      <w:pPr>
        <w:pStyle w:val="Bezatstarpm"/>
        <w:numPr>
          <w:ilvl w:val="1"/>
          <w:numId w:val="4"/>
        </w:numPr>
        <w:ind w:right="6"/>
        <w:jc w:val="both"/>
        <w:rPr>
          <w:rFonts w:ascii="Arial" w:hAnsi="Arial" w:cs="Arial"/>
          <w:b/>
          <w:sz w:val="20"/>
          <w:szCs w:val="20"/>
          <w:u w:val="single"/>
        </w:rPr>
      </w:pPr>
      <w:r>
        <w:rPr>
          <w:rFonts w:ascii="Arial" w:hAnsi="Arial" w:cs="Arial"/>
          <w:sz w:val="20"/>
          <w:szCs w:val="20"/>
        </w:rPr>
        <w:t xml:space="preserve">Pamatojoties uz atklātā konkursa </w:t>
      </w:r>
      <w:r w:rsidRPr="00F30EB3">
        <w:rPr>
          <w:rFonts w:ascii="Arial" w:hAnsi="Arial" w:cs="Arial"/>
          <w:sz w:val="20"/>
          <w:szCs w:val="20"/>
        </w:rPr>
        <w:t xml:space="preserve">“Apstādījumu izveide Pulvera ielā, Liepājā” (turpmāk – Iepirkums) </w:t>
      </w:r>
      <w:r w:rsidRPr="00F30EB3">
        <w:rPr>
          <w:rFonts w:ascii="Arial" w:hAnsi="Arial" w:cs="Arial"/>
          <w:bCs/>
          <w:sz w:val="20"/>
          <w:szCs w:val="20"/>
        </w:rPr>
        <w:t>rezultātiem</w:t>
      </w:r>
      <w:r>
        <w:rPr>
          <w:rFonts w:ascii="Arial" w:hAnsi="Arial" w:cs="Arial"/>
          <w:bCs/>
          <w:sz w:val="20"/>
          <w:szCs w:val="20"/>
        </w:rPr>
        <w:t xml:space="preserve"> </w:t>
      </w:r>
      <w:r w:rsidR="00852F3F" w:rsidRPr="00F30EB3">
        <w:rPr>
          <w:rFonts w:ascii="Arial" w:hAnsi="Arial" w:cs="Arial"/>
          <w:sz w:val="20"/>
          <w:szCs w:val="20"/>
        </w:rPr>
        <w:t xml:space="preserve">Pasūtītājs </w:t>
      </w:r>
      <w:proofErr w:type="spellStart"/>
      <w:r w:rsidR="00852F3F" w:rsidRPr="00F30EB3">
        <w:rPr>
          <w:rFonts w:ascii="Arial" w:hAnsi="Arial" w:cs="Arial"/>
          <w:sz w:val="20"/>
          <w:szCs w:val="20"/>
        </w:rPr>
        <w:t>pasūta</w:t>
      </w:r>
      <w:proofErr w:type="spellEnd"/>
      <w:r w:rsidR="00852F3F" w:rsidRPr="00F30EB3">
        <w:rPr>
          <w:rFonts w:ascii="Arial" w:hAnsi="Arial" w:cs="Arial"/>
          <w:sz w:val="20"/>
          <w:szCs w:val="20"/>
        </w:rPr>
        <w:t xml:space="preserve"> un a</w:t>
      </w:r>
      <w:r w:rsidR="00DD0991" w:rsidRPr="00F30EB3">
        <w:rPr>
          <w:rFonts w:ascii="Arial" w:hAnsi="Arial" w:cs="Arial"/>
          <w:sz w:val="20"/>
          <w:szCs w:val="20"/>
        </w:rPr>
        <w:t>pmaksā, un Izpildītājs</w:t>
      </w:r>
      <w:r w:rsidR="00F657AA" w:rsidRPr="00F30EB3">
        <w:rPr>
          <w:rFonts w:ascii="Arial" w:hAnsi="Arial" w:cs="Arial"/>
          <w:sz w:val="20"/>
          <w:szCs w:val="20"/>
        </w:rPr>
        <w:t xml:space="preserve"> </w:t>
      </w:r>
      <w:r w:rsidRPr="00F30EB3">
        <w:rPr>
          <w:rFonts w:ascii="Arial" w:hAnsi="Arial" w:cs="Arial"/>
          <w:sz w:val="20"/>
          <w:szCs w:val="20"/>
        </w:rPr>
        <w:t xml:space="preserve">veic </w:t>
      </w:r>
      <w:bookmarkStart w:id="2" w:name="_Hlk488915499"/>
      <w:bookmarkStart w:id="3" w:name="_Hlk177027382"/>
      <w:r w:rsidRPr="00F30EB3">
        <w:rPr>
          <w:rFonts w:ascii="Arial" w:hAnsi="Arial" w:cs="Arial"/>
          <w:b/>
          <w:bCs/>
          <w:sz w:val="20"/>
          <w:szCs w:val="20"/>
        </w:rPr>
        <w:t>apstādījumu izveidi Pulvera ielā, Liepājā</w:t>
      </w:r>
      <w:bookmarkEnd w:id="2"/>
      <w:bookmarkEnd w:id="3"/>
      <w:r w:rsidR="006A35BD" w:rsidRPr="00F30EB3">
        <w:rPr>
          <w:rFonts w:ascii="Arial" w:hAnsi="Arial" w:cs="Arial"/>
          <w:sz w:val="20"/>
          <w:szCs w:val="20"/>
        </w:rPr>
        <w:t>,</w:t>
      </w:r>
      <w:r w:rsidR="000B4B12" w:rsidRPr="00F30EB3">
        <w:rPr>
          <w:rFonts w:ascii="Arial" w:hAnsi="Arial" w:cs="Arial"/>
          <w:sz w:val="20"/>
          <w:szCs w:val="20"/>
        </w:rPr>
        <w:t xml:space="preserve"> </w:t>
      </w:r>
      <w:r w:rsidR="0054085F" w:rsidRPr="00F30EB3">
        <w:rPr>
          <w:rFonts w:ascii="Arial" w:hAnsi="Arial" w:cs="Arial"/>
          <w:sz w:val="20"/>
          <w:szCs w:val="20"/>
        </w:rPr>
        <w:t>atbilstoši</w:t>
      </w:r>
      <w:r w:rsidR="007D67B6" w:rsidRPr="00F30EB3">
        <w:rPr>
          <w:rFonts w:ascii="Arial" w:hAnsi="Arial" w:cs="Arial"/>
          <w:sz w:val="20"/>
          <w:szCs w:val="20"/>
        </w:rPr>
        <w:t xml:space="preserve"> </w:t>
      </w:r>
      <w:r w:rsidR="00136CE6" w:rsidRPr="00F30EB3">
        <w:rPr>
          <w:rFonts w:ascii="Arial" w:hAnsi="Arial" w:cs="Arial"/>
          <w:sz w:val="20"/>
          <w:szCs w:val="20"/>
        </w:rPr>
        <w:t>Pasūtītāja norādījumiem</w:t>
      </w:r>
      <w:r w:rsidR="009565E3" w:rsidRPr="00F30EB3">
        <w:rPr>
          <w:rFonts w:ascii="Arial" w:hAnsi="Arial" w:cs="Arial"/>
          <w:sz w:val="20"/>
          <w:szCs w:val="20"/>
        </w:rPr>
        <w:t xml:space="preserve"> un</w:t>
      </w:r>
      <w:r w:rsidR="00F17041" w:rsidRPr="00F30EB3">
        <w:rPr>
          <w:rFonts w:ascii="Arial" w:hAnsi="Arial" w:cs="Arial"/>
          <w:sz w:val="20"/>
          <w:szCs w:val="20"/>
        </w:rPr>
        <w:t xml:space="preserve"> </w:t>
      </w:r>
      <w:r w:rsidR="00343EF3" w:rsidRPr="00F30EB3">
        <w:rPr>
          <w:rFonts w:ascii="Arial" w:hAnsi="Arial" w:cs="Arial"/>
          <w:sz w:val="20"/>
          <w:szCs w:val="20"/>
        </w:rPr>
        <w:t>L</w:t>
      </w:r>
      <w:r w:rsidR="00852F3F" w:rsidRPr="00F30EB3">
        <w:rPr>
          <w:rFonts w:ascii="Arial" w:hAnsi="Arial" w:cs="Arial"/>
          <w:sz w:val="20"/>
          <w:szCs w:val="20"/>
        </w:rPr>
        <w:t>īgum</w:t>
      </w:r>
      <w:r w:rsidR="00F17041" w:rsidRPr="00F30EB3">
        <w:rPr>
          <w:rFonts w:ascii="Arial" w:hAnsi="Arial" w:cs="Arial"/>
          <w:sz w:val="20"/>
          <w:szCs w:val="20"/>
        </w:rPr>
        <w:t>am</w:t>
      </w:r>
      <w:r w:rsidR="004C5973" w:rsidRPr="00F30EB3">
        <w:rPr>
          <w:rFonts w:ascii="Arial" w:hAnsi="Arial" w:cs="Arial"/>
          <w:sz w:val="20"/>
          <w:szCs w:val="20"/>
        </w:rPr>
        <w:t xml:space="preserve"> (turpmāk - </w:t>
      </w:r>
      <w:r w:rsidR="00E80F59" w:rsidRPr="00F30EB3">
        <w:rPr>
          <w:rFonts w:ascii="Arial" w:hAnsi="Arial" w:cs="Arial"/>
          <w:sz w:val="20"/>
          <w:szCs w:val="20"/>
        </w:rPr>
        <w:t>Darbs</w:t>
      </w:r>
      <w:r w:rsidR="00852F3F" w:rsidRPr="00F30EB3">
        <w:rPr>
          <w:rFonts w:ascii="Arial" w:hAnsi="Arial" w:cs="Arial"/>
          <w:sz w:val="20"/>
          <w:szCs w:val="20"/>
        </w:rPr>
        <w:t>).</w:t>
      </w:r>
    </w:p>
    <w:p w14:paraId="11E5F05C" w14:textId="422F408F" w:rsidR="008D4253" w:rsidRPr="00CC17A0" w:rsidRDefault="008D4253" w:rsidP="002A408D">
      <w:pPr>
        <w:pStyle w:val="Virsraksts1"/>
        <w:numPr>
          <w:ilvl w:val="1"/>
          <w:numId w:val="4"/>
        </w:numPr>
        <w:spacing w:before="0" w:after="0"/>
        <w:jc w:val="both"/>
        <w:rPr>
          <w:b w:val="0"/>
          <w:sz w:val="20"/>
          <w:szCs w:val="20"/>
        </w:rPr>
      </w:pPr>
      <w:r w:rsidRPr="00CC17A0">
        <w:rPr>
          <w:b w:val="0"/>
          <w:sz w:val="20"/>
          <w:szCs w:val="20"/>
        </w:rPr>
        <w:t xml:space="preserve">Darba izpildes termiņš ir </w:t>
      </w:r>
      <w:r w:rsidR="00F30EB3">
        <w:rPr>
          <w:sz w:val="20"/>
          <w:szCs w:val="20"/>
        </w:rPr>
        <w:t>6</w:t>
      </w:r>
      <w:r w:rsidR="002A408D">
        <w:rPr>
          <w:sz w:val="20"/>
          <w:szCs w:val="20"/>
        </w:rPr>
        <w:t xml:space="preserve"> </w:t>
      </w:r>
      <w:r w:rsidR="00CC17A0" w:rsidRPr="00CC17A0">
        <w:rPr>
          <w:sz w:val="20"/>
          <w:szCs w:val="20"/>
        </w:rPr>
        <w:t xml:space="preserve"> </w:t>
      </w:r>
      <w:r w:rsidRPr="00CC17A0">
        <w:rPr>
          <w:sz w:val="20"/>
          <w:szCs w:val="20"/>
        </w:rPr>
        <w:t>(</w:t>
      </w:r>
      <w:r w:rsidR="00F30EB3">
        <w:rPr>
          <w:sz w:val="20"/>
          <w:szCs w:val="20"/>
        </w:rPr>
        <w:t>seši</w:t>
      </w:r>
      <w:r w:rsidRPr="00CC17A0">
        <w:rPr>
          <w:sz w:val="20"/>
          <w:szCs w:val="20"/>
        </w:rPr>
        <w:t>)</w:t>
      </w:r>
      <w:r w:rsidRPr="00CC17A0">
        <w:rPr>
          <w:b w:val="0"/>
          <w:sz w:val="20"/>
          <w:szCs w:val="20"/>
        </w:rPr>
        <w:t xml:space="preserve"> </w:t>
      </w:r>
      <w:r w:rsidR="00F30EB3">
        <w:rPr>
          <w:b w:val="0"/>
          <w:sz w:val="20"/>
          <w:szCs w:val="20"/>
        </w:rPr>
        <w:t>mēneši</w:t>
      </w:r>
      <w:r w:rsidRPr="00CC17A0">
        <w:rPr>
          <w:b w:val="0"/>
          <w:sz w:val="20"/>
          <w:szCs w:val="20"/>
        </w:rPr>
        <w:t xml:space="preserve"> no  Līguma </w:t>
      </w:r>
      <w:r w:rsidR="002A408D">
        <w:rPr>
          <w:b w:val="0"/>
          <w:sz w:val="20"/>
          <w:szCs w:val="20"/>
        </w:rPr>
        <w:t>abpusējas parakstīšanas dienas</w:t>
      </w:r>
      <w:r w:rsidRPr="00CC17A0">
        <w:rPr>
          <w:b w:val="0"/>
          <w:sz w:val="20"/>
          <w:szCs w:val="20"/>
        </w:rPr>
        <w:t xml:space="preserve">.  </w:t>
      </w:r>
    </w:p>
    <w:p w14:paraId="3D42ADF2" w14:textId="71B32616" w:rsidR="00CC17A0" w:rsidRPr="008A46CC" w:rsidRDefault="00CC17A0" w:rsidP="008A46CC">
      <w:pPr>
        <w:numPr>
          <w:ilvl w:val="1"/>
          <w:numId w:val="4"/>
        </w:numPr>
        <w:rPr>
          <w:rFonts w:ascii="Arial" w:hAnsi="Arial" w:cs="Arial"/>
          <w:sz w:val="20"/>
        </w:rPr>
      </w:pPr>
      <w:r w:rsidRPr="00CC17A0">
        <w:rPr>
          <w:rFonts w:ascii="Arial" w:hAnsi="Arial" w:cs="Arial"/>
          <w:sz w:val="20"/>
        </w:rPr>
        <w:t>Darba izpildes vieta ir:</w:t>
      </w:r>
      <w:r w:rsidR="008A46CC">
        <w:rPr>
          <w:rFonts w:ascii="Arial" w:hAnsi="Arial" w:cs="Arial"/>
          <w:sz w:val="20"/>
        </w:rPr>
        <w:t xml:space="preserve"> </w:t>
      </w:r>
      <w:r w:rsidR="00F30EB3" w:rsidRPr="005D2566">
        <w:rPr>
          <w:rFonts w:ascii="Arial" w:hAnsi="Arial" w:cs="Arial"/>
          <w:sz w:val="20"/>
        </w:rPr>
        <w:t xml:space="preserve">Pulvera ielas pāra numura pusē, posmā no Ziemupes ielas līdz Pulvera ielai 10 (kadastra </w:t>
      </w:r>
      <w:proofErr w:type="spellStart"/>
      <w:r w:rsidR="00F30EB3" w:rsidRPr="005D2566">
        <w:rPr>
          <w:rFonts w:ascii="Arial" w:hAnsi="Arial" w:cs="Arial"/>
          <w:sz w:val="20"/>
        </w:rPr>
        <w:t>apz</w:t>
      </w:r>
      <w:proofErr w:type="spellEnd"/>
      <w:r w:rsidR="00F30EB3" w:rsidRPr="005D2566">
        <w:rPr>
          <w:rFonts w:ascii="Arial" w:hAnsi="Arial" w:cs="Arial"/>
          <w:sz w:val="20"/>
        </w:rPr>
        <w:t>.: 17000120912; 17000100130; 17000100129)</w:t>
      </w:r>
      <w:r w:rsidR="00CB1C55">
        <w:rPr>
          <w:rFonts w:ascii="Arial" w:hAnsi="Arial" w:cs="Arial"/>
          <w:sz w:val="20"/>
        </w:rPr>
        <w:t>.</w:t>
      </w:r>
      <w:r w:rsidRPr="008A46CC">
        <w:rPr>
          <w:rFonts w:ascii="Arial" w:hAnsi="Arial" w:cs="Arial"/>
          <w:sz w:val="20"/>
        </w:rPr>
        <w:t xml:space="preserve"> </w:t>
      </w:r>
    </w:p>
    <w:p w14:paraId="7D46D6DA" w14:textId="2D681B07" w:rsidR="00F30EB3" w:rsidRDefault="00F30EB3" w:rsidP="00CB1C55">
      <w:pPr>
        <w:numPr>
          <w:ilvl w:val="1"/>
          <w:numId w:val="4"/>
        </w:numPr>
        <w:jc w:val="both"/>
        <w:rPr>
          <w:rFonts w:ascii="Arial" w:hAnsi="Arial" w:cs="Arial"/>
          <w:sz w:val="20"/>
        </w:rPr>
      </w:pPr>
      <w:r>
        <w:rPr>
          <w:rFonts w:ascii="Arial" w:hAnsi="Arial" w:cs="Arial"/>
          <w:sz w:val="20"/>
        </w:rPr>
        <w:t xml:space="preserve">Līgums tiek realizēts </w:t>
      </w:r>
      <w:r w:rsidRPr="005D2566">
        <w:rPr>
          <w:rFonts w:ascii="Arial" w:hAnsi="Arial" w:cs="Arial"/>
          <w:bCs/>
          <w:sz w:val="20"/>
        </w:rPr>
        <w:t>Latvijas – Lietuvas pārrobežu programmas līdzfinansētā projekta Nr.LL-00253 “Ilgtspējīgas un ekoloģiskas vides attīstība Šauļu pilsētas un Liepājas valstspilsētas apkaimēs” (GREEN)</w:t>
      </w:r>
      <w:r>
        <w:rPr>
          <w:rFonts w:ascii="Arial" w:hAnsi="Arial" w:cs="Arial"/>
          <w:bCs/>
          <w:sz w:val="20"/>
        </w:rPr>
        <w:t xml:space="preserve"> ietvaros</w:t>
      </w:r>
      <w:r w:rsidR="00CB1C55">
        <w:rPr>
          <w:rFonts w:ascii="Arial" w:hAnsi="Arial" w:cs="Arial"/>
          <w:bCs/>
          <w:sz w:val="20"/>
        </w:rPr>
        <w:t>.</w:t>
      </w:r>
    </w:p>
    <w:p w14:paraId="4218036B" w14:textId="0251200A" w:rsidR="006A35BD" w:rsidRPr="00CC17A0" w:rsidRDefault="00F14B22" w:rsidP="002A408D">
      <w:pPr>
        <w:numPr>
          <w:ilvl w:val="1"/>
          <w:numId w:val="4"/>
        </w:numPr>
        <w:rPr>
          <w:rFonts w:ascii="Arial" w:hAnsi="Arial" w:cs="Arial"/>
          <w:sz w:val="20"/>
        </w:rPr>
      </w:pPr>
      <w:r w:rsidRPr="00CC17A0">
        <w:rPr>
          <w:rFonts w:ascii="Arial" w:hAnsi="Arial" w:cs="Arial"/>
          <w:sz w:val="20"/>
        </w:rPr>
        <w:t>Līguma pielikum</w:t>
      </w:r>
      <w:r w:rsidR="00120277">
        <w:rPr>
          <w:rFonts w:ascii="Arial" w:hAnsi="Arial" w:cs="Arial"/>
          <w:sz w:val="20"/>
        </w:rPr>
        <w:t>i</w:t>
      </w:r>
      <w:r w:rsidRPr="00CC17A0">
        <w:rPr>
          <w:rFonts w:ascii="Arial" w:hAnsi="Arial" w:cs="Arial"/>
          <w:sz w:val="20"/>
        </w:rPr>
        <w:t xml:space="preserve"> un tā sastāvdaļa</w:t>
      </w:r>
      <w:r w:rsidR="006A35BD" w:rsidRPr="00CC17A0">
        <w:rPr>
          <w:rFonts w:ascii="Arial" w:hAnsi="Arial" w:cs="Arial"/>
          <w:sz w:val="20"/>
        </w:rPr>
        <w:t>s</w:t>
      </w:r>
      <w:r w:rsidRPr="00CC17A0">
        <w:rPr>
          <w:rFonts w:ascii="Arial" w:hAnsi="Arial" w:cs="Arial"/>
          <w:sz w:val="20"/>
        </w:rPr>
        <w:t xml:space="preserve"> ir</w:t>
      </w:r>
      <w:r w:rsidR="006A35BD" w:rsidRPr="00CC17A0">
        <w:rPr>
          <w:rFonts w:ascii="Arial" w:hAnsi="Arial" w:cs="Arial"/>
          <w:sz w:val="20"/>
        </w:rPr>
        <w:t>:</w:t>
      </w:r>
    </w:p>
    <w:p w14:paraId="2E47E5EE" w14:textId="100C1E4F" w:rsidR="00DD61C1" w:rsidRDefault="00F14B22" w:rsidP="00DD61C1">
      <w:pPr>
        <w:numPr>
          <w:ilvl w:val="2"/>
          <w:numId w:val="4"/>
        </w:numPr>
        <w:tabs>
          <w:tab w:val="clear" w:pos="720"/>
          <w:tab w:val="left" w:pos="993"/>
        </w:tabs>
        <w:ind w:hanging="294"/>
        <w:rPr>
          <w:rFonts w:ascii="Arial" w:hAnsi="Arial" w:cs="Arial"/>
          <w:sz w:val="20"/>
        </w:rPr>
      </w:pPr>
      <w:r w:rsidRPr="00CC17A0">
        <w:rPr>
          <w:rFonts w:ascii="Arial" w:hAnsi="Arial" w:cs="Arial"/>
          <w:sz w:val="20"/>
        </w:rPr>
        <w:t>I</w:t>
      </w:r>
      <w:r w:rsidRPr="008A46CC">
        <w:rPr>
          <w:rFonts w:ascii="Arial" w:hAnsi="Arial" w:cs="Arial"/>
          <w:sz w:val="20"/>
        </w:rPr>
        <w:t>zpildītāja piedāvājums</w:t>
      </w:r>
      <w:r w:rsidR="00120277">
        <w:rPr>
          <w:rFonts w:ascii="Arial" w:hAnsi="Arial" w:cs="Arial"/>
          <w:sz w:val="20"/>
        </w:rPr>
        <w:t>, t.sk. tāme</w:t>
      </w:r>
      <w:r w:rsidR="002A408D" w:rsidRPr="008A46CC">
        <w:rPr>
          <w:rFonts w:ascii="Arial" w:hAnsi="Arial" w:cs="Arial"/>
          <w:sz w:val="20"/>
        </w:rPr>
        <w:t xml:space="preserve"> </w:t>
      </w:r>
      <w:r w:rsidR="00F30EB3">
        <w:rPr>
          <w:rFonts w:ascii="Arial" w:hAnsi="Arial" w:cs="Arial"/>
          <w:sz w:val="20"/>
        </w:rPr>
        <w:t>Iepirkumam</w:t>
      </w:r>
      <w:r w:rsidR="006A35BD" w:rsidRPr="008A46CC">
        <w:rPr>
          <w:rFonts w:ascii="Arial" w:hAnsi="Arial" w:cs="Arial"/>
          <w:sz w:val="20"/>
        </w:rPr>
        <w:t>;</w:t>
      </w:r>
    </w:p>
    <w:p w14:paraId="174CAEEF" w14:textId="76EDC8F6" w:rsidR="006A35BD" w:rsidRPr="00DD61C1" w:rsidRDefault="00F30EB3" w:rsidP="00F30EB3">
      <w:pPr>
        <w:numPr>
          <w:ilvl w:val="2"/>
          <w:numId w:val="4"/>
        </w:numPr>
        <w:tabs>
          <w:tab w:val="clear" w:pos="720"/>
          <w:tab w:val="left" w:pos="993"/>
        </w:tabs>
        <w:ind w:hanging="294"/>
        <w:jc w:val="both"/>
        <w:rPr>
          <w:rFonts w:ascii="Arial" w:hAnsi="Arial" w:cs="Arial"/>
          <w:sz w:val="20"/>
        </w:rPr>
      </w:pPr>
      <w:r w:rsidRPr="0061539A">
        <w:rPr>
          <w:rFonts w:ascii="Arial" w:hAnsi="Arial" w:cs="Arial"/>
          <w:sz w:val="20"/>
        </w:rPr>
        <w:t>SIA “</w:t>
      </w:r>
      <w:r>
        <w:rPr>
          <w:rFonts w:ascii="Arial" w:hAnsi="Arial" w:cs="Arial"/>
          <w:sz w:val="20"/>
        </w:rPr>
        <w:t>LABIE KOKI projekti</w:t>
      </w:r>
      <w:r w:rsidRPr="0061539A">
        <w:rPr>
          <w:rFonts w:ascii="Arial" w:hAnsi="Arial" w:cs="Arial"/>
          <w:sz w:val="20"/>
        </w:rPr>
        <w:t xml:space="preserve">“ </w:t>
      </w:r>
      <w:r>
        <w:rPr>
          <w:rFonts w:ascii="Arial" w:hAnsi="Arial" w:cs="Arial"/>
          <w:sz w:val="20"/>
        </w:rPr>
        <w:t>izstrādātais apstādījuma plāns</w:t>
      </w:r>
      <w:r w:rsidRPr="0061539A">
        <w:rPr>
          <w:rFonts w:ascii="Arial" w:hAnsi="Arial" w:cs="Arial"/>
          <w:sz w:val="20"/>
        </w:rPr>
        <w:t xml:space="preserve"> “</w:t>
      </w:r>
      <w:r>
        <w:rPr>
          <w:rFonts w:ascii="Arial" w:hAnsi="Arial" w:cs="Arial"/>
          <w:sz w:val="20"/>
        </w:rPr>
        <w:t>Apstādījumu izveide Pulvera ielā, Liepājā</w:t>
      </w:r>
      <w:r w:rsidRPr="0061539A">
        <w:rPr>
          <w:rFonts w:ascii="Arial" w:hAnsi="Arial" w:cs="Arial"/>
          <w:sz w:val="20"/>
        </w:rPr>
        <w:t>”</w:t>
      </w:r>
      <w:r w:rsidR="00744F75">
        <w:rPr>
          <w:rFonts w:ascii="Arial" w:hAnsi="Arial" w:cs="Arial"/>
          <w:sz w:val="20"/>
        </w:rPr>
        <w:t xml:space="preserve"> (turpmāk – Projekta dokumentācija)</w:t>
      </w:r>
      <w:r>
        <w:rPr>
          <w:rFonts w:ascii="Arial" w:hAnsi="Arial" w:cs="Arial"/>
          <w:sz w:val="20"/>
        </w:rPr>
        <w:t>.</w:t>
      </w:r>
    </w:p>
    <w:p w14:paraId="73DFC7A2" w14:textId="77777777" w:rsidR="00852F3F" w:rsidRPr="006A35BD" w:rsidRDefault="00852F3F">
      <w:pPr>
        <w:jc w:val="both"/>
        <w:rPr>
          <w:rFonts w:ascii="Arial" w:hAnsi="Arial" w:cs="Arial"/>
          <w:sz w:val="20"/>
        </w:rPr>
      </w:pPr>
    </w:p>
    <w:p w14:paraId="6AFA969F" w14:textId="77777777" w:rsidR="00852F3F" w:rsidRPr="006A35BD" w:rsidRDefault="00852F3F">
      <w:pPr>
        <w:numPr>
          <w:ilvl w:val="0"/>
          <w:numId w:val="3"/>
        </w:numPr>
        <w:jc w:val="center"/>
        <w:rPr>
          <w:rFonts w:ascii="Arial" w:hAnsi="Arial" w:cs="Arial"/>
          <w:b/>
          <w:caps/>
          <w:sz w:val="20"/>
        </w:rPr>
      </w:pPr>
      <w:r w:rsidRPr="006A35BD">
        <w:rPr>
          <w:rFonts w:ascii="Arial" w:hAnsi="Arial" w:cs="Arial"/>
          <w:b/>
          <w:caps/>
          <w:sz w:val="20"/>
        </w:rPr>
        <w:t>SAMAKSAS KĀRTĪBA</w:t>
      </w:r>
    </w:p>
    <w:p w14:paraId="2A714CDF" w14:textId="77777777" w:rsidR="00852F3F" w:rsidRPr="006A35BD" w:rsidRDefault="006C45E0" w:rsidP="00EE3CBD">
      <w:pPr>
        <w:pStyle w:val="Pamattekstsaratkpi"/>
        <w:numPr>
          <w:ilvl w:val="1"/>
          <w:numId w:val="3"/>
        </w:numPr>
        <w:tabs>
          <w:tab w:val="clear" w:pos="360"/>
          <w:tab w:val="num" w:pos="426"/>
          <w:tab w:val="left" w:pos="709"/>
          <w:tab w:val="left" w:pos="1418"/>
        </w:tabs>
        <w:spacing w:after="0"/>
        <w:ind w:left="426" w:hanging="426"/>
        <w:jc w:val="both"/>
        <w:rPr>
          <w:rFonts w:ascii="Arial" w:hAnsi="Arial" w:cs="Arial"/>
          <w:sz w:val="20"/>
        </w:rPr>
      </w:pPr>
      <w:r w:rsidRPr="006A35BD">
        <w:rPr>
          <w:rFonts w:ascii="Arial" w:hAnsi="Arial" w:cs="Arial"/>
          <w:sz w:val="20"/>
        </w:rPr>
        <w:t xml:space="preserve">Pasūtītājs maksā Izpildītājam par pilnīgu, savlaicīgu un kvalitatīvu Darba izpildi Līgumcenu </w:t>
      </w:r>
      <w:r w:rsidRPr="006A35BD">
        <w:rPr>
          <w:rFonts w:ascii="Arial" w:hAnsi="Arial" w:cs="Arial"/>
          <w:b/>
          <w:sz w:val="20"/>
        </w:rPr>
        <w:t xml:space="preserve">_____________ </w:t>
      </w:r>
      <w:r w:rsidRPr="006A35BD">
        <w:rPr>
          <w:rFonts w:ascii="Arial" w:hAnsi="Arial" w:cs="Arial"/>
          <w:b/>
          <w:bCs/>
          <w:sz w:val="20"/>
        </w:rPr>
        <w:t xml:space="preserve"> </w:t>
      </w:r>
      <w:r w:rsidRPr="006A35BD">
        <w:rPr>
          <w:rFonts w:ascii="Arial" w:hAnsi="Arial" w:cs="Arial"/>
          <w:b/>
          <w:sz w:val="20"/>
        </w:rPr>
        <w:t>EUR</w:t>
      </w:r>
      <w:r w:rsidRPr="006A35BD">
        <w:rPr>
          <w:rFonts w:ascii="Arial" w:hAnsi="Arial" w:cs="Arial"/>
          <w:b/>
          <w:bCs/>
          <w:sz w:val="20"/>
        </w:rPr>
        <w:t xml:space="preserve"> (_______________) </w:t>
      </w:r>
      <w:r w:rsidRPr="006A35BD">
        <w:rPr>
          <w:rFonts w:ascii="Arial" w:hAnsi="Arial" w:cs="Arial"/>
          <w:sz w:val="20"/>
        </w:rPr>
        <w:t xml:space="preserve">un pievienotās vērtības nodokli 21% (turpmāk – PVN) _______ EUR (________________ ), </w:t>
      </w:r>
      <w:r w:rsidRPr="006A35BD">
        <w:rPr>
          <w:rFonts w:ascii="Arial" w:hAnsi="Arial" w:cs="Arial"/>
          <w:color w:val="000000"/>
          <w:sz w:val="20"/>
          <w:shd w:val="clear" w:color="auto" w:fill="FFFFFF"/>
        </w:rPr>
        <w:t>kopā </w:t>
      </w:r>
      <w:r w:rsidRPr="006A35BD">
        <w:rPr>
          <w:rStyle w:val="Izteiksmgs"/>
          <w:rFonts w:ascii="Arial" w:hAnsi="Arial" w:cs="Arial"/>
          <w:b w:val="0"/>
          <w:bCs w:val="0"/>
          <w:color w:val="000000"/>
          <w:sz w:val="20"/>
          <w:shd w:val="clear" w:color="auto" w:fill="FFFFFF"/>
        </w:rPr>
        <w:t>Līguma summa</w:t>
      </w:r>
      <w:r w:rsidRPr="006A35BD">
        <w:rPr>
          <w:rFonts w:ascii="Arial" w:hAnsi="Arial" w:cs="Arial"/>
          <w:b/>
          <w:bCs/>
          <w:color w:val="000000"/>
          <w:sz w:val="20"/>
          <w:shd w:val="clear" w:color="auto" w:fill="FFFFFF"/>
        </w:rPr>
        <w:t> </w:t>
      </w:r>
      <w:r w:rsidRPr="006A35BD">
        <w:rPr>
          <w:rFonts w:ascii="Arial" w:hAnsi="Arial" w:cs="Arial"/>
          <w:bCs/>
          <w:color w:val="000000"/>
          <w:sz w:val="20"/>
          <w:shd w:val="clear" w:color="auto" w:fill="FFFFFF"/>
        </w:rPr>
        <w:t>ir</w:t>
      </w:r>
      <w:r w:rsidRPr="006A35BD">
        <w:rPr>
          <w:rFonts w:ascii="Arial" w:hAnsi="Arial" w:cs="Arial"/>
          <w:b/>
          <w:bCs/>
          <w:color w:val="000000"/>
          <w:sz w:val="20"/>
          <w:shd w:val="clear" w:color="auto" w:fill="FFFFFF"/>
        </w:rPr>
        <w:t xml:space="preserve"> ____________  EUR </w:t>
      </w:r>
      <w:r w:rsidRPr="006A35BD">
        <w:rPr>
          <w:rFonts w:ascii="Arial" w:hAnsi="Arial" w:cs="Arial"/>
          <w:b/>
          <w:bCs/>
          <w:sz w:val="20"/>
        </w:rPr>
        <w:t>(_________________)</w:t>
      </w:r>
      <w:r w:rsidR="00852F3F" w:rsidRPr="006A35BD">
        <w:rPr>
          <w:rFonts w:ascii="Arial" w:hAnsi="Arial" w:cs="Arial"/>
          <w:sz w:val="20"/>
        </w:rPr>
        <w:t>.</w:t>
      </w:r>
    </w:p>
    <w:p w14:paraId="579ECB45" w14:textId="77777777" w:rsidR="006C45E0" w:rsidRPr="006A35BD" w:rsidRDefault="008D4253" w:rsidP="00EE3CBD">
      <w:pPr>
        <w:pStyle w:val="Pamattekstsaratkpi"/>
        <w:numPr>
          <w:ilvl w:val="1"/>
          <w:numId w:val="3"/>
        </w:numPr>
        <w:tabs>
          <w:tab w:val="clear" w:pos="360"/>
          <w:tab w:val="num" w:pos="426"/>
          <w:tab w:val="left" w:pos="709"/>
          <w:tab w:val="left" w:pos="1418"/>
        </w:tabs>
        <w:spacing w:after="0"/>
        <w:ind w:left="426" w:hanging="426"/>
        <w:jc w:val="both"/>
        <w:rPr>
          <w:rFonts w:ascii="Arial" w:hAnsi="Arial" w:cs="Arial"/>
          <w:sz w:val="20"/>
        </w:rPr>
      </w:pPr>
      <w:r w:rsidRPr="006A35BD">
        <w:rPr>
          <w:rFonts w:ascii="Arial" w:hAnsi="Arial" w:cs="Arial"/>
          <w:sz w:val="20"/>
        </w:rPr>
        <w:t>Sa</w:t>
      </w:r>
      <w:r w:rsidR="00852F3F" w:rsidRPr="006A35BD">
        <w:rPr>
          <w:rFonts w:ascii="Arial" w:hAnsi="Arial" w:cs="Arial"/>
          <w:sz w:val="20"/>
        </w:rPr>
        <w:t>maksa Izpil</w:t>
      </w:r>
      <w:r w:rsidR="00ED599A" w:rsidRPr="006A35BD">
        <w:rPr>
          <w:rFonts w:ascii="Arial" w:hAnsi="Arial" w:cs="Arial"/>
          <w:sz w:val="20"/>
        </w:rPr>
        <w:t>dītājam par Darb</w:t>
      </w:r>
      <w:r w:rsidR="004153F0" w:rsidRPr="006A35BD">
        <w:rPr>
          <w:rFonts w:ascii="Arial" w:hAnsi="Arial" w:cs="Arial"/>
          <w:sz w:val="20"/>
        </w:rPr>
        <w:t>u tiek veikta atbilstoši izpildītam un pieņemtam Darba apjomam</w:t>
      </w:r>
      <w:r w:rsidR="006C45E0" w:rsidRPr="006A35BD">
        <w:rPr>
          <w:rFonts w:ascii="Arial" w:hAnsi="Arial" w:cs="Arial"/>
          <w:sz w:val="20"/>
        </w:rPr>
        <w:t>.</w:t>
      </w:r>
    </w:p>
    <w:p w14:paraId="01E9021E" w14:textId="77777777" w:rsidR="00852F3F" w:rsidRPr="006A35BD" w:rsidRDefault="008D4253" w:rsidP="00EE3CBD">
      <w:pPr>
        <w:pStyle w:val="Pamattekstsaratkpi"/>
        <w:numPr>
          <w:ilvl w:val="1"/>
          <w:numId w:val="3"/>
        </w:numPr>
        <w:tabs>
          <w:tab w:val="clear" w:pos="360"/>
          <w:tab w:val="num" w:pos="426"/>
          <w:tab w:val="left" w:pos="709"/>
          <w:tab w:val="left" w:pos="1418"/>
        </w:tabs>
        <w:spacing w:after="0"/>
        <w:ind w:left="426" w:hanging="426"/>
        <w:jc w:val="both"/>
        <w:rPr>
          <w:rFonts w:ascii="Arial" w:hAnsi="Arial" w:cs="Arial"/>
          <w:sz w:val="20"/>
        </w:rPr>
      </w:pPr>
      <w:r w:rsidRPr="006A35BD">
        <w:rPr>
          <w:rFonts w:ascii="Arial" w:hAnsi="Arial" w:cs="Arial"/>
          <w:sz w:val="20"/>
        </w:rPr>
        <w:t>Sa</w:t>
      </w:r>
      <w:r w:rsidR="006C45E0" w:rsidRPr="006A35BD">
        <w:rPr>
          <w:rFonts w:ascii="Arial" w:hAnsi="Arial" w:cs="Arial"/>
          <w:sz w:val="20"/>
        </w:rPr>
        <w:t xml:space="preserve">maksa Izpildītājam tiek veikta kā avansa maksājums un </w:t>
      </w:r>
      <w:r w:rsidR="004153F0" w:rsidRPr="006A35BD">
        <w:rPr>
          <w:rFonts w:ascii="Arial" w:hAnsi="Arial" w:cs="Arial"/>
          <w:sz w:val="20"/>
        </w:rPr>
        <w:t xml:space="preserve"> kā</w:t>
      </w:r>
      <w:r w:rsidR="0066008F" w:rsidRPr="006A35BD">
        <w:rPr>
          <w:rFonts w:ascii="Arial" w:hAnsi="Arial" w:cs="Arial"/>
          <w:sz w:val="20"/>
        </w:rPr>
        <w:t xml:space="preserve"> </w:t>
      </w:r>
      <w:r w:rsidR="00852F3F" w:rsidRPr="006A35BD">
        <w:rPr>
          <w:rFonts w:ascii="Arial" w:hAnsi="Arial" w:cs="Arial"/>
          <w:sz w:val="20"/>
        </w:rPr>
        <w:t>galīgais norēķins.</w:t>
      </w:r>
    </w:p>
    <w:p w14:paraId="6302E986" w14:textId="147A8B6C" w:rsidR="006C45E0" w:rsidRPr="005B42BF" w:rsidRDefault="006C45E0" w:rsidP="00EE3CBD">
      <w:pPr>
        <w:pStyle w:val="Pamattekstsaratkpi"/>
        <w:numPr>
          <w:ilvl w:val="1"/>
          <w:numId w:val="3"/>
        </w:numPr>
        <w:tabs>
          <w:tab w:val="clear" w:pos="360"/>
          <w:tab w:val="num" w:pos="426"/>
          <w:tab w:val="left" w:pos="709"/>
          <w:tab w:val="left" w:pos="1418"/>
        </w:tabs>
        <w:spacing w:after="0"/>
        <w:ind w:left="426" w:hanging="426"/>
        <w:jc w:val="both"/>
        <w:rPr>
          <w:rFonts w:ascii="Arial" w:hAnsi="Arial" w:cs="Arial"/>
          <w:sz w:val="20"/>
        </w:rPr>
      </w:pPr>
      <w:r w:rsidRPr="006A35BD">
        <w:rPr>
          <w:rFonts w:ascii="Arial" w:hAnsi="Arial" w:cs="Arial"/>
          <w:sz w:val="20"/>
        </w:rPr>
        <w:t xml:space="preserve">Pasūtītājs veic Izpildītājam avansa maksājumu </w:t>
      </w:r>
      <w:r w:rsidR="00165BD9">
        <w:rPr>
          <w:rFonts w:ascii="Arial" w:hAnsi="Arial" w:cs="Arial"/>
          <w:sz w:val="20"/>
        </w:rPr>
        <w:t>5</w:t>
      </w:r>
      <w:r w:rsidRPr="006A35BD">
        <w:rPr>
          <w:rFonts w:ascii="Arial" w:hAnsi="Arial" w:cs="Arial"/>
          <w:sz w:val="20"/>
        </w:rPr>
        <w:t>0% (</w:t>
      </w:r>
      <w:r w:rsidR="00165BD9">
        <w:rPr>
          <w:rFonts w:ascii="Arial" w:hAnsi="Arial" w:cs="Arial"/>
          <w:sz w:val="20"/>
        </w:rPr>
        <w:t>piec</w:t>
      </w:r>
      <w:r w:rsidRPr="006A35BD">
        <w:rPr>
          <w:rFonts w:ascii="Arial" w:hAnsi="Arial" w:cs="Arial"/>
          <w:sz w:val="20"/>
        </w:rPr>
        <w:t xml:space="preserve">desmit procenti) apmērā no Līguma summas </w:t>
      </w:r>
      <w:r w:rsidR="006A35BD">
        <w:rPr>
          <w:rFonts w:ascii="Arial" w:hAnsi="Arial" w:cs="Arial"/>
          <w:sz w:val="20"/>
        </w:rPr>
        <w:t>30</w:t>
      </w:r>
      <w:r w:rsidRPr="006A35BD">
        <w:rPr>
          <w:rFonts w:ascii="Arial" w:hAnsi="Arial" w:cs="Arial"/>
          <w:sz w:val="20"/>
        </w:rPr>
        <w:t xml:space="preserve"> (</w:t>
      </w:r>
      <w:r w:rsidR="006A35BD">
        <w:rPr>
          <w:rFonts w:ascii="Arial" w:hAnsi="Arial" w:cs="Arial"/>
          <w:sz w:val="20"/>
        </w:rPr>
        <w:t>trīsdesmit</w:t>
      </w:r>
      <w:r w:rsidRPr="006A35BD">
        <w:rPr>
          <w:rFonts w:ascii="Arial" w:hAnsi="Arial" w:cs="Arial"/>
          <w:sz w:val="20"/>
        </w:rPr>
        <w:t xml:space="preserve">) dienu laikā pēc </w:t>
      </w:r>
      <w:r w:rsidR="006A35BD" w:rsidRPr="005B42BF">
        <w:rPr>
          <w:rFonts w:ascii="Arial" w:hAnsi="Arial" w:cs="Arial"/>
          <w:sz w:val="20"/>
        </w:rPr>
        <w:t>L</w:t>
      </w:r>
      <w:r w:rsidR="005B42BF" w:rsidRPr="005B42BF">
        <w:rPr>
          <w:rFonts w:ascii="Arial" w:hAnsi="Arial" w:cs="Arial"/>
          <w:sz w:val="20"/>
        </w:rPr>
        <w:t>īguma 3.sadaļā</w:t>
      </w:r>
      <w:r w:rsidR="006A35BD" w:rsidRPr="005B42BF">
        <w:rPr>
          <w:rFonts w:ascii="Arial" w:hAnsi="Arial" w:cs="Arial"/>
          <w:sz w:val="20"/>
        </w:rPr>
        <w:t xml:space="preserve"> noteikt</w:t>
      </w:r>
      <w:r w:rsidR="005B42BF" w:rsidRPr="005B42BF">
        <w:rPr>
          <w:rFonts w:ascii="Arial" w:hAnsi="Arial" w:cs="Arial"/>
          <w:sz w:val="20"/>
        </w:rPr>
        <w:t>ā avansa maksājuma nodrošinājuma</w:t>
      </w:r>
      <w:r w:rsidR="006A35BD" w:rsidRPr="005B42BF">
        <w:rPr>
          <w:rFonts w:ascii="Arial" w:hAnsi="Arial" w:cs="Arial"/>
          <w:sz w:val="20"/>
        </w:rPr>
        <w:t xml:space="preserve"> un </w:t>
      </w:r>
      <w:r w:rsidRPr="005B42BF">
        <w:rPr>
          <w:rFonts w:ascii="Arial" w:hAnsi="Arial" w:cs="Arial"/>
          <w:sz w:val="20"/>
        </w:rPr>
        <w:t>rēķina saņemšanas.</w:t>
      </w:r>
    </w:p>
    <w:p w14:paraId="01C5B578" w14:textId="77777777" w:rsidR="00852F3F" w:rsidRPr="0097576D" w:rsidRDefault="00852F3F" w:rsidP="00EE3CBD">
      <w:pPr>
        <w:pStyle w:val="Pamattekstsaratkpi"/>
        <w:numPr>
          <w:ilvl w:val="1"/>
          <w:numId w:val="3"/>
        </w:numPr>
        <w:tabs>
          <w:tab w:val="clear" w:pos="360"/>
          <w:tab w:val="num" w:pos="426"/>
          <w:tab w:val="left" w:pos="709"/>
          <w:tab w:val="left" w:pos="1418"/>
        </w:tabs>
        <w:spacing w:after="0"/>
        <w:ind w:left="426" w:hanging="426"/>
        <w:jc w:val="both"/>
        <w:rPr>
          <w:rFonts w:ascii="Arial" w:hAnsi="Arial" w:cs="Arial"/>
          <w:sz w:val="20"/>
        </w:rPr>
      </w:pPr>
      <w:r w:rsidRPr="006A35BD">
        <w:rPr>
          <w:rFonts w:ascii="Arial" w:hAnsi="Arial" w:cs="Arial"/>
          <w:sz w:val="20"/>
        </w:rPr>
        <w:t xml:space="preserve">Pasūtītājs veic galīgo norēķinu Izpildītājam par Darbu </w:t>
      </w:r>
      <w:r w:rsidR="006C45E0" w:rsidRPr="006A35BD">
        <w:rPr>
          <w:rFonts w:ascii="Arial" w:hAnsi="Arial" w:cs="Arial"/>
          <w:sz w:val="20"/>
        </w:rPr>
        <w:t>3</w:t>
      </w:r>
      <w:r w:rsidR="004C4122" w:rsidRPr="006A35BD">
        <w:rPr>
          <w:rFonts w:ascii="Arial" w:hAnsi="Arial" w:cs="Arial"/>
          <w:sz w:val="20"/>
        </w:rPr>
        <w:t>0</w:t>
      </w:r>
      <w:r w:rsidRPr="006A35BD">
        <w:rPr>
          <w:rFonts w:ascii="Arial" w:hAnsi="Arial" w:cs="Arial"/>
          <w:sz w:val="20"/>
        </w:rPr>
        <w:t xml:space="preserve"> (</w:t>
      </w:r>
      <w:r w:rsidR="006C45E0" w:rsidRPr="006A35BD">
        <w:rPr>
          <w:rFonts w:ascii="Arial" w:hAnsi="Arial" w:cs="Arial"/>
          <w:sz w:val="20"/>
        </w:rPr>
        <w:t>trīs</w:t>
      </w:r>
      <w:r w:rsidR="00DE3817" w:rsidRPr="006A35BD">
        <w:rPr>
          <w:rFonts w:ascii="Arial" w:hAnsi="Arial" w:cs="Arial"/>
          <w:sz w:val="20"/>
        </w:rPr>
        <w:t>desmit</w:t>
      </w:r>
      <w:r w:rsidRPr="006A35BD">
        <w:rPr>
          <w:rFonts w:ascii="Arial" w:hAnsi="Arial" w:cs="Arial"/>
          <w:sz w:val="20"/>
        </w:rPr>
        <w:t xml:space="preserve">) dienu laikā pēc </w:t>
      </w:r>
      <w:r w:rsidRPr="0097576D">
        <w:rPr>
          <w:rFonts w:ascii="Arial" w:hAnsi="Arial" w:cs="Arial"/>
          <w:sz w:val="20"/>
        </w:rPr>
        <w:t>nodošanas – pieņemšanas akta parakstī</w:t>
      </w:r>
      <w:r w:rsidR="00343EF3" w:rsidRPr="0097576D">
        <w:rPr>
          <w:rFonts w:ascii="Arial" w:hAnsi="Arial" w:cs="Arial"/>
          <w:sz w:val="20"/>
        </w:rPr>
        <w:t>ša</w:t>
      </w:r>
      <w:r w:rsidR="006C45E0" w:rsidRPr="0097576D">
        <w:rPr>
          <w:rFonts w:ascii="Arial" w:hAnsi="Arial" w:cs="Arial"/>
          <w:sz w:val="20"/>
        </w:rPr>
        <w:t>nas un rēķina saņemšanas</w:t>
      </w:r>
      <w:r w:rsidRPr="0097576D">
        <w:rPr>
          <w:rFonts w:ascii="Arial" w:hAnsi="Arial" w:cs="Arial"/>
          <w:sz w:val="20"/>
        </w:rPr>
        <w:t>.</w:t>
      </w:r>
    </w:p>
    <w:p w14:paraId="18CF6369" w14:textId="77777777" w:rsidR="00852F3F" w:rsidRPr="003B3CD8" w:rsidRDefault="00544B68" w:rsidP="00EE3CBD">
      <w:pPr>
        <w:pStyle w:val="Pamattekstsaratkpi"/>
        <w:numPr>
          <w:ilvl w:val="1"/>
          <w:numId w:val="3"/>
        </w:numPr>
        <w:tabs>
          <w:tab w:val="clear" w:pos="360"/>
          <w:tab w:val="left" w:pos="0"/>
          <w:tab w:val="num" w:pos="426"/>
          <w:tab w:val="left" w:pos="709"/>
          <w:tab w:val="left" w:pos="1418"/>
        </w:tabs>
        <w:spacing w:after="0"/>
        <w:ind w:left="426" w:hanging="426"/>
        <w:jc w:val="both"/>
        <w:rPr>
          <w:rFonts w:ascii="Arial" w:hAnsi="Arial" w:cs="Arial"/>
          <w:sz w:val="20"/>
        </w:rPr>
      </w:pPr>
      <w:r w:rsidRPr="003B3CD8">
        <w:rPr>
          <w:rFonts w:ascii="Arial" w:hAnsi="Arial" w:cs="Arial"/>
          <w:sz w:val="20"/>
        </w:rPr>
        <w:t>Maksājum</w:t>
      </w:r>
      <w:r w:rsidR="008B1EA3" w:rsidRPr="003B3CD8">
        <w:rPr>
          <w:rFonts w:ascii="Arial" w:hAnsi="Arial" w:cs="Arial"/>
          <w:sz w:val="20"/>
        </w:rPr>
        <w:t>i</w:t>
      </w:r>
      <w:r w:rsidRPr="003B3CD8">
        <w:rPr>
          <w:rFonts w:ascii="Arial" w:hAnsi="Arial" w:cs="Arial"/>
          <w:sz w:val="20"/>
        </w:rPr>
        <w:t xml:space="preserve"> tiek veikt</w:t>
      </w:r>
      <w:r w:rsidR="008B1EA3" w:rsidRPr="003B3CD8">
        <w:rPr>
          <w:rFonts w:ascii="Arial" w:hAnsi="Arial" w:cs="Arial"/>
          <w:sz w:val="20"/>
        </w:rPr>
        <w:t>i</w:t>
      </w:r>
      <w:r w:rsidRPr="003B3CD8">
        <w:rPr>
          <w:rFonts w:ascii="Arial" w:hAnsi="Arial" w:cs="Arial"/>
          <w:sz w:val="20"/>
        </w:rPr>
        <w:t xml:space="preserve"> bezskaidras naudas veidā, veicot pārskaitījumu uz Izpildītāja norādīto kontu kredītiestādē</w:t>
      </w:r>
      <w:r w:rsidR="00852F3F" w:rsidRPr="003B3CD8">
        <w:rPr>
          <w:rFonts w:ascii="Arial" w:hAnsi="Arial" w:cs="Arial"/>
          <w:sz w:val="20"/>
        </w:rPr>
        <w:t>.</w:t>
      </w:r>
    </w:p>
    <w:p w14:paraId="67256A11" w14:textId="7E6D0F99" w:rsidR="006C45E0" w:rsidRPr="003B3CD8" w:rsidRDefault="009E7821" w:rsidP="00EE3CBD">
      <w:pPr>
        <w:pStyle w:val="Pamattekstsaratkpi"/>
        <w:numPr>
          <w:ilvl w:val="1"/>
          <w:numId w:val="3"/>
        </w:numPr>
        <w:tabs>
          <w:tab w:val="clear" w:pos="360"/>
          <w:tab w:val="left" w:pos="0"/>
          <w:tab w:val="num" w:pos="426"/>
          <w:tab w:val="left" w:pos="709"/>
          <w:tab w:val="left" w:pos="1418"/>
        </w:tabs>
        <w:spacing w:after="0"/>
        <w:ind w:left="426" w:hanging="426"/>
        <w:jc w:val="both"/>
        <w:rPr>
          <w:rFonts w:ascii="Arial" w:hAnsi="Arial" w:cs="Arial"/>
          <w:sz w:val="20"/>
        </w:rPr>
      </w:pPr>
      <w:r w:rsidRPr="003B3CD8">
        <w:rPr>
          <w:rFonts w:ascii="Arial" w:hAnsi="Arial" w:cs="Arial"/>
          <w:sz w:val="20"/>
        </w:rPr>
        <w:t xml:space="preserve">Lai nodrošinātu Grāmatvedības likumā noteikto strukturēto elektronisko rēķinu aprites kārtību, XML formātā e-rēķina datni un pievienotu PDF datni sūtīt uz e-adresi </w:t>
      </w:r>
      <w:hyperlink r:id="rId8" w:tgtFrame="_blank" w:history="1">
        <w:r w:rsidRPr="003B3CD8">
          <w:rPr>
            <w:rFonts w:ascii="Arial" w:hAnsi="Arial" w:cs="Arial"/>
            <w:sz w:val="20"/>
          </w:rPr>
          <w:t>EREKINI@90000063185</w:t>
        </w:r>
      </w:hyperlink>
      <w:r w:rsidRPr="003B3CD8">
        <w:rPr>
          <w:rFonts w:ascii="Arial" w:hAnsi="Arial" w:cs="Arial"/>
          <w:sz w:val="20"/>
        </w:rPr>
        <w:t xml:space="preserve">. Izpildītājs nodrošina, ka e-rēķins ir sagatavots atbilstoši Eiropas Savienības standartam LVS EN 16931-1:2017 un piezīmēs norāda Pasūtītāja kontaktpersonu. Rēķins elektroniski sūtāms arī uz līguma </w:t>
      </w:r>
      <w:r w:rsidR="003B3CD8" w:rsidRPr="003B3CD8">
        <w:rPr>
          <w:rFonts w:ascii="Arial" w:hAnsi="Arial" w:cs="Arial"/>
          <w:sz w:val="20"/>
        </w:rPr>
        <w:t>8</w:t>
      </w:r>
      <w:r w:rsidRPr="003B3CD8">
        <w:rPr>
          <w:rFonts w:ascii="Arial" w:hAnsi="Arial" w:cs="Arial"/>
          <w:sz w:val="20"/>
        </w:rPr>
        <w:t>.</w:t>
      </w:r>
      <w:r w:rsidR="003B3CD8" w:rsidRPr="003B3CD8">
        <w:rPr>
          <w:rFonts w:ascii="Arial" w:hAnsi="Arial" w:cs="Arial"/>
          <w:sz w:val="20"/>
        </w:rPr>
        <w:t>2</w:t>
      </w:r>
      <w:r w:rsidRPr="003B3CD8">
        <w:rPr>
          <w:rFonts w:ascii="Arial" w:hAnsi="Arial" w:cs="Arial"/>
          <w:sz w:val="20"/>
        </w:rPr>
        <w:t>.punktā norādīto e-pasta adresi</w:t>
      </w:r>
      <w:r w:rsidR="0090597B" w:rsidRPr="003B3CD8">
        <w:rPr>
          <w:rFonts w:ascii="Arial" w:hAnsi="Arial" w:cs="Arial"/>
          <w:sz w:val="20"/>
        </w:rPr>
        <w:t>.</w:t>
      </w:r>
      <w:r w:rsidR="006A2E46">
        <w:rPr>
          <w:rFonts w:ascii="Arial" w:hAnsi="Arial" w:cs="Arial"/>
          <w:sz w:val="20"/>
        </w:rPr>
        <w:t xml:space="preserve"> Rēķinā jābūt norādei uz projektu</w:t>
      </w:r>
      <w:r w:rsidR="00165BD9">
        <w:rPr>
          <w:rFonts w:ascii="Arial" w:hAnsi="Arial" w:cs="Arial"/>
          <w:sz w:val="20"/>
        </w:rPr>
        <w:t>:</w:t>
      </w:r>
      <w:r w:rsidR="006A2E46">
        <w:rPr>
          <w:rFonts w:ascii="Arial" w:hAnsi="Arial" w:cs="Arial"/>
          <w:sz w:val="20"/>
        </w:rPr>
        <w:t xml:space="preserve"> </w:t>
      </w:r>
      <w:r w:rsidR="006A2E46" w:rsidRPr="005D2566">
        <w:rPr>
          <w:rFonts w:ascii="Arial" w:hAnsi="Arial" w:cs="Arial"/>
          <w:bCs/>
          <w:sz w:val="20"/>
        </w:rPr>
        <w:t>Latvijas – Lietuvas pārrobežu programmas projekta Nr.LL-00253 GREEN</w:t>
      </w:r>
      <w:r w:rsidR="006A2E46">
        <w:rPr>
          <w:rFonts w:ascii="Arial" w:hAnsi="Arial" w:cs="Arial"/>
          <w:bCs/>
          <w:sz w:val="20"/>
        </w:rPr>
        <w:t xml:space="preserve"> ietvaros</w:t>
      </w:r>
      <w:r w:rsidR="00165BD9">
        <w:rPr>
          <w:rFonts w:ascii="Arial" w:hAnsi="Arial" w:cs="Arial"/>
          <w:bCs/>
          <w:sz w:val="20"/>
        </w:rPr>
        <w:t>.</w:t>
      </w:r>
    </w:p>
    <w:p w14:paraId="2163047D" w14:textId="77777777" w:rsidR="008D4253" w:rsidRPr="006A35BD" w:rsidRDefault="008D4253" w:rsidP="00CA4B00">
      <w:pPr>
        <w:pStyle w:val="Pamattekstsaratkpi"/>
        <w:tabs>
          <w:tab w:val="left" w:pos="0"/>
          <w:tab w:val="left" w:pos="709"/>
          <w:tab w:val="left" w:pos="1418"/>
        </w:tabs>
        <w:spacing w:after="0"/>
        <w:ind w:left="426"/>
        <w:jc w:val="both"/>
        <w:rPr>
          <w:rFonts w:ascii="Arial" w:hAnsi="Arial" w:cs="Arial"/>
          <w:sz w:val="20"/>
        </w:rPr>
      </w:pPr>
    </w:p>
    <w:p w14:paraId="6EB001FB" w14:textId="4EFEA5F4" w:rsidR="005B42BF" w:rsidRDefault="00CB1C55" w:rsidP="005B42BF">
      <w:pPr>
        <w:numPr>
          <w:ilvl w:val="0"/>
          <w:numId w:val="3"/>
        </w:numPr>
        <w:jc w:val="center"/>
        <w:rPr>
          <w:rFonts w:ascii="Arial" w:hAnsi="Arial" w:cs="Arial"/>
          <w:b/>
          <w:sz w:val="20"/>
        </w:rPr>
      </w:pPr>
      <w:r>
        <w:rPr>
          <w:rFonts w:ascii="Arial" w:hAnsi="Arial" w:cs="Arial"/>
          <w:b/>
          <w:sz w:val="20"/>
        </w:rPr>
        <w:t>AVANSA MAKSĀJUMA NODROŠINĀJUMS</w:t>
      </w:r>
    </w:p>
    <w:p w14:paraId="7148DA77" w14:textId="77777777" w:rsidR="005B42BF" w:rsidRPr="005B42BF" w:rsidRDefault="005B42BF" w:rsidP="009E7821">
      <w:pPr>
        <w:pStyle w:val="Sarakstarindkopa"/>
        <w:numPr>
          <w:ilvl w:val="1"/>
          <w:numId w:val="3"/>
        </w:numPr>
        <w:tabs>
          <w:tab w:val="clear" w:pos="360"/>
          <w:tab w:val="num" w:pos="284"/>
          <w:tab w:val="left" w:pos="1276"/>
        </w:tabs>
        <w:suppressAutoHyphens w:val="0"/>
        <w:autoSpaceDE w:val="0"/>
        <w:ind w:left="426" w:hanging="426"/>
        <w:contextualSpacing/>
        <w:jc w:val="both"/>
        <w:rPr>
          <w:rFonts w:ascii="Arial" w:hAnsi="Arial" w:cs="Arial"/>
          <w:sz w:val="20"/>
        </w:rPr>
      </w:pPr>
      <w:r w:rsidRPr="005B42BF">
        <w:rPr>
          <w:rFonts w:ascii="Arial" w:hAnsi="Arial" w:cs="Arial"/>
          <w:sz w:val="20"/>
        </w:rPr>
        <w:t>Avansa maksājuma nodrošinājums ir avansa maksājuma nodrošinājuma apliecinošs dokumenta oriģināls – kredītiestādes vai tās filiāles garantija vai apdrošināšanas sabiedrības izsniegta polise vai cits dokuments, uz kura pamata Pasūtītājs var vērsties pie kredītiestādes vai apdrošināšanas sabiedrības ar prasību atmaksāt Pasūtītājam avansu, ko Pasūtītājs izmaksājis Izpildītājam, ja Izpildītājs neizpilda Līguma noteikumus.</w:t>
      </w:r>
    </w:p>
    <w:p w14:paraId="12F1F0CF" w14:textId="77777777" w:rsidR="005B42BF" w:rsidRPr="005B42BF" w:rsidRDefault="005B42BF" w:rsidP="009E7821">
      <w:pPr>
        <w:pStyle w:val="Sarakstarindkopa"/>
        <w:numPr>
          <w:ilvl w:val="1"/>
          <w:numId w:val="3"/>
        </w:numPr>
        <w:tabs>
          <w:tab w:val="clear" w:pos="360"/>
          <w:tab w:val="num" w:pos="284"/>
          <w:tab w:val="left" w:pos="1276"/>
        </w:tabs>
        <w:suppressAutoHyphens w:val="0"/>
        <w:autoSpaceDE w:val="0"/>
        <w:ind w:left="426" w:hanging="426"/>
        <w:contextualSpacing/>
        <w:jc w:val="both"/>
        <w:rPr>
          <w:rFonts w:ascii="Arial" w:hAnsi="Arial" w:cs="Arial"/>
          <w:sz w:val="20"/>
        </w:rPr>
      </w:pPr>
      <w:r w:rsidRPr="005B42BF">
        <w:rPr>
          <w:rFonts w:ascii="Arial" w:hAnsi="Arial" w:cs="Arial"/>
          <w:sz w:val="20"/>
        </w:rPr>
        <w:t xml:space="preserve">Avansa nodrošinājumam jābūt par pilnu avansa maksājuma apmēru </w:t>
      </w:r>
      <w:r w:rsidR="00133AEC">
        <w:rPr>
          <w:rFonts w:ascii="Arial" w:hAnsi="Arial" w:cs="Arial"/>
          <w:sz w:val="20"/>
        </w:rPr>
        <w:t xml:space="preserve">tajā skaitā PVN </w:t>
      </w:r>
      <w:r w:rsidRPr="005B42BF">
        <w:rPr>
          <w:rFonts w:ascii="Arial" w:hAnsi="Arial" w:cs="Arial"/>
          <w:sz w:val="20"/>
        </w:rPr>
        <w:t>un līdz Līguma izpildes termiņa beigām.</w:t>
      </w:r>
    </w:p>
    <w:p w14:paraId="66AFE620" w14:textId="77777777" w:rsidR="005B42BF" w:rsidRDefault="005B42BF" w:rsidP="005B42BF">
      <w:pPr>
        <w:ind w:left="360"/>
        <w:rPr>
          <w:rFonts w:ascii="Arial" w:hAnsi="Arial" w:cs="Arial"/>
          <w:b/>
          <w:sz w:val="20"/>
        </w:rPr>
      </w:pPr>
    </w:p>
    <w:p w14:paraId="051C4AEC" w14:textId="77777777" w:rsidR="008D4253" w:rsidRPr="006A35BD" w:rsidRDefault="008D4253" w:rsidP="007A01AB">
      <w:pPr>
        <w:numPr>
          <w:ilvl w:val="0"/>
          <w:numId w:val="3"/>
        </w:numPr>
        <w:jc w:val="center"/>
        <w:rPr>
          <w:rFonts w:ascii="Arial" w:hAnsi="Arial" w:cs="Arial"/>
          <w:b/>
          <w:sz w:val="20"/>
        </w:rPr>
      </w:pPr>
      <w:r w:rsidRPr="006A35BD">
        <w:rPr>
          <w:rFonts w:ascii="Arial" w:hAnsi="Arial" w:cs="Arial"/>
          <w:b/>
          <w:sz w:val="20"/>
        </w:rPr>
        <w:t xml:space="preserve">DARBA IZPILDES NOTEIKUMI </w:t>
      </w:r>
    </w:p>
    <w:p w14:paraId="0DE097BE" w14:textId="77777777" w:rsidR="003B3CD8" w:rsidRDefault="00744F75" w:rsidP="003B3CD8">
      <w:pPr>
        <w:pStyle w:val="Pamatteksts"/>
        <w:numPr>
          <w:ilvl w:val="1"/>
          <w:numId w:val="3"/>
        </w:numPr>
        <w:tabs>
          <w:tab w:val="clear" w:pos="360"/>
          <w:tab w:val="left" w:pos="426"/>
          <w:tab w:val="left" w:pos="851"/>
          <w:tab w:val="left" w:pos="1134"/>
        </w:tabs>
        <w:autoSpaceDE w:val="0"/>
        <w:spacing w:after="0"/>
        <w:ind w:left="426" w:hanging="426"/>
        <w:jc w:val="both"/>
        <w:rPr>
          <w:rFonts w:ascii="Arial" w:hAnsi="Arial" w:cs="Arial"/>
          <w:sz w:val="20"/>
        </w:rPr>
      </w:pPr>
      <w:r>
        <w:rPr>
          <w:rFonts w:ascii="Arial" w:hAnsi="Arial" w:cs="Arial"/>
          <w:sz w:val="20"/>
        </w:rPr>
        <w:t xml:space="preserve">Izpildītājs nodrošina, ka Darba izpildi vada Līguma </w:t>
      </w:r>
      <w:r w:rsidR="003B3CD8">
        <w:rPr>
          <w:rFonts w:ascii="Arial" w:hAnsi="Arial" w:cs="Arial"/>
          <w:sz w:val="20"/>
        </w:rPr>
        <w:t>8.3.</w:t>
      </w:r>
      <w:r>
        <w:rPr>
          <w:rFonts w:ascii="Arial" w:hAnsi="Arial" w:cs="Arial"/>
          <w:sz w:val="20"/>
        </w:rPr>
        <w:t xml:space="preserve"> punktā norādītais speciālists.</w:t>
      </w:r>
    </w:p>
    <w:p w14:paraId="2972E56D" w14:textId="63D60EA6" w:rsidR="0018571C" w:rsidRPr="00E20E7E" w:rsidRDefault="00D54A13" w:rsidP="00E20E7E">
      <w:pPr>
        <w:pStyle w:val="Pamatteksts"/>
        <w:numPr>
          <w:ilvl w:val="1"/>
          <w:numId w:val="3"/>
        </w:numPr>
        <w:tabs>
          <w:tab w:val="clear" w:pos="360"/>
          <w:tab w:val="left" w:pos="426"/>
          <w:tab w:val="left" w:pos="851"/>
          <w:tab w:val="left" w:pos="1134"/>
        </w:tabs>
        <w:autoSpaceDE w:val="0"/>
        <w:spacing w:after="0"/>
        <w:ind w:left="426" w:hanging="426"/>
        <w:jc w:val="both"/>
        <w:rPr>
          <w:rFonts w:ascii="Arial" w:hAnsi="Arial" w:cs="Arial"/>
          <w:sz w:val="20"/>
        </w:rPr>
      </w:pPr>
      <w:r w:rsidRPr="005B42BF">
        <w:rPr>
          <w:rFonts w:ascii="Arial" w:hAnsi="Arial" w:cs="Arial"/>
          <w:sz w:val="20"/>
        </w:rPr>
        <w:lastRenderedPageBreak/>
        <w:t>Darba kvalitātes prasības, ko jāiev</w:t>
      </w:r>
      <w:r w:rsidR="00551CC8">
        <w:rPr>
          <w:rFonts w:ascii="Arial" w:hAnsi="Arial" w:cs="Arial"/>
          <w:sz w:val="20"/>
        </w:rPr>
        <w:t>ēro Izpildītājam, nosaka Līgums un tā pielikumi</w:t>
      </w:r>
      <w:r w:rsidR="00B03542">
        <w:rPr>
          <w:rFonts w:ascii="Arial" w:hAnsi="Arial" w:cs="Arial"/>
          <w:sz w:val="20"/>
        </w:rPr>
        <w:t>.</w:t>
      </w:r>
    </w:p>
    <w:p w14:paraId="37C57B3A" w14:textId="77777777" w:rsidR="009E7821" w:rsidRDefault="00AA6C8F" w:rsidP="009E7821">
      <w:pPr>
        <w:pStyle w:val="Pamatteksts"/>
        <w:numPr>
          <w:ilvl w:val="1"/>
          <w:numId w:val="3"/>
        </w:numPr>
        <w:tabs>
          <w:tab w:val="left" w:pos="426"/>
          <w:tab w:val="left" w:pos="851"/>
          <w:tab w:val="left" w:pos="1134"/>
        </w:tabs>
        <w:autoSpaceDE w:val="0"/>
        <w:spacing w:after="0"/>
        <w:jc w:val="both"/>
        <w:rPr>
          <w:rFonts w:ascii="Arial" w:hAnsi="Arial" w:cs="Arial"/>
          <w:sz w:val="20"/>
        </w:rPr>
      </w:pPr>
      <w:r w:rsidRPr="004E75BC">
        <w:rPr>
          <w:rFonts w:ascii="Arial" w:hAnsi="Arial" w:cs="Arial"/>
          <w:sz w:val="20"/>
        </w:rPr>
        <w:t>Izpildītāj</w:t>
      </w:r>
      <w:r w:rsidR="002A408D" w:rsidRPr="004E75BC">
        <w:rPr>
          <w:rFonts w:ascii="Arial" w:hAnsi="Arial" w:cs="Arial"/>
          <w:sz w:val="20"/>
        </w:rPr>
        <w:t>am</w:t>
      </w:r>
      <w:r w:rsidRPr="004E75BC">
        <w:rPr>
          <w:rFonts w:ascii="Arial" w:hAnsi="Arial" w:cs="Arial"/>
          <w:sz w:val="20"/>
        </w:rPr>
        <w:t xml:space="preserve"> Darb</w:t>
      </w:r>
      <w:r w:rsidR="002A408D" w:rsidRPr="004E75BC">
        <w:rPr>
          <w:rFonts w:ascii="Arial" w:hAnsi="Arial" w:cs="Arial"/>
          <w:sz w:val="20"/>
        </w:rPr>
        <w:t>s</w:t>
      </w:r>
      <w:r w:rsidRPr="004E75BC">
        <w:rPr>
          <w:rFonts w:ascii="Arial" w:hAnsi="Arial" w:cs="Arial"/>
          <w:sz w:val="20"/>
        </w:rPr>
        <w:t xml:space="preserve"> </w:t>
      </w:r>
      <w:r w:rsidR="002A408D" w:rsidRPr="004E75BC">
        <w:rPr>
          <w:rFonts w:ascii="Arial" w:hAnsi="Arial" w:cs="Arial"/>
          <w:sz w:val="20"/>
        </w:rPr>
        <w:t>jā</w:t>
      </w:r>
      <w:r w:rsidR="00F14B22" w:rsidRPr="004E75BC">
        <w:rPr>
          <w:rFonts w:ascii="Arial" w:hAnsi="Arial" w:cs="Arial"/>
          <w:sz w:val="20"/>
        </w:rPr>
        <w:t>pabeidz</w:t>
      </w:r>
      <w:r w:rsidRPr="004E75BC">
        <w:rPr>
          <w:rFonts w:ascii="Arial" w:hAnsi="Arial" w:cs="Arial"/>
          <w:sz w:val="20"/>
        </w:rPr>
        <w:t xml:space="preserve"> Līguma 1.2.punktā noteiktajā termiņā.</w:t>
      </w:r>
    </w:p>
    <w:p w14:paraId="5A164A0B" w14:textId="707843DE" w:rsidR="004000F3" w:rsidRDefault="004000F3" w:rsidP="009E7821">
      <w:pPr>
        <w:pStyle w:val="Pamatteksts"/>
        <w:numPr>
          <w:ilvl w:val="1"/>
          <w:numId w:val="3"/>
        </w:numPr>
        <w:tabs>
          <w:tab w:val="left" w:pos="426"/>
          <w:tab w:val="left" w:pos="851"/>
          <w:tab w:val="left" w:pos="1134"/>
        </w:tabs>
        <w:autoSpaceDE w:val="0"/>
        <w:spacing w:after="0"/>
        <w:jc w:val="both"/>
        <w:rPr>
          <w:rFonts w:ascii="Arial" w:hAnsi="Arial" w:cs="Arial"/>
          <w:sz w:val="20"/>
        </w:rPr>
      </w:pPr>
      <w:r>
        <w:rPr>
          <w:rFonts w:ascii="Arial" w:hAnsi="Arial" w:cs="Arial"/>
          <w:sz w:val="20"/>
        </w:rPr>
        <w:t xml:space="preserve">Izpildītājs </w:t>
      </w:r>
      <w:r w:rsidRPr="00E60BD4">
        <w:rPr>
          <w:rFonts w:ascii="Arial" w:hAnsi="Arial" w:cs="Arial"/>
          <w:b/>
          <w:bCs/>
          <w:sz w:val="20"/>
        </w:rPr>
        <w:t>10 (desmit)</w:t>
      </w:r>
      <w:r>
        <w:rPr>
          <w:rFonts w:ascii="Arial" w:hAnsi="Arial" w:cs="Arial"/>
          <w:sz w:val="20"/>
        </w:rPr>
        <w:t xml:space="preserve"> dienu laikā pēc Līguma spēkā stāšanās </w:t>
      </w:r>
      <w:proofErr w:type="spellStart"/>
      <w:r>
        <w:rPr>
          <w:rFonts w:ascii="Arial" w:hAnsi="Arial" w:cs="Arial"/>
          <w:sz w:val="20"/>
        </w:rPr>
        <w:t>nosūta</w:t>
      </w:r>
      <w:proofErr w:type="spellEnd"/>
      <w:r>
        <w:rPr>
          <w:rFonts w:ascii="Arial" w:hAnsi="Arial" w:cs="Arial"/>
          <w:sz w:val="20"/>
        </w:rPr>
        <w:t xml:space="preserve"> uz Līguma 8.1.punktā norādītā Pasūtītāja pārstāvja e-pastu saskaņošanai Darba izpildes grafiku. </w:t>
      </w:r>
    </w:p>
    <w:p w14:paraId="2E4D4DEF" w14:textId="706E7F4B" w:rsidR="009E7821" w:rsidRPr="003B3CD8" w:rsidRDefault="008D4253" w:rsidP="009E7821">
      <w:pPr>
        <w:pStyle w:val="Pamatteksts"/>
        <w:numPr>
          <w:ilvl w:val="1"/>
          <w:numId w:val="3"/>
        </w:numPr>
        <w:tabs>
          <w:tab w:val="left" w:pos="426"/>
          <w:tab w:val="left" w:pos="851"/>
          <w:tab w:val="left" w:pos="1134"/>
        </w:tabs>
        <w:autoSpaceDE w:val="0"/>
        <w:spacing w:after="0"/>
        <w:jc w:val="both"/>
        <w:rPr>
          <w:rFonts w:ascii="Arial" w:hAnsi="Arial" w:cs="Arial"/>
          <w:sz w:val="20"/>
        </w:rPr>
      </w:pPr>
      <w:r w:rsidRPr="003B3CD8">
        <w:rPr>
          <w:rFonts w:ascii="Arial" w:hAnsi="Arial" w:cs="Arial"/>
          <w:sz w:val="20"/>
        </w:rPr>
        <w:t xml:space="preserve">Izpildītājs Darbu </w:t>
      </w:r>
      <w:r w:rsidR="00AA6C8F" w:rsidRPr="003B3CD8">
        <w:rPr>
          <w:rFonts w:ascii="Arial" w:hAnsi="Arial" w:cs="Arial"/>
          <w:sz w:val="20"/>
        </w:rPr>
        <w:t xml:space="preserve">nodod </w:t>
      </w:r>
      <w:r w:rsidRPr="003B3CD8">
        <w:rPr>
          <w:rFonts w:ascii="Arial" w:hAnsi="Arial" w:cs="Arial"/>
          <w:sz w:val="20"/>
        </w:rPr>
        <w:t>Pasūtītājam ar nodošanas – pieņemšanas aktu, kuru paraksta Pasūtītāja un Izpildītāja pilnvarotās personas</w:t>
      </w:r>
      <w:r w:rsidR="009E7821" w:rsidRPr="003B3CD8">
        <w:rPr>
          <w:rFonts w:ascii="Arial" w:hAnsi="Arial" w:cs="Arial"/>
          <w:sz w:val="20"/>
        </w:rPr>
        <w:t>.</w:t>
      </w:r>
      <w:r w:rsidR="008A46CC" w:rsidRPr="003B3CD8">
        <w:rPr>
          <w:rFonts w:ascii="Arial" w:hAnsi="Arial" w:cs="Arial"/>
          <w:sz w:val="20"/>
        </w:rPr>
        <w:t xml:space="preserve"> </w:t>
      </w:r>
      <w:r w:rsidR="009E7821" w:rsidRPr="003B3CD8">
        <w:rPr>
          <w:rFonts w:ascii="Arial" w:hAnsi="Arial" w:cs="Arial"/>
          <w:sz w:val="20"/>
        </w:rPr>
        <w:t>Kopā ar nodošanas – pieņemšanas aktu Izpildītājs iesniedz Pasūtītājam augu pases.</w:t>
      </w:r>
      <w:r w:rsidR="009E7821" w:rsidRPr="003B3CD8">
        <w:rPr>
          <w:rFonts w:ascii="Arial" w:hAnsi="Arial" w:cs="Arial"/>
          <w:b/>
          <w:caps/>
          <w:sz w:val="20"/>
        </w:rPr>
        <w:t xml:space="preserve"> </w:t>
      </w:r>
    </w:p>
    <w:p w14:paraId="052CCBE4" w14:textId="77777777" w:rsidR="005B42BF" w:rsidRDefault="003D1A2B" w:rsidP="00C017B0">
      <w:pPr>
        <w:pStyle w:val="Pamatteksts"/>
        <w:numPr>
          <w:ilvl w:val="1"/>
          <w:numId w:val="3"/>
        </w:numPr>
        <w:tabs>
          <w:tab w:val="clear" w:pos="360"/>
          <w:tab w:val="num" w:pos="426"/>
          <w:tab w:val="left" w:pos="709"/>
          <w:tab w:val="left" w:pos="851"/>
          <w:tab w:val="left" w:pos="1134"/>
        </w:tabs>
        <w:autoSpaceDE w:val="0"/>
        <w:spacing w:after="0"/>
        <w:ind w:left="426" w:hanging="426"/>
        <w:jc w:val="both"/>
        <w:rPr>
          <w:rFonts w:ascii="Arial" w:hAnsi="Arial" w:cs="Arial"/>
          <w:sz w:val="20"/>
        </w:rPr>
      </w:pPr>
      <w:r w:rsidRPr="005B42BF">
        <w:rPr>
          <w:rFonts w:ascii="Arial" w:hAnsi="Arial" w:cs="Arial"/>
          <w:sz w:val="20"/>
        </w:rPr>
        <w:t>P</w:t>
      </w:r>
      <w:r w:rsidR="00AA6C8F" w:rsidRPr="005B42BF">
        <w:rPr>
          <w:rFonts w:ascii="Arial" w:hAnsi="Arial" w:cs="Arial"/>
          <w:sz w:val="20"/>
        </w:rPr>
        <w:t xml:space="preserve">retenziju gadījumā Pasūtītājs neparaksta nodošanas - pieņemšanas aktu un </w:t>
      </w:r>
      <w:r w:rsidR="00F14B22" w:rsidRPr="005B42BF">
        <w:rPr>
          <w:rFonts w:ascii="Arial" w:hAnsi="Arial" w:cs="Arial"/>
          <w:sz w:val="20"/>
        </w:rPr>
        <w:t xml:space="preserve">informē </w:t>
      </w:r>
      <w:r w:rsidR="005F3E24" w:rsidRPr="005B42BF">
        <w:rPr>
          <w:rFonts w:ascii="Arial" w:hAnsi="Arial" w:cs="Arial"/>
          <w:sz w:val="20"/>
        </w:rPr>
        <w:t>I</w:t>
      </w:r>
      <w:r w:rsidR="00F14B22" w:rsidRPr="005B42BF">
        <w:rPr>
          <w:rFonts w:ascii="Arial" w:hAnsi="Arial" w:cs="Arial"/>
          <w:sz w:val="20"/>
        </w:rPr>
        <w:t>zpildītāju par konstatētajām neatbilstībām Līgumam</w:t>
      </w:r>
      <w:r w:rsidR="004C5973" w:rsidRPr="005B42BF">
        <w:rPr>
          <w:rFonts w:ascii="Arial" w:hAnsi="Arial" w:cs="Arial"/>
          <w:sz w:val="20"/>
        </w:rPr>
        <w:t>.</w:t>
      </w:r>
    </w:p>
    <w:p w14:paraId="74F2189B" w14:textId="7410F863" w:rsidR="00EF6740" w:rsidRPr="00D12538" w:rsidRDefault="00EF6740" w:rsidP="00C017B0">
      <w:pPr>
        <w:pStyle w:val="Pamatteksts"/>
        <w:numPr>
          <w:ilvl w:val="1"/>
          <w:numId w:val="3"/>
        </w:numPr>
        <w:tabs>
          <w:tab w:val="clear" w:pos="360"/>
          <w:tab w:val="num" w:pos="426"/>
          <w:tab w:val="left" w:pos="709"/>
          <w:tab w:val="left" w:pos="851"/>
          <w:tab w:val="left" w:pos="1134"/>
        </w:tabs>
        <w:autoSpaceDE w:val="0"/>
        <w:spacing w:after="0"/>
        <w:ind w:left="426" w:hanging="426"/>
        <w:jc w:val="both"/>
        <w:rPr>
          <w:rFonts w:ascii="Arial" w:hAnsi="Arial" w:cs="Arial"/>
          <w:sz w:val="20"/>
        </w:rPr>
      </w:pPr>
      <w:r w:rsidRPr="00D12538">
        <w:rPr>
          <w:rFonts w:ascii="Arial" w:hAnsi="Arial" w:cs="Arial"/>
          <w:sz w:val="20"/>
        </w:rPr>
        <w:t>Izpildītājs par saviem līdzekļiem novērš konstatētās neatbilstības</w:t>
      </w:r>
      <w:r w:rsidR="003B60C6" w:rsidRPr="00D12538">
        <w:rPr>
          <w:rFonts w:ascii="Arial" w:hAnsi="Arial" w:cs="Arial"/>
          <w:sz w:val="20"/>
        </w:rPr>
        <w:t>.</w:t>
      </w:r>
      <w:r w:rsidR="00D12538" w:rsidRPr="00D12538">
        <w:rPr>
          <w:rFonts w:ascii="Arial" w:hAnsi="Arial" w:cs="Arial"/>
          <w:sz w:val="20"/>
        </w:rPr>
        <w:t xml:space="preserve"> Darbā konstatēto neatbilstību labošanai patērētais laiks nevar būt par pamatu Līguma 1.2.punktā minētā termiņa pagarināšanai.</w:t>
      </w:r>
    </w:p>
    <w:p w14:paraId="5D610597" w14:textId="77777777" w:rsidR="00F30EB3" w:rsidRPr="003B60C6" w:rsidRDefault="00352145" w:rsidP="00F30EB3">
      <w:pPr>
        <w:pStyle w:val="Pamatteksts"/>
        <w:numPr>
          <w:ilvl w:val="1"/>
          <w:numId w:val="3"/>
        </w:numPr>
        <w:tabs>
          <w:tab w:val="clear" w:pos="360"/>
          <w:tab w:val="num" w:pos="426"/>
          <w:tab w:val="left" w:pos="709"/>
          <w:tab w:val="left" w:pos="851"/>
          <w:tab w:val="left" w:pos="1134"/>
        </w:tabs>
        <w:autoSpaceDE w:val="0"/>
        <w:spacing w:after="0"/>
        <w:ind w:left="426" w:hanging="426"/>
        <w:jc w:val="both"/>
        <w:rPr>
          <w:rFonts w:ascii="Arial" w:hAnsi="Arial" w:cs="Arial"/>
          <w:sz w:val="20"/>
        </w:rPr>
      </w:pPr>
      <w:r w:rsidRPr="003B60C6">
        <w:rPr>
          <w:rFonts w:ascii="Arial" w:hAnsi="Arial" w:cs="Arial"/>
          <w:sz w:val="20"/>
        </w:rPr>
        <w:t xml:space="preserve">Darba izpilde uzskatāma par pabeigtu ar abpusēju Darba nodošanas-pieņemšanas akta parakstīšanu. </w:t>
      </w:r>
    </w:p>
    <w:p w14:paraId="61F0CF66" w14:textId="5602CB9F" w:rsidR="006A4A09" w:rsidRPr="003B3CD8" w:rsidRDefault="006A4A09" w:rsidP="00D12538">
      <w:pPr>
        <w:pStyle w:val="Pamatteksts"/>
        <w:numPr>
          <w:ilvl w:val="1"/>
          <w:numId w:val="3"/>
        </w:numPr>
        <w:tabs>
          <w:tab w:val="clear" w:pos="360"/>
          <w:tab w:val="num" w:pos="709"/>
          <w:tab w:val="left" w:pos="851"/>
          <w:tab w:val="left" w:pos="1134"/>
        </w:tabs>
        <w:autoSpaceDE w:val="0"/>
        <w:spacing w:after="0"/>
        <w:ind w:left="567" w:hanging="567"/>
        <w:jc w:val="both"/>
        <w:rPr>
          <w:rFonts w:ascii="Arial" w:hAnsi="Arial" w:cs="Arial"/>
          <w:sz w:val="20"/>
        </w:rPr>
      </w:pPr>
      <w:r w:rsidRPr="006A4A09">
        <w:rPr>
          <w:rFonts w:ascii="Arial" w:hAnsi="Arial" w:cs="Arial"/>
          <w:sz w:val="20"/>
        </w:rPr>
        <w:t>P</w:t>
      </w:r>
      <w:r>
        <w:rPr>
          <w:rFonts w:ascii="Arial" w:hAnsi="Arial" w:cs="Arial"/>
          <w:sz w:val="20"/>
        </w:rPr>
        <w:t>asūtītājs</w:t>
      </w:r>
      <w:r w:rsidRPr="006A4A09">
        <w:rPr>
          <w:rFonts w:ascii="Arial" w:hAnsi="Arial" w:cs="Arial"/>
          <w:sz w:val="20"/>
        </w:rPr>
        <w:t xml:space="preserve"> ir tiesīgs atteikties no nekvalitatīvas vai Līguma noteikumiem neatbilstoša Darba pieņemšanas, attiecīgi samazinot Līguma apjomu un Līgum</w:t>
      </w:r>
      <w:r>
        <w:rPr>
          <w:rFonts w:ascii="Arial" w:hAnsi="Arial" w:cs="Arial"/>
          <w:sz w:val="20"/>
        </w:rPr>
        <w:t xml:space="preserve">a </w:t>
      </w:r>
      <w:r w:rsidRPr="006A4A09">
        <w:rPr>
          <w:rFonts w:ascii="Arial" w:hAnsi="Arial" w:cs="Arial"/>
          <w:sz w:val="20"/>
        </w:rPr>
        <w:t>summu</w:t>
      </w:r>
      <w:r>
        <w:rPr>
          <w:rFonts w:ascii="Arial" w:hAnsi="Arial" w:cs="Arial"/>
          <w:sz w:val="20"/>
        </w:rPr>
        <w:t>.</w:t>
      </w:r>
    </w:p>
    <w:p w14:paraId="3B31CF6C" w14:textId="21B10945" w:rsidR="00B46F89" w:rsidRPr="00702279" w:rsidRDefault="00D12538" w:rsidP="003B3CD8">
      <w:pPr>
        <w:pStyle w:val="Pamatteksts"/>
        <w:numPr>
          <w:ilvl w:val="1"/>
          <w:numId w:val="3"/>
        </w:numPr>
        <w:tabs>
          <w:tab w:val="clear" w:pos="360"/>
          <w:tab w:val="left" w:pos="567"/>
          <w:tab w:val="left" w:pos="851"/>
          <w:tab w:val="left" w:pos="1134"/>
        </w:tabs>
        <w:autoSpaceDE w:val="0"/>
        <w:spacing w:after="0"/>
        <w:ind w:left="567" w:hanging="567"/>
        <w:jc w:val="both"/>
        <w:rPr>
          <w:rFonts w:ascii="Arial" w:hAnsi="Arial" w:cs="Arial"/>
          <w:sz w:val="20"/>
        </w:rPr>
      </w:pPr>
      <w:r w:rsidRPr="00702279">
        <w:rPr>
          <w:rFonts w:ascii="Arial" w:hAnsi="Arial" w:cs="Arial"/>
          <w:sz w:val="20"/>
        </w:rPr>
        <w:t xml:space="preserve">Pasūtītājs līdz Darba pieņemšanai var prasīt Izpildītājam novērst neatbilstības, ja tādas tiek konstatētas. Par konstatētajām neatbilstībām Pasūtītājs sastāda defektu aktu, kuru </w:t>
      </w:r>
      <w:proofErr w:type="spellStart"/>
      <w:r w:rsidRPr="00702279">
        <w:rPr>
          <w:rFonts w:ascii="Arial" w:hAnsi="Arial" w:cs="Arial"/>
          <w:sz w:val="20"/>
        </w:rPr>
        <w:t>nosūta</w:t>
      </w:r>
      <w:proofErr w:type="spellEnd"/>
      <w:r w:rsidRPr="00702279">
        <w:rPr>
          <w:rFonts w:ascii="Arial" w:hAnsi="Arial" w:cs="Arial"/>
          <w:sz w:val="20"/>
        </w:rPr>
        <w:t xml:space="preserve"> uz Līguma 8.8.punktā norādīto e-pasta adresi. Defektu novēršanas termiņu nosaka Pasūtītājs ņemot vērā defektu novēršanai nepieciešamo darbu apjomu, specifiku</w:t>
      </w:r>
      <w:r w:rsidR="00702279" w:rsidRPr="00702279">
        <w:rPr>
          <w:rFonts w:ascii="Arial" w:hAnsi="Arial" w:cs="Arial"/>
          <w:sz w:val="20"/>
        </w:rPr>
        <w:t xml:space="preserve"> un meteoroloģiskos apstākļus.</w:t>
      </w:r>
    </w:p>
    <w:p w14:paraId="21AA427C" w14:textId="2C5E5D66" w:rsidR="00744F75" w:rsidRDefault="008D4253" w:rsidP="003B3CD8">
      <w:pPr>
        <w:pStyle w:val="Pamatteksts"/>
        <w:numPr>
          <w:ilvl w:val="1"/>
          <w:numId w:val="3"/>
        </w:numPr>
        <w:tabs>
          <w:tab w:val="clear" w:pos="360"/>
          <w:tab w:val="left" w:pos="567"/>
          <w:tab w:val="left" w:pos="851"/>
          <w:tab w:val="left" w:pos="1134"/>
        </w:tabs>
        <w:autoSpaceDE w:val="0"/>
        <w:spacing w:after="0"/>
        <w:ind w:left="567" w:hanging="567"/>
        <w:jc w:val="both"/>
        <w:rPr>
          <w:rFonts w:ascii="Arial" w:hAnsi="Arial" w:cs="Arial"/>
          <w:sz w:val="20"/>
        </w:rPr>
      </w:pPr>
      <w:r w:rsidRPr="005B42BF">
        <w:rPr>
          <w:rFonts w:ascii="Arial" w:hAnsi="Arial" w:cs="Arial"/>
          <w:sz w:val="20"/>
        </w:rPr>
        <w:t xml:space="preserve">Pēc Pasūtītāja pieprasījuma Izpildītājam 5 (piecu) dienu laikā jāsniedz rakstiska informācija </w:t>
      </w:r>
      <w:r w:rsidRPr="006740D4">
        <w:rPr>
          <w:rFonts w:ascii="Arial" w:hAnsi="Arial" w:cs="Arial"/>
          <w:sz w:val="20"/>
        </w:rPr>
        <w:t>Pasūtītājam par Darba izpildes gaitu.</w:t>
      </w:r>
    </w:p>
    <w:p w14:paraId="31888B61" w14:textId="39817770" w:rsidR="00744F75" w:rsidRPr="00744F75" w:rsidRDefault="00744F75" w:rsidP="003B3CD8">
      <w:pPr>
        <w:pStyle w:val="Pamatteksts"/>
        <w:numPr>
          <w:ilvl w:val="1"/>
          <w:numId w:val="3"/>
        </w:numPr>
        <w:tabs>
          <w:tab w:val="clear" w:pos="360"/>
          <w:tab w:val="left" w:pos="567"/>
          <w:tab w:val="left" w:pos="851"/>
          <w:tab w:val="left" w:pos="1134"/>
        </w:tabs>
        <w:autoSpaceDE w:val="0"/>
        <w:spacing w:after="0"/>
        <w:ind w:left="567" w:hanging="567"/>
        <w:jc w:val="both"/>
        <w:rPr>
          <w:rFonts w:ascii="Arial" w:hAnsi="Arial" w:cs="Arial"/>
          <w:sz w:val="20"/>
        </w:rPr>
      </w:pPr>
      <w:r w:rsidRPr="00744F75">
        <w:rPr>
          <w:rFonts w:ascii="Arial" w:hAnsi="Arial" w:cs="Arial"/>
          <w:sz w:val="20"/>
        </w:rPr>
        <w:t xml:space="preserve">Pasūtītājs ir tiesīgs apturēt Darba izpildi uz laiku objektīvu apstākļu dēļ (tai skaitā, bet ne tikai trešo personu veikto darbību dēļ, Projekta dokumentācijas precizējumu un izmaiņu izstrādes nepieciešamības dēļ, par to vismaz </w:t>
      </w:r>
      <w:r w:rsidRPr="00744F75">
        <w:rPr>
          <w:rFonts w:ascii="Arial" w:hAnsi="Arial" w:cs="Arial"/>
          <w:b/>
          <w:sz w:val="20"/>
        </w:rPr>
        <w:t xml:space="preserve">10 (desmit) </w:t>
      </w:r>
      <w:r w:rsidRPr="00744F75">
        <w:rPr>
          <w:rFonts w:ascii="Arial" w:hAnsi="Arial" w:cs="Arial"/>
          <w:bCs/>
          <w:sz w:val="20"/>
        </w:rPr>
        <w:t>dienas</w:t>
      </w:r>
      <w:r w:rsidRPr="00744F75">
        <w:rPr>
          <w:rFonts w:ascii="Arial" w:hAnsi="Arial" w:cs="Arial"/>
          <w:sz w:val="20"/>
        </w:rPr>
        <w:t xml:space="preserve"> iepriekš rakstiski informējot </w:t>
      </w:r>
      <w:r>
        <w:rPr>
          <w:rFonts w:ascii="Arial" w:hAnsi="Arial" w:cs="Arial"/>
          <w:sz w:val="20"/>
        </w:rPr>
        <w:t>Izpildītāju</w:t>
      </w:r>
      <w:r w:rsidRPr="00744F75">
        <w:rPr>
          <w:rFonts w:ascii="Arial" w:hAnsi="Arial" w:cs="Arial"/>
          <w:sz w:val="20"/>
        </w:rPr>
        <w:t xml:space="preserve">, norādot laiku vai nosacījumus, kuriem jāiestājas, lai </w:t>
      </w:r>
      <w:r>
        <w:rPr>
          <w:rFonts w:ascii="Arial" w:hAnsi="Arial" w:cs="Arial"/>
          <w:sz w:val="20"/>
        </w:rPr>
        <w:t>Dar</w:t>
      </w:r>
      <w:r w:rsidRPr="00744F75">
        <w:rPr>
          <w:rFonts w:ascii="Arial" w:hAnsi="Arial" w:cs="Arial"/>
          <w:sz w:val="20"/>
        </w:rPr>
        <w:t>b</w:t>
      </w:r>
      <w:r>
        <w:rPr>
          <w:rFonts w:ascii="Arial" w:hAnsi="Arial" w:cs="Arial"/>
          <w:sz w:val="20"/>
        </w:rPr>
        <w:t>a</w:t>
      </w:r>
      <w:r w:rsidRPr="00744F75">
        <w:rPr>
          <w:rFonts w:ascii="Arial" w:hAnsi="Arial" w:cs="Arial"/>
          <w:sz w:val="20"/>
        </w:rPr>
        <w:t xml:space="preserve"> izpilde tiktu atsākta.</w:t>
      </w:r>
    </w:p>
    <w:p w14:paraId="68C47F8D" w14:textId="6123B2A0" w:rsidR="00744F75" w:rsidRPr="00165BD9" w:rsidRDefault="00744F75" w:rsidP="003B3CD8">
      <w:pPr>
        <w:numPr>
          <w:ilvl w:val="1"/>
          <w:numId w:val="3"/>
        </w:numPr>
        <w:tabs>
          <w:tab w:val="left" w:pos="567"/>
        </w:tabs>
        <w:autoSpaceDE w:val="0"/>
        <w:ind w:left="567" w:hanging="567"/>
        <w:jc w:val="both"/>
        <w:rPr>
          <w:rFonts w:ascii="Arial" w:eastAsia="Calibri" w:hAnsi="Arial" w:cs="Arial"/>
          <w:sz w:val="20"/>
          <w:lang w:eastAsia="en-US"/>
        </w:rPr>
      </w:pPr>
      <w:r w:rsidRPr="00A542AC">
        <w:rPr>
          <w:rFonts w:ascii="Arial" w:hAnsi="Arial" w:cs="Arial"/>
          <w:sz w:val="20"/>
        </w:rPr>
        <w:t xml:space="preserve">Ja meteoroloģisku vai citu objektīvu apstākļu dēļ atsevišķu vai visu </w:t>
      </w:r>
      <w:r>
        <w:rPr>
          <w:rFonts w:ascii="Arial" w:hAnsi="Arial" w:cs="Arial"/>
          <w:sz w:val="20"/>
        </w:rPr>
        <w:t>D</w:t>
      </w:r>
      <w:r w:rsidRPr="00A542AC">
        <w:rPr>
          <w:rFonts w:ascii="Arial" w:hAnsi="Arial" w:cs="Arial"/>
          <w:sz w:val="20"/>
        </w:rPr>
        <w:t xml:space="preserve">arbu veikšana tehnoloģiski nav iespējama, tad Pasūtītājam ir tiesības noteikt tehnoloģisko pārtraukumu atsevišķu vai visu darbu veikšanai. Par tehnoloģisko pārtraukuma noteikšanu tiek sastādīts akts, kurā norāda tehnoloģiskā pārtraukuma apjomu un apstākļus, kādiem jāiestājas, lai </w:t>
      </w:r>
      <w:r>
        <w:rPr>
          <w:rFonts w:ascii="Arial" w:hAnsi="Arial" w:cs="Arial"/>
          <w:sz w:val="20"/>
        </w:rPr>
        <w:t>D</w:t>
      </w:r>
      <w:r w:rsidRPr="00A542AC">
        <w:rPr>
          <w:rFonts w:ascii="Arial" w:hAnsi="Arial" w:cs="Arial"/>
          <w:sz w:val="20"/>
        </w:rPr>
        <w:t xml:space="preserve">arbi varētu tikt atsākti. Tehnoloģisko pārtraukumu neieskaita noteiktajā </w:t>
      </w:r>
      <w:r>
        <w:rPr>
          <w:rFonts w:ascii="Arial" w:hAnsi="Arial" w:cs="Arial"/>
          <w:sz w:val="20"/>
        </w:rPr>
        <w:t>D</w:t>
      </w:r>
      <w:r w:rsidRPr="00A542AC">
        <w:rPr>
          <w:rFonts w:ascii="Arial" w:hAnsi="Arial" w:cs="Arial"/>
          <w:sz w:val="20"/>
        </w:rPr>
        <w:t xml:space="preserve">arbu izpildes termiņā, proporcionāli pagarinot </w:t>
      </w:r>
      <w:r>
        <w:rPr>
          <w:rFonts w:ascii="Arial" w:hAnsi="Arial" w:cs="Arial"/>
          <w:sz w:val="20"/>
        </w:rPr>
        <w:t>D</w:t>
      </w:r>
      <w:r w:rsidRPr="00A542AC">
        <w:rPr>
          <w:rFonts w:ascii="Arial" w:hAnsi="Arial" w:cs="Arial"/>
          <w:sz w:val="20"/>
        </w:rPr>
        <w:t>arbu izpildes termiņu.</w:t>
      </w:r>
    </w:p>
    <w:p w14:paraId="3DFAF29F" w14:textId="44D96A03" w:rsidR="00C568EB" w:rsidRPr="00C568EB" w:rsidRDefault="00165BD9" w:rsidP="00165BD9">
      <w:pPr>
        <w:pStyle w:val="Sarakstarindkopa"/>
        <w:numPr>
          <w:ilvl w:val="1"/>
          <w:numId w:val="3"/>
        </w:numPr>
        <w:tabs>
          <w:tab w:val="left" w:pos="426"/>
          <w:tab w:val="left" w:pos="709"/>
          <w:tab w:val="left" w:pos="851"/>
          <w:tab w:val="left" w:pos="1134"/>
        </w:tabs>
        <w:autoSpaceDE w:val="0"/>
        <w:jc w:val="both"/>
        <w:rPr>
          <w:rFonts w:ascii="Arial" w:eastAsia="Calibri" w:hAnsi="Arial" w:cs="Arial"/>
          <w:sz w:val="20"/>
          <w:lang w:eastAsia="en-US"/>
        </w:rPr>
      </w:pPr>
      <w:r w:rsidRPr="00165BD9">
        <w:rPr>
          <w:rFonts w:ascii="Arial" w:hAnsi="Arial" w:cs="Arial"/>
          <w:sz w:val="20"/>
        </w:rPr>
        <w:t>Izpildītāj</w:t>
      </w:r>
      <w:r w:rsidR="00AC2B50" w:rsidRPr="00165BD9">
        <w:rPr>
          <w:rFonts w:ascii="Arial" w:hAnsi="Arial" w:cs="Arial"/>
          <w:sz w:val="20"/>
        </w:rPr>
        <w:t xml:space="preserve">am jānodrošina </w:t>
      </w:r>
      <w:r w:rsidR="00AC2B50" w:rsidRPr="00165BD9">
        <w:rPr>
          <w:rFonts w:ascii="Arial" w:hAnsi="Arial" w:cs="Arial"/>
          <w:noProof/>
          <w:color w:val="000000" w:themeColor="text1"/>
          <w:sz w:val="20"/>
        </w:rPr>
        <w:t xml:space="preserve">Eiropas Savienības fondu publicitātes un vizuālās identitātes prasību ievērošana atbilstoši vadlīnijām </w:t>
      </w:r>
      <w:r w:rsidR="00AC2B50" w:rsidRPr="00165BD9">
        <w:rPr>
          <w:rFonts w:ascii="Arial" w:hAnsi="Arial" w:cs="Arial"/>
          <w:i/>
          <w:noProof/>
          <w:color w:val="000000" w:themeColor="text1"/>
          <w:sz w:val="20"/>
        </w:rPr>
        <w:t xml:space="preserve">„Kominikācijas vadlīnijas Interreg VI-A Latvijas – Lietuvas programmai 2021-2027”, (vadlīnijas Communication Guidelines Interreg VI-A Latvia–Lithuania Programme 2021–2027 atrodamas adresē: </w:t>
      </w:r>
      <w:r w:rsidR="008460E8" w:rsidRPr="00D12538">
        <w:rPr>
          <w:rFonts w:ascii="Arial" w:hAnsi="Arial" w:cs="Arial"/>
          <w:sz w:val="20"/>
        </w:rPr>
        <w:t>https://latlit.eu/wp-content/uploads/2024/04/LATLIT-Communication-Guidelines-version-1.pdf</w:t>
      </w:r>
      <w:r w:rsidR="008460E8" w:rsidRPr="00165BD9">
        <w:rPr>
          <w:rFonts w:ascii="Arial" w:hAnsi="Arial" w:cs="Arial"/>
          <w:sz w:val="20"/>
        </w:rPr>
        <w:t xml:space="preserve"> </w:t>
      </w:r>
      <w:r w:rsidR="00C568EB">
        <w:rPr>
          <w:rFonts w:ascii="Arial" w:hAnsi="Arial" w:cs="Arial"/>
          <w:sz w:val="20"/>
        </w:rPr>
        <w:t>.</w:t>
      </w:r>
    </w:p>
    <w:p w14:paraId="36881848" w14:textId="7515FFF1" w:rsidR="008460E8" w:rsidRPr="00165BD9" w:rsidRDefault="00165BD9" w:rsidP="00165BD9">
      <w:pPr>
        <w:pStyle w:val="Sarakstarindkopa"/>
        <w:numPr>
          <w:ilvl w:val="1"/>
          <w:numId w:val="3"/>
        </w:numPr>
        <w:tabs>
          <w:tab w:val="left" w:pos="426"/>
          <w:tab w:val="left" w:pos="709"/>
          <w:tab w:val="left" w:pos="851"/>
          <w:tab w:val="left" w:pos="1134"/>
        </w:tabs>
        <w:autoSpaceDE w:val="0"/>
        <w:jc w:val="both"/>
        <w:rPr>
          <w:rFonts w:ascii="Arial" w:eastAsia="Calibri" w:hAnsi="Arial" w:cs="Arial"/>
          <w:sz w:val="20"/>
          <w:lang w:eastAsia="en-US"/>
        </w:rPr>
      </w:pPr>
      <w:r w:rsidRPr="00165BD9">
        <w:rPr>
          <w:rFonts w:ascii="Arial" w:hAnsi="Arial" w:cs="Arial"/>
          <w:sz w:val="20"/>
        </w:rPr>
        <w:t>Izpildītāj</w:t>
      </w:r>
      <w:r w:rsidR="008460E8" w:rsidRPr="00165BD9">
        <w:rPr>
          <w:rFonts w:ascii="Arial" w:hAnsi="Arial" w:cs="Arial"/>
          <w:sz w:val="20"/>
        </w:rPr>
        <w:t>s</w:t>
      </w:r>
      <w:r w:rsidR="006A4A09">
        <w:rPr>
          <w:rFonts w:ascii="Arial" w:hAnsi="Arial" w:cs="Arial"/>
          <w:sz w:val="20"/>
        </w:rPr>
        <w:t xml:space="preserve"> Līgumcenas ietvaros</w:t>
      </w:r>
      <w:r w:rsidR="008460E8" w:rsidRPr="00165BD9">
        <w:rPr>
          <w:rFonts w:ascii="Arial" w:hAnsi="Arial" w:cs="Arial"/>
          <w:sz w:val="20"/>
        </w:rPr>
        <w:t>:</w:t>
      </w:r>
    </w:p>
    <w:p w14:paraId="1E1847C4" w14:textId="0731F817" w:rsidR="008460E8" w:rsidRPr="00165BD9" w:rsidRDefault="00165BD9" w:rsidP="00165BD9">
      <w:pPr>
        <w:pStyle w:val="Sarakstarindkopa"/>
        <w:numPr>
          <w:ilvl w:val="2"/>
          <w:numId w:val="3"/>
        </w:numPr>
        <w:tabs>
          <w:tab w:val="clear" w:pos="720"/>
          <w:tab w:val="num" w:pos="993"/>
        </w:tabs>
        <w:suppressAutoHyphens w:val="0"/>
        <w:ind w:left="993" w:hanging="709"/>
        <w:contextualSpacing/>
        <w:jc w:val="both"/>
        <w:rPr>
          <w:rFonts w:ascii="Arial" w:hAnsi="Arial" w:cs="Arial"/>
          <w:sz w:val="20"/>
        </w:rPr>
      </w:pPr>
      <w:r>
        <w:rPr>
          <w:rFonts w:ascii="Arial" w:hAnsi="Arial" w:cs="Arial"/>
          <w:sz w:val="20"/>
        </w:rPr>
        <w:t>u</w:t>
      </w:r>
      <w:r w:rsidR="008460E8" w:rsidRPr="00165BD9">
        <w:rPr>
          <w:rFonts w:ascii="Arial" w:hAnsi="Arial" w:cs="Arial"/>
          <w:sz w:val="20"/>
        </w:rPr>
        <w:t>zsākot Darbu, objektā uzstāda 1 (</w:t>
      </w:r>
      <w:r w:rsidR="008460E8" w:rsidRPr="00165BD9">
        <w:rPr>
          <w:rFonts w:ascii="Arial" w:hAnsi="Arial" w:cs="Arial"/>
          <w:i/>
          <w:sz w:val="20"/>
        </w:rPr>
        <w:t>vienu</w:t>
      </w:r>
      <w:r w:rsidR="008460E8" w:rsidRPr="00165BD9">
        <w:rPr>
          <w:rFonts w:ascii="Arial" w:hAnsi="Arial" w:cs="Arial"/>
          <w:sz w:val="20"/>
        </w:rPr>
        <w:t>) pagaidu informatīvo plakātu. Pagaidu informatīvā plakāta uzstādīšanas vieta jāsaskaņo ar Pasūtītāj</w:t>
      </w:r>
      <w:r>
        <w:rPr>
          <w:rFonts w:ascii="Arial" w:hAnsi="Arial" w:cs="Arial"/>
          <w:sz w:val="20"/>
        </w:rPr>
        <w:t>a pārstāvi</w:t>
      </w:r>
      <w:r w:rsidR="00077400" w:rsidRPr="00165BD9">
        <w:rPr>
          <w:rFonts w:ascii="Arial" w:hAnsi="Arial" w:cs="Arial"/>
          <w:sz w:val="20"/>
        </w:rPr>
        <w:t xml:space="preserve">. </w:t>
      </w:r>
      <w:r w:rsidRPr="00165BD9">
        <w:rPr>
          <w:rFonts w:ascii="Arial" w:hAnsi="Arial" w:cs="Arial"/>
          <w:sz w:val="20"/>
        </w:rPr>
        <w:t>Izpildītāj</w:t>
      </w:r>
      <w:r w:rsidR="008460E8" w:rsidRPr="00165BD9">
        <w:rPr>
          <w:rFonts w:ascii="Arial" w:hAnsi="Arial" w:cs="Arial"/>
          <w:sz w:val="20"/>
        </w:rPr>
        <w:t xml:space="preserve">s nodrošina, ka pagaidu informatīvais plakāts objektā atrodas visu </w:t>
      </w:r>
      <w:r w:rsidR="00077400" w:rsidRPr="00165BD9">
        <w:rPr>
          <w:rFonts w:ascii="Arial" w:hAnsi="Arial" w:cs="Arial"/>
          <w:sz w:val="20"/>
        </w:rPr>
        <w:t xml:space="preserve">Darba veikšanas </w:t>
      </w:r>
      <w:r w:rsidR="008460E8" w:rsidRPr="00165BD9">
        <w:rPr>
          <w:rFonts w:ascii="Arial" w:hAnsi="Arial" w:cs="Arial"/>
          <w:sz w:val="20"/>
        </w:rPr>
        <w:t xml:space="preserve">laiku: </w:t>
      </w:r>
    </w:p>
    <w:p w14:paraId="2485FA3B" w14:textId="0D5AEA90" w:rsidR="008460E8" w:rsidRPr="008B7D50" w:rsidRDefault="008B7D50" w:rsidP="008B7D50">
      <w:pPr>
        <w:pStyle w:val="Sarakstarindkopa"/>
        <w:numPr>
          <w:ilvl w:val="2"/>
          <w:numId w:val="3"/>
        </w:numPr>
        <w:tabs>
          <w:tab w:val="clear" w:pos="720"/>
          <w:tab w:val="num" w:pos="993"/>
        </w:tabs>
        <w:suppressAutoHyphens w:val="0"/>
        <w:ind w:left="993" w:hanging="709"/>
        <w:contextualSpacing/>
        <w:jc w:val="both"/>
        <w:rPr>
          <w:rFonts w:ascii="Arial" w:hAnsi="Arial" w:cs="Arial"/>
          <w:sz w:val="20"/>
        </w:rPr>
      </w:pPr>
      <w:r w:rsidRPr="008B7D50">
        <w:rPr>
          <w:rFonts w:ascii="Arial" w:hAnsi="Arial" w:cs="Arial"/>
          <w:bCs/>
          <w:sz w:val="20"/>
        </w:rPr>
        <w:t>pirms</w:t>
      </w:r>
      <w:r w:rsidR="008460E8" w:rsidRPr="00165BD9">
        <w:rPr>
          <w:rFonts w:ascii="Arial" w:hAnsi="Arial" w:cs="Arial"/>
          <w:sz w:val="20"/>
        </w:rPr>
        <w:t xml:space="preserve"> </w:t>
      </w:r>
      <w:r w:rsidR="00077400" w:rsidRPr="00165BD9">
        <w:rPr>
          <w:rFonts w:ascii="Arial" w:hAnsi="Arial" w:cs="Arial"/>
          <w:sz w:val="20"/>
        </w:rPr>
        <w:t>Darb</w:t>
      </w:r>
      <w:r w:rsidR="00243B67">
        <w:rPr>
          <w:rFonts w:ascii="Arial" w:hAnsi="Arial" w:cs="Arial"/>
          <w:sz w:val="20"/>
        </w:rPr>
        <w:t>a</w:t>
      </w:r>
      <w:r w:rsidR="008460E8" w:rsidRPr="00165BD9">
        <w:rPr>
          <w:rFonts w:ascii="Arial" w:hAnsi="Arial" w:cs="Arial"/>
          <w:sz w:val="20"/>
        </w:rPr>
        <w:t xml:space="preserve"> </w:t>
      </w:r>
      <w:r>
        <w:rPr>
          <w:rFonts w:ascii="Arial" w:hAnsi="Arial" w:cs="Arial"/>
          <w:sz w:val="20"/>
        </w:rPr>
        <w:t>nodošanas</w:t>
      </w:r>
      <w:r w:rsidR="008460E8" w:rsidRPr="008B7D50">
        <w:rPr>
          <w:rFonts w:ascii="Arial" w:hAnsi="Arial" w:cs="Arial"/>
          <w:sz w:val="20"/>
        </w:rPr>
        <w:t xml:space="preserve"> </w:t>
      </w:r>
      <w:r w:rsidR="00165BD9" w:rsidRPr="008B7D50">
        <w:rPr>
          <w:rFonts w:ascii="Arial" w:hAnsi="Arial" w:cs="Arial"/>
          <w:sz w:val="20"/>
        </w:rPr>
        <w:t xml:space="preserve">– </w:t>
      </w:r>
      <w:r>
        <w:rPr>
          <w:rFonts w:ascii="Arial" w:hAnsi="Arial" w:cs="Arial"/>
          <w:sz w:val="20"/>
        </w:rPr>
        <w:t xml:space="preserve">pieņemšanas </w:t>
      </w:r>
      <w:r w:rsidR="008460E8" w:rsidRPr="008B7D50">
        <w:rPr>
          <w:rFonts w:ascii="Arial" w:hAnsi="Arial" w:cs="Arial"/>
          <w:sz w:val="20"/>
        </w:rPr>
        <w:t>akta parakstīšanas</w:t>
      </w:r>
      <w:r w:rsidR="00165BD9" w:rsidRPr="008B7D50">
        <w:rPr>
          <w:rFonts w:ascii="Arial" w:hAnsi="Arial" w:cs="Arial"/>
          <w:sz w:val="20"/>
        </w:rPr>
        <w:t xml:space="preserve"> </w:t>
      </w:r>
      <w:r w:rsidR="008460E8" w:rsidRPr="008B7D50">
        <w:rPr>
          <w:rFonts w:ascii="Arial" w:hAnsi="Arial" w:cs="Arial"/>
          <w:sz w:val="20"/>
        </w:rPr>
        <w:t>uzstāda objektā 1 (</w:t>
      </w:r>
      <w:r w:rsidR="008460E8" w:rsidRPr="008B7D50">
        <w:rPr>
          <w:rFonts w:ascii="Arial" w:hAnsi="Arial" w:cs="Arial"/>
          <w:i/>
          <w:sz w:val="20"/>
        </w:rPr>
        <w:t>vienu</w:t>
      </w:r>
      <w:r w:rsidR="008460E8" w:rsidRPr="008B7D50">
        <w:rPr>
          <w:rFonts w:ascii="Arial" w:hAnsi="Arial" w:cs="Arial"/>
          <w:sz w:val="20"/>
        </w:rPr>
        <w:t>) pastāvīgo informatīvo plakātu</w:t>
      </w:r>
      <w:r w:rsidR="00077400" w:rsidRPr="008B7D50">
        <w:rPr>
          <w:rFonts w:ascii="Arial" w:hAnsi="Arial" w:cs="Arial"/>
          <w:sz w:val="20"/>
        </w:rPr>
        <w:t>.</w:t>
      </w:r>
      <w:r w:rsidR="008460E8" w:rsidRPr="008B7D50">
        <w:rPr>
          <w:rFonts w:ascii="Arial" w:hAnsi="Arial" w:cs="Arial"/>
          <w:sz w:val="20"/>
        </w:rPr>
        <w:t xml:space="preserve"> Pastāvīgā Informatīvā plakāta informatīvais saturs un uzstādīšanas vieta jāsaskaņo ar Pasūtītāj</w:t>
      </w:r>
      <w:r w:rsidR="00165BD9" w:rsidRPr="008B7D50">
        <w:rPr>
          <w:rFonts w:ascii="Arial" w:hAnsi="Arial" w:cs="Arial"/>
          <w:sz w:val="20"/>
        </w:rPr>
        <w:t>a pārstāvi;</w:t>
      </w:r>
    </w:p>
    <w:p w14:paraId="42DD5C9C" w14:textId="6B17F814" w:rsidR="008460E8" w:rsidRPr="00165BD9" w:rsidRDefault="008460E8" w:rsidP="00165BD9">
      <w:pPr>
        <w:pStyle w:val="Sarakstarindkopa"/>
        <w:numPr>
          <w:ilvl w:val="2"/>
          <w:numId w:val="3"/>
        </w:numPr>
        <w:tabs>
          <w:tab w:val="clear" w:pos="720"/>
          <w:tab w:val="num" w:pos="993"/>
        </w:tabs>
        <w:suppressAutoHyphens w:val="0"/>
        <w:ind w:left="993" w:hanging="709"/>
        <w:contextualSpacing/>
        <w:jc w:val="both"/>
        <w:rPr>
          <w:rFonts w:ascii="Arial" w:hAnsi="Arial" w:cs="Arial"/>
          <w:sz w:val="20"/>
        </w:rPr>
      </w:pPr>
      <w:r w:rsidRPr="00165BD9">
        <w:rPr>
          <w:rFonts w:ascii="Arial" w:hAnsi="Arial" w:cs="Arial"/>
          <w:sz w:val="20"/>
        </w:rPr>
        <w:t>Pagaidu informatīvā plakāta un pastāvīgā informatīvā plakāta maketi un materiāls pirms izgatavošanas jāsaskaņo ar Pasūtītāj</w:t>
      </w:r>
      <w:r w:rsidR="00165BD9">
        <w:rPr>
          <w:rFonts w:ascii="Arial" w:hAnsi="Arial" w:cs="Arial"/>
          <w:sz w:val="20"/>
        </w:rPr>
        <w:t>a pārstāvi</w:t>
      </w:r>
      <w:r w:rsidRPr="00165BD9">
        <w:rPr>
          <w:rFonts w:ascii="Arial" w:hAnsi="Arial" w:cs="Arial"/>
          <w:sz w:val="20"/>
        </w:rPr>
        <w:t>.</w:t>
      </w:r>
    </w:p>
    <w:p w14:paraId="4136A8D5" w14:textId="77777777" w:rsidR="008460E8" w:rsidRPr="006F1565" w:rsidRDefault="008460E8" w:rsidP="008460E8">
      <w:pPr>
        <w:pStyle w:val="Sarakstarindkopa"/>
        <w:tabs>
          <w:tab w:val="left" w:pos="851"/>
        </w:tabs>
        <w:ind w:left="851"/>
        <w:jc w:val="both"/>
        <w:rPr>
          <w:rFonts w:ascii="Arial" w:hAnsi="Arial" w:cs="Arial"/>
          <w:sz w:val="20"/>
        </w:rPr>
      </w:pPr>
    </w:p>
    <w:p w14:paraId="477E2E91" w14:textId="77777777" w:rsidR="00852F3F" w:rsidRPr="006A35BD" w:rsidRDefault="00852F3F" w:rsidP="00165BD9">
      <w:pPr>
        <w:pStyle w:val="BodyTextIndent31"/>
        <w:numPr>
          <w:ilvl w:val="0"/>
          <w:numId w:val="3"/>
        </w:numPr>
        <w:spacing w:after="0"/>
        <w:jc w:val="center"/>
        <w:rPr>
          <w:rFonts w:ascii="Arial" w:hAnsi="Arial" w:cs="Arial"/>
          <w:b/>
          <w:sz w:val="20"/>
          <w:szCs w:val="20"/>
        </w:rPr>
      </w:pPr>
      <w:r w:rsidRPr="006A35BD">
        <w:rPr>
          <w:rFonts w:ascii="Arial" w:hAnsi="Arial" w:cs="Arial"/>
          <w:b/>
          <w:sz w:val="20"/>
          <w:szCs w:val="20"/>
        </w:rPr>
        <w:t>GARANTIJA</w:t>
      </w:r>
    </w:p>
    <w:p w14:paraId="4ECD54DB" w14:textId="7E5AFB93" w:rsidR="008D6FF5" w:rsidRPr="00524C23" w:rsidRDefault="00EC405F">
      <w:pPr>
        <w:numPr>
          <w:ilvl w:val="1"/>
          <w:numId w:val="3"/>
        </w:numPr>
        <w:tabs>
          <w:tab w:val="left" w:pos="567"/>
        </w:tabs>
        <w:ind w:left="567" w:hanging="567"/>
        <w:jc w:val="both"/>
        <w:rPr>
          <w:rFonts w:ascii="Arial" w:hAnsi="Arial" w:cs="Arial"/>
          <w:sz w:val="20"/>
        </w:rPr>
      </w:pPr>
      <w:r w:rsidRPr="00524C23">
        <w:rPr>
          <w:rFonts w:ascii="Arial" w:hAnsi="Arial" w:cs="Arial"/>
          <w:sz w:val="20"/>
        </w:rPr>
        <w:t xml:space="preserve">Garantija </w:t>
      </w:r>
      <w:r w:rsidR="00E24641" w:rsidRPr="00524C23">
        <w:rPr>
          <w:rFonts w:ascii="Arial" w:hAnsi="Arial" w:cs="Arial"/>
          <w:sz w:val="20"/>
        </w:rPr>
        <w:t>Darbam</w:t>
      </w:r>
      <w:r w:rsidR="00AD6199">
        <w:rPr>
          <w:rFonts w:ascii="Arial" w:hAnsi="Arial" w:cs="Arial"/>
          <w:sz w:val="20"/>
        </w:rPr>
        <w:t>,</w:t>
      </w:r>
      <w:r w:rsidR="006740D4">
        <w:rPr>
          <w:rFonts w:ascii="Arial" w:hAnsi="Arial" w:cs="Arial"/>
          <w:sz w:val="20"/>
        </w:rPr>
        <w:t xml:space="preserve"> </w:t>
      </w:r>
      <w:r w:rsidR="0020620F">
        <w:rPr>
          <w:rFonts w:ascii="Arial" w:hAnsi="Arial" w:cs="Arial"/>
          <w:sz w:val="20"/>
        </w:rPr>
        <w:t>tajā skaitā augiem</w:t>
      </w:r>
      <w:r w:rsidR="00AD6199">
        <w:rPr>
          <w:rFonts w:ascii="Arial" w:hAnsi="Arial" w:cs="Arial"/>
          <w:sz w:val="20"/>
        </w:rPr>
        <w:t>,</w:t>
      </w:r>
      <w:r w:rsidRPr="00524C23">
        <w:rPr>
          <w:rFonts w:ascii="Arial" w:hAnsi="Arial" w:cs="Arial"/>
          <w:sz w:val="20"/>
        </w:rPr>
        <w:t xml:space="preserve"> </w:t>
      </w:r>
      <w:r w:rsidR="008D6FF5" w:rsidRPr="00524C23">
        <w:rPr>
          <w:rFonts w:ascii="Arial" w:hAnsi="Arial" w:cs="Arial"/>
          <w:sz w:val="20"/>
        </w:rPr>
        <w:t xml:space="preserve">tiek noteikta </w:t>
      </w:r>
      <w:r w:rsidR="0020620F">
        <w:rPr>
          <w:rFonts w:ascii="Arial" w:hAnsi="Arial" w:cs="Arial"/>
          <w:b/>
          <w:sz w:val="20"/>
        </w:rPr>
        <w:t>1</w:t>
      </w:r>
      <w:r w:rsidR="008D6FF5" w:rsidRPr="00524C23">
        <w:rPr>
          <w:rFonts w:ascii="Arial" w:hAnsi="Arial" w:cs="Arial"/>
          <w:b/>
          <w:bCs/>
          <w:sz w:val="20"/>
        </w:rPr>
        <w:t xml:space="preserve"> (</w:t>
      </w:r>
      <w:r w:rsidR="0020620F">
        <w:rPr>
          <w:rFonts w:ascii="Arial" w:hAnsi="Arial" w:cs="Arial"/>
          <w:b/>
          <w:bCs/>
          <w:sz w:val="20"/>
        </w:rPr>
        <w:t>viens</w:t>
      </w:r>
      <w:r w:rsidR="008D6FF5" w:rsidRPr="00524C23">
        <w:rPr>
          <w:rFonts w:ascii="Arial" w:hAnsi="Arial" w:cs="Arial"/>
          <w:b/>
          <w:bCs/>
          <w:sz w:val="20"/>
        </w:rPr>
        <w:t xml:space="preserve">) </w:t>
      </w:r>
      <w:r w:rsidR="008D6FF5" w:rsidRPr="00524C23">
        <w:rPr>
          <w:rFonts w:ascii="Arial" w:hAnsi="Arial" w:cs="Arial"/>
          <w:sz w:val="20"/>
        </w:rPr>
        <w:t>gad</w:t>
      </w:r>
      <w:r w:rsidR="0020620F">
        <w:rPr>
          <w:rFonts w:ascii="Arial" w:hAnsi="Arial" w:cs="Arial"/>
          <w:sz w:val="20"/>
        </w:rPr>
        <w:t>s</w:t>
      </w:r>
      <w:r w:rsidR="008D6FF5" w:rsidRPr="00524C23">
        <w:rPr>
          <w:rFonts w:ascii="Arial" w:hAnsi="Arial" w:cs="Arial"/>
          <w:sz w:val="20"/>
        </w:rPr>
        <w:t xml:space="preserve"> pēc nodošanas - pieņemšanas akta parakstīšanas.</w:t>
      </w:r>
    </w:p>
    <w:p w14:paraId="363D29C7" w14:textId="284E393A" w:rsidR="004A64D7" w:rsidRPr="00524C23" w:rsidRDefault="004A64D7">
      <w:pPr>
        <w:pStyle w:val="BodyTextIndent31"/>
        <w:numPr>
          <w:ilvl w:val="1"/>
          <w:numId w:val="3"/>
        </w:numPr>
        <w:tabs>
          <w:tab w:val="left" w:pos="567"/>
        </w:tabs>
        <w:spacing w:after="0"/>
        <w:ind w:left="567" w:hanging="567"/>
        <w:jc w:val="both"/>
        <w:rPr>
          <w:rFonts w:ascii="Arial" w:hAnsi="Arial" w:cs="Arial"/>
          <w:sz w:val="20"/>
          <w:szCs w:val="20"/>
        </w:rPr>
      </w:pPr>
      <w:r w:rsidRPr="00524C23">
        <w:rPr>
          <w:rFonts w:ascii="Arial" w:hAnsi="Arial" w:cs="Arial"/>
          <w:sz w:val="20"/>
          <w:szCs w:val="20"/>
        </w:rPr>
        <w:t>Garantijas laikā Izpildītāja pārstāvim, lai konstatētu nepieciešamību garantijas darbu veikšanai, jāierodas Darba izpildes vietā</w:t>
      </w:r>
      <w:r w:rsidR="003B3CD8">
        <w:rPr>
          <w:rFonts w:ascii="Arial" w:hAnsi="Arial" w:cs="Arial"/>
          <w:sz w:val="20"/>
          <w:szCs w:val="20"/>
        </w:rPr>
        <w:t xml:space="preserve"> 3</w:t>
      </w:r>
      <w:r w:rsidRPr="00524C23">
        <w:rPr>
          <w:rFonts w:ascii="Arial" w:hAnsi="Arial" w:cs="Arial"/>
          <w:sz w:val="20"/>
          <w:szCs w:val="20"/>
        </w:rPr>
        <w:t xml:space="preserve"> (</w:t>
      </w:r>
      <w:r w:rsidR="003B3CD8">
        <w:rPr>
          <w:rFonts w:ascii="Arial" w:hAnsi="Arial" w:cs="Arial"/>
          <w:sz w:val="20"/>
          <w:szCs w:val="20"/>
        </w:rPr>
        <w:t>trīs</w:t>
      </w:r>
      <w:r w:rsidRPr="00524C23">
        <w:rPr>
          <w:rFonts w:ascii="Arial" w:hAnsi="Arial" w:cs="Arial"/>
          <w:sz w:val="20"/>
          <w:szCs w:val="20"/>
        </w:rPr>
        <w:t>) darba dien</w:t>
      </w:r>
      <w:r w:rsidR="003B3CD8">
        <w:rPr>
          <w:rFonts w:ascii="Arial" w:hAnsi="Arial" w:cs="Arial"/>
          <w:sz w:val="20"/>
          <w:szCs w:val="20"/>
        </w:rPr>
        <w:t>u</w:t>
      </w:r>
      <w:r w:rsidRPr="00524C23">
        <w:rPr>
          <w:rFonts w:ascii="Arial" w:hAnsi="Arial" w:cs="Arial"/>
          <w:sz w:val="20"/>
          <w:szCs w:val="20"/>
        </w:rPr>
        <w:t xml:space="preserve"> laikā pēc uzaicinājuma saņemšanas.</w:t>
      </w:r>
    </w:p>
    <w:p w14:paraId="6378976D" w14:textId="77777777" w:rsidR="008B1EA3" w:rsidRDefault="008D6FF5">
      <w:pPr>
        <w:pStyle w:val="BodyTextIndent31"/>
        <w:numPr>
          <w:ilvl w:val="1"/>
          <w:numId w:val="3"/>
        </w:numPr>
        <w:tabs>
          <w:tab w:val="left" w:pos="567"/>
        </w:tabs>
        <w:spacing w:after="0"/>
        <w:ind w:left="567" w:hanging="567"/>
        <w:jc w:val="both"/>
        <w:rPr>
          <w:rFonts w:ascii="Arial" w:hAnsi="Arial" w:cs="Arial"/>
          <w:sz w:val="20"/>
          <w:szCs w:val="20"/>
        </w:rPr>
      </w:pPr>
      <w:r w:rsidRPr="00524C23">
        <w:rPr>
          <w:rFonts w:ascii="Arial" w:hAnsi="Arial" w:cs="Arial"/>
          <w:sz w:val="20"/>
          <w:szCs w:val="20"/>
        </w:rPr>
        <w:t xml:space="preserve">Par garantijas laikā konstatētajiem defektiem Puses sastāda aktu un vienojas par defektu novēršanu, nosakot termiņu, kas nav ilgāks par 7 (septiņām) dienām. </w:t>
      </w:r>
    </w:p>
    <w:p w14:paraId="24560C29" w14:textId="1A6B85F0" w:rsidR="008D6FF5" w:rsidRPr="00524C23" w:rsidRDefault="008D6FF5">
      <w:pPr>
        <w:pStyle w:val="BodyTextIndent31"/>
        <w:numPr>
          <w:ilvl w:val="1"/>
          <w:numId w:val="3"/>
        </w:numPr>
        <w:tabs>
          <w:tab w:val="left" w:pos="567"/>
        </w:tabs>
        <w:spacing w:after="0"/>
        <w:ind w:left="567" w:hanging="567"/>
        <w:jc w:val="both"/>
        <w:rPr>
          <w:rFonts w:ascii="Arial" w:hAnsi="Arial" w:cs="Arial"/>
          <w:sz w:val="20"/>
          <w:szCs w:val="20"/>
        </w:rPr>
      </w:pPr>
      <w:r w:rsidRPr="00524C23">
        <w:rPr>
          <w:rFonts w:ascii="Arial" w:hAnsi="Arial" w:cs="Arial"/>
          <w:sz w:val="20"/>
          <w:szCs w:val="20"/>
        </w:rPr>
        <w:t>Ja Izpildītājs vai tā pārstāvis, nav ier</w:t>
      </w:r>
      <w:r w:rsidR="004A64D7" w:rsidRPr="00524C23">
        <w:rPr>
          <w:rFonts w:ascii="Arial" w:hAnsi="Arial" w:cs="Arial"/>
          <w:sz w:val="20"/>
          <w:szCs w:val="20"/>
        </w:rPr>
        <w:t xml:space="preserve">adies </w:t>
      </w:r>
      <w:r w:rsidR="003B3CD8">
        <w:rPr>
          <w:rFonts w:ascii="Arial" w:hAnsi="Arial" w:cs="Arial"/>
          <w:sz w:val="20"/>
          <w:szCs w:val="20"/>
        </w:rPr>
        <w:t xml:space="preserve">Līguma </w:t>
      </w:r>
      <w:r w:rsidR="0018571C">
        <w:rPr>
          <w:rFonts w:ascii="Arial" w:hAnsi="Arial" w:cs="Arial"/>
          <w:sz w:val="20"/>
          <w:szCs w:val="20"/>
        </w:rPr>
        <w:t>5</w:t>
      </w:r>
      <w:r w:rsidR="004A64D7" w:rsidRPr="00524C23">
        <w:rPr>
          <w:rFonts w:ascii="Arial" w:hAnsi="Arial" w:cs="Arial"/>
          <w:sz w:val="20"/>
          <w:szCs w:val="20"/>
        </w:rPr>
        <w:t>.2</w:t>
      </w:r>
      <w:r w:rsidRPr="00524C23">
        <w:rPr>
          <w:rFonts w:ascii="Arial" w:hAnsi="Arial" w:cs="Arial"/>
          <w:sz w:val="20"/>
          <w:szCs w:val="20"/>
        </w:rPr>
        <w:t>.punktā noteiktā termiņā garantijas defektu konstatēšanai, aktu var sastādīt Pasūtītāja pārstāvis defekta konstatēšanas brīdī Izpildītājam klāt neesot.</w:t>
      </w:r>
    </w:p>
    <w:p w14:paraId="141D5963" w14:textId="20801334" w:rsidR="008D6FF5" w:rsidRPr="00524C23" w:rsidRDefault="008D6FF5">
      <w:pPr>
        <w:pStyle w:val="BodyTextIndent31"/>
        <w:numPr>
          <w:ilvl w:val="1"/>
          <w:numId w:val="3"/>
        </w:numPr>
        <w:tabs>
          <w:tab w:val="left" w:pos="567"/>
        </w:tabs>
        <w:spacing w:after="0"/>
        <w:ind w:left="567" w:hanging="567"/>
        <w:jc w:val="both"/>
        <w:rPr>
          <w:rFonts w:ascii="Arial" w:hAnsi="Arial" w:cs="Arial"/>
          <w:sz w:val="20"/>
          <w:szCs w:val="20"/>
        </w:rPr>
      </w:pPr>
      <w:r w:rsidRPr="00524C23">
        <w:rPr>
          <w:rFonts w:ascii="Arial" w:hAnsi="Arial" w:cs="Arial"/>
          <w:sz w:val="20"/>
          <w:szCs w:val="20"/>
        </w:rPr>
        <w:t>Garantijas laikā nepieciešamos izdevumus sedz Izpildītājs.</w:t>
      </w:r>
    </w:p>
    <w:p w14:paraId="44FAF24C" w14:textId="77777777" w:rsidR="008D6FF5" w:rsidRPr="006A35BD" w:rsidRDefault="008D6FF5">
      <w:pPr>
        <w:pStyle w:val="BodyTextIndent31"/>
        <w:numPr>
          <w:ilvl w:val="1"/>
          <w:numId w:val="3"/>
        </w:numPr>
        <w:tabs>
          <w:tab w:val="left" w:pos="567"/>
        </w:tabs>
        <w:spacing w:after="0"/>
        <w:ind w:left="567" w:hanging="567"/>
        <w:jc w:val="both"/>
        <w:rPr>
          <w:rFonts w:ascii="Arial" w:hAnsi="Arial" w:cs="Arial"/>
          <w:sz w:val="20"/>
          <w:szCs w:val="20"/>
        </w:rPr>
      </w:pPr>
      <w:r w:rsidRPr="00524C23">
        <w:rPr>
          <w:rFonts w:ascii="Arial" w:hAnsi="Arial" w:cs="Arial"/>
          <w:sz w:val="20"/>
          <w:szCs w:val="20"/>
        </w:rPr>
        <w:t xml:space="preserve">Ja Izpildītājs garantijas termiņā un Līgumā norādītajā laikā atsakās novērst konstatētos trūkumus </w:t>
      </w:r>
      <w:r w:rsidR="00B76643" w:rsidRPr="00524C23">
        <w:rPr>
          <w:rFonts w:ascii="Arial" w:hAnsi="Arial" w:cs="Arial"/>
          <w:sz w:val="20"/>
          <w:szCs w:val="20"/>
        </w:rPr>
        <w:t>vai</w:t>
      </w:r>
      <w:r w:rsidRPr="00524C23">
        <w:rPr>
          <w:rFonts w:ascii="Arial" w:hAnsi="Arial" w:cs="Arial"/>
          <w:sz w:val="20"/>
          <w:szCs w:val="20"/>
        </w:rPr>
        <w:t xml:space="preserve"> defektus, vai nenovērš tos noteiktā laikā, Pasū</w:t>
      </w:r>
      <w:r w:rsidRPr="006A35BD">
        <w:rPr>
          <w:rFonts w:ascii="Arial" w:hAnsi="Arial" w:cs="Arial"/>
          <w:sz w:val="20"/>
          <w:szCs w:val="20"/>
        </w:rPr>
        <w:t>tītājam ir tiesības šo darbu veikšanu uzdot citai personai. Izpildītājs sedz Pasūtītājam visas izmaksas un zaudējumus, kas radušies no savlaicīgas garantijas darbu neizpildes.</w:t>
      </w:r>
    </w:p>
    <w:p w14:paraId="6A2E2473" w14:textId="77777777" w:rsidR="00852F3F" w:rsidRPr="006A35BD" w:rsidRDefault="00852F3F">
      <w:pPr>
        <w:pStyle w:val="BodyTextIndent31"/>
        <w:spacing w:after="0"/>
        <w:ind w:left="0"/>
        <w:jc w:val="both"/>
        <w:rPr>
          <w:rFonts w:ascii="Arial" w:hAnsi="Arial" w:cs="Arial"/>
          <w:sz w:val="20"/>
          <w:szCs w:val="20"/>
        </w:rPr>
      </w:pPr>
    </w:p>
    <w:p w14:paraId="07393DA0" w14:textId="77777777" w:rsidR="008D6FF5" w:rsidRPr="006A35BD" w:rsidRDefault="000862D1" w:rsidP="008D6FF5">
      <w:pPr>
        <w:jc w:val="center"/>
        <w:rPr>
          <w:rFonts w:ascii="Arial" w:hAnsi="Arial" w:cs="Arial"/>
          <w:b/>
          <w:sz w:val="20"/>
        </w:rPr>
      </w:pPr>
      <w:r>
        <w:rPr>
          <w:rFonts w:ascii="Arial" w:hAnsi="Arial" w:cs="Arial"/>
          <w:b/>
          <w:sz w:val="20"/>
        </w:rPr>
        <w:t>6</w:t>
      </w:r>
      <w:r w:rsidR="008D6FF5" w:rsidRPr="006A35BD">
        <w:rPr>
          <w:rFonts w:ascii="Arial" w:hAnsi="Arial" w:cs="Arial"/>
          <w:b/>
          <w:sz w:val="20"/>
        </w:rPr>
        <w:t>. PUŠU ATBILDĪBA</w:t>
      </w:r>
    </w:p>
    <w:p w14:paraId="39FDE18A" w14:textId="77777777" w:rsidR="000862D1" w:rsidRDefault="008D6FF5" w:rsidP="000862D1">
      <w:pPr>
        <w:numPr>
          <w:ilvl w:val="1"/>
          <w:numId w:val="30"/>
        </w:numPr>
        <w:tabs>
          <w:tab w:val="left" w:pos="426"/>
        </w:tabs>
        <w:ind w:left="426" w:hanging="426"/>
        <w:jc w:val="both"/>
        <w:rPr>
          <w:rFonts w:ascii="Arial" w:eastAsia="Arial" w:hAnsi="Arial" w:cs="Arial"/>
          <w:sz w:val="20"/>
        </w:rPr>
      </w:pPr>
      <w:r w:rsidRPr="006A35BD">
        <w:rPr>
          <w:rFonts w:ascii="Arial" w:eastAsia="Arial" w:hAnsi="Arial" w:cs="Arial"/>
          <w:sz w:val="20"/>
        </w:rPr>
        <w:lastRenderedPageBreak/>
        <w:t>Puses ir atbildīgas par Līguma izpildi sask</w:t>
      </w:r>
      <w:r w:rsidR="00CB51FA" w:rsidRPr="006A35BD">
        <w:rPr>
          <w:rFonts w:ascii="Arial" w:eastAsia="Arial" w:hAnsi="Arial" w:cs="Arial"/>
          <w:sz w:val="20"/>
        </w:rPr>
        <w:t xml:space="preserve">aņā ar spēkā esošajiem Latvijas </w:t>
      </w:r>
      <w:r w:rsidRPr="006A35BD">
        <w:rPr>
          <w:rFonts w:ascii="Arial" w:eastAsia="Arial" w:hAnsi="Arial" w:cs="Arial"/>
          <w:sz w:val="20"/>
        </w:rPr>
        <w:t>Republikas normatīvajiem aktiem.</w:t>
      </w:r>
    </w:p>
    <w:p w14:paraId="5BC250BC" w14:textId="77777777" w:rsidR="000862D1" w:rsidRDefault="006C45E0" w:rsidP="000862D1">
      <w:pPr>
        <w:numPr>
          <w:ilvl w:val="1"/>
          <w:numId w:val="30"/>
        </w:numPr>
        <w:tabs>
          <w:tab w:val="left" w:pos="426"/>
        </w:tabs>
        <w:ind w:left="426" w:hanging="426"/>
        <w:jc w:val="both"/>
        <w:rPr>
          <w:rFonts w:ascii="Arial" w:eastAsia="Arial" w:hAnsi="Arial" w:cs="Arial"/>
          <w:sz w:val="20"/>
        </w:rPr>
      </w:pPr>
      <w:r w:rsidRPr="000862D1">
        <w:rPr>
          <w:rFonts w:ascii="Arial" w:hAnsi="Arial" w:cs="Arial"/>
          <w:sz w:val="20"/>
        </w:rPr>
        <w:t>Izpildītājs var piemērot Pasūtītājam līgumsodu, ja avansa maksājums vai galīgais norēķins netiek ve</w:t>
      </w:r>
      <w:r w:rsidR="007A01AB" w:rsidRPr="000862D1">
        <w:rPr>
          <w:rFonts w:ascii="Arial" w:hAnsi="Arial" w:cs="Arial"/>
          <w:sz w:val="20"/>
        </w:rPr>
        <w:t xml:space="preserve">ikts Līgumā noteiktajā termiņā </w:t>
      </w:r>
      <w:r w:rsidRPr="000862D1">
        <w:rPr>
          <w:rFonts w:ascii="Arial" w:hAnsi="Arial" w:cs="Arial"/>
          <w:sz w:val="20"/>
        </w:rPr>
        <w:t xml:space="preserve">0,5% (nulle komats piecu procentu) apmērā no </w:t>
      </w:r>
      <w:r w:rsidR="00D1113B">
        <w:rPr>
          <w:rFonts w:ascii="Arial" w:hAnsi="Arial" w:cs="Arial"/>
          <w:sz w:val="20"/>
        </w:rPr>
        <w:t xml:space="preserve">nesamaksātās </w:t>
      </w:r>
      <w:r w:rsidRPr="000862D1">
        <w:rPr>
          <w:rFonts w:ascii="Arial" w:hAnsi="Arial" w:cs="Arial"/>
          <w:sz w:val="20"/>
        </w:rPr>
        <w:t>Līgumcenas par katru nokavēto dienu, bet ne vairāk kā 10% (desmit procenti) no Līgumcenas, saskaņā ar iesniegto rēķinu.</w:t>
      </w:r>
    </w:p>
    <w:p w14:paraId="48A021D3" w14:textId="77777777" w:rsidR="000862D1" w:rsidRDefault="006C45E0" w:rsidP="000862D1">
      <w:pPr>
        <w:numPr>
          <w:ilvl w:val="1"/>
          <w:numId w:val="30"/>
        </w:numPr>
        <w:tabs>
          <w:tab w:val="left" w:pos="426"/>
        </w:tabs>
        <w:ind w:left="426" w:hanging="426"/>
        <w:jc w:val="both"/>
        <w:rPr>
          <w:rFonts w:ascii="Arial" w:eastAsia="Arial" w:hAnsi="Arial" w:cs="Arial"/>
          <w:sz w:val="20"/>
        </w:rPr>
      </w:pPr>
      <w:r w:rsidRPr="000862D1">
        <w:rPr>
          <w:rFonts w:ascii="Arial" w:hAnsi="Arial" w:cs="Arial"/>
          <w:sz w:val="20"/>
        </w:rPr>
        <w:t>Pasūtītājs var piemērot Izpildītājam līgumsodu, ja Izpildītāja vai</w:t>
      </w:r>
      <w:r w:rsidR="007A01AB" w:rsidRPr="000862D1">
        <w:rPr>
          <w:rFonts w:ascii="Arial" w:hAnsi="Arial" w:cs="Arial"/>
          <w:sz w:val="20"/>
        </w:rPr>
        <w:t>nas dēļ tiek nokavēts Līguma 1.2</w:t>
      </w:r>
      <w:r w:rsidRPr="000862D1">
        <w:rPr>
          <w:rFonts w:ascii="Arial" w:hAnsi="Arial" w:cs="Arial"/>
          <w:sz w:val="20"/>
        </w:rPr>
        <w:t>.punktā noteiktais Darba izpildes termiņš 0,5% (nulle komats piecu procentu) apmērā no Līgumcenas par katru nokavēto dienu, bet kopsummā ne vairāk kā 10% (desmit procenti) no Līgumcenas. Turpmākie norēķini starp Izpildītāju un Pasūtītāju tiek veikti pēc līgumsoda nomaksas.</w:t>
      </w:r>
    </w:p>
    <w:p w14:paraId="4A5D362B" w14:textId="5921F2AD" w:rsidR="004000F3" w:rsidRDefault="004000F3" w:rsidP="004000F3">
      <w:pPr>
        <w:numPr>
          <w:ilvl w:val="1"/>
          <w:numId w:val="30"/>
        </w:numPr>
        <w:tabs>
          <w:tab w:val="left" w:pos="426"/>
        </w:tabs>
        <w:ind w:left="426" w:hanging="426"/>
        <w:jc w:val="both"/>
        <w:rPr>
          <w:rFonts w:ascii="Arial" w:eastAsia="Arial" w:hAnsi="Arial" w:cs="Arial"/>
          <w:sz w:val="20"/>
        </w:rPr>
      </w:pPr>
      <w:r w:rsidRPr="000862D1">
        <w:rPr>
          <w:rFonts w:ascii="Arial" w:hAnsi="Arial" w:cs="Arial"/>
          <w:sz w:val="20"/>
        </w:rPr>
        <w:t xml:space="preserve">Pasūtītājs var piemērot Izpildītājam līgumsodu, ja </w:t>
      </w:r>
      <w:r w:rsidRPr="00DB5ECD">
        <w:rPr>
          <w:rFonts w:ascii="Arial" w:hAnsi="Arial" w:cs="Arial"/>
          <w:sz w:val="20"/>
        </w:rPr>
        <w:t>Izpildītājs Līguma 4.</w:t>
      </w:r>
      <w:r w:rsidR="00DB5ECD" w:rsidRPr="00DB5ECD">
        <w:rPr>
          <w:rFonts w:ascii="Arial" w:hAnsi="Arial" w:cs="Arial"/>
          <w:sz w:val="20"/>
        </w:rPr>
        <w:t>4</w:t>
      </w:r>
      <w:r w:rsidRPr="00DB5ECD">
        <w:rPr>
          <w:rFonts w:ascii="Arial" w:hAnsi="Arial" w:cs="Arial"/>
          <w:sz w:val="20"/>
        </w:rPr>
        <w:t xml:space="preserve">.punktā noteiktajā termiņā </w:t>
      </w:r>
      <w:proofErr w:type="spellStart"/>
      <w:r w:rsidRPr="00DB5ECD">
        <w:rPr>
          <w:rFonts w:ascii="Arial" w:hAnsi="Arial" w:cs="Arial"/>
          <w:sz w:val="20"/>
        </w:rPr>
        <w:t>nenosūta</w:t>
      </w:r>
      <w:proofErr w:type="spellEnd"/>
      <w:r w:rsidRPr="00DB5ECD">
        <w:rPr>
          <w:rFonts w:ascii="Arial" w:hAnsi="Arial" w:cs="Arial"/>
          <w:sz w:val="20"/>
        </w:rPr>
        <w:t xml:space="preserve"> Pasūtītāja pārstāvim</w:t>
      </w:r>
      <w:r w:rsidR="00E60BD4" w:rsidRPr="00DB5ECD">
        <w:rPr>
          <w:rFonts w:ascii="Arial" w:hAnsi="Arial" w:cs="Arial"/>
          <w:sz w:val="20"/>
        </w:rPr>
        <w:t xml:space="preserve"> saskaņošanai Darba izpildes grafiku</w:t>
      </w:r>
      <w:r w:rsidRPr="00DB5ECD">
        <w:rPr>
          <w:rFonts w:ascii="Arial" w:hAnsi="Arial" w:cs="Arial"/>
          <w:sz w:val="20"/>
        </w:rPr>
        <w:t xml:space="preserve"> 0,</w:t>
      </w:r>
      <w:r w:rsidR="00E60BD4" w:rsidRPr="00DB5ECD">
        <w:rPr>
          <w:rFonts w:ascii="Arial" w:hAnsi="Arial" w:cs="Arial"/>
          <w:sz w:val="20"/>
        </w:rPr>
        <w:t>1</w:t>
      </w:r>
      <w:r w:rsidRPr="00DB5ECD">
        <w:rPr>
          <w:rFonts w:ascii="Arial" w:hAnsi="Arial" w:cs="Arial"/>
          <w:sz w:val="20"/>
        </w:rPr>
        <w:t xml:space="preserve">% (nulle komats </w:t>
      </w:r>
      <w:r w:rsidR="00E60BD4" w:rsidRPr="00DB5ECD">
        <w:rPr>
          <w:rFonts w:ascii="Arial" w:hAnsi="Arial" w:cs="Arial"/>
          <w:sz w:val="20"/>
        </w:rPr>
        <w:t>viena</w:t>
      </w:r>
      <w:r w:rsidRPr="00DB5ECD">
        <w:rPr>
          <w:rFonts w:ascii="Arial" w:hAnsi="Arial" w:cs="Arial"/>
          <w:sz w:val="20"/>
        </w:rPr>
        <w:t xml:space="preserve"> procent</w:t>
      </w:r>
      <w:r w:rsidR="00E60BD4" w:rsidRPr="00DB5ECD">
        <w:rPr>
          <w:rFonts w:ascii="Arial" w:hAnsi="Arial" w:cs="Arial"/>
          <w:sz w:val="20"/>
        </w:rPr>
        <w:t>a</w:t>
      </w:r>
      <w:r w:rsidRPr="00DB5ECD">
        <w:rPr>
          <w:rFonts w:ascii="Arial" w:hAnsi="Arial" w:cs="Arial"/>
          <w:sz w:val="20"/>
        </w:rPr>
        <w:t>) apmērā no Līgumcenas par katru nokavēto dienu</w:t>
      </w:r>
      <w:r w:rsidRPr="000862D1">
        <w:rPr>
          <w:rFonts w:ascii="Arial" w:hAnsi="Arial" w:cs="Arial"/>
          <w:sz w:val="20"/>
        </w:rPr>
        <w:t>, bet kopsummā ne vairāk kā 10% (desmit procenti) no Līgumcenas. Turpmākie norēķini starp Izpildītāju un Pasūtītāju tiek veikti pēc līgumsoda nomaksas.</w:t>
      </w:r>
    </w:p>
    <w:p w14:paraId="423E7A36" w14:textId="50D08C1D" w:rsidR="000862D1" w:rsidRPr="00172CBE" w:rsidRDefault="006C45E0" w:rsidP="00172CBE">
      <w:pPr>
        <w:numPr>
          <w:ilvl w:val="1"/>
          <w:numId w:val="30"/>
        </w:numPr>
        <w:tabs>
          <w:tab w:val="left" w:pos="426"/>
        </w:tabs>
        <w:ind w:left="426" w:hanging="426"/>
        <w:jc w:val="both"/>
        <w:rPr>
          <w:rFonts w:ascii="Arial" w:eastAsia="Arial" w:hAnsi="Arial" w:cs="Arial"/>
          <w:sz w:val="20"/>
        </w:rPr>
      </w:pPr>
      <w:r w:rsidRPr="000862D1">
        <w:rPr>
          <w:rFonts w:ascii="Arial" w:hAnsi="Arial" w:cs="Arial"/>
          <w:sz w:val="20"/>
        </w:rPr>
        <w:t>Līgumsoda samaksa neatbrīvo Puses no saistību turpmākas izpildes, kā arī neierobežo Pušu tiesības prasīt zaudējumu atlīdzību.</w:t>
      </w:r>
    </w:p>
    <w:p w14:paraId="71E34C4C" w14:textId="77777777" w:rsidR="000862D1" w:rsidRDefault="00D36651" w:rsidP="000862D1">
      <w:pPr>
        <w:numPr>
          <w:ilvl w:val="1"/>
          <w:numId w:val="30"/>
        </w:numPr>
        <w:tabs>
          <w:tab w:val="left" w:pos="426"/>
        </w:tabs>
        <w:ind w:left="426" w:hanging="426"/>
        <w:jc w:val="both"/>
        <w:rPr>
          <w:rFonts w:ascii="Arial" w:eastAsia="Arial" w:hAnsi="Arial" w:cs="Arial"/>
          <w:sz w:val="20"/>
        </w:rPr>
      </w:pPr>
      <w:r w:rsidRPr="000862D1">
        <w:rPr>
          <w:rFonts w:ascii="Arial" w:hAnsi="Arial" w:cs="Arial"/>
          <w:sz w:val="20"/>
        </w:rPr>
        <w:t xml:space="preserve">Visā Darba izpildes laikā Izpildītājam jāveic visi </w:t>
      </w:r>
      <w:r w:rsidR="00544B68" w:rsidRPr="000862D1">
        <w:rPr>
          <w:rFonts w:ascii="Arial" w:hAnsi="Arial" w:cs="Arial"/>
          <w:sz w:val="20"/>
        </w:rPr>
        <w:t>v</w:t>
      </w:r>
      <w:r w:rsidRPr="000862D1">
        <w:rPr>
          <w:rFonts w:ascii="Arial" w:hAnsi="Arial" w:cs="Arial"/>
          <w:sz w:val="20"/>
        </w:rPr>
        <w:t>alsts un pašvaldības institūciju normatīvajos aktos paredzētie Darba drošības pasākumi.</w:t>
      </w:r>
      <w:r w:rsidR="000E7E6D" w:rsidRPr="000862D1">
        <w:rPr>
          <w:rFonts w:ascii="Arial" w:hAnsi="Arial" w:cs="Arial"/>
          <w:sz w:val="20"/>
        </w:rPr>
        <w:t xml:space="preserve"> Izpildītājs ir pilnībā atbildīgs par Latvijas Republikā spēkā esošo satiksmes noteikumu un darba drošības normatīvo aktu </w:t>
      </w:r>
      <w:r w:rsidR="00F06891" w:rsidRPr="000862D1">
        <w:rPr>
          <w:rFonts w:ascii="Arial" w:hAnsi="Arial" w:cs="Arial"/>
          <w:sz w:val="20"/>
        </w:rPr>
        <w:t>ievērošanu</w:t>
      </w:r>
      <w:r w:rsidR="000E7E6D" w:rsidRPr="000862D1">
        <w:rPr>
          <w:rFonts w:ascii="Arial" w:hAnsi="Arial" w:cs="Arial"/>
          <w:sz w:val="20"/>
        </w:rPr>
        <w:t xml:space="preserve"> </w:t>
      </w:r>
      <w:r w:rsidR="00F06891" w:rsidRPr="000862D1">
        <w:rPr>
          <w:rFonts w:ascii="Arial" w:hAnsi="Arial" w:cs="Arial"/>
          <w:sz w:val="20"/>
        </w:rPr>
        <w:t>d</w:t>
      </w:r>
      <w:r w:rsidR="000E7E6D" w:rsidRPr="000862D1">
        <w:rPr>
          <w:rFonts w:ascii="Arial" w:hAnsi="Arial" w:cs="Arial"/>
          <w:sz w:val="20"/>
        </w:rPr>
        <w:t>arba laikā.</w:t>
      </w:r>
    </w:p>
    <w:p w14:paraId="37F2E1EB" w14:textId="77777777" w:rsidR="000862D1" w:rsidRPr="00090A01" w:rsidRDefault="00544B68" w:rsidP="000862D1">
      <w:pPr>
        <w:numPr>
          <w:ilvl w:val="1"/>
          <w:numId w:val="30"/>
        </w:numPr>
        <w:tabs>
          <w:tab w:val="left" w:pos="426"/>
        </w:tabs>
        <w:ind w:left="426" w:hanging="426"/>
        <w:jc w:val="both"/>
        <w:rPr>
          <w:rFonts w:ascii="Arial" w:eastAsia="Arial" w:hAnsi="Arial" w:cs="Arial"/>
          <w:sz w:val="20"/>
        </w:rPr>
      </w:pPr>
      <w:r w:rsidRPr="000862D1">
        <w:rPr>
          <w:rFonts w:ascii="Arial" w:hAnsi="Arial" w:cs="Arial"/>
          <w:sz w:val="20"/>
        </w:rPr>
        <w:t>Izpildītājs ir atbildīgs par zaudējumiem, kas radušies tā darbības vai bezdarbības dēļ Pasūtītājam vai trešās personas dzīvībai, veselībai vai mantai, kā arī sedz radušos zaudējumus</w:t>
      </w:r>
      <w:r w:rsidR="008D6FF5" w:rsidRPr="000862D1">
        <w:rPr>
          <w:rFonts w:ascii="Arial" w:hAnsi="Arial" w:cs="Arial"/>
          <w:sz w:val="20"/>
        </w:rPr>
        <w:t>.</w:t>
      </w:r>
    </w:p>
    <w:p w14:paraId="124F9979" w14:textId="77777777" w:rsidR="00090A01" w:rsidRPr="00090A01" w:rsidRDefault="00090A01" w:rsidP="00090A01">
      <w:pPr>
        <w:pStyle w:val="Sarakstarindkopa"/>
        <w:numPr>
          <w:ilvl w:val="1"/>
          <w:numId w:val="30"/>
        </w:numPr>
        <w:rPr>
          <w:rFonts w:ascii="Arial" w:eastAsia="Arial" w:hAnsi="Arial" w:cs="Arial"/>
          <w:sz w:val="20"/>
          <w:lang w:val="lv-LV"/>
        </w:rPr>
      </w:pPr>
      <w:r w:rsidRPr="00090A01">
        <w:rPr>
          <w:rFonts w:ascii="Arial" w:eastAsia="Arial" w:hAnsi="Arial" w:cs="Arial"/>
          <w:sz w:val="20"/>
          <w:lang w:val="lv-LV"/>
        </w:rPr>
        <w:t>Izpildītājs pilnībā atbild par pieaicināto trešo personu veikto Darbu un nodarītajiem zaudējumiem.</w:t>
      </w:r>
    </w:p>
    <w:p w14:paraId="7BD1B3D5" w14:textId="59BA5D42" w:rsidR="000862D1" w:rsidRDefault="00501CF5" w:rsidP="00B46F89">
      <w:pPr>
        <w:numPr>
          <w:ilvl w:val="1"/>
          <w:numId w:val="30"/>
        </w:numPr>
        <w:tabs>
          <w:tab w:val="left" w:pos="567"/>
        </w:tabs>
        <w:ind w:left="567" w:hanging="567"/>
        <w:jc w:val="both"/>
        <w:rPr>
          <w:rFonts w:ascii="Arial" w:eastAsia="Arial" w:hAnsi="Arial" w:cs="Arial"/>
          <w:sz w:val="20"/>
        </w:rPr>
      </w:pPr>
      <w:r w:rsidRPr="000862D1">
        <w:rPr>
          <w:rFonts w:ascii="Arial" w:hAnsi="Arial" w:cs="Arial"/>
          <w:bCs/>
          <w:sz w:val="20"/>
        </w:rPr>
        <w:t xml:space="preserve">Ja </w:t>
      </w:r>
      <w:r w:rsidRPr="008A46CC">
        <w:rPr>
          <w:rFonts w:ascii="Arial" w:hAnsi="Arial" w:cs="Arial"/>
          <w:bCs/>
          <w:sz w:val="20"/>
        </w:rPr>
        <w:t xml:space="preserve">Pasūtītājs izbeidz Līgumu </w:t>
      </w:r>
      <w:r w:rsidR="00B46F89">
        <w:rPr>
          <w:rFonts w:ascii="Arial" w:hAnsi="Arial" w:cs="Arial"/>
          <w:bCs/>
          <w:sz w:val="20"/>
        </w:rPr>
        <w:t xml:space="preserve">11.2. </w:t>
      </w:r>
      <w:r w:rsidRPr="008A46CC">
        <w:rPr>
          <w:rFonts w:ascii="Arial" w:hAnsi="Arial" w:cs="Arial"/>
          <w:bCs/>
          <w:sz w:val="20"/>
        </w:rPr>
        <w:t>punktā minētā gadījumā, tad</w:t>
      </w:r>
      <w:r w:rsidR="00B46F89">
        <w:rPr>
          <w:rFonts w:ascii="Arial" w:hAnsi="Arial" w:cs="Arial"/>
          <w:bCs/>
          <w:sz w:val="20"/>
        </w:rPr>
        <w:t xml:space="preserve"> Pasūtītājam ir tiesības piemērot līgumsodu Izpildītājam</w:t>
      </w:r>
      <w:r w:rsidRPr="008A46CC">
        <w:rPr>
          <w:rFonts w:ascii="Arial" w:hAnsi="Arial" w:cs="Arial"/>
          <w:bCs/>
          <w:sz w:val="20"/>
        </w:rPr>
        <w:t xml:space="preserve"> 10% (desmit procenti) apmērā no līgumcenas</w:t>
      </w:r>
      <w:r w:rsidRPr="000862D1">
        <w:rPr>
          <w:rFonts w:ascii="Arial" w:hAnsi="Arial" w:cs="Arial"/>
          <w:bCs/>
          <w:sz w:val="20"/>
        </w:rPr>
        <w:t>.</w:t>
      </w:r>
    </w:p>
    <w:p w14:paraId="36ECECD0" w14:textId="77777777" w:rsidR="008D6FF5" w:rsidRPr="00284869" w:rsidRDefault="00BF6919" w:rsidP="00B46F89">
      <w:pPr>
        <w:numPr>
          <w:ilvl w:val="1"/>
          <w:numId w:val="30"/>
        </w:numPr>
        <w:tabs>
          <w:tab w:val="left" w:pos="567"/>
        </w:tabs>
        <w:ind w:left="567" w:hanging="567"/>
        <w:jc w:val="both"/>
        <w:rPr>
          <w:rFonts w:ascii="Arial" w:eastAsia="Arial" w:hAnsi="Arial" w:cs="Arial"/>
          <w:sz w:val="20"/>
        </w:rPr>
      </w:pPr>
      <w:r w:rsidRPr="000862D1">
        <w:rPr>
          <w:rFonts w:ascii="Arial" w:hAnsi="Arial" w:cs="Arial"/>
          <w:color w:val="000000"/>
          <w:sz w:val="20"/>
          <w:shd w:val="clear" w:color="auto" w:fill="FFFFFF"/>
        </w:rPr>
        <w:t>Ja Izpildītājs neveic līgumsoda apmaksu rēķinā norādītajā apmaksas termiņā, tad Pasūtītājs ir tiesīgs ieturēt līgumsodu no Izpildītājam pienākošajiem maksājumiem.</w:t>
      </w:r>
    </w:p>
    <w:p w14:paraId="3BF1622E" w14:textId="4D8D282E" w:rsidR="00284869" w:rsidRPr="00284869" w:rsidRDefault="00284869" w:rsidP="00B46F89">
      <w:pPr>
        <w:pStyle w:val="Sarakstarindkopa"/>
        <w:numPr>
          <w:ilvl w:val="1"/>
          <w:numId w:val="30"/>
        </w:numPr>
        <w:tabs>
          <w:tab w:val="left" w:pos="567"/>
        </w:tabs>
        <w:ind w:left="567" w:hanging="567"/>
        <w:jc w:val="both"/>
        <w:rPr>
          <w:rFonts w:ascii="Arial" w:eastAsia="Arial" w:hAnsi="Arial" w:cs="Arial"/>
          <w:sz w:val="20"/>
          <w:lang w:val="lv-LV"/>
        </w:rPr>
      </w:pPr>
      <w:r w:rsidRPr="00284869">
        <w:rPr>
          <w:rFonts w:ascii="Arial" w:eastAsia="Arial" w:hAnsi="Arial" w:cs="Arial"/>
          <w:sz w:val="20"/>
          <w:lang w:val="lv-LV"/>
        </w:rPr>
        <w:t>I</w:t>
      </w:r>
      <w:r>
        <w:rPr>
          <w:rFonts w:ascii="Arial" w:eastAsia="Arial" w:hAnsi="Arial" w:cs="Arial"/>
          <w:sz w:val="20"/>
          <w:lang w:val="lv-LV"/>
        </w:rPr>
        <w:t>zpildītājs</w:t>
      </w:r>
      <w:r w:rsidRPr="00284869">
        <w:rPr>
          <w:rFonts w:ascii="Arial" w:eastAsia="Arial" w:hAnsi="Arial" w:cs="Arial"/>
          <w:sz w:val="20"/>
          <w:lang w:val="lv-LV"/>
        </w:rPr>
        <w:t xml:space="preserve"> atlīdzina P</w:t>
      </w:r>
      <w:r>
        <w:rPr>
          <w:rFonts w:ascii="Arial" w:eastAsia="Arial" w:hAnsi="Arial" w:cs="Arial"/>
          <w:sz w:val="20"/>
          <w:lang w:val="lv-LV"/>
        </w:rPr>
        <w:t>asūtītājam</w:t>
      </w:r>
      <w:r w:rsidRPr="00284869">
        <w:rPr>
          <w:rFonts w:ascii="Arial" w:eastAsia="Arial" w:hAnsi="Arial" w:cs="Arial"/>
          <w:sz w:val="20"/>
          <w:lang w:val="lv-LV"/>
        </w:rPr>
        <w:t xml:space="preserve"> visus zaudējumus un izdevumus (piemēram, P</w:t>
      </w:r>
      <w:r>
        <w:rPr>
          <w:rFonts w:ascii="Arial" w:eastAsia="Arial" w:hAnsi="Arial" w:cs="Arial"/>
          <w:sz w:val="20"/>
          <w:lang w:val="lv-LV"/>
        </w:rPr>
        <w:t>asūtītājam</w:t>
      </w:r>
      <w:r w:rsidRPr="00284869">
        <w:rPr>
          <w:rFonts w:ascii="Arial" w:eastAsia="Arial" w:hAnsi="Arial" w:cs="Arial"/>
          <w:sz w:val="20"/>
          <w:lang w:val="lv-LV"/>
        </w:rPr>
        <w:t xml:space="preserve"> piemērotās finanšu korekcijas vai citi finansiāli zaudējumi un izdevumi par īstenotā projekta nosacījumu neizpildi), kas Pasūtītājam radušies vai var vēlāk rasties Izpildītāja nepienācīgas līgumsaistību izpildes dēļ.</w:t>
      </w:r>
    </w:p>
    <w:p w14:paraId="75766C46" w14:textId="77777777" w:rsidR="00284869" w:rsidRPr="000862D1" w:rsidRDefault="00284869" w:rsidP="00284869">
      <w:pPr>
        <w:tabs>
          <w:tab w:val="left" w:pos="426"/>
        </w:tabs>
        <w:ind w:left="426"/>
        <w:jc w:val="both"/>
        <w:rPr>
          <w:rFonts w:ascii="Arial" w:eastAsia="Arial" w:hAnsi="Arial" w:cs="Arial"/>
          <w:sz w:val="20"/>
        </w:rPr>
      </w:pPr>
    </w:p>
    <w:p w14:paraId="51BA14AE" w14:textId="43FD889B" w:rsidR="008D6FF5" w:rsidRPr="006A35BD" w:rsidRDefault="000862D1" w:rsidP="00F142B5">
      <w:pPr>
        <w:pStyle w:val="BodyText31"/>
        <w:spacing w:after="0"/>
        <w:jc w:val="center"/>
        <w:rPr>
          <w:rFonts w:ascii="Arial" w:hAnsi="Arial" w:cs="Arial"/>
          <w:b/>
          <w:bCs/>
          <w:sz w:val="20"/>
          <w:szCs w:val="20"/>
        </w:rPr>
      </w:pPr>
      <w:r>
        <w:rPr>
          <w:rFonts w:ascii="Arial" w:hAnsi="Arial" w:cs="Arial"/>
          <w:b/>
          <w:sz w:val="20"/>
          <w:szCs w:val="20"/>
        </w:rPr>
        <w:t>7</w:t>
      </w:r>
      <w:r w:rsidR="008D6FF5" w:rsidRPr="006A35BD">
        <w:rPr>
          <w:rFonts w:ascii="Arial" w:hAnsi="Arial" w:cs="Arial"/>
          <w:b/>
          <w:sz w:val="20"/>
          <w:szCs w:val="20"/>
        </w:rPr>
        <w:t xml:space="preserve">. </w:t>
      </w:r>
      <w:r w:rsidR="008D6FF5" w:rsidRPr="006A35BD">
        <w:rPr>
          <w:rFonts w:ascii="Arial" w:hAnsi="Arial" w:cs="Arial"/>
          <w:b/>
          <w:bCs/>
          <w:sz w:val="20"/>
          <w:szCs w:val="20"/>
        </w:rPr>
        <w:t>LĪGUMA GROZĪ</w:t>
      </w:r>
      <w:r w:rsidR="004000F3">
        <w:rPr>
          <w:rFonts w:ascii="Arial" w:hAnsi="Arial" w:cs="Arial"/>
          <w:b/>
          <w:bCs/>
          <w:sz w:val="20"/>
          <w:szCs w:val="20"/>
        </w:rPr>
        <w:t>ŠANA</w:t>
      </w:r>
    </w:p>
    <w:p w14:paraId="1E21B9C0" w14:textId="77777777" w:rsidR="004000F3" w:rsidRDefault="00F142B5" w:rsidP="004000F3">
      <w:pPr>
        <w:pStyle w:val="BodyText31"/>
        <w:numPr>
          <w:ilvl w:val="1"/>
          <w:numId w:val="41"/>
        </w:numPr>
        <w:tabs>
          <w:tab w:val="left" w:pos="426"/>
        </w:tabs>
        <w:spacing w:after="0"/>
        <w:ind w:hanging="720"/>
        <w:rPr>
          <w:rFonts w:ascii="Arial" w:hAnsi="Arial" w:cs="Arial"/>
          <w:color w:val="000000"/>
          <w:sz w:val="20"/>
          <w:szCs w:val="20"/>
          <w:shd w:val="clear" w:color="auto" w:fill="FFFFFF"/>
        </w:rPr>
      </w:pPr>
      <w:r w:rsidRPr="00F142B5">
        <w:rPr>
          <w:rFonts w:ascii="Arial" w:hAnsi="Arial" w:cs="Arial"/>
          <w:color w:val="000000"/>
          <w:sz w:val="20"/>
          <w:szCs w:val="20"/>
          <w:shd w:val="clear" w:color="auto" w:fill="FFFFFF"/>
        </w:rPr>
        <w:t>Līgumu var grozīt vienīgi ar Pušu savstarpēju rakstisku vienošanos.</w:t>
      </w:r>
    </w:p>
    <w:p w14:paraId="034277C4" w14:textId="77777777" w:rsidR="004000F3" w:rsidRPr="004000F3" w:rsidRDefault="004000F3" w:rsidP="00206FA5">
      <w:pPr>
        <w:pStyle w:val="BodyText31"/>
        <w:numPr>
          <w:ilvl w:val="1"/>
          <w:numId w:val="41"/>
        </w:numPr>
        <w:tabs>
          <w:tab w:val="left" w:pos="426"/>
        </w:tabs>
        <w:spacing w:after="0"/>
        <w:ind w:left="426" w:hanging="426"/>
        <w:jc w:val="both"/>
        <w:rPr>
          <w:rFonts w:ascii="Arial" w:hAnsi="Arial" w:cs="Arial"/>
          <w:color w:val="000000"/>
          <w:sz w:val="20"/>
          <w:szCs w:val="20"/>
          <w:shd w:val="clear" w:color="auto" w:fill="FFFFFF"/>
        </w:rPr>
      </w:pPr>
      <w:r w:rsidRPr="004000F3">
        <w:rPr>
          <w:rFonts w:ascii="Arial" w:hAnsi="Arial" w:cs="Arial"/>
          <w:sz w:val="20"/>
        </w:rPr>
        <w:t>Līgumā ir pieļaujami nebūtiski grozījumi, bet būtiskus grozījumus Līgumā drīkst izdarīt Līgumā paredzētajos gadījumos un kārtībā, ievērojot Publisko iepirkumu likuma noteikumus par Līguma grozījumiem.</w:t>
      </w:r>
    </w:p>
    <w:p w14:paraId="7C6E53C9" w14:textId="4AE8EA81" w:rsidR="004000F3" w:rsidRPr="004000F3" w:rsidRDefault="004000F3" w:rsidP="004000F3">
      <w:pPr>
        <w:pStyle w:val="BodyText31"/>
        <w:numPr>
          <w:ilvl w:val="1"/>
          <w:numId w:val="41"/>
        </w:numPr>
        <w:tabs>
          <w:tab w:val="left" w:pos="426"/>
        </w:tabs>
        <w:spacing w:after="0"/>
        <w:ind w:left="426" w:hanging="426"/>
        <w:jc w:val="both"/>
        <w:rPr>
          <w:rFonts w:ascii="Arial" w:hAnsi="Arial" w:cs="Arial"/>
          <w:color w:val="000000"/>
          <w:sz w:val="20"/>
          <w:szCs w:val="20"/>
          <w:shd w:val="clear" w:color="auto" w:fill="FFFFFF"/>
        </w:rPr>
      </w:pPr>
      <w:r w:rsidRPr="004000F3">
        <w:rPr>
          <w:rFonts w:ascii="Arial" w:hAnsi="Arial" w:cs="Arial"/>
          <w:sz w:val="20"/>
        </w:rPr>
        <w:t xml:space="preserve">Puses var veikt būtiskus Līguma grozījumus, kuru veikšana ir pieļaujama saskaņā ar Publisko iepirkumu likuma 61. panta trešās daļas 1. punktu, ja Līguma izpildes gaitā radusies nepieciešamība veikt izmaiņas sākotnēji paredzētajos </w:t>
      </w:r>
      <w:r>
        <w:rPr>
          <w:rFonts w:ascii="Arial" w:hAnsi="Arial" w:cs="Arial"/>
          <w:sz w:val="20"/>
        </w:rPr>
        <w:t>Darbos</w:t>
      </w:r>
      <w:r w:rsidRPr="004000F3">
        <w:rPr>
          <w:rFonts w:ascii="Arial" w:hAnsi="Arial" w:cs="Arial"/>
          <w:sz w:val="20"/>
        </w:rPr>
        <w:t xml:space="preserve"> vai veikt papildu vai neparedzēt</w:t>
      </w:r>
      <w:r>
        <w:rPr>
          <w:rFonts w:ascii="Arial" w:hAnsi="Arial" w:cs="Arial"/>
          <w:sz w:val="20"/>
        </w:rPr>
        <w:t>us Darbus</w:t>
      </w:r>
      <w:r w:rsidRPr="004000F3">
        <w:rPr>
          <w:rFonts w:ascii="Arial" w:hAnsi="Arial" w:cs="Arial"/>
          <w:sz w:val="20"/>
        </w:rPr>
        <w:t>:</w:t>
      </w:r>
    </w:p>
    <w:p w14:paraId="2F9141CD" w14:textId="4536FF95" w:rsidR="004000F3" w:rsidRPr="00A542AC" w:rsidRDefault="004000F3" w:rsidP="004000F3">
      <w:pPr>
        <w:numPr>
          <w:ilvl w:val="2"/>
          <w:numId w:val="41"/>
        </w:numPr>
        <w:tabs>
          <w:tab w:val="left" w:pos="993"/>
        </w:tabs>
        <w:jc w:val="both"/>
        <w:rPr>
          <w:rFonts w:ascii="Arial" w:hAnsi="Arial" w:cs="Arial"/>
          <w:sz w:val="20"/>
        </w:rPr>
      </w:pPr>
      <w:r w:rsidRPr="00A542AC">
        <w:rPr>
          <w:rFonts w:ascii="Arial" w:hAnsi="Arial" w:cs="Arial"/>
          <w:sz w:val="20"/>
        </w:rPr>
        <w:t xml:space="preserve">izslēgt </w:t>
      </w:r>
      <w:r>
        <w:rPr>
          <w:rFonts w:ascii="Arial" w:hAnsi="Arial" w:cs="Arial"/>
          <w:sz w:val="20"/>
        </w:rPr>
        <w:t>D</w:t>
      </w:r>
      <w:r w:rsidRPr="00A542AC">
        <w:rPr>
          <w:rFonts w:ascii="Arial" w:hAnsi="Arial" w:cs="Arial"/>
          <w:sz w:val="20"/>
        </w:rPr>
        <w:t xml:space="preserve">arbus, kas sākotnēji tika iekļauti darbu daudzumu sarakstos saskaņā ar Projekta dokumentāciju, bet kuru apjomus nepieciešams samazināt, t.sk., Projekta dokumentācijas nepilnību dēļ vai </w:t>
      </w:r>
      <w:r>
        <w:rPr>
          <w:rFonts w:ascii="Arial" w:hAnsi="Arial" w:cs="Arial"/>
          <w:sz w:val="20"/>
        </w:rPr>
        <w:t>Darbu</w:t>
      </w:r>
      <w:r w:rsidRPr="00A542AC">
        <w:rPr>
          <w:rFonts w:ascii="Arial" w:hAnsi="Arial" w:cs="Arial"/>
          <w:sz w:val="20"/>
        </w:rPr>
        <w:t xml:space="preserve"> aizstāšanas rezultātā, vai finansējuma nepietiekamības dēļ;</w:t>
      </w:r>
    </w:p>
    <w:p w14:paraId="72963202" w14:textId="5DEE41D9" w:rsidR="004000F3" w:rsidRPr="00A542AC" w:rsidRDefault="004000F3" w:rsidP="004000F3">
      <w:pPr>
        <w:numPr>
          <w:ilvl w:val="2"/>
          <w:numId w:val="41"/>
        </w:numPr>
        <w:tabs>
          <w:tab w:val="left" w:pos="993"/>
        </w:tabs>
        <w:jc w:val="both"/>
        <w:rPr>
          <w:rFonts w:ascii="Arial" w:hAnsi="Arial" w:cs="Arial"/>
          <w:sz w:val="20"/>
        </w:rPr>
      </w:pPr>
      <w:r w:rsidRPr="00A542AC">
        <w:rPr>
          <w:rFonts w:ascii="Arial" w:hAnsi="Arial" w:cs="Arial"/>
          <w:sz w:val="20"/>
        </w:rPr>
        <w:t xml:space="preserve">ieslēgt </w:t>
      </w:r>
      <w:r>
        <w:rPr>
          <w:rFonts w:ascii="Arial" w:hAnsi="Arial" w:cs="Arial"/>
          <w:sz w:val="20"/>
        </w:rPr>
        <w:t>D</w:t>
      </w:r>
      <w:r w:rsidRPr="00A542AC">
        <w:rPr>
          <w:rFonts w:ascii="Arial" w:hAnsi="Arial" w:cs="Arial"/>
          <w:sz w:val="20"/>
        </w:rPr>
        <w:t>arbus, kas jau sākotnēji tika iekļauti darbu daudzumu sarakstos saskaņā ar Projekta dokumentāciju, bet objektīvu iemeslu dēļ tos nebija iespējams precīzi noteikt vai uzmērīt un tādēļ ir nepieciešams palielināt to apjomus;</w:t>
      </w:r>
    </w:p>
    <w:p w14:paraId="07095D15" w14:textId="71F92706" w:rsidR="004000F3" w:rsidRPr="00A542AC" w:rsidRDefault="004000F3" w:rsidP="004000F3">
      <w:pPr>
        <w:numPr>
          <w:ilvl w:val="2"/>
          <w:numId w:val="41"/>
        </w:numPr>
        <w:tabs>
          <w:tab w:val="left" w:pos="993"/>
        </w:tabs>
        <w:jc w:val="both"/>
        <w:rPr>
          <w:rFonts w:ascii="Arial" w:hAnsi="Arial" w:cs="Arial"/>
          <w:sz w:val="20"/>
        </w:rPr>
      </w:pPr>
      <w:r w:rsidRPr="00A542AC">
        <w:rPr>
          <w:rFonts w:ascii="Arial" w:hAnsi="Arial" w:cs="Arial"/>
          <w:sz w:val="20"/>
        </w:rPr>
        <w:t xml:space="preserve">ieslēgt </w:t>
      </w:r>
      <w:r w:rsidR="00B46F89">
        <w:rPr>
          <w:rFonts w:ascii="Arial" w:hAnsi="Arial" w:cs="Arial"/>
          <w:sz w:val="20"/>
        </w:rPr>
        <w:t>Darbus</w:t>
      </w:r>
      <w:r w:rsidRPr="00A542AC">
        <w:rPr>
          <w:rFonts w:ascii="Arial" w:hAnsi="Arial" w:cs="Arial"/>
          <w:sz w:val="20"/>
        </w:rPr>
        <w:t xml:space="preserve">, kas sākotnēji netika iekļauti tehniskajās specifikācijās (darbu daudzumu sarakstos saskaņā ar Projekta dokumentāciju), jo tos objektīvi nebija iespējams konstatēt vai nebija iespējams paredzēt šo </w:t>
      </w:r>
      <w:r w:rsidR="00B46F89">
        <w:rPr>
          <w:rFonts w:ascii="Arial" w:hAnsi="Arial" w:cs="Arial"/>
          <w:sz w:val="20"/>
        </w:rPr>
        <w:t>D</w:t>
      </w:r>
      <w:r w:rsidRPr="00A542AC">
        <w:rPr>
          <w:rFonts w:ascii="Arial" w:hAnsi="Arial" w:cs="Arial"/>
          <w:sz w:val="20"/>
        </w:rPr>
        <w:t xml:space="preserve">arbu nepieciešamību, un šādas izmaiņas nepieciešams veikt sakarā ar </w:t>
      </w:r>
      <w:r w:rsidR="00B46F89">
        <w:rPr>
          <w:rFonts w:ascii="Arial" w:hAnsi="Arial" w:cs="Arial"/>
          <w:sz w:val="20"/>
        </w:rPr>
        <w:t>D</w:t>
      </w:r>
      <w:r w:rsidRPr="00A542AC">
        <w:rPr>
          <w:rFonts w:ascii="Arial" w:hAnsi="Arial" w:cs="Arial"/>
          <w:sz w:val="20"/>
        </w:rPr>
        <w:t>arbu izpildes laikā veiktām izmaiņām Projekta dokumentācijā, un bez šādu izmaiņu veikšanas nav iespējams realizēt Projekta dokumentāciju pilnā apmērā.</w:t>
      </w:r>
    </w:p>
    <w:p w14:paraId="04971D86" w14:textId="77777777" w:rsidR="004000F3" w:rsidRPr="00A542AC" w:rsidRDefault="004000F3" w:rsidP="004000F3">
      <w:pPr>
        <w:numPr>
          <w:ilvl w:val="1"/>
          <w:numId w:val="41"/>
        </w:numPr>
        <w:tabs>
          <w:tab w:val="left" w:pos="709"/>
        </w:tabs>
        <w:jc w:val="both"/>
        <w:rPr>
          <w:rFonts w:ascii="Arial" w:hAnsi="Arial" w:cs="Arial"/>
          <w:sz w:val="20"/>
        </w:rPr>
      </w:pPr>
      <w:r w:rsidRPr="00A542AC">
        <w:rPr>
          <w:rFonts w:ascii="Arial" w:hAnsi="Arial" w:cs="Arial"/>
          <w:sz w:val="20"/>
        </w:rPr>
        <w:t>Līgumā noteiktos termiņus var grozīt:</w:t>
      </w:r>
    </w:p>
    <w:p w14:paraId="34543E46" w14:textId="1A47D4F7" w:rsidR="004000F3" w:rsidRPr="00A542AC" w:rsidRDefault="004000F3" w:rsidP="004000F3">
      <w:pPr>
        <w:pStyle w:val="Sarakstarindkopa"/>
        <w:numPr>
          <w:ilvl w:val="2"/>
          <w:numId w:val="41"/>
        </w:numPr>
        <w:suppressAutoHyphens w:val="0"/>
        <w:autoSpaceDE w:val="0"/>
        <w:contextualSpacing/>
        <w:jc w:val="both"/>
        <w:rPr>
          <w:rFonts w:ascii="Arial" w:hAnsi="Arial" w:cs="Arial"/>
          <w:sz w:val="20"/>
        </w:rPr>
      </w:pPr>
      <w:r w:rsidRPr="00A542AC">
        <w:rPr>
          <w:rFonts w:ascii="Arial" w:hAnsi="Arial" w:cs="Arial"/>
          <w:sz w:val="20"/>
        </w:rPr>
        <w:t xml:space="preserve">ja tiek veiktas izmaiņas </w:t>
      </w:r>
      <w:r>
        <w:rPr>
          <w:rFonts w:ascii="Arial" w:hAnsi="Arial" w:cs="Arial"/>
          <w:sz w:val="20"/>
        </w:rPr>
        <w:t>Darba</w:t>
      </w:r>
      <w:r w:rsidRPr="00A542AC">
        <w:rPr>
          <w:rFonts w:ascii="Arial" w:hAnsi="Arial" w:cs="Arial"/>
          <w:sz w:val="20"/>
        </w:rPr>
        <w:t xml:space="preserve"> daudzumos; </w:t>
      </w:r>
    </w:p>
    <w:p w14:paraId="1EE5DDCC" w14:textId="6FD33C05" w:rsidR="004000F3" w:rsidRPr="00A542AC" w:rsidRDefault="004000F3" w:rsidP="004000F3">
      <w:pPr>
        <w:pStyle w:val="Sarakstarindkopa"/>
        <w:numPr>
          <w:ilvl w:val="2"/>
          <w:numId w:val="41"/>
        </w:numPr>
        <w:suppressAutoHyphens w:val="0"/>
        <w:autoSpaceDE w:val="0"/>
        <w:contextualSpacing/>
        <w:jc w:val="both"/>
        <w:rPr>
          <w:rFonts w:ascii="Arial" w:hAnsi="Arial" w:cs="Arial"/>
          <w:sz w:val="20"/>
        </w:rPr>
      </w:pPr>
      <w:r>
        <w:rPr>
          <w:rFonts w:ascii="Arial" w:hAnsi="Arial" w:cs="Arial"/>
          <w:sz w:val="20"/>
        </w:rPr>
        <w:t>Darba</w:t>
      </w:r>
      <w:r w:rsidRPr="00A542AC">
        <w:rPr>
          <w:rFonts w:ascii="Arial" w:hAnsi="Arial" w:cs="Arial"/>
          <w:sz w:val="20"/>
        </w:rPr>
        <w:t xml:space="preserve"> vai tā daļas apturēšanas no </w:t>
      </w:r>
      <w:r>
        <w:rPr>
          <w:rFonts w:ascii="Arial" w:hAnsi="Arial" w:cs="Arial"/>
          <w:sz w:val="20"/>
        </w:rPr>
        <w:t>Izpildītāja</w:t>
      </w:r>
      <w:r w:rsidRPr="00A542AC">
        <w:rPr>
          <w:rFonts w:ascii="Arial" w:hAnsi="Arial" w:cs="Arial"/>
          <w:sz w:val="20"/>
        </w:rPr>
        <w:t xml:space="preserve"> neatkarīgu iemeslu dēļ gadījumā;</w:t>
      </w:r>
    </w:p>
    <w:p w14:paraId="737A90D5" w14:textId="4301E76F" w:rsidR="004000F3" w:rsidRPr="00A542AC" w:rsidRDefault="004000F3" w:rsidP="004000F3">
      <w:pPr>
        <w:pStyle w:val="Sarakstarindkopa"/>
        <w:numPr>
          <w:ilvl w:val="2"/>
          <w:numId w:val="41"/>
        </w:numPr>
        <w:suppressAutoHyphens w:val="0"/>
        <w:autoSpaceDE w:val="0"/>
        <w:contextualSpacing/>
        <w:jc w:val="both"/>
        <w:rPr>
          <w:rFonts w:ascii="Arial" w:hAnsi="Arial" w:cs="Arial"/>
          <w:sz w:val="20"/>
        </w:rPr>
      </w:pPr>
      <w:r>
        <w:rPr>
          <w:rFonts w:ascii="Arial" w:hAnsi="Arial" w:cs="Arial"/>
          <w:sz w:val="20"/>
        </w:rPr>
        <w:t xml:space="preserve">Darba </w:t>
      </w:r>
      <w:r w:rsidRPr="00A542AC">
        <w:rPr>
          <w:rFonts w:ascii="Arial" w:hAnsi="Arial" w:cs="Arial"/>
          <w:sz w:val="20"/>
        </w:rPr>
        <w:t>veikšanu ir kavējuši no ilggadējiem statistiski vidējiem būtiski atšķirīgi nelabvēlīgi klimatiskie apstākļi;</w:t>
      </w:r>
    </w:p>
    <w:p w14:paraId="40131E49" w14:textId="48E1153A" w:rsidR="004000F3" w:rsidRPr="00A542AC" w:rsidRDefault="004000F3" w:rsidP="004000F3">
      <w:pPr>
        <w:pStyle w:val="Sarakstarindkopa"/>
        <w:numPr>
          <w:ilvl w:val="2"/>
          <w:numId w:val="41"/>
        </w:numPr>
        <w:suppressAutoHyphens w:val="0"/>
        <w:autoSpaceDE w:val="0"/>
        <w:contextualSpacing/>
        <w:jc w:val="both"/>
        <w:rPr>
          <w:rFonts w:ascii="Arial" w:hAnsi="Arial" w:cs="Arial"/>
          <w:sz w:val="20"/>
        </w:rPr>
      </w:pPr>
      <w:r w:rsidRPr="00A542AC">
        <w:rPr>
          <w:rFonts w:ascii="Arial" w:hAnsi="Arial" w:cs="Arial"/>
          <w:sz w:val="20"/>
        </w:rPr>
        <w:t xml:space="preserve">ja tehnoloģiskais pārtraukums noteikts tikai atsevišķiem </w:t>
      </w:r>
      <w:r>
        <w:rPr>
          <w:rFonts w:ascii="Arial" w:hAnsi="Arial" w:cs="Arial"/>
          <w:sz w:val="20"/>
        </w:rPr>
        <w:t>darba</w:t>
      </w:r>
      <w:r w:rsidRPr="00A542AC">
        <w:rPr>
          <w:rFonts w:ascii="Arial" w:hAnsi="Arial" w:cs="Arial"/>
          <w:sz w:val="20"/>
        </w:rPr>
        <w:t xml:space="preserve"> veidiem un termiņš attiecībā uz konkrētajiem </w:t>
      </w:r>
      <w:r>
        <w:rPr>
          <w:rFonts w:ascii="Arial" w:hAnsi="Arial" w:cs="Arial"/>
          <w:sz w:val="20"/>
        </w:rPr>
        <w:t>Darba</w:t>
      </w:r>
      <w:r w:rsidRPr="00A542AC">
        <w:rPr>
          <w:rFonts w:ascii="Arial" w:hAnsi="Arial" w:cs="Arial"/>
          <w:sz w:val="20"/>
        </w:rPr>
        <w:t xml:space="preserve"> veidiem proporcionāli tiek pagarināts;</w:t>
      </w:r>
    </w:p>
    <w:p w14:paraId="47547E1B" w14:textId="3B6122ED" w:rsidR="004000F3" w:rsidRDefault="004000F3" w:rsidP="004000F3">
      <w:pPr>
        <w:numPr>
          <w:ilvl w:val="1"/>
          <w:numId w:val="41"/>
        </w:numPr>
        <w:tabs>
          <w:tab w:val="left" w:pos="709"/>
        </w:tabs>
        <w:jc w:val="both"/>
        <w:rPr>
          <w:rFonts w:ascii="Arial" w:hAnsi="Arial" w:cs="Arial"/>
          <w:sz w:val="20"/>
        </w:rPr>
      </w:pPr>
      <w:r w:rsidRPr="00A542AC">
        <w:rPr>
          <w:rFonts w:ascii="Arial" w:hAnsi="Arial" w:cs="Arial"/>
          <w:sz w:val="20"/>
        </w:rPr>
        <w:t xml:space="preserve">Līguma summu var grozīt un izmaiņas </w:t>
      </w:r>
      <w:r w:rsidR="00206FA5">
        <w:rPr>
          <w:rFonts w:ascii="Arial" w:hAnsi="Arial" w:cs="Arial"/>
          <w:sz w:val="20"/>
        </w:rPr>
        <w:t>Darba</w:t>
      </w:r>
      <w:r w:rsidR="00206FA5" w:rsidRPr="00A542AC">
        <w:rPr>
          <w:rFonts w:ascii="Arial" w:hAnsi="Arial" w:cs="Arial"/>
          <w:sz w:val="20"/>
        </w:rPr>
        <w:t xml:space="preserve"> </w:t>
      </w:r>
      <w:r w:rsidRPr="00A542AC">
        <w:rPr>
          <w:rFonts w:ascii="Arial" w:hAnsi="Arial" w:cs="Arial"/>
          <w:sz w:val="20"/>
        </w:rPr>
        <w:t>daudzumos var izdarīt, ievērojot Līguma 7.3. punktā noteikto</w:t>
      </w:r>
      <w:r>
        <w:rPr>
          <w:rFonts w:ascii="Arial" w:hAnsi="Arial" w:cs="Arial"/>
          <w:sz w:val="20"/>
        </w:rPr>
        <w:t xml:space="preserve"> nepārsniedzot 50% (piecdesmit procentus) no Līgumcenas.</w:t>
      </w:r>
    </w:p>
    <w:p w14:paraId="2E548B3C" w14:textId="3ACBB197" w:rsidR="004000F3" w:rsidRPr="004000F3" w:rsidRDefault="004000F3" w:rsidP="004000F3">
      <w:pPr>
        <w:numPr>
          <w:ilvl w:val="1"/>
          <w:numId w:val="41"/>
        </w:numPr>
        <w:tabs>
          <w:tab w:val="left" w:pos="709"/>
        </w:tabs>
        <w:jc w:val="both"/>
        <w:rPr>
          <w:rFonts w:ascii="Arial" w:hAnsi="Arial" w:cs="Arial"/>
          <w:sz w:val="20"/>
        </w:rPr>
      </w:pPr>
      <w:r w:rsidRPr="00A542AC">
        <w:rPr>
          <w:rFonts w:ascii="Arial" w:hAnsi="Arial" w:cs="Arial"/>
          <w:sz w:val="20"/>
        </w:rPr>
        <w:lastRenderedPageBreak/>
        <w:t xml:space="preserve">Ja </w:t>
      </w:r>
      <w:r>
        <w:rPr>
          <w:rFonts w:ascii="Arial" w:hAnsi="Arial" w:cs="Arial"/>
          <w:sz w:val="20"/>
        </w:rPr>
        <w:t>Darba</w:t>
      </w:r>
      <w:r w:rsidRPr="00A542AC">
        <w:rPr>
          <w:rFonts w:ascii="Arial" w:hAnsi="Arial" w:cs="Arial"/>
          <w:sz w:val="20"/>
        </w:rPr>
        <w:t xml:space="preserve"> izpildes gaitā ir nepieciešamas </w:t>
      </w:r>
      <w:r>
        <w:rPr>
          <w:rFonts w:ascii="Arial" w:hAnsi="Arial" w:cs="Arial"/>
          <w:sz w:val="20"/>
        </w:rPr>
        <w:t>Darba</w:t>
      </w:r>
      <w:r w:rsidRPr="00A542AC">
        <w:rPr>
          <w:rFonts w:ascii="Arial" w:hAnsi="Arial" w:cs="Arial"/>
          <w:sz w:val="20"/>
        </w:rPr>
        <w:t xml:space="preserve"> izpildes termiņa izmaiņas, tad </w:t>
      </w:r>
      <w:r>
        <w:rPr>
          <w:rFonts w:ascii="Arial" w:hAnsi="Arial" w:cs="Arial"/>
          <w:sz w:val="20"/>
        </w:rPr>
        <w:t>Izpildītājs</w:t>
      </w:r>
      <w:r w:rsidRPr="00A542AC">
        <w:rPr>
          <w:rFonts w:ascii="Arial" w:hAnsi="Arial" w:cs="Arial"/>
          <w:sz w:val="20"/>
        </w:rPr>
        <w:t xml:space="preserve"> iesniedz Pasūtītājam rakstisku pamatojumu </w:t>
      </w:r>
      <w:r>
        <w:rPr>
          <w:rFonts w:ascii="Arial" w:hAnsi="Arial" w:cs="Arial"/>
          <w:sz w:val="20"/>
        </w:rPr>
        <w:t>D</w:t>
      </w:r>
      <w:r w:rsidRPr="00A542AC">
        <w:rPr>
          <w:rFonts w:ascii="Arial" w:hAnsi="Arial" w:cs="Arial"/>
          <w:sz w:val="20"/>
        </w:rPr>
        <w:t>arb</w:t>
      </w:r>
      <w:r>
        <w:rPr>
          <w:rFonts w:ascii="Arial" w:hAnsi="Arial" w:cs="Arial"/>
          <w:sz w:val="20"/>
        </w:rPr>
        <w:t>a</w:t>
      </w:r>
      <w:r w:rsidRPr="00A542AC">
        <w:rPr>
          <w:rFonts w:ascii="Arial" w:hAnsi="Arial" w:cs="Arial"/>
          <w:sz w:val="20"/>
        </w:rPr>
        <w:t xml:space="preserve"> izpildes termiņa pagarinājumam, kurā iekļauj kavēšanas iemeslus, pieprasītā termiņa pagarinājuma pamatojumu, kā arī citu Pasūtītāja pieprasītu informāciju.</w:t>
      </w:r>
    </w:p>
    <w:p w14:paraId="1FED9E79" w14:textId="77777777" w:rsidR="00851A3F" w:rsidRPr="006A35BD" w:rsidRDefault="00851A3F">
      <w:pPr>
        <w:ind w:left="7"/>
        <w:jc w:val="center"/>
        <w:rPr>
          <w:rFonts w:ascii="Arial" w:hAnsi="Arial" w:cs="Arial"/>
          <w:b/>
          <w:caps/>
          <w:sz w:val="20"/>
        </w:rPr>
      </w:pPr>
    </w:p>
    <w:p w14:paraId="79E53882" w14:textId="77777777" w:rsidR="00852F3F" w:rsidRPr="006A35BD" w:rsidRDefault="000862D1">
      <w:pPr>
        <w:ind w:left="7"/>
        <w:jc w:val="center"/>
        <w:rPr>
          <w:rFonts w:ascii="Arial" w:hAnsi="Arial" w:cs="Arial"/>
          <w:b/>
          <w:caps/>
          <w:sz w:val="20"/>
        </w:rPr>
      </w:pPr>
      <w:r>
        <w:rPr>
          <w:rFonts w:ascii="Arial" w:hAnsi="Arial" w:cs="Arial"/>
          <w:b/>
          <w:caps/>
          <w:sz w:val="20"/>
        </w:rPr>
        <w:t>8</w:t>
      </w:r>
      <w:r w:rsidR="00852F3F" w:rsidRPr="006A35BD">
        <w:rPr>
          <w:rFonts w:ascii="Arial" w:hAnsi="Arial" w:cs="Arial"/>
          <w:b/>
          <w:caps/>
          <w:sz w:val="20"/>
        </w:rPr>
        <w:t>. Pārstāvji un kontaktinformācija</w:t>
      </w:r>
    </w:p>
    <w:p w14:paraId="69B5C80A" w14:textId="77777777" w:rsidR="000862D1" w:rsidRDefault="00852F3F" w:rsidP="008A46CC">
      <w:pPr>
        <w:numPr>
          <w:ilvl w:val="1"/>
          <w:numId w:val="32"/>
        </w:numPr>
        <w:ind w:hanging="502"/>
        <w:jc w:val="both"/>
        <w:rPr>
          <w:rFonts w:ascii="Arial" w:hAnsi="Arial" w:cs="Arial"/>
          <w:b/>
          <w:sz w:val="20"/>
        </w:rPr>
      </w:pPr>
      <w:r w:rsidRPr="00524C23">
        <w:rPr>
          <w:rFonts w:ascii="Arial" w:hAnsi="Arial" w:cs="Arial"/>
          <w:sz w:val="20"/>
        </w:rPr>
        <w:t xml:space="preserve">Pasūtītāja pārstāvis ar šo </w:t>
      </w:r>
      <w:r w:rsidR="00343EF3" w:rsidRPr="00524C23">
        <w:rPr>
          <w:rFonts w:ascii="Arial" w:hAnsi="Arial" w:cs="Arial"/>
          <w:sz w:val="20"/>
        </w:rPr>
        <w:t>L</w:t>
      </w:r>
      <w:r w:rsidRPr="00524C23">
        <w:rPr>
          <w:rFonts w:ascii="Arial" w:hAnsi="Arial" w:cs="Arial"/>
          <w:sz w:val="20"/>
        </w:rPr>
        <w:t>īgumu saistītu jautājumu risinājumu sagatavošanā, kā arī attiecībā uz darbu izpildi ir</w:t>
      </w:r>
      <w:r w:rsidR="002F3AAC" w:rsidRPr="00524C23">
        <w:rPr>
          <w:rFonts w:ascii="Arial" w:hAnsi="Arial" w:cs="Arial"/>
          <w:sz w:val="20"/>
        </w:rPr>
        <w:t xml:space="preserve"> </w:t>
      </w:r>
      <w:r w:rsidR="00524C23" w:rsidRPr="00524C23">
        <w:rPr>
          <w:rFonts w:ascii="Arial" w:hAnsi="Arial" w:cs="Arial"/>
          <w:sz w:val="20"/>
        </w:rPr>
        <w:t>____________</w:t>
      </w:r>
      <w:r w:rsidR="00440C76" w:rsidRPr="00524C23">
        <w:rPr>
          <w:rFonts w:ascii="Arial" w:hAnsi="Arial" w:cs="Arial"/>
          <w:b/>
          <w:sz w:val="20"/>
        </w:rPr>
        <w:t>, tālr.:</w:t>
      </w:r>
      <w:r w:rsidR="00524C23" w:rsidRPr="00524C23">
        <w:rPr>
          <w:rFonts w:ascii="Arial" w:hAnsi="Arial" w:cs="Arial"/>
          <w:b/>
          <w:sz w:val="20"/>
        </w:rPr>
        <w:t>_______________</w:t>
      </w:r>
      <w:r w:rsidR="00633B12" w:rsidRPr="00524C23">
        <w:rPr>
          <w:rFonts w:ascii="Arial" w:hAnsi="Arial" w:cs="Arial"/>
          <w:b/>
          <w:sz w:val="20"/>
        </w:rPr>
        <w:t xml:space="preserve"> </w:t>
      </w:r>
      <w:r w:rsidRPr="00524C23">
        <w:rPr>
          <w:rFonts w:ascii="Arial" w:hAnsi="Arial" w:cs="Arial"/>
          <w:b/>
          <w:sz w:val="20"/>
        </w:rPr>
        <w:t>e-</w:t>
      </w:r>
      <w:r w:rsidR="0033322C" w:rsidRPr="00524C23">
        <w:rPr>
          <w:rFonts w:ascii="Arial" w:hAnsi="Arial" w:cs="Arial"/>
          <w:b/>
          <w:sz w:val="20"/>
        </w:rPr>
        <w:t>pasts:</w:t>
      </w:r>
      <w:r w:rsidR="00524C23" w:rsidRPr="00524C23">
        <w:rPr>
          <w:rFonts w:ascii="Arial" w:hAnsi="Arial" w:cs="Arial"/>
          <w:b/>
          <w:sz w:val="20"/>
        </w:rPr>
        <w:t xml:space="preserve"> _____________</w:t>
      </w:r>
      <w:r w:rsidR="0090597B" w:rsidRPr="00524C23">
        <w:rPr>
          <w:rFonts w:ascii="Arial" w:hAnsi="Arial" w:cs="Arial"/>
          <w:b/>
          <w:sz w:val="20"/>
        </w:rPr>
        <w:t>.lv</w:t>
      </w:r>
      <w:r w:rsidR="00632050" w:rsidRPr="00524C23">
        <w:rPr>
          <w:rFonts w:ascii="Arial" w:hAnsi="Arial" w:cs="Arial"/>
          <w:b/>
          <w:sz w:val="20"/>
        </w:rPr>
        <w:t>.</w:t>
      </w:r>
    </w:p>
    <w:p w14:paraId="7DC8085D" w14:textId="6C8EEC9C" w:rsidR="000862D1" w:rsidRPr="00F142B5" w:rsidRDefault="00852F3F" w:rsidP="008A46CC">
      <w:pPr>
        <w:numPr>
          <w:ilvl w:val="1"/>
          <w:numId w:val="32"/>
        </w:numPr>
        <w:ind w:hanging="502"/>
        <w:jc w:val="both"/>
        <w:rPr>
          <w:rFonts w:ascii="Arial" w:hAnsi="Arial" w:cs="Arial"/>
          <w:b/>
          <w:sz w:val="20"/>
        </w:rPr>
      </w:pPr>
      <w:r w:rsidRPr="00F142B5">
        <w:rPr>
          <w:rFonts w:ascii="Arial" w:hAnsi="Arial" w:cs="Arial"/>
          <w:sz w:val="20"/>
        </w:rPr>
        <w:t xml:space="preserve">Izpildītāja pārstāvis ar šo </w:t>
      </w:r>
      <w:r w:rsidR="00343EF3" w:rsidRPr="00F142B5">
        <w:rPr>
          <w:rFonts w:ascii="Arial" w:hAnsi="Arial" w:cs="Arial"/>
          <w:sz w:val="20"/>
        </w:rPr>
        <w:t>L</w:t>
      </w:r>
      <w:r w:rsidRPr="00F142B5">
        <w:rPr>
          <w:rFonts w:ascii="Arial" w:hAnsi="Arial" w:cs="Arial"/>
          <w:sz w:val="20"/>
        </w:rPr>
        <w:t xml:space="preserve">īgumu saistītu jautājumu risinājumu sagatavošanā, kā arī attiecībā uz darbu izpildi un pabeigšanu </w:t>
      </w:r>
      <w:r w:rsidR="006C45E0" w:rsidRPr="00F142B5">
        <w:rPr>
          <w:rFonts w:ascii="Arial" w:hAnsi="Arial" w:cs="Arial"/>
          <w:b/>
          <w:sz w:val="20"/>
        </w:rPr>
        <w:t>_______________</w:t>
      </w:r>
      <w:r w:rsidR="00436438" w:rsidRPr="00F142B5">
        <w:rPr>
          <w:rFonts w:ascii="Arial" w:hAnsi="Arial" w:cs="Arial"/>
          <w:b/>
          <w:sz w:val="20"/>
        </w:rPr>
        <w:t>, tālr.:</w:t>
      </w:r>
      <w:r w:rsidR="004C4122" w:rsidRPr="00F142B5">
        <w:rPr>
          <w:rFonts w:ascii="Arial" w:hAnsi="Arial" w:cs="Arial"/>
          <w:b/>
          <w:sz w:val="20"/>
        </w:rPr>
        <w:t xml:space="preserve"> </w:t>
      </w:r>
      <w:r w:rsidR="006C45E0" w:rsidRPr="00F142B5">
        <w:rPr>
          <w:rFonts w:ascii="Arial" w:hAnsi="Arial" w:cs="Arial"/>
          <w:b/>
          <w:sz w:val="20"/>
        </w:rPr>
        <w:t>_______________</w:t>
      </w:r>
      <w:r w:rsidR="00436438" w:rsidRPr="00F142B5">
        <w:rPr>
          <w:rFonts w:ascii="Arial" w:hAnsi="Arial" w:cs="Arial"/>
          <w:b/>
          <w:sz w:val="20"/>
        </w:rPr>
        <w:t xml:space="preserve">, e-pasts: </w:t>
      </w:r>
      <w:r w:rsidR="006C45E0" w:rsidRPr="00F142B5">
        <w:rPr>
          <w:rFonts w:ascii="Arial" w:hAnsi="Arial" w:cs="Arial"/>
          <w:b/>
          <w:sz w:val="20"/>
        </w:rPr>
        <w:t>____________________</w:t>
      </w:r>
      <w:r w:rsidR="00436438" w:rsidRPr="00F142B5">
        <w:rPr>
          <w:rFonts w:ascii="Arial" w:hAnsi="Arial" w:cs="Arial"/>
          <w:b/>
          <w:sz w:val="20"/>
        </w:rPr>
        <w:t>.</w:t>
      </w:r>
    </w:p>
    <w:p w14:paraId="32326DE2" w14:textId="7013FD15" w:rsidR="0051330B" w:rsidRPr="00F142B5" w:rsidRDefault="0051330B" w:rsidP="008A46CC">
      <w:pPr>
        <w:numPr>
          <w:ilvl w:val="1"/>
          <w:numId w:val="32"/>
        </w:numPr>
        <w:ind w:hanging="502"/>
        <w:jc w:val="both"/>
        <w:rPr>
          <w:rFonts w:ascii="Arial" w:hAnsi="Arial" w:cs="Arial"/>
          <w:bCs/>
          <w:sz w:val="20"/>
        </w:rPr>
      </w:pPr>
      <w:r w:rsidRPr="00F142B5">
        <w:rPr>
          <w:rFonts w:ascii="Arial" w:hAnsi="Arial" w:cs="Arial"/>
          <w:bCs/>
          <w:sz w:val="20"/>
        </w:rPr>
        <w:t xml:space="preserve">Izpildītāja speciālists attiecībā uz Darbu vadīšanu  ___________ , tālr.: _____________, e-pasts. </w:t>
      </w:r>
    </w:p>
    <w:p w14:paraId="7DF5C4BA" w14:textId="77777777" w:rsidR="000862D1" w:rsidRPr="00432092" w:rsidRDefault="00852F3F" w:rsidP="008A46CC">
      <w:pPr>
        <w:numPr>
          <w:ilvl w:val="1"/>
          <w:numId w:val="32"/>
        </w:numPr>
        <w:ind w:hanging="502"/>
        <w:jc w:val="both"/>
        <w:rPr>
          <w:rFonts w:ascii="Arial" w:hAnsi="Arial" w:cs="Arial"/>
          <w:b/>
          <w:sz w:val="20"/>
        </w:rPr>
      </w:pPr>
      <w:r w:rsidRPr="000862D1">
        <w:rPr>
          <w:rFonts w:ascii="Arial" w:hAnsi="Arial" w:cs="Arial"/>
          <w:sz w:val="20"/>
        </w:rPr>
        <w:t xml:space="preserve">Puses vienojas, ka </w:t>
      </w:r>
      <w:r w:rsidR="000862D1">
        <w:rPr>
          <w:rFonts w:ascii="Arial" w:hAnsi="Arial" w:cs="Arial"/>
          <w:sz w:val="20"/>
        </w:rPr>
        <w:t>Pasūtītājam</w:t>
      </w:r>
      <w:r w:rsidRPr="000862D1">
        <w:rPr>
          <w:rFonts w:ascii="Arial" w:hAnsi="Arial" w:cs="Arial"/>
          <w:sz w:val="20"/>
        </w:rPr>
        <w:t xml:space="preserve"> ir tiesības jebkurā laikā mainīt vai atcelt savu Līgumā norādīto </w:t>
      </w:r>
      <w:r w:rsidR="000862D1">
        <w:rPr>
          <w:rFonts w:ascii="Arial" w:hAnsi="Arial" w:cs="Arial"/>
          <w:sz w:val="20"/>
        </w:rPr>
        <w:t>pārstāvi vai speciālistu</w:t>
      </w:r>
      <w:r w:rsidRPr="000862D1">
        <w:rPr>
          <w:rFonts w:ascii="Arial" w:hAnsi="Arial" w:cs="Arial"/>
          <w:sz w:val="20"/>
        </w:rPr>
        <w:t>.</w:t>
      </w:r>
      <w:r w:rsidR="000862D1">
        <w:rPr>
          <w:rFonts w:ascii="Arial" w:hAnsi="Arial" w:cs="Arial"/>
          <w:sz w:val="20"/>
        </w:rPr>
        <w:t xml:space="preserve"> Pasūtītājs nekavējoties rakstiski informē Izpildītāju</w:t>
      </w:r>
      <w:r w:rsidRPr="000862D1">
        <w:rPr>
          <w:rFonts w:ascii="Arial" w:hAnsi="Arial" w:cs="Arial"/>
          <w:sz w:val="20"/>
        </w:rPr>
        <w:t xml:space="preserve"> par pārstāvj</w:t>
      </w:r>
      <w:r w:rsidR="000862D1">
        <w:rPr>
          <w:rFonts w:ascii="Arial" w:hAnsi="Arial" w:cs="Arial"/>
          <w:sz w:val="20"/>
        </w:rPr>
        <w:t>a vai speciālista</w:t>
      </w:r>
      <w:r w:rsidRPr="000862D1">
        <w:rPr>
          <w:rFonts w:ascii="Arial" w:hAnsi="Arial" w:cs="Arial"/>
          <w:sz w:val="20"/>
        </w:rPr>
        <w:t xml:space="preserve"> nomaiņu. Rakstiski paziņoto pārstāvju pilnvaras ir spēkā līdz to </w:t>
      </w:r>
      <w:r w:rsidRPr="00432092">
        <w:rPr>
          <w:rFonts w:ascii="Arial" w:hAnsi="Arial" w:cs="Arial"/>
          <w:sz w:val="20"/>
        </w:rPr>
        <w:t>atsaukumam.</w:t>
      </w:r>
    </w:p>
    <w:p w14:paraId="588917F8" w14:textId="77777777" w:rsidR="00852F3F" w:rsidRPr="00432092" w:rsidRDefault="00CB51FA" w:rsidP="008A46CC">
      <w:pPr>
        <w:numPr>
          <w:ilvl w:val="1"/>
          <w:numId w:val="32"/>
        </w:numPr>
        <w:ind w:hanging="502"/>
        <w:jc w:val="both"/>
        <w:rPr>
          <w:rFonts w:ascii="Arial" w:hAnsi="Arial" w:cs="Arial"/>
          <w:b/>
          <w:sz w:val="20"/>
        </w:rPr>
      </w:pPr>
      <w:r w:rsidRPr="00432092">
        <w:rPr>
          <w:rFonts w:ascii="Arial" w:hAnsi="Arial" w:cs="Arial"/>
          <w:sz w:val="20"/>
        </w:rPr>
        <w:t xml:space="preserve">Puses apliecina, ka Līgumā noteiktās Pušu atbildīgās personas ir informētas par tās personas datu nodošanu otrai Pusei Līguma </w:t>
      </w:r>
      <w:r w:rsidR="00476BEF">
        <w:rPr>
          <w:rFonts w:ascii="Arial" w:hAnsi="Arial" w:cs="Arial"/>
          <w:sz w:val="20"/>
        </w:rPr>
        <w:t>8</w:t>
      </w:r>
      <w:r w:rsidRPr="00432092">
        <w:rPr>
          <w:rFonts w:ascii="Arial" w:hAnsi="Arial" w:cs="Arial"/>
          <w:sz w:val="20"/>
        </w:rPr>
        <w:t>.</w:t>
      </w:r>
      <w:r w:rsidR="005F3E24" w:rsidRPr="00432092">
        <w:rPr>
          <w:rFonts w:ascii="Arial" w:hAnsi="Arial" w:cs="Arial"/>
          <w:sz w:val="20"/>
        </w:rPr>
        <w:t>1.</w:t>
      </w:r>
      <w:r w:rsidR="00863C70">
        <w:rPr>
          <w:rFonts w:ascii="Arial" w:hAnsi="Arial" w:cs="Arial"/>
          <w:sz w:val="20"/>
        </w:rPr>
        <w:t xml:space="preserve"> un 8.</w:t>
      </w:r>
      <w:r w:rsidR="00A34BA7">
        <w:rPr>
          <w:rFonts w:ascii="Arial" w:hAnsi="Arial" w:cs="Arial"/>
          <w:sz w:val="20"/>
        </w:rPr>
        <w:t>2</w:t>
      </w:r>
      <w:r w:rsidR="00863C70">
        <w:rPr>
          <w:rFonts w:ascii="Arial" w:hAnsi="Arial" w:cs="Arial"/>
          <w:sz w:val="20"/>
        </w:rPr>
        <w:t xml:space="preserve">. </w:t>
      </w:r>
      <w:r w:rsidRPr="00432092">
        <w:rPr>
          <w:rFonts w:ascii="Arial" w:hAnsi="Arial" w:cs="Arial"/>
          <w:sz w:val="20"/>
        </w:rPr>
        <w:t>punktos noteiktā apjomā.</w:t>
      </w:r>
    </w:p>
    <w:p w14:paraId="1E695D70" w14:textId="77777777" w:rsidR="000862D1" w:rsidRDefault="000862D1">
      <w:pPr>
        <w:ind w:left="540" w:hanging="540"/>
        <w:jc w:val="both"/>
        <w:rPr>
          <w:rFonts w:ascii="Arial" w:hAnsi="Arial" w:cs="Arial"/>
          <w:sz w:val="20"/>
        </w:rPr>
      </w:pPr>
    </w:p>
    <w:p w14:paraId="4B324B15" w14:textId="77777777" w:rsidR="000862D1" w:rsidRPr="000862D1" w:rsidRDefault="000862D1" w:rsidP="000862D1">
      <w:pPr>
        <w:pStyle w:val="Virsraksts4"/>
        <w:numPr>
          <w:ilvl w:val="0"/>
          <w:numId w:val="32"/>
        </w:numPr>
        <w:spacing w:before="0" w:after="0"/>
        <w:jc w:val="center"/>
        <w:rPr>
          <w:rFonts w:ascii="Arial" w:hAnsi="Arial" w:cs="Arial"/>
          <w:sz w:val="20"/>
          <w:szCs w:val="20"/>
        </w:rPr>
      </w:pPr>
      <w:r w:rsidRPr="000862D1">
        <w:rPr>
          <w:rFonts w:ascii="Arial" w:hAnsi="Arial" w:cs="Arial"/>
          <w:sz w:val="20"/>
          <w:szCs w:val="20"/>
        </w:rPr>
        <w:t>LĪGUMA IZPILDĒ IESAISTĪTĀ PERSONĀLA UN APAKŠUZŅĒMĒJU NOMAIŅA</w:t>
      </w:r>
    </w:p>
    <w:p w14:paraId="637743B6" w14:textId="77777777" w:rsidR="000862D1" w:rsidRPr="000862D1" w:rsidRDefault="000862D1" w:rsidP="000862D1">
      <w:pPr>
        <w:pStyle w:val="Sarakstarindkopa"/>
        <w:numPr>
          <w:ilvl w:val="1"/>
          <w:numId w:val="32"/>
        </w:numPr>
        <w:tabs>
          <w:tab w:val="num" w:pos="0"/>
        </w:tabs>
        <w:suppressAutoHyphens w:val="0"/>
        <w:ind w:left="426" w:hanging="426"/>
        <w:jc w:val="both"/>
        <w:rPr>
          <w:rFonts w:ascii="Arial" w:hAnsi="Arial" w:cs="Arial"/>
          <w:sz w:val="20"/>
        </w:rPr>
      </w:pPr>
      <w:r w:rsidRPr="000862D1">
        <w:rPr>
          <w:rFonts w:ascii="Arial" w:hAnsi="Arial" w:cs="Arial"/>
          <w:sz w:val="20"/>
        </w:rPr>
        <w:t xml:space="preserve">Apakšuzņēmēju un </w:t>
      </w:r>
      <w:r>
        <w:rPr>
          <w:rFonts w:ascii="Arial" w:hAnsi="Arial" w:cs="Arial"/>
          <w:sz w:val="20"/>
        </w:rPr>
        <w:t xml:space="preserve">Izpildītāja </w:t>
      </w:r>
      <w:r w:rsidRPr="000862D1">
        <w:rPr>
          <w:rFonts w:ascii="Arial" w:hAnsi="Arial" w:cs="Arial"/>
          <w:sz w:val="20"/>
        </w:rPr>
        <w:t>piesaistīt</w:t>
      </w:r>
      <w:r>
        <w:rPr>
          <w:rFonts w:ascii="Arial" w:hAnsi="Arial" w:cs="Arial"/>
          <w:sz w:val="20"/>
        </w:rPr>
        <w:t>o speciālistu</w:t>
      </w:r>
      <w:r w:rsidRPr="000862D1">
        <w:rPr>
          <w:rFonts w:ascii="Arial" w:hAnsi="Arial" w:cs="Arial"/>
          <w:sz w:val="20"/>
        </w:rPr>
        <w:t xml:space="preserve"> nomaiņa pieļaujama ar Pasūtītāja rakstisku piekrišanu un ievērojot Publisko iepirkumu  likumu.</w:t>
      </w:r>
    </w:p>
    <w:p w14:paraId="716D8A36" w14:textId="77777777" w:rsidR="000862D1" w:rsidRPr="000862D1" w:rsidRDefault="000862D1" w:rsidP="000862D1">
      <w:pPr>
        <w:pStyle w:val="Sarakstarindkopa"/>
        <w:numPr>
          <w:ilvl w:val="1"/>
          <w:numId w:val="32"/>
        </w:numPr>
        <w:tabs>
          <w:tab w:val="num" w:pos="0"/>
        </w:tabs>
        <w:suppressAutoHyphens w:val="0"/>
        <w:ind w:left="426" w:hanging="426"/>
        <w:jc w:val="both"/>
        <w:rPr>
          <w:rFonts w:ascii="Arial" w:hAnsi="Arial" w:cs="Arial"/>
          <w:sz w:val="20"/>
        </w:rPr>
      </w:pPr>
      <w:r w:rsidRPr="000862D1">
        <w:rPr>
          <w:rFonts w:ascii="Arial" w:hAnsi="Arial" w:cs="Arial"/>
          <w:sz w:val="20"/>
        </w:rPr>
        <w:t>Pasūtītājs pieņem lēmumu atļaut vai atteikt Izpildītāja personāla vai apakšuzņēmēju nomaiņu vai jaunu apakšuzņēmēju iesaistīšanu Līguma izpildē iespējami īsā laikā, bet ne vēlāk kā 5 (</w:t>
      </w:r>
      <w:r w:rsidRPr="000862D1">
        <w:rPr>
          <w:rFonts w:ascii="Arial" w:hAnsi="Arial" w:cs="Arial"/>
          <w:i/>
          <w:iCs/>
          <w:sz w:val="20"/>
        </w:rPr>
        <w:t>piecu</w:t>
      </w:r>
      <w:r w:rsidRPr="000862D1">
        <w:rPr>
          <w:rFonts w:ascii="Arial" w:hAnsi="Arial" w:cs="Arial"/>
          <w:sz w:val="20"/>
        </w:rPr>
        <w:t>) darba dienu laikā pēc tam, kad saņēmis visu informāciju un dokumentus, kas nepieciešami lēmuma pieņemšanai saskaņā ar šī Līguma un normatīvo aktu noteikumiem.</w:t>
      </w:r>
    </w:p>
    <w:p w14:paraId="125C2571" w14:textId="77777777" w:rsidR="000862D1" w:rsidRPr="000862D1" w:rsidRDefault="000862D1" w:rsidP="000862D1">
      <w:pPr>
        <w:pStyle w:val="Sarakstarindkopa"/>
        <w:numPr>
          <w:ilvl w:val="1"/>
          <w:numId w:val="32"/>
        </w:numPr>
        <w:tabs>
          <w:tab w:val="num" w:pos="0"/>
        </w:tabs>
        <w:suppressAutoHyphens w:val="0"/>
        <w:ind w:left="426" w:hanging="426"/>
        <w:jc w:val="both"/>
        <w:rPr>
          <w:rFonts w:ascii="Arial" w:hAnsi="Arial" w:cs="Arial"/>
          <w:sz w:val="20"/>
        </w:rPr>
      </w:pPr>
      <w:r w:rsidRPr="000862D1">
        <w:rPr>
          <w:rFonts w:ascii="Arial" w:hAnsi="Arial" w:cs="Arial"/>
          <w:sz w:val="20"/>
        </w:rPr>
        <w:t>Izpildītājam jānodrošina, ka apakšuzņēmējs tam uzticēto Darba daļu nenodos tālāk bez Pasūtītāja rakstiskas piekrišanas.</w:t>
      </w:r>
    </w:p>
    <w:p w14:paraId="74152236" w14:textId="2119081C" w:rsidR="000862D1" w:rsidRPr="000862D1" w:rsidRDefault="00CC1EBA" w:rsidP="000862D1">
      <w:pPr>
        <w:pStyle w:val="Pamatteksts"/>
        <w:numPr>
          <w:ilvl w:val="1"/>
          <w:numId w:val="32"/>
        </w:numPr>
        <w:tabs>
          <w:tab w:val="num" w:pos="0"/>
          <w:tab w:val="left" w:pos="426"/>
        </w:tabs>
        <w:autoSpaceDE w:val="0"/>
        <w:spacing w:after="0"/>
        <w:ind w:left="426" w:hanging="426"/>
        <w:jc w:val="both"/>
        <w:rPr>
          <w:rFonts w:ascii="Arial" w:hAnsi="Arial" w:cs="Arial"/>
          <w:sz w:val="20"/>
        </w:rPr>
      </w:pPr>
      <w:r>
        <w:rPr>
          <w:rFonts w:ascii="Arial" w:hAnsi="Arial" w:cs="Arial"/>
          <w:sz w:val="20"/>
        </w:rPr>
        <w:t>Darba izpildes</w:t>
      </w:r>
      <w:r w:rsidR="000862D1" w:rsidRPr="000862D1">
        <w:rPr>
          <w:rFonts w:ascii="Arial" w:hAnsi="Arial" w:cs="Arial"/>
          <w:sz w:val="20"/>
        </w:rPr>
        <w:t xml:space="preserve"> laikā Pasūtītājam </w:t>
      </w:r>
      <w:r w:rsidR="000862D1">
        <w:rPr>
          <w:rFonts w:ascii="Arial" w:hAnsi="Arial" w:cs="Arial"/>
          <w:sz w:val="20"/>
        </w:rPr>
        <w:t xml:space="preserve">ir tiesības pieprasīt nomainīt </w:t>
      </w:r>
      <w:r w:rsidR="003B3CD8">
        <w:rPr>
          <w:rFonts w:ascii="Arial" w:hAnsi="Arial" w:cs="Arial"/>
          <w:sz w:val="20"/>
        </w:rPr>
        <w:t>Līguma 8.3.punktā norādīto speciālistu</w:t>
      </w:r>
      <w:r w:rsidR="000862D1" w:rsidRPr="000862D1">
        <w:rPr>
          <w:rFonts w:ascii="Arial" w:hAnsi="Arial" w:cs="Arial"/>
          <w:sz w:val="20"/>
        </w:rPr>
        <w:t>, ja t</w:t>
      </w:r>
      <w:r w:rsidR="003B3CD8">
        <w:rPr>
          <w:rFonts w:ascii="Arial" w:hAnsi="Arial" w:cs="Arial"/>
          <w:sz w:val="20"/>
        </w:rPr>
        <w:t>as</w:t>
      </w:r>
      <w:r w:rsidR="000862D1" w:rsidRPr="000862D1">
        <w:rPr>
          <w:rFonts w:ascii="Arial" w:hAnsi="Arial" w:cs="Arial"/>
          <w:sz w:val="20"/>
        </w:rPr>
        <w:t xml:space="preserve"> savus pienākumus veic nekvalitatīvi, neievēro Līguma noteikumus vai spēkā esošos normatīvos aktus. Izpildītāja pienākums ir nodrošināt Pasūtītāja prasību izpildi par personāla nomaiņu.</w:t>
      </w:r>
    </w:p>
    <w:p w14:paraId="69CE5A5D" w14:textId="77777777" w:rsidR="000862D1" w:rsidRPr="000862D1" w:rsidRDefault="000862D1" w:rsidP="000862D1">
      <w:pPr>
        <w:pStyle w:val="Pamatteksts"/>
        <w:numPr>
          <w:ilvl w:val="1"/>
          <w:numId w:val="32"/>
        </w:numPr>
        <w:tabs>
          <w:tab w:val="num" w:pos="0"/>
          <w:tab w:val="left" w:pos="426"/>
        </w:tabs>
        <w:autoSpaceDE w:val="0"/>
        <w:spacing w:after="0"/>
        <w:ind w:left="426" w:hanging="426"/>
        <w:jc w:val="both"/>
        <w:rPr>
          <w:rFonts w:ascii="Arial" w:hAnsi="Arial" w:cs="Arial"/>
          <w:sz w:val="20"/>
        </w:rPr>
      </w:pPr>
      <w:r>
        <w:rPr>
          <w:rFonts w:ascii="Arial" w:hAnsi="Arial" w:cs="Arial"/>
          <w:sz w:val="20"/>
        </w:rPr>
        <w:t>Ja Izpildītājs neievēro Līguma 9</w:t>
      </w:r>
      <w:r w:rsidRPr="000862D1">
        <w:rPr>
          <w:rFonts w:ascii="Arial" w:hAnsi="Arial" w:cs="Arial"/>
          <w:sz w:val="20"/>
        </w:rPr>
        <w:t>.sadaļā noteikto iesaistītā personāla un Apakšuzņēmēju nomaiņas kārtību, Pasūtītājs var apturēt Darba izpildi līdz Izpildītājs ir novērsis konstatētos pārkāpumus un Līguma 1.</w:t>
      </w:r>
      <w:r>
        <w:rPr>
          <w:rFonts w:ascii="Arial" w:hAnsi="Arial" w:cs="Arial"/>
          <w:sz w:val="20"/>
        </w:rPr>
        <w:t>2.</w:t>
      </w:r>
      <w:r w:rsidRPr="000862D1">
        <w:rPr>
          <w:rFonts w:ascii="Arial" w:hAnsi="Arial" w:cs="Arial"/>
          <w:sz w:val="20"/>
        </w:rPr>
        <w:t>punktā noteiktais Darba izpildes termiņš netiek pagarināts.</w:t>
      </w:r>
    </w:p>
    <w:p w14:paraId="2C6D9F97" w14:textId="77777777" w:rsidR="000862D1" w:rsidRPr="000862D1" w:rsidRDefault="000862D1">
      <w:pPr>
        <w:ind w:left="540" w:hanging="540"/>
        <w:jc w:val="both"/>
        <w:rPr>
          <w:rFonts w:ascii="Arial" w:hAnsi="Arial" w:cs="Arial"/>
          <w:sz w:val="20"/>
        </w:rPr>
      </w:pPr>
    </w:p>
    <w:p w14:paraId="04903CB9" w14:textId="77777777" w:rsidR="008844BA" w:rsidRPr="006A35BD" w:rsidRDefault="000862D1" w:rsidP="008844BA">
      <w:pPr>
        <w:jc w:val="center"/>
        <w:rPr>
          <w:rFonts w:ascii="Arial" w:hAnsi="Arial" w:cs="Arial"/>
          <w:b/>
          <w:sz w:val="20"/>
        </w:rPr>
      </w:pPr>
      <w:r>
        <w:rPr>
          <w:rFonts w:ascii="Arial" w:hAnsi="Arial" w:cs="Arial"/>
          <w:b/>
          <w:sz w:val="20"/>
        </w:rPr>
        <w:t>10</w:t>
      </w:r>
      <w:r w:rsidR="008844BA" w:rsidRPr="006A35BD">
        <w:rPr>
          <w:rFonts w:ascii="Arial" w:hAnsi="Arial" w:cs="Arial"/>
          <w:b/>
          <w:sz w:val="20"/>
        </w:rPr>
        <w:t>. NEPĀRVARAMA VARA</w:t>
      </w:r>
    </w:p>
    <w:p w14:paraId="2C764905" w14:textId="77777777" w:rsidR="000862D1" w:rsidRDefault="008844BA" w:rsidP="000862D1">
      <w:pPr>
        <w:numPr>
          <w:ilvl w:val="1"/>
          <w:numId w:val="33"/>
        </w:numPr>
        <w:ind w:left="567" w:hanging="567"/>
        <w:jc w:val="both"/>
        <w:rPr>
          <w:rFonts w:ascii="Arial" w:hAnsi="Arial" w:cs="Arial"/>
          <w:sz w:val="20"/>
        </w:rPr>
      </w:pPr>
      <w:r w:rsidRPr="006A35BD">
        <w:rPr>
          <w:rFonts w:ascii="Arial" w:hAnsi="Arial" w:cs="Arial"/>
          <w:sz w:val="20"/>
        </w:rPr>
        <w:t>Puses nav atbildīgas par Līguma neizpildi vai nepienācīgu izpildi, ja tam par iemeslu ir bijuši nepārvaramas varas apstākļi. Ar nepārvaramas varas apstākļiem Līguma izpratnē saprotama tādu apstākļu vai notikumu iestāšanās, no kuriem Pusei nav iespējams izvairīties un kuru sekas nav iespējams pārvarēt; kurus Līguma slēgšanas brīdī nebija iespējams paredzēt; kas nav radušies Puses vai tās kontrolē esošas personas kļūdas vai rīcības dēļ; kas padara saistību izpildi ne tikai apgrūtinošu, bet arī neiespējamu. Par nepārvaramas varas apstākļiem uzskata, piemēram, dabas stihijas (zemestrīces, plūdi u.tml.), ugunsgrēkus, jebkāda veida karadarbību, epidēmiju, okupāciju, terora aktus, blokādes, embargo), ja tie tiešā veidā ietekmējuši Pusi, kura atsaucas uz nepārvaramu varu.</w:t>
      </w:r>
    </w:p>
    <w:p w14:paraId="50DC070D" w14:textId="77777777" w:rsidR="000862D1" w:rsidRDefault="008844BA" w:rsidP="000862D1">
      <w:pPr>
        <w:numPr>
          <w:ilvl w:val="1"/>
          <w:numId w:val="33"/>
        </w:numPr>
        <w:ind w:left="567" w:hanging="567"/>
        <w:jc w:val="both"/>
        <w:rPr>
          <w:rFonts w:ascii="Arial" w:hAnsi="Arial" w:cs="Arial"/>
          <w:sz w:val="20"/>
        </w:rPr>
      </w:pPr>
      <w:r w:rsidRPr="000862D1">
        <w:rPr>
          <w:rFonts w:ascii="Arial" w:hAnsi="Arial" w:cs="Arial"/>
          <w:sz w:val="20"/>
        </w:rPr>
        <w:t>Nepārvaramas varas apstākļu iestāšanās gadījumā Puses informē viena otru ne vēlāk kā 3 (trīs) dienu laikā no šo apstākļu iestāšanās dienas. Šādā gadījumā Puses vienojas par saistību izpildes pagarinājumu. Ja Puse nav izpildījusi šajā punktā paredzēto paziņošanas pienākumu, tā netiek atbrīvota no Līguma saistību izpildes.</w:t>
      </w:r>
    </w:p>
    <w:p w14:paraId="24076D71" w14:textId="77777777" w:rsidR="000862D1" w:rsidRDefault="008844BA" w:rsidP="000862D1">
      <w:pPr>
        <w:numPr>
          <w:ilvl w:val="1"/>
          <w:numId w:val="33"/>
        </w:numPr>
        <w:ind w:left="567" w:hanging="567"/>
        <w:jc w:val="both"/>
        <w:rPr>
          <w:rFonts w:ascii="Arial" w:hAnsi="Arial" w:cs="Arial"/>
          <w:sz w:val="20"/>
        </w:rPr>
      </w:pPr>
      <w:r w:rsidRPr="000862D1">
        <w:rPr>
          <w:rFonts w:ascii="Arial" w:hAnsi="Arial" w:cs="Arial"/>
          <w:sz w:val="20"/>
        </w:rPr>
        <w:t>Ja nepārvaramas varas apstākļi turpinās ilgāk kā 30 (trīsdesmit) dienas, jebkurai Pusei ir tiesības vienpusēji atkāpties no Līguma, par to rakstveidā informējot otru Pusi. Šādā gadījumā Puses vienojas par savstarpējo norēķinu apmēru un to segšanas kārtību.</w:t>
      </w:r>
    </w:p>
    <w:p w14:paraId="4BFE5B39" w14:textId="77777777" w:rsidR="008844BA" w:rsidRPr="000862D1" w:rsidRDefault="008844BA" w:rsidP="000862D1">
      <w:pPr>
        <w:numPr>
          <w:ilvl w:val="1"/>
          <w:numId w:val="33"/>
        </w:numPr>
        <w:ind w:left="567" w:hanging="567"/>
        <w:jc w:val="both"/>
        <w:rPr>
          <w:rFonts w:ascii="Arial" w:hAnsi="Arial" w:cs="Arial"/>
          <w:sz w:val="20"/>
        </w:rPr>
      </w:pPr>
      <w:r w:rsidRPr="000862D1">
        <w:rPr>
          <w:rFonts w:ascii="Arial" w:hAnsi="Arial" w:cs="Arial"/>
          <w:sz w:val="20"/>
        </w:rPr>
        <w:t xml:space="preserve">Par nepārvaramas varas apstākļiem nav uzskatāmi tādi apstākļi, kas pēc būtības apgrūtina saistību izpildi nevis padara to neiespējamu, piemēram, cenu pieaugums vai izmaiņas nodokļus regulējošos normatīvajos aktos, kā arī trešo personu atteikšanās sniegt pakalpojumus vai izdot saskaņojumus, kas nepieciešami Līguma izpildei </w:t>
      </w:r>
      <w:r w:rsidR="006D4335">
        <w:rPr>
          <w:rFonts w:ascii="Arial" w:hAnsi="Arial" w:cs="Arial"/>
          <w:sz w:val="20"/>
        </w:rPr>
        <w:t>un tamlīdzīgi</w:t>
      </w:r>
      <w:r w:rsidRPr="000862D1">
        <w:rPr>
          <w:rFonts w:ascii="Arial" w:hAnsi="Arial" w:cs="Arial"/>
          <w:sz w:val="20"/>
        </w:rPr>
        <w:t xml:space="preserve"> apstākļi, (ja vien minētās problēmas neizriet tieši no nepārvaramas varas).</w:t>
      </w:r>
    </w:p>
    <w:p w14:paraId="77FE6502" w14:textId="77777777" w:rsidR="008844BA" w:rsidRPr="006A35BD" w:rsidRDefault="008844BA" w:rsidP="000862D1">
      <w:pPr>
        <w:ind w:left="567" w:hanging="567"/>
        <w:rPr>
          <w:rFonts w:ascii="Arial" w:hAnsi="Arial" w:cs="Arial"/>
          <w:b/>
          <w:sz w:val="20"/>
        </w:rPr>
      </w:pPr>
    </w:p>
    <w:p w14:paraId="7018B0C4" w14:textId="373A8CBA" w:rsidR="00F142B5" w:rsidRPr="006A35BD" w:rsidRDefault="00F142B5" w:rsidP="00F142B5">
      <w:pPr>
        <w:pStyle w:val="BodyText31"/>
        <w:spacing w:after="0"/>
        <w:jc w:val="center"/>
        <w:rPr>
          <w:rFonts w:ascii="Arial" w:hAnsi="Arial" w:cs="Arial"/>
          <w:b/>
          <w:bCs/>
          <w:sz w:val="20"/>
          <w:szCs w:val="20"/>
        </w:rPr>
      </w:pPr>
      <w:r>
        <w:rPr>
          <w:rFonts w:ascii="Arial" w:hAnsi="Arial" w:cs="Arial"/>
          <w:b/>
          <w:sz w:val="20"/>
          <w:szCs w:val="20"/>
        </w:rPr>
        <w:t>11</w:t>
      </w:r>
      <w:r w:rsidRPr="006A35BD">
        <w:rPr>
          <w:rFonts w:ascii="Arial" w:hAnsi="Arial" w:cs="Arial"/>
          <w:b/>
          <w:sz w:val="20"/>
          <w:szCs w:val="20"/>
        </w:rPr>
        <w:t xml:space="preserve">. </w:t>
      </w:r>
      <w:r w:rsidRPr="006A35BD">
        <w:rPr>
          <w:rFonts w:ascii="Arial" w:hAnsi="Arial" w:cs="Arial"/>
          <w:b/>
          <w:bCs/>
          <w:sz w:val="20"/>
          <w:szCs w:val="20"/>
        </w:rPr>
        <w:t>LĪGUMA</w:t>
      </w:r>
      <w:r>
        <w:rPr>
          <w:rFonts w:ascii="Arial" w:hAnsi="Arial" w:cs="Arial"/>
          <w:b/>
          <w:bCs/>
          <w:sz w:val="20"/>
          <w:szCs w:val="20"/>
        </w:rPr>
        <w:t xml:space="preserve"> DARBĪBAS LAIKS UN</w:t>
      </w:r>
      <w:r w:rsidRPr="006A35BD">
        <w:rPr>
          <w:rFonts w:ascii="Arial" w:hAnsi="Arial" w:cs="Arial"/>
          <w:b/>
          <w:bCs/>
          <w:sz w:val="20"/>
          <w:szCs w:val="20"/>
        </w:rPr>
        <w:t xml:space="preserve"> IZBEIGŠANA</w:t>
      </w:r>
    </w:p>
    <w:p w14:paraId="5605EF59" w14:textId="77777777" w:rsidR="00F142B5" w:rsidRPr="00F142B5" w:rsidRDefault="00F142B5" w:rsidP="00F142B5">
      <w:pPr>
        <w:pStyle w:val="Sarakstarindkopa"/>
        <w:numPr>
          <w:ilvl w:val="1"/>
          <w:numId w:val="39"/>
        </w:numPr>
        <w:tabs>
          <w:tab w:val="left" w:pos="0"/>
        </w:tabs>
        <w:autoSpaceDE w:val="0"/>
        <w:ind w:left="567" w:hanging="567"/>
        <w:jc w:val="both"/>
        <w:rPr>
          <w:rFonts w:ascii="Arial" w:eastAsia="Arial" w:hAnsi="Arial" w:cs="Arial"/>
          <w:color w:val="000000"/>
          <w:sz w:val="20"/>
        </w:rPr>
      </w:pPr>
      <w:r w:rsidRPr="00F142B5">
        <w:rPr>
          <w:rFonts w:ascii="Arial" w:eastAsia="Arial" w:hAnsi="Arial" w:cs="Arial"/>
          <w:color w:val="000000"/>
          <w:sz w:val="20"/>
        </w:rPr>
        <w:t>Līgums stājas spēkā ar tā parakstīšanas dienu un ir spēkā līdz brīdim, kad Puses pilnībā izpildījušas savas saistības</w:t>
      </w:r>
      <w:r>
        <w:rPr>
          <w:rFonts w:ascii="Arial" w:eastAsia="Arial" w:hAnsi="Arial" w:cs="Arial"/>
          <w:color w:val="000000"/>
          <w:sz w:val="20"/>
          <w:lang w:val="lv-LV"/>
        </w:rPr>
        <w:t>.</w:t>
      </w:r>
    </w:p>
    <w:p w14:paraId="262C6089" w14:textId="45733A14" w:rsidR="00F142B5" w:rsidRPr="00F142B5" w:rsidRDefault="00F142B5" w:rsidP="00F142B5">
      <w:pPr>
        <w:pStyle w:val="Sarakstarindkopa"/>
        <w:numPr>
          <w:ilvl w:val="1"/>
          <w:numId w:val="39"/>
        </w:numPr>
        <w:tabs>
          <w:tab w:val="left" w:pos="0"/>
        </w:tabs>
        <w:autoSpaceDE w:val="0"/>
        <w:ind w:left="567" w:hanging="567"/>
        <w:jc w:val="both"/>
        <w:rPr>
          <w:rFonts w:ascii="Arial" w:eastAsia="Arial" w:hAnsi="Arial" w:cs="Arial"/>
          <w:color w:val="000000"/>
          <w:sz w:val="20"/>
        </w:rPr>
      </w:pPr>
      <w:r w:rsidRPr="00F142B5">
        <w:rPr>
          <w:rFonts w:ascii="Arial" w:hAnsi="Arial" w:cs="Arial"/>
          <w:color w:val="000000"/>
          <w:sz w:val="20"/>
        </w:rPr>
        <w:t>Pasūtītājs ir tiesīgs vienpusēji izbeigt Līgumu, ja Izpildītājs neievēro šī Līguma nosacījumus, kvalitātes vai standartu prasības.</w:t>
      </w:r>
    </w:p>
    <w:p w14:paraId="2DC18000" w14:textId="193E054D" w:rsidR="00F142B5" w:rsidRPr="00F142B5" w:rsidRDefault="00F142B5" w:rsidP="00F142B5">
      <w:pPr>
        <w:pStyle w:val="Sarakstarindkopa"/>
        <w:numPr>
          <w:ilvl w:val="1"/>
          <w:numId w:val="39"/>
        </w:numPr>
        <w:tabs>
          <w:tab w:val="left" w:pos="0"/>
        </w:tabs>
        <w:autoSpaceDE w:val="0"/>
        <w:ind w:left="567" w:hanging="567"/>
        <w:jc w:val="both"/>
        <w:rPr>
          <w:rFonts w:ascii="Arial" w:eastAsia="Arial" w:hAnsi="Arial" w:cs="Arial"/>
          <w:color w:val="000000"/>
          <w:sz w:val="20"/>
        </w:rPr>
      </w:pPr>
      <w:r w:rsidRPr="00F142B5">
        <w:rPr>
          <w:rFonts w:ascii="Arial" w:hAnsi="Arial" w:cs="Arial"/>
          <w:iCs/>
          <w:sz w:val="20"/>
        </w:rPr>
        <w:lastRenderedPageBreak/>
        <w:t>Pasūtītājam ir tiesības vienpusēji izbeigt Līgumu, ja Līgumu nav iespējams izpildīt tādēļ, ka Līguma izpildes laikā Izpildītājam vai tā valdes vai padomes loceklim, patiesā labuma guvējam, pārstāvēttiesīgajai personai vai prokūristam, vai personai, kura ir pilnvarota pārstāvēt Izpildītāju darbībās, kas saistītas ar filiāli, vai personālsabiedrības biedram, tā valdes vai padomes loceklim, patiesā labuma guvējam, pārstāvēttiesīgajai personai vai prokūristam, ja Izpildītājs ir personālsabiedrība, ir noteiktas starptautiskās vai nacionālās sankcijas vai būtiskas finanšu un kapitāla tirgus intereses ietekmējošas Eiropas Savienības vai Ziemeļatlantijas līguma organizācijas dalībvalsts sankcijas, kuras ietekmē Līguma izpildi.</w:t>
      </w:r>
    </w:p>
    <w:p w14:paraId="75A5060F" w14:textId="77777777" w:rsidR="00F142B5" w:rsidRPr="00F142B5" w:rsidRDefault="00F142B5" w:rsidP="00F142B5">
      <w:pPr>
        <w:pStyle w:val="Sarakstarindkopa"/>
        <w:numPr>
          <w:ilvl w:val="1"/>
          <w:numId w:val="39"/>
        </w:numPr>
        <w:tabs>
          <w:tab w:val="left" w:pos="0"/>
        </w:tabs>
        <w:autoSpaceDE w:val="0"/>
        <w:ind w:left="567" w:hanging="567"/>
        <w:jc w:val="both"/>
        <w:rPr>
          <w:rFonts w:ascii="Arial" w:eastAsia="Arial" w:hAnsi="Arial" w:cs="Arial"/>
          <w:color w:val="000000"/>
          <w:sz w:val="20"/>
        </w:rPr>
      </w:pPr>
      <w:r w:rsidRPr="00F142B5">
        <w:rPr>
          <w:rFonts w:ascii="Arial" w:hAnsi="Arial" w:cs="Arial"/>
          <w:color w:val="000000"/>
          <w:sz w:val="20"/>
        </w:rPr>
        <w:t xml:space="preserve">Pasūtītājs, </w:t>
      </w:r>
      <w:r w:rsidRPr="00F142B5">
        <w:rPr>
          <w:rFonts w:ascii="Arial" w:hAnsi="Arial" w:cs="Arial"/>
          <w:sz w:val="20"/>
        </w:rPr>
        <w:t xml:space="preserve">izbeidzot Līgumu </w:t>
      </w:r>
      <w:r>
        <w:rPr>
          <w:rFonts w:ascii="Arial" w:hAnsi="Arial" w:cs="Arial"/>
          <w:sz w:val="20"/>
        </w:rPr>
        <w:t>11</w:t>
      </w:r>
      <w:r w:rsidRPr="00F142B5">
        <w:rPr>
          <w:rFonts w:ascii="Arial" w:hAnsi="Arial" w:cs="Arial"/>
          <w:sz w:val="20"/>
        </w:rPr>
        <w:t xml:space="preserve">.2. un </w:t>
      </w:r>
      <w:r>
        <w:rPr>
          <w:rFonts w:ascii="Arial" w:hAnsi="Arial" w:cs="Arial"/>
          <w:sz w:val="20"/>
        </w:rPr>
        <w:t>11.</w:t>
      </w:r>
      <w:r w:rsidRPr="00F142B5">
        <w:rPr>
          <w:rFonts w:ascii="Arial" w:hAnsi="Arial" w:cs="Arial"/>
          <w:sz w:val="20"/>
        </w:rPr>
        <w:t xml:space="preserve">3.punktos noteiktajos gadījumos, </w:t>
      </w:r>
      <w:proofErr w:type="spellStart"/>
      <w:r w:rsidRPr="00F142B5">
        <w:rPr>
          <w:rFonts w:ascii="Arial" w:hAnsi="Arial" w:cs="Arial"/>
          <w:sz w:val="20"/>
        </w:rPr>
        <w:t>nosūta</w:t>
      </w:r>
      <w:proofErr w:type="spellEnd"/>
      <w:r w:rsidRPr="00F142B5">
        <w:rPr>
          <w:rFonts w:ascii="Arial" w:hAnsi="Arial" w:cs="Arial"/>
          <w:sz w:val="20"/>
        </w:rPr>
        <w:t xml:space="preserve"> Izpildītājam paziņojumu par Līguma vienpusēju izbeigšanu. Līgums uzskatāms par izbeigtu paziņojuma nosūtīšanas dienā.</w:t>
      </w:r>
    </w:p>
    <w:p w14:paraId="2EFC66DD" w14:textId="77777777" w:rsidR="00F142B5" w:rsidRPr="00F142B5" w:rsidRDefault="00F142B5" w:rsidP="00F142B5">
      <w:pPr>
        <w:pStyle w:val="Sarakstarindkopa"/>
        <w:numPr>
          <w:ilvl w:val="1"/>
          <w:numId w:val="39"/>
        </w:numPr>
        <w:tabs>
          <w:tab w:val="left" w:pos="0"/>
        </w:tabs>
        <w:autoSpaceDE w:val="0"/>
        <w:ind w:left="567" w:hanging="567"/>
        <w:jc w:val="both"/>
        <w:rPr>
          <w:rFonts w:ascii="Arial" w:eastAsia="Arial" w:hAnsi="Arial" w:cs="Arial"/>
          <w:color w:val="000000"/>
          <w:sz w:val="20"/>
        </w:rPr>
      </w:pPr>
      <w:r w:rsidRPr="00F142B5">
        <w:rPr>
          <w:rFonts w:ascii="Arial" w:hAnsi="Arial" w:cs="Arial"/>
          <w:iCs/>
          <w:sz w:val="20"/>
        </w:rPr>
        <w:t>Izpildītājs ir tiesīgs izbeigt Līgumu ar Pasūtītāju pēc savas iniciatīvas, brīdinot par to Pasūtītāju rakstiski 14 (četrpadsmit) dienas iepriekš, ja Pasūtītājs līgumā noteiktajā termiņā nav veicis Līgumā noteikto avansa maksājumu</w:t>
      </w:r>
      <w:r>
        <w:rPr>
          <w:rFonts w:ascii="Arial" w:hAnsi="Arial" w:cs="Arial"/>
          <w:iCs/>
          <w:sz w:val="20"/>
          <w:lang w:val="lv-LV"/>
        </w:rPr>
        <w:t>.</w:t>
      </w:r>
    </w:p>
    <w:p w14:paraId="2874D841" w14:textId="77777777" w:rsidR="00F142B5" w:rsidRPr="00F142B5" w:rsidRDefault="00F142B5" w:rsidP="00F142B5">
      <w:pPr>
        <w:pStyle w:val="Sarakstarindkopa"/>
        <w:numPr>
          <w:ilvl w:val="1"/>
          <w:numId w:val="39"/>
        </w:numPr>
        <w:tabs>
          <w:tab w:val="left" w:pos="0"/>
        </w:tabs>
        <w:autoSpaceDE w:val="0"/>
        <w:ind w:left="567" w:hanging="567"/>
        <w:jc w:val="both"/>
        <w:rPr>
          <w:rFonts w:ascii="Arial" w:eastAsia="Arial" w:hAnsi="Arial" w:cs="Arial"/>
          <w:color w:val="000000"/>
          <w:sz w:val="20"/>
        </w:rPr>
      </w:pPr>
      <w:r w:rsidRPr="00F142B5">
        <w:rPr>
          <w:rFonts w:ascii="Arial" w:hAnsi="Arial" w:cs="Arial"/>
          <w:color w:val="000000"/>
          <w:sz w:val="20"/>
        </w:rPr>
        <w:t>Puses var izbeigt Līgumu abpusēji rakstiski vienojoties.</w:t>
      </w:r>
    </w:p>
    <w:p w14:paraId="351C200C" w14:textId="76C56A13" w:rsidR="00F142B5" w:rsidRPr="00F142B5" w:rsidRDefault="00206FA5" w:rsidP="00F142B5">
      <w:pPr>
        <w:pStyle w:val="Sarakstarindkopa"/>
        <w:numPr>
          <w:ilvl w:val="1"/>
          <w:numId w:val="39"/>
        </w:numPr>
        <w:tabs>
          <w:tab w:val="left" w:pos="0"/>
        </w:tabs>
        <w:autoSpaceDE w:val="0"/>
        <w:ind w:left="567" w:hanging="567"/>
        <w:jc w:val="both"/>
        <w:rPr>
          <w:rFonts w:ascii="Arial" w:eastAsia="Arial" w:hAnsi="Arial" w:cs="Arial"/>
          <w:color w:val="000000"/>
          <w:sz w:val="20"/>
        </w:rPr>
      </w:pPr>
      <w:r w:rsidRPr="00206FA5">
        <w:rPr>
          <w:rFonts w:ascii="Arial" w:hAnsi="Arial" w:cs="Arial"/>
          <w:color w:val="000000"/>
          <w:sz w:val="20"/>
        </w:rPr>
        <w:t>Līguma izbeigšanas gadījumā Puses veic savstarpējos norēķinus par Līguma nosacījumiem atbilstoši faktiski izpildīto Darbu</w:t>
      </w:r>
      <w:r>
        <w:rPr>
          <w:rFonts w:ascii="Arial" w:hAnsi="Arial" w:cs="Arial"/>
          <w:color w:val="000000"/>
          <w:sz w:val="20"/>
        </w:rPr>
        <w:t>.</w:t>
      </w:r>
      <w:r w:rsidRPr="00206FA5">
        <w:rPr>
          <w:rFonts w:ascii="Arial" w:hAnsi="Arial" w:cs="Arial"/>
          <w:color w:val="000000"/>
          <w:sz w:val="20"/>
        </w:rPr>
        <w:t xml:space="preserve"> </w:t>
      </w:r>
      <w:r w:rsidR="00F142B5" w:rsidRPr="00F142B5">
        <w:rPr>
          <w:rFonts w:ascii="Arial" w:hAnsi="Arial" w:cs="Arial"/>
          <w:color w:val="000000"/>
          <w:sz w:val="20"/>
        </w:rPr>
        <w:t>Ja Līguma izbeigšanas brīdī kvalitatīvi paveiktā – ar nodošanas – pieņemšanas aktu pieņemt</w:t>
      </w:r>
      <w:r>
        <w:rPr>
          <w:rFonts w:ascii="Arial" w:hAnsi="Arial" w:cs="Arial"/>
          <w:color w:val="000000"/>
          <w:sz w:val="20"/>
        </w:rPr>
        <w:t>ā Darba</w:t>
      </w:r>
      <w:r w:rsidR="00F142B5" w:rsidRPr="00F142B5">
        <w:rPr>
          <w:rFonts w:ascii="Arial" w:hAnsi="Arial" w:cs="Arial"/>
          <w:color w:val="000000"/>
          <w:sz w:val="20"/>
        </w:rPr>
        <w:t xml:space="preserve"> daļas vērtība ir mazāka par saņemto avansu, Izpildītājs atmaksā Pasūtītājam starpību par nepaveikto (ar nodošanas – pieņemšanas aktu nepieņemto) </w:t>
      </w:r>
      <w:r>
        <w:rPr>
          <w:rFonts w:ascii="Arial" w:hAnsi="Arial" w:cs="Arial"/>
          <w:color w:val="000000"/>
          <w:sz w:val="20"/>
        </w:rPr>
        <w:t>Darba daļu</w:t>
      </w:r>
      <w:r w:rsidR="00F142B5" w:rsidRPr="00F142B5">
        <w:rPr>
          <w:rFonts w:ascii="Arial" w:hAnsi="Arial" w:cs="Arial"/>
          <w:color w:val="000000"/>
          <w:sz w:val="20"/>
        </w:rPr>
        <w:t>.</w:t>
      </w:r>
    </w:p>
    <w:p w14:paraId="6CCFDEA2" w14:textId="77777777" w:rsidR="00F142B5" w:rsidRPr="00F142B5" w:rsidRDefault="00F142B5" w:rsidP="00F142B5">
      <w:pPr>
        <w:ind w:left="435"/>
        <w:rPr>
          <w:rFonts w:ascii="Arial" w:hAnsi="Arial" w:cs="Arial"/>
          <w:b/>
          <w:sz w:val="20"/>
        </w:rPr>
      </w:pPr>
    </w:p>
    <w:p w14:paraId="17B8633D" w14:textId="3259EEBE" w:rsidR="0000352F" w:rsidRPr="0000352F" w:rsidRDefault="0000352F" w:rsidP="0000352F">
      <w:pPr>
        <w:pStyle w:val="Sarakstarindkopa"/>
        <w:numPr>
          <w:ilvl w:val="0"/>
          <w:numId w:val="36"/>
        </w:numPr>
        <w:shd w:val="clear" w:color="auto" w:fill="FFFFFF"/>
        <w:suppressAutoHyphens w:val="0"/>
        <w:jc w:val="center"/>
        <w:rPr>
          <w:rFonts w:ascii="Arial" w:hAnsi="Arial" w:cs="Arial"/>
          <w:b/>
          <w:bCs/>
          <w:color w:val="000000"/>
          <w:sz w:val="20"/>
          <w:lang w:eastAsia="lv-LV"/>
        </w:rPr>
      </w:pPr>
      <w:r w:rsidRPr="0000352F">
        <w:rPr>
          <w:rFonts w:ascii="Arial" w:hAnsi="Arial" w:cs="Arial"/>
          <w:b/>
          <w:bCs/>
          <w:color w:val="000000"/>
          <w:sz w:val="20"/>
          <w:lang w:eastAsia="lv-LV"/>
        </w:rPr>
        <w:t>IZCELSMES IEROBEŽOJUMI</w:t>
      </w:r>
    </w:p>
    <w:p w14:paraId="1A9826E4" w14:textId="77777777" w:rsidR="0000352F" w:rsidRDefault="0000352F" w:rsidP="00102ED0">
      <w:pPr>
        <w:pStyle w:val="Sarakstarindkopa"/>
        <w:numPr>
          <w:ilvl w:val="1"/>
          <w:numId w:val="45"/>
        </w:numPr>
        <w:shd w:val="clear" w:color="auto" w:fill="FFFFFF"/>
        <w:suppressAutoHyphens w:val="0"/>
        <w:ind w:left="567" w:hanging="567"/>
        <w:jc w:val="both"/>
        <w:rPr>
          <w:rFonts w:ascii="Arial" w:hAnsi="Arial" w:cs="Arial"/>
          <w:color w:val="000000"/>
          <w:sz w:val="20"/>
          <w:lang w:eastAsia="lv-LV"/>
        </w:rPr>
      </w:pPr>
      <w:r w:rsidRPr="0000352F">
        <w:rPr>
          <w:rFonts w:ascii="Arial" w:hAnsi="Arial" w:cs="Arial"/>
          <w:color w:val="000000"/>
          <w:sz w:val="20"/>
          <w:lang w:eastAsia="lv-LV"/>
        </w:rPr>
        <w:t>Izpildītājs, izpildot šo Līgumu, nodrošina, ka Līguma izpildē netiek izmantotas Krievijas Federācijas vai Baltkrievijas Republikas izcelsmes preces vai pakalpojumi.</w:t>
      </w:r>
    </w:p>
    <w:p w14:paraId="641B6940" w14:textId="77777777" w:rsidR="0000352F" w:rsidRDefault="0000352F" w:rsidP="0000352F">
      <w:pPr>
        <w:pStyle w:val="Sarakstarindkopa"/>
        <w:numPr>
          <w:ilvl w:val="1"/>
          <w:numId w:val="45"/>
        </w:numPr>
        <w:shd w:val="clear" w:color="auto" w:fill="FFFFFF"/>
        <w:suppressAutoHyphens w:val="0"/>
        <w:ind w:left="567" w:hanging="567"/>
        <w:rPr>
          <w:rFonts w:ascii="Arial" w:hAnsi="Arial" w:cs="Arial"/>
          <w:color w:val="000000"/>
          <w:sz w:val="20"/>
          <w:lang w:eastAsia="lv-LV"/>
        </w:rPr>
      </w:pPr>
      <w:r w:rsidRPr="0000352F">
        <w:rPr>
          <w:rFonts w:ascii="Arial" w:hAnsi="Arial" w:cs="Arial"/>
          <w:color w:val="000000"/>
          <w:sz w:val="20"/>
          <w:lang w:eastAsia="lv-LV"/>
        </w:rPr>
        <w:t>Izpildītājs ir atbildīgs par to, lai arī tā piesaistītie apakšuzņēmēji un sadarbības partneri ievērotu šajā punktā noteiktās prasības.</w:t>
      </w:r>
    </w:p>
    <w:p w14:paraId="73CD42D0" w14:textId="77777777" w:rsidR="0000352F" w:rsidRDefault="0000352F" w:rsidP="0000352F">
      <w:pPr>
        <w:pStyle w:val="Sarakstarindkopa"/>
        <w:numPr>
          <w:ilvl w:val="1"/>
          <w:numId w:val="45"/>
        </w:numPr>
        <w:shd w:val="clear" w:color="auto" w:fill="FFFFFF"/>
        <w:suppressAutoHyphens w:val="0"/>
        <w:ind w:left="567" w:hanging="567"/>
        <w:rPr>
          <w:rFonts w:ascii="Arial" w:hAnsi="Arial" w:cs="Arial"/>
          <w:color w:val="000000"/>
          <w:sz w:val="20"/>
          <w:lang w:eastAsia="lv-LV"/>
        </w:rPr>
      </w:pPr>
      <w:r w:rsidRPr="0000352F">
        <w:rPr>
          <w:rFonts w:ascii="Arial" w:hAnsi="Arial" w:cs="Arial"/>
          <w:color w:val="000000"/>
          <w:sz w:val="20"/>
          <w:lang w:eastAsia="lv-LV"/>
        </w:rPr>
        <w:t>Pēc Pasūtītāja pieprasījuma Izpildītājs iesniedz informāciju un pamatojumu par izmantoto preču izcelsmi, kā arī apliecinājumu, ka Līguma izpildē netiek izmantotas Krievijas Federācijas un Baltkrievijas Republikas izcelsmes preces un pakalpojumi.</w:t>
      </w:r>
    </w:p>
    <w:p w14:paraId="0DDCA9C4" w14:textId="10A70DE8" w:rsidR="0000352F" w:rsidRPr="0000352F" w:rsidRDefault="0000352F" w:rsidP="0000352F">
      <w:pPr>
        <w:pStyle w:val="Sarakstarindkopa"/>
        <w:numPr>
          <w:ilvl w:val="1"/>
          <w:numId w:val="45"/>
        </w:numPr>
        <w:shd w:val="clear" w:color="auto" w:fill="FFFFFF"/>
        <w:suppressAutoHyphens w:val="0"/>
        <w:ind w:left="567" w:hanging="567"/>
        <w:rPr>
          <w:rFonts w:ascii="Arial" w:hAnsi="Arial" w:cs="Arial"/>
          <w:color w:val="000000"/>
          <w:sz w:val="20"/>
          <w:lang w:eastAsia="lv-LV"/>
        </w:rPr>
      </w:pPr>
      <w:r w:rsidRPr="0000352F">
        <w:rPr>
          <w:rFonts w:ascii="Arial" w:hAnsi="Arial" w:cs="Arial"/>
          <w:color w:val="000000"/>
          <w:sz w:val="20"/>
          <w:lang w:eastAsia="lv-LV"/>
        </w:rPr>
        <w:t>Ja tiek konstatēts, ka Līguma izpildē ir izmantotas šajā punktā aizliegtās izcelsmes preces vai pakalpojumi, Pasūtītājam ir tiesības:</w:t>
      </w:r>
    </w:p>
    <w:p w14:paraId="65696E63" w14:textId="7908A68D" w:rsidR="0000352F" w:rsidRPr="0000352F" w:rsidRDefault="0000352F" w:rsidP="00102ED0">
      <w:pPr>
        <w:shd w:val="clear" w:color="auto" w:fill="FFFFFF"/>
        <w:tabs>
          <w:tab w:val="left" w:pos="1276"/>
        </w:tabs>
        <w:suppressAutoHyphens w:val="0"/>
        <w:ind w:left="1276" w:hanging="709"/>
        <w:jc w:val="both"/>
        <w:rPr>
          <w:rFonts w:ascii="Arial" w:hAnsi="Arial" w:cs="Arial"/>
          <w:color w:val="000000"/>
          <w:sz w:val="20"/>
          <w:lang w:eastAsia="lv-LV"/>
        </w:rPr>
      </w:pPr>
      <w:r w:rsidRPr="0000352F">
        <w:rPr>
          <w:rFonts w:ascii="Arial" w:hAnsi="Arial" w:cs="Arial"/>
          <w:color w:val="000000"/>
          <w:sz w:val="20"/>
          <w:lang w:eastAsia="lv-LV"/>
        </w:rPr>
        <w:t>1</w:t>
      </w:r>
      <w:r>
        <w:rPr>
          <w:rFonts w:ascii="Arial" w:hAnsi="Arial" w:cs="Arial"/>
          <w:color w:val="000000"/>
          <w:sz w:val="20"/>
          <w:lang w:eastAsia="lv-LV"/>
        </w:rPr>
        <w:t>2</w:t>
      </w:r>
      <w:r w:rsidRPr="0000352F">
        <w:rPr>
          <w:rFonts w:ascii="Arial" w:hAnsi="Arial" w:cs="Arial"/>
          <w:color w:val="000000"/>
          <w:sz w:val="20"/>
          <w:lang w:eastAsia="lv-LV"/>
        </w:rPr>
        <w:t>.4.1.</w:t>
      </w:r>
      <w:r w:rsidRPr="0000352F">
        <w:rPr>
          <w:rFonts w:ascii="Arial" w:hAnsi="Arial" w:cs="Arial"/>
          <w:color w:val="000000"/>
          <w:sz w:val="20"/>
          <w:lang w:eastAsia="lv-LV"/>
        </w:rPr>
        <w:tab/>
        <w:t>pieprasīt attiecīgo preču vai pakalpojumu nomaiņu;</w:t>
      </w:r>
    </w:p>
    <w:p w14:paraId="18BCAFEC" w14:textId="5FEA3D7D" w:rsidR="0000352F" w:rsidRPr="0000352F" w:rsidRDefault="0000352F" w:rsidP="00102ED0">
      <w:pPr>
        <w:pStyle w:val="Sarakstarindkopa"/>
        <w:shd w:val="clear" w:color="auto" w:fill="FFFFFF"/>
        <w:tabs>
          <w:tab w:val="left" w:pos="1276"/>
        </w:tabs>
        <w:suppressAutoHyphens w:val="0"/>
        <w:ind w:left="1276" w:hanging="709"/>
        <w:jc w:val="both"/>
        <w:rPr>
          <w:rFonts w:ascii="Arial" w:hAnsi="Arial" w:cs="Arial"/>
          <w:color w:val="000000"/>
          <w:sz w:val="20"/>
          <w:lang w:eastAsia="lv-LV"/>
        </w:rPr>
      </w:pPr>
      <w:r w:rsidRPr="0000352F">
        <w:rPr>
          <w:rFonts w:ascii="Arial" w:hAnsi="Arial" w:cs="Arial"/>
          <w:color w:val="000000"/>
          <w:sz w:val="20"/>
          <w:lang w:eastAsia="lv-LV"/>
        </w:rPr>
        <w:t>1</w:t>
      </w:r>
      <w:r>
        <w:rPr>
          <w:rFonts w:ascii="Arial" w:hAnsi="Arial" w:cs="Arial"/>
          <w:color w:val="000000"/>
          <w:sz w:val="20"/>
          <w:lang w:eastAsia="lv-LV"/>
        </w:rPr>
        <w:t>2</w:t>
      </w:r>
      <w:r w:rsidRPr="0000352F">
        <w:rPr>
          <w:rFonts w:ascii="Arial" w:hAnsi="Arial" w:cs="Arial"/>
          <w:color w:val="000000"/>
          <w:sz w:val="20"/>
          <w:lang w:eastAsia="lv-LV"/>
        </w:rPr>
        <w:t>.4.2.</w:t>
      </w:r>
      <w:r w:rsidRPr="0000352F">
        <w:rPr>
          <w:rFonts w:ascii="Arial" w:hAnsi="Arial" w:cs="Arial"/>
          <w:color w:val="000000"/>
          <w:sz w:val="20"/>
          <w:lang w:eastAsia="lv-LV"/>
        </w:rPr>
        <w:tab/>
        <w:t xml:space="preserve">piemērot līgumsodu 10% apmērā no </w:t>
      </w:r>
      <w:r w:rsidRPr="00102ED0">
        <w:rPr>
          <w:rFonts w:ascii="Arial" w:hAnsi="Arial" w:cs="Arial"/>
          <w:color w:val="000000"/>
          <w:sz w:val="20"/>
          <w:lang w:eastAsia="lv-LV"/>
        </w:rPr>
        <w:t>piegādātās preces vērtības vai pakalpojumu vērtības;</w:t>
      </w:r>
    </w:p>
    <w:p w14:paraId="19B5B00D" w14:textId="7E265A57" w:rsidR="0000352F" w:rsidRPr="0000352F" w:rsidRDefault="0000352F" w:rsidP="00102ED0">
      <w:pPr>
        <w:pStyle w:val="Sarakstarindkopa"/>
        <w:shd w:val="clear" w:color="auto" w:fill="FFFFFF"/>
        <w:tabs>
          <w:tab w:val="left" w:pos="1276"/>
        </w:tabs>
        <w:suppressAutoHyphens w:val="0"/>
        <w:ind w:left="1276" w:hanging="709"/>
        <w:rPr>
          <w:rFonts w:ascii="Arial" w:hAnsi="Arial" w:cs="Arial"/>
          <w:color w:val="000000"/>
          <w:sz w:val="20"/>
          <w:lang w:eastAsia="lv-LV"/>
        </w:rPr>
      </w:pPr>
      <w:r w:rsidRPr="0000352F">
        <w:rPr>
          <w:rFonts w:ascii="Arial" w:hAnsi="Arial" w:cs="Arial"/>
          <w:color w:val="000000"/>
          <w:sz w:val="20"/>
          <w:lang w:eastAsia="lv-LV"/>
        </w:rPr>
        <w:t>1</w:t>
      </w:r>
      <w:r>
        <w:rPr>
          <w:rFonts w:ascii="Arial" w:hAnsi="Arial" w:cs="Arial"/>
          <w:color w:val="000000"/>
          <w:sz w:val="20"/>
          <w:lang w:eastAsia="lv-LV"/>
        </w:rPr>
        <w:t>2</w:t>
      </w:r>
      <w:r w:rsidRPr="0000352F">
        <w:rPr>
          <w:rFonts w:ascii="Arial" w:hAnsi="Arial" w:cs="Arial"/>
          <w:color w:val="000000"/>
          <w:sz w:val="20"/>
          <w:lang w:eastAsia="lv-LV"/>
        </w:rPr>
        <w:t>.4.3.</w:t>
      </w:r>
      <w:r w:rsidRPr="0000352F">
        <w:rPr>
          <w:rFonts w:ascii="Arial" w:hAnsi="Arial" w:cs="Arial"/>
          <w:color w:val="000000"/>
          <w:sz w:val="20"/>
          <w:lang w:eastAsia="lv-LV"/>
        </w:rPr>
        <w:tab/>
        <w:t>vienpusēji izbeigt Līgumu, ja pārkāpums netiek novērsts Pasūtītāja noteiktajā termiņā.</w:t>
      </w:r>
    </w:p>
    <w:p w14:paraId="721963B2" w14:textId="77777777" w:rsidR="0000352F" w:rsidRDefault="0000352F" w:rsidP="0000352F">
      <w:pPr>
        <w:pStyle w:val="Sarakstarindkopa"/>
        <w:rPr>
          <w:rFonts w:ascii="Arial" w:hAnsi="Arial" w:cs="Arial"/>
          <w:b/>
          <w:sz w:val="20"/>
        </w:rPr>
      </w:pPr>
    </w:p>
    <w:p w14:paraId="7575EC9E" w14:textId="4AC491C7" w:rsidR="00CB51FA" w:rsidRPr="00F142B5" w:rsidRDefault="00852F3F" w:rsidP="00F142B5">
      <w:pPr>
        <w:pStyle w:val="Sarakstarindkopa"/>
        <w:numPr>
          <w:ilvl w:val="0"/>
          <w:numId w:val="36"/>
        </w:numPr>
        <w:jc w:val="center"/>
        <w:rPr>
          <w:rFonts w:ascii="Arial" w:hAnsi="Arial" w:cs="Arial"/>
          <w:b/>
          <w:sz w:val="20"/>
        </w:rPr>
      </w:pPr>
      <w:r w:rsidRPr="00F142B5">
        <w:rPr>
          <w:rFonts w:ascii="Arial" w:hAnsi="Arial" w:cs="Arial"/>
          <w:b/>
          <w:sz w:val="20"/>
        </w:rPr>
        <w:t xml:space="preserve">NOBEIGUMA </w:t>
      </w:r>
      <w:r w:rsidR="00F14B22" w:rsidRPr="00F142B5">
        <w:rPr>
          <w:rFonts w:ascii="Arial" w:hAnsi="Arial" w:cs="Arial"/>
          <w:b/>
          <w:sz w:val="20"/>
        </w:rPr>
        <w:t>JAUTĀJUMI</w:t>
      </w:r>
    </w:p>
    <w:p w14:paraId="588C0815" w14:textId="77777777" w:rsidR="0000352F" w:rsidRDefault="005C508E" w:rsidP="0000352F">
      <w:pPr>
        <w:pStyle w:val="Sarakstarindkopa"/>
        <w:numPr>
          <w:ilvl w:val="1"/>
          <w:numId w:val="46"/>
        </w:numPr>
        <w:suppressAutoHyphens w:val="0"/>
        <w:ind w:left="567" w:hanging="567"/>
        <w:contextualSpacing/>
        <w:jc w:val="both"/>
        <w:rPr>
          <w:rFonts w:ascii="Arial" w:hAnsi="Arial" w:cs="Arial"/>
          <w:sz w:val="20"/>
        </w:rPr>
      </w:pPr>
      <w:r w:rsidRPr="0000352F">
        <w:rPr>
          <w:rFonts w:ascii="Arial" w:hAnsi="Arial" w:cs="Arial"/>
          <w:sz w:val="20"/>
        </w:rPr>
        <w:t xml:space="preserve">Visus ar Līgumu saistītos strīdus un domstarpības Puses risina savstarpēju pārrunu ceļā. Strīdus un domstarpības, kuras neizdodas atrisināt savstarpējo pārrunu ceļā, Puses risina Latvijas </w:t>
      </w:r>
      <w:r w:rsidRPr="0000352F">
        <w:rPr>
          <w:rFonts w:ascii="Arial" w:eastAsia="Calibri" w:hAnsi="Arial" w:cs="Arial"/>
          <w:sz w:val="20"/>
        </w:rPr>
        <w:t>Republikas tiesā Civilprocesa likumā noteiktajā kārtībā, ievērojot Līgumu un Latvijas Republikā spēkā esošos normatīvos aktus</w:t>
      </w:r>
      <w:r w:rsidRPr="0000352F">
        <w:rPr>
          <w:rFonts w:ascii="Arial" w:hAnsi="Arial" w:cs="Arial"/>
          <w:sz w:val="20"/>
        </w:rPr>
        <w:t>.</w:t>
      </w:r>
    </w:p>
    <w:p w14:paraId="24985E5D" w14:textId="77777777" w:rsidR="0000352F" w:rsidRDefault="006C0103" w:rsidP="0000352F">
      <w:pPr>
        <w:pStyle w:val="Sarakstarindkopa"/>
        <w:numPr>
          <w:ilvl w:val="1"/>
          <w:numId w:val="46"/>
        </w:numPr>
        <w:suppressAutoHyphens w:val="0"/>
        <w:ind w:left="567" w:hanging="567"/>
        <w:contextualSpacing/>
        <w:jc w:val="both"/>
        <w:rPr>
          <w:rFonts w:ascii="Arial" w:hAnsi="Arial" w:cs="Arial"/>
          <w:sz w:val="20"/>
        </w:rPr>
      </w:pPr>
      <w:r w:rsidRPr="0000352F">
        <w:rPr>
          <w:rFonts w:ascii="Arial" w:hAnsi="Arial" w:cs="Arial"/>
          <w:sz w:val="20"/>
        </w:rPr>
        <w:t>Puses apņemas neizpaust trešajai personai jebkuru informāciju, kura tai kļuvusi zināma saistībā ar šī Līguma izpildi.</w:t>
      </w:r>
    </w:p>
    <w:p w14:paraId="1277C724" w14:textId="77777777" w:rsidR="0000352F" w:rsidRDefault="005C508E" w:rsidP="0000352F">
      <w:pPr>
        <w:pStyle w:val="Sarakstarindkopa"/>
        <w:numPr>
          <w:ilvl w:val="1"/>
          <w:numId w:val="46"/>
        </w:numPr>
        <w:suppressAutoHyphens w:val="0"/>
        <w:ind w:left="567" w:hanging="567"/>
        <w:contextualSpacing/>
        <w:jc w:val="both"/>
        <w:rPr>
          <w:rFonts w:ascii="Arial" w:hAnsi="Arial" w:cs="Arial"/>
          <w:sz w:val="20"/>
        </w:rPr>
      </w:pPr>
      <w:r w:rsidRPr="0000352F">
        <w:rPr>
          <w:rFonts w:ascii="Arial" w:hAnsi="Arial" w:cs="Arial"/>
          <w:sz w:val="20"/>
        </w:rPr>
        <w:t>Savstarpējai komunikācijai un Līguma ietvaros izstrādājamo Darbu apspriešanai Puses ir tiesīgas izmantot elektronisko pastu un telefonu, un visa informācija, kas šādā veidā tiks nodota otrai Pusei, tiks uzskatīta par savstarpēji saistošu, ja netiks saņemti otras Puses iebildumi.</w:t>
      </w:r>
      <w:bookmarkStart w:id="4" w:name="_Hlk169680784"/>
    </w:p>
    <w:p w14:paraId="5E2DAF46" w14:textId="77777777" w:rsidR="0000352F" w:rsidRDefault="008D25B1" w:rsidP="0000352F">
      <w:pPr>
        <w:pStyle w:val="Sarakstarindkopa"/>
        <w:numPr>
          <w:ilvl w:val="1"/>
          <w:numId w:val="46"/>
        </w:numPr>
        <w:suppressAutoHyphens w:val="0"/>
        <w:ind w:left="567" w:hanging="567"/>
        <w:contextualSpacing/>
        <w:jc w:val="both"/>
        <w:rPr>
          <w:rFonts w:ascii="Arial" w:hAnsi="Arial" w:cs="Arial"/>
          <w:sz w:val="20"/>
        </w:rPr>
      </w:pPr>
      <w:r w:rsidRPr="0000352F">
        <w:rPr>
          <w:rFonts w:ascii="Arial" w:hAnsi="Arial" w:cs="Arial"/>
          <w:sz w:val="20"/>
        </w:rPr>
        <w:t>Puses vienojas, ka visa korespondence, ko Puses šā Līguma sakarā nosūtījušas viena otrai ar pasta vai kurjera starpniecību, šaubu gadījumā uzskatāma par saņemtu 7. (septītajā) dienā pēc tās nodošanas pastā vai kurjeram. Informācija, kas nosūtīta elektroniski uz Līgumā norādītajām e- pasta adresēm (t.sk. bez droša elektroniskā paraksta) uzskatāma par paziņotu otrajā darba dienā pēc tās nosūtīšanas. Informācija, kas paziņota, izmantojot oficiālo e-adresi, ja Pusei ir aktivizēts oficiālās elektroniskās adreses konts, uzskatāma par paziņotu otrajā darba dienā pēc tās nosūtīšanas.</w:t>
      </w:r>
      <w:bookmarkEnd w:id="4"/>
    </w:p>
    <w:p w14:paraId="083BADAD" w14:textId="14E6328B" w:rsidR="005C508E" w:rsidRPr="0000352F" w:rsidRDefault="002F5C80" w:rsidP="0000352F">
      <w:pPr>
        <w:pStyle w:val="Sarakstarindkopa"/>
        <w:numPr>
          <w:ilvl w:val="1"/>
          <w:numId w:val="46"/>
        </w:numPr>
        <w:suppressAutoHyphens w:val="0"/>
        <w:ind w:left="567" w:hanging="567"/>
        <w:contextualSpacing/>
        <w:jc w:val="both"/>
        <w:rPr>
          <w:rFonts w:ascii="Arial" w:hAnsi="Arial" w:cs="Arial"/>
          <w:sz w:val="20"/>
        </w:rPr>
      </w:pPr>
      <w:r w:rsidRPr="0000352F">
        <w:rPr>
          <w:rFonts w:ascii="Arial" w:hAnsi="Arial" w:cs="Arial"/>
          <w:sz w:val="20"/>
        </w:rPr>
        <w:t>Līgums </w:t>
      </w:r>
      <w:bookmarkStart w:id="5" w:name="_Hlk50562224"/>
      <w:bookmarkEnd w:id="5"/>
      <w:r w:rsidRPr="0000352F">
        <w:rPr>
          <w:rFonts w:ascii="Arial" w:hAnsi="Arial" w:cs="Arial"/>
          <w:sz w:val="20"/>
        </w:rPr>
        <w:t>noformēts un parakstīts elektroniskā dokumenta veidā kopā uz ___ (__________) lapām</w:t>
      </w:r>
      <w:r w:rsidR="00852F3F" w:rsidRPr="0000352F">
        <w:rPr>
          <w:rFonts w:ascii="Arial" w:hAnsi="Arial" w:cs="Arial"/>
          <w:sz w:val="20"/>
        </w:rPr>
        <w:t>.</w:t>
      </w:r>
    </w:p>
    <w:p w14:paraId="74828BD4" w14:textId="77777777" w:rsidR="008D4253" w:rsidRPr="006A35BD" w:rsidRDefault="008D4253" w:rsidP="005F3E24">
      <w:pPr>
        <w:pStyle w:val="BodyTextIndent31"/>
        <w:spacing w:after="0"/>
        <w:ind w:left="567" w:hanging="567"/>
        <w:jc w:val="both"/>
        <w:rPr>
          <w:rFonts w:ascii="Arial" w:hAnsi="Arial" w:cs="Arial"/>
          <w:sz w:val="20"/>
          <w:szCs w:val="20"/>
        </w:rPr>
      </w:pPr>
    </w:p>
    <w:p w14:paraId="4F3B36E1" w14:textId="30A73880" w:rsidR="00363206" w:rsidRPr="00CD7F0E" w:rsidRDefault="00363206" w:rsidP="00363206">
      <w:pPr>
        <w:autoSpaceDE w:val="0"/>
        <w:jc w:val="center"/>
        <w:rPr>
          <w:rFonts w:ascii="Arial" w:hAnsi="Arial" w:cs="Arial"/>
          <w:b/>
          <w:sz w:val="20"/>
        </w:rPr>
      </w:pPr>
      <w:r>
        <w:rPr>
          <w:rFonts w:ascii="Arial" w:hAnsi="Arial" w:cs="Arial"/>
          <w:b/>
          <w:sz w:val="20"/>
        </w:rPr>
        <w:t>1</w:t>
      </w:r>
      <w:r w:rsidR="0000352F">
        <w:rPr>
          <w:rFonts w:ascii="Arial" w:hAnsi="Arial" w:cs="Arial"/>
          <w:b/>
          <w:sz w:val="20"/>
        </w:rPr>
        <w:t>4</w:t>
      </w:r>
      <w:r w:rsidRPr="00CD7F0E">
        <w:rPr>
          <w:rFonts w:ascii="Arial" w:hAnsi="Arial" w:cs="Arial"/>
          <w:b/>
          <w:sz w:val="20"/>
        </w:rPr>
        <w:t>.Pušu rekvizīti un paraksti</w:t>
      </w:r>
    </w:p>
    <w:p w14:paraId="2DB5411D" w14:textId="77777777" w:rsidR="00363206" w:rsidRPr="00CD7F0E" w:rsidRDefault="00363206" w:rsidP="00363206">
      <w:pPr>
        <w:tabs>
          <w:tab w:val="left" w:pos="590"/>
        </w:tabs>
        <w:ind w:left="40"/>
        <w:jc w:val="both"/>
        <w:rPr>
          <w:rFonts w:ascii="Arial" w:hAnsi="Arial" w:cs="Arial"/>
          <w:sz w:val="20"/>
        </w:rPr>
      </w:pPr>
    </w:p>
    <w:tbl>
      <w:tblPr>
        <w:tblW w:w="9147" w:type="dxa"/>
        <w:jc w:val="center"/>
        <w:tblLook w:val="04A0" w:firstRow="1" w:lastRow="0" w:firstColumn="1" w:lastColumn="0" w:noHBand="0" w:noVBand="1"/>
      </w:tblPr>
      <w:tblGrid>
        <w:gridCol w:w="4444"/>
        <w:gridCol w:w="4703"/>
      </w:tblGrid>
      <w:tr w:rsidR="00363206" w:rsidRPr="00CD7F0E" w14:paraId="02E98EE0" w14:textId="77777777" w:rsidTr="00363206">
        <w:trPr>
          <w:jc w:val="center"/>
        </w:trPr>
        <w:tc>
          <w:tcPr>
            <w:tcW w:w="4444" w:type="dxa"/>
          </w:tcPr>
          <w:p w14:paraId="1D8FB42D" w14:textId="77777777" w:rsidR="00363206" w:rsidRPr="00CD7F0E" w:rsidRDefault="00363206" w:rsidP="001327F0">
            <w:pPr>
              <w:tabs>
                <w:tab w:val="left" w:pos="590"/>
              </w:tabs>
              <w:ind w:left="40"/>
              <w:jc w:val="both"/>
              <w:rPr>
                <w:rFonts w:ascii="Arial" w:hAnsi="Arial" w:cs="Arial"/>
                <w:b/>
                <w:sz w:val="20"/>
              </w:rPr>
            </w:pPr>
            <w:r w:rsidRPr="00CD7F0E">
              <w:rPr>
                <w:rFonts w:ascii="Arial" w:hAnsi="Arial" w:cs="Arial"/>
                <w:b/>
                <w:sz w:val="20"/>
              </w:rPr>
              <w:t>Pasūtītājs:</w:t>
            </w:r>
          </w:p>
        </w:tc>
        <w:tc>
          <w:tcPr>
            <w:tcW w:w="4703" w:type="dxa"/>
          </w:tcPr>
          <w:p w14:paraId="2CFFF67E" w14:textId="77777777" w:rsidR="00363206" w:rsidRPr="00CD7F0E" w:rsidRDefault="00363206" w:rsidP="001327F0">
            <w:pPr>
              <w:tabs>
                <w:tab w:val="left" w:pos="590"/>
              </w:tabs>
              <w:ind w:left="40"/>
              <w:jc w:val="both"/>
              <w:rPr>
                <w:rFonts w:ascii="Arial" w:hAnsi="Arial" w:cs="Arial"/>
                <w:b/>
                <w:bCs/>
                <w:sz w:val="20"/>
              </w:rPr>
            </w:pPr>
            <w:r w:rsidRPr="00CD7F0E">
              <w:rPr>
                <w:rFonts w:ascii="Arial" w:hAnsi="Arial" w:cs="Arial"/>
                <w:b/>
                <w:bCs/>
                <w:sz w:val="20"/>
              </w:rPr>
              <w:t>Izpildītājs:</w:t>
            </w:r>
          </w:p>
          <w:p w14:paraId="72A018EF" w14:textId="77777777" w:rsidR="00363206" w:rsidRPr="00CD7F0E" w:rsidRDefault="00363206" w:rsidP="001327F0">
            <w:pPr>
              <w:tabs>
                <w:tab w:val="left" w:pos="590"/>
              </w:tabs>
              <w:ind w:left="40"/>
              <w:jc w:val="both"/>
              <w:rPr>
                <w:rFonts w:ascii="Arial" w:hAnsi="Arial" w:cs="Arial"/>
                <w:b/>
                <w:sz w:val="20"/>
              </w:rPr>
            </w:pPr>
          </w:p>
        </w:tc>
      </w:tr>
    </w:tbl>
    <w:p w14:paraId="551AD934" w14:textId="77777777" w:rsidR="00363206" w:rsidRPr="00CD7F0E" w:rsidRDefault="00363206" w:rsidP="00363206">
      <w:pPr>
        <w:autoSpaceDE w:val="0"/>
        <w:snapToGrid w:val="0"/>
        <w:rPr>
          <w:rFonts w:ascii="Arial" w:hAnsi="Arial" w:cs="Arial"/>
          <w:b/>
          <w:bCs/>
          <w:sz w:val="20"/>
        </w:rPr>
      </w:pPr>
    </w:p>
    <w:p w14:paraId="020B71B8" w14:textId="77777777" w:rsidR="00363206" w:rsidRPr="00CD7F0E" w:rsidRDefault="00363206" w:rsidP="00363206">
      <w:pPr>
        <w:rPr>
          <w:rFonts w:ascii="Arial" w:hAnsi="Arial" w:cs="Arial"/>
          <w:b/>
          <w:sz w:val="20"/>
        </w:rPr>
      </w:pPr>
      <w:bookmarkStart w:id="6" w:name="_Hlk38293807"/>
    </w:p>
    <w:p w14:paraId="0C165173" w14:textId="77777777" w:rsidR="00363206" w:rsidRPr="00CD7F0E" w:rsidRDefault="00363206" w:rsidP="00363206">
      <w:pPr>
        <w:rPr>
          <w:rFonts w:ascii="Arial" w:hAnsi="Arial" w:cs="Arial"/>
          <w:b/>
          <w:sz w:val="20"/>
        </w:rPr>
      </w:pPr>
    </w:p>
    <w:p w14:paraId="4F3F65B2" w14:textId="77777777" w:rsidR="00363206" w:rsidRPr="00CD7F0E" w:rsidRDefault="00363206" w:rsidP="00363206">
      <w:pPr>
        <w:rPr>
          <w:rFonts w:ascii="Arial" w:hAnsi="Arial" w:cs="Arial"/>
          <w:b/>
          <w:sz w:val="20"/>
        </w:rPr>
      </w:pPr>
    </w:p>
    <w:p w14:paraId="4E2D41FC" w14:textId="77777777" w:rsidR="00363206" w:rsidRPr="00CD7F0E" w:rsidRDefault="00363206" w:rsidP="00363206">
      <w:pPr>
        <w:spacing w:line="259" w:lineRule="auto"/>
        <w:contextualSpacing/>
        <w:jc w:val="center"/>
        <w:rPr>
          <w:rFonts w:ascii="Arial" w:hAnsi="Arial" w:cs="Arial"/>
          <w:i/>
          <w:sz w:val="20"/>
        </w:rPr>
      </w:pPr>
      <w:r w:rsidRPr="00CD7F0E">
        <w:rPr>
          <w:rFonts w:ascii="Arial" w:hAnsi="Arial" w:cs="Arial"/>
          <w:i/>
          <w:sz w:val="20"/>
        </w:rPr>
        <w:t>* Piezīme: “Dokumenta rekvizītus “paraksts” un “datums” neaizpilda, ja elektroniskais dokuments sagatavots atbilstoši normatīvajiem aktiem par elektronisko dokumentu noformēšanu.”</w:t>
      </w:r>
    </w:p>
    <w:p w14:paraId="3949336B" w14:textId="77777777" w:rsidR="00363206" w:rsidRPr="00CD7F0E" w:rsidRDefault="00363206" w:rsidP="00363206">
      <w:pPr>
        <w:rPr>
          <w:rFonts w:ascii="Arial" w:hAnsi="Arial" w:cs="Arial"/>
          <w:b/>
          <w:sz w:val="20"/>
        </w:rPr>
      </w:pPr>
    </w:p>
    <w:p w14:paraId="484665AA" w14:textId="77777777" w:rsidR="00363206" w:rsidRPr="00CD7F0E" w:rsidRDefault="00363206" w:rsidP="00363206">
      <w:pPr>
        <w:rPr>
          <w:rFonts w:ascii="Arial" w:hAnsi="Arial" w:cs="Arial"/>
          <w:b/>
          <w:sz w:val="20"/>
        </w:rPr>
      </w:pPr>
    </w:p>
    <w:p w14:paraId="4FB703C6" w14:textId="77777777" w:rsidR="00363206" w:rsidRPr="00CD7F0E" w:rsidRDefault="00363206" w:rsidP="00363206">
      <w:pPr>
        <w:spacing w:line="259" w:lineRule="auto"/>
        <w:contextualSpacing/>
        <w:jc w:val="center"/>
        <w:rPr>
          <w:rFonts w:ascii="Arial" w:hAnsi="Arial" w:cs="Arial"/>
          <w:sz w:val="20"/>
        </w:rPr>
      </w:pPr>
    </w:p>
    <w:p w14:paraId="3B1894AD" w14:textId="77777777" w:rsidR="00363206" w:rsidRPr="00CD7F0E" w:rsidRDefault="00363206" w:rsidP="00363206">
      <w:pPr>
        <w:spacing w:line="259" w:lineRule="auto"/>
        <w:contextualSpacing/>
        <w:jc w:val="center"/>
        <w:rPr>
          <w:rFonts w:ascii="Arial" w:hAnsi="Arial" w:cs="Arial"/>
          <w:i/>
          <w:sz w:val="20"/>
        </w:rPr>
      </w:pPr>
      <w:r w:rsidRPr="00CD7F0E">
        <w:rPr>
          <w:rFonts w:ascii="Arial" w:hAnsi="Arial" w:cs="Arial"/>
          <w:sz w:val="20"/>
        </w:rPr>
        <w:t>ŠIS DOKUMENTS IR ELEKTRONISKI PARAKSTĪTS AR DROŠU ELEKTRONISKO PARAKSTU UN SATUR LAIKA ZĪMOGU</w:t>
      </w:r>
    </w:p>
    <w:bookmarkEnd w:id="6"/>
    <w:p w14:paraId="390C9135" w14:textId="77777777" w:rsidR="00363206" w:rsidRPr="00CD7F0E" w:rsidRDefault="00363206" w:rsidP="00363206">
      <w:pPr>
        <w:spacing w:line="259" w:lineRule="auto"/>
        <w:contextualSpacing/>
        <w:jc w:val="center"/>
        <w:rPr>
          <w:rFonts w:ascii="Arial" w:hAnsi="Arial" w:cs="Arial"/>
          <w:i/>
          <w:sz w:val="20"/>
        </w:rPr>
      </w:pPr>
    </w:p>
    <w:p w14:paraId="322B685C" w14:textId="77777777" w:rsidR="00852F3F" w:rsidRPr="006A35BD" w:rsidRDefault="00852F3F" w:rsidP="005C508E">
      <w:pPr>
        <w:jc w:val="both"/>
        <w:rPr>
          <w:rFonts w:ascii="Arial" w:hAnsi="Arial" w:cs="Arial"/>
          <w:sz w:val="20"/>
        </w:rPr>
      </w:pPr>
    </w:p>
    <w:p w14:paraId="464F5D8D" w14:textId="77777777" w:rsidR="00685112" w:rsidRPr="006A35BD" w:rsidRDefault="00685112" w:rsidP="005C508E">
      <w:pPr>
        <w:jc w:val="both"/>
        <w:rPr>
          <w:rFonts w:ascii="Arial" w:hAnsi="Arial" w:cs="Arial"/>
          <w:sz w:val="20"/>
        </w:rPr>
      </w:pPr>
    </w:p>
    <w:sectPr w:rsidR="00685112" w:rsidRPr="006A35BD" w:rsidSect="00DE3817">
      <w:footerReference w:type="default" r:id="rId9"/>
      <w:pgSz w:w="11905" w:h="16837"/>
      <w:pgMar w:top="851" w:right="1310" w:bottom="863" w:left="180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C2324" w14:textId="77777777" w:rsidR="002C65F9" w:rsidRDefault="002C65F9">
      <w:r>
        <w:separator/>
      </w:r>
    </w:p>
  </w:endnote>
  <w:endnote w:type="continuationSeparator" w:id="0">
    <w:p w14:paraId="34A501B6" w14:textId="77777777" w:rsidR="002C65F9" w:rsidRDefault="002C65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621DA" w14:textId="73C568FF" w:rsidR="00786947" w:rsidRDefault="000464B2">
    <w:pPr>
      <w:pStyle w:val="Kjene"/>
      <w:ind w:right="360"/>
    </w:pPr>
    <w:r>
      <w:rPr>
        <w:noProof/>
      </w:rPr>
      <mc:AlternateContent>
        <mc:Choice Requires="wps">
          <w:drawing>
            <wp:anchor distT="0" distB="0" distL="0" distR="0" simplePos="0" relativeHeight="251657728" behindDoc="0" locked="0" layoutInCell="1" allowOverlap="1" wp14:anchorId="48DB8E69" wp14:editId="23A7B487">
              <wp:simplePos x="0" y="0"/>
              <wp:positionH relativeFrom="page">
                <wp:posOffset>6650990</wp:posOffset>
              </wp:positionH>
              <wp:positionV relativeFrom="paragraph">
                <wp:posOffset>635</wp:posOffset>
              </wp:positionV>
              <wp:extent cx="74295" cy="172720"/>
              <wp:effectExtent l="2540" t="635" r="8890" b="7620"/>
              <wp:wrapSquare wrapText="largest"/>
              <wp:docPr id="33312840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 cy="17272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F33D98" w14:textId="77777777" w:rsidR="00786947" w:rsidRDefault="00786947">
                          <w:pPr>
                            <w:pStyle w:val="Kjene"/>
                          </w:pPr>
                          <w:r>
                            <w:rPr>
                              <w:rStyle w:val="Lappusesnumurs"/>
                            </w:rPr>
                            <w:fldChar w:fldCharType="begin"/>
                          </w:r>
                          <w:r>
                            <w:rPr>
                              <w:rStyle w:val="Lappusesnumurs"/>
                            </w:rPr>
                            <w:instrText xml:space="preserve"> PAGE </w:instrText>
                          </w:r>
                          <w:r>
                            <w:rPr>
                              <w:rStyle w:val="Lappusesnumurs"/>
                            </w:rPr>
                            <w:fldChar w:fldCharType="separate"/>
                          </w:r>
                          <w:r w:rsidR="008B1EA3">
                            <w:rPr>
                              <w:rStyle w:val="Lappusesnumurs"/>
                              <w:noProof/>
                            </w:rPr>
                            <w:t>1</w:t>
                          </w:r>
                          <w:r>
                            <w:rPr>
                              <w:rStyle w:val="Lappusesnumur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DB8E69" id="_x0000_t202" coordsize="21600,21600" o:spt="202" path="m,l,21600r21600,l21600,xe">
              <v:stroke joinstyle="miter"/>
              <v:path gradientshapeok="t" o:connecttype="rect"/>
            </v:shapetype>
            <v:shape id="Text Box 1" o:spid="_x0000_s1026" type="#_x0000_t202" style="position:absolute;margin-left:523.7pt;margin-top:.05pt;width:5.85pt;height:13.6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" stroked="f">
              <v:fill opacity="0"/>
              <v:textbox inset="0,0,0,0">
                <w:txbxContent>
                  <w:p w14:paraId="29F33D98" w14:textId="77777777" w:rsidR="00786947" w:rsidRDefault="00786947">
                    <w:pPr>
                      <w:pStyle w:val="Kjene"/>
                    </w:pPr>
                    <w:r>
                      <w:rPr>
                        <w:rStyle w:val="Lappusesnumurs"/>
                      </w:rPr>
                      <w:fldChar w:fldCharType="begin"/>
                    </w:r>
                    <w:r>
                      <w:rPr>
                        <w:rStyle w:val="Lappusesnumurs"/>
                      </w:rPr>
                      <w:instrText xml:space="preserve"> PAGE </w:instrText>
                    </w:r>
                    <w:r>
                      <w:rPr>
                        <w:rStyle w:val="Lappusesnumurs"/>
                      </w:rPr>
                      <w:fldChar w:fldCharType="separate"/>
                    </w:r>
                    <w:r w:rsidR="008B1EA3">
                      <w:rPr>
                        <w:rStyle w:val="Lappusesnumurs"/>
                        <w:noProof/>
                      </w:rPr>
                      <w:t>1</w:t>
                    </w:r>
                    <w:r>
                      <w:rPr>
                        <w:rStyle w:val="Lappusesnumurs"/>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9C6A2" w14:textId="77777777" w:rsidR="002C65F9" w:rsidRDefault="002C65F9">
      <w:r>
        <w:separator/>
      </w:r>
    </w:p>
  </w:footnote>
  <w:footnote w:type="continuationSeparator" w:id="0">
    <w:p w14:paraId="36103E62" w14:textId="77777777" w:rsidR="002C65F9" w:rsidRDefault="002C65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Virsraksts1"/>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6"/>
      <w:numFmt w:val="bullet"/>
      <w:pStyle w:val="Virsraksts11"/>
      <w:lvlText w:val="-"/>
      <w:lvlJc w:val="left"/>
      <w:pPr>
        <w:tabs>
          <w:tab w:val="num" w:pos="644"/>
        </w:tabs>
        <w:ind w:left="284" w:firstLine="0"/>
      </w:pPr>
      <w:rPr>
        <w:rFonts w:ascii="Times New Roman" w:hAnsi="Times New Roman"/>
      </w:rPr>
    </w:lvl>
  </w:abstractNum>
  <w:abstractNum w:abstractNumId="2" w15:restartNumberingAfterBreak="0">
    <w:nsid w:val="00000003"/>
    <w:multiLevelType w:val="multilevel"/>
    <w:tmpl w:val="BA4C782E"/>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i w:val="0"/>
        <w:color w:val="auto"/>
        <w:sz w:val="20"/>
        <w:szCs w:val="2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00000004"/>
    <w:multiLevelType w:val="multilevel"/>
    <w:tmpl w:val="D0447D5C"/>
    <w:name w:val="WW8Num4"/>
    <w:lvl w:ilvl="0">
      <w:start w:val="1"/>
      <w:numFmt w:val="decimal"/>
      <w:lvlText w:val="%1."/>
      <w:lvlJc w:val="left"/>
      <w:pPr>
        <w:tabs>
          <w:tab w:val="num" w:pos="360"/>
        </w:tabs>
        <w:ind w:left="360" w:hanging="360"/>
      </w:pPr>
    </w:lvl>
    <w:lvl w:ilvl="1">
      <w:start w:val="1"/>
      <w:numFmt w:val="decimal"/>
      <w:lvlText w:val="%1.%2."/>
      <w:lvlJc w:val="left"/>
      <w:pPr>
        <w:tabs>
          <w:tab w:val="num" w:pos="435"/>
        </w:tabs>
        <w:ind w:left="435" w:hanging="435"/>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00000005"/>
    <w:multiLevelType w:val="singleLevel"/>
    <w:tmpl w:val="00000005"/>
    <w:name w:val="WW8Num5"/>
    <w:lvl w:ilvl="0">
      <w:start w:val="7"/>
      <w:numFmt w:val="decimal"/>
      <w:lvlText w:val="%1."/>
      <w:lvlJc w:val="left"/>
      <w:pPr>
        <w:tabs>
          <w:tab w:val="num" w:pos="720"/>
        </w:tabs>
        <w:ind w:left="720" w:hanging="360"/>
      </w:pPr>
    </w:lvl>
  </w:abstractNum>
  <w:abstractNum w:abstractNumId="5" w15:restartNumberingAfterBreak="0">
    <w:nsid w:val="00000006"/>
    <w:multiLevelType w:val="multilevel"/>
    <w:tmpl w:val="00000006"/>
    <w:name w:val="WW8Num6"/>
    <w:lvl w:ilvl="0">
      <w:start w:val="8"/>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15:restartNumberingAfterBreak="0">
    <w:nsid w:val="00000008"/>
    <w:multiLevelType w:val="multilevel"/>
    <w:tmpl w:val="F7980ACE"/>
    <w:name w:val="WW8Num8"/>
    <w:lvl w:ilvl="0">
      <w:start w:val="6"/>
      <w:numFmt w:val="decimal"/>
      <w:lvlText w:val="%1."/>
      <w:lvlJc w:val="left"/>
      <w:pPr>
        <w:tabs>
          <w:tab w:val="num" w:pos="720"/>
        </w:tabs>
        <w:ind w:left="720" w:hanging="360"/>
      </w:pPr>
    </w:lvl>
    <w:lvl w:ilvl="1">
      <w:start w:val="1"/>
      <w:numFmt w:val="decimal"/>
      <w:lvlText w:val="%1.%2."/>
      <w:lvlJc w:val="left"/>
      <w:pPr>
        <w:tabs>
          <w:tab w:val="num" w:pos="1080"/>
        </w:tabs>
        <w:ind w:left="1080" w:hanging="360"/>
      </w:pPr>
      <w:rPr>
        <w:strike w:val="0"/>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15:restartNumberingAfterBreak="0">
    <w:nsid w:val="00000009"/>
    <w:multiLevelType w:val="multilevel"/>
    <w:tmpl w:val="00000009"/>
    <w:name w:val="WW8Num9"/>
    <w:lvl w:ilvl="0">
      <w:start w:val="8"/>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8" w15:restartNumberingAfterBreak="0">
    <w:nsid w:val="0000000A"/>
    <w:multiLevelType w:val="multilevel"/>
    <w:tmpl w:val="0000000A"/>
    <w:name w:val="WW8Num10"/>
    <w:lvl w:ilvl="0">
      <w:start w:val="7"/>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9" w15:restartNumberingAfterBreak="0">
    <w:nsid w:val="0000000F"/>
    <w:multiLevelType w:val="multilevel"/>
    <w:tmpl w:val="5F546CB4"/>
    <w:lvl w:ilvl="0">
      <w:start w:val="3"/>
      <w:numFmt w:val="decimal"/>
      <w:lvlText w:val="%1."/>
      <w:lvlJc w:val="left"/>
      <w:pPr>
        <w:tabs>
          <w:tab w:val="num" w:pos="2203"/>
        </w:tabs>
        <w:ind w:left="2203" w:hanging="360"/>
      </w:pPr>
      <w:rPr>
        <w:rFonts w:ascii="Verdana" w:hAnsi="Verdana" w:cs="Verdana" w:hint="default"/>
        <w:b/>
        <w:sz w:val="20"/>
        <w:szCs w:val="20"/>
      </w:rPr>
    </w:lvl>
    <w:lvl w:ilvl="1">
      <w:start w:val="1"/>
      <w:numFmt w:val="decimal"/>
      <w:lvlText w:val="%1.%2."/>
      <w:lvlJc w:val="left"/>
      <w:pPr>
        <w:tabs>
          <w:tab w:val="num" w:pos="502"/>
        </w:tabs>
        <w:ind w:left="502" w:hanging="360"/>
      </w:pPr>
      <w:rPr>
        <w:rFonts w:ascii="Arial" w:hAnsi="Arial" w:cs="Arial" w:hint="default"/>
        <w:sz w:val="20"/>
        <w:szCs w:val="20"/>
      </w:rPr>
    </w:lvl>
    <w:lvl w:ilvl="2">
      <w:start w:val="1"/>
      <w:numFmt w:val="decimal"/>
      <w:lvlText w:val="%1.%2.%3."/>
      <w:lvlJc w:val="left"/>
      <w:pPr>
        <w:tabs>
          <w:tab w:val="num" w:pos="1440"/>
        </w:tabs>
        <w:ind w:left="1440" w:hanging="720"/>
      </w:pPr>
      <w:rPr>
        <w:rFonts w:ascii="Verdana" w:hAnsi="Verdana" w:cs="Verdana" w:hint="default"/>
        <w:sz w:val="20"/>
        <w:szCs w:val="20"/>
      </w:rPr>
    </w:lvl>
    <w:lvl w:ilvl="3">
      <w:start w:val="1"/>
      <w:numFmt w:val="decimal"/>
      <w:lvlText w:val="%1.%2.%3.%4."/>
      <w:lvlJc w:val="left"/>
      <w:pPr>
        <w:tabs>
          <w:tab w:val="num" w:pos="1800"/>
        </w:tabs>
        <w:ind w:left="1800" w:hanging="720"/>
      </w:pPr>
      <w:rPr>
        <w:rFonts w:ascii="Verdana" w:hAnsi="Verdana" w:cs="Verdana" w:hint="default"/>
        <w:sz w:val="20"/>
        <w:szCs w:val="20"/>
      </w:rPr>
    </w:lvl>
    <w:lvl w:ilvl="4">
      <w:start w:val="1"/>
      <w:numFmt w:val="decimal"/>
      <w:lvlText w:val="%1.%2.%3.%4.%5."/>
      <w:lvlJc w:val="left"/>
      <w:pPr>
        <w:tabs>
          <w:tab w:val="num" w:pos="2520"/>
        </w:tabs>
        <w:ind w:left="2520" w:hanging="1080"/>
      </w:pPr>
      <w:rPr>
        <w:rFonts w:ascii="Verdana" w:hAnsi="Verdana" w:cs="Verdana" w:hint="default"/>
        <w:sz w:val="20"/>
        <w:szCs w:val="20"/>
      </w:rPr>
    </w:lvl>
    <w:lvl w:ilvl="5">
      <w:start w:val="1"/>
      <w:numFmt w:val="decimal"/>
      <w:lvlText w:val="%1.%2.%3.%4.%5.%6."/>
      <w:lvlJc w:val="left"/>
      <w:pPr>
        <w:tabs>
          <w:tab w:val="num" w:pos="2880"/>
        </w:tabs>
        <w:ind w:left="2880" w:hanging="1080"/>
      </w:pPr>
      <w:rPr>
        <w:rFonts w:ascii="Verdana" w:hAnsi="Verdana" w:cs="Verdana" w:hint="default"/>
        <w:sz w:val="20"/>
        <w:szCs w:val="20"/>
      </w:rPr>
    </w:lvl>
    <w:lvl w:ilvl="6">
      <w:start w:val="1"/>
      <w:numFmt w:val="decimal"/>
      <w:lvlText w:val="%1.%2.%3.%4.%5.%6.%7."/>
      <w:lvlJc w:val="left"/>
      <w:pPr>
        <w:tabs>
          <w:tab w:val="num" w:pos="3600"/>
        </w:tabs>
        <w:ind w:left="3600" w:hanging="1440"/>
      </w:pPr>
      <w:rPr>
        <w:rFonts w:ascii="Verdana" w:hAnsi="Verdana" w:cs="Verdana" w:hint="default"/>
        <w:sz w:val="20"/>
        <w:szCs w:val="20"/>
      </w:rPr>
    </w:lvl>
    <w:lvl w:ilvl="7">
      <w:start w:val="1"/>
      <w:numFmt w:val="decimal"/>
      <w:lvlText w:val="%1.%2.%3.%4.%5.%6.%7.%8."/>
      <w:lvlJc w:val="left"/>
      <w:pPr>
        <w:tabs>
          <w:tab w:val="num" w:pos="3960"/>
        </w:tabs>
        <w:ind w:left="3960" w:hanging="1440"/>
      </w:pPr>
      <w:rPr>
        <w:rFonts w:ascii="Verdana" w:hAnsi="Verdana" w:cs="Verdana" w:hint="default"/>
        <w:sz w:val="20"/>
        <w:szCs w:val="20"/>
      </w:rPr>
    </w:lvl>
    <w:lvl w:ilvl="8">
      <w:start w:val="1"/>
      <w:numFmt w:val="decimal"/>
      <w:lvlText w:val="%1.%2.%3.%4.%5.%6.%7.%8.%9."/>
      <w:lvlJc w:val="left"/>
      <w:pPr>
        <w:tabs>
          <w:tab w:val="num" w:pos="4680"/>
        </w:tabs>
        <w:ind w:left="4680" w:hanging="1800"/>
      </w:pPr>
      <w:rPr>
        <w:rFonts w:ascii="Verdana" w:hAnsi="Verdana" w:cs="Verdana" w:hint="default"/>
        <w:sz w:val="20"/>
        <w:szCs w:val="20"/>
      </w:rPr>
    </w:lvl>
  </w:abstractNum>
  <w:abstractNum w:abstractNumId="10" w15:restartNumberingAfterBreak="0">
    <w:nsid w:val="00000013"/>
    <w:multiLevelType w:val="multilevel"/>
    <w:tmpl w:val="77568BF6"/>
    <w:name w:val="WW8Num19"/>
    <w:lvl w:ilvl="0">
      <w:start w:val="1"/>
      <w:numFmt w:val="decimal"/>
      <w:suff w:val="nothing"/>
      <w:lvlText w:val="%1."/>
      <w:lvlJc w:val="left"/>
      <w:pPr>
        <w:tabs>
          <w:tab w:val="num" w:pos="0"/>
        </w:tabs>
        <w:ind w:left="0" w:firstLine="0"/>
      </w:pPr>
    </w:lvl>
    <w:lvl w:ilvl="1">
      <w:start w:val="1"/>
      <w:numFmt w:val="decimal"/>
      <w:suff w:val="nothing"/>
      <w:lvlText w:val="%1.%2."/>
      <w:lvlJc w:val="left"/>
      <w:pPr>
        <w:tabs>
          <w:tab w:val="num" w:pos="0"/>
        </w:tabs>
        <w:ind w:left="0" w:firstLine="0"/>
      </w:pPr>
      <w:rPr>
        <w:rFonts w:ascii="Arial" w:eastAsia="Times New Roman" w:hAnsi="Arial" w:cs="Arial" w:hint="default"/>
      </w:rPr>
    </w:lvl>
    <w:lvl w:ilvl="2">
      <w:start w:val="1"/>
      <w:numFmt w:val="decimal"/>
      <w:suff w:val="nothing"/>
      <w:lvlText w:val="%1.%2.%3."/>
      <w:lvlJc w:val="left"/>
      <w:pPr>
        <w:tabs>
          <w:tab w:val="num" w:pos="851"/>
        </w:tabs>
        <w:ind w:left="851" w:firstLine="0"/>
      </w:pPr>
      <w:rPr>
        <w:color w:val="000000"/>
      </w:rPr>
    </w:lvl>
    <w:lvl w:ilvl="3">
      <w:start w:val="1"/>
      <w:numFmt w:val="decimal"/>
      <w:suff w:val="nothing"/>
      <w:lvlText w:val="%1.%2.%3.%4."/>
      <w:lvlJc w:val="left"/>
      <w:pPr>
        <w:tabs>
          <w:tab w:val="num" w:pos="0"/>
        </w:tabs>
        <w:ind w:left="0" w:firstLine="0"/>
      </w:pPr>
    </w:lvl>
    <w:lvl w:ilvl="4">
      <w:start w:val="1"/>
      <w:numFmt w:val="decimal"/>
      <w:suff w:val="nothing"/>
      <w:lvlText w:val="%1.%2.%3.%4.%5."/>
      <w:lvlJc w:val="left"/>
      <w:pPr>
        <w:tabs>
          <w:tab w:val="num" w:pos="0"/>
        </w:tabs>
        <w:ind w:left="0" w:firstLine="0"/>
      </w:pPr>
    </w:lvl>
    <w:lvl w:ilvl="5">
      <w:start w:val="1"/>
      <w:numFmt w:val="decimal"/>
      <w:suff w:val="nothing"/>
      <w:lvlText w:val="%1.%2.%3.%4.%5.%6."/>
      <w:lvlJc w:val="left"/>
      <w:pPr>
        <w:tabs>
          <w:tab w:val="num" w:pos="0"/>
        </w:tabs>
        <w:ind w:left="0" w:firstLine="0"/>
      </w:pPr>
    </w:lvl>
    <w:lvl w:ilvl="6">
      <w:start w:val="1"/>
      <w:numFmt w:val="decimal"/>
      <w:suff w:val="nothing"/>
      <w:lvlText w:val="%1.%2.%3.%4.%5.%6.%7."/>
      <w:lvlJc w:val="left"/>
      <w:pPr>
        <w:tabs>
          <w:tab w:val="num" w:pos="0"/>
        </w:tabs>
        <w:ind w:left="0" w:firstLine="0"/>
      </w:pPr>
    </w:lvl>
    <w:lvl w:ilvl="7">
      <w:start w:val="1"/>
      <w:numFmt w:val="decimal"/>
      <w:suff w:val="nothing"/>
      <w:lvlText w:val="%1.%2.%3.%4.%5.%6.%7.%8."/>
      <w:lvlJc w:val="left"/>
      <w:pPr>
        <w:tabs>
          <w:tab w:val="num" w:pos="0"/>
        </w:tabs>
        <w:ind w:left="0" w:firstLine="0"/>
      </w:pPr>
    </w:lvl>
    <w:lvl w:ilvl="8">
      <w:start w:val="1"/>
      <w:numFmt w:val="decimal"/>
      <w:suff w:val="nothing"/>
      <w:lvlText w:val="%1.%2.%3.%4.%5.%6.%7.%8.%9."/>
      <w:lvlJc w:val="left"/>
      <w:pPr>
        <w:tabs>
          <w:tab w:val="num" w:pos="0"/>
        </w:tabs>
        <w:ind w:left="0" w:firstLine="0"/>
      </w:pPr>
    </w:lvl>
  </w:abstractNum>
  <w:abstractNum w:abstractNumId="11" w15:restartNumberingAfterBreak="0">
    <w:nsid w:val="0000001C"/>
    <w:multiLevelType w:val="multilevel"/>
    <w:tmpl w:val="CAB4FA56"/>
    <w:name w:val="WW8Num28"/>
    <w:lvl w:ilvl="0">
      <w:start w:val="1"/>
      <w:numFmt w:val="decimal"/>
      <w:suff w:val="nothing"/>
      <w:lvlText w:val="%1."/>
      <w:lvlJc w:val="left"/>
      <w:pPr>
        <w:tabs>
          <w:tab w:val="num" w:pos="0"/>
        </w:tabs>
        <w:ind w:left="0" w:firstLine="0"/>
      </w:pPr>
      <w:rPr>
        <w:b/>
      </w:rPr>
    </w:lvl>
    <w:lvl w:ilvl="1">
      <w:start w:val="1"/>
      <w:numFmt w:val="decimal"/>
      <w:suff w:val="nothing"/>
      <w:lvlText w:val="%1.%2."/>
      <w:lvlJc w:val="left"/>
      <w:pPr>
        <w:tabs>
          <w:tab w:val="num" w:pos="0"/>
        </w:tabs>
        <w:ind w:left="0" w:firstLine="0"/>
      </w:pPr>
      <w:rPr>
        <w:b w:val="0"/>
        <w:strike w:val="0"/>
        <w:color w:val="auto"/>
      </w:rPr>
    </w:lvl>
    <w:lvl w:ilvl="2">
      <w:start w:val="1"/>
      <w:numFmt w:val="decimal"/>
      <w:suff w:val="nothing"/>
      <w:lvlText w:val="%1.%2.%3."/>
      <w:lvlJc w:val="left"/>
      <w:pPr>
        <w:tabs>
          <w:tab w:val="num" w:pos="426"/>
        </w:tabs>
        <w:ind w:left="426" w:firstLine="0"/>
      </w:pPr>
      <w:rPr>
        <w:b w:val="0"/>
      </w:rPr>
    </w:lvl>
    <w:lvl w:ilvl="3">
      <w:start w:val="1"/>
      <w:numFmt w:val="decimal"/>
      <w:suff w:val="nothing"/>
      <w:lvlText w:val="%1.%2.%3.%4."/>
      <w:lvlJc w:val="left"/>
      <w:pPr>
        <w:tabs>
          <w:tab w:val="num" w:pos="0"/>
        </w:tabs>
        <w:ind w:left="0" w:firstLine="0"/>
      </w:pPr>
    </w:lvl>
    <w:lvl w:ilvl="4">
      <w:start w:val="1"/>
      <w:numFmt w:val="decimal"/>
      <w:suff w:val="nothing"/>
      <w:lvlText w:val="%1.%2.%3.%4.%5."/>
      <w:lvlJc w:val="left"/>
      <w:pPr>
        <w:tabs>
          <w:tab w:val="num" w:pos="0"/>
        </w:tabs>
        <w:ind w:left="0" w:firstLine="0"/>
      </w:pPr>
    </w:lvl>
    <w:lvl w:ilvl="5">
      <w:start w:val="1"/>
      <w:numFmt w:val="decimal"/>
      <w:suff w:val="nothing"/>
      <w:lvlText w:val="%1.%2.%3.%4.%5.%6."/>
      <w:lvlJc w:val="left"/>
      <w:pPr>
        <w:tabs>
          <w:tab w:val="num" w:pos="0"/>
        </w:tabs>
        <w:ind w:left="0" w:firstLine="0"/>
      </w:pPr>
    </w:lvl>
    <w:lvl w:ilvl="6">
      <w:start w:val="1"/>
      <w:numFmt w:val="decimal"/>
      <w:suff w:val="nothing"/>
      <w:lvlText w:val="%1.%2.%3.%4.%5.%6.%7."/>
      <w:lvlJc w:val="left"/>
      <w:pPr>
        <w:tabs>
          <w:tab w:val="num" w:pos="0"/>
        </w:tabs>
        <w:ind w:left="0" w:firstLine="0"/>
      </w:pPr>
    </w:lvl>
    <w:lvl w:ilvl="7">
      <w:start w:val="1"/>
      <w:numFmt w:val="decimal"/>
      <w:suff w:val="nothing"/>
      <w:lvlText w:val="%1.%2.%3.%4.%5.%6.%7.%8."/>
      <w:lvlJc w:val="left"/>
      <w:pPr>
        <w:tabs>
          <w:tab w:val="num" w:pos="0"/>
        </w:tabs>
        <w:ind w:left="0" w:firstLine="0"/>
      </w:pPr>
    </w:lvl>
    <w:lvl w:ilvl="8">
      <w:start w:val="1"/>
      <w:numFmt w:val="decimal"/>
      <w:suff w:val="nothing"/>
      <w:lvlText w:val="%1.%2.%3.%4.%5.%6.%7.%8.%9."/>
      <w:lvlJc w:val="left"/>
      <w:pPr>
        <w:tabs>
          <w:tab w:val="num" w:pos="0"/>
        </w:tabs>
        <w:ind w:left="0" w:firstLine="0"/>
      </w:pPr>
    </w:lvl>
  </w:abstractNum>
  <w:abstractNum w:abstractNumId="12" w15:restartNumberingAfterBreak="0">
    <w:nsid w:val="00000025"/>
    <w:multiLevelType w:val="multilevel"/>
    <w:tmpl w:val="00000025"/>
    <w:name w:val="WW8Num37"/>
    <w:lvl w:ilvl="0">
      <w:start w:val="4"/>
      <w:numFmt w:val="decimal"/>
      <w:lvlText w:val="10.%1."/>
      <w:lvlJc w:val="left"/>
      <w:pPr>
        <w:tabs>
          <w:tab w:val="num" w:pos="720"/>
        </w:tabs>
        <w:ind w:left="720" w:hanging="360"/>
      </w:pPr>
    </w:lvl>
    <w:lvl w:ilvl="1">
      <w:start w:val="4"/>
      <w:numFmt w:val="decimal"/>
      <w:lvlText w:val="10.%2."/>
      <w:lvlJc w:val="left"/>
      <w:pPr>
        <w:tabs>
          <w:tab w:val="num" w:pos="1080"/>
        </w:tabs>
        <w:ind w:left="1080" w:hanging="360"/>
      </w:pPr>
    </w:lvl>
    <w:lvl w:ilvl="2">
      <w:start w:val="4"/>
      <w:numFmt w:val="decimal"/>
      <w:lvlText w:val="10.%3."/>
      <w:lvlJc w:val="left"/>
      <w:pPr>
        <w:tabs>
          <w:tab w:val="num" w:pos="1440"/>
        </w:tabs>
        <w:ind w:left="1440" w:hanging="360"/>
      </w:pPr>
    </w:lvl>
    <w:lvl w:ilvl="3">
      <w:start w:val="4"/>
      <w:numFmt w:val="decimal"/>
      <w:lvlText w:val="10.%4."/>
      <w:lvlJc w:val="left"/>
      <w:pPr>
        <w:tabs>
          <w:tab w:val="num" w:pos="1800"/>
        </w:tabs>
        <w:ind w:left="1800" w:hanging="360"/>
      </w:pPr>
    </w:lvl>
    <w:lvl w:ilvl="4">
      <w:start w:val="4"/>
      <w:numFmt w:val="decimal"/>
      <w:lvlText w:val="10.%5."/>
      <w:lvlJc w:val="left"/>
      <w:pPr>
        <w:tabs>
          <w:tab w:val="num" w:pos="2160"/>
        </w:tabs>
        <w:ind w:left="2160" w:hanging="360"/>
      </w:pPr>
    </w:lvl>
    <w:lvl w:ilvl="5">
      <w:start w:val="4"/>
      <w:numFmt w:val="decimal"/>
      <w:lvlText w:val="10.%6."/>
      <w:lvlJc w:val="left"/>
      <w:pPr>
        <w:tabs>
          <w:tab w:val="num" w:pos="2520"/>
        </w:tabs>
        <w:ind w:left="2520" w:hanging="360"/>
      </w:pPr>
    </w:lvl>
    <w:lvl w:ilvl="6">
      <w:start w:val="4"/>
      <w:numFmt w:val="decimal"/>
      <w:lvlText w:val="10.%7."/>
      <w:lvlJc w:val="left"/>
      <w:pPr>
        <w:tabs>
          <w:tab w:val="num" w:pos="2880"/>
        </w:tabs>
        <w:ind w:left="2880" w:hanging="360"/>
      </w:pPr>
    </w:lvl>
    <w:lvl w:ilvl="7">
      <w:start w:val="4"/>
      <w:numFmt w:val="decimal"/>
      <w:lvlText w:val="10.%8."/>
      <w:lvlJc w:val="left"/>
      <w:pPr>
        <w:tabs>
          <w:tab w:val="num" w:pos="3240"/>
        </w:tabs>
        <w:ind w:left="3240" w:hanging="360"/>
      </w:pPr>
    </w:lvl>
    <w:lvl w:ilvl="8">
      <w:start w:val="4"/>
      <w:numFmt w:val="decimal"/>
      <w:lvlText w:val="10.%9."/>
      <w:lvlJc w:val="left"/>
      <w:pPr>
        <w:tabs>
          <w:tab w:val="num" w:pos="3600"/>
        </w:tabs>
        <w:ind w:left="3600" w:hanging="360"/>
      </w:pPr>
    </w:lvl>
  </w:abstractNum>
  <w:abstractNum w:abstractNumId="13" w15:restartNumberingAfterBreak="0">
    <w:nsid w:val="014904F3"/>
    <w:multiLevelType w:val="multilevel"/>
    <w:tmpl w:val="3AAC5610"/>
    <w:lvl w:ilvl="0">
      <w:start w:val="5"/>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08EC7BF2"/>
    <w:multiLevelType w:val="multilevel"/>
    <w:tmpl w:val="75C22936"/>
    <w:lvl w:ilvl="0">
      <w:start w:val="6"/>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0B8F0E69"/>
    <w:multiLevelType w:val="multilevel"/>
    <w:tmpl w:val="1C88FE50"/>
    <w:lvl w:ilvl="0">
      <w:start w:val="12"/>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0D453C47"/>
    <w:multiLevelType w:val="multilevel"/>
    <w:tmpl w:val="AD344DC8"/>
    <w:lvl w:ilvl="0">
      <w:start w:val="17"/>
      <w:numFmt w:val="decimal"/>
      <w:lvlText w:val="%1."/>
      <w:lvlJc w:val="left"/>
      <w:pPr>
        <w:ind w:left="480" w:hanging="480"/>
      </w:pPr>
      <w:rPr>
        <w:rFonts w:hint="default"/>
        <w:b/>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0EA04878"/>
    <w:multiLevelType w:val="multilevel"/>
    <w:tmpl w:val="E242AF04"/>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0D43993"/>
    <w:multiLevelType w:val="hybridMultilevel"/>
    <w:tmpl w:val="D7D8189E"/>
    <w:lvl w:ilvl="0" w:tplc="0426000F">
      <w:start w:val="1"/>
      <w:numFmt w:val="decimal"/>
      <w:lvlText w:val="%1."/>
      <w:lvlJc w:val="left"/>
      <w:pPr>
        <w:ind w:left="747" w:hanging="360"/>
      </w:pPr>
    </w:lvl>
    <w:lvl w:ilvl="1" w:tplc="04260019" w:tentative="1">
      <w:start w:val="1"/>
      <w:numFmt w:val="lowerLetter"/>
      <w:lvlText w:val="%2."/>
      <w:lvlJc w:val="left"/>
      <w:pPr>
        <w:ind w:left="1467" w:hanging="360"/>
      </w:pPr>
    </w:lvl>
    <w:lvl w:ilvl="2" w:tplc="0426001B" w:tentative="1">
      <w:start w:val="1"/>
      <w:numFmt w:val="lowerRoman"/>
      <w:lvlText w:val="%3."/>
      <w:lvlJc w:val="right"/>
      <w:pPr>
        <w:ind w:left="2187" w:hanging="180"/>
      </w:pPr>
    </w:lvl>
    <w:lvl w:ilvl="3" w:tplc="0426000F" w:tentative="1">
      <w:start w:val="1"/>
      <w:numFmt w:val="decimal"/>
      <w:lvlText w:val="%4."/>
      <w:lvlJc w:val="left"/>
      <w:pPr>
        <w:ind w:left="2907" w:hanging="360"/>
      </w:pPr>
    </w:lvl>
    <w:lvl w:ilvl="4" w:tplc="04260019" w:tentative="1">
      <w:start w:val="1"/>
      <w:numFmt w:val="lowerLetter"/>
      <w:lvlText w:val="%5."/>
      <w:lvlJc w:val="left"/>
      <w:pPr>
        <w:ind w:left="3627" w:hanging="360"/>
      </w:pPr>
    </w:lvl>
    <w:lvl w:ilvl="5" w:tplc="0426001B" w:tentative="1">
      <w:start w:val="1"/>
      <w:numFmt w:val="lowerRoman"/>
      <w:lvlText w:val="%6."/>
      <w:lvlJc w:val="right"/>
      <w:pPr>
        <w:ind w:left="4347" w:hanging="180"/>
      </w:pPr>
    </w:lvl>
    <w:lvl w:ilvl="6" w:tplc="0426000F" w:tentative="1">
      <w:start w:val="1"/>
      <w:numFmt w:val="decimal"/>
      <w:lvlText w:val="%7."/>
      <w:lvlJc w:val="left"/>
      <w:pPr>
        <w:ind w:left="5067" w:hanging="360"/>
      </w:pPr>
    </w:lvl>
    <w:lvl w:ilvl="7" w:tplc="04260019" w:tentative="1">
      <w:start w:val="1"/>
      <w:numFmt w:val="lowerLetter"/>
      <w:lvlText w:val="%8."/>
      <w:lvlJc w:val="left"/>
      <w:pPr>
        <w:ind w:left="5787" w:hanging="360"/>
      </w:pPr>
    </w:lvl>
    <w:lvl w:ilvl="8" w:tplc="0426001B" w:tentative="1">
      <w:start w:val="1"/>
      <w:numFmt w:val="lowerRoman"/>
      <w:lvlText w:val="%9."/>
      <w:lvlJc w:val="right"/>
      <w:pPr>
        <w:ind w:left="6507" w:hanging="180"/>
      </w:pPr>
    </w:lvl>
  </w:abstractNum>
  <w:abstractNum w:abstractNumId="19" w15:restartNumberingAfterBreak="0">
    <w:nsid w:val="12211C7E"/>
    <w:multiLevelType w:val="multilevel"/>
    <w:tmpl w:val="754EA39A"/>
    <w:lvl w:ilvl="0">
      <w:start w:val="22"/>
      <w:numFmt w:val="decimal"/>
      <w:lvlText w:val="%1."/>
      <w:lvlJc w:val="left"/>
      <w:pPr>
        <w:ind w:left="435" w:hanging="435"/>
      </w:pPr>
      <w:rPr>
        <w:rFonts w:hint="default"/>
      </w:rPr>
    </w:lvl>
    <w:lvl w:ilvl="1">
      <w:start w:val="1"/>
      <w:numFmt w:val="decimal"/>
      <w:lvlText w:val="%1.%2."/>
      <w:lvlJc w:val="left"/>
      <w:pPr>
        <w:ind w:left="1875" w:hanging="43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0" w15:restartNumberingAfterBreak="0">
    <w:nsid w:val="13FD79A1"/>
    <w:multiLevelType w:val="multilevel"/>
    <w:tmpl w:val="E8640562"/>
    <w:lvl w:ilvl="0">
      <w:start w:val="14"/>
      <w:numFmt w:val="decimal"/>
      <w:lvlText w:val="%1."/>
      <w:lvlJc w:val="left"/>
      <w:pPr>
        <w:ind w:left="552" w:hanging="552"/>
      </w:pPr>
      <w:rPr>
        <w:rFonts w:eastAsia="Times New Roman" w:hint="default"/>
      </w:rPr>
    </w:lvl>
    <w:lvl w:ilvl="1">
      <w:start w:val="14"/>
      <w:numFmt w:val="decimal"/>
      <w:lvlText w:val="%1.%2."/>
      <w:lvlJc w:val="left"/>
      <w:pPr>
        <w:ind w:left="978" w:hanging="552"/>
      </w:pPr>
      <w:rPr>
        <w:rFonts w:eastAsia="Times New Roman" w:hint="default"/>
      </w:rPr>
    </w:lvl>
    <w:lvl w:ilvl="2">
      <w:start w:val="1"/>
      <w:numFmt w:val="decimal"/>
      <w:lvlText w:val="%1.%2.%3."/>
      <w:lvlJc w:val="left"/>
      <w:pPr>
        <w:ind w:left="1572" w:hanging="720"/>
      </w:pPr>
      <w:rPr>
        <w:rFonts w:eastAsia="Times New Roman" w:hint="default"/>
      </w:rPr>
    </w:lvl>
    <w:lvl w:ilvl="3">
      <w:start w:val="1"/>
      <w:numFmt w:val="decimal"/>
      <w:lvlText w:val="%1.%2.%3.%4."/>
      <w:lvlJc w:val="left"/>
      <w:pPr>
        <w:ind w:left="1998" w:hanging="720"/>
      </w:pPr>
      <w:rPr>
        <w:rFonts w:eastAsia="Times New Roman" w:hint="default"/>
      </w:rPr>
    </w:lvl>
    <w:lvl w:ilvl="4">
      <w:start w:val="1"/>
      <w:numFmt w:val="decimal"/>
      <w:lvlText w:val="%1.%2.%3.%4.%5."/>
      <w:lvlJc w:val="left"/>
      <w:pPr>
        <w:ind w:left="2784" w:hanging="1080"/>
      </w:pPr>
      <w:rPr>
        <w:rFonts w:eastAsia="Times New Roman" w:hint="default"/>
      </w:rPr>
    </w:lvl>
    <w:lvl w:ilvl="5">
      <w:start w:val="1"/>
      <w:numFmt w:val="decimal"/>
      <w:lvlText w:val="%1.%2.%3.%4.%5.%6."/>
      <w:lvlJc w:val="left"/>
      <w:pPr>
        <w:ind w:left="3210" w:hanging="1080"/>
      </w:pPr>
      <w:rPr>
        <w:rFonts w:eastAsia="Times New Roman" w:hint="default"/>
      </w:rPr>
    </w:lvl>
    <w:lvl w:ilvl="6">
      <w:start w:val="1"/>
      <w:numFmt w:val="decimal"/>
      <w:lvlText w:val="%1.%2.%3.%4.%5.%6.%7."/>
      <w:lvlJc w:val="left"/>
      <w:pPr>
        <w:ind w:left="3996" w:hanging="1440"/>
      </w:pPr>
      <w:rPr>
        <w:rFonts w:eastAsia="Times New Roman" w:hint="default"/>
      </w:rPr>
    </w:lvl>
    <w:lvl w:ilvl="7">
      <w:start w:val="1"/>
      <w:numFmt w:val="decimal"/>
      <w:lvlText w:val="%1.%2.%3.%4.%5.%6.%7.%8."/>
      <w:lvlJc w:val="left"/>
      <w:pPr>
        <w:ind w:left="4422" w:hanging="1440"/>
      </w:pPr>
      <w:rPr>
        <w:rFonts w:eastAsia="Times New Roman" w:hint="default"/>
      </w:rPr>
    </w:lvl>
    <w:lvl w:ilvl="8">
      <w:start w:val="1"/>
      <w:numFmt w:val="decimal"/>
      <w:lvlText w:val="%1.%2.%3.%4.%5.%6.%7.%8.%9."/>
      <w:lvlJc w:val="left"/>
      <w:pPr>
        <w:ind w:left="5208" w:hanging="1800"/>
      </w:pPr>
      <w:rPr>
        <w:rFonts w:eastAsia="Times New Roman" w:hint="default"/>
      </w:rPr>
    </w:lvl>
  </w:abstractNum>
  <w:abstractNum w:abstractNumId="21" w15:restartNumberingAfterBreak="0">
    <w:nsid w:val="14262EC4"/>
    <w:multiLevelType w:val="multilevel"/>
    <w:tmpl w:val="BEDC8B06"/>
    <w:lvl w:ilvl="0">
      <w:start w:val="6"/>
      <w:numFmt w:val="decimal"/>
      <w:lvlText w:val="%1."/>
      <w:lvlJc w:val="left"/>
      <w:pPr>
        <w:ind w:left="360" w:hanging="360"/>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14367E68"/>
    <w:multiLevelType w:val="multilevel"/>
    <w:tmpl w:val="75B058B8"/>
    <w:lvl w:ilvl="0">
      <w:start w:val="13"/>
      <w:numFmt w:val="decimal"/>
      <w:lvlText w:val="%1."/>
      <w:lvlJc w:val="left"/>
      <w:pPr>
        <w:ind w:left="444" w:hanging="444"/>
      </w:pPr>
      <w:rPr>
        <w:rFonts w:hint="default"/>
      </w:rPr>
    </w:lvl>
    <w:lvl w:ilvl="1">
      <w:start w:val="1"/>
      <w:numFmt w:val="decimal"/>
      <w:lvlText w:val="%1.%2."/>
      <w:lvlJc w:val="left"/>
      <w:pPr>
        <w:ind w:left="1524" w:hanging="444"/>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3" w15:restartNumberingAfterBreak="0">
    <w:nsid w:val="160A404E"/>
    <w:multiLevelType w:val="multilevel"/>
    <w:tmpl w:val="2E6C5384"/>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4" w15:restartNumberingAfterBreak="0">
    <w:nsid w:val="1D5B69D2"/>
    <w:multiLevelType w:val="multilevel"/>
    <w:tmpl w:val="E5E03E10"/>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CD3630D"/>
    <w:multiLevelType w:val="multilevel"/>
    <w:tmpl w:val="1B62EE0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i w:val="0"/>
      </w:rPr>
    </w:lvl>
    <w:lvl w:ilvl="2">
      <w:start w:val="1"/>
      <w:numFmt w:val="decimal"/>
      <w:lvlText w:val="%1.%2.%3."/>
      <w:lvlJc w:val="left"/>
      <w:pPr>
        <w:ind w:left="228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2D34610A"/>
    <w:multiLevelType w:val="multilevel"/>
    <w:tmpl w:val="DCDA1196"/>
    <w:lvl w:ilvl="0">
      <w:start w:val="13"/>
      <w:numFmt w:val="decimal"/>
      <w:lvlText w:val="%1."/>
      <w:lvlJc w:val="left"/>
      <w:pPr>
        <w:ind w:left="780" w:hanging="780"/>
      </w:pPr>
      <w:rPr>
        <w:rFonts w:hint="default"/>
        <w:b/>
      </w:rPr>
    </w:lvl>
    <w:lvl w:ilvl="1">
      <w:start w:val="1"/>
      <w:numFmt w:val="decimal"/>
      <w:lvlText w:val="%1.%2."/>
      <w:lvlJc w:val="left"/>
      <w:pPr>
        <w:ind w:left="780" w:hanging="780"/>
      </w:pPr>
      <w:rPr>
        <w:rFonts w:hint="default"/>
        <w:b w:val="0"/>
        <w:bCs/>
      </w:rPr>
    </w:lvl>
    <w:lvl w:ilvl="2">
      <w:start w:val="3"/>
      <w:numFmt w:val="decimal"/>
      <w:lvlText w:val="%1.%2.%3."/>
      <w:lvlJc w:val="left"/>
      <w:pPr>
        <w:ind w:left="780" w:hanging="780"/>
      </w:pPr>
      <w:rPr>
        <w:rFonts w:hint="default"/>
        <w:b w:val="0"/>
        <w:bCs/>
        <w:i w:val="0"/>
        <w:iCs w:val="0"/>
      </w:rPr>
    </w:lvl>
    <w:lvl w:ilvl="3">
      <w:start w:val="1"/>
      <w:numFmt w:val="decimal"/>
      <w:lvlText w:val="%1.%2.%3.%4."/>
      <w:lvlJc w:val="left"/>
      <w:pPr>
        <w:ind w:left="780" w:hanging="780"/>
      </w:pPr>
      <w:rPr>
        <w:rFonts w:hint="default"/>
        <w:b w:val="0"/>
        <w:bCs/>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7" w15:restartNumberingAfterBreak="0">
    <w:nsid w:val="2EEC5E76"/>
    <w:multiLevelType w:val="multilevel"/>
    <w:tmpl w:val="5EEC051A"/>
    <w:lvl w:ilvl="0">
      <w:start w:val="6"/>
      <w:numFmt w:val="decimal"/>
      <w:lvlText w:val="%1."/>
      <w:lvlJc w:val="left"/>
      <w:pPr>
        <w:ind w:left="360" w:hanging="36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33093071"/>
    <w:multiLevelType w:val="multilevel"/>
    <w:tmpl w:val="4FC48AE0"/>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39193E72"/>
    <w:multiLevelType w:val="multilevel"/>
    <w:tmpl w:val="248EC6F6"/>
    <w:lvl w:ilvl="0">
      <w:start w:val="1"/>
      <w:numFmt w:val="decimal"/>
      <w:lvlText w:val="%1."/>
      <w:lvlJc w:val="left"/>
      <w:pPr>
        <w:tabs>
          <w:tab w:val="num" w:pos="420"/>
        </w:tabs>
        <w:ind w:left="420" w:hanging="420"/>
      </w:pPr>
      <w:rPr>
        <w:rFonts w:ascii="Arial" w:eastAsia="Times New Roman" w:hAnsi="Arial" w:cs="Arial" w:hint="default"/>
        <w:b/>
      </w:rPr>
    </w:lvl>
    <w:lvl w:ilvl="1">
      <w:start w:val="1"/>
      <w:numFmt w:val="decimal"/>
      <w:lvlText w:val="%1.%2."/>
      <w:lvlJc w:val="left"/>
      <w:pPr>
        <w:tabs>
          <w:tab w:val="num" w:pos="420"/>
        </w:tabs>
        <w:ind w:left="420" w:hanging="420"/>
      </w:pPr>
      <w:rPr>
        <w:rFonts w:ascii="Arial" w:hAnsi="Arial" w:cs="Arial" w:hint="default"/>
        <w:b w:val="0"/>
        <w:i w:val="0"/>
      </w:rPr>
    </w:lvl>
    <w:lvl w:ilvl="2">
      <w:start w:val="1"/>
      <w:numFmt w:val="decimal"/>
      <w:lvlText w:val="%1.%2.%3."/>
      <w:lvlJc w:val="left"/>
      <w:pPr>
        <w:tabs>
          <w:tab w:val="num" w:pos="1713"/>
        </w:tabs>
        <w:ind w:left="1713" w:hanging="720"/>
      </w:pPr>
      <w:rPr>
        <w:rFonts w:hint="default"/>
        <w:strike w:val="0"/>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3CDC0187"/>
    <w:multiLevelType w:val="multilevel"/>
    <w:tmpl w:val="934C3F80"/>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B2C098F"/>
    <w:multiLevelType w:val="multilevel"/>
    <w:tmpl w:val="D7489E78"/>
    <w:lvl w:ilvl="0">
      <w:start w:val="12"/>
      <w:numFmt w:val="decimal"/>
      <w:lvlText w:val="%1."/>
      <w:lvlJc w:val="left"/>
      <w:pPr>
        <w:ind w:left="444" w:hanging="444"/>
      </w:pPr>
      <w:rPr>
        <w:rFonts w:hint="default"/>
      </w:rPr>
    </w:lvl>
    <w:lvl w:ilvl="1">
      <w:start w:val="1"/>
      <w:numFmt w:val="decimal"/>
      <w:lvlText w:val="%1.%2."/>
      <w:lvlJc w:val="left"/>
      <w:pPr>
        <w:ind w:left="1524" w:hanging="444"/>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2" w15:restartNumberingAfterBreak="0">
    <w:nsid w:val="4EA313DE"/>
    <w:multiLevelType w:val="hybridMultilevel"/>
    <w:tmpl w:val="BA200EF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4ED763A2"/>
    <w:multiLevelType w:val="hybridMultilevel"/>
    <w:tmpl w:val="131EC42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4F4A184D"/>
    <w:multiLevelType w:val="hybridMultilevel"/>
    <w:tmpl w:val="123E550A"/>
    <w:lvl w:ilvl="0" w:tplc="81B6A8E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5" w15:restartNumberingAfterBreak="0">
    <w:nsid w:val="50021D48"/>
    <w:multiLevelType w:val="multilevel"/>
    <w:tmpl w:val="2F70201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52097CAE"/>
    <w:multiLevelType w:val="multilevel"/>
    <w:tmpl w:val="DECCC8F4"/>
    <w:lvl w:ilvl="0">
      <w:start w:val="11"/>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5D0F6315"/>
    <w:multiLevelType w:val="multilevel"/>
    <w:tmpl w:val="BAB092DC"/>
    <w:lvl w:ilvl="0">
      <w:start w:val="9"/>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8" w15:restartNumberingAfterBreak="0">
    <w:nsid w:val="5D7239AC"/>
    <w:multiLevelType w:val="multilevel"/>
    <w:tmpl w:val="60D8B8B2"/>
    <w:lvl w:ilvl="0">
      <w:start w:val="8"/>
      <w:numFmt w:val="decimal"/>
      <w:lvlText w:val="%1."/>
      <w:lvlJc w:val="left"/>
      <w:pPr>
        <w:ind w:left="360" w:hanging="360"/>
      </w:pPr>
      <w:rPr>
        <w:rFonts w:hint="default"/>
      </w:rPr>
    </w:lvl>
    <w:lvl w:ilvl="1">
      <w:start w:val="1"/>
      <w:numFmt w:val="decimal"/>
      <w:lvlText w:val="%1.%2."/>
      <w:lvlJc w:val="left"/>
      <w:pPr>
        <w:ind w:left="1107" w:hanging="720"/>
      </w:pPr>
      <w:rPr>
        <w:rFonts w:hint="default"/>
      </w:rPr>
    </w:lvl>
    <w:lvl w:ilvl="2">
      <w:start w:val="1"/>
      <w:numFmt w:val="decimal"/>
      <w:lvlText w:val="%1.%2.%3."/>
      <w:lvlJc w:val="left"/>
      <w:pPr>
        <w:ind w:left="1494" w:hanging="720"/>
      </w:pPr>
      <w:rPr>
        <w:rFonts w:hint="default"/>
      </w:rPr>
    </w:lvl>
    <w:lvl w:ilvl="3">
      <w:start w:val="1"/>
      <w:numFmt w:val="decimal"/>
      <w:lvlText w:val="%1.%2.%3.%4."/>
      <w:lvlJc w:val="left"/>
      <w:pPr>
        <w:ind w:left="2241" w:hanging="1080"/>
      </w:pPr>
      <w:rPr>
        <w:rFonts w:hint="default"/>
      </w:rPr>
    </w:lvl>
    <w:lvl w:ilvl="4">
      <w:start w:val="1"/>
      <w:numFmt w:val="decimal"/>
      <w:lvlText w:val="%1.%2.%3.%4.%5."/>
      <w:lvlJc w:val="left"/>
      <w:pPr>
        <w:ind w:left="2628" w:hanging="1080"/>
      </w:pPr>
      <w:rPr>
        <w:rFonts w:hint="default"/>
      </w:rPr>
    </w:lvl>
    <w:lvl w:ilvl="5">
      <w:start w:val="1"/>
      <w:numFmt w:val="decimal"/>
      <w:lvlText w:val="%1.%2.%3.%4.%5.%6."/>
      <w:lvlJc w:val="left"/>
      <w:pPr>
        <w:ind w:left="3375" w:hanging="1440"/>
      </w:pPr>
      <w:rPr>
        <w:rFonts w:hint="default"/>
      </w:rPr>
    </w:lvl>
    <w:lvl w:ilvl="6">
      <w:start w:val="1"/>
      <w:numFmt w:val="decimal"/>
      <w:lvlText w:val="%1.%2.%3.%4.%5.%6.%7."/>
      <w:lvlJc w:val="left"/>
      <w:pPr>
        <w:ind w:left="3762" w:hanging="1440"/>
      </w:pPr>
      <w:rPr>
        <w:rFonts w:hint="default"/>
      </w:rPr>
    </w:lvl>
    <w:lvl w:ilvl="7">
      <w:start w:val="1"/>
      <w:numFmt w:val="decimal"/>
      <w:lvlText w:val="%1.%2.%3.%4.%5.%6.%7.%8."/>
      <w:lvlJc w:val="left"/>
      <w:pPr>
        <w:ind w:left="4509" w:hanging="1800"/>
      </w:pPr>
      <w:rPr>
        <w:rFonts w:hint="default"/>
      </w:rPr>
    </w:lvl>
    <w:lvl w:ilvl="8">
      <w:start w:val="1"/>
      <w:numFmt w:val="decimal"/>
      <w:lvlText w:val="%1.%2.%3.%4.%5.%6.%7.%8.%9."/>
      <w:lvlJc w:val="left"/>
      <w:pPr>
        <w:ind w:left="4896" w:hanging="1800"/>
      </w:pPr>
      <w:rPr>
        <w:rFonts w:hint="default"/>
      </w:rPr>
    </w:lvl>
  </w:abstractNum>
  <w:abstractNum w:abstractNumId="39" w15:restartNumberingAfterBreak="0">
    <w:nsid w:val="63213754"/>
    <w:multiLevelType w:val="multilevel"/>
    <w:tmpl w:val="ADE6FAAE"/>
    <w:lvl w:ilvl="0">
      <w:start w:val="6"/>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7382948"/>
    <w:multiLevelType w:val="multilevel"/>
    <w:tmpl w:val="57B29DF4"/>
    <w:lvl w:ilvl="0">
      <w:start w:val="8"/>
      <w:numFmt w:val="decimal"/>
      <w:lvlText w:val="%1."/>
      <w:lvlJc w:val="left"/>
      <w:pPr>
        <w:ind w:left="360" w:hanging="360"/>
      </w:pPr>
      <w:rPr>
        <w:rFonts w:hint="default"/>
        <w:b/>
      </w:rPr>
    </w:lvl>
    <w:lvl w:ilvl="1">
      <w:start w:val="1"/>
      <w:numFmt w:val="decimal"/>
      <w:lvlText w:val="%1.%2."/>
      <w:lvlJc w:val="left"/>
      <w:pPr>
        <w:ind w:left="502" w:hanging="360"/>
      </w:pPr>
      <w:rPr>
        <w:rFonts w:hint="default"/>
        <w:b w:val="0"/>
      </w:rPr>
    </w:lvl>
    <w:lvl w:ilvl="2">
      <w:start w:val="1"/>
      <w:numFmt w:val="decimal"/>
      <w:lvlText w:val="%1.%2.%3."/>
      <w:lvlJc w:val="left"/>
      <w:pPr>
        <w:ind w:left="1004" w:hanging="720"/>
      </w:pPr>
      <w:rPr>
        <w:rFonts w:hint="default"/>
        <w:b w:val="0"/>
      </w:rPr>
    </w:lvl>
    <w:lvl w:ilvl="3">
      <w:start w:val="1"/>
      <w:numFmt w:val="decimal"/>
      <w:lvlText w:val="%1.%2.%3.%4."/>
      <w:lvlJc w:val="left"/>
      <w:pPr>
        <w:ind w:left="1146" w:hanging="720"/>
      </w:pPr>
      <w:rPr>
        <w:rFonts w:hint="default"/>
        <w:b w:val="0"/>
      </w:rPr>
    </w:lvl>
    <w:lvl w:ilvl="4">
      <w:start w:val="1"/>
      <w:numFmt w:val="decimal"/>
      <w:lvlText w:val="%1.%2.%3.%4.%5."/>
      <w:lvlJc w:val="left"/>
      <w:pPr>
        <w:ind w:left="1648" w:hanging="1080"/>
      </w:pPr>
      <w:rPr>
        <w:rFonts w:hint="default"/>
        <w:b w:val="0"/>
      </w:rPr>
    </w:lvl>
    <w:lvl w:ilvl="5">
      <w:start w:val="1"/>
      <w:numFmt w:val="decimal"/>
      <w:lvlText w:val="%1.%2.%3.%4.%5.%6."/>
      <w:lvlJc w:val="left"/>
      <w:pPr>
        <w:ind w:left="1790" w:hanging="1080"/>
      </w:pPr>
      <w:rPr>
        <w:rFonts w:hint="default"/>
        <w:b w:val="0"/>
      </w:rPr>
    </w:lvl>
    <w:lvl w:ilvl="6">
      <w:start w:val="1"/>
      <w:numFmt w:val="decimal"/>
      <w:lvlText w:val="%1.%2.%3.%4.%5.%6.%7."/>
      <w:lvlJc w:val="left"/>
      <w:pPr>
        <w:ind w:left="2292" w:hanging="1440"/>
      </w:pPr>
      <w:rPr>
        <w:rFonts w:hint="default"/>
        <w:b w:val="0"/>
      </w:rPr>
    </w:lvl>
    <w:lvl w:ilvl="7">
      <w:start w:val="1"/>
      <w:numFmt w:val="decimal"/>
      <w:lvlText w:val="%1.%2.%3.%4.%5.%6.%7.%8."/>
      <w:lvlJc w:val="left"/>
      <w:pPr>
        <w:ind w:left="2434" w:hanging="1440"/>
      </w:pPr>
      <w:rPr>
        <w:rFonts w:hint="default"/>
        <w:b w:val="0"/>
      </w:rPr>
    </w:lvl>
    <w:lvl w:ilvl="8">
      <w:start w:val="1"/>
      <w:numFmt w:val="decimal"/>
      <w:lvlText w:val="%1.%2.%3.%4.%5.%6.%7.%8.%9."/>
      <w:lvlJc w:val="left"/>
      <w:pPr>
        <w:ind w:left="2936" w:hanging="1800"/>
      </w:pPr>
      <w:rPr>
        <w:rFonts w:hint="default"/>
        <w:b w:val="0"/>
      </w:rPr>
    </w:lvl>
  </w:abstractNum>
  <w:abstractNum w:abstractNumId="41" w15:restartNumberingAfterBreak="0">
    <w:nsid w:val="67892FF7"/>
    <w:multiLevelType w:val="hybridMultilevel"/>
    <w:tmpl w:val="6A2EECF4"/>
    <w:lvl w:ilvl="0" w:tplc="0426000F">
      <w:start w:val="12"/>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6C536C6D"/>
    <w:multiLevelType w:val="multilevel"/>
    <w:tmpl w:val="2E6C5384"/>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3" w15:restartNumberingAfterBreak="0">
    <w:nsid w:val="6DA5200A"/>
    <w:multiLevelType w:val="multilevel"/>
    <w:tmpl w:val="6EF2BE2A"/>
    <w:lvl w:ilvl="0">
      <w:start w:val="7"/>
      <w:numFmt w:val="decimal"/>
      <w:lvlText w:val="%1."/>
      <w:lvlJc w:val="left"/>
      <w:pPr>
        <w:ind w:left="360" w:hanging="360"/>
      </w:pPr>
      <w:rPr>
        <w:rFonts w:hint="default"/>
        <w:b/>
      </w:rPr>
    </w:lvl>
    <w:lvl w:ilvl="1">
      <w:start w:val="1"/>
      <w:numFmt w:val="decimal"/>
      <w:lvlText w:val="%1.%2."/>
      <w:lvlJc w:val="left"/>
      <w:pPr>
        <w:ind w:left="502"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4" w15:restartNumberingAfterBreak="0">
    <w:nsid w:val="6DD67FBF"/>
    <w:multiLevelType w:val="multilevel"/>
    <w:tmpl w:val="5F6C145C"/>
    <w:lvl w:ilvl="0">
      <w:start w:val="15"/>
      <w:numFmt w:val="decimal"/>
      <w:lvlText w:val="%1."/>
      <w:lvlJc w:val="left"/>
      <w:pPr>
        <w:ind w:left="444" w:hanging="444"/>
      </w:pPr>
      <w:rPr>
        <w:rFonts w:hint="default"/>
      </w:rPr>
    </w:lvl>
    <w:lvl w:ilvl="1">
      <w:start w:val="1"/>
      <w:numFmt w:val="decimal"/>
      <w:lvlText w:val="%1.%2."/>
      <w:lvlJc w:val="left"/>
      <w:pPr>
        <w:ind w:left="444" w:hanging="444"/>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38C0643"/>
    <w:multiLevelType w:val="multilevel"/>
    <w:tmpl w:val="E2AC806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651136449">
    <w:abstractNumId w:val="0"/>
  </w:num>
  <w:num w:numId="2" w16cid:durableId="1084303761">
    <w:abstractNumId w:val="1"/>
  </w:num>
  <w:num w:numId="3" w16cid:durableId="1712145035">
    <w:abstractNumId w:val="2"/>
  </w:num>
  <w:num w:numId="4" w16cid:durableId="414516609">
    <w:abstractNumId w:val="3"/>
  </w:num>
  <w:num w:numId="5" w16cid:durableId="1703700601">
    <w:abstractNumId w:val="4"/>
  </w:num>
  <w:num w:numId="6" w16cid:durableId="1109622367">
    <w:abstractNumId w:val="5"/>
  </w:num>
  <w:num w:numId="7" w16cid:durableId="1281256674">
    <w:abstractNumId w:val="32"/>
  </w:num>
  <w:num w:numId="8" w16cid:durableId="1976986946">
    <w:abstractNumId w:val="6"/>
  </w:num>
  <w:num w:numId="9" w16cid:durableId="1128090828">
    <w:abstractNumId w:val="8"/>
  </w:num>
  <w:num w:numId="10" w16cid:durableId="1675958037">
    <w:abstractNumId w:val="35"/>
  </w:num>
  <w:num w:numId="11" w16cid:durableId="588999446">
    <w:abstractNumId w:val="7"/>
  </w:num>
  <w:num w:numId="12" w16cid:durableId="1995990021">
    <w:abstractNumId w:val="12"/>
  </w:num>
  <w:num w:numId="13" w16cid:durableId="1898469495">
    <w:abstractNumId w:val="44"/>
  </w:num>
  <w:num w:numId="14" w16cid:durableId="70587474">
    <w:abstractNumId w:val="16"/>
  </w:num>
  <w:num w:numId="15" w16cid:durableId="1053120155">
    <w:abstractNumId w:val="11"/>
  </w:num>
  <w:num w:numId="16" w16cid:durableId="1268267133">
    <w:abstractNumId w:val="9"/>
  </w:num>
  <w:num w:numId="17" w16cid:durableId="1191070688">
    <w:abstractNumId w:val="13"/>
  </w:num>
  <w:num w:numId="18" w16cid:durableId="515777346">
    <w:abstractNumId w:val="17"/>
  </w:num>
  <w:num w:numId="19" w16cid:durableId="1137726769">
    <w:abstractNumId w:val="27"/>
  </w:num>
  <w:num w:numId="20" w16cid:durableId="1937590213">
    <w:abstractNumId w:val="21"/>
  </w:num>
  <w:num w:numId="21" w16cid:durableId="541752483">
    <w:abstractNumId w:val="39"/>
  </w:num>
  <w:num w:numId="22" w16cid:durableId="1222061235">
    <w:abstractNumId w:val="3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52052391">
    <w:abstractNumId w:val="14"/>
  </w:num>
  <w:num w:numId="24" w16cid:durableId="1164124471">
    <w:abstractNumId w:val="18"/>
  </w:num>
  <w:num w:numId="25" w16cid:durableId="1720932969">
    <w:abstractNumId w:val="38"/>
  </w:num>
  <w:num w:numId="26" w16cid:durableId="1125998916">
    <w:abstractNumId w:val="42"/>
  </w:num>
  <w:num w:numId="27" w16cid:durableId="1038049951">
    <w:abstractNumId w:val="43"/>
  </w:num>
  <w:num w:numId="28" w16cid:durableId="845293486">
    <w:abstractNumId w:val="23"/>
  </w:num>
  <w:num w:numId="29" w16cid:durableId="2076657614">
    <w:abstractNumId w:val="25"/>
  </w:num>
  <w:num w:numId="30" w16cid:durableId="1887914058">
    <w:abstractNumId w:val="45"/>
  </w:num>
  <w:num w:numId="31" w16cid:durableId="2033259171">
    <w:abstractNumId w:val="24"/>
  </w:num>
  <w:num w:numId="32" w16cid:durableId="804155045">
    <w:abstractNumId w:val="40"/>
  </w:num>
  <w:num w:numId="33" w16cid:durableId="17197672">
    <w:abstractNumId w:val="30"/>
  </w:num>
  <w:num w:numId="34" w16cid:durableId="1398555631">
    <w:abstractNumId w:val="34"/>
  </w:num>
  <w:num w:numId="35" w16cid:durableId="390271757">
    <w:abstractNumId w:val="29"/>
  </w:num>
  <w:num w:numId="36" w16cid:durableId="1735816821">
    <w:abstractNumId w:val="41"/>
  </w:num>
  <w:num w:numId="37" w16cid:durableId="2114665552">
    <w:abstractNumId w:val="31"/>
  </w:num>
  <w:num w:numId="38" w16cid:durableId="401608635">
    <w:abstractNumId w:val="10"/>
  </w:num>
  <w:num w:numId="39" w16cid:durableId="1721903974">
    <w:abstractNumId w:val="36"/>
  </w:num>
  <w:num w:numId="40" w16cid:durableId="1744987684">
    <w:abstractNumId w:val="33"/>
  </w:num>
  <w:num w:numId="41" w16cid:durableId="261652081">
    <w:abstractNumId w:val="28"/>
  </w:num>
  <w:num w:numId="42" w16cid:durableId="937641727">
    <w:abstractNumId w:val="19"/>
  </w:num>
  <w:num w:numId="43" w16cid:durableId="1983462552">
    <w:abstractNumId w:val="26"/>
  </w:num>
  <w:num w:numId="44" w16cid:durableId="1773088748">
    <w:abstractNumId w:val="20"/>
  </w:num>
  <w:num w:numId="45" w16cid:durableId="2070876548">
    <w:abstractNumId w:val="15"/>
  </w:num>
  <w:num w:numId="46" w16cid:durableId="8658249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Parast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6A1"/>
    <w:rsid w:val="00003481"/>
    <w:rsid w:val="0000352F"/>
    <w:rsid w:val="00022F89"/>
    <w:rsid w:val="00023063"/>
    <w:rsid w:val="00023B53"/>
    <w:rsid w:val="00033F25"/>
    <w:rsid w:val="00037680"/>
    <w:rsid w:val="000426BF"/>
    <w:rsid w:val="000464B2"/>
    <w:rsid w:val="00047673"/>
    <w:rsid w:val="0005430F"/>
    <w:rsid w:val="00060848"/>
    <w:rsid w:val="000609A3"/>
    <w:rsid w:val="00070BF6"/>
    <w:rsid w:val="00077400"/>
    <w:rsid w:val="00077E55"/>
    <w:rsid w:val="000862D1"/>
    <w:rsid w:val="00090A01"/>
    <w:rsid w:val="0009424F"/>
    <w:rsid w:val="000A031F"/>
    <w:rsid w:val="000A5548"/>
    <w:rsid w:val="000B4B12"/>
    <w:rsid w:val="000C7516"/>
    <w:rsid w:val="000D2EB2"/>
    <w:rsid w:val="000E6761"/>
    <w:rsid w:val="000E7E6D"/>
    <w:rsid w:val="000F1BED"/>
    <w:rsid w:val="000F45A5"/>
    <w:rsid w:val="000F6C34"/>
    <w:rsid w:val="00102ED0"/>
    <w:rsid w:val="00120277"/>
    <w:rsid w:val="001327F0"/>
    <w:rsid w:val="00133AEC"/>
    <w:rsid w:val="00136CE6"/>
    <w:rsid w:val="00144ED1"/>
    <w:rsid w:val="00144FDF"/>
    <w:rsid w:val="00165B75"/>
    <w:rsid w:val="00165BD9"/>
    <w:rsid w:val="001718FE"/>
    <w:rsid w:val="00172CBE"/>
    <w:rsid w:val="001734E6"/>
    <w:rsid w:val="00176062"/>
    <w:rsid w:val="00177B5B"/>
    <w:rsid w:val="001805FE"/>
    <w:rsid w:val="0018129C"/>
    <w:rsid w:val="001846D4"/>
    <w:rsid w:val="0018571C"/>
    <w:rsid w:val="001875F0"/>
    <w:rsid w:val="00192BC0"/>
    <w:rsid w:val="001B055C"/>
    <w:rsid w:val="001B6BAC"/>
    <w:rsid w:val="001C06EB"/>
    <w:rsid w:val="001C32E2"/>
    <w:rsid w:val="001D2D05"/>
    <w:rsid w:val="001E688C"/>
    <w:rsid w:val="001F230F"/>
    <w:rsid w:val="001F2D37"/>
    <w:rsid w:val="002051B0"/>
    <w:rsid w:val="0020620F"/>
    <w:rsid w:val="0020651F"/>
    <w:rsid w:val="00206FA5"/>
    <w:rsid w:val="0020790C"/>
    <w:rsid w:val="00221808"/>
    <w:rsid w:val="00232ABC"/>
    <w:rsid w:val="00235B3F"/>
    <w:rsid w:val="002376C1"/>
    <w:rsid w:val="002379DA"/>
    <w:rsid w:val="00243B67"/>
    <w:rsid w:val="00243FF2"/>
    <w:rsid w:val="00251629"/>
    <w:rsid w:val="00251942"/>
    <w:rsid w:val="0025296E"/>
    <w:rsid w:val="00257D63"/>
    <w:rsid w:val="00266EEB"/>
    <w:rsid w:val="002756A1"/>
    <w:rsid w:val="002822E1"/>
    <w:rsid w:val="00282B59"/>
    <w:rsid w:val="00284869"/>
    <w:rsid w:val="00293AF7"/>
    <w:rsid w:val="002959B8"/>
    <w:rsid w:val="002A408D"/>
    <w:rsid w:val="002B28BE"/>
    <w:rsid w:val="002B2CCA"/>
    <w:rsid w:val="002C30DB"/>
    <w:rsid w:val="002C4138"/>
    <w:rsid w:val="002C52F9"/>
    <w:rsid w:val="002C65F9"/>
    <w:rsid w:val="002E19DA"/>
    <w:rsid w:val="002E4795"/>
    <w:rsid w:val="002F032B"/>
    <w:rsid w:val="002F3AAC"/>
    <w:rsid w:val="002F5C80"/>
    <w:rsid w:val="003021E7"/>
    <w:rsid w:val="003039F9"/>
    <w:rsid w:val="003138E0"/>
    <w:rsid w:val="00315048"/>
    <w:rsid w:val="00321477"/>
    <w:rsid w:val="00327E24"/>
    <w:rsid w:val="003314C7"/>
    <w:rsid w:val="0033322C"/>
    <w:rsid w:val="00343EF3"/>
    <w:rsid w:val="00346462"/>
    <w:rsid w:val="00350949"/>
    <w:rsid w:val="00352145"/>
    <w:rsid w:val="0036239D"/>
    <w:rsid w:val="00363206"/>
    <w:rsid w:val="00373887"/>
    <w:rsid w:val="003801E8"/>
    <w:rsid w:val="00390EB2"/>
    <w:rsid w:val="003A2D6F"/>
    <w:rsid w:val="003A6045"/>
    <w:rsid w:val="003B008D"/>
    <w:rsid w:val="003B0E44"/>
    <w:rsid w:val="003B1D67"/>
    <w:rsid w:val="003B3CD8"/>
    <w:rsid w:val="003B60C6"/>
    <w:rsid w:val="003B69FA"/>
    <w:rsid w:val="003C5A38"/>
    <w:rsid w:val="003C656E"/>
    <w:rsid w:val="003D1A2B"/>
    <w:rsid w:val="003D54D3"/>
    <w:rsid w:val="003D713A"/>
    <w:rsid w:val="003E2A7D"/>
    <w:rsid w:val="003E6154"/>
    <w:rsid w:val="003F10AA"/>
    <w:rsid w:val="003F57F4"/>
    <w:rsid w:val="004000F3"/>
    <w:rsid w:val="004067F4"/>
    <w:rsid w:val="00410954"/>
    <w:rsid w:val="00413230"/>
    <w:rsid w:val="004153F0"/>
    <w:rsid w:val="0042174C"/>
    <w:rsid w:val="00425AC0"/>
    <w:rsid w:val="0042707C"/>
    <w:rsid w:val="00432092"/>
    <w:rsid w:val="00436438"/>
    <w:rsid w:val="00440C76"/>
    <w:rsid w:val="004417AC"/>
    <w:rsid w:val="00445851"/>
    <w:rsid w:val="00452C86"/>
    <w:rsid w:val="00453CAC"/>
    <w:rsid w:val="00457715"/>
    <w:rsid w:val="00464F0C"/>
    <w:rsid w:val="0047204E"/>
    <w:rsid w:val="00476BEF"/>
    <w:rsid w:val="004847B6"/>
    <w:rsid w:val="004910A8"/>
    <w:rsid w:val="00497997"/>
    <w:rsid w:val="004A39AA"/>
    <w:rsid w:val="004A6185"/>
    <w:rsid w:val="004A64D7"/>
    <w:rsid w:val="004B276B"/>
    <w:rsid w:val="004B6728"/>
    <w:rsid w:val="004B70A0"/>
    <w:rsid w:val="004C2F8B"/>
    <w:rsid w:val="004C3EBA"/>
    <w:rsid w:val="004C4122"/>
    <w:rsid w:val="004C5973"/>
    <w:rsid w:val="004C6AB2"/>
    <w:rsid w:val="004D0860"/>
    <w:rsid w:val="004E75BC"/>
    <w:rsid w:val="00500258"/>
    <w:rsid w:val="00500699"/>
    <w:rsid w:val="00501B8F"/>
    <w:rsid w:val="00501CF5"/>
    <w:rsid w:val="0051029D"/>
    <w:rsid w:val="00510CC6"/>
    <w:rsid w:val="0051330B"/>
    <w:rsid w:val="005135B1"/>
    <w:rsid w:val="00522A22"/>
    <w:rsid w:val="005237B8"/>
    <w:rsid w:val="00524C23"/>
    <w:rsid w:val="0053142E"/>
    <w:rsid w:val="0054085F"/>
    <w:rsid w:val="00540B86"/>
    <w:rsid w:val="00544B68"/>
    <w:rsid w:val="00551CC8"/>
    <w:rsid w:val="005674C6"/>
    <w:rsid w:val="00575E71"/>
    <w:rsid w:val="0057724C"/>
    <w:rsid w:val="005924B9"/>
    <w:rsid w:val="00594219"/>
    <w:rsid w:val="005B2AB1"/>
    <w:rsid w:val="005B42BF"/>
    <w:rsid w:val="005C0340"/>
    <w:rsid w:val="005C16F0"/>
    <w:rsid w:val="005C508E"/>
    <w:rsid w:val="005D2CB0"/>
    <w:rsid w:val="005D45FA"/>
    <w:rsid w:val="005D769A"/>
    <w:rsid w:val="005F3E24"/>
    <w:rsid w:val="005F579E"/>
    <w:rsid w:val="006009C5"/>
    <w:rsid w:val="0060400E"/>
    <w:rsid w:val="0060419E"/>
    <w:rsid w:val="0061552F"/>
    <w:rsid w:val="00620C71"/>
    <w:rsid w:val="006261ED"/>
    <w:rsid w:val="00631F34"/>
    <w:rsid w:val="00632050"/>
    <w:rsid w:val="00633B12"/>
    <w:rsid w:val="00642E4A"/>
    <w:rsid w:val="00647F8C"/>
    <w:rsid w:val="0066008F"/>
    <w:rsid w:val="00665436"/>
    <w:rsid w:val="0066753F"/>
    <w:rsid w:val="00670261"/>
    <w:rsid w:val="006740D4"/>
    <w:rsid w:val="00675DD5"/>
    <w:rsid w:val="0068254D"/>
    <w:rsid w:val="0068460C"/>
    <w:rsid w:val="00685112"/>
    <w:rsid w:val="00691F1E"/>
    <w:rsid w:val="00692E0A"/>
    <w:rsid w:val="006A111B"/>
    <w:rsid w:val="006A2E46"/>
    <w:rsid w:val="006A35BD"/>
    <w:rsid w:val="006A4A09"/>
    <w:rsid w:val="006B7712"/>
    <w:rsid w:val="006C0103"/>
    <w:rsid w:val="006C1570"/>
    <w:rsid w:val="006C45E0"/>
    <w:rsid w:val="006C572F"/>
    <w:rsid w:val="006D33CC"/>
    <w:rsid w:val="006D4335"/>
    <w:rsid w:val="006E21FF"/>
    <w:rsid w:val="00702279"/>
    <w:rsid w:val="00704595"/>
    <w:rsid w:val="00705E97"/>
    <w:rsid w:val="00705FEA"/>
    <w:rsid w:val="007234A1"/>
    <w:rsid w:val="00737466"/>
    <w:rsid w:val="00744F75"/>
    <w:rsid w:val="00746D8F"/>
    <w:rsid w:val="00755C76"/>
    <w:rsid w:val="0075717F"/>
    <w:rsid w:val="0075790C"/>
    <w:rsid w:val="00763FDA"/>
    <w:rsid w:val="00774037"/>
    <w:rsid w:val="007803A6"/>
    <w:rsid w:val="00784466"/>
    <w:rsid w:val="007847D0"/>
    <w:rsid w:val="00786947"/>
    <w:rsid w:val="007A01AB"/>
    <w:rsid w:val="007B0AC7"/>
    <w:rsid w:val="007B20DB"/>
    <w:rsid w:val="007C3D8C"/>
    <w:rsid w:val="007D67B6"/>
    <w:rsid w:val="007E5642"/>
    <w:rsid w:val="007E7A9C"/>
    <w:rsid w:val="007F39A2"/>
    <w:rsid w:val="00804227"/>
    <w:rsid w:val="008157C6"/>
    <w:rsid w:val="008216AC"/>
    <w:rsid w:val="00823EC8"/>
    <w:rsid w:val="008336BF"/>
    <w:rsid w:val="00841E91"/>
    <w:rsid w:val="00843439"/>
    <w:rsid w:val="008460E8"/>
    <w:rsid w:val="00846537"/>
    <w:rsid w:val="0085147C"/>
    <w:rsid w:val="00851A3F"/>
    <w:rsid w:val="00852F3F"/>
    <w:rsid w:val="008547F3"/>
    <w:rsid w:val="008606AC"/>
    <w:rsid w:val="00863A00"/>
    <w:rsid w:val="00863C70"/>
    <w:rsid w:val="008645EF"/>
    <w:rsid w:val="0088075E"/>
    <w:rsid w:val="00882DA3"/>
    <w:rsid w:val="008844BA"/>
    <w:rsid w:val="00884E53"/>
    <w:rsid w:val="008A12BC"/>
    <w:rsid w:val="008A46CC"/>
    <w:rsid w:val="008A6979"/>
    <w:rsid w:val="008A6F84"/>
    <w:rsid w:val="008A7A58"/>
    <w:rsid w:val="008B1EA3"/>
    <w:rsid w:val="008B7D50"/>
    <w:rsid w:val="008C4BDC"/>
    <w:rsid w:val="008D25B1"/>
    <w:rsid w:val="008D4253"/>
    <w:rsid w:val="008D6FF5"/>
    <w:rsid w:val="008F4C71"/>
    <w:rsid w:val="008F7CC8"/>
    <w:rsid w:val="00905767"/>
    <w:rsid w:val="009058B9"/>
    <w:rsid w:val="0090597B"/>
    <w:rsid w:val="00915526"/>
    <w:rsid w:val="009231CA"/>
    <w:rsid w:val="00936D85"/>
    <w:rsid w:val="009474C8"/>
    <w:rsid w:val="009562D3"/>
    <w:rsid w:val="009565E3"/>
    <w:rsid w:val="00962F12"/>
    <w:rsid w:val="00967075"/>
    <w:rsid w:val="00967DE6"/>
    <w:rsid w:val="00971AC1"/>
    <w:rsid w:val="00972F2B"/>
    <w:rsid w:val="0097576D"/>
    <w:rsid w:val="00982E1D"/>
    <w:rsid w:val="00984D0E"/>
    <w:rsid w:val="00986230"/>
    <w:rsid w:val="009B1569"/>
    <w:rsid w:val="009B2207"/>
    <w:rsid w:val="009B2586"/>
    <w:rsid w:val="009B3D05"/>
    <w:rsid w:val="009B6C27"/>
    <w:rsid w:val="009C5BFD"/>
    <w:rsid w:val="009D6C5F"/>
    <w:rsid w:val="009D7CB1"/>
    <w:rsid w:val="009E7821"/>
    <w:rsid w:val="009F4C9C"/>
    <w:rsid w:val="00A0222A"/>
    <w:rsid w:val="00A04614"/>
    <w:rsid w:val="00A0737A"/>
    <w:rsid w:val="00A10DA3"/>
    <w:rsid w:val="00A1147C"/>
    <w:rsid w:val="00A2117B"/>
    <w:rsid w:val="00A309BD"/>
    <w:rsid w:val="00A31192"/>
    <w:rsid w:val="00A33FB1"/>
    <w:rsid w:val="00A34BA7"/>
    <w:rsid w:val="00A3730B"/>
    <w:rsid w:val="00A42A97"/>
    <w:rsid w:val="00A71D8F"/>
    <w:rsid w:val="00A76DA8"/>
    <w:rsid w:val="00A900EB"/>
    <w:rsid w:val="00AA0359"/>
    <w:rsid w:val="00AA1757"/>
    <w:rsid w:val="00AA6C8F"/>
    <w:rsid w:val="00AB39D8"/>
    <w:rsid w:val="00AB578E"/>
    <w:rsid w:val="00AC2B50"/>
    <w:rsid w:val="00AD6199"/>
    <w:rsid w:val="00AE2666"/>
    <w:rsid w:val="00AE2EA3"/>
    <w:rsid w:val="00AF0CC2"/>
    <w:rsid w:val="00B03542"/>
    <w:rsid w:val="00B11DD5"/>
    <w:rsid w:val="00B16C28"/>
    <w:rsid w:val="00B17F34"/>
    <w:rsid w:val="00B211F3"/>
    <w:rsid w:val="00B43CD3"/>
    <w:rsid w:val="00B46F89"/>
    <w:rsid w:val="00B515AD"/>
    <w:rsid w:val="00B53050"/>
    <w:rsid w:val="00B60A0F"/>
    <w:rsid w:val="00B6186B"/>
    <w:rsid w:val="00B619C4"/>
    <w:rsid w:val="00B653AC"/>
    <w:rsid w:val="00B6718B"/>
    <w:rsid w:val="00B728D7"/>
    <w:rsid w:val="00B76643"/>
    <w:rsid w:val="00B77EE9"/>
    <w:rsid w:val="00B80C22"/>
    <w:rsid w:val="00B93110"/>
    <w:rsid w:val="00BC2872"/>
    <w:rsid w:val="00BD56C7"/>
    <w:rsid w:val="00BF1510"/>
    <w:rsid w:val="00BF33E8"/>
    <w:rsid w:val="00BF6919"/>
    <w:rsid w:val="00C00926"/>
    <w:rsid w:val="00C017B0"/>
    <w:rsid w:val="00C01FD2"/>
    <w:rsid w:val="00C11BDF"/>
    <w:rsid w:val="00C12375"/>
    <w:rsid w:val="00C223DE"/>
    <w:rsid w:val="00C24D0B"/>
    <w:rsid w:val="00C323C0"/>
    <w:rsid w:val="00C337D1"/>
    <w:rsid w:val="00C459EC"/>
    <w:rsid w:val="00C521EB"/>
    <w:rsid w:val="00C52A1B"/>
    <w:rsid w:val="00C568EB"/>
    <w:rsid w:val="00C648E0"/>
    <w:rsid w:val="00C649D5"/>
    <w:rsid w:val="00C65A73"/>
    <w:rsid w:val="00C72363"/>
    <w:rsid w:val="00C73BAE"/>
    <w:rsid w:val="00C9531D"/>
    <w:rsid w:val="00CA4B00"/>
    <w:rsid w:val="00CB1606"/>
    <w:rsid w:val="00CB1C55"/>
    <w:rsid w:val="00CB2479"/>
    <w:rsid w:val="00CB51FA"/>
    <w:rsid w:val="00CB5D00"/>
    <w:rsid w:val="00CC17A0"/>
    <w:rsid w:val="00CC1EBA"/>
    <w:rsid w:val="00CE3C98"/>
    <w:rsid w:val="00CF7132"/>
    <w:rsid w:val="00D0372E"/>
    <w:rsid w:val="00D1113B"/>
    <w:rsid w:val="00D12538"/>
    <w:rsid w:val="00D23FF8"/>
    <w:rsid w:val="00D27ED8"/>
    <w:rsid w:val="00D33BA4"/>
    <w:rsid w:val="00D33DAD"/>
    <w:rsid w:val="00D36651"/>
    <w:rsid w:val="00D4375B"/>
    <w:rsid w:val="00D47377"/>
    <w:rsid w:val="00D47FA7"/>
    <w:rsid w:val="00D54A13"/>
    <w:rsid w:val="00D629EF"/>
    <w:rsid w:val="00D63A56"/>
    <w:rsid w:val="00D66C83"/>
    <w:rsid w:val="00D73639"/>
    <w:rsid w:val="00D75189"/>
    <w:rsid w:val="00D8729C"/>
    <w:rsid w:val="00D93C45"/>
    <w:rsid w:val="00D962DC"/>
    <w:rsid w:val="00DB5ECD"/>
    <w:rsid w:val="00DC1A06"/>
    <w:rsid w:val="00DC7812"/>
    <w:rsid w:val="00DD0991"/>
    <w:rsid w:val="00DD61C1"/>
    <w:rsid w:val="00DE0ED2"/>
    <w:rsid w:val="00DE1E3B"/>
    <w:rsid w:val="00DE30BA"/>
    <w:rsid w:val="00DE3817"/>
    <w:rsid w:val="00DF2316"/>
    <w:rsid w:val="00E04780"/>
    <w:rsid w:val="00E20E7E"/>
    <w:rsid w:val="00E24641"/>
    <w:rsid w:val="00E2659D"/>
    <w:rsid w:val="00E26B9F"/>
    <w:rsid w:val="00E31489"/>
    <w:rsid w:val="00E32278"/>
    <w:rsid w:val="00E32A38"/>
    <w:rsid w:val="00E358AE"/>
    <w:rsid w:val="00E407D0"/>
    <w:rsid w:val="00E45D8D"/>
    <w:rsid w:val="00E51B8C"/>
    <w:rsid w:val="00E60BD4"/>
    <w:rsid w:val="00E65D03"/>
    <w:rsid w:val="00E6770D"/>
    <w:rsid w:val="00E80F59"/>
    <w:rsid w:val="00E81DA1"/>
    <w:rsid w:val="00E82FAB"/>
    <w:rsid w:val="00E85361"/>
    <w:rsid w:val="00E854C6"/>
    <w:rsid w:val="00EA0750"/>
    <w:rsid w:val="00EA0E08"/>
    <w:rsid w:val="00EA7A84"/>
    <w:rsid w:val="00EC405F"/>
    <w:rsid w:val="00ED599A"/>
    <w:rsid w:val="00EE0320"/>
    <w:rsid w:val="00EE1415"/>
    <w:rsid w:val="00EE3712"/>
    <w:rsid w:val="00EE3CBD"/>
    <w:rsid w:val="00EF6210"/>
    <w:rsid w:val="00EF6740"/>
    <w:rsid w:val="00F066DE"/>
    <w:rsid w:val="00F06891"/>
    <w:rsid w:val="00F141FB"/>
    <w:rsid w:val="00F142B5"/>
    <w:rsid w:val="00F14B22"/>
    <w:rsid w:val="00F17041"/>
    <w:rsid w:val="00F24110"/>
    <w:rsid w:val="00F30EB3"/>
    <w:rsid w:val="00F40121"/>
    <w:rsid w:val="00F4152A"/>
    <w:rsid w:val="00F44F20"/>
    <w:rsid w:val="00F52847"/>
    <w:rsid w:val="00F55DCA"/>
    <w:rsid w:val="00F657AA"/>
    <w:rsid w:val="00F67DF2"/>
    <w:rsid w:val="00F80924"/>
    <w:rsid w:val="00F8341D"/>
    <w:rsid w:val="00F83739"/>
    <w:rsid w:val="00F95AE2"/>
    <w:rsid w:val="00F967AE"/>
    <w:rsid w:val="00FA0013"/>
    <w:rsid w:val="00FA6E3F"/>
    <w:rsid w:val="00FB027B"/>
    <w:rsid w:val="00FC32F9"/>
    <w:rsid w:val="00FC55FE"/>
    <w:rsid w:val="00FC5CC5"/>
    <w:rsid w:val="00FF1C9E"/>
    <w:rsid w:val="00FF61B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9B34F25"/>
  <w15:chartTrackingRefBased/>
  <w15:docId w15:val="{CAC538AB-8393-4214-9ADD-C6D56AFBA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12375"/>
    <w:pPr>
      <w:suppressAutoHyphens/>
    </w:pPr>
    <w:rPr>
      <w:sz w:val="24"/>
      <w:lang w:eastAsia="ar-SA"/>
    </w:rPr>
  </w:style>
  <w:style w:type="paragraph" w:styleId="Virsraksts1">
    <w:name w:val="heading 1"/>
    <w:basedOn w:val="Parasts"/>
    <w:next w:val="Parasts"/>
    <w:qFormat/>
    <w:pPr>
      <w:keepNext/>
      <w:numPr>
        <w:numId w:val="1"/>
      </w:numPr>
      <w:spacing w:before="240" w:after="60"/>
      <w:outlineLvl w:val="0"/>
    </w:pPr>
    <w:rPr>
      <w:rFonts w:ascii="Arial" w:hAnsi="Arial" w:cs="Arial"/>
      <w:b/>
      <w:bCs/>
      <w:kern w:val="1"/>
      <w:sz w:val="32"/>
      <w:szCs w:val="32"/>
    </w:rPr>
  </w:style>
  <w:style w:type="paragraph" w:styleId="Virsraksts2">
    <w:name w:val="heading 2"/>
    <w:basedOn w:val="Parasts"/>
    <w:next w:val="Parasts"/>
    <w:link w:val="Virsraksts2Rakstz"/>
    <w:uiPriority w:val="9"/>
    <w:semiHidden/>
    <w:unhideWhenUsed/>
    <w:qFormat/>
    <w:rsid w:val="006A35BD"/>
    <w:pPr>
      <w:keepNext/>
      <w:spacing w:before="240" w:after="60"/>
      <w:outlineLvl w:val="1"/>
    </w:pPr>
    <w:rPr>
      <w:rFonts w:ascii="Calibri Light" w:hAnsi="Calibri Light"/>
      <w:b/>
      <w:bCs/>
      <w:i/>
      <w:iCs/>
      <w:sz w:val="28"/>
      <w:szCs w:val="28"/>
      <w:lang w:val="x-none"/>
    </w:rPr>
  </w:style>
  <w:style w:type="paragraph" w:styleId="Virsraksts4">
    <w:name w:val="heading 4"/>
    <w:basedOn w:val="Parasts"/>
    <w:next w:val="Parasts"/>
    <w:link w:val="Virsraksts4Rakstz"/>
    <w:uiPriority w:val="9"/>
    <w:semiHidden/>
    <w:unhideWhenUsed/>
    <w:qFormat/>
    <w:rsid w:val="000862D1"/>
    <w:pPr>
      <w:keepNext/>
      <w:spacing w:before="240" w:after="60"/>
      <w:outlineLvl w:val="3"/>
    </w:pPr>
    <w:rPr>
      <w:rFonts w:ascii="Calibri" w:hAnsi="Calibri"/>
      <w:b/>
      <w:bCs/>
      <w:sz w:val="28"/>
      <w:szCs w:val="28"/>
      <w:lang w:val="x-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WW8Num2z0">
    <w:name w:val="WW8Num2z0"/>
    <w:rPr>
      <w:rFonts w:ascii="Times New Roman" w:hAnsi="Times New Roman"/>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8Num1z0">
    <w:name w:val="WW8Num1z0"/>
    <w:rPr>
      <w:rFonts w:ascii="Times New Roman" w:hAnsi="Times New Roman"/>
    </w:rPr>
  </w:style>
  <w:style w:type="character" w:customStyle="1" w:styleId="DefaultParagraphFont1">
    <w:name w:val="Default Paragraph Font1"/>
  </w:style>
  <w:style w:type="character" w:styleId="Lappusesnumurs">
    <w:name w:val="page number"/>
    <w:basedOn w:val="DefaultParagraphFont1"/>
  </w:style>
  <w:style w:type="character" w:customStyle="1" w:styleId="NumberingSymbols">
    <w:name w:val="Numbering Symbols"/>
  </w:style>
  <w:style w:type="paragraph" w:customStyle="1" w:styleId="Heading">
    <w:name w:val="Heading"/>
    <w:basedOn w:val="Parasts"/>
    <w:next w:val="Pamatteksts"/>
    <w:pPr>
      <w:keepNext/>
      <w:spacing w:before="240" w:after="120"/>
    </w:pPr>
    <w:rPr>
      <w:rFonts w:ascii="Arial" w:eastAsia="Arial" w:hAnsi="Arial" w:cs="Tahoma"/>
      <w:sz w:val="28"/>
      <w:szCs w:val="28"/>
    </w:rPr>
  </w:style>
  <w:style w:type="paragraph" w:styleId="Pamatteksts">
    <w:name w:val="Body Text"/>
    <w:basedOn w:val="Parasts"/>
    <w:pPr>
      <w:spacing w:after="120"/>
    </w:pPr>
  </w:style>
  <w:style w:type="paragraph" w:styleId="Saraksts">
    <w:name w:val="List"/>
    <w:basedOn w:val="Pamatteksts"/>
    <w:rPr>
      <w:rFonts w:cs="Tahoma"/>
    </w:rPr>
  </w:style>
  <w:style w:type="paragraph" w:customStyle="1" w:styleId="Caption1">
    <w:name w:val="Caption1"/>
    <w:basedOn w:val="Parasts"/>
    <w:pPr>
      <w:suppressLineNumbers/>
      <w:spacing w:before="120" w:after="120"/>
    </w:pPr>
    <w:rPr>
      <w:rFonts w:cs="Tahoma"/>
      <w:i/>
      <w:iCs/>
      <w:szCs w:val="24"/>
    </w:rPr>
  </w:style>
  <w:style w:type="paragraph" w:customStyle="1" w:styleId="Index">
    <w:name w:val="Index"/>
    <w:basedOn w:val="Parasts"/>
    <w:pPr>
      <w:suppressLineNumbers/>
    </w:pPr>
    <w:rPr>
      <w:rFonts w:cs="Tahoma"/>
    </w:rPr>
  </w:style>
  <w:style w:type="paragraph" w:customStyle="1" w:styleId="RakstzRakstz">
    <w:name w:val="Rakstz. Rakstz."/>
    <w:basedOn w:val="Parasts"/>
    <w:pPr>
      <w:spacing w:before="120" w:after="160" w:line="240" w:lineRule="exact"/>
      <w:ind w:firstLine="720"/>
      <w:jc w:val="both"/>
    </w:pPr>
    <w:rPr>
      <w:rFonts w:ascii="Verdana" w:hAnsi="Verdana"/>
      <w:sz w:val="20"/>
      <w:lang w:val="en-US"/>
    </w:rPr>
  </w:style>
  <w:style w:type="paragraph" w:styleId="Pamattekstsaratkpi">
    <w:name w:val="Body Text Indent"/>
    <w:basedOn w:val="Parasts"/>
    <w:pPr>
      <w:spacing w:after="120"/>
      <w:ind w:left="360"/>
    </w:pPr>
  </w:style>
  <w:style w:type="paragraph" w:customStyle="1" w:styleId="BodyText31">
    <w:name w:val="Body Text 31"/>
    <w:basedOn w:val="Parasts"/>
    <w:pPr>
      <w:spacing w:after="120"/>
    </w:pPr>
    <w:rPr>
      <w:sz w:val="16"/>
      <w:szCs w:val="16"/>
    </w:rPr>
  </w:style>
  <w:style w:type="paragraph" w:customStyle="1" w:styleId="BodyTextIndent31">
    <w:name w:val="Body Text Indent 31"/>
    <w:basedOn w:val="Parasts"/>
    <w:pPr>
      <w:spacing w:after="120"/>
      <w:ind w:left="283"/>
    </w:pPr>
    <w:rPr>
      <w:sz w:val="16"/>
      <w:szCs w:val="16"/>
    </w:rPr>
  </w:style>
  <w:style w:type="paragraph" w:styleId="Kjene">
    <w:name w:val="footer"/>
    <w:basedOn w:val="Parasts"/>
    <w:link w:val="KjeneRakstz"/>
    <w:pPr>
      <w:tabs>
        <w:tab w:val="center" w:pos="4153"/>
        <w:tab w:val="right" w:pos="8306"/>
      </w:tabs>
    </w:pPr>
    <w:rPr>
      <w:lang w:val="x-none"/>
    </w:rPr>
  </w:style>
  <w:style w:type="paragraph" w:customStyle="1" w:styleId="BalloonText1">
    <w:name w:val="Balloon Text1"/>
    <w:basedOn w:val="Parasts"/>
    <w:rPr>
      <w:rFonts w:ascii="Tahoma" w:hAnsi="Tahoma" w:cs="Tahoma"/>
      <w:sz w:val="16"/>
      <w:szCs w:val="16"/>
    </w:rPr>
  </w:style>
  <w:style w:type="paragraph" w:customStyle="1" w:styleId="TableContents">
    <w:name w:val="Table Contents"/>
    <w:basedOn w:val="Parasts"/>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Pamatteksts"/>
  </w:style>
  <w:style w:type="paragraph" w:styleId="Galvene">
    <w:name w:val="header"/>
    <w:basedOn w:val="Parasts"/>
    <w:pPr>
      <w:suppressLineNumbers/>
      <w:tabs>
        <w:tab w:val="center" w:pos="4818"/>
        <w:tab w:val="right" w:pos="9637"/>
      </w:tabs>
    </w:pPr>
  </w:style>
  <w:style w:type="paragraph" w:styleId="Prskatjums">
    <w:name w:val="Revision"/>
    <w:hidden/>
    <w:uiPriority w:val="99"/>
    <w:semiHidden/>
    <w:rsid w:val="00575E71"/>
    <w:rPr>
      <w:sz w:val="24"/>
      <w:lang w:eastAsia="ar-SA"/>
    </w:rPr>
  </w:style>
  <w:style w:type="paragraph" w:styleId="Balonteksts">
    <w:name w:val="Balloon Text"/>
    <w:basedOn w:val="Parasts"/>
    <w:link w:val="BalontekstsRakstz"/>
    <w:uiPriority w:val="99"/>
    <w:semiHidden/>
    <w:unhideWhenUsed/>
    <w:rsid w:val="00575E71"/>
    <w:rPr>
      <w:rFonts w:ascii="Tahoma" w:hAnsi="Tahoma"/>
      <w:sz w:val="16"/>
      <w:szCs w:val="16"/>
      <w:lang w:val="x-none"/>
    </w:rPr>
  </w:style>
  <w:style w:type="character" w:customStyle="1" w:styleId="BalontekstsRakstz">
    <w:name w:val="Balonteksts Rakstz."/>
    <w:link w:val="Balonteksts"/>
    <w:uiPriority w:val="99"/>
    <w:semiHidden/>
    <w:rsid w:val="00575E71"/>
    <w:rPr>
      <w:rFonts w:ascii="Tahoma" w:hAnsi="Tahoma" w:cs="Tahoma"/>
      <w:sz w:val="16"/>
      <w:szCs w:val="16"/>
      <w:lang w:eastAsia="ar-SA"/>
    </w:rPr>
  </w:style>
  <w:style w:type="paragraph" w:customStyle="1" w:styleId="Virsraksts11">
    <w:name w:val="Virsraksts 11"/>
    <w:basedOn w:val="Parasts"/>
    <w:next w:val="Parasts"/>
    <w:rsid w:val="00F95AE2"/>
    <w:pPr>
      <w:keepNext/>
      <w:numPr>
        <w:numId w:val="2"/>
      </w:numPr>
      <w:ind w:left="360"/>
    </w:pPr>
    <w:rPr>
      <w:b/>
      <w:bCs/>
      <w:sz w:val="22"/>
      <w:szCs w:val="24"/>
    </w:rPr>
  </w:style>
  <w:style w:type="character" w:customStyle="1" w:styleId="KjeneRakstz">
    <w:name w:val="Kājene Rakstz."/>
    <w:link w:val="Kjene"/>
    <w:rsid w:val="005B2AB1"/>
    <w:rPr>
      <w:sz w:val="24"/>
      <w:lang w:eastAsia="ar-SA"/>
    </w:rPr>
  </w:style>
  <w:style w:type="character" w:styleId="Komentraatsauce">
    <w:name w:val="annotation reference"/>
    <w:uiPriority w:val="99"/>
    <w:semiHidden/>
    <w:unhideWhenUsed/>
    <w:rsid w:val="00544B68"/>
    <w:rPr>
      <w:sz w:val="16"/>
      <w:szCs w:val="16"/>
    </w:rPr>
  </w:style>
  <w:style w:type="paragraph" w:styleId="Komentrateksts">
    <w:name w:val="annotation text"/>
    <w:basedOn w:val="Parasts"/>
    <w:link w:val="KomentratekstsRakstz"/>
    <w:unhideWhenUsed/>
    <w:rsid w:val="00544B68"/>
    <w:rPr>
      <w:sz w:val="20"/>
      <w:lang w:val="x-none"/>
    </w:rPr>
  </w:style>
  <w:style w:type="character" w:customStyle="1" w:styleId="KomentratekstsRakstz">
    <w:name w:val="Komentāra teksts Rakstz."/>
    <w:link w:val="Komentrateksts"/>
    <w:rsid w:val="00544B68"/>
    <w:rPr>
      <w:lang w:eastAsia="ar-SA"/>
    </w:rPr>
  </w:style>
  <w:style w:type="character" w:customStyle="1" w:styleId="object">
    <w:name w:val="object"/>
    <w:rsid w:val="00C323C0"/>
  </w:style>
  <w:style w:type="character" w:styleId="Izteiksmgs">
    <w:name w:val="Strong"/>
    <w:uiPriority w:val="22"/>
    <w:qFormat/>
    <w:rsid w:val="006C45E0"/>
    <w:rPr>
      <w:b/>
      <w:bCs/>
    </w:rPr>
  </w:style>
  <w:style w:type="character" w:styleId="Hipersaite">
    <w:name w:val="Hyperlink"/>
    <w:uiPriority w:val="99"/>
    <w:unhideWhenUsed/>
    <w:rsid w:val="0090597B"/>
    <w:rPr>
      <w:color w:val="0563C1"/>
      <w:u w:val="single"/>
    </w:rPr>
  </w:style>
  <w:style w:type="paragraph" w:styleId="Komentratma">
    <w:name w:val="annotation subject"/>
    <w:basedOn w:val="Komentrateksts"/>
    <w:next w:val="Komentrateksts"/>
    <w:link w:val="KomentratmaRakstz"/>
    <w:uiPriority w:val="99"/>
    <w:semiHidden/>
    <w:unhideWhenUsed/>
    <w:rsid w:val="00266EEB"/>
    <w:rPr>
      <w:b/>
      <w:bCs/>
    </w:rPr>
  </w:style>
  <w:style w:type="character" w:customStyle="1" w:styleId="KomentratmaRakstz">
    <w:name w:val="Komentāra tēma Rakstz."/>
    <w:link w:val="Komentratma"/>
    <w:uiPriority w:val="99"/>
    <w:semiHidden/>
    <w:rsid w:val="00266EEB"/>
    <w:rPr>
      <w:b/>
      <w:bCs/>
      <w:lang w:eastAsia="ar-SA"/>
    </w:rPr>
  </w:style>
  <w:style w:type="paragraph" w:styleId="Sarakstarindkopa">
    <w:name w:val="List Paragraph"/>
    <w:aliases w:val="Saistīto dokumentu saraksts,Syle 1,Strip,2,Bullet list,Colorful List - Accent 12,H&amp;P List Paragraph,Normal bullet 2,PPS_Bullet,Virsraksti,Numurets,Colorful List - Accent 11,list paragraph,h&amp;p list paragraph,syle 1,List Paragraph11,Body"/>
    <w:basedOn w:val="Parasts"/>
    <w:link w:val="SarakstarindkopaRakstz"/>
    <w:uiPriority w:val="34"/>
    <w:qFormat/>
    <w:rsid w:val="008D4253"/>
    <w:pPr>
      <w:ind w:left="720"/>
    </w:pPr>
    <w:rPr>
      <w:lang w:val="x-none"/>
    </w:rPr>
  </w:style>
  <w:style w:type="paragraph" w:customStyle="1" w:styleId="BodyA">
    <w:name w:val="Body A"/>
    <w:rsid w:val="00AA6C8F"/>
    <w:rPr>
      <w:color w:val="000000"/>
      <w:sz w:val="24"/>
      <w:szCs w:val="24"/>
      <w:u w:color="000000"/>
      <w:lang w:val="en-US" w:eastAsia="en-US"/>
    </w:rPr>
  </w:style>
  <w:style w:type="character" w:customStyle="1" w:styleId="Virsraksts2Rakstz">
    <w:name w:val="Virsraksts 2 Rakstz."/>
    <w:link w:val="Virsraksts2"/>
    <w:uiPriority w:val="9"/>
    <w:semiHidden/>
    <w:rsid w:val="006A35BD"/>
    <w:rPr>
      <w:rFonts w:ascii="Calibri Light" w:eastAsia="Times New Roman" w:hAnsi="Calibri Light" w:cs="Times New Roman"/>
      <w:b/>
      <w:bCs/>
      <w:i/>
      <w:iCs/>
      <w:sz w:val="28"/>
      <w:szCs w:val="28"/>
      <w:lang w:eastAsia="ar-SA"/>
    </w:rPr>
  </w:style>
  <w:style w:type="paragraph" w:styleId="Bezatstarpm">
    <w:name w:val="No Spacing"/>
    <w:link w:val="BezatstarpmRakstz"/>
    <w:uiPriority w:val="1"/>
    <w:qFormat/>
    <w:rsid w:val="006A35BD"/>
    <w:pPr>
      <w:suppressAutoHyphens/>
    </w:pPr>
    <w:rPr>
      <w:sz w:val="24"/>
      <w:szCs w:val="24"/>
      <w:lang w:eastAsia="ar-SA"/>
    </w:rPr>
  </w:style>
  <w:style w:type="character" w:customStyle="1" w:styleId="BezatstarpmRakstz">
    <w:name w:val="Bez atstarpēm Rakstz."/>
    <w:link w:val="Bezatstarpm"/>
    <w:uiPriority w:val="1"/>
    <w:qFormat/>
    <w:rsid w:val="006A35BD"/>
    <w:rPr>
      <w:sz w:val="24"/>
      <w:szCs w:val="24"/>
      <w:lang w:eastAsia="ar-SA" w:bidi="ar-SA"/>
    </w:rPr>
  </w:style>
  <w:style w:type="character" w:customStyle="1" w:styleId="SarakstarindkopaRakstz">
    <w:name w:val="Saraksta rindkopa Rakstz."/>
    <w:aliases w:val="Saistīto dokumentu saraksts Rakstz.,Syle 1 Rakstz.,Strip Rakstz.,2 Rakstz.,Bullet list Rakstz.,Colorful List - Accent 12 Rakstz.,H&amp;P List Paragraph Rakstz.,Normal bullet 2 Rakstz.,PPS_Bullet Rakstz.,Virsraksti Rakstz."/>
    <w:link w:val="Sarakstarindkopa"/>
    <w:uiPriority w:val="34"/>
    <w:qFormat/>
    <w:rsid w:val="005B42BF"/>
    <w:rPr>
      <w:sz w:val="24"/>
      <w:lang w:eastAsia="ar-SA"/>
    </w:rPr>
  </w:style>
  <w:style w:type="character" w:customStyle="1" w:styleId="Virsraksts4Rakstz">
    <w:name w:val="Virsraksts 4 Rakstz."/>
    <w:link w:val="Virsraksts4"/>
    <w:uiPriority w:val="9"/>
    <w:semiHidden/>
    <w:rsid w:val="000862D1"/>
    <w:rPr>
      <w:rFonts w:ascii="Calibri" w:eastAsia="Times New Roman" w:hAnsi="Calibri" w:cs="Times New Roman"/>
      <w:b/>
      <w:bCs/>
      <w:sz w:val="28"/>
      <w:szCs w:val="28"/>
      <w:lang w:eastAsia="ar-SA"/>
    </w:rPr>
  </w:style>
  <w:style w:type="paragraph" w:customStyle="1" w:styleId="NoSpacing1">
    <w:name w:val="No Spacing1"/>
    <w:qFormat/>
    <w:rsid w:val="00047673"/>
    <w:pPr>
      <w:suppressAutoHyphens/>
    </w:pPr>
    <w:rPr>
      <w:rFonts w:ascii="Calibri" w:eastAsia="Calibri" w:hAnsi="Calibri"/>
      <w:sz w:val="22"/>
      <w:szCs w:val="22"/>
      <w:lang w:eastAsia="ar-SA"/>
    </w:rPr>
  </w:style>
  <w:style w:type="paragraph" w:styleId="Pamatteksts3">
    <w:name w:val="Body Text 3"/>
    <w:basedOn w:val="Parasts"/>
    <w:link w:val="Pamatteksts3Rakstz"/>
    <w:uiPriority w:val="99"/>
    <w:unhideWhenUsed/>
    <w:rsid w:val="00F30EB3"/>
    <w:pPr>
      <w:spacing w:after="120"/>
    </w:pPr>
    <w:rPr>
      <w:sz w:val="16"/>
      <w:szCs w:val="16"/>
    </w:rPr>
  </w:style>
  <w:style w:type="character" w:customStyle="1" w:styleId="Pamatteksts3Rakstz">
    <w:name w:val="Pamatteksts 3 Rakstz."/>
    <w:basedOn w:val="Noklusjumarindkopasfonts"/>
    <w:link w:val="Pamatteksts3"/>
    <w:uiPriority w:val="99"/>
    <w:rsid w:val="00F30EB3"/>
    <w:rPr>
      <w:sz w:val="16"/>
      <w:szCs w:val="16"/>
      <w:lang w:eastAsia="ar-SA"/>
    </w:rPr>
  </w:style>
  <w:style w:type="character" w:styleId="Izmantotahipersaite">
    <w:name w:val="FollowedHyperlink"/>
    <w:basedOn w:val="Noklusjumarindkopasfonts"/>
    <w:uiPriority w:val="99"/>
    <w:semiHidden/>
    <w:unhideWhenUsed/>
    <w:rsid w:val="00AC2B50"/>
    <w:rPr>
      <w:color w:val="954F72" w:themeColor="followedHyperlink"/>
      <w:u w:val="single"/>
    </w:rPr>
  </w:style>
  <w:style w:type="character" w:styleId="Neatrisintapieminana">
    <w:name w:val="Unresolved Mention"/>
    <w:basedOn w:val="Noklusjumarindkopasfonts"/>
    <w:uiPriority w:val="99"/>
    <w:semiHidden/>
    <w:unhideWhenUsed/>
    <w:rsid w:val="008460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061274">
      <w:bodyDiv w:val="1"/>
      <w:marLeft w:val="0"/>
      <w:marRight w:val="0"/>
      <w:marTop w:val="0"/>
      <w:marBottom w:val="0"/>
      <w:divBdr>
        <w:top w:val="none" w:sz="0" w:space="0" w:color="auto"/>
        <w:left w:val="none" w:sz="0" w:space="0" w:color="auto"/>
        <w:bottom w:val="none" w:sz="0" w:space="0" w:color="auto"/>
        <w:right w:val="none" w:sz="0" w:space="0" w:color="auto"/>
      </w:divBdr>
    </w:div>
    <w:div w:id="704983540">
      <w:bodyDiv w:val="1"/>
      <w:marLeft w:val="0"/>
      <w:marRight w:val="0"/>
      <w:marTop w:val="0"/>
      <w:marBottom w:val="0"/>
      <w:divBdr>
        <w:top w:val="none" w:sz="0" w:space="0" w:color="auto"/>
        <w:left w:val="none" w:sz="0" w:space="0" w:color="auto"/>
        <w:bottom w:val="none" w:sz="0" w:space="0" w:color="auto"/>
        <w:right w:val="none" w:sz="0" w:space="0" w:color="auto"/>
      </w:divBdr>
    </w:div>
    <w:div w:id="855770369">
      <w:bodyDiv w:val="1"/>
      <w:marLeft w:val="0"/>
      <w:marRight w:val="0"/>
      <w:marTop w:val="0"/>
      <w:marBottom w:val="0"/>
      <w:divBdr>
        <w:top w:val="none" w:sz="0" w:space="0" w:color="auto"/>
        <w:left w:val="none" w:sz="0" w:space="0" w:color="auto"/>
        <w:bottom w:val="none" w:sz="0" w:space="0" w:color="auto"/>
        <w:right w:val="none" w:sz="0" w:space="0" w:color="auto"/>
      </w:divBdr>
    </w:div>
    <w:div w:id="859510697">
      <w:bodyDiv w:val="1"/>
      <w:marLeft w:val="0"/>
      <w:marRight w:val="0"/>
      <w:marTop w:val="0"/>
      <w:marBottom w:val="0"/>
      <w:divBdr>
        <w:top w:val="none" w:sz="0" w:space="0" w:color="auto"/>
        <w:left w:val="none" w:sz="0" w:space="0" w:color="auto"/>
        <w:bottom w:val="none" w:sz="0" w:space="0" w:color="auto"/>
        <w:right w:val="none" w:sz="0" w:space="0" w:color="auto"/>
      </w:divBdr>
    </w:div>
    <w:div w:id="920866953">
      <w:bodyDiv w:val="1"/>
      <w:marLeft w:val="0"/>
      <w:marRight w:val="0"/>
      <w:marTop w:val="0"/>
      <w:marBottom w:val="0"/>
      <w:divBdr>
        <w:top w:val="none" w:sz="0" w:space="0" w:color="auto"/>
        <w:left w:val="none" w:sz="0" w:space="0" w:color="auto"/>
        <w:bottom w:val="none" w:sz="0" w:space="0" w:color="auto"/>
        <w:right w:val="none" w:sz="0" w:space="0" w:color="auto"/>
      </w:divBdr>
    </w:div>
    <w:div w:id="1685471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mailto:EREKINI@90000063185"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607DA2-E6FE-454D-9E6F-7F7484087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14120</Words>
  <Characters>8049</Characters>
  <Application>Microsoft Office Word</Application>
  <DocSecurity>0</DocSecurity>
  <Lines>67</Lines>
  <Paragraphs>44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Līgums</vt:lpstr>
      <vt:lpstr>Līgums</vt:lpstr>
    </vt:vector>
  </TitlesOfParts>
  <Company/>
  <LinksUpToDate>false</LinksUpToDate>
  <CharactersWithSpaces>22125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Līgums</dc:title>
  <dc:subject/>
  <dc:creator>raitis</dc:creator>
  <cp:keywords/>
  <cp:lastModifiedBy>Līga Mazbērziņa</cp:lastModifiedBy>
  <cp:revision>2</cp:revision>
  <cp:lastPrinted>2022-04-04T08:20:00Z</cp:lastPrinted>
  <dcterms:created xsi:type="dcterms:W3CDTF">2026-07-15T10:28:00Z</dcterms:created>
  <dcterms:modified xsi:type="dcterms:W3CDTF">2026-07-15T10:28:00Z</dcterms:modified>
</cp:coreProperties>
</file>