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D28E7E" w14:textId="18430464" w:rsidR="006A19DC" w:rsidRPr="004311B5" w:rsidRDefault="003D6351" w:rsidP="006A19DC">
      <w:pPr>
        <w:keepNext/>
        <w:pageBreakBefore/>
        <w:suppressAutoHyphens/>
        <w:spacing w:after="0" w:line="240" w:lineRule="auto"/>
        <w:jc w:val="right"/>
        <w:outlineLvl w:val="3"/>
        <w:rPr>
          <w:rFonts w:ascii="Arial" w:eastAsia="Times New Roman" w:hAnsi="Arial" w:cs="Arial"/>
          <w:sz w:val="20"/>
          <w:szCs w:val="20"/>
          <w:lang w:eastAsia="ar-SA"/>
        </w:rPr>
      </w:pPr>
      <w:r w:rsidRPr="004311B5">
        <w:rPr>
          <w:rFonts w:ascii="Arial" w:eastAsia="Times New Roman" w:hAnsi="Arial" w:cs="Arial"/>
          <w:sz w:val="20"/>
          <w:szCs w:val="20"/>
          <w:lang w:eastAsia="ar-SA"/>
        </w:rPr>
        <w:t>Atklāta konkursa</w:t>
      </w:r>
      <w:r w:rsidR="006A19DC" w:rsidRPr="004311B5">
        <w:rPr>
          <w:rFonts w:ascii="Arial" w:eastAsia="Times New Roman" w:hAnsi="Arial" w:cs="Arial"/>
          <w:sz w:val="20"/>
          <w:szCs w:val="20"/>
          <w:lang w:eastAsia="ar-SA"/>
        </w:rPr>
        <w:t xml:space="preserve"> </w:t>
      </w:r>
      <w:r w:rsidR="00D11D53" w:rsidRPr="004311B5">
        <w:rPr>
          <w:rFonts w:ascii="Arial" w:eastAsia="Times New Roman" w:hAnsi="Arial" w:cs="Arial"/>
          <w:sz w:val="20"/>
          <w:szCs w:val="20"/>
          <w:lang w:eastAsia="ar-SA"/>
        </w:rPr>
        <w:t>LRAS</w:t>
      </w:r>
      <w:r w:rsidR="00A97ABC" w:rsidRPr="004311B5">
        <w:rPr>
          <w:rFonts w:ascii="Arial" w:eastAsia="Times New Roman" w:hAnsi="Arial" w:cs="Arial"/>
          <w:sz w:val="20"/>
          <w:szCs w:val="20"/>
          <w:lang w:eastAsia="ar-SA"/>
        </w:rPr>
        <w:t xml:space="preserve"> </w:t>
      </w:r>
      <w:r w:rsidR="00923522" w:rsidRPr="004311B5">
        <w:rPr>
          <w:rFonts w:ascii="Arial" w:eastAsia="Times New Roman" w:hAnsi="Arial" w:cs="Arial"/>
          <w:sz w:val="20"/>
          <w:szCs w:val="20"/>
          <w:lang w:eastAsia="ar-SA"/>
        </w:rPr>
        <w:t>202</w:t>
      </w:r>
      <w:r w:rsidR="00BE53BD">
        <w:rPr>
          <w:rFonts w:ascii="Arial" w:eastAsia="Times New Roman" w:hAnsi="Arial" w:cs="Arial"/>
          <w:sz w:val="20"/>
          <w:szCs w:val="20"/>
          <w:lang w:eastAsia="ar-SA"/>
        </w:rPr>
        <w:t>6</w:t>
      </w:r>
      <w:r w:rsidR="00923522" w:rsidRPr="004311B5">
        <w:rPr>
          <w:rFonts w:ascii="Arial" w:eastAsia="Times New Roman" w:hAnsi="Arial" w:cs="Arial"/>
          <w:sz w:val="20"/>
          <w:szCs w:val="20"/>
          <w:lang w:eastAsia="ar-SA"/>
        </w:rPr>
        <w:t>/</w:t>
      </w:r>
      <w:r w:rsidR="00BE53BD">
        <w:rPr>
          <w:rFonts w:ascii="Arial" w:eastAsia="Times New Roman" w:hAnsi="Arial" w:cs="Arial"/>
          <w:sz w:val="20"/>
          <w:szCs w:val="20"/>
          <w:lang w:eastAsia="ar-SA"/>
        </w:rPr>
        <w:t>9</w:t>
      </w:r>
    </w:p>
    <w:p w14:paraId="49B12CAC" w14:textId="77777777" w:rsidR="001070BB" w:rsidRPr="004311B5" w:rsidRDefault="006A19DC" w:rsidP="006A19DC">
      <w:pPr>
        <w:suppressAutoHyphens/>
        <w:spacing w:after="0" w:line="240" w:lineRule="auto"/>
        <w:jc w:val="right"/>
        <w:rPr>
          <w:rFonts w:ascii="Arial" w:eastAsia="Times New Roman" w:hAnsi="Arial" w:cs="Arial"/>
          <w:sz w:val="20"/>
          <w:szCs w:val="20"/>
          <w:lang w:eastAsia="ar-SA"/>
        </w:rPr>
      </w:pPr>
      <w:r w:rsidRPr="004311B5">
        <w:rPr>
          <w:rFonts w:ascii="Arial" w:eastAsia="Times New Roman" w:hAnsi="Arial" w:cs="Arial"/>
          <w:b/>
          <w:sz w:val="20"/>
          <w:szCs w:val="20"/>
          <w:lang w:eastAsia="ar-SA"/>
        </w:rPr>
        <w:t>nolikuma 1.pielikums</w:t>
      </w:r>
    </w:p>
    <w:p w14:paraId="2D0BA577" w14:textId="77777777" w:rsidR="001017BF" w:rsidRPr="004311B5" w:rsidRDefault="001017BF" w:rsidP="001070BB">
      <w:pPr>
        <w:suppressAutoHyphens/>
        <w:spacing w:after="0" w:line="240" w:lineRule="auto"/>
        <w:jc w:val="center"/>
        <w:rPr>
          <w:rFonts w:ascii="Arial" w:eastAsia="Times New Roman" w:hAnsi="Arial" w:cs="Arial"/>
          <w:b/>
          <w:caps/>
          <w:sz w:val="20"/>
          <w:szCs w:val="20"/>
        </w:rPr>
      </w:pPr>
    </w:p>
    <w:p w14:paraId="32D79E0C" w14:textId="77777777" w:rsidR="001070BB" w:rsidRPr="004311B5" w:rsidRDefault="001070BB" w:rsidP="001070BB">
      <w:pPr>
        <w:suppressAutoHyphens/>
        <w:spacing w:after="0" w:line="240" w:lineRule="auto"/>
        <w:jc w:val="center"/>
        <w:rPr>
          <w:rFonts w:ascii="Arial" w:eastAsia="Times New Roman" w:hAnsi="Arial" w:cs="Arial"/>
          <w:b/>
          <w:caps/>
          <w:sz w:val="20"/>
          <w:szCs w:val="20"/>
        </w:rPr>
      </w:pPr>
      <w:r w:rsidRPr="004311B5">
        <w:rPr>
          <w:rFonts w:ascii="Arial" w:eastAsia="Times New Roman" w:hAnsi="Arial" w:cs="Arial"/>
          <w:b/>
          <w:caps/>
          <w:sz w:val="20"/>
          <w:szCs w:val="20"/>
        </w:rPr>
        <w:t xml:space="preserve">PIETEIKUMS DALĪBAI </w:t>
      </w:r>
      <w:r w:rsidR="003D6351" w:rsidRPr="004311B5">
        <w:rPr>
          <w:rFonts w:ascii="Arial" w:eastAsia="Times New Roman" w:hAnsi="Arial" w:cs="Arial"/>
          <w:b/>
          <w:caps/>
          <w:sz w:val="20"/>
          <w:szCs w:val="20"/>
        </w:rPr>
        <w:t>ATKLĀTĀ KONKURSĀ</w:t>
      </w:r>
    </w:p>
    <w:p w14:paraId="14D707B5" w14:textId="77777777" w:rsidR="001070BB" w:rsidRPr="004311B5" w:rsidRDefault="001070BB" w:rsidP="001070BB">
      <w:pPr>
        <w:suppressAutoHyphens/>
        <w:spacing w:after="0" w:line="240" w:lineRule="auto"/>
        <w:jc w:val="center"/>
        <w:rPr>
          <w:rFonts w:ascii="Arial" w:eastAsia="Times New Roman" w:hAnsi="Arial" w:cs="Arial"/>
          <w:b/>
          <w:sz w:val="20"/>
          <w:szCs w:val="20"/>
          <w:lang w:eastAsia="ar-SA"/>
        </w:rPr>
      </w:pPr>
    </w:p>
    <w:tbl>
      <w:tblPr>
        <w:tblW w:w="9214" w:type="dxa"/>
        <w:tblInd w:w="108" w:type="dxa"/>
        <w:tblLayout w:type="fixed"/>
        <w:tblLook w:val="0000" w:firstRow="0" w:lastRow="0" w:firstColumn="0" w:lastColumn="0" w:noHBand="0" w:noVBand="0"/>
      </w:tblPr>
      <w:tblGrid>
        <w:gridCol w:w="5709"/>
        <w:gridCol w:w="3505"/>
      </w:tblGrid>
      <w:tr w:rsidR="001070BB" w:rsidRPr="004311B5" w14:paraId="6C0E846E" w14:textId="77777777" w:rsidTr="00477C07">
        <w:tc>
          <w:tcPr>
            <w:tcW w:w="5709" w:type="dxa"/>
            <w:tcBorders>
              <w:bottom w:val="single" w:sz="4" w:space="0" w:color="000000"/>
            </w:tcBorders>
            <w:vAlign w:val="center"/>
          </w:tcPr>
          <w:p w14:paraId="184F59F6" w14:textId="77777777" w:rsidR="001070BB" w:rsidRPr="004311B5" w:rsidRDefault="001070BB" w:rsidP="001070BB">
            <w:pPr>
              <w:suppressAutoHyphens/>
              <w:snapToGrid w:val="0"/>
              <w:spacing w:after="0" w:line="240" w:lineRule="auto"/>
              <w:jc w:val="center"/>
              <w:rPr>
                <w:rFonts w:ascii="Arial" w:eastAsia="Times New Roman" w:hAnsi="Arial" w:cs="Arial"/>
                <w:b/>
                <w:sz w:val="20"/>
                <w:szCs w:val="20"/>
              </w:rPr>
            </w:pPr>
            <w:r w:rsidRPr="004311B5">
              <w:rPr>
                <w:rFonts w:ascii="Arial" w:eastAsia="Times New Roman" w:hAnsi="Arial" w:cs="Arial"/>
                <w:b/>
                <w:sz w:val="20"/>
                <w:szCs w:val="20"/>
              </w:rPr>
              <w:t xml:space="preserve"> </w:t>
            </w:r>
          </w:p>
        </w:tc>
        <w:tc>
          <w:tcPr>
            <w:tcW w:w="3505" w:type="dxa"/>
            <w:tcBorders>
              <w:bottom w:val="single" w:sz="4" w:space="0" w:color="000000"/>
            </w:tcBorders>
          </w:tcPr>
          <w:p w14:paraId="373AF67A" w14:textId="77777777" w:rsidR="001070BB" w:rsidRPr="004311B5" w:rsidRDefault="001070BB" w:rsidP="001070BB">
            <w:pPr>
              <w:tabs>
                <w:tab w:val="center" w:pos="5593"/>
                <w:tab w:val="right" w:pos="9746"/>
              </w:tabs>
              <w:suppressAutoHyphens/>
              <w:snapToGrid w:val="0"/>
              <w:spacing w:after="0" w:line="240" w:lineRule="auto"/>
              <w:jc w:val="center"/>
              <w:rPr>
                <w:rFonts w:ascii="Arial" w:eastAsia="Times New Roman" w:hAnsi="Arial" w:cs="Arial"/>
                <w:sz w:val="20"/>
                <w:szCs w:val="20"/>
              </w:rPr>
            </w:pPr>
          </w:p>
        </w:tc>
      </w:tr>
      <w:tr w:rsidR="001070BB" w:rsidRPr="004311B5" w14:paraId="10617FD5" w14:textId="77777777" w:rsidTr="00477C07">
        <w:tc>
          <w:tcPr>
            <w:tcW w:w="5709" w:type="dxa"/>
            <w:tcBorders>
              <w:top w:val="single" w:sz="4" w:space="0" w:color="000000"/>
            </w:tcBorders>
          </w:tcPr>
          <w:p w14:paraId="03FB4F33" w14:textId="77777777" w:rsidR="001070BB" w:rsidRPr="004311B5" w:rsidRDefault="001070BB" w:rsidP="001070BB">
            <w:pPr>
              <w:tabs>
                <w:tab w:val="center" w:pos="5593"/>
                <w:tab w:val="right" w:pos="9746"/>
              </w:tabs>
              <w:suppressAutoHyphens/>
              <w:snapToGrid w:val="0"/>
              <w:spacing w:after="0" w:line="240" w:lineRule="auto"/>
              <w:jc w:val="center"/>
              <w:rPr>
                <w:rFonts w:ascii="Arial" w:eastAsia="Times New Roman" w:hAnsi="Arial" w:cs="Arial"/>
                <w:i/>
                <w:iCs/>
                <w:sz w:val="20"/>
                <w:szCs w:val="20"/>
              </w:rPr>
            </w:pPr>
            <w:r w:rsidRPr="004311B5">
              <w:rPr>
                <w:rFonts w:ascii="Arial" w:eastAsia="Times New Roman" w:hAnsi="Arial" w:cs="Arial"/>
                <w:i/>
                <w:iCs/>
                <w:sz w:val="20"/>
                <w:szCs w:val="20"/>
              </w:rPr>
              <w:t>Sabiedrības nosaukums</w:t>
            </w:r>
          </w:p>
        </w:tc>
        <w:tc>
          <w:tcPr>
            <w:tcW w:w="3505" w:type="dxa"/>
            <w:tcBorders>
              <w:top w:val="single" w:sz="4" w:space="0" w:color="000000"/>
            </w:tcBorders>
          </w:tcPr>
          <w:p w14:paraId="5B1A05E8" w14:textId="77777777" w:rsidR="001070BB" w:rsidRPr="004311B5" w:rsidRDefault="001070BB" w:rsidP="001070BB">
            <w:pPr>
              <w:tabs>
                <w:tab w:val="center" w:pos="5593"/>
                <w:tab w:val="right" w:pos="9746"/>
              </w:tabs>
              <w:suppressAutoHyphens/>
              <w:snapToGrid w:val="0"/>
              <w:spacing w:after="0" w:line="240" w:lineRule="auto"/>
              <w:jc w:val="center"/>
              <w:rPr>
                <w:rFonts w:ascii="Arial" w:eastAsia="Times New Roman" w:hAnsi="Arial" w:cs="Arial"/>
                <w:i/>
                <w:iCs/>
                <w:sz w:val="20"/>
                <w:szCs w:val="20"/>
              </w:rPr>
            </w:pPr>
            <w:r w:rsidRPr="004311B5">
              <w:rPr>
                <w:rFonts w:ascii="Arial" w:eastAsia="Times New Roman" w:hAnsi="Arial" w:cs="Arial"/>
                <w:i/>
                <w:iCs/>
                <w:sz w:val="20"/>
                <w:szCs w:val="20"/>
              </w:rPr>
              <w:t>reģistrācijas numurs</w:t>
            </w:r>
          </w:p>
        </w:tc>
      </w:tr>
    </w:tbl>
    <w:p w14:paraId="0771CD19" w14:textId="77777777" w:rsidR="001070BB" w:rsidRPr="004311B5" w:rsidRDefault="001070BB" w:rsidP="001070BB">
      <w:pPr>
        <w:suppressAutoHyphens/>
        <w:spacing w:after="0" w:line="240" w:lineRule="auto"/>
        <w:jc w:val="both"/>
        <w:rPr>
          <w:rFonts w:ascii="Arial" w:eastAsia="Times New Roman" w:hAnsi="Arial" w:cs="Arial"/>
          <w:sz w:val="20"/>
          <w:szCs w:val="20"/>
        </w:rPr>
      </w:pPr>
      <w:r w:rsidRPr="004311B5">
        <w:rPr>
          <w:rFonts w:ascii="Arial" w:eastAsia="Times New Roman" w:hAnsi="Arial" w:cs="Arial"/>
          <w:sz w:val="20"/>
          <w:szCs w:val="20"/>
        </w:rPr>
        <w:t xml:space="preserve"> </w:t>
      </w:r>
    </w:p>
    <w:tbl>
      <w:tblPr>
        <w:tblW w:w="9214" w:type="dxa"/>
        <w:tblInd w:w="108" w:type="dxa"/>
        <w:tblLayout w:type="fixed"/>
        <w:tblLook w:val="0000" w:firstRow="0" w:lastRow="0" w:firstColumn="0" w:lastColumn="0" w:noHBand="0" w:noVBand="0"/>
      </w:tblPr>
      <w:tblGrid>
        <w:gridCol w:w="3119"/>
        <w:gridCol w:w="1276"/>
        <w:gridCol w:w="4819"/>
      </w:tblGrid>
      <w:tr w:rsidR="001070BB" w:rsidRPr="004311B5" w14:paraId="0C50E0D8" w14:textId="77777777" w:rsidTr="00477C07">
        <w:trPr>
          <w:trHeight w:val="137"/>
        </w:trPr>
        <w:tc>
          <w:tcPr>
            <w:tcW w:w="3119" w:type="dxa"/>
            <w:tcBorders>
              <w:bottom w:val="single" w:sz="4" w:space="0" w:color="000000"/>
            </w:tcBorders>
          </w:tcPr>
          <w:p w14:paraId="33D5ECD5" w14:textId="77777777" w:rsidR="001070BB" w:rsidRPr="004311B5" w:rsidRDefault="001070BB" w:rsidP="001070BB">
            <w:pPr>
              <w:tabs>
                <w:tab w:val="center" w:pos="5593"/>
                <w:tab w:val="right" w:pos="9746"/>
              </w:tabs>
              <w:suppressAutoHyphens/>
              <w:snapToGrid w:val="0"/>
              <w:spacing w:after="0" w:line="240" w:lineRule="auto"/>
              <w:rPr>
                <w:rFonts w:ascii="Arial" w:eastAsia="Times New Roman" w:hAnsi="Arial" w:cs="Arial"/>
                <w:sz w:val="20"/>
                <w:szCs w:val="20"/>
              </w:rPr>
            </w:pPr>
            <w:r w:rsidRPr="004311B5">
              <w:rPr>
                <w:rFonts w:ascii="Arial" w:eastAsia="Times New Roman" w:hAnsi="Arial" w:cs="Arial"/>
                <w:sz w:val="20"/>
                <w:szCs w:val="20"/>
              </w:rPr>
              <w:t>kuras vārdā saskaņā ar</w:t>
            </w:r>
          </w:p>
        </w:tc>
        <w:tc>
          <w:tcPr>
            <w:tcW w:w="1276" w:type="dxa"/>
            <w:tcBorders>
              <w:bottom w:val="single" w:sz="4" w:space="0" w:color="000000"/>
            </w:tcBorders>
          </w:tcPr>
          <w:p w14:paraId="30EB7C6C" w14:textId="77777777" w:rsidR="001070BB" w:rsidRPr="004311B5" w:rsidRDefault="001070BB" w:rsidP="001070BB">
            <w:pPr>
              <w:tabs>
                <w:tab w:val="center" w:pos="5593"/>
                <w:tab w:val="right" w:pos="9746"/>
              </w:tabs>
              <w:suppressAutoHyphens/>
              <w:snapToGrid w:val="0"/>
              <w:spacing w:after="0" w:line="240" w:lineRule="auto"/>
              <w:jc w:val="both"/>
              <w:rPr>
                <w:rFonts w:ascii="Arial" w:eastAsia="Times New Roman" w:hAnsi="Arial" w:cs="Arial"/>
                <w:sz w:val="20"/>
                <w:szCs w:val="20"/>
              </w:rPr>
            </w:pPr>
          </w:p>
        </w:tc>
        <w:tc>
          <w:tcPr>
            <w:tcW w:w="4819" w:type="dxa"/>
            <w:tcBorders>
              <w:bottom w:val="single" w:sz="4" w:space="0" w:color="000000"/>
            </w:tcBorders>
          </w:tcPr>
          <w:p w14:paraId="55111B4B" w14:textId="77777777" w:rsidR="001070BB" w:rsidRPr="004311B5" w:rsidRDefault="001070BB" w:rsidP="001070BB">
            <w:pPr>
              <w:tabs>
                <w:tab w:val="center" w:pos="5593"/>
                <w:tab w:val="right" w:pos="9746"/>
              </w:tabs>
              <w:suppressAutoHyphens/>
              <w:snapToGrid w:val="0"/>
              <w:spacing w:after="0" w:line="240" w:lineRule="auto"/>
              <w:jc w:val="both"/>
              <w:rPr>
                <w:rFonts w:ascii="Arial" w:eastAsia="Times New Roman" w:hAnsi="Arial" w:cs="Arial"/>
                <w:sz w:val="20"/>
                <w:szCs w:val="20"/>
              </w:rPr>
            </w:pPr>
            <w:r w:rsidRPr="004311B5">
              <w:rPr>
                <w:rFonts w:ascii="Arial" w:eastAsia="Times New Roman" w:hAnsi="Arial" w:cs="Arial"/>
                <w:sz w:val="20"/>
                <w:szCs w:val="20"/>
              </w:rPr>
              <w:t>rīkojas</w:t>
            </w:r>
          </w:p>
        </w:tc>
      </w:tr>
      <w:tr w:rsidR="001070BB" w:rsidRPr="004311B5" w14:paraId="5A36D3EB" w14:textId="77777777" w:rsidTr="00477C07">
        <w:tc>
          <w:tcPr>
            <w:tcW w:w="3119" w:type="dxa"/>
            <w:tcBorders>
              <w:top w:val="single" w:sz="4" w:space="0" w:color="000000"/>
            </w:tcBorders>
          </w:tcPr>
          <w:p w14:paraId="15CE74B8" w14:textId="77777777" w:rsidR="001070BB" w:rsidRPr="004311B5" w:rsidRDefault="001070BB" w:rsidP="001070BB">
            <w:pPr>
              <w:tabs>
                <w:tab w:val="center" w:pos="5593"/>
                <w:tab w:val="right" w:pos="9746"/>
              </w:tabs>
              <w:suppressAutoHyphens/>
              <w:snapToGrid w:val="0"/>
              <w:spacing w:after="0" w:line="240" w:lineRule="auto"/>
              <w:rPr>
                <w:rFonts w:ascii="Arial" w:eastAsia="Times New Roman" w:hAnsi="Arial" w:cs="Arial"/>
                <w:i/>
                <w:iCs/>
                <w:sz w:val="20"/>
                <w:szCs w:val="20"/>
              </w:rPr>
            </w:pPr>
          </w:p>
        </w:tc>
        <w:tc>
          <w:tcPr>
            <w:tcW w:w="1276" w:type="dxa"/>
            <w:tcBorders>
              <w:top w:val="single" w:sz="4" w:space="0" w:color="000000"/>
            </w:tcBorders>
          </w:tcPr>
          <w:p w14:paraId="2C607DCD" w14:textId="77777777" w:rsidR="001070BB" w:rsidRPr="004311B5" w:rsidRDefault="001070BB" w:rsidP="001070BB">
            <w:pPr>
              <w:tabs>
                <w:tab w:val="center" w:pos="5593"/>
                <w:tab w:val="right" w:pos="9746"/>
              </w:tabs>
              <w:suppressAutoHyphens/>
              <w:snapToGrid w:val="0"/>
              <w:spacing w:after="0" w:line="240" w:lineRule="auto"/>
              <w:jc w:val="center"/>
              <w:rPr>
                <w:rFonts w:ascii="Arial" w:eastAsia="Times New Roman" w:hAnsi="Arial" w:cs="Arial"/>
                <w:i/>
                <w:iCs/>
                <w:sz w:val="20"/>
                <w:szCs w:val="20"/>
              </w:rPr>
            </w:pPr>
            <w:r w:rsidRPr="004311B5">
              <w:rPr>
                <w:rFonts w:ascii="Arial" w:eastAsia="Times New Roman" w:hAnsi="Arial" w:cs="Arial"/>
                <w:i/>
                <w:iCs/>
                <w:sz w:val="20"/>
                <w:szCs w:val="20"/>
              </w:rPr>
              <w:t xml:space="preserve">pārstāvības pamats </w:t>
            </w:r>
          </w:p>
        </w:tc>
        <w:tc>
          <w:tcPr>
            <w:tcW w:w="4819" w:type="dxa"/>
            <w:tcBorders>
              <w:top w:val="single" w:sz="4" w:space="0" w:color="000000"/>
            </w:tcBorders>
          </w:tcPr>
          <w:p w14:paraId="0CC6FBD7" w14:textId="77777777" w:rsidR="001070BB" w:rsidRPr="004311B5" w:rsidRDefault="001070BB" w:rsidP="001070BB">
            <w:pPr>
              <w:tabs>
                <w:tab w:val="center" w:pos="5593"/>
                <w:tab w:val="right" w:pos="9746"/>
              </w:tabs>
              <w:suppressAutoHyphens/>
              <w:snapToGrid w:val="0"/>
              <w:spacing w:after="0" w:line="240" w:lineRule="auto"/>
              <w:jc w:val="center"/>
              <w:rPr>
                <w:rFonts w:ascii="Arial" w:eastAsia="Times New Roman" w:hAnsi="Arial" w:cs="Arial"/>
                <w:i/>
                <w:iCs/>
                <w:sz w:val="20"/>
                <w:szCs w:val="20"/>
              </w:rPr>
            </w:pPr>
            <w:r w:rsidRPr="004311B5">
              <w:rPr>
                <w:rFonts w:ascii="Arial" w:eastAsia="Times New Roman" w:hAnsi="Arial" w:cs="Arial"/>
                <w:i/>
                <w:iCs/>
                <w:sz w:val="20"/>
                <w:szCs w:val="20"/>
              </w:rPr>
              <w:t xml:space="preserve">Amats, </w:t>
            </w:r>
          </w:p>
          <w:p w14:paraId="48B81CD4" w14:textId="77777777" w:rsidR="001070BB" w:rsidRPr="004311B5" w:rsidRDefault="001070BB" w:rsidP="001070BB">
            <w:pPr>
              <w:tabs>
                <w:tab w:val="center" w:pos="5593"/>
                <w:tab w:val="right" w:pos="9746"/>
              </w:tabs>
              <w:suppressAutoHyphens/>
              <w:snapToGrid w:val="0"/>
              <w:spacing w:after="0" w:line="240" w:lineRule="auto"/>
              <w:jc w:val="center"/>
              <w:rPr>
                <w:rFonts w:ascii="Arial" w:eastAsia="Times New Roman" w:hAnsi="Arial" w:cs="Arial"/>
                <w:i/>
                <w:iCs/>
                <w:sz w:val="20"/>
                <w:szCs w:val="20"/>
              </w:rPr>
            </w:pPr>
            <w:r w:rsidRPr="004311B5">
              <w:rPr>
                <w:rFonts w:ascii="Arial" w:eastAsia="Times New Roman" w:hAnsi="Arial" w:cs="Arial"/>
                <w:i/>
                <w:iCs/>
                <w:sz w:val="20"/>
                <w:szCs w:val="20"/>
              </w:rPr>
              <w:t>vārds un uzvārds</w:t>
            </w:r>
          </w:p>
        </w:tc>
      </w:tr>
    </w:tbl>
    <w:p w14:paraId="5E4A8E97" w14:textId="54E24DAF" w:rsidR="006A19DC" w:rsidRPr="004311B5" w:rsidRDefault="006A19DC" w:rsidP="00D11D53">
      <w:pPr>
        <w:spacing w:before="120" w:after="120"/>
        <w:jc w:val="both"/>
        <w:rPr>
          <w:rFonts w:ascii="Arial" w:hAnsi="Arial" w:cs="Arial"/>
          <w:bCs/>
          <w:sz w:val="20"/>
          <w:szCs w:val="20"/>
        </w:rPr>
      </w:pPr>
      <w:r w:rsidRPr="004311B5">
        <w:rPr>
          <w:rFonts w:ascii="Arial" w:hAnsi="Arial" w:cs="Arial"/>
          <w:sz w:val="20"/>
          <w:szCs w:val="20"/>
        </w:rPr>
        <w:t xml:space="preserve">Ar šo piesakās piedalīties </w:t>
      </w:r>
      <w:r w:rsidR="003D6351" w:rsidRPr="004311B5">
        <w:rPr>
          <w:rFonts w:ascii="Arial" w:hAnsi="Arial" w:cs="Arial"/>
          <w:sz w:val="20"/>
          <w:szCs w:val="20"/>
        </w:rPr>
        <w:t>atklātā konkursā</w:t>
      </w:r>
      <w:r w:rsidRPr="004311B5">
        <w:rPr>
          <w:rFonts w:ascii="Arial" w:hAnsi="Arial" w:cs="Arial"/>
          <w:sz w:val="20"/>
          <w:szCs w:val="20"/>
        </w:rPr>
        <w:t xml:space="preserve"> </w:t>
      </w:r>
      <w:r w:rsidRPr="004311B5">
        <w:rPr>
          <w:rFonts w:ascii="Arial" w:hAnsi="Arial" w:cs="Arial"/>
          <w:i/>
          <w:sz w:val="20"/>
          <w:szCs w:val="20"/>
        </w:rPr>
        <w:t>“</w:t>
      </w:r>
      <w:r w:rsidR="004258D3" w:rsidRPr="004258D3">
        <w:rPr>
          <w:rFonts w:ascii="Arial" w:hAnsi="Arial" w:cs="Arial"/>
          <w:sz w:val="20"/>
          <w:szCs w:val="20"/>
        </w:rPr>
        <w:t>Dīzeļdegvielas piegāde SIA “Liepājas RAS” vajadzībām</w:t>
      </w:r>
      <w:r w:rsidRPr="004311B5">
        <w:rPr>
          <w:rFonts w:ascii="Arial" w:hAnsi="Arial" w:cs="Arial"/>
          <w:bCs/>
          <w:i/>
          <w:sz w:val="20"/>
          <w:szCs w:val="20"/>
        </w:rPr>
        <w:t>”</w:t>
      </w:r>
      <w:r w:rsidRPr="004311B5">
        <w:rPr>
          <w:rFonts w:ascii="Arial" w:hAnsi="Arial" w:cs="Arial"/>
          <w:bCs/>
          <w:sz w:val="20"/>
          <w:szCs w:val="20"/>
        </w:rPr>
        <w:t xml:space="preserve"> (</w:t>
      </w:r>
      <w:r w:rsidR="00D11D53" w:rsidRPr="004311B5">
        <w:rPr>
          <w:rFonts w:ascii="Arial" w:hAnsi="Arial" w:cs="Arial"/>
          <w:bCs/>
          <w:sz w:val="20"/>
          <w:szCs w:val="20"/>
        </w:rPr>
        <w:t>LRAS</w:t>
      </w:r>
      <w:r w:rsidR="00716D33" w:rsidRPr="004311B5">
        <w:rPr>
          <w:rFonts w:ascii="Arial" w:hAnsi="Arial" w:cs="Arial"/>
          <w:bCs/>
          <w:sz w:val="20"/>
          <w:szCs w:val="20"/>
        </w:rPr>
        <w:t xml:space="preserve"> </w:t>
      </w:r>
      <w:r w:rsidR="00923522" w:rsidRPr="004311B5">
        <w:rPr>
          <w:rFonts w:ascii="Arial" w:hAnsi="Arial" w:cs="Arial"/>
          <w:bCs/>
          <w:sz w:val="20"/>
          <w:szCs w:val="20"/>
        </w:rPr>
        <w:t>202</w:t>
      </w:r>
      <w:r w:rsidR="00BE53BD">
        <w:rPr>
          <w:rFonts w:ascii="Arial" w:hAnsi="Arial" w:cs="Arial"/>
          <w:bCs/>
          <w:sz w:val="20"/>
          <w:szCs w:val="20"/>
        </w:rPr>
        <w:t>6</w:t>
      </w:r>
      <w:r w:rsidR="00923522" w:rsidRPr="004311B5">
        <w:rPr>
          <w:rFonts w:ascii="Arial" w:hAnsi="Arial" w:cs="Arial"/>
          <w:bCs/>
          <w:sz w:val="20"/>
          <w:szCs w:val="20"/>
        </w:rPr>
        <w:t>/</w:t>
      </w:r>
      <w:r w:rsidR="00BE53BD">
        <w:rPr>
          <w:rFonts w:ascii="Arial" w:hAnsi="Arial" w:cs="Arial"/>
          <w:bCs/>
          <w:sz w:val="20"/>
          <w:szCs w:val="20"/>
        </w:rPr>
        <w:t>9</w:t>
      </w:r>
      <w:r w:rsidRPr="004311B5">
        <w:rPr>
          <w:rFonts w:ascii="Arial" w:hAnsi="Arial" w:cs="Arial"/>
          <w:bCs/>
          <w:sz w:val="20"/>
          <w:szCs w:val="20"/>
        </w:rPr>
        <w:t>).</w:t>
      </w:r>
    </w:p>
    <w:p w14:paraId="6C58204F" w14:textId="77777777" w:rsidR="00923522" w:rsidRPr="004311B5" w:rsidRDefault="00923522" w:rsidP="00923522">
      <w:pPr>
        <w:suppressAutoHyphens/>
        <w:spacing w:after="0" w:line="240" w:lineRule="auto"/>
        <w:jc w:val="both"/>
        <w:rPr>
          <w:rFonts w:ascii="Arial" w:eastAsia="Times New Roman" w:hAnsi="Arial" w:cs="Arial"/>
          <w:sz w:val="20"/>
          <w:szCs w:val="20"/>
        </w:rPr>
      </w:pPr>
    </w:p>
    <w:p w14:paraId="0BDC6333" w14:textId="77777777" w:rsidR="00923522" w:rsidRPr="004311B5" w:rsidRDefault="00923522" w:rsidP="00923522">
      <w:pPr>
        <w:spacing w:after="0" w:line="240" w:lineRule="auto"/>
        <w:ind w:right="-284"/>
        <w:jc w:val="both"/>
        <w:rPr>
          <w:rFonts w:ascii="Arial" w:hAnsi="Arial" w:cs="Arial"/>
          <w:sz w:val="20"/>
          <w:szCs w:val="20"/>
          <w:lang w:eastAsia="lv-LV"/>
        </w:rPr>
      </w:pPr>
      <w:r w:rsidRPr="004311B5">
        <w:rPr>
          <w:rFonts w:ascii="Arial" w:hAnsi="Arial" w:cs="Arial"/>
          <w:sz w:val="20"/>
          <w:szCs w:val="20"/>
          <w:lang w:eastAsia="lv-LV"/>
        </w:rPr>
        <w:t>Informējam, ka mūsu uzņēmums atbilst šādam uzņēmuma statusam:</w:t>
      </w:r>
    </w:p>
    <w:tbl>
      <w:tblPr>
        <w:tblW w:w="893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8085"/>
      </w:tblGrid>
      <w:tr w:rsidR="00923522" w:rsidRPr="004311B5" w14:paraId="3F5EA0C9" w14:textId="77777777" w:rsidTr="00923522">
        <w:sdt>
          <w:sdtPr>
            <w:rPr>
              <w:rFonts w:ascii="Arial" w:hAnsi="Arial" w:cs="Arial"/>
              <w:b/>
              <w:sz w:val="40"/>
              <w:szCs w:val="40"/>
              <w:lang w:eastAsia="lv-LV"/>
            </w:rPr>
            <w:id w:val="1263732885"/>
            <w14:checkbox>
              <w14:checked w14:val="0"/>
              <w14:checkedState w14:val="2612" w14:font="MS Gothic"/>
              <w14:uncheckedState w14:val="2610" w14:font="MS Gothic"/>
            </w14:checkbox>
          </w:sdtPr>
          <w:sdtContent>
            <w:tc>
              <w:tcPr>
                <w:tcW w:w="851" w:type="dxa"/>
                <w:vAlign w:val="center"/>
              </w:tcPr>
              <w:p w14:paraId="20D64F9B" w14:textId="3FA654BD" w:rsidR="00923522" w:rsidRPr="004311B5" w:rsidRDefault="00923522" w:rsidP="003E78EC">
                <w:pPr>
                  <w:overflowPunct w:val="0"/>
                  <w:autoSpaceDE w:val="0"/>
                  <w:autoSpaceDN w:val="0"/>
                  <w:adjustRightInd w:val="0"/>
                  <w:ind w:right="-113"/>
                  <w:jc w:val="center"/>
                  <w:textAlignment w:val="baseline"/>
                  <w:rPr>
                    <w:rFonts w:ascii="Arial" w:hAnsi="Arial" w:cs="Arial"/>
                    <w:b/>
                    <w:sz w:val="40"/>
                    <w:szCs w:val="40"/>
                    <w:lang w:eastAsia="lv-LV"/>
                  </w:rPr>
                </w:pPr>
                <w:r w:rsidRPr="004311B5">
                  <w:rPr>
                    <w:rFonts w:ascii="Segoe UI Symbol" w:eastAsia="MS Gothic" w:hAnsi="Segoe UI Symbol" w:cs="Segoe UI Symbol"/>
                    <w:b/>
                    <w:sz w:val="40"/>
                    <w:szCs w:val="40"/>
                    <w:lang w:eastAsia="lv-LV"/>
                  </w:rPr>
                  <w:t>☐</w:t>
                </w:r>
              </w:p>
            </w:tc>
          </w:sdtContent>
        </w:sdt>
        <w:tc>
          <w:tcPr>
            <w:tcW w:w="8085" w:type="dxa"/>
          </w:tcPr>
          <w:p w14:paraId="58B8AA00" w14:textId="77777777" w:rsidR="00923522" w:rsidRPr="004311B5" w:rsidRDefault="00923522" w:rsidP="003E78EC">
            <w:pPr>
              <w:overflowPunct w:val="0"/>
              <w:autoSpaceDE w:val="0"/>
              <w:autoSpaceDN w:val="0"/>
              <w:adjustRightInd w:val="0"/>
              <w:ind w:right="28"/>
              <w:jc w:val="both"/>
              <w:textAlignment w:val="baseline"/>
              <w:rPr>
                <w:rFonts w:ascii="Arial" w:hAnsi="Arial" w:cs="Arial"/>
                <w:sz w:val="20"/>
                <w:szCs w:val="20"/>
                <w:lang w:eastAsia="lv-LV"/>
              </w:rPr>
            </w:pPr>
            <w:r w:rsidRPr="004311B5">
              <w:rPr>
                <w:rFonts w:ascii="Arial" w:hAnsi="Arial" w:cs="Arial"/>
                <w:b/>
                <w:bCs/>
                <w:sz w:val="20"/>
                <w:szCs w:val="20"/>
                <w:lang w:eastAsia="lv-LV"/>
              </w:rPr>
              <w:t>Mikrouzņēmums</w:t>
            </w:r>
            <w:r w:rsidRPr="004311B5">
              <w:rPr>
                <w:rFonts w:ascii="Arial" w:hAnsi="Arial" w:cs="Arial"/>
                <w:sz w:val="20"/>
                <w:szCs w:val="20"/>
                <w:lang w:eastAsia="lv-LV"/>
              </w:rPr>
              <w:t xml:space="preserve"> (</w:t>
            </w:r>
            <w:r w:rsidRPr="004311B5">
              <w:rPr>
                <w:rFonts w:ascii="Arial" w:hAnsi="Arial" w:cs="Arial"/>
                <w:noProof/>
                <w:sz w:val="20"/>
                <w:szCs w:val="20"/>
              </w:rPr>
              <w:t xml:space="preserve">uzņēmums, kurā nodarbināti mazāk nekā 10 darbinieku un uzņēmuma gada apgrozījums un/vai gada bilances kopsumma nepārsniedz 2 miljonus </w:t>
            </w:r>
            <w:r w:rsidRPr="004311B5">
              <w:rPr>
                <w:rFonts w:ascii="Arial" w:hAnsi="Arial" w:cs="Arial"/>
                <w:i/>
                <w:iCs/>
                <w:noProof/>
                <w:sz w:val="20"/>
                <w:szCs w:val="20"/>
              </w:rPr>
              <w:t>euro</w:t>
            </w:r>
            <w:r w:rsidRPr="004311B5">
              <w:rPr>
                <w:rFonts w:ascii="Arial" w:hAnsi="Arial" w:cs="Arial"/>
                <w:noProof/>
                <w:sz w:val="20"/>
                <w:szCs w:val="20"/>
              </w:rPr>
              <w:t>)</w:t>
            </w:r>
          </w:p>
        </w:tc>
      </w:tr>
      <w:tr w:rsidR="00923522" w:rsidRPr="004311B5" w14:paraId="5CA7EC2E" w14:textId="77777777" w:rsidTr="00923522">
        <w:sdt>
          <w:sdtPr>
            <w:rPr>
              <w:rFonts w:ascii="Arial" w:hAnsi="Arial" w:cs="Arial"/>
              <w:b/>
              <w:sz w:val="40"/>
              <w:szCs w:val="40"/>
              <w:lang w:eastAsia="lv-LV"/>
            </w:rPr>
            <w:id w:val="380215836"/>
            <w14:checkbox>
              <w14:checked w14:val="0"/>
              <w14:checkedState w14:val="2612" w14:font="MS Gothic"/>
              <w14:uncheckedState w14:val="2610" w14:font="MS Gothic"/>
            </w14:checkbox>
          </w:sdtPr>
          <w:sdtContent>
            <w:tc>
              <w:tcPr>
                <w:tcW w:w="851" w:type="dxa"/>
                <w:vAlign w:val="center"/>
              </w:tcPr>
              <w:p w14:paraId="2C4B103E" w14:textId="77777777" w:rsidR="00923522" w:rsidRPr="004311B5" w:rsidRDefault="00923522" w:rsidP="003E78EC">
                <w:pPr>
                  <w:overflowPunct w:val="0"/>
                  <w:autoSpaceDE w:val="0"/>
                  <w:autoSpaceDN w:val="0"/>
                  <w:adjustRightInd w:val="0"/>
                  <w:ind w:right="-113"/>
                  <w:jc w:val="center"/>
                  <w:textAlignment w:val="baseline"/>
                  <w:rPr>
                    <w:rFonts w:ascii="Arial" w:hAnsi="Arial" w:cs="Arial"/>
                    <w:b/>
                    <w:sz w:val="40"/>
                    <w:szCs w:val="40"/>
                    <w:lang w:eastAsia="lv-LV"/>
                  </w:rPr>
                </w:pPr>
                <w:r w:rsidRPr="004311B5">
                  <w:rPr>
                    <w:rFonts w:ascii="Segoe UI Symbol" w:eastAsia="MS Gothic" w:hAnsi="Segoe UI Symbol" w:cs="Segoe UI Symbol"/>
                    <w:b/>
                    <w:sz w:val="40"/>
                    <w:szCs w:val="40"/>
                    <w:lang w:eastAsia="lv-LV"/>
                  </w:rPr>
                  <w:t>☐</w:t>
                </w:r>
              </w:p>
            </w:tc>
          </w:sdtContent>
        </w:sdt>
        <w:tc>
          <w:tcPr>
            <w:tcW w:w="8085" w:type="dxa"/>
          </w:tcPr>
          <w:p w14:paraId="56BAF077" w14:textId="77777777" w:rsidR="00923522" w:rsidRPr="004311B5" w:rsidRDefault="00923522" w:rsidP="003E78EC">
            <w:pPr>
              <w:overflowPunct w:val="0"/>
              <w:autoSpaceDE w:val="0"/>
              <w:autoSpaceDN w:val="0"/>
              <w:adjustRightInd w:val="0"/>
              <w:ind w:right="28"/>
              <w:jc w:val="both"/>
              <w:textAlignment w:val="baseline"/>
              <w:rPr>
                <w:rFonts w:ascii="Arial" w:hAnsi="Arial" w:cs="Arial"/>
                <w:sz w:val="20"/>
                <w:szCs w:val="20"/>
                <w:lang w:eastAsia="lv-LV"/>
              </w:rPr>
            </w:pPr>
            <w:r w:rsidRPr="004311B5">
              <w:rPr>
                <w:rFonts w:ascii="Arial" w:hAnsi="Arial" w:cs="Arial"/>
                <w:b/>
                <w:bCs/>
                <w:sz w:val="20"/>
                <w:szCs w:val="20"/>
                <w:lang w:eastAsia="lv-LV"/>
              </w:rPr>
              <w:t>Mazais uzņēmums</w:t>
            </w:r>
            <w:r w:rsidRPr="004311B5">
              <w:rPr>
                <w:rFonts w:ascii="Arial" w:hAnsi="Arial" w:cs="Arial"/>
                <w:sz w:val="20"/>
                <w:szCs w:val="20"/>
                <w:lang w:eastAsia="lv-LV"/>
              </w:rPr>
              <w:t xml:space="preserve"> (uzņēmums, kurā nodarbinātas mazāk nekā 50 personas un gada apgrozījums un/vai gada bilance kopā nepārsniedz 10 miljonus </w:t>
            </w:r>
            <w:r w:rsidRPr="004311B5">
              <w:rPr>
                <w:rFonts w:ascii="Arial" w:hAnsi="Arial" w:cs="Arial"/>
                <w:i/>
                <w:sz w:val="20"/>
                <w:szCs w:val="20"/>
                <w:lang w:eastAsia="lv-LV"/>
              </w:rPr>
              <w:t>euro</w:t>
            </w:r>
            <w:r w:rsidRPr="004311B5">
              <w:rPr>
                <w:rFonts w:ascii="Arial" w:hAnsi="Arial" w:cs="Arial"/>
                <w:sz w:val="20"/>
                <w:szCs w:val="20"/>
                <w:lang w:eastAsia="lv-LV"/>
              </w:rPr>
              <w:t>)</w:t>
            </w:r>
          </w:p>
        </w:tc>
      </w:tr>
      <w:tr w:rsidR="00923522" w:rsidRPr="004311B5" w14:paraId="40BB7A70" w14:textId="77777777" w:rsidTr="00923522">
        <w:sdt>
          <w:sdtPr>
            <w:rPr>
              <w:rFonts w:ascii="Arial" w:hAnsi="Arial" w:cs="Arial"/>
              <w:b/>
              <w:sz w:val="40"/>
              <w:szCs w:val="40"/>
              <w:lang w:eastAsia="lv-LV"/>
            </w:rPr>
            <w:id w:val="1087734207"/>
            <w14:checkbox>
              <w14:checked w14:val="0"/>
              <w14:checkedState w14:val="2612" w14:font="MS Gothic"/>
              <w14:uncheckedState w14:val="2610" w14:font="MS Gothic"/>
            </w14:checkbox>
          </w:sdtPr>
          <w:sdtContent>
            <w:tc>
              <w:tcPr>
                <w:tcW w:w="851" w:type="dxa"/>
                <w:vAlign w:val="center"/>
              </w:tcPr>
              <w:p w14:paraId="311C9095" w14:textId="77777777" w:rsidR="00923522" w:rsidRPr="004311B5" w:rsidRDefault="00923522" w:rsidP="003E78EC">
                <w:pPr>
                  <w:overflowPunct w:val="0"/>
                  <w:autoSpaceDE w:val="0"/>
                  <w:autoSpaceDN w:val="0"/>
                  <w:adjustRightInd w:val="0"/>
                  <w:ind w:right="-113"/>
                  <w:jc w:val="center"/>
                  <w:textAlignment w:val="baseline"/>
                  <w:rPr>
                    <w:rFonts w:ascii="Arial" w:hAnsi="Arial" w:cs="Arial"/>
                    <w:b/>
                    <w:sz w:val="40"/>
                    <w:szCs w:val="40"/>
                    <w:lang w:eastAsia="lv-LV"/>
                  </w:rPr>
                </w:pPr>
                <w:r w:rsidRPr="004311B5">
                  <w:rPr>
                    <w:rFonts w:ascii="Segoe UI Symbol" w:eastAsia="MS Gothic" w:hAnsi="Segoe UI Symbol" w:cs="Segoe UI Symbol"/>
                    <w:b/>
                    <w:sz w:val="40"/>
                    <w:szCs w:val="40"/>
                    <w:lang w:eastAsia="lv-LV"/>
                  </w:rPr>
                  <w:t>☐</w:t>
                </w:r>
              </w:p>
            </w:tc>
          </w:sdtContent>
        </w:sdt>
        <w:tc>
          <w:tcPr>
            <w:tcW w:w="8085" w:type="dxa"/>
          </w:tcPr>
          <w:p w14:paraId="2FE35EE0" w14:textId="77777777" w:rsidR="00923522" w:rsidRPr="004311B5" w:rsidRDefault="00923522" w:rsidP="003E78EC">
            <w:pPr>
              <w:overflowPunct w:val="0"/>
              <w:autoSpaceDE w:val="0"/>
              <w:autoSpaceDN w:val="0"/>
              <w:adjustRightInd w:val="0"/>
              <w:ind w:right="28"/>
              <w:jc w:val="both"/>
              <w:textAlignment w:val="baseline"/>
              <w:rPr>
                <w:rFonts w:ascii="Arial" w:hAnsi="Arial" w:cs="Arial"/>
                <w:sz w:val="20"/>
                <w:szCs w:val="20"/>
                <w:lang w:eastAsia="lv-LV"/>
              </w:rPr>
            </w:pPr>
            <w:r w:rsidRPr="004311B5">
              <w:rPr>
                <w:rFonts w:ascii="Arial" w:hAnsi="Arial" w:cs="Arial"/>
                <w:b/>
                <w:bCs/>
                <w:sz w:val="20"/>
                <w:szCs w:val="20"/>
                <w:lang w:eastAsia="lv-LV"/>
              </w:rPr>
              <w:t>Vidējais uzņēmums</w:t>
            </w:r>
            <w:r w:rsidRPr="004311B5">
              <w:rPr>
                <w:rFonts w:ascii="Arial" w:hAnsi="Arial" w:cs="Arial"/>
                <w:sz w:val="20"/>
                <w:szCs w:val="20"/>
                <w:lang w:eastAsia="lv-LV"/>
              </w:rPr>
              <w:t xml:space="preserve"> (uzņēmums, kurā nodarbinātas mazāk nekā 250 personas un kura gada apgrozījums nepārsniedz 50 miljonus </w:t>
            </w:r>
            <w:r w:rsidRPr="004311B5">
              <w:rPr>
                <w:rFonts w:ascii="Arial" w:hAnsi="Arial" w:cs="Arial"/>
                <w:i/>
                <w:sz w:val="20"/>
                <w:szCs w:val="20"/>
                <w:lang w:eastAsia="lv-LV"/>
              </w:rPr>
              <w:t>euro</w:t>
            </w:r>
            <w:r w:rsidRPr="004311B5">
              <w:rPr>
                <w:rFonts w:ascii="Arial" w:hAnsi="Arial" w:cs="Arial"/>
                <w:sz w:val="20"/>
                <w:szCs w:val="20"/>
                <w:lang w:eastAsia="lv-LV"/>
              </w:rPr>
              <w:t xml:space="preserve">, un/vai, kura gada bilance kopā nepārsniedz 43 miljonus </w:t>
            </w:r>
            <w:r w:rsidRPr="004311B5">
              <w:rPr>
                <w:rFonts w:ascii="Arial" w:hAnsi="Arial" w:cs="Arial"/>
                <w:i/>
                <w:sz w:val="20"/>
                <w:szCs w:val="20"/>
                <w:lang w:eastAsia="lv-LV"/>
              </w:rPr>
              <w:t>euro</w:t>
            </w:r>
            <w:r w:rsidRPr="004311B5">
              <w:rPr>
                <w:rFonts w:ascii="Arial" w:hAnsi="Arial" w:cs="Arial"/>
                <w:sz w:val="20"/>
                <w:szCs w:val="20"/>
                <w:lang w:eastAsia="lv-LV"/>
              </w:rPr>
              <w:t>).</w:t>
            </w:r>
          </w:p>
        </w:tc>
      </w:tr>
      <w:tr w:rsidR="00923522" w:rsidRPr="004311B5" w14:paraId="7CFFCC1B" w14:textId="77777777" w:rsidTr="00923522">
        <w:sdt>
          <w:sdtPr>
            <w:rPr>
              <w:rFonts w:ascii="Arial" w:hAnsi="Arial" w:cs="Arial"/>
              <w:b/>
              <w:sz w:val="40"/>
              <w:szCs w:val="40"/>
              <w:lang w:eastAsia="lv-LV"/>
            </w:rPr>
            <w:id w:val="1958280875"/>
            <w14:checkbox>
              <w14:checked w14:val="0"/>
              <w14:checkedState w14:val="2612" w14:font="MS Gothic"/>
              <w14:uncheckedState w14:val="2610" w14:font="MS Gothic"/>
            </w14:checkbox>
          </w:sdtPr>
          <w:sdtContent>
            <w:tc>
              <w:tcPr>
                <w:tcW w:w="851" w:type="dxa"/>
                <w:vAlign w:val="center"/>
              </w:tcPr>
              <w:p w14:paraId="7354E3F7" w14:textId="77777777" w:rsidR="00923522" w:rsidRPr="004311B5" w:rsidRDefault="00923522" w:rsidP="003E78EC">
                <w:pPr>
                  <w:overflowPunct w:val="0"/>
                  <w:autoSpaceDE w:val="0"/>
                  <w:autoSpaceDN w:val="0"/>
                  <w:adjustRightInd w:val="0"/>
                  <w:ind w:right="-113"/>
                  <w:jc w:val="center"/>
                  <w:textAlignment w:val="baseline"/>
                  <w:rPr>
                    <w:rFonts w:ascii="Arial" w:hAnsi="Arial" w:cs="Arial"/>
                    <w:b/>
                    <w:sz w:val="40"/>
                    <w:szCs w:val="40"/>
                    <w:lang w:eastAsia="lv-LV"/>
                  </w:rPr>
                </w:pPr>
                <w:r w:rsidRPr="004311B5">
                  <w:rPr>
                    <w:rFonts w:ascii="Segoe UI Symbol" w:hAnsi="Segoe UI Symbol" w:cs="Segoe UI Symbol"/>
                    <w:b/>
                    <w:sz w:val="40"/>
                    <w:szCs w:val="40"/>
                    <w:lang w:eastAsia="lv-LV"/>
                  </w:rPr>
                  <w:t>☐</w:t>
                </w:r>
              </w:p>
            </w:tc>
          </w:sdtContent>
        </w:sdt>
        <w:tc>
          <w:tcPr>
            <w:tcW w:w="8085" w:type="dxa"/>
            <w:vAlign w:val="center"/>
          </w:tcPr>
          <w:p w14:paraId="1ABA6D4C" w14:textId="77777777" w:rsidR="00923522" w:rsidRPr="004311B5" w:rsidRDefault="00923522" w:rsidP="003E78EC">
            <w:pPr>
              <w:overflowPunct w:val="0"/>
              <w:autoSpaceDE w:val="0"/>
              <w:autoSpaceDN w:val="0"/>
              <w:adjustRightInd w:val="0"/>
              <w:ind w:right="28"/>
              <w:jc w:val="both"/>
              <w:textAlignment w:val="baseline"/>
              <w:rPr>
                <w:rFonts w:ascii="Arial" w:hAnsi="Arial" w:cs="Arial"/>
                <w:b/>
                <w:bCs/>
                <w:sz w:val="20"/>
                <w:szCs w:val="20"/>
                <w:lang w:eastAsia="lv-LV"/>
              </w:rPr>
            </w:pPr>
            <w:r w:rsidRPr="004311B5">
              <w:rPr>
                <w:rFonts w:ascii="Arial" w:hAnsi="Arial" w:cs="Arial"/>
                <w:b/>
                <w:bCs/>
                <w:sz w:val="20"/>
                <w:szCs w:val="20"/>
                <w:lang w:eastAsia="lv-LV"/>
              </w:rPr>
              <w:t>Lielais uzņēmums</w:t>
            </w:r>
            <w:r w:rsidRPr="004311B5">
              <w:rPr>
                <w:rFonts w:ascii="Arial" w:hAnsi="Arial" w:cs="Arial"/>
                <w:sz w:val="20"/>
                <w:szCs w:val="20"/>
                <w:lang w:eastAsia="lv-LV"/>
              </w:rPr>
              <w:t xml:space="preserve"> (uzņēmums, kurā nodarbinātas vairāk nekā 250 personas un kura gada apgrozījums pārsniedz 50 miljonus </w:t>
            </w:r>
            <w:r w:rsidRPr="004311B5">
              <w:rPr>
                <w:rFonts w:ascii="Arial" w:hAnsi="Arial" w:cs="Arial"/>
                <w:i/>
                <w:sz w:val="20"/>
                <w:szCs w:val="20"/>
                <w:lang w:eastAsia="lv-LV"/>
              </w:rPr>
              <w:t>euro</w:t>
            </w:r>
            <w:r w:rsidRPr="004311B5">
              <w:rPr>
                <w:rFonts w:ascii="Arial" w:hAnsi="Arial" w:cs="Arial"/>
                <w:sz w:val="20"/>
                <w:szCs w:val="20"/>
                <w:lang w:eastAsia="lv-LV"/>
              </w:rPr>
              <w:t xml:space="preserve">, un/vai, kura gada bilance kopā pārsniedz 43 miljonus </w:t>
            </w:r>
            <w:r w:rsidRPr="004311B5">
              <w:rPr>
                <w:rFonts w:ascii="Arial" w:hAnsi="Arial" w:cs="Arial"/>
                <w:i/>
                <w:sz w:val="20"/>
                <w:szCs w:val="20"/>
                <w:lang w:eastAsia="lv-LV"/>
              </w:rPr>
              <w:t>euro</w:t>
            </w:r>
            <w:r w:rsidRPr="004311B5">
              <w:rPr>
                <w:rFonts w:ascii="Arial" w:hAnsi="Arial" w:cs="Arial"/>
                <w:sz w:val="20"/>
                <w:szCs w:val="20"/>
                <w:lang w:eastAsia="lv-LV"/>
              </w:rPr>
              <w:t>).</w:t>
            </w:r>
          </w:p>
        </w:tc>
      </w:tr>
    </w:tbl>
    <w:p w14:paraId="3F582CA4" w14:textId="77777777" w:rsidR="00923522" w:rsidRPr="004311B5" w:rsidRDefault="00923522" w:rsidP="00923522">
      <w:pPr>
        <w:spacing w:after="0" w:line="240" w:lineRule="auto"/>
        <w:ind w:right="-284"/>
        <w:jc w:val="both"/>
        <w:rPr>
          <w:rFonts w:ascii="Arial" w:hAnsi="Arial" w:cs="Arial"/>
          <w:sz w:val="20"/>
          <w:szCs w:val="20"/>
        </w:rPr>
      </w:pPr>
    </w:p>
    <w:p w14:paraId="2D9FEACC" w14:textId="77777777" w:rsidR="00923522" w:rsidRPr="004311B5" w:rsidRDefault="00923522" w:rsidP="00923522">
      <w:pPr>
        <w:spacing w:after="0" w:line="240" w:lineRule="auto"/>
        <w:ind w:right="-284"/>
        <w:jc w:val="both"/>
        <w:rPr>
          <w:rFonts w:ascii="Arial" w:hAnsi="Arial" w:cs="Arial"/>
          <w:sz w:val="20"/>
          <w:szCs w:val="20"/>
        </w:rPr>
      </w:pP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992"/>
        <w:gridCol w:w="4111"/>
      </w:tblGrid>
      <w:tr w:rsidR="00923522" w:rsidRPr="004311B5" w14:paraId="5B889F95" w14:textId="77777777" w:rsidTr="00923522">
        <w:tc>
          <w:tcPr>
            <w:tcW w:w="3828" w:type="dxa"/>
            <w:vMerge w:val="restart"/>
          </w:tcPr>
          <w:p w14:paraId="0A270B45" w14:textId="77777777" w:rsidR="00923522" w:rsidRPr="004311B5" w:rsidRDefault="00923522" w:rsidP="003E78EC">
            <w:pPr>
              <w:overflowPunct w:val="0"/>
              <w:autoSpaceDE w:val="0"/>
              <w:autoSpaceDN w:val="0"/>
              <w:adjustRightInd w:val="0"/>
              <w:ind w:right="-40"/>
              <w:jc w:val="both"/>
              <w:textAlignment w:val="baseline"/>
              <w:rPr>
                <w:rFonts w:ascii="Arial" w:hAnsi="Arial" w:cs="Arial"/>
                <w:bCs/>
                <w:sz w:val="20"/>
                <w:szCs w:val="20"/>
                <w:lang w:eastAsia="lv-LV"/>
              </w:rPr>
            </w:pPr>
            <w:r w:rsidRPr="004311B5">
              <w:rPr>
                <w:rFonts w:ascii="Arial" w:hAnsi="Arial" w:cs="Arial"/>
                <w:b/>
                <w:bCs/>
                <w:color w:val="0070C0"/>
                <w:sz w:val="20"/>
                <w:szCs w:val="20"/>
              </w:rPr>
              <w:t xml:space="preserve">Šo sadaļu aizpilda tikai </w:t>
            </w:r>
            <w:r w:rsidRPr="004311B5">
              <w:rPr>
                <w:rFonts w:ascii="Arial" w:hAnsi="Arial" w:cs="Arial"/>
                <w:b/>
                <w:bCs/>
                <w:color w:val="0070C0"/>
                <w:sz w:val="20"/>
                <w:szCs w:val="20"/>
                <w:u w:val="single"/>
              </w:rPr>
              <w:t>ārvalstu</w:t>
            </w:r>
            <w:r w:rsidRPr="004311B5">
              <w:rPr>
                <w:rFonts w:ascii="Arial" w:hAnsi="Arial" w:cs="Arial"/>
                <w:b/>
                <w:bCs/>
                <w:color w:val="0070C0"/>
                <w:sz w:val="20"/>
                <w:szCs w:val="20"/>
              </w:rPr>
              <w:t xml:space="preserve"> pretendenti.</w:t>
            </w:r>
            <w:r w:rsidRPr="004311B5">
              <w:rPr>
                <w:rFonts w:ascii="Arial" w:hAnsi="Arial" w:cs="Arial"/>
                <w:color w:val="0070C0"/>
                <w:sz w:val="20"/>
                <w:szCs w:val="20"/>
              </w:rPr>
              <w:t xml:space="preserve"> </w:t>
            </w:r>
            <w:r w:rsidRPr="004311B5">
              <w:rPr>
                <w:rFonts w:ascii="Arial" w:hAnsi="Arial" w:cs="Arial"/>
                <w:sz w:val="20"/>
                <w:szCs w:val="20"/>
              </w:rPr>
              <w:t>Pretendents sniedz informāciju par to, vai ir reģistrēts arī Latvijas Republikas Uzņēmumu reģistrā</w:t>
            </w:r>
            <w:r w:rsidRPr="004311B5">
              <w:rPr>
                <w:rFonts w:ascii="Arial" w:hAnsi="Arial" w:cs="Arial"/>
                <w:bCs/>
                <w:sz w:val="20"/>
                <w:szCs w:val="20"/>
              </w:rPr>
              <w:t xml:space="preserve"> (atzīmēt atbilstošo ar “x” un, ja atbilst, norādīt reģistrācijas numuru):</w:t>
            </w:r>
          </w:p>
        </w:tc>
        <w:sdt>
          <w:sdtPr>
            <w:rPr>
              <w:rFonts w:ascii="Arial" w:hAnsi="Arial" w:cs="Arial"/>
              <w:b/>
              <w:sz w:val="40"/>
              <w:szCs w:val="40"/>
              <w:lang w:eastAsia="lv-LV"/>
            </w:rPr>
            <w:id w:val="1629970106"/>
            <w14:checkbox>
              <w14:checked w14:val="0"/>
              <w14:checkedState w14:val="2612" w14:font="MS Gothic"/>
              <w14:uncheckedState w14:val="2610" w14:font="MS Gothic"/>
            </w14:checkbox>
          </w:sdtPr>
          <w:sdtContent>
            <w:tc>
              <w:tcPr>
                <w:tcW w:w="992" w:type="dxa"/>
              </w:tcPr>
              <w:p w14:paraId="16E7FC22" w14:textId="5932BCCC" w:rsidR="00923522" w:rsidRPr="004311B5" w:rsidRDefault="004311B5" w:rsidP="003E78EC">
                <w:pPr>
                  <w:overflowPunct w:val="0"/>
                  <w:autoSpaceDE w:val="0"/>
                  <w:autoSpaceDN w:val="0"/>
                  <w:adjustRightInd w:val="0"/>
                  <w:ind w:right="-40"/>
                  <w:jc w:val="center"/>
                  <w:textAlignment w:val="baseline"/>
                  <w:rPr>
                    <w:rFonts w:ascii="Arial" w:hAnsi="Arial" w:cs="Arial"/>
                    <w:b/>
                    <w:sz w:val="40"/>
                    <w:szCs w:val="40"/>
                    <w:lang w:eastAsia="lv-LV"/>
                  </w:rPr>
                </w:pPr>
                <w:r>
                  <w:rPr>
                    <w:rFonts w:ascii="MS Gothic" w:eastAsia="MS Gothic" w:hAnsi="MS Gothic" w:cs="Arial" w:hint="eastAsia"/>
                    <w:b/>
                    <w:sz w:val="40"/>
                    <w:szCs w:val="40"/>
                    <w:lang w:eastAsia="lv-LV"/>
                  </w:rPr>
                  <w:t>☐</w:t>
                </w:r>
              </w:p>
            </w:tc>
          </w:sdtContent>
        </w:sdt>
        <w:tc>
          <w:tcPr>
            <w:tcW w:w="4111" w:type="dxa"/>
          </w:tcPr>
          <w:p w14:paraId="5CC06251" w14:textId="77777777" w:rsidR="00923522" w:rsidRPr="004311B5" w:rsidRDefault="00923522" w:rsidP="003E78EC">
            <w:pPr>
              <w:jc w:val="both"/>
              <w:rPr>
                <w:rFonts w:ascii="Arial" w:hAnsi="Arial" w:cs="Arial"/>
                <w:i/>
                <w:sz w:val="20"/>
                <w:szCs w:val="20"/>
                <w:lang w:eastAsia="da-DK"/>
              </w:rPr>
            </w:pPr>
            <w:r w:rsidRPr="004311B5">
              <w:rPr>
                <w:rFonts w:ascii="Arial" w:hAnsi="Arial" w:cs="Arial"/>
                <w:sz w:val="20"/>
                <w:szCs w:val="20"/>
              </w:rPr>
              <w:t>Pretendents ir reģistrēts arī Latvijas Republikas Uzņēmumu reģistrā</w:t>
            </w:r>
            <w:r w:rsidRPr="004311B5">
              <w:rPr>
                <w:rFonts w:ascii="Arial" w:hAnsi="Arial" w:cs="Arial"/>
                <w:color w:val="000000"/>
                <w:sz w:val="20"/>
                <w:szCs w:val="20"/>
                <w:shd w:val="clear" w:color="auto" w:fill="FFFFFF"/>
              </w:rPr>
              <w:t xml:space="preserve"> (</w:t>
            </w:r>
            <w:proofErr w:type="spellStart"/>
            <w:r w:rsidRPr="004311B5">
              <w:rPr>
                <w:rStyle w:val="ParakstszemobjektaRakstz"/>
                <w:rFonts w:ascii="Arial" w:eastAsiaTheme="minorHAnsi" w:hAnsi="Arial" w:cs="Arial"/>
                <w:color w:val="FF0000"/>
                <w:sz w:val="20"/>
              </w:rPr>
              <w:t>ja</w:t>
            </w:r>
            <w:proofErr w:type="spellEnd"/>
            <w:r w:rsidRPr="004311B5">
              <w:rPr>
                <w:rStyle w:val="ParakstszemobjektaRakstz"/>
                <w:rFonts w:ascii="Arial" w:eastAsiaTheme="minorHAnsi" w:hAnsi="Arial" w:cs="Arial"/>
                <w:color w:val="FF0000"/>
                <w:sz w:val="20"/>
              </w:rPr>
              <w:t xml:space="preserve"> </w:t>
            </w:r>
            <w:proofErr w:type="spellStart"/>
            <w:r w:rsidRPr="004311B5">
              <w:rPr>
                <w:rStyle w:val="ParakstszemobjektaRakstz"/>
                <w:rFonts w:ascii="Arial" w:eastAsiaTheme="minorHAnsi" w:hAnsi="Arial" w:cs="Arial"/>
                <w:color w:val="FF0000"/>
                <w:sz w:val="20"/>
              </w:rPr>
              <w:t>ir</w:t>
            </w:r>
            <w:proofErr w:type="spellEnd"/>
            <w:r w:rsidRPr="004311B5">
              <w:rPr>
                <w:rStyle w:val="ParakstszemobjektaRakstz"/>
                <w:rFonts w:ascii="Arial" w:eastAsiaTheme="minorHAnsi" w:hAnsi="Arial" w:cs="Arial"/>
                <w:color w:val="FF0000"/>
                <w:sz w:val="20"/>
              </w:rPr>
              <w:t xml:space="preserve">, tad </w:t>
            </w:r>
            <w:proofErr w:type="spellStart"/>
            <w:r w:rsidRPr="004311B5">
              <w:rPr>
                <w:rStyle w:val="ParakstszemobjektaRakstz"/>
                <w:rFonts w:ascii="Arial" w:eastAsiaTheme="minorHAnsi" w:hAnsi="Arial" w:cs="Arial"/>
                <w:color w:val="FF0000"/>
                <w:sz w:val="20"/>
              </w:rPr>
              <w:t>norādīt</w:t>
            </w:r>
            <w:proofErr w:type="spellEnd"/>
            <w:r w:rsidRPr="004311B5">
              <w:rPr>
                <w:rStyle w:val="ParakstszemobjektaRakstz"/>
                <w:rFonts w:ascii="Arial" w:eastAsiaTheme="minorHAnsi" w:hAnsi="Arial" w:cs="Arial"/>
                <w:color w:val="FF0000"/>
                <w:sz w:val="20"/>
              </w:rPr>
              <w:t xml:space="preserve"> </w:t>
            </w:r>
            <w:proofErr w:type="spellStart"/>
            <w:r w:rsidRPr="004311B5">
              <w:rPr>
                <w:rStyle w:val="ParakstszemobjektaRakstz"/>
                <w:rFonts w:ascii="Arial" w:eastAsiaTheme="minorHAnsi" w:hAnsi="Arial" w:cs="Arial"/>
                <w:color w:val="FF0000"/>
                <w:sz w:val="20"/>
              </w:rPr>
              <w:t>reģistrācijas</w:t>
            </w:r>
            <w:proofErr w:type="spellEnd"/>
            <w:r w:rsidRPr="004311B5">
              <w:rPr>
                <w:rStyle w:val="ParakstszemobjektaRakstz"/>
                <w:rFonts w:ascii="Arial" w:eastAsiaTheme="minorHAnsi" w:hAnsi="Arial" w:cs="Arial"/>
                <w:color w:val="FF0000"/>
                <w:sz w:val="20"/>
              </w:rPr>
              <w:t xml:space="preserve"> </w:t>
            </w:r>
            <w:proofErr w:type="spellStart"/>
            <w:r w:rsidRPr="004311B5">
              <w:rPr>
                <w:rStyle w:val="ParakstszemobjektaRakstz"/>
                <w:rFonts w:ascii="Arial" w:eastAsiaTheme="minorHAnsi" w:hAnsi="Arial" w:cs="Arial"/>
                <w:color w:val="FF0000"/>
                <w:sz w:val="20"/>
              </w:rPr>
              <w:t>numuru</w:t>
            </w:r>
            <w:proofErr w:type="spellEnd"/>
            <w:r w:rsidRPr="004311B5">
              <w:rPr>
                <w:rStyle w:val="ParakstszemobjektaRakstz"/>
                <w:rFonts w:ascii="Arial" w:eastAsiaTheme="minorHAnsi" w:hAnsi="Arial" w:cs="Arial"/>
                <w:sz w:val="20"/>
              </w:rPr>
              <w:t>):</w:t>
            </w:r>
          </w:p>
        </w:tc>
      </w:tr>
      <w:tr w:rsidR="00923522" w:rsidRPr="004311B5" w14:paraId="19F18B2D" w14:textId="77777777" w:rsidTr="00923522">
        <w:tc>
          <w:tcPr>
            <w:tcW w:w="3828" w:type="dxa"/>
            <w:vMerge/>
          </w:tcPr>
          <w:p w14:paraId="235EEF06" w14:textId="77777777" w:rsidR="00923522" w:rsidRPr="004311B5" w:rsidRDefault="00923522" w:rsidP="003E78EC">
            <w:pPr>
              <w:overflowPunct w:val="0"/>
              <w:autoSpaceDE w:val="0"/>
              <w:autoSpaceDN w:val="0"/>
              <w:adjustRightInd w:val="0"/>
              <w:ind w:right="-40"/>
              <w:jc w:val="center"/>
              <w:textAlignment w:val="baseline"/>
              <w:rPr>
                <w:rFonts w:ascii="Arial" w:hAnsi="Arial" w:cs="Arial"/>
                <w:b/>
                <w:sz w:val="20"/>
                <w:szCs w:val="20"/>
                <w:lang w:eastAsia="lv-LV"/>
              </w:rPr>
            </w:pPr>
          </w:p>
        </w:tc>
        <w:sdt>
          <w:sdtPr>
            <w:rPr>
              <w:rFonts w:ascii="Arial" w:hAnsi="Arial" w:cs="Arial"/>
              <w:b/>
              <w:sz w:val="40"/>
              <w:szCs w:val="40"/>
              <w:lang w:eastAsia="lv-LV"/>
            </w:rPr>
            <w:id w:val="1304967706"/>
            <w14:checkbox>
              <w14:checked w14:val="0"/>
              <w14:checkedState w14:val="2612" w14:font="MS Gothic"/>
              <w14:uncheckedState w14:val="2610" w14:font="MS Gothic"/>
            </w14:checkbox>
          </w:sdtPr>
          <w:sdtContent>
            <w:tc>
              <w:tcPr>
                <w:tcW w:w="992" w:type="dxa"/>
              </w:tcPr>
              <w:p w14:paraId="0C046F22" w14:textId="77777777" w:rsidR="00923522" w:rsidRPr="004311B5" w:rsidRDefault="00923522" w:rsidP="003E78EC">
                <w:pPr>
                  <w:overflowPunct w:val="0"/>
                  <w:autoSpaceDE w:val="0"/>
                  <w:autoSpaceDN w:val="0"/>
                  <w:adjustRightInd w:val="0"/>
                  <w:ind w:right="-40"/>
                  <w:jc w:val="center"/>
                  <w:textAlignment w:val="baseline"/>
                  <w:rPr>
                    <w:rFonts w:ascii="Arial" w:hAnsi="Arial" w:cs="Arial"/>
                    <w:b/>
                    <w:sz w:val="40"/>
                    <w:szCs w:val="40"/>
                    <w:lang w:eastAsia="lv-LV"/>
                  </w:rPr>
                </w:pPr>
                <w:r w:rsidRPr="004311B5">
                  <w:rPr>
                    <w:rFonts w:ascii="Segoe UI Symbol" w:eastAsia="MS Gothic" w:hAnsi="Segoe UI Symbol" w:cs="Segoe UI Symbol"/>
                    <w:b/>
                    <w:sz w:val="40"/>
                    <w:szCs w:val="40"/>
                    <w:lang w:eastAsia="lv-LV"/>
                  </w:rPr>
                  <w:t>☐</w:t>
                </w:r>
              </w:p>
            </w:tc>
          </w:sdtContent>
        </w:sdt>
        <w:tc>
          <w:tcPr>
            <w:tcW w:w="4111" w:type="dxa"/>
          </w:tcPr>
          <w:p w14:paraId="21281670" w14:textId="77777777" w:rsidR="00923522" w:rsidRPr="004311B5" w:rsidRDefault="00923522" w:rsidP="003E78EC">
            <w:pPr>
              <w:jc w:val="both"/>
              <w:rPr>
                <w:rFonts w:ascii="Arial" w:hAnsi="Arial" w:cs="Arial"/>
                <w:color w:val="000000"/>
                <w:sz w:val="20"/>
                <w:szCs w:val="20"/>
              </w:rPr>
            </w:pPr>
            <w:r w:rsidRPr="004311B5">
              <w:rPr>
                <w:rFonts w:ascii="Arial" w:hAnsi="Arial" w:cs="Arial"/>
                <w:color w:val="000000"/>
                <w:sz w:val="20"/>
                <w:szCs w:val="20"/>
              </w:rPr>
              <w:t>Pretendents nav reģistrēts Latvijas Republikas Uzņēmumu reģistrā</w:t>
            </w:r>
          </w:p>
        </w:tc>
      </w:tr>
    </w:tbl>
    <w:p w14:paraId="6274F192" w14:textId="77777777" w:rsidR="00923522" w:rsidRPr="004311B5" w:rsidRDefault="00923522" w:rsidP="00923522">
      <w:pPr>
        <w:spacing w:after="0" w:line="240" w:lineRule="auto"/>
        <w:ind w:right="-284"/>
        <w:jc w:val="both"/>
        <w:rPr>
          <w:rFonts w:ascii="Arial" w:hAnsi="Arial" w:cs="Arial"/>
          <w:sz w:val="20"/>
          <w:szCs w:val="20"/>
        </w:rPr>
      </w:pPr>
    </w:p>
    <w:p w14:paraId="7B15F6DB" w14:textId="77777777" w:rsidR="00923522" w:rsidRPr="004311B5" w:rsidRDefault="00923522" w:rsidP="00923522">
      <w:pPr>
        <w:pStyle w:val="Bezatstarpm"/>
        <w:ind w:right="42"/>
        <w:jc w:val="both"/>
        <w:rPr>
          <w:rFonts w:ascii="Arial" w:hAnsi="Arial" w:cs="Arial"/>
          <w:sz w:val="20"/>
          <w:szCs w:val="20"/>
        </w:rPr>
      </w:pPr>
      <w:r w:rsidRPr="004311B5">
        <w:rPr>
          <w:rFonts w:ascii="Arial" w:hAnsi="Arial" w:cs="Arial"/>
          <w:sz w:val="20"/>
          <w:szCs w:val="20"/>
        </w:rPr>
        <w:t>Ar šo apliecinām, ka pretendenta rīcībā ir visi nepieciešamie resursi savlaicīgai un kvalitatīvai līguma izpildei un līguma izpildi paredzēts organizēt atbilstoši turpmāk norādītajai informācijai:</w:t>
      </w:r>
    </w:p>
    <w:p w14:paraId="14AC2833" w14:textId="77777777" w:rsidR="00923522" w:rsidRPr="004311B5" w:rsidRDefault="00923522" w:rsidP="00923522">
      <w:pPr>
        <w:pStyle w:val="Bezatstarpm"/>
        <w:rPr>
          <w:rFonts w:ascii="Arial" w:hAnsi="Arial" w:cs="Arial"/>
          <w:sz w:val="20"/>
          <w:szCs w:val="20"/>
        </w:rPr>
      </w:pPr>
    </w:p>
    <w:p w14:paraId="2B8ED61D" w14:textId="77777777" w:rsidR="00923522" w:rsidRPr="004311B5" w:rsidRDefault="00923522" w:rsidP="00923522">
      <w:pPr>
        <w:pStyle w:val="Bezatstarpm"/>
        <w:rPr>
          <w:rFonts w:ascii="Arial" w:hAnsi="Arial" w:cs="Arial"/>
          <w:sz w:val="20"/>
          <w:szCs w:val="20"/>
        </w:rPr>
      </w:pPr>
      <w:r w:rsidRPr="004311B5">
        <w:rPr>
          <w:rFonts w:ascii="Arial" w:hAnsi="Arial" w:cs="Arial"/>
          <w:b/>
          <w:color w:val="0070C0"/>
          <w:sz w:val="20"/>
          <w:szCs w:val="20"/>
        </w:rPr>
        <w:t>ĢENERĀLUZŅĒMĒJS</w:t>
      </w:r>
    </w:p>
    <w:tbl>
      <w:tblPr>
        <w:tblW w:w="890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4"/>
        <w:gridCol w:w="5528"/>
      </w:tblGrid>
      <w:tr w:rsidR="00BE53BD" w:rsidRPr="004311B5" w14:paraId="4A159248" w14:textId="77777777" w:rsidTr="00BE53BD">
        <w:tc>
          <w:tcPr>
            <w:tcW w:w="3374" w:type="dxa"/>
          </w:tcPr>
          <w:p w14:paraId="21B8E91C" w14:textId="77777777" w:rsidR="00BE53BD" w:rsidRPr="004311B5" w:rsidRDefault="00BE53BD" w:rsidP="003E78EC">
            <w:pPr>
              <w:pStyle w:val="Bezatstarpm"/>
              <w:jc w:val="center"/>
              <w:rPr>
                <w:rFonts w:ascii="Arial" w:hAnsi="Arial" w:cs="Arial"/>
                <w:b/>
                <w:i/>
                <w:sz w:val="20"/>
                <w:szCs w:val="20"/>
              </w:rPr>
            </w:pPr>
            <w:r w:rsidRPr="004311B5">
              <w:rPr>
                <w:rFonts w:ascii="Arial" w:hAnsi="Arial" w:cs="Arial"/>
                <w:b/>
                <w:i/>
                <w:sz w:val="20"/>
                <w:szCs w:val="20"/>
              </w:rPr>
              <w:t>Ģenerāluzņēmēja nosaukums, reģistrācijas numurs</w:t>
            </w:r>
          </w:p>
        </w:tc>
        <w:tc>
          <w:tcPr>
            <w:tcW w:w="5528" w:type="dxa"/>
          </w:tcPr>
          <w:p w14:paraId="59CA89CE" w14:textId="77777777" w:rsidR="00BE53BD" w:rsidRPr="004311B5" w:rsidRDefault="00BE53BD" w:rsidP="003E78EC">
            <w:pPr>
              <w:pStyle w:val="Bezatstarpm"/>
              <w:jc w:val="center"/>
              <w:rPr>
                <w:rFonts w:ascii="Arial" w:hAnsi="Arial" w:cs="Arial"/>
                <w:b/>
                <w:i/>
                <w:sz w:val="20"/>
                <w:szCs w:val="20"/>
              </w:rPr>
            </w:pPr>
            <w:r w:rsidRPr="004311B5">
              <w:rPr>
                <w:rFonts w:ascii="Arial" w:hAnsi="Arial" w:cs="Arial"/>
                <w:b/>
                <w:i/>
                <w:sz w:val="20"/>
                <w:szCs w:val="20"/>
              </w:rPr>
              <w:t>Veicamo darbu raksturojums</w:t>
            </w:r>
          </w:p>
        </w:tc>
      </w:tr>
      <w:tr w:rsidR="00BE53BD" w:rsidRPr="004311B5" w14:paraId="59FF194E" w14:textId="77777777" w:rsidTr="00BE53BD">
        <w:tc>
          <w:tcPr>
            <w:tcW w:w="3374" w:type="dxa"/>
          </w:tcPr>
          <w:p w14:paraId="3899A3F5" w14:textId="77777777" w:rsidR="00BE53BD" w:rsidRPr="004311B5" w:rsidRDefault="00BE53BD" w:rsidP="003E78EC">
            <w:pPr>
              <w:pStyle w:val="Bezatstarpm"/>
              <w:rPr>
                <w:rFonts w:ascii="Arial" w:hAnsi="Arial" w:cs="Arial"/>
                <w:sz w:val="20"/>
                <w:szCs w:val="20"/>
              </w:rPr>
            </w:pPr>
          </w:p>
        </w:tc>
        <w:tc>
          <w:tcPr>
            <w:tcW w:w="5528" w:type="dxa"/>
          </w:tcPr>
          <w:p w14:paraId="2457DE7D" w14:textId="77777777" w:rsidR="00BE53BD" w:rsidRPr="004311B5" w:rsidRDefault="00BE53BD" w:rsidP="003E78EC">
            <w:pPr>
              <w:pStyle w:val="Bezatstarpm"/>
              <w:rPr>
                <w:rFonts w:ascii="Arial" w:hAnsi="Arial" w:cs="Arial"/>
                <w:sz w:val="20"/>
                <w:szCs w:val="20"/>
              </w:rPr>
            </w:pPr>
          </w:p>
        </w:tc>
      </w:tr>
    </w:tbl>
    <w:p w14:paraId="2A7AB282" w14:textId="77777777" w:rsidR="00923522" w:rsidRPr="004311B5" w:rsidRDefault="00923522" w:rsidP="00923522">
      <w:pPr>
        <w:pStyle w:val="Bezatstarpm"/>
        <w:rPr>
          <w:rFonts w:ascii="Arial" w:hAnsi="Arial" w:cs="Arial"/>
          <w:sz w:val="20"/>
          <w:szCs w:val="20"/>
        </w:rPr>
      </w:pPr>
    </w:p>
    <w:p w14:paraId="401EF1A7" w14:textId="77777777" w:rsidR="00923522" w:rsidRPr="004311B5" w:rsidRDefault="00923522" w:rsidP="00923522">
      <w:pPr>
        <w:pStyle w:val="Bezatstarpm"/>
        <w:rPr>
          <w:rFonts w:ascii="Arial" w:hAnsi="Arial" w:cs="Arial"/>
          <w:sz w:val="20"/>
          <w:szCs w:val="20"/>
        </w:rPr>
      </w:pPr>
    </w:p>
    <w:p w14:paraId="7E2977FE" w14:textId="77777777" w:rsidR="00923522" w:rsidRPr="004311B5" w:rsidRDefault="00923522" w:rsidP="00923522">
      <w:pPr>
        <w:pStyle w:val="Bezatstarpm"/>
        <w:ind w:right="-427"/>
        <w:jc w:val="both"/>
        <w:rPr>
          <w:rFonts w:ascii="Arial" w:hAnsi="Arial" w:cs="Arial"/>
          <w:b/>
          <w:color w:val="0070C0"/>
          <w:sz w:val="20"/>
          <w:szCs w:val="20"/>
        </w:rPr>
      </w:pPr>
      <w:r w:rsidRPr="004311B5">
        <w:rPr>
          <w:rFonts w:ascii="Arial" w:hAnsi="Arial" w:cs="Arial"/>
          <w:b/>
          <w:color w:val="0070C0"/>
          <w:sz w:val="20"/>
          <w:szCs w:val="20"/>
        </w:rPr>
        <w:t xml:space="preserve">APAKŠUZŅĒMĒJI (norāda </w:t>
      </w:r>
      <w:r w:rsidRPr="004311B5">
        <w:rPr>
          <w:rFonts w:ascii="Arial" w:hAnsi="Arial" w:cs="Arial"/>
          <w:b/>
          <w:color w:val="0070C0"/>
          <w:sz w:val="20"/>
          <w:szCs w:val="20"/>
          <w:u w:val="single"/>
        </w:rPr>
        <w:t>visus</w:t>
      </w:r>
      <w:r w:rsidRPr="004311B5">
        <w:rPr>
          <w:rFonts w:ascii="Arial" w:hAnsi="Arial" w:cs="Arial"/>
          <w:b/>
          <w:color w:val="0070C0"/>
          <w:sz w:val="20"/>
          <w:szCs w:val="20"/>
        </w:rPr>
        <w:t xml:space="preserve"> apakšuzņēmējus, kurus plānots piesaistīt līguma izpildē)</w:t>
      </w:r>
      <w:r w:rsidRPr="004311B5">
        <w:rPr>
          <w:rStyle w:val="Vresatsauce"/>
          <w:rFonts w:ascii="Arial" w:hAnsi="Arial" w:cs="Arial"/>
          <w:b/>
          <w:color w:val="0070C0"/>
          <w:sz w:val="20"/>
          <w:szCs w:val="20"/>
        </w:rPr>
        <w:footnoteReference w:id="1"/>
      </w:r>
    </w:p>
    <w:tbl>
      <w:tblPr>
        <w:tblW w:w="890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8051"/>
      </w:tblGrid>
      <w:tr w:rsidR="00923522" w:rsidRPr="004311B5" w14:paraId="250305AA" w14:textId="77777777" w:rsidTr="00BE53BD">
        <w:bookmarkStart w:id="0" w:name="_Hlk51660766" w:displacedByCustomXml="next"/>
        <w:sdt>
          <w:sdtPr>
            <w:rPr>
              <w:rFonts w:ascii="Arial" w:hAnsi="Arial" w:cs="Arial"/>
              <w:b/>
              <w:sz w:val="20"/>
              <w:szCs w:val="20"/>
              <w:lang w:eastAsia="lv-LV"/>
            </w:rPr>
            <w:id w:val="166679577"/>
            <w14:checkbox>
              <w14:checked w14:val="0"/>
              <w14:checkedState w14:val="2612" w14:font="MS Gothic"/>
              <w14:uncheckedState w14:val="2610" w14:font="MS Gothic"/>
            </w14:checkbox>
          </w:sdtPr>
          <w:sdtContent>
            <w:tc>
              <w:tcPr>
                <w:tcW w:w="851" w:type="dxa"/>
              </w:tcPr>
              <w:p w14:paraId="17ED53CC" w14:textId="19B2CBA6" w:rsidR="00923522" w:rsidRPr="004311B5" w:rsidRDefault="00923522" w:rsidP="003E78EC">
                <w:pPr>
                  <w:overflowPunct w:val="0"/>
                  <w:autoSpaceDE w:val="0"/>
                  <w:autoSpaceDN w:val="0"/>
                  <w:adjustRightInd w:val="0"/>
                  <w:ind w:right="-113"/>
                  <w:jc w:val="center"/>
                  <w:textAlignment w:val="baseline"/>
                  <w:rPr>
                    <w:rFonts w:ascii="Arial" w:hAnsi="Arial" w:cs="Arial"/>
                    <w:b/>
                    <w:sz w:val="20"/>
                    <w:szCs w:val="20"/>
                    <w:lang w:eastAsia="lv-LV"/>
                  </w:rPr>
                </w:pPr>
                <w:r w:rsidRPr="004311B5">
                  <w:rPr>
                    <w:rFonts w:ascii="Segoe UI Symbol" w:eastAsia="MS Gothic" w:hAnsi="Segoe UI Symbol" w:cs="Segoe UI Symbol"/>
                    <w:b/>
                    <w:sz w:val="20"/>
                    <w:szCs w:val="20"/>
                    <w:lang w:eastAsia="lv-LV"/>
                  </w:rPr>
                  <w:t>☐</w:t>
                </w:r>
              </w:p>
            </w:tc>
          </w:sdtContent>
        </w:sdt>
        <w:tc>
          <w:tcPr>
            <w:tcW w:w="8051" w:type="dxa"/>
          </w:tcPr>
          <w:p w14:paraId="06B46ACA" w14:textId="77777777" w:rsidR="00923522" w:rsidRPr="004311B5" w:rsidRDefault="00923522" w:rsidP="003E78EC">
            <w:pPr>
              <w:pStyle w:val="Bezatstarpm"/>
              <w:jc w:val="both"/>
              <w:rPr>
                <w:rFonts w:ascii="Arial" w:hAnsi="Arial" w:cs="Arial"/>
                <w:b/>
                <w:bCs/>
                <w:sz w:val="20"/>
                <w:szCs w:val="20"/>
                <w:u w:val="single"/>
              </w:rPr>
            </w:pPr>
            <w:r w:rsidRPr="004311B5">
              <w:rPr>
                <w:rFonts w:ascii="Arial" w:hAnsi="Arial" w:cs="Arial"/>
                <w:b/>
                <w:bCs/>
                <w:sz w:val="20"/>
                <w:szCs w:val="20"/>
              </w:rPr>
              <w:t xml:space="preserve">Apakšuzņēmējus līguma izpildē piesaistīt </w:t>
            </w:r>
            <w:r w:rsidRPr="004311B5">
              <w:rPr>
                <w:rFonts w:ascii="Arial" w:hAnsi="Arial" w:cs="Arial"/>
                <w:b/>
                <w:bCs/>
                <w:sz w:val="20"/>
                <w:szCs w:val="20"/>
                <w:u w:val="single"/>
              </w:rPr>
              <w:t>nav paredzēts</w:t>
            </w:r>
          </w:p>
          <w:p w14:paraId="52718B44" w14:textId="77777777" w:rsidR="00923522" w:rsidRPr="004311B5" w:rsidRDefault="00923522" w:rsidP="003E78EC">
            <w:pPr>
              <w:pStyle w:val="Bezatstarpm"/>
              <w:jc w:val="both"/>
              <w:rPr>
                <w:rFonts w:ascii="Arial" w:hAnsi="Arial" w:cs="Arial"/>
                <w:i/>
                <w:sz w:val="20"/>
                <w:szCs w:val="20"/>
              </w:rPr>
            </w:pPr>
            <w:r w:rsidRPr="004311B5">
              <w:rPr>
                <w:rFonts w:ascii="Arial" w:hAnsi="Arial" w:cs="Arial"/>
                <w:i/>
                <w:sz w:val="20"/>
                <w:szCs w:val="20"/>
              </w:rPr>
              <w:t xml:space="preserve">(ja apakšuzņēmējus līguma izpildē piesaistīt nav paredzēts, izdara attiecīgu atzīmi un tabulu par apakšuzņēmējiem nododamo darbu apjomu nav nepieciešams aizpildīt) </w:t>
            </w:r>
          </w:p>
          <w:p w14:paraId="68F89F45" w14:textId="77777777" w:rsidR="00923522" w:rsidRPr="004311B5" w:rsidRDefault="00923522" w:rsidP="003E78EC">
            <w:pPr>
              <w:pStyle w:val="Bezatstarpm"/>
              <w:jc w:val="both"/>
              <w:rPr>
                <w:rFonts w:ascii="Arial" w:hAnsi="Arial" w:cs="Arial"/>
                <w:i/>
                <w:sz w:val="20"/>
                <w:szCs w:val="20"/>
              </w:rPr>
            </w:pPr>
          </w:p>
        </w:tc>
      </w:tr>
      <w:tr w:rsidR="00923522" w:rsidRPr="004311B5" w14:paraId="5BCCE94C" w14:textId="77777777" w:rsidTr="00BE53BD">
        <w:sdt>
          <w:sdtPr>
            <w:rPr>
              <w:rFonts w:ascii="Arial" w:hAnsi="Arial" w:cs="Arial"/>
              <w:b/>
              <w:sz w:val="20"/>
              <w:szCs w:val="20"/>
              <w:lang w:eastAsia="lv-LV"/>
            </w:rPr>
            <w:id w:val="2037390573"/>
            <w14:checkbox>
              <w14:checked w14:val="0"/>
              <w14:checkedState w14:val="2612" w14:font="MS Gothic"/>
              <w14:uncheckedState w14:val="2610" w14:font="MS Gothic"/>
            </w14:checkbox>
          </w:sdtPr>
          <w:sdtContent>
            <w:tc>
              <w:tcPr>
                <w:tcW w:w="851" w:type="dxa"/>
              </w:tcPr>
              <w:p w14:paraId="7FFD1E4D" w14:textId="77777777" w:rsidR="00923522" w:rsidRPr="004311B5" w:rsidRDefault="00923522" w:rsidP="003E78EC">
                <w:pPr>
                  <w:overflowPunct w:val="0"/>
                  <w:autoSpaceDE w:val="0"/>
                  <w:autoSpaceDN w:val="0"/>
                  <w:adjustRightInd w:val="0"/>
                  <w:ind w:right="-113"/>
                  <w:jc w:val="center"/>
                  <w:textAlignment w:val="baseline"/>
                  <w:rPr>
                    <w:rFonts w:ascii="Arial" w:hAnsi="Arial" w:cs="Arial"/>
                    <w:b/>
                    <w:sz w:val="20"/>
                    <w:szCs w:val="20"/>
                    <w:lang w:eastAsia="lv-LV"/>
                  </w:rPr>
                </w:pPr>
                <w:r w:rsidRPr="004311B5">
                  <w:rPr>
                    <w:rFonts w:ascii="Segoe UI Symbol" w:eastAsia="MS Gothic" w:hAnsi="Segoe UI Symbol" w:cs="Segoe UI Symbol"/>
                    <w:b/>
                    <w:sz w:val="20"/>
                    <w:szCs w:val="20"/>
                    <w:lang w:eastAsia="lv-LV"/>
                  </w:rPr>
                  <w:t>☐</w:t>
                </w:r>
              </w:p>
            </w:tc>
          </w:sdtContent>
        </w:sdt>
        <w:tc>
          <w:tcPr>
            <w:tcW w:w="8051" w:type="dxa"/>
          </w:tcPr>
          <w:p w14:paraId="2C805E1E" w14:textId="77777777" w:rsidR="00923522" w:rsidRPr="004311B5" w:rsidRDefault="00923522" w:rsidP="003E78EC">
            <w:pPr>
              <w:pStyle w:val="Bezatstarpm"/>
              <w:jc w:val="both"/>
              <w:rPr>
                <w:rFonts w:ascii="Arial" w:hAnsi="Arial" w:cs="Arial"/>
                <w:b/>
                <w:bCs/>
                <w:sz w:val="20"/>
                <w:szCs w:val="20"/>
              </w:rPr>
            </w:pPr>
            <w:r w:rsidRPr="004311B5">
              <w:rPr>
                <w:rFonts w:ascii="Arial" w:hAnsi="Arial" w:cs="Arial"/>
                <w:b/>
                <w:bCs/>
                <w:sz w:val="20"/>
                <w:szCs w:val="20"/>
              </w:rPr>
              <w:t xml:space="preserve">Apakšuzņēmējus līguma izpildē </w:t>
            </w:r>
            <w:r w:rsidRPr="004311B5">
              <w:rPr>
                <w:rFonts w:ascii="Arial" w:hAnsi="Arial" w:cs="Arial"/>
                <w:b/>
                <w:bCs/>
                <w:sz w:val="20"/>
                <w:szCs w:val="20"/>
                <w:u w:val="single"/>
              </w:rPr>
              <w:t>ir paredzēts</w:t>
            </w:r>
            <w:r w:rsidRPr="004311B5">
              <w:rPr>
                <w:rFonts w:ascii="Arial" w:hAnsi="Arial" w:cs="Arial"/>
                <w:b/>
                <w:bCs/>
                <w:sz w:val="20"/>
                <w:szCs w:val="20"/>
              </w:rPr>
              <w:t xml:space="preserve"> piesaistīt</w:t>
            </w:r>
          </w:p>
          <w:p w14:paraId="53A77F56" w14:textId="77777777" w:rsidR="00923522" w:rsidRPr="004311B5" w:rsidRDefault="00923522" w:rsidP="003E78EC">
            <w:pPr>
              <w:pStyle w:val="Bezatstarpm"/>
              <w:jc w:val="both"/>
              <w:rPr>
                <w:rFonts w:ascii="Arial" w:hAnsi="Arial" w:cs="Arial"/>
                <w:i/>
                <w:sz w:val="20"/>
                <w:szCs w:val="20"/>
              </w:rPr>
            </w:pPr>
            <w:r w:rsidRPr="004311B5">
              <w:rPr>
                <w:rFonts w:ascii="Arial" w:hAnsi="Arial" w:cs="Arial"/>
                <w:i/>
                <w:sz w:val="20"/>
                <w:szCs w:val="20"/>
              </w:rPr>
              <w:t xml:space="preserve"> (tabulā norāda apakšuzņēmējiem nododamo darbu apjomu un veidus)</w:t>
            </w:r>
          </w:p>
        </w:tc>
      </w:tr>
      <w:bookmarkEnd w:id="0"/>
    </w:tbl>
    <w:p w14:paraId="5F1EE764" w14:textId="77777777" w:rsidR="00923522" w:rsidRPr="004311B5" w:rsidRDefault="00923522" w:rsidP="00923522">
      <w:pPr>
        <w:pStyle w:val="Bezatstarpm"/>
        <w:ind w:right="-427"/>
        <w:jc w:val="both"/>
        <w:rPr>
          <w:rFonts w:ascii="Arial" w:hAnsi="Arial" w:cs="Arial"/>
          <w:b/>
          <w:color w:val="0070C0"/>
          <w:sz w:val="20"/>
          <w:szCs w:val="20"/>
        </w:rPr>
      </w:pPr>
    </w:p>
    <w:p w14:paraId="3F9FDEEA" w14:textId="77777777" w:rsidR="00923522" w:rsidRPr="004311B5" w:rsidRDefault="00923522" w:rsidP="00923522">
      <w:pPr>
        <w:pStyle w:val="Bezatstarpm"/>
        <w:rPr>
          <w:rFonts w:ascii="Arial" w:hAnsi="Arial" w:cs="Arial"/>
          <w:sz w:val="20"/>
          <w:szCs w:val="20"/>
        </w:rPr>
      </w:pPr>
    </w:p>
    <w:tbl>
      <w:tblPr>
        <w:tblW w:w="890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4"/>
        <w:gridCol w:w="2572"/>
        <w:gridCol w:w="3686"/>
      </w:tblGrid>
      <w:tr w:rsidR="00BE53BD" w:rsidRPr="004311B5" w14:paraId="347D732C" w14:textId="77777777" w:rsidTr="00BE53BD">
        <w:tc>
          <w:tcPr>
            <w:tcW w:w="2644" w:type="dxa"/>
          </w:tcPr>
          <w:p w14:paraId="73378CF3" w14:textId="77777777" w:rsidR="00BE53BD" w:rsidRPr="004311B5" w:rsidRDefault="00BE53BD" w:rsidP="003E78EC">
            <w:pPr>
              <w:suppressAutoHyphens/>
              <w:spacing w:after="0" w:line="240" w:lineRule="auto"/>
              <w:jc w:val="center"/>
              <w:rPr>
                <w:rFonts w:ascii="Arial" w:eastAsia="Times New Roman" w:hAnsi="Arial" w:cs="Arial"/>
                <w:b/>
                <w:i/>
                <w:sz w:val="20"/>
                <w:szCs w:val="20"/>
                <w:lang w:eastAsia="ar-SA"/>
              </w:rPr>
            </w:pPr>
            <w:r w:rsidRPr="004311B5">
              <w:rPr>
                <w:rFonts w:ascii="Arial" w:eastAsia="Times New Roman" w:hAnsi="Arial" w:cs="Arial"/>
                <w:b/>
                <w:i/>
                <w:sz w:val="20"/>
                <w:szCs w:val="20"/>
                <w:lang w:eastAsia="ar-SA"/>
              </w:rPr>
              <w:lastRenderedPageBreak/>
              <w:t>Apakšuzņēmēja nosaukums, reģistrācijas numurs</w:t>
            </w:r>
          </w:p>
        </w:tc>
        <w:tc>
          <w:tcPr>
            <w:tcW w:w="2572" w:type="dxa"/>
          </w:tcPr>
          <w:p w14:paraId="62CD0D09" w14:textId="77777777" w:rsidR="00BE53BD" w:rsidRPr="004311B5" w:rsidRDefault="00BE53BD" w:rsidP="003E78EC">
            <w:pPr>
              <w:suppressAutoHyphens/>
              <w:spacing w:after="0" w:line="240" w:lineRule="auto"/>
              <w:jc w:val="center"/>
              <w:rPr>
                <w:rFonts w:ascii="Arial" w:eastAsia="Times New Roman" w:hAnsi="Arial" w:cs="Arial"/>
                <w:b/>
                <w:i/>
                <w:sz w:val="20"/>
                <w:szCs w:val="20"/>
                <w:lang w:eastAsia="ar-SA"/>
              </w:rPr>
            </w:pPr>
            <w:r w:rsidRPr="004311B5">
              <w:rPr>
                <w:rFonts w:ascii="Arial" w:eastAsia="Times New Roman" w:hAnsi="Arial" w:cs="Arial"/>
                <w:b/>
                <w:i/>
                <w:sz w:val="20"/>
                <w:szCs w:val="20"/>
                <w:lang w:eastAsia="ar-SA"/>
              </w:rPr>
              <w:t>Veicamo darbu apjoms EUR bez PVN</w:t>
            </w:r>
          </w:p>
        </w:tc>
        <w:tc>
          <w:tcPr>
            <w:tcW w:w="3686" w:type="dxa"/>
          </w:tcPr>
          <w:p w14:paraId="6F79F373" w14:textId="77777777" w:rsidR="00BE53BD" w:rsidRPr="004311B5" w:rsidRDefault="00BE53BD" w:rsidP="003E78EC">
            <w:pPr>
              <w:suppressAutoHyphens/>
              <w:spacing w:after="0" w:line="240" w:lineRule="auto"/>
              <w:jc w:val="center"/>
              <w:rPr>
                <w:rFonts w:ascii="Arial" w:eastAsia="Times New Roman" w:hAnsi="Arial" w:cs="Arial"/>
                <w:b/>
                <w:i/>
                <w:sz w:val="20"/>
                <w:szCs w:val="20"/>
                <w:lang w:eastAsia="ar-SA"/>
              </w:rPr>
            </w:pPr>
            <w:r w:rsidRPr="004311B5">
              <w:rPr>
                <w:rFonts w:ascii="Arial" w:eastAsia="Times New Roman" w:hAnsi="Arial" w:cs="Arial"/>
                <w:b/>
                <w:i/>
                <w:sz w:val="20"/>
                <w:szCs w:val="20"/>
                <w:lang w:eastAsia="ar-SA"/>
              </w:rPr>
              <w:t>Veicamo darbu raksturojums</w:t>
            </w:r>
          </w:p>
        </w:tc>
      </w:tr>
      <w:tr w:rsidR="00BE53BD" w:rsidRPr="004311B5" w14:paraId="5316ABED" w14:textId="77777777" w:rsidTr="00BE53BD">
        <w:tc>
          <w:tcPr>
            <w:tcW w:w="2644" w:type="dxa"/>
          </w:tcPr>
          <w:p w14:paraId="4BB82425" w14:textId="77777777" w:rsidR="00BE53BD" w:rsidRPr="004311B5" w:rsidRDefault="00BE53BD" w:rsidP="003E78EC">
            <w:pPr>
              <w:suppressAutoHyphens/>
              <w:spacing w:after="0" w:line="240" w:lineRule="auto"/>
              <w:jc w:val="both"/>
              <w:rPr>
                <w:rFonts w:ascii="Arial" w:eastAsia="Times New Roman" w:hAnsi="Arial" w:cs="Arial"/>
                <w:sz w:val="20"/>
                <w:szCs w:val="20"/>
                <w:lang w:eastAsia="ar-SA"/>
              </w:rPr>
            </w:pPr>
          </w:p>
        </w:tc>
        <w:tc>
          <w:tcPr>
            <w:tcW w:w="2572" w:type="dxa"/>
          </w:tcPr>
          <w:p w14:paraId="68CDB7D5" w14:textId="77777777" w:rsidR="00BE53BD" w:rsidRPr="004311B5" w:rsidRDefault="00BE53BD" w:rsidP="003E78EC">
            <w:pPr>
              <w:suppressAutoHyphens/>
              <w:spacing w:after="0" w:line="240" w:lineRule="auto"/>
              <w:jc w:val="both"/>
              <w:rPr>
                <w:rFonts w:ascii="Arial" w:eastAsia="Times New Roman" w:hAnsi="Arial" w:cs="Arial"/>
                <w:sz w:val="20"/>
                <w:szCs w:val="20"/>
                <w:lang w:eastAsia="ar-SA"/>
              </w:rPr>
            </w:pPr>
          </w:p>
        </w:tc>
        <w:tc>
          <w:tcPr>
            <w:tcW w:w="3686" w:type="dxa"/>
          </w:tcPr>
          <w:p w14:paraId="37124610" w14:textId="77777777" w:rsidR="00BE53BD" w:rsidRPr="004311B5" w:rsidRDefault="00BE53BD" w:rsidP="003E78EC">
            <w:pPr>
              <w:suppressAutoHyphens/>
              <w:spacing w:after="0" w:line="240" w:lineRule="auto"/>
              <w:jc w:val="both"/>
              <w:rPr>
                <w:rFonts w:ascii="Arial" w:eastAsia="Times New Roman" w:hAnsi="Arial" w:cs="Arial"/>
                <w:sz w:val="20"/>
                <w:szCs w:val="20"/>
                <w:lang w:eastAsia="ar-SA"/>
              </w:rPr>
            </w:pPr>
          </w:p>
        </w:tc>
      </w:tr>
      <w:tr w:rsidR="00BE53BD" w:rsidRPr="004311B5" w14:paraId="73076A00" w14:textId="77777777" w:rsidTr="00BE53BD">
        <w:tc>
          <w:tcPr>
            <w:tcW w:w="2644" w:type="dxa"/>
          </w:tcPr>
          <w:p w14:paraId="27CE9451" w14:textId="77777777" w:rsidR="00BE53BD" w:rsidRPr="004311B5" w:rsidRDefault="00BE53BD" w:rsidP="003E78EC">
            <w:pPr>
              <w:suppressAutoHyphens/>
              <w:spacing w:after="0" w:line="240" w:lineRule="auto"/>
              <w:jc w:val="both"/>
              <w:rPr>
                <w:rFonts w:ascii="Arial" w:eastAsia="Times New Roman" w:hAnsi="Arial" w:cs="Arial"/>
                <w:sz w:val="20"/>
                <w:szCs w:val="20"/>
                <w:lang w:eastAsia="ar-SA"/>
              </w:rPr>
            </w:pPr>
          </w:p>
        </w:tc>
        <w:tc>
          <w:tcPr>
            <w:tcW w:w="2572" w:type="dxa"/>
          </w:tcPr>
          <w:p w14:paraId="2DA2EB8D" w14:textId="77777777" w:rsidR="00BE53BD" w:rsidRPr="004311B5" w:rsidRDefault="00BE53BD" w:rsidP="003E78EC">
            <w:pPr>
              <w:suppressAutoHyphens/>
              <w:spacing w:after="0" w:line="240" w:lineRule="auto"/>
              <w:jc w:val="both"/>
              <w:rPr>
                <w:rFonts w:ascii="Arial" w:eastAsia="Times New Roman" w:hAnsi="Arial" w:cs="Arial"/>
                <w:sz w:val="20"/>
                <w:szCs w:val="20"/>
                <w:lang w:eastAsia="ar-SA"/>
              </w:rPr>
            </w:pPr>
          </w:p>
        </w:tc>
        <w:tc>
          <w:tcPr>
            <w:tcW w:w="3686" w:type="dxa"/>
          </w:tcPr>
          <w:p w14:paraId="5E3359C3" w14:textId="77777777" w:rsidR="00BE53BD" w:rsidRPr="004311B5" w:rsidRDefault="00BE53BD" w:rsidP="003E78EC">
            <w:pPr>
              <w:suppressAutoHyphens/>
              <w:spacing w:after="0" w:line="240" w:lineRule="auto"/>
              <w:jc w:val="both"/>
              <w:rPr>
                <w:rFonts w:ascii="Arial" w:eastAsia="Times New Roman" w:hAnsi="Arial" w:cs="Arial"/>
                <w:sz w:val="20"/>
                <w:szCs w:val="20"/>
                <w:lang w:eastAsia="ar-SA"/>
              </w:rPr>
            </w:pPr>
          </w:p>
        </w:tc>
      </w:tr>
    </w:tbl>
    <w:p w14:paraId="20623093" w14:textId="319DE965" w:rsidR="00923522" w:rsidRPr="004311B5" w:rsidRDefault="00923522" w:rsidP="00BE53BD">
      <w:pPr>
        <w:suppressAutoHyphens/>
        <w:spacing w:after="0" w:line="240" w:lineRule="auto"/>
        <w:ind w:right="282"/>
        <w:jc w:val="both"/>
        <w:rPr>
          <w:rFonts w:ascii="Arial" w:eastAsia="Times New Roman" w:hAnsi="Arial" w:cs="Arial"/>
          <w:bCs/>
          <w:i/>
          <w:color w:val="FF0000"/>
          <w:sz w:val="20"/>
          <w:szCs w:val="20"/>
          <w:lang w:eastAsia="ar-SA"/>
        </w:rPr>
      </w:pPr>
      <w:r w:rsidRPr="004311B5">
        <w:rPr>
          <w:rFonts w:ascii="Arial" w:eastAsia="Times New Roman" w:hAnsi="Arial" w:cs="Arial"/>
          <w:bCs/>
          <w:i/>
          <w:color w:val="FF0000"/>
          <w:sz w:val="20"/>
          <w:szCs w:val="20"/>
          <w:lang w:eastAsia="ar-SA"/>
        </w:rPr>
        <w:t>Piedāvājumam pievieno vienošanos ar katru apakšuzņēmēju par konkrētu darbu izpildi vai apakšuzņēmēja apliecinājumu par dalību līguma izpildē konkrētā pozīcijā, norādot veicamos darbus, ja līgums tiktu piešķirts pretendentam.</w:t>
      </w:r>
    </w:p>
    <w:p w14:paraId="78D7DC90" w14:textId="77777777" w:rsidR="00923522" w:rsidRPr="004311B5" w:rsidRDefault="00923522" w:rsidP="00923522">
      <w:pPr>
        <w:suppressAutoHyphens/>
        <w:spacing w:after="0" w:line="240" w:lineRule="auto"/>
        <w:ind w:right="42"/>
        <w:jc w:val="both"/>
        <w:rPr>
          <w:rFonts w:ascii="Arial" w:eastAsia="Times New Roman" w:hAnsi="Arial" w:cs="Arial"/>
          <w:sz w:val="20"/>
          <w:szCs w:val="20"/>
        </w:rPr>
      </w:pPr>
    </w:p>
    <w:p w14:paraId="65F7717A" w14:textId="0143C827" w:rsidR="001070BB" w:rsidRPr="004311B5" w:rsidRDefault="001070BB" w:rsidP="00BE53BD">
      <w:pPr>
        <w:suppressAutoHyphens/>
        <w:spacing w:after="0" w:line="240" w:lineRule="exact"/>
        <w:ind w:right="282"/>
        <w:jc w:val="both"/>
        <w:rPr>
          <w:rFonts w:ascii="Arial" w:eastAsia="Times New Roman" w:hAnsi="Arial" w:cs="Arial"/>
          <w:sz w:val="20"/>
          <w:szCs w:val="20"/>
        </w:rPr>
      </w:pPr>
      <w:r w:rsidRPr="004311B5">
        <w:rPr>
          <w:rFonts w:ascii="Arial" w:eastAsia="Times New Roman" w:hAnsi="Arial" w:cs="Arial"/>
          <w:sz w:val="20"/>
          <w:szCs w:val="20"/>
        </w:rPr>
        <w:t>Apliecinu, ka:</w:t>
      </w:r>
    </w:p>
    <w:p w14:paraId="60C94543" w14:textId="30011F8D" w:rsidR="006A19DC" w:rsidRPr="004311B5" w:rsidRDefault="006A19DC" w:rsidP="00BE53BD">
      <w:pPr>
        <w:pStyle w:val="Pamatteksts"/>
        <w:numPr>
          <w:ilvl w:val="0"/>
          <w:numId w:val="4"/>
        </w:numPr>
        <w:spacing w:before="100" w:beforeAutospacing="1" w:line="240" w:lineRule="exact"/>
        <w:ind w:left="567" w:right="282" w:hanging="567"/>
        <w:jc w:val="both"/>
        <w:rPr>
          <w:rFonts w:ascii="Arial" w:hAnsi="Arial" w:cs="Arial"/>
        </w:rPr>
      </w:pPr>
      <w:r w:rsidRPr="004311B5">
        <w:rPr>
          <w:rFonts w:ascii="Arial" w:hAnsi="Arial" w:cs="Arial"/>
        </w:rPr>
        <w:t xml:space="preserve">pretendents ir reģistrēts, licencēts un/vai sertificēts atbilstoši attiecīgās valsts normatīvo aktu prasībām, tiesīgs veikt Pasūtītājam </w:t>
      </w:r>
      <w:r w:rsidR="00D11D53" w:rsidRPr="004311B5">
        <w:rPr>
          <w:rFonts w:ascii="Arial" w:hAnsi="Arial" w:cs="Arial"/>
        </w:rPr>
        <w:t>nepieciešamās piegādes</w:t>
      </w:r>
      <w:r w:rsidRPr="004311B5">
        <w:rPr>
          <w:rFonts w:ascii="Arial" w:hAnsi="Arial" w:cs="Arial"/>
        </w:rPr>
        <w:t>;</w:t>
      </w:r>
    </w:p>
    <w:p w14:paraId="16180D21" w14:textId="77777777" w:rsidR="00BE53BD" w:rsidRDefault="006A19DC" w:rsidP="00BE53BD">
      <w:pPr>
        <w:pStyle w:val="Pamatteksts"/>
        <w:numPr>
          <w:ilvl w:val="0"/>
          <w:numId w:val="4"/>
        </w:numPr>
        <w:spacing w:before="100" w:beforeAutospacing="1" w:line="240" w:lineRule="exact"/>
        <w:ind w:left="567" w:right="282" w:hanging="567"/>
        <w:jc w:val="both"/>
        <w:rPr>
          <w:rFonts w:ascii="Arial" w:hAnsi="Arial" w:cs="Arial"/>
        </w:rPr>
      </w:pPr>
      <w:r w:rsidRPr="004311B5">
        <w:rPr>
          <w:rFonts w:ascii="Arial" w:hAnsi="Arial" w:cs="Arial"/>
        </w:rPr>
        <w:t xml:space="preserve">esam iepazinušies un pilnībā piekrītam </w:t>
      </w:r>
      <w:r w:rsidR="003D6351" w:rsidRPr="004311B5">
        <w:rPr>
          <w:rFonts w:ascii="Arial" w:hAnsi="Arial" w:cs="Arial"/>
        </w:rPr>
        <w:t xml:space="preserve">atklāta konkursa </w:t>
      </w:r>
      <w:r w:rsidRPr="004311B5">
        <w:rPr>
          <w:rFonts w:ascii="Arial" w:hAnsi="Arial" w:cs="Arial"/>
        </w:rPr>
        <w:t>nolikuma un līguma projekta nosacījumiem</w:t>
      </w:r>
      <w:r w:rsidR="00923522" w:rsidRPr="004311B5">
        <w:rPr>
          <w:rFonts w:ascii="Arial" w:hAnsi="Arial" w:cs="Arial"/>
        </w:rPr>
        <w:t>;</w:t>
      </w:r>
    </w:p>
    <w:p w14:paraId="2ADA341A" w14:textId="7343FCF3" w:rsidR="00BE53BD" w:rsidRPr="00BE53BD" w:rsidRDefault="00BE53BD" w:rsidP="00BE53BD">
      <w:pPr>
        <w:pStyle w:val="Pamatteksts"/>
        <w:numPr>
          <w:ilvl w:val="0"/>
          <w:numId w:val="4"/>
        </w:numPr>
        <w:spacing w:before="100" w:beforeAutospacing="1" w:line="276" w:lineRule="auto"/>
        <w:ind w:left="567" w:right="282" w:hanging="567"/>
        <w:jc w:val="both"/>
        <w:rPr>
          <w:rFonts w:ascii="Arial" w:hAnsi="Arial" w:cs="Arial"/>
        </w:rPr>
      </w:pPr>
      <w:r w:rsidRPr="00BE53BD">
        <w:rPr>
          <w:rFonts w:ascii="Arial" w:hAnsi="Arial" w:cs="Arial"/>
        </w:rPr>
        <w:t>iepirkuma līguma izpildē netiks izmantotas Krievijas Federācijas un/vai Baltkrievijas Republikas izcelsmes preces un pakalpojumi</w:t>
      </w:r>
      <w:r>
        <w:rPr>
          <w:rFonts w:ascii="Arial" w:hAnsi="Arial" w:cs="Arial"/>
        </w:rPr>
        <w:t>.</w:t>
      </w:r>
    </w:p>
    <w:p w14:paraId="039AEE3F" w14:textId="1213B6DA" w:rsidR="00923522" w:rsidRPr="004311B5" w:rsidRDefault="00923522" w:rsidP="00BE53BD">
      <w:pPr>
        <w:pStyle w:val="Pamatteksts"/>
        <w:numPr>
          <w:ilvl w:val="0"/>
          <w:numId w:val="4"/>
        </w:numPr>
        <w:spacing w:before="100" w:beforeAutospacing="1" w:line="276" w:lineRule="auto"/>
        <w:ind w:left="567" w:right="282" w:hanging="567"/>
        <w:jc w:val="both"/>
        <w:rPr>
          <w:rFonts w:ascii="Arial" w:hAnsi="Arial" w:cs="Arial"/>
        </w:rPr>
      </w:pPr>
      <w:r w:rsidRPr="004311B5">
        <w:rPr>
          <w:rFonts w:ascii="Arial" w:hAnsi="Arial" w:cs="Arial"/>
        </w:rPr>
        <w:t>visas piedāvājumā sniegtās ziņas ir patiesas.</w:t>
      </w:r>
    </w:p>
    <w:p w14:paraId="2C41FE08" w14:textId="77777777" w:rsidR="00923522" w:rsidRDefault="00923522" w:rsidP="00923522">
      <w:pPr>
        <w:pStyle w:val="Pamatteksts"/>
        <w:spacing w:before="100" w:beforeAutospacing="1" w:line="240" w:lineRule="exact"/>
        <w:jc w:val="both"/>
        <w:rPr>
          <w:rFonts w:ascii="Arial" w:hAnsi="Arial" w:cs="Arial"/>
        </w:rPr>
      </w:pPr>
    </w:p>
    <w:p w14:paraId="220CD2D6" w14:textId="77777777" w:rsidR="00BE53BD" w:rsidRPr="004311B5" w:rsidRDefault="00BE53BD" w:rsidP="00923522">
      <w:pPr>
        <w:pStyle w:val="Pamatteksts"/>
        <w:spacing w:before="100" w:beforeAutospacing="1" w:line="240" w:lineRule="exact"/>
        <w:jc w:val="both"/>
        <w:rPr>
          <w:rFonts w:ascii="Arial" w:hAnsi="Arial" w:cs="Arial"/>
        </w:rPr>
      </w:pPr>
    </w:p>
    <w:tbl>
      <w:tblPr>
        <w:tblW w:w="9181" w:type="dxa"/>
        <w:tblInd w:w="-142" w:type="dxa"/>
        <w:tblLayout w:type="fixed"/>
        <w:tblLook w:val="0000" w:firstRow="0" w:lastRow="0" w:firstColumn="0" w:lastColumn="0" w:noHBand="0" w:noVBand="0"/>
      </w:tblPr>
      <w:tblGrid>
        <w:gridCol w:w="4253"/>
        <w:gridCol w:w="4928"/>
      </w:tblGrid>
      <w:tr w:rsidR="00923522" w:rsidRPr="004311B5" w14:paraId="77E8BA10" w14:textId="77777777" w:rsidTr="00BE53BD">
        <w:tc>
          <w:tcPr>
            <w:tcW w:w="4253" w:type="dxa"/>
          </w:tcPr>
          <w:p w14:paraId="0CBB2B81" w14:textId="77777777" w:rsidR="00923522" w:rsidRPr="004311B5" w:rsidRDefault="00923522" w:rsidP="004311B5">
            <w:pPr>
              <w:suppressAutoHyphens/>
              <w:spacing w:before="40" w:after="40" w:line="240" w:lineRule="auto"/>
              <w:ind w:right="-284"/>
              <w:rPr>
                <w:rFonts w:ascii="Arial" w:eastAsia="Times New Roman" w:hAnsi="Arial" w:cs="Arial"/>
                <w:sz w:val="20"/>
                <w:szCs w:val="20"/>
              </w:rPr>
            </w:pPr>
            <w:r w:rsidRPr="004311B5">
              <w:rPr>
                <w:rFonts w:ascii="Arial" w:eastAsia="Times New Roman" w:hAnsi="Arial" w:cs="Arial"/>
                <w:sz w:val="20"/>
                <w:szCs w:val="20"/>
              </w:rPr>
              <w:t>Amatpersonas vai pilnvarotās personas paraksts:</w:t>
            </w:r>
          </w:p>
        </w:tc>
        <w:tc>
          <w:tcPr>
            <w:tcW w:w="4928" w:type="dxa"/>
            <w:tcBorders>
              <w:bottom w:val="single" w:sz="4" w:space="0" w:color="000000"/>
            </w:tcBorders>
          </w:tcPr>
          <w:p w14:paraId="03809BE1" w14:textId="77777777" w:rsidR="00923522" w:rsidRPr="004311B5" w:rsidRDefault="00923522" w:rsidP="003E78EC">
            <w:pPr>
              <w:suppressAutoHyphens/>
              <w:spacing w:before="40" w:after="40" w:line="240" w:lineRule="auto"/>
              <w:jc w:val="both"/>
              <w:rPr>
                <w:rFonts w:ascii="Arial" w:eastAsia="Times New Roman" w:hAnsi="Arial" w:cs="Arial"/>
                <w:i/>
                <w:sz w:val="20"/>
                <w:szCs w:val="20"/>
              </w:rPr>
            </w:pPr>
            <w:r w:rsidRPr="004311B5">
              <w:rPr>
                <w:rFonts w:ascii="Arial" w:hAnsi="Arial" w:cs="Arial"/>
                <w:i/>
                <w:color w:val="FF0000"/>
                <w:sz w:val="20"/>
                <w:szCs w:val="20"/>
                <w:lang w:eastAsia="lv-LV"/>
              </w:rPr>
              <w:t>Dokuments ir parakstīts ar drošu elektronisko parakstu vai Elektronisko iepirkumu sistēmas parakstu</w:t>
            </w:r>
          </w:p>
        </w:tc>
      </w:tr>
      <w:tr w:rsidR="00923522" w:rsidRPr="004311B5" w14:paraId="07F03646" w14:textId="77777777" w:rsidTr="00BE53BD">
        <w:tc>
          <w:tcPr>
            <w:tcW w:w="4253" w:type="dxa"/>
          </w:tcPr>
          <w:p w14:paraId="3636E1E9" w14:textId="77777777" w:rsidR="00923522" w:rsidRPr="004311B5" w:rsidRDefault="00923522" w:rsidP="003E78EC">
            <w:pPr>
              <w:suppressAutoHyphens/>
              <w:spacing w:before="40" w:after="40" w:line="240" w:lineRule="auto"/>
              <w:ind w:right="-284"/>
              <w:rPr>
                <w:rFonts w:ascii="Arial" w:eastAsia="Times New Roman" w:hAnsi="Arial" w:cs="Arial"/>
                <w:sz w:val="20"/>
                <w:szCs w:val="20"/>
              </w:rPr>
            </w:pPr>
            <w:r w:rsidRPr="004311B5">
              <w:rPr>
                <w:rFonts w:ascii="Arial" w:eastAsia="Times New Roman" w:hAnsi="Arial" w:cs="Arial"/>
                <w:sz w:val="20"/>
                <w:szCs w:val="20"/>
              </w:rPr>
              <w:t>Parakstītāja vārds, uzvārds un amats:</w:t>
            </w:r>
          </w:p>
        </w:tc>
        <w:tc>
          <w:tcPr>
            <w:tcW w:w="4928" w:type="dxa"/>
            <w:tcBorders>
              <w:bottom w:val="single" w:sz="4" w:space="0" w:color="000000"/>
            </w:tcBorders>
          </w:tcPr>
          <w:p w14:paraId="72858946" w14:textId="77777777" w:rsidR="00923522" w:rsidRPr="004311B5" w:rsidRDefault="00923522" w:rsidP="003E78EC">
            <w:pPr>
              <w:suppressAutoHyphens/>
              <w:spacing w:before="40" w:after="40" w:line="240" w:lineRule="auto"/>
              <w:ind w:right="-284"/>
              <w:rPr>
                <w:rFonts w:ascii="Arial" w:eastAsia="Times New Roman" w:hAnsi="Arial" w:cs="Arial"/>
                <w:sz w:val="20"/>
                <w:szCs w:val="20"/>
              </w:rPr>
            </w:pPr>
          </w:p>
        </w:tc>
      </w:tr>
      <w:tr w:rsidR="00923522" w:rsidRPr="004311B5" w14:paraId="71D03B16" w14:textId="77777777" w:rsidTr="00BE53BD">
        <w:tc>
          <w:tcPr>
            <w:tcW w:w="4253" w:type="dxa"/>
          </w:tcPr>
          <w:p w14:paraId="255EC804" w14:textId="77777777" w:rsidR="00923522" w:rsidRPr="004311B5" w:rsidRDefault="00923522" w:rsidP="003E78EC">
            <w:pPr>
              <w:suppressAutoHyphens/>
              <w:spacing w:before="40" w:after="40" w:line="240" w:lineRule="auto"/>
              <w:ind w:right="-284"/>
              <w:rPr>
                <w:rFonts w:ascii="Arial" w:eastAsia="Times New Roman" w:hAnsi="Arial" w:cs="Arial"/>
                <w:sz w:val="20"/>
                <w:szCs w:val="20"/>
              </w:rPr>
            </w:pPr>
            <w:r w:rsidRPr="004311B5">
              <w:rPr>
                <w:rFonts w:ascii="Arial" w:eastAsia="Times New Roman" w:hAnsi="Arial" w:cs="Arial"/>
                <w:sz w:val="20"/>
                <w:szCs w:val="20"/>
              </w:rPr>
              <w:t>Juridiskā adrese:</w:t>
            </w:r>
          </w:p>
        </w:tc>
        <w:tc>
          <w:tcPr>
            <w:tcW w:w="4928" w:type="dxa"/>
            <w:tcBorders>
              <w:bottom w:val="single" w:sz="4" w:space="0" w:color="000000"/>
            </w:tcBorders>
          </w:tcPr>
          <w:p w14:paraId="402BF7DA" w14:textId="77777777" w:rsidR="00923522" w:rsidRPr="004311B5" w:rsidRDefault="00923522" w:rsidP="003E78EC">
            <w:pPr>
              <w:suppressAutoHyphens/>
              <w:spacing w:before="40" w:after="40" w:line="240" w:lineRule="auto"/>
              <w:ind w:right="-284"/>
              <w:rPr>
                <w:rFonts w:ascii="Arial" w:eastAsia="Times New Roman" w:hAnsi="Arial" w:cs="Arial"/>
                <w:sz w:val="20"/>
                <w:szCs w:val="20"/>
              </w:rPr>
            </w:pPr>
          </w:p>
        </w:tc>
      </w:tr>
      <w:tr w:rsidR="00923522" w:rsidRPr="004311B5" w14:paraId="1B03D665" w14:textId="77777777" w:rsidTr="00BE53BD">
        <w:tc>
          <w:tcPr>
            <w:tcW w:w="4253" w:type="dxa"/>
          </w:tcPr>
          <w:p w14:paraId="5C77B37A" w14:textId="77777777" w:rsidR="00923522" w:rsidRPr="004311B5" w:rsidRDefault="00923522" w:rsidP="003E78EC">
            <w:pPr>
              <w:suppressAutoHyphens/>
              <w:spacing w:before="40" w:after="40" w:line="240" w:lineRule="auto"/>
              <w:ind w:right="-284"/>
              <w:rPr>
                <w:rFonts w:ascii="Arial" w:eastAsia="Times New Roman" w:hAnsi="Arial" w:cs="Arial"/>
                <w:sz w:val="20"/>
                <w:szCs w:val="20"/>
              </w:rPr>
            </w:pPr>
            <w:r w:rsidRPr="004311B5">
              <w:rPr>
                <w:rFonts w:ascii="Arial" w:eastAsia="Times New Roman" w:hAnsi="Arial" w:cs="Arial"/>
                <w:sz w:val="20"/>
                <w:szCs w:val="20"/>
              </w:rPr>
              <w:t>Kontaktpersona:</w:t>
            </w:r>
          </w:p>
        </w:tc>
        <w:tc>
          <w:tcPr>
            <w:tcW w:w="4928" w:type="dxa"/>
            <w:tcBorders>
              <w:bottom w:val="single" w:sz="4" w:space="0" w:color="000000"/>
            </w:tcBorders>
          </w:tcPr>
          <w:p w14:paraId="772D2C27" w14:textId="77777777" w:rsidR="00923522" w:rsidRPr="004311B5" w:rsidRDefault="00923522" w:rsidP="003E78EC">
            <w:pPr>
              <w:suppressAutoHyphens/>
              <w:spacing w:before="40" w:after="40" w:line="240" w:lineRule="auto"/>
              <w:ind w:right="-284"/>
              <w:rPr>
                <w:rFonts w:ascii="Arial" w:eastAsia="Times New Roman" w:hAnsi="Arial" w:cs="Arial"/>
                <w:sz w:val="20"/>
                <w:szCs w:val="20"/>
              </w:rPr>
            </w:pPr>
          </w:p>
        </w:tc>
      </w:tr>
      <w:tr w:rsidR="00923522" w:rsidRPr="004311B5" w14:paraId="0F10E2DD" w14:textId="77777777" w:rsidTr="00BE53BD">
        <w:tc>
          <w:tcPr>
            <w:tcW w:w="4253" w:type="dxa"/>
          </w:tcPr>
          <w:p w14:paraId="7D44AED7" w14:textId="77777777" w:rsidR="00923522" w:rsidRPr="004311B5" w:rsidRDefault="00923522" w:rsidP="003E78EC">
            <w:pPr>
              <w:suppressAutoHyphens/>
              <w:spacing w:before="40" w:after="40" w:line="240" w:lineRule="auto"/>
              <w:ind w:right="-284"/>
              <w:rPr>
                <w:rFonts w:ascii="Arial" w:eastAsia="Times New Roman" w:hAnsi="Arial" w:cs="Arial"/>
                <w:sz w:val="20"/>
                <w:szCs w:val="20"/>
              </w:rPr>
            </w:pPr>
            <w:r w:rsidRPr="004311B5">
              <w:rPr>
                <w:rFonts w:ascii="Arial" w:eastAsia="Times New Roman" w:hAnsi="Arial" w:cs="Arial"/>
                <w:sz w:val="20"/>
                <w:szCs w:val="20"/>
              </w:rPr>
              <w:t>Tālruņa numurs:</w:t>
            </w:r>
          </w:p>
        </w:tc>
        <w:tc>
          <w:tcPr>
            <w:tcW w:w="4928" w:type="dxa"/>
            <w:tcBorders>
              <w:bottom w:val="single" w:sz="4" w:space="0" w:color="000000"/>
            </w:tcBorders>
          </w:tcPr>
          <w:p w14:paraId="4EF45941" w14:textId="77777777" w:rsidR="00923522" w:rsidRPr="004311B5" w:rsidRDefault="00923522" w:rsidP="003E78EC">
            <w:pPr>
              <w:suppressAutoHyphens/>
              <w:spacing w:before="40" w:after="40" w:line="240" w:lineRule="auto"/>
              <w:ind w:right="-284"/>
              <w:rPr>
                <w:rFonts w:ascii="Arial" w:eastAsia="Times New Roman" w:hAnsi="Arial" w:cs="Arial"/>
                <w:sz w:val="20"/>
                <w:szCs w:val="20"/>
              </w:rPr>
            </w:pPr>
          </w:p>
        </w:tc>
      </w:tr>
      <w:tr w:rsidR="00923522" w:rsidRPr="004311B5" w14:paraId="07B05FEA" w14:textId="77777777" w:rsidTr="00BE53BD">
        <w:tc>
          <w:tcPr>
            <w:tcW w:w="4253" w:type="dxa"/>
          </w:tcPr>
          <w:p w14:paraId="15DC005E" w14:textId="77777777" w:rsidR="00923522" w:rsidRPr="004311B5" w:rsidRDefault="00923522" w:rsidP="003E78EC">
            <w:pPr>
              <w:suppressAutoHyphens/>
              <w:spacing w:before="40" w:after="40" w:line="240" w:lineRule="auto"/>
              <w:ind w:right="-284"/>
              <w:rPr>
                <w:rFonts w:ascii="Arial" w:eastAsia="Times New Roman" w:hAnsi="Arial" w:cs="Arial"/>
                <w:sz w:val="20"/>
                <w:szCs w:val="20"/>
              </w:rPr>
            </w:pPr>
            <w:r w:rsidRPr="004311B5">
              <w:rPr>
                <w:rFonts w:ascii="Arial" w:eastAsia="Times New Roman" w:hAnsi="Arial" w:cs="Arial"/>
                <w:sz w:val="20"/>
                <w:szCs w:val="20"/>
              </w:rPr>
              <w:t>E-pasta adrese:</w:t>
            </w:r>
          </w:p>
        </w:tc>
        <w:tc>
          <w:tcPr>
            <w:tcW w:w="4928" w:type="dxa"/>
            <w:tcBorders>
              <w:top w:val="single" w:sz="4" w:space="0" w:color="000000"/>
              <w:bottom w:val="single" w:sz="4" w:space="0" w:color="auto"/>
            </w:tcBorders>
          </w:tcPr>
          <w:p w14:paraId="3406E5F3" w14:textId="77777777" w:rsidR="00923522" w:rsidRPr="004311B5" w:rsidRDefault="00923522" w:rsidP="003E78EC">
            <w:pPr>
              <w:suppressAutoHyphens/>
              <w:spacing w:before="40" w:after="40" w:line="240" w:lineRule="auto"/>
              <w:ind w:right="-284"/>
              <w:rPr>
                <w:rFonts w:ascii="Arial" w:eastAsia="Times New Roman" w:hAnsi="Arial" w:cs="Arial"/>
                <w:sz w:val="20"/>
                <w:szCs w:val="20"/>
              </w:rPr>
            </w:pPr>
          </w:p>
        </w:tc>
      </w:tr>
      <w:tr w:rsidR="00923522" w:rsidRPr="004311B5" w14:paraId="227C4BCE" w14:textId="77777777" w:rsidTr="00BE53BD">
        <w:tc>
          <w:tcPr>
            <w:tcW w:w="4253" w:type="dxa"/>
          </w:tcPr>
          <w:p w14:paraId="145C562C" w14:textId="77777777" w:rsidR="00923522" w:rsidRPr="004311B5" w:rsidRDefault="00923522" w:rsidP="003E78EC">
            <w:pPr>
              <w:suppressAutoHyphens/>
              <w:spacing w:before="40" w:after="40" w:line="240" w:lineRule="auto"/>
              <w:ind w:right="-284"/>
              <w:rPr>
                <w:rFonts w:ascii="Arial" w:eastAsia="Times New Roman" w:hAnsi="Arial" w:cs="Arial"/>
                <w:sz w:val="20"/>
                <w:szCs w:val="20"/>
              </w:rPr>
            </w:pPr>
            <w:r w:rsidRPr="004311B5">
              <w:rPr>
                <w:rFonts w:ascii="Arial" w:eastAsia="Times New Roman" w:hAnsi="Arial" w:cs="Arial"/>
                <w:sz w:val="20"/>
                <w:szCs w:val="20"/>
              </w:rPr>
              <w:t>Datums</w:t>
            </w:r>
          </w:p>
        </w:tc>
        <w:tc>
          <w:tcPr>
            <w:tcW w:w="4928" w:type="dxa"/>
            <w:tcBorders>
              <w:top w:val="single" w:sz="4" w:space="0" w:color="auto"/>
              <w:bottom w:val="single" w:sz="4" w:space="0" w:color="000000"/>
            </w:tcBorders>
          </w:tcPr>
          <w:p w14:paraId="3562985F" w14:textId="77777777" w:rsidR="00923522" w:rsidRPr="004311B5" w:rsidRDefault="00923522" w:rsidP="003E78EC">
            <w:pPr>
              <w:suppressAutoHyphens/>
              <w:spacing w:before="40" w:after="40" w:line="240" w:lineRule="auto"/>
              <w:ind w:right="-284"/>
              <w:rPr>
                <w:rFonts w:ascii="Arial" w:eastAsia="Times New Roman" w:hAnsi="Arial" w:cs="Arial"/>
                <w:sz w:val="20"/>
                <w:szCs w:val="20"/>
              </w:rPr>
            </w:pPr>
          </w:p>
        </w:tc>
      </w:tr>
    </w:tbl>
    <w:p w14:paraId="7E206CB5" w14:textId="77777777" w:rsidR="00A4607C" w:rsidRPr="004311B5" w:rsidRDefault="00A4607C" w:rsidP="00A4607C">
      <w:pPr>
        <w:jc w:val="center"/>
        <w:rPr>
          <w:rFonts w:ascii="Arial" w:hAnsi="Arial" w:cs="Arial"/>
          <w:sz w:val="20"/>
          <w:szCs w:val="20"/>
        </w:rPr>
      </w:pPr>
    </w:p>
    <w:sectPr w:rsidR="00A4607C" w:rsidRPr="004311B5" w:rsidSect="00907D2F">
      <w:footerReference w:type="default" r:id="rId8"/>
      <w:pgSz w:w="11906" w:h="16838"/>
      <w:pgMar w:top="851"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7561A4" w14:textId="77777777" w:rsidR="00491F59" w:rsidRDefault="00491F59" w:rsidP="00852988">
      <w:pPr>
        <w:spacing w:after="0" w:line="240" w:lineRule="auto"/>
      </w:pPr>
      <w:r>
        <w:separator/>
      </w:r>
    </w:p>
  </w:endnote>
  <w:endnote w:type="continuationSeparator" w:id="0">
    <w:p w14:paraId="2E2B4DBF" w14:textId="77777777" w:rsidR="00491F59" w:rsidRDefault="00491F59" w:rsidP="008529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OpenSymbol">
    <w:charset w:val="00"/>
    <w:family w:val="auto"/>
    <w:pitch w:val="variable"/>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0"/>
        <w:szCs w:val="20"/>
      </w:rPr>
      <w:id w:val="-1851705237"/>
      <w:docPartObj>
        <w:docPartGallery w:val="Page Numbers (Bottom of Page)"/>
        <w:docPartUnique/>
      </w:docPartObj>
    </w:sdtPr>
    <w:sdtContent>
      <w:p w14:paraId="08C78BF7" w14:textId="5868B8AA" w:rsidR="00F46920" w:rsidRPr="005772D9" w:rsidRDefault="00F46920">
        <w:pPr>
          <w:pStyle w:val="Kjene"/>
          <w:jc w:val="right"/>
          <w:rPr>
            <w:rFonts w:ascii="Times New Roman" w:hAnsi="Times New Roman" w:cs="Times New Roman"/>
            <w:sz w:val="20"/>
            <w:szCs w:val="20"/>
          </w:rPr>
        </w:pPr>
        <w:r w:rsidRPr="005772D9">
          <w:rPr>
            <w:rFonts w:ascii="Times New Roman" w:hAnsi="Times New Roman" w:cs="Times New Roman"/>
            <w:sz w:val="20"/>
            <w:szCs w:val="20"/>
          </w:rPr>
          <w:fldChar w:fldCharType="begin"/>
        </w:r>
        <w:r w:rsidRPr="005772D9">
          <w:rPr>
            <w:rFonts w:ascii="Times New Roman" w:hAnsi="Times New Roman" w:cs="Times New Roman"/>
            <w:sz w:val="20"/>
            <w:szCs w:val="20"/>
          </w:rPr>
          <w:instrText>PAGE   \* MERGEFORMAT</w:instrText>
        </w:r>
        <w:r w:rsidRPr="005772D9">
          <w:rPr>
            <w:rFonts w:ascii="Times New Roman" w:hAnsi="Times New Roman" w:cs="Times New Roman"/>
            <w:sz w:val="20"/>
            <w:szCs w:val="20"/>
          </w:rPr>
          <w:fldChar w:fldCharType="separate"/>
        </w:r>
        <w:r>
          <w:rPr>
            <w:rFonts w:ascii="Times New Roman" w:hAnsi="Times New Roman" w:cs="Times New Roman"/>
            <w:noProof/>
            <w:sz w:val="20"/>
            <w:szCs w:val="20"/>
          </w:rPr>
          <w:t>15</w:t>
        </w:r>
        <w:r w:rsidRPr="005772D9">
          <w:rPr>
            <w:rFonts w:ascii="Times New Roman" w:hAnsi="Times New Roman" w:cs="Times New Roman"/>
            <w:sz w:val="20"/>
            <w:szCs w:val="20"/>
          </w:rPr>
          <w:fldChar w:fldCharType="end"/>
        </w:r>
      </w:p>
    </w:sdtContent>
  </w:sdt>
  <w:p w14:paraId="6A51263F" w14:textId="77777777" w:rsidR="00F46920" w:rsidRPr="005772D9" w:rsidRDefault="00F46920">
    <w:pPr>
      <w:pStyle w:val="Kjene"/>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403760" w14:textId="77777777" w:rsidR="00491F59" w:rsidRDefault="00491F59" w:rsidP="00852988">
      <w:pPr>
        <w:spacing w:after="0" w:line="240" w:lineRule="auto"/>
      </w:pPr>
      <w:r>
        <w:separator/>
      </w:r>
    </w:p>
  </w:footnote>
  <w:footnote w:type="continuationSeparator" w:id="0">
    <w:p w14:paraId="609F68CD" w14:textId="77777777" w:rsidR="00491F59" w:rsidRDefault="00491F59" w:rsidP="00852988">
      <w:pPr>
        <w:spacing w:after="0" w:line="240" w:lineRule="auto"/>
      </w:pPr>
      <w:r>
        <w:continuationSeparator/>
      </w:r>
    </w:p>
  </w:footnote>
  <w:footnote w:id="1">
    <w:p w14:paraId="60FCC83A" w14:textId="77777777" w:rsidR="00923522" w:rsidRPr="002D7AC5" w:rsidRDefault="00923522" w:rsidP="00923522">
      <w:pPr>
        <w:pStyle w:val="Sarakstarindkopa"/>
        <w:spacing w:after="0" w:line="240" w:lineRule="auto"/>
        <w:ind w:left="0" w:right="42"/>
        <w:jc w:val="both"/>
        <w:rPr>
          <w:rFonts w:ascii="Arial" w:eastAsia="Times New Roman" w:hAnsi="Arial" w:cs="Arial"/>
          <w:sz w:val="16"/>
          <w:szCs w:val="16"/>
          <w:lang w:eastAsia="ar-SA"/>
        </w:rPr>
      </w:pPr>
      <w:r w:rsidRPr="002D7AC5">
        <w:rPr>
          <w:rStyle w:val="Vresatsauce"/>
          <w:rFonts w:ascii="Arial" w:hAnsi="Arial" w:cs="Arial"/>
          <w:sz w:val="16"/>
          <w:szCs w:val="16"/>
        </w:rPr>
        <w:footnoteRef/>
      </w:r>
      <w:r w:rsidRPr="002D7AC5">
        <w:rPr>
          <w:rFonts w:ascii="Arial" w:hAnsi="Arial" w:cs="Arial"/>
          <w:sz w:val="16"/>
          <w:szCs w:val="16"/>
        </w:rPr>
        <w:t xml:space="preserve"> </w:t>
      </w:r>
      <w:r w:rsidRPr="002D7AC5">
        <w:rPr>
          <w:rFonts w:ascii="Arial" w:eastAsia="Times New Roman" w:hAnsi="Arial" w:cs="Arial"/>
          <w:sz w:val="16"/>
          <w:szCs w:val="16"/>
          <w:lang w:eastAsia="ar-SA"/>
        </w:rPr>
        <w:t>Publisko iepirkumu likuma (turpmāk - PIL) izpratnē apakšuzņēmējs ir pretendenta nolīgta persona vai savukārt tās nolīgta persona, kura veic būvdarbus vai sniedz pakalpojumus iepirkuma līguma izpildei. Apakšuzņēmēja veicamo būvdarbu vai sniedzamo pakalpojumu kopējo vērtību noteic saskaņā ar PIL 63.panta trešo daļu.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Virsraksts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Virsraksts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pStyle w:val="Virsraksts51"/>
      <w:suff w:val="nothing"/>
      <w:lvlText w:val=""/>
      <w:lvlJc w:val="left"/>
      <w:pPr>
        <w:tabs>
          <w:tab w:val="num" w:pos="0"/>
        </w:tabs>
        <w:ind w:left="0" w:firstLine="0"/>
      </w:pPr>
    </w:lvl>
    <w:lvl w:ilvl="5">
      <w:start w:val="1"/>
      <w:numFmt w:val="none"/>
      <w:pStyle w:val="Virsraksts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3"/>
    <w:multiLevelType w:val="multilevel"/>
    <w:tmpl w:val="00000003"/>
    <w:name w:val="WW8Num3"/>
    <w:lvl w:ilvl="0">
      <w:start w:val="1"/>
      <w:numFmt w:val="bullet"/>
      <w:lvlText w:val=""/>
      <w:lvlJc w:val="left"/>
      <w:pPr>
        <w:tabs>
          <w:tab w:val="num" w:pos="360"/>
        </w:tabs>
        <w:ind w:left="0" w:firstLine="0"/>
      </w:pPr>
      <w:rPr>
        <w:rFonts w:ascii="Symbol" w:hAnsi="Symbol" w:cs="Times New Roman"/>
      </w:rPr>
    </w:lvl>
    <w:lvl w:ilvl="1">
      <w:start w:val="1"/>
      <w:numFmt w:val="decimal"/>
      <w:lvlText w:val="%1.%2."/>
      <w:lvlJc w:val="left"/>
      <w:pPr>
        <w:tabs>
          <w:tab w:val="num" w:pos="0"/>
        </w:tabs>
        <w:ind w:left="0" w:firstLine="0"/>
      </w:pPr>
    </w:lvl>
    <w:lvl w:ilvl="2">
      <w:start w:val="1"/>
      <w:numFmt w:val="decimal"/>
      <w:lvlText w:val="%1.%2.%3."/>
      <w:lvlJc w:val="left"/>
      <w:pPr>
        <w:tabs>
          <w:tab w:val="num" w:pos="0"/>
        </w:tabs>
        <w:ind w:left="0" w:firstLine="0"/>
      </w:p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2" w15:restartNumberingAfterBreak="0">
    <w:nsid w:val="00000004"/>
    <w:multiLevelType w:val="multilevel"/>
    <w:tmpl w:val="647EBF84"/>
    <w:name w:val="WW8Num4"/>
    <w:lvl w:ilvl="0">
      <w:start w:val="1"/>
      <w:numFmt w:val="decimal"/>
      <w:lvlText w:val="%1."/>
      <w:lvlJc w:val="left"/>
      <w:pPr>
        <w:tabs>
          <w:tab w:val="num" w:pos="0"/>
        </w:tabs>
        <w:ind w:left="0" w:firstLine="0"/>
      </w:pPr>
    </w:lvl>
    <w:lvl w:ilvl="1">
      <w:start w:val="1"/>
      <w:numFmt w:val="decimal"/>
      <w:lvlText w:val="%1.%2."/>
      <w:lvlJc w:val="left"/>
      <w:pPr>
        <w:tabs>
          <w:tab w:val="num" w:pos="0"/>
        </w:tabs>
        <w:ind w:left="0" w:firstLine="0"/>
      </w:pPr>
      <w:rPr>
        <w:b/>
        <w:i w:val="0"/>
        <w:iCs/>
        <w:strike w:val="0"/>
        <w:dstrike w:val="0"/>
        <w:color w:val="auto"/>
        <w:sz w:val="24"/>
        <w:szCs w:val="24"/>
      </w:rPr>
    </w:lvl>
    <w:lvl w:ilvl="2">
      <w:start w:val="1"/>
      <w:numFmt w:val="decimal"/>
      <w:lvlText w:val="%1.%2.%3."/>
      <w:lvlJc w:val="left"/>
      <w:pPr>
        <w:tabs>
          <w:tab w:val="num" w:pos="568"/>
        </w:tabs>
        <w:ind w:left="568" w:firstLine="0"/>
      </w:pPr>
      <w:rPr>
        <w:b w:val="0"/>
      </w:rPr>
    </w:lvl>
    <w:lvl w:ilvl="3">
      <w:start w:val="1"/>
      <w:numFmt w:val="decimal"/>
      <w:lvlText w:val="%1.%2.%3.%4."/>
      <w:lvlJc w:val="left"/>
      <w:pPr>
        <w:tabs>
          <w:tab w:val="num" w:pos="1702"/>
        </w:tabs>
        <w:ind w:left="1702" w:firstLine="0"/>
      </w:pPr>
      <w:rPr>
        <w:color w:val="auto"/>
      </w:r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3" w15:restartNumberingAfterBreak="0">
    <w:nsid w:val="00000006"/>
    <w:multiLevelType w:val="multilevel"/>
    <w:tmpl w:val="00000006"/>
    <w:name w:val="WW8Num6"/>
    <w:lvl w:ilvl="0">
      <w:start w:val="1"/>
      <w:numFmt w:val="decimal"/>
      <w:lvlText w:val="%1."/>
      <w:lvlJc w:val="left"/>
      <w:pPr>
        <w:tabs>
          <w:tab w:val="num" w:pos="1080"/>
        </w:tabs>
        <w:ind w:left="1080" w:hanging="360"/>
      </w:pPr>
    </w:lvl>
    <w:lvl w:ilvl="1">
      <w:start w:val="1"/>
      <w:numFmt w:val="decimal"/>
      <w:lvlText w:val="%1.%2."/>
      <w:lvlJc w:val="left"/>
      <w:pPr>
        <w:tabs>
          <w:tab w:val="num" w:pos="1110"/>
        </w:tabs>
        <w:ind w:left="1110" w:hanging="390"/>
      </w:pPr>
    </w:lvl>
    <w:lvl w:ilvl="2">
      <w:start w:val="1"/>
      <w:numFmt w:val="decimal"/>
      <w:lvlText w:val="%1.%2.%3."/>
      <w:lvlJc w:val="left"/>
      <w:pPr>
        <w:tabs>
          <w:tab w:val="num" w:pos="1440"/>
        </w:tabs>
        <w:ind w:left="1440" w:hanging="720"/>
      </w:pPr>
    </w:lvl>
    <w:lvl w:ilvl="3">
      <w:start w:val="1"/>
      <w:numFmt w:val="decimal"/>
      <w:lvlText w:val="%1.%2.%3.%4."/>
      <w:lvlJc w:val="left"/>
      <w:pPr>
        <w:tabs>
          <w:tab w:val="num" w:pos="1440"/>
        </w:tabs>
        <w:ind w:left="1440" w:hanging="720"/>
      </w:pPr>
    </w:lvl>
    <w:lvl w:ilvl="4">
      <w:start w:val="1"/>
      <w:numFmt w:val="decimal"/>
      <w:lvlText w:val="%1.%2.%3.%4.%5."/>
      <w:lvlJc w:val="left"/>
      <w:pPr>
        <w:tabs>
          <w:tab w:val="num" w:pos="1800"/>
        </w:tabs>
        <w:ind w:left="1800" w:hanging="1080"/>
      </w:pPr>
    </w:lvl>
    <w:lvl w:ilvl="5">
      <w:start w:val="1"/>
      <w:numFmt w:val="decimal"/>
      <w:lvlText w:val="%1.%2.%3.%4.%5.%6."/>
      <w:lvlJc w:val="left"/>
      <w:pPr>
        <w:tabs>
          <w:tab w:val="num" w:pos="1800"/>
        </w:tabs>
        <w:ind w:left="1800" w:hanging="1080"/>
      </w:pPr>
    </w:lvl>
    <w:lvl w:ilvl="6">
      <w:start w:val="1"/>
      <w:numFmt w:val="decimal"/>
      <w:lvlText w:val="%1.%2.%3.%4.%5.%6.%7."/>
      <w:lvlJc w:val="left"/>
      <w:pPr>
        <w:tabs>
          <w:tab w:val="num" w:pos="2160"/>
        </w:tabs>
        <w:ind w:left="2160" w:hanging="1440"/>
      </w:pPr>
    </w:lvl>
    <w:lvl w:ilvl="7">
      <w:start w:val="1"/>
      <w:numFmt w:val="decimal"/>
      <w:lvlText w:val="%1.%2.%3.%4.%5.%6.%7.%8."/>
      <w:lvlJc w:val="left"/>
      <w:pPr>
        <w:tabs>
          <w:tab w:val="num" w:pos="2160"/>
        </w:tabs>
        <w:ind w:left="2160" w:hanging="1440"/>
      </w:pPr>
    </w:lvl>
    <w:lvl w:ilvl="8">
      <w:start w:val="1"/>
      <w:numFmt w:val="decimal"/>
      <w:lvlText w:val="%1.%2.%3.%4.%5.%6.%7.%8.%9."/>
      <w:lvlJc w:val="left"/>
      <w:pPr>
        <w:tabs>
          <w:tab w:val="num" w:pos="2520"/>
        </w:tabs>
        <w:ind w:left="2520" w:hanging="1800"/>
      </w:pPr>
    </w:lvl>
  </w:abstractNum>
  <w:abstractNum w:abstractNumId="4" w15:restartNumberingAfterBreak="0">
    <w:nsid w:val="00000012"/>
    <w:multiLevelType w:val="multilevel"/>
    <w:tmpl w:val="00000012"/>
    <w:name w:val="WW8Num18"/>
    <w:lvl w:ilvl="0">
      <w:start w:val="4"/>
      <w:numFmt w:val="decimal"/>
      <w:lvlText w:val="%1."/>
      <w:lvlJc w:val="left"/>
      <w:pPr>
        <w:tabs>
          <w:tab w:val="num" w:pos="0"/>
        </w:tabs>
        <w:ind w:left="360" w:hanging="360"/>
      </w:pPr>
    </w:lvl>
    <w:lvl w:ilvl="1">
      <w:start w:val="1"/>
      <w:numFmt w:val="decimal"/>
      <w:lvlText w:val="%1.%2."/>
      <w:lvlJc w:val="left"/>
      <w:pPr>
        <w:tabs>
          <w:tab w:val="num" w:pos="0"/>
        </w:tabs>
        <w:ind w:left="1211" w:hanging="360"/>
      </w:pPr>
    </w:lvl>
    <w:lvl w:ilvl="2">
      <w:start w:val="1"/>
      <w:numFmt w:val="decimal"/>
      <w:lvlText w:val="%1.%2.%3."/>
      <w:lvlJc w:val="left"/>
      <w:pPr>
        <w:tabs>
          <w:tab w:val="num" w:pos="0"/>
        </w:tabs>
        <w:ind w:left="2422" w:hanging="720"/>
      </w:pPr>
    </w:lvl>
    <w:lvl w:ilvl="3">
      <w:start w:val="1"/>
      <w:numFmt w:val="decimal"/>
      <w:lvlText w:val="%1.%2.%3.%4."/>
      <w:lvlJc w:val="left"/>
      <w:pPr>
        <w:tabs>
          <w:tab w:val="num" w:pos="0"/>
        </w:tabs>
        <w:ind w:left="3273" w:hanging="720"/>
      </w:pPr>
    </w:lvl>
    <w:lvl w:ilvl="4">
      <w:start w:val="1"/>
      <w:numFmt w:val="decimal"/>
      <w:lvlText w:val="%1.%2.%3.%4.%5."/>
      <w:lvlJc w:val="left"/>
      <w:pPr>
        <w:tabs>
          <w:tab w:val="num" w:pos="0"/>
        </w:tabs>
        <w:ind w:left="4484" w:hanging="1080"/>
      </w:pPr>
    </w:lvl>
    <w:lvl w:ilvl="5">
      <w:start w:val="1"/>
      <w:numFmt w:val="decimal"/>
      <w:lvlText w:val="%1.%2.%3.%4.%5.%6."/>
      <w:lvlJc w:val="left"/>
      <w:pPr>
        <w:tabs>
          <w:tab w:val="num" w:pos="0"/>
        </w:tabs>
        <w:ind w:left="5335" w:hanging="1080"/>
      </w:pPr>
    </w:lvl>
    <w:lvl w:ilvl="6">
      <w:start w:val="1"/>
      <w:numFmt w:val="decimal"/>
      <w:lvlText w:val="%1.%2.%3.%4.%5.%6.%7."/>
      <w:lvlJc w:val="left"/>
      <w:pPr>
        <w:tabs>
          <w:tab w:val="num" w:pos="0"/>
        </w:tabs>
        <w:ind w:left="6546" w:hanging="1440"/>
      </w:pPr>
    </w:lvl>
    <w:lvl w:ilvl="7">
      <w:start w:val="1"/>
      <w:numFmt w:val="decimal"/>
      <w:lvlText w:val="%1.%2.%3.%4.%5.%6.%7.%8."/>
      <w:lvlJc w:val="left"/>
      <w:pPr>
        <w:tabs>
          <w:tab w:val="num" w:pos="0"/>
        </w:tabs>
        <w:ind w:left="7397" w:hanging="1440"/>
      </w:pPr>
    </w:lvl>
    <w:lvl w:ilvl="8">
      <w:start w:val="1"/>
      <w:numFmt w:val="decimal"/>
      <w:lvlText w:val="%1.%2.%3.%4.%5.%6.%7.%8.%9."/>
      <w:lvlJc w:val="left"/>
      <w:pPr>
        <w:tabs>
          <w:tab w:val="num" w:pos="0"/>
        </w:tabs>
        <w:ind w:left="8608" w:hanging="1800"/>
      </w:pPr>
    </w:lvl>
  </w:abstractNum>
  <w:abstractNum w:abstractNumId="5" w15:restartNumberingAfterBreak="0">
    <w:nsid w:val="1C3C61C0"/>
    <w:multiLevelType w:val="multilevel"/>
    <w:tmpl w:val="ED4C12A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39F1B23"/>
    <w:multiLevelType w:val="hybridMultilevel"/>
    <w:tmpl w:val="A4D2B3D8"/>
    <w:lvl w:ilvl="0" w:tplc="00000003">
      <w:start w:val="1"/>
      <w:numFmt w:val="bullet"/>
      <w:lvlText w:val="−"/>
      <w:lvlJc w:val="left"/>
      <w:pPr>
        <w:ind w:left="1080" w:hanging="360"/>
      </w:pPr>
      <w:rPr>
        <w:rFonts w:ascii="Times New Roman" w:hAnsi="Times New Roman" w:hint="default"/>
        <w:color w:val="000000"/>
        <w:sz w:val="24"/>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7" w15:restartNumberingAfterBreak="0">
    <w:nsid w:val="3E4A4FD8"/>
    <w:multiLevelType w:val="hybridMultilevel"/>
    <w:tmpl w:val="D384257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3E731401"/>
    <w:multiLevelType w:val="hybridMultilevel"/>
    <w:tmpl w:val="EAA8B298"/>
    <w:lvl w:ilvl="0" w:tplc="106C4FCA">
      <w:start w:val="1"/>
      <w:numFmt w:val="lowerLetter"/>
      <w:lvlText w:val="%1)"/>
      <w:lvlJc w:val="left"/>
      <w:pPr>
        <w:ind w:left="720" w:hanging="360"/>
      </w:pPr>
      <w:rPr>
        <w:b/>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9" w15:restartNumberingAfterBreak="0">
    <w:nsid w:val="434039CC"/>
    <w:multiLevelType w:val="multilevel"/>
    <w:tmpl w:val="0D862626"/>
    <w:lvl w:ilvl="0">
      <w:start w:val="2"/>
      <w:numFmt w:val="decimal"/>
      <w:lvlText w:val="%1."/>
      <w:lvlJc w:val="left"/>
      <w:pPr>
        <w:ind w:left="360" w:hanging="360"/>
      </w:pPr>
      <w:rPr>
        <w:rFonts w:eastAsiaTheme="minorHAnsi" w:hint="default"/>
        <w:b/>
      </w:rPr>
    </w:lvl>
    <w:lvl w:ilvl="1">
      <w:start w:val="1"/>
      <w:numFmt w:val="decimal"/>
      <w:lvlText w:val="%1.%2."/>
      <w:lvlJc w:val="left"/>
      <w:pPr>
        <w:ind w:left="360" w:hanging="360"/>
      </w:pPr>
      <w:rPr>
        <w:rFonts w:eastAsiaTheme="minorHAnsi" w:hint="default"/>
        <w:b w:val="0"/>
      </w:rPr>
    </w:lvl>
    <w:lvl w:ilvl="2">
      <w:start w:val="1"/>
      <w:numFmt w:val="decimal"/>
      <w:lvlText w:val="%1.%2.%3."/>
      <w:lvlJc w:val="left"/>
      <w:pPr>
        <w:ind w:left="720" w:hanging="720"/>
      </w:pPr>
      <w:rPr>
        <w:rFonts w:eastAsiaTheme="minorHAnsi" w:hint="default"/>
        <w:b w:val="0"/>
      </w:rPr>
    </w:lvl>
    <w:lvl w:ilvl="3">
      <w:start w:val="1"/>
      <w:numFmt w:val="decimal"/>
      <w:lvlText w:val="%1.%2.%3.%4."/>
      <w:lvlJc w:val="left"/>
      <w:pPr>
        <w:ind w:left="720" w:hanging="720"/>
      </w:pPr>
      <w:rPr>
        <w:rFonts w:eastAsiaTheme="minorHAnsi" w:hint="default"/>
        <w:b w:val="0"/>
      </w:rPr>
    </w:lvl>
    <w:lvl w:ilvl="4">
      <w:start w:val="1"/>
      <w:numFmt w:val="decimal"/>
      <w:lvlText w:val="%1.%2.%3.%4.%5."/>
      <w:lvlJc w:val="left"/>
      <w:pPr>
        <w:ind w:left="1080" w:hanging="1080"/>
      </w:pPr>
      <w:rPr>
        <w:rFonts w:eastAsiaTheme="minorHAnsi" w:hint="default"/>
        <w:b/>
      </w:rPr>
    </w:lvl>
    <w:lvl w:ilvl="5">
      <w:start w:val="1"/>
      <w:numFmt w:val="decimal"/>
      <w:lvlText w:val="%1.%2.%3.%4.%5.%6."/>
      <w:lvlJc w:val="left"/>
      <w:pPr>
        <w:ind w:left="1080" w:hanging="1080"/>
      </w:pPr>
      <w:rPr>
        <w:rFonts w:eastAsiaTheme="minorHAnsi" w:hint="default"/>
        <w:b/>
      </w:rPr>
    </w:lvl>
    <w:lvl w:ilvl="6">
      <w:start w:val="1"/>
      <w:numFmt w:val="decimal"/>
      <w:lvlText w:val="%1.%2.%3.%4.%5.%6.%7."/>
      <w:lvlJc w:val="left"/>
      <w:pPr>
        <w:ind w:left="1440" w:hanging="1440"/>
      </w:pPr>
      <w:rPr>
        <w:rFonts w:eastAsiaTheme="minorHAnsi" w:hint="default"/>
        <w:b/>
      </w:rPr>
    </w:lvl>
    <w:lvl w:ilvl="7">
      <w:start w:val="1"/>
      <w:numFmt w:val="decimal"/>
      <w:lvlText w:val="%1.%2.%3.%4.%5.%6.%7.%8."/>
      <w:lvlJc w:val="left"/>
      <w:pPr>
        <w:ind w:left="1440" w:hanging="1440"/>
      </w:pPr>
      <w:rPr>
        <w:rFonts w:eastAsiaTheme="minorHAnsi" w:hint="default"/>
        <w:b/>
      </w:rPr>
    </w:lvl>
    <w:lvl w:ilvl="8">
      <w:start w:val="1"/>
      <w:numFmt w:val="decimal"/>
      <w:lvlText w:val="%1.%2.%3.%4.%5.%6.%7.%8.%9."/>
      <w:lvlJc w:val="left"/>
      <w:pPr>
        <w:ind w:left="1800" w:hanging="1800"/>
      </w:pPr>
      <w:rPr>
        <w:rFonts w:eastAsiaTheme="minorHAnsi" w:hint="default"/>
        <w:b/>
      </w:rPr>
    </w:lvl>
  </w:abstractNum>
  <w:abstractNum w:abstractNumId="10" w15:restartNumberingAfterBreak="0">
    <w:nsid w:val="49E464B9"/>
    <w:multiLevelType w:val="hybridMultilevel"/>
    <w:tmpl w:val="8C38B1E4"/>
    <w:lvl w:ilvl="0" w:tplc="F88E18EC">
      <w:start w:val="2"/>
      <w:numFmt w:val="lowerLetter"/>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4F511AF6"/>
    <w:multiLevelType w:val="hybridMultilevel"/>
    <w:tmpl w:val="00540B1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51BA0255"/>
    <w:multiLevelType w:val="hybridMultilevel"/>
    <w:tmpl w:val="82EE4FFE"/>
    <w:lvl w:ilvl="0" w:tplc="E62A7568">
      <w:start w:val="1"/>
      <w:numFmt w:val="decimal"/>
      <w:lvlText w:val="%1."/>
      <w:lvlJc w:val="left"/>
      <w:pPr>
        <w:ind w:left="-208" w:hanging="360"/>
      </w:pPr>
      <w:rPr>
        <w:rFonts w:hint="default"/>
      </w:rPr>
    </w:lvl>
    <w:lvl w:ilvl="1" w:tplc="04260019" w:tentative="1">
      <w:start w:val="1"/>
      <w:numFmt w:val="lowerLetter"/>
      <w:lvlText w:val="%2."/>
      <w:lvlJc w:val="left"/>
      <w:pPr>
        <w:ind w:left="512" w:hanging="360"/>
      </w:pPr>
    </w:lvl>
    <w:lvl w:ilvl="2" w:tplc="0426001B" w:tentative="1">
      <w:start w:val="1"/>
      <w:numFmt w:val="lowerRoman"/>
      <w:lvlText w:val="%3."/>
      <w:lvlJc w:val="right"/>
      <w:pPr>
        <w:ind w:left="1232" w:hanging="180"/>
      </w:pPr>
    </w:lvl>
    <w:lvl w:ilvl="3" w:tplc="0426000F" w:tentative="1">
      <w:start w:val="1"/>
      <w:numFmt w:val="decimal"/>
      <w:lvlText w:val="%4."/>
      <w:lvlJc w:val="left"/>
      <w:pPr>
        <w:ind w:left="1952" w:hanging="360"/>
      </w:pPr>
    </w:lvl>
    <w:lvl w:ilvl="4" w:tplc="04260019" w:tentative="1">
      <w:start w:val="1"/>
      <w:numFmt w:val="lowerLetter"/>
      <w:lvlText w:val="%5."/>
      <w:lvlJc w:val="left"/>
      <w:pPr>
        <w:ind w:left="2672" w:hanging="360"/>
      </w:pPr>
    </w:lvl>
    <w:lvl w:ilvl="5" w:tplc="0426001B" w:tentative="1">
      <w:start w:val="1"/>
      <w:numFmt w:val="lowerRoman"/>
      <w:lvlText w:val="%6."/>
      <w:lvlJc w:val="right"/>
      <w:pPr>
        <w:ind w:left="3392" w:hanging="180"/>
      </w:pPr>
    </w:lvl>
    <w:lvl w:ilvl="6" w:tplc="0426000F" w:tentative="1">
      <w:start w:val="1"/>
      <w:numFmt w:val="decimal"/>
      <w:lvlText w:val="%7."/>
      <w:lvlJc w:val="left"/>
      <w:pPr>
        <w:ind w:left="4112" w:hanging="360"/>
      </w:pPr>
    </w:lvl>
    <w:lvl w:ilvl="7" w:tplc="04260019" w:tentative="1">
      <w:start w:val="1"/>
      <w:numFmt w:val="lowerLetter"/>
      <w:lvlText w:val="%8."/>
      <w:lvlJc w:val="left"/>
      <w:pPr>
        <w:ind w:left="4832" w:hanging="360"/>
      </w:pPr>
    </w:lvl>
    <w:lvl w:ilvl="8" w:tplc="0426001B" w:tentative="1">
      <w:start w:val="1"/>
      <w:numFmt w:val="lowerRoman"/>
      <w:lvlText w:val="%9."/>
      <w:lvlJc w:val="right"/>
      <w:pPr>
        <w:ind w:left="5552" w:hanging="180"/>
      </w:pPr>
    </w:lvl>
  </w:abstractNum>
  <w:abstractNum w:abstractNumId="13" w15:restartNumberingAfterBreak="0">
    <w:nsid w:val="54935E00"/>
    <w:multiLevelType w:val="hybridMultilevel"/>
    <w:tmpl w:val="BF3C06D8"/>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6501286A"/>
    <w:multiLevelType w:val="multilevel"/>
    <w:tmpl w:val="B9EAF22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69564CAA"/>
    <w:multiLevelType w:val="hybridMultilevel"/>
    <w:tmpl w:val="03042D8A"/>
    <w:lvl w:ilvl="0" w:tplc="92A2B922">
      <w:start w:val="3"/>
      <w:numFmt w:val="bullet"/>
      <w:lvlText w:val="-"/>
      <w:lvlJc w:val="left"/>
      <w:pPr>
        <w:ind w:left="720" w:hanging="360"/>
      </w:pPr>
      <w:rPr>
        <w:rFonts w:ascii="Arial" w:eastAsia="Times New Roman" w:hAnsi="Arial" w:cs="Arial" w:hint="default"/>
        <w:color w:val="000000"/>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6" w15:restartNumberingAfterBreak="0">
    <w:nsid w:val="6B561BD6"/>
    <w:multiLevelType w:val="multilevel"/>
    <w:tmpl w:val="1E54FBF0"/>
    <w:lvl w:ilvl="0">
      <w:start w:val="1"/>
      <w:numFmt w:val="decimal"/>
      <w:lvlText w:val="%1."/>
      <w:lvlJc w:val="left"/>
      <w:pPr>
        <w:ind w:left="660" w:hanging="660"/>
      </w:pPr>
      <w:rPr>
        <w:rFonts w:hint="default"/>
      </w:rPr>
    </w:lvl>
    <w:lvl w:ilvl="1">
      <w:start w:val="10"/>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762A6D8B"/>
    <w:multiLevelType w:val="hybridMultilevel"/>
    <w:tmpl w:val="C2302E46"/>
    <w:lvl w:ilvl="0" w:tplc="B3FE8406">
      <w:start w:val="2"/>
      <w:numFmt w:val="lowerLetter"/>
      <w:lvlText w:val="%1)"/>
      <w:lvlJc w:val="left"/>
      <w:pPr>
        <w:ind w:left="394" w:hanging="360"/>
      </w:pPr>
      <w:rPr>
        <w:rFonts w:hint="default"/>
      </w:rPr>
    </w:lvl>
    <w:lvl w:ilvl="1" w:tplc="04260019" w:tentative="1">
      <w:start w:val="1"/>
      <w:numFmt w:val="lowerLetter"/>
      <w:lvlText w:val="%2."/>
      <w:lvlJc w:val="left"/>
      <w:pPr>
        <w:ind w:left="1114" w:hanging="360"/>
      </w:pPr>
    </w:lvl>
    <w:lvl w:ilvl="2" w:tplc="0426001B" w:tentative="1">
      <w:start w:val="1"/>
      <w:numFmt w:val="lowerRoman"/>
      <w:lvlText w:val="%3."/>
      <w:lvlJc w:val="right"/>
      <w:pPr>
        <w:ind w:left="1834" w:hanging="180"/>
      </w:pPr>
    </w:lvl>
    <w:lvl w:ilvl="3" w:tplc="0426000F">
      <w:start w:val="1"/>
      <w:numFmt w:val="decimal"/>
      <w:lvlText w:val="%4."/>
      <w:lvlJc w:val="left"/>
      <w:pPr>
        <w:ind w:left="2554" w:hanging="360"/>
      </w:pPr>
    </w:lvl>
    <w:lvl w:ilvl="4" w:tplc="04260019" w:tentative="1">
      <w:start w:val="1"/>
      <w:numFmt w:val="lowerLetter"/>
      <w:lvlText w:val="%5."/>
      <w:lvlJc w:val="left"/>
      <w:pPr>
        <w:ind w:left="3274" w:hanging="360"/>
      </w:pPr>
    </w:lvl>
    <w:lvl w:ilvl="5" w:tplc="0426001B" w:tentative="1">
      <w:start w:val="1"/>
      <w:numFmt w:val="lowerRoman"/>
      <w:lvlText w:val="%6."/>
      <w:lvlJc w:val="right"/>
      <w:pPr>
        <w:ind w:left="3994" w:hanging="180"/>
      </w:pPr>
    </w:lvl>
    <w:lvl w:ilvl="6" w:tplc="0426000F" w:tentative="1">
      <w:start w:val="1"/>
      <w:numFmt w:val="decimal"/>
      <w:lvlText w:val="%7."/>
      <w:lvlJc w:val="left"/>
      <w:pPr>
        <w:ind w:left="4714" w:hanging="360"/>
      </w:pPr>
    </w:lvl>
    <w:lvl w:ilvl="7" w:tplc="04260019" w:tentative="1">
      <w:start w:val="1"/>
      <w:numFmt w:val="lowerLetter"/>
      <w:lvlText w:val="%8."/>
      <w:lvlJc w:val="left"/>
      <w:pPr>
        <w:ind w:left="5434" w:hanging="360"/>
      </w:pPr>
    </w:lvl>
    <w:lvl w:ilvl="8" w:tplc="0426001B" w:tentative="1">
      <w:start w:val="1"/>
      <w:numFmt w:val="lowerRoman"/>
      <w:lvlText w:val="%9."/>
      <w:lvlJc w:val="right"/>
      <w:pPr>
        <w:ind w:left="6154" w:hanging="180"/>
      </w:pPr>
    </w:lvl>
  </w:abstractNum>
  <w:abstractNum w:abstractNumId="18" w15:restartNumberingAfterBreak="0">
    <w:nsid w:val="79022377"/>
    <w:multiLevelType w:val="multilevel"/>
    <w:tmpl w:val="1C50788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7D1A1FD6"/>
    <w:multiLevelType w:val="hybridMultilevel"/>
    <w:tmpl w:val="F9409F8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7FBC1811"/>
    <w:multiLevelType w:val="hybridMultilevel"/>
    <w:tmpl w:val="C40C7B5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304244171">
    <w:abstractNumId w:val="0"/>
  </w:num>
  <w:num w:numId="2" w16cid:durableId="1575487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98157928">
    <w:abstractNumId w:val="5"/>
  </w:num>
  <w:num w:numId="4" w16cid:durableId="508494285">
    <w:abstractNumId w:val="6"/>
  </w:num>
  <w:num w:numId="5" w16cid:durableId="1951279222">
    <w:abstractNumId w:val="19"/>
  </w:num>
  <w:num w:numId="6" w16cid:durableId="2060320817">
    <w:abstractNumId w:val="17"/>
  </w:num>
  <w:num w:numId="7" w16cid:durableId="838471735">
    <w:abstractNumId w:val="7"/>
  </w:num>
  <w:num w:numId="8" w16cid:durableId="2120445768">
    <w:abstractNumId w:val="10"/>
  </w:num>
  <w:num w:numId="9" w16cid:durableId="805195058">
    <w:abstractNumId w:val="14"/>
  </w:num>
  <w:num w:numId="10" w16cid:durableId="2083598456">
    <w:abstractNumId w:val="2"/>
  </w:num>
  <w:num w:numId="11" w16cid:durableId="1109742168">
    <w:abstractNumId w:val="9"/>
  </w:num>
  <w:num w:numId="12" w16cid:durableId="2082098657">
    <w:abstractNumId w:val="20"/>
  </w:num>
  <w:num w:numId="13" w16cid:durableId="1304045126">
    <w:abstractNumId w:val="18"/>
  </w:num>
  <w:num w:numId="14" w16cid:durableId="1435056339">
    <w:abstractNumId w:val="11"/>
  </w:num>
  <w:num w:numId="15" w16cid:durableId="77607089">
    <w:abstractNumId w:val="16"/>
  </w:num>
  <w:num w:numId="16" w16cid:durableId="2048093097">
    <w:abstractNumId w:val="12"/>
  </w:num>
  <w:num w:numId="17" w16cid:durableId="42097461">
    <w:abstractNumId w:val="13"/>
  </w:num>
  <w:num w:numId="18" w16cid:durableId="926765969">
    <w:abstractNumId w:val="15"/>
    <w:lvlOverride w:ilvl="0"/>
    <w:lvlOverride w:ilvl="1"/>
    <w:lvlOverride w:ilvl="2"/>
    <w:lvlOverride w:ilvl="3"/>
    <w:lvlOverride w:ilvl="4"/>
    <w:lvlOverride w:ilvl="5"/>
    <w:lvlOverride w:ilvl="6"/>
    <w:lvlOverride w:ilvl="7"/>
    <w:lvlOverride w:ilv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35440"/>
    <w:rsid w:val="000046FC"/>
    <w:rsid w:val="00006F79"/>
    <w:rsid w:val="0001382E"/>
    <w:rsid w:val="00016D80"/>
    <w:rsid w:val="00017A55"/>
    <w:rsid w:val="000257D1"/>
    <w:rsid w:val="00025F9E"/>
    <w:rsid w:val="00027D06"/>
    <w:rsid w:val="000328F9"/>
    <w:rsid w:val="000408E3"/>
    <w:rsid w:val="0004453A"/>
    <w:rsid w:val="00057504"/>
    <w:rsid w:val="00057D8C"/>
    <w:rsid w:val="000601AA"/>
    <w:rsid w:val="00067674"/>
    <w:rsid w:val="000711CA"/>
    <w:rsid w:val="000834FF"/>
    <w:rsid w:val="00083A95"/>
    <w:rsid w:val="00087D7E"/>
    <w:rsid w:val="00090EFF"/>
    <w:rsid w:val="000926C7"/>
    <w:rsid w:val="00095C83"/>
    <w:rsid w:val="000A18D0"/>
    <w:rsid w:val="000A1CEA"/>
    <w:rsid w:val="000A3082"/>
    <w:rsid w:val="000A5CE7"/>
    <w:rsid w:val="000B2B9D"/>
    <w:rsid w:val="000B2D08"/>
    <w:rsid w:val="000B3841"/>
    <w:rsid w:val="000B502B"/>
    <w:rsid w:val="000B5B43"/>
    <w:rsid w:val="000C28A3"/>
    <w:rsid w:val="000D2812"/>
    <w:rsid w:val="000D5B0B"/>
    <w:rsid w:val="000D5B4D"/>
    <w:rsid w:val="000E2B16"/>
    <w:rsid w:val="000E4DD5"/>
    <w:rsid w:val="000F6236"/>
    <w:rsid w:val="000F79DF"/>
    <w:rsid w:val="001017BF"/>
    <w:rsid w:val="00101F82"/>
    <w:rsid w:val="001070BB"/>
    <w:rsid w:val="001109BD"/>
    <w:rsid w:val="00117C72"/>
    <w:rsid w:val="00120461"/>
    <w:rsid w:val="00124B62"/>
    <w:rsid w:val="00125868"/>
    <w:rsid w:val="0012708E"/>
    <w:rsid w:val="00131E9A"/>
    <w:rsid w:val="001335CC"/>
    <w:rsid w:val="00136892"/>
    <w:rsid w:val="00141B97"/>
    <w:rsid w:val="00154840"/>
    <w:rsid w:val="001548CE"/>
    <w:rsid w:val="00155CD6"/>
    <w:rsid w:val="001571EC"/>
    <w:rsid w:val="001636E2"/>
    <w:rsid w:val="001637C0"/>
    <w:rsid w:val="00167E6F"/>
    <w:rsid w:val="00170F08"/>
    <w:rsid w:val="00176CC1"/>
    <w:rsid w:val="00177B74"/>
    <w:rsid w:val="0018348B"/>
    <w:rsid w:val="00184141"/>
    <w:rsid w:val="001906DC"/>
    <w:rsid w:val="001965C4"/>
    <w:rsid w:val="001A3E64"/>
    <w:rsid w:val="001A6B94"/>
    <w:rsid w:val="001B5380"/>
    <w:rsid w:val="001B5CCC"/>
    <w:rsid w:val="001C1C7E"/>
    <w:rsid w:val="001C52C2"/>
    <w:rsid w:val="001D02F7"/>
    <w:rsid w:val="001D4126"/>
    <w:rsid w:val="001D7DE0"/>
    <w:rsid w:val="001E6EEC"/>
    <w:rsid w:val="001F635E"/>
    <w:rsid w:val="00201D43"/>
    <w:rsid w:val="00206DAF"/>
    <w:rsid w:val="00224B94"/>
    <w:rsid w:val="002328CF"/>
    <w:rsid w:val="00232EA8"/>
    <w:rsid w:val="00235440"/>
    <w:rsid w:val="00237CDE"/>
    <w:rsid w:val="00241006"/>
    <w:rsid w:val="002440C5"/>
    <w:rsid w:val="002518BB"/>
    <w:rsid w:val="00252B9C"/>
    <w:rsid w:val="00252BC6"/>
    <w:rsid w:val="00252E54"/>
    <w:rsid w:val="00253FD9"/>
    <w:rsid w:val="0025694E"/>
    <w:rsid w:val="00256F88"/>
    <w:rsid w:val="00263197"/>
    <w:rsid w:val="00273CC7"/>
    <w:rsid w:val="00281C64"/>
    <w:rsid w:val="00282E2D"/>
    <w:rsid w:val="00292BFC"/>
    <w:rsid w:val="00295C1E"/>
    <w:rsid w:val="00296FB3"/>
    <w:rsid w:val="002A0000"/>
    <w:rsid w:val="002A08F8"/>
    <w:rsid w:val="002A224F"/>
    <w:rsid w:val="002A2DB0"/>
    <w:rsid w:val="002A319A"/>
    <w:rsid w:val="002A4489"/>
    <w:rsid w:val="002A6457"/>
    <w:rsid w:val="002B326B"/>
    <w:rsid w:val="002B5A63"/>
    <w:rsid w:val="002B6E24"/>
    <w:rsid w:val="002C3C3D"/>
    <w:rsid w:val="002C472C"/>
    <w:rsid w:val="002C6DED"/>
    <w:rsid w:val="002C79B3"/>
    <w:rsid w:val="002D38A3"/>
    <w:rsid w:val="002D765B"/>
    <w:rsid w:val="002E11C8"/>
    <w:rsid w:val="002E1224"/>
    <w:rsid w:val="002E639A"/>
    <w:rsid w:val="002F0620"/>
    <w:rsid w:val="002F1879"/>
    <w:rsid w:val="002F1B5E"/>
    <w:rsid w:val="002F28F3"/>
    <w:rsid w:val="002F59DF"/>
    <w:rsid w:val="002F5E7B"/>
    <w:rsid w:val="00301476"/>
    <w:rsid w:val="0030294F"/>
    <w:rsid w:val="0030625B"/>
    <w:rsid w:val="003074D2"/>
    <w:rsid w:val="00310F59"/>
    <w:rsid w:val="00313AAB"/>
    <w:rsid w:val="003165F5"/>
    <w:rsid w:val="00320596"/>
    <w:rsid w:val="003226BC"/>
    <w:rsid w:val="003249AF"/>
    <w:rsid w:val="0032662E"/>
    <w:rsid w:val="0032766B"/>
    <w:rsid w:val="003277A1"/>
    <w:rsid w:val="003328D2"/>
    <w:rsid w:val="00334A6D"/>
    <w:rsid w:val="003438A3"/>
    <w:rsid w:val="003471D6"/>
    <w:rsid w:val="003546E8"/>
    <w:rsid w:val="0035640E"/>
    <w:rsid w:val="00360C09"/>
    <w:rsid w:val="00362FC5"/>
    <w:rsid w:val="003676DD"/>
    <w:rsid w:val="00371E75"/>
    <w:rsid w:val="0037459F"/>
    <w:rsid w:val="00375871"/>
    <w:rsid w:val="00376139"/>
    <w:rsid w:val="00377423"/>
    <w:rsid w:val="00381A2A"/>
    <w:rsid w:val="00386C6A"/>
    <w:rsid w:val="00392495"/>
    <w:rsid w:val="003A080F"/>
    <w:rsid w:val="003A6729"/>
    <w:rsid w:val="003A705A"/>
    <w:rsid w:val="003B425A"/>
    <w:rsid w:val="003B7675"/>
    <w:rsid w:val="003D11B1"/>
    <w:rsid w:val="003D6351"/>
    <w:rsid w:val="003F0546"/>
    <w:rsid w:val="003F28E7"/>
    <w:rsid w:val="003F2906"/>
    <w:rsid w:val="00404B8E"/>
    <w:rsid w:val="004105E1"/>
    <w:rsid w:val="0041282C"/>
    <w:rsid w:val="004133AA"/>
    <w:rsid w:val="0041426B"/>
    <w:rsid w:val="00414A70"/>
    <w:rsid w:val="00420107"/>
    <w:rsid w:val="00423D44"/>
    <w:rsid w:val="00424E68"/>
    <w:rsid w:val="004258D3"/>
    <w:rsid w:val="004266A6"/>
    <w:rsid w:val="004311B5"/>
    <w:rsid w:val="00433677"/>
    <w:rsid w:val="00433A48"/>
    <w:rsid w:val="00434691"/>
    <w:rsid w:val="004365AF"/>
    <w:rsid w:val="004371BE"/>
    <w:rsid w:val="004378F1"/>
    <w:rsid w:val="00437DA2"/>
    <w:rsid w:val="00442D14"/>
    <w:rsid w:val="00443079"/>
    <w:rsid w:val="004470FB"/>
    <w:rsid w:val="00450308"/>
    <w:rsid w:val="00456C20"/>
    <w:rsid w:val="0047346E"/>
    <w:rsid w:val="00477C07"/>
    <w:rsid w:val="00491F59"/>
    <w:rsid w:val="004A015B"/>
    <w:rsid w:val="004A5768"/>
    <w:rsid w:val="004A5E60"/>
    <w:rsid w:val="004C167C"/>
    <w:rsid w:val="004C1F9A"/>
    <w:rsid w:val="004C4A79"/>
    <w:rsid w:val="004C5CB7"/>
    <w:rsid w:val="004D3093"/>
    <w:rsid w:val="004D48D9"/>
    <w:rsid w:val="004D7356"/>
    <w:rsid w:val="004E3C06"/>
    <w:rsid w:val="004E51F7"/>
    <w:rsid w:val="004F0CA0"/>
    <w:rsid w:val="004F1F22"/>
    <w:rsid w:val="004F3F7E"/>
    <w:rsid w:val="004F42F9"/>
    <w:rsid w:val="004F6B2C"/>
    <w:rsid w:val="004F7AD1"/>
    <w:rsid w:val="0050048C"/>
    <w:rsid w:val="00501669"/>
    <w:rsid w:val="005023C0"/>
    <w:rsid w:val="00503F6A"/>
    <w:rsid w:val="005048E2"/>
    <w:rsid w:val="00512BA7"/>
    <w:rsid w:val="00520969"/>
    <w:rsid w:val="0052252F"/>
    <w:rsid w:val="00524375"/>
    <w:rsid w:val="00525DDE"/>
    <w:rsid w:val="0053636A"/>
    <w:rsid w:val="00536822"/>
    <w:rsid w:val="005469A0"/>
    <w:rsid w:val="00547CAB"/>
    <w:rsid w:val="005522F5"/>
    <w:rsid w:val="0055341F"/>
    <w:rsid w:val="00553D52"/>
    <w:rsid w:val="00560ADD"/>
    <w:rsid w:val="00561FF7"/>
    <w:rsid w:val="00570496"/>
    <w:rsid w:val="00571E9E"/>
    <w:rsid w:val="005772D9"/>
    <w:rsid w:val="00582DED"/>
    <w:rsid w:val="00582E9C"/>
    <w:rsid w:val="005859C3"/>
    <w:rsid w:val="005878E4"/>
    <w:rsid w:val="00590267"/>
    <w:rsid w:val="00591EC5"/>
    <w:rsid w:val="00592A9E"/>
    <w:rsid w:val="00593273"/>
    <w:rsid w:val="0059356A"/>
    <w:rsid w:val="00595021"/>
    <w:rsid w:val="0059695B"/>
    <w:rsid w:val="00597895"/>
    <w:rsid w:val="005A1694"/>
    <w:rsid w:val="005A25BF"/>
    <w:rsid w:val="005A6916"/>
    <w:rsid w:val="005B3626"/>
    <w:rsid w:val="005B5BB9"/>
    <w:rsid w:val="005B657B"/>
    <w:rsid w:val="005C294C"/>
    <w:rsid w:val="005C7A00"/>
    <w:rsid w:val="005D2E05"/>
    <w:rsid w:val="005D4624"/>
    <w:rsid w:val="005D68F8"/>
    <w:rsid w:val="005E294C"/>
    <w:rsid w:val="005E5BEC"/>
    <w:rsid w:val="005F2542"/>
    <w:rsid w:val="006018B4"/>
    <w:rsid w:val="00601CED"/>
    <w:rsid w:val="00602216"/>
    <w:rsid w:val="00605DB3"/>
    <w:rsid w:val="006139AF"/>
    <w:rsid w:val="00617C02"/>
    <w:rsid w:val="006229F7"/>
    <w:rsid w:val="00623C37"/>
    <w:rsid w:val="00624E4C"/>
    <w:rsid w:val="00626F84"/>
    <w:rsid w:val="00633136"/>
    <w:rsid w:val="0063680F"/>
    <w:rsid w:val="00637B83"/>
    <w:rsid w:val="00643FC7"/>
    <w:rsid w:val="00645928"/>
    <w:rsid w:val="00647646"/>
    <w:rsid w:val="006502CA"/>
    <w:rsid w:val="0065145B"/>
    <w:rsid w:val="0065241B"/>
    <w:rsid w:val="00652AA4"/>
    <w:rsid w:val="00652B66"/>
    <w:rsid w:val="006542DE"/>
    <w:rsid w:val="00661AAB"/>
    <w:rsid w:val="006625EE"/>
    <w:rsid w:val="00664E91"/>
    <w:rsid w:val="00672206"/>
    <w:rsid w:val="00675897"/>
    <w:rsid w:val="006759F4"/>
    <w:rsid w:val="006760DC"/>
    <w:rsid w:val="006844E3"/>
    <w:rsid w:val="0068615A"/>
    <w:rsid w:val="006908BC"/>
    <w:rsid w:val="00691E1B"/>
    <w:rsid w:val="00696412"/>
    <w:rsid w:val="006A19DC"/>
    <w:rsid w:val="006A7A88"/>
    <w:rsid w:val="006B0C62"/>
    <w:rsid w:val="006B6AC9"/>
    <w:rsid w:val="006B6FDA"/>
    <w:rsid w:val="006C044B"/>
    <w:rsid w:val="006C2735"/>
    <w:rsid w:val="006C2C50"/>
    <w:rsid w:val="006C408A"/>
    <w:rsid w:val="006C61F5"/>
    <w:rsid w:val="006D377F"/>
    <w:rsid w:val="006D3B9C"/>
    <w:rsid w:val="006D51A3"/>
    <w:rsid w:val="006D705C"/>
    <w:rsid w:val="006E436E"/>
    <w:rsid w:val="006E53EA"/>
    <w:rsid w:val="006E6C67"/>
    <w:rsid w:val="0070067C"/>
    <w:rsid w:val="007069A6"/>
    <w:rsid w:val="0071211A"/>
    <w:rsid w:val="00714249"/>
    <w:rsid w:val="00715B35"/>
    <w:rsid w:val="00716D33"/>
    <w:rsid w:val="00716FE8"/>
    <w:rsid w:val="007176A2"/>
    <w:rsid w:val="00722922"/>
    <w:rsid w:val="007241E2"/>
    <w:rsid w:val="00725166"/>
    <w:rsid w:val="007329A9"/>
    <w:rsid w:val="00737713"/>
    <w:rsid w:val="00745963"/>
    <w:rsid w:val="00745EB4"/>
    <w:rsid w:val="00747475"/>
    <w:rsid w:val="00753A42"/>
    <w:rsid w:val="00753ACB"/>
    <w:rsid w:val="007561DA"/>
    <w:rsid w:val="00757CF5"/>
    <w:rsid w:val="00760C2E"/>
    <w:rsid w:val="0076226C"/>
    <w:rsid w:val="00770C65"/>
    <w:rsid w:val="00772EFA"/>
    <w:rsid w:val="007742C9"/>
    <w:rsid w:val="007764AA"/>
    <w:rsid w:val="00777ACB"/>
    <w:rsid w:val="00784963"/>
    <w:rsid w:val="00793891"/>
    <w:rsid w:val="007A366E"/>
    <w:rsid w:val="007A51BD"/>
    <w:rsid w:val="007A5A42"/>
    <w:rsid w:val="007B1E99"/>
    <w:rsid w:val="007B3178"/>
    <w:rsid w:val="007B7679"/>
    <w:rsid w:val="007C1D03"/>
    <w:rsid w:val="007C28A6"/>
    <w:rsid w:val="007C44EA"/>
    <w:rsid w:val="007C44FD"/>
    <w:rsid w:val="007C5BB7"/>
    <w:rsid w:val="007D09E3"/>
    <w:rsid w:val="007D0B93"/>
    <w:rsid w:val="007D1004"/>
    <w:rsid w:val="007D2176"/>
    <w:rsid w:val="007D3E67"/>
    <w:rsid w:val="007D5293"/>
    <w:rsid w:val="007E0AD1"/>
    <w:rsid w:val="007E12C1"/>
    <w:rsid w:val="007E23E4"/>
    <w:rsid w:val="007E5F89"/>
    <w:rsid w:val="007F1857"/>
    <w:rsid w:val="007F3AB7"/>
    <w:rsid w:val="007F53D1"/>
    <w:rsid w:val="007F72D3"/>
    <w:rsid w:val="007F73DE"/>
    <w:rsid w:val="007F7C68"/>
    <w:rsid w:val="0080187E"/>
    <w:rsid w:val="00803E4E"/>
    <w:rsid w:val="00824729"/>
    <w:rsid w:val="008300C0"/>
    <w:rsid w:val="00832854"/>
    <w:rsid w:val="00833115"/>
    <w:rsid w:val="00841329"/>
    <w:rsid w:val="0084502F"/>
    <w:rsid w:val="00847F21"/>
    <w:rsid w:val="008522B5"/>
    <w:rsid w:val="00852988"/>
    <w:rsid w:val="0085708C"/>
    <w:rsid w:val="008578B9"/>
    <w:rsid w:val="00860109"/>
    <w:rsid w:val="00864DB4"/>
    <w:rsid w:val="00866CF0"/>
    <w:rsid w:val="00871172"/>
    <w:rsid w:val="00875AB9"/>
    <w:rsid w:val="00887C21"/>
    <w:rsid w:val="0089242C"/>
    <w:rsid w:val="008941EB"/>
    <w:rsid w:val="008A0D73"/>
    <w:rsid w:val="008A638C"/>
    <w:rsid w:val="008A66B0"/>
    <w:rsid w:val="008B1C9B"/>
    <w:rsid w:val="008C4AFF"/>
    <w:rsid w:val="008C53DA"/>
    <w:rsid w:val="008C5C1E"/>
    <w:rsid w:val="008D6664"/>
    <w:rsid w:val="008D67A3"/>
    <w:rsid w:val="008D6C44"/>
    <w:rsid w:val="008E1387"/>
    <w:rsid w:val="008E6425"/>
    <w:rsid w:val="008E7DA0"/>
    <w:rsid w:val="008F11CF"/>
    <w:rsid w:val="008F2012"/>
    <w:rsid w:val="008F32F9"/>
    <w:rsid w:val="008F4194"/>
    <w:rsid w:val="008F6212"/>
    <w:rsid w:val="008F64D3"/>
    <w:rsid w:val="008F7A7B"/>
    <w:rsid w:val="009012A0"/>
    <w:rsid w:val="00901822"/>
    <w:rsid w:val="009039F3"/>
    <w:rsid w:val="00906338"/>
    <w:rsid w:val="00907D2F"/>
    <w:rsid w:val="00910832"/>
    <w:rsid w:val="00917A26"/>
    <w:rsid w:val="00923522"/>
    <w:rsid w:val="00931E78"/>
    <w:rsid w:val="00937A8C"/>
    <w:rsid w:val="009410A0"/>
    <w:rsid w:val="00946803"/>
    <w:rsid w:val="00953478"/>
    <w:rsid w:val="00962955"/>
    <w:rsid w:val="00962F9A"/>
    <w:rsid w:val="00963A1D"/>
    <w:rsid w:val="00966BB4"/>
    <w:rsid w:val="00970F47"/>
    <w:rsid w:val="0097292C"/>
    <w:rsid w:val="00983865"/>
    <w:rsid w:val="00993E1E"/>
    <w:rsid w:val="009A2D71"/>
    <w:rsid w:val="009B7BD3"/>
    <w:rsid w:val="009C00CB"/>
    <w:rsid w:val="009C16CE"/>
    <w:rsid w:val="009D0859"/>
    <w:rsid w:val="009D11E1"/>
    <w:rsid w:val="009D5520"/>
    <w:rsid w:val="009F1199"/>
    <w:rsid w:val="009F296F"/>
    <w:rsid w:val="009F2F03"/>
    <w:rsid w:val="009F369E"/>
    <w:rsid w:val="009F57EA"/>
    <w:rsid w:val="009F77DE"/>
    <w:rsid w:val="00A01946"/>
    <w:rsid w:val="00A06EE0"/>
    <w:rsid w:val="00A10255"/>
    <w:rsid w:val="00A1088E"/>
    <w:rsid w:val="00A10B98"/>
    <w:rsid w:val="00A12323"/>
    <w:rsid w:val="00A1309F"/>
    <w:rsid w:val="00A13F67"/>
    <w:rsid w:val="00A1540E"/>
    <w:rsid w:val="00A17BC0"/>
    <w:rsid w:val="00A24B04"/>
    <w:rsid w:val="00A30A9A"/>
    <w:rsid w:val="00A31481"/>
    <w:rsid w:val="00A33660"/>
    <w:rsid w:val="00A35323"/>
    <w:rsid w:val="00A37001"/>
    <w:rsid w:val="00A43150"/>
    <w:rsid w:val="00A44472"/>
    <w:rsid w:val="00A45427"/>
    <w:rsid w:val="00A4607C"/>
    <w:rsid w:val="00A4663A"/>
    <w:rsid w:val="00A52AB0"/>
    <w:rsid w:val="00A53BA2"/>
    <w:rsid w:val="00A61BF1"/>
    <w:rsid w:val="00A6786E"/>
    <w:rsid w:val="00A73320"/>
    <w:rsid w:val="00A751D3"/>
    <w:rsid w:val="00A8019F"/>
    <w:rsid w:val="00A815C4"/>
    <w:rsid w:val="00A817C9"/>
    <w:rsid w:val="00A84CE4"/>
    <w:rsid w:val="00A85E8C"/>
    <w:rsid w:val="00A86D91"/>
    <w:rsid w:val="00A86EFB"/>
    <w:rsid w:val="00A9410D"/>
    <w:rsid w:val="00A97ABC"/>
    <w:rsid w:val="00AA0A5B"/>
    <w:rsid w:val="00AB1FEE"/>
    <w:rsid w:val="00AB659E"/>
    <w:rsid w:val="00AC0435"/>
    <w:rsid w:val="00AC0E30"/>
    <w:rsid w:val="00AC1C38"/>
    <w:rsid w:val="00AC3A82"/>
    <w:rsid w:val="00AD1D4B"/>
    <w:rsid w:val="00AE032E"/>
    <w:rsid w:val="00AE42C4"/>
    <w:rsid w:val="00AF47B8"/>
    <w:rsid w:val="00AF6A0F"/>
    <w:rsid w:val="00B055E4"/>
    <w:rsid w:val="00B06B3D"/>
    <w:rsid w:val="00B140CC"/>
    <w:rsid w:val="00B16DB1"/>
    <w:rsid w:val="00B21022"/>
    <w:rsid w:val="00B2526A"/>
    <w:rsid w:val="00B258E6"/>
    <w:rsid w:val="00B25B55"/>
    <w:rsid w:val="00B37ACB"/>
    <w:rsid w:val="00B414B2"/>
    <w:rsid w:val="00B43479"/>
    <w:rsid w:val="00B43876"/>
    <w:rsid w:val="00B45A33"/>
    <w:rsid w:val="00B461F6"/>
    <w:rsid w:val="00B46E6A"/>
    <w:rsid w:val="00B52502"/>
    <w:rsid w:val="00B52DA2"/>
    <w:rsid w:val="00B57E3F"/>
    <w:rsid w:val="00B60205"/>
    <w:rsid w:val="00B622E5"/>
    <w:rsid w:val="00B7075D"/>
    <w:rsid w:val="00B70CFB"/>
    <w:rsid w:val="00B72013"/>
    <w:rsid w:val="00B724E6"/>
    <w:rsid w:val="00B83659"/>
    <w:rsid w:val="00BA4AFC"/>
    <w:rsid w:val="00BA504F"/>
    <w:rsid w:val="00BB3648"/>
    <w:rsid w:val="00BB542A"/>
    <w:rsid w:val="00BB681C"/>
    <w:rsid w:val="00BB6843"/>
    <w:rsid w:val="00BB6A91"/>
    <w:rsid w:val="00BC003B"/>
    <w:rsid w:val="00BC2492"/>
    <w:rsid w:val="00BC281D"/>
    <w:rsid w:val="00BC51DB"/>
    <w:rsid w:val="00BC603C"/>
    <w:rsid w:val="00BC6826"/>
    <w:rsid w:val="00BD3E4F"/>
    <w:rsid w:val="00BD4856"/>
    <w:rsid w:val="00BD76ED"/>
    <w:rsid w:val="00BE53BD"/>
    <w:rsid w:val="00BE705D"/>
    <w:rsid w:val="00BE76E9"/>
    <w:rsid w:val="00BF3222"/>
    <w:rsid w:val="00BF7816"/>
    <w:rsid w:val="00BF7E7E"/>
    <w:rsid w:val="00C00800"/>
    <w:rsid w:val="00C044C3"/>
    <w:rsid w:val="00C06DDF"/>
    <w:rsid w:val="00C1092B"/>
    <w:rsid w:val="00C1224F"/>
    <w:rsid w:val="00C129B7"/>
    <w:rsid w:val="00C146D2"/>
    <w:rsid w:val="00C15C18"/>
    <w:rsid w:val="00C201FD"/>
    <w:rsid w:val="00C241C7"/>
    <w:rsid w:val="00C31297"/>
    <w:rsid w:val="00C33ACF"/>
    <w:rsid w:val="00C36DF3"/>
    <w:rsid w:val="00C5456E"/>
    <w:rsid w:val="00C56761"/>
    <w:rsid w:val="00C57B80"/>
    <w:rsid w:val="00C64FB3"/>
    <w:rsid w:val="00C731A4"/>
    <w:rsid w:val="00C73DC4"/>
    <w:rsid w:val="00C80714"/>
    <w:rsid w:val="00C845D1"/>
    <w:rsid w:val="00C90829"/>
    <w:rsid w:val="00C94514"/>
    <w:rsid w:val="00CA50AE"/>
    <w:rsid w:val="00CA54B8"/>
    <w:rsid w:val="00CA7657"/>
    <w:rsid w:val="00CB454B"/>
    <w:rsid w:val="00CB5AF5"/>
    <w:rsid w:val="00CB62BE"/>
    <w:rsid w:val="00CB7FDE"/>
    <w:rsid w:val="00CD0495"/>
    <w:rsid w:val="00CD4EC8"/>
    <w:rsid w:val="00CE69CD"/>
    <w:rsid w:val="00CF3CAC"/>
    <w:rsid w:val="00CF5A3F"/>
    <w:rsid w:val="00CF7A10"/>
    <w:rsid w:val="00D04F16"/>
    <w:rsid w:val="00D0648F"/>
    <w:rsid w:val="00D11D53"/>
    <w:rsid w:val="00D121F1"/>
    <w:rsid w:val="00D20EB0"/>
    <w:rsid w:val="00D23C3A"/>
    <w:rsid w:val="00D24678"/>
    <w:rsid w:val="00D26036"/>
    <w:rsid w:val="00D262B4"/>
    <w:rsid w:val="00D30499"/>
    <w:rsid w:val="00D43C27"/>
    <w:rsid w:val="00D44823"/>
    <w:rsid w:val="00D460A8"/>
    <w:rsid w:val="00D511E7"/>
    <w:rsid w:val="00D54B6C"/>
    <w:rsid w:val="00D60D16"/>
    <w:rsid w:val="00D62B65"/>
    <w:rsid w:val="00D65F24"/>
    <w:rsid w:val="00D672FE"/>
    <w:rsid w:val="00D71DFB"/>
    <w:rsid w:val="00D76909"/>
    <w:rsid w:val="00D81ED7"/>
    <w:rsid w:val="00D82C37"/>
    <w:rsid w:val="00D83210"/>
    <w:rsid w:val="00D87E6C"/>
    <w:rsid w:val="00D91945"/>
    <w:rsid w:val="00D94305"/>
    <w:rsid w:val="00DA1329"/>
    <w:rsid w:val="00DA1AB2"/>
    <w:rsid w:val="00DB1A5B"/>
    <w:rsid w:val="00DB3995"/>
    <w:rsid w:val="00DB6471"/>
    <w:rsid w:val="00DC383D"/>
    <w:rsid w:val="00DC45C9"/>
    <w:rsid w:val="00DC6575"/>
    <w:rsid w:val="00DC7F50"/>
    <w:rsid w:val="00DD2FE9"/>
    <w:rsid w:val="00DD4617"/>
    <w:rsid w:val="00DD75D1"/>
    <w:rsid w:val="00DE643C"/>
    <w:rsid w:val="00DF458C"/>
    <w:rsid w:val="00DF55DC"/>
    <w:rsid w:val="00E009C8"/>
    <w:rsid w:val="00E013B7"/>
    <w:rsid w:val="00E027F9"/>
    <w:rsid w:val="00E03C44"/>
    <w:rsid w:val="00E10F40"/>
    <w:rsid w:val="00E14CCF"/>
    <w:rsid w:val="00E202C6"/>
    <w:rsid w:val="00E2037F"/>
    <w:rsid w:val="00E20575"/>
    <w:rsid w:val="00E23910"/>
    <w:rsid w:val="00E25078"/>
    <w:rsid w:val="00E253E0"/>
    <w:rsid w:val="00E2633A"/>
    <w:rsid w:val="00E36DD4"/>
    <w:rsid w:val="00E44E13"/>
    <w:rsid w:val="00E45F56"/>
    <w:rsid w:val="00E5041E"/>
    <w:rsid w:val="00E50A40"/>
    <w:rsid w:val="00E53346"/>
    <w:rsid w:val="00E60192"/>
    <w:rsid w:val="00E6042D"/>
    <w:rsid w:val="00E614DA"/>
    <w:rsid w:val="00E61F88"/>
    <w:rsid w:val="00E61F90"/>
    <w:rsid w:val="00E645CC"/>
    <w:rsid w:val="00E702A5"/>
    <w:rsid w:val="00E70C36"/>
    <w:rsid w:val="00E717C2"/>
    <w:rsid w:val="00E76162"/>
    <w:rsid w:val="00E77E2D"/>
    <w:rsid w:val="00E826D5"/>
    <w:rsid w:val="00E834E5"/>
    <w:rsid w:val="00E92C5F"/>
    <w:rsid w:val="00E92DE0"/>
    <w:rsid w:val="00E93BF4"/>
    <w:rsid w:val="00E94D4E"/>
    <w:rsid w:val="00E9592C"/>
    <w:rsid w:val="00EA0AD7"/>
    <w:rsid w:val="00EA1CCE"/>
    <w:rsid w:val="00EA46F0"/>
    <w:rsid w:val="00EA62AA"/>
    <w:rsid w:val="00EB4B10"/>
    <w:rsid w:val="00EB5068"/>
    <w:rsid w:val="00EB6C41"/>
    <w:rsid w:val="00EC2305"/>
    <w:rsid w:val="00EC4053"/>
    <w:rsid w:val="00EC450A"/>
    <w:rsid w:val="00EC6B23"/>
    <w:rsid w:val="00EC7BEE"/>
    <w:rsid w:val="00ED7FBF"/>
    <w:rsid w:val="00EE3370"/>
    <w:rsid w:val="00EF03D2"/>
    <w:rsid w:val="00EF2B65"/>
    <w:rsid w:val="00EF661B"/>
    <w:rsid w:val="00EF76C5"/>
    <w:rsid w:val="00F02A4C"/>
    <w:rsid w:val="00F103D9"/>
    <w:rsid w:val="00F11EBE"/>
    <w:rsid w:val="00F13205"/>
    <w:rsid w:val="00F159B1"/>
    <w:rsid w:val="00F16EF2"/>
    <w:rsid w:val="00F31ED6"/>
    <w:rsid w:val="00F35332"/>
    <w:rsid w:val="00F35C3C"/>
    <w:rsid w:val="00F363D7"/>
    <w:rsid w:val="00F36FF5"/>
    <w:rsid w:val="00F4404E"/>
    <w:rsid w:val="00F46275"/>
    <w:rsid w:val="00F46920"/>
    <w:rsid w:val="00F5562A"/>
    <w:rsid w:val="00F62BCF"/>
    <w:rsid w:val="00F6616D"/>
    <w:rsid w:val="00F6724F"/>
    <w:rsid w:val="00F70E49"/>
    <w:rsid w:val="00F71CB7"/>
    <w:rsid w:val="00F766EF"/>
    <w:rsid w:val="00F8002B"/>
    <w:rsid w:val="00F8192A"/>
    <w:rsid w:val="00F85470"/>
    <w:rsid w:val="00F87782"/>
    <w:rsid w:val="00F9051B"/>
    <w:rsid w:val="00FA0E9A"/>
    <w:rsid w:val="00FA13F5"/>
    <w:rsid w:val="00FA2757"/>
    <w:rsid w:val="00FA3680"/>
    <w:rsid w:val="00FA3760"/>
    <w:rsid w:val="00FB363D"/>
    <w:rsid w:val="00FB71E7"/>
    <w:rsid w:val="00FC5E56"/>
    <w:rsid w:val="00FE1A5F"/>
    <w:rsid w:val="00FE5E8D"/>
    <w:rsid w:val="00FF131B"/>
    <w:rsid w:val="00FF431F"/>
    <w:rsid w:val="00FF7BE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AE5CE3"/>
  <w15:docId w15:val="{D38417C9-0E56-4804-8C91-784562118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qFormat/>
    <w:rsid w:val="00A35323"/>
    <w:pPr>
      <w:keepNext/>
      <w:numPr>
        <w:numId w:val="1"/>
      </w:numPr>
      <w:suppressAutoHyphens/>
      <w:spacing w:after="0" w:line="240" w:lineRule="auto"/>
      <w:ind w:left="1080"/>
      <w:outlineLvl w:val="0"/>
    </w:pPr>
    <w:rPr>
      <w:rFonts w:ascii="Times New Roman" w:eastAsia="Times New Roman" w:hAnsi="Times New Roman" w:cs="Times New Roman"/>
      <w:b/>
      <w:bCs/>
      <w:szCs w:val="24"/>
      <w:lang w:eastAsia="ar-SA"/>
    </w:rPr>
  </w:style>
  <w:style w:type="paragraph" w:styleId="Virsraksts3">
    <w:name w:val="heading 3"/>
    <w:basedOn w:val="Parasts"/>
    <w:next w:val="Parasts"/>
    <w:link w:val="Virsraksts3Rakstz"/>
    <w:qFormat/>
    <w:rsid w:val="00A35323"/>
    <w:pPr>
      <w:keepNext/>
      <w:numPr>
        <w:ilvl w:val="2"/>
        <w:numId w:val="1"/>
      </w:numPr>
      <w:suppressAutoHyphens/>
      <w:spacing w:before="240" w:after="60" w:line="240" w:lineRule="auto"/>
      <w:outlineLvl w:val="2"/>
    </w:pPr>
    <w:rPr>
      <w:rFonts w:ascii="Arial" w:eastAsia="Times New Roman" w:hAnsi="Arial" w:cs="Arial"/>
      <w:b/>
      <w:bCs/>
      <w:sz w:val="26"/>
      <w:szCs w:val="26"/>
      <w:lang w:eastAsia="ar-SA"/>
    </w:rPr>
  </w:style>
  <w:style w:type="paragraph" w:styleId="Virsraksts4">
    <w:name w:val="heading 4"/>
    <w:basedOn w:val="Parasts"/>
    <w:next w:val="Parasts"/>
    <w:link w:val="Virsraksts4Rakstz"/>
    <w:uiPriority w:val="9"/>
    <w:unhideWhenUsed/>
    <w:qFormat/>
    <w:rsid w:val="001070BB"/>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Virsraksts6">
    <w:name w:val="heading 6"/>
    <w:basedOn w:val="Parasts"/>
    <w:next w:val="Parasts"/>
    <w:link w:val="Virsraksts6Rakstz"/>
    <w:qFormat/>
    <w:rsid w:val="00A35323"/>
    <w:pPr>
      <w:numPr>
        <w:ilvl w:val="5"/>
        <w:numId w:val="1"/>
      </w:numPr>
      <w:suppressAutoHyphens/>
      <w:spacing w:before="240" w:after="60" w:line="240" w:lineRule="auto"/>
      <w:outlineLvl w:val="5"/>
    </w:pPr>
    <w:rPr>
      <w:rFonts w:ascii="Times New Roman" w:eastAsia="Times New Roman" w:hAnsi="Times New Roman" w:cs="Times New Roman"/>
      <w:b/>
      <w:bCs/>
      <w:lang w:eastAsia="ar-SA"/>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8529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link w:val="BezatstarpmRakstz"/>
    <w:uiPriority w:val="1"/>
    <w:qFormat/>
    <w:rsid w:val="00852988"/>
    <w:pPr>
      <w:suppressAutoHyphens/>
      <w:spacing w:after="0" w:line="240" w:lineRule="auto"/>
    </w:pPr>
    <w:rPr>
      <w:rFonts w:ascii="Times New Roman" w:eastAsia="Times New Roman" w:hAnsi="Times New Roman" w:cs="Times New Roman"/>
      <w:sz w:val="24"/>
      <w:szCs w:val="24"/>
      <w:lang w:eastAsia="ar-SA"/>
    </w:rPr>
  </w:style>
  <w:style w:type="character" w:customStyle="1" w:styleId="emailstyle19">
    <w:name w:val="emailstyle19"/>
    <w:rsid w:val="00852988"/>
    <w:rPr>
      <w:rFonts w:ascii="Arial" w:hAnsi="Arial" w:cs="Arial"/>
      <w:color w:val="993366"/>
      <w:sz w:val="20"/>
    </w:rPr>
  </w:style>
  <w:style w:type="paragraph" w:styleId="Nosaukums">
    <w:name w:val="Title"/>
    <w:basedOn w:val="Parasts"/>
    <w:next w:val="Apakvirsraksts"/>
    <w:link w:val="NosaukumsRakstz"/>
    <w:qFormat/>
    <w:rsid w:val="00852988"/>
    <w:pPr>
      <w:suppressAutoHyphens/>
      <w:spacing w:after="0" w:line="240" w:lineRule="auto"/>
      <w:jc w:val="center"/>
    </w:pPr>
    <w:rPr>
      <w:rFonts w:ascii="Times New Roman" w:eastAsia="Times New Roman" w:hAnsi="Times New Roman" w:cs="Times New Roman"/>
      <w:b/>
      <w:sz w:val="32"/>
      <w:szCs w:val="20"/>
      <w:u w:val="single"/>
      <w:lang w:eastAsia="ar-SA"/>
    </w:rPr>
  </w:style>
  <w:style w:type="character" w:customStyle="1" w:styleId="NosaukumsRakstz">
    <w:name w:val="Nosaukums Rakstz."/>
    <w:basedOn w:val="Noklusjumarindkopasfonts"/>
    <w:link w:val="Nosaukums"/>
    <w:rsid w:val="00852988"/>
    <w:rPr>
      <w:rFonts w:ascii="Times New Roman" w:eastAsia="Times New Roman" w:hAnsi="Times New Roman" w:cs="Times New Roman"/>
      <w:b/>
      <w:sz w:val="32"/>
      <w:szCs w:val="20"/>
      <w:u w:val="single"/>
      <w:lang w:eastAsia="ar-SA"/>
    </w:rPr>
  </w:style>
  <w:style w:type="paragraph" w:styleId="Apakvirsraksts">
    <w:name w:val="Subtitle"/>
    <w:basedOn w:val="Parasts"/>
    <w:next w:val="Parasts"/>
    <w:link w:val="ApakvirsrakstsRakstz"/>
    <w:qFormat/>
    <w:rsid w:val="00852988"/>
    <w:pPr>
      <w:numPr>
        <w:ilvl w:val="1"/>
      </w:numPr>
    </w:pPr>
    <w:rPr>
      <w:rFonts w:eastAsiaTheme="minorEastAsia"/>
      <w:color w:val="5A5A5A" w:themeColor="text1" w:themeTint="A5"/>
      <w:spacing w:val="15"/>
    </w:rPr>
  </w:style>
  <w:style w:type="character" w:customStyle="1" w:styleId="ApakvirsrakstsRakstz">
    <w:name w:val="Apakšvirsraksts Rakstz."/>
    <w:basedOn w:val="Noklusjumarindkopasfonts"/>
    <w:link w:val="Apakvirsraksts"/>
    <w:rsid w:val="00852988"/>
    <w:rPr>
      <w:rFonts w:eastAsiaTheme="minorEastAsia"/>
      <w:color w:val="5A5A5A" w:themeColor="text1" w:themeTint="A5"/>
      <w:spacing w:val="15"/>
    </w:rPr>
  </w:style>
  <w:style w:type="paragraph" w:styleId="Pamatteksts">
    <w:name w:val="Body Text"/>
    <w:aliases w:val="Body Text1"/>
    <w:basedOn w:val="Parasts"/>
    <w:link w:val="PamattekstsRakstz"/>
    <w:uiPriority w:val="99"/>
    <w:rsid w:val="00852988"/>
    <w:pPr>
      <w:suppressAutoHyphens/>
      <w:spacing w:after="0" w:line="240" w:lineRule="auto"/>
      <w:jc w:val="center"/>
    </w:pPr>
    <w:rPr>
      <w:rFonts w:ascii="Times New Roman" w:eastAsia="Times New Roman" w:hAnsi="Times New Roman" w:cs="Times New Roman"/>
      <w:sz w:val="20"/>
      <w:szCs w:val="20"/>
      <w:lang w:eastAsia="ar-SA"/>
    </w:rPr>
  </w:style>
  <w:style w:type="character" w:customStyle="1" w:styleId="PamattekstsRakstz">
    <w:name w:val="Pamatteksts Rakstz."/>
    <w:aliases w:val="Body Text1 Rakstz."/>
    <w:basedOn w:val="Noklusjumarindkopasfonts"/>
    <w:link w:val="Pamatteksts"/>
    <w:uiPriority w:val="99"/>
    <w:rsid w:val="00852988"/>
    <w:rPr>
      <w:rFonts w:ascii="Times New Roman" w:eastAsia="Times New Roman" w:hAnsi="Times New Roman" w:cs="Times New Roman"/>
      <w:sz w:val="20"/>
      <w:szCs w:val="20"/>
      <w:lang w:eastAsia="ar-SA"/>
    </w:rPr>
  </w:style>
  <w:style w:type="paragraph" w:styleId="Vresteksts">
    <w:name w:val="footnote text"/>
    <w:basedOn w:val="Parasts"/>
    <w:link w:val="VrestekstsRakstz"/>
    <w:unhideWhenUsed/>
    <w:rsid w:val="00852988"/>
    <w:pPr>
      <w:suppressAutoHyphens/>
      <w:spacing w:after="0" w:line="240" w:lineRule="auto"/>
    </w:pPr>
    <w:rPr>
      <w:rFonts w:ascii="Times New Roman" w:eastAsia="Times New Roman" w:hAnsi="Times New Roman" w:cs="Times New Roman"/>
      <w:sz w:val="20"/>
      <w:szCs w:val="20"/>
      <w:lang w:eastAsia="ar-SA"/>
    </w:rPr>
  </w:style>
  <w:style w:type="character" w:customStyle="1" w:styleId="VrestekstsRakstz">
    <w:name w:val="Vēres teksts Rakstz."/>
    <w:basedOn w:val="Noklusjumarindkopasfonts"/>
    <w:link w:val="Vresteksts"/>
    <w:rsid w:val="00852988"/>
    <w:rPr>
      <w:rFonts w:ascii="Times New Roman" w:eastAsia="Times New Roman" w:hAnsi="Times New Roman" w:cs="Times New Roman"/>
      <w:sz w:val="20"/>
      <w:szCs w:val="20"/>
      <w:lang w:eastAsia="ar-SA"/>
    </w:rPr>
  </w:style>
  <w:style w:type="character" w:styleId="Vresatsauce">
    <w:name w:val="footnote reference"/>
    <w:aliases w:val="Footnote symbol"/>
    <w:uiPriority w:val="99"/>
    <w:unhideWhenUsed/>
    <w:rsid w:val="00852988"/>
    <w:rPr>
      <w:vertAlign w:val="superscript"/>
    </w:rPr>
  </w:style>
  <w:style w:type="character" w:styleId="Hipersaite">
    <w:name w:val="Hyperlink"/>
    <w:rsid w:val="00852988"/>
    <w:rPr>
      <w:color w:val="0000FF"/>
      <w:u w:val="single"/>
    </w:rPr>
  </w:style>
  <w:style w:type="table" w:customStyle="1" w:styleId="Reatabulagaia1">
    <w:name w:val="Režģa tabula gaiša1"/>
    <w:basedOn w:val="Parastatabula"/>
    <w:uiPriority w:val="40"/>
    <w:rsid w:val="0085298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Sarakstarindkopa">
    <w:name w:val="List Paragraph"/>
    <w:aliases w:val="Saistīto dokumentu saraksts,Syle 1,Strip,H&amp;P List Paragraph,Normal bullet 2,Bullet list,2,Colorful List - Accent 12,PPS_Bullet,Virsraksti,Numurets,Colorful List - Accent 11,Numbered Para 1,Dot pt,List Paragraph Char Char Char,Bullet EY"/>
    <w:basedOn w:val="Parasts"/>
    <w:link w:val="SarakstarindkopaRakstz"/>
    <w:uiPriority w:val="34"/>
    <w:qFormat/>
    <w:rsid w:val="00852988"/>
    <w:pPr>
      <w:ind w:left="720"/>
      <w:contextualSpacing/>
    </w:pPr>
  </w:style>
  <w:style w:type="character" w:customStyle="1" w:styleId="Virsraksts1Rakstz">
    <w:name w:val="Virsraksts 1 Rakstz."/>
    <w:basedOn w:val="Noklusjumarindkopasfonts"/>
    <w:link w:val="Virsraksts1"/>
    <w:rsid w:val="00A35323"/>
    <w:rPr>
      <w:rFonts w:ascii="Times New Roman" w:eastAsia="Times New Roman" w:hAnsi="Times New Roman" w:cs="Times New Roman"/>
      <w:b/>
      <w:bCs/>
      <w:szCs w:val="24"/>
      <w:lang w:eastAsia="ar-SA"/>
    </w:rPr>
  </w:style>
  <w:style w:type="character" w:customStyle="1" w:styleId="Virsraksts3Rakstz">
    <w:name w:val="Virsraksts 3 Rakstz."/>
    <w:basedOn w:val="Noklusjumarindkopasfonts"/>
    <w:link w:val="Virsraksts3"/>
    <w:rsid w:val="00A35323"/>
    <w:rPr>
      <w:rFonts w:ascii="Arial" w:eastAsia="Times New Roman" w:hAnsi="Arial" w:cs="Arial"/>
      <w:b/>
      <w:bCs/>
      <w:sz w:val="26"/>
      <w:szCs w:val="26"/>
      <w:lang w:eastAsia="ar-SA"/>
    </w:rPr>
  </w:style>
  <w:style w:type="character" w:customStyle="1" w:styleId="Virsraksts6Rakstz">
    <w:name w:val="Virsraksts 6 Rakstz."/>
    <w:basedOn w:val="Noklusjumarindkopasfonts"/>
    <w:link w:val="Virsraksts6"/>
    <w:rsid w:val="00A35323"/>
    <w:rPr>
      <w:rFonts w:ascii="Times New Roman" w:eastAsia="Times New Roman" w:hAnsi="Times New Roman" w:cs="Times New Roman"/>
      <w:b/>
      <w:bCs/>
      <w:lang w:eastAsia="ar-SA"/>
    </w:rPr>
  </w:style>
  <w:style w:type="paragraph" w:customStyle="1" w:styleId="Virsraksts51">
    <w:name w:val="Virsraksts 51"/>
    <w:basedOn w:val="Parasts"/>
    <w:next w:val="Parasts"/>
    <w:rsid w:val="00A35323"/>
    <w:pPr>
      <w:keepNext/>
      <w:numPr>
        <w:ilvl w:val="4"/>
        <w:numId w:val="1"/>
      </w:numPr>
      <w:suppressAutoHyphens/>
      <w:spacing w:after="0" w:line="240" w:lineRule="auto"/>
      <w:jc w:val="center"/>
      <w:outlineLvl w:val="4"/>
    </w:pPr>
    <w:rPr>
      <w:rFonts w:ascii="Times New Roman" w:eastAsia="Times New Roman" w:hAnsi="Times New Roman" w:cs="Times New Roman"/>
      <w:b/>
      <w:bCs/>
      <w:i/>
      <w:iCs/>
      <w:lang w:eastAsia="ar-SA"/>
    </w:rPr>
  </w:style>
  <w:style w:type="paragraph" w:styleId="Galvene">
    <w:name w:val="header"/>
    <w:basedOn w:val="Parasts"/>
    <w:link w:val="GalveneRakstz"/>
    <w:uiPriority w:val="99"/>
    <w:rsid w:val="0030294F"/>
    <w:pPr>
      <w:tabs>
        <w:tab w:val="center" w:pos="4153"/>
        <w:tab w:val="right" w:pos="8306"/>
      </w:tabs>
      <w:suppressAutoHyphens/>
      <w:spacing w:after="0" w:line="240" w:lineRule="auto"/>
    </w:pPr>
    <w:rPr>
      <w:rFonts w:ascii="Times New Roman" w:eastAsia="Times New Roman" w:hAnsi="Times New Roman" w:cs="Times New Roman"/>
      <w:sz w:val="24"/>
      <w:szCs w:val="20"/>
      <w:lang w:eastAsia="ar-SA"/>
    </w:rPr>
  </w:style>
  <w:style w:type="character" w:customStyle="1" w:styleId="GalveneRakstz">
    <w:name w:val="Galvene Rakstz."/>
    <w:basedOn w:val="Noklusjumarindkopasfonts"/>
    <w:link w:val="Galvene"/>
    <w:uiPriority w:val="99"/>
    <w:rsid w:val="0030294F"/>
    <w:rPr>
      <w:rFonts w:ascii="Times New Roman" w:eastAsia="Times New Roman" w:hAnsi="Times New Roman" w:cs="Times New Roman"/>
      <w:sz w:val="24"/>
      <w:szCs w:val="20"/>
      <w:lang w:eastAsia="ar-SA"/>
    </w:rPr>
  </w:style>
  <w:style w:type="character" w:customStyle="1" w:styleId="WW8Num51z1">
    <w:name w:val="WW8Num51z1"/>
    <w:rsid w:val="007C5BB7"/>
    <w:rPr>
      <w:rFonts w:ascii="Times New Roman" w:eastAsia="Times New Roman" w:hAnsi="Times New Roman" w:cs="Times New Roman"/>
      <w:sz w:val="22"/>
      <w:szCs w:val="22"/>
    </w:rPr>
  </w:style>
  <w:style w:type="paragraph" w:styleId="Kjene">
    <w:name w:val="footer"/>
    <w:basedOn w:val="Parasts"/>
    <w:link w:val="KjeneRakstz"/>
    <w:uiPriority w:val="99"/>
    <w:unhideWhenUsed/>
    <w:rsid w:val="00025F9E"/>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025F9E"/>
  </w:style>
  <w:style w:type="paragraph" w:styleId="Balonteksts">
    <w:name w:val="Balloon Text"/>
    <w:basedOn w:val="Parasts"/>
    <w:link w:val="BalontekstsRakstz"/>
    <w:uiPriority w:val="99"/>
    <w:semiHidden/>
    <w:unhideWhenUsed/>
    <w:rsid w:val="002E11C8"/>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2E11C8"/>
    <w:rPr>
      <w:rFonts w:ascii="Segoe UI" w:hAnsi="Segoe UI" w:cs="Segoe UI"/>
      <w:sz w:val="18"/>
      <w:szCs w:val="18"/>
    </w:rPr>
  </w:style>
  <w:style w:type="character" w:customStyle="1" w:styleId="apple-converted-space">
    <w:name w:val="apple-converted-space"/>
    <w:basedOn w:val="Noklusjumarindkopasfonts"/>
    <w:rsid w:val="005772D9"/>
  </w:style>
  <w:style w:type="character" w:styleId="Izclums">
    <w:name w:val="Emphasis"/>
    <w:basedOn w:val="Noklusjumarindkopasfonts"/>
    <w:uiPriority w:val="20"/>
    <w:qFormat/>
    <w:rsid w:val="005772D9"/>
    <w:rPr>
      <w:i/>
      <w:iCs/>
    </w:rPr>
  </w:style>
  <w:style w:type="character" w:customStyle="1" w:styleId="Virsraksts4Rakstz">
    <w:name w:val="Virsraksts 4 Rakstz."/>
    <w:basedOn w:val="Noklusjumarindkopasfonts"/>
    <w:link w:val="Virsraksts4"/>
    <w:uiPriority w:val="9"/>
    <w:rsid w:val="001070BB"/>
    <w:rPr>
      <w:rFonts w:asciiTheme="majorHAnsi" w:eastAsiaTheme="majorEastAsia" w:hAnsiTheme="majorHAnsi" w:cstheme="majorBidi"/>
      <w:i/>
      <w:iCs/>
      <w:color w:val="2F5496" w:themeColor="accent1" w:themeShade="BF"/>
    </w:rPr>
  </w:style>
  <w:style w:type="paragraph" w:styleId="Pamattekstaatkpe2">
    <w:name w:val="Body Text Indent 2"/>
    <w:basedOn w:val="Parasts"/>
    <w:link w:val="Pamattekstaatkpe2Rakstz"/>
    <w:uiPriority w:val="99"/>
    <w:semiHidden/>
    <w:unhideWhenUsed/>
    <w:rsid w:val="001070BB"/>
    <w:pPr>
      <w:spacing w:after="120" w:line="480" w:lineRule="auto"/>
      <w:ind w:left="283"/>
    </w:pPr>
  </w:style>
  <w:style w:type="character" w:customStyle="1" w:styleId="Pamattekstaatkpe2Rakstz">
    <w:name w:val="Pamatteksta atkāpe 2 Rakstz."/>
    <w:basedOn w:val="Noklusjumarindkopasfonts"/>
    <w:link w:val="Pamattekstaatkpe2"/>
    <w:uiPriority w:val="99"/>
    <w:semiHidden/>
    <w:rsid w:val="001070BB"/>
  </w:style>
  <w:style w:type="character" w:styleId="Komentraatsauce">
    <w:name w:val="annotation reference"/>
    <w:basedOn w:val="Noklusjumarindkopasfonts"/>
    <w:uiPriority w:val="99"/>
    <w:semiHidden/>
    <w:unhideWhenUsed/>
    <w:rsid w:val="00E202C6"/>
    <w:rPr>
      <w:sz w:val="16"/>
      <w:szCs w:val="16"/>
    </w:rPr>
  </w:style>
  <w:style w:type="paragraph" w:styleId="Komentrateksts">
    <w:name w:val="annotation text"/>
    <w:basedOn w:val="Parasts"/>
    <w:link w:val="KomentratekstsRakstz"/>
    <w:uiPriority w:val="99"/>
    <w:semiHidden/>
    <w:unhideWhenUsed/>
    <w:rsid w:val="00E202C6"/>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E202C6"/>
    <w:rPr>
      <w:sz w:val="20"/>
      <w:szCs w:val="20"/>
    </w:rPr>
  </w:style>
  <w:style w:type="paragraph" w:styleId="Komentratma">
    <w:name w:val="annotation subject"/>
    <w:basedOn w:val="Komentrateksts"/>
    <w:next w:val="Komentrateksts"/>
    <w:link w:val="KomentratmaRakstz"/>
    <w:uiPriority w:val="99"/>
    <w:semiHidden/>
    <w:unhideWhenUsed/>
    <w:rsid w:val="00E202C6"/>
    <w:rPr>
      <w:b/>
      <w:bCs/>
    </w:rPr>
  </w:style>
  <w:style w:type="character" w:customStyle="1" w:styleId="KomentratmaRakstz">
    <w:name w:val="Komentāra tēma Rakstz."/>
    <w:basedOn w:val="KomentratekstsRakstz"/>
    <w:link w:val="Komentratma"/>
    <w:uiPriority w:val="99"/>
    <w:semiHidden/>
    <w:rsid w:val="00E202C6"/>
    <w:rPr>
      <w:b/>
      <w:bCs/>
      <w:sz w:val="20"/>
      <w:szCs w:val="20"/>
    </w:rPr>
  </w:style>
  <w:style w:type="paragraph" w:styleId="Pamattekstaatkpe3">
    <w:name w:val="Body Text Indent 3"/>
    <w:basedOn w:val="Parasts"/>
    <w:link w:val="Pamattekstaatkpe3Rakstz"/>
    <w:uiPriority w:val="99"/>
    <w:semiHidden/>
    <w:unhideWhenUsed/>
    <w:rsid w:val="007742C9"/>
    <w:pPr>
      <w:suppressAutoHyphens/>
      <w:spacing w:after="120" w:line="240" w:lineRule="auto"/>
      <w:ind w:left="283"/>
    </w:pPr>
    <w:rPr>
      <w:rFonts w:ascii="Times New Roman" w:eastAsia="Times New Roman" w:hAnsi="Times New Roman" w:cs="Times New Roman"/>
      <w:sz w:val="16"/>
      <w:szCs w:val="16"/>
      <w:lang w:eastAsia="ar-SA"/>
    </w:rPr>
  </w:style>
  <w:style w:type="character" w:customStyle="1" w:styleId="Pamattekstaatkpe3Rakstz">
    <w:name w:val="Pamatteksta atkāpe 3 Rakstz."/>
    <w:basedOn w:val="Noklusjumarindkopasfonts"/>
    <w:link w:val="Pamattekstaatkpe3"/>
    <w:uiPriority w:val="99"/>
    <w:semiHidden/>
    <w:rsid w:val="007742C9"/>
    <w:rPr>
      <w:rFonts w:ascii="Times New Roman" w:eastAsia="Times New Roman" w:hAnsi="Times New Roman" w:cs="Times New Roman"/>
      <w:sz w:val="16"/>
      <w:szCs w:val="16"/>
      <w:lang w:eastAsia="ar-SA"/>
    </w:rPr>
  </w:style>
  <w:style w:type="character" w:customStyle="1" w:styleId="WW8Num3z0">
    <w:name w:val="WW8Num3z0"/>
    <w:rsid w:val="00714249"/>
    <w:rPr>
      <w:rFonts w:ascii="Times New Roman" w:eastAsia="Times New Roman" w:hAnsi="Times New Roman" w:cs="Times New Roman"/>
    </w:rPr>
  </w:style>
  <w:style w:type="paragraph" w:customStyle="1" w:styleId="BodyTextIndent21">
    <w:name w:val="Body Text Indent 21"/>
    <w:basedOn w:val="Parasts"/>
    <w:rsid w:val="006A19DC"/>
    <w:pPr>
      <w:suppressAutoHyphens/>
      <w:spacing w:after="0" w:line="240" w:lineRule="auto"/>
      <w:ind w:left="851" w:hanging="851"/>
      <w:jc w:val="both"/>
    </w:pPr>
    <w:rPr>
      <w:rFonts w:ascii="Times New Roman" w:eastAsia="Times New Roman" w:hAnsi="Times New Roman" w:cs="Times New Roman"/>
      <w:sz w:val="24"/>
      <w:szCs w:val="20"/>
      <w:lang w:eastAsia="ar-SA"/>
    </w:rPr>
  </w:style>
  <w:style w:type="paragraph" w:styleId="Pamattekstsaratkpi">
    <w:name w:val="Body Text Indent"/>
    <w:basedOn w:val="Parasts"/>
    <w:link w:val="PamattekstsaratkpiRakstz"/>
    <w:rsid w:val="006A19DC"/>
    <w:pPr>
      <w:suppressAutoHyphens/>
      <w:spacing w:after="120" w:line="240" w:lineRule="auto"/>
      <w:ind w:left="283"/>
    </w:pPr>
    <w:rPr>
      <w:rFonts w:ascii="Times New Roman" w:eastAsia="Times New Roman" w:hAnsi="Times New Roman" w:cs="Times New Roman"/>
      <w:sz w:val="24"/>
      <w:szCs w:val="24"/>
      <w:lang w:eastAsia="ar-SA"/>
    </w:rPr>
  </w:style>
  <w:style w:type="character" w:customStyle="1" w:styleId="PamattekstsaratkpiRakstz">
    <w:name w:val="Pamatteksts ar atkāpi Rakstz."/>
    <w:basedOn w:val="Noklusjumarindkopasfonts"/>
    <w:link w:val="Pamattekstsaratkpi"/>
    <w:rsid w:val="006A19DC"/>
    <w:rPr>
      <w:rFonts w:ascii="Times New Roman" w:eastAsia="Times New Roman" w:hAnsi="Times New Roman" w:cs="Times New Roman"/>
      <w:sz w:val="24"/>
      <w:szCs w:val="24"/>
      <w:lang w:eastAsia="ar-SA"/>
    </w:rPr>
  </w:style>
  <w:style w:type="character" w:customStyle="1" w:styleId="WW8Num21z0">
    <w:name w:val="WW8Num21z0"/>
    <w:rsid w:val="00F35C3C"/>
    <w:rPr>
      <w:rFonts w:ascii="Symbol" w:hAnsi="Symbol"/>
      <w:sz w:val="22"/>
    </w:rPr>
  </w:style>
  <w:style w:type="character" w:customStyle="1" w:styleId="WW8Num4z1">
    <w:name w:val="WW8Num4z1"/>
    <w:rsid w:val="00BD3E4F"/>
    <w:rPr>
      <w:i w:val="0"/>
      <w:iCs/>
      <w:strike w:val="0"/>
      <w:dstrike w:val="0"/>
      <w:color w:val="auto"/>
      <w:sz w:val="24"/>
      <w:szCs w:val="24"/>
    </w:rPr>
  </w:style>
  <w:style w:type="character" w:customStyle="1" w:styleId="WW8Num12z0">
    <w:name w:val="WW8Num12z0"/>
    <w:rsid w:val="00BD3E4F"/>
    <w:rPr>
      <w:rFonts w:ascii="Symbol" w:hAnsi="Symbol" w:cs="OpenSymbol"/>
    </w:rPr>
  </w:style>
  <w:style w:type="paragraph" w:customStyle="1" w:styleId="ListParagraph1">
    <w:name w:val="List Paragraph1"/>
    <w:basedOn w:val="Parasts"/>
    <w:rsid w:val="00841329"/>
    <w:pPr>
      <w:spacing w:after="0" w:line="240" w:lineRule="auto"/>
      <w:ind w:left="720"/>
    </w:pPr>
    <w:rPr>
      <w:rFonts w:ascii="Times New Roman" w:eastAsia="Times New Roman" w:hAnsi="Times New Roman" w:cs="Times New Roman"/>
      <w:sz w:val="24"/>
      <w:szCs w:val="24"/>
      <w:lang w:eastAsia="ar-SA"/>
    </w:rPr>
  </w:style>
  <w:style w:type="character" w:customStyle="1" w:styleId="red">
    <w:name w:val="red"/>
    <w:basedOn w:val="Noklusjumarindkopasfonts"/>
    <w:rsid w:val="00536822"/>
  </w:style>
  <w:style w:type="paragraph" w:customStyle="1" w:styleId="tv213">
    <w:name w:val="tv213"/>
    <w:basedOn w:val="Parasts"/>
    <w:rsid w:val="00536822"/>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WW8Num2z2">
    <w:name w:val="WW8Num2z2"/>
    <w:rsid w:val="00547CAB"/>
    <w:rPr>
      <w:rFonts w:ascii="Times New Roman" w:eastAsia="Times New Roman" w:hAnsi="Times New Roman" w:cs="Times New Roman"/>
    </w:rPr>
  </w:style>
  <w:style w:type="character" w:styleId="Izteiksmgs">
    <w:name w:val="Strong"/>
    <w:qFormat/>
    <w:rsid w:val="005C7A00"/>
    <w:rPr>
      <w:b/>
      <w:bCs/>
    </w:rPr>
  </w:style>
  <w:style w:type="character" w:customStyle="1" w:styleId="WW8Num2z0">
    <w:name w:val="WW8Num2z0"/>
    <w:rsid w:val="005C7A00"/>
    <w:rPr>
      <w:b/>
      <w:sz w:val="24"/>
      <w:szCs w:val="24"/>
    </w:rPr>
  </w:style>
  <w:style w:type="character" w:customStyle="1" w:styleId="colora">
    <w:name w:val="colora"/>
    <w:rsid w:val="005C7A00"/>
  </w:style>
  <w:style w:type="character" w:customStyle="1" w:styleId="WW8Num16z0">
    <w:name w:val="WW8Num16z0"/>
    <w:rsid w:val="00A4607C"/>
    <w:rPr>
      <w:sz w:val="22"/>
      <w:szCs w:val="22"/>
    </w:rPr>
  </w:style>
  <w:style w:type="paragraph" w:styleId="Pamatteksts3">
    <w:name w:val="Body Text 3"/>
    <w:basedOn w:val="Parasts"/>
    <w:link w:val="Pamatteksts3Rakstz"/>
    <w:uiPriority w:val="99"/>
    <w:semiHidden/>
    <w:unhideWhenUsed/>
    <w:rsid w:val="00A4607C"/>
    <w:pPr>
      <w:spacing w:after="120"/>
    </w:pPr>
    <w:rPr>
      <w:sz w:val="16"/>
      <w:szCs w:val="16"/>
    </w:rPr>
  </w:style>
  <w:style w:type="character" w:customStyle="1" w:styleId="Pamatteksts3Rakstz">
    <w:name w:val="Pamatteksts 3 Rakstz."/>
    <w:basedOn w:val="Noklusjumarindkopasfonts"/>
    <w:link w:val="Pamatteksts3"/>
    <w:uiPriority w:val="99"/>
    <w:semiHidden/>
    <w:rsid w:val="00A4607C"/>
    <w:rPr>
      <w:sz w:val="16"/>
      <w:szCs w:val="16"/>
    </w:rPr>
  </w:style>
  <w:style w:type="character" w:customStyle="1" w:styleId="SarakstarindkopaRakstz">
    <w:name w:val="Saraksta rindkopa Rakstz."/>
    <w:aliases w:val="Saistīto dokumentu saraksts Rakstz.,Syle 1 Rakstz.,Strip Rakstz.,H&amp;P List Paragraph Rakstz.,Normal bullet 2 Rakstz.,Bullet list Rakstz.,2 Rakstz.,Colorful List - Accent 12 Rakstz.,PPS_Bullet Rakstz.,Virsraksti Rakstz."/>
    <w:link w:val="Sarakstarindkopa"/>
    <w:uiPriority w:val="34"/>
    <w:qFormat/>
    <w:rsid w:val="00A4607C"/>
  </w:style>
  <w:style w:type="character" w:styleId="Neatrisintapieminana">
    <w:name w:val="Unresolved Mention"/>
    <w:basedOn w:val="Noklusjumarindkopasfonts"/>
    <w:uiPriority w:val="99"/>
    <w:semiHidden/>
    <w:unhideWhenUsed/>
    <w:rsid w:val="007176A2"/>
    <w:rPr>
      <w:color w:val="808080"/>
      <w:shd w:val="clear" w:color="auto" w:fill="E6E6E6"/>
    </w:rPr>
  </w:style>
  <w:style w:type="paragraph" w:customStyle="1" w:styleId="NoSpacing1">
    <w:name w:val="No Spacing1"/>
    <w:qFormat/>
    <w:rsid w:val="00B72013"/>
    <w:pPr>
      <w:suppressAutoHyphens/>
      <w:spacing w:after="0" w:line="240" w:lineRule="auto"/>
    </w:pPr>
    <w:rPr>
      <w:rFonts w:ascii="Calibri" w:eastAsia="Calibri" w:hAnsi="Calibri" w:cs="Times New Roman"/>
      <w:lang w:eastAsia="ar-SA"/>
    </w:rPr>
  </w:style>
  <w:style w:type="paragraph" w:styleId="Parakstszemobjekta">
    <w:name w:val="caption"/>
    <w:aliases w:val="Caption Char,Caption Char1 Char1 Char Char,Caption Char Char2 Char1 Char Char,Caption Char Char Char Char Char1 Char1 Char Char1 Char,Caption Char Char Char Char Char Char Char Char Char Char,Caption Char Char Char1 Char Char Char"/>
    <w:basedOn w:val="Parasts"/>
    <w:next w:val="Pamatteksts"/>
    <w:link w:val="ParakstszemobjektaRakstz"/>
    <w:qFormat/>
    <w:rsid w:val="00923522"/>
    <w:pPr>
      <w:spacing w:before="140" w:after="140" w:line="250" w:lineRule="atLeast"/>
      <w:ind w:left="1276" w:hanging="1276"/>
    </w:pPr>
    <w:rPr>
      <w:rFonts w:ascii="Times New Roman" w:eastAsia="Times New Roman" w:hAnsi="Times New Roman" w:cs="Times New Roman"/>
      <w:i/>
      <w:sz w:val="24"/>
      <w:szCs w:val="20"/>
      <w:lang w:val="en-GB" w:eastAsia="da-DK"/>
    </w:rPr>
  </w:style>
  <w:style w:type="character" w:customStyle="1" w:styleId="ParakstszemobjektaRakstz">
    <w:name w:val="Paraksts zem objekta Rakstz."/>
    <w:aliases w:val="Caption Char Rakstz.,Caption Char1 Char1 Char Char Rakstz.,Caption Char Char2 Char1 Char Char Rakstz.,Caption Char Char Char Char Char1 Char1 Char Char1 Char Rakstz.,Caption Char Char Char1 Char Char Char Rakstz."/>
    <w:link w:val="Parakstszemobjekta"/>
    <w:locked/>
    <w:rsid w:val="00923522"/>
    <w:rPr>
      <w:rFonts w:ascii="Times New Roman" w:eastAsia="Times New Roman" w:hAnsi="Times New Roman" w:cs="Times New Roman"/>
      <w:i/>
      <w:sz w:val="24"/>
      <w:szCs w:val="20"/>
      <w:lang w:val="en-GB" w:eastAsia="da-DK"/>
    </w:rPr>
  </w:style>
  <w:style w:type="character" w:customStyle="1" w:styleId="BezatstarpmRakstz">
    <w:name w:val="Bez atstarpēm Rakstz."/>
    <w:link w:val="Bezatstarpm"/>
    <w:uiPriority w:val="1"/>
    <w:rsid w:val="00923522"/>
    <w:rPr>
      <w:rFonts w:ascii="Times New Roman" w:eastAsia="Times New Roman" w:hAnsi="Times New Roman" w:cs="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13104">
      <w:bodyDiv w:val="1"/>
      <w:marLeft w:val="0"/>
      <w:marRight w:val="0"/>
      <w:marTop w:val="0"/>
      <w:marBottom w:val="0"/>
      <w:divBdr>
        <w:top w:val="none" w:sz="0" w:space="0" w:color="auto"/>
        <w:left w:val="none" w:sz="0" w:space="0" w:color="auto"/>
        <w:bottom w:val="none" w:sz="0" w:space="0" w:color="auto"/>
        <w:right w:val="none" w:sz="0" w:space="0" w:color="auto"/>
      </w:divBdr>
    </w:div>
    <w:div w:id="569852669">
      <w:bodyDiv w:val="1"/>
      <w:marLeft w:val="0"/>
      <w:marRight w:val="0"/>
      <w:marTop w:val="0"/>
      <w:marBottom w:val="0"/>
      <w:divBdr>
        <w:top w:val="none" w:sz="0" w:space="0" w:color="auto"/>
        <w:left w:val="none" w:sz="0" w:space="0" w:color="auto"/>
        <w:bottom w:val="none" w:sz="0" w:space="0" w:color="auto"/>
        <w:right w:val="none" w:sz="0" w:space="0" w:color="auto"/>
      </w:divBdr>
    </w:div>
    <w:div w:id="904490807">
      <w:bodyDiv w:val="1"/>
      <w:marLeft w:val="0"/>
      <w:marRight w:val="0"/>
      <w:marTop w:val="0"/>
      <w:marBottom w:val="0"/>
      <w:divBdr>
        <w:top w:val="none" w:sz="0" w:space="0" w:color="auto"/>
        <w:left w:val="none" w:sz="0" w:space="0" w:color="auto"/>
        <w:bottom w:val="none" w:sz="0" w:space="0" w:color="auto"/>
        <w:right w:val="none" w:sz="0" w:space="0" w:color="auto"/>
      </w:divBdr>
    </w:div>
    <w:div w:id="919408242">
      <w:bodyDiv w:val="1"/>
      <w:marLeft w:val="0"/>
      <w:marRight w:val="0"/>
      <w:marTop w:val="0"/>
      <w:marBottom w:val="0"/>
      <w:divBdr>
        <w:top w:val="none" w:sz="0" w:space="0" w:color="auto"/>
        <w:left w:val="none" w:sz="0" w:space="0" w:color="auto"/>
        <w:bottom w:val="none" w:sz="0" w:space="0" w:color="auto"/>
        <w:right w:val="none" w:sz="0" w:space="0" w:color="auto"/>
      </w:divBdr>
      <w:divsChild>
        <w:div w:id="1938319033">
          <w:marLeft w:val="0"/>
          <w:marRight w:val="0"/>
          <w:marTop w:val="0"/>
          <w:marBottom w:val="0"/>
          <w:divBdr>
            <w:top w:val="none" w:sz="0" w:space="0" w:color="auto"/>
            <w:left w:val="none" w:sz="0" w:space="0" w:color="auto"/>
            <w:bottom w:val="none" w:sz="0" w:space="0" w:color="auto"/>
            <w:right w:val="none" w:sz="0" w:space="0" w:color="auto"/>
          </w:divBdr>
          <w:divsChild>
            <w:div w:id="206333972">
              <w:marLeft w:val="0"/>
              <w:marRight w:val="0"/>
              <w:marTop w:val="0"/>
              <w:marBottom w:val="0"/>
              <w:divBdr>
                <w:top w:val="none" w:sz="0" w:space="0" w:color="auto"/>
                <w:left w:val="none" w:sz="0" w:space="0" w:color="auto"/>
                <w:bottom w:val="none" w:sz="0" w:space="0" w:color="auto"/>
                <w:right w:val="none" w:sz="0" w:space="0" w:color="auto"/>
              </w:divBdr>
            </w:div>
          </w:divsChild>
        </w:div>
        <w:div w:id="26682391">
          <w:marLeft w:val="0"/>
          <w:marRight w:val="0"/>
          <w:marTop w:val="0"/>
          <w:marBottom w:val="0"/>
          <w:divBdr>
            <w:top w:val="none" w:sz="0" w:space="0" w:color="auto"/>
            <w:left w:val="none" w:sz="0" w:space="0" w:color="auto"/>
            <w:bottom w:val="none" w:sz="0" w:space="0" w:color="auto"/>
            <w:right w:val="none" w:sz="0" w:space="0" w:color="auto"/>
          </w:divBdr>
          <w:divsChild>
            <w:div w:id="2011978061">
              <w:marLeft w:val="0"/>
              <w:marRight w:val="0"/>
              <w:marTop w:val="0"/>
              <w:marBottom w:val="0"/>
              <w:divBdr>
                <w:top w:val="none" w:sz="0" w:space="0" w:color="auto"/>
                <w:left w:val="none" w:sz="0" w:space="0" w:color="auto"/>
                <w:bottom w:val="none" w:sz="0" w:space="0" w:color="auto"/>
                <w:right w:val="none" w:sz="0" w:space="0" w:color="auto"/>
              </w:divBdr>
            </w:div>
            <w:div w:id="2082555515">
              <w:marLeft w:val="0"/>
              <w:marRight w:val="0"/>
              <w:marTop w:val="0"/>
              <w:marBottom w:val="0"/>
              <w:divBdr>
                <w:top w:val="none" w:sz="0" w:space="0" w:color="auto"/>
                <w:left w:val="none" w:sz="0" w:space="0" w:color="auto"/>
                <w:bottom w:val="none" w:sz="0" w:space="0" w:color="auto"/>
                <w:right w:val="none" w:sz="0" w:space="0" w:color="auto"/>
              </w:divBdr>
            </w:div>
          </w:divsChild>
        </w:div>
        <w:div w:id="511258689">
          <w:marLeft w:val="0"/>
          <w:marRight w:val="0"/>
          <w:marTop w:val="0"/>
          <w:marBottom w:val="0"/>
          <w:divBdr>
            <w:top w:val="none" w:sz="0" w:space="0" w:color="auto"/>
            <w:left w:val="none" w:sz="0" w:space="0" w:color="auto"/>
            <w:bottom w:val="none" w:sz="0" w:space="0" w:color="auto"/>
            <w:right w:val="none" w:sz="0" w:space="0" w:color="auto"/>
          </w:divBdr>
        </w:div>
      </w:divsChild>
    </w:div>
    <w:div w:id="1262295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52889E-8228-4EA1-BE50-2C672C78ED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661</TotalTime>
  <Pages>2</Pages>
  <Words>2097</Words>
  <Characters>1196</Characters>
  <Application>Microsoft Office Word</Application>
  <DocSecurity>0</DocSecurity>
  <Lines>9</Lines>
  <Paragraphs>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 Ciekurze</dc:creator>
  <cp:lastModifiedBy>Līga Mazbērziņa</cp:lastModifiedBy>
  <cp:revision>98</cp:revision>
  <cp:lastPrinted>2017-10-16T12:11:00Z</cp:lastPrinted>
  <dcterms:created xsi:type="dcterms:W3CDTF">2017-12-12T08:07:00Z</dcterms:created>
  <dcterms:modified xsi:type="dcterms:W3CDTF">2026-07-02T05:41:00Z</dcterms:modified>
</cp:coreProperties>
</file>