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CFCB1" w14:textId="6E3C377A" w:rsidR="00660FA0" w:rsidRPr="00316FDF" w:rsidRDefault="00660FA0" w:rsidP="00660FA0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16FDF">
        <w:rPr>
          <w:rFonts w:ascii="Times New Roman" w:eastAsia="Times New Roman" w:hAnsi="Times New Roman" w:cs="Times New Roman"/>
          <w:sz w:val="24"/>
          <w:szCs w:val="24"/>
          <w:lang w:eastAsia="ar-SA"/>
        </w:rPr>
        <w:t>Atklāta konkursa  L</w:t>
      </w:r>
      <w:r w:rsidR="007D0DC3" w:rsidRPr="00316FDF">
        <w:rPr>
          <w:rFonts w:ascii="Times New Roman" w:eastAsia="Times New Roman" w:hAnsi="Times New Roman" w:cs="Times New Roman"/>
          <w:sz w:val="24"/>
          <w:szCs w:val="24"/>
          <w:lang w:eastAsia="ar-SA"/>
        </w:rPr>
        <w:t>RAS 202</w:t>
      </w:r>
      <w:r w:rsidR="00EC106F" w:rsidRPr="00316FDF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="007D0DC3" w:rsidRPr="00316FDF">
        <w:rPr>
          <w:rFonts w:ascii="Times New Roman" w:eastAsia="Times New Roman" w:hAnsi="Times New Roman" w:cs="Times New Roman"/>
          <w:sz w:val="24"/>
          <w:szCs w:val="24"/>
          <w:lang w:eastAsia="ar-SA"/>
        </w:rPr>
        <w:t>/</w:t>
      </w:r>
      <w:r w:rsidR="00316FDF" w:rsidRPr="00316FDF">
        <w:rPr>
          <w:rFonts w:ascii="Times New Roman" w:eastAsia="Times New Roman" w:hAnsi="Times New Roman" w:cs="Times New Roman"/>
          <w:sz w:val="24"/>
          <w:szCs w:val="24"/>
          <w:lang w:eastAsia="ar-SA"/>
        </w:rPr>
        <w:t>9</w:t>
      </w:r>
      <w:r w:rsidRPr="00316FD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14:paraId="61D03EE4" w14:textId="32DDCF43" w:rsidR="001070BB" w:rsidRPr="00316FDF" w:rsidRDefault="00660FA0" w:rsidP="00660FA0">
      <w:pPr>
        <w:keepNext/>
        <w:suppressAutoHyphens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316FD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nolikuma </w:t>
      </w:r>
      <w:r w:rsidR="003D33CE" w:rsidRPr="00316FD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</w:t>
      </w:r>
      <w:r w:rsidRPr="00316FD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.pielikums</w:t>
      </w:r>
    </w:p>
    <w:p w14:paraId="0D09A8CB" w14:textId="77777777" w:rsidR="001070BB" w:rsidRPr="00D20EC4" w:rsidRDefault="001070BB" w:rsidP="001070BB">
      <w:pPr>
        <w:keepNext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8F44ED">
        <w:rPr>
          <w:rFonts w:ascii="Times New Roman" w:eastAsia="Times New Roman" w:hAnsi="Times New Roman" w:cs="Times New Roman"/>
          <w:b/>
          <w:caps/>
          <w:sz w:val="24"/>
          <w:szCs w:val="24"/>
        </w:rPr>
        <w:t>finanšu piedāvājums</w:t>
      </w:r>
    </w:p>
    <w:p w14:paraId="469D1FCE" w14:textId="77777777" w:rsidR="001070BB" w:rsidRPr="00D20EC4" w:rsidRDefault="001070BB" w:rsidP="001070BB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2CC4A8E" w14:textId="3D6FD7AB" w:rsidR="00D11D53" w:rsidRPr="00D20EC4" w:rsidRDefault="00D11D53" w:rsidP="00D20EC4">
      <w:pPr>
        <w:tabs>
          <w:tab w:val="num" w:pos="284"/>
        </w:tabs>
        <w:ind w:right="-30"/>
        <w:jc w:val="both"/>
        <w:rPr>
          <w:rFonts w:ascii="Times New Roman" w:hAnsi="Times New Roman" w:cs="Times New Roman"/>
          <w:sz w:val="24"/>
          <w:szCs w:val="24"/>
        </w:rPr>
      </w:pPr>
      <w:r w:rsidRPr="00D20EC4">
        <w:rPr>
          <w:rFonts w:ascii="Times New Roman" w:hAnsi="Times New Roman" w:cs="Times New Roman"/>
          <w:sz w:val="24"/>
          <w:szCs w:val="24"/>
        </w:rPr>
        <w:t xml:space="preserve">Pilnībā iepazinušies ar konkursa nolikumu un tā pielikumiem, kā arī ar pieejamo informāciju, mēs piedāvājam </w:t>
      </w:r>
      <w:r w:rsidRPr="00D20EC4">
        <w:rPr>
          <w:rFonts w:ascii="Times New Roman" w:hAnsi="Times New Roman" w:cs="Times New Roman"/>
          <w:bCs/>
          <w:sz w:val="24"/>
          <w:szCs w:val="24"/>
        </w:rPr>
        <w:t>veikt</w:t>
      </w:r>
      <w:r w:rsidRPr="00D20EC4">
        <w:rPr>
          <w:rFonts w:ascii="Times New Roman" w:hAnsi="Times New Roman" w:cs="Times New Roman"/>
          <w:sz w:val="24"/>
          <w:szCs w:val="24"/>
        </w:rPr>
        <w:t xml:space="preserve"> dīzeļdegvielas piegādi atbilstoši konkursa nolikumā noteiktajām prasībām, par šādu cenu euro (EUR) bez PVN:</w:t>
      </w:r>
    </w:p>
    <w:tbl>
      <w:tblPr>
        <w:tblStyle w:val="Reatabula"/>
        <w:tblW w:w="9634" w:type="dxa"/>
        <w:tblLook w:val="04A0" w:firstRow="1" w:lastRow="0" w:firstColumn="1" w:lastColumn="0" w:noHBand="0" w:noVBand="1"/>
      </w:tblPr>
      <w:tblGrid>
        <w:gridCol w:w="1696"/>
        <w:gridCol w:w="1531"/>
        <w:gridCol w:w="1559"/>
        <w:gridCol w:w="1701"/>
        <w:gridCol w:w="3147"/>
      </w:tblGrid>
      <w:tr w:rsidR="00A50343" w:rsidRPr="00D20EC4" w14:paraId="7F36B5B2" w14:textId="77777777" w:rsidTr="00474DEC">
        <w:tc>
          <w:tcPr>
            <w:tcW w:w="1696" w:type="dxa"/>
          </w:tcPr>
          <w:p w14:paraId="4254E36E" w14:textId="77777777" w:rsidR="00A50343" w:rsidRPr="00D20EC4" w:rsidRDefault="00A50343" w:rsidP="00667031">
            <w:pPr>
              <w:tabs>
                <w:tab w:val="left" w:pos="0"/>
              </w:tabs>
              <w:ind w:right="-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EC4">
              <w:rPr>
                <w:rFonts w:ascii="Times New Roman" w:hAnsi="Times New Roman" w:cs="Times New Roman"/>
                <w:sz w:val="24"/>
                <w:szCs w:val="24"/>
              </w:rPr>
              <w:t>Nosaukums</w:t>
            </w:r>
          </w:p>
        </w:tc>
        <w:tc>
          <w:tcPr>
            <w:tcW w:w="1531" w:type="dxa"/>
          </w:tcPr>
          <w:p w14:paraId="4DA5D57E" w14:textId="77777777" w:rsidR="00A50343" w:rsidRPr="00D20EC4" w:rsidRDefault="00A50343" w:rsidP="00667031">
            <w:pPr>
              <w:tabs>
                <w:tab w:val="left" w:pos="0"/>
              </w:tabs>
              <w:ind w:right="-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EC4">
              <w:rPr>
                <w:rFonts w:ascii="Times New Roman" w:hAnsi="Times New Roman" w:cs="Times New Roman"/>
                <w:sz w:val="24"/>
                <w:szCs w:val="24"/>
              </w:rPr>
              <w:t>1 (viena) litra cena EUR, bez PVN</w:t>
            </w:r>
            <w:r w:rsidRPr="00D20EC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*</w:t>
            </w:r>
          </w:p>
        </w:tc>
        <w:tc>
          <w:tcPr>
            <w:tcW w:w="1559" w:type="dxa"/>
          </w:tcPr>
          <w:p w14:paraId="6DFC1724" w14:textId="49FE8294" w:rsidR="00A50343" w:rsidRPr="00D20EC4" w:rsidRDefault="00A50343" w:rsidP="00667031">
            <w:pPr>
              <w:tabs>
                <w:tab w:val="left" w:pos="0"/>
              </w:tabs>
              <w:ind w:right="-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EC4">
              <w:rPr>
                <w:rFonts w:ascii="Times New Roman" w:hAnsi="Times New Roman" w:cs="Times New Roman"/>
                <w:sz w:val="24"/>
                <w:szCs w:val="24"/>
              </w:rPr>
              <w:t>Atlaide EUR**</w:t>
            </w:r>
          </w:p>
        </w:tc>
        <w:tc>
          <w:tcPr>
            <w:tcW w:w="1701" w:type="dxa"/>
          </w:tcPr>
          <w:p w14:paraId="7B10AE25" w14:textId="3DB61678" w:rsidR="00A50343" w:rsidRPr="00D20EC4" w:rsidRDefault="00A50343" w:rsidP="00667031">
            <w:pPr>
              <w:tabs>
                <w:tab w:val="left" w:pos="0"/>
              </w:tabs>
              <w:ind w:right="-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EC4">
              <w:rPr>
                <w:rFonts w:ascii="Times New Roman" w:hAnsi="Times New Roman" w:cs="Times New Roman"/>
                <w:sz w:val="24"/>
                <w:szCs w:val="24"/>
              </w:rPr>
              <w:t xml:space="preserve">1 (viena) litra </w:t>
            </w:r>
            <w:r w:rsidRPr="00D20EC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piegādes</w:t>
            </w:r>
            <w:r w:rsidRPr="00D20EC4">
              <w:rPr>
                <w:rFonts w:ascii="Times New Roman" w:hAnsi="Times New Roman" w:cs="Times New Roman"/>
                <w:sz w:val="24"/>
                <w:szCs w:val="24"/>
              </w:rPr>
              <w:t xml:space="preserve"> cena EUR, bez PVN</w:t>
            </w:r>
          </w:p>
        </w:tc>
        <w:tc>
          <w:tcPr>
            <w:tcW w:w="3147" w:type="dxa"/>
          </w:tcPr>
          <w:p w14:paraId="49F5BB33" w14:textId="1CAF507E" w:rsidR="00A50343" w:rsidRPr="00D20EC4" w:rsidRDefault="00A50343" w:rsidP="00667031">
            <w:pPr>
              <w:tabs>
                <w:tab w:val="left" w:pos="0"/>
              </w:tabs>
              <w:ind w:right="-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EC4">
              <w:rPr>
                <w:rFonts w:ascii="Times New Roman" w:hAnsi="Times New Roman" w:cs="Times New Roman"/>
                <w:sz w:val="24"/>
                <w:szCs w:val="24"/>
              </w:rPr>
              <w:t>1 (viena) litra cena EUR, bez PVN</w:t>
            </w:r>
            <w:r w:rsidR="00032072">
              <w:rPr>
                <w:rFonts w:ascii="Times New Roman" w:hAnsi="Times New Roman" w:cs="Times New Roman"/>
                <w:sz w:val="24"/>
                <w:szCs w:val="24"/>
              </w:rPr>
              <w:t xml:space="preserve"> prognozētajam apjomam 210 000 litri 36 mēnešu periodā</w:t>
            </w:r>
            <w:r w:rsidRPr="00D20EC4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A50343" w:rsidRPr="00D20EC4" w14:paraId="5C7C296E" w14:textId="77777777" w:rsidTr="00474DEC">
        <w:tc>
          <w:tcPr>
            <w:tcW w:w="1696" w:type="dxa"/>
          </w:tcPr>
          <w:p w14:paraId="70E56446" w14:textId="77777777" w:rsidR="00A50343" w:rsidRPr="00D20EC4" w:rsidRDefault="00A50343" w:rsidP="00667031">
            <w:pPr>
              <w:tabs>
                <w:tab w:val="left" w:pos="0"/>
              </w:tabs>
              <w:ind w:right="-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EC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31" w:type="dxa"/>
          </w:tcPr>
          <w:p w14:paraId="2B44BFF3" w14:textId="77777777" w:rsidR="00A50343" w:rsidRPr="00D20EC4" w:rsidRDefault="00A50343" w:rsidP="00667031">
            <w:pPr>
              <w:tabs>
                <w:tab w:val="left" w:pos="0"/>
              </w:tabs>
              <w:ind w:right="-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EC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59" w:type="dxa"/>
          </w:tcPr>
          <w:p w14:paraId="0784A41F" w14:textId="77777777" w:rsidR="00A50343" w:rsidRPr="00D20EC4" w:rsidRDefault="00A50343" w:rsidP="00667031">
            <w:pPr>
              <w:tabs>
                <w:tab w:val="left" w:pos="0"/>
              </w:tabs>
              <w:ind w:right="-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EC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701" w:type="dxa"/>
          </w:tcPr>
          <w:p w14:paraId="069900BF" w14:textId="77777777" w:rsidR="00A50343" w:rsidRPr="00D20EC4" w:rsidRDefault="00A50343" w:rsidP="00667031">
            <w:pPr>
              <w:tabs>
                <w:tab w:val="left" w:pos="0"/>
              </w:tabs>
              <w:ind w:right="-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EC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147" w:type="dxa"/>
          </w:tcPr>
          <w:p w14:paraId="36BE5DCE" w14:textId="6391FCEC" w:rsidR="00A50343" w:rsidRPr="00D20EC4" w:rsidRDefault="00A50343" w:rsidP="00667031">
            <w:pPr>
              <w:tabs>
                <w:tab w:val="left" w:pos="0"/>
              </w:tabs>
              <w:ind w:right="-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EC4">
              <w:rPr>
                <w:rFonts w:ascii="Times New Roman" w:hAnsi="Times New Roman" w:cs="Times New Roman"/>
                <w:sz w:val="24"/>
                <w:szCs w:val="24"/>
              </w:rPr>
              <w:t>5.= (2.-3.+4.)</w:t>
            </w:r>
            <w:r w:rsidR="00032072">
              <w:rPr>
                <w:rFonts w:ascii="Times New Roman" w:hAnsi="Times New Roman" w:cs="Times New Roman"/>
                <w:sz w:val="24"/>
                <w:szCs w:val="24"/>
              </w:rPr>
              <w:t xml:space="preserve"> x 210 000</w:t>
            </w:r>
            <w:r w:rsidR="00032072" w:rsidRPr="00032072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*</w:t>
            </w:r>
          </w:p>
        </w:tc>
      </w:tr>
      <w:tr w:rsidR="00A50343" w:rsidRPr="00D20EC4" w14:paraId="47D9B700" w14:textId="77777777" w:rsidTr="00474DEC">
        <w:tc>
          <w:tcPr>
            <w:tcW w:w="1696" w:type="dxa"/>
          </w:tcPr>
          <w:p w14:paraId="224E3F86" w14:textId="77777777" w:rsidR="00A50343" w:rsidRPr="00D20EC4" w:rsidRDefault="00A50343" w:rsidP="00667031">
            <w:pPr>
              <w:tabs>
                <w:tab w:val="left" w:pos="0"/>
              </w:tabs>
              <w:ind w:right="-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EC4">
              <w:rPr>
                <w:rFonts w:ascii="Times New Roman" w:hAnsi="Times New Roman" w:cs="Times New Roman"/>
                <w:sz w:val="24"/>
                <w:szCs w:val="24"/>
              </w:rPr>
              <w:t>Dīzeļdegviela</w:t>
            </w:r>
          </w:p>
        </w:tc>
        <w:tc>
          <w:tcPr>
            <w:tcW w:w="1531" w:type="dxa"/>
          </w:tcPr>
          <w:p w14:paraId="2EE7B400" w14:textId="59FDADCB" w:rsidR="00A50343" w:rsidRPr="00D20EC4" w:rsidRDefault="00A50343" w:rsidP="00667031">
            <w:pPr>
              <w:tabs>
                <w:tab w:val="left" w:pos="0"/>
              </w:tabs>
              <w:ind w:right="-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9F11FF2" w14:textId="41EBAB4A" w:rsidR="00A50343" w:rsidRPr="00D20EC4" w:rsidRDefault="00A50343" w:rsidP="00667031">
            <w:pPr>
              <w:tabs>
                <w:tab w:val="left" w:pos="0"/>
              </w:tabs>
              <w:ind w:right="-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2634662" w14:textId="09171F03" w:rsidR="00A50343" w:rsidRPr="00D20EC4" w:rsidRDefault="00A50343" w:rsidP="00667031">
            <w:pPr>
              <w:tabs>
                <w:tab w:val="left" w:pos="0"/>
              </w:tabs>
              <w:ind w:right="-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7" w:type="dxa"/>
          </w:tcPr>
          <w:p w14:paraId="358FCB4F" w14:textId="570D637F" w:rsidR="00A50343" w:rsidRPr="00D20EC4" w:rsidRDefault="00A50343" w:rsidP="00667031">
            <w:pPr>
              <w:tabs>
                <w:tab w:val="left" w:pos="0"/>
              </w:tabs>
              <w:ind w:right="-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46D410D" w14:textId="77777777" w:rsidR="00D11D53" w:rsidRPr="00D20EC4" w:rsidRDefault="00D11D53" w:rsidP="00D11D53">
      <w:pPr>
        <w:tabs>
          <w:tab w:val="left" w:pos="0"/>
        </w:tabs>
        <w:ind w:right="-30"/>
        <w:rPr>
          <w:rFonts w:ascii="Times New Roman" w:hAnsi="Times New Roman" w:cs="Times New Roman"/>
          <w:sz w:val="24"/>
          <w:szCs w:val="24"/>
        </w:rPr>
      </w:pPr>
    </w:p>
    <w:p w14:paraId="6E6542F9" w14:textId="3583D935" w:rsidR="00D11D53" w:rsidRPr="00D20EC4" w:rsidRDefault="00D11D53" w:rsidP="00D11D53">
      <w:pPr>
        <w:tabs>
          <w:tab w:val="left" w:pos="0"/>
        </w:tabs>
        <w:ind w:right="-3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0EC4">
        <w:rPr>
          <w:rFonts w:ascii="Times New Roman" w:hAnsi="Times New Roman" w:cs="Times New Roman"/>
          <w:b/>
          <w:color w:val="FF0000"/>
          <w:sz w:val="24"/>
          <w:szCs w:val="24"/>
        </w:rPr>
        <w:t>*</w:t>
      </w:r>
      <w:r w:rsidR="007176A2" w:rsidRPr="00D20EC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20EC4">
        <w:rPr>
          <w:rFonts w:ascii="Times New Roman" w:hAnsi="Times New Roman" w:cs="Times New Roman"/>
          <w:b/>
          <w:sz w:val="24"/>
          <w:szCs w:val="24"/>
        </w:rPr>
        <w:t xml:space="preserve">1 (viena) litra </w:t>
      </w:r>
      <w:r w:rsidR="007176A2" w:rsidRPr="00D20EC4">
        <w:rPr>
          <w:rFonts w:ascii="Times New Roman" w:hAnsi="Times New Roman" w:cs="Times New Roman"/>
          <w:b/>
          <w:sz w:val="24"/>
          <w:szCs w:val="24"/>
        </w:rPr>
        <w:t xml:space="preserve">degvielas </w:t>
      </w:r>
      <w:r w:rsidR="007176A2" w:rsidRPr="00D20EC4">
        <w:rPr>
          <w:rFonts w:ascii="Times New Roman" w:hAnsi="Times New Roman" w:cs="Times New Roman"/>
          <w:b/>
          <w:sz w:val="24"/>
          <w:szCs w:val="24"/>
          <w:u w:val="single"/>
        </w:rPr>
        <w:t>pārdošanas cena</w:t>
      </w:r>
      <w:r w:rsidR="007176A2" w:rsidRPr="00D20EC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50343" w:rsidRPr="00D20EC4">
        <w:rPr>
          <w:rFonts w:ascii="Times New Roman" w:hAnsi="Times New Roman" w:cs="Times New Roman"/>
          <w:b/>
          <w:sz w:val="24"/>
          <w:szCs w:val="24"/>
        </w:rPr>
        <w:t xml:space="preserve"> EUR, bez PVN </w:t>
      </w:r>
      <w:r w:rsidR="007176A2" w:rsidRPr="00D20EC4">
        <w:rPr>
          <w:rFonts w:ascii="Times New Roman" w:hAnsi="Times New Roman" w:cs="Times New Roman"/>
          <w:b/>
          <w:sz w:val="24"/>
          <w:szCs w:val="24"/>
        </w:rPr>
        <w:t>pretendenta degvielas uzpildes stacijās (</w:t>
      </w:r>
      <w:r w:rsidR="00A50343" w:rsidRPr="00D20EC4">
        <w:rPr>
          <w:rFonts w:ascii="Times New Roman" w:hAnsi="Times New Roman" w:cs="Times New Roman"/>
          <w:b/>
          <w:sz w:val="24"/>
          <w:szCs w:val="24"/>
        </w:rPr>
        <w:t xml:space="preserve">identiska </w:t>
      </w:r>
      <w:r w:rsidR="007176A2" w:rsidRPr="00D20EC4">
        <w:rPr>
          <w:rFonts w:ascii="Times New Roman" w:hAnsi="Times New Roman" w:cs="Times New Roman"/>
          <w:b/>
          <w:sz w:val="24"/>
          <w:szCs w:val="24"/>
        </w:rPr>
        <w:t>cena</w:t>
      </w:r>
      <w:r w:rsidR="00A50343" w:rsidRPr="00D20EC4">
        <w:rPr>
          <w:rFonts w:ascii="Times New Roman" w:hAnsi="Times New Roman" w:cs="Times New Roman"/>
          <w:b/>
          <w:sz w:val="24"/>
          <w:szCs w:val="24"/>
        </w:rPr>
        <w:t>i, kas norādīta pretendenta konkursam iesniegtajā</w:t>
      </w:r>
      <w:r w:rsidR="007176A2" w:rsidRPr="00D20EC4">
        <w:rPr>
          <w:rFonts w:ascii="Times New Roman" w:hAnsi="Times New Roman" w:cs="Times New Roman"/>
          <w:b/>
          <w:sz w:val="24"/>
          <w:szCs w:val="24"/>
        </w:rPr>
        <w:t xml:space="preserve"> grāmatvedības attaisnojuma dokumentā</w:t>
      </w:r>
      <w:r w:rsidR="00CE0EE2" w:rsidRPr="00D20EC4">
        <w:rPr>
          <w:rFonts w:ascii="Times New Roman" w:hAnsi="Times New Roman" w:cs="Times New Roman"/>
          <w:b/>
          <w:sz w:val="24"/>
          <w:szCs w:val="24"/>
        </w:rPr>
        <w:t>.</w:t>
      </w:r>
      <w:r w:rsidR="007176A2" w:rsidRPr="00D20EC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20EC4">
        <w:rPr>
          <w:rFonts w:ascii="Times New Roman" w:hAnsi="Times New Roman" w:cs="Times New Roman"/>
          <w:b/>
          <w:sz w:val="24"/>
          <w:szCs w:val="24"/>
          <w:u w:val="single"/>
        </w:rPr>
        <w:t>Pretendents piedāvājumā ietver cenu apliecinošu dokumentu (oriģinālu vai apliecinātu kopiju)</w:t>
      </w:r>
      <w:r w:rsidRPr="00D20EC4">
        <w:rPr>
          <w:rFonts w:ascii="Times New Roman" w:hAnsi="Times New Roman" w:cs="Times New Roman"/>
          <w:b/>
          <w:sz w:val="24"/>
          <w:szCs w:val="24"/>
        </w:rPr>
        <w:t>;</w:t>
      </w:r>
      <w:r w:rsidR="007176A2" w:rsidRPr="00D20EC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CE52DC" w14:textId="06B199FC" w:rsidR="00D11D53" w:rsidRPr="00D20EC4" w:rsidRDefault="00D11D53" w:rsidP="00D11D53">
      <w:pPr>
        <w:tabs>
          <w:tab w:val="left" w:pos="0"/>
        </w:tabs>
        <w:ind w:right="-30"/>
        <w:jc w:val="both"/>
        <w:rPr>
          <w:rFonts w:ascii="Times New Roman" w:hAnsi="Times New Roman" w:cs="Times New Roman"/>
          <w:sz w:val="24"/>
          <w:szCs w:val="24"/>
        </w:rPr>
      </w:pPr>
      <w:r w:rsidRPr="00D20EC4">
        <w:rPr>
          <w:rFonts w:ascii="Times New Roman" w:hAnsi="Times New Roman" w:cs="Times New Roman"/>
          <w:sz w:val="24"/>
          <w:szCs w:val="24"/>
        </w:rPr>
        <w:t xml:space="preserve">**-pretendenta noteiktā atlaide, izteikta </w:t>
      </w:r>
      <w:r w:rsidR="004F3415" w:rsidRPr="00D20EC4">
        <w:rPr>
          <w:rFonts w:ascii="Times New Roman" w:hAnsi="Times New Roman" w:cs="Times New Roman"/>
          <w:sz w:val="24"/>
          <w:szCs w:val="24"/>
        </w:rPr>
        <w:t>euro (EUR</w:t>
      </w:r>
      <w:r w:rsidRPr="00D20EC4">
        <w:rPr>
          <w:rFonts w:ascii="Times New Roman" w:hAnsi="Times New Roman" w:cs="Times New Roman"/>
          <w:sz w:val="24"/>
          <w:szCs w:val="24"/>
        </w:rPr>
        <w:t>) no 1 (viena) litra cenas bez PVN;</w:t>
      </w:r>
    </w:p>
    <w:p w14:paraId="383826B4" w14:textId="666D0A5F" w:rsidR="00D11D53" w:rsidRPr="00D20EC4" w:rsidRDefault="00D11D53" w:rsidP="00D20EC4">
      <w:pPr>
        <w:tabs>
          <w:tab w:val="left" w:pos="-142"/>
        </w:tabs>
        <w:ind w:right="-30"/>
        <w:jc w:val="both"/>
        <w:rPr>
          <w:rFonts w:ascii="Times New Roman" w:hAnsi="Times New Roman" w:cs="Times New Roman"/>
          <w:sz w:val="24"/>
          <w:szCs w:val="24"/>
        </w:rPr>
      </w:pPr>
      <w:r w:rsidRPr="00D20EC4">
        <w:rPr>
          <w:rFonts w:ascii="Times New Roman" w:hAnsi="Times New Roman" w:cs="Times New Roman"/>
          <w:sz w:val="24"/>
          <w:szCs w:val="24"/>
        </w:rPr>
        <w:t>***-</w:t>
      </w:r>
      <w:r w:rsidR="004F3415" w:rsidRPr="00D20EC4">
        <w:rPr>
          <w:rFonts w:ascii="Times New Roman" w:hAnsi="Times New Roman" w:cs="Times New Roman"/>
          <w:sz w:val="24"/>
          <w:szCs w:val="24"/>
        </w:rPr>
        <w:t xml:space="preserve"> galējā 1 (viena) litra dīzeļdegvielas cena EUR, bez PVN (ar atlaidi un piegādes cenu).</w:t>
      </w:r>
    </w:p>
    <w:p w14:paraId="0DA46F55" w14:textId="77777777" w:rsidR="002039FE" w:rsidRPr="00D20EC4" w:rsidRDefault="002039FE" w:rsidP="002039FE">
      <w:pPr>
        <w:tabs>
          <w:tab w:val="left" w:pos="0"/>
        </w:tabs>
        <w:ind w:right="-30"/>
        <w:jc w:val="both"/>
        <w:rPr>
          <w:rFonts w:ascii="Times New Roman" w:hAnsi="Times New Roman" w:cs="Times New Roman"/>
          <w:sz w:val="24"/>
          <w:szCs w:val="24"/>
        </w:rPr>
      </w:pPr>
      <w:r w:rsidRPr="00D20EC4">
        <w:rPr>
          <w:rFonts w:ascii="Times New Roman" w:hAnsi="Times New Roman" w:cs="Times New Roman"/>
          <w:b/>
          <w:sz w:val="24"/>
          <w:szCs w:val="24"/>
        </w:rPr>
        <w:t>Cen</w:t>
      </w:r>
      <w:r>
        <w:rPr>
          <w:rFonts w:ascii="Times New Roman" w:hAnsi="Times New Roman" w:cs="Times New Roman"/>
          <w:b/>
          <w:sz w:val="24"/>
          <w:szCs w:val="24"/>
        </w:rPr>
        <w:t>as</w:t>
      </w:r>
      <w:r w:rsidRPr="00D20EC4">
        <w:rPr>
          <w:rFonts w:ascii="Times New Roman" w:hAnsi="Times New Roman" w:cs="Times New Roman"/>
          <w:b/>
          <w:sz w:val="24"/>
          <w:szCs w:val="24"/>
        </w:rPr>
        <w:t xml:space="preserve"> norāda ar precizitāti trīs zīmes aiz komata.</w:t>
      </w:r>
    </w:p>
    <w:p w14:paraId="493E76CB" w14:textId="77777777" w:rsidR="00316FDF" w:rsidRDefault="00316FDF" w:rsidP="00D11D53">
      <w:pPr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14:paraId="3963B413" w14:textId="0A250506" w:rsidR="00D11D53" w:rsidRPr="00D20EC4" w:rsidRDefault="00D11D53" w:rsidP="00D11D53">
      <w:pPr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D20EC4">
        <w:rPr>
          <w:rFonts w:ascii="Times New Roman" w:hAnsi="Times New Roman" w:cs="Times New Roman"/>
          <w:sz w:val="24"/>
          <w:szCs w:val="24"/>
        </w:rPr>
        <w:t xml:space="preserve">Informācija, kas pēc pretendenta domām ir uzskatāma par ierobežotas pieejamības informāciju atrodas pretendenta ________ piedāvājuma _____ lpp. </w:t>
      </w:r>
    </w:p>
    <w:p w14:paraId="41001E89" w14:textId="77777777" w:rsidR="00D11D53" w:rsidRPr="00D20EC4" w:rsidRDefault="00D11D53" w:rsidP="00D11D53">
      <w:pPr>
        <w:pStyle w:val="Bezatstarpm"/>
        <w:rPr>
          <w:rFonts w:eastAsia="Arial"/>
          <w:u w:val="single"/>
        </w:rPr>
      </w:pPr>
    </w:p>
    <w:p w14:paraId="3CA03B3F" w14:textId="77777777" w:rsidR="00D11D53" w:rsidRPr="00D20EC4" w:rsidRDefault="00D11D53" w:rsidP="00D11D53">
      <w:pPr>
        <w:pStyle w:val="Bezatstarpm"/>
        <w:rPr>
          <w:rFonts w:eastAsia="Arial"/>
          <w:u w:val="single"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4927"/>
        <w:gridCol w:w="4820"/>
      </w:tblGrid>
      <w:tr w:rsidR="00B72013" w:rsidRPr="00D20EC4" w14:paraId="54A0998D" w14:textId="77777777" w:rsidTr="00827366">
        <w:tc>
          <w:tcPr>
            <w:tcW w:w="4927" w:type="dxa"/>
          </w:tcPr>
          <w:p w14:paraId="6F925477" w14:textId="77777777" w:rsidR="00B72013" w:rsidRPr="00D20EC4" w:rsidRDefault="00B72013" w:rsidP="00827366">
            <w:pPr>
              <w:pStyle w:val="NoSpacing1"/>
              <w:rPr>
                <w:rFonts w:ascii="Times New Roman" w:hAnsi="Times New Roman"/>
                <w:sz w:val="24"/>
                <w:szCs w:val="24"/>
              </w:rPr>
            </w:pPr>
            <w:r w:rsidRPr="00D20EC4">
              <w:rPr>
                <w:rFonts w:ascii="Times New Roman" w:hAnsi="Times New Roman"/>
                <w:sz w:val="24"/>
                <w:szCs w:val="24"/>
              </w:rPr>
              <w:t>Amatpersonas vai pilnvarotās personas paraksts:</w:t>
            </w:r>
          </w:p>
        </w:tc>
        <w:tc>
          <w:tcPr>
            <w:tcW w:w="4820" w:type="dxa"/>
            <w:tcBorders>
              <w:bottom w:val="single" w:sz="4" w:space="0" w:color="000000"/>
            </w:tcBorders>
          </w:tcPr>
          <w:p w14:paraId="5BBF4AAC" w14:textId="1D353186" w:rsidR="00B72013" w:rsidRPr="00D20EC4" w:rsidRDefault="00CE0EE2" w:rsidP="00827366">
            <w:pPr>
              <w:pStyle w:val="NoSpacing1"/>
              <w:rPr>
                <w:rFonts w:ascii="Times New Roman" w:hAnsi="Times New Roman"/>
                <w:sz w:val="24"/>
                <w:szCs w:val="24"/>
              </w:rPr>
            </w:pPr>
            <w:r w:rsidRPr="00D20EC4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>Dokuments parakstīts ar drošu elektronisko parakstu un satur laika zīmogu, vai dokuments parakstīts ar Elektronisko iepirkumu sistēmas parakstu</w:t>
            </w:r>
          </w:p>
        </w:tc>
      </w:tr>
      <w:tr w:rsidR="00B72013" w:rsidRPr="00D20EC4" w14:paraId="2FF2BE15" w14:textId="77777777" w:rsidTr="00827366">
        <w:tc>
          <w:tcPr>
            <w:tcW w:w="4927" w:type="dxa"/>
          </w:tcPr>
          <w:p w14:paraId="302F93BC" w14:textId="77777777" w:rsidR="00B72013" w:rsidRPr="00D20EC4" w:rsidRDefault="00B72013" w:rsidP="00827366">
            <w:pPr>
              <w:pStyle w:val="NoSpacing1"/>
              <w:rPr>
                <w:rFonts w:ascii="Times New Roman" w:hAnsi="Times New Roman"/>
                <w:sz w:val="24"/>
                <w:szCs w:val="24"/>
              </w:rPr>
            </w:pPr>
            <w:r w:rsidRPr="00D20EC4">
              <w:rPr>
                <w:rFonts w:ascii="Times New Roman" w:hAnsi="Times New Roman"/>
                <w:sz w:val="24"/>
                <w:szCs w:val="24"/>
              </w:rPr>
              <w:t>Parakstītāja vārds, uzvārds un amats:</w:t>
            </w:r>
          </w:p>
        </w:tc>
        <w:tc>
          <w:tcPr>
            <w:tcW w:w="4820" w:type="dxa"/>
            <w:tcBorders>
              <w:bottom w:val="single" w:sz="4" w:space="0" w:color="000000"/>
            </w:tcBorders>
          </w:tcPr>
          <w:p w14:paraId="2C436126" w14:textId="77777777" w:rsidR="00B72013" w:rsidRPr="00D20EC4" w:rsidRDefault="00B72013" w:rsidP="00827366">
            <w:pPr>
              <w:pStyle w:val="NoSpacing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2013" w:rsidRPr="00D20EC4" w14:paraId="3DA2E23C" w14:textId="77777777" w:rsidTr="00827366">
        <w:tc>
          <w:tcPr>
            <w:tcW w:w="4927" w:type="dxa"/>
          </w:tcPr>
          <w:p w14:paraId="0E72E5DA" w14:textId="77777777" w:rsidR="00B72013" w:rsidRPr="00D20EC4" w:rsidRDefault="00B72013" w:rsidP="00827366">
            <w:pPr>
              <w:pStyle w:val="NoSpacing1"/>
              <w:rPr>
                <w:rFonts w:ascii="Times New Roman" w:hAnsi="Times New Roman"/>
                <w:sz w:val="24"/>
                <w:szCs w:val="24"/>
              </w:rPr>
            </w:pPr>
            <w:r w:rsidRPr="00D20EC4">
              <w:rPr>
                <w:rFonts w:ascii="Times New Roman" w:hAnsi="Times New Roman"/>
                <w:sz w:val="24"/>
                <w:szCs w:val="24"/>
              </w:rPr>
              <w:t>Pretendenta nosaukums:</w:t>
            </w:r>
          </w:p>
        </w:tc>
        <w:tc>
          <w:tcPr>
            <w:tcW w:w="4820" w:type="dxa"/>
            <w:tcBorders>
              <w:top w:val="single" w:sz="4" w:space="0" w:color="000000"/>
              <w:bottom w:val="single" w:sz="4" w:space="0" w:color="000000"/>
            </w:tcBorders>
          </w:tcPr>
          <w:p w14:paraId="68E894D7" w14:textId="77777777" w:rsidR="00B72013" w:rsidRPr="00D20EC4" w:rsidRDefault="00B72013" w:rsidP="00827366">
            <w:pPr>
              <w:pStyle w:val="NoSpacing1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A0DB2AE" w14:textId="0BCE4173" w:rsidR="00D11D53" w:rsidRPr="00D20EC4" w:rsidRDefault="00D11D53" w:rsidP="00D11D53">
      <w:pPr>
        <w:pStyle w:val="Bezatstarpm"/>
        <w:rPr>
          <w:rFonts w:eastAsia="Arial"/>
          <w:u w:val="single"/>
        </w:rPr>
      </w:pPr>
    </w:p>
    <w:p w14:paraId="02B186F0" w14:textId="77777777" w:rsidR="00B72013" w:rsidRPr="00D20EC4" w:rsidRDefault="00B72013" w:rsidP="00D11D53">
      <w:pPr>
        <w:pStyle w:val="Bezatstarpm"/>
        <w:rPr>
          <w:rFonts w:eastAsia="Arial"/>
          <w:u w:val="single"/>
        </w:rPr>
      </w:pPr>
    </w:p>
    <w:p w14:paraId="7E206CB5" w14:textId="77777777" w:rsidR="00A4607C" w:rsidRPr="00D20EC4" w:rsidRDefault="00A4607C" w:rsidP="00660FA0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A4607C" w:rsidRPr="00D20EC4" w:rsidSect="00D20EC4"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0F8A7" w14:textId="77777777" w:rsidR="00334D41" w:rsidRDefault="00334D41" w:rsidP="00852988">
      <w:pPr>
        <w:spacing w:after="0" w:line="240" w:lineRule="auto"/>
      </w:pPr>
      <w:r>
        <w:separator/>
      </w:r>
    </w:p>
  </w:endnote>
  <w:endnote w:type="continuationSeparator" w:id="0">
    <w:p w14:paraId="05323209" w14:textId="77777777" w:rsidR="00334D41" w:rsidRDefault="00334D41" w:rsidP="00852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-1851705237"/>
      <w:docPartObj>
        <w:docPartGallery w:val="Page Numbers (Bottom of Page)"/>
        <w:docPartUnique/>
      </w:docPartObj>
    </w:sdtPr>
    <w:sdtContent>
      <w:p w14:paraId="08C78BF7" w14:textId="4EF2B5ED" w:rsidR="00F46920" w:rsidRPr="005772D9" w:rsidRDefault="00F46920">
        <w:pPr>
          <w:pStyle w:val="Kjene"/>
          <w:jc w:val="right"/>
          <w:rPr>
            <w:rFonts w:ascii="Times New Roman" w:hAnsi="Times New Roman" w:cs="Times New Roman"/>
            <w:sz w:val="20"/>
            <w:szCs w:val="20"/>
          </w:rPr>
        </w:pPr>
        <w:r w:rsidRPr="005772D9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5772D9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5772D9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C01E2B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5772D9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6A51263F" w14:textId="77777777" w:rsidR="00F46920" w:rsidRPr="005772D9" w:rsidRDefault="00F46920">
    <w:pPr>
      <w:pStyle w:val="Kjene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F69ED" w14:textId="77777777" w:rsidR="00334D41" w:rsidRDefault="00334D41" w:rsidP="00852988">
      <w:pPr>
        <w:spacing w:after="0" w:line="240" w:lineRule="auto"/>
      </w:pPr>
      <w:r>
        <w:separator/>
      </w:r>
    </w:p>
  </w:footnote>
  <w:footnote w:type="continuationSeparator" w:id="0">
    <w:p w14:paraId="7BEB4F96" w14:textId="77777777" w:rsidR="00334D41" w:rsidRDefault="00334D41" w:rsidP="008529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Virsrakst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Virsraksts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Virsraksts51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Virsraksts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4"/>
    <w:multiLevelType w:val="multilevel"/>
    <w:tmpl w:val="647EBF8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b/>
        <w:i w:val="0"/>
        <w:iCs/>
        <w:strike w:val="0"/>
        <w:dstrike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568"/>
        </w:tabs>
        <w:ind w:left="568" w:firstLine="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1702"/>
        </w:tabs>
        <w:ind w:left="1702" w:firstLine="0"/>
      </w:pPr>
      <w:rPr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1110"/>
        </w:tabs>
        <w:ind w:left="1110" w:hanging="39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72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1800"/>
      </w:pPr>
    </w:lvl>
  </w:abstractNum>
  <w:abstractNum w:abstractNumId="4" w15:restartNumberingAfterBreak="0">
    <w:nsid w:val="00000012"/>
    <w:multiLevelType w:val="multilevel"/>
    <w:tmpl w:val="00000012"/>
    <w:name w:val="WW8Num18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11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422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73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48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33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54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739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608" w:hanging="1800"/>
      </w:pPr>
    </w:lvl>
  </w:abstractNum>
  <w:abstractNum w:abstractNumId="5" w15:restartNumberingAfterBreak="0">
    <w:nsid w:val="1C3C61C0"/>
    <w:multiLevelType w:val="multilevel"/>
    <w:tmpl w:val="ED4C12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39F1B23"/>
    <w:multiLevelType w:val="hybridMultilevel"/>
    <w:tmpl w:val="A4D2B3D8"/>
    <w:lvl w:ilvl="0" w:tplc="00000003">
      <w:start w:val="1"/>
      <w:numFmt w:val="bullet"/>
      <w:lvlText w:val="−"/>
      <w:lvlJc w:val="left"/>
      <w:pPr>
        <w:ind w:left="1080" w:hanging="360"/>
      </w:pPr>
      <w:rPr>
        <w:rFonts w:ascii="Times New Roman" w:hAnsi="Times New Roman" w:hint="default"/>
        <w:color w:val="000000"/>
        <w:sz w:val="24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E4A4FD8"/>
    <w:multiLevelType w:val="hybridMultilevel"/>
    <w:tmpl w:val="D384257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731401"/>
    <w:multiLevelType w:val="hybridMultilevel"/>
    <w:tmpl w:val="EAA8B298"/>
    <w:lvl w:ilvl="0" w:tplc="106C4FC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4039CC"/>
    <w:multiLevelType w:val="multilevel"/>
    <w:tmpl w:val="0D862626"/>
    <w:lvl w:ilvl="0">
      <w:start w:val="2"/>
      <w:numFmt w:val="decimal"/>
      <w:lvlText w:val="%1."/>
      <w:lvlJc w:val="left"/>
      <w:pPr>
        <w:ind w:left="360" w:hanging="360"/>
      </w:pPr>
      <w:rPr>
        <w:rFonts w:eastAsiaTheme="minorHAnsi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Theme="minorHAnsi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HAnsi"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HAnsi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HAnsi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inorHAnsi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HAnsi" w:hint="default"/>
        <w:b/>
      </w:rPr>
    </w:lvl>
  </w:abstractNum>
  <w:abstractNum w:abstractNumId="10" w15:restartNumberingAfterBreak="0">
    <w:nsid w:val="49E464B9"/>
    <w:multiLevelType w:val="hybridMultilevel"/>
    <w:tmpl w:val="8C38B1E4"/>
    <w:lvl w:ilvl="0" w:tplc="F88E18EC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511AF6"/>
    <w:multiLevelType w:val="hybridMultilevel"/>
    <w:tmpl w:val="00540B1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BA0255"/>
    <w:multiLevelType w:val="hybridMultilevel"/>
    <w:tmpl w:val="82EE4FFE"/>
    <w:lvl w:ilvl="0" w:tplc="E62A7568">
      <w:start w:val="1"/>
      <w:numFmt w:val="decimal"/>
      <w:lvlText w:val="%1."/>
      <w:lvlJc w:val="left"/>
      <w:pPr>
        <w:ind w:left="-208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512" w:hanging="360"/>
      </w:pPr>
    </w:lvl>
    <w:lvl w:ilvl="2" w:tplc="0426001B" w:tentative="1">
      <w:start w:val="1"/>
      <w:numFmt w:val="lowerRoman"/>
      <w:lvlText w:val="%3."/>
      <w:lvlJc w:val="right"/>
      <w:pPr>
        <w:ind w:left="1232" w:hanging="180"/>
      </w:pPr>
    </w:lvl>
    <w:lvl w:ilvl="3" w:tplc="0426000F" w:tentative="1">
      <w:start w:val="1"/>
      <w:numFmt w:val="decimal"/>
      <w:lvlText w:val="%4."/>
      <w:lvlJc w:val="left"/>
      <w:pPr>
        <w:ind w:left="1952" w:hanging="360"/>
      </w:pPr>
    </w:lvl>
    <w:lvl w:ilvl="4" w:tplc="04260019" w:tentative="1">
      <w:start w:val="1"/>
      <w:numFmt w:val="lowerLetter"/>
      <w:lvlText w:val="%5."/>
      <w:lvlJc w:val="left"/>
      <w:pPr>
        <w:ind w:left="2672" w:hanging="360"/>
      </w:pPr>
    </w:lvl>
    <w:lvl w:ilvl="5" w:tplc="0426001B" w:tentative="1">
      <w:start w:val="1"/>
      <w:numFmt w:val="lowerRoman"/>
      <w:lvlText w:val="%6."/>
      <w:lvlJc w:val="right"/>
      <w:pPr>
        <w:ind w:left="3392" w:hanging="180"/>
      </w:pPr>
    </w:lvl>
    <w:lvl w:ilvl="6" w:tplc="0426000F" w:tentative="1">
      <w:start w:val="1"/>
      <w:numFmt w:val="decimal"/>
      <w:lvlText w:val="%7."/>
      <w:lvlJc w:val="left"/>
      <w:pPr>
        <w:ind w:left="4112" w:hanging="360"/>
      </w:pPr>
    </w:lvl>
    <w:lvl w:ilvl="7" w:tplc="04260019" w:tentative="1">
      <w:start w:val="1"/>
      <w:numFmt w:val="lowerLetter"/>
      <w:lvlText w:val="%8."/>
      <w:lvlJc w:val="left"/>
      <w:pPr>
        <w:ind w:left="4832" w:hanging="360"/>
      </w:pPr>
    </w:lvl>
    <w:lvl w:ilvl="8" w:tplc="0426001B" w:tentative="1">
      <w:start w:val="1"/>
      <w:numFmt w:val="lowerRoman"/>
      <w:lvlText w:val="%9."/>
      <w:lvlJc w:val="right"/>
      <w:pPr>
        <w:ind w:left="5552" w:hanging="180"/>
      </w:pPr>
    </w:lvl>
  </w:abstractNum>
  <w:abstractNum w:abstractNumId="13" w15:restartNumberingAfterBreak="0">
    <w:nsid w:val="54935E00"/>
    <w:multiLevelType w:val="hybridMultilevel"/>
    <w:tmpl w:val="BF3C06D8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01286A"/>
    <w:multiLevelType w:val="multilevel"/>
    <w:tmpl w:val="B9EAF22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6B561BD6"/>
    <w:multiLevelType w:val="multilevel"/>
    <w:tmpl w:val="1E54FBF0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762A6D8B"/>
    <w:multiLevelType w:val="hybridMultilevel"/>
    <w:tmpl w:val="C2302E46"/>
    <w:lvl w:ilvl="0" w:tplc="B3FE8406">
      <w:start w:val="2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14" w:hanging="360"/>
      </w:pPr>
    </w:lvl>
    <w:lvl w:ilvl="2" w:tplc="0426001B" w:tentative="1">
      <w:start w:val="1"/>
      <w:numFmt w:val="lowerRoman"/>
      <w:lvlText w:val="%3."/>
      <w:lvlJc w:val="right"/>
      <w:pPr>
        <w:ind w:left="1834" w:hanging="180"/>
      </w:pPr>
    </w:lvl>
    <w:lvl w:ilvl="3" w:tplc="0426000F">
      <w:start w:val="1"/>
      <w:numFmt w:val="decimal"/>
      <w:lvlText w:val="%4."/>
      <w:lvlJc w:val="left"/>
      <w:pPr>
        <w:ind w:left="2554" w:hanging="360"/>
      </w:pPr>
    </w:lvl>
    <w:lvl w:ilvl="4" w:tplc="04260019" w:tentative="1">
      <w:start w:val="1"/>
      <w:numFmt w:val="lowerLetter"/>
      <w:lvlText w:val="%5."/>
      <w:lvlJc w:val="left"/>
      <w:pPr>
        <w:ind w:left="3274" w:hanging="360"/>
      </w:pPr>
    </w:lvl>
    <w:lvl w:ilvl="5" w:tplc="0426001B" w:tentative="1">
      <w:start w:val="1"/>
      <w:numFmt w:val="lowerRoman"/>
      <w:lvlText w:val="%6."/>
      <w:lvlJc w:val="right"/>
      <w:pPr>
        <w:ind w:left="3994" w:hanging="180"/>
      </w:pPr>
    </w:lvl>
    <w:lvl w:ilvl="6" w:tplc="0426000F" w:tentative="1">
      <w:start w:val="1"/>
      <w:numFmt w:val="decimal"/>
      <w:lvlText w:val="%7."/>
      <w:lvlJc w:val="left"/>
      <w:pPr>
        <w:ind w:left="4714" w:hanging="360"/>
      </w:pPr>
    </w:lvl>
    <w:lvl w:ilvl="7" w:tplc="04260019" w:tentative="1">
      <w:start w:val="1"/>
      <w:numFmt w:val="lowerLetter"/>
      <w:lvlText w:val="%8."/>
      <w:lvlJc w:val="left"/>
      <w:pPr>
        <w:ind w:left="5434" w:hanging="360"/>
      </w:pPr>
    </w:lvl>
    <w:lvl w:ilvl="8" w:tplc="0426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7" w15:restartNumberingAfterBreak="0">
    <w:nsid w:val="79022377"/>
    <w:multiLevelType w:val="multilevel"/>
    <w:tmpl w:val="1C5078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7D1A1FD6"/>
    <w:multiLevelType w:val="hybridMultilevel"/>
    <w:tmpl w:val="F9409F8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BC1811"/>
    <w:multiLevelType w:val="hybridMultilevel"/>
    <w:tmpl w:val="C40C7B5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0136386">
    <w:abstractNumId w:val="0"/>
  </w:num>
  <w:num w:numId="2" w16cid:durableId="20904236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16766880">
    <w:abstractNumId w:val="5"/>
  </w:num>
  <w:num w:numId="4" w16cid:durableId="1929728328">
    <w:abstractNumId w:val="6"/>
  </w:num>
  <w:num w:numId="5" w16cid:durableId="458887354">
    <w:abstractNumId w:val="18"/>
  </w:num>
  <w:num w:numId="6" w16cid:durableId="658925366">
    <w:abstractNumId w:val="16"/>
  </w:num>
  <w:num w:numId="7" w16cid:durableId="1742676110">
    <w:abstractNumId w:val="7"/>
  </w:num>
  <w:num w:numId="8" w16cid:durableId="1470249236">
    <w:abstractNumId w:val="10"/>
  </w:num>
  <w:num w:numId="9" w16cid:durableId="1235624757">
    <w:abstractNumId w:val="14"/>
  </w:num>
  <w:num w:numId="10" w16cid:durableId="1972469252">
    <w:abstractNumId w:val="2"/>
  </w:num>
  <w:num w:numId="11" w16cid:durableId="1529491578">
    <w:abstractNumId w:val="9"/>
  </w:num>
  <w:num w:numId="12" w16cid:durableId="1981225634">
    <w:abstractNumId w:val="19"/>
  </w:num>
  <w:num w:numId="13" w16cid:durableId="1623419595">
    <w:abstractNumId w:val="17"/>
  </w:num>
  <w:num w:numId="14" w16cid:durableId="500200552">
    <w:abstractNumId w:val="11"/>
  </w:num>
  <w:num w:numId="15" w16cid:durableId="966934217">
    <w:abstractNumId w:val="15"/>
  </w:num>
  <w:num w:numId="16" w16cid:durableId="595864948">
    <w:abstractNumId w:val="12"/>
  </w:num>
  <w:num w:numId="17" w16cid:durableId="963542387">
    <w:abstractNumId w:val="1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440"/>
    <w:rsid w:val="000046FC"/>
    <w:rsid w:val="00006F79"/>
    <w:rsid w:val="0001339E"/>
    <w:rsid w:val="0001382E"/>
    <w:rsid w:val="00016D80"/>
    <w:rsid w:val="00017A55"/>
    <w:rsid w:val="000257D1"/>
    <w:rsid w:val="00025F9E"/>
    <w:rsid w:val="00027D06"/>
    <w:rsid w:val="00032072"/>
    <w:rsid w:val="000328F9"/>
    <w:rsid w:val="000408E3"/>
    <w:rsid w:val="0004453A"/>
    <w:rsid w:val="00057504"/>
    <w:rsid w:val="00057D8C"/>
    <w:rsid w:val="000601AA"/>
    <w:rsid w:val="00067674"/>
    <w:rsid w:val="000711CA"/>
    <w:rsid w:val="000834FF"/>
    <w:rsid w:val="00083A95"/>
    <w:rsid w:val="00087D7E"/>
    <w:rsid w:val="00090EFF"/>
    <w:rsid w:val="000926C7"/>
    <w:rsid w:val="00095C83"/>
    <w:rsid w:val="000A18D0"/>
    <w:rsid w:val="000A1CEA"/>
    <w:rsid w:val="000A3082"/>
    <w:rsid w:val="000A5CE7"/>
    <w:rsid w:val="000B2B9D"/>
    <w:rsid w:val="000B2D08"/>
    <w:rsid w:val="000B3841"/>
    <w:rsid w:val="000B502B"/>
    <w:rsid w:val="000B5B43"/>
    <w:rsid w:val="000C28A3"/>
    <w:rsid w:val="000D2812"/>
    <w:rsid w:val="000D5B0B"/>
    <w:rsid w:val="000D5B4D"/>
    <w:rsid w:val="000E4DD5"/>
    <w:rsid w:val="000F6236"/>
    <w:rsid w:val="000F79DF"/>
    <w:rsid w:val="001017BF"/>
    <w:rsid w:val="00101F82"/>
    <w:rsid w:val="001070BB"/>
    <w:rsid w:val="001109BD"/>
    <w:rsid w:val="00117C72"/>
    <w:rsid w:val="00120461"/>
    <w:rsid w:val="00124B62"/>
    <w:rsid w:val="00125868"/>
    <w:rsid w:val="0012708E"/>
    <w:rsid w:val="00131E9A"/>
    <w:rsid w:val="001335CC"/>
    <w:rsid w:val="00136892"/>
    <w:rsid w:val="00141B97"/>
    <w:rsid w:val="00154840"/>
    <w:rsid w:val="001548CE"/>
    <w:rsid w:val="00155CD6"/>
    <w:rsid w:val="001571EC"/>
    <w:rsid w:val="001636E2"/>
    <w:rsid w:val="001637C0"/>
    <w:rsid w:val="00167E6F"/>
    <w:rsid w:val="00170F08"/>
    <w:rsid w:val="00176CC1"/>
    <w:rsid w:val="00177B74"/>
    <w:rsid w:val="0018348B"/>
    <w:rsid w:val="00184141"/>
    <w:rsid w:val="001906DC"/>
    <w:rsid w:val="001965C4"/>
    <w:rsid w:val="001A3E64"/>
    <w:rsid w:val="001A60F0"/>
    <w:rsid w:val="001A6B94"/>
    <w:rsid w:val="001B5380"/>
    <w:rsid w:val="001B5CCC"/>
    <w:rsid w:val="001C1C7E"/>
    <w:rsid w:val="001C52C2"/>
    <w:rsid w:val="001D02F7"/>
    <w:rsid w:val="001D4126"/>
    <w:rsid w:val="001D5263"/>
    <w:rsid w:val="001D7DE0"/>
    <w:rsid w:val="001E5C53"/>
    <w:rsid w:val="001E6EEC"/>
    <w:rsid w:val="001F635E"/>
    <w:rsid w:val="001F7A1F"/>
    <w:rsid w:val="00201D43"/>
    <w:rsid w:val="002039FE"/>
    <w:rsid w:val="00222E9B"/>
    <w:rsid w:val="00224B94"/>
    <w:rsid w:val="00232EA8"/>
    <w:rsid w:val="00235440"/>
    <w:rsid w:val="00237CDE"/>
    <w:rsid w:val="00241006"/>
    <w:rsid w:val="002440C5"/>
    <w:rsid w:val="002518BB"/>
    <w:rsid w:val="00252B9C"/>
    <w:rsid w:val="00252BC6"/>
    <w:rsid w:val="00252E54"/>
    <w:rsid w:val="00253FD9"/>
    <w:rsid w:val="0025694E"/>
    <w:rsid w:val="00256F88"/>
    <w:rsid w:val="00262FDC"/>
    <w:rsid w:val="00263197"/>
    <w:rsid w:val="00273CC7"/>
    <w:rsid w:val="00281C64"/>
    <w:rsid w:val="00282E2D"/>
    <w:rsid w:val="00292BFC"/>
    <w:rsid w:val="00295C1E"/>
    <w:rsid w:val="00296FB3"/>
    <w:rsid w:val="002A0000"/>
    <w:rsid w:val="002A08F8"/>
    <w:rsid w:val="002A224F"/>
    <w:rsid w:val="002A2DB0"/>
    <w:rsid w:val="002A319A"/>
    <w:rsid w:val="002A4489"/>
    <w:rsid w:val="002A6457"/>
    <w:rsid w:val="002B326B"/>
    <w:rsid w:val="002B5A63"/>
    <w:rsid w:val="002B6E24"/>
    <w:rsid w:val="002C3C3D"/>
    <w:rsid w:val="002C472C"/>
    <w:rsid w:val="002C6DED"/>
    <w:rsid w:val="002C79B3"/>
    <w:rsid w:val="002D38A3"/>
    <w:rsid w:val="002D3B4A"/>
    <w:rsid w:val="002D765B"/>
    <w:rsid w:val="002E11C8"/>
    <w:rsid w:val="002E1224"/>
    <w:rsid w:val="002E639A"/>
    <w:rsid w:val="002F0620"/>
    <w:rsid w:val="002F1879"/>
    <w:rsid w:val="002F1B5E"/>
    <w:rsid w:val="002F28F3"/>
    <w:rsid w:val="002F59DF"/>
    <w:rsid w:val="002F5E7B"/>
    <w:rsid w:val="00301476"/>
    <w:rsid w:val="0030294F"/>
    <w:rsid w:val="0030625B"/>
    <w:rsid w:val="003074D2"/>
    <w:rsid w:val="00310F59"/>
    <w:rsid w:val="00313AAB"/>
    <w:rsid w:val="003165F5"/>
    <w:rsid w:val="00316FDF"/>
    <w:rsid w:val="00320596"/>
    <w:rsid w:val="003226BC"/>
    <w:rsid w:val="003249AF"/>
    <w:rsid w:val="0032766B"/>
    <w:rsid w:val="003277A1"/>
    <w:rsid w:val="00332071"/>
    <w:rsid w:val="003328D2"/>
    <w:rsid w:val="00334A6D"/>
    <w:rsid w:val="00334D41"/>
    <w:rsid w:val="003471D6"/>
    <w:rsid w:val="003546E8"/>
    <w:rsid w:val="0035640E"/>
    <w:rsid w:val="00360C09"/>
    <w:rsid w:val="00362FC5"/>
    <w:rsid w:val="003676DD"/>
    <w:rsid w:val="00371E75"/>
    <w:rsid w:val="0037459F"/>
    <w:rsid w:val="00375871"/>
    <w:rsid w:val="00376139"/>
    <w:rsid w:val="00377423"/>
    <w:rsid w:val="00381A2A"/>
    <w:rsid w:val="00386C6A"/>
    <w:rsid w:val="00391BF3"/>
    <w:rsid w:val="00392495"/>
    <w:rsid w:val="003A080F"/>
    <w:rsid w:val="003A0F0D"/>
    <w:rsid w:val="003A24B9"/>
    <w:rsid w:val="003A6729"/>
    <w:rsid w:val="003A705A"/>
    <w:rsid w:val="003B425A"/>
    <w:rsid w:val="003B7675"/>
    <w:rsid w:val="003D11B1"/>
    <w:rsid w:val="003D33CE"/>
    <w:rsid w:val="003D6351"/>
    <w:rsid w:val="003F0546"/>
    <w:rsid w:val="003F28E7"/>
    <w:rsid w:val="003F2906"/>
    <w:rsid w:val="00404B8E"/>
    <w:rsid w:val="004105E1"/>
    <w:rsid w:val="0041282C"/>
    <w:rsid w:val="004133AA"/>
    <w:rsid w:val="0041426B"/>
    <w:rsid w:val="00414A70"/>
    <w:rsid w:val="00420107"/>
    <w:rsid w:val="00423D44"/>
    <w:rsid w:val="00424E68"/>
    <w:rsid w:val="004266A6"/>
    <w:rsid w:val="00433677"/>
    <w:rsid w:val="00433A48"/>
    <w:rsid w:val="00434691"/>
    <w:rsid w:val="004365AF"/>
    <w:rsid w:val="004371BE"/>
    <w:rsid w:val="004378F1"/>
    <w:rsid w:val="00437DA2"/>
    <w:rsid w:val="00442D14"/>
    <w:rsid w:val="00443079"/>
    <w:rsid w:val="004470FB"/>
    <w:rsid w:val="00450308"/>
    <w:rsid w:val="00456C20"/>
    <w:rsid w:val="0047346E"/>
    <w:rsid w:val="00474DEC"/>
    <w:rsid w:val="00477C07"/>
    <w:rsid w:val="004A015B"/>
    <w:rsid w:val="004A5768"/>
    <w:rsid w:val="004A5E60"/>
    <w:rsid w:val="004C167C"/>
    <w:rsid w:val="004C1F9A"/>
    <w:rsid w:val="004C4A79"/>
    <w:rsid w:val="004C4B0F"/>
    <w:rsid w:val="004C5CB7"/>
    <w:rsid w:val="004D2B77"/>
    <w:rsid w:val="004D3093"/>
    <w:rsid w:val="004D48D9"/>
    <w:rsid w:val="004D7356"/>
    <w:rsid w:val="004E3C06"/>
    <w:rsid w:val="004E51F7"/>
    <w:rsid w:val="004F0CA0"/>
    <w:rsid w:val="004F1F22"/>
    <w:rsid w:val="004F3415"/>
    <w:rsid w:val="004F3F7E"/>
    <w:rsid w:val="004F42F9"/>
    <w:rsid w:val="004F6B2C"/>
    <w:rsid w:val="004F7AD1"/>
    <w:rsid w:val="0050048C"/>
    <w:rsid w:val="00501669"/>
    <w:rsid w:val="005023C0"/>
    <w:rsid w:val="00503F6A"/>
    <w:rsid w:val="005048E2"/>
    <w:rsid w:val="00505BD0"/>
    <w:rsid w:val="00512BA7"/>
    <w:rsid w:val="00520969"/>
    <w:rsid w:val="0052252F"/>
    <w:rsid w:val="00524375"/>
    <w:rsid w:val="00525DA3"/>
    <w:rsid w:val="00525DDE"/>
    <w:rsid w:val="0053636A"/>
    <w:rsid w:val="00536822"/>
    <w:rsid w:val="005469A0"/>
    <w:rsid w:val="00547CAB"/>
    <w:rsid w:val="005522F5"/>
    <w:rsid w:val="0055341F"/>
    <w:rsid w:val="00553D52"/>
    <w:rsid w:val="00560ADD"/>
    <w:rsid w:val="00561FF7"/>
    <w:rsid w:val="0056601B"/>
    <w:rsid w:val="00570496"/>
    <w:rsid w:val="00571E9E"/>
    <w:rsid w:val="005743D6"/>
    <w:rsid w:val="005772D9"/>
    <w:rsid w:val="00582DED"/>
    <w:rsid w:val="00582E9C"/>
    <w:rsid w:val="005859C3"/>
    <w:rsid w:val="005878E4"/>
    <w:rsid w:val="00590267"/>
    <w:rsid w:val="00591EC5"/>
    <w:rsid w:val="00592A9E"/>
    <w:rsid w:val="00593273"/>
    <w:rsid w:val="0059356A"/>
    <w:rsid w:val="00595021"/>
    <w:rsid w:val="0059695B"/>
    <w:rsid w:val="00597895"/>
    <w:rsid w:val="00597A4D"/>
    <w:rsid w:val="005A1694"/>
    <w:rsid w:val="005A25BF"/>
    <w:rsid w:val="005A6916"/>
    <w:rsid w:val="005B3626"/>
    <w:rsid w:val="005B5BB9"/>
    <w:rsid w:val="005B657B"/>
    <w:rsid w:val="005C294C"/>
    <w:rsid w:val="005C7A00"/>
    <w:rsid w:val="005D2E05"/>
    <w:rsid w:val="005D4624"/>
    <w:rsid w:val="005D68F8"/>
    <w:rsid w:val="005E294C"/>
    <w:rsid w:val="005E5BEC"/>
    <w:rsid w:val="005F2542"/>
    <w:rsid w:val="006018B4"/>
    <w:rsid w:val="00601CED"/>
    <w:rsid w:val="00602216"/>
    <w:rsid w:val="00605DB3"/>
    <w:rsid w:val="006139AF"/>
    <w:rsid w:val="00617C02"/>
    <w:rsid w:val="006229F7"/>
    <w:rsid w:val="00623C37"/>
    <w:rsid w:val="00624E4C"/>
    <w:rsid w:val="00626F84"/>
    <w:rsid w:val="00633136"/>
    <w:rsid w:val="0063680F"/>
    <w:rsid w:val="00637B83"/>
    <w:rsid w:val="00643FC7"/>
    <w:rsid w:val="00645928"/>
    <w:rsid w:val="00647646"/>
    <w:rsid w:val="006502CA"/>
    <w:rsid w:val="0065145B"/>
    <w:rsid w:val="0065241B"/>
    <w:rsid w:val="00652AA4"/>
    <w:rsid w:val="00652B66"/>
    <w:rsid w:val="006542DE"/>
    <w:rsid w:val="00660FA0"/>
    <w:rsid w:val="00661AAB"/>
    <w:rsid w:val="006625EE"/>
    <w:rsid w:val="00664E91"/>
    <w:rsid w:val="00667031"/>
    <w:rsid w:val="00672206"/>
    <w:rsid w:val="00675897"/>
    <w:rsid w:val="006759F4"/>
    <w:rsid w:val="006760DC"/>
    <w:rsid w:val="006844E3"/>
    <w:rsid w:val="0068615A"/>
    <w:rsid w:val="006908BC"/>
    <w:rsid w:val="00691E1B"/>
    <w:rsid w:val="00696412"/>
    <w:rsid w:val="006A19DC"/>
    <w:rsid w:val="006A7A88"/>
    <w:rsid w:val="006B04F3"/>
    <w:rsid w:val="006B0C62"/>
    <w:rsid w:val="006B6AC9"/>
    <w:rsid w:val="006B6FDA"/>
    <w:rsid w:val="006C044B"/>
    <w:rsid w:val="006C2735"/>
    <w:rsid w:val="006C2C50"/>
    <w:rsid w:val="006C408A"/>
    <w:rsid w:val="006D3B9C"/>
    <w:rsid w:val="006D51A3"/>
    <w:rsid w:val="006D705C"/>
    <w:rsid w:val="006E2C30"/>
    <w:rsid w:val="006E436E"/>
    <w:rsid w:val="006E53EA"/>
    <w:rsid w:val="006E6C67"/>
    <w:rsid w:val="0070067C"/>
    <w:rsid w:val="007069A6"/>
    <w:rsid w:val="0071211A"/>
    <w:rsid w:val="00714249"/>
    <w:rsid w:val="00715B35"/>
    <w:rsid w:val="00716FE8"/>
    <w:rsid w:val="007176A2"/>
    <w:rsid w:val="00722922"/>
    <w:rsid w:val="007241E2"/>
    <w:rsid w:val="00725166"/>
    <w:rsid w:val="007329A9"/>
    <w:rsid w:val="00737713"/>
    <w:rsid w:val="00745963"/>
    <w:rsid w:val="00747475"/>
    <w:rsid w:val="00753A42"/>
    <w:rsid w:val="00753ACB"/>
    <w:rsid w:val="007561DA"/>
    <w:rsid w:val="00757CF5"/>
    <w:rsid w:val="00760C2E"/>
    <w:rsid w:val="0076226C"/>
    <w:rsid w:val="00770C65"/>
    <w:rsid w:val="00772EFA"/>
    <w:rsid w:val="007742C9"/>
    <w:rsid w:val="00777ACB"/>
    <w:rsid w:val="00784963"/>
    <w:rsid w:val="00793891"/>
    <w:rsid w:val="007964A1"/>
    <w:rsid w:val="007A366E"/>
    <w:rsid w:val="007A51BD"/>
    <w:rsid w:val="007A5A42"/>
    <w:rsid w:val="007B1E99"/>
    <w:rsid w:val="007B3178"/>
    <w:rsid w:val="007B7679"/>
    <w:rsid w:val="007C1D03"/>
    <w:rsid w:val="007C28A6"/>
    <w:rsid w:val="007C44EA"/>
    <w:rsid w:val="007C44FD"/>
    <w:rsid w:val="007C5BB7"/>
    <w:rsid w:val="007D09E3"/>
    <w:rsid w:val="007D0B93"/>
    <w:rsid w:val="007D0DC3"/>
    <w:rsid w:val="007D1004"/>
    <w:rsid w:val="007D2176"/>
    <w:rsid w:val="007D3E67"/>
    <w:rsid w:val="007D5293"/>
    <w:rsid w:val="007E0AD1"/>
    <w:rsid w:val="007E12C1"/>
    <w:rsid w:val="007E23E4"/>
    <w:rsid w:val="007E5F89"/>
    <w:rsid w:val="007F1857"/>
    <w:rsid w:val="007F3AB7"/>
    <w:rsid w:val="007F53D1"/>
    <w:rsid w:val="007F72D3"/>
    <w:rsid w:val="007F73DE"/>
    <w:rsid w:val="007F7C68"/>
    <w:rsid w:val="0080187E"/>
    <w:rsid w:val="00803E4E"/>
    <w:rsid w:val="00804841"/>
    <w:rsid w:val="00805C70"/>
    <w:rsid w:val="00824729"/>
    <w:rsid w:val="008300C0"/>
    <w:rsid w:val="00832854"/>
    <w:rsid w:val="008329F4"/>
    <w:rsid w:val="00833115"/>
    <w:rsid w:val="00841329"/>
    <w:rsid w:val="0084502F"/>
    <w:rsid w:val="00847F21"/>
    <w:rsid w:val="008522B5"/>
    <w:rsid w:val="00852988"/>
    <w:rsid w:val="0085708C"/>
    <w:rsid w:val="008578B9"/>
    <w:rsid w:val="00860109"/>
    <w:rsid w:val="00864DB4"/>
    <w:rsid w:val="00866CF0"/>
    <w:rsid w:val="00871172"/>
    <w:rsid w:val="008745E6"/>
    <w:rsid w:val="00875AB9"/>
    <w:rsid w:val="00887C21"/>
    <w:rsid w:val="0089242C"/>
    <w:rsid w:val="008941EB"/>
    <w:rsid w:val="008945CA"/>
    <w:rsid w:val="008A0D73"/>
    <w:rsid w:val="008A638C"/>
    <w:rsid w:val="008A66B0"/>
    <w:rsid w:val="008B1C9B"/>
    <w:rsid w:val="008C53DA"/>
    <w:rsid w:val="008C5C1E"/>
    <w:rsid w:val="008D6664"/>
    <w:rsid w:val="008D67A3"/>
    <w:rsid w:val="008D6C44"/>
    <w:rsid w:val="008E1387"/>
    <w:rsid w:val="008E6425"/>
    <w:rsid w:val="008E7DA0"/>
    <w:rsid w:val="008F11CF"/>
    <w:rsid w:val="008F2012"/>
    <w:rsid w:val="008F32F9"/>
    <w:rsid w:val="008F4194"/>
    <w:rsid w:val="008F44ED"/>
    <w:rsid w:val="008F6212"/>
    <w:rsid w:val="008F64D3"/>
    <w:rsid w:val="008F7A7B"/>
    <w:rsid w:val="009012A0"/>
    <w:rsid w:val="00901822"/>
    <w:rsid w:val="009039F3"/>
    <w:rsid w:val="00906338"/>
    <w:rsid w:val="00907D2F"/>
    <w:rsid w:val="0091022B"/>
    <w:rsid w:val="00910832"/>
    <w:rsid w:val="00917A26"/>
    <w:rsid w:val="00931E78"/>
    <w:rsid w:val="00937A8C"/>
    <w:rsid w:val="009410A0"/>
    <w:rsid w:val="00946803"/>
    <w:rsid w:val="00953478"/>
    <w:rsid w:val="00962955"/>
    <w:rsid w:val="00962F9A"/>
    <w:rsid w:val="00963A1D"/>
    <w:rsid w:val="00966BB4"/>
    <w:rsid w:val="00970F47"/>
    <w:rsid w:val="0097292C"/>
    <w:rsid w:val="00983865"/>
    <w:rsid w:val="00993E1E"/>
    <w:rsid w:val="009A2D71"/>
    <w:rsid w:val="009B7BD3"/>
    <w:rsid w:val="009C00CB"/>
    <w:rsid w:val="009C16CE"/>
    <w:rsid w:val="009D0859"/>
    <w:rsid w:val="009D11E1"/>
    <w:rsid w:val="009D4CC6"/>
    <w:rsid w:val="009D5520"/>
    <w:rsid w:val="009F1199"/>
    <w:rsid w:val="009F296F"/>
    <w:rsid w:val="009F2F03"/>
    <w:rsid w:val="009F369E"/>
    <w:rsid w:val="009F3793"/>
    <w:rsid w:val="009F57EA"/>
    <w:rsid w:val="009F77DE"/>
    <w:rsid w:val="00A01946"/>
    <w:rsid w:val="00A06EE0"/>
    <w:rsid w:val="00A10255"/>
    <w:rsid w:val="00A1088E"/>
    <w:rsid w:val="00A10B98"/>
    <w:rsid w:val="00A12323"/>
    <w:rsid w:val="00A1309F"/>
    <w:rsid w:val="00A13F67"/>
    <w:rsid w:val="00A1540E"/>
    <w:rsid w:val="00A17BC0"/>
    <w:rsid w:val="00A24B04"/>
    <w:rsid w:val="00A30A9A"/>
    <w:rsid w:val="00A31481"/>
    <w:rsid w:val="00A33660"/>
    <w:rsid w:val="00A35323"/>
    <w:rsid w:val="00A37001"/>
    <w:rsid w:val="00A43150"/>
    <w:rsid w:val="00A44472"/>
    <w:rsid w:val="00A45427"/>
    <w:rsid w:val="00A4607C"/>
    <w:rsid w:val="00A4663A"/>
    <w:rsid w:val="00A50343"/>
    <w:rsid w:val="00A52AB0"/>
    <w:rsid w:val="00A53BA2"/>
    <w:rsid w:val="00A61BF1"/>
    <w:rsid w:val="00A6786E"/>
    <w:rsid w:val="00A73320"/>
    <w:rsid w:val="00A751D3"/>
    <w:rsid w:val="00A8019F"/>
    <w:rsid w:val="00A815C4"/>
    <w:rsid w:val="00A817C9"/>
    <w:rsid w:val="00A84CE4"/>
    <w:rsid w:val="00A85E8C"/>
    <w:rsid w:val="00A86D91"/>
    <w:rsid w:val="00A86EFB"/>
    <w:rsid w:val="00A9410D"/>
    <w:rsid w:val="00A97ABC"/>
    <w:rsid w:val="00AA0A5B"/>
    <w:rsid w:val="00AB1FEE"/>
    <w:rsid w:val="00AB23A0"/>
    <w:rsid w:val="00AB659E"/>
    <w:rsid w:val="00AC0435"/>
    <w:rsid w:val="00AC0E30"/>
    <w:rsid w:val="00AC1C38"/>
    <w:rsid w:val="00AC3A82"/>
    <w:rsid w:val="00AD1D4B"/>
    <w:rsid w:val="00AE032E"/>
    <w:rsid w:val="00AE42C4"/>
    <w:rsid w:val="00AF47B8"/>
    <w:rsid w:val="00AF6A0F"/>
    <w:rsid w:val="00B055E4"/>
    <w:rsid w:val="00B06B3D"/>
    <w:rsid w:val="00B140CC"/>
    <w:rsid w:val="00B16DB1"/>
    <w:rsid w:val="00B21022"/>
    <w:rsid w:val="00B2526A"/>
    <w:rsid w:val="00B258E6"/>
    <w:rsid w:val="00B25B55"/>
    <w:rsid w:val="00B37ACB"/>
    <w:rsid w:val="00B414B2"/>
    <w:rsid w:val="00B43479"/>
    <w:rsid w:val="00B43876"/>
    <w:rsid w:val="00B45A33"/>
    <w:rsid w:val="00B461F6"/>
    <w:rsid w:val="00B46E6A"/>
    <w:rsid w:val="00B52502"/>
    <w:rsid w:val="00B52DA2"/>
    <w:rsid w:val="00B57E3F"/>
    <w:rsid w:val="00B60205"/>
    <w:rsid w:val="00B622E5"/>
    <w:rsid w:val="00B7075D"/>
    <w:rsid w:val="00B70CFB"/>
    <w:rsid w:val="00B72013"/>
    <w:rsid w:val="00B767A5"/>
    <w:rsid w:val="00B83659"/>
    <w:rsid w:val="00BA4AFC"/>
    <w:rsid w:val="00BA504F"/>
    <w:rsid w:val="00BB3648"/>
    <w:rsid w:val="00BB542A"/>
    <w:rsid w:val="00BB681C"/>
    <w:rsid w:val="00BB6843"/>
    <w:rsid w:val="00BB6A91"/>
    <w:rsid w:val="00BC003B"/>
    <w:rsid w:val="00BC2492"/>
    <w:rsid w:val="00BC281D"/>
    <w:rsid w:val="00BC51DB"/>
    <w:rsid w:val="00BC603C"/>
    <w:rsid w:val="00BC6826"/>
    <w:rsid w:val="00BD3E4F"/>
    <w:rsid w:val="00BD4856"/>
    <w:rsid w:val="00BD76ED"/>
    <w:rsid w:val="00BE1DDA"/>
    <w:rsid w:val="00BE705D"/>
    <w:rsid w:val="00BE76E9"/>
    <w:rsid w:val="00BF04A0"/>
    <w:rsid w:val="00BF3222"/>
    <w:rsid w:val="00BF7816"/>
    <w:rsid w:val="00BF7E7E"/>
    <w:rsid w:val="00C00800"/>
    <w:rsid w:val="00C01E2B"/>
    <w:rsid w:val="00C044C3"/>
    <w:rsid w:val="00C06DDF"/>
    <w:rsid w:val="00C1092B"/>
    <w:rsid w:val="00C129B7"/>
    <w:rsid w:val="00C146D2"/>
    <w:rsid w:val="00C15C18"/>
    <w:rsid w:val="00C201FD"/>
    <w:rsid w:val="00C241C7"/>
    <w:rsid w:val="00C31297"/>
    <w:rsid w:val="00C33ACF"/>
    <w:rsid w:val="00C36DF3"/>
    <w:rsid w:val="00C50090"/>
    <w:rsid w:val="00C5456E"/>
    <w:rsid w:val="00C56761"/>
    <w:rsid w:val="00C57B80"/>
    <w:rsid w:val="00C64FB3"/>
    <w:rsid w:val="00C731A4"/>
    <w:rsid w:val="00C73DC4"/>
    <w:rsid w:val="00C80714"/>
    <w:rsid w:val="00C845D1"/>
    <w:rsid w:val="00C90829"/>
    <w:rsid w:val="00C9393A"/>
    <w:rsid w:val="00C94514"/>
    <w:rsid w:val="00CA50AE"/>
    <w:rsid w:val="00CA54B8"/>
    <w:rsid w:val="00CA7657"/>
    <w:rsid w:val="00CB454B"/>
    <w:rsid w:val="00CB5AF5"/>
    <w:rsid w:val="00CB62BE"/>
    <w:rsid w:val="00CB7FDE"/>
    <w:rsid w:val="00CD0495"/>
    <w:rsid w:val="00CD4EC8"/>
    <w:rsid w:val="00CE0EE2"/>
    <w:rsid w:val="00CE69CD"/>
    <w:rsid w:val="00CF3CAC"/>
    <w:rsid w:val="00CF5A3F"/>
    <w:rsid w:val="00CF7A10"/>
    <w:rsid w:val="00D04F16"/>
    <w:rsid w:val="00D0648F"/>
    <w:rsid w:val="00D11D53"/>
    <w:rsid w:val="00D121F1"/>
    <w:rsid w:val="00D20EB0"/>
    <w:rsid w:val="00D20EC4"/>
    <w:rsid w:val="00D23C3A"/>
    <w:rsid w:val="00D24678"/>
    <w:rsid w:val="00D26036"/>
    <w:rsid w:val="00D262B4"/>
    <w:rsid w:val="00D30499"/>
    <w:rsid w:val="00D43C27"/>
    <w:rsid w:val="00D44823"/>
    <w:rsid w:val="00D460A8"/>
    <w:rsid w:val="00D511E7"/>
    <w:rsid w:val="00D54B6C"/>
    <w:rsid w:val="00D60D16"/>
    <w:rsid w:val="00D62B65"/>
    <w:rsid w:val="00D65F24"/>
    <w:rsid w:val="00D672FE"/>
    <w:rsid w:val="00D71DFB"/>
    <w:rsid w:val="00D76909"/>
    <w:rsid w:val="00D81ED7"/>
    <w:rsid w:val="00D82C37"/>
    <w:rsid w:val="00D83210"/>
    <w:rsid w:val="00D87E6C"/>
    <w:rsid w:val="00D91945"/>
    <w:rsid w:val="00D94305"/>
    <w:rsid w:val="00DA1329"/>
    <w:rsid w:val="00DA1AB2"/>
    <w:rsid w:val="00DB1A5B"/>
    <w:rsid w:val="00DB3995"/>
    <w:rsid w:val="00DB6471"/>
    <w:rsid w:val="00DC383D"/>
    <w:rsid w:val="00DC45C9"/>
    <w:rsid w:val="00DC6575"/>
    <w:rsid w:val="00DC7F50"/>
    <w:rsid w:val="00DD21D7"/>
    <w:rsid w:val="00DD2FE9"/>
    <w:rsid w:val="00DD4617"/>
    <w:rsid w:val="00DD75D1"/>
    <w:rsid w:val="00DE3CF3"/>
    <w:rsid w:val="00DE643C"/>
    <w:rsid w:val="00DF458C"/>
    <w:rsid w:val="00DF55DC"/>
    <w:rsid w:val="00E009C8"/>
    <w:rsid w:val="00E013B7"/>
    <w:rsid w:val="00E027F9"/>
    <w:rsid w:val="00E03C44"/>
    <w:rsid w:val="00E10F40"/>
    <w:rsid w:val="00E14CCF"/>
    <w:rsid w:val="00E202C6"/>
    <w:rsid w:val="00E2037F"/>
    <w:rsid w:val="00E20575"/>
    <w:rsid w:val="00E23910"/>
    <w:rsid w:val="00E25078"/>
    <w:rsid w:val="00E253E0"/>
    <w:rsid w:val="00E2633A"/>
    <w:rsid w:val="00E36DD4"/>
    <w:rsid w:val="00E44E13"/>
    <w:rsid w:val="00E45F56"/>
    <w:rsid w:val="00E5041E"/>
    <w:rsid w:val="00E50A40"/>
    <w:rsid w:val="00E53346"/>
    <w:rsid w:val="00E60192"/>
    <w:rsid w:val="00E6042D"/>
    <w:rsid w:val="00E614DA"/>
    <w:rsid w:val="00E61F88"/>
    <w:rsid w:val="00E61F90"/>
    <w:rsid w:val="00E645CC"/>
    <w:rsid w:val="00E702A5"/>
    <w:rsid w:val="00E70C36"/>
    <w:rsid w:val="00E717C2"/>
    <w:rsid w:val="00E76162"/>
    <w:rsid w:val="00E77E2D"/>
    <w:rsid w:val="00E826D5"/>
    <w:rsid w:val="00E834E5"/>
    <w:rsid w:val="00E92C5F"/>
    <w:rsid w:val="00E92DE0"/>
    <w:rsid w:val="00E93BF4"/>
    <w:rsid w:val="00E94D4E"/>
    <w:rsid w:val="00E9592C"/>
    <w:rsid w:val="00EA0AD7"/>
    <w:rsid w:val="00EA1190"/>
    <w:rsid w:val="00EA1CCE"/>
    <w:rsid w:val="00EA46F0"/>
    <w:rsid w:val="00EA62AA"/>
    <w:rsid w:val="00EB4B10"/>
    <w:rsid w:val="00EB5068"/>
    <w:rsid w:val="00EB6C41"/>
    <w:rsid w:val="00EC106F"/>
    <w:rsid w:val="00EC2305"/>
    <w:rsid w:val="00EC450A"/>
    <w:rsid w:val="00EC6B23"/>
    <w:rsid w:val="00EC7BEE"/>
    <w:rsid w:val="00ED7FBF"/>
    <w:rsid w:val="00EE3370"/>
    <w:rsid w:val="00EF03D2"/>
    <w:rsid w:val="00EF2B65"/>
    <w:rsid w:val="00EF661B"/>
    <w:rsid w:val="00EF76C5"/>
    <w:rsid w:val="00F02A4C"/>
    <w:rsid w:val="00F103D9"/>
    <w:rsid w:val="00F11EBE"/>
    <w:rsid w:val="00F13205"/>
    <w:rsid w:val="00F159B1"/>
    <w:rsid w:val="00F16EF2"/>
    <w:rsid w:val="00F31ED6"/>
    <w:rsid w:val="00F35332"/>
    <w:rsid w:val="00F35C3C"/>
    <w:rsid w:val="00F363D7"/>
    <w:rsid w:val="00F36FF5"/>
    <w:rsid w:val="00F4404E"/>
    <w:rsid w:val="00F46275"/>
    <w:rsid w:val="00F46920"/>
    <w:rsid w:val="00F5562A"/>
    <w:rsid w:val="00F62BCF"/>
    <w:rsid w:val="00F6616D"/>
    <w:rsid w:val="00F6724F"/>
    <w:rsid w:val="00F70E49"/>
    <w:rsid w:val="00F71CB7"/>
    <w:rsid w:val="00F766EF"/>
    <w:rsid w:val="00F8002B"/>
    <w:rsid w:val="00F8192A"/>
    <w:rsid w:val="00F85470"/>
    <w:rsid w:val="00F87782"/>
    <w:rsid w:val="00F9051B"/>
    <w:rsid w:val="00FA0E9A"/>
    <w:rsid w:val="00FA13F5"/>
    <w:rsid w:val="00FA1616"/>
    <w:rsid w:val="00FA2757"/>
    <w:rsid w:val="00FA3680"/>
    <w:rsid w:val="00FB363D"/>
    <w:rsid w:val="00FB71E7"/>
    <w:rsid w:val="00FC07B6"/>
    <w:rsid w:val="00FC5E56"/>
    <w:rsid w:val="00FE1A5F"/>
    <w:rsid w:val="00FE5E8D"/>
    <w:rsid w:val="00FF131B"/>
    <w:rsid w:val="00FF431F"/>
    <w:rsid w:val="00FF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AE5CE3"/>
  <w15:docId w15:val="{D38417C9-0E56-4804-8C91-784562118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660FA0"/>
  </w:style>
  <w:style w:type="paragraph" w:styleId="Virsraksts1">
    <w:name w:val="heading 1"/>
    <w:basedOn w:val="Parasts"/>
    <w:next w:val="Parasts"/>
    <w:link w:val="Virsraksts1Rakstz"/>
    <w:qFormat/>
    <w:rsid w:val="00A35323"/>
    <w:pPr>
      <w:keepNext/>
      <w:numPr>
        <w:numId w:val="1"/>
      </w:numPr>
      <w:suppressAutoHyphens/>
      <w:spacing w:after="0" w:line="240" w:lineRule="auto"/>
      <w:ind w:left="1080"/>
      <w:outlineLvl w:val="0"/>
    </w:pPr>
    <w:rPr>
      <w:rFonts w:ascii="Times New Roman" w:eastAsia="Times New Roman" w:hAnsi="Times New Roman" w:cs="Times New Roman"/>
      <w:b/>
      <w:bCs/>
      <w:szCs w:val="24"/>
      <w:lang w:eastAsia="ar-SA"/>
    </w:rPr>
  </w:style>
  <w:style w:type="paragraph" w:styleId="Virsraksts3">
    <w:name w:val="heading 3"/>
    <w:basedOn w:val="Parasts"/>
    <w:next w:val="Parasts"/>
    <w:link w:val="Virsraksts3Rakstz"/>
    <w:qFormat/>
    <w:rsid w:val="00A35323"/>
    <w:pPr>
      <w:keepNext/>
      <w:numPr>
        <w:ilvl w:val="2"/>
        <w:numId w:val="1"/>
      </w:numPr>
      <w:suppressAutoHyphens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ar-SA"/>
    </w:rPr>
  </w:style>
  <w:style w:type="paragraph" w:styleId="Virsraksts4">
    <w:name w:val="heading 4"/>
    <w:basedOn w:val="Parasts"/>
    <w:next w:val="Parasts"/>
    <w:link w:val="Virsraksts4Rakstz"/>
    <w:uiPriority w:val="9"/>
    <w:unhideWhenUsed/>
    <w:qFormat/>
    <w:rsid w:val="001070B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qFormat/>
    <w:rsid w:val="00A35323"/>
    <w:pPr>
      <w:numPr>
        <w:ilvl w:val="5"/>
        <w:numId w:val="1"/>
      </w:numPr>
      <w:suppressAutoHyphens/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ar-SA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852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atstarpm">
    <w:name w:val="No Spacing"/>
    <w:uiPriority w:val="1"/>
    <w:qFormat/>
    <w:rsid w:val="0085298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emailstyle19">
    <w:name w:val="emailstyle19"/>
    <w:rsid w:val="00852988"/>
    <w:rPr>
      <w:rFonts w:ascii="Arial" w:hAnsi="Arial" w:cs="Arial"/>
      <w:color w:val="993366"/>
      <w:sz w:val="20"/>
    </w:rPr>
  </w:style>
  <w:style w:type="paragraph" w:styleId="Nosaukums">
    <w:name w:val="Title"/>
    <w:basedOn w:val="Parasts"/>
    <w:next w:val="Apakvirsraksts"/>
    <w:link w:val="NosaukumsRakstz"/>
    <w:qFormat/>
    <w:rsid w:val="00852988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u w:val="single"/>
      <w:lang w:eastAsia="ar-SA"/>
    </w:rPr>
  </w:style>
  <w:style w:type="character" w:customStyle="1" w:styleId="NosaukumsRakstz">
    <w:name w:val="Nosaukums Rakstz."/>
    <w:basedOn w:val="Noklusjumarindkopasfonts"/>
    <w:link w:val="Nosaukums"/>
    <w:rsid w:val="00852988"/>
    <w:rPr>
      <w:rFonts w:ascii="Times New Roman" w:eastAsia="Times New Roman" w:hAnsi="Times New Roman" w:cs="Times New Roman"/>
      <w:b/>
      <w:sz w:val="32"/>
      <w:szCs w:val="20"/>
      <w:u w:val="single"/>
      <w:lang w:eastAsia="ar-SA"/>
    </w:rPr>
  </w:style>
  <w:style w:type="paragraph" w:styleId="Apakvirsraksts">
    <w:name w:val="Subtitle"/>
    <w:basedOn w:val="Parasts"/>
    <w:next w:val="Parasts"/>
    <w:link w:val="ApakvirsrakstsRakstz"/>
    <w:qFormat/>
    <w:rsid w:val="0085298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pakvirsrakstsRakstz">
    <w:name w:val="Apakšvirsraksts Rakstz."/>
    <w:basedOn w:val="Noklusjumarindkopasfonts"/>
    <w:link w:val="Apakvirsraksts"/>
    <w:rsid w:val="00852988"/>
    <w:rPr>
      <w:rFonts w:eastAsiaTheme="minorEastAsia"/>
      <w:color w:val="5A5A5A" w:themeColor="text1" w:themeTint="A5"/>
      <w:spacing w:val="15"/>
    </w:rPr>
  </w:style>
  <w:style w:type="paragraph" w:styleId="Pamatteksts">
    <w:name w:val="Body Text"/>
    <w:aliases w:val="Body Text1"/>
    <w:basedOn w:val="Parasts"/>
    <w:link w:val="PamattekstsRakstz"/>
    <w:uiPriority w:val="99"/>
    <w:rsid w:val="00852988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PamattekstsRakstz">
    <w:name w:val="Pamatteksts Rakstz."/>
    <w:aliases w:val="Body Text1 Rakstz."/>
    <w:basedOn w:val="Noklusjumarindkopasfonts"/>
    <w:link w:val="Pamatteksts"/>
    <w:uiPriority w:val="99"/>
    <w:rsid w:val="0085298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Vresteksts">
    <w:name w:val="footnote text"/>
    <w:basedOn w:val="Parasts"/>
    <w:link w:val="VrestekstsRakstz"/>
    <w:unhideWhenUsed/>
    <w:rsid w:val="0085298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VrestekstsRakstz">
    <w:name w:val="Vēres teksts Rakstz."/>
    <w:basedOn w:val="Noklusjumarindkopasfonts"/>
    <w:link w:val="Vresteksts"/>
    <w:rsid w:val="0085298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Vresatsauce">
    <w:name w:val="footnote reference"/>
    <w:aliases w:val="Footnote symbol"/>
    <w:uiPriority w:val="99"/>
    <w:unhideWhenUsed/>
    <w:rsid w:val="00852988"/>
    <w:rPr>
      <w:vertAlign w:val="superscript"/>
    </w:rPr>
  </w:style>
  <w:style w:type="character" w:styleId="Hipersaite">
    <w:name w:val="Hyperlink"/>
    <w:rsid w:val="00852988"/>
    <w:rPr>
      <w:color w:val="0000FF"/>
      <w:u w:val="single"/>
    </w:rPr>
  </w:style>
  <w:style w:type="table" w:customStyle="1" w:styleId="Reatabulagaia1">
    <w:name w:val="Režģa tabula gaiša1"/>
    <w:basedOn w:val="Parastatabula"/>
    <w:uiPriority w:val="40"/>
    <w:rsid w:val="0085298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arakstarindkopa">
    <w:name w:val="List Paragraph"/>
    <w:basedOn w:val="Parasts"/>
    <w:link w:val="SarakstarindkopaRakstz"/>
    <w:qFormat/>
    <w:rsid w:val="00852988"/>
    <w:pPr>
      <w:ind w:left="720"/>
      <w:contextualSpacing/>
    </w:pPr>
  </w:style>
  <w:style w:type="character" w:customStyle="1" w:styleId="Virsraksts1Rakstz">
    <w:name w:val="Virsraksts 1 Rakstz."/>
    <w:basedOn w:val="Noklusjumarindkopasfonts"/>
    <w:link w:val="Virsraksts1"/>
    <w:rsid w:val="00A35323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Virsraksts3Rakstz">
    <w:name w:val="Virsraksts 3 Rakstz."/>
    <w:basedOn w:val="Noklusjumarindkopasfonts"/>
    <w:link w:val="Virsraksts3"/>
    <w:rsid w:val="00A35323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Virsraksts6Rakstz">
    <w:name w:val="Virsraksts 6 Rakstz."/>
    <w:basedOn w:val="Noklusjumarindkopasfonts"/>
    <w:link w:val="Virsraksts6"/>
    <w:rsid w:val="00A35323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Virsraksts51">
    <w:name w:val="Virsraksts 51"/>
    <w:basedOn w:val="Parasts"/>
    <w:next w:val="Parasts"/>
    <w:rsid w:val="00A35323"/>
    <w:pPr>
      <w:keepNext/>
      <w:numPr>
        <w:ilvl w:val="4"/>
        <w:numId w:val="1"/>
      </w:numPr>
      <w:suppressAutoHyphens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i/>
      <w:iCs/>
      <w:lang w:eastAsia="ar-SA"/>
    </w:rPr>
  </w:style>
  <w:style w:type="paragraph" w:styleId="Galvene">
    <w:name w:val="header"/>
    <w:basedOn w:val="Parasts"/>
    <w:link w:val="GalveneRakstz"/>
    <w:uiPriority w:val="99"/>
    <w:rsid w:val="0030294F"/>
    <w:pPr>
      <w:tabs>
        <w:tab w:val="center" w:pos="4153"/>
        <w:tab w:val="right" w:pos="8306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GalveneRakstz">
    <w:name w:val="Galvene Rakstz."/>
    <w:basedOn w:val="Noklusjumarindkopasfonts"/>
    <w:link w:val="Galvene"/>
    <w:uiPriority w:val="99"/>
    <w:rsid w:val="0030294F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WW8Num51z1">
    <w:name w:val="WW8Num51z1"/>
    <w:rsid w:val="007C5BB7"/>
    <w:rPr>
      <w:rFonts w:ascii="Times New Roman" w:eastAsia="Times New Roman" w:hAnsi="Times New Roman" w:cs="Times New Roman"/>
      <w:sz w:val="22"/>
      <w:szCs w:val="22"/>
    </w:rPr>
  </w:style>
  <w:style w:type="paragraph" w:styleId="Kjene">
    <w:name w:val="footer"/>
    <w:basedOn w:val="Parasts"/>
    <w:link w:val="KjeneRakstz"/>
    <w:uiPriority w:val="99"/>
    <w:unhideWhenUsed/>
    <w:rsid w:val="00025F9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025F9E"/>
  </w:style>
  <w:style w:type="paragraph" w:styleId="Balonteksts">
    <w:name w:val="Balloon Text"/>
    <w:basedOn w:val="Parasts"/>
    <w:link w:val="BalontekstsRakstz"/>
    <w:uiPriority w:val="99"/>
    <w:semiHidden/>
    <w:unhideWhenUsed/>
    <w:rsid w:val="002E11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2E11C8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Noklusjumarindkopasfonts"/>
    <w:rsid w:val="005772D9"/>
  </w:style>
  <w:style w:type="character" w:styleId="Izclums">
    <w:name w:val="Emphasis"/>
    <w:basedOn w:val="Noklusjumarindkopasfonts"/>
    <w:uiPriority w:val="20"/>
    <w:qFormat/>
    <w:rsid w:val="005772D9"/>
    <w:rPr>
      <w:i/>
      <w:iCs/>
    </w:rPr>
  </w:style>
  <w:style w:type="character" w:customStyle="1" w:styleId="Virsraksts4Rakstz">
    <w:name w:val="Virsraksts 4 Rakstz."/>
    <w:basedOn w:val="Noklusjumarindkopasfonts"/>
    <w:link w:val="Virsraksts4"/>
    <w:uiPriority w:val="9"/>
    <w:rsid w:val="001070B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Pamattekstaatkpe2">
    <w:name w:val="Body Text Indent 2"/>
    <w:basedOn w:val="Parasts"/>
    <w:link w:val="Pamattekstaatkpe2Rakstz"/>
    <w:uiPriority w:val="99"/>
    <w:semiHidden/>
    <w:unhideWhenUsed/>
    <w:rsid w:val="001070BB"/>
    <w:pPr>
      <w:spacing w:after="120" w:line="480" w:lineRule="auto"/>
      <w:ind w:left="283"/>
    </w:pPr>
  </w:style>
  <w:style w:type="character" w:customStyle="1" w:styleId="Pamattekstaatkpe2Rakstz">
    <w:name w:val="Pamatteksta atkāpe 2 Rakstz."/>
    <w:basedOn w:val="Noklusjumarindkopasfonts"/>
    <w:link w:val="Pamattekstaatkpe2"/>
    <w:uiPriority w:val="99"/>
    <w:semiHidden/>
    <w:rsid w:val="001070BB"/>
  </w:style>
  <w:style w:type="character" w:styleId="Komentraatsauce">
    <w:name w:val="annotation reference"/>
    <w:basedOn w:val="Noklusjumarindkopasfonts"/>
    <w:uiPriority w:val="99"/>
    <w:semiHidden/>
    <w:unhideWhenUsed/>
    <w:rsid w:val="00E202C6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E202C6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E202C6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E202C6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E202C6"/>
    <w:rPr>
      <w:b/>
      <w:bCs/>
      <w:sz w:val="20"/>
      <w:szCs w:val="20"/>
    </w:rPr>
  </w:style>
  <w:style w:type="paragraph" w:styleId="Pamattekstaatkpe3">
    <w:name w:val="Body Text Indent 3"/>
    <w:basedOn w:val="Parasts"/>
    <w:link w:val="Pamattekstaatkpe3Rakstz"/>
    <w:uiPriority w:val="99"/>
    <w:semiHidden/>
    <w:unhideWhenUsed/>
    <w:rsid w:val="007742C9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Pamattekstaatkpe3Rakstz">
    <w:name w:val="Pamatteksta atkāpe 3 Rakstz."/>
    <w:basedOn w:val="Noklusjumarindkopasfonts"/>
    <w:link w:val="Pamattekstaatkpe3"/>
    <w:uiPriority w:val="99"/>
    <w:semiHidden/>
    <w:rsid w:val="007742C9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WW8Num3z0">
    <w:name w:val="WW8Num3z0"/>
    <w:rsid w:val="00714249"/>
    <w:rPr>
      <w:rFonts w:ascii="Times New Roman" w:eastAsia="Times New Roman" w:hAnsi="Times New Roman" w:cs="Times New Roman"/>
    </w:rPr>
  </w:style>
  <w:style w:type="paragraph" w:customStyle="1" w:styleId="BodyTextIndent21">
    <w:name w:val="Body Text Indent 21"/>
    <w:basedOn w:val="Parasts"/>
    <w:rsid w:val="006A19DC"/>
    <w:pPr>
      <w:suppressAutoHyphens/>
      <w:spacing w:after="0" w:line="240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Pamattekstsaratkpi">
    <w:name w:val="Body Text Indent"/>
    <w:basedOn w:val="Parasts"/>
    <w:link w:val="PamattekstsaratkpiRakstz"/>
    <w:rsid w:val="006A19DC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PamattekstsaratkpiRakstz">
    <w:name w:val="Pamatteksts ar atkāpi Rakstz."/>
    <w:basedOn w:val="Noklusjumarindkopasfonts"/>
    <w:link w:val="Pamattekstsaratkpi"/>
    <w:rsid w:val="006A19D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WW8Num21z0">
    <w:name w:val="WW8Num21z0"/>
    <w:rsid w:val="00F35C3C"/>
    <w:rPr>
      <w:rFonts w:ascii="Symbol" w:hAnsi="Symbol"/>
      <w:sz w:val="22"/>
    </w:rPr>
  </w:style>
  <w:style w:type="character" w:customStyle="1" w:styleId="WW8Num4z1">
    <w:name w:val="WW8Num4z1"/>
    <w:rsid w:val="00BD3E4F"/>
    <w:rPr>
      <w:i w:val="0"/>
      <w:iCs/>
      <w:strike w:val="0"/>
      <w:dstrike w:val="0"/>
      <w:color w:val="auto"/>
      <w:sz w:val="24"/>
      <w:szCs w:val="24"/>
    </w:rPr>
  </w:style>
  <w:style w:type="character" w:customStyle="1" w:styleId="WW8Num12z0">
    <w:name w:val="WW8Num12z0"/>
    <w:rsid w:val="00BD3E4F"/>
    <w:rPr>
      <w:rFonts w:ascii="Symbol" w:hAnsi="Symbol" w:cs="OpenSymbol"/>
    </w:rPr>
  </w:style>
  <w:style w:type="paragraph" w:customStyle="1" w:styleId="ListParagraph1">
    <w:name w:val="List Paragraph1"/>
    <w:basedOn w:val="Parasts"/>
    <w:rsid w:val="0084132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red">
    <w:name w:val="red"/>
    <w:basedOn w:val="Noklusjumarindkopasfonts"/>
    <w:rsid w:val="00536822"/>
  </w:style>
  <w:style w:type="paragraph" w:customStyle="1" w:styleId="tv213">
    <w:name w:val="tv213"/>
    <w:basedOn w:val="Parasts"/>
    <w:rsid w:val="005368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WW8Num2z2">
    <w:name w:val="WW8Num2z2"/>
    <w:rsid w:val="00547CAB"/>
    <w:rPr>
      <w:rFonts w:ascii="Times New Roman" w:eastAsia="Times New Roman" w:hAnsi="Times New Roman" w:cs="Times New Roman"/>
    </w:rPr>
  </w:style>
  <w:style w:type="character" w:styleId="Izteiksmgs">
    <w:name w:val="Strong"/>
    <w:qFormat/>
    <w:rsid w:val="005C7A00"/>
    <w:rPr>
      <w:b/>
      <w:bCs/>
    </w:rPr>
  </w:style>
  <w:style w:type="character" w:customStyle="1" w:styleId="WW8Num2z0">
    <w:name w:val="WW8Num2z0"/>
    <w:rsid w:val="005C7A00"/>
    <w:rPr>
      <w:b/>
      <w:sz w:val="24"/>
      <w:szCs w:val="24"/>
    </w:rPr>
  </w:style>
  <w:style w:type="character" w:customStyle="1" w:styleId="colora">
    <w:name w:val="colora"/>
    <w:rsid w:val="005C7A00"/>
  </w:style>
  <w:style w:type="character" w:customStyle="1" w:styleId="WW8Num16z0">
    <w:name w:val="WW8Num16z0"/>
    <w:rsid w:val="00A4607C"/>
    <w:rPr>
      <w:sz w:val="22"/>
      <w:szCs w:val="22"/>
    </w:rPr>
  </w:style>
  <w:style w:type="paragraph" w:styleId="Pamatteksts3">
    <w:name w:val="Body Text 3"/>
    <w:basedOn w:val="Parasts"/>
    <w:link w:val="Pamatteksts3Rakstz"/>
    <w:uiPriority w:val="99"/>
    <w:semiHidden/>
    <w:unhideWhenUsed/>
    <w:rsid w:val="00A4607C"/>
    <w:pPr>
      <w:spacing w:after="120"/>
    </w:pPr>
    <w:rPr>
      <w:sz w:val="16"/>
      <w:szCs w:val="16"/>
    </w:rPr>
  </w:style>
  <w:style w:type="character" w:customStyle="1" w:styleId="Pamatteksts3Rakstz">
    <w:name w:val="Pamatteksts 3 Rakstz."/>
    <w:basedOn w:val="Noklusjumarindkopasfonts"/>
    <w:link w:val="Pamatteksts3"/>
    <w:uiPriority w:val="99"/>
    <w:semiHidden/>
    <w:rsid w:val="00A4607C"/>
    <w:rPr>
      <w:sz w:val="16"/>
      <w:szCs w:val="16"/>
    </w:rPr>
  </w:style>
  <w:style w:type="character" w:customStyle="1" w:styleId="SarakstarindkopaRakstz">
    <w:name w:val="Saraksta rindkopa Rakstz."/>
    <w:link w:val="Sarakstarindkopa"/>
    <w:rsid w:val="00A4607C"/>
  </w:style>
  <w:style w:type="character" w:customStyle="1" w:styleId="Neatrisintapieminana1">
    <w:name w:val="Neatrisināta pieminēšana1"/>
    <w:basedOn w:val="Noklusjumarindkopasfonts"/>
    <w:uiPriority w:val="99"/>
    <w:semiHidden/>
    <w:unhideWhenUsed/>
    <w:rsid w:val="007176A2"/>
    <w:rPr>
      <w:color w:val="808080"/>
      <w:shd w:val="clear" w:color="auto" w:fill="E6E6E6"/>
    </w:rPr>
  </w:style>
  <w:style w:type="paragraph" w:customStyle="1" w:styleId="NoSpacing1">
    <w:name w:val="No Spacing1"/>
    <w:qFormat/>
    <w:rsid w:val="00B72013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A503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1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5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31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3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8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97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55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2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CA2203-8F77-4E41-9475-D7D14BF4D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944</Words>
  <Characters>539</Characters>
  <Application>Microsoft Office Word</Application>
  <DocSecurity>0</DocSecurity>
  <Lines>4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Ciekurze</dc:creator>
  <cp:lastModifiedBy>Līga</cp:lastModifiedBy>
  <cp:revision>3</cp:revision>
  <cp:lastPrinted>2018-06-29T08:58:00Z</cp:lastPrinted>
  <dcterms:created xsi:type="dcterms:W3CDTF">2026-07-22T08:28:00Z</dcterms:created>
  <dcterms:modified xsi:type="dcterms:W3CDTF">2026-07-22T08:29:00Z</dcterms:modified>
</cp:coreProperties>
</file>