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CE3D" w14:textId="77777777" w:rsidR="00B26FAD" w:rsidRDefault="00B26FAD" w:rsidP="00DC757E">
      <w:pPr>
        <w:spacing w:line="240" w:lineRule="auto"/>
        <w:rPr>
          <w:rFonts w:ascii="Arial" w:hAnsi="Arial" w:cs="Arial"/>
          <w:sz w:val="20"/>
          <w:szCs w:val="20"/>
        </w:rPr>
      </w:pPr>
    </w:p>
    <w:p w14:paraId="0131EFF4" w14:textId="3A77A507" w:rsidR="008D119D" w:rsidRPr="008D119D" w:rsidRDefault="001C40B1" w:rsidP="008D119D">
      <w:pPr>
        <w:pStyle w:val="Bezatstarpm"/>
        <w:ind w:right="-144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Atklāta konkursa</w:t>
      </w:r>
      <w:r w:rsidR="00AE2131">
        <w:rPr>
          <w:rFonts w:ascii="Arial" w:hAnsi="Arial" w:cs="Arial"/>
          <w:sz w:val="20"/>
          <w:szCs w:val="20"/>
        </w:rPr>
        <w:t xml:space="preserve"> LVP 202</w:t>
      </w:r>
      <w:r w:rsidR="009B2A31" w:rsidRPr="0048210C">
        <w:rPr>
          <w:rFonts w:ascii="Arial" w:hAnsi="Arial" w:cs="Arial"/>
          <w:sz w:val="20"/>
          <w:szCs w:val="20"/>
        </w:rPr>
        <w:t>6/</w:t>
      </w:r>
      <w:r w:rsidR="0048210C" w:rsidRPr="0048210C">
        <w:rPr>
          <w:rFonts w:ascii="Arial" w:hAnsi="Arial" w:cs="Arial"/>
          <w:sz w:val="20"/>
          <w:szCs w:val="20"/>
        </w:rPr>
        <w:t>164</w:t>
      </w:r>
    </w:p>
    <w:p w14:paraId="73CF056E" w14:textId="77777777" w:rsidR="008D119D" w:rsidRPr="008D119D" w:rsidRDefault="001C40B1" w:rsidP="008D119D">
      <w:pPr>
        <w:pStyle w:val="Bezatstarpm"/>
        <w:ind w:right="-144"/>
        <w:jc w:val="right"/>
        <w:rPr>
          <w:rFonts w:ascii="Arial" w:hAnsi="Arial" w:cs="Arial"/>
          <w:b/>
          <w:sz w:val="20"/>
          <w:szCs w:val="20"/>
        </w:rPr>
      </w:pPr>
      <w:r w:rsidRPr="008D119D">
        <w:rPr>
          <w:rFonts w:ascii="Arial" w:hAnsi="Arial" w:cs="Arial"/>
          <w:b/>
          <w:sz w:val="20"/>
          <w:szCs w:val="20"/>
        </w:rPr>
        <w:t xml:space="preserve">nolikuma </w:t>
      </w:r>
      <w:r w:rsidR="00AE2131">
        <w:rPr>
          <w:rFonts w:ascii="Arial" w:hAnsi="Arial" w:cs="Arial"/>
          <w:b/>
          <w:sz w:val="20"/>
          <w:szCs w:val="20"/>
        </w:rPr>
        <w:t>10</w:t>
      </w:r>
      <w:r w:rsidRPr="008D119D">
        <w:rPr>
          <w:rFonts w:ascii="Arial" w:hAnsi="Arial" w:cs="Arial"/>
          <w:b/>
          <w:sz w:val="20"/>
          <w:szCs w:val="20"/>
        </w:rPr>
        <w:t>.pielikums</w:t>
      </w:r>
    </w:p>
    <w:p w14:paraId="68104A17" w14:textId="77777777" w:rsidR="008D119D" w:rsidRPr="008D119D" w:rsidRDefault="008D119D" w:rsidP="008D119D">
      <w:pPr>
        <w:pStyle w:val="Bezatstarpm"/>
        <w:ind w:right="-144"/>
        <w:jc w:val="right"/>
        <w:rPr>
          <w:rFonts w:ascii="Arial" w:hAnsi="Arial" w:cs="Arial"/>
          <w:sz w:val="20"/>
          <w:szCs w:val="20"/>
        </w:rPr>
      </w:pPr>
    </w:p>
    <w:p w14:paraId="53F746C5" w14:textId="77777777" w:rsidR="008D119D" w:rsidRPr="008D119D" w:rsidRDefault="008D119D" w:rsidP="008D119D">
      <w:pPr>
        <w:pStyle w:val="Bezatstarpm"/>
        <w:ind w:right="-144"/>
        <w:jc w:val="right"/>
        <w:rPr>
          <w:rFonts w:ascii="Arial" w:hAnsi="Arial" w:cs="Arial"/>
          <w:sz w:val="20"/>
          <w:szCs w:val="20"/>
        </w:rPr>
      </w:pPr>
    </w:p>
    <w:p w14:paraId="5062DB6B" w14:textId="77777777" w:rsidR="008D119D" w:rsidRPr="008D119D" w:rsidRDefault="001C40B1" w:rsidP="008D119D">
      <w:pPr>
        <w:pStyle w:val="Bezatstarpm"/>
        <w:ind w:right="-144"/>
        <w:jc w:val="center"/>
        <w:rPr>
          <w:rFonts w:ascii="Arial" w:hAnsi="Arial" w:cs="Arial"/>
          <w:sz w:val="20"/>
          <w:szCs w:val="20"/>
        </w:rPr>
      </w:pPr>
      <w:r w:rsidRPr="008D119D">
        <w:rPr>
          <w:rFonts w:ascii="Arial" w:hAnsi="Arial" w:cs="Arial"/>
          <w:b/>
          <w:sz w:val="20"/>
          <w:szCs w:val="20"/>
        </w:rPr>
        <w:t>PIEDĀVĀJUMA IZVĒRTĒŠANAS KRITĒRIJI UN KĀRTĪBA</w:t>
      </w:r>
    </w:p>
    <w:p w14:paraId="7B886844" w14:textId="77777777" w:rsidR="008D119D" w:rsidRPr="008D119D" w:rsidRDefault="008D119D" w:rsidP="008D119D">
      <w:pPr>
        <w:pStyle w:val="Bezatstarpm"/>
        <w:ind w:right="-144"/>
        <w:jc w:val="right"/>
        <w:rPr>
          <w:rFonts w:ascii="Arial" w:hAnsi="Arial" w:cs="Arial"/>
          <w:sz w:val="20"/>
          <w:szCs w:val="20"/>
        </w:rPr>
      </w:pPr>
    </w:p>
    <w:p w14:paraId="3B14F516" w14:textId="77777777" w:rsidR="008D119D" w:rsidRDefault="001C40B1" w:rsidP="008D119D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iCs/>
          <w:sz w:val="20"/>
          <w:szCs w:val="20"/>
        </w:rPr>
      </w:pPr>
      <w:r w:rsidRPr="008D119D">
        <w:rPr>
          <w:rFonts w:ascii="Arial" w:hAnsi="Arial" w:cs="Arial"/>
          <w:sz w:val="20"/>
          <w:szCs w:val="20"/>
        </w:rPr>
        <w:t xml:space="preserve">Komisija </w:t>
      </w:r>
      <w:r w:rsidR="002E7E96">
        <w:rPr>
          <w:rFonts w:ascii="Arial" w:hAnsi="Arial" w:cs="Arial"/>
          <w:sz w:val="20"/>
          <w:szCs w:val="20"/>
        </w:rPr>
        <w:t xml:space="preserve">iepirkumā </w:t>
      </w:r>
      <w:r w:rsidRPr="008D119D">
        <w:rPr>
          <w:rFonts w:ascii="Arial" w:hAnsi="Arial" w:cs="Arial"/>
          <w:sz w:val="20"/>
          <w:szCs w:val="20"/>
        </w:rPr>
        <w:t xml:space="preserve">izvēlas </w:t>
      </w:r>
      <w:r w:rsidRPr="008D119D">
        <w:rPr>
          <w:rFonts w:ascii="Arial" w:hAnsi="Arial" w:cs="Arial"/>
          <w:b/>
          <w:sz w:val="20"/>
          <w:szCs w:val="20"/>
        </w:rPr>
        <w:t>saimnieciski visizdevīgāko piedāvājumu</w:t>
      </w:r>
      <w:r w:rsidRPr="008D119D">
        <w:rPr>
          <w:rFonts w:ascii="Arial" w:hAnsi="Arial" w:cs="Arial"/>
          <w:sz w:val="20"/>
          <w:szCs w:val="20"/>
        </w:rPr>
        <w:t>, kas tiek noteikts saskaņā ar turpmāk noteiktajiem vērtēšanas kritērijiem un kārtību</w:t>
      </w:r>
      <w:r w:rsidRPr="008D119D">
        <w:rPr>
          <w:rFonts w:ascii="Arial" w:hAnsi="Arial" w:cs="Arial"/>
          <w:iCs/>
          <w:sz w:val="20"/>
          <w:szCs w:val="20"/>
        </w:rPr>
        <w:t>.</w:t>
      </w:r>
    </w:p>
    <w:p w14:paraId="2E0B148D" w14:textId="77777777" w:rsidR="008D119D" w:rsidRPr="008D119D" w:rsidRDefault="001C40B1" w:rsidP="008D119D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8D119D">
        <w:rPr>
          <w:rFonts w:ascii="Arial" w:hAnsi="Arial" w:cs="Arial"/>
          <w:sz w:val="20"/>
          <w:szCs w:val="20"/>
        </w:rPr>
        <w:t>Vērtēšanas kritēriji, to īpatsvars, aprēķina algoritms</w:t>
      </w:r>
      <w:r w:rsidR="006D4678">
        <w:rPr>
          <w:rFonts w:ascii="Arial" w:hAnsi="Arial" w:cs="Arial"/>
          <w:sz w:val="20"/>
          <w:szCs w:val="20"/>
        </w:rPr>
        <w:t xml:space="preserve"> </w:t>
      </w:r>
      <w:r w:rsidR="006D4678" w:rsidRPr="006D4678">
        <w:rPr>
          <w:rFonts w:ascii="Arial" w:hAnsi="Arial" w:cs="Arial"/>
          <w:b/>
          <w:bCs/>
          <w:sz w:val="20"/>
          <w:szCs w:val="20"/>
        </w:rPr>
        <w:t>atklāta konkursa 1.daļā</w:t>
      </w:r>
      <w:r w:rsidRPr="008D119D">
        <w:rPr>
          <w:rFonts w:ascii="Arial" w:hAnsi="Arial" w:cs="Arial"/>
          <w:sz w:val="20"/>
          <w:szCs w:val="20"/>
        </w:rPr>
        <w:t>:</w:t>
      </w:r>
    </w:p>
    <w:p w14:paraId="7A202A9A" w14:textId="77777777" w:rsidR="008D119D" w:rsidRPr="008D119D" w:rsidRDefault="008D119D" w:rsidP="008D119D">
      <w:pPr>
        <w:pStyle w:val="NoSpacing1"/>
        <w:jc w:val="both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127"/>
        <w:gridCol w:w="1842"/>
        <w:gridCol w:w="3544"/>
      </w:tblGrid>
      <w:tr w:rsidR="00F259B5" w14:paraId="56A50D8F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0F5DCA" w14:textId="77777777" w:rsidR="00587284" w:rsidRPr="008D119D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Kritērijs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DF45C" w14:textId="77777777" w:rsidR="00587284" w:rsidRPr="008D119D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E44F6E" w14:textId="77777777" w:rsidR="00587284" w:rsidRPr="008D119D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Maksimālais punktu skaits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C7F8EB" w14:textId="77777777" w:rsidR="00587284" w:rsidRPr="008D119D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Vērtēšanas nosacījumi</w:t>
            </w:r>
          </w:p>
        </w:tc>
      </w:tr>
      <w:tr w:rsidR="00F259B5" w14:paraId="3BD45385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061E03" w14:textId="77777777" w:rsidR="00587284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BA249F" w14:textId="77777777" w:rsidR="00587284" w:rsidRPr="008D119D" w:rsidRDefault="001C40B1" w:rsidP="00587284">
            <w:pPr>
              <w:pStyle w:val="Bezatstarp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87284">
              <w:rPr>
                <w:rFonts w:ascii="Arial" w:hAnsi="Arial" w:cs="Arial"/>
                <w:b/>
                <w:sz w:val="20"/>
                <w:szCs w:val="20"/>
              </w:rPr>
              <w:t>kdienas uzkopšanas darbu izmaksas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3 (</w:t>
            </w:r>
            <w:r w:rsidRPr="002E0BC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trīs</w:t>
            </w:r>
            <w:r>
              <w:rPr>
                <w:rFonts w:ascii="Arial" w:hAnsi="Arial" w:cs="Arial"/>
                <w:b/>
                <w:sz w:val="20"/>
                <w:szCs w:val="20"/>
              </w:rPr>
              <w:t>) gadiem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B9ED5" w14:textId="563B4567" w:rsidR="00587284" w:rsidRPr="008D119D" w:rsidRDefault="00762AD8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A93EA1" w14:textId="77777777" w:rsidR="00587284" w:rsidRPr="008D119D" w:rsidRDefault="001C40B1" w:rsidP="002C3CE3">
            <w:pPr>
              <w:pStyle w:val="NoSpacing1"/>
              <w:rPr>
                <w:rFonts w:ascii="Arial" w:hAnsi="Arial" w:cs="Arial"/>
                <w:i/>
                <w:sz w:val="20"/>
                <w:szCs w:val="20"/>
              </w:rPr>
            </w:pPr>
            <w:r w:rsidRPr="008D119D">
              <w:rPr>
                <w:rFonts w:ascii="Arial" w:hAnsi="Arial" w:cs="Arial"/>
                <w:i/>
                <w:sz w:val="20"/>
                <w:szCs w:val="20"/>
              </w:rPr>
              <w:t>Punktu skaits = ((zemākā piedāvātā cena)/(piedāvātā cena)) x maksimālais punktu skaits kritērijam</w:t>
            </w:r>
          </w:p>
        </w:tc>
      </w:tr>
      <w:tr w:rsidR="00F259B5" w14:paraId="3D91E876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4F586" w14:textId="77777777" w:rsidR="00587284" w:rsidRPr="00587284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9BF835" w14:textId="77777777" w:rsidR="00587284" w:rsidRDefault="001C40B1" w:rsidP="00587284">
            <w:pPr>
              <w:pStyle w:val="Bezatstarpm"/>
              <w:rPr>
                <w:rFonts w:ascii="Arial" w:hAnsi="Arial" w:cs="Arial"/>
                <w:b/>
                <w:sz w:val="20"/>
                <w:szCs w:val="20"/>
              </w:rPr>
            </w:pPr>
            <w:r w:rsidRPr="00587284">
              <w:rPr>
                <w:rFonts w:ascii="Arial" w:hAnsi="Arial" w:cs="Arial"/>
                <w:b/>
                <w:sz w:val="20"/>
                <w:szCs w:val="20"/>
              </w:rPr>
              <w:t>Ģenerāltīrīšanas izmaksas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87284">
              <w:rPr>
                <w:rFonts w:ascii="Arial" w:hAnsi="Arial" w:cs="Arial"/>
                <w:b/>
                <w:sz w:val="20"/>
                <w:szCs w:val="20"/>
              </w:rPr>
              <w:t>3 (</w:t>
            </w:r>
            <w:r w:rsidRPr="002E0BC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trīs</w:t>
            </w:r>
            <w:r w:rsidRPr="00587284">
              <w:rPr>
                <w:rFonts w:ascii="Arial" w:hAnsi="Arial" w:cs="Arial"/>
                <w:b/>
                <w:sz w:val="20"/>
                <w:szCs w:val="20"/>
              </w:rPr>
              <w:t>) gadiem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E03FE" w14:textId="77777777" w:rsidR="00587284" w:rsidRDefault="001C40B1" w:rsidP="002C3CE3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3BC8C5" w14:textId="77777777" w:rsidR="00587284" w:rsidRPr="008D119D" w:rsidRDefault="001C40B1" w:rsidP="002C3CE3">
            <w:pPr>
              <w:pStyle w:val="NoSpacing1"/>
              <w:rPr>
                <w:rFonts w:ascii="Arial" w:hAnsi="Arial" w:cs="Arial"/>
                <w:i/>
                <w:sz w:val="20"/>
                <w:szCs w:val="20"/>
              </w:rPr>
            </w:pPr>
            <w:r w:rsidRPr="00587284">
              <w:rPr>
                <w:rFonts w:ascii="Arial" w:hAnsi="Arial" w:cs="Arial"/>
                <w:i/>
                <w:sz w:val="20"/>
                <w:szCs w:val="20"/>
              </w:rPr>
              <w:t>Punktu skaits = ((zemākā piedāvātā cena)/(piedāvātā cena)) x maksimālais punktu skaits kritērijam</w:t>
            </w:r>
          </w:p>
        </w:tc>
      </w:tr>
      <w:tr w:rsidR="00F259B5" w14:paraId="3EB33FED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8FC7DE" w14:textId="77777777" w:rsidR="00587284" w:rsidRDefault="001C40B1" w:rsidP="0092040D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F350B0" w14:textId="33DF9899" w:rsidR="00587284" w:rsidRPr="008D119D" w:rsidRDefault="001C40B1" w:rsidP="00587284">
            <w:pPr>
              <w:pStyle w:val="Bezatstarp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Papildu</w:t>
            </w:r>
            <w:r w:rsidRPr="00A95BA9">
              <w:rPr>
                <w:rFonts w:ascii="Arial" w:hAnsi="Arial" w:cs="Arial"/>
                <w:b/>
                <w:sz w:val="20"/>
                <w:szCs w:val="20"/>
              </w:rPr>
              <w:t xml:space="preserve"> darbu izmaksas</w:t>
            </w:r>
            <w:r w:rsidR="00385C32">
              <w:rPr>
                <w:rFonts w:ascii="Arial" w:hAnsi="Arial" w:cs="Arial"/>
                <w:b/>
                <w:sz w:val="20"/>
                <w:szCs w:val="20"/>
              </w:rPr>
              <w:t xml:space="preserve"> (viena reize</w:t>
            </w:r>
            <w:r w:rsidR="009A1D45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9A1D45" w:rsidRPr="009A1D45">
              <w:rPr>
                <w:rFonts w:ascii="Arial" w:hAnsi="Arial" w:cs="Arial"/>
                <w:b/>
                <w:sz w:val="20"/>
                <w:szCs w:val="20"/>
              </w:rPr>
              <w:t>uzkopšana pēc plkst.2</w:t>
            </w:r>
            <w:r w:rsidR="00E80E8B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9A1D45" w:rsidRPr="009A1D45">
              <w:rPr>
                <w:rFonts w:ascii="Arial" w:hAnsi="Arial" w:cs="Arial"/>
                <w:b/>
                <w:sz w:val="20"/>
                <w:szCs w:val="20"/>
              </w:rPr>
              <w:t>.00, sākot ar katru 6</w:t>
            </w:r>
            <w:r w:rsidR="0053488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A1D45" w:rsidRPr="009A1D45">
              <w:rPr>
                <w:rFonts w:ascii="Arial" w:hAnsi="Arial" w:cs="Arial"/>
                <w:b/>
                <w:sz w:val="20"/>
                <w:szCs w:val="20"/>
              </w:rPr>
              <w:t xml:space="preserve"> (sesto) reizi katrā gadā, atbilstoši tehniskajās specifikācijās noteiktajam</w:t>
            </w:r>
            <w:r w:rsidR="00385C3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6B3CE3" w14:textId="17E430B4" w:rsidR="00587284" w:rsidRPr="008D119D" w:rsidRDefault="00762AD8" w:rsidP="0092040D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0BBF35" w14:textId="77777777" w:rsidR="00587284" w:rsidRPr="008D119D" w:rsidRDefault="001C40B1" w:rsidP="0092040D">
            <w:pPr>
              <w:pStyle w:val="Bezatstarpm"/>
              <w:rPr>
                <w:rFonts w:ascii="Arial" w:hAnsi="Arial" w:cs="Arial"/>
                <w:i/>
                <w:sz w:val="20"/>
                <w:szCs w:val="20"/>
              </w:rPr>
            </w:pPr>
            <w:r w:rsidRPr="008D119D">
              <w:rPr>
                <w:rFonts w:ascii="Arial" w:hAnsi="Arial" w:cs="Arial"/>
                <w:i/>
                <w:sz w:val="20"/>
                <w:szCs w:val="20"/>
              </w:rPr>
              <w:t xml:space="preserve">Punktu skaits = </w:t>
            </w:r>
            <w:r w:rsidRPr="00C02CDC">
              <w:rPr>
                <w:rFonts w:ascii="Arial" w:hAnsi="Arial" w:cs="Arial"/>
                <w:i/>
                <w:sz w:val="20"/>
                <w:szCs w:val="20"/>
              </w:rPr>
              <w:t xml:space="preserve">((zemākā piedāvātā cena)/(piedāvātā cena)) </w:t>
            </w:r>
            <w:r w:rsidRPr="008D119D">
              <w:rPr>
                <w:rFonts w:ascii="Arial" w:hAnsi="Arial" w:cs="Arial"/>
                <w:i/>
                <w:sz w:val="20"/>
                <w:szCs w:val="20"/>
              </w:rPr>
              <w:t>x maksimālais punktu skaits kritērijam</w:t>
            </w:r>
          </w:p>
        </w:tc>
      </w:tr>
      <w:tr w:rsidR="00F259B5" w14:paraId="28BFDED9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A8419C" w14:textId="77777777" w:rsidR="009A1D45" w:rsidRDefault="001C40B1" w:rsidP="009A1D45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9E7B2" w14:textId="77777777" w:rsidR="009A1D45" w:rsidRDefault="001C40B1" w:rsidP="009A1D45">
            <w:pPr>
              <w:pStyle w:val="Bezatstarp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Papildu</w:t>
            </w:r>
            <w:r w:rsidRPr="00A95BA9">
              <w:rPr>
                <w:rFonts w:ascii="Arial" w:hAnsi="Arial" w:cs="Arial"/>
                <w:b/>
                <w:sz w:val="20"/>
                <w:szCs w:val="20"/>
              </w:rPr>
              <w:t xml:space="preserve"> darbu izmaksas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(viena reize, </w:t>
            </w:r>
            <w:r w:rsidR="00450643" w:rsidRPr="00450643">
              <w:rPr>
                <w:rFonts w:ascii="Arial" w:hAnsi="Arial" w:cs="Arial"/>
                <w:b/>
                <w:sz w:val="20"/>
                <w:szCs w:val="20"/>
              </w:rPr>
              <w:t>avārijas uzkopšana sākot no pirmās reizes, atbilstoši tehniskajās specifikācijās noteiktajam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6A7267" w14:textId="68A4A0B2" w:rsidR="009A1D45" w:rsidRDefault="00762AD8" w:rsidP="009A1D45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B3B1FC" w14:textId="77777777" w:rsidR="009A1D45" w:rsidRPr="008D119D" w:rsidRDefault="001C40B1" w:rsidP="009A1D45">
            <w:pPr>
              <w:pStyle w:val="Bezatstarpm"/>
              <w:rPr>
                <w:rFonts w:ascii="Arial" w:hAnsi="Arial" w:cs="Arial"/>
                <w:i/>
                <w:sz w:val="20"/>
                <w:szCs w:val="20"/>
              </w:rPr>
            </w:pPr>
            <w:r w:rsidRPr="008D119D">
              <w:rPr>
                <w:rFonts w:ascii="Arial" w:hAnsi="Arial" w:cs="Arial"/>
                <w:i/>
                <w:sz w:val="20"/>
                <w:szCs w:val="20"/>
              </w:rPr>
              <w:t xml:space="preserve">Punktu skaits = </w:t>
            </w:r>
            <w:r w:rsidRPr="00C02CDC">
              <w:rPr>
                <w:rFonts w:ascii="Arial" w:hAnsi="Arial" w:cs="Arial"/>
                <w:i/>
                <w:sz w:val="20"/>
                <w:szCs w:val="20"/>
              </w:rPr>
              <w:t xml:space="preserve">((zemākā piedāvātā cena)/(piedāvātā cena)) </w:t>
            </w:r>
            <w:r w:rsidRPr="008D119D">
              <w:rPr>
                <w:rFonts w:ascii="Arial" w:hAnsi="Arial" w:cs="Arial"/>
                <w:i/>
                <w:sz w:val="20"/>
                <w:szCs w:val="20"/>
              </w:rPr>
              <w:t>x maksimālais punktu skaits kritērijam</w:t>
            </w:r>
          </w:p>
        </w:tc>
      </w:tr>
      <w:tr w:rsidR="00F259B5" w14:paraId="6BF426CE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D4FD8D" w14:textId="77777777" w:rsidR="009A1D45" w:rsidRPr="00587284" w:rsidRDefault="001C40B1" w:rsidP="009A1D45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0FF870" w14:textId="77777777" w:rsidR="009A1D45" w:rsidRDefault="001C40B1" w:rsidP="009A1D45">
            <w:pPr>
              <w:pStyle w:val="Bezatstarpm"/>
              <w:rPr>
                <w:rFonts w:ascii="Arial" w:hAnsi="Arial" w:cs="Arial"/>
                <w:b/>
                <w:sz w:val="20"/>
                <w:szCs w:val="20"/>
              </w:rPr>
            </w:pPr>
            <w:r w:rsidRPr="00587284">
              <w:rPr>
                <w:rFonts w:ascii="Arial" w:hAnsi="Arial" w:cs="Arial"/>
                <w:b/>
                <w:sz w:val="20"/>
                <w:szCs w:val="20"/>
              </w:rPr>
              <w:t xml:space="preserve">Higiēnas preču izmaksas </w:t>
            </w:r>
            <w:r>
              <w:rPr>
                <w:rFonts w:ascii="Arial" w:hAnsi="Arial" w:cs="Arial"/>
                <w:b/>
                <w:sz w:val="20"/>
                <w:szCs w:val="20"/>
              </w:rPr>
              <w:t>3 (</w:t>
            </w:r>
            <w:r w:rsidRPr="002E0BC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trīs</w:t>
            </w:r>
            <w:r>
              <w:rPr>
                <w:rFonts w:ascii="Arial" w:hAnsi="Arial" w:cs="Arial"/>
                <w:b/>
                <w:sz w:val="20"/>
                <w:szCs w:val="20"/>
              </w:rPr>
              <w:t>) gadiem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BAE84E" w14:textId="77777777" w:rsidR="009A1D45" w:rsidRDefault="001C40B1" w:rsidP="009A1D45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6EEFD8" w14:textId="77777777" w:rsidR="009A1D45" w:rsidRPr="008D119D" w:rsidRDefault="001C40B1" w:rsidP="009A1D45">
            <w:pPr>
              <w:pStyle w:val="Bezatstarpm"/>
              <w:rPr>
                <w:rFonts w:ascii="Arial" w:hAnsi="Arial" w:cs="Arial"/>
                <w:i/>
                <w:sz w:val="20"/>
                <w:szCs w:val="20"/>
              </w:rPr>
            </w:pPr>
            <w:r w:rsidRPr="00AE2131">
              <w:rPr>
                <w:rFonts w:ascii="Arial" w:hAnsi="Arial" w:cs="Arial"/>
                <w:i/>
                <w:sz w:val="20"/>
                <w:szCs w:val="20"/>
              </w:rPr>
              <w:t>Punktu skaits = ((zemākā piedāvātā cena)/(piedāvātā cena)) x maksimālais punktu skaits kritērijam</w:t>
            </w:r>
          </w:p>
        </w:tc>
      </w:tr>
      <w:tr w:rsidR="00F259B5" w14:paraId="58FCB158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43A304" w14:textId="7DF9A7F0" w:rsidR="00B11148" w:rsidRDefault="00A44353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D1A593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Kvalitātes vadības sistēma uzņēmumā</w:t>
            </w:r>
          </w:p>
          <w:p w14:paraId="23C9B911" w14:textId="77777777" w:rsidR="00B11148" w:rsidRPr="00587284" w:rsidRDefault="00B11148" w:rsidP="00B11148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53045232"/>
            <w:bookmarkEnd w:id="0"/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CD91A7" w14:textId="77777777" w:rsidR="00B11148" w:rsidRDefault="001C40B1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596A4A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Pretendenta uzņēmumā ir ieviesta </w:t>
            </w:r>
            <w:r w:rsidRPr="00385C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kvalitātes vadības sistēma</w:t>
            </w: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, kuras atbilstību ISO 9001 vai līdzvērtīgam standartam apliecina attiecīgi akreditētas institūcijas izsniegts sertifikāts.</w:t>
            </w:r>
          </w:p>
          <w:p w14:paraId="124F82AF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2</w:t>
            </w:r>
            <w:r w:rsidRPr="00385C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– maksimālais punktu skaits šajā kritērijā.</w:t>
            </w:r>
          </w:p>
          <w:p w14:paraId="0F553956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Punktu skaits tiek piešķirts, ja piedāvājumā izpildās minētā prasība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.</w:t>
            </w:r>
          </w:p>
          <w:p w14:paraId="53854FD7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Pretendentiem piešķirtais punktu skaits var būt vienāds.</w:t>
            </w:r>
          </w:p>
          <w:p w14:paraId="3C54BC67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 </w:t>
            </w:r>
          </w:p>
          <w:p w14:paraId="19CC9855" w14:textId="77777777" w:rsidR="00B11148" w:rsidRPr="006A05FE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lv-LV"/>
              </w:rPr>
            </w:pPr>
            <w:r w:rsidRPr="00385C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lv-LV"/>
              </w:rPr>
              <w:t xml:space="preserve">Ja pretendents iesniedz piedāvājumu kā personu apvienība, tad dokuments, kas apliecina, ka Pretendenta uzņēmumā ir ieviesta kvalitātes </w:t>
            </w:r>
            <w:r w:rsidRPr="00385C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lv-LV"/>
              </w:rPr>
              <w:lastRenderedPageBreak/>
              <w:t>vadības sistēma ir jāiesniedz par katru personu apvienības dalībnieku.</w:t>
            </w:r>
          </w:p>
        </w:tc>
      </w:tr>
      <w:tr w:rsidR="00F259B5" w14:paraId="43773D60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2C6D35" w14:textId="109CE226" w:rsidR="00B11148" w:rsidRDefault="00A44353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G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668E34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V</w:t>
            </w:r>
            <w:r w:rsidRPr="00385C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ides pārvaldības sistēma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 xml:space="preserve"> uzņēmumā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6A35CA" w14:textId="77777777" w:rsidR="00B11148" w:rsidRDefault="001C40B1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9E3224" w14:textId="525319D0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Pretendenta uzņēmumā ir ieviesta </w:t>
            </w:r>
            <w:r w:rsidRPr="00385C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 xml:space="preserve">vides pārvaldības sistēma </w:t>
            </w: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kuras atbilstību ISO 14001</w:t>
            </w:r>
            <w:r w:rsidR="0050734B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vai līdzvērtīgam standartam apliecina attiecīgi akreditētas institūcijas izsniegts sertifikāts.</w:t>
            </w:r>
          </w:p>
          <w:p w14:paraId="31F66BEA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lv-LV"/>
              </w:rPr>
              <w:t>2</w:t>
            </w: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– maksimālais punktu skaits šajā kritērijā.</w:t>
            </w:r>
          </w:p>
          <w:p w14:paraId="5596CBDE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Punktu skaits tiek piešķirts, ja piedāvājumā izpildās minētā prasība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.</w:t>
            </w:r>
          </w:p>
          <w:p w14:paraId="1517F804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Pretendentiem piešķirtais punktu skaits var būt vienāds.</w:t>
            </w:r>
          </w:p>
          <w:p w14:paraId="5392684D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lv-LV"/>
              </w:rPr>
            </w:pPr>
            <w:r w:rsidRPr="00385C32"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  <w:t> </w:t>
            </w:r>
          </w:p>
          <w:p w14:paraId="32B82A50" w14:textId="77777777" w:rsidR="00B11148" w:rsidRPr="00385C32" w:rsidRDefault="001C40B1" w:rsidP="00B111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lv-LV"/>
              </w:rPr>
            </w:pPr>
            <w:r w:rsidRPr="00385C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lv-LV"/>
              </w:rPr>
              <w:t>Ja pretendents iesniedz piedāvājumu kā personu apvienība, tad dokuments, kas apliecina, ka Pretendenta uzņēmumā ir ieviesta kvalitātes vadības sistēma ir jāiesniedz par katru personu apvienības dalībnieku.</w:t>
            </w:r>
          </w:p>
          <w:p w14:paraId="5E3C1ED2" w14:textId="77777777" w:rsidR="00B11148" w:rsidRPr="00385C32" w:rsidRDefault="00B11148" w:rsidP="00B1114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</w:pPr>
          </w:p>
        </w:tc>
      </w:tr>
      <w:tr w:rsidR="00F259B5" w14:paraId="335D32C0" w14:textId="77777777" w:rsidTr="00385C32"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7A529B" w14:textId="77777777" w:rsidR="00B11148" w:rsidRPr="008D119D" w:rsidRDefault="00B11148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BFF020" w14:textId="77777777" w:rsidR="00B11148" w:rsidRPr="008D119D" w:rsidRDefault="001C40B1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KOPĀ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6C0A71" w14:textId="77777777" w:rsidR="00B11148" w:rsidRPr="008D119D" w:rsidRDefault="001C40B1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8D119D">
              <w:rPr>
                <w:rFonts w:ascii="Arial" w:hAnsi="Arial" w:cs="Arial"/>
                <w:b/>
                <w:sz w:val="20"/>
                <w:szCs w:val="20"/>
              </w:rPr>
              <w:t>0 punkti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D94C9F" w14:textId="77777777" w:rsidR="00B11148" w:rsidRPr="008D119D" w:rsidRDefault="001C40B1" w:rsidP="00B11148">
            <w:pPr>
              <w:pStyle w:val="Bezatstarpm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119D">
              <w:rPr>
                <w:rFonts w:ascii="Arial" w:hAnsi="Arial" w:cs="Arial"/>
                <w:b/>
                <w:sz w:val="20"/>
                <w:szCs w:val="20"/>
              </w:rPr>
              <w:t>Punktu summa</w:t>
            </w:r>
          </w:p>
        </w:tc>
      </w:tr>
    </w:tbl>
    <w:p w14:paraId="1970BD91" w14:textId="77777777" w:rsidR="009C7BA2" w:rsidRDefault="009C7BA2" w:rsidP="009C7BA2">
      <w:pPr>
        <w:pStyle w:val="Pamatteksts"/>
        <w:tabs>
          <w:tab w:val="left" w:pos="3600"/>
          <w:tab w:val="left" w:pos="4500"/>
        </w:tabs>
        <w:autoSpaceDE w:val="0"/>
        <w:ind w:left="720" w:right="-199"/>
        <w:jc w:val="both"/>
        <w:rPr>
          <w:rFonts w:ascii="Arial" w:hAnsi="Arial" w:cs="Arial"/>
        </w:rPr>
      </w:pPr>
    </w:p>
    <w:p w14:paraId="15251C49" w14:textId="77777777" w:rsidR="00B20A6C" w:rsidRPr="009C7BA2" w:rsidRDefault="00B20A6C" w:rsidP="00886C88">
      <w:pPr>
        <w:pStyle w:val="Pamatteksts"/>
        <w:tabs>
          <w:tab w:val="left" w:pos="3600"/>
          <w:tab w:val="left" w:pos="4500"/>
        </w:tabs>
        <w:autoSpaceDE w:val="0"/>
        <w:ind w:right="-199"/>
        <w:jc w:val="both"/>
        <w:rPr>
          <w:rFonts w:ascii="Arial" w:hAnsi="Arial" w:cs="Arial"/>
        </w:rPr>
      </w:pPr>
    </w:p>
    <w:p w14:paraId="4BBAEBFB" w14:textId="277B4273" w:rsidR="00802BEA" w:rsidRDefault="001C40B1" w:rsidP="00802BEA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>Komisija izvēlas piedāvājumu kas ieguvis augstāko punktu skaitu kritēriju kopsummā (A+B+C+D+E+F</w:t>
      </w:r>
      <w:r w:rsidR="00BB0946">
        <w:rPr>
          <w:rFonts w:ascii="Arial" w:hAnsi="Arial" w:cs="Arial"/>
          <w:sz w:val="20"/>
          <w:szCs w:val="20"/>
        </w:rPr>
        <w:t>+G</w:t>
      </w:r>
      <w:r w:rsidR="00FC7270">
        <w:rPr>
          <w:rFonts w:ascii="Arial" w:hAnsi="Arial" w:cs="Arial"/>
          <w:sz w:val="20"/>
          <w:szCs w:val="20"/>
        </w:rPr>
        <w:t>),</w:t>
      </w:r>
      <w:r w:rsidRPr="00B20A6C">
        <w:rPr>
          <w:rFonts w:ascii="Arial" w:hAnsi="Arial" w:cs="Arial"/>
          <w:sz w:val="20"/>
          <w:szCs w:val="20"/>
        </w:rPr>
        <w:t xml:space="preserve"> kas atbilst nolikuma un tā pielikumu prasībām, un nav atzīts par nepamatoti lētu.</w:t>
      </w:r>
    </w:p>
    <w:p w14:paraId="5CFBDB01" w14:textId="77777777" w:rsidR="00B20A6C" w:rsidRPr="00B20A6C" w:rsidRDefault="001C40B1" w:rsidP="00B20A6C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 xml:space="preserve">Komisijas locekļi katrs atsevišķi novērtē katru no atbilstošajiem piedāvājumiem saskaņā ar minētajiem kritērijiem. </w:t>
      </w:r>
    </w:p>
    <w:p w14:paraId="450D9D37" w14:textId="77777777" w:rsidR="008D119D" w:rsidRPr="00B20A6C" w:rsidRDefault="001C40B1" w:rsidP="008D119D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>Visu komisijas locekļu piešķirtos punktus saskaita kopā un izdala uz to komisijas locekļu skaitu, cik piedalījušies vērtēšanā, iegūstot katra piedāvājuma vidējo vērtējumu (punktu skaitu).</w:t>
      </w:r>
    </w:p>
    <w:p w14:paraId="36551761" w14:textId="77777777" w:rsidR="008D119D" w:rsidRPr="00B20A6C" w:rsidRDefault="001C40B1" w:rsidP="008D119D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>Aprēķinot katram pretendentam piešķiramo punktu skaitu atbilstoši kritērijiem, katrā gadījumā punktu skaitu matemātiski noapaļo līdz divām zīmēm aiz komata.</w:t>
      </w:r>
    </w:p>
    <w:p w14:paraId="796EBA41" w14:textId="77777777" w:rsidR="008D119D" w:rsidRPr="00B20A6C" w:rsidRDefault="001C40B1" w:rsidP="008D119D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 xml:space="preserve">Par saimnieciski visizdevīgāko piedāvājumu tiks atzīts piedāvājums, kurš ieguvis vislielāko vidējo punktu summu, pie nosacījuma, ka pretendenta piedāvājums atbilst visām </w:t>
      </w:r>
      <w:r w:rsidR="00DC442F" w:rsidRPr="00B20A6C">
        <w:rPr>
          <w:rFonts w:ascii="Arial" w:hAnsi="Arial" w:cs="Arial"/>
          <w:sz w:val="20"/>
          <w:szCs w:val="20"/>
        </w:rPr>
        <w:t>iepirkuma</w:t>
      </w:r>
      <w:r w:rsidRPr="00B20A6C">
        <w:rPr>
          <w:rFonts w:ascii="Arial" w:hAnsi="Arial" w:cs="Arial"/>
          <w:sz w:val="20"/>
          <w:szCs w:val="20"/>
        </w:rPr>
        <w:t xml:space="preserve"> nolikuma prasībām.</w:t>
      </w:r>
    </w:p>
    <w:p w14:paraId="27EC3D89" w14:textId="77777777" w:rsidR="009C7BA2" w:rsidRPr="00B20A6C" w:rsidRDefault="001C40B1" w:rsidP="009C7BA2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20A6C">
        <w:rPr>
          <w:rFonts w:ascii="Arial" w:hAnsi="Arial" w:cs="Arial"/>
          <w:sz w:val="20"/>
          <w:szCs w:val="20"/>
        </w:rPr>
        <w:t>Ja atbilstoši noteiktajam piedāvājuma izvērtēšanas kritērijam vismaz 2 (</w:t>
      </w:r>
      <w:r w:rsidRPr="00B20A6C">
        <w:rPr>
          <w:rFonts w:ascii="Arial" w:hAnsi="Arial" w:cs="Arial"/>
          <w:i/>
          <w:iCs/>
          <w:sz w:val="20"/>
          <w:szCs w:val="20"/>
        </w:rPr>
        <w:t>diviem</w:t>
      </w:r>
      <w:r w:rsidRPr="00B20A6C">
        <w:rPr>
          <w:rFonts w:ascii="Arial" w:hAnsi="Arial" w:cs="Arial"/>
          <w:sz w:val="20"/>
          <w:szCs w:val="20"/>
        </w:rPr>
        <w:t>) piedāvājumiem novērtējums ir vienāds, izšķirošais piedāvājuma izvēles kritērijs ir kritērijs A “Ikdienas uzkopšanas darbu izmaksas 3 (trīs) gadiem, EUR, bez PVN”</w:t>
      </w:r>
      <w:r w:rsidR="00125E34" w:rsidRPr="00B20A6C">
        <w:rPr>
          <w:rFonts w:ascii="Arial" w:hAnsi="Arial" w:cs="Arial"/>
          <w:sz w:val="20"/>
          <w:szCs w:val="20"/>
        </w:rPr>
        <w:t>.</w:t>
      </w:r>
    </w:p>
    <w:p w14:paraId="2C217786" w14:textId="77777777" w:rsidR="003B4F88" w:rsidRDefault="003B4F88" w:rsidP="003B4F88">
      <w:pPr>
        <w:pStyle w:val="NoSpacing1"/>
        <w:jc w:val="both"/>
        <w:rPr>
          <w:rFonts w:ascii="Arial" w:hAnsi="Arial" w:cs="Arial"/>
          <w:sz w:val="20"/>
          <w:szCs w:val="20"/>
        </w:rPr>
      </w:pPr>
    </w:p>
    <w:p w14:paraId="1AF30B1A" w14:textId="77777777" w:rsidR="00B8165A" w:rsidRPr="00D9091A" w:rsidRDefault="001C40B1" w:rsidP="00B8165A">
      <w:pPr>
        <w:pStyle w:val="NoSpacing1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atklāta konkursa </w:t>
      </w:r>
      <w:r w:rsidRPr="00B20A6C">
        <w:rPr>
          <w:rFonts w:ascii="Arial" w:hAnsi="Arial" w:cs="Arial"/>
          <w:b/>
          <w:bCs/>
          <w:sz w:val="20"/>
          <w:szCs w:val="20"/>
        </w:rPr>
        <w:t>2.daļā</w:t>
      </w:r>
      <w:r>
        <w:rPr>
          <w:rFonts w:ascii="Arial" w:hAnsi="Arial" w:cs="Arial"/>
          <w:sz w:val="20"/>
          <w:szCs w:val="20"/>
        </w:rPr>
        <w:t>:</w:t>
      </w:r>
    </w:p>
    <w:p w14:paraId="78FD997E" w14:textId="59C74CE5" w:rsidR="00B8165A" w:rsidRPr="00B20A6C" w:rsidRDefault="001C40B1" w:rsidP="00B8165A">
      <w:pPr>
        <w:pStyle w:val="NoSpacing1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B20A6C">
        <w:rPr>
          <w:rFonts w:ascii="Arial" w:hAnsi="Arial" w:cs="Arial"/>
          <w:sz w:val="20"/>
          <w:szCs w:val="20"/>
        </w:rPr>
        <w:t xml:space="preserve">iek vērtēta tikai piedāvātā cena. </w:t>
      </w:r>
      <w:r>
        <w:rPr>
          <w:rFonts w:ascii="Arial" w:hAnsi="Arial" w:cs="Arial"/>
          <w:sz w:val="20"/>
          <w:szCs w:val="20"/>
        </w:rPr>
        <w:t xml:space="preserve">Atklāta konkursa </w:t>
      </w:r>
      <w:r w:rsidRPr="00B20A6C">
        <w:rPr>
          <w:rFonts w:ascii="Arial" w:hAnsi="Arial" w:cs="Arial"/>
          <w:sz w:val="20"/>
          <w:szCs w:val="20"/>
        </w:rPr>
        <w:t>2.daļā Komisija izvēlas</w:t>
      </w:r>
      <w:r w:rsidR="00472727">
        <w:rPr>
          <w:rFonts w:ascii="Arial" w:hAnsi="Arial" w:cs="Arial"/>
          <w:sz w:val="20"/>
          <w:szCs w:val="20"/>
        </w:rPr>
        <w:t xml:space="preserve"> saimnieciski izdevīgāko</w:t>
      </w:r>
      <w:r w:rsidRPr="00B20A6C">
        <w:rPr>
          <w:rFonts w:ascii="Arial" w:hAnsi="Arial" w:cs="Arial"/>
          <w:sz w:val="20"/>
          <w:szCs w:val="20"/>
        </w:rPr>
        <w:t xml:space="preserve"> piedāvājumu ar viszemāko cenu, kas atbilst nolikuma un tā pielikumu prasībām, un nav atzīts par nepamatoti lētu.</w:t>
      </w:r>
    </w:p>
    <w:p w14:paraId="33F667B1" w14:textId="71C32E5D" w:rsidR="00B8165A" w:rsidRPr="00B20A6C" w:rsidRDefault="001C40B1" w:rsidP="00B8165A">
      <w:pPr>
        <w:pStyle w:val="Sarakstarindkopa"/>
        <w:numPr>
          <w:ilvl w:val="0"/>
          <w:numId w:val="26"/>
        </w:numPr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7D3874">
        <w:rPr>
          <w:rFonts w:ascii="Arial" w:hAnsi="Arial" w:cs="Arial"/>
          <w:sz w:val="20"/>
          <w:szCs w:val="20"/>
          <w:highlight w:val="yellow"/>
        </w:rPr>
        <w:t>Ja atbilstoši noteiktajam piedāvājuma izvērtēšanas kritērijam vismaz 2 (</w:t>
      </w:r>
      <w:r w:rsidRPr="007D3874">
        <w:rPr>
          <w:rFonts w:ascii="Arial" w:hAnsi="Arial" w:cs="Arial"/>
          <w:i/>
          <w:iCs/>
          <w:sz w:val="20"/>
          <w:szCs w:val="20"/>
          <w:highlight w:val="yellow"/>
        </w:rPr>
        <w:t>diviem</w:t>
      </w:r>
      <w:r w:rsidRPr="007D3874">
        <w:rPr>
          <w:rFonts w:ascii="Arial" w:hAnsi="Arial" w:cs="Arial"/>
          <w:sz w:val="20"/>
          <w:szCs w:val="20"/>
          <w:highlight w:val="yellow"/>
        </w:rPr>
        <w:t xml:space="preserve">) piedāvājumiem otrajā iepirkuma daļā novērtējums ir vienāds, </w:t>
      </w:r>
      <w:r w:rsidR="002D3C53" w:rsidRPr="007D3874">
        <w:rPr>
          <w:rFonts w:ascii="Arial" w:hAnsi="Arial" w:cs="Arial"/>
          <w:sz w:val="20"/>
          <w:szCs w:val="20"/>
          <w:highlight w:val="yellow"/>
        </w:rPr>
        <w:t>līguma slēgšanas tiesības tiek piešķirta</w:t>
      </w:r>
      <w:r w:rsidR="002D1150" w:rsidRPr="007D3874">
        <w:rPr>
          <w:rFonts w:ascii="Arial" w:hAnsi="Arial" w:cs="Arial"/>
          <w:sz w:val="20"/>
          <w:szCs w:val="20"/>
          <w:highlight w:val="yellow"/>
        </w:rPr>
        <w:t xml:space="preserve">s pretendentam, kura piedāvājums ir saimnieciski izdevīgākais </w:t>
      </w:r>
      <w:r w:rsidR="00A57CE2" w:rsidRPr="007D3874">
        <w:rPr>
          <w:rFonts w:ascii="Arial" w:hAnsi="Arial" w:cs="Arial"/>
          <w:sz w:val="20"/>
          <w:szCs w:val="20"/>
          <w:highlight w:val="yellow"/>
        </w:rPr>
        <w:t xml:space="preserve">ar zemāko cenu </w:t>
      </w:r>
      <w:r w:rsidR="00006D45" w:rsidRPr="007D3874">
        <w:rPr>
          <w:rFonts w:ascii="Arial" w:hAnsi="Arial" w:cs="Arial"/>
          <w:sz w:val="20"/>
          <w:szCs w:val="20"/>
          <w:highlight w:val="yellow"/>
        </w:rPr>
        <w:t xml:space="preserve">pozīcijās “Regulāri veicamie teritorijas uzkopšanas darbi </w:t>
      </w:r>
      <w:r w:rsidR="007546F0" w:rsidRPr="007D3874">
        <w:rPr>
          <w:rFonts w:ascii="Arial" w:hAnsi="Arial" w:cs="Arial"/>
          <w:sz w:val="20"/>
          <w:szCs w:val="20"/>
          <w:highlight w:val="yellow"/>
        </w:rPr>
        <w:t>– [..]” un “Citi darbi”, skaitot izmaksu kopsummu abās adresēs</w:t>
      </w:r>
      <w:r w:rsidR="00472727" w:rsidRPr="007D3874">
        <w:rPr>
          <w:rFonts w:ascii="Arial" w:hAnsi="Arial" w:cs="Arial"/>
          <w:sz w:val="20"/>
          <w:szCs w:val="20"/>
          <w:highlight w:val="yellow"/>
        </w:rPr>
        <w:t xml:space="preserve"> 3 (trīs) gad</w:t>
      </w:r>
      <w:r w:rsidR="007546F0" w:rsidRPr="007D3874">
        <w:rPr>
          <w:rFonts w:ascii="Arial" w:hAnsi="Arial" w:cs="Arial"/>
          <w:sz w:val="20"/>
          <w:szCs w:val="20"/>
          <w:highlight w:val="yellow"/>
        </w:rPr>
        <w:t>u periodam</w:t>
      </w:r>
      <w:r w:rsidR="00472727" w:rsidRPr="007D3874">
        <w:rPr>
          <w:rFonts w:ascii="Arial" w:hAnsi="Arial" w:cs="Arial"/>
          <w:sz w:val="20"/>
          <w:szCs w:val="20"/>
          <w:highlight w:val="yellow"/>
        </w:rPr>
        <w:t>, EUR, bez PVN</w:t>
      </w:r>
      <w:r w:rsidRPr="007D3874">
        <w:rPr>
          <w:rFonts w:ascii="Arial" w:eastAsia="Calibri" w:hAnsi="Arial" w:cs="Arial"/>
          <w:sz w:val="20"/>
          <w:szCs w:val="20"/>
          <w:highlight w:val="yellow"/>
          <w:lang w:eastAsia="ar-SA"/>
        </w:rPr>
        <w:t>.</w:t>
      </w:r>
      <w:r w:rsidRPr="00B20A6C">
        <w:rPr>
          <w:rFonts w:ascii="Arial" w:eastAsia="Calibri" w:hAnsi="Arial" w:cs="Arial"/>
          <w:sz w:val="20"/>
          <w:szCs w:val="20"/>
          <w:lang w:eastAsia="ar-SA"/>
        </w:rPr>
        <w:t xml:space="preserve"> </w:t>
      </w:r>
    </w:p>
    <w:p w14:paraId="0EF4C0F4" w14:textId="77777777" w:rsidR="00B8165A" w:rsidRPr="009C5037" w:rsidRDefault="00B8165A" w:rsidP="003B4F88">
      <w:pPr>
        <w:pStyle w:val="NoSpacing1"/>
        <w:jc w:val="both"/>
        <w:rPr>
          <w:rFonts w:ascii="Arial" w:hAnsi="Arial" w:cs="Arial"/>
          <w:sz w:val="20"/>
          <w:szCs w:val="20"/>
        </w:rPr>
      </w:pPr>
    </w:p>
    <w:p w14:paraId="5E9B0756" w14:textId="77777777" w:rsidR="003C28A3" w:rsidRDefault="003C28A3" w:rsidP="003C28A3">
      <w:pPr>
        <w:pStyle w:val="NoSpacing1"/>
        <w:ind w:left="720"/>
        <w:jc w:val="both"/>
        <w:rPr>
          <w:rFonts w:ascii="Arial" w:hAnsi="Arial" w:cs="Arial"/>
          <w:sz w:val="20"/>
          <w:szCs w:val="20"/>
        </w:rPr>
      </w:pPr>
    </w:p>
    <w:p w14:paraId="7C755F02" w14:textId="77777777" w:rsidR="003C28A3" w:rsidRDefault="003C28A3" w:rsidP="003C28A3">
      <w:pPr>
        <w:pStyle w:val="NoSpacing1"/>
        <w:ind w:left="720"/>
        <w:jc w:val="both"/>
        <w:rPr>
          <w:rFonts w:ascii="Arial" w:hAnsi="Arial" w:cs="Arial"/>
          <w:sz w:val="20"/>
          <w:szCs w:val="20"/>
        </w:rPr>
      </w:pPr>
    </w:p>
    <w:p w14:paraId="3B4EEA0F" w14:textId="77777777" w:rsidR="003C28A3" w:rsidRDefault="003C28A3" w:rsidP="009C7BA2">
      <w:pPr>
        <w:pStyle w:val="NoSpacing1"/>
        <w:jc w:val="both"/>
        <w:rPr>
          <w:rFonts w:ascii="Arial" w:hAnsi="Arial" w:cs="Arial"/>
          <w:sz w:val="20"/>
          <w:szCs w:val="20"/>
        </w:rPr>
      </w:pPr>
    </w:p>
    <w:sectPr w:rsidR="003C28A3" w:rsidSect="00BD11B1">
      <w:footerReference w:type="default" r:id="rId8"/>
      <w:footerReference w:type="first" r:id="rId9"/>
      <w:pgSz w:w="11906" w:h="16838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37D6" w14:textId="77777777" w:rsidR="00966B69" w:rsidRDefault="00966B69">
      <w:pPr>
        <w:spacing w:after="0" w:line="240" w:lineRule="auto"/>
      </w:pPr>
      <w:r>
        <w:separator/>
      </w:r>
    </w:p>
  </w:endnote>
  <w:endnote w:type="continuationSeparator" w:id="0">
    <w:p w14:paraId="5C32557B" w14:textId="77777777" w:rsidR="00966B69" w:rsidRDefault="0096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3660" w14:textId="77777777" w:rsidR="00970927" w:rsidRPr="005772D9" w:rsidRDefault="00970927">
    <w:pPr>
      <w:pStyle w:val="Kjene"/>
      <w:rPr>
        <w:rFonts w:ascii="Times New Roman" w:hAnsi="Times New Roman" w:cs="Times New Roman"/>
        <w:sz w:val="20"/>
        <w:szCs w:val="20"/>
      </w:rPr>
    </w:pPr>
  </w:p>
  <w:p w14:paraId="0925DF10" w14:textId="77777777" w:rsidR="00DF2D0C" w:rsidRDefault="00DF2D0C">
    <w:pPr>
      <w:jc w:val="center"/>
    </w:pPr>
  </w:p>
  <w:p w14:paraId="0CEB28A8" w14:textId="3D665EDC" w:rsidR="00F259B5" w:rsidRDefault="00F259B5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A4F0" w14:textId="77777777" w:rsidR="00DF2D0C" w:rsidRDefault="001C40B1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4DF0A" w14:textId="77777777" w:rsidR="00966B69" w:rsidRDefault="00966B69">
      <w:pPr>
        <w:spacing w:after="0" w:line="240" w:lineRule="auto"/>
      </w:pPr>
      <w:r>
        <w:separator/>
      </w:r>
    </w:p>
  </w:footnote>
  <w:footnote w:type="continuationSeparator" w:id="0">
    <w:p w14:paraId="79BE0DDB" w14:textId="77777777" w:rsidR="00966B69" w:rsidRDefault="00966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647EBF8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iCs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4" w15:restartNumberingAfterBreak="0">
    <w:nsid w:val="00000012"/>
    <w:multiLevelType w:val="multilevel"/>
    <w:tmpl w:val="00000012"/>
    <w:name w:val="WW8Num1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5" w15:restartNumberingAfterBreak="0">
    <w:nsid w:val="07B30058"/>
    <w:multiLevelType w:val="hybridMultilevel"/>
    <w:tmpl w:val="69AC5B12"/>
    <w:lvl w:ilvl="0" w:tplc="ABEE46C8">
      <w:start w:val="1"/>
      <w:numFmt w:val="decimal"/>
      <w:pStyle w:val="Virsraksts11"/>
      <w:lvlText w:val="%1."/>
      <w:lvlJc w:val="left"/>
      <w:pPr>
        <w:ind w:left="720" w:hanging="360"/>
      </w:pPr>
      <w:rPr>
        <w:rFonts w:hint="default"/>
      </w:rPr>
    </w:lvl>
    <w:lvl w:ilvl="1" w:tplc="BE80BB90" w:tentative="1">
      <w:start w:val="1"/>
      <w:numFmt w:val="lowerLetter"/>
      <w:lvlText w:val="%2."/>
      <w:lvlJc w:val="left"/>
      <w:pPr>
        <w:ind w:left="1440" w:hanging="360"/>
      </w:pPr>
    </w:lvl>
    <w:lvl w:ilvl="2" w:tplc="3D32F30A" w:tentative="1">
      <w:start w:val="1"/>
      <w:numFmt w:val="lowerRoman"/>
      <w:lvlText w:val="%3."/>
      <w:lvlJc w:val="right"/>
      <w:pPr>
        <w:ind w:left="2160" w:hanging="180"/>
      </w:pPr>
    </w:lvl>
    <w:lvl w:ilvl="3" w:tplc="5F3CFDB4" w:tentative="1">
      <w:start w:val="1"/>
      <w:numFmt w:val="decimal"/>
      <w:lvlText w:val="%4."/>
      <w:lvlJc w:val="left"/>
      <w:pPr>
        <w:ind w:left="2880" w:hanging="360"/>
      </w:pPr>
    </w:lvl>
    <w:lvl w:ilvl="4" w:tplc="98B4DD18" w:tentative="1">
      <w:start w:val="1"/>
      <w:numFmt w:val="lowerLetter"/>
      <w:lvlText w:val="%5."/>
      <w:lvlJc w:val="left"/>
      <w:pPr>
        <w:ind w:left="3600" w:hanging="360"/>
      </w:pPr>
    </w:lvl>
    <w:lvl w:ilvl="5" w:tplc="A0A8D998" w:tentative="1">
      <w:start w:val="1"/>
      <w:numFmt w:val="lowerRoman"/>
      <w:lvlText w:val="%6."/>
      <w:lvlJc w:val="right"/>
      <w:pPr>
        <w:ind w:left="4320" w:hanging="180"/>
      </w:pPr>
    </w:lvl>
    <w:lvl w:ilvl="6" w:tplc="4446B11E" w:tentative="1">
      <w:start w:val="1"/>
      <w:numFmt w:val="decimal"/>
      <w:lvlText w:val="%7."/>
      <w:lvlJc w:val="left"/>
      <w:pPr>
        <w:ind w:left="5040" w:hanging="360"/>
      </w:pPr>
    </w:lvl>
    <w:lvl w:ilvl="7" w:tplc="38E27DB8" w:tentative="1">
      <w:start w:val="1"/>
      <w:numFmt w:val="lowerLetter"/>
      <w:lvlText w:val="%8."/>
      <w:lvlJc w:val="left"/>
      <w:pPr>
        <w:ind w:left="5760" w:hanging="360"/>
      </w:pPr>
    </w:lvl>
    <w:lvl w:ilvl="8" w:tplc="69B22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C236E"/>
    <w:multiLevelType w:val="multilevel"/>
    <w:tmpl w:val="DF50B7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55625F8"/>
    <w:multiLevelType w:val="hybridMultilevel"/>
    <w:tmpl w:val="CE14823C"/>
    <w:lvl w:ilvl="0" w:tplc="D6283F0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182CA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CEB8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E10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E1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D2D2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251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90B9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9A68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762DD"/>
    <w:multiLevelType w:val="multilevel"/>
    <w:tmpl w:val="20829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C3C61C0"/>
    <w:multiLevelType w:val="multilevel"/>
    <w:tmpl w:val="95EC0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071F65"/>
    <w:multiLevelType w:val="multilevel"/>
    <w:tmpl w:val="7E560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1E8170ED"/>
    <w:multiLevelType w:val="multilevel"/>
    <w:tmpl w:val="827062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EAC734E"/>
    <w:multiLevelType w:val="multilevel"/>
    <w:tmpl w:val="4E0EC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F052F35"/>
    <w:multiLevelType w:val="hybridMultilevel"/>
    <w:tmpl w:val="7A4ACB40"/>
    <w:lvl w:ilvl="0" w:tplc="110E8A4C">
      <w:start w:val="1"/>
      <w:numFmt w:val="decimal"/>
      <w:lvlText w:val="%1."/>
      <w:lvlJc w:val="left"/>
      <w:pPr>
        <w:ind w:left="720" w:hanging="360"/>
      </w:pPr>
    </w:lvl>
    <w:lvl w:ilvl="1" w:tplc="F8CA20BC" w:tentative="1">
      <w:start w:val="1"/>
      <w:numFmt w:val="lowerLetter"/>
      <w:lvlText w:val="%2."/>
      <w:lvlJc w:val="left"/>
      <w:pPr>
        <w:ind w:left="1440" w:hanging="360"/>
      </w:pPr>
    </w:lvl>
    <w:lvl w:ilvl="2" w:tplc="4D807E76" w:tentative="1">
      <w:start w:val="1"/>
      <w:numFmt w:val="lowerRoman"/>
      <w:lvlText w:val="%3."/>
      <w:lvlJc w:val="right"/>
      <w:pPr>
        <w:ind w:left="2160" w:hanging="180"/>
      </w:pPr>
    </w:lvl>
    <w:lvl w:ilvl="3" w:tplc="EE861B72" w:tentative="1">
      <w:start w:val="1"/>
      <w:numFmt w:val="decimal"/>
      <w:lvlText w:val="%4."/>
      <w:lvlJc w:val="left"/>
      <w:pPr>
        <w:ind w:left="2880" w:hanging="360"/>
      </w:pPr>
    </w:lvl>
    <w:lvl w:ilvl="4" w:tplc="4BC070E8" w:tentative="1">
      <w:start w:val="1"/>
      <w:numFmt w:val="lowerLetter"/>
      <w:lvlText w:val="%5."/>
      <w:lvlJc w:val="left"/>
      <w:pPr>
        <w:ind w:left="3600" w:hanging="360"/>
      </w:pPr>
    </w:lvl>
    <w:lvl w:ilvl="5" w:tplc="DE1C7AA4" w:tentative="1">
      <w:start w:val="1"/>
      <w:numFmt w:val="lowerRoman"/>
      <w:lvlText w:val="%6."/>
      <w:lvlJc w:val="right"/>
      <w:pPr>
        <w:ind w:left="4320" w:hanging="180"/>
      </w:pPr>
    </w:lvl>
    <w:lvl w:ilvl="6" w:tplc="4A7AB8F4" w:tentative="1">
      <w:start w:val="1"/>
      <w:numFmt w:val="decimal"/>
      <w:lvlText w:val="%7."/>
      <w:lvlJc w:val="left"/>
      <w:pPr>
        <w:ind w:left="5040" w:hanging="360"/>
      </w:pPr>
    </w:lvl>
    <w:lvl w:ilvl="7" w:tplc="E47E6D82" w:tentative="1">
      <w:start w:val="1"/>
      <w:numFmt w:val="lowerLetter"/>
      <w:lvlText w:val="%8."/>
      <w:lvlJc w:val="left"/>
      <w:pPr>
        <w:ind w:left="5760" w:hanging="360"/>
      </w:pPr>
    </w:lvl>
    <w:lvl w:ilvl="8" w:tplc="84AA0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22C8"/>
    <w:multiLevelType w:val="multilevel"/>
    <w:tmpl w:val="BA1C3D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5375EC4"/>
    <w:multiLevelType w:val="multilevel"/>
    <w:tmpl w:val="827062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BB8692C"/>
    <w:multiLevelType w:val="hybridMultilevel"/>
    <w:tmpl w:val="2CFABE74"/>
    <w:lvl w:ilvl="0" w:tplc="6E681D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3A831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1003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E96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C474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7837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E49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4247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48E4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F1B23"/>
    <w:multiLevelType w:val="hybridMultilevel"/>
    <w:tmpl w:val="A4D2B3D8"/>
    <w:lvl w:ilvl="0" w:tplc="61B865F0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hint="default"/>
        <w:color w:val="000000"/>
        <w:sz w:val="24"/>
      </w:rPr>
    </w:lvl>
    <w:lvl w:ilvl="1" w:tplc="3B8829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B0420E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D1A7F3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8606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56A8F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9CD82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F6A62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8F22E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4A4FD8"/>
    <w:multiLevelType w:val="hybridMultilevel"/>
    <w:tmpl w:val="D3842576"/>
    <w:lvl w:ilvl="0" w:tplc="4F526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D41704" w:tentative="1">
      <w:start w:val="1"/>
      <w:numFmt w:val="lowerLetter"/>
      <w:lvlText w:val="%2."/>
      <w:lvlJc w:val="left"/>
      <w:pPr>
        <w:ind w:left="1440" w:hanging="360"/>
      </w:pPr>
    </w:lvl>
    <w:lvl w:ilvl="2" w:tplc="47168028" w:tentative="1">
      <w:start w:val="1"/>
      <w:numFmt w:val="lowerRoman"/>
      <w:lvlText w:val="%3."/>
      <w:lvlJc w:val="right"/>
      <w:pPr>
        <w:ind w:left="2160" w:hanging="180"/>
      </w:pPr>
    </w:lvl>
    <w:lvl w:ilvl="3" w:tplc="0B4473E4" w:tentative="1">
      <w:start w:val="1"/>
      <w:numFmt w:val="decimal"/>
      <w:lvlText w:val="%4."/>
      <w:lvlJc w:val="left"/>
      <w:pPr>
        <w:ind w:left="2880" w:hanging="360"/>
      </w:pPr>
    </w:lvl>
    <w:lvl w:ilvl="4" w:tplc="4D0C563C" w:tentative="1">
      <w:start w:val="1"/>
      <w:numFmt w:val="lowerLetter"/>
      <w:lvlText w:val="%5."/>
      <w:lvlJc w:val="left"/>
      <w:pPr>
        <w:ind w:left="3600" w:hanging="360"/>
      </w:pPr>
    </w:lvl>
    <w:lvl w:ilvl="5" w:tplc="B46AC1CC" w:tentative="1">
      <w:start w:val="1"/>
      <w:numFmt w:val="lowerRoman"/>
      <w:lvlText w:val="%6."/>
      <w:lvlJc w:val="right"/>
      <w:pPr>
        <w:ind w:left="4320" w:hanging="180"/>
      </w:pPr>
    </w:lvl>
    <w:lvl w:ilvl="6" w:tplc="3FE82CA2" w:tentative="1">
      <w:start w:val="1"/>
      <w:numFmt w:val="decimal"/>
      <w:lvlText w:val="%7."/>
      <w:lvlJc w:val="left"/>
      <w:pPr>
        <w:ind w:left="5040" w:hanging="360"/>
      </w:pPr>
    </w:lvl>
    <w:lvl w:ilvl="7" w:tplc="B2841704" w:tentative="1">
      <w:start w:val="1"/>
      <w:numFmt w:val="lowerLetter"/>
      <w:lvlText w:val="%8."/>
      <w:lvlJc w:val="left"/>
      <w:pPr>
        <w:ind w:left="5760" w:hanging="360"/>
      </w:pPr>
    </w:lvl>
    <w:lvl w:ilvl="8" w:tplc="62CECE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31401"/>
    <w:multiLevelType w:val="hybridMultilevel"/>
    <w:tmpl w:val="EAA8B298"/>
    <w:lvl w:ilvl="0" w:tplc="1A4050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512A51C4">
      <w:start w:val="1"/>
      <w:numFmt w:val="lowerLetter"/>
      <w:lvlText w:val="%2."/>
      <w:lvlJc w:val="left"/>
      <w:pPr>
        <w:ind w:left="1440" w:hanging="360"/>
      </w:pPr>
    </w:lvl>
    <w:lvl w:ilvl="2" w:tplc="669CEB1E">
      <w:start w:val="1"/>
      <w:numFmt w:val="lowerRoman"/>
      <w:lvlText w:val="%3."/>
      <w:lvlJc w:val="right"/>
      <w:pPr>
        <w:ind w:left="2160" w:hanging="180"/>
      </w:pPr>
    </w:lvl>
    <w:lvl w:ilvl="3" w:tplc="72185FE4">
      <w:start w:val="1"/>
      <w:numFmt w:val="decimal"/>
      <w:lvlText w:val="%4."/>
      <w:lvlJc w:val="left"/>
      <w:pPr>
        <w:ind w:left="2880" w:hanging="360"/>
      </w:pPr>
    </w:lvl>
    <w:lvl w:ilvl="4" w:tplc="24E0244C">
      <w:start w:val="1"/>
      <w:numFmt w:val="lowerLetter"/>
      <w:lvlText w:val="%5."/>
      <w:lvlJc w:val="left"/>
      <w:pPr>
        <w:ind w:left="3600" w:hanging="360"/>
      </w:pPr>
    </w:lvl>
    <w:lvl w:ilvl="5" w:tplc="F2CC166E">
      <w:start w:val="1"/>
      <w:numFmt w:val="lowerRoman"/>
      <w:lvlText w:val="%6."/>
      <w:lvlJc w:val="right"/>
      <w:pPr>
        <w:ind w:left="4320" w:hanging="180"/>
      </w:pPr>
    </w:lvl>
    <w:lvl w:ilvl="6" w:tplc="C3C27420">
      <w:start w:val="1"/>
      <w:numFmt w:val="decimal"/>
      <w:lvlText w:val="%7."/>
      <w:lvlJc w:val="left"/>
      <w:pPr>
        <w:ind w:left="5040" w:hanging="360"/>
      </w:pPr>
    </w:lvl>
    <w:lvl w:ilvl="7" w:tplc="70A62C86">
      <w:start w:val="1"/>
      <w:numFmt w:val="lowerLetter"/>
      <w:lvlText w:val="%8."/>
      <w:lvlJc w:val="left"/>
      <w:pPr>
        <w:ind w:left="5760" w:hanging="360"/>
      </w:pPr>
    </w:lvl>
    <w:lvl w:ilvl="8" w:tplc="5B8A1C5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005A8"/>
    <w:multiLevelType w:val="hybridMultilevel"/>
    <w:tmpl w:val="85325440"/>
    <w:lvl w:ilvl="0" w:tplc="78AA718A">
      <w:start w:val="1"/>
      <w:numFmt w:val="decimal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3CC0E30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C1C31A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F78828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60E664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AAE7F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6C067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48AC8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0EACA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744F38"/>
    <w:multiLevelType w:val="multilevel"/>
    <w:tmpl w:val="D93086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67D6ED8"/>
    <w:multiLevelType w:val="hybridMultilevel"/>
    <w:tmpl w:val="535ED062"/>
    <w:lvl w:ilvl="0" w:tplc="4678D22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D6772C" w:tentative="1">
      <w:start w:val="1"/>
      <w:numFmt w:val="lowerLetter"/>
      <w:lvlText w:val="%2."/>
      <w:lvlJc w:val="left"/>
      <w:pPr>
        <w:ind w:left="1440" w:hanging="360"/>
      </w:pPr>
    </w:lvl>
    <w:lvl w:ilvl="2" w:tplc="5B3C71FC" w:tentative="1">
      <w:start w:val="1"/>
      <w:numFmt w:val="lowerRoman"/>
      <w:lvlText w:val="%3."/>
      <w:lvlJc w:val="right"/>
      <w:pPr>
        <w:ind w:left="2160" w:hanging="180"/>
      </w:pPr>
    </w:lvl>
    <w:lvl w:ilvl="3" w:tplc="46EC4286" w:tentative="1">
      <w:start w:val="1"/>
      <w:numFmt w:val="decimal"/>
      <w:lvlText w:val="%4."/>
      <w:lvlJc w:val="left"/>
      <w:pPr>
        <w:ind w:left="2880" w:hanging="360"/>
      </w:pPr>
    </w:lvl>
    <w:lvl w:ilvl="4" w:tplc="596E4CA6" w:tentative="1">
      <w:start w:val="1"/>
      <w:numFmt w:val="lowerLetter"/>
      <w:lvlText w:val="%5."/>
      <w:lvlJc w:val="left"/>
      <w:pPr>
        <w:ind w:left="3600" w:hanging="360"/>
      </w:pPr>
    </w:lvl>
    <w:lvl w:ilvl="5" w:tplc="F4E6BF1A" w:tentative="1">
      <w:start w:val="1"/>
      <w:numFmt w:val="lowerRoman"/>
      <w:lvlText w:val="%6."/>
      <w:lvlJc w:val="right"/>
      <w:pPr>
        <w:ind w:left="4320" w:hanging="180"/>
      </w:pPr>
    </w:lvl>
    <w:lvl w:ilvl="6" w:tplc="F7B81728" w:tentative="1">
      <w:start w:val="1"/>
      <w:numFmt w:val="decimal"/>
      <w:lvlText w:val="%7."/>
      <w:lvlJc w:val="left"/>
      <w:pPr>
        <w:ind w:left="5040" w:hanging="360"/>
      </w:pPr>
    </w:lvl>
    <w:lvl w:ilvl="7" w:tplc="985ED990" w:tentative="1">
      <w:start w:val="1"/>
      <w:numFmt w:val="lowerLetter"/>
      <w:lvlText w:val="%8."/>
      <w:lvlJc w:val="left"/>
      <w:pPr>
        <w:ind w:left="5760" w:hanging="360"/>
      </w:pPr>
    </w:lvl>
    <w:lvl w:ilvl="8" w:tplc="14DC8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D0194"/>
    <w:multiLevelType w:val="multilevel"/>
    <w:tmpl w:val="827062B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A7F2986"/>
    <w:multiLevelType w:val="hybridMultilevel"/>
    <w:tmpl w:val="25C094CE"/>
    <w:lvl w:ilvl="0" w:tplc="CB343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0C5ECC" w:tentative="1">
      <w:start w:val="1"/>
      <w:numFmt w:val="lowerLetter"/>
      <w:lvlText w:val="%2."/>
      <w:lvlJc w:val="left"/>
      <w:pPr>
        <w:ind w:left="1440" w:hanging="360"/>
      </w:pPr>
    </w:lvl>
    <w:lvl w:ilvl="2" w:tplc="246C9F6E">
      <w:start w:val="1"/>
      <w:numFmt w:val="lowerRoman"/>
      <w:lvlText w:val="%3."/>
      <w:lvlJc w:val="right"/>
      <w:pPr>
        <w:ind w:left="2160" w:hanging="180"/>
      </w:pPr>
    </w:lvl>
    <w:lvl w:ilvl="3" w:tplc="EDD6B2C2">
      <w:start w:val="1"/>
      <w:numFmt w:val="decimal"/>
      <w:lvlText w:val="%4."/>
      <w:lvlJc w:val="left"/>
      <w:pPr>
        <w:ind w:left="2880" w:hanging="360"/>
      </w:pPr>
    </w:lvl>
    <w:lvl w:ilvl="4" w:tplc="34702B50" w:tentative="1">
      <w:start w:val="1"/>
      <w:numFmt w:val="lowerLetter"/>
      <w:lvlText w:val="%5."/>
      <w:lvlJc w:val="left"/>
      <w:pPr>
        <w:ind w:left="3600" w:hanging="360"/>
      </w:pPr>
    </w:lvl>
    <w:lvl w:ilvl="5" w:tplc="12ACA322" w:tentative="1">
      <w:start w:val="1"/>
      <w:numFmt w:val="lowerRoman"/>
      <w:lvlText w:val="%6."/>
      <w:lvlJc w:val="right"/>
      <w:pPr>
        <w:ind w:left="4320" w:hanging="180"/>
      </w:pPr>
    </w:lvl>
    <w:lvl w:ilvl="6" w:tplc="DFC4F200" w:tentative="1">
      <w:start w:val="1"/>
      <w:numFmt w:val="decimal"/>
      <w:lvlText w:val="%7."/>
      <w:lvlJc w:val="left"/>
      <w:pPr>
        <w:ind w:left="5040" w:hanging="360"/>
      </w:pPr>
    </w:lvl>
    <w:lvl w:ilvl="7" w:tplc="9A040246" w:tentative="1">
      <w:start w:val="1"/>
      <w:numFmt w:val="lowerLetter"/>
      <w:lvlText w:val="%8."/>
      <w:lvlJc w:val="left"/>
      <w:pPr>
        <w:ind w:left="5760" w:hanging="360"/>
      </w:pPr>
    </w:lvl>
    <w:lvl w:ilvl="8" w:tplc="BA445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54361"/>
    <w:multiLevelType w:val="hybridMultilevel"/>
    <w:tmpl w:val="1688D17C"/>
    <w:lvl w:ilvl="0" w:tplc="FDAEC31C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8E9A34E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A58105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C66647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7E21D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1CC180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04778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BD01F6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460749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870F6D"/>
    <w:multiLevelType w:val="hybridMultilevel"/>
    <w:tmpl w:val="0480254C"/>
    <w:lvl w:ilvl="0" w:tplc="9B6E6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5E4F6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9EBE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6AA8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CEEE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2AD7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EB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C0F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A229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4294F"/>
    <w:multiLevelType w:val="multilevel"/>
    <w:tmpl w:val="7E560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62C32489"/>
    <w:multiLevelType w:val="multilevel"/>
    <w:tmpl w:val="827062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9564CAA"/>
    <w:multiLevelType w:val="hybridMultilevel"/>
    <w:tmpl w:val="03042D8A"/>
    <w:lvl w:ilvl="0" w:tplc="5C1ABE4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234EC4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F4FB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C7E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0F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2016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E6D5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E223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C87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717EB"/>
    <w:multiLevelType w:val="hybridMultilevel"/>
    <w:tmpl w:val="4ECC5CE2"/>
    <w:lvl w:ilvl="0" w:tplc="920087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A84D8DA" w:tentative="1">
      <w:start w:val="1"/>
      <w:numFmt w:val="lowerLetter"/>
      <w:lvlText w:val="%2."/>
      <w:lvlJc w:val="left"/>
      <w:pPr>
        <w:ind w:left="1440" w:hanging="360"/>
      </w:pPr>
    </w:lvl>
    <w:lvl w:ilvl="2" w:tplc="DE68B864" w:tentative="1">
      <w:start w:val="1"/>
      <w:numFmt w:val="lowerRoman"/>
      <w:lvlText w:val="%3."/>
      <w:lvlJc w:val="right"/>
      <w:pPr>
        <w:ind w:left="2160" w:hanging="180"/>
      </w:pPr>
    </w:lvl>
    <w:lvl w:ilvl="3" w:tplc="45682420" w:tentative="1">
      <w:start w:val="1"/>
      <w:numFmt w:val="decimal"/>
      <w:lvlText w:val="%4."/>
      <w:lvlJc w:val="left"/>
      <w:pPr>
        <w:ind w:left="2880" w:hanging="360"/>
      </w:pPr>
    </w:lvl>
    <w:lvl w:ilvl="4" w:tplc="4D1472BE" w:tentative="1">
      <w:start w:val="1"/>
      <w:numFmt w:val="lowerLetter"/>
      <w:lvlText w:val="%5."/>
      <w:lvlJc w:val="left"/>
      <w:pPr>
        <w:ind w:left="3600" w:hanging="360"/>
      </w:pPr>
    </w:lvl>
    <w:lvl w:ilvl="5" w:tplc="845C39AE" w:tentative="1">
      <w:start w:val="1"/>
      <w:numFmt w:val="lowerRoman"/>
      <w:lvlText w:val="%6."/>
      <w:lvlJc w:val="right"/>
      <w:pPr>
        <w:ind w:left="4320" w:hanging="180"/>
      </w:pPr>
    </w:lvl>
    <w:lvl w:ilvl="6" w:tplc="399A5C58" w:tentative="1">
      <w:start w:val="1"/>
      <w:numFmt w:val="decimal"/>
      <w:lvlText w:val="%7."/>
      <w:lvlJc w:val="left"/>
      <w:pPr>
        <w:ind w:left="5040" w:hanging="360"/>
      </w:pPr>
    </w:lvl>
    <w:lvl w:ilvl="7" w:tplc="F37C6A60" w:tentative="1">
      <w:start w:val="1"/>
      <w:numFmt w:val="lowerLetter"/>
      <w:lvlText w:val="%8."/>
      <w:lvlJc w:val="left"/>
      <w:pPr>
        <w:ind w:left="5760" w:hanging="360"/>
      </w:pPr>
    </w:lvl>
    <w:lvl w:ilvl="8" w:tplc="580E6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66285"/>
    <w:multiLevelType w:val="hybridMultilevel"/>
    <w:tmpl w:val="E416CF40"/>
    <w:lvl w:ilvl="0" w:tplc="9AFAF4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86835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6E2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C8A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06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F241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CE91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E29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8ED1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25E53"/>
    <w:multiLevelType w:val="hybridMultilevel"/>
    <w:tmpl w:val="5C06ACAC"/>
    <w:lvl w:ilvl="0" w:tplc="02AA9D7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62B07F0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078E9D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EEA61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EE204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06EC2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82CD7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8808A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D08253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1A1FD6"/>
    <w:multiLevelType w:val="hybridMultilevel"/>
    <w:tmpl w:val="F9409F8C"/>
    <w:lvl w:ilvl="0" w:tplc="6EF4EB9A">
      <w:start w:val="1"/>
      <w:numFmt w:val="decimal"/>
      <w:lvlText w:val="%1."/>
      <w:lvlJc w:val="left"/>
      <w:pPr>
        <w:ind w:left="643" w:hanging="360"/>
      </w:pPr>
    </w:lvl>
    <w:lvl w:ilvl="1" w:tplc="2CCAC486" w:tentative="1">
      <w:start w:val="1"/>
      <w:numFmt w:val="lowerLetter"/>
      <w:lvlText w:val="%2."/>
      <w:lvlJc w:val="left"/>
      <w:pPr>
        <w:ind w:left="1440" w:hanging="360"/>
      </w:pPr>
    </w:lvl>
    <w:lvl w:ilvl="2" w:tplc="EBCA56D2" w:tentative="1">
      <w:start w:val="1"/>
      <w:numFmt w:val="lowerRoman"/>
      <w:lvlText w:val="%3."/>
      <w:lvlJc w:val="right"/>
      <w:pPr>
        <w:ind w:left="2160" w:hanging="180"/>
      </w:pPr>
    </w:lvl>
    <w:lvl w:ilvl="3" w:tplc="42F05D0C" w:tentative="1">
      <w:start w:val="1"/>
      <w:numFmt w:val="decimal"/>
      <w:lvlText w:val="%4."/>
      <w:lvlJc w:val="left"/>
      <w:pPr>
        <w:ind w:left="2880" w:hanging="360"/>
      </w:pPr>
    </w:lvl>
    <w:lvl w:ilvl="4" w:tplc="F7C0239C" w:tentative="1">
      <w:start w:val="1"/>
      <w:numFmt w:val="lowerLetter"/>
      <w:lvlText w:val="%5."/>
      <w:lvlJc w:val="left"/>
      <w:pPr>
        <w:ind w:left="3600" w:hanging="360"/>
      </w:pPr>
    </w:lvl>
    <w:lvl w:ilvl="5" w:tplc="9A649270" w:tentative="1">
      <w:start w:val="1"/>
      <w:numFmt w:val="lowerRoman"/>
      <w:lvlText w:val="%6."/>
      <w:lvlJc w:val="right"/>
      <w:pPr>
        <w:ind w:left="4320" w:hanging="180"/>
      </w:pPr>
    </w:lvl>
    <w:lvl w:ilvl="6" w:tplc="6CAC988A" w:tentative="1">
      <w:start w:val="1"/>
      <w:numFmt w:val="decimal"/>
      <w:lvlText w:val="%7."/>
      <w:lvlJc w:val="left"/>
      <w:pPr>
        <w:ind w:left="5040" w:hanging="360"/>
      </w:pPr>
    </w:lvl>
    <w:lvl w:ilvl="7" w:tplc="841EF3E6" w:tentative="1">
      <w:start w:val="1"/>
      <w:numFmt w:val="lowerLetter"/>
      <w:lvlText w:val="%8."/>
      <w:lvlJc w:val="left"/>
      <w:pPr>
        <w:ind w:left="5760" w:hanging="360"/>
      </w:pPr>
    </w:lvl>
    <w:lvl w:ilvl="8" w:tplc="83F862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52218">
    <w:abstractNumId w:val="5"/>
  </w:num>
  <w:num w:numId="2" w16cid:durableId="810370823">
    <w:abstractNumId w:val="0"/>
  </w:num>
  <w:num w:numId="3" w16cid:durableId="2866701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8632992">
    <w:abstractNumId w:val="9"/>
  </w:num>
  <w:num w:numId="5" w16cid:durableId="946734554">
    <w:abstractNumId w:val="33"/>
  </w:num>
  <w:num w:numId="6" w16cid:durableId="1932078041">
    <w:abstractNumId w:val="16"/>
  </w:num>
  <w:num w:numId="7" w16cid:durableId="1703478111">
    <w:abstractNumId w:val="18"/>
  </w:num>
  <w:num w:numId="8" w16cid:durableId="1643384678">
    <w:abstractNumId w:val="12"/>
  </w:num>
  <w:num w:numId="9" w16cid:durableId="1698502956">
    <w:abstractNumId w:val="13"/>
  </w:num>
  <w:num w:numId="10" w16cid:durableId="1685979246">
    <w:abstractNumId w:val="25"/>
  </w:num>
  <w:num w:numId="11" w16cid:durableId="1544555844">
    <w:abstractNumId w:val="8"/>
  </w:num>
  <w:num w:numId="12" w16cid:durableId="475072611">
    <w:abstractNumId w:val="15"/>
  </w:num>
  <w:num w:numId="13" w16cid:durableId="2018728790">
    <w:abstractNumId w:val="14"/>
  </w:num>
  <w:num w:numId="14" w16cid:durableId="955989237">
    <w:abstractNumId w:val="23"/>
  </w:num>
  <w:num w:numId="15" w16cid:durableId="814185088">
    <w:abstractNumId w:val="11"/>
  </w:num>
  <w:num w:numId="16" w16cid:durableId="1958675938">
    <w:abstractNumId w:val="28"/>
  </w:num>
  <w:num w:numId="17" w16cid:durableId="516889636">
    <w:abstractNumId w:val="21"/>
  </w:num>
  <w:num w:numId="18" w16cid:durableId="621688422">
    <w:abstractNumId w:val="31"/>
  </w:num>
  <w:num w:numId="19" w16cid:durableId="1914198672">
    <w:abstractNumId w:val="7"/>
  </w:num>
  <w:num w:numId="20" w16cid:durableId="160396294">
    <w:abstractNumId w:val="29"/>
  </w:num>
  <w:num w:numId="21" w16cid:durableId="144394179">
    <w:abstractNumId w:val="30"/>
  </w:num>
  <w:num w:numId="22" w16cid:durableId="1506629415">
    <w:abstractNumId w:val="20"/>
  </w:num>
  <w:num w:numId="23" w16cid:durableId="1299384691">
    <w:abstractNumId w:val="17"/>
  </w:num>
  <w:num w:numId="24" w16cid:durableId="90585211">
    <w:abstractNumId w:val="32"/>
  </w:num>
  <w:num w:numId="25" w16cid:durableId="1808863313">
    <w:abstractNumId w:val="22"/>
  </w:num>
  <w:num w:numId="26" w16cid:durableId="1276138870">
    <w:abstractNumId w:val="27"/>
  </w:num>
  <w:num w:numId="27" w16cid:durableId="1454322685">
    <w:abstractNumId w:val="26"/>
  </w:num>
  <w:num w:numId="28" w16cid:durableId="401026869">
    <w:abstractNumId w:val="10"/>
  </w:num>
  <w:num w:numId="29" w16cid:durableId="1758138870">
    <w:abstractNumId w:val="24"/>
  </w:num>
  <w:num w:numId="30" w16cid:durableId="2029985913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40"/>
    <w:rsid w:val="00002F36"/>
    <w:rsid w:val="000040B5"/>
    <w:rsid w:val="000046FC"/>
    <w:rsid w:val="00006D45"/>
    <w:rsid w:val="00006F79"/>
    <w:rsid w:val="0001098D"/>
    <w:rsid w:val="00015656"/>
    <w:rsid w:val="00016D80"/>
    <w:rsid w:val="00023123"/>
    <w:rsid w:val="000257D1"/>
    <w:rsid w:val="00025F9E"/>
    <w:rsid w:val="00026AC4"/>
    <w:rsid w:val="00037799"/>
    <w:rsid w:val="000403B6"/>
    <w:rsid w:val="00043CF2"/>
    <w:rsid w:val="000516B9"/>
    <w:rsid w:val="00056363"/>
    <w:rsid w:val="00057D28"/>
    <w:rsid w:val="000601AA"/>
    <w:rsid w:val="00062BE2"/>
    <w:rsid w:val="0006309F"/>
    <w:rsid w:val="000738B2"/>
    <w:rsid w:val="00076534"/>
    <w:rsid w:val="0008163E"/>
    <w:rsid w:val="0008195A"/>
    <w:rsid w:val="00081D8C"/>
    <w:rsid w:val="000834D7"/>
    <w:rsid w:val="0008633C"/>
    <w:rsid w:val="00087D7E"/>
    <w:rsid w:val="00092905"/>
    <w:rsid w:val="00095EE2"/>
    <w:rsid w:val="0009641D"/>
    <w:rsid w:val="00096CE7"/>
    <w:rsid w:val="00097668"/>
    <w:rsid w:val="000A363F"/>
    <w:rsid w:val="000A3C9E"/>
    <w:rsid w:val="000A46AE"/>
    <w:rsid w:val="000A5CE7"/>
    <w:rsid w:val="000B2C8E"/>
    <w:rsid w:val="000B3841"/>
    <w:rsid w:val="000B73D9"/>
    <w:rsid w:val="000C407B"/>
    <w:rsid w:val="000D231E"/>
    <w:rsid w:val="000D76BA"/>
    <w:rsid w:val="000E2748"/>
    <w:rsid w:val="000E5A4E"/>
    <w:rsid w:val="000E6E7C"/>
    <w:rsid w:val="000F3837"/>
    <w:rsid w:val="000F4C83"/>
    <w:rsid w:val="000F5112"/>
    <w:rsid w:val="000F79DF"/>
    <w:rsid w:val="00100768"/>
    <w:rsid w:val="001070BB"/>
    <w:rsid w:val="00112292"/>
    <w:rsid w:val="00115BCC"/>
    <w:rsid w:val="001165A7"/>
    <w:rsid w:val="0011740E"/>
    <w:rsid w:val="00117C72"/>
    <w:rsid w:val="00120976"/>
    <w:rsid w:val="00123802"/>
    <w:rsid w:val="00123C10"/>
    <w:rsid w:val="00124418"/>
    <w:rsid w:val="00124B62"/>
    <w:rsid w:val="00125868"/>
    <w:rsid w:val="00125E34"/>
    <w:rsid w:val="00127BB9"/>
    <w:rsid w:val="00130620"/>
    <w:rsid w:val="00133887"/>
    <w:rsid w:val="00133B88"/>
    <w:rsid w:val="00136A20"/>
    <w:rsid w:val="00137260"/>
    <w:rsid w:val="00140FBC"/>
    <w:rsid w:val="001429A0"/>
    <w:rsid w:val="00142FD5"/>
    <w:rsid w:val="001469BD"/>
    <w:rsid w:val="00150800"/>
    <w:rsid w:val="00151247"/>
    <w:rsid w:val="00164341"/>
    <w:rsid w:val="001679A5"/>
    <w:rsid w:val="00167E6F"/>
    <w:rsid w:val="001708C5"/>
    <w:rsid w:val="001721E1"/>
    <w:rsid w:val="00173E05"/>
    <w:rsid w:val="001754FC"/>
    <w:rsid w:val="0018348B"/>
    <w:rsid w:val="00184FE6"/>
    <w:rsid w:val="001918F6"/>
    <w:rsid w:val="00192DAD"/>
    <w:rsid w:val="001A3E64"/>
    <w:rsid w:val="001A6C93"/>
    <w:rsid w:val="001A778D"/>
    <w:rsid w:val="001B39D7"/>
    <w:rsid w:val="001B7C20"/>
    <w:rsid w:val="001C1C7E"/>
    <w:rsid w:val="001C40B1"/>
    <w:rsid w:val="001D7A16"/>
    <w:rsid w:val="001D7DE0"/>
    <w:rsid w:val="001E4990"/>
    <w:rsid w:val="001E54E6"/>
    <w:rsid w:val="001F28E8"/>
    <w:rsid w:val="001F2A11"/>
    <w:rsid w:val="002002D8"/>
    <w:rsid w:val="00200BC7"/>
    <w:rsid w:val="00200EA6"/>
    <w:rsid w:val="00201863"/>
    <w:rsid w:val="00201D43"/>
    <w:rsid w:val="00205705"/>
    <w:rsid w:val="00207656"/>
    <w:rsid w:val="002143C3"/>
    <w:rsid w:val="00215BF5"/>
    <w:rsid w:val="0022207A"/>
    <w:rsid w:val="0022577E"/>
    <w:rsid w:val="0023239B"/>
    <w:rsid w:val="00232696"/>
    <w:rsid w:val="00235440"/>
    <w:rsid w:val="002354D5"/>
    <w:rsid w:val="00237597"/>
    <w:rsid w:val="00252B3C"/>
    <w:rsid w:val="00252BC6"/>
    <w:rsid w:val="00253FD9"/>
    <w:rsid w:val="00254698"/>
    <w:rsid w:val="0025694E"/>
    <w:rsid w:val="00256CA3"/>
    <w:rsid w:val="00256F88"/>
    <w:rsid w:val="00257906"/>
    <w:rsid w:val="00264B6D"/>
    <w:rsid w:val="00265246"/>
    <w:rsid w:val="00271B69"/>
    <w:rsid w:val="00272AA9"/>
    <w:rsid w:val="002753E2"/>
    <w:rsid w:val="002765C9"/>
    <w:rsid w:val="002772E7"/>
    <w:rsid w:val="0028027E"/>
    <w:rsid w:val="00281741"/>
    <w:rsid w:val="00283A4B"/>
    <w:rsid w:val="002840CF"/>
    <w:rsid w:val="00285D2E"/>
    <w:rsid w:val="00292BFC"/>
    <w:rsid w:val="002969B6"/>
    <w:rsid w:val="002A319A"/>
    <w:rsid w:val="002A640A"/>
    <w:rsid w:val="002A6C9E"/>
    <w:rsid w:val="002B1A47"/>
    <w:rsid w:val="002B3253"/>
    <w:rsid w:val="002B326B"/>
    <w:rsid w:val="002B3478"/>
    <w:rsid w:val="002B5A63"/>
    <w:rsid w:val="002B5D09"/>
    <w:rsid w:val="002B6670"/>
    <w:rsid w:val="002C3266"/>
    <w:rsid w:val="002C3CE3"/>
    <w:rsid w:val="002C428B"/>
    <w:rsid w:val="002C6CBE"/>
    <w:rsid w:val="002D0383"/>
    <w:rsid w:val="002D1150"/>
    <w:rsid w:val="002D38A3"/>
    <w:rsid w:val="002D3C53"/>
    <w:rsid w:val="002E0BCF"/>
    <w:rsid w:val="002E0FF3"/>
    <w:rsid w:val="002E11C8"/>
    <w:rsid w:val="002E1224"/>
    <w:rsid w:val="002E4452"/>
    <w:rsid w:val="002E5996"/>
    <w:rsid w:val="002E66D2"/>
    <w:rsid w:val="002E6CDA"/>
    <w:rsid w:val="002E7E96"/>
    <w:rsid w:val="002F1879"/>
    <w:rsid w:val="002F2C0E"/>
    <w:rsid w:val="002F6CF8"/>
    <w:rsid w:val="002F77F7"/>
    <w:rsid w:val="00301476"/>
    <w:rsid w:val="0030294F"/>
    <w:rsid w:val="00302E6C"/>
    <w:rsid w:val="00304807"/>
    <w:rsid w:val="00305CA0"/>
    <w:rsid w:val="00310F59"/>
    <w:rsid w:val="00324474"/>
    <w:rsid w:val="00324A77"/>
    <w:rsid w:val="00332C81"/>
    <w:rsid w:val="00340A52"/>
    <w:rsid w:val="00340DF2"/>
    <w:rsid w:val="00344B91"/>
    <w:rsid w:val="003471D6"/>
    <w:rsid w:val="00347653"/>
    <w:rsid w:val="00350D62"/>
    <w:rsid w:val="003546E8"/>
    <w:rsid w:val="00360C09"/>
    <w:rsid w:val="00370F02"/>
    <w:rsid w:val="00372CD4"/>
    <w:rsid w:val="00373FA9"/>
    <w:rsid w:val="0037459F"/>
    <w:rsid w:val="00375871"/>
    <w:rsid w:val="00376DDC"/>
    <w:rsid w:val="00377423"/>
    <w:rsid w:val="003818C8"/>
    <w:rsid w:val="00381A2A"/>
    <w:rsid w:val="00381C25"/>
    <w:rsid w:val="00382399"/>
    <w:rsid w:val="00382822"/>
    <w:rsid w:val="003848E2"/>
    <w:rsid w:val="00384D41"/>
    <w:rsid w:val="00385C32"/>
    <w:rsid w:val="003903ED"/>
    <w:rsid w:val="00392495"/>
    <w:rsid w:val="00395257"/>
    <w:rsid w:val="00397849"/>
    <w:rsid w:val="003A080F"/>
    <w:rsid w:val="003A42EB"/>
    <w:rsid w:val="003A5473"/>
    <w:rsid w:val="003A705A"/>
    <w:rsid w:val="003A7470"/>
    <w:rsid w:val="003B0F15"/>
    <w:rsid w:val="003B4F88"/>
    <w:rsid w:val="003B5E2E"/>
    <w:rsid w:val="003C28A3"/>
    <w:rsid w:val="003C4D78"/>
    <w:rsid w:val="003C6835"/>
    <w:rsid w:val="003D0F54"/>
    <w:rsid w:val="003D11B1"/>
    <w:rsid w:val="003D2A11"/>
    <w:rsid w:val="003D30B6"/>
    <w:rsid w:val="003D443A"/>
    <w:rsid w:val="003D6351"/>
    <w:rsid w:val="003E03FE"/>
    <w:rsid w:val="003E18E2"/>
    <w:rsid w:val="003F1376"/>
    <w:rsid w:val="003F28E7"/>
    <w:rsid w:val="003F2906"/>
    <w:rsid w:val="003F5C58"/>
    <w:rsid w:val="00405746"/>
    <w:rsid w:val="00406EED"/>
    <w:rsid w:val="004105E1"/>
    <w:rsid w:val="00410C24"/>
    <w:rsid w:val="00410F7F"/>
    <w:rsid w:val="00413479"/>
    <w:rsid w:val="004171E7"/>
    <w:rsid w:val="0042000D"/>
    <w:rsid w:val="0042068A"/>
    <w:rsid w:val="00421734"/>
    <w:rsid w:val="004227ED"/>
    <w:rsid w:val="0042382F"/>
    <w:rsid w:val="00424E68"/>
    <w:rsid w:val="0042518E"/>
    <w:rsid w:val="004278ED"/>
    <w:rsid w:val="00430EFE"/>
    <w:rsid w:val="00441F03"/>
    <w:rsid w:val="00442D65"/>
    <w:rsid w:val="00450643"/>
    <w:rsid w:val="0046662F"/>
    <w:rsid w:val="004668C8"/>
    <w:rsid w:val="00466D0E"/>
    <w:rsid w:val="00467D91"/>
    <w:rsid w:val="0047120C"/>
    <w:rsid w:val="00472727"/>
    <w:rsid w:val="0047337A"/>
    <w:rsid w:val="0047551D"/>
    <w:rsid w:val="00477C07"/>
    <w:rsid w:val="0048210C"/>
    <w:rsid w:val="004830C0"/>
    <w:rsid w:val="004844FE"/>
    <w:rsid w:val="004859B4"/>
    <w:rsid w:val="00486C20"/>
    <w:rsid w:val="00491CA4"/>
    <w:rsid w:val="00494F5A"/>
    <w:rsid w:val="0049770B"/>
    <w:rsid w:val="004A0283"/>
    <w:rsid w:val="004A1DC5"/>
    <w:rsid w:val="004A20A7"/>
    <w:rsid w:val="004A35D9"/>
    <w:rsid w:val="004A5768"/>
    <w:rsid w:val="004A5AEE"/>
    <w:rsid w:val="004A668C"/>
    <w:rsid w:val="004A770D"/>
    <w:rsid w:val="004B79AB"/>
    <w:rsid w:val="004C1F9A"/>
    <w:rsid w:val="004C441E"/>
    <w:rsid w:val="004C4A79"/>
    <w:rsid w:val="004D35F0"/>
    <w:rsid w:val="004D4C2A"/>
    <w:rsid w:val="004D53DB"/>
    <w:rsid w:val="004D588F"/>
    <w:rsid w:val="004D72CC"/>
    <w:rsid w:val="004E1674"/>
    <w:rsid w:val="004E3C06"/>
    <w:rsid w:val="004F1F22"/>
    <w:rsid w:val="004F2238"/>
    <w:rsid w:val="004F2C85"/>
    <w:rsid w:val="004F59BA"/>
    <w:rsid w:val="004F6E00"/>
    <w:rsid w:val="004F6F00"/>
    <w:rsid w:val="005023C0"/>
    <w:rsid w:val="005034AC"/>
    <w:rsid w:val="005048E2"/>
    <w:rsid w:val="0050734B"/>
    <w:rsid w:val="00516BB5"/>
    <w:rsid w:val="00520779"/>
    <w:rsid w:val="00520B41"/>
    <w:rsid w:val="0052252F"/>
    <w:rsid w:val="00525DDE"/>
    <w:rsid w:val="00526278"/>
    <w:rsid w:val="00534399"/>
    <w:rsid w:val="00534882"/>
    <w:rsid w:val="0053636A"/>
    <w:rsid w:val="0053781A"/>
    <w:rsid w:val="00543877"/>
    <w:rsid w:val="00543CDF"/>
    <w:rsid w:val="00544F52"/>
    <w:rsid w:val="005518D0"/>
    <w:rsid w:val="005522F5"/>
    <w:rsid w:val="0055341F"/>
    <w:rsid w:val="0055471C"/>
    <w:rsid w:val="005571E0"/>
    <w:rsid w:val="00560787"/>
    <w:rsid w:val="005618C2"/>
    <w:rsid w:val="0056601C"/>
    <w:rsid w:val="005667DF"/>
    <w:rsid w:val="005707E4"/>
    <w:rsid w:val="00575181"/>
    <w:rsid w:val="005772D9"/>
    <w:rsid w:val="00577D80"/>
    <w:rsid w:val="00580168"/>
    <w:rsid w:val="005814E8"/>
    <w:rsid w:val="005823EC"/>
    <w:rsid w:val="00583157"/>
    <w:rsid w:val="00587284"/>
    <w:rsid w:val="00587553"/>
    <w:rsid w:val="00590267"/>
    <w:rsid w:val="005907B9"/>
    <w:rsid w:val="00591EC5"/>
    <w:rsid w:val="00593273"/>
    <w:rsid w:val="00594689"/>
    <w:rsid w:val="0059695B"/>
    <w:rsid w:val="00597895"/>
    <w:rsid w:val="005A1694"/>
    <w:rsid w:val="005A424C"/>
    <w:rsid w:val="005A532D"/>
    <w:rsid w:val="005A6916"/>
    <w:rsid w:val="005B0678"/>
    <w:rsid w:val="005B3382"/>
    <w:rsid w:val="005C6EDA"/>
    <w:rsid w:val="005D3470"/>
    <w:rsid w:val="005D6BD3"/>
    <w:rsid w:val="005E294C"/>
    <w:rsid w:val="005E4C7A"/>
    <w:rsid w:val="005E4C88"/>
    <w:rsid w:val="005E6697"/>
    <w:rsid w:val="005E7E85"/>
    <w:rsid w:val="005F0300"/>
    <w:rsid w:val="005F2B4A"/>
    <w:rsid w:val="005F37A6"/>
    <w:rsid w:val="005F44F0"/>
    <w:rsid w:val="006018B4"/>
    <w:rsid w:val="00601CED"/>
    <w:rsid w:val="00603CCA"/>
    <w:rsid w:val="00604949"/>
    <w:rsid w:val="00610209"/>
    <w:rsid w:val="00614DDC"/>
    <w:rsid w:val="006172B2"/>
    <w:rsid w:val="00620323"/>
    <w:rsid w:val="00623C37"/>
    <w:rsid w:val="00634E35"/>
    <w:rsid w:val="00637B83"/>
    <w:rsid w:val="0064079B"/>
    <w:rsid w:val="00643FC7"/>
    <w:rsid w:val="00647646"/>
    <w:rsid w:val="00652AA4"/>
    <w:rsid w:val="00652B66"/>
    <w:rsid w:val="00661222"/>
    <w:rsid w:val="00664E91"/>
    <w:rsid w:val="006655EE"/>
    <w:rsid w:val="0066610D"/>
    <w:rsid w:val="0067072F"/>
    <w:rsid w:val="00675E63"/>
    <w:rsid w:val="006760DC"/>
    <w:rsid w:val="006764FD"/>
    <w:rsid w:val="006803AD"/>
    <w:rsid w:val="0068577A"/>
    <w:rsid w:val="00687B97"/>
    <w:rsid w:val="00690540"/>
    <w:rsid w:val="00691E80"/>
    <w:rsid w:val="00695FFB"/>
    <w:rsid w:val="0069760F"/>
    <w:rsid w:val="006A0570"/>
    <w:rsid w:val="006A05FE"/>
    <w:rsid w:val="006A141E"/>
    <w:rsid w:val="006A19DC"/>
    <w:rsid w:val="006B0AB5"/>
    <w:rsid w:val="006B0C62"/>
    <w:rsid w:val="006B2DF6"/>
    <w:rsid w:val="006B43EC"/>
    <w:rsid w:val="006B590F"/>
    <w:rsid w:val="006B696D"/>
    <w:rsid w:val="006B6AC9"/>
    <w:rsid w:val="006B6FDA"/>
    <w:rsid w:val="006B78F3"/>
    <w:rsid w:val="006C20A5"/>
    <w:rsid w:val="006C2735"/>
    <w:rsid w:val="006C3CAB"/>
    <w:rsid w:val="006C4085"/>
    <w:rsid w:val="006C79C8"/>
    <w:rsid w:val="006D3B9C"/>
    <w:rsid w:val="006D4678"/>
    <w:rsid w:val="006E3C38"/>
    <w:rsid w:val="006E53EA"/>
    <w:rsid w:val="006E7390"/>
    <w:rsid w:val="006F7FE1"/>
    <w:rsid w:val="0070094C"/>
    <w:rsid w:val="007012B5"/>
    <w:rsid w:val="00705866"/>
    <w:rsid w:val="007079DD"/>
    <w:rsid w:val="0071139A"/>
    <w:rsid w:val="00712726"/>
    <w:rsid w:val="00714249"/>
    <w:rsid w:val="007155BD"/>
    <w:rsid w:val="00716F0F"/>
    <w:rsid w:val="00722C2A"/>
    <w:rsid w:val="00722D47"/>
    <w:rsid w:val="007254FB"/>
    <w:rsid w:val="00740EFC"/>
    <w:rsid w:val="00744270"/>
    <w:rsid w:val="00746C1B"/>
    <w:rsid w:val="00753DB3"/>
    <w:rsid w:val="007546F0"/>
    <w:rsid w:val="00756CAE"/>
    <w:rsid w:val="00761AC7"/>
    <w:rsid w:val="00762AD8"/>
    <w:rsid w:val="00766B4C"/>
    <w:rsid w:val="00767F43"/>
    <w:rsid w:val="007727C5"/>
    <w:rsid w:val="00772EFA"/>
    <w:rsid w:val="00773AD2"/>
    <w:rsid w:val="007742C9"/>
    <w:rsid w:val="007773A3"/>
    <w:rsid w:val="007841E8"/>
    <w:rsid w:val="00784963"/>
    <w:rsid w:val="00784FF6"/>
    <w:rsid w:val="00787B34"/>
    <w:rsid w:val="007917E0"/>
    <w:rsid w:val="0079202C"/>
    <w:rsid w:val="00795114"/>
    <w:rsid w:val="007A1460"/>
    <w:rsid w:val="007A51BD"/>
    <w:rsid w:val="007A64AD"/>
    <w:rsid w:val="007B0896"/>
    <w:rsid w:val="007B3881"/>
    <w:rsid w:val="007B3A23"/>
    <w:rsid w:val="007B4152"/>
    <w:rsid w:val="007B6BB2"/>
    <w:rsid w:val="007C0ED4"/>
    <w:rsid w:val="007C3064"/>
    <w:rsid w:val="007C44FD"/>
    <w:rsid w:val="007C5BB7"/>
    <w:rsid w:val="007C6842"/>
    <w:rsid w:val="007D0DC8"/>
    <w:rsid w:val="007D1004"/>
    <w:rsid w:val="007D1171"/>
    <w:rsid w:val="007D1242"/>
    <w:rsid w:val="007D1C04"/>
    <w:rsid w:val="007D229D"/>
    <w:rsid w:val="007D2B4B"/>
    <w:rsid w:val="007D3874"/>
    <w:rsid w:val="007E0F6D"/>
    <w:rsid w:val="007E5F89"/>
    <w:rsid w:val="007E5FFC"/>
    <w:rsid w:val="007F0643"/>
    <w:rsid w:val="007F4D76"/>
    <w:rsid w:val="007F4F9F"/>
    <w:rsid w:val="007F73DE"/>
    <w:rsid w:val="0080187E"/>
    <w:rsid w:val="00801BB7"/>
    <w:rsid w:val="00802BEA"/>
    <w:rsid w:val="00806845"/>
    <w:rsid w:val="008076C6"/>
    <w:rsid w:val="00814EEE"/>
    <w:rsid w:val="00816643"/>
    <w:rsid w:val="00816F6C"/>
    <w:rsid w:val="00816FF0"/>
    <w:rsid w:val="00817694"/>
    <w:rsid w:val="00817811"/>
    <w:rsid w:val="008179F9"/>
    <w:rsid w:val="00821A89"/>
    <w:rsid w:val="008229D3"/>
    <w:rsid w:val="0082423A"/>
    <w:rsid w:val="0082556D"/>
    <w:rsid w:val="00832A20"/>
    <w:rsid w:val="00835240"/>
    <w:rsid w:val="00841329"/>
    <w:rsid w:val="00841E0F"/>
    <w:rsid w:val="0084508D"/>
    <w:rsid w:val="00850241"/>
    <w:rsid w:val="008502EF"/>
    <w:rsid w:val="00850B02"/>
    <w:rsid w:val="008518A2"/>
    <w:rsid w:val="00852988"/>
    <w:rsid w:val="0085708C"/>
    <w:rsid w:val="008622DD"/>
    <w:rsid w:val="0086267E"/>
    <w:rsid w:val="00867606"/>
    <w:rsid w:val="00871172"/>
    <w:rsid w:val="008719D1"/>
    <w:rsid w:val="00872410"/>
    <w:rsid w:val="008748C0"/>
    <w:rsid w:val="00876152"/>
    <w:rsid w:val="00876527"/>
    <w:rsid w:val="00876894"/>
    <w:rsid w:val="00882658"/>
    <w:rsid w:val="0088636C"/>
    <w:rsid w:val="00886C88"/>
    <w:rsid w:val="00892671"/>
    <w:rsid w:val="008941EB"/>
    <w:rsid w:val="00895203"/>
    <w:rsid w:val="0089683D"/>
    <w:rsid w:val="00896FE3"/>
    <w:rsid w:val="008A017E"/>
    <w:rsid w:val="008A0646"/>
    <w:rsid w:val="008A66B0"/>
    <w:rsid w:val="008B2B28"/>
    <w:rsid w:val="008B70BD"/>
    <w:rsid w:val="008C1067"/>
    <w:rsid w:val="008C5788"/>
    <w:rsid w:val="008D119D"/>
    <w:rsid w:val="008D2CA0"/>
    <w:rsid w:val="008D6C44"/>
    <w:rsid w:val="008E2071"/>
    <w:rsid w:val="008E2CCC"/>
    <w:rsid w:val="008E3AD3"/>
    <w:rsid w:val="008E6425"/>
    <w:rsid w:val="008F2012"/>
    <w:rsid w:val="008F24B7"/>
    <w:rsid w:val="008F257F"/>
    <w:rsid w:val="008F3D9C"/>
    <w:rsid w:val="008F4DDA"/>
    <w:rsid w:val="00900134"/>
    <w:rsid w:val="00900BFB"/>
    <w:rsid w:val="0090193D"/>
    <w:rsid w:val="009134A0"/>
    <w:rsid w:val="0091424C"/>
    <w:rsid w:val="00915BB7"/>
    <w:rsid w:val="0092040D"/>
    <w:rsid w:val="00921169"/>
    <w:rsid w:val="0093021B"/>
    <w:rsid w:val="00932C5C"/>
    <w:rsid w:val="00935B65"/>
    <w:rsid w:val="009407B3"/>
    <w:rsid w:val="00941168"/>
    <w:rsid w:val="00944E2E"/>
    <w:rsid w:val="00947A2A"/>
    <w:rsid w:val="009521BF"/>
    <w:rsid w:val="009556F0"/>
    <w:rsid w:val="0096057F"/>
    <w:rsid w:val="00962F9A"/>
    <w:rsid w:val="00963A1D"/>
    <w:rsid w:val="009643F7"/>
    <w:rsid w:val="00966B69"/>
    <w:rsid w:val="00970927"/>
    <w:rsid w:val="00971B40"/>
    <w:rsid w:val="0097292C"/>
    <w:rsid w:val="00972D9A"/>
    <w:rsid w:val="00972E39"/>
    <w:rsid w:val="0097402A"/>
    <w:rsid w:val="00974BFE"/>
    <w:rsid w:val="009761B4"/>
    <w:rsid w:val="009807EC"/>
    <w:rsid w:val="00982910"/>
    <w:rsid w:val="009909DA"/>
    <w:rsid w:val="00993C25"/>
    <w:rsid w:val="009954B5"/>
    <w:rsid w:val="009A02B7"/>
    <w:rsid w:val="009A0641"/>
    <w:rsid w:val="009A199A"/>
    <w:rsid w:val="009A1D45"/>
    <w:rsid w:val="009A37F7"/>
    <w:rsid w:val="009B0606"/>
    <w:rsid w:val="009B2A31"/>
    <w:rsid w:val="009B53B9"/>
    <w:rsid w:val="009C01C3"/>
    <w:rsid w:val="009C0469"/>
    <w:rsid w:val="009C5037"/>
    <w:rsid w:val="009C7BA2"/>
    <w:rsid w:val="009D11E1"/>
    <w:rsid w:val="009D3CDD"/>
    <w:rsid w:val="009D5D05"/>
    <w:rsid w:val="009E11D7"/>
    <w:rsid w:val="009E19B4"/>
    <w:rsid w:val="009E1F38"/>
    <w:rsid w:val="009E2623"/>
    <w:rsid w:val="009E2B71"/>
    <w:rsid w:val="009E316F"/>
    <w:rsid w:val="009E639D"/>
    <w:rsid w:val="009F1A84"/>
    <w:rsid w:val="009F1E86"/>
    <w:rsid w:val="009F28BE"/>
    <w:rsid w:val="009F369E"/>
    <w:rsid w:val="009F6583"/>
    <w:rsid w:val="00A01633"/>
    <w:rsid w:val="00A03542"/>
    <w:rsid w:val="00A03E52"/>
    <w:rsid w:val="00A049BA"/>
    <w:rsid w:val="00A07325"/>
    <w:rsid w:val="00A1025E"/>
    <w:rsid w:val="00A1088E"/>
    <w:rsid w:val="00A10B98"/>
    <w:rsid w:val="00A111F5"/>
    <w:rsid w:val="00A1309F"/>
    <w:rsid w:val="00A150AC"/>
    <w:rsid w:val="00A1540E"/>
    <w:rsid w:val="00A22F71"/>
    <w:rsid w:val="00A22FA0"/>
    <w:rsid w:val="00A23B94"/>
    <w:rsid w:val="00A24B04"/>
    <w:rsid w:val="00A2556A"/>
    <w:rsid w:val="00A268BE"/>
    <w:rsid w:val="00A30A9A"/>
    <w:rsid w:val="00A35209"/>
    <w:rsid w:val="00A35323"/>
    <w:rsid w:val="00A36A1D"/>
    <w:rsid w:val="00A4387E"/>
    <w:rsid w:val="00A44353"/>
    <w:rsid w:val="00A44472"/>
    <w:rsid w:val="00A46AFD"/>
    <w:rsid w:val="00A47A6A"/>
    <w:rsid w:val="00A47F7D"/>
    <w:rsid w:val="00A51F9E"/>
    <w:rsid w:val="00A546BF"/>
    <w:rsid w:val="00A57CE2"/>
    <w:rsid w:val="00A61BF1"/>
    <w:rsid w:val="00A65392"/>
    <w:rsid w:val="00A66165"/>
    <w:rsid w:val="00A66A8D"/>
    <w:rsid w:val="00A7393D"/>
    <w:rsid w:val="00A751D3"/>
    <w:rsid w:val="00A7595E"/>
    <w:rsid w:val="00A8019F"/>
    <w:rsid w:val="00A80E7D"/>
    <w:rsid w:val="00A84CE4"/>
    <w:rsid w:val="00A857CA"/>
    <w:rsid w:val="00A85EFB"/>
    <w:rsid w:val="00A87937"/>
    <w:rsid w:val="00A87DB4"/>
    <w:rsid w:val="00A87E16"/>
    <w:rsid w:val="00A95BA9"/>
    <w:rsid w:val="00AA6B68"/>
    <w:rsid w:val="00AB079F"/>
    <w:rsid w:val="00AB1ACF"/>
    <w:rsid w:val="00AB2F9B"/>
    <w:rsid w:val="00AB37CE"/>
    <w:rsid w:val="00AB5E41"/>
    <w:rsid w:val="00AC1C38"/>
    <w:rsid w:val="00AC3A82"/>
    <w:rsid w:val="00AC604E"/>
    <w:rsid w:val="00AD403D"/>
    <w:rsid w:val="00AD444C"/>
    <w:rsid w:val="00AD68D0"/>
    <w:rsid w:val="00AD6C58"/>
    <w:rsid w:val="00AD6CE5"/>
    <w:rsid w:val="00AE0596"/>
    <w:rsid w:val="00AE2131"/>
    <w:rsid w:val="00AE47DF"/>
    <w:rsid w:val="00AE79BD"/>
    <w:rsid w:val="00AF5E28"/>
    <w:rsid w:val="00B00138"/>
    <w:rsid w:val="00B00DDA"/>
    <w:rsid w:val="00B11148"/>
    <w:rsid w:val="00B12BB2"/>
    <w:rsid w:val="00B140CC"/>
    <w:rsid w:val="00B16185"/>
    <w:rsid w:val="00B17262"/>
    <w:rsid w:val="00B20A6C"/>
    <w:rsid w:val="00B22AAF"/>
    <w:rsid w:val="00B23F27"/>
    <w:rsid w:val="00B24FD0"/>
    <w:rsid w:val="00B26864"/>
    <w:rsid w:val="00B26FAD"/>
    <w:rsid w:val="00B303EC"/>
    <w:rsid w:val="00B30BE0"/>
    <w:rsid w:val="00B36682"/>
    <w:rsid w:val="00B44F60"/>
    <w:rsid w:val="00B46350"/>
    <w:rsid w:val="00B479D2"/>
    <w:rsid w:val="00B47F00"/>
    <w:rsid w:val="00B51632"/>
    <w:rsid w:val="00B52DA2"/>
    <w:rsid w:val="00B530DB"/>
    <w:rsid w:val="00B54FC4"/>
    <w:rsid w:val="00B54FE1"/>
    <w:rsid w:val="00B65A27"/>
    <w:rsid w:val="00B660B2"/>
    <w:rsid w:val="00B6799C"/>
    <w:rsid w:val="00B679D2"/>
    <w:rsid w:val="00B7075D"/>
    <w:rsid w:val="00B70981"/>
    <w:rsid w:val="00B71A89"/>
    <w:rsid w:val="00B71BF9"/>
    <w:rsid w:val="00B7257A"/>
    <w:rsid w:val="00B75E31"/>
    <w:rsid w:val="00B806D6"/>
    <w:rsid w:val="00B8165A"/>
    <w:rsid w:val="00B828A5"/>
    <w:rsid w:val="00B8520C"/>
    <w:rsid w:val="00B85A88"/>
    <w:rsid w:val="00B90B93"/>
    <w:rsid w:val="00B91EF5"/>
    <w:rsid w:val="00B92C92"/>
    <w:rsid w:val="00B95E0E"/>
    <w:rsid w:val="00BA0AA6"/>
    <w:rsid w:val="00BA1CDD"/>
    <w:rsid w:val="00BA4AFC"/>
    <w:rsid w:val="00BA504F"/>
    <w:rsid w:val="00BA5567"/>
    <w:rsid w:val="00BB0946"/>
    <w:rsid w:val="00BB24EC"/>
    <w:rsid w:val="00BB780D"/>
    <w:rsid w:val="00BC1E7F"/>
    <w:rsid w:val="00BC2492"/>
    <w:rsid w:val="00BC51DB"/>
    <w:rsid w:val="00BC63FA"/>
    <w:rsid w:val="00BC6C0F"/>
    <w:rsid w:val="00BD11B1"/>
    <w:rsid w:val="00BD2FD0"/>
    <w:rsid w:val="00BD3E4F"/>
    <w:rsid w:val="00BD5F02"/>
    <w:rsid w:val="00BD7AE8"/>
    <w:rsid w:val="00BE1DDD"/>
    <w:rsid w:val="00BE1FA6"/>
    <w:rsid w:val="00BE32DD"/>
    <w:rsid w:val="00BE55FF"/>
    <w:rsid w:val="00BE5F9F"/>
    <w:rsid w:val="00BE6883"/>
    <w:rsid w:val="00BF2596"/>
    <w:rsid w:val="00BF34E4"/>
    <w:rsid w:val="00BF7CD8"/>
    <w:rsid w:val="00BF7E7E"/>
    <w:rsid w:val="00C019DF"/>
    <w:rsid w:val="00C02CDC"/>
    <w:rsid w:val="00C02E1C"/>
    <w:rsid w:val="00C053A7"/>
    <w:rsid w:val="00C059E2"/>
    <w:rsid w:val="00C06AF5"/>
    <w:rsid w:val="00C06DAC"/>
    <w:rsid w:val="00C1544B"/>
    <w:rsid w:val="00C201EA"/>
    <w:rsid w:val="00C27601"/>
    <w:rsid w:val="00C2787B"/>
    <w:rsid w:val="00C31297"/>
    <w:rsid w:val="00C33ACF"/>
    <w:rsid w:val="00C36DF3"/>
    <w:rsid w:val="00C43758"/>
    <w:rsid w:val="00C46884"/>
    <w:rsid w:val="00C51210"/>
    <w:rsid w:val="00C51DC4"/>
    <w:rsid w:val="00C55F9A"/>
    <w:rsid w:val="00C57B80"/>
    <w:rsid w:val="00C614D8"/>
    <w:rsid w:val="00C61B80"/>
    <w:rsid w:val="00C64192"/>
    <w:rsid w:val="00C64589"/>
    <w:rsid w:val="00C65338"/>
    <w:rsid w:val="00C74F7C"/>
    <w:rsid w:val="00C76F59"/>
    <w:rsid w:val="00C81528"/>
    <w:rsid w:val="00C831E4"/>
    <w:rsid w:val="00C845D1"/>
    <w:rsid w:val="00C93062"/>
    <w:rsid w:val="00C93168"/>
    <w:rsid w:val="00CA0A18"/>
    <w:rsid w:val="00CA33E7"/>
    <w:rsid w:val="00CA54B8"/>
    <w:rsid w:val="00CA7657"/>
    <w:rsid w:val="00CB42F3"/>
    <w:rsid w:val="00CB5F47"/>
    <w:rsid w:val="00CB62BE"/>
    <w:rsid w:val="00CC0873"/>
    <w:rsid w:val="00CC0FBC"/>
    <w:rsid w:val="00CC4B67"/>
    <w:rsid w:val="00CD2D43"/>
    <w:rsid w:val="00CD6804"/>
    <w:rsid w:val="00CD6E84"/>
    <w:rsid w:val="00CE19BD"/>
    <w:rsid w:val="00CE3949"/>
    <w:rsid w:val="00CE75FF"/>
    <w:rsid w:val="00CF06AD"/>
    <w:rsid w:val="00CF27AB"/>
    <w:rsid w:val="00CF780A"/>
    <w:rsid w:val="00D01C44"/>
    <w:rsid w:val="00D026F9"/>
    <w:rsid w:val="00D05DF1"/>
    <w:rsid w:val="00D0648F"/>
    <w:rsid w:val="00D12083"/>
    <w:rsid w:val="00D1552D"/>
    <w:rsid w:val="00D15D1E"/>
    <w:rsid w:val="00D20EB0"/>
    <w:rsid w:val="00D24678"/>
    <w:rsid w:val="00D35114"/>
    <w:rsid w:val="00D37216"/>
    <w:rsid w:val="00D417EF"/>
    <w:rsid w:val="00D4435E"/>
    <w:rsid w:val="00D4470B"/>
    <w:rsid w:val="00D44A8A"/>
    <w:rsid w:val="00D460A8"/>
    <w:rsid w:val="00D47428"/>
    <w:rsid w:val="00D507D9"/>
    <w:rsid w:val="00D5122B"/>
    <w:rsid w:val="00D525C2"/>
    <w:rsid w:val="00D54B6C"/>
    <w:rsid w:val="00D56035"/>
    <w:rsid w:val="00D577C2"/>
    <w:rsid w:val="00D628FA"/>
    <w:rsid w:val="00D62E43"/>
    <w:rsid w:val="00D67C95"/>
    <w:rsid w:val="00D71DCC"/>
    <w:rsid w:val="00D73372"/>
    <w:rsid w:val="00D75EB5"/>
    <w:rsid w:val="00D76909"/>
    <w:rsid w:val="00D80515"/>
    <w:rsid w:val="00D86E52"/>
    <w:rsid w:val="00D9091A"/>
    <w:rsid w:val="00D91945"/>
    <w:rsid w:val="00D94305"/>
    <w:rsid w:val="00DA0FAB"/>
    <w:rsid w:val="00DA1AB2"/>
    <w:rsid w:val="00DA66E7"/>
    <w:rsid w:val="00DA7405"/>
    <w:rsid w:val="00DB10AE"/>
    <w:rsid w:val="00DB1D73"/>
    <w:rsid w:val="00DB6471"/>
    <w:rsid w:val="00DB72CB"/>
    <w:rsid w:val="00DB77EA"/>
    <w:rsid w:val="00DC442F"/>
    <w:rsid w:val="00DC757E"/>
    <w:rsid w:val="00DD2FE9"/>
    <w:rsid w:val="00DD30BB"/>
    <w:rsid w:val="00DD587D"/>
    <w:rsid w:val="00DD60BC"/>
    <w:rsid w:val="00DE13DF"/>
    <w:rsid w:val="00DE2456"/>
    <w:rsid w:val="00DE2F9E"/>
    <w:rsid w:val="00DE3D80"/>
    <w:rsid w:val="00DE68CA"/>
    <w:rsid w:val="00DF2D0C"/>
    <w:rsid w:val="00DF6CC9"/>
    <w:rsid w:val="00E004D9"/>
    <w:rsid w:val="00E009C8"/>
    <w:rsid w:val="00E035FE"/>
    <w:rsid w:val="00E03C44"/>
    <w:rsid w:val="00E14CCF"/>
    <w:rsid w:val="00E150FE"/>
    <w:rsid w:val="00E15194"/>
    <w:rsid w:val="00E2011B"/>
    <w:rsid w:val="00E202C6"/>
    <w:rsid w:val="00E2037F"/>
    <w:rsid w:val="00E20D38"/>
    <w:rsid w:val="00E25E96"/>
    <w:rsid w:val="00E3222D"/>
    <w:rsid w:val="00E32C71"/>
    <w:rsid w:val="00E33CED"/>
    <w:rsid w:val="00E36DD4"/>
    <w:rsid w:val="00E37F08"/>
    <w:rsid w:val="00E4101E"/>
    <w:rsid w:val="00E41943"/>
    <w:rsid w:val="00E4517D"/>
    <w:rsid w:val="00E46532"/>
    <w:rsid w:val="00E51E6C"/>
    <w:rsid w:val="00E53346"/>
    <w:rsid w:val="00E53F5E"/>
    <w:rsid w:val="00E54513"/>
    <w:rsid w:val="00E56E69"/>
    <w:rsid w:val="00E6007D"/>
    <w:rsid w:val="00E604A4"/>
    <w:rsid w:val="00E63B26"/>
    <w:rsid w:val="00E654FD"/>
    <w:rsid w:val="00E65FF8"/>
    <w:rsid w:val="00E66EAD"/>
    <w:rsid w:val="00E6772C"/>
    <w:rsid w:val="00E76162"/>
    <w:rsid w:val="00E80E8B"/>
    <w:rsid w:val="00E834E5"/>
    <w:rsid w:val="00E83F7F"/>
    <w:rsid w:val="00E849E9"/>
    <w:rsid w:val="00E86BEC"/>
    <w:rsid w:val="00E86E0E"/>
    <w:rsid w:val="00E9292F"/>
    <w:rsid w:val="00E9312B"/>
    <w:rsid w:val="00E9392D"/>
    <w:rsid w:val="00E9493C"/>
    <w:rsid w:val="00E94D3C"/>
    <w:rsid w:val="00E9507C"/>
    <w:rsid w:val="00E979DE"/>
    <w:rsid w:val="00EA1CCE"/>
    <w:rsid w:val="00EA46F0"/>
    <w:rsid w:val="00EA677F"/>
    <w:rsid w:val="00EA799F"/>
    <w:rsid w:val="00EB1977"/>
    <w:rsid w:val="00EB27CD"/>
    <w:rsid w:val="00EB311B"/>
    <w:rsid w:val="00EB3F9C"/>
    <w:rsid w:val="00EB6C5D"/>
    <w:rsid w:val="00EB7DBF"/>
    <w:rsid w:val="00EC7BEE"/>
    <w:rsid w:val="00ED3824"/>
    <w:rsid w:val="00ED3EAB"/>
    <w:rsid w:val="00ED7FBF"/>
    <w:rsid w:val="00EE39DF"/>
    <w:rsid w:val="00EE6EF1"/>
    <w:rsid w:val="00EF1C02"/>
    <w:rsid w:val="00EF24D6"/>
    <w:rsid w:val="00EF5366"/>
    <w:rsid w:val="00EF5B17"/>
    <w:rsid w:val="00F01018"/>
    <w:rsid w:val="00F015B1"/>
    <w:rsid w:val="00F06937"/>
    <w:rsid w:val="00F13125"/>
    <w:rsid w:val="00F1369E"/>
    <w:rsid w:val="00F200E3"/>
    <w:rsid w:val="00F24C02"/>
    <w:rsid w:val="00F259B5"/>
    <w:rsid w:val="00F275E0"/>
    <w:rsid w:val="00F32EB0"/>
    <w:rsid w:val="00F32FB8"/>
    <w:rsid w:val="00F33CB8"/>
    <w:rsid w:val="00F34BE9"/>
    <w:rsid w:val="00F35C3C"/>
    <w:rsid w:val="00F3677C"/>
    <w:rsid w:val="00F37715"/>
    <w:rsid w:val="00F40FD0"/>
    <w:rsid w:val="00F43029"/>
    <w:rsid w:val="00F46275"/>
    <w:rsid w:val="00F50F65"/>
    <w:rsid w:val="00F55904"/>
    <w:rsid w:val="00F625B1"/>
    <w:rsid w:val="00F65030"/>
    <w:rsid w:val="00F70E49"/>
    <w:rsid w:val="00F73571"/>
    <w:rsid w:val="00F738E7"/>
    <w:rsid w:val="00F75725"/>
    <w:rsid w:val="00F75816"/>
    <w:rsid w:val="00F76693"/>
    <w:rsid w:val="00F847BB"/>
    <w:rsid w:val="00F86BD2"/>
    <w:rsid w:val="00F87782"/>
    <w:rsid w:val="00F87ADF"/>
    <w:rsid w:val="00F9051B"/>
    <w:rsid w:val="00FA13F5"/>
    <w:rsid w:val="00FA159D"/>
    <w:rsid w:val="00FB013E"/>
    <w:rsid w:val="00FB2870"/>
    <w:rsid w:val="00FB3F49"/>
    <w:rsid w:val="00FB5A18"/>
    <w:rsid w:val="00FC0F3D"/>
    <w:rsid w:val="00FC386A"/>
    <w:rsid w:val="00FC5E56"/>
    <w:rsid w:val="00FC64CC"/>
    <w:rsid w:val="00FC6719"/>
    <w:rsid w:val="00FC6CAE"/>
    <w:rsid w:val="00FC7270"/>
    <w:rsid w:val="00FD6683"/>
    <w:rsid w:val="00FE2042"/>
    <w:rsid w:val="00FE29B5"/>
    <w:rsid w:val="00FE6614"/>
    <w:rsid w:val="00FF3F25"/>
    <w:rsid w:val="00FF4057"/>
    <w:rsid w:val="00FF431F"/>
    <w:rsid w:val="00FF4543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C4F4"/>
  <w15:docId w15:val="{963F9F2C-3A16-4EBB-9CCE-13D6425D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C01C3"/>
  </w:style>
  <w:style w:type="paragraph" w:styleId="Virsraksts1">
    <w:name w:val="heading 1"/>
    <w:basedOn w:val="Parasts"/>
    <w:next w:val="Parasts"/>
    <w:link w:val="Virsraksts1Rakstz"/>
    <w:qFormat/>
    <w:rsid w:val="00A35323"/>
    <w:pPr>
      <w:keepNext/>
      <w:numPr>
        <w:numId w:val="2"/>
      </w:numPr>
      <w:suppressAutoHyphens/>
      <w:spacing w:after="0" w:line="240" w:lineRule="auto"/>
      <w:ind w:left="1080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A35323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1070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A35323"/>
    <w:pPr>
      <w:numPr>
        <w:ilvl w:val="5"/>
        <w:numId w:val="2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5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qFormat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emailstyle19">
    <w:name w:val="emailstyle19"/>
    <w:rsid w:val="00852988"/>
    <w:rPr>
      <w:rFonts w:ascii="Arial" w:hAnsi="Arial" w:cs="Arial"/>
      <w:color w:val="993366"/>
      <w:sz w:val="20"/>
    </w:rPr>
  </w:style>
  <w:style w:type="paragraph" w:styleId="Nosaukums">
    <w:name w:val="Title"/>
    <w:basedOn w:val="Parasts"/>
    <w:next w:val="Apakvirsraksts"/>
    <w:link w:val="NosaukumsRakstz"/>
    <w:qFormat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NosaukumsRakstz">
    <w:name w:val="Nosaukums Rakstz."/>
    <w:basedOn w:val="Noklusjumarindkopasfonts"/>
    <w:link w:val="Nosaukums"/>
    <w:rsid w:val="00852988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pakvirsraksts">
    <w:name w:val="Subtitle"/>
    <w:basedOn w:val="Parasts"/>
    <w:next w:val="Parasts"/>
    <w:link w:val="ApakvirsrakstsRakstz"/>
    <w:qFormat/>
    <w:rsid w:val="008529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rsid w:val="00852988"/>
    <w:rPr>
      <w:rFonts w:eastAsiaTheme="minorEastAsia"/>
      <w:color w:val="5A5A5A" w:themeColor="text1" w:themeTint="A5"/>
      <w:spacing w:val="15"/>
    </w:rPr>
  </w:style>
  <w:style w:type="paragraph" w:styleId="Pamatteksts">
    <w:name w:val="Body Text"/>
    <w:basedOn w:val="Parasts"/>
    <w:link w:val="PamattekstsRakstz"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Vresteksts">
    <w:name w:val="footnote text"/>
    <w:basedOn w:val="Parasts"/>
    <w:link w:val="VrestekstsRakstz"/>
    <w:uiPriority w:val="99"/>
    <w:unhideWhenUsed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"/>
    <w:uiPriority w:val="99"/>
    <w:unhideWhenUsed/>
    <w:rsid w:val="00852988"/>
    <w:rPr>
      <w:vertAlign w:val="superscript"/>
    </w:rPr>
  </w:style>
  <w:style w:type="character" w:styleId="Hipersaite">
    <w:name w:val="Hyperlink"/>
    <w:rsid w:val="00852988"/>
    <w:rPr>
      <w:color w:val="0000FF"/>
      <w:u w:val="single"/>
    </w:rPr>
  </w:style>
  <w:style w:type="table" w:customStyle="1" w:styleId="Reatabulagaia1">
    <w:name w:val="Režģa tabula gaiša1"/>
    <w:basedOn w:val="Parastatabula"/>
    <w:uiPriority w:val="40"/>
    <w:rsid w:val="008529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rakstarindkopa">
    <w:name w:val="List Paragraph"/>
    <w:aliases w:val="Saistīto dokumentu saraksts,Syle 1,2,Bullet list,Colorful List - Accent 12,H&amp;P List Paragraph,Normal bullet 2,Strip,PPS_Bullet,Virsraksti,Numurets,Colorful List - Accent 11,list paragraph,h&amp;p list paragraph,syle 1"/>
    <w:basedOn w:val="Parasts"/>
    <w:link w:val="SarakstarindkopaRakstz"/>
    <w:uiPriority w:val="99"/>
    <w:qFormat/>
    <w:rsid w:val="00852988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A35323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Virsraksts3Rakstz">
    <w:name w:val="Virsraksts 3 Rakstz."/>
    <w:basedOn w:val="Noklusjumarindkopasfonts"/>
    <w:link w:val="Virsraksts3"/>
    <w:rsid w:val="00A353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Virsraksts6Rakstz">
    <w:name w:val="Virsraksts 6 Rakstz."/>
    <w:basedOn w:val="Noklusjumarindkopasfonts"/>
    <w:link w:val="Virsraksts6"/>
    <w:rsid w:val="00A35323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Virsraksts51">
    <w:name w:val="Virsraksts 51"/>
    <w:basedOn w:val="Parasts"/>
    <w:next w:val="Parasts"/>
    <w:rsid w:val="00A35323"/>
    <w:pPr>
      <w:keepNext/>
      <w:numPr>
        <w:ilvl w:val="4"/>
        <w:numId w:val="2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lang w:eastAsia="ar-SA"/>
    </w:rPr>
  </w:style>
  <w:style w:type="paragraph" w:styleId="Galvene">
    <w:name w:val="header"/>
    <w:basedOn w:val="Parasts"/>
    <w:link w:val="GalveneRakstz"/>
    <w:uiPriority w:val="99"/>
    <w:rsid w:val="0030294F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30294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51z1">
    <w:name w:val="WW8Num51z1"/>
    <w:rsid w:val="007C5BB7"/>
    <w:rPr>
      <w:rFonts w:ascii="Times New Roman" w:eastAsia="Times New Roman" w:hAnsi="Times New Roman" w:cs="Times New Roman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025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25F9E"/>
  </w:style>
  <w:style w:type="paragraph" w:styleId="Balonteksts">
    <w:name w:val="Balloon Text"/>
    <w:basedOn w:val="Parasts"/>
    <w:link w:val="BalontekstsRakstz"/>
    <w:uiPriority w:val="99"/>
    <w:semiHidden/>
    <w:unhideWhenUsed/>
    <w:rsid w:val="002E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11C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Noklusjumarindkopasfonts"/>
    <w:rsid w:val="005772D9"/>
  </w:style>
  <w:style w:type="character" w:styleId="Izclums">
    <w:name w:val="Emphasis"/>
    <w:basedOn w:val="Noklusjumarindkopasfonts"/>
    <w:uiPriority w:val="20"/>
    <w:qFormat/>
    <w:rsid w:val="005772D9"/>
    <w:rPr>
      <w:i/>
      <w:iCs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1070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1070BB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1070BB"/>
  </w:style>
  <w:style w:type="character" w:styleId="Komentraatsauce">
    <w:name w:val="annotation reference"/>
    <w:basedOn w:val="Noklusjumarindkopasfonts"/>
    <w:uiPriority w:val="99"/>
    <w:semiHidden/>
    <w:unhideWhenUsed/>
    <w:rsid w:val="00E202C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202C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202C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02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02C6"/>
    <w:rPr>
      <w:b/>
      <w:bCs/>
      <w:sz w:val="20"/>
      <w:szCs w:val="20"/>
    </w:rPr>
  </w:style>
  <w:style w:type="paragraph" w:styleId="Pamattekstaatkpe3">
    <w:name w:val="Body Text Indent 3"/>
    <w:basedOn w:val="Parasts"/>
    <w:link w:val="Pamattekstaatkpe3Rakstz"/>
    <w:unhideWhenUsed/>
    <w:rsid w:val="007742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aatkpe3Rakstz">
    <w:name w:val="Pamatteksta atkāpe 3 Rakstz."/>
    <w:basedOn w:val="Noklusjumarindkopasfonts"/>
    <w:link w:val="Pamattekstaatkpe3"/>
    <w:rsid w:val="007742C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WW8Num3z0">
    <w:name w:val="WW8Num3z0"/>
    <w:rsid w:val="00714249"/>
    <w:rPr>
      <w:rFonts w:ascii="Times New Roman" w:eastAsia="Times New Roman" w:hAnsi="Times New Roman" w:cs="Times New Roman"/>
    </w:rPr>
  </w:style>
  <w:style w:type="paragraph" w:customStyle="1" w:styleId="BodyTextIndent21">
    <w:name w:val="Body Text Indent 21"/>
    <w:basedOn w:val="Parasts"/>
    <w:rsid w:val="006A19DC"/>
    <w:pPr>
      <w:suppressAutoHyphens/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mattekstsaratkpi">
    <w:name w:val="Body Text Indent"/>
    <w:basedOn w:val="Parasts"/>
    <w:link w:val="PamattekstsaratkpiRakstz"/>
    <w:rsid w:val="006A19DC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6A19D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1z0">
    <w:name w:val="WW8Num21z0"/>
    <w:rsid w:val="00F35C3C"/>
    <w:rPr>
      <w:rFonts w:ascii="Symbol" w:hAnsi="Symbol"/>
      <w:sz w:val="22"/>
    </w:rPr>
  </w:style>
  <w:style w:type="character" w:customStyle="1" w:styleId="WW8Num4z1">
    <w:name w:val="WW8Num4z1"/>
    <w:rsid w:val="00BD3E4F"/>
    <w:rPr>
      <w:i w:val="0"/>
      <w:iCs/>
      <w:strike w:val="0"/>
      <w:dstrike w:val="0"/>
      <w:color w:val="auto"/>
      <w:sz w:val="24"/>
      <w:szCs w:val="24"/>
    </w:rPr>
  </w:style>
  <w:style w:type="character" w:customStyle="1" w:styleId="WW8Num12z0">
    <w:name w:val="WW8Num12z0"/>
    <w:rsid w:val="00BD3E4F"/>
    <w:rPr>
      <w:rFonts w:ascii="Symbol" w:hAnsi="Symbol" w:cs="OpenSymbol"/>
    </w:rPr>
  </w:style>
  <w:style w:type="paragraph" w:customStyle="1" w:styleId="ListParagraph1">
    <w:name w:val="List Paragraph1"/>
    <w:basedOn w:val="Parasts"/>
    <w:rsid w:val="0084132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4z0">
    <w:name w:val="WW8Num14z0"/>
    <w:rsid w:val="00872410"/>
    <w:rPr>
      <w:rFonts w:ascii="Symbol" w:hAnsi="Symbol"/>
      <w:sz w:val="22"/>
    </w:rPr>
  </w:style>
  <w:style w:type="character" w:customStyle="1" w:styleId="WW8Num5z1">
    <w:name w:val="WW8Num5z1"/>
    <w:rsid w:val="00872410"/>
    <w:rPr>
      <w:b w:val="0"/>
      <w:i w:val="0"/>
      <w:sz w:val="22"/>
      <w:szCs w:val="22"/>
    </w:rPr>
  </w:style>
  <w:style w:type="paragraph" w:customStyle="1" w:styleId="western">
    <w:name w:val="western"/>
    <w:basedOn w:val="Parasts"/>
    <w:rsid w:val="00DB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Galvene1">
    <w:name w:val="Galvene1"/>
    <w:basedOn w:val="Parasts"/>
    <w:rsid w:val="00DB77EA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Virsraksts11">
    <w:name w:val="Virsraksts 11"/>
    <w:basedOn w:val="Parasts"/>
    <w:next w:val="Parasts"/>
    <w:rsid w:val="002A640A"/>
    <w:pPr>
      <w:keepNext/>
      <w:numPr>
        <w:numId w:val="1"/>
      </w:numPr>
      <w:suppressAutoHyphens/>
      <w:spacing w:after="0" w:line="240" w:lineRule="auto"/>
      <w:ind w:left="1080"/>
    </w:pPr>
    <w:rPr>
      <w:rFonts w:ascii="Times New Roman" w:eastAsia="Times New Roman" w:hAnsi="Times New Roman" w:cs="Times New Roman"/>
      <w:b/>
      <w:bCs/>
      <w:lang w:val="en-GB" w:eastAsia="ar-SA"/>
    </w:rPr>
  </w:style>
  <w:style w:type="paragraph" w:customStyle="1" w:styleId="NoSpacing1">
    <w:name w:val="No Spacing1"/>
    <w:qFormat/>
    <w:rsid w:val="002A640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Pamatteksts3">
    <w:name w:val="Body Text 3"/>
    <w:basedOn w:val="Parasts"/>
    <w:link w:val="Pamatteksts3Rakstz"/>
    <w:uiPriority w:val="99"/>
    <w:rsid w:val="00C2787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C2787B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SarakstarindkopaRakstz">
    <w:name w:val="Saraksta rindkopa Rakstz."/>
    <w:aliases w:val="Saistīto dokumentu saraksts Rakstz.,Syle 1 Rakstz.,2 Rakstz.,Bullet list Rakstz.,Colorful List - Accent 12 Rakstz.,H&amp;P List Paragraph Rakstz.,Normal bullet 2 Rakstz.,Strip Rakstz.,PPS_Bullet Rakstz.,Virsraksti Rakstz."/>
    <w:link w:val="Sarakstarindkopa"/>
    <w:uiPriority w:val="99"/>
    <w:qFormat/>
    <w:locked/>
    <w:rsid w:val="00C2787B"/>
  </w:style>
  <w:style w:type="paragraph" w:styleId="Prskatjums">
    <w:name w:val="Revision"/>
    <w:hidden/>
    <w:uiPriority w:val="99"/>
    <w:semiHidden/>
    <w:rsid w:val="00B90B93"/>
    <w:pPr>
      <w:spacing w:after="0" w:line="240" w:lineRule="auto"/>
    </w:pPr>
  </w:style>
  <w:style w:type="character" w:customStyle="1" w:styleId="WW8Num9z1">
    <w:name w:val="WW8Num9z1"/>
    <w:rsid w:val="00AF5E28"/>
    <w:rPr>
      <w:rFonts w:ascii="OpenSymbol" w:hAnsi="OpenSymbol" w:cs="OpenSymbol"/>
    </w:rPr>
  </w:style>
  <w:style w:type="paragraph" w:customStyle="1" w:styleId="StyleStyle2Justified">
    <w:name w:val="Style Style2 + Justified"/>
    <w:basedOn w:val="Parasts"/>
    <w:rsid w:val="000F3837"/>
    <w:pPr>
      <w:tabs>
        <w:tab w:val="left" w:pos="1080"/>
      </w:tabs>
      <w:spacing w:before="2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WW8Num2z0">
    <w:name w:val="WW8Num2z0"/>
    <w:rsid w:val="00C76F59"/>
    <w:rPr>
      <w:rFonts w:ascii="Times New Roman" w:hAnsi="Times New Roman" w:cs="Times New Roman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2C6CBE"/>
    <w:rPr>
      <w:color w:val="808080"/>
      <w:shd w:val="clear" w:color="auto" w:fill="E6E6E6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970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387CC-F3C2-4017-9CDE-C4087F6F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2766</Words>
  <Characters>1577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Ciekurze</dc:creator>
  <cp:lastModifiedBy>Līga </cp:lastModifiedBy>
  <cp:revision>15</cp:revision>
  <cp:lastPrinted>2022-06-02T08:29:00Z</cp:lastPrinted>
  <dcterms:created xsi:type="dcterms:W3CDTF">2026-06-11T13:04:00Z</dcterms:created>
  <dcterms:modified xsi:type="dcterms:W3CDTF">2026-09-03T08:02:00Z</dcterms:modified>
</cp:coreProperties>
</file>