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3766F16" w14:textId="788E3452" w:rsidR="00E82EA3" w:rsidRPr="00832CC7" w:rsidRDefault="00E82EA3" w:rsidP="00E82EA3">
      <w:pPr>
        <w:jc w:val="right"/>
      </w:pPr>
      <w:r w:rsidRPr="00832CC7">
        <w:t>Pielikums Nr.</w:t>
      </w:r>
      <w:r w:rsidR="00997CDA">
        <w:t>5</w:t>
      </w:r>
    </w:p>
    <w:p w14:paraId="41905D55" w14:textId="77777777" w:rsidR="00E82EA3" w:rsidRDefault="00E82EA3" w:rsidP="00E82EA3">
      <w:pPr>
        <w:jc w:val="right"/>
      </w:pPr>
      <w:r w:rsidRPr="00832CC7">
        <w:t>Atklāt</w:t>
      </w:r>
      <w:r>
        <w:t>am</w:t>
      </w:r>
      <w:r w:rsidRPr="00832CC7">
        <w:t xml:space="preserve"> konkurs</w:t>
      </w:r>
      <w:r>
        <w:t>am</w:t>
      </w:r>
      <w:r w:rsidRPr="00832CC7">
        <w:t xml:space="preserve"> </w:t>
      </w:r>
      <w:r w:rsidRPr="00C050BF">
        <w:t>"</w:t>
      </w:r>
      <w:proofErr w:type="spellStart"/>
      <w:r w:rsidRPr="00C050BF">
        <w:t>Defibrilatoru</w:t>
      </w:r>
      <w:proofErr w:type="spellEnd"/>
      <w:r w:rsidRPr="00C050BF">
        <w:t xml:space="preserve"> piegāde SIA “Jēkabpils reģionālā slimnīca” vajadzībām"</w:t>
      </w:r>
      <w:r>
        <w:t xml:space="preserve"> (ID Nr. JRS 2024/20</w:t>
      </w:r>
      <w:r w:rsidRPr="00832CC7">
        <w:t xml:space="preserve">K)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318DD5FB" w:rsidR="0077306E" w:rsidRPr="00DF65BA" w:rsidRDefault="0077306E" w:rsidP="0037305F">
      <w:pPr>
        <w:shd w:val="clear" w:color="auto" w:fill="FFFFFF"/>
        <w:ind w:right="282"/>
        <w:jc w:val="center"/>
        <w:rPr>
          <w:b/>
          <w:bCs/>
          <w:color w:val="auto"/>
          <w:spacing w:val="2"/>
          <w:sz w:val="22"/>
          <w:szCs w:val="22"/>
        </w:rPr>
      </w:pPr>
      <w:r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p>
    <w:p w14:paraId="0B53FC2D" w14:textId="178B99EE" w:rsidR="005D68E4" w:rsidRPr="008C1F12" w:rsidRDefault="00DF65BA" w:rsidP="008C1F12">
      <w:pPr>
        <w:ind w:right="282"/>
        <w:jc w:val="center"/>
        <w:rPr>
          <w:sz w:val="22"/>
          <w:szCs w:val="22"/>
          <w:lang w:eastAsia="lv-LV"/>
        </w:rPr>
      </w:pPr>
      <w:r w:rsidRPr="008C1F12">
        <w:rPr>
          <w:color w:val="auto"/>
          <w:spacing w:val="2"/>
          <w:sz w:val="22"/>
          <w:szCs w:val="22"/>
        </w:rPr>
        <w:t>(</w:t>
      </w:r>
      <w:r w:rsidR="003A2A41" w:rsidRPr="008C1F12">
        <w:rPr>
          <w:color w:val="auto"/>
          <w:spacing w:val="2"/>
          <w:sz w:val="22"/>
          <w:szCs w:val="22"/>
        </w:rPr>
        <w:t>par</w:t>
      </w:r>
      <w:r w:rsidR="008C1F12" w:rsidRPr="008C1F12">
        <w:rPr>
          <w:sz w:val="22"/>
          <w:szCs w:val="22"/>
        </w:rPr>
        <w:t xml:space="preserve"> </w:t>
      </w:r>
      <w:proofErr w:type="spellStart"/>
      <w:r w:rsidR="00E82EA3">
        <w:rPr>
          <w:sz w:val="22"/>
          <w:szCs w:val="22"/>
        </w:rPr>
        <w:t>defibrilatoru</w:t>
      </w:r>
      <w:proofErr w:type="spellEnd"/>
      <w:r w:rsidR="00E82EA3">
        <w:rPr>
          <w:sz w:val="22"/>
          <w:szCs w:val="22"/>
        </w:rPr>
        <w:t xml:space="preserve"> piegādi SIA “Jēkabpils reģionālā slimnīca” vajadzībām</w:t>
      </w:r>
      <w:r w:rsidR="00E82EA3">
        <w:rPr>
          <w:bCs/>
          <w:i/>
          <w:iCs/>
          <w:color w:val="auto"/>
          <w:sz w:val="22"/>
          <w:szCs w:val="22"/>
        </w:rPr>
        <w:t>)</w:t>
      </w:r>
    </w:p>
    <w:p w14:paraId="44046306" w14:textId="77777777" w:rsidR="00C75F6D" w:rsidRPr="00C56CE5" w:rsidRDefault="00C75F6D" w:rsidP="00C75F6D">
      <w:pPr>
        <w:ind w:right="282"/>
        <w:jc w:val="center"/>
        <w:rPr>
          <w:sz w:val="22"/>
          <w:szCs w:val="22"/>
        </w:rPr>
      </w:pPr>
    </w:p>
    <w:p w14:paraId="2FFDFEB9" w14:textId="41F70030" w:rsidR="0077306E" w:rsidRPr="00DF65BA" w:rsidRDefault="00DF65BA" w:rsidP="00DF65BA">
      <w:pPr>
        <w:ind w:right="282"/>
        <w:jc w:val="both"/>
        <w:rPr>
          <w:color w:val="auto"/>
          <w:sz w:val="22"/>
          <w:szCs w:val="22"/>
        </w:rPr>
      </w:pPr>
      <w:r>
        <w:rPr>
          <w:color w:val="auto"/>
          <w:sz w:val="22"/>
          <w:szCs w:val="22"/>
        </w:rPr>
        <w:t>Jēkabpilī</w:t>
      </w:r>
      <w:r w:rsidR="00C167D7">
        <w:rPr>
          <w:color w:val="auto"/>
          <w:sz w:val="22"/>
          <w:szCs w:val="22"/>
        </w:rPr>
        <w:t>,</w:t>
      </w:r>
      <w:r>
        <w:rPr>
          <w:color w:val="auto"/>
          <w:sz w:val="22"/>
          <w:szCs w:val="22"/>
        </w:rPr>
        <w:t xml:space="preserve"> </w:t>
      </w:r>
      <w:proofErr w:type="spellStart"/>
      <w:r w:rsidR="00E82EA3">
        <w:rPr>
          <w:color w:val="auto"/>
          <w:sz w:val="22"/>
          <w:szCs w:val="22"/>
        </w:rPr>
        <w:t>Jēkabils</w:t>
      </w:r>
      <w:proofErr w:type="spellEnd"/>
      <w:r w:rsidR="00E82EA3">
        <w:rPr>
          <w:color w:val="auto"/>
          <w:sz w:val="22"/>
          <w:szCs w:val="22"/>
        </w:rPr>
        <w:t xml:space="preserve"> novadā</w:t>
      </w:r>
      <w:r w:rsidR="005769FD" w:rsidRPr="00DF65BA">
        <w:rPr>
          <w:color w:val="auto"/>
          <w:sz w:val="22"/>
          <w:szCs w:val="22"/>
        </w:rPr>
        <w:tab/>
      </w:r>
      <w:r w:rsidR="005769FD" w:rsidRPr="00DF65BA">
        <w:rPr>
          <w:color w:val="auto"/>
          <w:sz w:val="22"/>
          <w:szCs w:val="22"/>
        </w:rPr>
        <w:tab/>
      </w:r>
      <w:r w:rsidR="002B12B6" w:rsidRPr="00DF65BA">
        <w:rPr>
          <w:color w:val="auto"/>
          <w:sz w:val="22"/>
          <w:szCs w:val="22"/>
        </w:rPr>
        <w:t>20</w:t>
      </w:r>
      <w:r w:rsidR="00CC774E" w:rsidRPr="00DF65BA">
        <w:rPr>
          <w:color w:val="auto"/>
          <w:sz w:val="22"/>
          <w:szCs w:val="22"/>
        </w:rPr>
        <w:t>2</w:t>
      </w:r>
      <w:r w:rsidR="00E82EA3">
        <w:rPr>
          <w:color w:val="auto"/>
          <w:sz w:val="22"/>
          <w:szCs w:val="22"/>
        </w:rPr>
        <w:t>4</w:t>
      </w:r>
      <w:r w:rsidR="0077306E" w:rsidRPr="00DF65BA">
        <w:rPr>
          <w:color w:val="auto"/>
          <w:sz w:val="22"/>
          <w:szCs w:val="22"/>
        </w:rPr>
        <w:t>.</w:t>
      </w:r>
      <w:r w:rsidR="008100F2" w:rsidRPr="00DF65BA">
        <w:rPr>
          <w:color w:val="auto"/>
          <w:sz w:val="22"/>
          <w:szCs w:val="22"/>
        </w:rPr>
        <w:t xml:space="preserve"> </w:t>
      </w:r>
      <w:r w:rsidR="0077306E" w:rsidRPr="00DF65BA">
        <w:rPr>
          <w:color w:val="auto"/>
          <w:sz w:val="22"/>
          <w:szCs w:val="22"/>
        </w:rPr>
        <w:t>gada ___. ______</w:t>
      </w:r>
      <w:r w:rsidR="005769FD" w:rsidRPr="00DF65BA">
        <w:rPr>
          <w:color w:val="auto"/>
          <w:sz w:val="22"/>
          <w:szCs w:val="22"/>
        </w:rPr>
        <w:t>____</w:t>
      </w:r>
      <w:r w:rsidR="0077306E" w:rsidRPr="00DF65BA">
        <w:rPr>
          <w:color w:val="auto"/>
          <w:sz w:val="22"/>
          <w:szCs w:val="22"/>
        </w:rPr>
        <w:t xml:space="preserve">__ </w:t>
      </w:r>
      <w:r w:rsidR="00E82EA3">
        <w:rPr>
          <w:color w:val="auto"/>
          <w:sz w:val="22"/>
          <w:szCs w:val="22"/>
        </w:rPr>
        <w:t xml:space="preserve"> vai datums skatāms laika zīmogā</w:t>
      </w:r>
    </w:p>
    <w:p w14:paraId="5CBEE324" w14:textId="77777777" w:rsidR="00380C3D" w:rsidRDefault="00380C3D" w:rsidP="00380C3D">
      <w:pPr>
        <w:shd w:val="clear" w:color="auto" w:fill="FFFFFF"/>
        <w:ind w:right="282"/>
        <w:jc w:val="both"/>
        <w:rPr>
          <w:color w:val="auto"/>
          <w:sz w:val="22"/>
          <w:szCs w:val="22"/>
        </w:rPr>
      </w:pPr>
    </w:p>
    <w:p w14:paraId="335F953B" w14:textId="2110E341" w:rsidR="0077306E" w:rsidRPr="00380C3D" w:rsidRDefault="00DF65BA" w:rsidP="00C75F6D">
      <w:pPr>
        <w:shd w:val="clear" w:color="auto" w:fill="FFFFFF"/>
        <w:ind w:right="282"/>
        <w:jc w:val="both"/>
        <w:rPr>
          <w:color w:val="auto"/>
          <w:sz w:val="22"/>
          <w:szCs w:val="22"/>
        </w:rPr>
      </w:pPr>
      <w:r w:rsidRPr="00DF65BA">
        <w:rPr>
          <w:b/>
          <w:bCs/>
          <w:sz w:val="22"/>
          <w:szCs w:val="22"/>
        </w:rPr>
        <w:t>SIA „Jēkabpils reģionālā slimnīca”,</w:t>
      </w:r>
      <w:r w:rsidRPr="00DF65BA">
        <w:rPr>
          <w:sz w:val="22"/>
          <w:szCs w:val="22"/>
        </w:rPr>
        <w:t xml:space="preserve"> reģistrācijas Nr. 50003356621, </w:t>
      </w:r>
      <w:r w:rsidRPr="00DF65BA">
        <w:rPr>
          <w:bCs/>
          <w:sz w:val="22"/>
          <w:szCs w:val="22"/>
        </w:rPr>
        <w:t xml:space="preserve">juridiskā adrese </w:t>
      </w:r>
      <w:proofErr w:type="spellStart"/>
      <w:r w:rsidRPr="00DF65BA">
        <w:rPr>
          <w:bCs/>
          <w:sz w:val="22"/>
          <w:szCs w:val="22"/>
        </w:rPr>
        <w:t>A.Pormaļa</w:t>
      </w:r>
      <w:proofErr w:type="spellEnd"/>
      <w:r w:rsidRPr="00DF65BA">
        <w:rPr>
          <w:bCs/>
          <w:sz w:val="22"/>
          <w:szCs w:val="22"/>
        </w:rPr>
        <w:t xml:space="preserve"> iela 125, Jēkabpils, LV- 5201, </w:t>
      </w:r>
      <w:r w:rsidRPr="00DF65BA">
        <w:rPr>
          <w:sz w:val="22"/>
          <w:szCs w:val="22"/>
        </w:rPr>
        <w:t xml:space="preserve">turpmāk </w:t>
      </w:r>
      <w:r w:rsidRPr="00DF65BA">
        <w:rPr>
          <w:b/>
          <w:bCs/>
          <w:sz w:val="22"/>
          <w:szCs w:val="22"/>
        </w:rPr>
        <w:t>- Pasūtītājs,</w:t>
      </w:r>
      <w:r w:rsidRPr="00DF65BA">
        <w:rPr>
          <w:sz w:val="22"/>
          <w:szCs w:val="22"/>
        </w:rPr>
        <w:t xml:space="preserve"> </w:t>
      </w:r>
      <w:r w:rsidR="00630F28" w:rsidRPr="00A72752">
        <w:rPr>
          <w:sz w:val="22"/>
          <w:szCs w:val="22"/>
          <w:lang w:eastAsia="en-US"/>
        </w:rPr>
        <w:t xml:space="preserve">tās valdes </w:t>
      </w:r>
      <w:r w:rsidR="00070E86">
        <w:rPr>
          <w:sz w:val="22"/>
          <w:szCs w:val="22"/>
          <w:lang w:eastAsia="en-US"/>
        </w:rPr>
        <w:t xml:space="preserve">priekšsēdētāja Ervīna Keiša un valdes </w:t>
      </w:r>
      <w:r w:rsidR="00630F28" w:rsidRPr="00A72752">
        <w:rPr>
          <w:sz w:val="22"/>
          <w:szCs w:val="22"/>
          <w:lang w:eastAsia="en-US"/>
        </w:rPr>
        <w:t xml:space="preserve">locekļa </w:t>
      </w:r>
      <w:r w:rsidR="00C75F6D">
        <w:rPr>
          <w:sz w:val="22"/>
          <w:szCs w:val="22"/>
          <w:lang w:eastAsia="en-US"/>
        </w:rPr>
        <w:t xml:space="preserve">Kaspara </w:t>
      </w:r>
      <w:proofErr w:type="spellStart"/>
      <w:r w:rsidR="00C75F6D">
        <w:rPr>
          <w:sz w:val="22"/>
          <w:szCs w:val="22"/>
          <w:lang w:eastAsia="en-US"/>
        </w:rPr>
        <w:t>Čandera</w:t>
      </w:r>
      <w:proofErr w:type="spellEnd"/>
      <w:r w:rsidR="00630F28" w:rsidRPr="00A72752">
        <w:rPr>
          <w:sz w:val="22"/>
          <w:szCs w:val="22"/>
          <w:lang w:eastAsia="en-US"/>
        </w:rPr>
        <w:t>, kur</w:t>
      </w:r>
      <w:r w:rsidR="00070E86">
        <w:rPr>
          <w:sz w:val="22"/>
          <w:szCs w:val="22"/>
          <w:lang w:eastAsia="en-US"/>
        </w:rPr>
        <w:t>i</w:t>
      </w:r>
      <w:r w:rsidR="00630F28" w:rsidRPr="00A72752">
        <w:rPr>
          <w:sz w:val="22"/>
          <w:szCs w:val="22"/>
          <w:lang w:eastAsia="en-US"/>
        </w:rPr>
        <w:t xml:space="preserve"> darbojas uz Statūtu pamata</w:t>
      </w:r>
      <w:r w:rsidR="00070E86">
        <w:rPr>
          <w:sz w:val="22"/>
          <w:szCs w:val="22"/>
          <w:lang w:eastAsia="en-US"/>
        </w:rPr>
        <w:t xml:space="preserve">, </w:t>
      </w:r>
      <w:r w:rsidR="00630F28" w:rsidRPr="00A72752">
        <w:rPr>
          <w:sz w:val="22"/>
          <w:szCs w:val="22"/>
          <w:lang w:eastAsia="en-US"/>
        </w:rPr>
        <w:t>personās</w:t>
      </w:r>
      <w:r w:rsidRPr="00DF65BA">
        <w:rPr>
          <w:sz w:val="22"/>
          <w:szCs w:val="22"/>
        </w:rPr>
        <w:t>, no vienas puses, un</w:t>
      </w:r>
    </w:p>
    <w:p w14:paraId="3B3A8563" w14:textId="30168213" w:rsidR="00E077B7" w:rsidRPr="008C1F12" w:rsidRDefault="008100F2" w:rsidP="00C75F6D">
      <w:pPr>
        <w:ind w:right="282"/>
        <w:jc w:val="both"/>
        <w:rPr>
          <w:b/>
          <w:bCs/>
          <w:lang w:eastAsia="lv-LV"/>
        </w:rPr>
      </w:pPr>
      <w:r w:rsidRPr="00DF65BA">
        <w:rPr>
          <w:b/>
          <w:bCs/>
          <w:color w:val="auto"/>
          <w:sz w:val="22"/>
          <w:szCs w:val="22"/>
        </w:rPr>
        <w:t>____________</w:t>
      </w:r>
      <w:r w:rsidRPr="00A64AFD">
        <w:rPr>
          <w:color w:val="auto"/>
          <w:sz w:val="22"/>
          <w:szCs w:val="22"/>
        </w:rPr>
        <w:t>_,</w:t>
      </w:r>
      <w:r w:rsidR="00E077B7" w:rsidRPr="00A64AFD">
        <w:rPr>
          <w:color w:val="auto"/>
          <w:sz w:val="22"/>
          <w:szCs w:val="22"/>
        </w:rPr>
        <w:t xml:space="preserve"> </w:t>
      </w:r>
      <w:proofErr w:type="spellStart"/>
      <w:r w:rsidR="00BD61CB" w:rsidRPr="00DF65BA">
        <w:rPr>
          <w:color w:val="auto"/>
          <w:sz w:val="22"/>
          <w:szCs w:val="22"/>
        </w:rPr>
        <w:t>reģ</w:t>
      </w:r>
      <w:proofErr w:type="spellEnd"/>
      <w:r w:rsidR="00BD61CB" w:rsidRPr="00DF65BA">
        <w:rPr>
          <w:color w:val="auto"/>
          <w:sz w:val="22"/>
          <w:szCs w:val="22"/>
        </w:rPr>
        <w:t xml:space="preserve">. Nr. ________, </w:t>
      </w:r>
      <w:r w:rsidR="00DF65BA" w:rsidRPr="00DF65BA">
        <w:rPr>
          <w:bCs/>
          <w:sz w:val="22"/>
          <w:szCs w:val="22"/>
        </w:rPr>
        <w:t>juridiskā adrese</w:t>
      </w:r>
      <w:r w:rsidR="00DF65BA">
        <w:rPr>
          <w:bCs/>
          <w:sz w:val="22"/>
          <w:szCs w:val="22"/>
        </w:rPr>
        <w:t xml:space="preserve">, </w:t>
      </w:r>
      <w:r w:rsidR="00DF65BA" w:rsidRPr="00DF65BA">
        <w:rPr>
          <w:color w:val="auto"/>
          <w:sz w:val="22"/>
          <w:szCs w:val="22"/>
        </w:rPr>
        <w:t xml:space="preserve">turpmāk </w:t>
      </w:r>
      <w:r w:rsidR="00DF65BA">
        <w:rPr>
          <w:color w:val="auto"/>
          <w:sz w:val="22"/>
          <w:szCs w:val="22"/>
        </w:rPr>
        <w:t>–</w:t>
      </w:r>
      <w:r w:rsidR="00DF65BA" w:rsidRPr="00DF65BA">
        <w:rPr>
          <w:color w:val="auto"/>
          <w:sz w:val="22"/>
          <w:szCs w:val="22"/>
        </w:rPr>
        <w:t xml:space="preserve"> </w:t>
      </w:r>
      <w:r w:rsidR="00DF65BA" w:rsidRPr="00DF65BA">
        <w:rPr>
          <w:b/>
          <w:bCs/>
          <w:color w:val="auto"/>
          <w:sz w:val="22"/>
          <w:szCs w:val="22"/>
        </w:rPr>
        <w:t>Piegādātājs</w:t>
      </w:r>
      <w:r w:rsidR="00DF65BA">
        <w:rPr>
          <w:color w:val="auto"/>
          <w:sz w:val="22"/>
          <w:szCs w:val="22"/>
        </w:rPr>
        <w:t>,</w:t>
      </w:r>
      <w:r w:rsidR="00DF65BA" w:rsidRPr="00DF65BA">
        <w:rPr>
          <w:color w:val="auto"/>
          <w:sz w:val="22"/>
          <w:szCs w:val="22"/>
        </w:rPr>
        <w:t xml:space="preserve"> </w:t>
      </w:r>
      <w:r w:rsidR="00E077B7" w:rsidRPr="00DF65BA">
        <w:rPr>
          <w:color w:val="auto"/>
          <w:sz w:val="22"/>
          <w:szCs w:val="22"/>
        </w:rPr>
        <w:t xml:space="preserve">tās </w:t>
      </w:r>
      <w:r w:rsidRPr="00DF65BA">
        <w:rPr>
          <w:color w:val="auto"/>
          <w:sz w:val="22"/>
          <w:szCs w:val="22"/>
        </w:rPr>
        <w:t>___________</w:t>
      </w:r>
      <w:r w:rsidR="00E077B7" w:rsidRPr="00DF65BA">
        <w:rPr>
          <w:color w:val="auto"/>
          <w:sz w:val="22"/>
          <w:szCs w:val="22"/>
        </w:rPr>
        <w:t xml:space="preserve"> personā,</w:t>
      </w:r>
      <w:r w:rsidR="00CC774E" w:rsidRPr="00DF65BA">
        <w:rPr>
          <w:color w:val="auto"/>
          <w:sz w:val="22"/>
          <w:szCs w:val="22"/>
        </w:rPr>
        <w:t xml:space="preserve"> kurš/-a rīkojas uz _______ pamata</w:t>
      </w:r>
      <w:r w:rsidR="00087050" w:rsidRPr="00DF65BA">
        <w:rPr>
          <w:color w:val="auto"/>
          <w:sz w:val="22"/>
          <w:szCs w:val="22"/>
        </w:rPr>
        <w:t>,</w:t>
      </w:r>
      <w:r w:rsidR="00E077B7" w:rsidRPr="00DF65BA">
        <w:rPr>
          <w:color w:val="auto"/>
          <w:sz w:val="22"/>
          <w:szCs w:val="22"/>
        </w:rPr>
        <w:t xml:space="preserve"> no otras puses</w:t>
      </w:r>
      <w:r w:rsidR="00DF65BA">
        <w:rPr>
          <w:color w:val="auto"/>
          <w:sz w:val="22"/>
          <w:szCs w:val="22"/>
        </w:rPr>
        <w:t xml:space="preserve">, </w:t>
      </w:r>
      <w:r w:rsidR="00E077B7" w:rsidRPr="00DF65BA">
        <w:rPr>
          <w:color w:val="auto"/>
          <w:sz w:val="22"/>
          <w:szCs w:val="22"/>
        </w:rPr>
        <w:t>ab</w:t>
      </w:r>
      <w:r w:rsidR="00CC774E" w:rsidRPr="00DF65BA">
        <w:rPr>
          <w:color w:val="auto"/>
          <w:sz w:val="22"/>
          <w:szCs w:val="22"/>
        </w:rPr>
        <w:t>i</w:t>
      </w:r>
      <w:r w:rsidR="00E077B7" w:rsidRPr="00DF65BA">
        <w:rPr>
          <w:color w:val="auto"/>
          <w:sz w:val="22"/>
          <w:szCs w:val="22"/>
        </w:rPr>
        <w:t xml:space="preserve"> kopā</w:t>
      </w:r>
      <w:r w:rsidR="00BD61CB" w:rsidRPr="00DF65BA">
        <w:rPr>
          <w:color w:val="auto"/>
          <w:sz w:val="22"/>
          <w:szCs w:val="22"/>
        </w:rPr>
        <w:t xml:space="preserve"> turpmāk</w:t>
      </w:r>
      <w:r w:rsidR="00E077B7" w:rsidRPr="00DF65BA">
        <w:rPr>
          <w:color w:val="auto"/>
          <w:sz w:val="22"/>
          <w:szCs w:val="22"/>
        </w:rPr>
        <w:t xml:space="preserve"> – </w:t>
      </w:r>
      <w:r w:rsidR="00C27D52" w:rsidRPr="00DF65BA">
        <w:rPr>
          <w:color w:val="auto"/>
          <w:sz w:val="22"/>
          <w:szCs w:val="22"/>
        </w:rPr>
        <w:t>Līdzēji, katrs atsevišķi</w:t>
      </w:r>
      <w:r w:rsidR="00BD61CB" w:rsidRPr="00DF65BA">
        <w:rPr>
          <w:color w:val="auto"/>
          <w:sz w:val="22"/>
          <w:szCs w:val="22"/>
        </w:rPr>
        <w:t xml:space="preserve"> arī - </w:t>
      </w:r>
      <w:r w:rsidR="00C27D52" w:rsidRPr="008C1F12">
        <w:rPr>
          <w:color w:val="auto"/>
          <w:sz w:val="22"/>
          <w:szCs w:val="22"/>
        </w:rPr>
        <w:t>Līdzējs</w:t>
      </w:r>
      <w:r w:rsidR="00E077B7" w:rsidRPr="008C1F12">
        <w:rPr>
          <w:color w:val="auto"/>
          <w:sz w:val="22"/>
          <w:szCs w:val="22"/>
        </w:rPr>
        <w:t xml:space="preserve">, pamatojoties uz </w:t>
      </w:r>
      <w:r w:rsidR="00CC774E" w:rsidRPr="008C1F12">
        <w:rPr>
          <w:color w:val="auto"/>
          <w:sz w:val="22"/>
          <w:szCs w:val="22"/>
        </w:rPr>
        <w:t>iepirkuma</w:t>
      </w:r>
      <w:r w:rsidR="00E077B7" w:rsidRPr="008C1F12">
        <w:rPr>
          <w:color w:val="auto"/>
          <w:sz w:val="22"/>
          <w:szCs w:val="22"/>
        </w:rPr>
        <w:t xml:space="preserve"> </w:t>
      </w:r>
      <w:r w:rsidR="00456E5C" w:rsidRPr="008C1F12">
        <w:rPr>
          <w:color w:val="auto"/>
          <w:sz w:val="22"/>
          <w:szCs w:val="22"/>
        </w:rPr>
        <w:t>“</w:t>
      </w:r>
      <w:proofErr w:type="spellStart"/>
      <w:r w:rsidR="00E82EA3" w:rsidRPr="00C050BF">
        <w:t>Defibrilatoru</w:t>
      </w:r>
      <w:proofErr w:type="spellEnd"/>
      <w:r w:rsidR="00E82EA3" w:rsidRPr="00C050BF">
        <w:t xml:space="preserve"> piegāde SIA “Jēkabpils reģionālā slimnīca” vajadzībām</w:t>
      </w:r>
      <w:r w:rsidR="00E077B7" w:rsidRPr="008C1F12">
        <w:rPr>
          <w:color w:val="auto"/>
          <w:sz w:val="22"/>
          <w:szCs w:val="22"/>
        </w:rPr>
        <w:t>” (</w:t>
      </w:r>
      <w:proofErr w:type="spellStart"/>
      <w:r w:rsidR="00E077B7" w:rsidRPr="008C1F12">
        <w:rPr>
          <w:color w:val="auto"/>
          <w:sz w:val="22"/>
          <w:szCs w:val="22"/>
        </w:rPr>
        <w:t>I</w:t>
      </w:r>
      <w:r w:rsidR="00BD61CB" w:rsidRPr="008C1F12">
        <w:rPr>
          <w:color w:val="auto"/>
          <w:sz w:val="22"/>
          <w:szCs w:val="22"/>
        </w:rPr>
        <w:t>d</w:t>
      </w:r>
      <w:proofErr w:type="spellEnd"/>
      <w:r w:rsidRPr="00DF65BA">
        <w:rPr>
          <w:color w:val="auto"/>
          <w:sz w:val="22"/>
          <w:szCs w:val="22"/>
        </w:rPr>
        <w:t>.</w:t>
      </w:r>
      <w:r w:rsidR="00E077B7" w:rsidRPr="00DF65BA">
        <w:rPr>
          <w:color w:val="auto"/>
          <w:sz w:val="22"/>
          <w:szCs w:val="22"/>
        </w:rPr>
        <w:t xml:space="preserve"> Nr.</w:t>
      </w:r>
      <w:r w:rsidR="008C1F12" w:rsidRPr="008C1F12">
        <w:rPr>
          <w:sz w:val="22"/>
          <w:szCs w:val="22"/>
        </w:rPr>
        <w:t xml:space="preserve"> Nr. JRS 202</w:t>
      </w:r>
      <w:r w:rsidR="001B11C7">
        <w:rPr>
          <w:sz w:val="22"/>
          <w:szCs w:val="22"/>
        </w:rPr>
        <w:t>4</w:t>
      </w:r>
      <w:r w:rsidR="008C1F12" w:rsidRPr="008C1F12">
        <w:rPr>
          <w:sz w:val="22"/>
          <w:szCs w:val="22"/>
        </w:rPr>
        <w:t>/</w:t>
      </w:r>
      <w:r w:rsidR="007D2D07">
        <w:rPr>
          <w:sz w:val="22"/>
          <w:szCs w:val="22"/>
        </w:rPr>
        <w:t>2</w:t>
      </w:r>
      <w:r w:rsidR="001B11C7">
        <w:rPr>
          <w:sz w:val="22"/>
          <w:szCs w:val="22"/>
        </w:rPr>
        <w:t>0</w:t>
      </w:r>
      <w:r w:rsidR="008C1F12" w:rsidRPr="008C1F12">
        <w:rPr>
          <w:sz w:val="22"/>
          <w:szCs w:val="22"/>
        </w:rPr>
        <w:t>K</w:t>
      </w:r>
      <w:r w:rsidR="00E077B7" w:rsidRPr="00DF65BA">
        <w:rPr>
          <w:color w:val="auto"/>
          <w:sz w:val="22"/>
          <w:szCs w:val="22"/>
        </w:rPr>
        <w:t>)</w:t>
      </w:r>
      <w:r w:rsidRPr="00DF65BA">
        <w:rPr>
          <w:color w:val="auto"/>
          <w:sz w:val="22"/>
          <w:szCs w:val="22"/>
        </w:rPr>
        <w:t xml:space="preserve"> </w:t>
      </w:r>
      <w:r w:rsidR="004A44C6" w:rsidRPr="00DF65BA">
        <w:rPr>
          <w:color w:val="auto"/>
          <w:sz w:val="22"/>
          <w:szCs w:val="22"/>
        </w:rPr>
        <w:t>(turpmāk – Atklāts konkurss)</w:t>
      </w:r>
      <w:r w:rsidR="00DF65BA">
        <w:rPr>
          <w:color w:val="auto"/>
          <w:sz w:val="22"/>
          <w:szCs w:val="22"/>
        </w:rPr>
        <w:t xml:space="preserve"> </w:t>
      </w:r>
      <w:r w:rsidR="00E077B7" w:rsidRPr="00DF65BA">
        <w:rPr>
          <w:color w:val="auto"/>
          <w:sz w:val="22"/>
          <w:szCs w:val="22"/>
        </w:rPr>
        <w:t>rezultātiem</w:t>
      </w:r>
      <w:r w:rsidR="003F25BA" w:rsidRPr="00DF65BA">
        <w:rPr>
          <w:color w:val="auto"/>
          <w:sz w:val="22"/>
          <w:szCs w:val="22"/>
        </w:rPr>
        <w:t>,</w:t>
      </w:r>
      <w:r w:rsidR="00E077B7" w:rsidRPr="00DF65BA">
        <w:rPr>
          <w:color w:val="auto"/>
          <w:sz w:val="22"/>
          <w:szCs w:val="22"/>
        </w:rPr>
        <w:t xml:space="preserve"> un saskaņā ar Piegādātāja </w:t>
      </w:r>
      <w:r w:rsidR="004A44C6" w:rsidRPr="00DF65BA">
        <w:rPr>
          <w:color w:val="auto"/>
          <w:sz w:val="22"/>
          <w:szCs w:val="22"/>
        </w:rPr>
        <w:t>Atklātā konkursā</w:t>
      </w:r>
      <w:r w:rsidR="00E077B7" w:rsidRPr="00DF65BA">
        <w:rPr>
          <w:color w:val="auto"/>
          <w:sz w:val="22"/>
          <w:szCs w:val="22"/>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C75F6D" w:rsidRDefault="004E3BA5" w:rsidP="0037305F">
      <w:pPr>
        <w:widowControl/>
        <w:numPr>
          <w:ilvl w:val="1"/>
          <w:numId w:val="12"/>
        </w:numPr>
        <w:suppressAutoHyphens w:val="0"/>
        <w:ind w:right="282" w:hanging="562"/>
        <w:jc w:val="both"/>
        <w:rPr>
          <w:color w:val="auto"/>
          <w:sz w:val="22"/>
          <w:szCs w:val="22"/>
        </w:rPr>
      </w:pPr>
      <w:r w:rsidRPr="00DF65BA">
        <w:rPr>
          <w:bCs/>
          <w:color w:val="auto"/>
          <w:sz w:val="22"/>
          <w:szCs w:val="22"/>
        </w:rPr>
        <w:t>Pasūtītājs pasūta un pērk no Piegādātāja</w:t>
      </w:r>
    </w:p>
    <w:p w14:paraId="6C5AD114" w14:textId="4E5C8C7A" w:rsidR="008C1F12" w:rsidRPr="008C1F12" w:rsidRDefault="00E82EA3" w:rsidP="00E82EA3">
      <w:pPr>
        <w:widowControl/>
        <w:suppressAutoHyphens w:val="0"/>
        <w:ind w:left="562" w:right="282"/>
        <w:jc w:val="both"/>
        <w:rPr>
          <w:b/>
          <w:color w:val="auto"/>
          <w:sz w:val="22"/>
          <w:szCs w:val="22"/>
        </w:rPr>
      </w:pPr>
      <w:r>
        <w:rPr>
          <w:bCs/>
          <w:color w:val="auto"/>
          <w:sz w:val="22"/>
          <w:szCs w:val="22"/>
        </w:rPr>
        <w:t>3</w:t>
      </w:r>
      <w:r w:rsidR="00630F28" w:rsidRPr="008C1F12">
        <w:rPr>
          <w:bCs/>
          <w:color w:val="auto"/>
          <w:sz w:val="22"/>
          <w:szCs w:val="22"/>
        </w:rPr>
        <w:t xml:space="preserve"> (</w:t>
      </w:r>
      <w:r>
        <w:rPr>
          <w:bCs/>
          <w:color w:val="auto"/>
          <w:sz w:val="22"/>
          <w:szCs w:val="22"/>
        </w:rPr>
        <w:t>trīs</w:t>
      </w:r>
      <w:r w:rsidR="00630F28" w:rsidRPr="008C1F12">
        <w:rPr>
          <w:bCs/>
          <w:color w:val="auto"/>
          <w:sz w:val="22"/>
          <w:szCs w:val="22"/>
        </w:rPr>
        <w:t>)</w:t>
      </w:r>
      <w:r w:rsidR="00017CA1" w:rsidRPr="008C1F12">
        <w:rPr>
          <w:bCs/>
          <w:color w:val="auto"/>
          <w:sz w:val="22"/>
          <w:szCs w:val="22"/>
        </w:rPr>
        <w:t xml:space="preserve"> gab. </w:t>
      </w:r>
      <w:r w:rsidR="00237AC6" w:rsidRPr="008C1F12">
        <w:rPr>
          <w:b/>
          <w:color w:val="auto"/>
          <w:sz w:val="22"/>
          <w:szCs w:val="22"/>
        </w:rPr>
        <w:t>ražotāja ________</w:t>
      </w:r>
      <w:r w:rsidR="003D7795" w:rsidRPr="008C1F12">
        <w:rPr>
          <w:sz w:val="22"/>
          <w:szCs w:val="22"/>
        </w:rPr>
        <w:t>,</w:t>
      </w:r>
      <w:r w:rsidR="008C1F12" w:rsidRPr="008C1F12">
        <w:rPr>
          <w:sz w:val="22"/>
          <w:szCs w:val="22"/>
          <w:lang w:eastAsia="lv-LV"/>
        </w:rPr>
        <w:t xml:space="preserve"> </w:t>
      </w:r>
      <w:proofErr w:type="spellStart"/>
      <w:r>
        <w:rPr>
          <w:sz w:val="22"/>
          <w:szCs w:val="22"/>
          <w:lang w:eastAsia="lv-LV"/>
        </w:rPr>
        <w:t>defibrilatorus</w:t>
      </w:r>
      <w:proofErr w:type="spellEnd"/>
      <w:r w:rsidR="00C75F6D" w:rsidRPr="008C1F12">
        <w:rPr>
          <w:bCs/>
          <w:sz w:val="22"/>
          <w:szCs w:val="22"/>
        </w:rPr>
        <w:t>,</w:t>
      </w:r>
      <w:r w:rsidR="00C75F6D" w:rsidRPr="008C1F12">
        <w:rPr>
          <w:b/>
          <w:color w:val="auto"/>
          <w:sz w:val="22"/>
          <w:szCs w:val="22"/>
        </w:rPr>
        <w:t xml:space="preserve"> </w:t>
      </w:r>
      <w:r w:rsidR="00237AC6" w:rsidRPr="008C1F12">
        <w:rPr>
          <w:b/>
          <w:color w:val="auto"/>
          <w:sz w:val="22"/>
          <w:szCs w:val="22"/>
        </w:rPr>
        <w:t>modelis_______</w:t>
      </w:r>
      <w:r w:rsidR="00070E86" w:rsidRPr="008C1F12">
        <w:rPr>
          <w:bCs/>
          <w:i/>
          <w:iCs/>
          <w:color w:val="auto"/>
          <w:sz w:val="22"/>
          <w:szCs w:val="22"/>
        </w:rPr>
        <w:t xml:space="preserve"> </w:t>
      </w:r>
      <w:r w:rsidR="0037305F" w:rsidRPr="008C1F12">
        <w:rPr>
          <w:bCs/>
          <w:i/>
          <w:iCs/>
          <w:color w:val="auto"/>
          <w:sz w:val="22"/>
          <w:szCs w:val="22"/>
        </w:rPr>
        <w:t>(atbilstoši pretendenta piedāvājum</w:t>
      </w:r>
      <w:r w:rsidR="00DF65BA" w:rsidRPr="008C1F12">
        <w:rPr>
          <w:bCs/>
          <w:i/>
          <w:iCs/>
          <w:color w:val="auto"/>
          <w:sz w:val="22"/>
          <w:szCs w:val="22"/>
        </w:rPr>
        <w:t>am</w:t>
      </w:r>
      <w:r w:rsidR="0037305F" w:rsidRPr="008C1F12">
        <w:rPr>
          <w:bCs/>
          <w:i/>
          <w:iCs/>
          <w:color w:val="auto"/>
          <w:sz w:val="22"/>
          <w:szCs w:val="22"/>
        </w:rPr>
        <w:t>)</w:t>
      </w:r>
      <w:r w:rsidR="00100CF9" w:rsidRPr="008C1F12">
        <w:rPr>
          <w:bCs/>
          <w:i/>
          <w:iCs/>
          <w:color w:val="auto"/>
          <w:sz w:val="22"/>
          <w:szCs w:val="22"/>
        </w:rPr>
        <w:t xml:space="preserve"> </w:t>
      </w:r>
      <w:r w:rsidR="00696ED5" w:rsidRPr="008C1F12">
        <w:rPr>
          <w:bCs/>
          <w:color w:val="auto"/>
          <w:sz w:val="22"/>
          <w:szCs w:val="22"/>
        </w:rPr>
        <w:t xml:space="preserve">(turpmāk </w:t>
      </w:r>
      <w:r w:rsidR="00070E86" w:rsidRPr="008C1F12">
        <w:rPr>
          <w:bCs/>
          <w:color w:val="auto"/>
          <w:sz w:val="22"/>
          <w:szCs w:val="22"/>
        </w:rPr>
        <w:t>–</w:t>
      </w:r>
      <w:r w:rsidR="00696ED5" w:rsidRPr="008C1F12">
        <w:rPr>
          <w:bCs/>
          <w:color w:val="auto"/>
          <w:sz w:val="22"/>
          <w:szCs w:val="22"/>
        </w:rPr>
        <w:t xml:space="preserve"> </w:t>
      </w:r>
      <w:r w:rsidR="00BD05BF" w:rsidRPr="008C1F12">
        <w:rPr>
          <w:bCs/>
          <w:color w:val="auto"/>
          <w:sz w:val="22"/>
          <w:szCs w:val="22"/>
        </w:rPr>
        <w:t>Iekārta</w:t>
      </w:r>
      <w:r w:rsidR="00070E86" w:rsidRPr="008C1F12">
        <w:rPr>
          <w:bCs/>
          <w:color w:val="auto"/>
          <w:sz w:val="22"/>
          <w:szCs w:val="22"/>
        </w:rPr>
        <w:t>; -</w:t>
      </w:r>
      <w:proofErr w:type="spellStart"/>
      <w:r w:rsidR="00070E86" w:rsidRPr="008C1F12">
        <w:rPr>
          <w:bCs/>
          <w:color w:val="auto"/>
          <w:sz w:val="22"/>
          <w:szCs w:val="22"/>
        </w:rPr>
        <w:t>as</w:t>
      </w:r>
      <w:proofErr w:type="spellEnd"/>
      <w:r w:rsidR="00696ED5" w:rsidRPr="008C1F12">
        <w:rPr>
          <w:bCs/>
          <w:color w:val="auto"/>
          <w:sz w:val="22"/>
          <w:szCs w:val="22"/>
        </w:rPr>
        <w:t xml:space="preserve">) </w:t>
      </w:r>
      <w:r w:rsidR="00BD05BF" w:rsidRPr="008C1F12">
        <w:rPr>
          <w:bCs/>
          <w:color w:val="auto"/>
          <w:sz w:val="22"/>
          <w:szCs w:val="22"/>
        </w:rPr>
        <w:t xml:space="preserve">atbilstoši </w:t>
      </w:r>
      <w:r w:rsidR="00FB5910" w:rsidRPr="008C1F12">
        <w:rPr>
          <w:bCs/>
          <w:color w:val="auto"/>
          <w:sz w:val="22"/>
          <w:szCs w:val="22"/>
        </w:rPr>
        <w:t>T</w:t>
      </w:r>
      <w:r w:rsidR="00BD05BF" w:rsidRPr="008C1F12">
        <w:rPr>
          <w:bCs/>
          <w:color w:val="auto"/>
          <w:sz w:val="22"/>
          <w:szCs w:val="22"/>
        </w:rPr>
        <w:t>ehniskajai specifikācijai</w:t>
      </w:r>
      <w:r w:rsidR="00FB5910" w:rsidRPr="008C1F12">
        <w:rPr>
          <w:bCs/>
          <w:color w:val="auto"/>
          <w:sz w:val="22"/>
          <w:szCs w:val="22"/>
        </w:rPr>
        <w:t xml:space="preserve"> – </w:t>
      </w:r>
      <w:r w:rsidR="00062E42" w:rsidRPr="008C1F12">
        <w:rPr>
          <w:bCs/>
          <w:color w:val="auto"/>
          <w:sz w:val="22"/>
          <w:szCs w:val="22"/>
        </w:rPr>
        <w:t>tehniskajam</w:t>
      </w:r>
      <w:r w:rsidR="00FB5910" w:rsidRPr="008C1F12">
        <w:rPr>
          <w:bCs/>
          <w:color w:val="auto"/>
          <w:sz w:val="22"/>
          <w:szCs w:val="22"/>
        </w:rPr>
        <w:t xml:space="preserve"> piedāvājumam</w:t>
      </w:r>
      <w:r w:rsidR="00BD05BF" w:rsidRPr="008C1F12">
        <w:rPr>
          <w:bCs/>
          <w:color w:val="auto"/>
          <w:sz w:val="22"/>
          <w:szCs w:val="22"/>
        </w:rPr>
        <w:t xml:space="preserve"> (</w:t>
      </w:r>
      <w:r w:rsidR="008100F2" w:rsidRPr="008C1F12">
        <w:rPr>
          <w:bCs/>
          <w:color w:val="auto"/>
          <w:sz w:val="22"/>
          <w:szCs w:val="22"/>
        </w:rPr>
        <w:t xml:space="preserve">Līguma </w:t>
      </w:r>
      <w:r w:rsidR="00BD05BF" w:rsidRPr="008C1F12">
        <w:rPr>
          <w:bCs/>
          <w:color w:val="auto"/>
          <w:sz w:val="22"/>
          <w:szCs w:val="22"/>
        </w:rPr>
        <w:t>1.</w:t>
      </w:r>
      <w:r w:rsidR="008100F2" w:rsidRPr="008C1F12">
        <w:rPr>
          <w:bCs/>
          <w:color w:val="auto"/>
          <w:sz w:val="22"/>
          <w:szCs w:val="22"/>
        </w:rPr>
        <w:t xml:space="preserve"> </w:t>
      </w:r>
      <w:r w:rsidR="00BD05BF" w:rsidRPr="008C1F12">
        <w:rPr>
          <w:bCs/>
          <w:color w:val="auto"/>
          <w:sz w:val="22"/>
          <w:szCs w:val="22"/>
        </w:rPr>
        <w:t>pielikums)</w:t>
      </w:r>
      <w:r w:rsidR="00062E42" w:rsidRPr="008C1F12">
        <w:rPr>
          <w:bCs/>
          <w:color w:val="auto"/>
          <w:sz w:val="22"/>
          <w:szCs w:val="22"/>
        </w:rPr>
        <w:t xml:space="preserve"> un Finanšu piedāvājumam (Līguma 2. pielikums)</w:t>
      </w:r>
      <w:r w:rsidR="00E077B7" w:rsidRPr="008C1F12">
        <w:rPr>
          <w:color w:val="auto"/>
          <w:sz w:val="22"/>
          <w:szCs w:val="22"/>
        </w:rPr>
        <w:t>.</w:t>
      </w:r>
    </w:p>
    <w:p w14:paraId="5DF383E6" w14:textId="1E7B25D0" w:rsidR="00F30633" w:rsidRPr="00A64AFD" w:rsidRDefault="00DC1B0E" w:rsidP="0037305F">
      <w:pPr>
        <w:widowControl/>
        <w:numPr>
          <w:ilvl w:val="1"/>
          <w:numId w:val="12"/>
        </w:numPr>
        <w:suppressAutoHyphens w:val="0"/>
        <w:ind w:right="282" w:hanging="562"/>
        <w:jc w:val="both"/>
        <w:rPr>
          <w:color w:val="auto"/>
          <w:sz w:val="22"/>
          <w:szCs w:val="22"/>
        </w:rPr>
      </w:pPr>
      <w:r w:rsidRPr="00A64AFD">
        <w:rPr>
          <w:color w:val="auto"/>
          <w:sz w:val="22"/>
          <w:szCs w:val="22"/>
        </w:rPr>
        <w:t>Piegādātājs bez papildu atlīdzības ar saviem resursiem</w:t>
      </w:r>
      <w:r w:rsidR="00C22F83" w:rsidRPr="00A64AFD">
        <w:rPr>
          <w:color w:val="auto"/>
          <w:sz w:val="22"/>
          <w:szCs w:val="22"/>
        </w:rPr>
        <w:t xml:space="preserve"> </w:t>
      </w:r>
      <w:r w:rsidR="00E82EA3">
        <w:rPr>
          <w:b/>
          <w:bCs/>
          <w:color w:val="auto"/>
          <w:sz w:val="22"/>
          <w:szCs w:val="22"/>
        </w:rPr>
        <w:t>7</w:t>
      </w:r>
      <w:r w:rsidR="00DF65BA" w:rsidRPr="00A64AFD">
        <w:rPr>
          <w:b/>
          <w:bCs/>
          <w:color w:val="auto"/>
          <w:sz w:val="22"/>
          <w:szCs w:val="22"/>
        </w:rPr>
        <w:t>0</w:t>
      </w:r>
      <w:r w:rsidR="00231573" w:rsidRPr="00A64AFD">
        <w:rPr>
          <w:b/>
          <w:bCs/>
          <w:color w:val="auto"/>
          <w:sz w:val="22"/>
          <w:szCs w:val="22"/>
        </w:rPr>
        <w:t xml:space="preserve"> (</w:t>
      </w:r>
      <w:r w:rsidR="00E82EA3">
        <w:rPr>
          <w:b/>
          <w:bCs/>
          <w:color w:val="auto"/>
          <w:sz w:val="22"/>
          <w:szCs w:val="22"/>
        </w:rPr>
        <w:t>septiņdesmit</w:t>
      </w:r>
      <w:r w:rsidR="00231573" w:rsidRPr="00A64AFD">
        <w:rPr>
          <w:b/>
          <w:bCs/>
          <w:color w:val="auto"/>
          <w:sz w:val="22"/>
          <w:szCs w:val="22"/>
        </w:rPr>
        <w:t>)</w:t>
      </w:r>
      <w:r w:rsidR="00C22F83" w:rsidRPr="00A64AFD">
        <w:rPr>
          <w:b/>
          <w:bCs/>
          <w:color w:val="auto"/>
          <w:sz w:val="22"/>
          <w:szCs w:val="22"/>
        </w:rPr>
        <w:t xml:space="preserve"> kalendāro dienu</w:t>
      </w:r>
      <w:r w:rsidR="00017CA1" w:rsidRPr="00A64AFD">
        <w:rPr>
          <w:i/>
          <w:iCs/>
          <w:color w:val="auto"/>
          <w:sz w:val="22"/>
          <w:szCs w:val="22"/>
        </w:rPr>
        <w:t xml:space="preserve"> </w:t>
      </w:r>
      <w:r w:rsidR="00C22F83" w:rsidRPr="00A64AFD">
        <w:rPr>
          <w:color w:val="auto"/>
          <w:sz w:val="22"/>
          <w:szCs w:val="22"/>
        </w:rPr>
        <w:t xml:space="preserve">laikā no </w:t>
      </w:r>
      <w:r w:rsidR="007D2D07">
        <w:rPr>
          <w:color w:val="auto"/>
          <w:sz w:val="22"/>
          <w:szCs w:val="22"/>
        </w:rPr>
        <w:t>pieprasījuma izdarīšanas dienas</w:t>
      </w:r>
      <w:r w:rsidRPr="00A64AFD">
        <w:rPr>
          <w:color w:val="auto"/>
          <w:sz w:val="22"/>
          <w:szCs w:val="22"/>
        </w:rPr>
        <w:t>:</w:t>
      </w:r>
    </w:p>
    <w:p w14:paraId="6218053D" w14:textId="0CA45145" w:rsidR="00F30633" w:rsidRPr="007D2D07" w:rsidRDefault="00F30633" w:rsidP="0037305F">
      <w:pPr>
        <w:widowControl/>
        <w:numPr>
          <w:ilvl w:val="2"/>
          <w:numId w:val="12"/>
        </w:numPr>
        <w:suppressAutoHyphens w:val="0"/>
        <w:ind w:right="282"/>
        <w:jc w:val="both"/>
        <w:rPr>
          <w:color w:val="auto"/>
          <w:sz w:val="22"/>
          <w:szCs w:val="22"/>
        </w:rPr>
      </w:pPr>
      <w:r w:rsidRPr="00DF65BA">
        <w:rPr>
          <w:color w:val="auto"/>
          <w:sz w:val="22"/>
          <w:szCs w:val="22"/>
        </w:rPr>
        <w:t xml:space="preserve">piegādā </w:t>
      </w:r>
      <w:r w:rsidR="00F74758" w:rsidRPr="007D2D07">
        <w:rPr>
          <w:color w:val="auto"/>
          <w:sz w:val="22"/>
          <w:szCs w:val="22"/>
        </w:rPr>
        <w:t xml:space="preserve">un </w:t>
      </w:r>
      <w:r w:rsidR="001B3461" w:rsidRPr="007D2D07">
        <w:rPr>
          <w:color w:val="auto"/>
          <w:sz w:val="22"/>
          <w:szCs w:val="22"/>
        </w:rPr>
        <w:t>I</w:t>
      </w:r>
      <w:r w:rsidRPr="007D2D07">
        <w:rPr>
          <w:color w:val="auto"/>
          <w:sz w:val="22"/>
          <w:szCs w:val="22"/>
        </w:rPr>
        <w:t>ekārt</w:t>
      </w:r>
      <w:r w:rsidR="00630F28" w:rsidRPr="007D2D07">
        <w:rPr>
          <w:color w:val="auto"/>
          <w:sz w:val="22"/>
          <w:szCs w:val="22"/>
        </w:rPr>
        <w:t>u</w:t>
      </w:r>
      <w:r w:rsidRPr="007D2D07">
        <w:rPr>
          <w:color w:val="auto"/>
          <w:sz w:val="22"/>
          <w:szCs w:val="22"/>
        </w:rPr>
        <w:t xml:space="preserve"> Pasūtītāja norādītajās telpas – </w:t>
      </w:r>
      <w:bookmarkStart w:id="0" w:name="_Hlk95814865"/>
      <w:r w:rsidR="00DF65BA" w:rsidRPr="007D2D07">
        <w:rPr>
          <w:spacing w:val="-4"/>
          <w:sz w:val="22"/>
          <w:szCs w:val="22"/>
        </w:rPr>
        <w:t xml:space="preserve">Andreja Pormaļa iela 125, Jēkabpils, </w:t>
      </w:r>
      <w:r w:rsidR="00DF65BA" w:rsidRPr="007D2D07">
        <w:rPr>
          <w:spacing w:val="2"/>
          <w:sz w:val="22"/>
          <w:szCs w:val="22"/>
        </w:rPr>
        <w:t>LV-5201</w:t>
      </w:r>
      <w:bookmarkEnd w:id="0"/>
      <w:r w:rsidR="00294399" w:rsidRPr="007D2D07">
        <w:rPr>
          <w:spacing w:val="2"/>
          <w:sz w:val="22"/>
          <w:szCs w:val="22"/>
        </w:rPr>
        <w:t>.</w:t>
      </w:r>
    </w:p>
    <w:p w14:paraId="7F12AB11" w14:textId="068379AC" w:rsidR="00F74758" w:rsidRDefault="00F74758" w:rsidP="00F74758">
      <w:pPr>
        <w:widowControl/>
        <w:numPr>
          <w:ilvl w:val="2"/>
          <w:numId w:val="12"/>
        </w:numPr>
        <w:suppressAutoHyphens w:val="0"/>
        <w:ind w:right="282"/>
        <w:jc w:val="both"/>
        <w:rPr>
          <w:color w:val="auto"/>
          <w:sz w:val="22"/>
          <w:szCs w:val="22"/>
        </w:rPr>
      </w:pPr>
      <w:r w:rsidRPr="007D2D07">
        <w:rPr>
          <w:color w:val="auto"/>
          <w:sz w:val="22"/>
          <w:szCs w:val="22"/>
        </w:rPr>
        <w:t>veic Pasūtītāja</w:t>
      </w:r>
      <w:r w:rsidRPr="00DF65BA">
        <w:rPr>
          <w:color w:val="auto"/>
          <w:sz w:val="22"/>
          <w:szCs w:val="22"/>
        </w:rPr>
        <w:t xml:space="preserve"> personāla apmācību darbam ar Iekārt</w:t>
      </w:r>
      <w:r w:rsidR="00630F28">
        <w:rPr>
          <w:color w:val="auto"/>
          <w:sz w:val="22"/>
          <w:szCs w:val="22"/>
        </w:rPr>
        <w:t>u</w:t>
      </w:r>
      <w:r w:rsidRPr="00DF65BA">
        <w:rPr>
          <w:color w:val="auto"/>
          <w:sz w:val="22"/>
          <w:szCs w:val="22"/>
        </w:rPr>
        <w:t xml:space="preserve"> un izsniedz Pasūtītājam Iekārt</w:t>
      </w:r>
      <w:r w:rsidR="00630F28">
        <w:rPr>
          <w:color w:val="auto"/>
          <w:sz w:val="22"/>
          <w:szCs w:val="22"/>
        </w:rPr>
        <w:t>as</w:t>
      </w:r>
      <w:r w:rsidRPr="00DF65BA">
        <w:rPr>
          <w:color w:val="auto"/>
          <w:sz w:val="22"/>
          <w:szCs w:val="22"/>
        </w:rPr>
        <w:t xml:space="preserve"> lietošanas instrukciju latviešu valodā</w:t>
      </w:r>
      <w:r w:rsidR="00DF65BA">
        <w:rPr>
          <w:color w:val="auto"/>
          <w:sz w:val="22"/>
          <w:szCs w:val="22"/>
        </w:rPr>
        <w:t>.</w:t>
      </w:r>
    </w:p>
    <w:p w14:paraId="1C2935DB" w14:textId="11DCF622" w:rsidR="00294399" w:rsidRPr="00CD5B04" w:rsidRDefault="00294399" w:rsidP="00294399">
      <w:pPr>
        <w:widowControl/>
        <w:numPr>
          <w:ilvl w:val="2"/>
          <w:numId w:val="12"/>
        </w:numPr>
        <w:suppressAutoHyphens w:val="0"/>
        <w:ind w:right="282"/>
        <w:jc w:val="both"/>
        <w:rPr>
          <w:color w:val="auto"/>
          <w:sz w:val="22"/>
          <w:szCs w:val="22"/>
        </w:rPr>
      </w:pPr>
      <w:r w:rsidRPr="00CD5B04">
        <w:rPr>
          <w:color w:val="auto"/>
          <w:sz w:val="22"/>
          <w:szCs w:val="22"/>
        </w:rPr>
        <w:t>nodrošina Iekārt</w:t>
      </w:r>
      <w:r w:rsidR="00630F28" w:rsidRPr="00CD5B04">
        <w:rPr>
          <w:color w:val="auto"/>
          <w:sz w:val="22"/>
          <w:szCs w:val="22"/>
        </w:rPr>
        <w:t>as</w:t>
      </w:r>
      <w:r w:rsidRPr="00CD5B04">
        <w:rPr>
          <w:color w:val="auto"/>
          <w:sz w:val="22"/>
          <w:szCs w:val="22"/>
        </w:rPr>
        <w:t xml:space="preserve"> pārbaudi un nodošanu ekspluatācijā, t. sk. veic Iekārt</w:t>
      </w:r>
      <w:r w:rsidR="00630F28" w:rsidRPr="00CD5B04">
        <w:rPr>
          <w:color w:val="auto"/>
          <w:sz w:val="22"/>
          <w:szCs w:val="22"/>
        </w:rPr>
        <w:t>as</w:t>
      </w:r>
      <w:r w:rsidRPr="00CD5B04">
        <w:rPr>
          <w:color w:val="auto"/>
          <w:sz w:val="22"/>
          <w:szCs w:val="22"/>
        </w:rPr>
        <w:t xml:space="preserve"> elektrodrošības, galveno funkciju un raksturlielumu pārbaudi un metroloģisko kontroli saskaņā ar Ministru kabineta 20</w:t>
      </w:r>
      <w:r w:rsidR="00CD5B04" w:rsidRPr="00CD5B04">
        <w:rPr>
          <w:color w:val="auto"/>
          <w:sz w:val="22"/>
          <w:szCs w:val="22"/>
        </w:rPr>
        <w:t>23</w:t>
      </w:r>
      <w:r w:rsidRPr="00CD5B04">
        <w:rPr>
          <w:color w:val="auto"/>
          <w:sz w:val="22"/>
          <w:szCs w:val="22"/>
        </w:rPr>
        <w:t xml:space="preserve">. gada </w:t>
      </w:r>
      <w:r w:rsidR="00CD5B04" w:rsidRPr="00CD5B04">
        <w:rPr>
          <w:color w:val="auto"/>
          <w:sz w:val="22"/>
          <w:szCs w:val="22"/>
        </w:rPr>
        <w:t>15</w:t>
      </w:r>
      <w:r w:rsidRPr="00CD5B04">
        <w:rPr>
          <w:color w:val="auto"/>
          <w:sz w:val="22"/>
          <w:szCs w:val="22"/>
        </w:rPr>
        <w:t xml:space="preserve">. </w:t>
      </w:r>
      <w:r w:rsidR="00CD5B04" w:rsidRPr="00CD5B04">
        <w:rPr>
          <w:color w:val="auto"/>
          <w:sz w:val="22"/>
          <w:szCs w:val="22"/>
        </w:rPr>
        <w:t>augusta</w:t>
      </w:r>
      <w:r w:rsidRPr="00CD5B04">
        <w:rPr>
          <w:color w:val="auto"/>
          <w:sz w:val="22"/>
          <w:szCs w:val="22"/>
        </w:rPr>
        <w:t xml:space="preserve"> noteikumiem Nr. </w:t>
      </w:r>
      <w:r w:rsidR="00B67839">
        <w:rPr>
          <w:color w:val="auto"/>
          <w:sz w:val="22"/>
          <w:szCs w:val="22"/>
        </w:rPr>
        <w:t>461</w:t>
      </w:r>
      <w:r w:rsidRPr="00CD5B04">
        <w:rPr>
          <w:color w:val="auto"/>
          <w:sz w:val="22"/>
          <w:szCs w:val="22"/>
        </w:rPr>
        <w:t xml:space="preserve"> “</w:t>
      </w:r>
      <w:r w:rsidR="00CD5B04" w:rsidRPr="00CD5B04">
        <w:rPr>
          <w:color w:val="414142"/>
          <w:sz w:val="22"/>
          <w:szCs w:val="22"/>
          <w:shd w:val="clear" w:color="auto" w:fill="FFFFFF"/>
        </w:rPr>
        <w:t>Medicīnisko ierīču noteikumi</w:t>
      </w:r>
      <w:r w:rsidRPr="00CD5B04">
        <w:rPr>
          <w:color w:val="auto"/>
          <w:sz w:val="22"/>
          <w:szCs w:val="22"/>
        </w:rPr>
        <w:t>”</w:t>
      </w:r>
      <w:r w:rsidR="00B67839">
        <w:rPr>
          <w:color w:val="auto"/>
          <w:sz w:val="22"/>
          <w:szCs w:val="22"/>
        </w:rPr>
        <w:t>.</w:t>
      </w:r>
    </w:p>
    <w:p w14:paraId="035D9139" w14:textId="77777777" w:rsidR="00AC618F" w:rsidRPr="00DF65BA" w:rsidRDefault="00AC618F" w:rsidP="0037305F">
      <w:pPr>
        <w:numPr>
          <w:ilvl w:val="1"/>
          <w:numId w:val="12"/>
        </w:numPr>
        <w:tabs>
          <w:tab w:val="clear" w:pos="562"/>
          <w:tab w:val="num" w:pos="284"/>
        </w:tabs>
        <w:suppressAutoHyphens w:val="0"/>
        <w:autoSpaceDE w:val="0"/>
        <w:autoSpaceDN w:val="0"/>
        <w:adjustRightInd w:val="0"/>
        <w:ind w:right="282" w:hanging="562"/>
        <w:jc w:val="both"/>
        <w:rPr>
          <w:sz w:val="22"/>
          <w:szCs w:val="22"/>
        </w:rPr>
      </w:pPr>
      <w:r w:rsidRPr="00DF65BA">
        <w:rPr>
          <w:sz w:val="22"/>
          <w:szCs w:val="22"/>
        </w:rPr>
        <w:t>Līguma izpildē Piegādātājam ir saistošs:</w:t>
      </w:r>
    </w:p>
    <w:p w14:paraId="3798E57D" w14:textId="77777777" w:rsidR="00AC618F" w:rsidRPr="00DF65BA" w:rsidRDefault="00AC618F" w:rsidP="0037305F">
      <w:pPr>
        <w:numPr>
          <w:ilvl w:val="2"/>
          <w:numId w:val="12"/>
        </w:numPr>
        <w:suppressAutoHyphens w:val="0"/>
        <w:autoSpaceDE w:val="0"/>
        <w:autoSpaceDN w:val="0"/>
        <w:adjustRightInd w:val="0"/>
        <w:ind w:right="282"/>
        <w:jc w:val="both"/>
        <w:rPr>
          <w:sz w:val="22"/>
          <w:szCs w:val="22"/>
        </w:rPr>
      </w:pPr>
      <w:r w:rsidRPr="00DF65BA">
        <w:rPr>
          <w:sz w:val="22"/>
          <w:szCs w:val="22"/>
        </w:rPr>
        <w:t>Līgums un tā pielikumi;</w:t>
      </w:r>
    </w:p>
    <w:p w14:paraId="7FA8C592" w14:textId="377D6817" w:rsidR="00AC618F" w:rsidRPr="00DF65BA" w:rsidRDefault="00AC618F" w:rsidP="0037305F">
      <w:pPr>
        <w:numPr>
          <w:ilvl w:val="2"/>
          <w:numId w:val="12"/>
        </w:numPr>
        <w:suppressAutoHyphens w:val="0"/>
        <w:autoSpaceDE w:val="0"/>
        <w:autoSpaceDN w:val="0"/>
        <w:adjustRightInd w:val="0"/>
        <w:ind w:right="282"/>
        <w:jc w:val="both"/>
        <w:rPr>
          <w:sz w:val="22"/>
          <w:szCs w:val="22"/>
        </w:rPr>
      </w:pPr>
      <w:r w:rsidRPr="00DF65BA">
        <w:rPr>
          <w:sz w:val="22"/>
          <w:szCs w:val="22"/>
        </w:rPr>
        <w:t xml:space="preserve">visi </w:t>
      </w:r>
      <w:r w:rsidR="004A44C6" w:rsidRPr="00DF65BA">
        <w:rPr>
          <w:sz w:val="22"/>
          <w:szCs w:val="22"/>
        </w:rPr>
        <w:t>Atklāta konkursa</w:t>
      </w:r>
      <w:r w:rsidRPr="00DF65BA">
        <w:rPr>
          <w:sz w:val="22"/>
          <w:szCs w:val="22"/>
        </w:rPr>
        <w:t xml:space="preserve"> piedāvājumā iesniegtie dokumenti;</w:t>
      </w:r>
    </w:p>
    <w:p w14:paraId="08B07817" w14:textId="77777777" w:rsidR="00AC618F" w:rsidRPr="00DF65BA" w:rsidRDefault="00AC618F" w:rsidP="0037305F">
      <w:pPr>
        <w:numPr>
          <w:ilvl w:val="2"/>
          <w:numId w:val="12"/>
        </w:numPr>
        <w:suppressAutoHyphens w:val="0"/>
        <w:autoSpaceDE w:val="0"/>
        <w:autoSpaceDN w:val="0"/>
        <w:adjustRightInd w:val="0"/>
        <w:ind w:right="282"/>
        <w:jc w:val="both"/>
        <w:rPr>
          <w:sz w:val="22"/>
          <w:szCs w:val="22"/>
        </w:rPr>
      </w:pPr>
      <w:r w:rsidRPr="00DF65BA">
        <w:rPr>
          <w:sz w:val="22"/>
          <w:szCs w:val="22"/>
        </w:rPr>
        <w:t>normatīvie akti, kas regulē Līguma 1.2. punktā noteikto.</w:t>
      </w:r>
    </w:p>
    <w:p w14:paraId="74FBBC2E" w14:textId="77777777" w:rsidR="00FD2CAA" w:rsidRPr="00DF65BA" w:rsidRDefault="00FD2CAA" w:rsidP="0037305F">
      <w:pPr>
        <w:widowControl/>
        <w:suppressAutoHyphens w:val="0"/>
        <w:ind w:left="562" w:right="282"/>
        <w:jc w:val="both"/>
        <w:rPr>
          <w:color w:val="auto"/>
          <w:sz w:val="22"/>
          <w:szCs w:val="22"/>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DF65BA" w:rsidRDefault="00C36178" w:rsidP="0037305F">
      <w:pPr>
        <w:pStyle w:val="ListParagraph"/>
        <w:widowControl/>
        <w:numPr>
          <w:ilvl w:val="1"/>
          <w:numId w:val="12"/>
        </w:numPr>
        <w:suppressAutoHyphens w:val="0"/>
        <w:ind w:right="282" w:hanging="562"/>
        <w:contextualSpacing/>
        <w:jc w:val="both"/>
        <w:rPr>
          <w:color w:val="auto"/>
          <w:sz w:val="22"/>
          <w:szCs w:val="22"/>
        </w:rPr>
      </w:pPr>
      <w:r w:rsidRPr="00DF65BA">
        <w:rPr>
          <w:color w:val="auto"/>
          <w:sz w:val="22"/>
          <w:szCs w:val="22"/>
        </w:rPr>
        <w:t xml:space="preserve">Kopējā </w:t>
      </w:r>
      <w:r w:rsidR="009C409A" w:rsidRPr="00DF65BA">
        <w:rPr>
          <w:color w:val="auto"/>
          <w:sz w:val="22"/>
          <w:szCs w:val="22"/>
        </w:rPr>
        <w:t>Līgum</w:t>
      </w:r>
      <w:r w:rsidR="00C24AB9" w:rsidRPr="00DF65BA">
        <w:rPr>
          <w:color w:val="auto"/>
          <w:sz w:val="22"/>
          <w:szCs w:val="22"/>
        </w:rPr>
        <w:t>cena</w:t>
      </w:r>
      <w:r w:rsidR="009C409A" w:rsidRPr="00DF65BA">
        <w:rPr>
          <w:color w:val="auto"/>
          <w:sz w:val="22"/>
          <w:szCs w:val="22"/>
        </w:rPr>
        <w:t xml:space="preserve"> bez </w:t>
      </w:r>
      <w:r w:rsidR="00C24AB9" w:rsidRPr="00DF65BA">
        <w:rPr>
          <w:color w:val="auto"/>
          <w:sz w:val="22"/>
          <w:szCs w:val="22"/>
        </w:rPr>
        <w:t>pievienotās vērtības nodokļa (turpmāk –</w:t>
      </w:r>
      <w:r w:rsidR="00BD61CB" w:rsidRPr="00DF65BA">
        <w:rPr>
          <w:color w:val="auto"/>
          <w:sz w:val="22"/>
          <w:szCs w:val="22"/>
        </w:rPr>
        <w:t xml:space="preserve"> </w:t>
      </w:r>
      <w:r w:rsidR="009C409A" w:rsidRPr="00DF65BA">
        <w:rPr>
          <w:color w:val="auto"/>
          <w:sz w:val="22"/>
          <w:szCs w:val="22"/>
        </w:rPr>
        <w:t>PVN</w:t>
      </w:r>
      <w:r w:rsidR="00C24AB9" w:rsidRPr="00DF65BA">
        <w:rPr>
          <w:color w:val="auto"/>
          <w:sz w:val="22"/>
          <w:szCs w:val="22"/>
        </w:rPr>
        <w:t>)</w:t>
      </w:r>
      <w:r w:rsidR="009C409A" w:rsidRPr="00DF65BA">
        <w:rPr>
          <w:color w:val="auto"/>
          <w:sz w:val="22"/>
          <w:szCs w:val="22"/>
        </w:rPr>
        <w:t xml:space="preserve"> ir </w:t>
      </w:r>
      <w:r w:rsidR="008100F2" w:rsidRPr="00DF65BA">
        <w:rPr>
          <w:b/>
          <w:color w:val="auto"/>
          <w:sz w:val="22"/>
          <w:szCs w:val="22"/>
        </w:rPr>
        <w:t>_______</w:t>
      </w:r>
      <w:r w:rsidR="00027E54" w:rsidRPr="00DF65BA">
        <w:rPr>
          <w:b/>
          <w:color w:val="auto"/>
          <w:sz w:val="22"/>
          <w:szCs w:val="22"/>
        </w:rPr>
        <w:t xml:space="preserve"> </w:t>
      </w:r>
      <w:r w:rsidR="00C24AB9" w:rsidRPr="00DF65BA">
        <w:rPr>
          <w:b/>
          <w:color w:val="auto"/>
          <w:sz w:val="22"/>
          <w:szCs w:val="22"/>
        </w:rPr>
        <w:t xml:space="preserve">EUR </w:t>
      </w:r>
      <w:r w:rsidR="009C409A" w:rsidRPr="00DF65BA">
        <w:rPr>
          <w:color w:val="auto"/>
          <w:sz w:val="22"/>
          <w:szCs w:val="22"/>
        </w:rPr>
        <w:t>(</w:t>
      </w:r>
      <w:r w:rsidR="008100F2" w:rsidRPr="00DF65BA">
        <w:rPr>
          <w:color w:val="auto"/>
          <w:sz w:val="22"/>
          <w:szCs w:val="22"/>
        </w:rPr>
        <w:t>______</w:t>
      </w:r>
      <w:r w:rsidR="00027E54" w:rsidRPr="00DF65BA">
        <w:rPr>
          <w:color w:val="auto"/>
          <w:sz w:val="22"/>
          <w:szCs w:val="22"/>
        </w:rPr>
        <w:t>)</w:t>
      </w:r>
      <w:r w:rsidR="00017CA1" w:rsidRPr="00DF65BA">
        <w:rPr>
          <w:color w:val="auto"/>
          <w:sz w:val="22"/>
          <w:szCs w:val="22"/>
        </w:rPr>
        <w:t>. Papildus tiek maksāts PVN atbilstoši spēkā esošajai nodokļa likmei.</w:t>
      </w:r>
    </w:p>
    <w:p w14:paraId="7566745F" w14:textId="11DF7D42" w:rsidR="00A54FF4" w:rsidRPr="00DF65BA" w:rsidRDefault="00E077B7" w:rsidP="0037305F">
      <w:pPr>
        <w:widowControl/>
        <w:numPr>
          <w:ilvl w:val="1"/>
          <w:numId w:val="12"/>
        </w:numPr>
        <w:suppressAutoHyphens w:val="0"/>
        <w:ind w:right="282" w:hanging="562"/>
        <w:jc w:val="both"/>
        <w:rPr>
          <w:color w:val="auto"/>
          <w:sz w:val="22"/>
          <w:szCs w:val="22"/>
        </w:rPr>
      </w:pPr>
      <w:r w:rsidRPr="00DF65BA">
        <w:rPr>
          <w:color w:val="auto"/>
          <w:sz w:val="22"/>
          <w:szCs w:val="22"/>
        </w:rPr>
        <w:t>Līguma 2.1.</w:t>
      </w:r>
      <w:r w:rsidR="008100F2" w:rsidRPr="00DF65BA">
        <w:rPr>
          <w:color w:val="auto"/>
          <w:sz w:val="22"/>
          <w:szCs w:val="22"/>
        </w:rPr>
        <w:t xml:space="preserve"> </w:t>
      </w:r>
      <w:r w:rsidRPr="00DF65BA">
        <w:rPr>
          <w:color w:val="auto"/>
          <w:sz w:val="22"/>
          <w:szCs w:val="22"/>
        </w:rPr>
        <w:t xml:space="preserve">punktā norādītajā </w:t>
      </w:r>
      <w:r w:rsidR="00C36178" w:rsidRPr="00DF65BA">
        <w:rPr>
          <w:color w:val="auto"/>
          <w:sz w:val="22"/>
          <w:szCs w:val="22"/>
        </w:rPr>
        <w:t xml:space="preserve">Līgumcenā </w:t>
      </w:r>
      <w:r w:rsidRPr="00DF65BA">
        <w:rPr>
          <w:color w:val="auto"/>
          <w:sz w:val="22"/>
          <w:szCs w:val="22"/>
        </w:rPr>
        <w:t xml:space="preserve">ir ietverti visi Piegādātāja izdevumi, kas tam rodas saistībā ar Līguma izpildi, tajā skaitā </w:t>
      </w:r>
      <w:r w:rsidR="00B47765" w:rsidRPr="00DF65BA">
        <w:rPr>
          <w:color w:val="auto"/>
          <w:sz w:val="22"/>
          <w:szCs w:val="22"/>
        </w:rPr>
        <w:t xml:space="preserve">visi </w:t>
      </w:r>
      <w:r w:rsidRPr="00DF65BA">
        <w:rPr>
          <w:color w:val="auto"/>
          <w:sz w:val="22"/>
          <w:szCs w:val="22"/>
        </w:rPr>
        <w:t xml:space="preserve">izdevumi, kas saistīti ar Līguma </w:t>
      </w:r>
      <w:r w:rsidR="004D0E12" w:rsidRPr="00DF65BA">
        <w:rPr>
          <w:color w:val="auto"/>
          <w:sz w:val="22"/>
          <w:szCs w:val="22"/>
        </w:rPr>
        <w:t>1.2</w:t>
      </w:r>
      <w:r w:rsidRPr="00DF65BA">
        <w:rPr>
          <w:color w:val="auto"/>
          <w:sz w:val="22"/>
          <w:szCs w:val="22"/>
        </w:rPr>
        <w:t>.</w:t>
      </w:r>
      <w:r w:rsidR="004D0E12" w:rsidRPr="00DF65BA">
        <w:rPr>
          <w:color w:val="auto"/>
          <w:sz w:val="22"/>
          <w:szCs w:val="22"/>
        </w:rPr>
        <w:t xml:space="preserve"> </w:t>
      </w:r>
      <w:r w:rsidR="0085037B" w:rsidRPr="00DF65BA">
        <w:rPr>
          <w:color w:val="auto"/>
          <w:sz w:val="22"/>
          <w:szCs w:val="22"/>
        </w:rPr>
        <w:t xml:space="preserve">apakšpunktā </w:t>
      </w:r>
      <w:r w:rsidRPr="00DF65BA">
        <w:rPr>
          <w:color w:val="auto"/>
          <w:sz w:val="22"/>
          <w:szCs w:val="22"/>
        </w:rPr>
        <w:t>noteikto.</w:t>
      </w:r>
    </w:p>
    <w:p w14:paraId="7A20DE90" w14:textId="530A9C5A" w:rsidR="008C1F12" w:rsidRPr="008C1F12" w:rsidRDefault="00E077B7" w:rsidP="008C1F12">
      <w:pPr>
        <w:widowControl/>
        <w:numPr>
          <w:ilvl w:val="1"/>
          <w:numId w:val="12"/>
        </w:numPr>
        <w:suppressAutoHyphens w:val="0"/>
        <w:ind w:left="567" w:right="282" w:hanging="567"/>
        <w:jc w:val="both"/>
        <w:rPr>
          <w:color w:val="auto"/>
          <w:sz w:val="22"/>
          <w:szCs w:val="22"/>
        </w:rPr>
      </w:pPr>
      <w:r w:rsidRPr="00DF65BA">
        <w:rPr>
          <w:color w:val="auto"/>
          <w:sz w:val="22"/>
          <w:szCs w:val="22"/>
        </w:rPr>
        <w:t>Pasūt</w:t>
      </w:r>
      <w:r w:rsidR="00F677F2" w:rsidRPr="00DF65BA">
        <w:rPr>
          <w:color w:val="auto"/>
          <w:sz w:val="22"/>
          <w:szCs w:val="22"/>
        </w:rPr>
        <w:t>ītājs veic samaksu par piegādāt</w:t>
      </w:r>
      <w:r w:rsidR="004A44C6" w:rsidRPr="00DF65BA">
        <w:rPr>
          <w:color w:val="auto"/>
          <w:sz w:val="22"/>
          <w:szCs w:val="22"/>
        </w:rPr>
        <w:t>ām</w:t>
      </w:r>
      <w:r w:rsidR="00F677F2" w:rsidRPr="00DF65BA">
        <w:rPr>
          <w:color w:val="auto"/>
          <w:sz w:val="22"/>
          <w:szCs w:val="22"/>
        </w:rPr>
        <w:t>,</w:t>
      </w:r>
      <w:r w:rsidRPr="00DF65BA">
        <w:rPr>
          <w:color w:val="auto"/>
          <w:sz w:val="22"/>
          <w:szCs w:val="22"/>
        </w:rPr>
        <w:t xml:space="preserve"> </w:t>
      </w:r>
      <w:r w:rsidR="00F677F2" w:rsidRPr="00DF65BA">
        <w:rPr>
          <w:color w:val="auto"/>
          <w:sz w:val="22"/>
          <w:szCs w:val="22"/>
        </w:rPr>
        <w:t xml:space="preserve">Līguma noteikumiem </w:t>
      </w:r>
      <w:proofErr w:type="spellStart"/>
      <w:r w:rsidR="00F677F2" w:rsidRPr="00DF65BA">
        <w:rPr>
          <w:color w:val="auto"/>
          <w:sz w:val="22"/>
          <w:szCs w:val="22"/>
        </w:rPr>
        <w:t>atbilstoš</w:t>
      </w:r>
      <w:proofErr w:type="spellEnd"/>
      <w:r w:rsidR="00F677F2" w:rsidRPr="00DF65BA">
        <w:rPr>
          <w:color w:val="auto"/>
          <w:sz w:val="22"/>
          <w:szCs w:val="22"/>
        </w:rPr>
        <w:t xml:space="preserve"> Iekārt</w:t>
      </w:r>
      <w:r w:rsidR="00630F28">
        <w:rPr>
          <w:color w:val="auto"/>
          <w:sz w:val="22"/>
          <w:szCs w:val="22"/>
        </w:rPr>
        <w:t>u</w:t>
      </w:r>
      <w:r w:rsidRPr="00DF65BA">
        <w:rPr>
          <w:color w:val="auto"/>
          <w:sz w:val="22"/>
          <w:szCs w:val="22"/>
        </w:rPr>
        <w:t xml:space="preserve"> </w:t>
      </w:r>
      <w:r w:rsidR="00630F28">
        <w:rPr>
          <w:b/>
          <w:bCs/>
          <w:color w:val="auto"/>
          <w:sz w:val="22"/>
          <w:szCs w:val="22"/>
        </w:rPr>
        <w:t>3</w:t>
      </w:r>
      <w:r w:rsidR="00741FE6" w:rsidRPr="00DF65BA">
        <w:rPr>
          <w:b/>
          <w:bCs/>
          <w:color w:val="auto"/>
          <w:sz w:val="22"/>
          <w:szCs w:val="22"/>
        </w:rPr>
        <w:t>0</w:t>
      </w:r>
      <w:r w:rsidR="00741FE6" w:rsidRPr="00DF65BA">
        <w:rPr>
          <w:color w:val="auto"/>
          <w:sz w:val="22"/>
          <w:szCs w:val="22"/>
        </w:rPr>
        <w:t xml:space="preserve"> (</w:t>
      </w:r>
      <w:r w:rsidR="00630F28">
        <w:rPr>
          <w:color w:val="auto"/>
          <w:sz w:val="22"/>
          <w:szCs w:val="22"/>
        </w:rPr>
        <w:t>trīs</w:t>
      </w:r>
      <w:r w:rsidR="00741FE6" w:rsidRPr="00DF65BA">
        <w:rPr>
          <w:color w:val="auto"/>
          <w:sz w:val="22"/>
          <w:szCs w:val="22"/>
        </w:rPr>
        <w:t xml:space="preserve">desmit) kalendāro dienu laikā no </w:t>
      </w:r>
      <w:r w:rsidRPr="00DF65BA">
        <w:rPr>
          <w:color w:val="auto"/>
          <w:sz w:val="22"/>
          <w:szCs w:val="22"/>
        </w:rPr>
        <w:t xml:space="preserve">rēķina saņemšanas un </w:t>
      </w:r>
      <w:r w:rsidR="00B47765" w:rsidRPr="00DF65BA">
        <w:rPr>
          <w:color w:val="auto"/>
          <w:sz w:val="22"/>
          <w:szCs w:val="22"/>
        </w:rPr>
        <w:t xml:space="preserve">Iekārtas </w:t>
      </w:r>
      <w:r w:rsidRPr="00DF65BA">
        <w:rPr>
          <w:color w:val="auto"/>
          <w:sz w:val="22"/>
          <w:szCs w:val="22"/>
        </w:rPr>
        <w:t xml:space="preserve">pieņemšanas – nodošanas akta </w:t>
      </w:r>
      <w:r w:rsidR="00CC774E" w:rsidRPr="00DF65BA">
        <w:rPr>
          <w:color w:val="auto"/>
          <w:sz w:val="22"/>
          <w:szCs w:val="22"/>
        </w:rPr>
        <w:t xml:space="preserve">(forma – Līguma </w:t>
      </w:r>
      <w:r w:rsidR="00062E42" w:rsidRPr="00DF65BA">
        <w:rPr>
          <w:color w:val="auto"/>
          <w:sz w:val="22"/>
          <w:szCs w:val="22"/>
        </w:rPr>
        <w:t>3</w:t>
      </w:r>
      <w:r w:rsidR="00CC774E" w:rsidRPr="00DF65BA">
        <w:rPr>
          <w:color w:val="auto"/>
          <w:sz w:val="22"/>
          <w:szCs w:val="22"/>
        </w:rPr>
        <w:t xml:space="preserve">. pielikums) </w:t>
      </w:r>
      <w:r w:rsidRPr="00DF65BA">
        <w:rPr>
          <w:color w:val="auto"/>
          <w:sz w:val="22"/>
          <w:szCs w:val="22"/>
        </w:rPr>
        <w:t>abpusējas parakstīšanas dienas, pārskaitot rēķinā norādīto naudas summu uz Līgumā norādīto Pi</w:t>
      </w:r>
      <w:r w:rsidR="00F96B0D" w:rsidRPr="00DF65BA">
        <w:rPr>
          <w:color w:val="auto"/>
          <w:sz w:val="22"/>
          <w:szCs w:val="22"/>
        </w:rPr>
        <w:t>egādātāja bankas norēķina kontu</w:t>
      </w:r>
      <w:r w:rsidRPr="00DF65BA">
        <w:rPr>
          <w:color w:val="auto"/>
          <w:sz w:val="22"/>
          <w:szCs w:val="22"/>
        </w:rPr>
        <w:t xml:space="preserve">. </w:t>
      </w:r>
      <w:r w:rsidR="008C1F12" w:rsidRPr="008C1F12">
        <w:rPr>
          <w:sz w:val="22"/>
          <w:szCs w:val="22"/>
        </w:rPr>
        <w:t>Pasūtītājam ir tiesības pagarināt samaksas termiņu līdz 60</w:t>
      </w:r>
      <w:r w:rsidR="008C1F12">
        <w:rPr>
          <w:sz w:val="22"/>
          <w:szCs w:val="22"/>
        </w:rPr>
        <w:t xml:space="preserve"> </w:t>
      </w:r>
      <w:r w:rsidR="008C1F12" w:rsidRPr="008C1F12">
        <w:rPr>
          <w:sz w:val="22"/>
          <w:szCs w:val="22"/>
        </w:rPr>
        <w:t>(sešdesmit) </w:t>
      </w:r>
      <w:r w:rsidR="008C1F12">
        <w:rPr>
          <w:sz w:val="22"/>
          <w:szCs w:val="22"/>
        </w:rPr>
        <w:t xml:space="preserve">kalendāra </w:t>
      </w:r>
      <w:r w:rsidR="008C1F12" w:rsidRPr="008C1F12">
        <w:rPr>
          <w:sz w:val="22"/>
          <w:szCs w:val="22"/>
        </w:rPr>
        <w:t>dienām, ja tam ir attaisnots iemesls un Piegādātājam pret to nav iebildumu.</w:t>
      </w:r>
    </w:p>
    <w:p w14:paraId="5B15C94B" w14:textId="6959FA3B" w:rsidR="00E077B7" w:rsidRPr="00DF65BA" w:rsidRDefault="00E077B7" w:rsidP="0037305F">
      <w:pPr>
        <w:widowControl/>
        <w:numPr>
          <w:ilvl w:val="1"/>
          <w:numId w:val="12"/>
        </w:numPr>
        <w:suppressAutoHyphens w:val="0"/>
        <w:ind w:left="567" w:right="282" w:hanging="567"/>
        <w:jc w:val="both"/>
        <w:rPr>
          <w:color w:val="auto"/>
          <w:sz w:val="22"/>
          <w:szCs w:val="22"/>
        </w:rPr>
      </w:pPr>
      <w:r w:rsidRPr="00DF65BA">
        <w:rPr>
          <w:color w:val="auto"/>
          <w:sz w:val="22"/>
          <w:szCs w:val="22"/>
        </w:rPr>
        <w:t xml:space="preserve">Pasūtītājs paraksta </w:t>
      </w:r>
      <w:r w:rsidR="00F96B0D" w:rsidRPr="00DF65BA">
        <w:rPr>
          <w:color w:val="auto"/>
          <w:sz w:val="22"/>
          <w:szCs w:val="22"/>
        </w:rPr>
        <w:t>Iekārt</w:t>
      </w:r>
      <w:r w:rsidR="004A44C6" w:rsidRPr="00DF65BA">
        <w:rPr>
          <w:color w:val="auto"/>
          <w:sz w:val="22"/>
          <w:szCs w:val="22"/>
        </w:rPr>
        <w:t>u</w:t>
      </w:r>
      <w:r w:rsidRPr="00DF65BA">
        <w:rPr>
          <w:color w:val="auto"/>
          <w:sz w:val="22"/>
          <w:szCs w:val="22"/>
        </w:rPr>
        <w:t xml:space="preserve"> pieņemšanas – nodošanas aktu tikai pēc tam, kad Pi</w:t>
      </w:r>
      <w:r w:rsidR="0085037B" w:rsidRPr="00DF65BA">
        <w:rPr>
          <w:color w:val="auto"/>
          <w:sz w:val="22"/>
          <w:szCs w:val="22"/>
        </w:rPr>
        <w:t xml:space="preserve">egādātājs ir veicis </w:t>
      </w:r>
      <w:r w:rsidR="00B47765" w:rsidRPr="00DF65BA">
        <w:rPr>
          <w:color w:val="auto"/>
          <w:sz w:val="22"/>
          <w:szCs w:val="22"/>
        </w:rPr>
        <w:t xml:space="preserve">visu </w:t>
      </w:r>
      <w:r w:rsidR="0085037B" w:rsidRPr="00DF65BA">
        <w:rPr>
          <w:color w:val="auto"/>
          <w:sz w:val="22"/>
          <w:szCs w:val="22"/>
        </w:rPr>
        <w:t xml:space="preserve">Līguma </w:t>
      </w:r>
      <w:r w:rsidR="00B47765" w:rsidRPr="00DF65BA">
        <w:rPr>
          <w:color w:val="auto"/>
          <w:sz w:val="22"/>
          <w:szCs w:val="22"/>
        </w:rPr>
        <w:t>1.2. apakšpunktos no</w:t>
      </w:r>
      <w:r w:rsidRPr="00DF65BA">
        <w:rPr>
          <w:color w:val="auto"/>
          <w:sz w:val="22"/>
          <w:szCs w:val="22"/>
        </w:rPr>
        <w:t>teikto</w:t>
      </w:r>
      <w:r w:rsidR="00B47765" w:rsidRPr="00DF65BA">
        <w:rPr>
          <w:color w:val="auto"/>
          <w:sz w:val="22"/>
          <w:szCs w:val="22"/>
        </w:rPr>
        <w:t xml:space="preserve"> pilnā apmērā</w:t>
      </w:r>
      <w:r w:rsidRPr="00DF65BA">
        <w:rPr>
          <w:color w:val="auto"/>
          <w:sz w:val="22"/>
          <w:szCs w:val="22"/>
        </w:rPr>
        <w:t>.</w:t>
      </w:r>
    </w:p>
    <w:p w14:paraId="6DD82EAA" w14:textId="25F3966F" w:rsidR="00E077B7" w:rsidRPr="00DF65BA" w:rsidRDefault="00E077B7" w:rsidP="0037305F">
      <w:pPr>
        <w:widowControl/>
        <w:numPr>
          <w:ilvl w:val="1"/>
          <w:numId w:val="12"/>
        </w:numPr>
        <w:suppressAutoHyphens w:val="0"/>
        <w:ind w:left="567" w:right="282" w:hanging="567"/>
        <w:jc w:val="both"/>
        <w:rPr>
          <w:color w:val="auto"/>
          <w:sz w:val="22"/>
          <w:szCs w:val="22"/>
        </w:rPr>
      </w:pPr>
      <w:r w:rsidRPr="00DF65BA">
        <w:rPr>
          <w:color w:val="auto"/>
          <w:sz w:val="22"/>
          <w:szCs w:val="22"/>
        </w:rPr>
        <w:t>Pasūtītājam nav pienākum</w:t>
      </w:r>
      <w:r w:rsidR="008100F2" w:rsidRPr="00DF65BA">
        <w:rPr>
          <w:color w:val="auto"/>
          <w:sz w:val="22"/>
          <w:szCs w:val="22"/>
        </w:rPr>
        <w:t>a</w:t>
      </w:r>
      <w:r w:rsidRPr="00DF65BA">
        <w:rPr>
          <w:color w:val="auto"/>
          <w:sz w:val="22"/>
          <w:szCs w:val="22"/>
        </w:rPr>
        <w:t xml:space="preserve"> apmaksāt Piegādātāja rēķinus vai segt jebkādas Piegādātāja izmaksas vai zaudējumus par </w:t>
      </w:r>
      <w:r w:rsidR="00F96B0D" w:rsidRPr="00DF65BA">
        <w:rPr>
          <w:color w:val="auto"/>
          <w:sz w:val="22"/>
          <w:szCs w:val="22"/>
        </w:rPr>
        <w:t>Iekārt</w:t>
      </w:r>
      <w:r w:rsidR="00630F28">
        <w:rPr>
          <w:color w:val="auto"/>
          <w:sz w:val="22"/>
          <w:szCs w:val="22"/>
        </w:rPr>
        <w:t>as</w:t>
      </w:r>
      <w:r w:rsidRPr="00DF65BA">
        <w:rPr>
          <w:color w:val="auto"/>
          <w:sz w:val="22"/>
          <w:szCs w:val="22"/>
        </w:rPr>
        <w:t xml:space="preserve"> piegādi, kuru Piegādātājs nav veicis</w:t>
      </w:r>
      <w:r w:rsidR="001234E6" w:rsidRPr="00DF65BA">
        <w:rPr>
          <w:color w:val="auto"/>
          <w:sz w:val="22"/>
          <w:szCs w:val="22"/>
        </w:rPr>
        <w:t>,</w:t>
      </w:r>
      <w:r w:rsidRPr="00DF65BA">
        <w:rPr>
          <w:color w:val="auto"/>
          <w:sz w:val="22"/>
          <w:szCs w:val="22"/>
        </w:rPr>
        <w:t xml:space="preserve"> un</w:t>
      </w:r>
      <w:r w:rsidR="00BD61CB" w:rsidRPr="00DF65BA">
        <w:rPr>
          <w:color w:val="auto"/>
          <w:sz w:val="22"/>
          <w:szCs w:val="22"/>
        </w:rPr>
        <w:t xml:space="preserve"> </w:t>
      </w:r>
      <w:r w:rsidRPr="00DF65BA">
        <w:rPr>
          <w:color w:val="auto"/>
          <w:sz w:val="22"/>
          <w:szCs w:val="22"/>
        </w:rPr>
        <w:t>/</w:t>
      </w:r>
      <w:r w:rsidR="00BD61CB" w:rsidRPr="00DF65BA">
        <w:rPr>
          <w:color w:val="auto"/>
          <w:sz w:val="22"/>
          <w:szCs w:val="22"/>
        </w:rPr>
        <w:t xml:space="preserve"> </w:t>
      </w:r>
      <w:r w:rsidRPr="00DF65BA">
        <w:rPr>
          <w:color w:val="auto"/>
          <w:sz w:val="22"/>
          <w:szCs w:val="22"/>
        </w:rPr>
        <w:t>vai par Līguma prasībām neatbilstošas kvalitātes vai bojāt</w:t>
      </w:r>
      <w:r w:rsidR="00630F28">
        <w:rPr>
          <w:color w:val="auto"/>
          <w:sz w:val="22"/>
          <w:szCs w:val="22"/>
        </w:rPr>
        <w:t>as</w:t>
      </w:r>
      <w:r w:rsidRPr="00DF65BA">
        <w:rPr>
          <w:color w:val="auto"/>
          <w:sz w:val="22"/>
          <w:szCs w:val="22"/>
        </w:rPr>
        <w:t xml:space="preserve"> </w:t>
      </w:r>
      <w:r w:rsidR="005843AC" w:rsidRPr="00DF65BA">
        <w:rPr>
          <w:color w:val="auto"/>
          <w:sz w:val="22"/>
          <w:szCs w:val="22"/>
        </w:rPr>
        <w:t>Iekārt</w:t>
      </w:r>
      <w:r w:rsidR="00630F28">
        <w:rPr>
          <w:color w:val="auto"/>
          <w:sz w:val="22"/>
          <w:szCs w:val="22"/>
        </w:rPr>
        <w:t>as</w:t>
      </w:r>
      <w:r w:rsidRPr="00DF65BA">
        <w:rPr>
          <w:color w:val="auto"/>
          <w:sz w:val="22"/>
          <w:szCs w:val="22"/>
        </w:rPr>
        <w:t xml:space="preserve"> piegādi.</w:t>
      </w:r>
    </w:p>
    <w:p w14:paraId="19832998" w14:textId="32A4927A" w:rsidR="00A54FF4" w:rsidRPr="00DF65BA" w:rsidRDefault="005843AC" w:rsidP="0037305F">
      <w:pPr>
        <w:widowControl/>
        <w:numPr>
          <w:ilvl w:val="1"/>
          <w:numId w:val="12"/>
        </w:numPr>
        <w:suppressAutoHyphens w:val="0"/>
        <w:ind w:right="282" w:hanging="562"/>
        <w:jc w:val="both"/>
        <w:rPr>
          <w:color w:val="auto"/>
          <w:sz w:val="22"/>
          <w:szCs w:val="22"/>
        </w:rPr>
      </w:pPr>
      <w:r w:rsidRPr="00DF65BA">
        <w:rPr>
          <w:color w:val="auto"/>
          <w:sz w:val="22"/>
          <w:szCs w:val="22"/>
        </w:rPr>
        <w:t>Samaksa par piegādāt</w:t>
      </w:r>
      <w:r w:rsidR="00630F28">
        <w:rPr>
          <w:color w:val="auto"/>
          <w:sz w:val="22"/>
          <w:szCs w:val="22"/>
        </w:rPr>
        <w:t>o</w:t>
      </w:r>
      <w:r w:rsidR="00E077B7" w:rsidRPr="00DF65BA">
        <w:rPr>
          <w:color w:val="auto"/>
          <w:sz w:val="22"/>
          <w:szCs w:val="22"/>
        </w:rPr>
        <w:t xml:space="preserve"> </w:t>
      </w:r>
      <w:r w:rsidR="008100F2" w:rsidRPr="00DF65BA">
        <w:rPr>
          <w:color w:val="auto"/>
          <w:sz w:val="22"/>
          <w:szCs w:val="22"/>
        </w:rPr>
        <w:t>I</w:t>
      </w:r>
      <w:r w:rsidRPr="00DF65BA">
        <w:rPr>
          <w:color w:val="auto"/>
          <w:sz w:val="22"/>
          <w:szCs w:val="22"/>
        </w:rPr>
        <w:t>ekārt</w:t>
      </w:r>
      <w:r w:rsidR="00630F28">
        <w:rPr>
          <w:color w:val="auto"/>
          <w:sz w:val="22"/>
          <w:szCs w:val="22"/>
        </w:rPr>
        <w:t>u</w:t>
      </w:r>
      <w:r w:rsidR="00E077B7" w:rsidRPr="00DF65BA">
        <w:rPr>
          <w:color w:val="auto"/>
          <w:sz w:val="22"/>
          <w:szCs w:val="22"/>
        </w:rPr>
        <w:t xml:space="preserve"> uzskatāma par veiktu ar brīdi, kad Pasūtītājs veicis pārskaitījumu uz Piegādātāja norādīto norēķinu kontu</w:t>
      </w:r>
      <w:r w:rsidR="008100F2" w:rsidRPr="00DF65BA">
        <w:rPr>
          <w:color w:val="auto"/>
          <w:sz w:val="22"/>
          <w:szCs w:val="22"/>
        </w:rPr>
        <w:t xml:space="preserve"> saskaņā ar Pasūtītāja maksājuma uzdevumu.</w:t>
      </w:r>
    </w:p>
    <w:p w14:paraId="57DF6D2E" w14:textId="77777777" w:rsidR="008100F2" w:rsidRPr="00DF65BA" w:rsidRDefault="008100F2" w:rsidP="0037305F">
      <w:pPr>
        <w:widowControl/>
        <w:suppressAutoHyphens w:val="0"/>
        <w:ind w:left="562" w:right="282"/>
        <w:jc w:val="both"/>
        <w:rPr>
          <w:color w:val="auto"/>
          <w:sz w:val="22"/>
          <w:szCs w:val="22"/>
        </w:rPr>
      </w:pPr>
    </w:p>
    <w:p w14:paraId="316C6A0F" w14:textId="05A11937" w:rsidR="00E077B7" w:rsidRPr="00DF65BA" w:rsidRDefault="00E077B7" w:rsidP="0037305F">
      <w:pPr>
        <w:widowControl/>
        <w:numPr>
          <w:ilvl w:val="0"/>
          <w:numId w:val="12"/>
        </w:numPr>
        <w:suppressAutoHyphens w:val="0"/>
        <w:ind w:right="282"/>
        <w:jc w:val="center"/>
        <w:rPr>
          <w:b/>
          <w:bCs/>
          <w:color w:val="auto"/>
          <w:sz w:val="22"/>
          <w:szCs w:val="22"/>
          <w:lang w:eastAsia="lv-LV"/>
        </w:rPr>
      </w:pPr>
      <w:r w:rsidRPr="00DF65BA">
        <w:rPr>
          <w:b/>
          <w:bCs/>
          <w:color w:val="auto"/>
          <w:sz w:val="22"/>
          <w:szCs w:val="22"/>
          <w:lang w:eastAsia="lv-LV"/>
        </w:rPr>
        <w:t>L</w:t>
      </w:r>
      <w:r w:rsidR="004407B8" w:rsidRPr="00DF65BA">
        <w:rPr>
          <w:b/>
          <w:bCs/>
          <w:color w:val="auto"/>
          <w:sz w:val="22"/>
          <w:szCs w:val="22"/>
          <w:lang w:eastAsia="lv-LV"/>
        </w:rPr>
        <w:t>ĪGUMA SPĒKĀ ESAMĪBA, TĀ GROZĪŠANAS UN IZBEIGŠANAS KĀRTĪBA</w:t>
      </w:r>
    </w:p>
    <w:p w14:paraId="272D8DF4" w14:textId="77777777" w:rsidR="00926B22" w:rsidRPr="00DF65BA" w:rsidRDefault="00E077B7" w:rsidP="0037305F">
      <w:pPr>
        <w:widowControl/>
        <w:numPr>
          <w:ilvl w:val="1"/>
          <w:numId w:val="12"/>
        </w:numPr>
        <w:suppressAutoHyphens w:val="0"/>
        <w:ind w:right="282" w:hanging="562"/>
        <w:jc w:val="both"/>
        <w:rPr>
          <w:color w:val="auto"/>
          <w:sz w:val="22"/>
          <w:szCs w:val="22"/>
          <w:lang w:eastAsia="lv-LV"/>
        </w:rPr>
      </w:pPr>
      <w:r w:rsidRPr="00DF65BA">
        <w:rPr>
          <w:color w:val="auto"/>
          <w:sz w:val="22"/>
          <w:szCs w:val="22"/>
          <w:lang w:eastAsia="lv-LV"/>
        </w:rPr>
        <w:t xml:space="preserve">Līgums stājas spēkā tā parakstīšanas </w:t>
      </w:r>
      <w:r w:rsidR="00C27D52" w:rsidRPr="00DF65BA">
        <w:rPr>
          <w:color w:val="auto"/>
          <w:sz w:val="22"/>
          <w:szCs w:val="22"/>
          <w:lang w:eastAsia="lv-LV"/>
        </w:rPr>
        <w:t>dienā</w:t>
      </w:r>
      <w:r w:rsidRPr="00DF65BA">
        <w:rPr>
          <w:color w:val="auto"/>
          <w:sz w:val="22"/>
          <w:szCs w:val="22"/>
          <w:lang w:eastAsia="lv-LV"/>
        </w:rPr>
        <w:t xml:space="preserve"> un ir </w:t>
      </w:r>
      <w:r w:rsidRPr="00DF65BA">
        <w:rPr>
          <w:color w:val="auto"/>
          <w:sz w:val="22"/>
          <w:szCs w:val="22"/>
          <w:u w:val="single"/>
          <w:lang w:eastAsia="lv-LV"/>
        </w:rPr>
        <w:t xml:space="preserve">spēkā līdz </w:t>
      </w:r>
      <w:r w:rsidR="00C27D52" w:rsidRPr="00DF65BA">
        <w:rPr>
          <w:color w:val="auto"/>
          <w:sz w:val="22"/>
          <w:szCs w:val="22"/>
          <w:u w:val="single"/>
        </w:rPr>
        <w:t>Līdzēj</w:t>
      </w:r>
      <w:r w:rsidR="00FB5910" w:rsidRPr="00DF65BA">
        <w:rPr>
          <w:color w:val="auto"/>
          <w:sz w:val="22"/>
          <w:szCs w:val="22"/>
          <w:u w:val="single"/>
        </w:rPr>
        <w:t>u</w:t>
      </w:r>
      <w:r w:rsidR="00C27D52" w:rsidRPr="00DF65BA">
        <w:rPr>
          <w:color w:val="auto"/>
          <w:sz w:val="22"/>
          <w:szCs w:val="22"/>
          <w:u w:val="single"/>
        </w:rPr>
        <w:t xml:space="preserve"> </w:t>
      </w:r>
      <w:r w:rsidR="00FB5910" w:rsidRPr="00DF65BA">
        <w:rPr>
          <w:color w:val="auto"/>
          <w:sz w:val="22"/>
          <w:szCs w:val="22"/>
          <w:u w:val="single"/>
        </w:rPr>
        <w:t xml:space="preserve">saistību </w:t>
      </w:r>
      <w:r w:rsidR="00C27D52" w:rsidRPr="00DF65BA">
        <w:rPr>
          <w:color w:val="auto"/>
          <w:sz w:val="22"/>
          <w:szCs w:val="22"/>
          <w:u w:val="single"/>
        </w:rPr>
        <w:t>izpild</w:t>
      </w:r>
      <w:r w:rsidR="00FB5910" w:rsidRPr="00DF65BA">
        <w:rPr>
          <w:color w:val="auto"/>
          <w:sz w:val="22"/>
          <w:szCs w:val="22"/>
          <w:u w:val="single"/>
        </w:rPr>
        <w:t>ei</w:t>
      </w:r>
      <w:r w:rsidRPr="00DF65BA">
        <w:rPr>
          <w:color w:val="auto"/>
          <w:sz w:val="22"/>
          <w:szCs w:val="22"/>
        </w:rPr>
        <w:t>.</w:t>
      </w:r>
    </w:p>
    <w:p w14:paraId="797A1593" w14:textId="73C19B69" w:rsidR="003D70C2" w:rsidRPr="00DF65BA" w:rsidRDefault="003D70C2" w:rsidP="003D70C2">
      <w:pPr>
        <w:widowControl/>
        <w:numPr>
          <w:ilvl w:val="1"/>
          <w:numId w:val="12"/>
        </w:numPr>
        <w:suppressAutoHyphens w:val="0"/>
        <w:ind w:right="282" w:hanging="562"/>
        <w:jc w:val="both"/>
        <w:rPr>
          <w:color w:val="auto"/>
          <w:sz w:val="22"/>
          <w:szCs w:val="22"/>
          <w:lang w:eastAsia="lv-LV"/>
        </w:rPr>
      </w:pPr>
      <w:r w:rsidRPr="00DF65BA">
        <w:rPr>
          <w:color w:val="auto"/>
          <w:sz w:val="22"/>
          <w:szCs w:val="22"/>
          <w:lang w:eastAsia="lv-LV"/>
        </w:rPr>
        <w:t>Līgumu var grozīt vai izbeigt, Līdzējiem savstarpēji rakstiski vienojoties.</w:t>
      </w:r>
    </w:p>
    <w:p w14:paraId="714A7434" w14:textId="477EB313" w:rsidR="00CD5B04" w:rsidRDefault="00E60C84" w:rsidP="00CD5B04">
      <w:pPr>
        <w:widowControl/>
        <w:numPr>
          <w:ilvl w:val="1"/>
          <w:numId w:val="12"/>
        </w:numPr>
        <w:suppressAutoHyphens w:val="0"/>
        <w:ind w:right="282" w:hanging="562"/>
        <w:jc w:val="both"/>
        <w:rPr>
          <w:color w:val="auto"/>
          <w:sz w:val="22"/>
          <w:szCs w:val="22"/>
          <w:lang w:eastAsia="lv-LV"/>
        </w:rPr>
      </w:pPr>
      <w:r w:rsidRPr="00DF65BA">
        <w:rPr>
          <w:color w:val="auto"/>
          <w:sz w:val="22"/>
          <w:szCs w:val="22"/>
        </w:rPr>
        <w:lastRenderedPageBreak/>
        <w:t xml:space="preserve">Līguma darbības laikā, </w:t>
      </w:r>
      <w:r w:rsidR="008100F2" w:rsidRPr="00DF65BA">
        <w:rPr>
          <w:color w:val="auto"/>
          <w:sz w:val="22"/>
          <w:szCs w:val="22"/>
        </w:rPr>
        <w:t>Līdzējiem</w:t>
      </w:r>
      <w:r w:rsidRPr="00DF65BA">
        <w:rPr>
          <w:color w:val="auto"/>
          <w:sz w:val="22"/>
          <w:szCs w:val="22"/>
        </w:rPr>
        <w:t xml:space="preserve"> abpusēji vienojoties</w:t>
      </w:r>
      <w:r w:rsidR="00926B22" w:rsidRPr="00DF65BA">
        <w:rPr>
          <w:color w:val="auto"/>
          <w:sz w:val="22"/>
          <w:szCs w:val="22"/>
        </w:rPr>
        <w:t>,</w:t>
      </w:r>
      <w:r w:rsidRPr="00DF65BA">
        <w:rPr>
          <w:color w:val="auto"/>
          <w:sz w:val="22"/>
          <w:szCs w:val="22"/>
        </w:rPr>
        <w:t xml:space="preserve"> var tikt veikti Līguma grozījumi Līgumā un Publisko iepirkumu likuma 61.</w:t>
      </w:r>
      <w:r w:rsidR="008100F2" w:rsidRPr="00DF65BA">
        <w:rPr>
          <w:color w:val="auto"/>
          <w:sz w:val="22"/>
          <w:szCs w:val="22"/>
        </w:rPr>
        <w:t xml:space="preserve"> </w:t>
      </w:r>
      <w:r w:rsidRPr="00DF65BA">
        <w:rPr>
          <w:color w:val="auto"/>
          <w:sz w:val="22"/>
          <w:szCs w:val="22"/>
        </w:rPr>
        <w:t>pantā noteiktajos gadījumos un kārtībā</w:t>
      </w:r>
      <w:r w:rsidR="00CD5B04">
        <w:rPr>
          <w:color w:val="auto"/>
          <w:sz w:val="22"/>
          <w:szCs w:val="22"/>
        </w:rPr>
        <w:t>:</w:t>
      </w:r>
    </w:p>
    <w:p w14:paraId="26C0D392" w14:textId="075EA637" w:rsidR="00CD5B04" w:rsidRPr="00591D4A" w:rsidRDefault="00CD5B04" w:rsidP="00CD5B04">
      <w:pPr>
        <w:widowControl/>
        <w:numPr>
          <w:ilvl w:val="2"/>
          <w:numId w:val="12"/>
        </w:numPr>
        <w:suppressAutoHyphens w:val="0"/>
        <w:ind w:right="282"/>
        <w:jc w:val="both"/>
        <w:rPr>
          <w:color w:val="auto"/>
          <w:sz w:val="22"/>
          <w:szCs w:val="22"/>
          <w:lang w:eastAsia="lv-LV"/>
        </w:rPr>
      </w:pPr>
      <w:r w:rsidRPr="00CD5B04">
        <w:rPr>
          <w:sz w:val="22"/>
          <w:szCs w:val="22"/>
        </w:rPr>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Pr>
          <w:sz w:val="22"/>
          <w:szCs w:val="22"/>
        </w:rPr>
        <w:t>;</w:t>
      </w:r>
    </w:p>
    <w:p w14:paraId="34B56F3F" w14:textId="3D26D357" w:rsidR="00CD5B04" w:rsidRPr="00E82EA3" w:rsidRDefault="00524822" w:rsidP="00591D4A">
      <w:pPr>
        <w:widowControl/>
        <w:numPr>
          <w:ilvl w:val="2"/>
          <w:numId w:val="12"/>
        </w:numPr>
        <w:suppressAutoHyphens w:val="0"/>
        <w:ind w:right="282"/>
        <w:jc w:val="both"/>
        <w:rPr>
          <w:color w:val="auto"/>
          <w:sz w:val="22"/>
          <w:szCs w:val="22"/>
          <w:lang w:eastAsia="lv-LV"/>
        </w:rPr>
      </w:pPr>
      <w:r w:rsidRPr="00E82EA3">
        <w:rPr>
          <w:color w:val="auto"/>
          <w:sz w:val="22"/>
          <w:szCs w:val="22"/>
          <w:lang w:eastAsia="lv-LV"/>
        </w:rPr>
        <w:t>Līdzēji var vienoties par</w:t>
      </w:r>
      <w:r w:rsidR="00591D4A" w:rsidRPr="00E82EA3">
        <w:rPr>
          <w:color w:val="auto"/>
          <w:sz w:val="22"/>
          <w:szCs w:val="22"/>
          <w:lang w:eastAsia="lv-LV"/>
        </w:rPr>
        <w:t xml:space="preserve"> Preces piegādes termiņa pagarinājumu</w:t>
      </w:r>
      <w:r w:rsidRPr="00E82EA3">
        <w:rPr>
          <w:color w:val="auto"/>
          <w:sz w:val="22"/>
          <w:szCs w:val="22"/>
          <w:lang w:eastAsia="lv-LV"/>
        </w:rPr>
        <w:t>, ja tas nepieciešams objektīvu, no Līdzējiem neatkarīgu iemeslu dēļ</w:t>
      </w:r>
      <w:r w:rsidR="00591D4A" w:rsidRPr="00E82EA3">
        <w:rPr>
          <w:color w:val="auto"/>
          <w:sz w:val="22"/>
          <w:szCs w:val="22"/>
          <w:lang w:eastAsia="lv-LV"/>
        </w:rPr>
        <w:t>. J</w:t>
      </w:r>
      <w:r w:rsidR="00CD5B04" w:rsidRPr="00E82EA3">
        <w:rPr>
          <w:color w:val="auto"/>
          <w:sz w:val="22"/>
          <w:szCs w:val="22"/>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DF65BA" w:rsidRDefault="00E077B7" w:rsidP="0037305F">
      <w:pPr>
        <w:widowControl/>
        <w:numPr>
          <w:ilvl w:val="1"/>
          <w:numId w:val="12"/>
        </w:numPr>
        <w:suppressAutoHyphens w:val="0"/>
        <w:ind w:right="282" w:hanging="562"/>
        <w:jc w:val="both"/>
        <w:rPr>
          <w:color w:val="auto"/>
          <w:sz w:val="22"/>
          <w:szCs w:val="22"/>
        </w:rPr>
      </w:pPr>
      <w:r w:rsidRPr="00DF65BA">
        <w:rPr>
          <w:color w:val="auto"/>
          <w:sz w:val="22"/>
          <w:szCs w:val="22"/>
        </w:rPr>
        <w:t xml:space="preserve">Pasūtītājam ir tiesības vienpusēji </w:t>
      </w:r>
      <w:r w:rsidR="00EE5D17" w:rsidRPr="00DF65BA">
        <w:rPr>
          <w:color w:val="auto"/>
          <w:sz w:val="22"/>
          <w:szCs w:val="22"/>
        </w:rPr>
        <w:t>izbeigt Līgumu</w:t>
      </w:r>
      <w:r w:rsidRPr="00DF65BA">
        <w:rPr>
          <w:color w:val="auto"/>
          <w:sz w:val="22"/>
          <w:szCs w:val="22"/>
        </w:rPr>
        <w:t>, ja:</w:t>
      </w:r>
    </w:p>
    <w:p w14:paraId="1FD08B2B" w14:textId="0DAD477F" w:rsidR="00E077B7" w:rsidRPr="00DF65BA" w:rsidRDefault="00E077B7"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 xml:space="preserve">Piegādātājs neveic </w:t>
      </w:r>
      <w:r w:rsidR="00EE5D17" w:rsidRPr="00DF65BA">
        <w:rPr>
          <w:color w:val="auto"/>
          <w:sz w:val="22"/>
          <w:szCs w:val="22"/>
        </w:rPr>
        <w:t>Iekārt</w:t>
      </w:r>
      <w:r w:rsidR="00630F28">
        <w:rPr>
          <w:color w:val="auto"/>
          <w:sz w:val="22"/>
          <w:szCs w:val="22"/>
        </w:rPr>
        <w:t>as</w:t>
      </w:r>
      <w:r w:rsidRPr="00DF65BA">
        <w:rPr>
          <w:color w:val="auto"/>
          <w:sz w:val="22"/>
          <w:szCs w:val="22"/>
        </w:rPr>
        <w:t xml:space="preserve"> piegādi ilgāk par 10 (de</w:t>
      </w:r>
      <w:r w:rsidR="00F840C5" w:rsidRPr="00DF65BA">
        <w:rPr>
          <w:color w:val="auto"/>
          <w:sz w:val="22"/>
          <w:szCs w:val="22"/>
        </w:rPr>
        <w:t>smit) kalendāra</w:t>
      </w:r>
      <w:r w:rsidR="00EE5D17" w:rsidRPr="00DF65BA">
        <w:rPr>
          <w:color w:val="auto"/>
          <w:sz w:val="22"/>
          <w:szCs w:val="22"/>
        </w:rPr>
        <w:t xml:space="preserve"> dienām no Līguma 1.2.</w:t>
      </w:r>
      <w:r w:rsidR="00E40397" w:rsidRPr="00DF65BA">
        <w:rPr>
          <w:color w:val="auto"/>
          <w:sz w:val="22"/>
          <w:szCs w:val="22"/>
        </w:rPr>
        <w:t xml:space="preserve"> </w:t>
      </w:r>
      <w:r w:rsidR="00EE5D17" w:rsidRPr="00DF65BA">
        <w:rPr>
          <w:color w:val="auto"/>
          <w:sz w:val="22"/>
          <w:szCs w:val="22"/>
        </w:rPr>
        <w:t>punktā</w:t>
      </w:r>
      <w:r w:rsidRPr="00DF65BA">
        <w:rPr>
          <w:color w:val="auto"/>
          <w:sz w:val="22"/>
          <w:szCs w:val="22"/>
        </w:rPr>
        <w:t xml:space="preserve"> noteiktā piegādes termiņa; </w:t>
      </w:r>
    </w:p>
    <w:p w14:paraId="1E77B6FB" w14:textId="77777777" w:rsidR="00E077B7" w:rsidRPr="00DF65BA" w:rsidRDefault="00E077B7"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 xml:space="preserve">Piegādātājs Līguma noslēgšanas vai Līguma izpildes laikā sniedzis nepatiesas vai nepilnīgas ziņas vai apliecinājumus; </w:t>
      </w:r>
    </w:p>
    <w:p w14:paraId="71B38429" w14:textId="77777777" w:rsidR="00E077B7" w:rsidRPr="00DF65BA" w:rsidRDefault="00E077B7"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iestājušies apstākļi, kas apgrūtina vai padara neiespējamu Piegādātāja Līgumā noteikto saistību izpildi;</w:t>
      </w:r>
    </w:p>
    <w:p w14:paraId="0EE215F4" w14:textId="77777777" w:rsidR="00E077B7" w:rsidRPr="00DF65BA" w:rsidRDefault="00E077B7"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 xml:space="preserve">notikusi Piegādātāja likvidācija; </w:t>
      </w:r>
    </w:p>
    <w:p w14:paraId="1270EB43" w14:textId="77777777" w:rsidR="00E077B7" w:rsidRPr="00DF65BA" w:rsidRDefault="00E077B7"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pret Piegādātāju uzsākta maksātnespējas procedūra;</w:t>
      </w:r>
    </w:p>
    <w:p w14:paraId="10FE36F8" w14:textId="1EA2FE9E" w:rsidR="00E077B7" w:rsidRPr="00DF65BA" w:rsidRDefault="001B5B50" w:rsidP="00087050">
      <w:pPr>
        <w:widowControl/>
        <w:numPr>
          <w:ilvl w:val="2"/>
          <w:numId w:val="12"/>
        </w:numPr>
        <w:tabs>
          <w:tab w:val="clear" w:pos="1288"/>
          <w:tab w:val="num" w:pos="1134"/>
        </w:tabs>
        <w:suppressAutoHyphens w:val="0"/>
        <w:ind w:left="1134" w:right="282" w:hanging="567"/>
        <w:jc w:val="both"/>
        <w:rPr>
          <w:color w:val="auto"/>
          <w:sz w:val="22"/>
          <w:szCs w:val="22"/>
        </w:rPr>
      </w:pPr>
      <w:r w:rsidRPr="00DF65BA">
        <w:rPr>
          <w:color w:val="auto"/>
          <w:sz w:val="22"/>
          <w:szCs w:val="22"/>
        </w:rPr>
        <w:t>Iekārt</w:t>
      </w:r>
      <w:r w:rsidR="00630F28">
        <w:rPr>
          <w:color w:val="auto"/>
          <w:sz w:val="22"/>
          <w:szCs w:val="22"/>
        </w:rPr>
        <w:t>as</w:t>
      </w:r>
      <w:r w:rsidR="00E077B7" w:rsidRPr="00DF65BA">
        <w:rPr>
          <w:color w:val="auto"/>
          <w:sz w:val="22"/>
          <w:szCs w:val="22"/>
        </w:rPr>
        <w:t xml:space="preserve"> lietošana izraisa izmaiņas, kas var radīt draudus pacienta veselībai un dzīvībai, </w:t>
      </w:r>
      <w:r w:rsidR="00BE2768" w:rsidRPr="00DF65BA">
        <w:rPr>
          <w:color w:val="auto"/>
          <w:sz w:val="22"/>
          <w:szCs w:val="22"/>
        </w:rPr>
        <w:t>Iekārt</w:t>
      </w:r>
      <w:r w:rsidR="00714B9D">
        <w:rPr>
          <w:color w:val="auto"/>
          <w:sz w:val="22"/>
          <w:szCs w:val="22"/>
        </w:rPr>
        <w:t>as</w:t>
      </w:r>
      <w:r w:rsidR="00E077B7" w:rsidRPr="00DF65BA">
        <w:rPr>
          <w:color w:val="auto"/>
          <w:sz w:val="22"/>
          <w:szCs w:val="22"/>
        </w:rPr>
        <w:t xml:space="preserve"> kvalitātes prasības būtiski atšķiras no </w:t>
      </w:r>
      <w:r w:rsidR="00FB5910" w:rsidRPr="00DF65BA">
        <w:rPr>
          <w:color w:val="auto"/>
          <w:sz w:val="22"/>
          <w:szCs w:val="22"/>
        </w:rPr>
        <w:t>T</w:t>
      </w:r>
      <w:r w:rsidR="00E077B7" w:rsidRPr="00DF65BA">
        <w:rPr>
          <w:color w:val="auto"/>
          <w:sz w:val="22"/>
          <w:szCs w:val="22"/>
        </w:rPr>
        <w:t xml:space="preserve">ehniskajā </w:t>
      </w:r>
      <w:r w:rsidR="00FB5910" w:rsidRPr="00DF65BA">
        <w:rPr>
          <w:color w:val="auto"/>
          <w:sz w:val="22"/>
          <w:szCs w:val="22"/>
        </w:rPr>
        <w:t>specifikācijā</w:t>
      </w:r>
      <w:r w:rsidR="00E077B7" w:rsidRPr="00DF65BA">
        <w:rPr>
          <w:color w:val="auto"/>
          <w:sz w:val="22"/>
          <w:szCs w:val="22"/>
        </w:rPr>
        <w:t xml:space="preserve"> vai </w:t>
      </w:r>
      <w:r w:rsidR="00BE2768" w:rsidRPr="00DF65BA">
        <w:rPr>
          <w:color w:val="auto"/>
          <w:sz w:val="22"/>
          <w:szCs w:val="22"/>
        </w:rPr>
        <w:t>Iekārt</w:t>
      </w:r>
      <w:r w:rsidR="00714B9D">
        <w:rPr>
          <w:color w:val="auto"/>
          <w:sz w:val="22"/>
          <w:szCs w:val="22"/>
        </w:rPr>
        <w:t>as</w:t>
      </w:r>
      <w:r w:rsidR="00E077B7" w:rsidRPr="00DF65BA">
        <w:rPr>
          <w:color w:val="auto"/>
          <w:sz w:val="22"/>
          <w:szCs w:val="22"/>
        </w:rPr>
        <w:t xml:space="preserve"> instrukcijā norādītajām īpašībām. </w:t>
      </w:r>
      <w:r w:rsidR="00D61C75" w:rsidRPr="00DF65BA">
        <w:rPr>
          <w:color w:val="auto"/>
          <w:sz w:val="22"/>
          <w:szCs w:val="22"/>
        </w:rPr>
        <w:t>K</w:t>
      </w:r>
      <w:r w:rsidR="00C13A7B" w:rsidRPr="00DF65BA">
        <w:rPr>
          <w:color w:val="auto"/>
          <w:sz w:val="22"/>
          <w:szCs w:val="22"/>
        </w:rPr>
        <w:t>onstatējot minētos apstākļus, Līdzēji rīkojas atbilstoši Līguma 4.</w:t>
      </w:r>
      <w:r w:rsidR="00BA44B4" w:rsidRPr="00DF65BA">
        <w:rPr>
          <w:color w:val="auto"/>
          <w:sz w:val="22"/>
          <w:szCs w:val="22"/>
        </w:rPr>
        <w:t>3</w:t>
      </w:r>
      <w:r w:rsidR="00C13A7B" w:rsidRPr="00DF65BA">
        <w:rPr>
          <w:color w:val="auto"/>
          <w:sz w:val="22"/>
          <w:szCs w:val="22"/>
        </w:rPr>
        <w:t xml:space="preserve">. punkta nosacījumiem - noformē defektu aktu, kurā norāda </w:t>
      </w:r>
      <w:r w:rsidR="001B3461" w:rsidRPr="00DF65BA">
        <w:rPr>
          <w:color w:val="auto"/>
          <w:sz w:val="22"/>
          <w:szCs w:val="22"/>
        </w:rPr>
        <w:t>I</w:t>
      </w:r>
      <w:r w:rsidR="00C13A7B" w:rsidRPr="00DF65BA">
        <w:rPr>
          <w:color w:val="auto"/>
          <w:sz w:val="22"/>
          <w:szCs w:val="22"/>
        </w:rPr>
        <w:t xml:space="preserve">ekārtas neatbilstības Līguma </w:t>
      </w:r>
      <w:r w:rsidR="00233884" w:rsidRPr="00DF65BA">
        <w:rPr>
          <w:color w:val="auto"/>
          <w:sz w:val="22"/>
          <w:szCs w:val="22"/>
        </w:rPr>
        <w:t>noteikumiem</w:t>
      </w:r>
      <w:r w:rsidR="003A2A41" w:rsidRPr="00DF65BA">
        <w:rPr>
          <w:color w:val="auto"/>
          <w:sz w:val="22"/>
          <w:szCs w:val="22"/>
        </w:rPr>
        <w:t>.</w:t>
      </w:r>
      <w:r w:rsidR="00C13A7B" w:rsidRPr="00DF65BA">
        <w:rPr>
          <w:color w:val="auto"/>
          <w:sz w:val="22"/>
          <w:szCs w:val="22"/>
        </w:rPr>
        <w:t xml:space="preserve"> </w:t>
      </w:r>
      <w:r w:rsidR="003A2A41" w:rsidRPr="00DF65BA">
        <w:rPr>
          <w:color w:val="auto"/>
          <w:sz w:val="22"/>
          <w:szCs w:val="22"/>
        </w:rPr>
        <w:t>Š</w:t>
      </w:r>
      <w:r w:rsidR="00C13A7B" w:rsidRPr="00DF65BA">
        <w:rPr>
          <w:color w:val="auto"/>
          <w:sz w:val="22"/>
          <w:szCs w:val="22"/>
        </w:rPr>
        <w:t xml:space="preserve">ādos apstākļos, vienpusējas Līguma izbeigšanas gadījumā, Piegādātāja neierašanās neizslēdz Piegādātāja atbildību un pienākumu atmaksāt Pasūtītājam līgumcenu un ar Piegādātāja resursiem aizvest </w:t>
      </w:r>
      <w:r w:rsidR="008100F2" w:rsidRPr="00DF65BA">
        <w:rPr>
          <w:color w:val="auto"/>
          <w:sz w:val="22"/>
          <w:szCs w:val="22"/>
        </w:rPr>
        <w:t>I</w:t>
      </w:r>
      <w:r w:rsidR="00C13A7B" w:rsidRPr="00DF65BA">
        <w:rPr>
          <w:color w:val="auto"/>
          <w:sz w:val="22"/>
          <w:szCs w:val="22"/>
        </w:rPr>
        <w:t>ekārt</w:t>
      </w:r>
      <w:r w:rsidR="00714B9D">
        <w:rPr>
          <w:color w:val="auto"/>
          <w:sz w:val="22"/>
          <w:szCs w:val="22"/>
        </w:rPr>
        <w:t>u</w:t>
      </w:r>
      <w:r w:rsidR="00C13A7B" w:rsidRPr="00DF65BA">
        <w:rPr>
          <w:color w:val="auto"/>
          <w:sz w:val="22"/>
          <w:szCs w:val="22"/>
        </w:rPr>
        <w:t xml:space="preserve"> no Pasūtītāja telpām</w:t>
      </w:r>
      <w:r w:rsidR="003F25BA" w:rsidRPr="00DF65BA">
        <w:rPr>
          <w:color w:val="auto"/>
          <w:sz w:val="22"/>
          <w:szCs w:val="22"/>
        </w:rPr>
        <w:t>;</w:t>
      </w:r>
    </w:p>
    <w:p w14:paraId="038F8278" w14:textId="77777777" w:rsidR="003F25BA" w:rsidRPr="00DF65BA" w:rsidRDefault="003F25BA" w:rsidP="00087050">
      <w:pPr>
        <w:pStyle w:val="ListParagraph"/>
        <w:numPr>
          <w:ilvl w:val="2"/>
          <w:numId w:val="12"/>
        </w:numPr>
        <w:tabs>
          <w:tab w:val="clear" w:pos="1288"/>
          <w:tab w:val="num" w:pos="1134"/>
        </w:tabs>
        <w:ind w:left="1134" w:right="282" w:hanging="567"/>
        <w:jc w:val="both"/>
        <w:rPr>
          <w:color w:val="auto"/>
          <w:sz w:val="22"/>
          <w:szCs w:val="22"/>
        </w:rPr>
      </w:pPr>
      <w:r w:rsidRPr="00DF65BA">
        <w:rPr>
          <w:color w:val="auto"/>
          <w:sz w:val="22"/>
          <w:szCs w:val="22"/>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DF65BA">
        <w:rPr>
          <w:color w:val="auto"/>
          <w:sz w:val="22"/>
          <w:szCs w:val="22"/>
          <w:vertAlign w:val="superscript"/>
        </w:rPr>
        <w:t>1</w:t>
      </w:r>
      <w:r w:rsidRPr="00DF65BA">
        <w:rPr>
          <w:color w:val="auto"/>
          <w:sz w:val="22"/>
          <w:szCs w:val="22"/>
        </w:rPr>
        <w:t xml:space="preserve"> pants), kuru rezultātā Līgumu nav iespējams izpildīt.</w:t>
      </w:r>
    </w:p>
    <w:p w14:paraId="71535EB5" w14:textId="6D1CC6F7" w:rsidR="00100CF9" w:rsidRPr="00DF65BA" w:rsidRDefault="00100CF9" w:rsidP="00100CF9">
      <w:pPr>
        <w:widowControl/>
        <w:numPr>
          <w:ilvl w:val="1"/>
          <w:numId w:val="12"/>
        </w:numPr>
        <w:suppressAutoHyphens w:val="0"/>
        <w:ind w:right="282" w:hanging="562"/>
        <w:jc w:val="both"/>
        <w:rPr>
          <w:color w:val="auto"/>
          <w:sz w:val="22"/>
          <w:szCs w:val="22"/>
        </w:rPr>
      </w:pPr>
      <w:r w:rsidRPr="00DF65BA">
        <w:rPr>
          <w:color w:val="auto"/>
          <w:sz w:val="22"/>
          <w:szCs w:val="22"/>
        </w:rPr>
        <w:t>Piegādātājam ir tiesības vienpusēji izbeigt Līgumu, ja:</w:t>
      </w:r>
    </w:p>
    <w:p w14:paraId="6147881B" w14:textId="7D34FD1C" w:rsidR="00E077B7" w:rsidRPr="00DF65BA" w:rsidRDefault="00E077B7" w:rsidP="00CB142B">
      <w:pPr>
        <w:widowControl/>
        <w:numPr>
          <w:ilvl w:val="2"/>
          <w:numId w:val="12"/>
        </w:numPr>
        <w:tabs>
          <w:tab w:val="clear" w:pos="1288"/>
          <w:tab w:val="num" w:pos="1276"/>
        </w:tabs>
        <w:suppressAutoHyphens w:val="0"/>
        <w:ind w:left="1276" w:right="282" w:hanging="709"/>
        <w:jc w:val="both"/>
        <w:rPr>
          <w:color w:val="auto"/>
          <w:sz w:val="22"/>
          <w:szCs w:val="22"/>
        </w:rPr>
      </w:pPr>
      <w:r w:rsidRPr="00DF65BA">
        <w:rPr>
          <w:color w:val="auto"/>
          <w:sz w:val="22"/>
          <w:szCs w:val="22"/>
        </w:rPr>
        <w:t xml:space="preserve"> Pasūtītājs vismaz </w:t>
      </w:r>
      <w:r w:rsidR="00616EF0">
        <w:rPr>
          <w:color w:val="auto"/>
          <w:sz w:val="22"/>
          <w:szCs w:val="22"/>
        </w:rPr>
        <w:t>3</w:t>
      </w:r>
      <w:r w:rsidRPr="00DF65BA">
        <w:rPr>
          <w:color w:val="auto"/>
          <w:sz w:val="22"/>
          <w:szCs w:val="22"/>
        </w:rPr>
        <w:t>0 (trīsdesmit) kalendār</w:t>
      </w:r>
      <w:r w:rsidR="00BD61CB" w:rsidRPr="00DF65BA">
        <w:rPr>
          <w:color w:val="auto"/>
          <w:sz w:val="22"/>
          <w:szCs w:val="22"/>
        </w:rPr>
        <w:t>a</w:t>
      </w:r>
      <w:r w:rsidRPr="00DF65BA">
        <w:rPr>
          <w:color w:val="auto"/>
          <w:sz w:val="22"/>
          <w:szCs w:val="22"/>
        </w:rPr>
        <w:t xml:space="preserve"> dienas kavē Līgumā noteikto maksājumu veikšanas termiņu un Pasūtītājs pārkāpumu nenovērš 30 (trīsdesmit) kalendār</w:t>
      </w:r>
      <w:r w:rsidR="00BD61CB" w:rsidRPr="00DF65BA">
        <w:rPr>
          <w:color w:val="auto"/>
          <w:sz w:val="22"/>
          <w:szCs w:val="22"/>
        </w:rPr>
        <w:t>a</w:t>
      </w:r>
      <w:r w:rsidRPr="00DF65BA">
        <w:rPr>
          <w:color w:val="auto"/>
          <w:sz w:val="22"/>
          <w:szCs w:val="22"/>
        </w:rPr>
        <w:t xml:space="preserve"> dienu laikā no </w:t>
      </w:r>
      <w:r w:rsidR="003F25BA" w:rsidRPr="00DF65BA">
        <w:rPr>
          <w:color w:val="auto"/>
          <w:sz w:val="22"/>
          <w:szCs w:val="22"/>
        </w:rPr>
        <w:t>Piegādātāja</w:t>
      </w:r>
      <w:r w:rsidRPr="00DF65BA">
        <w:rPr>
          <w:color w:val="auto"/>
          <w:sz w:val="22"/>
          <w:szCs w:val="22"/>
        </w:rPr>
        <w:t xml:space="preserve"> pretenzijas nosūtīšanas dienas uz Pasūtītāja juridisko adresi;</w:t>
      </w:r>
    </w:p>
    <w:p w14:paraId="103D54D8" w14:textId="77777777" w:rsidR="00E077B7" w:rsidRPr="00DF65BA" w:rsidRDefault="00E077B7" w:rsidP="0037305F">
      <w:pPr>
        <w:widowControl/>
        <w:numPr>
          <w:ilvl w:val="2"/>
          <w:numId w:val="12"/>
        </w:numPr>
        <w:suppressAutoHyphens w:val="0"/>
        <w:ind w:left="1276" w:right="282" w:hanging="709"/>
        <w:jc w:val="both"/>
        <w:rPr>
          <w:color w:val="auto"/>
          <w:sz w:val="22"/>
          <w:szCs w:val="22"/>
        </w:rPr>
      </w:pPr>
      <w:r w:rsidRPr="00DF65BA">
        <w:rPr>
          <w:color w:val="auto"/>
          <w:sz w:val="22"/>
          <w:szCs w:val="22"/>
        </w:rPr>
        <w:t>Pasūtītājam ir uzsākts maksātnespējas process, likvidācija, tā darbība tiek izbeigta vai pārtraukta, vai ir apturēta tā saimnieciskā darbība.</w:t>
      </w:r>
    </w:p>
    <w:p w14:paraId="2ABBA1BC" w14:textId="77777777" w:rsidR="00100CF9" w:rsidRPr="00DF65BA" w:rsidRDefault="00100CF9" w:rsidP="00100CF9">
      <w:pPr>
        <w:widowControl/>
        <w:numPr>
          <w:ilvl w:val="1"/>
          <w:numId w:val="12"/>
        </w:numPr>
        <w:suppressAutoHyphens w:val="0"/>
        <w:ind w:right="282" w:hanging="562"/>
        <w:jc w:val="both"/>
        <w:rPr>
          <w:color w:val="auto"/>
          <w:sz w:val="22"/>
          <w:szCs w:val="22"/>
        </w:rPr>
      </w:pPr>
      <w:r w:rsidRPr="00DF65BA">
        <w:rPr>
          <w:color w:val="auto"/>
          <w:sz w:val="22"/>
          <w:szCs w:val="22"/>
        </w:rPr>
        <w:t xml:space="preserve">Par vienpusēju atkāpšanos no Līguma Līdzējs </w:t>
      </w:r>
      <w:proofErr w:type="spellStart"/>
      <w:r w:rsidRPr="00DF65BA">
        <w:rPr>
          <w:color w:val="auto"/>
          <w:sz w:val="22"/>
          <w:szCs w:val="22"/>
        </w:rPr>
        <w:t>nosūta</w:t>
      </w:r>
      <w:proofErr w:type="spellEnd"/>
      <w:r w:rsidRPr="00DF65BA">
        <w:rPr>
          <w:color w:val="auto"/>
          <w:sz w:val="22"/>
          <w:szCs w:val="22"/>
        </w:rPr>
        <w:t xml:space="preserve"> otram Līdzējam rakstisku paziņojumu uz tā juridisko adresi vai elektroniski parakstītu paziņojumu uz tā Līgumā norādīto e-pasta adresi. Līgums uzskatāms par izbeigtu desmitajā dienā pēc rakstiska paziņojuma nodošanas nosūtīšanai pasta iestādē vai nosūtīšanas otram Līdzējam e-pastā. </w:t>
      </w:r>
    </w:p>
    <w:p w14:paraId="1BEC9E90" w14:textId="2245CFAE" w:rsidR="00E077B7" w:rsidRPr="00DF65BA" w:rsidRDefault="00E077B7" w:rsidP="0037305F">
      <w:pPr>
        <w:widowControl/>
        <w:numPr>
          <w:ilvl w:val="1"/>
          <w:numId w:val="12"/>
        </w:numPr>
        <w:suppressAutoHyphens w:val="0"/>
        <w:ind w:right="282" w:hanging="562"/>
        <w:jc w:val="both"/>
        <w:rPr>
          <w:color w:val="auto"/>
          <w:sz w:val="22"/>
          <w:szCs w:val="22"/>
        </w:rPr>
      </w:pPr>
      <w:r w:rsidRPr="00DF65BA">
        <w:rPr>
          <w:color w:val="auto"/>
          <w:sz w:val="22"/>
          <w:szCs w:val="22"/>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DF65BA" w:rsidRDefault="00121EFB" w:rsidP="0037305F">
      <w:pPr>
        <w:widowControl/>
        <w:suppressAutoHyphens w:val="0"/>
        <w:ind w:left="562" w:right="282"/>
        <w:jc w:val="both"/>
        <w:rPr>
          <w:color w:val="auto"/>
          <w:sz w:val="22"/>
          <w:szCs w:val="22"/>
        </w:rPr>
      </w:pPr>
    </w:p>
    <w:p w14:paraId="10798350" w14:textId="4412F8F8" w:rsidR="00E077B7" w:rsidRPr="00DF65BA" w:rsidRDefault="00E077B7" w:rsidP="0037305F">
      <w:pPr>
        <w:widowControl/>
        <w:numPr>
          <w:ilvl w:val="0"/>
          <w:numId w:val="12"/>
        </w:numPr>
        <w:suppressAutoHyphens w:val="0"/>
        <w:ind w:right="282"/>
        <w:jc w:val="center"/>
        <w:rPr>
          <w:b/>
          <w:bCs/>
          <w:color w:val="auto"/>
          <w:sz w:val="22"/>
          <w:szCs w:val="22"/>
        </w:rPr>
      </w:pPr>
      <w:r w:rsidRPr="00DF65BA">
        <w:rPr>
          <w:b/>
          <w:bCs/>
          <w:color w:val="auto"/>
          <w:sz w:val="22"/>
          <w:szCs w:val="22"/>
        </w:rPr>
        <w:t>G</w:t>
      </w:r>
      <w:r w:rsidR="004407B8" w:rsidRPr="00DF65BA">
        <w:rPr>
          <w:b/>
          <w:bCs/>
          <w:color w:val="auto"/>
          <w:sz w:val="22"/>
          <w:szCs w:val="22"/>
        </w:rPr>
        <w:t>ARANTIJA</w:t>
      </w:r>
    </w:p>
    <w:p w14:paraId="20AF40A6" w14:textId="584432ED" w:rsidR="00F840C5" w:rsidRPr="00DF65BA" w:rsidRDefault="00121EFB" w:rsidP="0037305F">
      <w:pPr>
        <w:numPr>
          <w:ilvl w:val="1"/>
          <w:numId w:val="12"/>
        </w:numPr>
        <w:tabs>
          <w:tab w:val="clear" w:pos="562"/>
          <w:tab w:val="num" w:pos="0"/>
        </w:tabs>
        <w:ind w:right="282" w:hanging="562"/>
        <w:jc w:val="both"/>
        <w:rPr>
          <w:color w:val="auto"/>
          <w:sz w:val="22"/>
          <w:szCs w:val="22"/>
        </w:rPr>
      </w:pPr>
      <w:r w:rsidRPr="00DF65BA">
        <w:rPr>
          <w:color w:val="auto"/>
          <w:sz w:val="22"/>
          <w:szCs w:val="22"/>
        </w:rPr>
        <w:t>Iekārt</w:t>
      </w:r>
      <w:r w:rsidR="00714B9D">
        <w:rPr>
          <w:color w:val="auto"/>
          <w:sz w:val="22"/>
          <w:szCs w:val="22"/>
        </w:rPr>
        <w:t>as</w:t>
      </w:r>
      <w:r w:rsidR="00E077B7" w:rsidRPr="00DF65BA">
        <w:rPr>
          <w:color w:val="auto"/>
          <w:sz w:val="22"/>
          <w:szCs w:val="22"/>
        </w:rPr>
        <w:t xml:space="preserve"> garantijas laiks ir </w:t>
      </w:r>
      <w:r w:rsidR="00E47F7D" w:rsidRPr="00DF65BA">
        <w:rPr>
          <w:color w:val="auto"/>
          <w:sz w:val="22"/>
          <w:szCs w:val="22"/>
        </w:rPr>
        <w:t>____</w:t>
      </w:r>
      <w:r w:rsidR="00FB5910" w:rsidRPr="00DF65BA">
        <w:rPr>
          <w:color w:val="auto"/>
          <w:sz w:val="22"/>
          <w:szCs w:val="22"/>
        </w:rPr>
        <w:t>_____</w:t>
      </w:r>
      <w:r w:rsidR="008100F2" w:rsidRPr="00DF65BA">
        <w:rPr>
          <w:color w:val="auto"/>
          <w:sz w:val="22"/>
          <w:szCs w:val="22"/>
        </w:rPr>
        <w:t xml:space="preserve"> </w:t>
      </w:r>
      <w:r w:rsidR="00AA3946" w:rsidRPr="00DF65BA">
        <w:rPr>
          <w:color w:val="auto"/>
          <w:sz w:val="22"/>
          <w:szCs w:val="22"/>
        </w:rPr>
        <w:t>(</w:t>
      </w:r>
      <w:r w:rsidR="00616EF0" w:rsidRPr="008C1F12">
        <w:rPr>
          <w:bCs/>
          <w:i/>
          <w:iCs/>
          <w:color w:val="auto"/>
          <w:sz w:val="22"/>
          <w:szCs w:val="22"/>
        </w:rPr>
        <w:t>atbilstoši pretendenta piedāvājumam</w:t>
      </w:r>
      <w:r w:rsidR="00616EF0" w:rsidRPr="00DF65BA">
        <w:rPr>
          <w:i/>
          <w:iCs/>
          <w:color w:val="auto"/>
          <w:sz w:val="22"/>
          <w:szCs w:val="22"/>
        </w:rPr>
        <w:t xml:space="preserve"> </w:t>
      </w:r>
      <w:r w:rsidR="00616EF0">
        <w:rPr>
          <w:i/>
          <w:iCs/>
          <w:color w:val="auto"/>
          <w:sz w:val="22"/>
          <w:szCs w:val="22"/>
        </w:rPr>
        <w:t xml:space="preserve">un </w:t>
      </w:r>
      <w:r w:rsidR="008D32D2" w:rsidRPr="00DF65BA">
        <w:rPr>
          <w:i/>
          <w:iCs/>
          <w:color w:val="auto"/>
          <w:sz w:val="22"/>
          <w:szCs w:val="22"/>
        </w:rPr>
        <w:t xml:space="preserve">ne mazāk kā </w:t>
      </w:r>
      <w:r w:rsidR="00CC39CA">
        <w:rPr>
          <w:i/>
          <w:iCs/>
          <w:color w:val="auto"/>
          <w:sz w:val="22"/>
          <w:szCs w:val="22"/>
        </w:rPr>
        <w:t>24 mēneši</w:t>
      </w:r>
      <w:r w:rsidR="00AA3946" w:rsidRPr="00DF65BA">
        <w:rPr>
          <w:color w:val="auto"/>
          <w:sz w:val="22"/>
          <w:szCs w:val="22"/>
        </w:rPr>
        <w:t>)</w:t>
      </w:r>
      <w:r w:rsidR="00E077B7" w:rsidRPr="00DF65BA">
        <w:rPr>
          <w:color w:val="auto"/>
          <w:sz w:val="22"/>
          <w:szCs w:val="22"/>
        </w:rPr>
        <w:t xml:space="preserve"> mēneši no </w:t>
      </w:r>
      <w:r w:rsidRPr="00DF65BA">
        <w:rPr>
          <w:color w:val="auto"/>
          <w:sz w:val="22"/>
          <w:szCs w:val="22"/>
        </w:rPr>
        <w:t>Iekārt</w:t>
      </w:r>
      <w:r w:rsidR="00714B9D">
        <w:rPr>
          <w:color w:val="auto"/>
          <w:sz w:val="22"/>
          <w:szCs w:val="22"/>
        </w:rPr>
        <w:t>as</w:t>
      </w:r>
      <w:r w:rsidR="00E077B7" w:rsidRPr="00DF65BA">
        <w:rPr>
          <w:color w:val="auto"/>
          <w:sz w:val="22"/>
          <w:szCs w:val="22"/>
        </w:rPr>
        <w:t xml:space="preserve"> pieņemšanas – nodošanas akta abpusējas parakstīšanas dienas.</w:t>
      </w:r>
      <w:r w:rsidR="00690AC9" w:rsidRPr="00DF65BA">
        <w:rPr>
          <w:color w:val="auto"/>
          <w:sz w:val="22"/>
          <w:szCs w:val="22"/>
        </w:rPr>
        <w:t xml:space="preserve"> Piegādātājs </w:t>
      </w:r>
      <w:r w:rsidRPr="00DF65BA">
        <w:rPr>
          <w:color w:val="auto"/>
          <w:sz w:val="22"/>
          <w:szCs w:val="22"/>
        </w:rPr>
        <w:t xml:space="preserve">bez maksas </w:t>
      </w:r>
      <w:r w:rsidR="004533A2" w:rsidRPr="00DF65BA">
        <w:rPr>
          <w:color w:val="auto"/>
          <w:sz w:val="22"/>
          <w:szCs w:val="22"/>
        </w:rPr>
        <w:t>nodrošina garantijas apkalpošanas servisu un remontdarbu veikšanu</w:t>
      </w:r>
      <w:r w:rsidR="00FB25EB" w:rsidRPr="00DF65BA">
        <w:rPr>
          <w:color w:val="auto"/>
          <w:sz w:val="22"/>
          <w:szCs w:val="22"/>
        </w:rPr>
        <w:t>, kā arī bojāto detaļu remontu</w:t>
      </w:r>
      <w:r w:rsidR="004533A2" w:rsidRPr="00DF65BA">
        <w:rPr>
          <w:color w:val="auto"/>
          <w:sz w:val="22"/>
          <w:szCs w:val="22"/>
        </w:rPr>
        <w:t xml:space="preserve"> visā garantijas periodā</w:t>
      </w:r>
      <w:r w:rsidR="00FB25EB" w:rsidRPr="00DF65BA">
        <w:rPr>
          <w:color w:val="auto"/>
          <w:sz w:val="22"/>
          <w:szCs w:val="22"/>
        </w:rPr>
        <w:t xml:space="preserve">, ja </w:t>
      </w:r>
      <w:r w:rsidR="00690AC9" w:rsidRPr="00DF65BA">
        <w:rPr>
          <w:color w:val="auto"/>
          <w:sz w:val="22"/>
          <w:szCs w:val="22"/>
        </w:rPr>
        <w:t>Iekārt</w:t>
      </w:r>
      <w:r w:rsidR="00714B9D">
        <w:rPr>
          <w:color w:val="auto"/>
          <w:sz w:val="22"/>
          <w:szCs w:val="22"/>
        </w:rPr>
        <w:t>as</w:t>
      </w:r>
      <w:r w:rsidR="00690AC9" w:rsidRPr="00DF65BA">
        <w:rPr>
          <w:color w:val="auto"/>
          <w:sz w:val="22"/>
          <w:szCs w:val="22"/>
        </w:rPr>
        <w:t xml:space="preserve"> bojājumi nav cēloniski ar Līguma 4.2.</w:t>
      </w:r>
      <w:r w:rsidR="003D12BB" w:rsidRPr="00DF65BA">
        <w:rPr>
          <w:color w:val="auto"/>
          <w:sz w:val="22"/>
          <w:szCs w:val="22"/>
        </w:rPr>
        <w:t xml:space="preserve"> </w:t>
      </w:r>
      <w:r w:rsidR="00690AC9" w:rsidRPr="00DF65BA">
        <w:rPr>
          <w:color w:val="auto"/>
          <w:sz w:val="22"/>
          <w:szCs w:val="22"/>
        </w:rPr>
        <w:t>punktā minēto</w:t>
      </w:r>
      <w:r w:rsidR="00AA3946" w:rsidRPr="00DF65BA">
        <w:rPr>
          <w:color w:val="auto"/>
          <w:sz w:val="22"/>
          <w:szCs w:val="22"/>
        </w:rPr>
        <w:t>.</w:t>
      </w:r>
    </w:p>
    <w:p w14:paraId="7E4FD6B3" w14:textId="2BBD642E" w:rsidR="00E077B7" w:rsidRPr="00DF65BA" w:rsidRDefault="0044121D" w:rsidP="0037305F">
      <w:pPr>
        <w:numPr>
          <w:ilvl w:val="1"/>
          <w:numId w:val="12"/>
        </w:numPr>
        <w:tabs>
          <w:tab w:val="clear" w:pos="562"/>
          <w:tab w:val="num" w:pos="0"/>
        </w:tabs>
        <w:ind w:right="282" w:hanging="562"/>
        <w:jc w:val="both"/>
        <w:rPr>
          <w:color w:val="auto"/>
          <w:sz w:val="22"/>
          <w:szCs w:val="22"/>
        </w:rPr>
      </w:pPr>
      <w:r w:rsidRPr="00DF65BA">
        <w:rPr>
          <w:color w:val="auto"/>
          <w:sz w:val="22"/>
          <w:szCs w:val="22"/>
        </w:rPr>
        <w:t>Iekārt</w:t>
      </w:r>
      <w:r w:rsidR="00714B9D">
        <w:rPr>
          <w:color w:val="auto"/>
          <w:sz w:val="22"/>
          <w:szCs w:val="22"/>
        </w:rPr>
        <w:t>as</w:t>
      </w:r>
      <w:r w:rsidR="00E077B7" w:rsidRPr="00DF65BA">
        <w:rPr>
          <w:color w:val="auto"/>
          <w:sz w:val="22"/>
          <w:szCs w:val="22"/>
        </w:rPr>
        <w:t xml:space="preserve"> garantija neattiecas uz </w:t>
      </w:r>
      <w:r w:rsidRPr="00DF65BA">
        <w:rPr>
          <w:color w:val="auto"/>
          <w:sz w:val="22"/>
          <w:szCs w:val="22"/>
        </w:rPr>
        <w:t>Iekārt</w:t>
      </w:r>
      <w:r w:rsidR="00714B9D">
        <w:rPr>
          <w:color w:val="auto"/>
          <w:sz w:val="22"/>
          <w:szCs w:val="22"/>
        </w:rPr>
        <w:t>as</w:t>
      </w:r>
      <w:r w:rsidR="00E077B7" w:rsidRPr="00DF65BA">
        <w:rPr>
          <w:color w:val="auto"/>
          <w:sz w:val="22"/>
          <w:szCs w:val="22"/>
        </w:rPr>
        <w:t xml:space="preserve"> defektiem, kas radušies:</w:t>
      </w:r>
    </w:p>
    <w:p w14:paraId="57EC8C49" w14:textId="712C7735" w:rsidR="00E077B7" w:rsidRPr="00DF65BA" w:rsidRDefault="00E077B7" w:rsidP="00087050">
      <w:pPr>
        <w:numPr>
          <w:ilvl w:val="2"/>
          <w:numId w:val="12"/>
        </w:numPr>
        <w:tabs>
          <w:tab w:val="clear" w:pos="1288"/>
          <w:tab w:val="num" w:pos="1134"/>
        </w:tabs>
        <w:ind w:left="1134" w:right="282" w:hanging="567"/>
        <w:jc w:val="both"/>
        <w:rPr>
          <w:color w:val="auto"/>
          <w:sz w:val="22"/>
          <w:szCs w:val="22"/>
        </w:rPr>
      </w:pPr>
      <w:r w:rsidRPr="00DF65BA">
        <w:rPr>
          <w:color w:val="auto"/>
          <w:sz w:val="22"/>
          <w:szCs w:val="22"/>
        </w:rPr>
        <w:t xml:space="preserve">ekspluatējot </w:t>
      </w:r>
      <w:r w:rsidR="0044121D" w:rsidRPr="00DF65BA">
        <w:rPr>
          <w:color w:val="auto"/>
          <w:sz w:val="22"/>
          <w:szCs w:val="22"/>
        </w:rPr>
        <w:t>Iekārtu</w:t>
      </w:r>
      <w:r w:rsidRPr="00DF65BA">
        <w:rPr>
          <w:color w:val="auto"/>
          <w:sz w:val="22"/>
          <w:szCs w:val="22"/>
        </w:rPr>
        <w:t xml:space="preserve"> neatbilstoši tās ekspluatācijas noteikumiem (ražotāja instrukcijām);</w:t>
      </w:r>
    </w:p>
    <w:p w14:paraId="28CE9EB8" w14:textId="77777777" w:rsidR="00E077B7" w:rsidRPr="00DF65BA" w:rsidRDefault="00E077B7" w:rsidP="00087050">
      <w:pPr>
        <w:numPr>
          <w:ilvl w:val="2"/>
          <w:numId w:val="12"/>
        </w:numPr>
        <w:tabs>
          <w:tab w:val="clear" w:pos="1288"/>
          <w:tab w:val="num" w:pos="1134"/>
        </w:tabs>
        <w:ind w:left="1134" w:right="282" w:hanging="567"/>
        <w:jc w:val="both"/>
        <w:rPr>
          <w:color w:val="auto"/>
          <w:sz w:val="22"/>
          <w:szCs w:val="22"/>
        </w:rPr>
      </w:pPr>
      <w:r w:rsidRPr="00DF65BA">
        <w:rPr>
          <w:color w:val="auto"/>
          <w:sz w:val="22"/>
          <w:szCs w:val="22"/>
        </w:rPr>
        <w:t xml:space="preserve">pierādāmu </w:t>
      </w:r>
      <w:r w:rsidR="0044121D" w:rsidRPr="00DF65BA">
        <w:rPr>
          <w:color w:val="auto"/>
          <w:sz w:val="22"/>
          <w:szCs w:val="22"/>
        </w:rPr>
        <w:t>Iekārtas</w:t>
      </w:r>
      <w:r w:rsidRPr="00DF65BA">
        <w:rPr>
          <w:color w:val="auto"/>
          <w:sz w:val="22"/>
          <w:szCs w:val="22"/>
        </w:rPr>
        <w:t xml:space="preserve"> lietotāju nolaidības, </w:t>
      </w:r>
      <w:r w:rsidR="00AF2F55" w:rsidRPr="00DF65BA">
        <w:rPr>
          <w:color w:val="auto"/>
          <w:sz w:val="22"/>
          <w:szCs w:val="22"/>
        </w:rPr>
        <w:t xml:space="preserve">Iekārtas </w:t>
      </w:r>
      <w:r w:rsidRPr="00DF65BA">
        <w:rPr>
          <w:color w:val="auto"/>
          <w:sz w:val="22"/>
          <w:szCs w:val="22"/>
        </w:rPr>
        <w:t>nepareizas lietošanas vai apzinātu bojājumu konstatēšanas gadījumā;</w:t>
      </w:r>
    </w:p>
    <w:p w14:paraId="19ABB64A" w14:textId="77777777" w:rsidR="00E077B7" w:rsidRPr="00DF65BA" w:rsidRDefault="00C11C38" w:rsidP="00087050">
      <w:pPr>
        <w:numPr>
          <w:ilvl w:val="2"/>
          <w:numId w:val="12"/>
        </w:numPr>
        <w:tabs>
          <w:tab w:val="clear" w:pos="1288"/>
          <w:tab w:val="num" w:pos="1134"/>
        </w:tabs>
        <w:ind w:left="1134" w:right="282" w:hanging="567"/>
        <w:jc w:val="both"/>
        <w:rPr>
          <w:color w:val="auto"/>
          <w:sz w:val="22"/>
          <w:szCs w:val="22"/>
        </w:rPr>
      </w:pPr>
      <w:r w:rsidRPr="00DF65BA">
        <w:rPr>
          <w:color w:val="auto"/>
          <w:sz w:val="22"/>
          <w:szCs w:val="22"/>
        </w:rPr>
        <w:t xml:space="preserve">neatļautu izmaiņu veikšanas, Pasūtītāja pašrocīgas remontēšanas, neapstiprinātu detaļu </w:t>
      </w:r>
      <w:r w:rsidRPr="00DF65BA">
        <w:rPr>
          <w:color w:val="auto"/>
          <w:sz w:val="22"/>
          <w:szCs w:val="22"/>
        </w:rPr>
        <w:lastRenderedPageBreak/>
        <w:t xml:space="preserve">ievietošanā </w:t>
      </w:r>
      <w:r w:rsidR="003F25BA" w:rsidRPr="00DF65BA">
        <w:rPr>
          <w:color w:val="auto"/>
          <w:sz w:val="22"/>
          <w:szCs w:val="22"/>
        </w:rPr>
        <w:t>I</w:t>
      </w:r>
      <w:r w:rsidRPr="00DF65BA">
        <w:rPr>
          <w:color w:val="auto"/>
          <w:sz w:val="22"/>
          <w:szCs w:val="22"/>
        </w:rPr>
        <w:t xml:space="preserve">ekārtā tādā veidā, kas ir pretrunā ar </w:t>
      </w:r>
      <w:r w:rsidR="003F25BA" w:rsidRPr="00DF65BA">
        <w:rPr>
          <w:color w:val="auto"/>
          <w:sz w:val="22"/>
          <w:szCs w:val="22"/>
        </w:rPr>
        <w:t>I</w:t>
      </w:r>
      <w:r w:rsidRPr="00DF65BA">
        <w:rPr>
          <w:color w:val="auto"/>
          <w:sz w:val="22"/>
          <w:szCs w:val="22"/>
        </w:rPr>
        <w:t>ekārtas ražotāja instrukcijām</w:t>
      </w:r>
      <w:r w:rsidR="00E077B7" w:rsidRPr="00DF65BA">
        <w:rPr>
          <w:color w:val="auto"/>
          <w:sz w:val="22"/>
          <w:szCs w:val="22"/>
        </w:rPr>
        <w:t>;</w:t>
      </w:r>
    </w:p>
    <w:p w14:paraId="6B7CE642" w14:textId="77777777" w:rsidR="00F840C5" w:rsidRPr="00DF65BA" w:rsidRDefault="00E077B7" w:rsidP="00087050">
      <w:pPr>
        <w:numPr>
          <w:ilvl w:val="2"/>
          <w:numId w:val="12"/>
        </w:numPr>
        <w:tabs>
          <w:tab w:val="clear" w:pos="1288"/>
          <w:tab w:val="num" w:pos="1134"/>
        </w:tabs>
        <w:ind w:left="1134" w:right="282" w:hanging="567"/>
        <w:jc w:val="both"/>
        <w:rPr>
          <w:color w:val="auto"/>
          <w:sz w:val="22"/>
          <w:szCs w:val="22"/>
        </w:rPr>
      </w:pPr>
      <w:r w:rsidRPr="00DF65BA">
        <w:rPr>
          <w:color w:val="auto"/>
          <w:sz w:val="22"/>
          <w:szCs w:val="22"/>
        </w:rPr>
        <w:t>nepārva</w:t>
      </w:r>
      <w:r w:rsidR="00F840C5" w:rsidRPr="00DF65BA">
        <w:rPr>
          <w:color w:val="auto"/>
          <w:sz w:val="22"/>
          <w:szCs w:val="22"/>
        </w:rPr>
        <w:t>ramas varas apstākļu rezultātā.</w:t>
      </w:r>
    </w:p>
    <w:p w14:paraId="319A66B7" w14:textId="5FFC5765" w:rsidR="00E077B7" w:rsidRPr="00DF65BA" w:rsidRDefault="00ED15BA" w:rsidP="0037305F">
      <w:pPr>
        <w:widowControl/>
        <w:numPr>
          <w:ilvl w:val="1"/>
          <w:numId w:val="12"/>
        </w:numPr>
        <w:suppressAutoHyphens w:val="0"/>
        <w:ind w:right="282" w:hanging="562"/>
        <w:jc w:val="both"/>
        <w:rPr>
          <w:color w:val="auto"/>
          <w:sz w:val="22"/>
          <w:szCs w:val="22"/>
        </w:rPr>
      </w:pPr>
      <w:r w:rsidRPr="00DF65BA">
        <w:rPr>
          <w:color w:val="auto"/>
          <w:sz w:val="22"/>
          <w:szCs w:val="22"/>
        </w:rPr>
        <w:t xml:space="preserve">Par jebkuru </w:t>
      </w:r>
      <w:r w:rsidR="008100F2" w:rsidRPr="00DF65BA">
        <w:rPr>
          <w:color w:val="auto"/>
          <w:sz w:val="22"/>
          <w:szCs w:val="22"/>
        </w:rPr>
        <w:t>I</w:t>
      </w:r>
      <w:r w:rsidRPr="00DF65BA">
        <w:rPr>
          <w:color w:val="auto"/>
          <w:sz w:val="22"/>
          <w:szCs w:val="22"/>
        </w:rPr>
        <w:t>ekārt</w:t>
      </w:r>
      <w:r w:rsidR="00714B9D">
        <w:rPr>
          <w:color w:val="auto"/>
          <w:sz w:val="22"/>
          <w:szCs w:val="22"/>
        </w:rPr>
        <w:t>as</w:t>
      </w:r>
      <w:r w:rsidRPr="00DF65BA">
        <w:rPr>
          <w:color w:val="auto"/>
          <w:sz w:val="22"/>
          <w:szCs w:val="22"/>
        </w:rPr>
        <w:t xml:space="preserve"> bojājumu vai darbības traucējumu, kas jānovērš </w:t>
      </w:r>
      <w:r w:rsidR="001B3461" w:rsidRPr="00DF65BA">
        <w:rPr>
          <w:color w:val="auto"/>
          <w:sz w:val="22"/>
          <w:szCs w:val="22"/>
        </w:rPr>
        <w:t>I</w:t>
      </w:r>
      <w:r w:rsidRPr="00DF65BA">
        <w:rPr>
          <w:color w:val="auto"/>
          <w:sz w:val="22"/>
          <w:szCs w:val="22"/>
        </w:rPr>
        <w:t>ekārt</w:t>
      </w:r>
      <w:r w:rsidR="00714B9D">
        <w:rPr>
          <w:color w:val="auto"/>
          <w:sz w:val="22"/>
          <w:szCs w:val="22"/>
        </w:rPr>
        <w:t>as</w:t>
      </w:r>
      <w:r w:rsidRPr="00DF65BA">
        <w:rPr>
          <w:color w:val="auto"/>
          <w:sz w:val="22"/>
          <w:szCs w:val="22"/>
        </w:rPr>
        <w:t xml:space="preserve"> garantijas ietvaros</w:t>
      </w:r>
      <w:r w:rsidR="004A44C6" w:rsidRPr="00DF65BA">
        <w:rPr>
          <w:color w:val="auto"/>
          <w:sz w:val="22"/>
          <w:szCs w:val="22"/>
        </w:rPr>
        <w:t>,</w:t>
      </w:r>
      <w:r w:rsidRPr="00DF65BA">
        <w:rPr>
          <w:color w:val="auto"/>
          <w:sz w:val="22"/>
          <w:szCs w:val="22"/>
        </w:rPr>
        <w:t xml:space="preserve"> Pasūtītājs noformē defektu aktu, un nekavējoties</w:t>
      </w:r>
      <w:r w:rsidR="00BD61CB" w:rsidRPr="00DF65BA">
        <w:rPr>
          <w:color w:val="auto"/>
          <w:sz w:val="22"/>
          <w:szCs w:val="22"/>
        </w:rPr>
        <w:t xml:space="preserve"> to</w:t>
      </w:r>
      <w:r w:rsidRPr="00DF65BA">
        <w:rPr>
          <w:color w:val="auto"/>
          <w:sz w:val="22"/>
          <w:szCs w:val="22"/>
        </w:rPr>
        <w:t xml:space="preserve"> iesniedz Piegādātājam. Piegādātājam ne vēlāk kā </w:t>
      </w:r>
      <w:r w:rsidR="007F65EF" w:rsidRPr="00DF65BA">
        <w:rPr>
          <w:color w:val="auto"/>
          <w:sz w:val="22"/>
          <w:szCs w:val="22"/>
        </w:rPr>
        <w:t>1 (vienas)</w:t>
      </w:r>
      <w:r w:rsidRPr="00DF65BA">
        <w:rPr>
          <w:color w:val="auto"/>
          <w:sz w:val="22"/>
          <w:szCs w:val="22"/>
        </w:rPr>
        <w:t xml:space="preserve"> darbdien</w:t>
      </w:r>
      <w:r w:rsidR="007F65EF" w:rsidRPr="00DF65BA">
        <w:rPr>
          <w:color w:val="auto"/>
          <w:sz w:val="22"/>
          <w:szCs w:val="22"/>
        </w:rPr>
        <w:t>as</w:t>
      </w:r>
      <w:r w:rsidRPr="00DF65BA">
        <w:rPr>
          <w:color w:val="auto"/>
          <w:sz w:val="22"/>
          <w:szCs w:val="22"/>
        </w:rPr>
        <w:t xml:space="preserve"> laikā no paziņošanas brīža jāierodas un jāsalīdzina Piegādātāja noformētais akts ar faktiskajiem apstākļiem. Ja Piegādātājs minētajā termiņā neierodas, Pasūtītāj</w:t>
      </w:r>
      <w:r w:rsidR="00BD61CB" w:rsidRPr="00DF65BA">
        <w:rPr>
          <w:color w:val="auto"/>
          <w:sz w:val="22"/>
          <w:szCs w:val="22"/>
        </w:rPr>
        <w:t xml:space="preserve">a </w:t>
      </w:r>
      <w:r w:rsidRPr="00DF65BA">
        <w:rPr>
          <w:color w:val="auto"/>
          <w:sz w:val="22"/>
          <w:szCs w:val="22"/>
        </w:rPr>
        <w:t>vienpusēji sagatavo</w:t>
      </w:r>
      <w:r w:rsidR="00BD61CB" w:rsidRPr="00DF65BA">
        <w:rPr>
          <w:color w:val="auto"/>
          <w:sz w:val="22"/>
          <w:szCs w:val="22"/>
        </w:rPr>
        <w:t>tais</w:t>
      </w:r>
      <w:r w:rsidRPr="00DF65BA">
        <w:rPr>
          <w:color w:val="auto"/>
          <w:sz w:val="22"/>
          <w:szCs w:val="22"/>
        </w:rPr>
        <w:t xml:space="preserve"> </w:t>
      </w:r>
      <w:r w:rsidR="001B3461" w:rsidRPr="00DF65BA">
        <w:rPr>
          <w:color w:val="auto"/>
          <w:sz w:val="22"/>
          <w:szCs w:val="22"/>
        </w:rPr>
        <w:t>I</w:t>
      </w:r>
      <w:r w:rsidRPr="00DF65BA">
        <w:rPr>
          <w:color w:val="auto"/>
          <w:sz w:val="22"/>
          <w:szCs w:val="22"/>
        </w:rPr>
        <w:t>ekārtas defektu akt</w:t>
      </w:r>
      <w:r w:rsidR="00BD61CB" w:rsidRPr="00DF65BA">
        <w:rPr>
          <w:color w:val="auto"/>
          <w:sz w:val="22"/>
          <w:szCs w:val="22"/>
        </w:rPr>
        <w:t xml:space="preserve">s </w:t>
      </w:r>
      <w:r w:rsidRPr="00DF65BA">
        <w:rPr>
          <w:color w:val="auto"/>
          <w:sz w:val="22"/>
          <w:szCs w:val="22"/>
        </w:rPr>
        <w:t>ir saistošs Piegādātajam</w:t>
      </w:r>
      <w:r w:rsidR="00E077B7" w:rsidRPr="00DF65BA">
        <w:rPr>
          <w:color w:val="auto"/>
          <w:sz w:val="22"/>
          <w:szCs w:val="22"/>
        </w:rPr>
        <w:t>.</w:t>
      </w:r>
    </w:p>
    <w:p w14:paraId="0B635453" w14:textId="1AEC5951" w:rsidR="00E077B7" w:rsidRPr="00DF65BA" w:rsidRDefault="004B5BE5" w:rsidP="0037305F">
      <w:pPr>
        <w:pStyle w:val="ListParagraph"/>
        <w:widowControl/>
        <w:numPr>
          <w:ilvl w:val="1"/>
          <w:numId w:val="12"/>
        </w:numPr>
        <w:suppressAutoHyphens w:val="0"/>
        <w:ind w:left="567" w:right="282" w:hanging="567"/>
        <w:contextualSpacing/>
        <w:jc w:val="both"/>
        <w:rPr>
          <w:color w:val="auto"/>
          <w:sz w:val="22"/>
          <w:szCs w:val="22"/>
        </w:rPr>
      </w:pPr>
      <w:r w:rsidRPr="00DF65BA">
        <w:rPr>
          <w:color w:val="auto"/>
          <w:sz w:val="22"/>
          <w:szCs w:val="22"/>
        </w:rPr>
        <w:t xml:space="preserve">Jautājumu par </w:t>
      </w:r>
      <w:r w:rsidR="008100F2" w:rsidRPr="00DF65BA">
        <w:rPr>
          <w:color w:val="auto"/>
          <w:sz w:val="22"/>
          <w:szCs w:val="22"/>
        </w:rPr>
        <w:t>I</w:t>
      </w:r>
      <w:r w:rsidRPr="00DF65BA">
        <w:rPr>
          <w:color w:val="auto"/>
          <w:sz w:val="22"/>
          <w:szCs w:val="22"/>
        </w:rPr>
        <w:t>ekārtas defekta aktā norādītā pamatotību izvērtē Līdzēju pilnvarotie pārstāvji</w:t>
      </w:r>
      <w:r w:rsidR="00100CF9" w:rsidRPr="00DF65BA">
        <w:rPr>
          <w:color w:val="auto"/>
          <w:sz w:val="22"/>
          <w:szCs w:val="22"/>
        </w:rPr>
        <w:t>.</w:t>
      </w:r>
      <w:r w:rsidRPr="00DF65BA">
        <w:rPr>
          <w:color w:val="auto"/>
          <w:sz w:val="22"/>
          <w:szCs w:val="22"/>
        </w:rPr>
        <w:t xml:space="preserve"> </w:t>
      </w:r>
      <w:r w:rsidR="00100CF9" w:rsidRPr="00DF65BA">
        <w:rPr>
          <w:color w:val="auto"/>
          <w:sz w:val="22"/>
          <w:szCs w:val="22"/>
        </w:rPr>
        <w:t>J</w:t>
      </w:r>
      <w:r w:rsidRPr="00DF65BA">
        <w:rPr>
          <w:color w:val="auto"/>
          <w:sz w:val="22"/>
          <w:szCs w:val="22"/>
        </w:rPr>
        <w:t xml:space="preserve">a pārstāvji nevar vienoties, Līdzēji pieaicina neatkarīgu ekspertu, kura pakalpojumu apmaksā Piegādātājs gadījumā, ja tiek konstatēts, ka </w:t>
      </w:r>
      <w:r w:rsidR="001B3461" w:rsidRPr="00DF65BA">
        <w:rPr>
          <w:color w:val="auto"/>
          <w:sz w:val="22"/>
          <w:szCs w:val="22"/>
        </w:rPr>
        <w:t>I</w:t>
      </w:r>
      <w:r w:rsidRPr="00DF65BA">
        <w:rPr>
          <w:color w:val="auto"/>
          <w:sz w:val="22"/>
          <w:szCs w:val="22"/>
        </w:rPr>
        <w:t xml:space="preserve">ekārtas bojājuma rašanās iemesls nav Pasūtītāja vaina. Ja neatkarīgais eksperts konstatē, ka </w:t>
      </w:r>
      <w:r w:rsidR="001B3461" w:rsidRPr="00DF65BA">
        <w:rPr>
          <w:color w:val="auto"/>
          <w:sz w:val="22"/>
          <w:szCs w:val="22"/>
        </w:rPr>
        <w:t>I</w:t>
      </w:r>
      <w:r w:rsidRPr="00DF65BA">
        <w:rPr>
          <w:color w:val="auto"/>
          <w:sz w:val="22"/>
          <w:szCs w:val="22"/>
        </w:rPr>
        <w:t>ekārtas bojājums radies Pasūtītāja vainas dēļ, neatkarīgā eksperta pakalpojumus apmaksā Pasūtītājs</w:t>
      </w:r>
      <w:r w:rsidR="00E077B7" w:rsidRPr="00DF65BA">
        <w:rPr>
          <w:color w:val="auto"/>
          <w:sz w:val="22"/>
          <w:szCs w:val="22"/>
        </w:rPr>
        <w:t>.</w:t>
      </w:r>
    </w:p>
    <w:p w14:paraId="7CA69F75" w14:textId="3215C2BB" w:rsidR="00E077B7" w:rsidRPr="00DF65BA" w:rsidRDefault="00E077B7" w:rsidP="0037305F">
      <w:pPr>
        <w:pStyle w:val="ListParagraph"/>
        <w:widowControl/>
        <w:numPr>
          <w:ilvl w:val="1"/>
          <w:numId w:val="12"/>
        </w:numPr>
        <w:suppressAutoHyphens w:val="0"/>
        <w:ind w:left="567" w:right="282" w:hanging="567"/>
        <w:contextualSpacing/>
        <w:jc w:val="both"/>
        <w:rPr>
          <w:color w:val="auto"/>
          <w:sz w:val="22"/>
          <w:szCs w:val="22"/>
        </w:rPr>
      </w:pPr>
      <w:r w:rsidRPr="00DF65BA">
        <w:rPr>
          <w:color w:val="auto"/>
          <w:sz w:val="22"/>
          <w:szCs w:val="22"/>
        </w:rPr>
        <w:t xml:space="preserve">Pamatojoties </w:t>
      </w:r>
      <w:r w:rsidR="00431C70" w:rsidRPr="00DF65BA">
        <w:rPr>
          <w:color w:val="auto"/>
          <w:sz w:val="22"/>
          <w:szCs w:val="22"/>
        </w:rPr>
        <w:t xml:space="preserve">uz </w:t>
      </w:r>
      <w:r w:rsidR="001B3461" w:rsidRPr="00DF65BA">
        <w:rPr>
          <w:color w:val="auto"/>
          <w:sz w:val="22"/>
          <w:szCs w:val="22"/>
        </w:rPr>
        <w:t>I</w:t>
      </w:r>
      <w:r w:rsidR="00431C70" w:rsidRPr="00DF65BA">
        <w:rPr>
          <w:color w:val="auto"/>
          <w:sz w:val="22"/>
          <w:szCs w:val="22"/>
        </w:rPr>
        <w:t>ekārtas defektu aktu, izņemot</w:t>
      </w:r>
      <w:r w:rsidR="008100F2" w:rsidRPr="00DF65BA">
        <w:rPr>
          <w:color w:val="auto"/>
          <w:sz w:val="22"/>
          <w:szCs w:val="22"/>
        </w:rPr>
        <w:t xml:space="preserve"> Līguma</w:t>
      </w:r>
      <w:r w:rsidR="00431C70" w:rsidRPr="00DF65BA">
        <w:rPr>
          <w:color w:val="auto"/>
          <w:sz w:val="22"/>
          <w:szCs w:val="22"/>
        </w:rPr>
        <w:t xml:space="preserve"> 3.</w:t>
      </w:r>
      <w:r w:rsidR="004A44C6" w:rsidRPr="00DF65BA">
        <w:rPr>
          <w:color w:val="auto"/>
          <w:sz w:val="22"/>
          <w:szCs w:val="22"/>
        </w:rPr>
        <w:t>5</w:t>
      </w:r>
      <w:r w:rsidR="00711513" w:rsidRPr="00DF65BA">
        <w:rPr>
          <w:color w:val="auto"/>
          <w:sz w:val="22"/>
          <w:szCs w:val="22"/>
        </w:rPr>
        <w:t>.6.</w:t>
      </w:r>
      <w:r w:rsidR="00431C70" w:rsidRPr="00DF65BA">
        <w:rPr>
          <w:color w:val="auto"/>
          <w:sz w:val="22"/>
          <w:szCs w:val="22"/>
        </w:rPr>
        <w:t xml:space="preserve"> apakšpunktā minētos apstākļus, Piegādātājam ne vēlāk kā 10 (desmit) kalendāro dienu laikā no defektu akta saņemšanas dienas jānomaina </w:t>
      </w:r>
      <w:r w:rsidR="008100F2" w:rsidRPr="00DF65BA">
        <w:rPr>
          <w:color w:val="auto"/>
          <w:sz w:val="22"/>
          <w:szCs w:val="22"/>
        </w:rPr>
        <w:t>I</w:t>
      </w:r>
      <w:r w:rsidR="00431C70" w:rsidRPr="00DF65BA">
        <w:rPr>
          <w:color w:val="auto"/>
          <w:sz w:val="22"/>
          <w:szCs w:val="22"/>
        </w:rPr>
        <w:t xml:space="preserve">ekārta ar jaunu </w:t>
      </w:r>
      <w:r w:rsidR="008100F2" w:rsidRPr="00DF65BA">
        <w:rPr>
          <w:color w:val="auto"/>
          <w:sz w:val="22"/>
          <w:szCs w:val="22"/>
        </w:rPr>
        <w:t>I</w:t>
      </w:r>
      <w:r w:rsidR="00431C70" w:rsidRPr="00DF65BA">
        <w:rPr>
          <w:color w:val="auto"/>
          <w:sz w:val="22"/>
          <w:szCs w:val="22"/>
        </w:rPr>
        <w:t xml:space="preserve">ekārtu vai jāveic </w:t>
      </w:r>
      <w:r w:rsidR="008100F2" w:rsidRPr="00DF65BA">
        <w:rPr>
          <w:color w:val="auto"/>
          <w:sz w:val="22"/>
          <w:szCs w:val="22"/>
        </w:rPr>
        <w:t>I</w:t>
      </w:r>
      <w:r w:rsidR="00431C70" w:rsidRPr="00DF65BA">
        <w:rPr>
          <w:color w:val="auto"/>
          <w:sz w:val="22"/>
          <w:szCs w:val="22"/>
        </w:rPr>
        <w:t>ekārtas remonts bez papildu samaksas</w:t>
      </w:r>
      <w:r w:rsidRPr="00DF65BA">
        <w:rPr>
          <w:color w:val="auto"/>
          <w:sz w:val="22"/>
          <w:szCs w:val="22"/>
        </w:rPr>
        <w:t>.</w:t>
      </w:r>
    </w:p>
    <w:p w14:paraId="1F404B42" w14:textId="77777777" w:rsidR="00E077B7" w:rsidRPr="00DF65BA" w:rsidRDefault="00E077B7" w:rsidP="0037305F">
      <w:pPr>
        <w:pStyle w:val="ListParagraph"/>
        <w:widowControl/>
        <w:numPr>
          <w:ilvl w:val="1"/>
          <w:numId w:val="12"/>
        </w:numPr>
        <w:suppressAutoHyphens w:val="0"/>
        <w:ind w:left="567" w:right="282" w:hanging="567"/>
        <w:contextualSpacing/>
        <w:jc w:val="both"/>
        <w:rPr>
          <w:color w:val="auto"/>
          <w:sz w:val="22"/>
          <w:szCs w:val="22"/>
        </w:rPr>
      </w:pPr>
      <w:r w:rsidRPr="00DF65BA">
        <w:rPr>
          <w:color w:val="auto"/>
          <w:sz w:val="22"/>
          <w:szCs w:val="22"/>
        </w:rPr>
        <w:t xml:space="preserve">Ja </w:t>
      </w:r>
      <w:r w:rsidR="00047215" w:rsidRPr="00DF65BA">
        <w:rPr>
          <w:color w:val="auto"/>
          <w:sz w:val="22"/>
          <w:szCs w:val="22"/>
        </w:rPr>
        <w:t>Iekārtas</w:t>
      </w:r>
      <w:r w:rsidRPr="00DF65BA">
        <w:rPr>
          <w:color w:val="auto"/>
          <w:sz w:val="22"/>
          <w:szCs w:val="22"/>
        </w:rPr>
        <w:t xml:space="preserve"> bojājums radies Pasūtītāja vainas dēļ, </w:t>
      </w:r>
      <w:r w:rsidR="00047215" w:rsidRPr="00DF65BA">
        <w:rPr>
          <w:color w:val="auto"/>
          <w:sz w:val="22"/>
          <w:szCs w:val="22"/>
        </w:rPr>
        <w:t>Iekārtas</w:t>
      </w:r>
      <w:r w:rsidRPr="00DF65BA">
        <w:rPr>
          <w:color w:val="auto"/>
          <w:sz w:val="22"/>
          <w:szCs w:val="22"/>
        </w:rPr>
        <w:t xml:space="preserve"> remontu apmaksā Pasūtītājs, </w:t>
      </w:r>
      <w:r w:rsidR="00047215" w:rsidRPr="00DF65BA">
        <w:rPr>
          <w:color w:val="auto"/>
          <w:sz w:val="22"/>
          <w:szCs w:val="22"/>
        </w:rPr>
        <w:t xml:space="preserve">iepriekš rakstiski saskaņojot ar Piegādātāju </w:t>
      </w:r>
      <w:r w:rsidR="001B3461" w:rsidRPr="00DF65BA">
        <w:rPr>
          <w:color w:val="auto"/>
          <w:sz w:val="22"/>
          <w:szCs w:val="22"/>
        </w:rPr>
        <w:t>I</w:t>
      </w:r>
      <w:r w:rsidR="00047215" w:rsidRPr="00DF65BA">
        <w:rPr>
          <w:color w:val="auto"/>
          <w:sz w:val="22"/>
          <w:szCs w:val="22"/>
        </w:rPr>
        <w:t>ekārtas remonta izmaksu tāmi un remonta laiku</w:t>
      </w:r>
      <w:r w:rsidRPr="00DF65BA">
        <w:rPr>
          <w:color w:val="auto"/>
          <w:sz w:val="22"/>
          <w:szCs w:val="22"/>
        </w:rPr>
        <w:t>.</w:t>
      </w:r>
    </w:p>
    <w:p w14:paraId="514E1ECD" w14:textId="309DDA5F" w:rsidR="00ED726C" w:rsidRPr="00FF1D8B" w:rsidRDefault="00ED726C" w:rsidP="00ED726C">
      <w:pPr>
        <w:pStyle w:val="ListParagraph"/>
        <w:widowControl/>
        <w:numPr>
          <w:ilvl w:val="1"/>
          <w:numId w:val="12"/>
        </w:numPr>
        <w:suppressAutoHyphens w:val="0"/>
        <w:ind w:left="567" w:right="282" w:hanging="567"/>
        <w:contextualSpacing/>
        <w:jc w:val="both"/>
        <w:rPr>
          <w:color w:val="auto"/>
          <w:sz w:val="22"/>
          <w:szCs w:val="22"/>
        </w:rPr>
      </w:pPr>
      <w:r w:rsidRPr="00FF1D8B">
        <w:rPr>
          <w:color w:val="auto"/>
          <w:sz w:val="22"/>
          <w:szCs w:val="22"/>
        </w:rPr>
        <w:t xml:space="preserve">Piegādātājs </w:t>
      </w:r>
      <w:r w:rsidR="00BD1C97" w:rsidRPr="00FF1D8B">
        <w:rPr>
          <w:color w:val="auto"/>
          <w:sz w:val="22"/>
          <w:szCs w:val="22"/>
        </w:rPr>
        <w:t xml:space="preserve">garantijas laikā Iekārtai </w:t>
      </w:r>
      <w:r w:rsidRPr="00FF1D8B">
        <w:rPr>
          <w:color w:val="auto"/>
          <w:sz w:val="22"/>
          <w:szCs w:val="22"/>
        </w:rPr>
        <w:t xml:space="preserve">nodrošina </w:t>
      </w:r>
      <w:r w:rsidR="00BD1C97" w:rsidRPr="00FF1D8B">
        <w:rPr>
          <w:color w:val="auto"/>
          <w:sz w:val="22"/>
          <w:szCs w:val="22"/>
        </w:rPr>
        <w:t xml:space="preserve">regulāras bezmaksas </w:t>
      </w:r>
      <w:r w:rsidRPr="00FF1D8B">
        <w:rPr>
          <w:color w:val="auto"/>
          <w:sz w:val="22"/>
          <w:szCs w:val="22"/>
        </w:rPr>
        <w:t>elektrodrošības, galveno funkciju un raksturlielumu pārbaud</w:t>
      </w:r>
      <w:r w:rsidR="00AB7FC7" w:rsidRPr="00FF1D8B">
        <w:rPr>
          <w:color w:val="auto"/>
          <w:sz w:val="22"/>
          <w:szCs w:val="22"/>
        </w:rPr>
        <w:t>es</w:t>
      </w:r>
      <w:r w:rsidRPr="00FF1D8B">
        <w:rPr>
          <w:color w:val="auto"/>
          <w:sz w:val="22"/>
          <w:szCs w:val="22"/>
        </w:rPr>
        <w:t xml:space="preserve"> un metroloģisko kontroli </w:t>
      </w:r>
      <w:r w:rsidR="00AB7FC7" w:rsidRPr="00FF1D8B">
        <w:rPr>
          <w:color w:val="auto"/>
          <w:sz w:val="22"/>
          <w:szCs w:val="22"/>
        </w:rPr>
        <w:t xml:space="preserve">saskaņā ar ražotāja noteikto, ievērojot </w:t>
      </w:r>
      <w:r w:rsidRPr="00FF1D8B">
        <w:rPr>
          <w:color w:val="auto"/>
          <w:sz w:val="22"/>
          <w:szCs w:val="22"/>
        </w:rPr>
        <w:t>Ministru kabineta 2023. gada 15. augusta noteikum</w:t>
      </w:r>
      <w:r w:rsidR="00AB7FC7" w:rsidRPr="00FF1D8B">
        <w:rPr>
          <w:color w:val="auto"/>
          <w:sz w:val="22"/>
          <w:szCs w:val="22"/>
        </w:rPr>
        <w:t>os</w:t>
      </w:r>
      <w:r w:rsidRPr="00FF1D8B">
        <w:rPr>
          <w:color w:val="auto"/>
          <w:sz w:val="22"/>
          <w:szCs w:val="22"/>
        </w:rPr>
        <w:t xml:space="preserve"> Nr. 461 “</w:t>
      </w:r>
      <w:r w:rsidRPr="00FF1D8B">
        <w:rPr>
          <w:color w:val="414142"/>
          <w:sz w:val="22"/>
          <w:szCs w:val="22"/>
          <w:shd w:val="clear" w:color="auto" w:fill="FFFFFF"/>
        </w:rPr>
        <w:t>Medicīnisko ierīču noteikumi</w:t>
      </w:r>
      <w:r w:rsidRPr="00FF1D8B">
        <w:rPr>
          <w:color w:val="auto"/>
          <w:sz w:val="22"/>
          <w:szCs w:val="22"/>
        </w:rPr>
        <w:t>”</w:t>
      </w:r>
      <w:r w:rsidR="00AB7FC7" w:rsidRPr="00FF1D8B">
        <w:rPr>
          <w:color w:val="auto"/>
          <w:sz w:val="22"/>
          <w:szCs w:val="22"/>
        </w:rPr>
        <w:t xml:space="preserve"> izvirzītās prasības</w:t>
      </w:r>
      <w:r w:rsidRPr="00FF1D8B">
        <w:rPr>
          <w:color w:val="auto"/>
          <w:sz w:val="22"/>
          <w:szCs w:val="22"/>
        </w:rPr>
        <w:t>.</w:t>
      </w:r>
    </w:p>
    <w:p w14:paraId="0093F148" w14:textId="6070F0C0" w:rsidR="00E077B7" w:rsidRPr="00DF65BA" w:rsidRDefault="008100F2" w:rsidP="00BD1C97">
      <w:pPr>
        <w:pStyle w:val="ListParagraph"/>
        <w:widowControl/>
        <w:suppressAutoHyphens w:val="0"/>
        <w:ind w:left="567" w:right="282"/>
        <w:contextualSpacing/>
        <w:jc w:val="both"/>
        <w:rPr>
          <w:color w:val="auto"/>
          <w:sz w:val="22"/>
          <w:szCs w:val="22"/>
        </w:rPr>
      </w:pPr>
      <w:r w:rsidRPr="00DF65BA">
        <w:rPr>
          <w:color w:val="auto"/>
          <w:sz w:val="22"/>
          <w:szCs w:val="22"/>
        </w:rPr>
        <w:br/>
      </w:r>
    </w:p>
    <w:p w14:paraId="469C0384" w14:textId="023CCD84" w:rsidR="00E077B7" w:rsidRPr="00DF65BA" w:rsidRDefault="0071589A" w:rsidP="0037305F">
      <w:pPr>
        <w:widowControl/>
        <w:numPr>
          <w:ilvl w:val="0"/>
          <w:numId w:val="12"/>
        </w:numPr>
        <w:suppressAutoHyphens w:val="0"/>
        <w:ind w:right="282"/>
        <w:jc w:val="center"/>
        <w:rPr>
          <w:b/>
          <w:bCs/>
          <w:color w:val="auto"/>
          <w:sz w:val="22"/>
          <w:szCs w:val="22"/>
        </w:rPr>
      </w:pPr>
      <w:r w:rsidRPr="00DF65BA">
        <w:rPr>
          <w:b/>
          <w:bCs/>
          <w:color w:val="auto"/>
          <w:sz w:val="22"/>
          <w:szCs w:val="22"/>
        </w:rPr>
        <w:t>I</w:t>
      </w:r>
      <w:r w:rsidR="004407B8" w:rsidRPr="00DF65BA">
        <w:rPr>
          <w:b/>
          <w:bCs/>
          <w:color w:val="auto"/>
          <w:sz w:val="22"/>
          <w:szCs w:val="22"/>
        </w:rPr>
        <w:t>EKĀRT</w:t>
      </w:r>
      <w:r w:rsidR="00714B9D">
        <w:rPr>
          <w:b/>
          <w:bCs/>
          <w:color w:val="auto"/>
          <w:sz w:val="22"/>
          <w:szCs w:val="22"/>
        </w:rPr>
        <w:t>AS</w:t>
      </w:r>
      <w:r w:rsidR="004407B8" w:rsidRPr="00DF65BA">
        <w:rPr>
          <w:b/>
          <w:bCs/>
          <w:color w:val="auto"/>
          <w:sz w:val="22"/>
          <w:szCs w:val="22"/>
        </w:rPr>
        <w:t xml:space="preserve"> KVALITĀTES PRASĪBAS</w:t>
      </w:r>
    </w:p>
    <w:p w14:paraId="6A3FA6CF" w14:textId="3135763D" w:rsidR="00A16EAB" w:rsidRPr="00DF65BA" w:rsidRDefault="00A16EAB"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Iekārt</w:t>
      </w:r>
      <w:r w:rsidR="00714B9D">
        <w:rPr>
          <w:rFonts w:ascii="Times New Roman" w:hAnsi="Times New Roman"/>
        </w:rPr>
        <w:t>as</w:t>
      </w:r>
      <w:r w:rsidRPr="00DF65BA">
        <w:rPr>
          <w:rFonts w:ascii="Times New Roman" w:hAnsi="Times New Roman"/>
        </w:rPr>
        <w:t xml:space="preserve"> specifikācija noteikta Līguma 1.</w:t>
      </w:r>
      <w:r w:rsidR="008100F2" w:rsidRPr="00DF65BA">
        <w:rPr>
          <w:rFonts w:ascii="Times New Roman" w:hAnsi="Times New Roman"/>
        </w:rPr>
        <w:t xml:space="preserve"> </w:t>
      </w:r>
      <w:r w:rsidRPr="00DF65BA">
        <w:rPr>
          <w:rFonts w:ascii="Times New Roman" w:hAnsi="Times New Roman"/>
        </w:rPr>
        <w:t>pielikumā.</w:t>
      </w:r>
    </w:p>
    <w:p w14:paraId="26EF3FEC" w14:textId="56830F76" w:rsidR="00A55AD2" w:rsidRPr="00DF65BA" w:rsidRDefault="00A16EAB"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Iekārta ir reģistrēta Latvijas Republikas normatīvajos aktos noteiktajā kārtībā, t</w:t>
      </w:r>
      <w:r w:rsidR="004A44C6" w:rsidRPr="00DF65BA">
        <w:rPr>
          <w:rFonts w:ascii="Times New Roman" w:hAnsi="Times New Roman"/>
        </w:rPr>
        <w:t>o</w:t>
      </w:r>
      <w:r w:rsidRPr="00DF65BA">
        <w:rPr>
          <w:rFonts w:ascii="Times New Roman" w:hAnsi="Times New Roman"/>
        </w:rPr>
        <w:t xml:space="preserve"> kvalitāte atbilst specifikācijai un rūpnīcas izgatavotāja standartiem.</w:t>
      </w:r>
    </w:p>
    <w:p w14:paraId="437409B7" w14:textId="68DA523A" w:rsidR="009F0062" w:rsidRPr="00DF65BA" w:rsidRDefault="00A55AD2"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Iekārt</w:t>
      </w:r>
      <w:r w:rsidR="004A44C6" w:rsidRPr="00DF65BA">
        <w:rPr>
          <w:rFonts w:ascii="Times New Roman" w:hAnsi="Times New Roman"/>
        </w:rPr>
        <w:t>a</w:t>
      </w:r>
      <w:r w:rsidRPr="00DF65BA">
        <w:rPr>
          <w:rFonts w:ascii="Times New Roman" w:hAnsi="Times New Roman"/>
        </w:rPr>
        <w:t xml:space="preserve"> pirms piegādes uzglabā, kā arī piegādā at</w:t>
      </w:r>
      <w:r w:rsidR="004713D6" w:rsidRPr="00DF65BA">
        <w:rPr>
          <w:rFonts w:ascii="Times New Roman" w:hAnsi="Times New Roman"/>
        </w:rPr>
        <w:t xml:space="preserve">bilstoši ražotāja noteiktajām prasībām un instrukcijām par </w:t>
      </w:r>
      <w:r w:rsidR="001B3461" w:rsidRPr="00DF65BA">
        <w:rPr>
          <w:rFonts w:ascii="Times New Roman" w:hAnsi="Times New Roman"/>
        </w:rPr>
        <w:t>I</w:t>
      </w:r>
      <w:r w:rsidR="004713D6" w:rsidRPr="00DF65BA">
        <w:rPr>
          <w:rFonts w:ascii="Times New Roman" w:hAnsi="Times New Roman"/>
        </w:rPr>
        <w:t>ekārt</w:t>
      </w:r>
      <w:r w:rsidR="00714B9D">
        <w:rPr>
          <w:rFonts w:ascii="Times New Roman" w:hAnsi="Times New Roman"/>
        </w:rPr>
        <w:t>as</w:t>
      </w:r>
      <w:r w:rsidR="004713D6" w:rsidRPr="00DF65BA">
        <w:rPr>
          <w:rFonts w:ascii="Times New Roman" w:hAnsi="Times New Roman"/>
        </w:rPr>
        <w:t xml:space="preserve"> uzglabāšanu</w:t>
      </w:r>
      <w:r w:rsidR="00E077B7" w:rsidRPr="00DF65BA">
        <w:rPr>
          <w:rFonts w:ascii="Times New Roman" w:hAnsi="Times New Roman"/>
        </w:rPr>
        <w:t>.</w:t>
      </w:r>
    </w:p>
    <w:p w14:paraId="55A5882C" w14:textId="16029146" w:rsidR="009F0062" w:rsidRPr="00DF65BA" w:rsidRDefault="00100CF9" w:rsidP="00100CF9">
      <w:pPr>
        <w:pStyle w:val="NoSpacing"/>
        <w:numPr>
          <w:ilvl w:val="1"/>
          <w:numId w:val="12"/>
        </w:numPr>
        <w:ind w:left="567" w:right="282" w:hanging="567"/>
        <w:jc w:val="both"/>
        <w:rPr>
          <w:rFonts w:ascii="Times New Roman" w:hAnsi="Times New Roman"/>
        </w:rPr>
      </w:pPr>
      <w:r w:rsidRPr="00DF65BA">
        <w:rPr>
          <w:rFonts w:ascii="Times New Roman" w:hAnsi="Times New Roman"/>
        </w:rPr>
        <w:t>Iekārta ir t</w:t>
      </w:r>
      <w:r w:rsidR="00714B9D">
        <w:rPr>
          <w:rFonts w:ascii="Times New Roman" w:hAnsi="Times New Roman"/>
        </w:rPr>
        <w:t>ās</w:t>
      </w:r>
      <w:r w:rsidRPr="00DF65BA">
        <w:rPr>
          <w:rFonts w:ascii="Times New Roman" w:hAnsi="Times New Roman"/>
        </w:rPr>
        <w:t xml:space="preserve"> oriģinālajā iepakojumā, marķēta ar ražotāja firmas zīmi un ar pievienotu informāciju par ekspluatācijas tehniskajiem rādītājiem latviešu valodā.</w:t>
      </w:r>
    </w:p>
    <w:p w14:paraId="4A65DFE4" w14:textId="00814D03" w:rsidR="00E077B7" w:rsidRPr="00DF65BA" w:rsidRDefault="00E077B7"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Piegādātājs garantē</w:t>
      </w:r>
      <w:r w:rsidR="004713D6" w:rsidRPr="00DF65BA">
        <w:rPr>
          <w:rFonts w:ascii="Times New Roman" w:hAnsi="Times New Roman"/>
        </w:rPr>
        <w:t xml:space="preserve"> un uzņemas pilnu atbildību </w:t>
      </w:r>
      <w:r w:rsidR="009F0062" w:rsidRPr="00DF65BA">
        <w:rPr>
          <w:rFonts w:ascii="Times New Roman" w:hAnsi="Times New Roman"/>
        </w:rPr>
        <w:t>par Iekārt</w:t>
      </w:r>
      <w:r w:rsidR="00714B9D">
        <w:rPr>
          <w:rFonts w:ascii="Times New Roman" w:hAnsi="Times New Roman"/>
        </w:rPr>
        <w:t>as</w:t>
      </w:r>
      <w:r w:rsidRPr="00DF65BA">
        <w:rPr>
          <w:rFonts w:ascii="Times New Roman" w:hAnsi="Times New Roman"/>
        </w:rPr>
        <w:t xml:space="preserve"> atbilst</w:t>
      </w:r>
      <w:r w:rsidR="009F0062" w:rsidRPr="00DF65BA">
        <w:rPr>
          <w:rFonts w:ascii="Times New Roman" w:hAnsi="Times New Roman"/>
        </w:rPr>
        <w:t>ību</w:t>
      </w:r>
      <w:r w:rsidRPr="00DF65BA">
        <w:rPr>
          <w:rFonts w:ascii="Times New Roman" w:hAnsi="Times New Roman"/>
        </w:rPr>
        <w:t xml:space="preserve"> Līguma noteikumiem un d</w:t>
      </w:r>
      <w:r w:rsidR="009F0062" w:rsidRPr="00DF65BA">
        <w:rPr>
          <w:rFonts w:ascii="Times New Roman" w:hAnsi="Times New Roman"/>
        </w:rPr>
        <w:t>erīgumu</w:t>
      </w:r>
      <w:r w:rsidRPr="00DF65BA">
        <w:rPr>
          <w:rFonts w:ascii="Times New Roman" w:hAnsi="Times New Roman"/>
        </w:rPr>
        <w:t xml:space="preserve"> ekspluatācijai, kā arī to, ka </w:t>
      </w:r>
      <w:r w:rsidR="009F0062" w:rsidRPr="00DF65BA">
        <w:rPr>
          <w:rFonts w:ascii="Times New Roman" w:hAnsi="Times New Roman"/>
        </w:rPr>
        <w:t>Iekārt</w:t>
      </w:r>
      <w:r w:rsidR="00714B9D">
        <w:rPr>
          <w:rFonts w:ascii="Times New Roman" w:hAnsi="Times New Roman"/>
        </w:rPr>
        <w:t>as</w:t>
      </w:r>
      <w:r w:rsidRPr="00DF65BA">
        <w:rPr>
          <w:rFonts w:ascii="Times New Roman" w:hAnsi="Times New Roman"/>
        </w:rPr>
        <w:t xml:space="preserve"> izmantošana atbilstoši t</w:t>
      </w:r>
      <w:r w:rsidR="004A44C6" w:rsidRPr="00DF65BA">
        <w:rPr>
          <w:rFonts w:ascii="Times New Roman" w:hAnsi="Times New Roman"/>
        </w:rPr>
        <w:t>o</w:t>
      </w:r>
      <w:r w:rsidRPr="00DF65BA">
        <w:rPr>
          <w:rFonts w:ascii="Times New Roman" w:hAnsi="Times New Roman"/>
        </w:rPr>
        <w:t xml:space="preserve"> uzdevumie</w:t>
      </w:r>
      <w:r w:rsidR="003F25BA" w:rsidRPr="00DF65BA">
        <w:rPr>
          <w:rFonts w:ascii="Times New Roman" w:hAnsi="Times New Roman"/>
        </w:rPr>
        <w:t>m</w:t>
      </w:r>
      <w:r w:rsidRPr="00DF65BA">
        <w:rPr>
          <w:rFonts w:ascii="Times New Roman" w:hAnsi="Times New Roman"/>
        </w:rPr>
        <w:t xml:space="preserve"> nenodarīs kaitējumu cilvēka veselībai un dzīvībai.</w:t>
      </w:r>
    </w:p>
    <w:p w14:paraId="414B1AD9" w14:textId="77777777" w:rsidR="009F0062" w:rsidRPr="00DF65BA" w:rsidRDefault="009F0062" w:rsidP="0037305F">
      <w:pPr>
        <w:pStyle w:val="NoSpacing"/>
        <w:ind w:left="567" w:right="282"/>
        <w:rPr>
          <w:rFonts w:ascii="Times New Roman" w:hAnsi="Times New Roman"/>
        </w:rPr>
      </w:pPr>
    </w:p>
    <w:p w14:paraId="7951DBAF" w14:textId="50B79827" w:rsidR="00E077B7" w:rsidRPr="00DF65BA" w:rsidRDefault="009F0062" w:rsidP="0037305F">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ĪDZĒJU SAISTĪBAS</w:t>
      </w:r>
    </w:p>
    <w:p w14:paraId="5465B525" w14:textId="77777777" w:rsidR="00E077B7" w:rsidRPr="00DF65BA" w:rsidRDefault="00E077B7"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Piegādātāja</w:t>
      </w:r>
      <w:r w:rsidR="00997947" w:rsidRPr="00DF65BA">
        <w:rPr>
          <w:rFonts w:ascii="Times New Roman" w:hAnsi="Times New Roman"/>
        </w:rPr>
        <w:t>m</w:t>
      </w:r>
      <w:r w:rsidR="009C3ED0" w:rsidRPr="00DF65BA">
        <w:rPr>
          <w:rFonts w:ascii="Times New Roman" w:hAnsi="Times New Roman"/>
        </w:rPr>
        <w:t xml:space="preserve"> p</w:t>
      </w:r>
      <w:r w:rsidR="00997947" w:rsidRPr="00DF65BA">
        <w:rPr>
          <w:rFonts w:ascii="Times New Roman" w:hAnsi="Times New Roman"/>
        </w:rPr>
        <w:t>apildus citos punktos minētajam</w:t>
      </w:r>
      <w:r w:rsidR="009C3ED0" w:rsidRPr="00DF65BA">
        <w:rPr>
          <w:rFonts w:ascii="Times New Roman" w:hAnsi="Times New Roman"/>
        </w:rPr>
        <w:t xml:space="preserve"> ir</w:t>
      </w:r>
      <w:r w:rsidRPr="00DF65BA">
        <w:rPr>
          <w:rFonts w:ascii="Times New Roman" w:hAnsi="Times New Roman"/>
        </w:rPr>
        <w:t xml:space="preserve"> pienākum</w:t>
      </w:r>
      <w:r w:rsidR="008100F2" w:rsidRPr="00DF65BA">
        <w:rPr>
          <w:rFonts w:ascii="Times New Roman" w:hAnsi="Times New Roman"/>
        </w:rPr>
        <w:t>s</w:t>
      </w:r>
      <w:r w:rsidRPr="00DF65BA">
        <w:rPr>
          <w:rFonts w:ascii="Times New Roman" w:hAnsi="Times New Roman"/>
        </w:rPr>
        <w:t>:</w:t>
      </w:r>
    </w:p>
    <w:p w14:paraId="5CE32DEC" w14:textId="17F15E42" w:rsidR="00761105" w:rsidRPr="00DF65BA" w:rsidRDefault="00761105" w:rsidP="00087050">
      <w:pPr>
        <w:pStyle w:val="NoSpacing"/>
        <w:numPr>
          <w:ilvl w:val="2"/>
          <w:numId w:val="15"/>
        </w:numPr>
        <w:ind w:left="1134" w:right="282" w:hanging="566"/>
        <w:jc w:val="both"/>
        <w:rPr>
          <w:rFonts w:ascii="Times New Roman" w:hAnsi="Times New Roman"/>
        </w:rPr>
      </w:pPr>
      <w:r w:rsidRPr="00DF65BA">
        <w:rPr>
          <w:rFonts w:ascii="Times New Roman" w:hAnsi="Times New Roman"/>
        </w:rPr>
        <w:t>veikt piegādi un Pasūtītāja personāla apmācību Līguma 1.2. punktā noteiktajā termiņā;</w:t>
      </w:r>
    </w:p>
    <w:p w14:paraId="12659CA4" w14:textId="563D94CA"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piegādāt Līguma un Latvijas Republikas normatīvo aktu prasībām atbilstoš</w:t>
      </w:r>
      <w:r w:rsidR="00714B9D">
        <w:rPr>
          <w:color w:val="auto"/>
          <w:sz w:val="22"/>
          <w:szCs w:val="22"/>
        </w:rPr>
        <w:t>u</w:t>
      </w:r>
      <w:r w:rsidRPr="00DF65BA">
        <w:rPr>
          <w:color w:val="auto"/>
          <w:sz w:val="22"/>
          <w:szCs w:val="22"/>
        </w:rPr>
        <w:t xml:space="preserve">, </w:t>
      </w:r>
      <w:proofErr w:type="spellStart"/>
      <w:r w:rsidRPr="00DF65BA">
        <w:rPr>
          <w:color w:val="auto"/>
          <w:sz w:val="22"/>
          <w:szCs w:val="22"/>
        </w:rPr>
        <w:t>pienāc</w:t>
      </w:r>
      <w:r w:rsidR="00714B9D">
        <w:rPr>
          <w:color w:val="auto"/>
          <w:sz w:val="22"/>
          <w:szCs w:val="22"/>
        </w:rPr>
        <w:t>īas</w:t>
      </w:r>
      <w:proofErr w:type="spellEnd"/>
      <w:r w:rsidRPr="00DF65BA">
        <w:rPr>
          <w:color w:val="auto"/>
          <w:sz w:val="22"/>
          <w:szCs w:val="22"/>
        </w:rPr>
        <w:t xml:space="preserve"> kvalitātes </w:t>
      </w:r>
      <w:r w:rsidR="008100F2" w:rsidRPr="00DF65BA">
        <w:rPr>
          <w:color w:val="auto"/>
          <w:sz w:val="22"/>
          <w:szCs w:val="22"/>
        </w:rPr>
        <w:t>I</w:t>
      </w:r>
      <w:r w:rsidRPr="00DF65BA">
        <w:rPr>
          <w:color w:val="auto"/>
          <w:sz w:val="22"/>
          <w:szCs w:val="22"/>
        </w:rPr>
        <w:t>ekārt;</w:t>
      </w:r>
    </w:p>
    <w:p w14:paraId="5F36F440" w14:textId="7C4C8CF7"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 xml:space="preserve">transportējot </w:t>
      </w:r>
      <w:proofErr w:type="spellStart"/>
      <w:r w:rsidR="008100F2" w:rsidRPr="00DF65BA">
        <w:rPr>
          <w:color w:val="auto"/>
          <w:sz w:val="22"/>
          <w:szCs w:val="22"/>
        </w:rPr>
        <w:t>I</w:t>
      </w:r>
      <w:r w:rsidRPr="00DF65BA">
        <w:rPr>
          <w:color w:val="auto"/>
          <w:sz w:val="22"/>
          <w:szCs w:val="22"/>
        </w:rPr>
        <w:t>ekārt</w:t>
      </w:r>
      <w:r w:rsidR="004A44C6" w:rsidRPr="00DF65BA">
        <w:rPr>
          <w:color w:val="auto"/>
          <w:sz w:val="22"/>
          <w:szCs w:val="22"/>
        </w:rPr>
        <w:t>a</w:t>
      </w:r>
      <w:r w:rsidR="00714B9D">
        <w:rPr>
          <w:color w:val="auto"/>
          <w:sz w:val="22"/>
          <w:szCs w:val="22"/>
        </w:rPr>
        <w:t>u</w:t>
      </w:r>
      <w:proofErr w:type="spellEnd"/>
      <w:r w:rsidRPr="00DF65BA">
        <w:rPr>
          <w:color w:val="auto"/>
          <w:sz w:val="22"/>
          <w:szCs w:val="22"/>
        </w:rPr>
        <w:t xml:space="preserve">, nodrošināt </w:t>
      </w:r>
      <w:r w:rsidR="008100F2" w:rsidRPr="00DF65BA">
        <w:rPr>
          <w:color w:val="auto"/>
          <w:sz w:val="22"/>
          <w:szCs w:val="22"/>
        </w:rPr>
        <w:t>t</w:t>
      </w:r>
      <w:r w:rsidR="004A44C6" w:rsidRPr="00DF65BA">
        <w:rPr>
          <w:color w:val="auto"/>
          <w:sz w:val="22"/>
          <w:szCs w:val="22"/>
        </w:rPr>
        <w:t>o</w:t>
      </w:r>
      <w:r w:rsidRPr="00DF65BA">
        <w:rPr>
          <w:color w:val="auto"/>
          <w:sz w:val="22"/>
          <w:szCs w:val="22"/>
        </w:rPr>
        <w:t xml:space="preserve"> drošību pret iespējamajiem bojājumiem;</w:t>
      </w:r>
    </w:p>
    <w:p w14:paraId="5A452FB0" w14:textId="7462EEF5"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nodrošināt piegādei izmantoto materiālu, metožu, paņēmienu, kā arī darbus pārraugošo un izpildošo darbinieku kvalifikācijas atbilstību Latvijas Republikas normatīvo aktu prasībām;</w:t>
      </w:r>
    </w:p>
    <w:p w14:paraId="2B43571E" w14:textId="5C0A5B91"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 xml:space="preserve">nodrošināt Pasūtītājam </w:t>
      </w:r>
      <w:r w:rsidR="008100F2" w:rsidRPr="00DF65BA">
        <w:rPr>
          <w:color w:val="auto"/>
          <w:sz w:val="22"/>
          <w:szCs w:val="22"/>
        </w:rPr>
        <w:t>Iekārt</w:t>
      </w:r>
      <w:r w:rsidR="00714B9D">
        <w:rPr>
          <w:color w:val="auto"/>
          <w:sz w:val="22"/>
          <w:szCs w:val="22"/>
        </w:rPr>
        <w:t>as</w:t>
      </w:r>
      <w:r w:rsidR="008100F2" w:rsidRPr="00DF65BA">
        <w:rPr>
          <w:color w:val="auto"/>
          <w:sz w:val="22"/>
          <w:szCs w:val="22"/>
        </w:rPr>
        <w:t xml:space="preserve"> darbības traucējumu vai bojājumu novēršanu </w:t>
      </w:r>
      <w:r w:rsidRPr="00DF65BA">
        <w:rPr>
          <w:color w:val="auto"/>
          <w:sz w:val="22"/>
          <w:szCs w:val="22"/>
        </w:rPr>
        <w:t>24 (divdesmit četru) stundu laikā no izsaukuma brīža;</w:t>
      </w:r>
    </w:p>
    <w:p w14:paraId="1AC8D509" w14:textId="77777777"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 xml:space="preserve">nodrošināt iespēju Pasūtītājam 5 (piecu) darba dienu laikā aizvietot </w:t>
      </w:r>
      <w:r w:rsidR="008100F2" w:rsidRPr="00DF65BA">
        <w:rPr>
          <w:color w:val="auto"/>
          <w:sz w:val="22"/>
          <w:szCs w:val="22"/>
        </w:rPr>
        <w:t>I</w:t>
      </w:r>
      <w:r w:rsidRPr="00DF65BA">
        <w:rPr>
          <w:color w:val="auto"/>
          <w:sz w:val="22"/>
          <w:szCs w:val="22"/>
        </w:rPr>
        <w:t xml:space="preserve">ekārtu ar analogu bez papildu samaksas </w:t>
      </w:r>
      <w:r w:rsidR="001B3461" w:rsidRPr="00DF65BA">
        <w:rPr>
          <w:color w:val="auto"/>
          <w:sz w:val="22"/>
          <w:szCs w:val="22"/>
        </w:rPr>
        <w:t>I</w:t>
      </w:r>
      <w:r w:rsidRPr="00DF65BA">
        <w:rPr>
          <w:color w:val="auto"/>
          <w:sz w:val="22"/>
          <w:szCs w:val="22"/>
        </w:rPr>
        <w:t>ekārtas remonta laikā, ja remonts paredzams ilgāk par 10 (desmit) darba dienām;</w:t>
      </w:r>
    </w:p>
    <w:p w14:paraId="25A16F78" w14:textId="442DE31E" w:rsidR="00761105" w:rsidRPr="00DF65BA" w:rsidRDefault="00761105" w:rsidP="00087050">
      <w:pPr>
        <w:widowControl/>
        <w:numPr>
          <w:ilvl w:val="2"/>
          <w:numId w:val="15"/>
        </w:numPr>
        <w:suppressAutoHyphens w:val="0"/>
        <w:ind w:left="1134" w:right="282" w:hanging="566"/>
        <w:jc w:val="both"/>
        <w:rPr>
          <w:color w:val="auto"/>
          <w:sz w:val="22"/>
          <w:szCs w:val="22"/>
        </w:rPr>
      </w:pPr>
      <w:r w:rsidRPr="00DF65BA">
        <w:rPr>
          <w:color w:val="auto"/>
          <w:sz w:val="22"/>
          <w:szCs w:val="22"/>
        </w:rPr>
        <w:t xml:space="preserve">laikus, vismaz 5 (piecas) darba dienas pirms </w:t>
      </w:r>
      <w:r w:rsidR="001B3461" w:rsidRPr="00DF65BA">
        <w:rPr>
          <w:color w:val="auto"/>
          <w:sz w:val="22"/>
          <w:szCs w:val="22"/>
        </w:rPr>
        <w:t>I</w:t>
      </w:r>
      <w:r w:rsidRPr="00DF65BA">
        <w:rPr>
          <w:color w:val="auto"/>
          <w:sz w:val="22"/>
          <w:szCs w:val="22"/>
        </w:rPr>
        <w:t>ekārt</w:t>
      </w:r>
      <w:r w:rsidR="00714B9D">
        <w:rPr>
          <w:color w:val="auto"/>
          <w:sz w:val="22"/>
          <w:szCs w:val="22"/>
        </w:rPr>
        <w:t>as</w:t>
      </w:r>
      <w:r w:rsidRPr="00DF65BA">
        <w:rPr>
          <w:color w:val="auto"/>
          <w:sz w:val="22"/>
          <w:szCs w:val="22"/>
        </w:rPr>
        <w:t xml:space="preserve"> piegādes termiņa iestāšanās, informēt Pasūtītāju par iespējamiem vai paredzamiem kavējumiem Līguma izpildē un apstākļiem, notikumiem un problēmām, kas kavē </w:t>
      </w:r>
      <w:r w:rsidR="001B3461" w:rsidRPr="00DF65BA">
        <w:rPr>
          <w:color w:val="auto"/>
          <w:sz w:val="22"/>
          <w:szCs w:val="22"/>
        </w:rPr>
        <w:t>I</w:t>
      </w:r>
      <w:r w:rsidRPr="00DF65BA">
        <w:rPr>
          <w:color w:val="auto"/>
          <w:sz w:val="22"/>
          <w:szCs w:val="22"/>
        </w:rPr>
        <w:t>ekārt</w:t>
      </w:r>
      <w:r w:rsidR="00380C3D">
        <w:rPr>
          <w:color w:val="auto"/>
          <w:sz w:val="22"/>
          <w:szCs w:val="22"/>
        </w:rPr>
        <w:t>as</w:t>
      </w:r>
      <w:r w:rsidRPr="00DF65BA">
        <w:rPr>
          <w:color w:val="auto"/>
          <w:sz w:val="22"/>
          <w:szCs w:val="22"/>
        </w:rPr>
        <w:t xml:space="preserve"> piegādi noteiktajā laikā.</w:t>
      </w:r>
    </w:p>
    <w:p w14:paraId="3D3E2716" w14:textId="77777777" w:rsidR="00E077B7" w:rsidRPr="00DF65BA" w:rsidRDefault="00E077B7"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Piegādātāja</w:t>
      </w:r>
      <w:r w:rsidR="00BB7E4B" w:rsidRPr="00DF65BA">
        <w:rPr>
          <w:rFonts w:ascii="Times New Roman" w:hAnsi="Times New Roman"/>
        </w:rPr>
        <w:t>m</w:t>
      </w:r>
      <w:r w:rsidR="00F506EC" w:rsidRPr="00DF65BA">
        <w:rPr>
          <w:rFonts w:ascii="Times New Roman" w:hAnsi="Times New Roman"/>
        </w:rPr>
        <w:t xml:space="preserve"> p</w:t>
      </w:r>
      <w:r w:rsidR="00BB7E4B" w:rsidRPr="00DF65BA">
        <w:rPr>
          <w:rFonts w:ascii="Times New Roman" w:hAnsi="Times New Roman"/>
        </w:rPr>
        <w:t>apildus citos punktos minētajam</w:t>
      </w:r>
      <w:r w:rsidR="00F506EC" w:rsidRPr="00DF65BA">
        <w:rPr>
          <w:rFonts w:ascii="Times New Roman" w:hAnsi="Times New Roman"/>
        </w:rPr>
        <w:t xml:space="preserve"> ir</w:t>
      </w:r>
      <w:r w:rsidRPr="00DF65BA">
        <w:rPr>
          <w:rFonts w:ascii="Times New Roman" w:hAnsi="Times New Roman"/>
        </w:rPr>
        <w:t xml:space="preserve"> tiesības:</w:t>
      </w:r>
    </w:p>
    <w:p w14:paraId="146E3E54" w14:textId="46E9B151" w:rsidR="00E077B7" w:rsidRPr="00DF65BA" w:rsidRDefault="00E077B7" w:rsidP="00087050">
      <w:pPr>
        <w:ind w:left="1134" w:right="282" w:hanging="567"/>
        <w:jc w:val="both"/>
        <w:rPr>
          <w:color w:val="auto"/>
          <w:sz w:val="22"/>
          <w:szCs w:val="22"/>
        </w:rPr>
      </w:pPr>
      <w:r w:rsidRPr="00DF65BA">
        <w:rPr>
          <w:color w:val="auto"/>
          <w:sz w:val="22"/>
          <w:szCs w:val="22"/>
        </w:rPr>
        <w:t>6.2.1.</w:t>
      </w:r>
      <w:r w:rsidRPr="00DF65BA">
        <w:rPr>
          <w:color w:val="auto"/>
          <w:sz w:val="22"/>
          <w:szCs w:val="22"/>
        </w:rPr>
        <w:tab/>
        <w:t>par piegādāt</w:t>
      </w:r>
      <w:r w:rsidR="00380C3D">
        <w:rPr>
          <w:color w:val="auto"/>
          <w:sz w:val="22"/>
          <w:szCs w:val="22"/>
        </w:rPr>
        <w:t xml:space="preserve">o </w:t>
      </w:r>
      <w:proofErr w:type="spellStart"/>
      <w:r w:rsidRPr="00DF65BA">
        <w:rPr>
          <w:color w:val="auto"/>
          <w:sz w:val="22"/>
          <w:szCs w:val="22"/>
        </w:rPr>
        <w:t>kvalitatīv</w:t>
      </w:r>
      <w:proofErr w:type="spellEnd"/>
      <w:r w:rsidRPr="00DF65BA">
        <w:rPr>
          <w:color w:val="auto"/>
          <w:sz w:val="22"/>
          <w:szCs w:val="22"/>
        </w:rPr>
        <w:t xml:space="preserve"> </w:t>
      </w:r>
      <w:r w:rsidR="00FB5910" w:rsidRPr="00DF65BA">
        <w:rPr>
          <w:color w:val="auto"/>
          <w:sz w:val="22"/>
          <w:szCs w:val="22"/>
        </w:rPr>
        <w:t>Iekārt</w:t>
      </w:r>
      <w:r w:rsidR="00380C3D">
        <w:rPr>
          <w:color w:val="auto"/>
          <w:sz w:val="22"/>
          <w:szCs w:val="22"/>
        </w:rPr>
        <w:t>u s</w:t>
      </w:r>
      <w:r w:rsidRPr="00DF65BA">
        <w:rPr>
          <w:color w:val="auto"/>
          <w:sz w:val="22"/>
          <w:szCs w:val="22"/>
        </w:rPr>
        <w:t>avlaicīgi saņemt Līgumā noteikto samaksu;</w:t>
      </w:r>
    </w:p>
    <w:p w14:paraId="6459CCFE" w14:textId="77777777" w:rsidR="00E077B7" w:rsidRPr="00DF65BA" w:rsidRDefault="00E077B7" w:rsidP="00087050">
      <w:pPr>
        <w:ind w:left="1134" w:right="282" w:hanging="567"/>
        <w:jc w:val="both"/>
        <w:rPr>
          <w:color w:val="auto"/>
          <w:sz w:val="22"/>
          <w:szCs w:val="22"/>
        </w:rPr>
      </w:pPr>
      <w:r w:rsidRPr="00DF65BA">
        <w:rPr>
          <w:color w:val="auto"/>
          <w:sz w:val="22"/>
          <w:szCs w:val="22"/>
        </w:rPr>
        <w:t>6.2.2.</w:t>
      </w:r>
      <w:r w:rsidRPr="00DF65BA">
        <w:rPr>
          <w:color w:val="auto"/>
          <w:sz w:val="22"/>
          <w:szCs w:val="22"/>
        </w:rPr>
        <w:tab/>
        <w:t>saņemt no Pasūtītāja saistību izpildei nepieciešamo informāciju.</w:t>
      </w:r>
    </w:p>
    <w:p w14:paraId="641A1A1E" w14:textId="77777777" w:rsidR="00E077B7" w:rsidRPr="00DF65BA" w:rsidRDefault="00E077B7"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Pasūtītāja</w:t>
      </w:r>
      <w:r w:rsidR="00BB7E4B" w:rsidRPr="00DF65BA">
        <w:rPr>
          <w:rFonts w:ascii="Times New Roman" w:hAnsi="Times New Roman"/>
        </w:rPr>
        <w:t>m</w:t>
      </w:r>
      <w:r w:rsidR="006012BC" w:rsidRPr="00DF65BA">
        <w:rPr>
          <w:rFonts w:ascii="Times New Roman" w:hAnsi="Times New Roman"/>
        </w:rPr>
        <w:t xml:space="preserve"> papildus citos punktos minēta</w:t>
      </w:r>
      <w:r w:rsidR="00BB7E4B" w:rsidRPr="00DF65BA">
        <w:rPr>
          <w:rFonts w:ascii="Times New Roman" w:hAnsi="Times New Roman"/>
        </w:rPr>
        <w:t>jam</w:t>
      </w:r>
      <w:r w:rsidR="006012BC" w:rsidRPr="00DF65BA">
        <w:rPr>
          <w:rFonts w:ascii="Times New Roman" w:hAnsi="Times New Roman"/>
        </w:rPr>
        <w:t xml:space="preserve"> ir</w:t>
      </w:r>
      <w:r w:rsidRPr="00DF65BA">
        <w:rPr>
          <w:rFonts w:ascii="Times New Roman" w:hAnsi="Times New Roman"/>
        </w:rPr>
        <w:t xml:space="preserve"> pienākum</w:t>
      </w:r>
      <w:r w:rsidR="001B3461" w:rsidRPr="00DF65BA">
        <w:rPr>
          <w:rFonts w:ascii="Times New Roman" w:hAnsi="Times New Roman"/>
        </w:rPr>
        <w:t>s</w:t>
      </w:r>
      <w:r w:rsidRPr="00DF65BA">
        <w:rPr>
          <w:rFonts w:ascii="Times New Roman" w:hAnsi="Times New Roman"/>
        </w:rPr>
        <w:t>:</w:t>
      </w:r>
    </w:p>
    <w:p w14:paraId="5868D5AD" w14:textId="6F200680" w:rsidR="00492E15" w:rsidRPr="00DF65BA" w:rsidRDefault="00492E15" w:rsidP="00087050">
      <w:pPr>
        <w:pStyle w:val="ListParagraph"/>
        <w:widowControl/>
        <w:numPr>
          <w:ilvl w:val="2"/>
          <w:numId w:val="33"/>
        </w:numPr>
        <w:suppressAutoHyphens w:val="0"/>
        <w:ind w:left="1134" w:right="282" w:hanging="578"/>
        <w:contextualSpacing/>
        <w:jc w:val="both"/>
        <w:rPr>
          <w:color w:val="auto"/>
          <w:sz w:val="22"/>
          <w:szCs w:val="22"/>
        </w:rPr>
      </w:pPr>
      <w:r w:rsidRPr="00DF65BA">
        <w:rPr>
          <w:color w:val="auto"/>
          <w:sz w:val="22"/>
          <w:szCs w:val="22"/>
        </w:rPr>
        <w:t>savlaicīgi pieņemt un pārbaudīt piegādāt</w:t>
      </w:r>
      <w:r w:rsidR="00380C3D">
        <w:rPr>
          <w:color w:val="auto"/>
          <w:sz w:val="22"/>
          <w:szCs w:val="22"/>
        </w:rPr>
        <w:t>ās</w:t>
      </w:r>
      <w:r w:rsidRPr="00DF65BA">
        <w:rPr>
          <w:color w:val="auto"/>
          <w:sz w:val="22"/>
          <w:szCs w:val="22"/>
        </w:rPr>
        <w:t xml:space="preserve"> </w:t>
      </w:r>
      <w:r w:rsidR="001B3461" w:rsidRPr="00DF65BA">
        <w:rPr>
          <w:color w:val="auto"/>
          <w:sz w:val="22"/>
          <w:szCs w:val="22"/>
        </w:rPr>
        <w:t>I</w:t>
      </w:r>
      <w:r w:rsidRPr="00DF65BA">
        <w:rPr>
          <w:color w:val="auto"/>
          <w:sz w:val="22"/>
          <w:szCs w:val="22"/>
        </w:rPr>
        <w:t>ekārt</w:t>
      </w:r>
      <w:r w:rsidR="00380C3D">
        <w:rPr>
          <w:color w:val="auto"/>
          <w:sz w:val="22"/>
          <w:szCs w:val="22"/>
        </w:rPr>
        <w:t>as</w:t>
      </w:r>
      <w:r w:rsidRPr="00DF65BA">
        <w:rPr>
          <w:color w:val="auto"/>
          <w:sz w:val="22"/>
          <w:szCs w:val="22"/>
        </w:rPr>
        <w:t xml:space="preserve"> kvalitāti un atbilstību Līguma noteikumiem;</w:t>
      </w:r>
    </w:p>
    <w:p w14:paraId="48DA3373" w14:textId="15206B4C" w:rsidR="00EE3067" w:rsidRPr="00DF65BA" w:rsidRDefault="00492E15" w:rsidP="00087050">
      <w:pPr>
        <w:pStyle w:val="ListParagraph"/>
        <w:widowControl/>
        <w:numPr>
          <w:ilvl w:val="2"/>
          <w:numId w:val="33"/>
        </w:numPr>
        <w:suppressAutoHyphens w:val="0"/>
        <w:ind w:left="1134" w:right="282" w:hanging="578"/>
        <w:contextualSpacing/>
        <w:jc w:val="both"/>
        <w:rPr>
          <w:color w:val="auto"/>
          <w:sz w:val="22"/>
          <w:szCs w:val="22"/>
        </w:rPr>
      </w:pPr>
      <w:r w:rsidRPr="00DF65BA">
        <w:rPr>
          <w:color w:val="auto"/>
          <w:sz w:val="22"/>
          <w:szCs w:val="22"/>
        </w:rPr>
        <w:lastRenderedPageBreak/>
        <w:t>Līgumā noteiktajā kārtībā samaksāt par pieņemt</w:t>
      </w:r>
      <w:r w:rsidR="00380C3D">
        <w:rPr>
          <w:color w:val="auto"/>
          <w:sz w:val="22"/>
          <w:szCs w:val="22"/>
        </w:rPr>
        <w:t>o</w:t>
      </w:r>
      <w:r w:rsidRPr="00DF65BA">
        <w:rPr>
          <w:color w:val="auto"/>
          <w:sz w:val="22"/>
          <w:szCs w:val="22"/>
        </w:rPr>
        <w:t>, Līguma prasībām atbilstoš</w:t>
      </w:r>
      <w:r w:rsidR="00380C3D">
        <w:rPr>
          <w:color w:val="auto"/>
          <w:sz w:val="22"/>
          <w:szCs w:val="22"/>
        </w:rPr>
        <w:t>u</w:t>
      </w:r>
      <w:r w:rsidRPr="00DF65BA">
        <w:rPr>
          <w:color w:val="auto"/>
          <w:sz w:val="22"/>
          <w:szCs w:val="22"/>
        </w:rPr>
        <w:t xml:space="preserve"> un </w:t>
      </w:r>
      <w:proofErr w:type="spellStart"/>
      <w:r w:rsidRPr="00DF65BA">
        <w:rPr>
          <w:color w:val="auto"/>
          <w:sz w:val="22"/>
          <w:szCs w:val="22"/>
        </w:rPr>
        <w:t>kvalitatīv</w:t>
      </w:r>
      <w:proofErr w:type="spellEnd"/>
      <w:r w:rsidRPr="00DF65BA">
        <w:rPr>
          <w:color w:val="auto"/>
          <w:sz w:val="22"/>
          <w:szCs w:val="22"/>
        </w:rPr>
        <w:t xml:space="preserve"> </w:t>
      </w:r>
      <w:r w:rsidR="001B3461" w:rsidRPr="00DF65BA">
        <w:rPr>
          <w:color w:val="auto"/>
          <w:sz w:val="22"/>
          <w:szCs w:val="22"/>
        </w:rPr>
        <w:t>I</w:t>
      </w:r>
      <w:r w:rsidRPr="00DF65BA">
        <w:rPr>
          <w:color w:val="auto"/>
          <w:sz w:val="22"/>
          <w:szCs w:val="22"/>
        </w:rPr>
        <w:t>ekārt</w:t>
      </w:r>
      <w:r w:rsidR="00380C3D">
        <w:rPr>
          <w:color w:val="auto"/>
          <w:sz w:val="22"/>
          <w:szCs w:val="22"/>
        </w:rPr>
        <w:t>u</w:t>
      </w:r>
      <w:r w:rsidR="00EE3067" w:rsidRPr="00DF65BA">
        <w:rPr>
          <w:color w:val="auto"/>
          <w:sz w:val="22"/>
          <w:szCs w:val="22"/>
        </w:rPr>
        <w:t>.</w:t>
      </w:r>
    </w:p>
    <w:p w14:paraId="75F4A84D" w14:textId="77777777" w:rsidR="00E077B7" w:rsidRPr="00DF65BA" w:rsidRDefault="00E077B7" w:rsidP="0037305F">
      <w:pPr>
        <w:pStyle w:val="NoSpacing"/>
        <w:numPr>
          <w:ilvl w:val="1"/>
          <w:numId w:val="12"/>
        </w:numPr>
        <w:ind w:left="567" w:right="282" w:hanging="567"/>
        <w:jc w:val="both"/>
        <w:rPr>
          <w:rFonts w:ascii="Times New Roman" w:hAnsi="Times New Roman"/>
        </w:rPr>
      </w:pPr>
      <w:r w:rsidRPr="00DF65BA">
        <w:rPr>
          <w:rFonts w:ascii="Times New Roman" w:hAnsi="Times New Roman"/>
        </w:rPr>
        <w:t>Pasūtītāja</w:t>
      </w:r>
      <w:r w:rsidR="00BB7E4B" w:rsidRPr="00DF65BA">
        <w:rPr>
          <w:rFonts w:ascii="Times New Roman" w:hAnsi="Times New Roman"/>
        </w:rPr>
        <w:t>m</w:t>
      </w:r>
      <w:r w:rsidR="003F170E" w:rsidRPr="00DF65BA">
        <w:rPr>
          <w:rFonts w:ascii="Times New Roman" w:hAnsi="Times New Roman"/>
        </w:rPr>
        <w:t xml:space="preserve"> papildus citos punktos minēt</w:t>
      </w:r>
      <w:r w:rsidR="00BB7E4B" w:rsidRPr="00DF65BA">
        <w:rPr>
          <w:rFonts w:ascii="Times New Roman" w:hAnsi="Times New Roman"/>
        </w:rPr>
        <w:t>ajam</w:t>
      </w:r>
      <w:r w:rsidR="003F170E" w:rsidRPr="00DF65BA">
        <w:rPr>
          <w:rFonts w:ascii="Times New Roman" w:hAnsi="Times New Roman"/>
        </w:rPr>
        <w:t xml:space="preserve"> ir</w:t>
      </w:r>
      <w:r w:rsidRPr="00DF65BA">
        <w:rPr>
          <w:rFonts w:ascii="Times New Roman" w:hAnsi="Times New Roman"/>
        </w:rPr>
        <w:t xml:space="preserve"> tiesības:</w:t>
      </w:r>
    </w:p>
    <w:p w14:paraId="45E996E5" w14:textId="77777777" w:rsidR="00E35333" w:rsidRPr="00DF65BA" w:rsidRDefault="00E077B7" w:rsidP="00087050">
      <w:pPr>
        <w:pStyle w:val="NoSpacing"/>
        <w:numPr>
          <w:ilvl w:val="2"/>
          <w:numId w:val="12"/>
        </w:numPr>
        <w:tabs>
          <w:tab w:val="clear" w:pos="1288"/>
          <w:tab w:val="num" w:pos="1134"/>
        </w:tabs>
        <w:ind w:left="1134" w:right="282" w:hanging="566"/>
        <w:jc w:val="both"/>
        <w:rPr>
          <w:rFonts w:ascii="Times New Roman" w:hAnsi="Times New Roman"/>
        </w:rPr>
      </w:pPr>
      <w:r w:rsidRPr="00DF65BA">
        <w:rPr>
          <w:rFonts w:ascii="Times New Roman" w:hAnsi="Times New Roman"/>
        </w:rPr>
        <w:t>saņemt no Piegādātāja informāciju un paskaidrojumus par Līguma izpildes gaitu un citiem Līguma izpildes jautājumiem;</w:t>
      </w:r>
    </w:p>
    <w:p w14:paraId="2D4EB206" w14:textId="2F6E0F2B" w:rsidR="00E35333" w:rsidRPr="00DF65BA" w:rsidRDefault="00E35333" w:rsidP="00E40397">
      <w:pPr>
        <w:pStyle w:val="NoSpacing"/>
        <w:numPr>
          <w:ilvl w:val="2"/>
          <w:numId w:val="12"/>
        </w:numPr>
        <w:tabs>
          <w:tab w:val="clear" w:pos="1288"/>
          <w:tab w:val="num" w:pos="1134"/>
        </w:tabs>
        <w:ind w:left="1134" w:right="282" w:hanging="566"/>
        <w:jc w:val="both"/>
        <w:rPr>
          <w:rFonts w:ascii="Times New Roman" w:hAnsi="Times New Roman"/>
        </w:rPr>
      </w:pPr>
      <w:r w:rsidRPr="00DF65BA">
        <w:rPr>
          <w:rFonts w:ascii="Times New Roman" w:hAnsi="Times New Roman"/>
        </w:rPr>
        <w:t>atteikties pieņemt saskaņā ar Līguma noteikumiem piegādāt</w:t>
      </w:r>
      <w:r w:rsidR="004A44C6" w:rsidRPr="00DF65BA">
        <w:rPr>
          <w:rFonts w:ascii="Times New Roman" w:hAnsi="Times New Roman"/>
        </w:rPr>
        <w:t>ās</w:t>
      </w:r>
      <w:r w:rsidRPr="00DF65BA">
        <w:rPr>
          <w:rFonts w:ascii="Times New Roman" w:hAnsi="Times New Roman"/>
        </w:rPr>
        <w:t>, Līguma prasībām neatbilstoš</w:t>
      </w:r>
      <w:r w:rsidR="00380C3D">
        <w:rPr>
          <w:rFonts w:ascii="Times New Roman" w:hAnsi="Times New Roman"/>
        </w:rPr>
        <w:t>u</w:t>
      </w:r>
      <w:r w:rsidRPr="00DF65BA">
        <w:rPr>
          <w:rFonts w:ascii="Times New Roman" w:hAnsi="Times New Roman"/>
        </w:rPr>
        <w:t xml:space="preserve"> </w:t>
      </w:r>
      <w:r w:rsidR="001B3461" w:rsidRPr="00DF65BA">
        <w:rPr>
          <w:rFonts w:ascii="Times New Roman" w:hAnsi="Times New Roman"/>
        </w:rPr>
        <w:t>I</w:t>
      </w:r>
      <w:r w:rsidRPr="00DF65BA">
        <w:rPr>
          <w:rFonts w:ascii="Times New Roman" w:hAnsi="Times New Roman"/>
        </w:rPr>
        <w:t>ekārt</w:t>
      </w:r>
      <w:r w:rsidR="00380C3D">
        <w:rPr>
          <w:rFonts w:ascii="Times New Roman" w:hAnsi="Times New Roman"/>
        </w:rPr>
        <w:t>u</w:t>
      </w:r>
      <w:r w:rsidRPr="00DF65BA">
        <w:rPr>
          <w:rFonts w:ascii="Times New Roman" w:hAnsi="Times New Roman"/>
        </w:rPr>
        <w:t>, ievērojot Līguma 2.5.</w:t>
      </w:r>
      <w:r w:rsidR="001B3461" w:rsidRPr="00DF65BA">
        <w:rPr>
          <w:rFonts w:ascii="Times New Roman" w:hAnsi="Times New Roman"/>
        </w:rPr>
        <w:t xml:space="preserve"> </w:t>
      </w:r>
      <w:r w:rsidRPr="00DF65BA">
        <w:rPr>
          <w:rFonts w:ascii="Times New Roman" w:hAnsi="Times New Roman"/>
        </w:rPr>
        <w:t>punktā noteikto;</w:t>
      </w:r>
    </w:p>
    <w:p w14:paraId="3F105A0F" w14:textId="77777777" w:rsidR="00E077B7" w:rsidRPr="00DF65BA" w:rsidRDefault="00E35333" w:rsidP="00E40397">
      <w:pPr>
        <w:pStyle w:val="NoSpacing"/>
        <w:numPr>
          <w:ilvl w:val="2"/>
          <w:numId w:val="12"/>
        </w:numPr>
        <w:tabs>
          <w:tab w:val="clear" w:pos="1288"/>
          <w:tab w:val="num" w:pos="1134"/>
        </w:tabs>
        <w:ind w:left="1134" w:right="282" w:hanging="566"/>
        <w:jc w:val="both"/>
        <w:rPr>
          <w:rFonts w:ascii="Times New Roman" w:hAnsi="Times New Roman"/>
        </w:rPr>
      </w:pPr>
      <w:r w:rsidRPr="00DF65BA">
        <w:rPr>
          <w:rFonts w:ascii="Times New Roman" w:hAnsi="Times New Roman"/>
        </w:rPr>
        <w:t>laicīgi saņemt no Piegādātāja informāciju un skaidrojumus par iespējamajiem vai paredzamajiem kavējumiem Līguma izpildē</w:t>
      </w:r>
      <w:r w:rsidR="001B3461" w:rsidRPr="00DF65BA">
        <w:rPr>
          <w:rFonts w:ascii="Times New Roman" w:hAnsi="Times New Roman"/>
        </w:rPr>
        <w:t>;</w:t>
      </w:r>
    </w:p>
    <w:p w14:paraId="715BCF08" w14:textId="6A8A7AE4" w:rsidR="00E077B7" w:rsidRPr="00DF65BA" w:rsidRDefault="00E077B7" w:rsidP="00E40397">
      <w:pPr>
        <w:pStyle w:val="NoSpacing"/>
        <w:numPr>
          <w:ilvl w:val="2"/>
          <w:numId w:val="12"/>
        </w:numPr>
        <w:tabs>
          <w:tab w:val="clear" w:pos="1288"/>
          <w:tab w:val="num" w:pos="1134"/>
        </w:tabs>
        <w:ind w:left="1134" w:right="282" w:hanging="566"/>
        <w:jc w:val="both"/>
        <w:rPr>
          <w:rFonts w:ascii="Times New Roman" w:hAnsi="Times New Roman"/>
        </w:rPr>
      </w:pPr>
      <w:r w:rsidRPr="00DF65BA">
        <w:rPr>
          <w:rFonts w:ascii="Times New Roman" w:hAnsi="Times New Roman"/>
        </w:rPr>
        <w:t xml:space="preserve">apturēt un atlikt Līgumā paredzēto maksājumu ārējā normatīvajā aktā vai Līgumā noteiktajos gadījumos; </w:t>
      </w:r>
    </w:p>
    <w:p w14:paraId="7A68E680" w14:textId="0F0F3BCE" w:rsidR="00C56CE5" w:rsidRPr="00380C3D" w:rsidRDefault="00E077B7" w:rsidP="00380C3D">
      <w:pPr>
        <w:pStyle w:val="NoSpacing"/>
        <w:numPr>
          <w:ilvl w:val="2"/>
          <w:numId w:val="12"/>
        </w:numPr>
        <w:tabs>
          <w:tab w:val="clear" w:pos="1288"/>
          <w:tab w:val="num" w:pos="1134"/>
        </w:tabs>
        <w:ind w:left="1134" w:right="282" w:hanging="566"/>
        <w:jc w:val="both"/>
        <w:rPr>
          <w:rFonts w:ascii="Times New Roman" w:hAnsi="Times New Roman"/>
        </w:rPr>
      </w:pPr>
      <w:r w:rsidRPr="00DF65BA">
        <w:rPr>
          <w:rFonts w:ascii="Times New Roman" w:hAnsi="Times New Roman"/>
        </w:rPr>
        <w:t xml:space="preserve">aizstāt Pasūtītāju kā </w:t>
      </w:r>
      <w:r w:rsidR="00F079C6" w:rsidRPr="00DF65BA">
        <w:rPr>
          <w:rFonts w:ascii="Times New Roman" w:hAnsi="Times New Roman"/>
        </w:rPr>
        <w:t>Līdzēju</w:t>
      </w:r>
      <w:r w:rsidRPr="00DF65BA">
        <w:rPr>
          <w:rFonts w:ascii="Times New Roman" w:hAnsi="Times New Roman"/>
        </w:rPr>
        <w:t xml:space="preserve"> ar citu </w:t>
      </w:r>
      <w:r w:rsidR="00F079C6" w:rsidRPr="00DF65BA">
        <w:rPr>
          <w:rFonts w:ascii="Times New Roman" w:hAnsi="Times New Roman"/>
        </w:rPr>
        <w:t>Līdzēju, ja Pasūtītājs</w:t>
      </w:r>
      <w:r w:rsidRPr="00DF65BA">
        <w:rPr>
          <w:rFonts w:ascii="Times New Roman" w:hAnsi="Times New Roman"/>
        </w:rPr>
        <w:t xml:space="preserve"> </w:t>
      </w:r>
      <w:r w:rsidR="001B3461" w:rsidRPr="00DF65BA">
        <w:rPr>
          <w:rFonts w:ascii="Times New Roman" w:hAnsi="Times New Roman"/>
        </w:rPr>
        <w:t xml:space="preserve">tiek </w:t>
      </w:r>
      <w:r w:rsidRPr="00DF65BA">
        <w:rPr>
          <w:rFonts w:ascii="Times New Roman" w:hAnsi="Times New Roman"/>
        </w:rPr>
        <w:t>reorganizē</w:t>
      </w:r>
      <w:r w:rsidR="001B3461" w:rsidRPr="00DF65BA">
        <w:rPr>
          <w:rFonts w:ascii="Times New Roman" w:hAnsi="Times New Roman"/>
        </w:rPr>
        <w:t>ts</w:t>
      </w:r>
      <w:r w:rsidRPr="00DF65BA">
        <w:rPr>
          <w:rFonts w:ascii="Times New Roman" w:hAnsi="Times New Roman"/>
        </w:rPr>
        <w:t xml:space="preserve"> vai mainās tā kompetence.</w:t>
      </w:r>
    </w:p>
    <w:p w14:paraId="6EAFAE2E" w14:textId="746E7C91" w:rsidR="00CD6BCD" w:rsidRPr="00DF65BA" w:rsidRDefault="003D3EA0" w:rsidP="0037305F">
      <w:pPr>
        <w:pStyle w:val="ListParagraph"/>
        <w:widowControl/>
        <w:numPr>
          <w:ilvl w:val="0"/>
          <w:numId w:val="33"/>
        </w:numPr>
        <w:suppressAutoHyphens w:val="0"/>
        <w:ind w:right="282"/>
        <w:contextualSpacing/>
        <w:jc w:val="center"/>
        <w:rPr>
          <w:b/>
          <w:bCs/>
          <w:color w:val="auto"/>
          <w:sz w:val="22"/>
          <w:szCs w:val="22"/>
        </w:rPr>
      </w:pPr>
      <w:r w:rsidRPr="00DF65BA">
        <w:rPr>
          <w:b/>
          <w:bCs/>
          <w:color w:val="auto"/>
          <w:sz w:val="22"/>
          <w:szCs w:val="22"/>
        </w:rPr>
        <w:t>L</w:t>
      </w:r>
      <w:r w:rsidR="004407B8" w:rsidRPr="00DF65BA">
        <w:rPr>
          <w:b/>
          <w:bCs/>
          <w:color w:val="auto"/>
          <w:sz w:val="22"/>
          <w:szCs w:val="22"/>
        </w:rPr>
        <w:t>ĪDZĒJU ATBILDĪBA</w:t>
      </w:r>
    </w:p>
    <w:p w14:paraId="64BA1C8F" w14:textId="77777777" w:rsidR="003D3EA0" w:rsidRPr="00DF65BA" w:rsidRDefault="003D3EA0" w:rsidP="0037305F">
      <w:pPr>
        <w:pStyle w:val="ListParagraph"/>
        <w:widowControl/>
        <w:numPr>
          <w:ilvl w:val="1"/>
          <w:numId w:val="34"/>
        </w:numPr>
        <w:suppressAutoHyphens w:val="0"/>
        <w:ind w:right="282"/>
        <w:contextualSpacing/>
        <w:jc w:val="both"/>
        <w:rPr>
          <w:b/>
          <w:bCs/>
          <w:color w:val="auto"/>
          <w:sz w:val="22"/>
          <w:szCs w:val="22"/>
        </w:rPr>
      </w:pPr>
      <w:r w:rsidRPr="00DF65BA">
        <w:rPr>
          <w:color w:val="auto"/>
          <w:sz w:val="22"/>
          <w:szCs w:val="22"/>
        </w:rPr>
        <w:t>Līdzējam ir pienākums atlīdzināt otram Līdzējam</w:t>
      </w:r>
      <w:r w:rsidR="006B73C4" w:rsidRPr="00DF65BA">
        <w:rPr>
          <w:color w:val="auto"/>
          <w:sz w:val="22"/>
          <w:szCs w:val="22"/>
        </w:rPr>
        <w:t xml:space="preserve"> tā vainas rezultātā</w:t>
      </w:r>
      <w:r w:rsidRPr="00DF65BA">
        <w:rPr>
          <w:color w:val="auto"/>
          <w:sz w:val="22"/>
          <w:szCs w:val="22"/>
        </w:rPr>
        <w:t xml:space="preserve"> nodarītos tiešos vai netiešos zaudējumus</w:t>
      </w:r>
      <w:r w:rsidR="006B73C4" w:rsidRPr="00DF65BA">
        <w:rPr>
          <w:color w:val="auto"/>
          <w:sz w:val="22"/>
          <w:szCs w:val="22"/>
        </w:rPr>
        <w:t>.</w:t>
      </w:r>
    </w:p>
    <w:p w14:paraId="52E691E9" w14:textId="399F36B2" w:rsidR="008F0CF0" w:rsidRPr="00DF65BA" w:rsidRDefault="003D3EA0" w:rsidP="0037305F">
      <w:pPr>
        <w:pStyle w:val="ListParagraph"/>
        <w:widowControl/>
        <w:numPr>
          <w:ilvl w:val="1"/>
          <w:numId w:val="34"/>
        </w:numPr>
        <w:suppressAutoHyphens w:val="0"/>
        <w:ind w:right="282"/>
        <w:contextualSpacing/>
        <w:jc w:val="both"/>
        <w:rPr>
          <w:color w:val="auto"/>
          <w:sz w:val="22"/>
          <w:szCs w:val="22"/>
        </w:rPr>
      </w:pPr>
      <w:r w:rsidRPr="00DF65BA">
        <w:rPr>
          <w:color w:val="auto"/>
          <w:sz w:val="22"/>
          <w:szCs w:val="22"/>
        </w:rPr>
        <w:t xml:space="preserve">Par </w:t>
      </w:r>
      <w:r w:rsidR="001B3461" w:rsidRPr="00DF65BA">
        <w:rPr>
          <w:color w:val="auto"/>
          <w:sz w:val="22"/>
          <w:szCs w:val="22"/>
        </w:rPr>
        <w:t>Iekārt</w:t>
      </w:r>
      <w:r w:rsidR="00380C3D">
        <w:rPr>
          <w:color w:val="auto"/>
          <w:sz w:val="22"/>
          <w:szCs w:val="22"/>
        </w:rPr>
        <w:t>as</w:t>
      </w:r>
      <w:r w:rsidRPr="00DF65BA">
        <w:rPr>
          <w:color w:val="auto"/>
          <w:sz w:val="22"/>
          <w:szCs w:val="22"/>
        </w:rPr>
        <w:t xml:space="preserve"> piegādes termiņa kavēšanu vai citu Līgumā noteikto saistību nepildīšanu Pasūtītājs ir tiesīgs piemērot Piegādātājam līgumsodu 0,</w:t>
      </w:r>
      <w:r w:rsidR="00100CF9" w:rsidRPr="00DF65BA">
        <w:rPr>
          <w:color w:val="auto"/>
          <w:sz w:val="22"/>
          <w:szCs w:val="22"/>
        </w:rPr>
        <w:t>5</w:t>
      </w:r>
      <w:r w:rsidRPr="00DF65BA">
        <w:rPr>
          <w:color w:val="auto"/>
          <w:sz w:val="22"/>
          <w:szCs w:val="22"/>
        </w:rPr>
        <w:t xml:space="preserve">% apmērā no kopējās </w:t>
      </w:r>
      <w:r w:rsidR="00C36178" w:rsidRPr="00DF65BA">
        <w:rPr>
          <w:color w:val="auto"/>
          <w:sz w:val="22"/>
          <w:szCs w:val="22"/>
        </w:rPr>
        <w:t xml:space="preserve">Līgumcenas </w:t>
      </w:r>
      <w:r w:rsidRPr="00DF65BA">
        <w:rPr>
          <w:color w:val="auto"/>
          <w:sz w:val="22"/>
          <w:szCs w:val="22"/>
        </w:rPr>
        <w:t xml:space="preserve">par katru nokavējuma dienu, bet ne vairāk kā 10% no kopējās </w:t>
      </w:r>
      <w:r w:rsidR="00C36178" w:rsidRPr="00DF65BA">
        <w:rPr>
          <w:color w:val="auto"/>
          <w:sz w:val="22"/>
          <w:szCs w:val="22"/>
        </w:rPr>
        <w:t>Līgumcenas</w:t>
      </w:r>
      <w:r w:rsidRPr="00DF65BA">
        <w:rPr>
          <w:color w:val="auto"/>
          <w:sz w:val="22"/>
          <w:szCs w:val="22"/>
        </w:rPr>
        <w:t xml:space="preserve">. </w:t>
      </w:r>
    </w:p>
    <w:p w14:paraId="72786A10" w14:textId="65F48209" w:rsidR="008F0CF0" w:rsidRPr="00DF65BA" w:rsidRDefault="003D3EA0" w:rsidP="0037305F">
      <w:pPr>
        <w:pStyle w:val="ListParagraph"/>
        <w:widowControl/>
        <w:numPr>
          <w:ilvl w:val="1"/>
          <w:numId w:val="34"/>
        </w:numPr>
        <w:suppressAutoHyphens w:val="0"/>
        <w:ind w:right="282"/>
        <w:contextualSpacing/>
        <w:jc w:val="both"/>
        <w:rPr>
          <w:color w:val="auto"/>
          <w:sz w:val="22"/>
          <w:szCs w:val="22"/>
        </w:rPr>
      </w:pPr>
      <w:r w:rsidRPr="00DF65BA">
        <w:rPr>
          <w:color w:val="auto"/>
          <w:sz w:val="22"/>
          <w:szCs w:val="22"/>
        </w:rPr>
        <w:t>Par Līgumā noteikto maksājumu termiņu kavējumu Piegādātājs ir tiesīgs piemērot Pasūtītājam līgumsodu 0</w:t>
      </w:r>
      <w:r w:rsidR="001B3461" w:rsidRPr="00DF65BA">
        <w:rPr>
          <w:color w:val="auto"/>
          <w:sz w:val="22"/>
          <w:szCs w:val="22"/>
        </w:rPr>
        <w:t>,</w:t>
      </w:r>
      <w:r w:rsidR="00100CF9" w:rsidRPr="00DF65BA">
        <w:rPr>
          <w:color w:val="auto"/>
          <w:sz w:val="22"/>
          <w:szCs w:val="22"/>
        </w:rPr>
        <w:t>5</w:t>
      </w:r>
      <w:r w:rsidRPr="00DF65BA">
        <w:rPr>
          <w:color w:val="auto"/>
          <w:sz w:val="22"/>
          <w:szCs w:val="22"/>
        </w:rPr>
        <w:t xml:space="preserve">% apmērā no termiņā nesamaksātās summas par katru maksājuma nokavējuma dienu, bet ne vairāk kā 10% no kavētā maksājuma summas. </w:t>
      </w:r>
    </w:p>
    <w:p w14:paraId="1089E086" w14:textId="77777777" w:rsidR="008F0CF0" w:rsidRPr="00DF65BA" w:rsidRDefault="003D3EA0" w:rsidP="0037305F">
      <w:pPr>
        <w:pStyle w:val="ListParagraph"/>
        <w:widowControl/>
        <w:numPr>
          <w:ilvl w:val="1"/>
          <w:numId w:val="34"/>
        </w:numPr>
        <w:suppressAutoHyphens w:val="0"/>
        <w:ind w:right="282"/>
        <w:contextualSpacing/>
        <w:jc w:val="both"/>
        <w:rPr>
          <w:color w:val="auto"/>
          <w:sz w:val="22"/>
          <w:szCs w:val="22"/>
        </w:rPr>
      </w:pPr>
      <w:r w:rsidRPr="00DF65BA">
        <w:rPr>
          <w:color w:val="auto"/>
          <w:sz w:val="22"/>
          <w:szCs w:val="22"/>
        </w:rPr>
        <w:t xml:space="preserve">Līdzējs līgumsoda apmaksu veic 30 (trīsdesmit) dienu laikā pēc otra Līdzēja rēķina par piemērotā līgumsoda saņemšanas. </w:t>
      </w:r>
    </w:p>
    <w:p w14:paraId="14774023" w14:textId="77777777" w:rsidR="003D3EA0" w:rsidRPr="00DF65BA" w:rsidRDefault="003D3EA0" w:rsidP="0037305F">
      <w:pPr>
        <w:pStyle w:val="ListParagraph"/>
        <w:widowControl/>
        <w:numPr>
          <w:ilvl w:val="1"/>
          <w:numId w:val="34"/>
        </w:numPr>
        <w:suppressAutoHyphens w:val="0"/>
        <w:ind w:right="282"/>
        <w:contextualSpacing/>
        <w:jc w:val="both"/>
        <w:rPr>
          <w:color w:val="auto"/>
          <w:sz w:val="22"/>
          <w:szCs w:val="22"/>
        </w:rPr>
      </w:pPr>
      <w:r w:rsidRPr="00DF65BA">
        <w:rPr>
          <w:color w:val="auto"/>
          <w:sz w:val="22"/>
          <w:szCs w:val="22"/>
        </w:rPr>
        <w:t>Līgumsoda samaksa neatbrīvo Līdzēju no turpmākas saistību izpildes pienākuma un netiek ieskaitīta zaudējumu atlīdzībā.</w:t>
      </w:r>
    </w:p>
    <w:p w14:paraId="3DE42ED2" w14:textId="77777777" w:rsidR="00F51A1B" w:rsidRPr="00DF65BA" w:rsidRDefault="00F51A1B" w:rsidP="0037305F">
      <w:pPr>
        <w:pStyle w:val="ListParagraph"/>
        <w:widowControl/>
        <w:suppressAutoHyphens w:val="0"/>
        <w:ind w:right="282"/>
        <w:contextualSpacing/>
        <w:jc w:val="both"/>
        <w:rPr>
          <w:color w:val="auto"/>
          <w:sz w:val="22"/>
          <w:szCs w:val="22"/>
        </w:rPr>
      </w:pPr>
    </w:p>
    <w:p w14:paraId="75E4F94A" w14:textId="6EF0BD67" w:rsidR="00E077B7" w:rsidRPr="00DF65BA" w:rsidRDefault="00E077B7" w:rsidP="0037305F">
      <w:pPr>
        <w:widowControl/>
        <w:numPr>
          <w:ilvl w:val="0"/>
          <w:numId w:val="34"/>
        </w:numPr>
        <w:suppressAutoHyphens w:val="0"/>
        <w:ind w:right="282"/>
        <w:jc w:val="center"/>
        <w:rPr>
          <w:b/>
          <w:bCs/>
          <w:color w:val="auto"/>
          <w:sz w:val="22"/>
          <w:szCs w:val="22"/>
        </w:rPr>
      </w:pPr>
      <w:r w:rsidRPr="00DF65BA">
        <w:rPr>
          <w:b/>
          <w:bCs/>
          <w:color w:val="auto"/>
          <w:sz w:val="22"/>
          <w:szCs w:val="22"/>
        </w:rPr>
        <w:t>N</w:t>
      </w:r>
      <w:r w:rsidR="004407B8" w:rsidRPr="00DF65BA">
        <w:rPr>
          <w:b/>
          <w:bCs/>
          <w:color w:val="auto"/>
          <w:sz w:val="22"/>
          <w:szCs w:val="22"/>
        </w:rPr>
        <w:t>EPĀRVARAMA VARA</w:t>
      </w:r>
    </w:p>
    <w:p w14:paraId="6C3C8544" w14:textId="38C10FDE" w:rsidR="00E077B7" w:rsidRPr="00DF65BA" w:rsidRDefault="00CD6BCD" w:rsidP="0037305F">
      <w:pPr>
        <w:pStyle w:val="ListParagraph"/>
        <w:widowControl/>
        <w:numPr>
          <w:ilvl w:val="1"/>
          <w:numId w:val="34"/>
        </w:numPr>
        <w:suppressAutoHyphens w:val="0"/>
        <w:ind w:left="426" w:right="282" w:hanging="426"/>
        <w:contextualSpacing/>
        <w:jc w:val="both"/>
        <w:rPr>
          <w:color w:val="auto"/>
          <w:sz w:val="22"/>
          <w:szCs w:val="22"/>
        </w:rPr>
      </w:pPr>
      <w:r w:rsidRPr="00DF65BA">
        <w:rPr>
          <w:color w:val="auto"/>
          <w:sz w:val="22"/>
          <w:szCs w:val="22"/>
        </w:rPr>
        <w:t>Līdzē</w:t>
      </w:r>
      <w:r w:rsidR="00E036EE" w:rsidRPr="00DF65BA">
        <w:rPr>
          <w:color w:val="auto"/>
          <w:sz w:val="22"/>
          <w:szCs w:val="22"/>
        </w:rPr>
        <w:t>ji</w:t>
      </w:r>
      <w:r w:rsidR="00E077B7" w:rsidRPr="00DF65BA">
        <w:rPr>
          <w:color w:val="auto"/>
          <w:sz w:val="22"/>
          <w:szCs w:val="22"/>
        </w:rPr>
        <w:t xml:space="preserve"> atbrīvot</w:t>
      </w:r>
      <w:r w:rsidR="00E036EE" w:rsidRPr="00DF65BA">
        <w:rPr>
          <w:color w:val="auto"/>
          <w:sz w:val="22"/>
          <w:szCs w:val="22"/>
        </w:rPr>
        <w:t>i</w:t>
      </w:r>
      <w:r w:rsidR="00E077B7" w:rsidRPr="00DF65BA">
        <w:rPr>
          <w:color w:val="auto"/>
          <w:sz w:val="22"/>
          <w:szCs w:val="22"/>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DF65BA">
        <w:rPr>
          <w:color w:val="auto"/>
          <w:sz w:val="22"/>
          <w:szCs w:val="22"/>
        </w:rPr>
        <w:t xml:space="preserve">Līdzēju </w:t>
      </w:r>
      <w:r w:rsidR="00E077B7" w:rsidRPr="00DF65BA">
        <w:rPr>
          <w:color w:val="auto"/>
          <w:sz w:val="22"/>
          <w:szCs w:val="22"/>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DF65BA">
        <w:rPr>
          <w:color w:val="auto"/>
          <w:sz w:val="22"/>
          <w:szCs w:val="22"/>
        </w:rPr>
        <w:t>Līdzējiem</w:t>
      </w:r>
      <w:r w:rsidR="00E077B7" w:rsidRPr="00DF65BA">
        <w:rPr>
          <w:color w:val="auto"/>
          <w:sz w:val="22"/>
          <w:szCs w:val="22"/>
        </w:rPr>
        <w:t xml:space="preserve"> un nevien</w:t>
      </w:r>
      <w:r w:rsidR="001B3461" w:rsidRPr="00DF65BA">
        <w:rPr>
          <w:color w:val="auto"/>
          <w:sz w:val="22"/>
          <w:szCs w:val="22"/>
        </w:rPr>
        <w:t>s</w:t>
      </w:r>
      <w:r w:rsidR="00E077B7" w:rsidRPr="00DF65BA">
        <w:rPr>
          <w:color w:val="auto"/>
          <w:sz w:val="22"/>
          <w:szCs w:val="22"/>
        </w:rPr>
        <w:t xml:space="preserve"> no </w:t>
      </w:r>
      <w:r w:rsidR="001B3461" w:rsidRPr="00DF65BA">
        <w:rPr>
          <w:color w:val="auto"/>
          <w:sz w:val="22"/>
          <w:szCs w:val="22"/>
        </w:rPr>
        <w:t>Līdzējiem</w:t>
      </w:r>
      <w:r w:rsidR="00E077B7" w:rsidRPr="00DF65BA">
        <w:rPr>
          <w:color w:val="auto"/>
          <w:sz w:val="22"/>
          <w:szCs w:val="22"/>
        </w:rPr>
        <w:t xml:space="preserve"> nav tos iniciēj</w:t>
      </w:r>
      <w:r w:rsidR="001B3461" w:rsidRPr="00DF65BA">
        <w:rPr>
          <w:color w:val="auto"/>
          <w:sz w:val="22"/>
          <w:szCs w:val="22"/>
        </w:rPr>
        <w:t>is</w:t>
      </w:r>
      <w:r w:rsidR="00E077B7" w:rsidRPr="00DF65BA">
        <w:rPr>
          <w:color w:val="auto"/>
          <w:sz w:val="22"/>
          <w:szCs w:val="22"/>
        </w:rPr>
        <w:t xml:space="preserve">, un citi apstākļi, kas neiekļaujas </w:t>
      </w:r>
      <w:r w:rsidR="001B3461" w:rsidRPr="00DF65BA">
        <w:rPr>
          <w:color w:val="auto"/>
          <w:sz w:val="22"/>
          <w:szCs w:val="22"/>
        </w:rPr>
        <w:t>Līdzēju</w:t>
      </w:r>
      <w:r w:rsidR="00E077B7" w:rsidRPr="00DF65BA">
        <w:rPr>
          <w:color w:val="auto"/>
          <w:sz w:val="22"/>
          <w:szCs w:val="22"/>
        </w:rPr>
        <w:t xml:space="preserve"> iespējamās kontroles robežās). </w:t>
      </w:r>
      <w:r w:rsidR="00245C0E" w:rsidRPr="00DF65BA">
        <w:rPr>
          <w:color w:val="auto"/>
          <w:sz w:val="22"/>
          <w:szCs w:val="22"/>
        </w:rPr>
        <w:t xml:space="preserve">Līdzēji </w:t>
      </w:r>
      <w:r w:rsidR="00E077B7" w:rsidRPr="00DF65BA">
        <w:rPr>
          <w:color w:val="auto"/>
          <w:sz w:val="22"/>
          <w:szCs w:val="22"/>
        </w:rPr>
        <w:t>var atsaukties uz nepārvaramās varas radītajiem Līguma izpildes šķēršļiem tikai gadījumā, ja pirms tam ir izdarījusi visu iespējamo, lai tos novērstu.</w:t>
      </w:r>
    </w:p>
    <w:p w14:paraId="68D1656E" w14:textId="77777777" w:rsidR="00E077B7" w:rsidRPr="00DF65BA" w:rsidRDefault="00E077B7" w:rsidP="0037305F">
      <w:pPr>
        <w:widowControl/>
        <w:numPr>
          <w:ilvl w:val="1"/>
          <w:numId w:val="34"/>
        </w:numPr>
        <w:suppressAutoHyphens w:val="0"/>
        <w:ind w:left="426" w:right="282" w:hanging="426"/>
        <w:jc w:val="both"/>
        <w:rPr>
          <w:color w:val="auto"/>
          <w:sz w:val="22"/>
          <w:szCs w:val="22"/>
        </w:rPr>
      </w:pPr>
      <w:r w:rsidRPr="00DF65BA">
        <w:rPr>
          <w:color w:val="auto"/>
          <w:sz w:val="22"/>
          <w:szCs w:val="22"/>
        </w:rPr>
        <w:t xml:space="preserve">Gadījumā, ja iestājas Līguma </w:t>
      </w:r>
      <w:r w:rsidR="0037305F" w:rsidRPr="00DF65BA">
        <w:rPr>
          <w:color w:val="auto"/>
          <w:sz w:val="22"/>
          <w:szCs w:val="22"/>
        </w:rPr>
        <w:t>8</w:t>
      </w:r>
      <w:r w:rsidRPr="00DF65BA">
        <w:rPr>
          <w:color w:val="auto"/>
          <w:sz w:val="22"/>
          <w:szCs w:val="22"/>
        </w:rPr>
        <w:t>.1.</w:t>
      </w:r>
      <w:r w:rsidR="001B3461" w:rsidRPr="00DF65BA">
        <w:rPr>
          <w:color w:val="auto"/>
          <w:sz w:val="22"/>
          <w:szCs w:val="22"/>
        </w:rPr>
        <w:t xml:space="preserve"> </w:t>
      </w:r>
      <w:r w:rsidRPr="00DF65BA">
        <w:rPr>
          <w:color w:val="auto"/>
          <w:sz w:val="22"/>
          <w:szCs w:val="22"/>
        </w:rPr>
        <w:t xml:space="preserve">punktā noteiktie apstākļi, Līgumā noteiktie termiņi tiek pagarināti attiecīgi par tādu laika periodu, par kādu nepārvaramas varas apstākļi aizkavējuši Līguma izpildi. </w:t>
      </w:r>
    </w:p>
    <w:p w14:paraId="2AE540C3" w14:textId="77777777" w:rsidR="007D2D07" w:rsidRDefault="00FB1820" w:rsidP="007D2D07">
      <w:pPr>
        <w:widowControl/>
        <w:numPr>
          <w:ilvl w:val="1"/>
          <w:numId w:val="34"/>
        </w:numPr>
        <w:suppressAutoHyphens w:val="0"/>
        <w:ind w:left="426" w:right="282" w:hanging="426"/>
        <w:jc w:val="both"/>
        <w:rPr>
          <w:color w:val="auto"/>
          <w:sz w:val="22"/>
          <w:szCs w:val="22"/>
        </w:rPr>
      </w:pPr>
      <w:r w:rsidRPr="00DF65BA">
        <w:rPr>
          <w:color w:val="auto"/>
          <w:sz w:val="22"/>
          <w:szCs w:val="22"/>
        </w:rPr>
        <w:t>Līdzējs</w:t>
      </w:r>
      <w:r w:rsidR="00E077B7" w:rsidRPr="00DF65BA">
        <w:rPr>
          <w:color w:val="auto"/>
          <w:sz w:val="22"/>
          <w:szCs w:val="22"/>
        </w:rPr>
        <w:t xml:space="preserve">, kas </w:t>
      </w:r>
      <w:r w:rsidRPr="00DF65BA">
        <w:rPr>
          <w:color w:val="auto"/>
          <w:sz w:val="22"/>
          <w:szCs w:val="22"/>
        </w:rPr>
        <w:t>atsaucās uz nepārvaramas varas apstākļiem, bez kavēšanās informē par to otru</w:t>
      </w:r>
      <w:r w:rsidR="00E077B7" w:rsidRPr="00DF65BA">
        <w:rPr>
          <w:color w:val="auto"/>
          <w:sz w:val="22"/>
          <w:szCs w:val="22"/>
        </w:rPr>
        <w:t xml:space="preserve"> </w:t>
      </w:r>
      <w:r w:rsidRPr="00DF65BA">
        <w:rPr>
          <w:color w:val="auto"/>
          <w:sz w:val="22"/>
          <w:szCs w:val="22"/>
        </w:rPr>
        <w:t>Līdzēju</w:t>
      </w:r>
      <w:r w:rsidR="00E077B7" w:rsidRPr="00DF65BA">
        <w:rPr>
          <w:color w:val="auto"/>
          <w:sz w:val="22"/>
          <w:szCs w:val="22"/>
        </w:rPr>
        <w:t xml:space="preserve"> rakstiski ne vēlāk kā 3 (trīs) darbdienu laikā pēc nepārvaramas varas apstākļu iestāšanās un </w:t>
      </w:r>
      <w:r w:rsidR="00735C2A" w:rsidRPr="00DF65BA">
        <w:rPr>
          <w:color w:val="auto"/>
          <w:sz w:val="22"/>
          <w:szCs w:val="22"/>
        </w:rPr>
        <w:t>pierāda nepārvaramas varas apstākļu esamību</w:t>
      </w:r>
      <w:r w:rsidR="00E077B7" w:rsidRPr="00DF65BA">
        <w:rPr>
          <w:color w:val="auto"/>
          <w:sz w:val="22"/>
          <w:szCs w:val="22"/>
        </w:rPr>
        <w:t>.</w:t>
      </w:r>
    </w:p>
    <w:p w14:paraId="12D18574" w14:textId="192B3D8E" w:rsidR="00E077B7" w:rsidRPr="007D2D07" w:rsidRDefault="00E077B7" w:rsidP="007D2D07">
      <w:pPr>
        <w:widowControl/>
        <w:numPr>
          <w:ilvl w:val="1"/>
          <w:numId w:val="34"/>
        </w:numPr>
        <w:suppressAutoHyphens w:val="0"/>
        <w:ind w:left="426" w:right="282" w:hanging="426"/>
        <w:jc w:val="both"/>
        <w:rPr>
          <w:color w:val="auto"/>
          <w:sz w:val="22"/>
          <w:szCs w:val="22"/>
        </w:rPr>
      </w:pPr>
      <w:r w:rsidRPr="007D2D07">
        <w:rPr>
          <w:color w:val="auto"/>
          <w:sz w:val="22"/>
          <w:szCs w:val="22"/>
        </w:rPr>
        <w:t>Ja minēto apstākļu dēļ Līgums nedarbojas ilgā</w:t>
      </w:r>
      <w:r w:rsidR="00245C0E" w:rsidRPr="007D2D07">
        <w:rPr>
          <w:color w:val="auto"/>
          <w:sz w:val="22"/>
          <w:szCs w:val="22"/>
        </w:rPr>
        <w:t xml:space="preserve">k par 3 (trīs) mēnešiem, katram Līdzējam </w:t>
      </w:r>
      <w:r w:rsidRPr="007D2D07">
        <w:rPr>
          <w:color w:val="auto"/>
          <w:sz w:val="22"/>
          <w:szCs w:val="22"/>
        </w:rPr>
        <w:t xml:space="preserve">ir tiesības izbeigt Līgumu, par to rakstveidā brīdinot otru </w:t>
      </w:r>
      <w:r w:rsidR="00735C2A" w:rsidRPr="007D2D07">
        <w:rPr>
          <w:color w:val="auto"/>
          <w:sz w:val="22"/>
          <w:szCs w:val="22"/>
        </w:rPr>
        <w:t>Līdzēju</w:t>
      </w:r>
      <w:r w:rsidRPr="007D2D07">
        <w:rPr>
          <w:color w:val="auto"/>
          <w:sz w:val="22"/>
          <w:szCs w:val="22"/>
        </w:rPr>
        <w:t xml:space="preserve"> vismaz 15 (piecpadsmit) dienas iepriekš. </w:t>
      </w:r>
    </w:p>
    <w:p w14:paraId="3743C91D" w14:textId="77777777" w:rsidR="00E40397" w:rsidRPr="007D2D07" w:rsidRDefault="00E40397" w:rsidP="007D2D07">
      <w:pPr>
        <w:pStyle w:val="ListParagraph"/>
        <w:widowControl/>
        <w:suppressAutoHyphens w:val="0"/>
        <w:ind w:left="567" w:right="282" w:hanging="567"/>
        <w:contextualSpacing/>
        <w:jc w:val="both"/>
        <w:rPr>
          <w:color w:val="auto"/>
          <w:sz w:val="22"/>
          <w:szCs w:val="22"/>
        </w:rPr>
      </w:pPr>
    </w:p>
    <w:p w14:paraId="3B9C6D47" w14:textId="0AAE139B" w:rsidR="007D2D07" w:rsidRPr="007D2D07" w:rsidRDefault="007D2D07" w:rsidP="007D2D07">
      <w:pPr>
        <w:pStyle w:val="ListParagraph"/>
        <w:keepNext/>
        <w:widowControl/>
        <w:numPr>
          <w:ilvl w:val="0"/>
          <w:numId w:val="34"/>
        </w:numPr>
        <w:suppressAutoHyphens w:val="0"/>
        <w:spacing w:before="120" w:after="120"/>
        <w:ind w:right="282"/>
        <w:contextualSpacing/>
        <w:jc w:val="both"/>
        <w:outlineLvl w:val="3"/>
        <w:rPr>
          <w:rFonts w:ascii="Times New Roman Bold" w:hAnsi="Times New Roman Bold"/>
          <w:b/>
          <w:bCs/>
          <w:sz w:val="22"/>
          <w:szCs w:val="22"/>
        </w:rPr>
      </w:pPr>
      <w:r w:rsidRPr="007D2D07">
        <w:rPr>
          <w:rFonts w:ascii="Times New Roman Bold" w:hAnsi="Times New Roman Bold"/>
          <w:b/>
          <w:bCs/>
          <w:sz w:val="22"/>
          <w:szCs w:val="22"/>
        </w:rPr>
        <w:t xml:space="preserve">LĪGUMS IZPILDĒ IESAISTĪTAIS PERSONĀLS, APAKŠUZŅĒMĒJI UN TO NOMAIŅA </w:t>
      </w:r>
    </w:p>
    <w:p w14:paraId="16FC9486" w14:textId="61A67131" w:rsidR="00F72456" w:rsidRPr="00E82EA3" w:rsidRDefault="007D2D07" w:rsidP="00F72456">
      <w:pPr>
        <w:pStyle w:val="ListParagraph"/>
        <w:numPr>
          <w:ilvl w:val="1"/>
          <w:numId w:val="34"/>
        </w:numPr>
        <w:ind w:left="426" w:right="282" w:hanging="426"/>
        <w:jc w:val="both"/>
        <w:rPr>
          <w:color w:val="auto"/>
          <w:sz w:val="22"/>
          <w:szCs w:val="22"/>
        </w:rPr>
      </w:pPr>
      <w:r w:rsidRPr="00F72456">
        <w:rPr>
          <w:sz w:val="22"/>
          <w:szCs w:val="22"/>
        </w:rPr>
        <w:t>Līguma izpildē Piegādātājs iesaista savā piedāvājumā norādīto personālu. Piegādātājs ir atbildīgs par iesaistītā personāla un apakšuzņēmēju veiktā darba atbilstību šī Līguma prasībām.</w:t>
      </w:r>
      <w:r w:rsidR="00F72456" w:rsidRPr="00F72456">
        <w:rPr>
          <w:sz w:val="22"/>
          <w:szCs w:val="22"/>
        </w:rPr>
        <w:t xml:space="preserve"> </w:t>
      </w:r>
      <w:r w:rsidR="00F72456" w:rsidRPr="00E82EA3">
        <w:rPr>
          <w:color w:val="auto"/>
          <w:sz w:val="22"/>
          <w:szCs w:val="22"/>
          <w:shd w:val="clear" w:color="auto" w:fill="FFFFFF"/>
        </w:rPr>
        <w:t xml:space="preserve">Piedāvājumā norādītā personāla nomaiņa pieļaujama gadījumā, </w:t>
      </w:r>
      <w:r w:rsidR="00F72456" w:rsidRPr="00E82EA3">
        <w:rPr>
          <w:color w:val="auto"/>
          <w:sz w:val="22"/>
          <w:szCs w:val="22"/>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E82EA3">
        <w:rPr>
          <w:color w:val="auto"/>
          <w:sz w:val="22"/>
          <w:szCs w:val="22"/>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Default="007D2D07" w:rsidP="00AF52C2">
      <w:pPr>
        <w:pStyle w:val="ListParagraph"/>
        <w:numPr>
          <w:ilvl w:val="1"/>
          <w:numId w:val="34"/>
        </w:numPr>
        <w:ind w:left="426" w:right="282" w:hanging="426"/>
        <w:jc w:val="both"/>
        <w:rPr>
          <w:sz w:val="22"/>
          <w:szCs w:val="22"/>
        </w:rPr>
      </w:pPr>
      <w:r w:rsidRPr="00CD5B04">
        <w:rPr>
          <w:sz w:val="22"/>
          <w:szCs w:val="22"/>
        </w:rPr>
        <w:t xml:space="preserve">Ja Piegādātājs vēlas veikt tāda apakšuzņēmēja nomaiņu vai jauna apakšuzņēmēja iesaistīšanu, kura sniedzamo pakalpojumu vērtība ir vismaz EUR 10 000 (desmit tūkstoši </w:t>
      </w:r>
      <w:proofErr w:type="spellStart"/>
      <w:r w:rsidRPr="00CD5B04">
        <w:rPr>
          <w:i/>
          <w:iCs/>
          <w:sz w:val="22"/>
          <w:szCs w:val="22"/>
        </w:rPr>
        <w:t>euro</w:t>
      </w:r>
      <w:proofErr w:type="spellEnd"/>
      <w:r w:rsidRPr="00CD5B04">
        <w:rPr>
          <w:sz w:val="22"/>
          <w:szCs w:val="22"/>
        </w:rPr>
        <w:t>) bez PVN, tad Piegādātājam jāiesniedz Pasūtītājam rakstveida iesniegums, norādot ziņas par apakšuzņēmēju un tam nododamo Darba daļu -</w:t>
      </w:r>
      <w:r w:rsidRPr="00CD5B04">
        <w:rPr>
          <w:rFonts w:eastAsia="MS Minngs"/>
          <w:sz w:val="22"/>
          <w:szCs w:val="22"/>
        </w:rPr>
        <w:t xml:space="preserve"> darbu nosaukumus un izpildāmo darbu apjomus naudas izteiksmē, </w:t>
      </w:r>
      <w:r w:rsidRPr="00CD5B04">
        <w:rPr>
          <w:sz w:val="22"/>
          <w:szCs w:val="22"/>
        </w:rPr>
        <w:t xml:space="preserve">un jāsaņem rakstveida piekrišana. </w:t>
      </w:r>
    </w:p>
    <w:p w14:paraId="266AD87E" w14:textId="5352532C" w:rsidR="00AF52C2" w:rsidRPr="00E82EA3" w:rsidRDefault="007D2D07" w:rsidP="00AF52C2">
      <w:pPr>
        <w:pStyle w:val="ListParagraph"/>
        <w:numPr>
          <w:ilvl w:val="1"/>
          <w:numId w:val="34"/>
        </w:numPr>
        <w:ind w:left="426" w:right="282" w:hanging="426"/>
        <w:jc w:val="both"/>
        <w:rPr>
          <w:color w:val="auto"/>
          <w:sz w:val="22"/>
          <w:szCs w:val="22"/>
        </w:rPr>
      </w:pPr>
      <w:r w:rsidRPr="00E82EA3">
        <w:rPr>
          <w:color w:val="auto"/>
          <w:sz w:val="22"/>
          <w:szCs w:val="22"/>
        </w:rPr>
        <w:t>Pasūtītājs piekrīt apakšuzņēmēja</w:t>
      </w:r>
      <w:r w:rsidR="004C425A" w:rsidRPr="00E82EA3">
        <w:rPr>
          <w:color w:val="auto"/>
          <w:sz w:val="22"/>
          <w:szCs w:val="22"/>
        </w:rPr>
        <w:t xml:space="preserve">, kura sniedzamo pakalpojumu vērtība ir vismaz EUR 10 000 (desmit </w:t>
      </w:r>
      <w:r w:rsidR="004C425A" w:rsidRPr="00E82EA3">
        <w:rPr>
          <w:color w:val="auto"/>
          <w:sz w:val="22"/>
          <w:szCs w:val="22"/>
        </w:rPr>
        <w:lastRenderedPageBreak/>
        <w:t xml:space="preserve">tūkstoši </w:t>
      </w:r>
      <w:proofErr w:type="spellStart"/>
      <w:r w:rsidR="004C425A" w:rsidRPr="00E82EA3">
        <w:rPr>
          <w:i/>
          <w:iCs/>
          <w:color w:val="auto"/>
          <w:sz w:val="22"/>
          <w:szCs w:val="22"/>
        </w:rPr>
        <w:t>euro</w:t>
      </w:r>
      <w:proofErr w:type="spellEnd"/>
      <w:r w:rsidR="004C425A" w:rsidRPr="00E82EA3">
        <w:rPr>
          <w:color w:val="auto"/>
          <w:sz w:val="22"/>
          <w:szCs w:val="22"/>
        </w:rPr>
        <w:t>) bez PVN</w:t>
      </w:r>
      <w:r w:rsidRPr="00E82EA3">
        <w:rPr>
          <w:color w:val="auto"/>
          <w:sz w:val="22"/>
          <w:szCs w:val="22"/>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E82EA3">
        <w:rPr>
          <w:color w:val="auto"/>
          <w:sz w:val="22"/>
          <w:szCs w:val="22"/>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Default="007D2D07" w:rsidP="00AF52C2">
      <w:pPr>
        <w:pStyle w:val="ListParagraph"/>
        <w:numPr>
          <w:ilvl w:val="1"/>
          <w:numId w:val="34"/>
        </w:numPr>
        <w:ind w:left="426" w:right="282" w:hanging="426"/>
        <w:jc w:val="both"/>
        <w:rPr>
          <w:sz w:val="22"/>
          <w:szCs w:val="22"/>
        </w:rPr>
      </w:pPr>
      <w:r w:rsidRPr="00AF52C2">
        <w:rPr>
          <w:sz w:val="22"/>
          <w:szCs w:val="22"/>
        </w:rPr>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Default="007D2D07" w:rsidP="00AF52C2">
      <w:pPr>
        <w:pStyle w:val="ListParagraph"/>
        <w:numPr>
          <w:ilvl w:val="1"/>
          <w:numId w:val="34"/>
        </w:numPr>
        <w:ind w:left="426" w:right="282" w:hanging="426"/>
        <w:jc w:val="both"/>
        <w:rPr>
          <w:sz w:val="22"/>
          <w:szCs w:val="22"/>
        </w:rPr>
      </w:pPr>
      <w:r w:rsidRPr="00AF52C2">
        <w:rPr>
          <w:sz w:val="22"/>
          <w:szCs w:val="22"/>
        </w:rPr>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Default="007D2D07" w:rsidP="00AF52C2">
      <w:pPr>
        <w:pStyle w:val="ListParagraph"/>
        <w:numPr>
          <w:ilvl w:val="1"/>
          <w:numId w:val="34"/>
        </w:numPr>
        <w:ind w:left="426" w:right="282" w:hanging="426"/>
        <w:jc w:val="both"/>
        <w:rPr>
          <w:sz w:val="22"/>
          <w:szCs w:val="22"/>
        </w:rPr>
      </w:pPr>
      <w:r w:rsidRPr="00AF52C2">
        <w:rPr>
          <w:sz w:val="22"/>
          <w:szCs w:val="22"/>
        </w:rPr>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Default="007D2D07" w:rsidP="00AF52C2">
      <w:pPr>
        <w:pStyle w:val="ListParagraph"/>
        <w:numPr>
          <w:ilvl w:val="1"/>
          <w:numId w:val="34"/>
        </w:numPr>
        <w:ind w:left="426" w:right="282" w:hanging="426"/>
        <w:jc w:val="both"/>
        <w:rPr>
          <w:sz w:val="22"/>
          <w:szCs w:val="22"/>
        </w:rPr>
      </w:pPr>
      <w:r w:rsidRPr="00AF52C2">
        <w:rPr>
          <w:sz w:val="22"/>
          <w:szCs w:val="22"/>
        </w:rPr>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AF52C2" w:rsidRDefault="007D2D07" w:rsidP="00AF52C2">
      <w:pPr>
        <w:pStyle w:val="ListParagraph"/>
        <w:numPr>
          <w:ilvl w:val="1"/>
          <w:numId w:val="34"/>
        </w:numPr>
        <w:ind w:left="426" w:right="282" w:hanging="426"/>
        <w:jc w:val="both"/>
        <w:rPr>
          <w:sz w:val="22"/>
          <w:szCs w:val="22"/>
        </w:rPr>
      </w:pPr>
      <w:r w:rsidRPr="00AF52C2">
        <w:rPr>
          <w:sz w:val="22"/>
          <w:szCs w:val="22"/>
        </w:rPr>
        <w:t>Pasūtītājs izsniedz Piegādātājam lēmumu par atļauju vai atteikumu personāla vai apakšuzņēmēju nomaiņai vai jaunu apakšuzņēmēju iesaistīšanai līguma izpildē iespējami īsā laikā, bet ne vēlāk kā 5</w:t>
      </w:r>
      <w:r w:rsidRPr="00AF52C2" w:rsidDel="00C569B4">
        <w:rPr>
          <w:sz w:val="22"/>
          <w:szCs w:val="22"/>
        </w:rPr>
        <w:t> (piec</w:t>
      </w:r>
      <w:r w:rsidRPr="00AF52C2">
        <w:rPr>
          <w:sz w:val="22"/>
          <w:szCs w:val="22"/>
        </w:rPr>
        <w:t>u</w:t>
      </w:r>
      <w:r w:rsidRPr="00AF52C2" w:rsidDel="00C569B4">
        <w:rPr>
          <w:sz w:val="22"/>
          <w:szCs w:val="22"/>
        </w:rPr>
        <w:t xml:space="preserve">) </w:t>
      </w:r>
      <w:r w:rsidRPr="00AF52C2">
        <w:rPr>
          <w:sz w:val="22"/>
          <w:szCs w:val="22"/>
        </w:rPr>
        <w:t>darba dienu laikā, pēc tam, kad saņēmis visu informāciju un dokumentus, kas nepieciešami lēmuma pieņemšanai saskaņā ar šīs līguma nodaļas noteikumiem.</w:t>
      </w:r>
    </w:p>
    <w:p w14:paraId="651A4380" w14:textId="77777777" w:rsidR="007D2D07" w:rsidRPr="007D2D07" w:rsidRDefault="007D2D07" w:rsidP="007D2D07">
      <w:pPr>
        <w:widowControl/>
        <w:suppressAutoHyphens w:val="0"/>
        <w:ind w:left="567" w:right="282" w:hanging="567"/>
        <w:jc w:val="center"/>
        <w:rPr>
          <w:b/>
          <w:bCs/>
          <w:color w:val="auto"/>
          <w:sz w:val="22"/>
          <w:szCs w:val="22"/>
        </w:rPr>
      </w:pPr>
    </w:p>
    <w:p w14:paraId="46067ED0" w14:textId="20EAA720" w:rsidR="00FA04DE" w:rsidRPr="007D2D07" w:rsidRDefault="00E077B7" w:rsidP="007D2D07">
      <w:pPr>
        <w:widowControl/>
        <w:numPr>
          <w:ilvl w:val="0"/>
          <w:numId w:val="34"/>
        </w:numPr>
        <w:suppressAutoHyphens w:val="0"/>
        <w:ind w:left="567" w:right="282" w:hanging="567"/>
        <w:jc w:val="center"/>
        <w:rPr>
          <w:b/>
          <w:bCs/>
          <w:color w:val="auto"/>
          <w:sz w:val="22"/>
          <w:szCs w:val="22"/>
        </w:rPr>
      </w:pPr>
      <w:r w:rsidRPr="007D2D07">
        <w:rPr>
          <w:b/>
          <w:bCs/>
          <w:color w:val="auto"/>
          <w:sz w:val="22"/>
          <w:szCs w:val="22"/>
        </w:rPr>
        <w:t>C</w:t>
      </w:r>
      <w:r w:rsidR="004407B8" w:rsidRPr="007D2D07">
        <w:rPr>
          <w:b/>
          <w:bCs/>
          <w:color w:val="auto"/>
          <w:sz w:val="22"/>
          <w:szCs w:val="22"/>
        </w:rPr>
        <w:t>ITI NOTEIKUMI</w:t>
      </w:r>
    </w:p>
    <w:p w14:paraId="023BC915" w14:textId="77777777" w:rsidR="00471603" w:rsidRPr="007D2D07" w:rsidRDefault="00471603" w:rsidP="007D2D07">
      <w:pPr>
        <w:widowControl/>
        <w:numPr>
          <w:ilvl w:val="1"/>
          <w:numId w:val="34"/>
        </w:numPr>
        <w:suppressAutoHyphens w:val="0"/>
        <w:ind w:left="567" w:right="282" w:hanging="567"/>
        <w:jc w:val="both"/>
        <w:rPr>
          <w:b/>
          <w:bCs/>
          <w:color w:val="auto"/>
          <w:sz w:val="22"/>
          <w:szCs w:val="22"/>
        </w:rPr>
      </w:pPr>
      <w:r w:rsidRPr="007D2D07">
        <w:rPr>
          <w:color w:val="auto"/>
          <w:sz w:val="22"/>
          <w:szCs w:val="22"/>
        </w:rPr>
        <w:t>Līdzējs nav tiesīgs vienpersoniski nodot savas tiesības un saistības, kas saistītas ar Līgumu un izriet no tā, trešajai personai.</w:t>
      </w:r>
    </w:p>
    <w:p w14:paraId="4A9DE419" w14:textId="2B2770D9" w:rsidR="00FA04DE" w:rsidRPr="00DF65BA" w:rsidRDefault="008367A8" w:rsidP="007D2D07">
      <w:pPr>
        <w:widowControl/>
        <w:numPr>
          <w:ilvl w:val="1"/>
          <w:numId w:val="34"/>
        </w:numPr>
        <w:suppressAutoHyphens w:val="0"/>
        <w:ind w:left="567" w:right="282" w:hanging="567"/>
        <w:jc w:val="both"/>
        <w:rPr>
          <w:b/>
          <w:bCs/>
          <w:color w:val="auto"/>
          <w:sz w:val="22"/>
          <w:szCs w:val="22"/>
        </w:rPr>
      </w:pPr>
      <w:r w:rsidRPr="007D2D07">
        <w:rPr>
          <w:color w:val="auto"/>
          <w:sz w:val="22"/>
          <w:szCs w:val="22"/>
        </w:rPr>
        <w:t>Pasūtītāja</w:t>
      </w:r>
      <w:r w:rsidR="006B73C4" w:rsidRPr="007D2D07">
        <w:rPr>
          <w:color w:val="auto"/>
          <w:sz w:val="22"/>
          <w:szCs w:val="22"/>
        </w:rPr>
        <w:t xml:space="preserve"> </w:t>
      </w:r>
      <w:r w:rsidRPr="007D2D07">
        <w:rPr>
          <w:color w:val="auto"/>
          <w:sz w:val="22"/>
          <w:szCs w:val="22"/>
        </w:rPr>
        <w:t xml:space="preserve">vadītāja maiņa nevar būt par pamatu Līguma izbeigšanai. Gadījumā, ja notiek Pasūtītāja reorganizācija, Līgums paliek spēkā un tā </w:t>
      </w:r>
      <w:r w:rsidR="00233884" w:rsidRPr="007D2D07">
        <w:rPr>
          <w:color w:val="auto"/>
          <w:sz w:val="22"/>
          <w:szCs w:val="22"/>
        </w:rPr>
        <w:t>noteikumi</w:t>
      </w:r>
      <w:r w:rsidRPr="007D2D07">
        <w:rPr>
          <w:color w:val="auto"/>
          <w:sz w:val="22"/>
          <w:szCs w:val="22"/>
        </w:rPr>
        <w:t xml:space="preserve"> ir saistoši tā tiesību un saistību</w:t>
      </w:r>
      <w:r w:rsidRPr="00DF65BA">
        <w:rPr>
          <w:color w:val="auto"/>
          <w:sz w:val="22"/>
          <w:szCs w:val="22"/>
        </w:rPr>
        <w:t xml:space="preserve"> pārņēmējam. Pasūtītājs par šādu apstākļu iestāšanos 10 (desmit) dienas iepriekš rakstiski brīdina Piegādātāju.</w:t>
      </w:r>
    </w:p>
    <w:p w14:paraId="5B6A2B26" w14:textId="77777777" w:rsidR="004407B8" w:rsidRPr="00DF65BA" w:rsidRDefault="004407B8" w:rsidP="004407B8">
      <w:pPr>
        <w:widowControl/>
        <w:numPr>
          <w:ilvl w:val="1"/>
          <w:numId w:val="34"/>
        </w:numPr>
        <w:suppressAutoHyphens w:val="0"/>
        <w:ind w:left="567" w:right="282" w:hanging="567"/>
        <w:jc w:val="both"/>
        <w:rPr>
          <w:b/>
          <w:bCs/>
          <w:color w:val="auto"/>
          <w:sz w:val="22"/>
          <w:szCs w:val="22"/>
        </w:rPr>
      </w:pPr>
      <w:r w:rsidRPr="00DF65BA">
        <w:rPr>
          <w:color w:val="auto"/>
          <w:sz w:val="22"/>
          <w:szCs w:val="22"/>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DF65BA" w:rsidRDefault="00471603" w:rsidP="0037305F">
      <w:pPr>
        <w:widowControl/>
        <w:numPr>
          <w:ilvl w:val="1"/>
          <w:numId w:val="34"/>
        </w:numPr>
        <w:suppressAutoHyphens w:val="0"/>
        <w:ind w:left="567" w:right="282" w:hanging="567"/>
        <w:jc w:val="both"/>
        <w:rPr>
          <w:b/>
          <w:bCs/>
          <w:color w:val="auto"/>
          <w:sz w:val="22"/>
          <w:szCs w:val="22"/>
        </w:rPr>
      </w:pPr>
      <w:r w:rsidRPr="00DF65BA">
        <w:rPr>
          <w:color w:val="auto"/>
          <w:sz w:val="22"/>
          <w:szCs w:val="22"/>
        </w:rPr>
        <w:t xml:space="preserve">Visos Līgumā neatrunātajos jautājumos </w:t>
      </w:r>
      <w:r w:rsidR="001B3461" w:rsidRPr="00DF65BA">
        <w:rPr>
          <w:color w:val="auto"/>
          <w:sz w:val="22"/>
          <w:szCs w:val="22"/>
        </w:rPr>
        <w:t>Līdzēji</w:t>
      </w:r>
      <w:r w:rsidRPr="00DF65BA">
        <w:rPr>
          <w:color w:val="auto"/>
          <w:sz w:val="22"/>
          <w:szCs w:val="22"/>
        </w:rPr>
        <w:t xml:space="preserve"> rīkojas saskaņā ar Latvijas Republikas normatīvajiem aktiem.</w:t>
      </w:r>
    </w:p>
    <w:p w14:paraId="2BE80D55" w14:textId="77777777" w:rsidR="00FA04DE" w:rsidRPr="00DF65BA" w:rsidRDefault="008367A8" w:rsidP="0037305F">
      <w:pPr>
        <w:widowControl/>
        <w:numPr>
          <w:ilvl w:val="1"/>
          <w:numId w:val="34"/>
        </w:numPr>
        <w:suppressAutoHyphens w:val="0"/>
        <w:ind w:left="567" w:right="282" w:hanging="567"/>
        <w:jc w:val="both"/>
        <w:rPr>
          <w:b/>
          <w:bCs/>
          <w:color w:val="auto"/>
          <w:sz w:val="22"/>
          <w:szCs w:val="22"/>
        </w:rPr>
      </w:pPr>
      <w:r w:rsidRPr="00DF65BA">
        <w:rPr>
          <w:color w:val="auto"/>
          <w:sz w:val="22"/>
          <w:szCs w:val="22"/>
        </w:rPr>
        <w:t>Informācijas apmaiņai Līdzēji var izmantot Līgumā norādīto elektronisko pastu, neizmantojot drošu elektronisko parakstu.</w:t>
      </w:r>
    </w:p>
    <w:p w14:paraId="005432A6" w14:textId="3458563D" w:rsidR="005557F8" w:rsidRPr="00DF65BA" w:rsidRDefault="005557F8" w:rsidP="0037305F">
      <w:pPr>
        <w:widowControl/>
        <w:numPr>
          <w:ilvl w:val="1"/>
          <w:numId w:val="34"/>
        </w:numPr>
        <w:suppressAutoHyphens w:val="0"/>
        <w:ind w:left="567" w:right="282" w:hanging="567"/>
        <w:jc w:val="both"/>
        <w:rPr>
          <w:b/>
          <w:bCs/>
          <w:color w:val="auto"/>
          <w:sz w:val="22"/>
          <w:szCs w:val="22"/>
        </w:rPr>
      </w:pPr>
      <w:r w:rsidRPr="00DF65BA">
        <w:rPr>
          <w:color w:val="auto"/>
          <w:sz w:val="22"/>
          <w:szCs w:val="22"/>
        </w:rPr>
        <w:t xml:space="preserve">Ja Līdzējam mainās rekvizīti vai Līguma </w:t>
      </w:r>
      <w:r w:rsidR="007D2D07">
        <w:rPr>
          <w:color w:val="auto"/>
          <w:sz w:val="22"/>
          <w:szCs w:val="22"/>
        </w:rPr>
        <w:t>10</w:t>
      </w:r>
      <w:r w:rsidRPr="00DF65BA">
        <w:rPr>
          <w:color w:val="auto"/>
          <w:sz w:val="22"/>
          <w:szCs w:val="22"/>
        </w:rPr>
        <w:t>.</w:t>
      </w:r>
      <w:r w:rsidR="004A44C6" w:rsidRPr="00DF65BA">
        <w:rPr>
          <w:color w:val="auto"/>
          <w:sz w:val="22"/>
          <w:szCs w:val="22"/>
        </w:rPr>
        <w:t>7</w:t>
      </w:r>
      <w:r w:rsidRPr="00DF65BA">
        <w:rPr>
          <w:color w:val="auto"/>
          <w:sz w:val="22"/>
          <w:szCs w:val="22"/>
        </w:rPr>
        <w:t xml:space="preserve"> un </w:t>
      </w:r>
      <w:r w:rsidR="007D2D07">
        <w:rPr>
          <w:color w:val="auto"/>
          <w:sz w:val="22"/>
          <w:szCs w:val="22"/>
        </w:rPr>
        <w:t>10</w:t>
      </w:r>
      <w:r w:rsidRPr="00DF65BA">
        <w:rPr>
          <w:color w:val="auto"/>
          <w:sz w:val="22"/>
          <w:szCs w:val="22"/>
        </w:rPr>
        <w:t>.</w:t>
      </w:r>
      <w:r w:rsidR="004A44C6" w:rsidRPr="00DF65BA">
        <w:rPr>
          <w:color w:val="auto"/>
          <w:sz w:val="22"/>
          <w:szCs w:val="22"/>
        </w:rPr>
        <w:t>8</w:t>
      </w:r>
      <w:r w:rsidRPr="00DF65BA">
        <w:rPr>
          <w:color w:val="auto"/>
          <w:sz w:val="22"/>
          <w:szCs w:val="22"/>
        </w:rPr>
        <w:t>.</w:t>
      </w:r>
      <w:r w:rsidR="001B3461" w:rsidRPr="00DF65BA">
        <w:rPr>
          <w:color w:val="auto"/>
          <w:sz w:val="22"/>
          <w:szCs w:val="22"/>
        </w:rPr>
        <w:t xml:space="preserve"> </w:t>
      </w:r>
      <w:r w:rsidRPr="00DF65BA">
        <w:rPr>
          <w:color w:val="auto"/>
          <w:sz w:val="22"/>
          <w:szCs w:val="22"/>
        </w:rPr>
        <w:t xml:space="preserve">punktā noteiktās kontaktpersonas vai to kontaktinformācija, Līdzējs 5 (piecu) darbdienu laikā no notikušo izmaiņu iestāšanās rakstiski paziņo par to otram Līdzējam. Ja Līdzējs neizpilda šī punkta </w:t>
      </w:r>
      <w:r w:rsidR="00100CF9" w:rsidRPr="00DF65BA">
        <w:rPr>
          <w:color w:val="auto"/>
          <w:sz w:val="22"/>
          <w:szCs w:val="22"/>
        </w:rPr>
        <w:t>noteikumus</w:t>
      </w:r>
      <w:r w:rsidRPr="00DF65BA">
        <w:rPr>
          <w:color w:val="auto"/>
          <w:sz w:val="22"/>
          <w:szCs w:val="22"/>
        </w:rPr>
        <w:t>, uzskatāms, ka otrs Līdzējs pilnībā izpildījis savas saistības, lietojot Līgumā esošo informāciju.</w:t>
      </w:r>
    </w:p>
    <w:p w14:paraId="3927C9B2" w14:textId="77777777" w:rsidR="007D521C" w:rsidRPr="00DF65BA" w:rsidRDefault="007D521C" w:rsidP="0037305F">
      <w:pPr>
        <w:widowControl/>
        <w:numPr>
          <w:ilvl w:val="1"/>
          <w:numId w:val="34"/>
        </w:numPr>
        <w:suppressAutoHyphens w:val="0"/>
        <w:ind w:left="567" w:right="282" w:hanging="567"/>
        <w:jc w:val="both"/>
        <w:rPr>
          <w:color w:val="auto"/>
          <w:sz w:val="22"/>
          <w:szCs w:val="22"/>
        </w:rPr>
      </w:pPr>
      <w:r w:rsidRPr="00DF65BA">
        <w:rPr>
          <w:color w:val="auto"/>
          <w:sz w:val="22"/>
          <w:szCs w:val="22"/>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DF65BA"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DF65BA" w:rsidRDefault="007D521C" w:rsidP="0037305F">
            <w:pPr>
              <w:tabs>
                <w:tab w:val="left" w:pos="720"/>
              </w:tabs>
              <w:ind w:right="282"/>
              <w:jc w:val="both"/>
              <w:rPr>
                <w:color w:val="auto"/>
                <w:sz w:val="22"/>
                <w:szCs w:val="22"/>
                <w:lang w:eastAsia="zh-CN" w:bidi="hi-IN"/>
              </w:rPr>
            </w:pPr>
          </w:p>
        </w:tc>
      </w:tr>
    </w:tbl>
    <w:p w14:paraId="1486ECAD" w14:textId="77777777" w:rsidR="007D521C" w:rsidRPr="00DF65BA" w:rsidRDefault="007D521C" w:rsidP="0037305F">
      <w:pPr>
        <w:widowControl/>
        <w:numPr>
          <w:ilvl w:val="1"/>
          <w:numId w:val="34"/>
        </w:numPr>
        <w:suppressAutoHyphens w:val="0"/>
        <w:ind w:left="567" w:right="282" w:hanging="567"/>
        <w:jc w:val="both"/>
        <w:rPr>
          <w:snapToGrid w:val="0"/>
          <w:color w:val="auto"/>
          <w:sz w:val="22"/>
          <w:szCs w:val="22"/>
          <w:lang w:eastAsia="en-US"/>
        </w:rPr>
      </w:pPr>
      <w:r w:rsidRPr="00DF65BA">
        <w:rPr>
          <w:color w:val="auto"/>
          <w:sz w:val="22"/>
          <w:szCs w:val="22"/>
        </w:rPr>
        <w:t>Piegādātājs par pilnvaroto pārstāvi Līguma izpildes laikā norīko</w:t>
      </w:r>
      <w:r w:rsidR="006B73C4" w:rsidRPr="00DF65BA">
        <w:rPr>
          <w:color w:val="auto"/>
          <w:sz w:val="22"/>
          <w:szCs w:val="22"/>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DF65BA"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DF65BA" w:rsidRDefault="007D521C" w:rsidP="0037305F">
            <w:pPr>
              <w:tabs>
                <w:tab w:val="left" w:pos="720"/>
              </w:tabs>
              <w:ind w:right="282"/>
              <w:jc w:val="both"/>
              <w:rPr>
                <w:color w:val="auto"/>
                <w:sz w:val="22"/>
                <w:szCs w:val="22"/>
                <w:lang w:eastAsia="zh-CN" w:bidi="hi-IN"/>
              </w:rPr>
            </w:pPr>
          </w:p>
        </w:tc>
      </w:tr>
      <w:tr w:rsidR="007D521C" w:rsidRPr="00DF65BA"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DF65BA" w:rsidRDefault="007D521C" w:rsidP="0037305F">
            <w:pPr>
              <w:tabs>
                <w:tab w:val="left" w:pos="720"/>
              </w:tabs>
              <w:ind w:right="282"/>
              <w:jc w:val="both"/>
              <w:rPr>
                <w:color w:val="auto"/>
                <w:sz w:val="22"/>
                <w:szCs w:val="22"/>
                <w:lang w:eastAsia="zh-CN" w:bidi="hi-IN"/>
              </w:rPr>
            </w:pPr>
            <w:r w:rsidRPr="00DF65BA">
              <w:rPr>
                <w:color w:val="auto"/>
                <w:spacing w:val="2"/>
                <w:sz w:val="22"/>
                <w:szCs w:val="22"/>
              </w:rPr>
              <w:lastRenderedPageBreak/>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DF65BA" w:rsidRDefault="007D521C" w:rsidP="0037305F">
            <w:pPr>
              <w:tabs>
                <w:tab w:val="left" w:pos="720"/>
              </w:tabs>
              <w:ind w:right="282"/>
              <w:jc w:val="both"/>
              <w:rPr>
                <w:color w:val="auto"/>
                <w:sz w:val="22"/>
                <w:szCs w:val="22"/>
                <w:lang w:eastAsia="zh-CN" w:bidi="hi-IN"/>
              </w:rPr>
            </w:pPr>
          </w:p>
        </w:tc>
      </w:tr>
    </w:tbl>
    <w:p w14:paraId="719F9734" w14:textId="59E53ECD" w:rsidR="004407B8" w:rsidRDefault="004407B8" w:rsidP="00062E42">
      <w:pPr>
        <w:widowControl/>
        <w:numPr>
          <w:ilvl w:val="1"/>
          <w:numId w:val="34"/>
        </w:numPr>
        <w:suppressAutoHyphens w:val="0"/>
        <w:ind w:left="567" w:right="282" w:hanging="567"/>
        <w:jc w:val="both"/>
        <w:rPr>
          <w:color w:val="auto"/>
          <w:sz w:val="22"/>
          <w:szCs w:val="22"/>
        </w:rPr>
      </w:pPr>
      <w:r w:rsidRPr="00DF65BA">
        <w:rPr>
          <w:color w:val="auto"/>
          <w:sz w:val="22"/>
          <w:szCs w:val="22"/>
        </w:rPr>
        <w:t xml:space="preserve">Līdzēji apliecina, ka to pilnvarotās personas ir informētas par to personas datu nodošanu otra Līdzēja pārziņā Līguma </w:t>
      </w:r>
      <w:r w:rsidR="007D2D07">
        <w:rPr>
          <w:color w:val="auto"/>
          <w:sz w:val="22"/>
          <w:szCs w:val="22"/>
        </w:rPr>
        <w:t>10</w:t>
      </w:r>
      <w:r w:rsidRPr="00DF65BA">
        <w:rPr>
          <w:color w:val="auto"/>
          <w:sz w:val="22"/>
          <w:szCs w:val="22"/>
        </w:rPr>
        <w:t xml:space="preserve">.7. un </w:t>
      </w:r>
      <w:r w:rsidR="007D2D07">
        <w:rPr>
          <w:color w:val="auto"/>
          <w:sz w:val="22"/>
          <w:szCs w:val="22"/>
        </w:rPr>
        <w:t>10</w:t>
      </w:r>
      <w:r w:rsidRPr="00DF65BA">
        <w:rPr>
          <w:color w:val="auto"/>
          <w:sz w:val="22"/>
          <w:szCs w:val="22"/>
        </w:rPr>
        <w:t>.8. punktā noteiktajā apjomā.</w:t>
      </w:r>
    </w:p>
    <w:p w14:paraId="30DD30C0" w14:textId="50A24FE7" w:rsidR="00E077B7" w:rsidRPr="00E82EA3" w:rsidRDefault="00E82EA3" w:rsidP="00E82EA3">
      <w:pPr>
        <w:widowControl/>
        <w:numPr>
          <w:ilvl w:val="1"/>
          <w:numId w:val="34"/>
        </w:numPr>
        <w:suppressAutoHyphens w:val="0"/>
        <w:ind w:left="567" w:right="282" w:hanging="567"/>
        <w:jc w:val="both"/>
        <w:rPr>
          <w:color w:val="auto"/>
          <w:sz w:val="22"/>
          <w:szCs w:val="22"/>
        </w:rPr>
      </w:pPr>
      <w:r w:rsidRPr="00E82EA3">
        <w:rPr>
          <w:rFonts w:eastAsia="Calibri"/>
        </w:rPr>
        <w:t xml:space="preserve">Līgums sagatavots 2 (divos) eksemplāros, katrs uz __ (____) lapām, ar vienādu juridisko spēku, no kuriem viens glabājas pie Pasūtītāja, otrs pie Piegādātāja </w:t>
      </w:r>
      <w:r w:rsidRPr="00E82EA3">
        <w:rPr>
          <w:rFonts w:eastAsia="Calibri"/>
          <w:i/>
          <w:iCs/>
        </w:rPr>
        <w:t>vai</w:t>
      </w:r>
      <w:r w:rsidRPr="00E82EA3">
        <w:rPr>
          <w:rFonts w:eastAsia="Calibri"/>
        </w:rPr>
        <w:t xml:space="preserve"> Līgums parakstīts ar drošu elektronisko parakstu un satur laika zīmogu.</w:t>
      </w:r>
    </w:p>
    <w:p w14:paraId="199CEE45" w14:textId="42387922" w:rsidR="003D70C2" w:rsidRPr="00E82EA3" w:rsidRDefault="003D70C2" w:rsidP="00062E42">
      <w:pPr>
        <w:widowControl/>
        <w:numPr>
          <w:ilvl w:val="1"/>
          <w:numId w:val="34"/>
        </w:numPr>
        <w:suppressAutoHyphens w:val="0"/>
        <w:ind w:left="567" w:right="282" w:hanging="567"/>
        <w:jc w:val="both"/>
        <w:rPr>
          <w:color w:val="auto"/>
          <w:sz w:val="22"/>
          <w:szCs w:val="22"/>
        </w:rPr>
      </w:pPr>
      <w:r w:rsidRPr="00E82EA3">
        <w:rPr>
          <w:color w:val="auto"/>
          <w:sz w:val="22"/>
          <w:szCs w:val="22"/>
        </w:rPr>
        <w:t>Līgumam parakstīšanas dienā ir 4 (četri) pielikumi:</w:t>
      </w:r>
    </w:p>
    <w:p w14:paraId="0B8BE59F" w14:textId="179AE4AB" w:rsidR="003D70C2" w:rsidRPr="00DF65BA" w:rsidRDefault="00100CF9" w:rsidP="00100CF9">
      <w:pPr>
        <w:widowControl/>
        <w:suppressAutoHyphens w:val="0"/>
        <w:ind w:right="282" w:firstLine="567"/>
        <w:jc w:val="both"/>
        <w:rPr>
          <w:color w:val="auto"/>
          <w:sz w:val="22"/>
          <w:szCs w:val="22"/>
        </w:rPr>
      </w:pPr>
      <w:r w:rsidRPr="00DF65BA">
        <w:rPr>
          <w:color w:val="auto"/>
          <w:sz w:val="22"/>
          <w:szCs w:val="22"/>
        </w:rPr>
        <w:t xml:space="preserve">1. </w:t>
      </w:r>
      <w:r w:rsidR="003D70C2" w:rsidRPr="00DF65BA">
        <w:rPr>
          <w:color w:val="auto"/>
          <w:sz w:val="22"/>
          <w:szCs w:val="22"/>
        </w:rPr>
        <w:t>pielikums: Tehniskā specifikācija – tehniskais piedāvājums;</w:t>
      </w:r>
    </w:p>
    <w:p w14:paraId="5DBEA5ED" w14:textId="43CDB8DA" w:rsidR="003D70C2" w:rsidRPr="00DF65BA" w:rsidRDefault="00100CF9" w:rsidP="00100CF9">
      <w:pPr>
        <w:widowControl/>
        <w:suppressAutoHyphens w:val="0"/>
        <w:ind w:right="282" w:firstLine="567"/>
        <w:jc w:val="both"/>
        <w:rPr>
          <w:color w:val="auto"/>
          <w:sz w:val="22"/>
          <w:szCs w:val="22"/>
        </w:rPr>
      </w:pPr>
      <w:r w:rsidRPr="00DF65BA">
        <w:rPr>
          <w:color w:val="auto"/>
          <w:sz w:val="22"/>
          <w:szCs w:val="22"/>
        </w:rPr>
        <w:t>2. p</w:t>
      </w:r>
      <w:r w:rsidR="003D70C2" w:rsidRPr="00DF65BA">
        <w:rPr>
          <w:color w:val="auto"/>
          <w:sz w:val="22"/>
          <w:szCs w:val="22"/>
        </w:rPr>
        <w:t>ielikums: Finanšu piedāvājums;</w:t>
      </w:r>
    </w:p>
    <w:p w14:paraId="123A416A" w14:textId="5A0191B6" w:rsidR="003D70C2" w:rsidRPr="00DF65BA" w:rsidRDefault="00100CF9" w:rsidP="00100CF9">
      <w:pPr>
        <w:widowControl/>
        <w:suppressAutoHyphens w:val="0"/>
        <w:ind w:right="282" w:firstLine="567"/>
        <w:jc w:val="both"/>
        <w:rPr>
          <w:color w:val="auto"/>
          <w:sz w:val="22"/>
          <w:szCs w:val="22"/>
        </w:rPr>
      </w:pPr>
      <w:r w:rsidRPr="00DF65BA">
        <w:rPr>
          <w:color w:val="auto"/>
          <w:sz w:val="22"/>
          <w:szCs w:val="22"/>
        </w:rPr>
        <w:t xml:space="preserve">3. </w:t>
      </w:r>
      <w:r w:rsidR="003D70C2" w:rsidRPr="00DF65BA">
        <w:rPr>
          <w:color w:val="auto"/>
          <w:sz w:val="22"/>
          <w:szCs w:val="22"/>
        </w:rPr>
        <w:t>pielikums: Pieņemšanas – nodošanas akta forma;</w:t>
      </w:r>
    </w:p>
    <w:p w14:paraId="30A40E9E" w14:textId="652A401E" w:rsidR="00342847" w:rsidRPr="00DF65BA" w:rsidRDefault="00100CF9" w:rsidP="007D2D07">
      <w:pPr>
        <w:widowControl/>
        <w:suppressAutoHyphens w:val="0"/>
        <w:ind w:right="282" w:firstLine="567"/>
        <w:jc w:val="both"/>
        <w:rPr>
          <w:color w:val="auto"/>
          <w:sz w:val="22"/>
          <w:szCs w:val="22"/>
        </w:rPr>
      </w:pPr>
      <w:r w:rsidRPr="00DF65BA">
        <w:rPr>
          <w:color w:val="auto"/>
          <w:sz w:val="22"/>
          <w:szCs w:val="22"/>
        </w:rPr>
        <w:t xml:space="preserve">4. </w:t>
      </w:r>
      <w:r w:rsidR="003D70C2" w:rsidRPr="00DF65BA">
        <w:rPr>
          <w:color w:val="auto"/>
          <w:sz w:val="22"/>
          <w:szCs w:val="22"/>
        </w:rPr>
        <w:t>pielikums: Apmācīto lietotāju saraksta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18398FBA" w14:textId="77777777" w:rsidR="007D2D07" w:rsidRDefault="007D2D07" w:rsidP="007D2D07">
      <w:pPr>
        <w:ind w:right="282"/>
        <w:rPr>
          <w:b/>
          <w:bCs/>
          <w:color w:val="auto"/>
          <w:sz w:val="22"/>
          <w:szCs w:val="22"/>
        </w:rPr>
      </w:pPr>
    </w:p>
    <w:p w14:paraId="37675DBC" w14:textId="77777777" w:rsidR="007D2D07" w:rsidRDefault="007D2D07" w:rsidP="007D2D07">
      <w:pPr>
        <w:ind w:right="282"/>
        <w:rPr>
          <w:b/>
          <w:bCs/>
          <w:color w:val="auto"/>
          <w:sz w:val="22"/>
          <w:szCs w:val="22"/>
        </w:rPr>
      </w:pPr>
    </w:p>
    <w:p w14:paraId="3FFC626D" w14:textId="77777777" w:rsidR="007D2D07" w:rsidRDefault="007D2D07" w:rsidP="007D2D07">
      <w:pPr>
        <w:ind w:right="282"/>
        <w:rPr>
          <w:b/>
          <w:bCs/>
          <w:color w:val="auto"/>
          <w:sz w:val="22"/>
          <w:szCs w:val="22"/>
        </w:rPr>
      </w:pPr>
    </w:p>
    <w:p w14:paraId="77E16E9E" w14:textId="77777777" w:rsidR="007D2D07" w:rsidRDefault="007D2D07" w:rsidP="007D2D07">
      <w:pPr>
        <w:ind w:right="282"/>
        <w:rPr>
          <w:b/>
          <w:bCs/>
          <w:color w:val="auto"/>
          <w:sz w:val="22"/>
          <w:szCs w:val="22"/>
        </w:rPr>
      </w:pPr>
    </w:p>
    <w:p w14:paraId="076BB2F1" w14:textId="77777777" w:rsidR="007D2D07" w:rsidRDefault="007D2D07" w:rsidP="007D2D07">
      <w:pPr>
        <w:ind w:right="282"/>
        <w:rPr>
          <w:b/>
          <w:bCs/>
          <w:color w:val="auto"/>
          <w:sz w:val="22"/>
          <w:szCs w:val="22"/>
        </w:rPr>
      </w:pPr>
    </w:p>
    <w:p w14:paraId="5CC0449F" w14:textId="77777777" w:rsidR="007D2D07" w:rsidRDefault="007D2D07" w:rsidP="007D2D07">
      <w:pPr>
        <w:ind w:right="282"/>
        <w:rPr>
          <w:b/>
          <w:bCs/>
          <w:color w:val="auto"/>
          <w:sz w:val="22"/>
          <w:szCs w:val="22"/>
        </w:rPr>
      </w:pPr>
    </w:p>
    <w:p w14:paraId="6CC96609" w14:textId="77777777" w:rsidR="007D2D07" w:rsidRDefault="007D2D07" w:rsidP="007D2D07">
      <w:pPr>
        <w:ind w:right="282"/>
        <w:rPr>
          <w:b/>
          <w:bCs/>
          <w:color w:val="auto"/>
          <w:sz w:val="22"/>
          <w:szCs w:val="22"/>
        </w:rPr>
      </w:pPr>
    </w:p>
    <w:p w14:paraId="3B7D317B" w14:textId="77777777" w:rsidR="00E82EA3" w:rsidRDefault="00E82EA3" w:rsidP="007D2D07">
      <w:pPr>
        <w:ind w:right="282"/>
        <w:rPr>
          <w:b/>
          <w:bCs/>
          <w:color w:val="auto"/>
          <w:sz w:val="22"/>
          <w:szCs w:val="22"/>
        </w:rPr>
      </w:pPr>
    </w:p>
    <w:p w14:paraId="4BAF26F7" w14:textId="77777777" w:rsidR="00E82EA3" w:rsidRDefault="00E82EA3" w:rsidP="007D2D07">
      <w:pPr>
        <w:ind w:right="282"/>
        <w:rPr>
          <w:b/>
          <w:bCs/>
          <w:color w:val="auto"/>
          <w:sz w:val="22"/>
          <w:szCs w:val="22"/>
        </w:rPr>
      </w:pPr>
    </w:p>
    <w:p w14:paraId="76B547D3" w14:textId="77777777" w:rsidR="00E82EA3" w:rsidRDefault="00E82EA3" w:rsidP="007D2D07">
      <w:pPr>
        <w:ind w:right="282"/>
        <w:rPr>
          <w:b/>
          <w:bCs/>
          <w:color w:val="auto"/>
          <w:sz w:val="22"/>
          <w:szCs w:val="22"/>
        </w:rPr>
      </w:pPr>
    </w:p>
    <w:p w14:paraId="18E512EE" w14:textId="77777777" w:rsidR="00E82EA3" w:rsidRDefault="00E82EA3" w:rsidP="007D2D07">
      <w:pPr>
        <w:ind w:right="282"/>
        <w:rPr>
          <w:b/>
          <w:bCs/>
          <w:color w:val="auto"/>
          <w:sz w:val="22"/>
          <w:szCs w:val="22"/>
        </w:rPr>
      </w:pPr>
    </w:p>
    <w:p w14:paraId="45B225F3" w14:textId="77777777" w:rsidR="00E82EA3" w:rsidRDefault="00E82EA3" w:rsidP="007D2D07">
      <w:pPr>
        <w:ind w:right="282"/>
        <w:rPr>
          <w:b/>
          <w:bCs/>
          <w:color w:val="auto"/>
          <w:sz w:val="22"/>
          <w:szCs w:val="22"/>
        </w:rPr>
      </w:pPr>
    </w:p>
    <w:p w14:paraId="24677B46" w14:textId="77777777" w:rsidR="00E82EA3" w:rsidRDefault="00E82EA3" w:rsidP="007D2D07">
      <w:pPr>
        <w:ind w:right="282"/>
        <w:rPr>
          <w:b/>
          <w:bCs/>
          <w:color w:val="auto"/>
          <w:sz w:val="22"/>
          <w:szCs w:val="22"/>
        </w:rPr>
      </w:pPr>
    </w:p>
    <w:p w14:paraId="240CB5FB" w14:textId="77777777" w:rsidR="00E82EA3" w:rsidRDefault="00E82EA3" w:rsidP="007D2D07">
      <w:pPr>
        <w:ind w:right="282"/>
        <w:rPr>
          <w:b/>
          <w:bCs/>
          <w:color w:val="auto"/>
          <w:sz w:val="22"/>
          <w:szCs w:val="22"/>
        </w:rPr>
      </w:pPr>
    </w:p>
    <w:p w14:paraId="31E20FCC" w14:textId="77777777" w:rsidR="00E82EA3" w:rsidRDefault="00E82EA3" w:rsidP="007D2D07">
      <w:pPr>
        <w:ind w:right="282"/>
        <w:rPr>
          <w:b/>
          <w:bCs/>
          <w:color w:val="auto"/>
          <w:sz w:val="22"/>
          <w:szCs w:val="22"/>
        </w:rPr>
      </w:pPr>
    </w:p>
    <w:p w14:paraId="29A9A1A3" w14:textId="77777777" w:rsidR="00E82EA3" w:rsidRDefault="00E82EA3" w:rsidP="007D2D07">
      <w:pPr>
        <w:ind w:right="282"/>
        <w:rPr>
          <w:b/>
          <w:bCs/>
          <w:color w:val="auto"/>
          <w:sz w:val="22"/>
          <w:szCs w:val="22"/>
        </w:rPr>
      </w:pPr>
    </w:p>
    <w:p w14:paraId="0D33ACAC" w14:textId="77777777" w:rsidR="00E82EA3" w:rsidRDefault="00E82EA3" w:rsidP="007D2D07">
      <w:pPr>
        <w:ind w:right="282"/>
        <w:rPr>
          <w:b/>
          <w:bCs/>
          <w:color w:val="auto"/>
          <w:sz w:val="22"/>
          <w:szCs w:val="22"/>
        </w:rPr>
      </w:pPr>
    </w:p>
    <w:p w14:paraId="0667A7C4" w14:textId="77777777" w:rsidR="00E82EA3" w:rsidRDefault="00E82EA3" w:rsidP="007D2D07">
      <w:pPr>
        <w:ind w:right="282"/>
        <w:rPr>
          <w:b/>
          <w:bCs/>
          <w:color w:val="auto"/>
          <w:sz w:val="22"/>
          <w:szCs w:val="22"/>
        </w:rPr>
      </w:pPr>
    </w:p>
    <w:p w14:paraId="5F6F4661" w14:textId="77777777" w:rsidR="00E82EA3" w:rsidRDefault="00E82EA3" w:rsidP="007D2D07">
      <w:pPr>
        <w:ind w:right="282"/>
        <w:rPr>
          <w:b/>
          <w:bCs/>
          <w:color w:val="auto"/>
          <w:sz w:val="22"/>
          <w:szCs w:val="22"/>
        </w:rPr>
      </w:pPr>
    </w:p>
    <w:p w14:paraId="581C0BC2" w14:textId="77777777" w:rsidR="00E82EA3" w:rsidRDefault="00E82EA3" w:rsidP="007D2D07">
      <w:pPr>
        <w:ind w:right="282"/>
        <w:rPr>
          <w:b/>
          <w:bCs/>
          <w:color w:val="auto"/>
          <w:sz w:val="22"/>
          <w:szCs w:val="22"/>
        </w:rPr>
      </w:pPr>
    </w:p>
    <w:p w14:paraId="4B457FAA" w14:textId="77777777" w:rsidR="00E82EA3" w:rsidRDefault="00E82EA3" w:rsidP="007D2D07">
      <w:pPr>
        <w:ind w:right="282"/>
        <w:rPr>
          <w:b/>
          <w:bCs/>
          <w:color w:val="auto"/>
          <w:sz w:val="22"/>
          <w:szCs w:val="22"/>
        </w:rPr>
      </w:pPr>
    </w:p>
    <w:p w14:paraId="51CC9C38" w14:textId="77777777" w:rsidR="00E82EA3" w:rsidRDefault="00E82EA3" w:rsidP="007D2D07">
      <w:pPr>
        <w:ind w:right="282"/>
        <w:rPr>
          <w:b/>
          <w:bCs/>
          <w:color w:val="auto"/>
          <w:sz w:val="22"/>
          <w:szCs w:val="22"/>
        </w:rPr>
      </w:pPr>
    </w:p>
    <w:p w14:paraId="40A7B092" w14:textId="77777777" w:rsidR="007D2D07" w:rsidRDefault="007D2D07" w:rsidP="007D2D07">
      <w:pPr>
        <w:ind w:right="282"/>
        <w:rPr>
          <w:b/>
          <w:bCs/>
          <w:color w:val="auto"/>
          <w:sz w:val="22"/>
          <w:szCs w:val="22"/>
        </w:rPr>
      </w:pPr>
    </w:p>
    <w:p w14:paraId="04727AF5" w14:textId="77777777" w:rsidR="00AF52C2" w:rsidRDefault="00AF52C2" w:rsidP="007D2D07">
      <w:pPr>
        <w:ind w:right="282"/>
        <w:rPr>
          <w:b/>
          <w:bCs/>
          <w:color w:val="auto"/>
          <w:sz w:val="22"/>
          <w:szCs w:val="22"/>
        </w:rPr>
      </w:pPr>
    </w:p>
    <w:p w14:paraId="5AB48BAA" w14:textId="77777777" w:rsidR="007E41AF" w:rsidRDefault="007E41AF" w:rsidP="007D2D07">
      <w:pPr>
        <w:ind w:right="282"/>
        <w:rPr>
          <w:b/>
          <w:bCs/>
          <w:color w:val="auto"/>
          <w:sz w:val="22"/>
          <w:szCs w:val="22"/>
        </w:rPr>
      </w:pPr>
    </w:p>
    <w:p w14:paraId="1E6924A8" w14:textId="77777777" w:rsidR="007D2D07" w:rsidRPr="00C75F6D" w:rsidRDefault="007D2D07" w:rsidP="007D2D07">
      <w:pPr>
        <w:ind w:right="282"/>
        <w:jc w:val="right"/>
        <w:rPr>
          <w:color w:val="auto"/>
          <w:sz w:val="22"/>
          <w:szCs w:val="22"/>
        </w:rPr>
      </w:pPr>
      <w:r w:rsidRPr="00C75F6D">
        <w:rPr>
          <w:color w:val="auto"/>
          <w:sz w:val="22"/>
          <w:szCs w:val="22"/>
        </w:rPr>
        <w:t>3. pielikums</w:t>
      </w:r>
    </w:p>
    <w:p w14:paraId="42B01194" w14:textId="77777777" w:rsidR="007D2D07" w:rsidRPr="00C75F6D" w:rsidRDefault="007D2D07" w:rsidP="00E82EA3">
      <w:pPr>
        <w:ind w:right="282"/>
        <w:jc w:val="right"/>
        <w:rPr>
          <w:noProof/>
          <w:sz w:val="22"/>
          <w:szCs w:val="22"/>
        </w:rPr>
      </w:pPr>
      <w:r w:rsidRPr="00C75F6D">
        <w:rPr>
          <w:noProof/>
          <w:sz w:val="22"/>
          <w:szCs w:val="22"/>
        </w:rPr>
        <w:t>Līgumam Nr.___</w:t>
      </w:r>
    </w:p>
    <w:p w14:paraId="44ABDDFC" w14:textId="0C76CE27" w:rsidR="00E82EA3" w:rsidRDefault="00E82EA3" w:rsidP="00E82EA3">
      <w:pPr>
        <w:widowControl/>
        <w:suppressAutoHyphens w:val="0"/>
        <w:ind w:left="2880" w:right="282" w:firstLine="720"/>
        <w:jc w:val="right"/>
        <w:rPr>
          <w:b/>
          <w:color w:val="auto"/>
          <w:sz w:val="22"/>
          <w:szCs w:val="22"/>
          <w:lang w:eastAsia="en-US"/>
        </w:rPr>
      </w:pPr>
      <w:r>
        <w:rPr>
          <w:color w:val="auto"/>
          <w:spacing w:val="2"/>
          <w:sz w:val="22"/>
          <w:szCs w:val="22"/>
        </w:rPr>
        <w:t xml:space="preserve">         </w:t>
      </w:r>
      <w:r w:rsidRPr="008C1F12">
        <w:rPr>
          <w:color w:val="auto"/>
          <w:spacing w:val="2"/>
          <w:sz w:val="22"/>
          <w:szCs w:val="22"/>
        </w:rPr>
        <w:t>par</w:t>
      </w:r>
      <w:r w:rsidRPr="008C1F12">
        <w:rPr>
          <w:sz w:val="22"/>
          <w:szCs w:val="22"/>
        </w:rPr>
        <w:t xml:space="preserve"> </w:t>
      </w:r>
      <w:proofErr w:type="spellStart"/>
      <w:r>
        <w:rPr>
          <w:sz w:val="22"/>
          <w:szCs w:val="22"/>
        </w:rPr>
        <w:t>defibrilatoru</w:t>
      </w:r>
      <w:proofErr w:type="spellEnd"/>
      <w:r>
        <w:rPr>
          <w:sz w:val="22"/>
          <w:szCs w:val="22"/>
        </w:rPr>
        <w:t xml:space="preserve"> piegādi SIA “Jēkabpils reģionālā slimnīca” vajadzībām</w:t>
      </w:r>
      <w:r w:rsidRPr="00DF65BA">
        <w:rPr>
          <w:b/>
          <w:color w:val="auto"/>
          <w:sz w:val="22"/>
          <w:szCs w:val="22"/>
          <w:lang w:eastAsia="en-US"/>
        </w:rPr>
        <w:t xml:space="preserve"> </w:t>
      </w:r>
    </w:p>
    <w:p w14:paraId="319B21FB" w14:textId="77777777" w:rsidR="00E82EA3" w:rsidRDefault="00E82EA3" w:rsidP="007D2D07">
      <w:pPr>
        <w:widowControl/>
        <w:suppressAutoHyphens w:val="0"/>
        <w:ind w:right="282"/>
        <w:jc w:val="center"/>
        <w:rPr>
          <w:b/>
          <w:color w:val="auto"/>
          <w:sz w:val="22"/>
          <w:szCs w:val="22"/>
          <w:lang w:eastAsia="en-US"/>
        </w:rPr>
      </w:pPr>
    </w:p>
    <w:p w14:paraId="1142B25B" w14:textId="77777777" w:rsidR="00E82EA3" w:rsidRDefault="00E82EA3" w:rsidP="007D2D07">
      <w:pPr>
        <w:widowControl/>
        <w:suppressAutoHyphens w:val="0"/>
        <w:ind w:right="282"/>
        <w:jc w:val="center"/>
        <w:rPr>
          <w:b/>
          <w:color w:val="auto"/>
          <w:sz w:val="22"/>
          <w:szCs w:val="22"/>
          <w:lang w:eastAsia="en-US"/>
        </w:rPr>
      </w:pPr>
    </w:p>
    <w:p w14:paraId="2D709AF3" w14:textId="306E6F59" w:rsidR="007D2D07" w:rsidRPr="00DF65BA" w:rsidRDefault="00E82EA3" w:rsidP="007D2D07">
      <w:pPr>
        <w:widowControl/>
        <w:suppressAutoHyphens w:val="0"/>
        <w:ind w:right="282"/>
        <w:jc w:val="center"/>
        <w:rPr>
          <w:b/>
          <w:color w:val="auto"/>
          <w:sz w:val="22"/>
          <w:szCs w:val="22"/>
          <w:lang w:eastAsia="en-US"/>
        </w:rPr>
      </w:pPr>
      <w:r>
        <w:rPr>
          <w:b/>
          <w:color w:val="auto"/>
          <w:sz w:val="22"/>
          <w:szCs w:val="22"/>
          <w:lang w:eastAsia="en-US"/>
        </w:rPr>
        <w:t>Nodošanas - pieņemšanas</w:t>
      </w:r>
      <w:r w:rsidR="007D2D07" w:rsidRPr="00DF65BA">
        <w:rPr>
          <w:b/>
          <w:color w:val="auto"/>
          <w:sz w:val="22"/>
          <w:szCs w:val="22"/>
          <w:lang w:eastAsia="en-US"/>
        </w:rPr>
        <w:t xml:space="preserve"> akts</w:t>
      </w:r>
    </w:p>
    <w:p w14:paraId="53F51512" w14:textId="77777777" w:rsidR="007D2D07" w:rsidRPr="00DF65BA" w:rsidRDefault="007D2D07" w:rsidP="007D2D07">
      <w:pPr>
        <w:widowControl/>
        <w:suppressAutoHyphens w:val="0"/>
        <w:ind w:right="282"/>
        <w:rPr>
          <w:color w:val="auto"/>
          <w:sz w:val="22"/>
          <w:szCs w:val="22"/>
          <w:lang w:eastAsia="en-US"/>
        </w:rPr>
      </w:pPr>
    </w:p>
    <w:p w14:paraId="7C36479A" w14:textId="77777777" w:rsidR="007D2D07" w:rsidRPr="00DF65BA" w:rsidRDefault="007D2D07" w:rsidP="007D2D07">
      <w:pPr>
        <w:widowControl/>
        <w:suppressAutoHyphens w:val="0"/>
        <w:ind w:right="282"/>
        <w:rPr>
          <w:color w:val="auto"/>
          <w:sz w:val="22"/>
          <w:szCs w:val="22"/>
          <w:lang w:eastAsia="en-US"/>
        </w:rPr>
      </w:pPr>
    </w:p>
    <w:p w14:paraId="4965C6A5" w14:textId="4CA85E09" w:rsidR="007D2D07" w:rsidRPr="00DF65BA" w:rsidRDefault="007D2D07" w:rsidP="007D2D07">
      <w:pPr>
        <w:widowControl/>
        <w:suppressAutoHyphens w:val="0"/>
        <w:ind w:right="282"/>
        <w:rPr>
          <w:color w:val="auto"/>
          <w:sz w:val="22"/>
          <w:szCs w:val="22"/>
          <w:lang w:eastAsia="en-US"/>
        </w:rPr>
      </w:pPr>
      <w:proofErr w:type="spellStart"/>
      <w:r>
        <w:rPr>
          <w:color w:val="auto"/>
          <w:sz w:val="22"/>
          <w:szCs w:val="22"/>
          <w:lang w:eastAsia="en-US"/>
        </w:rPr>
        <w:t>Jēkabpilī,</w:t>
      </w:r>
      <w:r w:rsidR="00E82EA3">
        <w:rPr>
          <w:color w:val="auto"/>
          <w:sz w:val="22"/>
          <w:szCs w:val="22"/>
          <w:lang w:eastAsia="en-US"/>
        </w:rPr>
        <w:t>Jekabpils</w:t>
      </w:r>
      <w:proofErr w:type="spellEnd"/>
      <w:r w:rsidR="00E82EA3">
        <w:rPr>
          <w:color w:val="auto"/>
          <w:sz w:val="22"/>
          <w:szCs w:val="22"/>
          <w:lang w:eastAsia="en-US"/>
        </w:rPr>
        <w:t xml:space="preserve"> novadā</w:t>
      </w:r>
      <w:r w:rsidRPr="00DF65BA">
        <w:rPr>
          <w:color w:val="auto"/>
          <w:sz w:val="22"/>
          <w:szCs w:val="22"/>
          <w:lang w:eastAsia="en-US"/>
        </w:rPr>
        <w:tab/>
      </w:r>
      <w:r w:rsidRPr="00DF65BA">
        <w:rPr>
          <w:color w:val="auto"/>
          <w:sz w:val="22"/>
          <w:szCs w:val="22"/>
          <w:lang w:eastAsia="en-US"/>
        </w:rPr>
        <w:tab/>
      </w:r>
      <w:r w:rsidRPr="00DF65BA">
        <w:rPr>
          <w:color w:val="auto"/>
          <w:sz w:val="22"/>
          <w:szCs w:val="22"/>
          <w:lang w:eastAsia="en-US"/>
        </w:rPr>
        <w:tab/>
      </w:r>
      <w:r w:rsidRPr="00DF65BA">
        <w:rPr>
          <w:color w:val="auto"/>
          <w:sz w:val="22"/>
          <w:szCs w:val="22"/>
          <w:lang w:eastAsia="en-US"/>
        </w:rPr>
        <w:tab/>
      </w:r>
      <w:r w:rsidRPr="00DF65BA">
        <w:rPr>
          <w:color w:val="auto"/>
          <w:sz w:val="22"/>
          <w:szCs w:val="22"/>
          <w:lang w:eastAsia="en-US"/>
        </w:rPr>
        <w:tab/>
      </w:r>
      <w:r w:rsidR="00E82EA3">
        <w:rPr>
          <w:color w:val="auto"/>
          <w:sz w:val="22"/>
          <w:szCs w:val="22"/>
          <w:lang w:eastAsia="en-US"/>
        </w:rPr>
        <w:t xml:space="preserve">             </w:t>
      </w:r>
      <w:r w:rsidRPr="00DF65BA">
        <w:rPr>
          <w:color w:val="auto"/>
          <w:sz w:val="22"/>
          <w:szCs w:val="22"/>
          <w:lang w:eastAsia="en-US"/>
        </w:rPr>
        <w:t>202</w:t>
      </w:r>
      <w:r w:rsidR="00E82EA3">
        <w:rPr>
          <w:color w:val="auto"/>
          <w:sz w:val="22"/>
          <w:szCs w:val="22"/>
          <w:lang w:eastAsia="en-US"/>
        </w:rPr>
        <w:t>4</w:t>
      </w:r>
      <w:r w:rsidRPr="00DF65BA">
        <w:rPr>
          <w:color w:val="auto"/>
          <w:sz w:val="22"/>
          <w:szCs w:val="22"/>
          <w:lang w:eastAsia="en-US"/>
        </w:rPr>
        <w:t>. gada ___. ___________</w:t>
      </w:r>
    </w:p>
    <w:p w14:paraId="608290C4" w14:textId="77777777" w:rsidR="007D2D07" w:rsidRPr="00DF65BA" w:rsidRDefault="007D2D07" w:rsidP="007D2D07">
      <w:pPr>
        <w:widowControl/>
        <w:suppressAutoHyphens w:val="0"/>
        <w:ind w:right="282"/>
        <w:rPr>
          <w:color w:val="auto"/>
          <w:sz w:val="22"/>
          <w:szCs w:val="22"/>
          <w:lang w:eastAsia="en-US"/>
        </w:rPr>
      </w:pPr>
    </w:p>
    <w:p w14:paraId="0BF88D77" w14:textId="77777777" w:rsidR="007D2D07" w:rsidRPr="00DF65BA" w:rsidRDefault="007D2D07" w:rsidP="007D2D07">
      <w:pPr>
        <w:widowControl/>
        <w:suppressAutoHyphens w:val="0"/>
        <w:ind w:right="282"/>
        <w:rPr>
          <w:color w:val="auto"/>
          <w:sz w:val="22"/>
          <w:szCs w:val="22"/>
          <w:lang w:eastAsia="en-US"/>
        </w:rPr>
      </w:pPr>
    </w:p>
    <w:p w14:paraId="5957D509" w14:textId="29E954B9" w:rsidR="007D2D07" w:rsidRPr="00DF65BA" w:rsidRDefault="007D2D07" w:rsidP="007D2D07">
      <w:pPr>
        <w:widowControl/>
        <w:suppressAutoHyphens w:val="0"/>
        <w:ind w:right="282"/>
        <w:jc w:val="both"/>
        <w:rPr>
          <w:color w:val="auto"/>
          <w:sz w:val="22"/>
          <w:szCs w:val="22"/>
          <w:lang w:eastAsia="en-US"/>
        </w:rPr>
      </w:pPr>
      <w:r w:rsidRPr="00DF65BA">
        <w:rPr>
          <w:color w:val="auto"/>
          <w:sz w:val="22"/>
          <w:szCs w:val="22"/>
          <w:lang w:eastAsia="en-US"/>
        </w:rPr>
        <w:t>Akts sagatavots, piedaloties S</w:t>
      </w:r>
      <w:r w:rsidR="00E82EA3">
        <w:rPr>
          <w:color w:val="auto"/>
          <w:sz w:val="22"/>
          <w:szCs w:val="22"/>
          <w:lang w:eastAsia="en-US"/>
        </w:rPr>
        <w:t xml:space="preserve">abiedrība ar ierobežotu atbildību </w:t>
      </w:r>
      <w:r w:rsidRPr="00DF65BA">
        <w:rPr>
          <w:color w:val="auto"/>
          <w:sz w:val="22"/>
          <w:szCs w:val="22"/>
          <w:lang w:eastAsia="en-US"/>
        </w:rPr>
        <w:t xml:space="preserve"> “</w:t>
      </w:r>
      <w:r>
        <w:rPr>
          <w:color w:val="auto"/>
          <w:sz w:val="22"/>
          <w:szCs w:val="22"/>
          <w:lang w:eastAsia="en-US"/>
        </w:rPr>
        <w:t>Jēkabpils</w:t>
      </w:r>
      <w:r w:rsidRPr="00DF65BA">
        <w:rPr>
          <w:color w:val="auto"/>
          <w:sz w:val="22"/>
          <w:szCs w:val="22"/>
          <w:lang w:eastAsia="en-US"/>
        </w:rPr>
        <w:t xml:space="preserve"> reģionālā slimnīca”, reģistrācijas Nr.</w:t>
      </w:r>
      <w:r w:rsidRPr="00C56CE5">
        <w:rPr>
          <w:sz w:val="22"/>
          <w:szCs w:val="22"/>
        </w:rPr>
        <w:t xml:space="preserve"> </w:t>
      </w:r>
      <w:r w:rsidRPr="00DF65BA">
        <w:rPr>
          <w:sz w:val="22"/>
          <w:szCs w:val="22"/>
        </w:rPr>
        <w:t>50003356621</w:t>
      </w:r>
      <w:r w:rsidRPr="00DF65BA">
        <w:rPr>
          <w:color w:val="auto"/>
          <w:sz w:val="22"/>
          <w:szCs w:val="22"/>
          <w:lang w:eastAsia="en-US"/>
        </w:rPr>
        <w:t>, pārstāvim ________________________________________________________</w:t>
      </w:r>
    </w:p>
    <w:p w14:paraId="1994AD10" w14:textId="776402BD" w:rsidR="007D2D07" w:rsidRPr="00DF65BA" w:rsidRDefault="007D2D07" w:rsidP="007D2D07">
      <w:pPr>
        <w:widowControl/>
        <w:suppressAutoHyphens w:val="0"/>
        <w:ind w:right="282"/>
        <w:rPr>
          <w:color w:val="auto"/>
          <w:sz w:val="22"/>
          <w:szCs w:val="22"/>
          <w:lang w:eastAsia="en-US"/>
        </w:rPr>
      </w:pPr>
      <w:r w:rsidRPr="00DF65BA">
        <w:rPr>
          <w:color w:val="auto"/>
          <w:sz w:val="22"/>
          <w:szCs w:val="22"/>
          <w:lang w:eastAsia="en-US"/>
        </w:rPr>
        <w:t xml:space="preserve">un </w:t>
      </w:r>
      <w:r w:rsidRPr="00DF65BA">
        <w:rPr>
          <w:bCs/>
          <w:color w:val="auto"/>
          <w:sz w:val="22"/>
          <w:szCs w:val="22"/>
          <w:lang w:eastAsia="en-US"/>
        </w:rPr>
        <w:t>______________________________________, reģistrācijas Nr.</w:t>
      </w:r>
      <w:r w:rsidRPr="00DF65BA">
        <w:rPr>
          <w:color w:val="auto"/>
          <w:sz w:val="22"/>
          <w:szCs w:val="22"/>
          <w:lang w:eastAsia="en-US"/>
        </w:rPr>
        <w:t xml:space="preserve"> _________________, pārstāvim ________________________________________________________,</w:t>
      </w:r>
    </w:p>
    <w:p w14:paraId="77BFFCC6" w14:textId="2DD5D124" w:rsidR="007D2D07" w:rsidRPr="00DF65BA" w:rsidRDefault="007D2D07" w:rsidP="007D2D07">
      <w:pPr>
        <w:widowControl/>
        <w:suppressAutoHyphens w:val="0"/>
        <w:ind w:right="282"/>
        <w:jc w:val="both"/>
        <w:rPr>
          <w:color w:val="auto"/>
          <w:sz w:val="22"/>
          <w:szCs w:val="22"/>
          <w:lang w:eastAsia="en-US"/>
        </w:rPr>
      </w:pPr>
      <w:r w:rsidRPr="00DF65BA">
        <w:rPr>
          <w:color w:val="auto"/>
          <w:sz w:val="22"/>
          <w:szCs w:val="22"/>
          <w:lang w:eastAsia="en-US"/>
        </w:rPr>
        <w:t>par to, ka, pamatojoties uz 202</w:t>
      </w:r>
      <w:r w:rsidR="00E82EA3">
        <w:rPr>
          <w:color w:val="auto"/>
          <w:sz w:val="22"/>
          <w:szCs w:val="22"/>
          <w:lang w:eastAsia="en-US"/>
        </w:rPr>
        <w:t>4</w:t>
      </w:r>
      <w:r w:rsidRPr="00DF65BA">
        <w:rPr>
          <w:color w:val="auto"/>
          <w:sz w:val="22"/>
          <w:szCs w:val="22"/>
          <w:lang w:eastAsia="en-US"/>
        </w:rPr>
        <w:t>. gada _____. _____________________ līguma Nr. ______________ noteikumiem,</w:t>
      </w:r>
    </w:p>
    <w:p w14:paraId="1B514074" w14:textId="77777777" w:rsidR="007D2D07" w:rsidRPr="00DF65BA" w:rsidRDefault="007D2D07" w:rsidP="007D2D07">
      <w:pPr>
        <w:widowControl/>
        <w:suppressAutoHyphens w:val="0"/>
        <w:ind w:right="282"/>
        <w:jc w:val="both"/>
        <w:rPr>
          <w:color w:val="auto"/>
          <w:sz w:val="22"/>
          <w:szCs w:val="22"/>
          <w:lang w:eastAsia="en-US"/>
        </w:rPr>
      </w:pPr>
    </w:p>
    <w:p w14:paraId="172253D2" w14:textId="2555DF3A" w:rsidR="007D2D07" w:rsidRPr="00DF65BA" w:rsidRDefault="007D2D07" w:rsidP="007D2D07">
      <w:pPr>
        <w:widowControl/>
        <w:numPr>
          <w:ilvl w:val="0"/>
          <w:numId w:val="38"/>
        </w:numPr>
        <w:suppressAutoHyphens w:val="0"/>
        <w:ind w:right="282"/>
        <w:jc w:val="both"/>
        <w:rPr>
          <w:color w:val="auto"/>
          <w:sz w:val="22"/>
          <w:szCs w:val="22"/>
          <w:lang w:eastAsia="en-US"/>
        </w:rPr>
      </w:pPr>
      <w:bookmarkStart w:id="1" w:name="_Hlk33860363"/>
      <w:r w:rsidRPr="00DF65BA">
        <w:rPr>
          <w:color w:val="auto"/>
          <w:sz w:val="22"/>
          <w:szCs w:val="22"/>
          <w:lang w:eastAsia="en-US"/>
        </w:rPr>
        <w:t xml:space="preserve">______________________________ </w:t>
      </w:r>
      <w:bookmarkEnd w:id="1"/>
      <w:r w:rsidRPr="00DF65BA">
        <w:rPr>
          <w:color w:val="auto"/>
          <w:sz w:val="22"/>
          <w:szCs w:val="22"/>
          <w:lang w:eastAsia="en-US"/>
        </w:rPr>
        <w:t>nodeva</w:t>
      </w:r>
      <w:r w:rsidRPr="00DF65BA">
        <w:rPr>
          <w:bCs/>
          <w:color w:val="auto"/>
          <w:sz w:val="22"/>
          <w:szCs w:val="22"/>
          <w:lang w:eastAsia="en-US"/>
        </w:rPr>
        <w:t xml:space="preserve"> </w:t>
      </w:r>
      <w:r w:rsidRPr="00DF65BA">
        <w:rPr>
          <w:color w:val="auto"/>
          <w:sz w:val="22"/>
          <w:szCs w:val="22"/>
          <w:lang w:eastAsia="en-US"/>
        </w:rPr>
        <w:t>un</w:t>
      </w:r>
      <w:r w:rsidRPr="00DF65BA">
        <w:rPr>
          <w:bCs/>
          <w:color w:val="auto"/>
          <w:sz w:val="22"/>
          <w:szCs w:val="22"/>
          <w:lang w:eastAsia="en-US"/>
        </w:rPr>
        <w:t xml:space="preserve"> </w:t>
      </w:r>
      <w:r w:rsidR="00FF1D8B" w:rsidRPr="00DF65BA">
        <w:rPr>
          <w:color w:val="auto"/>
          <w:sz w:val="22"/>
          <w:szCs w:val="22"/>
          <w:lang w:eastAsia="en-US"/>
        </w:rPr>
        <w:t>S</w:t>
      </w:r>
      <w:r w:rsidR="00FF1D8B">
        <w:rPr>
          <w:color w:val="auto"/>
          <w:sz w:val="22"/>
          <w:szCs w:val="22"/>
          <w:lang w:eastAsia="en-US"/>
        </w:rPr>
        <w:t xml:space="preserve">abiedrība ar ierobežotu atbildību </w:t>
      </w:r>
      <w:r w:rsidRPr="00DF65BA">
        <w:rPr>
          <w:bCs/>
          <w:color w:val="auto"/>
          <w:sz w:val="22"/>
          <w:szCs w:val="22"/>
          <w:lang w:eastAsia="en-US"/>
        </w:rPr>
        <w:t>“</w:t>
      </w:r>
      <w:r>
        <w:rPr>
          <w:color w:val="auto"/>
          <w:sz w:val="22"/>
          <w:szCs w:val="22"/>
          <w:lang w:eastAsia="en-US"/>
        </w:rPr>
        <w:t>Jēkabpils</w:t>
      </w:r>
      <w:r w:rsidRPr="00DF65BA">
        <w:rPr>
          <w:color w:val="auto"/>
          <w:sz w:val="22"/>
          <w:szCs w:val="22"/>
          <w:lang w:eastAsia="en-US"/>
        </w:rPr>
        <w:t xml:space="preserve"> reģionālā slimnīca</w:t>
      </w:r>
      <w:r w:rsidRPr="00DF65BA">
        <w:rPr>
          <w:bCs/>
          <w:color w:val="auto"/>
          <w:sz w:val="22"/>
          <w:szCs w:val="22"/>
          <w:lang w:eastAsia="en-US"/>
        </w:rPr>
        <w:t xml:space="preserve">” </w:t>
      </w:r>
      <w:r w:rsidRPr="00DF65BA">
        <w:rPr>
          <w:color w:val="auto"/>
          <w:sz w:val="22"/>
          <w:szCs w:val="22"/>
          <w:lang w:eastAsia="en-US"/>
        </w:rPr>
        <w:t>pieņēma:</w:t>
      </w:r>
    </w:p>
    <w:p w14:paraId="1AF6632D" w14:textId="77777777" w:rsidR="007D2D07" w:rsidRPr="00DF65BA" w:rsidRDefault="007D2D07" w:rsidP="007D2D07">
      <w:pPr>
        <w:widowControl/>
        <w:suppressAutoHyphens w:val="0"/>
        <w:ind w:right="282"/>
        <w:rPr>
          <w:color w:val="auto"/>
          <w:sz w:val="22"/>
          <w:szCs w:val="22"/>
          <w:lang w:eastAsia="en-US"/>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701"/>
        <w:gridCol w:w="1275"/>
        <w:gridCol w:w="993"/>
        <w:gridCol w:w="1275"/>
        <w:gridCol w:w="851"/>
        <w:gridCol w:w="1701"/>
        <w:gridCol w:w="1417"/>
      </w:tblGrid>
      <w:tr w:rsidR="00FF1D8B" w:rsidRPr="00DF65BA" w14:paraId="101861A6" w14:textId="4EBB7C20" w:rsidTr="00FF1D8B">
        <w:tc>
          <w:tcPr>
            <w:tcW w:w="455"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FF1D8B" w:rsidRPr="00DF65BA" w:rsidRDefault="00FF1D8B" w:rsidP="00C37174">
            <w:pPr>
              <w:widowControl/>
              <w:suppressAutoHyphens w:val="0"/>
              <w:jc w:val="center"/>
              <w:rPr>
                <w:b/>
                <w:color w:val="auto"/>
                <w:sz w:val="22"/>
                <w:szCs w:val="22"/>
                <w:lang w:eastAsia="lv-LV"/>
              </w:rPr>
            </w:pPr>
            <w:proofErr w:type="spellStart"/>
            <w:r w:rsidRPr="00DF65BA">
              <w:rPr>
                <w:b/>
                <w:color w:val="auto"/>
                <w:sz w:val="22"/>
                <w:szCs w:val="22"/>
                <w:lang w:eastAsia="lv-LV"/>
              </w:rPr>
              <w:t>Nr.</w:t>
            </w:r>
            <w:r>
              <w:rPr>
                <w:b/>
                <w:color w:val="auto"/>
                <w:sz w:val="22"/>
                <w:szCs w:val="22"/>
                <w:lang w:eastAsia="lv-LV"/>
              </w:rPr>
              <w:t>p.k</w:t>
            </w:r>
            <w:proofErr w:type="spellEnd"/>
            <w:r>
              <w:rPr>
                <w:b/>
                <w:color w:val="auto"/>
                <w:sz w:val="22"/>
                <w:szCs w:val="22"/>
                <w:lang w:eastAsia="lv-LV"/>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FF1D8B" w:rsidRPr="00DF65BA" w:rsidRDefault="00FF1D8B" w:rsidP="00C37174">
            <w:pPr>
              <w:widowControl/>
              <w:suppressAutoHyphens w:val="0"/>
              <w:ind w:right="282"/>
              <w:jc w:val="center"/>
              <w:rPr>
                <w:b/>
                <w:color w:val="auto"/>
                <w:sz w:val="22"/>
                <w:szCs w:val="22"/>
                <w:lang w:eastAsia="lv-LV"/>
              </w:rPr>
            </w:pPr>
            <w:r w:rsidRPr="00DF65BA">
              <w:rPr>
                <w:b/>
                <w:color w:val="auto"/>
                <w:sz w:val="22"/>
                <w:szCs w:val="22"/>
                <w:lang w:eastAsia="lv-LV"/>
              </w:rPr>
              <w:t>Iekārtas nosaukums, modelis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FF1D8B" w:rsidRPr="00DF65BA" w:rsidRDefault="00FF1D8B" w:rsidP="00C37174">
            <w:pPr>
              <w:widowControl/>
              <w:suppressAutoHyphens w:val="0"/>
              <w:ind w:right="282"/>
              <w:jc w:val="center"/>
              <w:rPr>
                <w:b/>
                <w:color w:val="auto"/>
                <w:sz w:val="22"/>
                <w:szCs w:val="22"/>
                <w:lang w:eastAsia="lv-LV"/>
              </w:rPr>
            </w:pPr>
            <w:r w:rsidRPr="00DF65BA">
              <w:rPr>
                <w:b/>
                <w:color w:val="auto"/>
                <w:sz w:val="22"/>
                <w:szCs w:val="22"/>
                <w:lang w:eastAsia="lv-LV"/>
              </w:rPr>
              <w:t>Sērijas Nr.</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FF1D8B" w:rsidRPr="00DF65BA" w:rsidRDefault="00FF1D8B" w:rsidP="00C37174">
            <w:pPr>
              <w:widowControl/>
              <w:suppressAutoHyphens w:val="0"/>
              <w:ind w:right="-104"/>
              <w:jc w:val="center"/>
              <w:rPr>
                <w:b/>
                <w:color w:val="auto"/>
                <w:sz w:val="22"/>
                <w:szCs w:val="22"/>
                <w:lang w:eastAsia="lv-LV"/>
              </w:rPr>
            </w:pPr>
            <w:r w:rsidRPr="00DF65BA">
              <w:rPr>
                <w:b/>
                <w:color w:val="auto"/>
                <w:sz w:val="22"/>
                <w:szCs w:val="22"/>
                <w:lang w:eastAsia="lv-LV"/>
              </w:rPr>
              <w:t>Skaits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FF1D8B" w:rsidRPr="00DF65BA" w:rsidRDefault="00FF1D8B" w:rsidP="00C37174">
            <w:pPr>
              <w:widowControl/>
              <w:suppressAutoHyphens w:val="0"/>
              <w:jc w:val="center"/>
              <w:rPr>
                <w:b/>
                <w:color w:val="auto"/>
                <w:sz w:val="22"/>
                <w:szCs w:val="22"/>
                <w:lang w:eastAsia="lv-LV"/>
              </w:rPr>
            </w:pPr>
            <w:r w:rsidRPr="00DF65BA">
              <w:rPr>
                <w:b/>
                <w:color w:val="auto"/>
                <w:sz w:val="22"/>
                <w:szCs w:val="22"/>
                <w:lang w:eastAsia="lv-LV"/>
              </w:rPr>
              <w:t>Iekārtas vērtība EUR bez PVN</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FF1D8B" w:rsidRPr="00DF65BA" w:rsidRDefault="00FF1D8B" w:rsidP="00C37174">
            <w:pPr>
              <w:widowControl/>
              <w:suppressAutoHyphens w:val="0"/>
              <w:jc w:val="center"/>
              <w:rPr>
                <w:b/>
                <w:color w:val="auto"/>
                <w:sz w:val="22"/>
                <w:szCs w:val="22"/>
                <w:lang w:eastAsia="lv-LV"/>
              </w:rPr>
            </w:pPr>
            <w:r w:rsidRPr="00DF65BA">
              <w:rPr>
                <w:b/>
                <w:color w:val="auto"/>
                <w:sz w:val="22"/>
                <w:szCs w:val="22"/>
                <w:lang w:eastAsia="lv-LV"/>
              </w:rPr>
              <w:t>PVN likme, %</w:t>
            </w:r>
          </w:p>
        </w:tc>
        <w:tc>
          <w:tcPr>
            <w:tcW w:w="1701" w:type="dxa"/>
            <w:tcBorders>
              <w:top w:val="single" w:sz="4" w:space="0" w:color="auto"/>
              <w:left w:val="single" w:sz="4" w:space="0" w:color="auto"/>
              <w:bottom w:val="single" w:sz="4" w:space="0" w:color="auto"/>
              <w:right w:val="single" w:sz="4" w:space="0" w:color="auto"/>
            </w:tcBorders>
          </w:tcPr>
          <w:p w14:paraId="36BCAB99" w14:textId="77777777" w:rsidR="00FF1D8B" w:rsidRPr="00FF1D8B" w:rsidRDefault="00FF1D8B" w:rsidP="00C37174">
            <w:pPr>
              <w:widowControl/>
              <w:suppressAutoHyphens w:val="0"/>
              <w:jc w:val="center"/>
              <w:rPr>
                <w:b/>
                <w:bCs/>
              </w:rPr>
            </w:pPr>
            <w:r w:rsidRPr="00FF1D8B">
              <w:rPr>
                <w:b/>
                <w:bCs/>
              </w:rPr>
              <w:t xml:space="preserve">Iesniegta </w:t>
            </w:r>
          </w:p>
          <w:p w14:paraId="1ED93D37" w14:textId="77777777" w:rsidR="00FF1D8B" w:rsidRPr="00FF1D8B" w:rsidRDefault="00FF1D8B" w:rsidP="00C37174">
            <w:pPr>
              <w:widowControl/>
              <w:suppressAutoHyphens w:val="0"/>
              <w:jc w:val="center"/>
              <w:rPr>
                <w:b/>
                <w:bCs/>
              </w:rPr>
            </w:pPr>
            <w:r w:rsidRPr="00FF1D8B">
              <w:rPr>
                <w:b/>
                <w:bCs/>
              </w:rPr>
              <w:t xml:space="preserve">EK atbilstības deklarācija atbilstoši regulas 2017/745 vai direktīvais EKK 93/42 prasībām </w:t>
            </w:r>
          </w:p>
          <w:p w14:paraId="095F3A18" w14:textId="50A0A2C8" w:rsidR="00FF1D8B" w:rsidRPr="00FF1D8B" w:rsidRDefault="00FF1D8B" w:rsidP="00C37174">
            <w:pPr>
              <w:widowControl/>
              <w:suppressAutoHyphens w:val="0"/>
              <w:jc w:val="center"/>
              <w:rPr>
                <w:b/>
                <w:bCs/>
                <w:i/>
                <w:iCs/>
                <w:color w:val="auto"/>
                <w:sz w:val="20"/>
                <w:szCs w:val="20"/>
                <w:lang w:eastAsia="lv-LV"/>
              </w:rPr>
            </w:pPr>
            <w:r w:rsidRPr="00FF1D8B">
              <w:rPr>
                <w:b/>
                <w:bCs/>
                <w:i/>
                <w:iCs/>
                <w:sz w:val="20"/>
                <w:szCs w:val="20"/>
              </w:rPr>
              <w:t>(norādīt iesniegtās dokumentācijas Nr. vai nosaukumu)</w:t>
            </w:r>
          </w:p>
        </w:tc>
        <w:tc>
          <w:tcPr>
            <w:tcW w:w="1417" w:type="dxa"/>
            <w:tcBorders>
              <w:top w:val="single" w:sz="4" w:space="0" w:color="auto"/>
              <w:left w:val="single" w:sz="4" w:space="0" w:color="auto"/>
              <w:bottom w:val="single" w:sz="4" w:space="0" w:color="auto"/>
              <w:right w:val="single" w:sz="4" w:space="0" w:color="auto"/>
            </w:tcBorders>
          </w:tcPr>
          <w:p w14:paraId="1DFF7941" w14:textId="77777777" w:rsidR="00FF1D8B" w:rsidRPr="00FF1D8B" w:rsidRDefault="00FF1D8B" w:rsidP="00C37174">
            <w:pPr>
              <w:widowControl/>
              <w:suppressAutoHyphens w:val="0"/>
              <w:jc w:val="center"/>
              <w:rPr>
                <w:b/>
                <w:bCs/>
              </w:rPr>
            </w:pPr>
            <w:r w:rsidRPr="00FF1D8B">
              <w:rPr>
                <w:b/>
                <w:bCs/>
              </w:rPr>
              <w:t>Iesniegts</w:t>
            </w:r>
          </w:p>
          <w:p w14:paraId="0995AA20" w14:textId="53E668E2" w:rsidR="00FF1D8B" w:rsidRPr="00FF1D8B" w:rsidRDefault="00FF1D8B" w:rsidP="00C37174">
            <w:pPr>
              <w:widowControl/>
              <w:suppressAutoHyphens w:val="0"/>
              <w:jc w:val="center"/>
              <w:rPr>
                <w:b/>
                <w:bCs/>
              </w:rPr>
            </w:pPr>
            <w:r w:rsidRPr="00FF1D8B">
              <w:rPr>
                <w:b/>
                <w:bCs/>
              </w:rPr>
              <w:t xml:space="preserve">iekārtas CE sertifikāts </w:t>
            </w:r>
            <w:r w:rsidRPr="00FF1D8B">
              <w:rPr>
                <w:b/>
                <w:bCs/>
                <w:i/>
                <w:iCs/>
                <w:sz w:val="20"/>
                <w:szCs w:val="20"/>
              </w:rPr>
              <w:t>(norādīt identifikācijas Nr.)</w:t>
            </w:r>
          </w:p>
        </w:tc>
      </w:tr>
      <w:tr w:rsidR="00FF1D8B" w:rsidRPr="00DF65BA" w14:paraId="27354359" w14:textId="4DAC4093" w:rsidTr="00FF1D8B">
        <w:tc>
          <w:tcPr>
            <w:tcW w:w="455" w:type="dxa"/>
            <w:tcBorders>
              <w:top w:val="single" w:sz="4" w:space="0" w:color="auto"/>
              <w:left w:val="single" w:sz="4" w:space="0" w:color="auto"/>
              <w:bottom w:val="single" w:sz="4" w:space="0" w:color="auto"/>
              <w:right w:val="single" w:sz="4" w:space="0" w:color="auto"/>
            </w:tcBorders>
            <w:hideMark/>
          </w:tcPr>
          <w:p w14:paraId="1266C77E" w14:textId="77777777" w:rsidR="00FF1D8B" w:rsidRPr="00DF65BA" w:rsidRDefault="00FF1D8B" w:rsidP="00C37174">
            <w:pPr>
              <w:widowControl/>
              <w:suppressAutoHyphens w:val="0"/>
              <w:ind w:right="282"/>
              <w:jc w:val="center"/>
              <w:rPr>
                <w:color w:val="auto"/>
                <w:sz w:val="22"/>
                <w:szCs w:val="22"/>
                <w:lang w:eastAsia="lv-LV"/>
              </w:rPr>
            </w:pPr>
            <w:r w:rsidRPr="00DF65BA">
              <w:rPr>
                <w:color w:val="auto"/>
                <w:sz w:val="22"/>
                <w:szCs w:val="22"/>
                <w:lang w:eastAsia="lv-LV"/>
              </w:rPr>
              <w:t>1</w:t>
            </w:r>
          </w:p>
        </w:tc>
        <w:tc>
          <w:tcPr>
            <w:tcW w:w="1701" w:type="dxa"/>
            <w:tcBorders>
              <w:top w:val="single" w:sz="4" w:space="0" w:color="auto"/>
              <w:left w:val="single" w:sz="4" w:space="0" w:color="auto"/>
              <w:bottom w:val="single" w:sz="4" w:space="0" w:color="auto"/>
              <w:right w:val="single" w:sz="4" w:space="0" w:color="auto"/>
            </w:tcBorders>
          </w:tcPr>
          <w:p w14:paraId="0BFFEA5E" w14:textId="77777777" w:rsidR="00FF1D8B" w:rsidRPr="00DF65BA" w:rsidRDefault="00FF1D8B" w:rsidP="00C37174">
            <w:pPr>
              <w:widowControl/>
              <w:suppressAutoHyphens w:val="0"/>
              <w:ind w:right="282"/>
              <w:jc w:val="both"/>
              <w:rPr>
                <w:color w:val="auto"/>
                <w:sz w:val="22"/>
                <w:szCs w:val="22"/>
                <w:lang w:eastAsia="lv-LV"/>
              </w:rPr>
            </w:pPr>
          </w:p>
          <w:p w14:paraId="73CED776"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612CB65D" w14:textId="77777777" w:rsidR="00FF1D8B" w:rsidRPr="00DF65BA" w:rsidRDefault="00FF1D8B" w:rsidP="00C37174">
            <w:pPr>
              <w:widowControl/>
              <w:suppressAutoHyphens w:val="0"/>
              <w:ind w:right="282"/>
              <w:jc w:val="both"/>
              <w:rPr>
                <w:color w:val="auto"/>
                <w:sz w:val="22"/>
                <w:szCs w:val="22"/>
                <w:lang w:eastAsia="lv-LV"/>
              </w:rPr>
            </w:pPr>
          </w:p>
        </w:tc>
        <w:tc>
          <w:tcPr>
            <w:tcW w:w="993" w:type="dxa"/>
            <w:tcBorders>
              <w:top w:val="single" w:sz="4" w:space="0" w:color="auto"/>
              <w:left w:val="single" w:sz="4" w:space="0" w:color="auto"/>
              <w:bottom w:val="single" w:sz="4" w:space="0" w:color="auto"/>
              <w:right w:val="single" w:sz="4" w:space="0" w:color="auto"/>
            </w:tcBorders>
          </w:tcPr>
          <w:p w14:paraId="0B5CE83A"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0645B5C4" w14:textId="77777777" w:rsidR="00FF1D8B" w:rsidRPr="00DF65BA" w:rsidRDefault="00FF1D8B" w:rsidP="00C37174">
            <w:pPr>
              <w:widowControl/>
              <w:suppressAutoHyphens w:val="0"/>
              <w:ind w:right="282"/>
              <w:jc w:val="both"/>
              <w:rPr>
                <w:color w:val="auto"/>
                <w:sz w:val="22"/>
                <w:szCs w:val="22"/>
                <w:lang w:eastAsia="lv-LV"/>
              </w:rPr>
            </w:pPr>
          </w:p>
        </w:tc>
        <w:tc>
          <w:tcPr>
            <w:tcW w:w="851" w:type="dxa"/>
            <w:tcBorders>
              <w:top w:val="single" w:sz="4" w:space="0" w:color="auto"/>
              <w:left w:val="single" w:sz="4" w:space="0" w:color="auto"/>
              <w:bottom w:val="single" w:sz="4" w:space="0" w:color="auto"/>
              <w:right w:val="single" w:sz="4" w:space="0" w:color="auto"/>
            </w:tcBorders>
          </w:tcPr>
          <w:p w14:paraId="3B5AD8A0" w14:textId="77777777" w:rsidR="00FF1D8B" w:rsidRPr="00DF65BA" w:rsidRDefault="00FF1D8B" w:rsidP="00C37174">
            <w:pPr>
              <w:widowControl/>
              <w:suppressAutoHyphens w:val="0"/>
              <w:ind w:right="282"/>
              <w:jc w:val="both"/>
              <w:rPr>
                <w:color w:val="auto"/>
                <w:sz w:val="22"/>
                <w:szCs w:val="22"/>
                <w:lang w:eastAsia="lv-LV"/>
              </w:rPr>
            </w:pPr>
          </w:p>
        </w:tc>
        <w:tc>
          <w:tcPr>
            <w:tcW w:w="1701" w:type="dxa"/>
            <w:tcBorders>
              <w:top w:val="single" w:sz="4" w:space="0" w:color="auto"/>
              <w:left w:val="single" w:sz="4" w:space="0" w:color="auto"/>
              <w:bottom w:val="single" w:sz="4" w:space="0" w:color="auto"/>
              <w:right w:val="single" w:sz="4" w:space="0" w:color="auto"/>
            </w:tcBorders>
          </w:tcPr>
          <w:p w14:paraId="4B03D428" w14:textId="77777777" w:rsidR="00FF1D8B" w:rsidRPr="00DF65BA" w:rsidRDefault="00FF1D8B" w:rsidP="00C37174">
            <w:pPr>
              <w:widowControl/>
              <w:suppressAutoHyphens w:val="0"/>
              <w:ind w:right="282"/>
              <w:jc w:val="both"/>
              <w:rPr>
                <w:color w:val="auto"/>
                <w:sz w:val="22"/>
                <w:szCs w:val="22"/>
                <w:lang w:eastAsia="lv-LV"/>
              </w:rPr>
            </w:pPr>
          </w:p>
        </w:tc>
        <w:tc>
          <w:tcPr>
            <w:tcW w:w="1417" w:type="dxa"/>
            <w:tcBorders>
              <w:top w:val="single" w:sz="4" w:space="0" w:color="auto"/>
              <w:left w:val="single" w:sz="4" w:space="0" w:color="auto"/>
              <w:bottom w:val="single" w:sz="4" w:space="0" w:color="auto"/>
              <w:right w:val="single" w:sz="4" w:space="0" w:color="auto"/>
            </w:tcBorders>
          </w:tcPr>
          <w:p w14:paraId="64363505" w14:textId="77777777" w:rsidR="00FF1D8B" w:rsidRPr="00DF65BA" w:rsidRDefault="00FF1D8B" w:rsidP="00C37174">
            <w:pPr>
              <w:widowControl/>
              <w:suppressAutoHyphens w:val="0"/>
              <w:ind w:right="282"/>
              <w:jc w:val="both"/>
              <w:rPr>
                <w:color w:val="auto"/>
                <w:sz w:val="22"/>
                <w:szCs w:val="22"/>
                <w:lang w:eastAsia="lv-LV"/>
              </w:rPr>
            </w:pPr>
          </w:p>
        </w:tc>
      </w:tr>
      <w:tr w:rsidR="00FF1D8B" w:rsidRPr="00DF65BA" w14:paraId="78B8DF95" w14:textId="0E9CF70E" w:rsidTr="00FF1D8B">
        <w:tc>
          <w:tcPr>
            <w:tcW w:w="455" w:type="dxa"/>
            <w:tcBorders>
              <w:top w:val="single" w:sz="4" w:space="0" w:color="auto"/>
              <w:left w:val="single" w:sz="4" w:space="0" w:color="auto"/>
              <w:bottom w:val="single" w:sz="4" w:space="0" w:color="auto"/>
              <w:right w:val="single" w:sz="4" w:space="0" w:color="auto"/>
            </w:tcBorders>
            <w:hideMark/>
          </w:tcPr>
          <w:p w14:paraId="41658346" w14:textId="77777777" w:rsidR="00FF1D8B" w:rsidRPr="00DF65BA" w:rsidRDefault="00FF1D8B" w:rsidP="00C37174">
            <w:pPr>
              <w:widowControl/>
              <w:suppressAutoHyphens w:val="0"/>
              <w:ind w:right="282"/>
              <w:jc w:val="center"/>
              <w:rPr>
                <w:color w:val="auto"/>
                <w:sz w:val="22"/>
                <w:szCs w:val="22"/>
                <w:lang w:eastAsia="lv-LV"/>
              </w:rPr>
            </w:pPr>
            <w:r w:rsidRPr="00DF65BA">
              <w:rPr>
                <w:color w:val="auto"/>
                <w:sz w:val="22"/>
                <w:szCs w:val="22"/>
                <w:lang w:eastAsia="lv-LV"/>
              </w:rPr>
              <w:t>2</w:t>
            </w:r>
          </w:p>
        </w:tc>
        <w:tc>
          <w:tcPr>
            <w:tcW w:w="1701" w:type="dxa"/>
            <w:tcBorders>
              <w:top w:val="single" w:sz="4" w:space="0" w:color="auto"/>
              <w:left w:val="single" w:sz="4" w:space="0" w:color="auto"/>
              <w:bottom w:val="single" w:sz="4" w:space="0" w:color="auto"/>
              <w:right w:val="single" w:sz="4" w:space="0" w:color="auto"/>
            </w:tcBorders>
          </w:tcPr>
          <w:p w14:paraId="6E69FB61" w14:textId="77777777" w:rsidR="00FF1D8B" w:rsidRPr="00DF65BA" w:rsidRDefault="00FF1D8B" w:rsidP="00C37174">
            <w:pPr>
              <w:widowControl/>
              <w:suppressAutoHyphens w:val="0"/>
              <w:ind w:right="282"/>
              <w:jc w:val="both"/>
              <w:rPr>
                <w:color w:val="auto"/>
                <w:sz w:val="22"/>
                <w:szCs w:val="22"/>
                <w:lang w:eastAsia="lv-LV"/>
              </w:rPr>
            </w:pPr>
          </w:p>
          <w:p w14:paraId="72DDA81A"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3C86F4FE" w14:textId="77777777" w:rsidR="00FF1D8B" w:rsidRPr="00DF65BA" w:rsidRDefault="00FF1D8B" w:rsidP="00C37174">
            <w:pPr>
              <w:widowControl/>
              <w:suppressAutoHyphens w:val="0"/>
              <w:ind w:right="282"/>
              <w:jc w:val="both"/>
              <w:rPr>
                <w:color w:val="auto"/>
                <w:sz w:val="22"/>
                <w:szCs w:val="22"/>
                <w:lang w:eastAsia="lv-LV"/>
              </w:rPr>
            </w:pPr>
          </w:p>
        </w:tc>
        <w:tc>
          <w:tcPr>
            <w:tcW w:w="993" w:type="dxa"/>
            <w:tcBorders>
              <w:top w:val="single" w:sz="4" w:space="0" w:color="auto"/>
              <w:left w:val="single" w:sz="4" w:space="0" w:color="auto"/>
              <w:bottom w:val="single" w:sz="4" w:space="0" w:color="auto"/>
              <w:right w:val="single" w:sz="4" w:space="0" w:color="auto"/>
            </w:tcBorders>
          </w:tcPr>
          <w:p w14:paraId="20717E61"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3D0A1B5E" w14:textId="77777777" w:rsidR="00FF1D8B" w:rsidRPr="00DF65BA" w:rsidRDefault="00FF1D8B" w:rsidP="00C37174">
            <w:pPr>
              <w:widowControl/>
              <w:suppressAutoHyphens w:val="0"/>
              <w:ind w:right="282"/>
              <w:jc w:val="both"/>
              <w:rPr>
                <w:color w:val="auto"/>
                <w:sz w:val="22"/>
                <w:szCs w:val="22"/>
                <w:lang w:eastAsia="lv-LV"/>
              </w:rPr>
            </w:pPr>
          </w:p>
        </w:tc>
        <w:tc>
          <w:tcPr>
            <w:tcW w:w="851" w:type="dxa"/>
            <w:tcBorders>
              <w:top w:val="single" w:sz="4" w:space="0" w:color="auto"/>
              <w:left w:val="single" w:sz="4" w:space="0" w:color="auto"/>
              <w:bottom w:val="single" w:sz="4" w:space="0" w:color="auto"/>
              <w:right w:val="single" w:sz="4" w:space="0" w:color="auto"/>
            </w:tcBorders>
          </w:tcPr>
          <w:p w14:paraId="47C8AD9B" w14:textId="77777777" w:rsidR="00FF1D8B" w:rsidRPr="00DF65BA" w:rsidRDefault="00FF1D8B" w:rsidP="00C37174">
            <w:pPr>
              <w:widowControl/>
              <w:suppressAutoHyphens w:val="0"/>
              <w:ind w:right="282"/>
              <w:jc w:val="both"/>
              <w:rPr>
                <w:color w:val="auto"/>
                <w:sz w:val="22"/>
                <w:szCs w:val="22"/>
                <w:lang w:eastAsia="lv-LV"/>
              </w:rPr>
            </w:pPr>
          </w:p>
        </w:tc>
        <w:tc>
          <w:tcPr>
            <w:tcW w:w="1701" w:type="dxa"/>
            <w:tcBorders>
              <w:top w:val="single" w:sz="4" w:space="0" w:color="auto"/>
              <w:left w:val="single" w:sz="4" w:space="0" w:color="auto"/>
              <w:bottom w:val="single" w:sz="4" w:space="0" w:color="auto"/>
              <w:right w:val="single" w:sz="4" w:space="0" w:color="auto"/>
            </w:tcBorders>
          </w:tcPr>
          <w:p w14:paraId="20303537" w14:textId="77777777" w:rsidR="00FF1D8B" w:rsidRPr="00DF65BA" w:rsidRDefault="00FF1D8B" w:rsidP="00C37174">
            <w:pPr>
              <w:widowControl/>
              <w:suppressAutoHyphens w:val="0"/>
              <w:ind w:right="282"/>
              <w:jc w:val="both"/>
              <w:rPr>
                <w:color w:val="auto"/>
                <w:sz w:val="22"/>
                <w:szCs w:val="22"/>
                <w:lang w:eastAsia="lv-LV"/>
              </w:rPr>
            </w:pPr>
          </w:p>
        </w:tc>
        <w:tc>
          <w:tcPr>
            <w:tcW w:w="1417" w:type="dxa"/>
            <w:tcBorders>
              <w:top w:val="single" w:sz="4" w:space="0" w:color="auto"/>
              <w:left w:val="single" w:sz="4" w:space="0" w:color="auto"/>
              <w:bottom w:val="single" w:sz="4" w:space="0" w:color="auto"/>
              <w:right w:val="single" w:sz="4" w:space="0" w:color="auto"/>
            </w:tcBorders>
          </w:tcPr>
          <w:p w14:paraId="36BE9FB1" w14:textId="77777777" w:rsidR="00FF1D8B" w:rsidRPr="00DF65BA" w:rsidRDefault="00FF1D8B" w:rsidP="00C37174">
            <w:pPr>
              <w:widowControl/>
              <w:suppressAutoHyphens w:val="0"/>
              <w:ind w:right="282"/>
              <w:jc w:val="both"/>
              <w:rPr>
                <w:color w:val="auto"/>
                <w:sz w:val="22"/>
                <w:szCs w:val="22"/>
                <w:lang w:eastAsia="lv-LV"/>
              </w:rPr>
            </w:pPr>
          </w:p>
        </w:tc>
      </w:tr>
      <w:tr w:rsidR="00FF1D8B" w:rsidRPr="00DF65BA" w14:paraId="147C5B7E" w14:textId="4A010757" w:rsidTr="00FF1D8B">
        <w:trPr>
          <w:trHeight w:val="501"/>
        </w:trPr>
        <w:tc>
          <w:tcPr>
            <w:tcW w:w="455" w:type="dxa"/>
            <w:tcBorders>
              <w:top w:val="single" w:sz="4" w:space="0" w:color="auto"/>
              <w:left w:val="single" w:sz="4" w:space="0" w:color="auto"/>
              <w:bottom w:val="single" w:sz="4" w:space="0" w:color="auto"/>
              <w:right w:val="single" w:sz="4" w:space="0" w:color="auto"/>
            </w:tcBorders>
          </w:tcPr>
          <w:p w14:paraId="557F51BF" w14:textId="01CEAF45" w:rsidR="00FF1D8B" w:rsidRPr="00DF65BA" w:rsidRDefault="00FF1D8B" w:rsidP="00C37174">
            <w:pPr>
              <w:widowControl/>
              <w:suppressAutoHyphens w:val="0"/>
              <w:ind w:right="282"/>
              <w:jc w:val="center"/>
              <w:rPr>
                <w:color w:val="auto"/>
                <w:sz w:val="22"/>
                <w:szCs w:val="22"/>
                <w:lang w:eastAsia="lv-LV"/>
              </w:rPr>
            </w:pPr>
            <w:r>
              <w:rPr>
                <w:color w:val="auto"/>
                <w:sz w:val="22"/>
                <w:szCs w:val="22"/>
                <w:lang w:eastAsia="lv-LV"/>
              </w:rPr>
              <w:t>3</w:t>
            </w:r>
          </w:p>
        </w:tc>
        <w:tc>
          <w:tcPr>
            <w:tcW w:w="1701" w:type="dxa"/>
            <w:tcBorders>
              <w:top w:val="single" w:sz="4" w:space="0" w:color="auto"/>
              <w:left w:val="single" w:sz="4" w:space="0" w:color="auto"/>
              <w:bottom w:val="single" w:sz="4" w:space="0" w:color="auto"/>
              <w:right w:val="single" w:sz="4" w:space="0" w:color="auto"/>
            </w:tcBorders>
          </w:tcPr>
          <w:p w14:paraId="106FE21C"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2F41F7DB" w14:textId="77777777" w:rsidR="00FF1D8B" w:rsidRPr="00DF65BA" w:rsidRDefault="00FF1D8B" w:rsidP="00C37174">
            <w:pPr>
              <w:widowControl/>
              <w:suppressAutoHyphens w:val="0"/>
              <w:ind w:right="282"/>
              <w:jc w:val="both"/>
              <w:rPr>
                <w:color w:val="auto"/>
                <w:sz w:val="22"/>
                <w:szCs w:val="22"/>
                <w:lang w:eastAsia="lv-LV"/>
              </w:rPr>
            </w:pPr>
          </w:p>
        </w:tc>
        <w:tc>
          <w:tcPr>
            <w:tcW w:w="993" w:type="dxa"/>
            <w:tcBorders>
              <w:top w:val="single" w:sz="4" w:space="0" w:color="auto"/>
              <w:left w:val="single" w:sz="4" w:space="0" w:color="auto"/>
              <w:bottom w:val="single" w:sz="4" w:space="0" w:color="auto"/>
              <w:right w:val="single" w:sz="4" w:space="0" w:color="auto"/>
            </w:tcBorders>
          </w:tcPr>
          <w:p w14:paraId="10CE626E" w14:textId="77777777" w:rsidR="00FF1D8B" w:rsidRPr="00DF65BA" w:rsidRDefault="00FF1D8B" w:rsidP="00C37174">
            <w:pPr>
              <w:widowControl/>
              <w:suppressAutoHyphens w:val="0"/>
              <w:ind w:right="282"/>
              <w:jc w:val="both"/>
              <w:rPr>
                <w:color w:val="auto"/>
                <w:sz w:val="22"/>
                <w:szCs w:val="22"/>
                <w:lang w:eastAsia="lv-LV"/>
              </w:rPr>
            </w:pPr>
          </w:p>
        </w:tc>
        <w:tc>
          <w:tcPr>
            <w:tcW w:w="1275" w:type="dxa"/>
            <w:tcBorders>
              <w:top w:val="single" w:sz="4" w:space="0" w:color="auto"/>
              <w:left w:val="single" w:sz="4" w:space="0" w:color="auto"/>
              <w:bottom w:val="single" w:sz="4" w:space="0" w:color="auto"/>
              <w:right w:val="single" w:sz="4" w:space="0" w:color="auto"/>
            </w:tcBorders>
          </w:tcPr>
          <w:p w14:paraId="58A2CF94" w14:textId="77777777" w:rsidR="00FF1D8B" w:rsidRPr="00DF65BA" w:rsidRDefault="00FF1D8B" w:rsidP="00C37174">
            <w:pPr>
              <w:widowControl/>
              <w:suppressAutoHyphens w:val="0"/>
              <w:ind w:right="282"/>
              <w:jc w:val="both"/>
              <w:rPr>
                <w:color w:val="auto"/>
                <w:sz w:val="22"/>
                <w:szCs w:val="22"/>
                <w:lang w:eastAsia="lv-LV"/>
              </w:rPr>
            </w:pPr>
          </w:p>
        </w:tc>
        <w:tc>
          <w:tcPr>
            <w:tcW w:w="851" w:type="dxa"/>
            <w:tcBorders>
              <w:top w:val="single" w:sz="4" w:space="0" w:color="auto"/>
              <w:left w:val="single" w:sz="4" w:space="0" w:color="auto"/>
              <w:bottom w:val="single" w:sz="4" w:space="0" w:color="auto"/>
              <w:right w:val="single" w:sz="4" w:space="0" w:color="auto"/>
            </w:tcBorders>
          </w:tcPr>
          <w:p w14:paraId="790254C0" w14:textId="77777777" w:rsidR="00FF1D8B" w:rsidRPr="00DF65BA" w:rsidRDefault="00FF1D8B" w:rsidP="00C37174">
            <w:pPr>
              <w:widowControl/>
              <w:suppressAutoHyphens w:val="0"/>
              <w:ind w:right="282"/>
              <w:jc w:val="both"/>
              <w:rPr>
                <w:color w:val="auto"/>
                <w:sz w:val="22"/>
                <w:szCs w:val="22"/>
                <w:lang w:eastAsia="lv-LV"/>
              </w:rPr>
            </w:pPr>
          </w:p>
        </w:tc>
        <w:tc>
          <w:tcPr>
            <w:tcW w:w="1701" w:type="dxa"/>
            <w:tcBorders>
              <w:top w:val="single" w:sz="4" w:space="0" w:color="auto"/>
              <w:left w:val="single" w:sz="4" w:space="0" w:color="auto"/>
              <w:bottom w:val="single" w:sz="4" w:space="0" w:color="auto"/>
              <w:right w:val="single" w:sz="4" w:space="0" w:color="auto"/>
            </w:tcBorders>
          </w:tcPr>
          <w:p w14:paraId="697A50D8" w14:textId="77777777" w:rsidR="00FF1D8B" w:rsidRPr="00DF65BA" w:rsidRDefault="00FF1D8B" w:rsidP="00C37174">
            <w:pPr>
              <w:widowControl/>
              <w:suppressAutoHyphens w:val="0"/>
              <w:ind w:right="282"/>
              <w:jc w:val="both"/>
              <w:rPr>
                <w:color w:val="auto"/>
                <w:sz w:val="22"/>
                <w:szCs w:val="22"/>
                <w:lang w:eastAsia="lv-LV"/>
              </w:rPr>
            </w:pPr>
          </w:p>
        </w:tc>
        <w:tc>
          <w:tcPr>
            <w:tcW w:w="1417" w:type="dxa"/>
            <w:tcBorders>
              <w:top w:val="single" w:sz="4" w:space="0" w:color="auto"/>
              <w:left w:val="single" w:sz="4" w:space="0" w:color="auto"/>
              <w:bottom w:val="single" w:sz="4" w:space="0" w:color="auto"/>
              <w:right w:val="single" w:sz="4" w:space="0" w:color="auto"/>
            </w:tcBorders>
          </w:tcPr>
          <w:p w14:paraId="24837DBB" w14:textId="77777777" w:rsidR="00FF1D8B" w:rsidRPr="00DF65BA" w:rsidRDefault="00FF1D8B" w:rsidP="00C37174">
            <w:pPr>
              <w:widowControl/>
              <w:suppressAutoHyphens w:val="0"/>
              <w:ind w:right="282"/>
              <w:jc w:val="both"/>
              <w:rPr>
                <w:color w:val="auto"/>
                <w:sz w:val="22"/>
                <w:szCs w:val="22"/>
                <w:lang w:eastAsia="lv-LV"/>
              </w:rPr>
            </w:pPr>
          </w:p>
        </w:tc>
      </w:tr>
    </w:tbl>
    <w:p w14:paraId="676653E2" w14:textId="77777777" w:rsidR="007D2D07" w:rsidRPr="00DF65BA" w:rsidRDefault="007D2D07" w:rsidP="007D2D07">
      <w:pPr>
        <w:widowControl/>
        <w:suppressAutoHyphens w:val="0"/>
        <w:ind w:left="720" w:right="282"/>
        <w:jc w:val="both"/>
        <w:rPr>
          <w:color w:val="auto"/>
          <w:sz w:val="22"/>
          <w:szCs w:val="22"/>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35"/>
      </w:tblGrid>
      <w:tr w:rsidR="007D2D07" w:rsidRPr="00DF65BA" w14:paraId="32C8AE0C" w14:textId="77777777" w:rsidTr="00C37174">
        <w:tc>
          <w:tcPr>
            <w:tcW w:w="4927" w:type="dxa"/>
          </w:tcPr>
          <w:p w14:paraId="5BACEF93" w14:textId="77777777" w:rsidR="007D2D07" w:rsidRDefault="007D2D07" w:rsidP="00C37174">
            <w:pPr>
              <w:widowControl/>
              <w:suppressAutoHyphens w:val="0"/>
              <w:ind w:right="282"/>
              <w:jc w:val="center"/>
              <w:rPr>
                <w:b/>
                <w:color w:val="auto"/>
                <w:sz w:val="22"/>
                <w:szCs w:val="22"/>
                <w:lang w:eastAsia="lv-LV"/>
              </w:rPr>
            </w:pPr>
          </w:p>
          <w:p w14:paraId="77E9C6BC" w14:textId="77777777" w:rsidR="00E82EA3" w:rsidRDefault="007D2D07" w:rsidP="00C37174">
            <w:pPr>
              <w:widowControl/>
              <w:suppressAutoHyphens w:val="0"/>
              <w:ind w:right="282"/>
              <w:jc w:val="center"/>
              <w:rPr>
                <w:b/>
                <w:color w:val="auto"/>
                <w:sz w:val="22"/>
                <w:szCs w:val="22"/>
                <w:lang w:eastAsia="lv-LV"/>
              </w:rPr>
            </w:pPr>
            <w:r w:rsidRPr="00DF65BA">
              <w:rPr>
                <w:b/>
                <w:color w:val="auto"/>
                <w:sz w:val="22"/>
                <w:szCs w:val="22"/>
                <w:lang w:eastAsia="lv-LV"/>
              </w:rPr>
              <w:t>S</w:t>
            </w:r>
            <w:r w:rsidR="00E82EA3">
              <w:rPr>
                <w:b/>
                <w:color w:val="auto"/>
                <w:sz w:val="22"/>
                <w:szCs w:val="22"/>
                <w:lang w:eastAsia="lv-LV"/>
              </w:rPr>
              <w:t>abiedrība ar ierobežotu atbildību</w:t>
            </w:r>
          </w:p>
          <w:p w14:paraId="146FB884" w14:textId="7A931717" w:rsidR="007D2D07" w:rsidRPr="00DF65BA" w:rsidRDefault="007D2D07" w:rsidP="00C37174">
            <w:pPr>
              <w:widowControl/>
              <w:suppressAutoHyphens w:val="0"/>
              <w:ind w:right="282"/>
              <w:jc w:val="center"/>
              <w:rPr>
                <w:b/>
                <w:color w:val="auto"/>
                <w:sz w:val="22"/>
                <w:szCs w:val="22"/>
                <w:lang w:eastAsia="lv-LV"/>
              </w:rPr>
            </w:pPr>
            <w:r w:rsidRPr="00DF65BA">
              <w:rPr>
                <w:b/>
                <w:color w:val="auto"/>
                <w:sz w:val="22"/>
                <w:szCs w:val="22"/>
                <w:lang w:eastAsia="lv-LV"/>
              </w:rPr>
              <w:t xml:space="preserve"> “</w:t>
            </w:r>
            <w:r>
              <w:rPr>
                <w:b/>
                <w:color w:val="auto"/>
                <w:sz w:val="22"/>
                <w:szCs w:val="22"/>
                <w:lang w:eastAsia="lv-LV"/>
              </w:rPr>
              <w:t>Jēkabpils</w:t>
            </w:r>
            <w:r w:rsidRPr="00DF65BA">
              <w:rPr>
                <w:b/>
                <w:color w:val="auto"/>
                <w:sz w:val="22"/>
                <w:szCs w:val="22"/>
                <w:lang w:eastAsia="lv-LV"/>
              </w:rPr>
              <w:t xml:space="preserve"> reģionālā slimnīca”</w:t>
            </w:r>
          </w:p>
          <w:p w14:paraId="1D0658D3" w14:textId="77777777" w:rsidR="007D2D07" w:rsidRPr="00DF65BA" w:rsidRDefault="007D2D07" w:rsidP="00C37174">
            <w:pPr>
              <w:widowControl/>
              <w:suppressAutoHyphens w:val="0"/>
              <w:ind w:right="282"/>
              <w:jc w:val="center"/>
              <w:rPr>
                <w:b/>
                <w:color w:val="auto"/>
                <w:sz w:val="22"/>
                <w:szCs w:val="22"/>
                <w:lang w:eastAsia="lv-LV"/>
              </w:rPr>
            </w:pPr>
          </w:p>
          <w:p w14:paraId="178A6B53" w14:textId="77777777" w:rsidR="007D2D07" w:rsidRPr="00DF65BA" w:rsidRDefault="007D2D07" w:rsidP="00C37174">
            <w:pPr>
              <w:widowControl/>
              <w:suppressAutoHyphens w:val="0"/>
              <w:ind w:right="282"/>
              <w:jc w:val="center"/>
              <w:rPr>
                <w:b/>
                <w:bCs/>
                <w:color w:val="auto"/>
                <w:sz w:val="22"/>
                <w:szCs w:val="22"/>
                <w:lang w:eastAsia="lv-LV"/>
              </w:rPr>
            </w:pPr>
          </w:p>
          <w:p w14:paraId="34440C5F" w14:textId="77777777" w:rsidR="007D2D07" w:rsidRPr="00DF65BA" w:rsidRDefault="007D2D07" w:rsidP="00C37174">
            <w:pPr>
              <w:widowControl/>
              <w:suppressAutoHyphens w:val="0"/>
              <w:ind w:right="282"/>
              <w:jc w:val="center"/>
              <w:rPr>
                <w:color w:val="auto"/>
                <w:sz w:val="22"/>
                <w:szCs w:val="22"/>
                <w:lang w:eastAsia="lv-LV"/>
              </w:rPr>
            </w:pPr>
            <w:r w:rsidRPr="00DF65BA">
              <w:rPr>
                <w:b/>
                <w:color w:val="auto"/>
                <w:sz w:val="22"/>
                <w:szCs w:val="22"/>
                <w:lang w:eastAsia="lv-LV"/>
              </w:rPr>
              <w:t>_____________________</w:t>
            </w:r>
          </w:p>
        </w:tc>
        <w:tc>
          <w:tcPr>
            <w:tcW w:w="4927" w:type="dxa"/>
          </w:tcPr>
          <w:p w14:paraId="319B5B59" w14:textId="77777777" w:rsidR="007D2D07" w:rsidRDefault="007D2D07" w:rsidP="00C37174">
            <w:pPr>
              <w:widowControl/>
              <w:suppressAutoHyphens w:val="0"/>
              <w:ind w:right="282"/>
              <w:jc w:val="center"/>
              <w:rPr>
                <w:b/>
                <w:bCs/>
                <w:color w:val="auto"/>
                <w:sz w:val="22"/>
                <w:szCs w:val="22"/>
                <w:lang w:eastAsia="lv-LV"/>
              </w:rPr>
            </w:pPr>
          </w:p>
          <w:p w14:paraId="300C4012" w14:textId="77777777" w:rsidR="007D2D07" w:rsidRPr="00DF65BA" w:rsidRDefault="007D2D07" w:rsidP="00C37174">
            <w:pPr>
              <w:widowControl/>
              <w:suppressAutoHyphens w:val="0"/>
              <w:ind w:right="282"/>
              <w:jc w:val="center"/>
              <w:rPr>
                <w:b/>
                <w:bCs/>
                <w:color w:val="auto"/>
                <w:sz w:val="22"/>
                <w:szCs w:val="22"/>
                <w:lang w:eastAsia="lv-LV"/>
              </w:rPr>
            </w:pPr>
            <w:r w:rsidRPr="00DF65BA">
              <w:rPr>
                <w:b/>
                <w:bCs/>
                <w:color w:val="auto"/>
                <w:sz w:val="22"/>
                <w:szCs w:val="22"/>
                <w:lang w:eastAsia="lv-LV"/>
              </w:rPr>
              <w:t>__________________________</w:t>
            </w:r>
          </w:p>
          <w:p w14:paraId="6102CB1A" w14:textId="77777777" w:rsidR="007D2D07" w:rsidRPr="00DF65BA" w:rsidRDefault="007D2D07" w:rsidP="00C37174">
            <w:pPr>
              <w:widowControl/>
              <w:suppressAutoHyphens w:val="0"/>
              <w:ind w:right="282"/>
              <w:jc w:val="center"/>
              <w:rPr>
                <w:b/>
                <w:bCs/>
                <w:color w:val="auto"/>
                <w:sz w:val="22"/>
                <w:szCs w:val="22"/>
                <w:lang w:eastAsia="lv-LV"/>
              </w:rPr>
            </w:pPr>
          </w:p>
          <w:p w14:paraId="4336991C" w14:textId="77777777" w:rsidR="007D2D07" w:rsidRPr="00DF65BA" w:rsidRDefault="007D2D07" w:rsidP="00C37174">
            <w:pPr>
              <w:widowControl/>
              <w:suppressAutoHyphens w:val="0"/>
              <w:ind w:right="282"/>
              <w:jc w:val="center"/>
              <w:rPr>
                <w:b/>
                <w:bCs/>
                <w:color w:val="auto"/>
                <w:sz w:val="22"/>
                <w:szCs w:val="22"/>
                <w:lang w:eastAsia="lv-LV"/>
              </w:rPr>
            </w:pPr>
          </w:p>
          <w:p w14:paraId="209C99E5" w14:textId="77777777" w:rsidR="007D2D07" w:rsidRPr="00DF65BA" w:rsidRDefault="007D2D07" w:rsidP="00C37174">
            <w:pPr>
              <w:widowControl/>
              <w:suppressAutoHyphens w:val="0"/>
              <w:ind w:right="282"/>
              <w:jc w:val="center"/>
              <w:rPr>
                <w:color w:val="auto"/>
                <w:sz w:val="22"/>
                <w:szCs w:val="22"/>
                <w:lang w:eastAsia="lv-LV"/>
              </w:rPr>
            </w:pPr>
            <w:r w:rsidRPr="00DF65BA">
              <w:rPr>
                <w:b/>
                <w:color w:val="auto"/>
                <w:sz w:val="22"/>
                <w:szCs w:val="22"/>
                <w:lang w:eastAsia="lv-LV"/>
              </w:rPr>
              <w:t>____________________</w:t>
            </w:r>
          </w:p>
        </w:tc>
      </w:tr>
    </w:tbl>
    <w:p w14:paraId="57C9E39D" w14:textId="77777777" w:rsidR="007D2D07" w:rsidRDefault="007D2D07" w:rsidP="007D2D07">
      <w:pPr>
        <w:widowControl/>
        <w:suppressAutoHyphens w:val="0"/>
        <w:ind w:right="282"/>
        <w:jc w:val="both"/>
        <w:rPr>
          <w:color w:val="auto"/>
          <w:sz w:val="22"/>
          <w:szCs w:val="22"/>
          <w:lang w:eastAsia="en-US"/>
        </w:rPr>
      </w:pPr>
    </w:p>
    <w:p w14:paraId="772DF565" w14:textId="77777777" w:rsidR="007D2D07" w:rsidRDefault="007D2D07" w:rsidP="007D2D07">
      <w:pPr>
        <w:widowControl/>
        <w:suppressAutoHyphens w:val="0"/>
        <w:ind w:right="282"/>
        <w:jc w:val="both"/>
        <w:rPr>
          <w:color w:val="auto"/>
          <w:sz w:val="22"/>
          <w:szCs w:val="22"/>
          <w:lang w:eastAsia="en-US"/>
        </w:rPr>
      </w:pPr>
    </w:p>
    <w:p w14:paraId="392C0B18" w14:textId="77777777" w:rsidR="007D2D07" w:rsidRPr="00DF65BA" w:rsidRDefault="007D2D07" w:rsidP="007D2D07">
      <w:pPr>
        <w:widowControl/>
        <w:suppressAutoHyphens w:val="0"/>
        <w:ind w:right="282"/>
        <w:jc w:val="both"/>
        <w:rPr>
          <w:color w:val="auto"/>
          <w:sz w:val="22"/>
          <w:szCs w:val="22"/>
          <w:lang w:eastAsia="en-US"/>
        </w:rPr>
      </w:pPr>
    </w:p>
    <w:p w14:paraId="69B264AB" w14:textId="77777777" w:rsidR="007D2D07" w:rsidRPr="00DF65BA" w:rsidRDefault="007D2D07" w:rsidP="007D2D07">
      <w:pPr>
        <w:widowControl/>
        <w:suppressAutoHyphens w:val="0"/>
        <w:ind w:right="282"/>
        <w:jc w:val="center"/>
        <w:rPr>
          <w:color w:val="auto"/>
          <w:sz w:val="22"/>
          <w:szCs w:val="22"/>
          <w:lang w:eastAsia="en-US"/>
        </w:rPr>
      </w:pPr>
      <w:r w:rsidRPr="00DF65BA">
        <w:rPr>
          <w:color w:val="auto"/>
          <w:sz w:val="22"/>
          <w:szCs w:val="22"/>
          <w:lang w:eastAsia="en-US"/>
        </w:rPr>
        <w:t>Akts sagatavots 2 (divos) eksemplāros, pa 1 (vienam) eksemplāram katrai pusei.</w:t>
      </w:r>
    </w:p>
    <w:p w14:paraId="7BCCE2DD" w14:textId="77777777" w:rsidR="007D2D07" w:rsidRPr="00DF65BA" w:rsidRDefault="007D2D07" w:rsidP="007D2D07">
      <w:pPr>
        <w:widowControl/>
        <w:suppressAutoHyphens w:val="0"/>
        <w:ind w:right="282"/>
        <w:rPr>
          <w:b/>
          <w:bCs/>
          <w:color w:val="auto"/>
          <w:sz w:val="22"/>
          <w:szCs w:val="22"/>
        </w:rPr>
      </w:pPr>
      <w:r w:rsidRPr="00DF65BA">
        <w:rPr>
          <w:b/>
          <w:bCs/>
          <w:color w:val="auto"/>
          <w:sz w:val="22"/>
          <w:szCs w:val="22"/>
        </w:rPr>
        <w:br w:type="page"/>
      </w:r>
    </w:p>
    <w:p w14:paraId="7E2823F4" w14:textId="77777777" w:rsidR="007D2D07" w:rsidRPr="00C75F6D" w:rsidRDefault="007D2D07" w:rsidP="007D2D07">
      <w:pPr>
        <w:ind w:right="282"/>
        <w:jc w:val="right"/>
        <w:rPr>
          <w:color w:val="auto"/>
          <w:sz w:val="22"/>
          <w:szCs w:val="22"/>
        </w:rPr>
      </w:pPr>
      <w:r>
        <w:rPr>
          <w:color w:val="auto"/>
          <w:sz w:val="22"/>
          <w:szCs w:val="22"/>
        </w:rPr>
        <w:lastRenderedPageBreak/>
        <w:t>4</w:t>
      </w:r>
      <w:r w:rsidRPr="00C75F6D">
        <w:rPr>
          <w:color w:val="auto"/>
          <w:sz w:val="22"/>
          <w:szCs w:val="22"/>
        </w:rPr>
        <w:t>. pielikums</w:t>
      </w:r>
    </w:p>
    <w:p w14:paraId="39095E30" w14:textId="77777777" w:rsidR="00E82EA3" w:rsidRPr="00C75F6D" w:rsidRDefault="00E82EA3" w:rsidP="00E82EA3">
      <w:pPr>
        <w:ind w:right="282"/>
        <w:jc w:val="right"/>
        <w:rPr>
          <w:noProof/>
          <w:sz w:val="22"/>
          <w:szCs w:val="22"/>
        </w:rPr>
      </w:pPr>
      <w:r w:rsidRPr="00C75F6D">
        <w:rPr>
          <w:noProof/>
          <w:sz w:val="22"/>
          <w:szCs w:val="22"/>
        </w:rPr>
        <w:t>Līgumam Nr.___</w:t>
      </w:r>
    </w:p>
    <w:p w14:paraId="376F1867" w14:textId="77777777" w:rsidR="00E82EA3" w:rsidRDefault="00E82EA3" w:rsidP="00E82EA3">
      <w:pPr>
        <w:widowControl/>
        <w:suppressAutoHyphens w:val="0"/>
        <w:ind w:left="2880" w:right="282" w:firstLine="720"/>
        <w:jc w:val="right"/>
        <w:rPr>
          <w:b/>
          <w:color w:val="auto"/>
          <w:sz w:val="22"/>
          <w:szCs w:val="22"/>
          <w:lang w:eastAsia="en-US"/>
        </w:rPr>
      </w:pPr>
      <w:r>
        <w:rPr>
          <w:color w:val="auto"/>
          <w:spacing w:val="2"/>
          <w:sz w:val="22"/>
          <w:szCs w:val="22"/>
        </w:rPr>
        <w:t xml:space="preserve">         </w:t>
      </w:r>
      <w:r w:rsidRPr="008C1F12">
        <w:rPr>
          <w:color w:val="auto"/>
          <w:spacing w:val="2"/>
          <w:sz w:val="22"/>
          <w:szCs w:val="22"/>
        </w:rPr>
        <w:t>par</w:t>
      </w:r>
      <w:r w:rsidRPr="008C1F12">
        <w:rPr>
          <w:sz w:val="22"/>
          <w:szCs w:val="22"/>
        </w:rPr>
        <w:t xml:space="preserve"> </w:t>
      </w:r>
      <w:proofErr w:type="spellStart"/>
      <w:r>
        <w:rPr>
          <w:sz w:val="22"/>
          <w:szCs w:val="22"/>
        </w:rPr>
        <w:t>defibrilatoru</w:t>
      </w:r>
      <w:proofErr w:type="spellEnd"/>
      <w:r>
        <w:rPr>
          <w:sz w:val="22"/>
          <w:szCs w:val="22"/>
        </w:rPr>
        <w:t xml:space="preserve"> piegādi SIA “Jēkabpils reģionālā slimnīca” vajadzībām</w:t>
      </w:r>
      <w:r w:rsidRPr="00DF65BA">
        <w:rPr>
          <w:b/>
          <w:color w:val="auto"/>
          <w:sz w:val="22"/>
          <w:szCs w:val="22"/>
          <w:lang w:eastAsia="en-US"/>
        </w:rPr>
        <w:t xml:space="preserve"> </w:t>
      </w:r>
    </w:p>
    <w:p w14:paraId="33688C68" w14:textId="77777777" w:rsidR="007D2D07" w:rsidRDefault="007D2D07" w:rsidP="007D2D07">
      <w:pPr>
        <w:widowControl/>
        <w:suppressAutoHyphens w:val="0"/>
        <w:spacing w:line="360" w:lineRule="auto"/>
        <w:ind w:right="282"/>
        <w:jc w:val="right"/>
        <w:rPr>
          <w:b/>
          <w:color w:val="auto"/>
          <w:sz w:val="22"/>
          <w:szCs w:val="22"/>
          <w:lang w:eastAsia="x-none"/>
        </w:rPr>
      </w:pPr>
      <w:r w:rsidRPr="00DF65BA">
        <w:rPr>
          <w:b/>
          <w:color w:val="auto"/>
          <w:sz w:val="22"/>
          <w:szCs w:val="22"/>
          <w:lang w:eastAsia="x-none"/>
        </w:rPr>
        <w:br/>
      </w:r>
    </w:p>
    <w:p w14:paraId="4CDF50CA" w14:textId="77777777" w:rsidR="007D2D07" w:rsidRPr="00DF65BA" w:rsidRDefault="007D2D07" w:rsidP="007D2D07">
      <w:pPr>
        <w:widowControl/>
        <w:suppressAutoHyphens w:val="0"/>
        <w:spacing w:line="360" w:lineRule="auto"/>
        <w:ind w:right="282"/>
        <w:jc w:val="center"/>
        <w:rPr>
          <w:b/>
          <w:color w:val="auto"/>
          <w:sz w:val="22"/>
          <w:szCs w:val="22"/>
          <w:lang w:eastAsia="x-none"/>
        </w:rPr>
      </w:pPr>
      <w:r w:rsidRPr="00DF65BA">
        <w:rPr>
          <w:b/>
          <w:color w:val="auto"/>
          <w:sz w:val="22"/>
          <w:szCs w:val="22"/>
          <w:lang w:eastAsia="x-none"/>
        </w:rPr>
        <w:t>Apmācīto lietotāju saraksts</w:t>
      </w:r>
    </w:p>
    <w:p w14:paraId="2E2B3B83" w14:textId="77777777" w:rsidR="007D2D07" w:rsidRPr="00DF65BA" w:rsidRDefault="007D2D07" w:rsidP="007D2D07">
      <w:pPr>
        <w:widowControl/>
        <w:suppressAutoHyphens w:val="0"/>
        <w:rPr>
          <w:bCs/>
          <w:color w:val="auto"/>
          <w:sz w:val="22"/>
          <w:szCs w:val="22"/>
          <w:lang w:eastAsia="en-US"/>
        </w:rPr>
      </w:pPr>
    </w:p>
    <w:p w14:paraId="4B96DA2B" w14:textId="097A9F8E" w:rsidR="007D2D07" w:rsidRPr="00DF65BA" w:rsidRDefault="007D2D07" w:rsidP="007D2D07">
      <w:pPr>
        <w:widowControl/>
        <w:suppressAutoHyphens w:val="0"/>
        <w:ind w:right="140"/>
        <w:jc w:val="both"/>
        <w:rPr>
          <w:color w:val="auto"/>
          <w:sz w:val="22"/>
          <w:szCs w:val="22"/>
          <w:lang w:eastAsia="en-US"/>
        </w:rPr>
      </w:pPr>
      <w:r w:rsidRPr="00DF65BA">
        <w:rPr>
          <w:color w:val="auto"/>
          <w:sz w:val="22"/>
          <w:szCs w:val="22"/>
          <w:lang w:eastAsia="en-US"/>
        </w:rPr>
        <w:t>Pamatojoties uz 202</w:t>
      </w:r>
      <w:r w:rsidR="00E82EA3">
        <w:rPr>
          <w:color w:val="auto"/>
          <w:sz w:val="22"/>
          <w:szCs w:val="22"/>
          <w:lang w:eastAsia="en-US"/>
        </w:rPr>
        <w:t>4</w:t>
      </w:r>
      <w:r w:rsidRPr="00DF65BA">
        <w:rPr>
          <w:color w:val="auto"/>
          <w:sz w:val="22"/>
          <w:szCs w:val="22"/>
          <w:lang w:eastAsia="en-US"/>
        </w:rPr>
        <w:t>.gada _____. _____________________ līguma Nr. ________________ noteikumiem, ____________________________________ nodeva</w:t>
      </w:r>
      <w:r w:rsidRPr="00DF65BA">
        <w:rPr>
          <w:bCs/>
          <w:color w:val="auto"/>
          <w:sz w:val="22"/>
          <w:szCs w:val="22"/>
          <w:lang w:eastAsia="en-US"/>
        </w:rPr>
        <w:t xml:space="preserve"> </w:t>
      </w:r>
      <w:r w:rsidRPr="00DF65BA">
        <w:rPr>
          <w:color w:val="auto"/>
          <w:sz w:val="22"/>
          <w:szCs w:val="22"/>
          <w:lang w:eastAsia="en-US"/>
        </w:rPr>
        <w:t>un</w:t>
      </w:r>
      <w:r w:rsidRPr="00DF65BA">
        <w:rPr>
          <w:bCs/>
          <w:color w:val="auto"/>
          <w:sz w:val="22"/>
          <w:szCs w:val="22"/>
          <w:lang w:eastAsia="en-US"/>
        </w:rPr>
        <w:t xml:space="preserve"> </w:t>
      </w:r>
      <w:r w:rsidR="00E82EA3" w:rsidRPr="00DF65BA">
        <w:rPr>
          <w:color w:val="auto"/>
          <w:sz w:val="22"/>
          <w:szCs w:val="22"/>
          <w:lang w:eastAsia="en-US"/>
        </w:rPr>
        <w:t>S</w:t>
      </w:r>
      <w:r w:rsidR="00E82EA3">
        <w:rPr>
          <w:color w:val="auto"/>
          <w:sz w:val="22"/>
          <w:szCs w:val="22"/>
          <w:lang w:eastAsia="en-US"/>
        </w:rPr>
        <w:t xml:space="preserve">abiedrība ar ierobežotu atbildību </w:t>
      </w:r>
      <w:r w:rsidRPr="00DF65BA">
        <w:rPr>
          <w:bCs/>
          <w:color w:val="auto"/>
          <w:sz w:val="22"/>
          <w:szCs w:val="22"/>
          <w:lang w:eastAsia="en-US"/>
        </w:rPr>
        <w:t xml:space="preserve"> “</w:t>
      </w:r>
      <w:r>
        <w:rPr>
          <w:color w:val="auto"/>
          <w:sz w:val="22"/>
          <w:szCs w:val="22"/>
          <w:lang w:eastAsia="en-US"/>
        </w:rPr>
        <w:t>Jēkabpils</w:t>
      </w:r>
      <w:r w:rsidRPr="00DF65BA">
        <w:rPr>
          <w:color w:val="auto"/>
          <w:sz w:val="22"/>
          <w:szCs w:val="22"/>
          <w:lang w:eastAsia="en-US"/>
        </w:rPr>
        <w:t xml:space="preserve"> reģionālā slimnīca</w:t>
      </w:r>
      <w:r w:rsidRPr="00DF65BA">
        <w:rPr>
          <w:bCs/>
          <w:color w:val="auto"/>
          <w:sz w:val="22"/>
          <w:szCs w:val="22"/>
          <w:lang w:eastAsia="en-US"/>
        </w:rPr>
        <w:t xml:space="preserve">” </w:t>
      </w:r>
      <w:r w:rsidRPr="00DF65BA">
        <w:rPr>
          <w:color w:val="auto"/>
          <w:sz w:val="22"/>
          <w:szCs w:val="22"/>
          <w:lang w:eastAsia="en-US"/>
        </w:rPr>
        <w:t>pieņēma</w:t>
      </w:r>
      <w:r w:rsidRPr="00DF65BA">
        <w:rPr>
          <w:bCs/>
          <w:color w:val="auto"/>
          <w:sz w:val="22"/>
          <w:szCs w:val="22"/>
          <w:lang w:eastAsia="en-US"/>
        </w:rPr>
        <w:t xml:space="preserve"> i</w:t>
      </w:r>
      <w:r w:rsidRPr="00DF65BA">
        <w:rPr>
          <w:color w:val="auto"/>
          <w:sz w:val="22"/>
          <w:szCs w:val="22"/>
          <w:lang w:eastAsia="en-US"/>
        </w:rPr>
        <w:t>ekārtas lietošanas instrukciju latviešu valodā un veica lietotāju apmācību atbilstoši pievienotajam apmācīto lietotāju sarakstam.</w:t>
      </w:r>
    </w:p>
    <w:p w14:paraId="753C8BB2" w14:textId="77777777" w:rsidR="007D2D07" w:rsidRPr="00DF65BA" w:rsidRDefault="007D2D07" w:rsidP="007D2D07">
      <w:pPr>
        <w:widowControl/>
        <w:suppressAutoHyphens w:val="0"/>
        <w:spacing w:line="360" w:lineRule="auto"/>
        <w:jc w:val="both"/>
        <w:rPr>
          <w:bCs/>
          <w:color w:val="auto"/>
          <w:sz w:val="22"/>
          <w:szCs w:val="22"/>
          <w:lang w:eastAsia="x-none"/>
        </w:rPr>
      </w:pPr>
      <w:r w:rsidRPr="00DF65BA">
        <w:rPr>
          <w:b/>
          <w:bCs/>
          <w:color w:val="auto"/>
          <w:sz w:val="22"/>
          <w:szCs w:val="22"/>
          <w:lang w:eastAsia="x-none"/>
        </w:rPr>
        <w:t xml:space="preserve">Apmācību temats: </w:t>
      </w:r>
      <w:r w:rsidRPr="00DF65BA">
        <w:rPr>
          <w:bCs/>
          <w:color w:val="auto"/>
          <w:sz w:val="22"/>
          <w:szCs w:val="22"/>
          <w:lang w:eastAsia="x-none"/>
        </w:rPr>
        <w:t xml:space="preserve">Iekārtas (-u) ____________________________________________________________ </w:t>
      </w:r>
    </w:p>
    <w:p w14:paraId="2EC810F8" w14:textId="77777777" w:rsidR="007D2D07" w:rsidRPr="00DF65BA" w:rsidRDefault="007D2D07" w:rsidP="007D2D07">
      <w:pPr>
        <w:widowControl/>
        <w:suppressAutoHyphens w:val="0"/>
        <w:spacing w:line="360" w:lineRule="auto"/>
        <w:jc w:val="both"/>
        <w:rPr>
          <w:b/>
          <w:bCs/>
          <w:color w:val="auto"/>
          <w:sz w:val="22"/>
          <w:szCs w:val="22"/>
          <w:lang w:eastAsia="x-none"/>
        </w:rPr>
      </w:pPr>
      <w:r w:rsidRPr="00DF65BA">
        <w:rPr>
          <w:bCs/>
          <w:color w:val="auto"/>
          <w:sz w:val="22"/>
          <w:szCs w:val="22"/>
          <w:lang w:eastAsia="x-none"/>
        </w:rPr>
        <w:t>______________________________________________________________________________________ lietošana, t. sk. kopšana lietotāja līmenī.</w:t>
      </w:r>
    </w:p>
    <w:p w14:paraId="4C3FC3BF" w14:textId="77777777" w:rsidR="007D2D07" w:rsidRPr="00DF65BA" w:rsidRDefault="007D2D07" w:rsidP="007D2D07">
      <w:pPr>
        <w:widowControl/>
        <w:suppressAutoHyphens w:val="0"/>
        <w:ind w:right="282"/>
        <w:jc w:val="both"/>
        <w:rPr>
          <w:color w:val="0000CC"/>
          <w:sz w:val="22"/>
          <w:szCs w:val="22"/>
          <w:lang w:eastAsia="en-US"/>
        </w:rPr>
      </w:pPr>
    </w:p>
    <w:p w14:paraId="4545656E" w14:textId="77777777" w:rsidR="007D2D07" w:rsidRPr="00DF65BA" w:rsidRDefault="007D2D07" w:rsidP="007D2D07">
      <w:pPr>
        <w:widowControl/>
        <w:suppressAutoHyphens w:val="0"/>
        <w:spacing w:line="360" w:lineRule="auto"/>
        <w:rPr>
          <w:b/>
          <w:color w:val="auto"/>
          <w:sz w:val="22"/>
          <w:szCs w:val="22"/>
          <w:lang w:eastAsia="x-none"/>
        </w:rPr>
      </w:pPr>
      <w:r w:rsidRPr="00DF65BA">
        <w:rPr>
          <w:b/>
          <w:color w:val="auto"/>
          <w:sz w:val="22"/>
          <w:szCs w:val="22"/>
          <w:lang w:eastAsia="x-none"/>
        </w:rPr>
        <w:t xml:space="preserve">Apmācības vadīja: </w:t>
      </w:r>
    </w:p>
    <w:p w14:paraId="12510E25" w14:textId="77777777" w:rsidR="007D2D07" w:rsidRPr="00DF65BA" w:rsidRDefault="007D2D07" w:rsidP="007D2D07">
      <w:pPr>
        <w:widowControl/>
        <w:suppressAutoHyphens w:val="0"/>
        <w:rPr>
          <w:color w:val="auto"/>
          <w:sz w:val="22"/>
          <w:szCs w:val="22"/>
          <w:lang w:eastAsia="x-none"/>
        </w:rPr>
      </w:pPr>
      <w:bookmarkStart w:id="2" w:name="_Hlk33860489"/>
      <w:r w:rsidRPr="00DF65BA">
        <w:rPr>
          <w:color w:val="auto"/>
          <w:sz w:val="22"/>
          <w:szCs w:val="22"/>
          <w:lang w:eastAsia="x-none"/>
        </w:rPr>
        <w:t>______________________</w:t>
      </w:r>
      <w:r w:rsidRPr="00DF65BA">
        <w:rPr>
          <w:bCs/>
          <w:color w:val="auto"/>
          <w:sz w:val="22"/>
          <w:szCs w:val="22"/>
          <w:lang w:eastAsia="x-none"/>
        </w:rPr>
        <w:t>_______________________</w:t>
      </w:r>
      <w:bookmarkEnd w:id="2"/>
      <w:r w:rsidRPr="00DF65BA">
        <w:rPr>
          <w:bCs/>
          <w:color w:val="auto"/>
          <w:sz w:val="22"/>
          <w:szCs w:val="22"/>
          <w:lang w:eastAsia="x-none"/>
        </w:rPr>
        <w:t>/_____________/_____________</w:t>
      </w:r>
    </w:p>
    <w:p w14:paraId="4A986B78" w14:textId="77777777" w:rsidR="007D2D07" w:rsidRPr="00DF65BA" w:rsidRDefault="007D2D07" w:rsidP="007D2D07">
      <w:pPr>
        <w:widowControl/>
        <w:suppressAutoHyphens w:val="0"/>
        <w:rPr>
          <w:bCs/>
          <w:color w:val="auto"/>
          <w:sz w:val="22"/>
          <w:szCs w:val="22"/>
          <w:lang w:eastAsia="x-none"/>
        </w:rPr>
      </w:pPr>
      <w:bookmarkStart w:id="3" w:name="_Hlk33449613"/>
      <w:r w:rsidRPr="00DF65BA">
        <w:rPr>
          <w:bCs/>
          <w:color w:val="auto"/>
          <w:sz w:val="22"/>
          <w:szCs w:val="22"/>
          <w:lang w:eastAsia="x-none"/>
        </w:rPr>
        <w:t xml:space="preserve">           (Vārds, uzvārds, amats)</w:t>
      </w:r>
      <w:bookmarkEnd w:id="3"/>
      <w:r w:rsidRPr="00DF65BA">
        <w:rPr>
          <w:bCs/>
          <w:color w:val="auto"/>
          <w:sz w:val="22"/>
          <w:szCs w:val="22"/>
          <w:lang w:eastAsia="x-none"/>
        </w:rPr>
        <w:tab/>
        <w:t xml:space="preserve">       </w:t>
      </w:r>
      <w:r w:rsidRPr="00DF65BA">
        <w:rPr>
          <w:bCs/>
          <w:color w:val="auto"/>
          <w:sz w:val="22"/>
          <w:szCs w:val="22"/>
          <w:lang w:eastAsia="x-none"/>
        </w:rPr>
        <w:tab/>
      </w:r>
      <w:r w:rsidRPr="00DF65BA">
        <w:rPr>
          <w:bCs/>
          <w:color w:val="auto"/>
          <w:sz w:val="22"/>
          <w:szCs w:val="22"/>
          <w:lang w:eastAsia="x-none"/>
        </w:rPr>
        <w:tab/>
      </w:r>
      <w:r w:rsidRPr="00DF65BA">
        <w:rPr>
          <w:bCs/>
          <w:color w:val="auto"/>
          <w:sz w:val="22"/>
          <w:szCs w:val="22"/>
          <w:lang w:eastAsia="x-none"/>
        </w:rPr>
        <w:tab/>
        <w:t xml:space="preserve">   </w:t>
      </w:r>
      <w:r w:rsidRPr="00DF65BA">
        <w:rPr>
          <w:bCs/>
          <w:color w:val="auto"/>
          <w:sz w:val="22"/>
          <w:szCs w:val="22"/>
          <w:lang w:eastAsia="x-none"/>
        </w:rPr>
        <w:tab/>
        <w:t xml:space="preserve"> (paraksts)               (datums)</w:t>
      </w:r>
    </w:p>
    <w:p w14:paraId="545FC61D" w14:textId="77777777" w:rsidR="007D2D07" w:rsidRPr="00DF65BA" w:rsidRDefault="007D2D07" w:rsidP="007D2D07">
      <w:pPr>
        <w:widowControl/>
        <w:suppressAutoHyphens w:val="0"/>
        <w:spacing w:line="360" w:lineRule="auto"/>
        <w:rPr>
          <w:bCs/>
          <w:color w:val="auto"/>
          <w:sz w:val="22"/>
          <w:szCs w:val="22"/>
          <w:lang w:eastAsia="x-none"/>
        </w:rPr>
      </w:pPr>
    </w:p>
    <w:p w14:paraId="79403979" w14:textId="77777777" w:rsidR="007D2D07" w:rsidRPr="00DF65BA" w:rsidRDefault="007D2D07" w:rsidP="007D2D07">
      <w:pPr>
        <w:widowControl/>
        <w:suppressAutoHyphens w:val="0"/>
        <w:spacing w:line="360" w:lineRule="auto"/>
        <w:rPr>
          <w:b/>
          <w:color w:val="auto"/>
          <w:sz w:val="22"/>
          <w:szCs w:val="22"/>
          <w:lang w:eastAsia="x-none"/>
        </w:rPr>
      </w:pPr>
      <w:r w:rsidRPr="00DF65BA">
        <w:rPr>
          <w:b/>
          <w:color w:val="auto"/>
          <w:sz w:val="22"/>
          <w:szCs w:val="22"/>
          <w:lang w:eastAsia="x-none"/>
        </w:rPr>
        <w:t>Apmācības noklausījās:</w:t>
      </w:r>
    </w:p>
    <w:p w14:paraId="2FE9C939" w14:textId="77777777" w:rsidR="007D2D07" w:rsidRPr="00DF65BA" w:rsidRDefault="007D2D07" w:rsidP="007D2D07">
      <w:pPr>
        <w:widowControl/>
        <w:suppressAutoHyphens w:val="0"/>
        <w:spacing w:line="360" w:lineRule="auto"/>
        <w:rPr>
          <w:i/>
          <w:color w:val="auto"/>
          <w:sz w:val="22"/>
          <w:szCs w:val="22"/>
          <w:lang w:eastAsia="x-none"/>
        </w:rPr>
      </w:pPr>
      <w:r w:rsidRPr="00DF65BA">
        <w:rPr>
          <w:bCs/>
          <w:i/>
          <w:color w:val="auto"/>
          <w:sz w:val="22"/>
          <w:szCs w:val="22"/>
          <w:lang w:eastAsia="x-none"/>
        </w:rPr>
        <w:t>Par iekārtas lietošanu, funkcionalitāti:</w:t>
      </w:r>
    </w:p>
    <w:p w14:paraId="36D969B2" w14:textId="77777777" w:rsidR="007D2D07" w:rsidRPr="00DF65BA" w:rsidRDefault="007D2D07" w:rsidP="007D2D07">
      <w:pPr>
        <w:widowControl/>
        <w:suppressAutoHyphens w:val="0"/>
        <w:rPr>
          <w:bCs/>
          <w:color w:val="auto"/>
          <w:sz w:val="22"/>
          <w:szCs w:val="22"/>
          <w:lang w:eastAsia="x-none"/>
        </w:rPr>
      </w:pPr>
      <w:r w:rsidRPr="00DF65BA">
        <w:rPr>
          <w:color w:val="auto"/>
          <w:sz w:val="22"/>
          <w:szCs w:val="22"/>
          <w:lang w:eastAsia="x-none"/>
        </w:rPr>
        <w:t>______________________</w:t>
      </w:r>
      <w:r w:rsidRPr="00DF65BA">
        <w:rPr>
          <w:bCs/>
          <w:color w:val="auto"/>
          <w:sz w:val="22"/>
          <w:szCs w:val="22"/>
          <w:lang w:eastAsia="x-none"/>
        </w:rPr>
        <w:t>_______________________/_____________/_____________</w:t>
      </w:r>
    </w:p>
    <w:p w14:paraId="4DB8B146" w14:textId="77777777" w:rsidR="007D2D07" w:rsidRPr="00DF65BA" w:rsidRDefault="007D2D07" w:rsidP="007D2D07">
      <w:pPr>
        <w:widowControl/>
        <w:suppressAutoHyphens w:val="0"/>
        <w:rPr>
          <w:bCs/>
          <w:color w:val="auto"/>
          <w:sz w:val="22"/>
          <w:szCs w:val="22"/>
          <w:lang w:eastAsia="x-none"/>
        </w:rPr>
      </w:pPr>
      <w:r w:rsidRPr="00DF65BA">
        <w:rPr>
          <w:bCs/>
          <w:color w:val="auto"/>
          <w:sz w:val="22"/>
          <w:szCs w:val="22"/>
          <w:lang w:eastAsia="x-none"/>
        </w:rPr>
        <w:t xml:space="preserve">                      (Vārds, uzvārds, amats)</w:t>
      </w:r>
      <w:r w:rsidRPr="00DF65BA">
        <w:rPr>
          <w:bCs/>
          <w:color w:val="auto"/>
          <w:sz w:val="22"/>
          <w:szCs w:val="22"/>
          <w:lang w:eastAsia="x-none"/>
        </w:rPr>
        <w:tab/>
        <w:t xml:space="preserve">       </w:t>
      </w:r>
      <w:r w:rsidRPr="00DF65BA">
        <w:rPr>
          <w:bCs/>
          <w:color w:val="auto"/>
          <w:sz w:val="22"/>
          <w:szCs w:val="22"/>
          <w:lang w:eastAsia="x-none"/>
        </w:rPr>
        <w:tab/>
      </w:r>
      <w:r w:rsidRPr="00DF65BA">
        <w:rPr>
          <w:bCs/>
          <w:color w:val="auto"/>
          <w:sz w:val="22"/>
          <w:szCs w:val="22"/>
          <w:lang w:eastAsia="x-none"/>
        </w:rPr>
        <w:tab/>
      </w:r>
      <w:r w:rsidRPr="00DF65BA">
        <w:rPr>
          <w:bCs/>
          <w:color w:val="auto"/>
          <w:sz w:val="22"/>
          <w:szCs w:val="22"/>
          <w:lang w:eastAsia="x-none"/>
        </w:rPr>
        <w:tab/>
        <w:t xml:space="preserve"> (paraksts)               (datums)</w:t>
      </w:r>
    </w:p>
    <w:p w14:paraId="41759B94" w14:textId="77777777" w:rsidR="007D2D07" w:rsidRPr="00DF65BA" w:rsidRDefault="007D2D07" w:rsidP="007D2D07">
      <w:pPr>
        <w:widowControl/>
        <w:suppressAutoHyphens w:val="0"/>
        <w:spacing w:line="360" w:lineRule="auto"/>
        <w:rPr>
          <w:color w:val="auto"/>
          <w:sz w:val="22"/>
          <w:szCs w:val="22"/>
          <w:lang w:eastAsia="x-none"/>
        </w:rPr>
      </w:pPr>
    </w:p>
    <w:p w14:paraId="57DE4BBD" w14:textId="77777777" w:rsidR="007D2D07" w:rsidRPr="00DF65BA" w:rsidRDefault="007D2D07" w:rsidP="007D2D07">
      <w:pPr>
        <w:widowControl/>
        <w:suppressAutoHyphens w:val="0"/>
        <w:rPr>
          <w:color w:val="auto"/>
          <w:sz w:val="22"/>
          <w:szCs w:val="22"/>
          <w:lang w:eastAsia="x-none"/>
        </w:rPr>
      </w:pPr>
      <w:r w:rsidRPr="00DF65BA">
        <w:rPr>
          <w:color w:val="auto"/>
          <w:sz w:val="22"/>
          <w:szCs w:val="22"/>
          <w:lang w:eastAsia="x-none"/>
        </w:rPr>
        <w:t>_____________________________________________/_____________/_____________</w:t>
      </w:r>
    </w:p>
    <w:p w14:paraId="060C7CBD" w14:textId="77777777" w:rsidR="007D2D07" w:rsidRPr="00DF65BA" w:rsidRDefault="007D2D07" w:rsidP="007D2D07">
      <w:pPr>
        <w:widowControl/>
        <w:suppressAutoHyphens w:val="0"/>
        <w:rPr>
          <w:bCs/>
          <w:color w:val="auto"/>
          <w:sz w:val="22"/>
          <w:szCs w:val="22"/>
          <w:lang w:eastAsia="x-none"/>
        </w:rPr>
      </w:pPr>
      <w:r w:rsidRPr="00DF65BA">
        <w:rPr>
          <w:bCs/>
          <w:color w:val="auto"/>
          <w:sz w:val="22"/>
          <w:szCs w:val="22"/>
          <w:lang w:eastAsia="x-none"/>
        </w:rPr>
        <w:t xml:space="preserve">         </w:t>
      </w:r>
      <w:r w:rsidRPr="00DF65BA">
        <w:rPr>
          <w:bCs/>
          <w:color w:val="auto"/>
          <w:sz w:val="22"/>
          <w:szCs w:val="22"/>
          <w:lang w:eastAsia="x-none"/>
        </w:rPr>
        <w:tab/>
        <w:t xml:space="preserve">      (Vārds, uzvārds, amats)       </w:t>
      </w:r>
      <w:r w:rsidRPr="00DF65BA">
        <w:rPr>
          <w:bCs/>
          <w:color w:val="auto"/>
          <w:sz w:val="22"/>
          <w:szCs w:val="22"/>
          <w:lang w:eastAsia="x-none"/>
        </w:rPr>
        <w:tab/>
      </w:r>
      <w:r w:rsidRPr="00DF65BA">
        <w:rPr>
          <w:bCs/>
          <w:color w:val="auto"/>
          <w:sz w:val="22"/>
          <w:szCs w:val="22"/>
          <w:lang w:eastAsia="x-none"/>
        </w:rPr>
        <w:tab/>
      </w:r>
      <w:r w:rsidRPr="00DF65BA">
        <w:rPr>
          <w:bCs/>
          <w:color w:val="auto"/>
          <w:sz w:val="22"/>
          <w:szCs w:val="22"/>
          <w:lang w:eastAsia="x-none"/>
        </w:rPr>
        <w:tab/>
        <w:t xml:space="preserve">   </w:t>
      </w:r>
      <w:r w:rsidRPr="00DF65BA">
        <w:rPr>
          <w:bCs/>
          <w:color w:val="auto"/>
          <w:sz w:val="22"/>
          <w:szCs w:val="22"/>
          <w:lang w:eastAsia="x-none"/>
        </w:rPr>
        <w:tab/>
        <w:t xml:space="preserve"> (paraksts)               (datums)</w:t>
      </w:r>
    </w:p>
    <w:p w14:paraId="281A016E" w14:textId="77777777" w:rsidR="007D2D07" w:rsidRPr="00DF65BA" w:rsidRDefault="007D2D07" w:rsidP="007D2D07">
      <w:pPr>
        <w:widowControl/>
        <w:suppressAutoHyphens w:val="0"/>
        <w:spacing w:line="360" w:lineRule="auto"/>
        <w:rPr>
          <w:bCs/>
          <w:color w:val="auto"/>
          <w:sz w:val="22"/>
          <w:szCs w:val="22"/>
          <w:lang w:eastAsia="x-none"/>
        </w:rPr>
      </w:pPr>
    </w:p>
    <w:p w14:paraId="08B5973B" w14:textId="77777777" w:rsidR="007D2D07" w:rsidRPr="00DF65BA" w:rsidRDefault="007D2D07" w:rsidP="007D2D07">
      <w:pPr>
        <w:widowControl/>
        <w:suppressAutoHyphens w:val="0"/>
        <w:rPr>
          <w:bCs/>
          <w:color w:val="auto"/>
          <w:sz w:val="22"/>
          <w:szCs w:val="22"/>
          <w:lang w:eastAsia="x-none"/>
        </w:rPr>
      </w:pPr>
      <w:r w:rsidRPr="00DF65BA">
        <w:rPr>
          <w:color w:val="auto"/>
          <w:sz w:val="22"/>
          <w:szCs w:val="22"/>
          <w:lang w:eastAsia="x-none"/>
        </w:rPr>
        <w:t>______________________</w:t>
      </w:r>
      <w:r w:rsidRPr="00DF65BA">
        <w:rPr>
          <w:bCs/>
          <w:color w:val="auto"/>
          <w:sz w:val="22"/>
          <w:szCs w:val="22"/>
          <w:lang w:eastAsia="x-none"/>
        </w:rPr>
        <w:t>_______________________/_____________/_____________</w:t>
      </w:r>
    </w:p>
    <w:p w14:paraId="397763BD" w14:textId="77777777" w:rsidR="007D2D07" w:rsidRPr="00DF65BA" w:rsidRDefault="007D2D07" w:rsidP="007D2D07">
      <w:pPr>
        <w:widowControl/>
        <w:suppressAutoHyphens w:val="0"/>
        <w:rPr>
          <w:bCs/>
          <w:color w:val="auto"/>
          <w:sz w:val="22"/>
          <w:szCs w:val="22"/>
          <w:lang w:eastAsia="x-none"/>
        </w:rPr>
      </w:pPr>
      <w:r w:rsidRPr="00DF65BA">
        <w:rPr>
          <w:bCs/>
          <w:color w:val="auto"/>
          <w:sz w:val="22"/>
          <w:szCs w:val="22"/>
          <w:lang w:eastAsia="x-none"/>
        </w:rPr>
        <w:t xml:space="preserve">                      (Vārds, uzvārds, amats)</w:t>
      </w:r>
      <w:r w:rsidRPr="00DF65BA">
        <w:rPr>
          <w:bCs/>
          <w:color w:val="auto"/>
          <w:sz w:val="22"/>
          <w:szCs w:val="22"/>
          <w:lang w:eastAsia="x-none"/>
        </w:rPr>
        <w:tab/>
        <w:t xml:space="preserve">       </w:t>
      </w:r>
      <w:r w:rsidRPr="00DF65BA">
        <w:rPr>
          <w:bCs/>
          <w:color w:val="auto"/>
          <w:sz w:val="22"/>
          <w:szCs w:val="22"/>
          <w:lang w:eastAsia="x-none"/>
        </w:rPr>
        <w:tab/>
      </w:r>
      <w:r w:rsidRPr="00DF65BA">
        <w:rPr>
          <w:bCs/>
          <w:color w:val="auto"/>
          <w:sz w:val="22"/>
          <w:szCs w:val="22"/>
          <w:lang w:eastAsia="x-none"/>
        </w:rPr>
        <w:tab/>
      </w:r>
      <w:r w:rsidRPr="00DF65BA">
        <w:rPr>
          <w:bCs/>
          <w:color w:val="auto"/>
          <w:sz w:val="22"/>
          <w:szCs w:val="22"/>
          <w:lang w:eastAsia="x-none"/>
        </w:rPr>
        <w:tab/>
        <w:t>(paraksts)               (datums)</w:t>
      </w:r>
    </w:p>
    <w:p w14:paraId="343A1111" w14:textId="77777777" w:rsidR="007D2D07" w:rsidRPr="00DF65BA" w:rsidRDefault="007D2D07" w:rsidP="007D2D07">
      <w:pPr>
        <w:widowControl/>
        <w:suppressAutoHyphens w:val="0"/>
        <w:spacing w:line="360" w:lineRule="auto"/>
        <w:rPr>
          <w:bCs/>
          <w:color w:val="auto"/>
          <w:sz w:val="22"/>
          <w:szCs w:val="22"/>
          <w:lang w:eastAsia="x-none"/>
        </w:rPr>
      </w:pPr>
    </w:p>
    <w:p w14:paraId="32AD96FD" w14:textId="77777777" w:rsidR="007D2D07" w:rsidRPr="00DF65BA" w:rsidRDefault="007D2D07" w:rsidP="007D2D07">
      <w:pPr>
        <w:widowControl/>
        <w:suppressAutoHyphens w:val="0"/>
        <w:rPr>
          <w:bCs/>
          <w:color w:val="auto"/>
          <w:sz w:val="22"/>
          <w:szCs w:val="22"/>
          <w:lang w:eastAsia="x-none"/>
        </w:rPr>
      </w:pPr>
      <w:r w:rsidRPr="00DF65BA">
        <w:rPr>
          <w:color w:val="auto"/>
          <w:sz w:val="22"/>
          <w:szCs w:val="22"/>
          <w:lang w:eastAsia="x-none"/>
        </w:rPr>
        <w:t>______________________</w:t>
      </w:r>
      <w:r w:rsidRPr="00DF65BA">
        <w:rPr>
          <w:bCs/>
          <w:color w:val="auto"/>
          <w:sz w:val="22"/>
          <w:szCs w:val="22"/>
          <w:lang w:eastAsia="x-none"/>
        </w:rPr>
        <w:t>_______________________/_____________/_____________</w:t>
      </w:r>
    </w:p>
    <w:p w14:paraId="48862B45" w14:textId="77777777" w:rsidR="007D2D07" w:rsidRPr="00DF65BA" w:rsidRDefault="007D2D07" w:rsidP="007D2D07">
      <w:pPr>
        <w:widowControl/>
        <w:suppressAutoHyphens w:val="0"/>
        <w:rPr>
          <w:bCs/>
          <w:color w:val="auto"/>
          <w:sz w:val="22"/>
          <w:szCs w:val="22"/>
          <w:lang w:eastAsia="x-none"/>
        </w:rPr>
      </w:pPr>
      <w:r w:rsidRPr="00DF65BA">
        <w:rPr>
          <w:bCs/>
          <w:color w:val="auto"/>
          <w:sz w:val="22"/>
          <w:szCs w:val="22"/>
          <w:lang w:eastAsia="x-none"/>
        </w:rPr>
        <w:t xml:space="preserve">          </w:t>
      </w:r>
      <w:r w:rsidRPr="00DF65BA">
        <w:rPr>
          <w:bCs/>
          <w:color w:val="auto"/>
          <w:sz w:val="22"/>
          <w:szCs w:val="22"/>
          <w:lang w:eastAsia="x-none"/>
        </w:rPr>
        <w:tab/>
        <w:t xml:space="preserve">       (Vārds, uzvārds, amats)</w:t>
      </w:r>
      <w:r w:rsidRPr="00DF65BA">
        <w:rPr>
          <w:bCs/>
          <w:color w:val="auto"/>
          <w:sz w:val="22"/>
          <w:szCs w:val="22"/>
          <w:lang w:eastAsia="x-none"/>
        </w:rPr>
        <w:tab/>
        <w:t xml:space="preserve">       </w:t>
      </w:r>
      <w:r w:rsidRPr="00DF65BA">
        <w:rPr>
          <w:bCs/>
          <w:color w:val="auto"/>
          <w:sz w:val="22"/>
          <w:szCs w:val="22"/>
          <w:lang w:eastAsia="x-none"/>
        </w:rPr>
        <w:tab/>
      </w:r>
      <w:r w:rsidRPr="00DF65BA">
        <w:rPr>
          <w:bCs/>
          <w:color w:val="auto"/>
          <w:sz w:val="22"/>
          <w:szCs w:val="22"/>
          <w:lang w:eastAsia="x-none"/>
        </w:rPr>
        <w:tab/>
      </w:r>
      <w:r w:rsidRPr="00DF65BA">
        <w:rPr>
          <w:bCs/>
          <w:color w:val="auto"/>
          <w:sz w:val="22"/>
          <w:szCs w:val="22"/>
          <w:lang w:eastAsia="x-none"/>
        </w:rPr>
        <w:tab/>
        <w:t xml:space="preserve"> (paraksts)               (datums)</w:t>
      </w:r>
    </w:p>
    <w:p w14:paraId="5E36DB38" w14:textId="77777777" w:rsidR="007D2D07" w:rsidRPr="00DF65BA" w:rsidRDefault="007D2D07" w:rsidP="007D2D07">
      <w:pPr>
        <w:widowControl/>
        <w:suppressAutoHyphens w:val="0"/>
        <w:spacing w:line="360" w:lineRule="auto"/>
        <w:rPr>
          <w:bCs/>
          <w:color w:val="auto"/>
          <w:sz w:val="22"/>
          <w:szCs w:val="22"/>
          <w:lang w:eastAsia="x-none"/>
        </w:rPr>
      </w:pPr>
    </w:p>
    <w:p w14:paraId="7984D56C" w14:textId="77777777" w:rsidR="007D2D07" w:rsidRPr="00DF65BA" w:rsidRDefault="007D2D07" w:rsidP="007D2D07">
      <w:pPr>
        <w:widowControl/>
        <w:suppressAutoHyphens w:val="0"/>
        <w:spacing w:line="360" w:lineRule="auto"/>
        <w:rPr>
          <w:b/>
          <w:bCs/>
          <w:color w:val="auto"/>
          <w:sz w:val="22"/>
          <w:szCs w:val="22"/>
          <w:lang w:eastAsia="x-none"/>
        </w:rPr>
      </w:pPr>
      <w:r w:rsidRPr="00DF65BA">
        <w:rPr>
          <w:b/>
          <w:color w:val="auto"/>
          <w:sz w:val="22"/>
          <w:szCs w:val="22"/>
          <w:lang w:eastAsia="x-none"/>
        </w:rPr>
        <w:t>Apmācības noklausījās:</w:t>
      </w:r>
    </w:p>
    <w:p w14:paraId="77FC8784" w14:textId="77777777" w:rsidR="007D2D07" w:rsidRPr="00DF65BA" w:rsidRDefault="007D2D07" w:rsidP="007D2D07">
      <w:pPr>
        <w:widowControl/>
        <w:suppressAutoHyphens w:val="0"/>
        <w:spacing w:line="360" w:lineRule="auto"/>
        <w:rPr>
          <w:i/>
          <w:color w:val="auto"/>
          <w:sz w:val="22"/>
          <w:szCs w:val="22"/>
          <w:lang w:eastAsia="x-none"/>
        </w:rPr>
      </w:pPr>
      <w:r w:rsidRPr="00DF65BA">
        <w:rPr>
          <w:bCs/>
          <w:i/>
          <w:color w:val="auto"/>
          <w:sz w:val="22"/>
          <w:szCs w:val="22"/>
          <w:lang w:eastAsia="x-none"/>
        </w:rPr>
        <w:t>Par iekārtas tīrīšanu, kopšanu un apstrādi:</w:t>
      </w:r>
    </w:p>
    <w:p w14:paraId="2DE7D9C0" w14:textId="77777777" w:rsidR="007D2D07" w:rsidRPr="00616EF0" w:rsidRDefault="007D2D07" w:rsidP="007D2D07">
      <w:pPr>
        <w:widowControl/>
        <w:suppressAutoHyphens w:val="0"/>
        <w:spacing w:line="360" w:lineRule="auto"/>
        <w:rPr>
          <w:bCs/>
          <w:color w:val="auto"/>
          <w:sz w:val="22"/>
          <w:szCs w:val="22"/>
          <w:lang w:eastAsia="x-none"/>
        </w:rPr>
      </w:pPr>
    </w:p>
    <w:p w14:paraId="32996BE6" w14:textId="77777777" w:rsidR="007D2D07" w:rsidRPr="00616EF0" w:rsidRDefault="007D2D07" w:rsidP="007D2D07">
      <w:pPr>
        <w:widowControl/>
        <w:suppressAutoHyphens w:val="0"/>
        <w:rPr>
          <w:bCs/>
          <w:color w:val="auto"/>
          <w:sz w:val="22"/>
          <w:szCs w:val="22"/>
          <w:lang w:eastAsia="x-none"/>
        </w:rPr>
      </w:pPr>
      <w:r w:rsidRPr="00616EF0">
        <w:rPr>
          <w:color w:val="auto"/>
          <w:sz w:val="22"/>
          <w:szCs w:val="22"/>
          <w:lang w:eastAsia="x-none"/>
        </w:rPr>
        <w:t>______________________</w:t>
      </w:r>
      <w:r w:rsidRPr="00616EF0">
        <w:rPr>
          <w:bCs/>
          <w:color w:val="auto"/>
          <w:sz w:val="22"/>
          <w:szCs w:val="22"/>
          <w:lang w:eastAsia="x-none"/>
        </w:rPr>
        <w:t>_______________________/_____________/_____________</w:t>
      </w:r>
    </w:p>
    <w:p w14:paraId="42CD2587" w14:textId="77777777" w:rsidR="007D2D07" w:rsidRPr="00616EF0" w:rsidRDefault="007D2D07" w:rsidP="007D2D07">
      <w:pPr>
        <w:widowControl/>
        <w:suppressAutoHyphens w:val="0"/>
        <w:rPr>
          <w:bCs/>
          <w:color w:val="auto"/>
          <w:sz w:val="22"/>
          <w:szCs w:val="22"/>
          <w:lang w:eastAsia="x-none"/>
        </w:rPr>
      </w:pPr>
      <w:r w:rsidRPr="00616EF0">
        <w:rPr>
          <w:bCs/>
          <w:color w:val="auto"/>
          <w:sz w:val="22"/>
          <w:szCs w:val="22"/>
          <w:lang w:eastAsia="x-none"/>
        </w:rPr>
        <w:t xml:space="preserve">           (Vārds, uzvārds, amats)</w:t>
      </w:r>
      <w:r w:rsidRPr="00616EF0">
        <w:rPr>
          <w:bCs/>
          <w:color w:val="auto"/>
          <w:sz w:val="22"/>
          <w:szCs w:val="22"/>
          <w:lang w:eastAsia="x-none"/>
        </w:rPr>
        <w:tab/>
        <w:t xml:space="preserve">       </w:t>
      </w:r>
      <w:r w:rsidRPr="00616EF0">
        <w:rPr>
          <w:bCs/>
          <w:color w:val="auto"/>
          <w:sz w:val="22"/>
          <w:szCs w:val="22"/>
          <w:lang w:eastAsia="x-none"/>
        </w:rPr>
        <w:tab/>
      </w:r>
      <w:r w:rsidRPr="00616EF0">
        <w:rPr>
          <w:bCs/>
          <w:color w:val="auto"/>
          <w:sz w:val="22"/>
          <w:szCs w:val="22"/>
          <w:lang w:eastAsia="x-none"/>
        </w:rPr>
        <w:tab/>
      </w:r>
      <w:r w:rsidRPr="00616EF0">
        <w:rPr>
          <w:bCs/>
          <w:color w:val="auto"/>
          <w:sz w:val="22"/>
          <w:szCs w:val="22"/>
          <w:lang w:eastAsia="x-none"/>
        </w:rPr>
        <w:tab/>
        <w:t xml:space="preserve">   </w:t>
      </w:r>
      <w:r w:rsidRPr="00616EF0">
        <w:rPr>
          <w:bCs/>
          <w:color w:val="auto"/>
          <w:sz w:val="22"/>
          <w:szCs w:val="22"/>
          <w:lang w:eastAsia="x-none"/>
        </w:rPr>
        <w:tab/>
        <w:t xml:space="preserve"> (paraksts)               (datums)</w:t>
      </w:r>
    </w:p>
    <w:p w14:paraId="5325971D" w14:textId="77777777" w:rsidR="007D2D07" w:rsidRPr="00616EF0" w:rsidRDefault="007D2D07" w:rsidP="007D2D07">
      <w:pPr>
        <w:widowControl/>
        <w:suppressAutoHyphens w:val="0"/>
        <w:spacing w:line="360" w:lineRule="auto"/>
        <w:rPr>
          <w:bCs/>
          <w:color w:val="auto"/>
          <w:sz w:val="22"/>
          <w:szCs w:val="22"/>
          <w:lang w:eastAsia="x-none"/>
        </w:rPr>
      </w:pPr>
    </w:p>
    <w:p w14:paraId="64232307" w14:textId="77777777" w:rsidR="007D2D07" w:rsidRPr="00616EF0" w:rsidRDefault="007D2D07" w:rsidP="007D2D07">
      <w:pPr>
        <w:widowControl/>
        <w:suppressAutoHyphens w:val="0"/>
        <w:rPr>
          <w:bCs/>
          <w:color w:val="auto"/>
          <w:sz w:val="22"/>
          <w:szCs w:val="22"/>
          <w:lang w:eastAsia="x-none"/>
        </w:rPr>
      </w:pPr>
      <w:r w:rsidRPr="00616EF0">
        <w:rPr>
          <w:color w:val="auto"/>
          <w:sz w:val="22"/>
          <w:szCs w:val="22"/>
          <w:lang w:eastAsia="x-none"/>
        </w:rPr>
        <w:t>______________________</w:t>
      </w:r>
      <w:r w:rsidRPr="00616EF0">
        <w:rPr>
          <w:bCs/>
          <w:color w:val="auto"/>
          <w:sz w:val="22"/>
          <w:szCs w:val="22"/>
          <w:lang w:eastAsia="x-none"/>
        </w:rPr>
        <w:t>_______________________/_____________/_____________</w:t>
      </w:r>
    </w:p>
    <w:p w14:paraId="3303A82C" w14:textId="77777777" w:rsidR="007D2D07" w:rsidRPr="00616EF0" w:rsidRDefault="007D2D07" w:rsidP="007D2D07">
      <w:pPr>
        <w:widowControl/>
        <w:suppressAutoHyphens w:val="0"/>
        <w:rPr>
          <w:bCs/>
          <w:color w:val="auto"/>
          <w:sz w:val="20"/>
          <w:szCs w:val="20"/>
          <w:lang w:eastAsia="x-none"/>
        </w:rPr>
      </w:pPr>
      <w:r w:rsidRPr="00616EF0">
        <w:rPr>
          <w:bCs/>
          <w:color w:val="auto"/>
          <w:sz w:val="22"/>
          <w:szCs w:val="22"/>
          <w:lang w:eastAsia="x-none"/>
        </w:rPr>
        <w:t xml:space="preserve">           (Vārds, uzvārds, amats)</w:t>
      </w:r>
      <w:r w:rsidRPr="00616EF0">
        <w:rPr>
          <w:bCs/>
          <w:color w:val="auto"/>
          <w:sz w:val="22"/>
          <w:szCs w:val="22"/>
          <w:lang w:eastAsia="x-none"/>
        </w:rPr>
        <w:tab/>
        <w:t xml:space="preserve">       </w:t>
      </w:r>
      <w:r w:rsidRPr="00616EF0">
        <w:rPr>
          <w:bCs/>
          <w:color w:val="auto"/>
          <w:sz w:val="22"/>
          <w:szCs w:val="22"/>
          <w:lang w:eastAsia="x-none"/>
        </w:rPr>
        <w:tab/>
      </w:r>
      <w:r w:rsidRPr="00616EF0">
        <w:rPr>
          <w:bCs/>
          <w:color w:val="auto"/>
          <w:sz w:val="22"/>
          <w:szCs w:val="22"/>
          <w:lang w:eastAsia="x-none"/>
        </w:rPr>
        <w:tab/>
      </w:r>
      <w:r w:rsidRPr="00616EF0">
        <w:rPr>
          <w:bCs/>
          <w:color w:val="auto"/>
          <w:sz w:val="22"/>
          <w:szCs w:val="22"/>
          <w:lang w:eastAsia="x-none"/>
        </w:rPr>
        <w:tab/>
        <w:t xml:space="preserve">   </w:t>
      </w:r>
      <w:r w:rsidRPr="00616EF0">
        <w:rPr>
          <w:bCs/>
          <w:color w:val="auto"/>
          <w:sz w:val="22"/>
          <w:szCs w:val="22"/>
          <w:lang w:eastAsia="x-none"/>
        </w:rPr>
        <w:tab/>
        <w:t xml:space="preserve"> (paraksts)               (</w:t>
      </w:r>
      <w:r>
        <w:rPr>
          <w:bCs/>
          <w:color w:val="auto"/>
          <w:sz w:val="22"/>
          <w:szCs w:val="22"/>
          <w:lang w:eastAsia="x-none"/>
        </w:rPr>
        <w:t>datums</w:t>
      </w:r>
      <w:r w:rsidRPr="00616EF0">
        <w:rPr>
          <w:bCs/>
          <w:color w:val="auto"/>
          <w:sz w:val="20"/>
          <w:szCs w:val="20"/>
          <w:lang w:eastAsia="x-none"/>
        </w:rPr>
        <w:t>)</w:t>
      </w:r>
    </w:p>
    <w:p w14:paraId="5C5A39D4" w14:textId="4AA71251" w:rsidR="00DF387D" w:rsidRPr="00616EF0" w:rsidRDefault="00DF387D" w:rsidP="00233884">
      <w:pPr>
        <w:widowControl/>
        <w:suppressAutoHyphens w:val="0"/>
        <w:rPr>
          <w:bCs/>
          <w:color w:val="auto"/>
          <w:sz w:val="20"/>
          <w:szCs w:val="20"/>
          <w:lang w:eastAsia="x-none"/>
        </w:rPr>
      </w:pPr>
    </w:p>
    <w:sectPr w:rsidR="00DF387D" w:rsidRPr="00616EF0" w:rsidSect="00A921E6">
      <w:headerReference w:type="default" r:id="rId8"/>
      <w:footerReference w:type="even" r:id="rId9"/>
      <w:footerReference w:type="default" r:id="rId10"/>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73B76" w14:textId="77777777" w:rsidR="001B3C18" w:rsidRDefault="001B3C18">
      <w:r>
        <w:separator/>
      </w:r>
    </w:p>
  </w:endnote>
  <w:endnote w:type="continuationSeparator" w:id="0">
    <w:p w14:paraId="25E77887" w14:textId="77777777" w:rsidR="001B3C18" w:rsidRDefault="001B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30196" w14:textId="77777777" w:rsidR="001B3C18" w:rsidRDefault="001B3C18">
      <w:r>
        <w:separator/>
      </w:r>
    </w:p>
  </w:footnote>
  <w:footnote w:type="continuationSeparator" w:id="0">
    <w:p w14:paraId="35DE04FE" w14:textId="77777777" w:rsidR="001B3C18" w:rsidRDefault="001B3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5"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9"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7"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3"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5"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2"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3"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5"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6"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8"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0"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1"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2"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4"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4"/>
  </w:num>
  <w:num w:numId="4" w16cid:durableId="1062488954">
    <w:abstractNumId w:val="65"/>
  </w:num>
  <w:num w:numId="5" w16cid:durableId="1695573731">
    <w:abstractNumId w:val="31"/>
  </w:num>
  <w:num w:numId="6" w16cid:durableId="1720860724">
    <w:abstractNumId w:val="28"/>
  </w:num>
  <w:num w:numId="7" w16cid:durableId="2011103332">
    <w:abstractNumId w:val="51"/>
  </w:num>
  <w:num w:numId="8" w16cid:durableId="1718432684">
    <w:abstractNumId w:val="56"/>
  </w:num>
  <w:num w:numId="9" w16cid:durableId="687872967">
    <w:abstractNumId w:val="0"/>
  </w:num>
  <w:num w:numId="10" w16cid:durableId="2030448763">
    <w:abstractNumId w:val="35"/>
  </w:num>
  <w:num w:numId="11" w16cid:durableId="1125390018">
    <w:abstractNumId w:val="27"/>
  </w:num>
  <w:num w:numId="12" w16cid:durableId="169225420">
    <w:abstractNumId w:val="42"/>
  </w:num>
  <w:num w:numId="13" w16cid:durableId="597520814">
    <w:abstractNumId w:val="44"/>
  </w:num>
  <w:num w:numId="14" w16cid:durableId="686754191">
    <w:abstractNumId w:val="49"/>
  </w:num>
  <w:num w:numId="15" w16cid:durableId="475411927">
    <w:abstractNumId w:val="33"/>
  </w:num>
  <w:num w:numId="16" w16cid:durableId="1579823603">
    <w:abstractNumId w:val="36"/>
  </w:num>
  <w:num w:numId="17" w16cid:durableId="75789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6"/>
  </w:num>
  <w:num w:numId="19" w16cid:durableId="2117407659">
    <w:abstractNumId w:val="62"/>
  </w:num>
  <w:num w:numId="20" w16cid:durableId="1486630006">
    <w:abstractNumId w:val="25"/>
  </w:num>
  <w:num w:numId="21" w16cid:durableId="663437109">
    <w:abstractNumId w:val="46"/>
  </w:num>
  <w:num w:numId="22" w16cid:durableId="1243875525">
    <w:abstractNumId w:val="43"/>
  </w:num>
  <w:num w:numId="23" w16cid:durableId="787748261">
    <w:abstractNumId w:val="32"/>
  </w:num>
  <w:num w:numId="24" w16cid:durableId="302808035">
    <w:abstractNumId w:val="66"/>
  </w:num>
  <w:num w:numId="25" w16cid:durableId="1335911221">
    <w:abstractNumId w:val="41"/>
  </w:num>
  <w:num w:numId="26" w16cid:durableId="1805614470">
    <w:abstractNumId w:val="34"/>
  </w:num>
  <w:num w:numId="27" w16cid:durableId="1097019447">
    <w:abstractNumId w:val="58"/>
  </w:num>
  <w:num w:numId="28" w16cid:durableId="165558906">
    <w:abstractNumId w:val="53"/>
  </w:num>
  <w:num w:numId="29" w16cid:durableId="146359910">
    <w:abstractNumId w:val="61"/>
  </w:num>
  <w:num w:numId="30" w16cid:durableId="1307784048">
    <w:abstractNumId w:val="23"/>
  </w:num>
  <w:num w:numId="31" w16cid:durableId="1061364016">
    <w:abstractNumId w:val="60"/>
  </w:num>
  <w:num w:numId="32" w16cid:durableId="1094205883">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8"/>
  </w:num>
  <w:num w:numId="35" w16cid:durableId="170324265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8"/>
  </w:num>
  <w:num w:numId="37" w16cid:durableId="1493370507">
    <w:abstractNumId w:val="55"/>
  </w:num>
  <w:num w:numId="38" w16cid:durableId="6888590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59"/>
  </w:num>
  <w:num w:numId="40" w16cid:durableId="1032271517">
    <w:abstractNumId w:val="67"/>
  </w:num>
  <w:num w:numId="41" w16cid:durableId="348530842">
    <w:abstractNumId w:val="54"/>
  </w:num>
  <w:num w:numId="42" w16cid:durableId="1879320916">
    <w:abstractNumId w:val="57"/>
  </w:num>
  <w:num w:numId="43" w16cid:durableId="1175849484">
    <w:abstractNumId w:val="47"/>
  </w:num>
  <w:num w:numId="44" w16cid:durableId="1877621259">
    <w:abstractNumId w:val="30"/>
  </w:num>
  <w:num w:numId="45" w16cid:durableId="1272124078">
    <w:abstractNumId w:val="64"/>
  </w:num>
  <w:num w:numId="46" w16cid:durableId="2123529344">
    <w:abstractNumId w:val="4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31F7"/>
    <w:rsid w:val="00043C82"/>
    <w:rsid w:val="00045816"/>
    <w:rsid w:val="000469F9"/>
    <w:rsid w:val="00047215"/>
    <w:rsid w:val="000516F2"/>
    <w:rsid w:val="00060556"/>
    <w:rsid w:val="000611CA"/>
    <w:rsid w:val="00062E42"/>
    <w:rsid w:val="00064BA3"/>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4747"/>
    <w:rsid w:val="00094B3A"/>
    <w:rsid w:val="00094D46"/>
    <w:rsid w:val="00096994"/>
    <w:rsid w:val="000974F6"/>
    <w:rsid w:val="00097F39"/>
    <w:rsid w:val="000A2CA4"/>
    <w:rsid w:val="000A32DE"/>
    <w:rsid w:val="000A44EB"/>
    <w:rsid w:val="000A5A09"/>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5EEA"/>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5679"/>
    <w:rsid w:val="00155AA1"/>
    <w:rsid w:val="00156826"/>
    <w:rsid w:val="00156979"/>
    <w:rsid w:val="00157962"/>
    <w:rsid w:val="001615AD"/>
    <w:rsid w:val="001659EF"/>
    <w:rsid w:val="00170398"/>
    <w:rsid w:val="00171CCC"/>
    <w:rsid w:val="001733B0"/>
    <w:rsid w:val="001744D4"/>
    <w:rsid w:val="0017523B"/>
    <w:rsid w:val="00175640"/>
    <w:rsid w:val="00175B3F"/>
    <w:rsid w:val="00175D31"/>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615A"/>
    <w:rsid w:val="001D6427"/>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8CC"/>
    <w:rsid w:val="002306E4"/>
    <w:rsid w:val="00231461"/>
    <w:rsid w:val="00231573"/>
    <w:rsid w:val="00231614"/>
    <w:rsid w:val="00232B64"/>
    <w:rsid w:val="00233884"/>
    <w:rsid w:val="002349F0"/>
    <w:rsid w:val="00234AA3"/>
    <w:rsid w:val="00235994"/>
    <w:rsid w:val="00237AC6"/>
    <w:rsid w:val="00241266"/>
    <w:rsid w:val="00244C7E"/>
    <w:rsid w:val="00245C0E"/>
    <w:rsid w:val="002508FE"/>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6C12"/>
    <w:rsid w:val="0028278A"/>
    <w:rsid w:val="0028442A"/>
    <w:rsid w:val="002844D5"/>
    <w:rsid w:val="002845F9"/>
    <w:rsid w:val="00284D41"/>
    <w:rsid w:val="00284E9D"/>
    <w:rsid w:val="00285986"/>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260B"/>
    <w:rsid w:val="003B3502"/>
    <w:rsid w:val="003B4F45"/>
    <w:rsid w:val="003B536C"/>
    <w:rsid w:val="003B5F09"/>
    <w:rsid w:val="003B60AE"/>
    <w:rsid w:val="003C0F14"/>
    <w:rsid w:val="003C3F55"/>
    <w:rsid w:val="003C60B5"/>
    <w:rsid w:val="003C7D8A"/>
    <w:rsid w:val="003D039A"/>
    <w:rsid w:val="003D12BB"/>
    <w:rsid w:val="003D18BE"/>
    <w:rsid w:val="003D3EA0"/>
    <w:rsid w:val="003D5EB4"/>
    <w:rsid w:val="003D645B"/>
    <w:rsid w:val="003D70C2"/>
    <w:rsid w:val="003D7795"/>
    <w:rsid w:val="003E30A6"/>
    <w:rsid w:val="003E33E0"/>
    <w:rsid w:val="003E3C40"/>
    <w:rsid w:val="003E3FCF"/>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D21"/>
    <w:rsid w:val="004521DC"/>
    <w:rsid w:val="004533A2"/>
    <w:rsid w:val="0045366C"/>
    <w:rsid w:val="00454174"/>
    <w:rsid w:val="00456E5C"/>
    <w:rsid w:val="00457715"/>
    <w:rsid w:val="004618E2"/>
    <w:rsid w:val="0046476A"/>
    <w:rsid w:val="00464B77"/>
    <w:rsid w:val="00465154"/>
    <w:rsid w:val="00466C11"/>
    <w:rsid w:val="004671FD"/>
    <w:rsid w:val="00470A90"/>
    <w:rsid w:val="004713D6"/>
    <w:rsid w:val="00471603"/>
    <w:rsid w:val="004724C8"/>
    <w:rsid w:val="00473385"/>
    <w:rsid w:val="00480C84"/>
    <w:rsid w:val="00480D03"/>
    <w:rsid w:val="0048148B"/>
    <w:rsid w:val="00481CE9"/>
    <w:rsid w:val="004827A9"/>
    <w:rsid w:val="004827C9"/>
    <w:rsid w:val="00482F54"/>
    <w:rsid w:val="0048439F"/>
    <w:rsid w:val="0048516A"/>
    <w:rsid w:val="00491AFB"/>
    <w:rsid w:val="00492E15"/>
    <w:rsid w:val="0049446F"/>
    <w:rsid w:val="004955B0"/>
    <w:rsid w:val="00496606"/>
    <w:rsid w:val="00496A65"/>
    <w:rsid w:val="004A0E6E"/>
    <w:rsid w:val="004A3140"/>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7"/>
    <w:rsid w:val="00631CEC"/>
    <w:rsid w:val="00632139"/>
    <w:rsid w:val="006322A1"/>
    <w:rsid w:val="006338E9"/>
    <w:rsid w:val="00640C8A"/>
    <w:rsid w:val="0064191C"/>
    <w:rsid w:val="00641A01"/>
    <w:rsid w:val="00644BA3"/>
    <w:rsid w:val="0064690C"/>
    <w:rsid w:val="00646F7D"/>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6985"/>
    <w:rsid w:val="00686994"/>
    <w:rsid w:val="006902FD"/>
    <w:rsid w:val="00690AC9"/>
    <w:rsid w:val="00690EB6"/>
    <w:rsid w:val="00690EB9"/>
    <w:rsid w:val="0069148F"/>
    <w:rsid w:val="006923A0"/>
    <w:rsid w:val="00694A7C"/>
    <w:rsid w:val="00696ED5"/>
    <w:rsid w:val="006A0EB7"/>
    <w:rsid w:val="006A15DA"/>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2532"/>
    <w:rsid w:val="006F3D22"/>
    <w:rsid w:val="006F548C"/>
    <w:rsid w:val="006F72A7"/>
    <w:rsid w:val="00700C66"/>
    <w:rsid w:val="00700DBA"/>
    <w:rsid w:val="00702BAC"/>
    <w:rsid w:val="007041A8"/>
    <w:rsid w:val="00705E36"/>
    <w:rsid w:val="00706183"/>
    <w:rsid w:val="00711412"/>
    <w:rsid w:val="00711513"/>
    <w:rsid w:val="00712A78"/>
    <w:rsid w:val="00713E52"/>
    <w:rsid w:val="00714B49"/>
    <w:rsid w:val="00714B9D"/>
    <w:rsid w:val="0071589A"/>
    <w:rsid w:val="007163B4"/>
    <w:rsid w:val="00721D60"/>
    <w:rsid w:val="00721DE4"/>
    <w:rsid w:val="0072217D"/>
    <w:rsid w:val="00724BAC"/>
    <w:rsid w:val="00726376"/>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95479"/>
    <w:rsid w:val="007959C1"/>
    <w:rsid w:val="00795AE8"/>
    <w:rsid w:val="00795DFD"/>
    <w:rsid w:val="007A0B40"/>
    <w:rsid w:val="007A1472"/>
    <w:rsid w:val="007A1D1B"/>
    <w:rsid w:val="007A56C9"/>
    <w:rsid w:val="007A6545"/>
    <w:rsid w:val="007A795B"/>
    <w:rsid w:val="007B3B69"/>
    <w:rsid w:val="007B4471"/>
    <w:rsid w:val="007B54F3"/>
    <w:rsid w:val="007B63DF"/>
    <w:rsid w:val="007B7638"/>
    <w:rsid w:val="007C0A71"/>
    <w:rsid w:val="007C1464"/>
    <w:rsid w:val="007C1BD4"/>
    <w:rsid w:val="007C232B"/>
    <w:rsid w:val="007C367A"/>
    <w:rsid w:val="007C4615"/>
    <w:rsid w:val="007C4867"/>
    <w:rsid w:val="007C4D91"/>
    <w:rsid w:val="007D027E"/>
    <w:rsid w:val="007D0F6F"/>
    <w:rsid w:val="007D18B5"/>
    <w:rsid w:val="007D1D3D"/>
    <w:rsid w:val="007D2D07"/>
    <w:rsid w:val="007D2F3A"/>
    <w:rsid w:val="007D3D62"/>
    <w:rsid w:val="007D521C"/>
    <w:rsid w:val="007D5377"/>
    <w:rsid w:val="007E1259"/>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726F3"/>
    <w:rsid w:val="00874569"/>
    <w:rsid w:val="00875459"/>
    <w:rsid w:val="008808FF"/>
    <w:rsid w:val="00882722"/>
    <w:rsid w:val="00882939"/>
    <w:rsid w:val="0088333B"/>
    <w:rsid w:val="008836F5"/>
    <w:rsid w:val="0088389F"/>
    <w:rsid w:val="00885ADF"/>
    <w:rsid w:val="00886D8A"/>
    <w:rsid w:val="00887943"/>
    <w:rsid w:val="00890A83"/>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F0CF0"/>
    <w:rsid w:val="008F4361"/>
    <w:rsid w:val="008F4D15"/>
    <w:rsid w:val="00900D21"/>
    <w:rsid w:val="009026BD"/>
    <w:rsid w:val="00904F3A"/>
    <w:rsid w:val="00905204"/>
    <w:rsid w:val="00905603"/>
    <w:rsid w:val="0090564B"/>
    <w:rsid w:val="00905D10"/>
    <w:rsid w:val="00907016"/>
    <w:rsid w:val="00907846"/>
    <w:rsid w:val="00910A0A"/>
    <w:rsid w:val="00911437"/>
    <w:rsid w:val="0091483E"/>
    <w:rsid w:val="00916EBC"/>
    <w:rsid w:val="00917BF8"/>
    <w:rsid w:val="0092021D"/>
    <w:rsid w:val="009205A7"/>
    <w:rsid w:val="00925CBB"/>
    <w:rsid w:val="00926B22"/>
    <w:rsid w:val="00927144"/>
    <w:rsid w:val="00927476"/>
    <w:rsid w:val="00931F40"/>
    <w:rsid w:val="00932E34"/>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73D"/>
    <w:rsid w:val="009D295B"/>
    <w:rsid w:val="009D3157"/>
    <w:rsid w:val="009D5B3F"/>
    <w:rsid w:val="009E1140"/>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7A2"/>
    <w:rsid w:val="00A45BCF"/>
    <w:rsid w:val="00A46758"/>
    <w:rsid w:val="00A47C69"/>
    <w:rsid w:val="00A52436"/>
    <w:rsid w:val="00A5374C"/>
    <w:rsid w:val="00A54624"/>
    <w:rsid w:val="00A54FF4"/>
    <w:rsid w:val="00A55AD2"/>
    <w:rsid w:val="00A6263B"/>
    <w:rsid w:val="00A629EF"/>
    <w:rsid w:val="00A62FB5"/>
    <w:rsid w:val="00A632A2"/>
    <w:rsid w:val="00A6368B"/>
    <w:rsid w:val="00A63839"/>
    <w:rsid w:val="00A638B2"/>
    <w:rsid w:val="00A64AFD"/>
    <w:rsid w:val="00A64F26"/>
    <w:rsid w:val="00A700E2"/>
    <w:rsid w:val="00A72C5E"/>
    <w:rsid w:val="00A72E39"/>
    <w:rsid w:val="00A7508B"/>
    <w:rsid w:val="00A768C0"/>
    <w:rsid w:val="00A77931"/>
    <w:rsid w:val="00A831A9"/>
    <w:rsid w:val="00A85F25"/>
    <w:rsid w:val="00A907C6"/>
    <w:rsid w:val="00A91D9D"/>
    <w:rsid w:val="00A921E6"/>
    <w:rsid w:val="00A934F7"/>
    <w:rsid w:val="00A9351F"/>
    <w:rsid w:val="00A966D8"/>
    <w:rsid w:val="00AA0095"/>
    <w:rsid w:val="00AA22AC"/>
    <w:rsid w:val="00AA26E6"/>
    <w:rsid w:val="00AA30A9"/>
    <w:rsid w:val="00AA30F1"/>
    <w:rsid w:val="00AA3946"/>
    <w:rsid w:val="00AA6294"/>
    <w:rsid w:val="00AA6484"/>
    <w:rsid w:val="00AA770E"/>
    <w:rsid w:val="00AB09AB"/>
    <w:rsid w:val="00AB249E"/>
    <w:rsid w:val="00AB281A"/>
    <w:rsid w:val="00AB2ADB"/>
    <w:rsid w:val="00AB51BD"/>
    <w:rsid w:val="00AB7FC7"/>
    <w:rsid w:val="00AC14F0"/>
    <w:rsid w:val="00AC2DD2"/>
    <w:rsid w:val="00AC5D40"/>
    <w:rsid w:val="00AC618F"/>
    <w:rsid w:val="00AD1952"/>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2C2"/>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625D"/>
    <w:rsid w:val="00C26E1E"/>
    <w:rsid w:val="00C27D52"/>
    <w:rsid w:val="00C30268"/>
    <w:rsid w:val="00C31890"/>
    <w:rsid w:val="00C337A6"/>
    <w:rsid w:val="00C3443E"/>
    <w:rsid w:val="00C35259"/>
    <w:rsid w:val="00C35E09"/>
    <w:rsid w:val="00C36178"/>
    <w:rsid w:val="00C403DF"/>
    <w:rsid w:val="00C43091"/>
    <w:rsid w:val="00C4766D"/>
    <w:rsid w:val="00C479E5"/>
    <w:rsid w:val="00C47C29"/>
    <w:rsid w:val="00C47F97"/>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A74"/>
    <w:rsid w:val="00C90E2C"/>
    <w:rsid w:val="00C937CF"/>
    <w:rsid w:val="00C95AA5"/>
    <w:rsid w:val="00C972B6"/>
    <w:rsid w:val="00CA4C06"/>
    <w:rsid w:val="00CA727D"/>
    <w:rsid w:val="00CB0CFD"/>
    <w:rsid w:val="00CB106D"/>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E05"/>
    <w:rsid w:val="00CD2C29"/>
    <w:rsid w:val="00CD30B2"/>
    <w:rsid w:val="00CD5B04"/>
    <w:rsid w:val="00CD5CEB"/>
    <w:rsid w:val="00CD63F3"/>
    <w:rsid w:val="00CD6BCD"/>
    <w:rsid w:val="00CD73DE"/>
    <w:rsid w:val="00CD79DE"/>
    <w:rsid w:val="00CE0173"/>
    <w:rsid w:val="00CE05C9"/>
    <w:rsid w:val="00CE07C5"/>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56F"/>
    <w:rsid w:val="00E464FE"/>
    <w:rsid w:val="00E47F7D"/>
    <w:rsid w:val="00E51A21"/>
    <w:rsid w:val="00E53DE2"/>
    <w:rsid w:val="00E54066"/>
    <w:rsid w:val="00E54940"/>
    <w:rsid w:val="00E54ABC"/>
    <w:rsid w:val="00E60C84"/>
    <w:rsid w:val="00E64FDE"/>
    <w:rsid w:val="00E668F7"/>
    <w:rsid w:val="00E673D2"/>
    <w:rsid w:val="00E704B1"/>
    <w:rsid w:val="00E70764"/>
    <w:rsid w:val="00E743F8"/>
    <w:rsid w:val="00E74B8E"/>
    <w:rsid w:val="00E750F4"/>
    <w:rsid w:val="00E7514A"/>
    <w:rsid w:val="00E75B6B"/>
    <w:rsid w:val="00E7655B"/>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2A75"/>
    <w:rsid w:val="00F14322"/>
    <w:rsid w:val="00F176E4"/>
    <w:rsid w:val="00F20274"/>
    <w:rsid w:val="00F206DC"/>
    <w:rsid w:val="00F20FE9"/>
    <w:rsid w:val="00F30403"/>
    <w:rsid w:val="00F30633"/>
    <w:rsid w:val="00F328F3"/>
    <w:rsid w:val="00F336CE"/>
    <w:rsid w:val="00F3449F"/>
    <w:rsid w:val="00F35236"/>
    <w:rsid w:val="00F3742F"/>
    <w:rsid w:val="00F436BF"/>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758"/>
    <w:rsid w:val="00F747B4"/>
    <w:rsid w:val="00F76E57"/>
    <w:rsid w:val="00F8074F"/>
    <w:rsid w:val="00F81A02"/>
    <w:rsid w:val="00F840C5"/>
    <w:rsid w:val="00F842AB"/>
    <w:rsid w:val="00F86888"/>
    <w:rsid w:val="00F90306"/>
    <w:rsid w:val="00F918D0"/>
    <w:rsid w:val="00F922EC"/>
    <w:rsid w:val="00F967F5"/>
    <w:rsid w:val="00F96B0D"/>
    <w:rsid w:val="00F96F58"/>
    <w:rsid w:val="00FA04DE"/>
    <w:rsid w:val="00FA3519"/>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3687</Words>
  <Characters>21018</Characters>
  <Application>Microsoft Office Word</Application>
  <DocSecurity>0</DocSecurity>
  <Lines>175</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24656</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2</cp:revision>
  <cp:lastPrinted>2017-03-06T07:38:00Z</cp:lastPrinted>
  <dcterms:created xsi:type="dcterms:W3CDTF">2024-05-23T13:54:00Z</dcterms:created>
  <dcterms:modified xsi:type="dcterms:W3CDTF">2024-05-23T13:54:00Z</dcterms:modified>
</cp:coreProperties>
</file>