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766F16" w14:textId="7289F7D1" w:rsidR="00E82EA3" w:rsidRPr="00832CC7" w:rsidRDefault="00FF6E64" w:rsidP="00E82EA3">
      <w:pPr>
        <w:jc w:val="right"/>
      </w:pPr>
      <w:r>
        <w:t>Nolikuma p</w:t>
      </w:r>
      <w:r w:rsidR="00E82EA3" w:rsidRPr="00832CC7">
        <w:t>ielikums Nr.</w:t>
      </w:r>
      <w:r w:rsidR="00357C60">
        <w:t>7</w:t>
      </w:r>
    </w:p>
    <w:p w14:paraId="2F5AC990" w14:textId="5FEBF968" w:rsidR="00117420" w:rsidRPr="00FF6E64" w:rsidRDefault="00E82EA3" w:rsidP="00FF6E64">
      <w:pPr>
        <w:jc w:val="right"/>
        <w:rPr>
          <w:rFonts w:cstheme="minorHAnsi"/>
          <w:b/>
          <w:bCs/>
        </w:rPr>
      </w:pPr>
      <w:r w:rsidRPr="00832CC7">
        <w:t>Atklāt</w:t>
      </w:r>
      <w:r>
        <w:t>a</w:t>
      </w:r>
      <w:r w:rsidR="00B94D35">
        <w:t>m</w:t>
      </w:r>
      <w:r w:rsidRPr="00832CC7">
        <w:t xml:space="preserve"> konkurs</w:t>
      </w:r>
      <w:r>
        <w:t>a</w:t>
      </w:r>
      <w:r w:rsidR="00B94D35">
        <w:t>m</w:t>
      </w:r>
      <w:r w:rsidRPr="00832CC7">
        <w:t xml:space="preserve"> </w:t>
      </w:r>
      <w:r w:rsidRPr="00C050BF">
        <w:t>"</w:t>
      </w:r>
      <w:r w:rsidR="00FF6E64" w:rsidRPr="00D23E33">
        <w:rPr>
          <w:rFonts w:cstheme="minorHAnsi"/>
          <w:b/>
          <w:bCs/>
        </w:rPr>
        <w:t>Elektriski regulējamu pacienta gultu ar matračiem un piederumu galdu ar ēdināšanas dēli piegāde SIA "Jēkabpils reģionālā slimnīca" vajadzībām</w:t>
      </w:r>
      <w:r w:rsidRPr="00C050BF">
        <w:t>”</w:t>
      </w:r>
      <w:r w:rsidR="006F0D49">
        <w:t xml:space="preserve"> </w:t>
      </w:r>
    </w:p>
    <w:p w14:paraId="41905D55" w14:textId="456FCCF3" w:rsidR="00E82EA3" w:rsidRDefault="00E82EA3" w:rsidP="00E82EA3">
      <w:pPr>
        <w:jc w:val="right"/>
      </w:pPr>
      <w:r>
        <w:t>(ID Nr. JRS 202</w:t>
      </w:r>
      <w:r w:rsidR="00CD1A6A">
        <w:t>5</w:t>
      </w:r>
      <w:r>
        <w:t>/</w:t>
      </w:r>
      <w:r w:rsidR="00CD1A6A">
        <w:t>0</w:t>
      </w:r>
      <w:r w:rsidR="00FF6E64">
        <w:t>8</w:t>
      </w:r>
      <w:r w:rsidRPr="00832CC7">
        <w:t xml:space="preserve">K) </w:t>
      </w:r>
    </w:p>
    <w:p w14:paraId="2BB1134B" w14:textId="77777777" w:rsidR="00DF65BA" w:rsidRDefault="00DF65BA" w:rsidP="00DF65BA">
      <w:pPr>
        <w:shd w:val="clear" w:color="auto" w:fill="FFFFFF"/>
        <w:ind w:right="282"/>
        <w:jc w:val="center"/>
        <w:rPr>
          <w:b/>
          <w:bCs/>
          <w:color w:val="auto"/>
          <w:spacing w:val="2"/>
          <w:sz w:val="22"/>
          <w:szCs w:val="22"/>
        </w:rPr>
      </w:pPr>
    </w:p>
    <w:p w14:paraId="16B73879" w14:textId="77777777" w:rsidR="00FF6E64" w:rsidRDefault="00FF6E64" w:rsidP="00DF65BA">
      <w:pPr>
        <w:shd w:val="clear" w:color="auto" w:fill="FFFFFF"/>
        <w:ind w:right="282"/>
        <w:jc w:val="center"/>
        <w:rPr>
          <w:b/>
          <w:bCs/>
          <w:color w:val="auto"/>
          <w:spacing w:val="2"/>
          <w:sz w:val="22"/>
          <w:szCs w:val="22"/>
        </w:rPr>
      </w:pPr>
    </w:p>
    <w:p w14:paraId="6BF9634B" w14:textId="77777777" w:rsidR="00FF6E64" w:rsidRPr="00DF65BA" w:rsidRDefault="00FF6E64" w:rsidP="00DF65BA">
      <w:pPr>
        <w:shd w:val="clear" w:color="auto" w:fill="FFFFFF"/>
        <w:ind w:right="282"/>
        <w:jc w:val="center"/>
        <w:rPr>
          <w:b/>
          <w:bCs/>
          <w:color w:val="auto"/>
          <w:spacing w:val="2"/>
          <w:sz w:val="22"/>
          <w:szCs w:val="22"/>
        </w:rPr>
      </w:pPr>
    </w:p>
    <w:p w14:paraId="7CA3F843" w14:textId="7BD01C1C" w:rsidR="0077306E" w:rsidRPr="00066020" w:rsidRDefault="003B0389" w:rsidP="0037305F">
      <w:pPr>
        <w:shd w:val="clear" w:color="auto" w:fill="FFFFFF"/>
        <w:ind w:right="282"/>
        <w:jc w:val="center"/>
        <w:rPr>
          <w:b/>
          <w:bCs/>
          <w:color w:val="FF0000"/>
          <w:spacing w:val="2"/>
          <w:sz w:val="22"/>
          <w:szCs w:val="22"/>
        </w:rPr>
      </w:pPr>
      <w:bookmarkStart w:id="0" w:name="_Hlk175229116"/>
      <w:r>
        <w:rPr>
          <w:b/>
          <w:bCs/>
          <w:color w:val="auto"/>
          <w:spacing w:val="2"/>
          <w:sz w:val="22"/>
          <w:szCs w:val="22"/>
        </w:rPr>
        <w:t xml:space="preserve">IEPIRKUMA </w:t>
      </w:r>
      <w:r w:rsidR="0077306E" w:rsidRPr="00DF65BA">
        <w:rPr>
          <w:b/>
          <w:bCs/>
          <w:color w:val="auto"/>
          <w:spacing w:val="2"/>
          <w:sz w:val="22"/>
          <w:szCs w:val="22"/>
        </w:rPr>
        <w:t>LĪGUMS</w:t>
      </w:r>
      <w:r w:rsidR="00233884" w:rsidRPr="00DF65BA">
        <w:rPr>
          <w:b/>
          <w:bCs/>
          <w:color w:val="auto"/>
          <w:spacing w:val="2"/>
          <w:sz w:val="22"/>
          <w:szCs w:val="22"/>
        </w:rPr>
        <w:t xml:space="preserve"> </w:t>
      </w:r>
      <w:r w:rsidR="00FF6E64">
        <w:rPr>
          <w:b/>
          <w:bCs/>
          <w:color w:val="auto"/>
          <w:spacing w:val="2"/>
          <w:sz w:val="22"/>
          <w:szCs w:val="22"/>
        </w:rPr>
        <w:t>Nr. __________________</w:t>
      </w:r>
      <w:r w:rsidR="00233884" w:rsidRPr="00DF65BA">
        <w:rPr>
          <w:b/>
          <w:bCs/>
          <w:color w:val="auto"/>
          <w:spacing w:val="2"/>
          <w:sz w:val="22"/>
          <w:szCs w:val="22"/>
        </w:rPr>
        <w:t>(projekts)</w:t>
      </w:r>
      <w:r w:rsidR="00867276">
        <w:rPr>
          <w:b/>
          <w:bCs/>
          <w:color w:val="auto"/>
          <w:spacing w:val="2"/>
          <w:sz w:val="22"/>
          <w:szCs w:val="22"/>
        </w:rPr>
        <w:t xml:space="preserve"> </w:t>
      </w:r>
    </w:p>
    <w:p w14:paraId="0B53FC2D" w14:textId="5847FC6C" w:rsidR="005D68E4" w:rsidRDefault="00DF65BA" w:rsidP="008C1F12">
      <w:pPr>
        <w:ind w:right="282"/>
        <w:jc w:val="center"/>
        <w:rPr>
          <w:bCs/>
          <w:i/>
          <w:iCs/>
          <w:color w:val="auto"/>
        </w:rPr>
      </w:pPr>
      <w:r w:rsidRPr="00117420">
        <w:rPr>
          <w:color w:val="auto"/>
          <w:spacing w:val="2"/>
        </w:rPr>
        <w:t>(</w:t>
      </w:r>
      <w:r w:rsidR="006F5327">
        <w:rPr>
          <w:color w:val="auto"/>
          <w:spacing w:val="2"/>
        </w:rPr>
        <w:t xml:space="preserve">par </w:t>
      </w:r>
      <w:r w:rsidR="00FF6E64">
        <w:rPr>
          <w:color w:val="auto"/>
          <w:spacing w:val="2"/>
        </w:rPr>
        <w:t>elektriski regulējamu pacienta gultu ar matračiem un piederumu galdu ar ēdināšanas dēli piegādi</w:t>
      </w:r>
      <w:r w:rsidR="00E82EA3" w:rsidRPr="00117420">
        <w:rPr>
          <w:bCs/>
          <w:i/>
          <w:iCs/>
          <w:color w:val="auto"/>
        </w:rPr>
        <w:t>)</w:t>
      </w:r>
    </w:p>
    <w:p w14:paraId="461B3FE9" w14:textId="27BF7322" w:rsidR="00357C60" w:rsidRPr="00117420" w:rsidRDefault="00357C60" w:rsidP="008C1F12">
      <w:pPr>
        <w:ind w:right="282"/>
        <w:jc w:val="center"/>
        <w:rPr>
          <w:bCs/>
          <w:i/>
          <w:iCs/>
          <w:color w:val="auto"/>
        </w:rPr>
      </w:pPr>
      <w:r>
        <w:rPr>
          <w:bCs/>
          <w:i/>
          <w:iCs/>
          <w:color w:val="auto"/>
        </w:rPr>
        <w:t>__.daļai (daļas nosaukums)</w:t>
      </w:r>
    </w:p>
    <w:p w14:paraId="44046306" w14:textId="77777777" w:rsidR="00C75F6D" w:rsidRPr="00117420" w:rsidRDefault="00C75F6D" w:rsidP="00C75F6D">
      <w:pPr>
        <w:ind w:right="282"/>
        <w:jc w:val="center"/>
      </w:pPr>
    </w:p>
    <w:p w14:paraId="2FFDFEB9" w14:textId="2A996981" w:rsidR="0077306E" w:rsidRPr="00117420" w:rsidRDefault="00DF65BA" w:rsidP="00DF65BA">
      <w:pPr>
        <w:ind w:right="282"/>
        <w:jc w:val="both"/>
        <w:rPr>
          <w:color w:val="auto"/>
        </w:rPr>
      </w:pPr>
      <w:r w:rsidRPr="00117420">
        <w:rPr>
          <w:color w:val="auto"/>
        </w:rPr>
        <w:t>Jēkabpilī</w:t>
      </w:r>
      <w:r w:rsidR="00C167D7" w:rsidRPr="00117420">
        <w:rPr>
          <w:color w:val="auto"/>
        </w:rPr>
        <w:t>,</w:t>
      </w:r>
      <w:r w:rsidRPr="00117420">
        <w:rPr>
          <w:color w:val="auto"/>
        </w:rPr>
        <w:t xml:space="preserve"> </w:t>
      </w:r>
      <w:r w:rsidR="00E82EA3" w:rsidRPr="00117420">
        <w:rPr>
          <w:color w:val="auto"/>
        </w:rPr>
        <w:t>Jēkabils novadā</w:t>
      </w:r>
      <w:r w:rsidR="005769FD" w:rsidRPr="00117420">
        <w:rPr>
          <w:color w:val="auto"/>
        </w:rPr>
        <w:tab/>
      </w:r>
      <w:r w:rsidR="002B12B6" w:rsidRPr="00117420">
        <w:rPr>
          <w:color w:val="auto"/>
        </w:rPr>
        <w:t>20</w:t>
      </w:r>
      <w:r w:rsidR="00CC774E" w:rsidRPr="00117420">
        <w:rPr>
          <w:color w:val="auto"/>
        </w:rPr>
        <w:t>2</w:t>
      </w:r>
      <w:r w:rsidR="00CD1A6A">
        <w:rPr>
          <w:color w:val="auto"/>
        </w:rPr>
        <w:t>5</w:t>
      </w:r>
      <w:r w:rsidR="0077306E" w:rsidRPr="00117420">
        <w:rPr>
          <w:color w:val="auto"/>
        </w:rPr>
        <w:t>.</w:t>
      </w:r>
      <w:r w:rsidR="008100F2" w:rsidRPr="00117420">
        <w:rPr>
          <w:color w:val="auto"/>
        </w:rPr>
        <w:t xml:space="preserve"> </w:t>
      </w:r>
      <w:r w:rsidR="0077306E" w:rsidRPr="00117420">
        <w:rPr>
          <w:color w:val="auto"/>
        </w:rPr>
        <w:t>gada ___. ______</w:t>
      </w:r>
      <w:r w:rsidR="005769FD" w:rsidRPr="00117420">
        <w:rPr>
          <w:color w:val="auto"/>
        </w:rPr>
        <w:t>____</w:t>
      </w:r>
      <w:r w:rsidR="0077306E" w:rsidRPr="00117420">
        <w:rPr>
          <w:color w:val="auto"/>
        </w:rPr>
        <w:t xml:space="preserve">__ </w:t>
      </w:r>
      <w:r w:rsidR="00E82EA3" w:rsidRPr="00117420">
        <w:rPr>
          <w:color w:val="auto"/>
        </w:rPr>
        <w:t xml:space="preserve"> vai datums skatāms laika zīmogā</w:t>
      </w:r>
    </w:p>
    <w:p w14:paraId="5CBEE324" w14:textId="77777777" w:rsidR="00380C3D" w:rsidRPr="00117420" w:rsidRDefault="00380C3D" w:rsidP="00380C3D">
      <w:pPr>
        <w:shd w:val="clear" w:color="auto" w:fill="FFFFFF"/>
        <w:ind w:right="282"/>
        <w:jc w:val="both"/>
        <w:rPr>
          <w:color w:val="auto"/>
        </w:rPr>
      </w:pPr>
    </w:p>
    <w:p w14:paraId="335F953B" w14:textId="2551F4CD" w:rsidR="0077306E" w:rsidRPr="00117420" w:rsidRDefault="00DF65BA" w:rsidP="00C75F6D">
      <w:pPr>
        <w:shd w:val="clear" w:color="auto" w:fill="FFFFFF"/>
        <w:ind w:right="282"/>
        <w:jc w:val="both"/>
        <w:rPr>
          <w:color w:val="auto"/>
        </w:rPr>
      </w:pPr>
      <w:r w:rsidRPr="00117420">
        <w:rPr>
          <w:b/>
          <w:bCs/>
        </w:rPr>
        <w:t>S</w:t>
      </w:r>
      <w:r w:rsidR="003B0389" w:rsidRPr="00117420">
        <w:rPr>
          <w:b/>
          <w:bCs/>
        </w:rPr>
        <w:t>abiedrība ar ierobežotu atbildību</w:t>
      </w:r>
      <w:r w:rsidRPr="00117420">
        <w:rPr>
          <w:b/>
          <w:bCs/>
        </w:rPr>
        <w:t xml:space="preserve"> „Jēkabpils reģionālā slimnīca”,</w:t>
      </w:r>
      <w:r w:rsidRPr="00117420">
        <w:t xml:space="preserve"> reģistrācijas Nr. 50003356621, </w:t>
      </w:r>
      <w:r w:rsidRPr="00117420">
        <w:rPr>
          <w:bCs/>
        </w:rPr>
        <w:t xml:space="preserve">juridiskā adrese A.Pormaļa iela 125, Jēkabpils, LV- 5201, </w:t>
      </w:r>
      <w:r w:rsidRPr="00117420">
        <w:t xml:space="preserve">turpmāk </w:t>
      </w:r>
      <w:r w:rsidRPr="00117420">
        <w:rPr>
          <w:b/>
          <w:bCs/>
        </w:rPr>
        <w:t>- Pasūtītājs,</w:t>
      </w:r>
      <w:r w:rsidRPr="00117420">
        <w:t xml:space="preserve"> </w:t>
      </w:r>
      <w:r w:rsidR="00630F28" w:rsidRPr="00117420">
        <w:rPr>
          <w:lang w:eastAsia="en-US"/>
        </w:rPr>
        <w:t xml:space="preserve">tās valdes </w:t>
      </w:r>
      <w:r w:rsidR="00070E86" w:rsidRPr="00117420">
        <w:rPr>
          <w:lang w:eastAsia="en-US"/>
        </w:rPr>
        <w:t xml:space="preserve">priekšsēdētāja Ervīna Keiša un valdes </w:t>
      </w:r>
      <w:r w:rsidR="00630F28" w:rsidRPr="00117420">
        <w:rPr>
          <w:lang w:eastAsia="en-US"/>
        </w:rPr>
        <w:t xml:space="preserve">locekļa </w:t>
      </w:r>
      <w:r w:rsidR="00C75F6D" w:rsidRPr="00117420">
        <w:rPr>
          <w:lang w:eastAsia="en-US"/>
        </w:rPr>
        <w:t>Kaspara Čandera</w:t>
      </w:r>
      <w:r w:rsidR="00630F28" w:rsidRPr="00117420">
        <w:rPr>
          <w:lang w:eastAsia="en-US"/>
        </w:rPr>
        <w:t>, kur</w:t>
      </w:r>
      <w:r w:rsidR="00070E86" w:rsidRPr="00117420">
        <w:rPr>
          <w:lang w:eastAsia="en-US"/>
        </w:rPr>
        <w:t>i</w:t>
      </w:r>
      <w:r w:rsidR="00630F28" w:rsidRPr="00117420">
        <w:rPr>
          <w:lang w:eastAsia="en-US"/>
        </w:rPr>
        <w:t xml:space="preserve"> darbojas uz Statūtu pamata</w:t>
      </w:r>
      <w:r w:rsidR="00070E86" w:rsidRPr="00117420">
        <w:rPr>
          <w:lang w:eastAsia="en-US"/>
        </w:rPr>
        <w:t xml:space="preserve">, </w:t>
      </w:r>
      <w:r w:rsidR="00630F28" w:rsidRPr="00117420">
        <w:rPr>
          <w:lang w:eastAsia="en-US"/>
        </w:rPr>
        <w:t>personās</w:t>
      </w:r>
      <w:r w:rsidRPr="00117420">
        <w:t>, no vienas puses, un</w:t>
      </w:r>
    </w:p>
    <w:p w14:paraId="3B3A8563" w14:textId="62D30674" w:rsidR="00E077B7" w:rsidRPr="00117420" w:rsidRDefault="008100F2" w:rsidP="00C75F6D">
      <w:pPr>
        <w:ind w:right="282"/>
        <w:jc w:val="both"/>
        <w:rPr>
          <w:b/>
          <w:bCs/>
          <w:lang w:eastAsia="lv-LV"/>
        </w:rPr>
      </w:pPr>
      <w:r w:rsidRPr="00117420">
        <w:rPr>
          <w:b/>
          <w:bCs/>
          <w:color w:val="auto"/>
        </w:rPr>
        <w:t>____________</w:t>
      </w:r>
      <w:r w:rsidRPr="00117420">
        <w:rPr>
          <w:color w:val="auto"/>
        </w:rPr>
        <w:t>_,</w:t>
      </w:r>
      <w:r w:rsidR="00E077B7" w:rsidRPr="00117420">
        <w:rPr>
          <w:color w:val="auto"/>
        </w:rPr>
        <w:t xml:space="preserve"> </w:t>
      </w:r>
      <w:r w:rsidR="00BD61CB" w:rsidRPr="00117420">
        <w:rPr>
          <w:color w:val="auto"/>
        </w:rPr>
        <w:t xml:space="preserve">reģ. Nr. ________, </w:t>
      </w:r>
      <w:r w:rsidR="00DF65BA" w:rsidRPr="00117420">
        <w:rPr>
          <w:bCs/>
        </w:rPr>
        <w:t xml:space="preserve">juridiskā adrese, </w:t>
      </w:r>
      <w:r w:rsidR="00DF65BA" w:rsidRPr="00117420">
        <w:rPr>
          <w:color w:val="auto"/>
        </w:rPr>
        <w:t xml:space="preserve">turpmāk – </w:t>
      </w:r>
      <w:r w:rsidR="00DF65BA" w:rsidRPr="00117420">
        <w:rPr>
          <w:b/>
          <w:bCs/>
          <w:color w:val="auto"/>
        </w:rPr>
        <w:t>Piegādātājs</w:t>
      </w:r>
      <w:r w:rsidR="00DF65BA" w:rsidRPr="00117420">
        <w:rPr>
          <w:color w:val="auto"/>
        </w:rPr>
        <w:t xml:space="preserve">, </w:t>
      </w:r>
      <w:r w:rsidR="00E077B7" w:rsidRPr="00117420">
        <w:rPr>
          <w:color w:val="auto"/>
        </w:rPr>
        <w:t xml:space="preserve">tās </w:t>
      </w:r>
      <w:r w:rsidRPr="00117420">
        <w:rPr>
          <w:color w:val="auto"/>
        </w:rPr>
        <w:t>___________</w:t>
      </w:r>
      <w:r w:rsidR="00E077B7" w:rsidRPr="00117420">
        <w:rPr>
          <w:color w:val="auto"/>
        </w:rPr>
        <w:t xml:space="preserve"> personā,</w:t>
      </w:r>
      <w:r w:rsidR="00CC774E" w:rsidRPr="00117420">
        <w:rPr>
          <w:color w:val="auto"/>
        </w:rPr>
        <w:t xml:space="preserve"> kurš/-a rīkojas uz _______ pamata</w:t>
      </w:r>
      <w:r w:rsidR="00087050" w:rsidRPr="00117420">
        <w:rPr>
          <w:color w:val="auto"/>
        </w:rPr>
        <w:t>,</w:t>
      </w:r>
      <w:r w:rsidR="00E077B7" w:rsidRPr="00117420">
        <w:rPr>
          <w:color w:val="auto"/>
        </w:rPr>
        <w:t xml:space="preserve"> no otras puses</w:t>
      </w:r>
      <w:r w:rsidR="00DF65BA" w:rsidRPr="00117420">
        <w:rPr>
          <w:color w:val="auto"/>
        </w:rPr>
        <w:t xml:space="preserve">, </w:t>
      </w:r>
      <w:r w:rsidR="00E077B7" w:rsidRPr="00117420">
        <w:rPr>
          <w:color w:val="auto"/>
        </w:rPr>
        <w:t>ab</w:t>
      </w:r>
      <w:r w:rsidR="00CC774E" w:rsidRPr="00117420">
        <w:rPr>
          <w:color w:val="auto"/>
        </w:rPr>
        <w:t>i</w:t>
      </w:r>
      <w:r w:rsidR="00E077B7" w:rsidRPr="00117420">
        <w:rPr>
          <w:color w:val="auto"/>
        </w:rPr>
        <w:t xml:space="preserve"> kopā</w:t>
      </w:r>
      <w:r w:rsidR="00BD61CB" w:rsidRPr="00117420">
        <w:rPr>
          <w:color w:val="auto"/>
        </w:rPr>
        <w:t xml:space="preserve"> turpmāk</w:t>
      </w:r>
      <w:r w:rsidR="00E077B7" w:rsidRPr="00117420">
        <w:rPr>
          <w:color w:val="auto"/>
        </w:rPr>
        <w:t xml:space="preserve"> – </w:t>
      </w:r>
      <w:r w:rsidR="00C27D52" w:rsidRPr="00117420">
        <w:rPr>
          <w:color w:val="auto"/>
        </w:rPr>
        <w:t>Līdzēji, katrs atsevišķi</w:t>
      </w:r>
      <w:r w:rsidR="00BD61CB" w:rsidRPr="00117420">
        <w:rPr>
          <w:color w:val="auto"/>
        </w:rPr>
        <w:t xml:space="preserve"> arī - </w:t>
      </w:r>
      <w:r w:rsidR="00C27D52" w:rsidRPr="00117420">
        <w:rPr>
          <w:color w:val="auto"/>
        </w:rPr>
        <w:t>Līdzējs</w:t>
      </w:r>
      <w:r w:rsidR="00E077B7" w:rsidRPr="00117420">
        <w:rPr>
          <w:color w:val="auto"/>
        </w:rPr>
        <w:t xml:space="preserve">, pamatojoties uz </w:t>
      </w:r>
      <w:r w:rsidR="00CC774E" w:rsidRPr="00117420">
        <w:rPr>
          <w:color w:val="auto"/>
        </w:rPr>
        <w:t>iepirkuma</w:t>
      </w:r>
      <w:r w:rsidR="00E077B7" w:rsidRPr="00117420">
        <w:rPr>
          <w:color w:val="auto"/>
        </w:rPr>
        <w:t xml:space="preserve"> </w:t>
      </w:r>
      <w:r w:rsidR="00456E5C" w:rsidRPr="00117420">
        <w:rPr>
          <w:color w:val="auto"/>
        </w:rPr>
        <w:t>“</w:t>
      </w:r>
      <w:r w:rsidR="00FF6E64">
        <w:t>Elektriski regulējamu pacienta gultu ar matračiem un piederumu galdu ar ēdināšanas dēli piegāde SIA “Jēkabpils reģionala slimnīca</w:t>
      </w:r>
      <w:r w:rsidR="00E077B7" w:rsidRPr="00117420">
        <w:rPr>
          <w:color w:val="auto"/>
        </w:rPr>
        <w:t>”</w:t>
      </w:r>
      <w:r w:rsidR="00FF6E64">
        <w:rPr>
          <w:color w:val="auto"/>
        </w:rPr>
        <w:t xml:space="preserve"> vajadzībām</w:t>
      </w:r>
      <w:r w:rsidR="00E077B7" w:rsidRPr="00117420">
        <w:rPr>
          <w:color w:val="auto"/>
        </w:rPr>
        <w:t xml:space="preserve"> (I</w:t>
      </w:r>
      <w:r w:rsidR="00BD61CB" w:rsidRPr="00117420">
        <w:rPr>
          <w:color w:val="auto"/>
        </w:rPr>
        <w:t>d</w:t>
      </w:r>
      <w:r w:rsidRPr="00117420">
        <w:rPr>
          <w:color w:val="auto"/>
        </w:rPr>
        <w:t>.</w:t>
      </w:r>
      <w:r w:rsidR="008C1F12" w:rsidRPr="00117420">
        <w:t xml:space="preserve"> Nr. JRS 202</w:t>
      </w:r>
      <w:r w:rsidR="00CD1A6A">
        <w:t>5</w:t>
      </w:r>
      <w:r w:rsidR="008C1F12" w:rsidRPr="00117420">
        <w:t>/</w:t>
      </w:r>
      <w:r w:rsidR="00FF6E64">
        <w:t>08K</w:t>
      </w:r>
      <w:r w:rsidR="00E077B7" w:rsidRPr="00117420">
        <w:rPr>
          <w:color w:val="auto"/>
        </w:rPr>
        <w:t>)</w:t>
      </w:r>
      <w:r w:rsidR="00FF6E64">
        <w:rPr>
          <w:color w:val="auto"/>
        </w:rPr>
        <w:t xml:space="preserve"> </w:t>
      </w:r>
      <w:r w:rsidR="004A3783" w:rsidRPr="00117420">
        <w:rPr>
          <w:color w:val="auto"/>
        </w:rPr>
        <w:t xml:space="preserve">(turpmāk – Atklāts konkurss), kas </w:t>
      </w:r>
      <w:r w:rsidR="004A3783" w:rsidRPr="00117420">
        <w:t>veikts projekta “SIA “Jēkabpils reģionālā slimnīca” stacionārās un ambulatorās veselības aprūpes infrastruktūras uzlabošana veselības aprūpes pakalpojumu pieejamības un kvalitātes veicināšanai” (Nr. 4.1.1.1/1/24/I/012) īstenošanas ietvaros</w:t>
      </w:r>
      <w:r w:rsidR="00C64C50">
        <w:t xml:space="preserve"> un</w:t>
      </w:r>
      <w:r w:rsidR="004A3783" w:rsidRPr="00117420">
        <w:t xml:space="preserve"> </w:t>
      </w:r>
      <w:r w:rsidR="00C64C50">
        <w:t>p</w:t>
      </w:r>
      <w:r w:rsidR="004A3783" w:rsidRPr="00117420">
        <w:t>rojekt</w:t>
      </w:r>
      <w:r w:rsidR="007D4445">
        <w:t xml:space="preserve">a atbilstoši </w:t>
      </w:r>
      <w:r w:rsidR="004A3783" w:rsidRPr="00117420">
        <w:t>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r w:rsidR="00FF6E64">
        <w:t xml:space="preserve"> un </w:t>
      </w:r>
      <w:r w:rsidR="00FF6E64" w:rsidRPr="00202F5D">
        <w:t>Eiropas Savienības Atveseļošanas un noturības mehānisma plāna investīcija 4.1.1.2.i. “Atbalsts universitātes un reģionālo slimnīcu veselības aprūpes infrastruktūras stiprināšanai, lai nodrošinātu visaptverošu ilgtspējīgu integrētu veselības pakalpojumu, mazinātu infekciju slimību izplatību, epidemioloģisko prasību nodrošināšanā” projekta “SIA “Jēkabpils reģionālā slimnīca” integrētas veselības pakalpojumu nodrošināšana”</w:t>
      </w:r>
      <w:r w:rsidR="00C64C50">
        <w:t xml:space="preserve"> (</w:t>
      </w:r>
      <w:r w:rsidR="00FF6E64" w:rsidRPr="00202F5D">
        <w:t>Nr. 4.1.1.2.i.0/1/22/I/CFLA/007</w:t>
      </w:r>
      <w:r w:rsidR="00C64C50">
        <w:t>)</w:t>
      </w:r>
      <w:r w:rsidR="00FF6E64" w:rsidRPr="00202F5D">
        <w:t xml:space="preserve"> ietvaros</w:t>
      </w:r>
      <w:r w:rsidR="004A3783" w:rsidRPr="00117420">
        <w:t>,</w:t>
      </w:r>
      <w:r w:rsidR="00357C60">
        <w:t xml:space="preserve"> __.daļas </w:t>
      </w:r>
      <w:r w:rsidR="00357C60" w:rsidRPr="00357C60">
        <w:rPr>
          <w:i/>
          <w:iCs/>
        </w:rPr>
        <w:t>(daļas nosaukums)</w:t>
      </w:r>
      <w:r w:rsidRPr="00357C60">
        <w:rPr>
          <w:i/>
          <w:iCs/>
          <w:color w:val="auto"/>
        </w:rPr>
        <w:t xml:space="preserve"> </w:t>
      </w:r>
      <w:r w:rsidR="00E077B7" w:rsidRPr="00117420">
        <w:rPr>
          <w:color w:val="auto"/>
        </w:rPr>
        <w:t>rezultātiem</w:t>
      </w:r>
      <w:r w:rsidR="003F25BA" w:rsidRPr="00117420">
        <w:rPr>
          <w:color w:val="auto"/>
        </w:rPr>
        <w:t>,</w:t>
      </w:r>
      <w:r w:rsidR="00E077B7" w:rsidRPr="00117420">
        <w:rPr>
          <w:color w:val="auto"/>
        </w:rPr>
        <w:t xml:space="preserve"> un saskaņā ar Piegādātāja </w:t>
      </w:r>
      <w:r w:rsidR="004A44C6" w:rsidRPr="00117420">
        <w:rPr>
          <w:color w:val="auto"/>
        </w:rPr>
        <w:t>Atklātā konkursā</w:t>
      </w:r>
      <w:r w:rsidR="00E077B7" w:rsidRPr="00117420">
        <w:rPr>
          <w:color w:val="auto"/>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0B5B6341" w14:textId="1FC2E4E9" w:rsidR="007D0DED" w:rsidRPr="007D0DED" w:rsidRDefault="004E3BA5" w:rsidP="00FF6E64">
      <w:pPr>
        <w:widowControl/>
        <w:numPr>
          <w:ilvl w:val="1"/>
          <w:numId w:val="12"/>
        </w:numPr>
        <w:suppressAutoHyphens w:val="0"/>
        <w:ind w:right="282" w:hanging="562"/>
        <w:jc w:val="both"/>
        <w:rPr>
          <w:color w:val="auto"/>
        </w:rPr>
      </w:pPr>
      <w:r w:rsidRPr="00117420">
        <w:rPr>
          <w:bCs/>
          <w:color w:val="auto"/>
        </w:rPr>
        <w:t>Pasūtītājs pasūta un pērk no Piegādātāja</w:t>
      </w:r>
      <w:r w:rsidR="00357C60">
        <w:rPr>
          <w:bCs/>
          <w:color w:val="auto"/>
        </w:rPr>
        <w:t xml:space="preserve"> </w:t>
      </w:r>
      <w:r w:rsidR="00357C60" w:rsidRPr="00357C60">
        <w:rPr>
          <w:bCs/>
          <w:i/>
          <w:iCs/>
          <w:color w:val="auto"/>
        </w:rPr>
        <w:t>(informācija aizpildāma atbilstoši iepirkuma daļai</w:t>
      </w:r>
      <w:r w:rsidR="00357C60">
        <w:rPr>
          <w:bCs/>
          <w:color w:val="auto"/>
        </w:rPr>
        <w:t>)</w:t>
      </w:r>
      <w:r w:rsidR="007D0DED">
        <w:rPr>
          <w:bCs/>
          <w:color w:val="auto"/>
        </w:rPr>
        <w:t>:</w:t>
      </w:r>
    </w:p>
    <w:p w14:paraId="61A26246" w14:textId="538A798D" w:rsidR="007D0DED" w:rsidRPr="007D0DED" w:rsidRDefault="00FF6E64" w:rsidP="007D0DED">
      <w:pPr>
        <w:pStyle w:val="ListParagraph"/>
        <w:widowControl/>
        <w:numPr>
          <w:ilvl w:val="2"/>
          <w:numId w:val="12"/>
        </w:numPr>
        <w:suppressAutoHyphens w:val="0"/>
        <w:ind w:right="282"/>
        <w:jc w:val="both"/>
        <w:rPr>
          <w:color w:val="auto"/>
        </w:rPr>
      </w:pPr>
      <w:r w:rsidRPr="007D0DED">
        <w:rPr>
          <w:color w:val="auto"/>
        </w:rPr>
        <w:t xml:space="preserve"> </w:t>
      </w:r>
      <w:r w:rsidR="007D0DED" w:rsidRPr="007D0DED">
        <w:rPr>
          <w:bCs/>
          <w:color w:val="auto"/>
        </w:rPr>
        <w:t>33</w:t>
      </w:r>
      <w:r w:rsidR="00630F28" w:rsidRPr="007D0DED">
        <w:rPr>
          <w:bCs/>
          <w:color w:val="auto"/>
        </w:rPr>
        <w:t xml:space="preserve"> (</w:t>
      </w:r>
      <w:r w:rsidR="007D0DED" w:rsidRPr="007D0DED">
        <w:rPr>
          <w:bCs/>
          <w:i/>
          <w:iCs/>
          <w:color w:val="auto"/>
        </w:rPr>
        <w:t>trīsdesmit trīs</w:t>
      </w:r>
      <w:r w:rsidR="00630F28" w:rsidRPr="007D0DED">
        <w:rPr>
          <w:bCs/>
          <w:color w:val="auto"/>
        </w:rPr>
        <w:t>)</w:t>
      </w:r>
      <w:r w:rsidR="00017CA1" w:rsidRPr="007D0DED">
        <w:rPr>
          <w:bCs/>
          <w:color w:val="auto"/>
        </w:rPr>
        <w:t xml:space="preserve"> gab. </w:t>
      </w:r>
      <w:r w:rsidR="00237AC6" w:rsidRPr="007D0DED">
        <w:rPr>
          <w:b/>
          <w:color w:val="auto"/>
        </w:rPr>
        <w:t>ražotāja ________</w:t>
      </w:r>
      <w:r w:rsidR="008C1F12" w:rsidRPr="00117420">
        <w:rPr>
          <w:lang w:eastAsia="lv-LV"/>
        </w:rPr>
        <w:t xml:space="preserve"> </w:t>
      </w:r>
      <w:r w:rsidR="007D0DED" w:rsidRPr="007D0DED">
        <w:rPr>
          <w:lang w:eastAsia="lv-LV"/>
        </w:rPr>
        <w:t>elektriski regulējamas pacienta gultas</w:t>
      </w:r>
      <w:r w:rsidR="007D0DED">
        <w:rPr>
          <w:lang w:eastAsia="lv-LV"/>
        </w:rPr>
        <w:t>:</w:t>
      </w:r>
      <w:r w:rsidR="007D0DED" w:rsidRPr="007D0DED">
        <w:rPr>
          <w:bCs/>
        </w:rPr>
        <w:t xml:space="preserve"> </w:t>
      </w:r>
      <w:r w:rsidR="00237AC6" w:rsidRPr="007D0DED">
        <w:rPr>
          <w:b/>
          <w:color w:val="auto"/>
        </w:rPr>
        <w:t>modelis_______</w:t>
      </w:r>
      <w:r w:rsidR="00070E86" w:rsidRPr="007D0DED">
        <w:rPr>
          <w:bCs/>
          <w:i/>
          <w:iCs/>
          <w:color w:val="auto"/>
        </w:rPr>
        <w:t xml:space="preserve"> </w:t>
      </w:r>
      <w:r w:rsidR="0037305F" w:rsidRPr="007D0DED">
        <w:rPr>
          <w:bCs/>
          <w:i/>
          <w:iCs/>
          <w:color w:val="auto"/>
        </w:rPr>
        <w:t>(atbilstoši pretendenta piedāvājum</w:t>
      </w:r>
      <w:r w:rsidR="00DF65BA" w:rsidRPr="007D0DED">
        <w:rPr>
          <w:bCs/>
          <w:i/>
          <w:iCs/>
          <w:color w:val="auto"/>
        </w:rPr>
        <w:t>am</w:t>
      </w:r>
      <w:r w:rsidR="0037305F" w:rsidRPr="007D0DED">
        <w:rPr>
          <w:bCs/>
          <w:i/>
          <w:iCs/>
          <w:color w:val="auto"/>
        </w:rPr>
        <w:t>)</w:t>
      </w:r>
      <w:r w:rsidR="007D0DED">
        <w:rPr>
          <w:bCs/>
          <w:i/>
          <w:iCs/>
          <w:color w:val="auto"/>
        </w:rPr>
        <w:t>;</w:t>
      </w:r>
    </w:p>
    <w:p w14:paraId="70C546FB" w14:textId="77777777" w:rsidR="007D0DED" w:rsidRPr="007D0DED" w:rsidRDefault="007D0DED" w:rsidP="007D0DED">
      <w:pPr>
        <w:pStyle w:val="ListParagraph"/>
        <w:widowControl/>
        <w:numPr>
          <w:ilvl w:val="2"/>
          <w:numId w:val="12"/>
        </w:numPr>
        <w:suppressAutoHyphens w:val="0"/>
        <w:ind w:right="282"/>
        <w:jc w:val="both"/>
        <w:rPr>
          <w:color w:val="auto"/>
        </w:rPr>
      </w:pPr>
      <w:r w:rsidRPr="007D0DED">
        <w:rPr>
          <w:bCs/>
          <w:i/>
          <w:iCs/>
          <w:color w:val="auto"/>
        </w:rPr>
        <w:t xml:space="preserve"> </w:t>
      </w:r>
      <w:r w:rsidRPr="007D0DED">
        <w:rPr>
          <w:bCs/>
          <w:color w:val="auto"/>
        </w:rPr>
        <w:t>10 (</w:t>
      </w:r>
      <w:r w:rsidRPr="007D0DED">
        <w:rPr>
          <w:bCs/>
          <w:i/>
          <w:iCs/>
          <w:color w:val="auto"/>
        </w:rPr>
        <w:t>desmit</w:t>
      </w:r>
      <w:r w:rsidRPr="007D0DED">
        <w:rPr>
          <w:bCs/>
          <w:color w:val="auto"/>
        </w:rPr>
        <w:t>)</w:t>
      </w:r>
      <w:r w:rsidRPr="007D0DED">
        <w:rPr>
          <w:bCs/>
          <w:i/>
          <w:iCs/>
          <w:color w:val="auto"/>
        </w:rPr>
        <w:t xml:space="preserve"> </w:t>
      </w:r>
      <w:r w:rsidRPr="007D0DED">
        <w:rPr>
          <w:bCs/>
          <w:color w:val="auto"/>
        </w:rPr>
        <w:t>gab.</w:t>
      </w:r>
      <w:r>
        <w:rPr>
          <w:bCs/>
          <w:color w:val="auto"/>
        </w:rPr>
        <w:t xml:space="preserve"> </w:t>
      </w:r>
      <w:r w:rsidRPr="007D0DED">
        <w:rPr>
          <w:b/>
          <w:color w:val="auto"/>
        </w:rPr>
        <w:t>ražotāja ________</w:t>
      </w:r>
      <w:r w:rsidRPr="00117420">
        <w:t>,</w:t>
      </w:r>
      <w:r w:rsidRPr="00117420">
        <w:rPr>
          <w:lang w:eastAsia="lv-LV"/>
        </w:rPr>
        <w:t xml:space="preserve"> </w:t>
      </w:r>
      <w:r>
        <w:rPr>
          <w:lang w:eastAsia="lv-LV"/>
        </w:rPr>
        <w:t xml:space="preserve">putu matračus medicīnas gultai </w:t>
      </w:r>
      <w:r w:rsidRPr="007D0DED">
        <w:rPr>
          <w:b/>
          <w:color w:val="auto"/>
        </w:rPr>
        <w:t>modelis_______</w:t>
      </w:r>
      <w:r w:rsidRPr="007D0DED">
        <w:rPr>
          <w:bCs/>
          <w:i/>
          <w:iCs/>
          <w:color w:val="auto"/>
        </w:rPr>
        <w:t xml:space="preserve"> (atbilstoši pretendenta piedāvājumam)</w:t>
      </w:r>
      <w:r>
        <w:rPr>
          <w:bCs/>
          <w:i/>
          <w:iCs/>
          <w:color w:val="auto"/>
        </w:rPr>
        <w:t>;</w:t>
      </w:r>
    </w:p>
    <w:p w14:paraId="1F88BB84" w14:textId="77777777" w:rsidR="007D0DED" w:rsidRPr="007D0DED" w:rsidRDefault="007D0DED" w:rsidP="007D0DED">
      <w:pPr>
        <w:pStyle w:val="ListParagraph"/>
        <w:widowControl/>
        <w:numPr>
          <w:ilvl w:val="2"/>
          <w:numId w:val="12"/>
        </w:numPr>
        <w:suppressAutoHyphens w:val="0"/>
        <w:ind w:right="282"/>
        <w:jc w:val="both"/>
        <w:rPr>
          <w:color w:val="auto"/>
        </w:rPr>
      </w:pPr>
      <w:r w:rsidRPr="007D0DED">
        <w:rPr>
          <w:bCs/>
          <w:color w:val="auto"/>
        </w:rPr>
        <w:t>23 (</w:t>
      </w:r>
      <w:r w:rsidRPr="007D0DED">
        <w:rPr>
          <w:bCs/>
          <w:i/>
          <w:iCs/>
          <w:color w:val="auto"/>
        </w:rPr>
        <w:t>divdesmit trīs</w:t>
      </w:r>
      <w:r w:rsidRPr="007D0DED">
        <w:rPr>
          <w:bCs/>
          <w:color w:val="auto"/>
        </w:rPr>
        <w:t>)</w:t>
      </w:r>
      <w:r>
        <w:rPr>
          <w:bCs/>
          <w:i/>
          <w:iCs/>
          <w:color w:val="auto"/>
        </w:rPr>
        <w:t xml:space="preserve"> gab. </w:t>
      </w:r>
      <w:r w:rsidRPr="007D0DED">
        <w:rPr>
          <w:b/>
          <w:color w:val="auto"/>
        </w:rPr>
        <w:t>ražotāja ________</w:t>
      </w:r>
      <w:r w:rsidRPr="00117420">
        <w:t>,</w:t>
      </w:r>
      <w:r w:rsidRPr="00117420">
        <w:rPr>
          <w:lang w:eastAsia="lv-LV"/>
        </w:rPr>
        <w:t xml:space="preserve"> </w:t>
      </w:r>
      <w:r>
        <w:rPr>
          <w:lang w:eastAsia="lv-LV"/>
        </w:rPr>
        <w:t xml:space="preserve">pretizgulējuma matračus medicīnas gultai : </w:t>
      </w:r>
      <w:r w:rsidRPr="007D0DED">
        <w:rPr>
          <w:b/>
          <w:color w:val="auto"/>
        </w:rPr>
        <w:t>modelis_______</w:t>
      </w:r>
      <w:r w:rsidRPr="007D0DED">
        <w:rPr>
          <w:bCs/>
          <w:i/>
          <w:iCs/>
          <w:color w:val="auto"/>
        </w:rPr>
        <w:t xml:space="preserve"> (atbilstoši pretendenta piedāvājumam)</w:t>
      </w:r>
      <w:r>
        <w:rPr>
          <w:bCs/>
          <w:i/>
          <w:iCs/>
          <w:color w:val="auto"/>
        </w:rPr>
        <w:t>;</w:t>
      </w:r>
    </w:p>
    <w:p w14:paraId="20DE248F" w14:textId="77777777" w:rsidR="00B40F6B" w:rsidRPr="00B40F6B" w:rsidRDefault="007D0DED" w:rsidP="00B40F6B">
      <w:pPr>
        <w:pStyle w:val="ListParagraph"/>
        <w:widowControl/>
        <w:numPr>
          <w:ilvl w:val="2"/>
          <w:numId w:val="12"/>
        </w:numPr>
        <w:suppressAutoHyphens w:val="0"/>
        <w:ind w:right="282"/>
        <w:jc w:val="both"/>
        <w:rPr>
          <w:color w:val="auto"/>
        </w:rPr>
      </w:pPr>
      <w:r>
        <w:rPr>
          <w:bCs/>
          <w:color w:val="auto"/>
        </w:rPr>
        <w:t xml:space="preserve">113 </w:t>
      </w:r>
      <w:r w:rsidRPr="007D0DED">
        <w:rPr>
          <w:bCs/>
          <w:color w:val="auto"/>
        </w:rPr>
        <w:t>(</w:t>
      </w:r>
      <w:r>
        <w:rPr>
          <w:bCs/>
          <w:i/>
          <w:iCs/>
          <w:color w:val="auto"/>
        </w:rPr>
        <w:t>viens simts trīspadsmit</w:t>
      </w:r>
      <w:r w:rsidRPr="007D0DED">
        <w:rPr>
          <w:bCs/>
          <w:color w:val="auto"/>
        </w:rPr>
        <w:t>)</w:t>
      </w:r>
      <w:r>
        <w:rPr>
          <w:bCs/>
          <w:i/>
          <w:iCs/>
          <w:color w:val="auto"/>
        </w:rPr>
        <w:t xml:space="preserve"> gab. </w:t>
      </w:r>
      <w:r w:rsidRPr="007D0DED">
        <w:rPr>
          <w:b/>
          <w:color w:val="auto"/>
        </w:rPr>
        <w:t>ražotāja ________</w:t>
      </w:r>
      <w:r w:rsidRPr="00117420">
        <w:t>,</w:t>
      </w:r>
      <w:r w:rsidRPr="00117420">
        <w:rPr>
          <w:lang w:eastAsia="lv-LV"/>
        </w:rPr>
        <w:t xml:space="preserve"> </w:t>
      </w:r>
      <w:r>
        <w:rPr>
          <w:lang w:eastAsia="lv-LV"/>
        </w:rPr>
        <w:t xml:space="preserve">pacienta piederumu galdus ar ēdināšanas dēli : </w:t>
      </w:r>
      <w:r w:rsidRPr="007D0DED">
        <w:rPr>
          <w:b/>
          <w:color w:val="auto"/>
        </w:rPr>
        <w:t>modelis_______</w:t>
      </w:r>
      <w:r w:rsidRPr="007D0DED">
        <w:rPr>
          <w:bCs/>
          <w:i/>
          <w:iCs/>
          <w:color w:val="auto"/>
        </w:rPr>
        <w:t xml:space="preserve"> (atbilstoši pretendenta piedāvājumam)</w:t>
      </w:r>
    </w:p>
    <w:p w14:paraId="65EA098E" w14:textId="77777777" w:rsidR="004F01DA" w:rsidRDefault="007D0DED" w:rsidP="004F01DA">
      <w:pPr>
        <w:pStyle w:val="ListParagraph"/>
        <w:widowControl/>
        <w:suppressAutoHyphens w:val="0"/>
        <w:ind w:left="1288" w:right="282"/>
        <w:jc w:val="both"/>
        <w:rPr>
          <w:bCs/>
          <w:color w:val="auto"/>
        </w:rPr>
      </w:pPr>
      <w:r w:rsidRPr="007D0DED">
        <w:rPr>
          <w:bCs/>
          <w:i/>
          <w:iCs/>
          <w:color w:val="auto"/>
        </w:rPr>
        <w:t xml:space="preserve"> </w:t>
      </w:r>
      <w:r w:rsidR="00100CF9" w:rsidRPr="007D0DED">
        <w:rPr>
          <w:bCs/>
          <w:i/>
          <w:iCs/>
          <w:color w:val="auto"/>
        </w:rPr>
        <w:t xml:space="preserve"> </w:t>
      </w:r>
      <w:r w:rsidR="00696ED5" w:rsidRPr="007D0DED">
        <w:rPr>
          <w:bCs/>
          <w:color w:val="auto"/>
        </w:rPr>
        <w:t xml:space="preserve">(turpmāk </w:t>
      </w:r>
      <w:r w:rsidR="00070E86" w:rsidRPr="007D0DED">
        <w:rPr>
          <w:bCs/>
          <w:color w:val="auto"/>
        </w:rPr>
        <w:t>–</w:t>
      </w:r>
      <w:r w:rsidR="00696ED5" w:rsidRPr="007D0DED">
        <w:rPr>
          <w:bCs/>
          <w:color w:val="auto"/>
        </w:rPr>
        <w:t xml:space="preserve"> </w:t>
      </w:r>
      <w:r>
        <w:rPr>
          <w:bCs/>
          <w:color w:val="auto"/>
        </w:rPr>
        <w:t>Preces</w:t>
      </w:r>
      <w:r w:rsidR="00070E86" w:rsidRPr="007D0DED">
        <w:rPr>
          <w:bCs/>
          <w:color w:val="auto"/>
        </w:rPr>
        <w:t>; -as</w:t>
      </w:r>
      <w:r w:rsidR="00696ED5" w:rsidRPr="007D0DED">
        <w:rPr>
          <w:bCs/>
          <w:color w:val="auto"/>
        </w:rPr>
        <w:t xml:space="preserve">) </w:t>
      </w:r>
      <w:r w:rsidR="00BD05BF" w:rsidRPr="007D0DED">
        <w:rPr>
          <w:bCs/>
          <w:color w:val="auto"/>
        </w:rPr>
        <w:t xml:space="preserve">atbilstoši </w:t>
      </w:r>
      <w:r w:rsidR="00FB5910" w:rsidRPr="007D0DED">
        <w:rPr>
          <w:bCs/>
          <w:color w:val="auto"/>
        </w:rPr>
        <w:t>T</w:t>
      </w:r>
      <w:r w:rsidR="00BD05BF" w:rsidRPr="007D0DED">
        <w:rPr>
          <w:bCs/>
          <w:color w:val="auto"/>
        </w:rPr>
        <w:t>ehniskajai specifikācijai</w:t>
      </w:r>
      <w:r w:rsidR="00FB5910" w:rsidRPr="007D0DED">
        <w:rPr>
          <w:bCs/>
          <w:color w:val="auto"/>
        </w:rPr>
        <w:t xml:space="preserve"> – </w:t>
      </w:r>
      <w:r w:rsidR="00062E42" w:rsidRPr="007D0DED">
        <w:rPr>
          <w:bCs/>
          <w:color w:val="auto"/>
        </w:rPr>
        <w:t>tehniskajam</w:t>
      </w:r>
      <w:r w:rsidR="00FB5910" w:rsidRPr="007D0DED">
        <w:rPr>
          <w:bCs/>
          <w:color w:val="auto"/>
        </w:rPr>
        <w:t xml:space="preserve"> piedāvājumam</w:t>
      </w:r>
      <w:r w:rsidR="00BD05BF" w:rsidRPr="007D0DED">
        <w:rPr>
          <w:bCs/>
          <w:color w:val="auto"/>
        </w:rPr>
        <w:t xml:space="preserve"> (</w:t>
      </w:r>
      <w:r w:rsidR="008100F2" w:rsidRPr="007D0DED">
        <w:rPr>
          <w:bCs/>
          <w:color w:val="auto"/>
        </w:rPr>
        <w:t xml:space="preserve">Līguma </w:t>
      </w:r>
      <w:r w:rsidR="00BD05BF" w:rsidRPr="007D0DED">
        <w:rPr>
          <w:bCs/>
          <w:color w:val="auto"/>
        </w:rPr>
        <w:t>1.</w:t>
      </w:r>
      <w:r w:rsidR="008100F2" w:rsidRPr="007D0DED">
        <w:rPr>
          <w:bCs/>
          <w:color w:val="auto"/>
        </w:rPr>
        <w:t xml:space="preserve"> </w:t>
      </w:r>
      <w:r w:rsidR="00BD05BF" w:rsidRPr="007D0DED">
        <w:rPr>
          <w:bCs/>
          <w:color w:val="auto"/>
        </w:rPr>
        <w:t>pielikums)</w:t>
      </w:r>
      <w:r w:rsidR="00062E42" w:rsidRPr="007D0DED">
        <w:rPr>
          <w:bCs/>
          <w:color w:val="auto"/>
        </w:rPr>
        <w:t xml:space="preserve"> un Finanšu piedāvājumam (Līguma 2. pielikum</w:t>
      </w:r>
    </w:p>
    <w:p w14:paraId="5DF383E6" w14:textId="5C6381F5" w:rsidR="00F30633" w:rsidRPr="00F60BF7" w:rsidRDefault="004F01DA" w:rsidP="004F01DA">
      <w:pPr>
        <w:pStyle w:val="ListParagraph"/>
        <w:widowControl/>
        <w:numPr>
          <w:ilvl w:val="1"/>
          <w:numId w:val="12"/>
        </w:numPr>
        <w:suppressAutoHyphens w:val="0"/>
        <w:ind w:right="282"/>
        <w:jc w:val="both"/>
        <w:rPr>
          <w:color w:val="auto"/>
        </w:rPr>
      </w:pPr>
      <w:r>
        <w:rPr>
          <w:bCs/>
          <w:color w:val="auto"/>
        </w:rPr>
        <w:t xml:space="preserve"> </w:t>
      </w:r>
      <w:r w:rsidR="00DC1B0E" w:rsidRPr="00F60BF7">
        <w:rPr>
          <w:color w:val="auto"/>
        </w:rPr>
        <w:t>Piegādātājs bez papildu atlīdzības ar saviem resursiem</w:t>
      </w:r>
      <w:r w:rsidR="00464115" w:rsidRPr="00F60BF7">
        <w:rPr>
          <w:color w:val="auto"/>
        </w:rPr>
        <w:t xml:space="preserve"> ne vēlāk kā</w:t>
      </w:r>
      <w:r w:rsidR="00C22F83" w:rsidRPr="00F60BF7">
        <w:rPr>
          <w:color w:val="auto"/>
        </w:rPr>
        <w:t xml:space="preserve"> </w:t>
      </w:r>
      <w:r w:rsidR="007D4445" w:rsidRPr="00F60BF7">
        <w:rPr>
          <w:b/>
          <w:bCs/>
          <w:color w:val="auto"/>
        </w:rPr>
        <w:t>9</w:t>
      </w:r>
      <w:r w:rsidR="00305E65" w:rsidRPr="00F60BF7">
        <w:rPr>
          <w:b/>
          <w:bCs/>
          <w:color w:val="auto"/>
        </w:rPr>
        <w:t>0</w:t>
      </w:r>
      <w:r w:rsidR="00231573" w:rsidRPr="00F60BF7">
        <w:rPr>
          <w:b/>
          <w:bCs/>
          <w:color w:val="auto"/>
        </w:rPr>
        <w:t xml:space="preserve"> (</w:t>
      </w:r>
      <w:r w:rsidR="007D4445" w:rsidRPr="00F60BF7">
        <w:rPr>
          <w:b/>
          <w:bCs/>
          <w:color w:val="auto"/>
        </w:rPr>
        <w:t>deviņdesmit</w:t>
      </w:r>
      <w:r w:rsidR="00231573" w:rsidRPr="00F60BF7">
        <w:rPr>
          <w:b/>
          <w:bCs/>
          <w:color w:val="auto"/>
        </w:rPr>
        <w:t>)</w:t>
      </w:r>
      <w:r w:rsidR="006F5327" w:rsidRPr="00F60BF7">
        <w:rPr>
          <w:b/>
          <w:bCs/>
          <w:color w:val="auto"/>
        </w:rPr>
        <w:t xml:space="preserve"> </w:t>
      </w:r>
      <w:r w:rsidR="00C22F83" w:rsidRPr="00F60BF7">
        <w:rPr>
          <w:b/>
          <w:bCs/>
          <w:color w:val="auto"/>
        </w:rPr>
        <w:t>kalendār</w:t>
      </w:r>
      <w:r w:rsidR="00F60BF7">
        <w:rPr>
          <w:b/>
          <w:bCs/>
          <w:color w:val="auto"/>
        </w:rPr>
        <w:t xml:space="preserve">o </w:t>
      </w:r>
      <w:r w:rsidR="00C22F83" w:rsidRPr="00F60BF7">
        <w:rPr>
          <w:b/>
          <w:bCs/>
          <w:color w:val="auto"/>
        </w:rPr>
        <w:t>dienu</w:t>
      </w:r>
      <w:r w:rsidR="00017CA1" w:rsidRPr="00F60BF7">
        <w:rPr>
          <w:i/>
          <w:iCs/>
          <w:color w:val="auto"/>
        </w:rPr>
        <w:t xml:space="preserve"> </w:t>
      </w:r>
      <w:r w:rsidR="00C22F83" w:rsidRPr="00F60BF7">
        <w:rPr>
          <w:color w:val="auto"/>
        </w:rPr>
        <w:t xml:space="preserve">laikā no </w:t>
      </w:r>
      <w:r w:rsidR="007D2D07" w:rsidRPr="00F60BF7">
        <w:rPr>
          <w:color w:val="auto"/>
        </w:rPr>
        <w:t>pieprasījuma izdarīšanas dienas</w:t>
      </w:r>
      <w:r w:rsidR="00DC1B0E" w:rsidRPr="00F60BF7">
        <w:rPr>
          <w:color w:val="auto"/>
        </w:rPr>
        <w:t>:</w:t>
      </w:r>
    </w:p>
    <w:p w14:paraId="6218053D" w14:textId="193CFBA7" w:rsidR="00F30633" w:rsidRPr="00F60BF7" w:rsidRDefault="00F30633" w:rsidP="0037305F">
      <w:pPr>
        <w:widowControl/>
        <w:numPr>
          <w:ilvl w:val="2"/>
          <w:numId w:val="12"/>
        </w:numPr>
        <w:suppressAutoHyphens w:val="0"/>
        <w:ind w:right="282"/>
        <w:jc w:val="both"/>
        <w:rPr>
          <w:color w:val="auto"/>
        </w:rPr>
      </w:pPr>
      <w:r w:rsidRPr="00F60BF7">
        <w:rPr>
          <w:color w:val="auto"/>
        </w:rPr>
        <w:t>piegādā</w:t>
      </w:r>
      <w:r w:rsidR="00F74758" w:rsidRPr="00F60BF7">
        <w:rPr>
          <w:color w:val="auto"/>
        </w:rPr>
        <w:t xml:space="preserve"> </w:t>
      </w:r>
      <w:r w:rsidR="00305E65" w:rsidRPr="00F60BF7">
        <w:rPr>
          <w:color w:val="auto"/>
        </w:rPr>
        <w:t>Preces</w:t>
      </w:r>
      <w:r w:rsidRPr="00F60BF7">
        <w:rPr>
          <w:color w:val="auto"/>
        </w:rPr>
        <w:t xml:space="preserve"> Pasūtītāja norādītajās</w:t>
      </w:r>
      <w:r w:rsidR="00444B2A" w:rsidRPr="00F60BF7">
        <w:rPr>
          <w:color w:val="auto"/>
        </w:rPr>
        <w:t xml:space="preserve"> telpās:</w:t>
      </w:r>
      <w:r w:rsidR="008E7CFB" w:rsidRPr="00F60BF7">
        <w:rPr>
          <w:color w:val="auto"/>
        </w:rPr>
        <w:t xml:space="preserve"> </w:t>
      </w:r>
      <w:r w:rsidR="00444B2A" w:rsidRPr="00F60BF7">
        <w:rPr>
          <w:color w:val="auto"/>
          <w:spacing w:val="2"/>
        </w:rPr>
        <w:t>Jēkabpils reģionālās slimnīcas telpās – Andreja Pormaļa ielā 125, Jēkabpils, Jēkabpils novads, LV-5201</w:t>
      </w:r>
      <w:r w:rsidR="00F60BF7" w:rsidRPr="00F60BF7">
        <w:rPr>
          <w:color w:val="auto"/>
          <w:spacing w:val="2"/>
        </w:rPr>
        <w:t xml:space="preserve"> un Stadiona ielā </w:t>
      </w:r>
      <w:r w:rsidR="00F60BF7" w:rsidRPr="00F60BF7">
        <w:rPr>
          <w:color w:val="auto"/>
          <w:spacing w:val="2"/>
        </w:rPr>
        <w:lastRenderedPageBreak/>
        <w:t>1, Jēkabpils, Jēkabpils novads, LV – 5201 un</w:t>
      </w:r>
      <w:r w:rsidR="007B51CB" w:rsidRPr="00F60BF7">
        <w:rPr>
          <w:color w:val="auto"/>
          <w:spacing w:val="2"/>
        </w:rPr>
        <w:t xml:space="preserve"> </w:t>
      </w:r>
      <w:r w:rsidR="007B51CB" w:rsidRPr="00F60BF7">
        <w:rPr>
          <w:spacing w:val="2"/>
        </w:rPr>
        <w:t>aizpilda aktu, kura forma pievienota Līguma 3. pielikum</w:t>
      </w:r>
      <w:r w:rsidR="00F60BF7" w:rsidRPr="00F60BF7">
        <w:rPr>
          <w:spacing w:val="2"/>
        </w:rPr>
        <w:t>ā.</w:t>
      </w:r>
    </w:p>
    <w:p w14:paraId="7F12AB11" w14:textId="07276B87" w:rsidR="00F74758" w:rsidRPr="00117420" w:rsidRDefault="00F74758" w:rsidP="00F74758">
      <w:pPr>
        <w:widowControl/>
        <w:numPr>
          <w:ilvl w:val="2"/>
          <w:numId w:val="12"/>
        </w:numPr>
        <w:suppressAutoHyphens w:val="0"/>
        <w:ind w:right="282"/>
        <w:jc w:val="both"/>
        <w:rPr>
          <w:color w:val="auto"/>
        </w:rPr>
      </w:pPr>
      <w:r w:rsidRPr="00117420">
        <w:rPr>
          <w:color w:val="auto"/>
        </w:rPr>
        <w:t xml:space="preserve">veic Pasūtītāja personāla apmācību darbam ar </w:t>
      </w:r>
      <w:r w:rsidR="00305E65">
        <w:rPr>
          <w:color w:val="auto"/>
        </w:rPr>
        <w:t>Preci</w:t>
      </w:r>
      <w:r w:rsidRPr="00117420">
        <w:rPr>
          <w:color w:val="auto"/>
        </w:rPr>
        <w:t xml:space="preserve"> un izsniedz Pasūtītājam </w:t>
      </w:r>
      <w:r w:rsidR="00305E65">
        <w:rPr>
          <w:color w:val="auto"/>
        </w:rPr>
        <w:t>Preces</w:t>
      </w:r>
      <w:r w:rsidRPr="00117420">
        <w:rPr>
          <w:color w:val="auto"/>
        </w:rPr>
        <w:t xml:space="preserve"> lietošanas instrukciju latviešu valodā</w:t>
      </w:r>
      <w:r w:rsidR="007B51CB" w:rsidRPr="00117420">
        <w:rPr>
          <w:color w:val="auto"/>
        </w:rPr>
        <w:t xml:space="preserve">, </w:t>
      </w:r>
      <w:r w:rsidR="00CB1548" w:rsidRPr="00117420">
        <w:rPr>
          <w:color w:val="auto"/>
        </w:rPr>
        <w:t xml:space="preserve">kā arī </w:t>
      </w:r>
      <w:r w:rsidR="007B51CB" w:rsidRPr="00117420">
        <w:rPr>
          <w:spacing w:val="2"/>
        </w:rPr>
        <w:t xml:space="preserve">aizpilda aktu, kura forma pievienota Līguma </w:t>
      </w:r>
      <w:r w:rsidR="00CB1548" w:rsidRPr="00117420">
        <w:rPr>
          <w:spacing w:val="2"/>
        </w:rPr>
        <w:t>4</w:t>
      </w:r>
      <w:r w:rsidR="007B51CB" w:rsidRPr="00117420">
        <w:rPr>
          <w:spacing w:val="2"/>
        </w:rPr>
        <w:t>. pielikumā</w:t>
      </w:r>
      <w:r w:rsidR="006F5327">
        <w:rPr>
          <w:spacing w:val="2"/>
        </w:rPr>
        <w:t xml:space="preserve"> (ja attiecināms)</w:t>
      </w:r>
      <w:r w:rsidR="007B51CB" w:rsidRPr="00117420">
        <w:rPr>
          <w:spacing w:val="2"/>
        </w:rPr>
        <w:t>.</w:t>
      </w:r>
    </w:p>
    <w:p w14:paraId="1C2935DB" w14:textId="115F5F74" w:rsidR="00294399" w:rsidRPr="00117420" w:rsidRDefault="00294399" w:rsidP="00294399">
      <w:pPr>
        <w:widowControl/>
        <w:numPr>
          <w:ilvl w:val="2"/>
          <w:numId w:val="12"/>
        </w:numPr>
        <w:suppressAutoHyphens w:val="0"/>
        <w:ind w:right="282"/>
        <w:jc w:val="both"/>
        <w:rPr>
          <w:color w:val="auto"/>
        </w:rPr>
      </w:pPr>
      <w:r w:rsidRPr="00117420">
        <w:rPr>
          <w:color w:val="auto"/>
        </w:rPr>
        <w:t xml:space="preserve">nodrošina </w:t>
      </w:r>
      <w:r w:rsidR="00305E65">
        <w:rPr>
          <w:color w:val="auto"/>
        </w:rPr>
        <w:t>Preces</w:t>
      </w:r>
      <w:r w:rsidRPr="00117420">
        <w:rPr>
          <w:color w:val="auto"/>
        </w:rPr>
        <w:t xml:space="preserve"> pārbaudi un nodošanu ekspluatācijā, t. sk. veic </w:t>
      </w:r>
      <w:r w:rsidR="009320E4">
        <w:rPr>
          <w:color w:val="auto"/>
        </w:rPr>
        <w:t>Preces</w:t>
      </w:r>
      <w:r w:rsidRPr="00117420">
        <w:rPr>
          <w:color w:val="auto"/>
        </w:rPr>
        <w:t xml:space="preserve"> elektrodrošības, galveno funkciju un raksturlielumu pārbaudi un metroloģisko kontroli saskaņā ar Ministru kabineta 20</w:t>
      </w:r>
      <w:r w:rsidR="00CD5B04" w:rsidRPr="00117420">
        <w:rPr>
          <w:color w:val="auto"/>
        </w:rPr>
        <w:t>23</w:t>
      </w:r>
      <w:r w:rsidRPr="00117420">
        <w:rPr>
          <w:color w:val="auto"/>
        </w:rPr>
        <w:t xml:space="preserve">. gada </w:t>
      </w:r>
      <w:r w:rsidR="00CD5B04" w:rsidRPr="00117420">
        <w:rPr>
          <w:color w:val="auto"/>
        </w:rPr>
        <w:t>15</w:t>
      </w:r>
      <w:r w:rsidRPr="00117420">
        <w:rPr>
          <w:color w:val="auto"/>
        </w:rPr>
        <w:t xml:space="preserve">. </w:t>
      </w:r>
      <w:r w:rsidR="00CD5B04" w:rsidRPr="00117420">
        <w:rPr>
          <w:color w:val="auto"/>
        </w:rPr>
        <w:t>augusta</w:t>
      </w:r>
      <w:r w:rsidRPr="00117420">
        <w:rPr>
          <w:color w:val="auto"/>
        </w:rPr>
        <w:t xml:space="preserve"> noteikumiem Nr. </w:t>
      </w:r>
      <w:r w:rsidR="00B67839" w:rsidRPr="00117420">
        <w:rPr>
          <w:color w:val="auto"/>
        </w:rPr>
        <w:t>461</w:t>
      </w:r>
      <w:r w:rsidRPr="00117420">
        <w:rPr>
          <w:color w:val="auto"/>
        </w:rPr>
        <w:t xml:space="preserve"> “</w:t>
      </w:r>
      <w:r w:rsidR="00CD5B04" w:rsidRPr="00117420">
        <w:rPr>
          <w:color w:val="414142"/>
          <w:shd w:val="clear" w:color="auto" w:fill="FFFFFF"/>
        </w:rPr>
        <w:t>Medicīnisko ierīču noteikumi</w:t>
      </w:r>
      <w:r w:rsidRPr="00117420">
        <w:rPr>
          <w:color w:val="auto"/>
        </w:rPr>
        <w:t>”</w:t>
      </w:r>
      <w:r w:rsidR="003B0389" w:rsidRPr="00117420">
        <w:rPr>
          <w:color w:val="auto"/>
        </w:rPr>
        <w:t xml:space="preserve"> (ja attiecināms)</w:t>
      </w:r>
    </w:p>
    <w:p w14:paraId="035D9139" w14:textId="1D0EF4BB" w:rsidR="00AC618F" w:rsidRPr="00117420" w:rsidRDefault="00AC618F" w:rsidP="004F01DA">
      <w:pPr>
        <w:pStyle w:val="ListParagraph"/>
        <w:numPr>
          <w:ilvl w:val="1"/>
          <w:numId w:val="12"/>
        </w:numPr>
        <w:suppressAutoHyphens w:val="0"/>
        <w:autoSpaceDE w:val="0"/>
        <w:autoSpaceDN w:val="0"/>
        <w:adjustRightInd w:val="0"/>
        <w:ind w:right="282"/>
        <w:jc w:val="both"/>
      </w:pPr>
      <w:r w:rsidRPr="00117420">
        <w:t>Līguma izpildē Piegādātājam ir saistošs:</w:t>
      </w:r>
    </w:p>
    <w:p w14:paraId="3798E57D" w14:textId="77777777" w:rsidR="00AC618F" w:rsidRPr="00117420" w:rsidRDefault="00AC618F" w:rsidP="0037305F">
      <w:pPr>
        <w:numPr>
          <w:ilvl w:val="2"/>
          <w:numId w:val="12"/>
        </w:numPr>
        <w:suppressAutoHyphens w:val="0"/>
        <w:autoSpaceDE w:val="0"/>
        <w:autoSpaceDN w:val="0"/>
        <w:adjustRightInd w:val="0"/>
        <w:ind w:right="282"/>
        <w:jc w:val="both"/>
      </w:pPr>
      <w:r w:rsidRPr="00117420">
        <w:t>Līgums un tā pielikumi;</w:t>
      </w:r>
    </w:p>
    <w:p w14:paraId="7FA8C592" w14:textId="377D6817" w:rsidR="00AC618F" w:rsidRPr="00117420" w:rsidRDefault="00AC618F" w:rsidP="0037305F">
      <w:pPr>
        <w:numPr>
          <w:ilvl w:val="2"/>
          <w:numId w:val="12"/>
        </w:numPr>
        <w:suppressAutoHyphens w:val="0"/>
        <w:autoSpaceDE w:val="0"/>
        <w:autoSpaceDN w:val="0"/>
        <w:adjustRightInd w:val="0"/>
        <w:ind w:right="282"/>
        <w:jc w:val="both"/>
      </w:pPr>
      <w:r w:rsidRPr="00117420">
        <w:t xml:space="preserve">visi </w:t>
      </w:r>
      <w:r w:rsidR="004A44C6" w:rsidRPr="00117420">
        <w:t>Atklāta konkursa</w:t>
      </w:r>
      <w:r w:rsidRPr="00117420">
        <w:t xml:space="preserve"> piedāvājumā iesniegtie dokumenti;</w:t>
      </w:r>
    </w:p>
    <w:p w14:paraId="08B07817" w14:textId="22D0C0FF" w:rsidR="00AC618F" w:rsidRPr="00117420" w:rsidRDefault="00AC618F" w:rsidP="0037305F">
      <w:pPr>
        <w:numPr>
          <w:ilvl w:val="2"/>
          <w:numId w:val="12"/>
        </w:numPr>
        <w:suppressAutoHyphens w:val="0"/>
        <w:autoSpaceDE w:val="0"/>
        <w:autoSpaceDN w:val="0"/>
        <w:adjustRightInd w:val="0"/>
        <w:ind w:right="282"/>
        <w:jc w:val="both"/>
      </w:pPr>
      <w:r w:rsidRPr="00117420">
        <w:t>normatīvie akti, kas regulē Līgum</w:t>
      </w:r>
      <w:r w:rsidR="00305E65">
        <w:t>ā</w:t>
      </w:r>
      <w:r w:rsidRPr="00117420">
        <w:t xml:space="preserve"> noteikto.</w:t>
      </w:r>
    </w:p>
    <w:p w14:paraId="74FBBC2E" w14:textId="77777777" w:rsidR="00FD2CAA" w:rsidRPr="00117420" w:rsidRDefault="00FD2CAA" w:rsidP="0037305F">
      <w:pPr>
        <w:widowControl/>
        <w:suppressAutoHyphens w:val="0"/>
        <w:ind w:left="562" w:right="282"/>
        <w:jc w:val="both"/>
        <w:rPr>
          <w:color w:val="auto"/>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117420" w:rsidRDefault="00C36178" w:rsidP="0037305F">
      <w:pPr>
        <w:pStyle w:val="ListParagraph"/>
        <w:widowControl/>
        <w:numPr>
          <w:ilvl w:val="1"/>
          <w:numId w:val="12"/>
        </w:numPr>
        <w:suppressAutoHyphens w:val="0"/>
        <w:ind w:right="282" w:hanging="562"/>
        <w:contextualSpacing/>
        <w:jc w:val="both"/>
        <w:rPr>
          <w:color w:val="auto"/>
        </w:rPr>
      </w:pPr>
      <w:r w:rsidRPr="00117420">
        <w:rPr>
          <w:color w:val="auto"/>
        </w:rPr>
        <w:t xml:space="preserve">Kopējā </w:t>
      </w:r>
      <w:r w:rsidR="009C409A" w:rsidRPr="00117420">
        <w:rPr>
          <w:color w:val="auto"/>
        </w:rPr>
        <w:t>Līgum</w:t>
      </w:r>
      <w:r w:rsidR="00C24AB9" w:rsidRPr="00117420">
        <w:rPr>
          <w:color w:val="auto"/>
        </w:rPr>
        <w:t>cena</w:t>
      </w:r>
      <w:r w:rsidR="009C409A" w:rsidRPr="00117420">
        <w:rPr>
          <w:color w:val="auto"/>
        </w:rPr>
        <w:t xml:space="preserve"> bez </w:t>
      </w:r>
      <w:r w:rsidR="00C24AB9" w:rsidRPr="00117420">
        <w:rPr>
          <w:color w:val="auto"/>
        </w:rPr>
        <w:t>pievienotās vērtības nodokļa (turpmāk –</w:t>
      </w:r>
      <w:r w:rsidR="00BD61CB" w:rsidRPr="00117420">
        <w:rPr>
          <w:color w:val="auto"/>
        </w:rPr>
        <w:t xml:space="preserve"> </w:t>
      </w:r>
      <w:r w:rsidR="009C409A" w:rsidRPr="00117420">
        <w:rPr>
          <w:color w:val="auto"/>
        </w:rPr>
        <w:t>PVN</w:t>
      </w:r>
      <w:r w:rsidR="00C24AB9" w:rsidRPr="00117420">
        <w:rPr>
          <w:color w:val="auto"/>
        </w:rPr>
        <w:t>)</w:t>
      </w:r>
      <w:r w:rsidR="009C409A" w:rsidRPr="00117420">
        <w:rPr>
          <w:color w:val="auto"/>
        </w:rPr>
        <w:t xml:space="preserve"> ir </w:t>
      </w:r>
      <w:r w:rsidR="008100F2" w:rsidRPr="00117420">
        <w:rPr>
          <w:b/>
          <w:color w:val="auto"/>
        </w:rPr>
        <w:t>_______</w:t>
      </w:r>
      <w:r w:rsidR="00027E54" w:rsidRPr="00117420">
        <w:rPr>
          <w:b/>
          <w:color w:val="auto"/>
        </w:rPr>
        <w:t xml:space="preserve"> </w:t>
      </w:r>
      <w:r w:rsidR="00C24AB9" w:rsidRPr="00117420">
        <w:rPr>
          <w:b/>
          <w:color w:val="auto"/>
        </w:rPr>
        <w:t xml:space="preserve">EUR </w:t>
      </w:r>
      <w:r w:rsidR="009C409A" w:rsidRPr="00117420">
        <w:rPr>
          <w:color w:val="auto"/>
        </w:rPr>
        <w:t>(</w:t>
      </w:r>
      <w:r w:rsidR="008100F2" w:rsidRPr="00117420">
        <w:rPr>
          <w:color w:val="auto"/>
        </w:rPr>
        <w:t>______</w:t>
      </w:r>
      <w:r w:rsidR="00027E54" w:rsidRPr="00117420">
        <w:rPr>
          <w:color w:val="auto"/>
        </w:rPr>
        <w:t>)</w:t>
      </w:r>
      <w:r w:rsidR="00017CA1" w:rsidRPr="00117420">
        <w:rPr>
          <w:color w:val="auto"/>
        </w:rPr>
        <w:t>. Papildus tiek maksāts PVN atbilstoši spēkā esošajai nodokļa likmei.</w:t>
      </w:r>
    </w:p>
    <w:p w14:paraId="7566745F" w14:textId="11DF7D42" w:rsidR="00A54FF4" w:rsidRPr="00117420" w:rsidRDefault="00E077B7" w:rsidP="0037305F">
      <w:pPr>
        <w:widowControl/>
        <w:numPr>
          <w:ilvl w:val="1"/>
          <w:numId w:val="12"/>
        </w:numPr>
        <w:suppressAutoHyphens w:val="0"/>
        <w:ind w:right="282" w:hanging="562"/>
        <w:jc w:val="both"/>
        <w:rPr>
          <w:color w:val="auto"/>
        </w:rPr>
      </w:pPr>
      <w:r w:rsidRPr="00117420">
        <w:rPr>
          <w:color w:val="auto"/>
        </w:rPr>
        <w:t>Līguma 2.1.</w:t>
      </w:r>
      <w:r w:rsidR="008100F2" w:rsidRPr="00117420">
        <w:rPr>
          <w:color w:val="auto"/>
        </w:rPr>
        <w:t xml:space="preserve"> </w:t>
      </w:r>
      <w:r w:rsidRPr="00117420">
        <w:rPr>
          <w:color w:val="auto"/>
        </w:rPr>
        <w:t xml:space="preserve">punktā norādītajā </w:t>
      </w:r>
      <w:r w:rsidR="00C36178" w:rsidRPr="00117420">
        <w:rPr>
          <w:color w:val="auto"/>
        </w:rPr>
        <w:t xml:space="preserve">Līgumcenā </w:t>
      </w:r>
      <w:r w:rsidRPr="00117420">
        <w:rPr>
          <w:color w:val="auto"/>
        </w:rPr>
        <w:t xml:space="preserve">ir ietverti visi Piegādātāja izdevumi, kas tam rodas saistībā ar Līguma izpildi, tajā skaitā </w:t>
      </w:r>
      <w:r w:rsidR="00B47765" w:rsidRPr="00117420">
        <w:rPr>
          <w:color w:val="auto"/>
        </w:rPr>
        <w:t xml:space="preserve">visi </w:t>
      </w:r>
      <w:r w:rsidRPr="00117420">
        <w:rPr>
          <w:color w:val="auto"/>
        </w:rPr>
        <w:t xml:space="preserve">izdevumi, kas saistīti ar Līguma </w:t>
      </w:r>
      <w:r w:rsidR="004D0E12" w:rsidRPr="00117420">
        <w:rPr>
          <w:color w:val="auto"/>
        </w:rPr>
        <w:t>1.2</w:t>
      </w:r>
      <w:r w:rsidRPr="00117420">
        <w:rPr>
          <w:color w:val="auto"/>
        </w:rPr>
        <w:t>.</w:t>
      </w:r>
      <w:r w:rsidR="004D0E12" w:rsidRPr="00117420">
        <w:rPr>
          <w:color w:val="auto"/>
        </w:rPr>
        <w:t xml:space="preserve"> </w:t>
      </w:r>
      <w:r w:rsidR="0085037B" w:rsidRPr="00117420">
        <w:rPr>
          <w:color w:val="auto"/>
        </w:rPr>
        <w:t xml:space="preserve">apakšpunktā </w:t>
      </w:r>
      <w:r w:rsidRPr="00117420">
        <w:rPr>
          <w:color w:val="auto"/>
        </w:rPr>
        <w:t>noteikto.</w:t>
      </w:r>
    </w:p>
    <w:p w14:paraId="7A20DE90" w14:textId="6B2A4A20" w:rsidR="008C1F12" w:rsidRPr="00117420" w:rsidRDefault="00E077B7" w:rsidP="008C1F12">
      <w:pPr>
        <w:widowControl/>
        <w:numPr>
          <w:ilvl w:val="1"/>
          <w:numId w:val="12"/>
        </w:numPr>
        <w:suppressAutoHyphens w:val="0"/>
        <w:ind w:left="567" w:right="282" w:hanging="567"/>
        <w:jc w:val="both"/>
        <w:rPr>
          <w:color w:val="auto"/>
        </w:rPr>
      </w:pPr>
      <w:r w:rsidRPr="00117420">
        <w:rPr>
          <w:color w:val="auto"/>
        </w:rPr>
        <w:t>Pasūt</w:t>
      </w:r>
      <w:r w:rsidR="00F677F2" w:rsidRPr="00117420">
        <w:rPr>
          <w:color w:val="auto"/>
        </w:rPr>
        <w:t>ītājs veic samaksu par piegādāt</w:t>
      </w:r>
      <w:r w:rsidR="004A44C6" w:rsidRPr="00117420">
        <w:rPr>
          <w:color w:val="auto"/>
        </w:rPr>
        <w:t>ām</w:t>
      </w:r>
      <w:r w:rsidR="00F677F2" w:rsidRPr="00117420">
        <w:rPr>
          <w:color w:val="auto"/>
        </w:rPr>
        <w:t>,</w:t>
      </w:r>
      <w:r w:rsidRPr="00117420">
        <w:rPr>
          <w:color w:val="auto"/>
        </w:rPr>
        <w:t xml:space="preserve"> </w:t>
      </w:r>
      <w:r w:rsidR="00F677F2" w:rsidRPr="00117420">
        <w:rPr>
          <w:color w:val="auto"/>
        </w:rPr>
        <w:t>Līguma noteikumiem atbilstoš</w:t>
      </w:r>
      <w:r w:rsidR="003B0389" w:rsidRPr="00117420">
        <w:rPr>
          <w:color w:val="auto"/>
        </w:rPr>
        <w:t>u</w:t>
      </w:r>
      <w:r w:rsidR="00F677F2" w:rsidRPr="00117420">
        <w:rPr>
          <w:color w:val="auto"/>
        </w:rPr>
        <w:t xml:space="preserve"> </w:t>
      </w:r>
      <w:r w:rsidR="009320E4">
        <w:rPr>
          <w:color w:val="auto"/>
        </w:rPr>
        <w:t>Preci</w:t>
      </w:r>
      <w:r w:rsidRPr="00117420">
        <w:rPr>
          <w:color w:val="auto"/>
        </w:rPr>
        <w:t xml:space="preserve"> </w:t>
      </w:r>
      <w:r w:rsidR="00630F28" w:rsidRPr="00117420">
        <w:rPr>
          <w:b/>
          <w:bCs/>
          <w:color w:val="auto"/>
        </w:rPr>
        <w:t>3</w:t>
      </w:r>
      <w:r w:rsidR="00741FE6" w:rsidRPr="00117420">
        <w:rPr>
          <w:b/>
          <w:bCs/>
          <w:color w:val="auto"/>
        </w:rPr>
        <w:t>0</w:t>
      </w:r>
      <w:r w:rsidR="00741FE6" w:rsidRPr="00117420">
        <w:rPr>
          <w:color w:val="auto"/>
        </w:rPr>
        <w:t xml:space="preserve"> (</w:t>
      </w:r>
      <w:r w:rsidR="00630F28" w:rsidRPr="00117420">
        <w:rPr>
          <w:color w:val="auto"/>
        </w:rPr>
        <w:t>trīs</w:t>
      </w:r>
      <w:r w:rsidR="00741FE6" w:rsidRPr="00117420">
        <w:rPr>
          <w:color w:val="auto"/>
        </w:rPr>
        <w:t xml:space="preserve">desmit) kalendāro dienu laikā no </w:t>
      </w:r>
      <w:r w:rsidRPr="00117420">
        <w:rPr>
          <w:color w:val="auto"/>
        </w:rPr>
        <w:t xml:space="preserve">rēķina saņemšanas un </w:t>
      </w:r>
      <w:r w:rsidR="00631A75">
        <w:rPr>
          <w:color w:val="auto"/>
        </w:rPr>
        <w:t>GALA</w:t>
      </w:r>
      <w:r w:rsidR="00B47765" w:rsidRPr="00117420">
        <w:rPr>
          <w:color w:val="auto"/>
        </w:rPr>
        <w:t xml:space="preserve"> </w:t>
      </w:r>
      <w:r w:rsidRPr="00117420">
        <w:rPr>
          <w:color w:val="auto"/>
        </w:rPr>
        <w:t xml:space="preserve">pieņemšanas – nodošanas akta </w:t>
      </w:r>
      <w:r w:rsidR="00CC774E" w:rsidRPr="00117420">
        <w:rPr>
          <w:color w:val="auto"/>
        </w:rPr>
        <w:t xml:space="preserve">(forma – Līguma </w:t>
      </w:r>
      <w:r w:rsidR="00631A75">
        <w:rPr>
          <w:color w:val="auto"/>
        </w:rPr>
        <w:t>5</w:t>
      </w:r>
      <w:r w:rsidR="00CC774E" w:rsidRPr="00117420">
        <w:rPr>
          <w:color w:val="auto"/>
        </w:rPr>
        <w:t xml:space="preserve">. pielikums) </w:t>
      </w:r>
      <w:r w:rsidRPr="00117420">
        <w:rPr>
          <w:color w:val="auto"/>
        </w:rPr>
        <w:t>abpusējas parakstīšanas dienas, pārskaitot rēķinā norādīto naudas summu uz Līgumā norādīto Pi</w:t>
      </w:r>
      <w:r w:rsidR="00F96B0D" w:rsidRPr="00117420">
        <w:rPr>
          <w:color w:val="auto"/>
        </w:rPr>
        <w:t>egādātāja bankas norēķina kontu</w:t>
      </w:r>
      <w:r w:rsidRPr="00117420">
        <w:rPr>
          <w:color w:val="auto"/>
        </w:rPr>
        <w:t xml:space="preserve">. </w:t>
      </w:r>
      <w:r w:rsidR="008C1F12" w:rsidRPr="00117420">
        <w:t>Pasūtītājam ir tiesības pagarināt samaksas termiņu līdz 60 (sešdesmit) kalendāra</w:t>
      </w:r>
      <w:r w:rsidR="00363AC6">
        <w:t xml:space="preserve"> </w:t>
      </w:r>
      <w:r w:rsidR="008C1F12" w:rsidRPr="00117420">
        <w:t>dienām, ja tam ir attaisnots iemesls un Piegādātājam pret to nav iebildumu.</w:t>
      </w:r>
    </w:p>
    <w:p w14:paraId="09D587AB" w14:textId="03687BF5" w:rsidR="00D0436E" w:rsidRPr="00D0436E" w:rsidRDefault="00E077B7" w:rsidP="00D0436E">
      <w:pPr>
        <w:widowControl/>
        <w:numPr>
          <w:ilvl w:val="1"/>
          <w:numId w:val="12"/>
        </w:numPr>
        <w:suppressAutoHyphens w:val="0"/>
        <w:ind w:left="567" w:right="282" w:hanging="567"/>
        <w:jc w:val="both"/>
        <w:rPr>
          <w:color w:val="auto"/>
        </w:rPr>
      </w:pPr>
      <w:r w:rsidRPr="00117420">
        <w:rPr>
          <w:color w:val="auto"/>
        </w:rPr>
        <w:t xml:space="preserve">Pasūtītājs paraksta </w:t>
      </w:r>
      <w:r w:rsidR="007B51CB" w:rsidRPr="00117420">
        <w:rPr>
          <w:color w:val="auto"/>
        </w:rPr>
        <w:t xml:space="preserve"> GALA </w:t>
      </w:r>
      <w:r w:rsidR="009320E4">
        <w:rPr>
          <w:color w:val="auto"/>
        </w:rPr>
        <w:t>Preču</w:t>
      </w:r>
      <w:r w:rsidRPr="00117420">
        <w:rPr>
          <w:color w:val="auto"/>
        </w:rPr>
        <w:t xml:space="preserve"> pieņemšanas – nodošanas akt</w:t>
      </w:r>
      <w:r w:rsidR="00CB1548" w:rsidRPr="00117420">
        <w:rPr>
          <w:color w:val="auto"/>
        </w:rPr>
        <w:t xml:space="preserve">u (Līguma 5.pielikums – forma) </w:t>
      </w:r>
      <w:r w:rsidR="008E7CFB" w:rsidRPr="00117420">
        <w:rPr>
          <w:color w:val="auto"/>
        </w:rPr>
        <w:t>t</w:t>
      </w:r>
      <w:r w:rsidRPr="00117420">
        <w:rPr>
          <w:color w:val="auto"/>
        </w:rPr>
        <w:t>ikai pēc tam, kad Pi</w:t>
      </w:r>
      <w:r w:rsidR="0085037B" w:rsidRPr="00117420">
        <w:rPr>
          <w:color w:val="auto"/>
        </w:rPr>
        <w:t xml:space="preserve">egādātājs ir veicis </w:t>
      </w:r>
      <w:r w:rsidR="00B47765" w:rsidRPr="00117420">
        <w:rPr>
          <w:color w:val="auto"/>
        </w:rPr>
        <w:t xml:space="preserve">visu </w:t>
      </w:r>
      <w:r w:rsidR="0085037B" w:rsidRPr="00117420">
        <w:rPr>
          <w:color w:val="auto"/>
        </w:rPr>
        <w:t xml:space="preserve">Līguma </w:t>
      </w:r>
      <w:r w:rsidR="00B47765" w:rsidRPr="00117420">
        <w:rPr>
          <w:color w:val="auto"/>
        </w:rPr>
        <w:t>1.2. apakšpunktos no</w:t>
      </w:r>
      <w:r w:rsidRPr="00117420">
        <w:rPr>
          <w:color w:val="auto"/>
        </w:rPr>
        <w:t>teikto</w:t>
      </w:r>
      <w:r w:rsidR="00B47765" w:rsidRPr="00117420">
        <w:rPr>
          <w:color w:val="auto"/>
        </w:rPr>
        <w:t xml:space="preserve"> pilnā apmērā</w:t>
      </w:r>
      <w:r w:rsidR="00F81B4B">
        <w:rPr>
          <w:color w:val="auto"/>
        </w:rPr>
        <w:t>.</w:t>
      </w:r>
      <w:r w:rsidR="00D0436E">
        <w:rPr>
          <w:color w:val="auto"/>
        </w:rPr>
        <w:t xml:space="preserve"> Abpusēji parakstīts </w:t>
      </w:r>
      <w:r w:rsidR="00D0436E" w:rsidRPr="00117420">
        <w:rPr>
          <w:color w:val="auto"/>
        </w:rPr>
        <w:t xml:space="preserve">GALA </w:t>
      </w:r>
      <w:r w:rsidR="00D0436E">
        <w:rPr>
          <w:color w:val="auto"/>
        </w:rPr>
        <w:t>Preču</w:t>
      </w:r>
      <w:r w:rsidR="00D0436E" w:rsidRPr="00117420">
        <w:rPr>
          <w:color w:val="auto"/>
        </w:rPr>
        <w:t xml:space="preserve"> pieņemšanas – nodošanas akt</w:t>
      </w:r>
      <w:r w:rsidR="00D0436E">
        <w:rPr>
          <w:color w:val="auto"/>
        </w:rPr>
        <w:t>s ir savstarpējo noreķinu pamats, kas dod tiesības Piegādātājam izrakstīt rēķinu un saņemt samaksu par pārdoto, piegādāto un uzstādīto Preci.</w:t>
      </w:r>
    </w:p>
    <w:p w14:paraId="73E4A4FC" w14:textId="13CCCFE9" w:rsidR="00F31157" w:rsidRPr="00357C60" w:rsidRDefault="00AD6838" w:rsidP="00AD6838">
      <w:pPr>
        <w:pStyle w:val="ListParagraph"/>
        <w:widowControl/>
        <w:numPr>
          <w:ilvl w:val="1"/>
          <w:numId w:val="12"/>
        </w:numPr>
        <w:suppressAutoHyphens w:val="0"/>
        <w:ind w:right="282"/>
        <w:contextualSpacing/>
        <w:jc w:val="both"/>
      </w:pPr>
      <w:r w:rsidRPr="00357C60">
        <w:t xml:space="preserve">Puses vienojas, ka </w:t>
      </w:r>
      <w:r w:rsidR="00F31157" w:rsidRPr="00357C60">
        <w:t>Piegādātājs izrakst</w:t>
      </w:r>
      <w:r w:rsidR="007D4445" w:rsidRPr="00357C60">
        <w:t>īs</w:t>
      </w:r>
      <w:r w:rsidR="00F31157" w:rsidRPr="00357C60">
        <w:t xml:space="preserve"> un nosūtī</w:t>
      </w:r>
      <w:r w:rsidR="007D4445" w:rsidRPr="00357C60">
        <w:t xml:space="preserve">s </w:t>
      </w:r>
      <w:r w:rsidR="00F31157" w:rsidRPr="00357C60">
        <w:t>Pasūtīt</w:t>
      </w:r>
      <w:r w:rsidR="007D4445" w:rsidRPr="00357C60">
        <w:t>ā</w:t>
      </w:r>
      <w:r w:rsidR="00F31157" w:rsidRPr="00357C60">
        <w:t xml:space="preserve">jam Preču pavadzīmi-rēķinu, kas sagatavots atbilstoši spēkā esošajiem grāmatvedību regulējošiem normatīvajiem aktiem. Elektroniski sagatavota Preču pavadzīme-rēķins ir derīgs bez paraksta un  tiks uzskatīts par saņemtu nākamajā darba dienā pēc tā nosūtīšanas uz šādu e-pasta adresi: </w:t>
      </w:r>
      <w:hyperlink r:id="rId8" w:history="1">
        <w:r w:rsidR="00B94D35" w:rsidRPr="00357C60">
          <w:rPr>
            <w:rStyle w:val="Hyperlink"/>
          </w:rPr>
          <w:t>rekini@jrslimnica.lv</w:t>
        </w:r>
      </w:hyperlink>
      <w:r w:rsidR="00B94D35" w:rsidRPr="00357C60">
        <w:t xml:space="preserve"> </w:t>
      </w:r>
      <w:r w:rsidR="00F31157" w:rsidRPr="00357C60">
        <w:t xml:space="preserve"> (vai</w:t>
      </w:r>
      <w:r w:rsidR="00B94D35" w:rsidRPr="00357C60">
        <w:t xml:space="preserve"> SIA “Jēkabpils reģionala slimnīca”</w:t>
      </w:r>
      <w:r w:rsidR="00F31157" w:rsidRPr="00357C60">
        <w:t xml:space="preserve"> e-adreses  apakšadresi), rēķinā norādot arī Līguma Nr., piegādes vietu, preču nosaukumus, cenu, PVN, atlaides un rēķina kopsummu</w:t>
      </w:r>
      <w:r w:rsidRPr="00357C60">
        <w:t xml:space="preserve">, </w:t>
      </w:r>
      <w:r w:rsidRPr="00357C60">
        <w:rPr>
          <w:b/>
          <w:bCs/>
        </w:rPr>
        <w:t>oblig</w:t>
      </w:r>
      <w:r w:rsidR="007D4445" w:rsidRPr="00357C60">
        <w:rPr>
          <w:b/>
          <w:bCs/>
        </w:rPr>
        <w:t>ā</w:t>
      </w:r>
      <w:r w:rsidRPr="00357C60">
        <w:rPr>
          <w:b/>
          <w:bCs/>
        </w:rPr>
        <w:t xml:space="preserve">ti norādot </w:t>
      </w:r>
      <w:r w:rsidRPr="00357C60">
        <w:t>atsauci uz projekt</w:t>
      </w:r>
      <w:r w:rsidR="00B94D35" w:rsidRPr="00357C60">
        <w:t>iem</w:t>
      </w:r>
      <w:r w:rsidRPr="00357C60">
        <w:t xml:space="preserve"> Nr. 4.1.1.1/1/24/I/012 un 4.1.1.2.i.0/1/22/I/CFLA/007 </w:t>
      </w:r>
      <w:r w:rsidR="00F31157" w:rsidRPr="00357C60">
        <w:t xml:space="preserve">. Informāciju par rēķina iesniegšanu nosūta arī Pasūtītāja par Līgumu atbildīgajai personai uz </w:t>
      </w:r>
      <w:r w:rsidR="00B94D35" w:rsidRPr="00357C60">
        <w:t xml:space="preserve">Līguma 10.7. punktā </w:t>
      </w:r>
      <w:r w:rsidR="00F31157" w:rsidRPr="00357C60">
        <w:t>norādīto e-pasta adres</w:t>
      </w:r>
      <w:r w:rsidR="007D4445" w:rsidRPr="00357C60">
        <w:t>i.</w:t>
      </w:r>
    </w:p>
    <w:p w14:paraId="61DB0AA3" w14:textId="36BE23D4" w:rsidR="00C51E20" w:rsidRDefault="00E077B7" w:rsidP="006F3798">
      <w:pPr>
        <w:widowControl/>
        <w:numPr>
          <w:ilvl w:val="1"/>
          <w:numId w:val="12"/>
        </w:numPr>
        <w:suppressAutoHyphens w:val="0"/>
        <w:ind w:right="282"/>
        <w:jc w:val="both"/>
      </w:pPr>
      <w:r w:rsidRPr="00C51E20">
        <w:rPr>
          <w:color w:val="auto"/>
        </w:rPr>
        <w:t>Pasūtītājam nav pienākum</w:t>
      </w:r>
      <w:r w:rsidR="008100F2" w:rsidRPr="00C51E20">
        <w:rPr>
          <w:color w:val="auto"/>
        </w:rPr>
        <w:t>a</w:t>
      </w:r>
      <w:r w:rsidRPr="00C51E20">
        <w:rPr>
          <w:color w:val="auto"/>
        </w:rPr>
        <w:t xml:space="preserve"> apmaksāt Piegādātāja rēķinus vai segt jebkādas Piegādātāja izmaksas vai zaudējumus par </w:t>
      </w:r>
      <w:r w:rsidR="00305E65">
        <w:rPr>
          <w:color w:val="auto"/>
        </w:rPr>
        <w:t>Preces</w:t>
      </w:r>
      <w:r w:rsidRPr="00C51E20">
        <w:rPr>
          <w:color w:val="auto"/>
        </w:rPr>
        <w:t xml:space="preserve"> piegādi, kuru Piegādātājs nav veicis</w:t>
      </w:r>
      <w:r w:rsidR="001234E6" w:rsidRPr="00C51E20">
        <w:rPr>
          <w:color w:val="auto"/>
        </w:rPr>
        <w:t>,</w:t>
      </w:r>
      <w:r w:rsidRPr="00C51E20">
        <w:rPr>
          <w:color w:val="auto"/>
        </w:rPr>
        <w:t xml:space="preserve"> un</w:t>
      </w:r>
      <w:r w:rsidR="00BD61CB" w:rsidRPr="00C51E20">
        <w:rPr>
          <w:color w:val="auto"/>
        </w:rPr>
        <w:t xml:space="preserve"> </w:t>
      </w:r>
      <w:r w:rsidRPr="00C51E20">
        <w:rPr>
          <w:color w:val="auto"/>
        </w:rPr>
        <w:t>/</w:t>
      </w:r>
      <w:r w:rsidR="00BD61CB" w:rsidRPr="00C51E20">
        <w:rPr>
          <w:color w:val="auto"/>
        </w:rPr>
        <w:t xml:space="preserve"> </w:t>
      </w:r>
      <w:r w:rsidRPr="00C51E20">
        <w:rPr>
          <w:color w:val="auto"/>
        </w:rPr>
        <w:t>vai par Līguma prasībām neatbilstošas kvalitātes vai bojāt</w:t>
      </w:r>
      <w:r w:rsidR="00630F28" w:rsidRPr="00C51E20">
        <w:rPr>
          <w:color w:val="auto"/>
        </w:rPr>
        <w:t>as</w:t>
      </w:r>
      <w:r w:rsidRPr="00C51E20">
        <w:rPr>
          <w:color w:val="auto"/>
        </w:rPr>
        <w:t xml:space="preserve"> </w:t>
      </w:r>
      <w:r w:rsidR="00305E65">
        <w:rPr>
          <w:color w:val="auto"/>
        </w:rPr>
        <w:t>Preces</w:t>
      </w:r>
      <w:r w:rsidRPr="00C51E20">
        <w:rPr>
          <w:color w:val="auto"/>
        </w:rPr>
        <w:t xml:space="preserve"> piegādi.</w:t>
      </w:r>
    </w:p>
    <w:p w14:paraId="19832998" w14:textId="27EDBFA4" w:rsidR="00A54FF4" w:rsidRPr="00B00DA5" w:rsidRDefault="005843AC" w:rsidP="006F3798">
      <w:pPr>
        <w:widowControl/>
        <w:numPr>
          <w:ilvl w:val="1"/>
          <w:numId w:val="12"/>
        </w:numPr>
        <w:suppressAutoHyphens w:val="0"/>
        <w:ind w:right="282"/>
        <w:jc w:val="both"/>
      </w:pPr>
      <w:r w:rsidRPr="00C51E20">
        <w:rPr>
          <w:color w:val="auto"/>
        </w:rPr>
        <w:t>Samaksa par piegādāt</w:t>
      </w:r>
      <w:r w:rsidR="00630F28" w:rsidRPr="00C51E20">
        <w:rPr>
          <w:color w:val="auto"/>
        </w:rPr>
        <w:t>o</w:t>
      </w:r>
      <w:r w:rsidR="00E077B7" w:rsidRPr="00C51E20">
        <w:rPr>
          <w:color w:val="auto"/>
        </w:rPr>
        <w:t xml:space="preserve"> </w:t>
      </w:r>
      <w:r w:rsidR="00305E65">
        <w:rPr>
          <w:color w:val="auto"/>
        </w:rPr>
        <w:t>Preci</w:t>
      </w:r>
      <w:r w:rsidR="00E077B7" w:rsidRPr="00C51E20">
        <w:rPr>
          <w:color w:val="auto"/>
        </w:rPr>
        <w:t xml:space="preserve"> uzskatāma par veiktu ar brīdi, kad Pasūtītājs veicis pārskaitījumu uz Piegādātāja norādīto norēķinu kontu</w:t>
      </w:r>
      <w:r w:rsidR="008100F2" w:rsidRPr="00C51E20">
        <w:rPr>
          <w:color w:val="auto"/>
        </w:rPr>
        <w:t xml:space="preserve"> saskaņā ar Pasūtītāja maksājuma uzdevumu.</w:t>
      </w:r>
    </w:p>
    <w:p w14:paraId="13F675F4" w14:textId="677FB037" w:rsidR="00B00DA5" w:rsidRPr="00B00DA5" w:rsidRDefault="00B00DA5" w:rsidP="006F3798">
      <w:pPr>
        <w:widowControl/>
        <w:numPr>
          <w:ilvl w:val="1"/>
          <w:numId w:val="12"/>
        </w:numPr>
        <w:suppressAutoHyphens w:val="0"/>
        <w:ind w:right="282"/>
        <w:jc w:val="both"/>
      </w:pPr>
      <w:r>
        <w:rPr>
          <w:color w:val="auto"/>
        </w:rPr>
        <w:t>Līguma ietvaros piegādāto Preču finansējuma avots tiek iedalīts sekojoši</w:t>
      </w:r>
      <w:r w:rsidR="00357C60">
        <w:rPr>
          <w:color w:val="auto"/>
        </w:rPr>
        <w:t xml:space="preserve"> </w:t>
      </w:r>
      <w:r w:rsidR="00357C60" w:rsidRPr="00357C60">
        <w:rPr>
          <w:i/>
          <w:iCs/>
          <w:color w:val="auto"/>
        </w:rPr>
        <w:t>(tiek aizpildīts atbilstoši iepirkuma daļai)</w:t>
      </w:r>
      <w:r>
        <w:rPr>
          <w:color w:val="auto"/>
        </w:rPr>
        <w:t>:</w:t>
      </w:r>
    </w:p>
    <w:p w14:paraId="79DD5D28" w14:textId="0CD73357" w:rsidR="00B00DA5" w:rsidRPr="00B00DA5" w:rsidRDefault="00B00DA5" w:rsidP="00B00DA5">
      <w:pPr>
        <w:pStyle w:val="ListParagraph"/>
        <w:widowControl/>
        <w:numPr>
          <w:ilvl w:val="2"/>
          <w:numId w:val="12"/>
        </w:numPr>
        <w:suppressAutoHyphens w:val="0"/>
        <w:ind w:right="282"/>
        <w:jc w:val="both"/>
        <w:rPr>
          <w:color w:val="auto"/>
        </w:rPr>
      </w:pPr>
      <w:r w:rsidRPr="00B00DA5">
        <w:rPr>
          <w:color w:val="auto"/>
        </w:rPr>
        <w:t>22 gab. elektriski regulējamas pacientu gultas no ERAF projekta Nr.4.1.1.1/1/24/I/012;</w:t>
      </w:r>
    </w:p>
    <w:p w14:paraId="78348038" w14:textId="217F20C7" w:rsidR="00B00DA5" w:rsidRPr="00B00DA5" w:rsidRDefault="00B00DA5" w:rsidP="00B00DA5">
      <w:pPr>
        <w:pStyle w:val="ListParagraph"/>
        <w:widowControl/>
        <w:numPr>
          <w:ilvl w:val="2"/>
          <w:numId w:val="12"/>
        </w:numPr>
        <w:suppressAutoHyphens w:val="0"/>
        <w:ind w:right="282"/>
        <w:jc w:val="both"/>
      </w:pPr>
      <w:r w:rsidRPr="00B00DA5">
        <w:rPr>
          <w:color w:val="auto"/>
        </w:rPr>
        <w:t xml:space="preserve"> 11 gab. elektriski regulējamas pacientu gultas no Atveseļošanās fonda projekta Nr. 4.1.1.2.i.0/1/22/I/CFLA/007</w:t>
      </w:r>
      <w:r>
        <w:rPr>
          <w:color w:val="auto"/>
        </w:rPr>
        <w:t>;</w:t>
      </w:r>
    </w:p>
    <w:p w14:paraId="258F92F0" w14:textId="10A6E618" w:rsidR="00B00DA5" w:rsidRPr="00B00DA5" w:rsidRDefault="00B00DA5" w:rsidP="00B00DA5">
      <w:pPr>
        <w:pStyle w:val="ListParagraph"/>
        <w:widowControl/>
        <w:numPr>
          <w:ilvl w:val="2"/>
          <w:numId w:val="12"/>
        </w:numPr>
        <w:suppressAutoHyphens w:val="0"/>
        <w:ind w:right="282"/>
        <w:jc w:val="both"/>
      </w:pPr>
      <w:r w:rsidRPr="00B00DA5">
        <w:rPr>
          <w:color w:val="auto"/>
        </w:rPr>
        <w:lastRenderedPageBreak/>
        <w:t xml:space="preserve"> 68 gab</w:t>
      </w:r>
      <w:r>
        <w:rPr>
          <w:color w:val="auto"/>
        </w:rPr>
        <w:t>.</w:t>
      </w:r>
      <w:r w:rsidRPr="00B00DA5">
        <w:rPr>
          <w:color w:val="auto"/>
        </w:rPr>
        <w:t xml:space="preserve"> pacientu piederumu galdi ar ēdināšanas dēli no Atveseļošanās fonda projekta Nr. 4.1.1.2.i.0/1/22/I/CFLA/007</w:t>
      </w:r>
      <w:r>
        <w:rPr>
          <w:color w:val="auto"/>
        </w:rPr>
        <w:t>;</w:t>
      </w:r>
    </w:p>
    <w:p w14:paraId="60D2163B" w14:textId="7FF1E5D4" w:rsidR="00B00DA5" w:rsidRPr="00C51E20" w:rsidRDefault="00B00DA5" w:rsidP="00B00DA5">
      <w:pPr>
        <w:pStyle w:val="ListParagraph"/>
        <w:widowControl/>
        <w:numPr>
          <w:ilvl w:val="2"/>
          <w:numId w:val="12"/>
        </w:numPr>
        <w:suppressAutoHyphens w:val="0"/>
        <w:ind w:right="282"/>
        <w:jc w:val="both"/>
      </w:pPr>
      <w:r w:rsidRPr="00B00DA5">
        <w:rPr>
          <w:color w:val="auto"/>
        </w:rPr>
        <w:t xml:space="preserve"> 45 gab. pacientu piederumu galdi ar ēdināšanas dēli no ERAF projekta Nr.4.1.1.1/1/24/I/012.</w:t>
      </w:r>
    </w:p>
    <w:p w14:paraId="57DF6D2E" w14:textId="77777777" w:rsidR="008100F2" w:rsidRPr="00117420" w:rsidRDefault="008100F2" w:rsidP="0037305F">
      <w:pPr>
        <w:widowControl/>
        <w:suppressAutoHyphens w:val="0"/>
        <w:ind w:left="562" w:right="282"/>
        <w:jc w:val="both"/>
        <w:rPr>
          <w:color w:val="auto"/>
        </w:rPr>
      </w:pPr>
    </w:p>
    <w:p w14:paraId="316C6A0F" w14:textId="05A11937" w:rsidR="00E077B7" w:rsidRPr="00117420" w:rsidRDefault="00E077B7" w:rsidP="00C51E20">
      <w:pPr>
        <w:widowControl/>
        <w:numPr>
          <w:ilvl w:val="0"/>
          <w:numId w:val="12"/>
        </w:numPr>
        <w:suppressAutoHyphens w:val="0"/>
        <w:ind w:right="282"/>
        <w:jc w:val="center"/>
        <w:rPr>
          <w:b/>
          <w:bCs/>
          <w:color w:val="auto"/>
          <w:lang w:eastAsia="lv-LV"/>
        </w:rPr>
      </w:pPr>
      <w:r w:rsidRPr="00117420">
        <w:rPr>
          <w:b/>
          <w:bCs/>
          <w:color w:val="auto"/>
          <w:lang w:eastAsia="lv-LV"/>
        </w:rPr>
        <w:t>L</w:t>
      </w:r>
      <w:r w:rsidR="004407B8" w:rsidRPr="00117420">
        <w:rPr>
          <w:b/>
          <w:bCs/>
          <w:color w:val="auto"/>
          <w:lang w:eastAsia="lv-LV"/>
        </w:rPr>
        <w:t>ĪGUMA SPĒKĀ ESAMĪBA, TĀ GROZĪŠANAS UN IZBEIGŠANAS KĀRTĪBA</w:t>
      </w:r>
    </w:p>
    <w:p w14:paraId="272D8DF4" w14:textId="77777777" w:rsidR="00926B22" w:rsidRPr="00117420" w:rsidRDefault="00E077B7" w:rsidP="00C51E20">
      <w:pPr>
        <w:widowControl/>
        <w:numPr>
          <w:ilvl w:val="1"/>
          <w:numId w:val="12"/>
        </w:numPr>
        <w:suppressAutoHyphens w:val="0"/>
        <w:ind w:right="282" w:hanging="562"/>
        <w:jc w:val="both"/>
        <w:rPr>
          <w:color w:val="auto"/>
          <w:lang w:eastAsia="lv-LV"/>
        </w:rPr>
      </w:pPr>
      <w:r w:rsidRPr="00117420">
        <w:rPr>
          <w:color w:val="auto"/>
          <w:lang w:eastAsia="lv-LV"/>
        </w:rPr>
        <w:t xml:space="preserve">Līgums stājas spēkā tā parakstīšanas </w:t>
      </w:r>
      <w:r w:rsidR="00C27D52" w:rsidRPr="00117420">
        <w:rPr>
          <w:color w:val="auto"/>
          <w:lang w:eastAsia="lv-LV"/>
        </w:rPr>
        <w:t>dienā</w:t>
      </w:r>
      <w:r w:rsidRPr="00117420">
        <w:rPr>
          <w:color w:val="auto"/>
          <w:lang w:eastAsia="lv-LV"/>
        </w:rPr>
        <w:t xml:space="preserve"> un ir </w:t>
      </w:r>
      <w:r w:rsidRPr="00117420">
        <w:rPr>
          <w:color w:val="auto"/>
          <w:u w:val="single"/>
          <w:lang w:eastAsia="lv-LV"/>
        </w:rPr>
        <w:t xml:space="preserve">spēkā līdz </w:t>
      </w:r>
      <w:r w:rsidR="00C27D52" w:rsidRPr="00117420">
        <w:rPr>
          <w:color w:val="auto"/>
          <w:u w:val="single"/>
        </w:rPr>
        <w:t>Līdzēj</w:t>
      </w:r>
      <w:r w:rsidR="00FB5910" w:rsidRPr="00117420">
        <w:rPr>
          <w:color w:val="auto"/>
          <w:u w:val="single"/>
        </w:rPr>
        <w:t>u</w:t>
      </w:r>
      <w:r w:rsidR="00C27D52" w:rsidRPr="00117420">
        <w:rPr>
          <w:color w:val="auto"/>
          <w:u w:val="single"/>
        </w:rPr>
        <w:t xml:space="preserve"> </w:t>
      </w:r>
      <w:r w:rsidR="00FB5910" w:rsidRPr="00117420">
        <w:rPr>
          <w:color w:val="auto"/>
          <w:u w:val="single"/>
        </w:rPr>
        <w:t xml:space="preserve">saistību </w:t>
      </w:r>
      <w:r w:rsidR="00C27D52" w:rsidRPr="00117420">
        <w:rPr>
          <w:color w:val="auto"/>
          <w:u w:val="single"/>
        </w:rPr>
        <w:t>izpild</w:t>
      </w:r>
      <w:r w:rsidR="00FB5910" w:rsidRPr="00117420">
        <w:rPr>
          <w:color w:val="auto"/>
          <w:u w:val="single"/>
        </w:rPr>
        <w:t>ei</w:t>
      </w:r>
      <w:r w:rsidRPr="00117420">
        <w:rPr>
          <w:color w:val="auto"/>
        </w:rPr>
        <w:t>.</w:t>
      </w:r>
    </w:p>
    <w:p w14:paraId="797A1593" w14:textId="73C19B69" w:rsidR="003D70C2" w:rsidRPr="00117420" w:rsidRDefault="003D70C2" w:rsidP="00C51E20">
      <w:pPr>
        <w:widowControl/>
        <w:numPr>
          <w:ilvl w:val="1"/>
          <w:numId w:val="12"/>
        </w:numPr>
        <w:suppressAutoHyphens w:val="0"/>
        <w:ind w:right="282" w:hanging="562"/>
        <w:jc w:val="both"/>
        <w:rPr>
          <w:color w:val="auto"/>
          <w:lang w:eastAsia="lv-LV"/>
        </w:rPr>
      </w:pPr>
      <w:r w:rsidRPr="00117420">
        <w:rPr>
          <w:color w:val="auto"/>
          <w:lang w:eastAsia="lv-LV"/>
        </w:rPr>
        <w:t>Līgumu var grozīt vai izbeigt, Līdzējiem savstarpēji rakstiski vienojoties.</w:t>
      </w:r>
    </w:p>
    <w:p w14:paraId="714A7434" w14:textId="477EB313" w:rsidR="00CD5B04" w:rsidRPr="00117420" w:rsidRDefault="00E60C84" w:rsidP="00C51E20">
      <w:pPr>
        <w:widowControl/>
        <w:numPr>
          <w:ilvl w:val="1"/>
          <w:numId w:val="12"/>
        </w:numPr>
        <w:suppressAutoHyphens w:val="0"/>
        <w:ind w:right="282" w:hanging="562"/>
        <w:jc w:val="both"/>
        <w:rPr>
          <w:color w:val="auto"/>
          <w:lang w:eastAsia="lv-LV"/>
        </w:rPr>
      </w:pPr>
      <w:r w:rsidRPr="00117420">
        <w:rPr>
          <w:color w:val="auto"/>
        </w:rPr>
        <w:t xml:space="preserve">Līguma darbības laikā, </w:t>
      </w:r>
      <w:r w:rsidR="008100F2" w:rsidRPr="00117420">
        <w:rPr>
          <w:color w:val="auto"/>
        </w:rPr>
        <w:t>Līdzējiem</w:t>
      </w:r>
      <w:r w:rsidRPr="00117420">
        <w:rPr>
          <w:color w:val="auto"/>
        </w:rPr>
        <w:t xml:space="preserve"> abpusēji vienojoties</w:t>
      </w:r>
      <w:r w:rsidR="00926B22" w:rsidRPr="00117420">
        <w:rPr>
          <w:color w:val="auto"/>
        </w:rPr>
        <w:t>,</w:t>
      </w:r>
      <w:r w:rsidRPr="00117420">
        <w:rPr>
          <w:color w:val="auto"/>
        </w:rPr>
        <w:t xml:space="preserve"> var tikt veikti Līguma grozījumi Līgumā un Publisko iepirkumu likuma 61.</w:t>
      </w:r>
      <w:r w:rsidR="008100F2" w:rsidRPr="00117420">
        <w:rPr>
          <w:color w:val="auto"/>
        </w:rPr>
        <w:t xml:space="preserve"> </w:t>
      </w:r>
      <w:r w:rsidRPr="00117420">
        <w:rPr>
          <w:color w:val="auto"/>
        </w:rPr>
        <w:t>pantā noteiktajos gadījumos un kārtībā</w:t>
      </w:r>
      <w:r w:rsidR="00CD5B04" w:rsidRPr="00117420">
        <w:rPr>
          <w:color w:val="auto"/>
        </w:rPr>
        <w:t>:</w:t>
      </w:r>
    </w:p>
    <w:p w14:paraId="26C0D392" w14:textId="075EA637" w:rsidR="00CD5B04" w:rsidRPr="00117420" w:rsidRDefault="00CD5B04" w:rsidP="00C51E20">
      <w:pPr>
        <w:widowControl/>
        <w:numPr>
          <w:ilvl w:val="2"/>
          <w:numId w:val="12"/>
        </w:numPr>
        <w:suppressAutoHyphens w:val="0"/>
        <w:ind w:right="282"/>
        <w:jc w:val="both"/>
        <w:rPr>
          <w:color w:val="auto"/>
          <w:lang w:eastAsia="lv-LV"/>
        </w:rPr>
      </w:pPr>
      <w:r w:rsidRPr="00117420">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sidRPr="00117420">
        <w:t>;</w:t>
      </w:r>
    </w:p>
    <w:p w14:paraId="34B56F3F" w14:textId="3D26D357" w:rsidR="00CD5B04" w:rsidRPr="00117420" w:rsidRDefault="00524822" w:rsidP="00C51E20">
      <w:pPr>
        <w:widowControl/>
        <w:numPr>
          <w:ilvl w:val="2"/>
          <w:numId w:val="12"/>
        </w:numPr>
        <w:suppressAutoHyphens w:val="0"/>
        <w:ind w:right="282"/>
        <w:jc w:val="both"/>
        <w:rPr>
          <w:color w:val="auto"/>
          <w:lang w:eastAsia="lv-LV"/>
        </w:rPr>
      </w:pPr>
      <w:r w:rsidRPr="00117420">
        <w:rPr>
          <w:color w:val="auto"/>
          <w:lang w:eastAsia="lv-LV"/>
        </w:rPr>
        <w:t>Līdzēji var vienoties par</w:t>
      </w:r>
      <w:r w:rsidR="00591D4A" w:rsidRPr="00117420">
        <w:rPr>
          <w:color w:val="auto"/>
          <w:lang w:eastAsia="lv-LV"/>
        </w:rPr>
        <w:t xml:space="preserve"> Preces piegādes termiņa pagarinājumu</w:t>
      </w:r>
      <w:r w:rsidRPr="00117420">
        <w:rPr>
          <w:color w:val="auto"/>
          <w:lang w:eastAsia="lv-LV"/>
        </w:rPr>
        <w:t>, ja tas nepieciešams objektīvu, no Līdzējiem neatkarīgu iemeslu dēļ</w:t>
      </w:r>
      <w:r w:rsidR="00591D4A" w:rsidRPr="00117420">
        <w:rPr>
          <w:color w:val="auto"/>
          <w:lang w:eastAsia="lv-LV"/>
        </w:rPr>
        <w:t>. J</w:t>
      </w:r>
      <w:r w:rsidR="00CD5B04" w:rsidRPr="00117420">
        <w:rPr>
          <w:color w:val="auto"/>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117420" w:rsidRDefault="00E077B7" w:rsidP="00C51E20">
      <w:pPr>
        <w:widowControl/>
        <w:numPr>
          <w:ilvl w:val="1"/>
          <w:numId w:val="12"/>
        </w:numPr>
        <w:suppressAutoHyphens w:val="0"/>
        <w:ind w:right="282" w:hanging="562"/>
        <w:jc w:val="both"/>
        <w:rPr>
          <w:color w:val="auto"/>
        </w:rPr>
      </w:pPr>
      <w:r w:rsidRPr="00117420">
        <w:rPr>
          <w:color w:val="auto"/>
        </w:rPr>
        <w:t xml:space="preserve">Pasūtītājam ir tiesības vienpusēji </w:t>
      </w:r>
      <w:r w:rsidR="00EE5D17" w:rsidRPr="00117420">
        <w:rPr>
          <w:color w:val="auto"/>
        </w:rPr>
        <w:t>izbeigt Līgumu</w:t>
      </w:r>
      <w:r w:rsidRPr="00117420">
        <w:rPr>
          <w:color w:val="auto"/>
        </w:rPr>
        <w:t>, ja:</w:t>
      </w:r>
    </w:p>
    <w:p w14:paraId="1FD08B2B" w14:textId="67051335"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Piegādātājs neveic </w:t>
      </w:r>
      <w:r w:rsidR="00305E65">
        <w:rPr>
          <w:color w:val="auto"/>
        </w:rPr>
        <w:t>Preces</w:t>
      </w:r>
      <w:r w:rsidRPr="00117420">
        <w:rPr>
          <w:color w:val="auto"/>
        </w:rPr>
        <w:t xml:space="preserve"> piegādi ilgāk par 10 (de</w:t>
      </w:r>
      <w:r w:rsidR="00F840C5" w:rsidRPr="00117420">
        <w:rPr>
          <w:color w:val="auto"/>
        </w:rPr>
        <w:t>smit) kalendāra</w:t>
      </w:r>
      <w:r w:rsidR="00EE5D17" w:rsidRPr="00117420">
        <w:rPr>
          <w:color w:val="auto"/>
        </w:rPr>
        <w:t xml:space="preserve"> dienām no Līguma 1.2.</w:t>
      </w:r>
      <w:r w:rsidR="00E40397" w:rsidRPr="00117420">
        <w:rPr>
          <w:color w:val="auto"/>
        </w:rPr>
        <w:t xml:space="preserve"> </w:t>
      </w:r>
      <w:r w:rsidR="00EE5D17" w:rsidRPr="00117420">
        <w:rPr>
          <w:color w:val="auto"/>
        </w:rPr>
        <w:t>punktā</w:t>
      </w:r>
      <w:r w:rsidRPr="00117420">
        <w:rPr>
          <w:color w:val="auto"/>
        </w:rPr>
        <w:t xml:space="preserve"> noteiktā piegādes termiņa; </w:t>
      </w:r>
    </w:p>
    <w:p w14:paraId="1E77B6FB"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Piegādātājs Līguma noslēgšanas vai Līguma izpildes laikā sniedzis nepatiesas vai nepilnīgas ziņas vai apliecinājumus; </w:t>
      </w:r>
    </w:p>
    <w:p w14:paraId="71B38429"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iestājušies apstākļi, kas apgrūtina vai padara neiespējamu Piegādātāja Līgumā noteikto saistību izpildi;</w:t>
      </w:r>
    </w:p>
    <w:p w14:paraId="0EE215F4"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notikusi Piegādātāja likvidācija; </w:t>
      </w:r>
    </w:p>
    <w:p w14:paraId="1270EB43"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pret Piegādātāju uzsākta maksātnespējas procedūra;</w:t>
      </w:r>
    </w:p>
    <w:p w14:paraId="10FE36F8" w14:textId="525E8F0C" w:rsidR="00E077B7" w:rsidRPr="00117420" w:rsidRDefault="009320E4" w:rsidP="00C51E20">
      <w:pPr>
        <w:widowControl/>
        <w:numPr>
          <w:ilvl w:val="2"/>
          <w:numId w:val="12"/>
        </w:numPr>
        <w:suppressAutoHyphens w:val="0"/>
        <w:ind w:left="1134" w:right="282" w:hanging="567"/>
        <w:jc w:val="both"/>
        <w:rPr>
          <w:color w:val="auto"/>
        </w:rPr>
      </w:pPr>
      <w:r>
        <w:rPr>
          <w:color w:val="auto"/>
        </w:rPr>
        <w:t>Preces</w:t>
      </w:r>
      <w:r w:rsidR="00E077B7" w:rsidRPr="00117420">
        <w:rPr>
          <w:color w:val="auto"/>
        </w:rPr>
        <w:t xml:space="preserve"> lietošana izraisa izmaiņas, kas var radīt draudus pacienta veselībai un dzīvībai, </w:t>
      </w:r>
      <w:r>
        <w:rPr>
          <w:color w:val="auto"/>
        </w:rPr>
        <w:t>Preces</w:t>
      </w:r>
      <w:r w:rsidR="00E077B7" w:rsidRPr="00117420">
        <w:rPr>
          <w:color w:val="auto"/>
        </w:rPr>
        <w:t xml:space="preserve"> kvalitātes prasības būtiski atšķiras no </w:t>
      </w:r>
      <w:r w:rsidR="00FB5910" w:rsidRPr="00117420">
        <w:rPr>
          <w:color w:val="auto"/>
        </w:rPr>
        <w:t>T</w:t>
      </w:r>
      <w:r w:rsidR="00E077B7" w:rsidRPr="00117420">
        <w:rPr>
          <w:color w:val="auto"/>
        </w:rPr>
        <w:t xml:space="preserve">ehniskajā </w:t>
      </w:r>
      <w:r w:rsidR="00FB5910" w:rsidRPr="00117420">
        <w:rPr>
          <w:color w:val="auto"/>
        </w:rPr>
        <w:t>specifikācijā</w:t>
      </w:r>
      <w:r w:rsidR="00E077B7" w:rsidRPr="00117420">
        <w:rPr>
          <w:color w:val="auto"/>
        </w:rPr>
        <w:t xml:space="preserve"> vai </w:t>
      </w:r>
      <w:r>
        <w:rPr>
          <w:color w:val="auto"/>
        </w:rPr>
        <w:t>Preces</w:t>
      </w:r>
      <w:r w:rsidR="00E077B7" w:rsidRPr="00117420">
        <w:rPr>
          <w:color w:val="auto"/>
        </w:rPr>
        <w:t xml:space="preserve"> instrukcijā norādītajām īpašībām. </w:t>
      </w:r>
      <w:r w:rsidR="00D61C75" w:rsidRPr="00117420">
        <w:rPr>
          <w:color w:val="auto"/>
        </w:rPr>
        <w:t>K</w:t>
      </w:r>
      <w:r w:rsidR="00C13A7B" w:rsidRPr="00117420">
        <w:rPr>
          <w:color w:val="auto"/>
        </w:rPr>
        <w:t>onstatējot minētos apstākļus, Līdzēji rīkojas atbilstoši Līguma 4.</w:t>
      </w:r>
      <w:r w:rsidR="00BA44B4" w:rsidRPr="00117420">
        <w:rPr>
          <w:color w:val="auto"/>
        </w:rPr>
        <w:t>3</w:t>
      </w:r>
      <w:r w:rsidR="00C13A7B" w:rsidRPr="00117420">
        <w:rPr>
          <w:color w:val="auto"/>
        </w:rPr>
        <w:t xml:space="preserve">. punkta nosacījumiem - noformē defektu aktu, kurā norāda </w:t>
      </w:r>
      <w:r>
        <w:rPr>
          <w:color w:val="auto"/>
        </w:rPr>
        <w:t xml:space="preserve">Preces </w:t>
      </w:r>
      <w:r w:rsidR="00C13A7B" w:rsidRPr="00117420">
        <w:rPr>
          <w:color w:val="auto"/>
        </w:rPr>
        <w:t xml:space="preserve"> neatbilstības Līguma </w:t>
      </w:r>
      <w:r w:rsidR="00233884" w:rsidRPr="00117420">
        <w:rPr>
          <w:color w:val="auto"/>
        </w:rPr>
        <w:t>noteikumiem</w:t>
      </w:r>
      <w:r w:rsidR="003A2A41" w:rsidRPr="00117420">
        <w:rPr>
          <w:color w:val="auto"/>
        </w:rPr>
        <w:t>.</w:t>
      </w:r>
      <w:r w:rsidR="00C13A7B" w:rsidRPr="00117420">
        <w:rPr>
          <w:color w:val="auto"/>
        </w:rPr>
        <w:t xml:space="preserve"> </w:t>
      </w:r>
      <w:r w:rsidR="003A2A41" w:rsidRPr="00117420">
        <w:rPr>
          <w:color w:val="auto"/>
        </w:rPr>
        <w:t>Š</w:t>
      </w:r>
      <w:r w:rsidR="00C13A7B" w:rsidRPr="00117420">
        <w:rPr>
          <w:color w:val="auto"/>
        </w:rPr>
        <w:t xml:space="preserve">ādos apstākļos, vienpusējas Līguma izbeigšanas gadījumā, Piegādātāja neierašanās neizslēdz Piegādātāja atbildību un pienākumu atmaksāt Pasūtītājam līgumcenu un ar Piegādātāja resursiem aizvest </w:t>
      </w:r>
      <w:r>
        <w:rPr>
          <w:color w:val="auto"/>
        </w:rPr>
        <w:t>Preces</w:t>
      </w:r>
      <w:r w:rsidR="00C13A7B" w:rsidRPr="00117420">
        <w:rPr>
          <w:color w:val="auto"/>
        </w:rPr>
        <w:t xml:space="preserve"> no Pasūtītāja telpām</w:t>
      </w:r>
      <w:r w:rsidR="003F25BA" w:rsidRPr="00117420">
        <w:rPr>
          <w:color w:val="auto"/>
        </w:rPr>
        <w:t>;</w:t>
      </w:r>
    </w:p>
    <w:p w14:paraId="038F8278" w14:textId="77777777" w:rsidR="003F25BA" w:rsidRPr="00117420" w:rsidRDefault="003F25BA" w:rsidP="00C51E20">
      <w:pPr>
        <w:pStyle w:val="ListParagraph"/>
        <w:numPr>
          <w:ilvl w:val="2"/>
          <w:numId w:val="12"/>
        </w:numPr>
        <w:ind w:left="1134" w:right="282" w:hanging="567"/>
        <w:jc w:val="both"/>
        <w:rPr>
          <w:color w:val="auto"/>
        </w:rPr>
      </w:pPr>
      <w:r w:rsidRPr="00117420">
        <w:rPr>
          <w:color w:val="auto"/>
        </w:rPr>
        <w:t>Līguma izpildes laikā Piegādātājam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117420">
        <w:rPr>
          <w:color w:val="auto"/>
          <w:vertAlign w:val="superscript"/>
        </w:rPr>
        <w:t>1</w:t>
      </w:r>
      <w:r w:rsidRPr="00117420">
        <w:rPr>
          <w:color w:val="auto"/>
        </w:rPr>
        <w:t xml:space="preserve"> pants), kuru rezultātā Līgumu nav iespējams izpildīt.</w:t>
      </w:r>
    </w:p>
    <w:p w14:paraId="71535EB5" w14:textId="6D1CC6F7" w:rsidR="00100CF9" w:rsidRPr="00117420" w:rsidRDefault="00100CF9" w:rsidP="00C51E20">
      <w:pPr>
        <w:widowControl/>
        <w:numPr>
          <w:ilvl w:val="1"/>
          <w:numId w:val="12"/>
        </w:numPr>
        <w:suppressAutoHyphens w:val="0"/>
        <w:ind w:right="282" w:hanging="562"/>
        <w:jc w:val="both"/>
        <w:rPr>
          <w:color w:val="auto"/>
        </w:rPr>
      </w:pPr>
      <w:r w:rsidRPr="00117420">
        <w:rPr>
          <w:color w:val="auto"/>
        </w:rPr>
        <w:t>Piegādātājam ir tiesības vienpusēji izbeigt Līgumu, ja:</w:t>
      </w:r>
    </w:p>
    <w:p w14:paraId="6147881B" w14:textId="3810BBE0" w:rsidR="00E077B7" w:rsidRPr="00117420" w:rsidRDefault="00E077B7" w:rsidP="00C51E20">
      <w:pPr>
        <w:widowControl/>
        <w:numPr>
          <w:ilvl w:val="2"/>
          <w:numId w:val="12"/>
        </w:numPr>
        <w:suppressAutoHyphens w:val="0"/>
        <w:ind w:left="1276" w:right="282" w:hanging="709"/>
        <w:jc w:val="both"/>
        <w:rPr>
          <w:color w:val="auto"/>
        </w:rPr>
      </w:pPr>
      <w:r w:rsidRPr="00117420">
        <w:rPr>
          <w:color w:val="auto"/>
        </w:rPr>
        <w:t xml:space="preserve"> Pasūtītājs vismaz </w:t>
      </w:r>
      <w:r w:rsidR="00616EF0" w:rsidRPr="00117420">
        <w:rPr>
          <w:color w:val="auto"/>
        </w:rPr>
        <w:t>3</w:t>
      </w:r>
      <w:r w:rsidRPr="00117420">
        <w:rPr>
          <w:color w:val="auto"/>
        </w:rPr>
        <w:t>0 (trīsdesmit) kalendār</w:t>
      </w:r>
      <w:r w:rsidR="00A3561B" w:rsidRPr="00117420">
        <w:rPr>
          <w:color w:val="auto"/>
        </w:rPr>
        <w:t>ās</w:t>
      </w:r>
      <w:r w:rsidRPr="00117420">
        <w:rPr>
          <w:color w:val="auto"/>
        </w:rPr>
        <w:t xml:space="preserve"> dienas kavē Līgumā noteikto maksājumu veikšanas termiņu un Pasūtītājs pārkāpumu nenovērš 30 (trīsdesmit) kalendār</w:t>
      </w:r>
      <w:r w:rsidR="00A3561B" w:rsidRPr="00117420">
        <w:rPr>
          <w:color w:val="auto"/>
        </w:rPr>
        <w:t>o</w:t>
      </w:r>
      <w:r w:rsidRPr="00117420">
        <w:rPr>
          <w:color w:val="auto"/>
        </w:rPr>
        <w:t xml:space="preserve"> dienu laikā no </w:t>
      </w:r>
      <w:r w:rsidR="003F25BA" w:rsidRPr="00117420">
        <w:rPr>
          <w:color w:val="auto"/>
        </w:rPr>
        <w:t>Piegādātāja</w:t>
      </w:r>
      <w:r w:rsidRPr="00117420">
        <w:rPr>
          <w:color w:val="auto"/>
        </w:rPr>
        <w:t xml:space="preserve"> pretenzijas nosūtīšanas dienas uz Pasūtītāja juridisko adresi;</w:t>
      </w:r>
    </w:p>
    <w:p w14:paraId="103D54D8" w14:textId="77777777" w:rsidR="00E077B7" w:rsidRPr="00117420" w:rsidRDefault="00E077B7" w:rsidP="00C51E20">
      <w:pPr>
        <w:widowControl/>
        <w:numPr>
          <w:ilvl w:val="2"/>
          <w:numId w:val="12"/>
        </w:numPr>
        <w:suppressAutoHyphens w:val="0"/>
        <w:ind w:left="1276" w:right="282" w:hanging="709"/>
        <w:jc w:val="both"/>
        <w:rPr>
          <w:color w:val="auto"/>
        </w:rPr>
      </w:pPr>
      <w:r w:rsidRPr="00117420">
        <w:rPr>
          <w:color w:val="auto"/>
        </w:rPr>
        <w:t>Pasūtītājam ir uzsākts maksātnespējas process, likvidācija, tā darbība tiek izbeigta vai pārtraukta, vai ir apturēta tā saimnieciskā darbība.</w:t>
      </w:r>
    </w:p>
    <w:p w14:paraId="2ABBA1BC" w14:textId="43D4B857" w:rsidR="00100CF9" w:rsidRPr="00117420" w:rsidRDefault="00100CF9" w:rsidP="00C51E20">
      <w:pPr>
        <w:widowControl/>
        <w:numPr>
          <w:ilvl w:val="1"/>
          <w:numId w:val="12"/>
        </w:numPr>
        <w:suppressAutoHyphens w:val="0"/>
        <w:ind w:right="282" w:hanging="562"/>
        <w:jc w:val="both"/>
        <w:rPr>
          <w:color w:val="auto"/>
        </w:rPr>
      </w:pPr>
      <w:r w:rsidRPr="00117420">
        <w:rPr>
          <w:color w:val="auto"/>
        </w:rPr>
        <w:t xml:space="preserve">Par vienpusēju atkāpšanos no Līguma Līdzējs nosūta otram Līdzējam rakstisku paziņojumu uz tā juridisko adresi vai elektroniski parakstītu paziņojumu uz tā Līgumā norādīto e-pasta </w:t>
      </w:r>
      <w:r w:rsidRPr="00117420">
        <w:rPr>
          <w:color w:val="auto"/>
        </w:rPr>
        <w:lastRenderedPageBreak/>
        <w:t>adresi. Līgums uzskatāms par izbeigtu desmitajā dienā pēc rakstisk</w:t>
      </w:r>
      <w:r w:rsidR="00A3561B" w:rsidRPr="00117420">
        <w:rPr>
          <w:color w:val="auto"/>
        </w:rPr>
        <w:t>ā</w:t>
      </w:r>
      <w:r w:rsidRPr="00117420">
        <w:rPr>
          <w:color w:val="auto"/>
        </w:rPr>
        <w:t xml:space="preserve"> paziņojuma nodošanas nosūtīšanai pasta iestādē vai nosūtīšanas otram Līdzējam e-pastā. </w:t>
      </w:r>
    </w:p>
    <w:p w14:paraId="1BEC9E90" w14:textId="2245CFAE" w:rsidR="00E077B7" w:rsidRDefault="00E077B7" w:rsidP="00C51E20">
      <w:pPr>
        <w:widowControl/>
        <w:numPr>
          <w:ilvl w:val="1"/>
          <w:numId w:val="12"/>
        </w:numPr>
        <w:suppressAutoHyphens w:val="0"/>
        <w:ind w:right="282" w:hanging="562"/>
        <w:jc w:val="both"/>
        <w:rPr>
          <w:color w:val="auto"/>
        </w:rPr>
      </w:pPr>
      <w:r w:rsidRPr="00117420">
        <w:rPr>
          <w:color w:val="auto"/>
        </w:rPr>
        <w:t>Līguma saistību izbeigšanas gadījumā Pasūtītājs veic pilnu norēķinu un samaksā visus Piegādātāja pamatoti iesniegtos rēķinus par faktiski veikto piegādi līdz līgumsaistību pilnīgai izbeigšanai.</w:t>
      </w:r>
    </w:p>
    <w:p w14:paraId="387D58D0" w14:textId="1820C9D0" w:rsidR="00D0436E" w:rsidRPr="00A24757" w:rsidRDefault="00D0436E" w:rsidP="00C51E20">
      <w:pPr>
        <w:widowControl/>
        <w:numPr>
          <w:ilvl w:val="1"/>
          <w:numId w:val="12"/>
        </w:numPr>
        <w:suppressAutoHyphens w:val="0"/>
        <w:ind w:right="282" w:hanging="562"/>
        <w:jc w:val="both"/>
        <w:rPr>
          <w:color w:val="auto"/>
        </w:rPr>
      </w:pPr>
      <w:r w:rsidRPr="00A24757">
        <w:rPr>
          <w:color w:val="auto"/>
        </w:rPr>
        <w:t>Līguma izpildes laikā var tikt veiktas Preces pārdošanas, piegādes un uzstādīšanas izmaiņas</w:t>
      </w:r>
      <w:r w:rsidR="0039111A" w:rsidRPr="00A24757">
        <w:rPr>
          <w:color w:val="auto"/>
        </w:rPr>
        <w:t>, ja tiek pārtraukta Piegādātāja piedāvājumā norādītās Preces modeļa ražošana, ievērojot Līguma 4.8. punkta un Publisko iepirkumu likuma 61.panta nosacījumus.</w:t>
      </w:r>
    </w:p>
    <w:p w14:paraId="5F8BC7B6" w14:textId="77777777" w:rsidR="00121EFB" w:rsidRPr="00117420" w:rsidRDefault="00121EFB" w:rsidP="0037305F">
      <w:pPr>
        <w:widowControl/>
        <w:suppressAutoHyphens w:val="0"/>
        <w:ind w:left="562" w:right="282"/>
        <w:jc w:val="both"/>
        <w:rPr>
          <w:color w:val="auto"/>
        </w:rPr>
      </w:pPr>
    </w:p>
    <w:p w14:paraId="10798350" w14:textId="4412F8F8" w:rsidR="00E077B7" w:rsidRPr="00117420" w:rsidRDefault="00E077B7" w:rsidP="00C51E20">
      <w:pPr>
        <w:widowControl/>
        <w:numPr>
          <w:ilvl w:val="0"/>
          <w:numId w:val="12"/>
        </w:numPr>
        <w:suppressAutoHyphens w:val="0"/>
        <w:ind w:right="282"/>
        <w:jc w:val="center"/>
        <w:rPr>
          <w:b/>
          <w:bCs/>
          <w:color w:val="auto"/>
        </w:rPr>
      </w:pPr>
      <w:r w:rsidRPr="00117420">
        <w:rPr>
          <w:b/>
          <w:bCs/>
          <w:color w:val="auto"/>
        </w:rPr>
        <w:t>G</w:t>
      </w:r>
      <w:r w:rsidR="004407B8" w:rsidRPr="00117420">
        <w:rPr>
          <w:b/>
          <w:bCs/>
          <w:color w:val="auto"/>
        </w:rPr>
        <w:t>ARANTIJA</w:t>
      </w:r>
    </w:p>
    <w:p w14:paraId="20AF40A6" w14:textId="45427D01" w:rsidR="00F840C5" w:rsidRPr="00117420" w:rsidRDefault="00305E65" w:rsidP="00C51E20">
      <w:pPr>
        <w:numPr>
          <w:ilvl w:val="1"/>
          <w:numId w:val="12"/>
        </w:numPr>
        <w:ind w:right="282" w:hanging="562"/>
        <w:jc w:val="both"/>
        <w:rPr>
          <w:color w:val="auto"/>
        </w:rPr>
      </w:pPr>
      <w:r>
        <w:rPr>
          <w:color w:val="auto"/>
        </w:rPr>
        <w:t>Preču</w:t>
      </w:r>
      <w:r w:rsidR="00E077B7" w:rsidRPr="00117420">
        <w:rPr>
          <w:color w:val="auto"/>
        </w:rPr>
        <w:t xml:space="preserve"> garantijas laiks ir </w:t>
      </w:r>
      <w:r w:rsidR="00E47F7D" w:rsidRPr="00117420">
        <w:rPr>
          <w:color w:val="auto"/>
        </w:rPr>
        <w:t>____</w:t>
      </w:r>
      <w:r w:rsidR="00FB5910" w:rsidRPr="00117420">
        <w:rPr>
          <w:color w:val="auto"/>
        </w:rPr>
        <w:t>_____</w:t>
      </w:r>
      <w:r w:rsidR="008100F2" w:rsidRPr="00117420">
        <w:rPr>
          <w:color w:val="auto"/>
        </w:rPr>
        <w:t xml:space="preserve"> </w:t>
      </w:r>
      <w:r w:rsidR="00AA3946" w:rsidRPr="00117420">
        <w:rPr>
          <w:color w:val="auto"/>
        </w:rPr>
        <w:t>(</w:t>
      </w:r>
      <w:r w:rsidR="00616EF0" w:rsidRPr="00117420">
        <w:rPr>
          <w:bCs/>
          <w:i/>
          <w:iCs/>
          <w:color w:val="auto"/>
        </w:rPr>
        <w:t>atbilstoši pretendenta piedāvājumam</w:t>
      </w:r>
      <w:r w:rsidR="00616EF0" w:rsidRPr="00117420">
        <w:rPr>
          <w:i/>
          <w:iCs/>
          <w:color w:val="auto"/>
        </w:rPr>
        <w:t xml:space="preserve"> un </w:t>
      </w:r>
      <w:r w:rsidR="008D32D2" w:rsidRPr="00117420">
        <w:rPr>
          <w:i/>
          <w:iCs/>
          <w:color w:val="auto"/>
        </w:rPr>
        <w:t xml:space="preserve">ne mazāk kā </w:t>
      </w:r>
      <w:r w:rsidR="00CC39CA" w:rsidRPr="00117420">
        <w:rPr>
          <w:i/>
          <w:iCs/>
          <w:color w:val="auto"/>
        </w:rPr>
        <w:t>24 mēneši</w:t>
      </w:r>
      <w:r w:rsidR="00AA3946" w:rsidRPr="00117420">
        <w:rPr>
          <w:color w:val="auto"/>
        </w:rPr>
        <w:t>)</w:t>
      </w:r>
      <w:r w:rsidR="00E077B7" w:rsidRPr="00117420">
        <w:rPr>
          <w:color w:val="auto"/>
        </w:rPr>
        <w:t xml:space="preserve"> mēneši no </w:t>
      </w:r>
      <w:r>
        <w:rPr>
          <w:color w:val="auto"/>
        </w:rPr>
        <w:t>Preces</w:t>
      </w:r>
      <w:r w:rsidR="00E077B7" w:rsidRPr="00117420">
        <w:rPr>
          <w:color w:val="auto"/>
        </w:rPr>
        <w:t xml:space="preserve"> pieņemšanas – nodošanas akta abpusējas parakstīšanas dienas.</w:t>
      </w:r>
      <w:r w:rsidR="00690AC9" w:rsidRPr="00117420">
        <w:rPr>
          <w:color w:val="auto"/>
        </w:rPr>
        <w:t xml:space="preserve"> Piegādātājs </w:t>
      </w:r>
      <w:r w:rsidR="00121EFB" w:rsidRPr="00117420">
        <w:rPr>
          <w:color w:val="auto"/>
        </w:rPr>
        <w:t xml:space="preserve">bez maksas </w:t>
      </w:r>
      <w:r w:rsidR="004533A2" w:rsidRPr="00117420">
        <w:rPr>
          <w:color w:val="auto"/>
        </w:rPr>
        <w:t>nodrošina garantijas apkalpošanas servisu un remontdarbu veikšanu</w:t>
      </w:r>
      <w:r w:rsidR="00FB25EB" w:rsidRPr="00117420">
        <w:rPr>
          <w:color w:val="auto"/>
        </w:rPr>
        <w:t>, kā arī bojāto detaļu remontu</w:t>
      </w:r>
      <w:r w:rsidR="004533A2" w:rsidRPr="00117420">
        <w:rPr>
          <w:color w:val="auto"/>
        </w:rPr>
        <w:t xml:space="preserve"> visā garantijas periodā</w:t>
      </w:r>
      <w:r>
        <w:rPr>
          <w:color w:val="auto"/>
        </w:rPr>
        <w:t xml:space="preserve"> (ja attiecināms)</w:t>
      </w:r>
      <w:r w:rsidR="00FB25EB" w:rsidRPr="00117420">
        <w:rPr>
          <w:color w:val="auto"/>
        </w:rPr>
        <w:t xml:space="preserve">, ja </w:t>
      </w:r>
      <w:r>
        <w:rPr>
          <w:color w:val="auto"/>
        </w:rPr>
        <w:t>Preces</w:t>
      </w:r>
      <w:r w:rsidR="00690AC9" w:rsidRPr="00117420">
        <w:rPr>
          <w:color w:val="auto"/>
        </w:rPr>
        <w:t xml:space="preserve"> bojājumi nav cēloniski ar Līguma 4.2.</w:t>
      </w:r>
      <w:r w:rsidR="003D12BB" w:rsidRPr="00117420">
        <w:rPr>
          <w:color w:val="auto"/>
        </w:rPr>
        <w:t xml:space="preserve"> </w:t>
      </w:r>
      <w:r w:rsidR="00690AC9" w:rsidRPr="00117420">
        <w:rPr>
          <w:color w:val="auto"/>
        </w:rPr>
        <w:t>punktā minēto</w:t>
      </w:r>
      <w:r w:rsidR="00AA3946" w:rsidRPr="00117420">
        <w:rPr>
          <w:color w:val="auto"/>
        </w:rPr>
        <w:t>.</w:t>
      </w:r>
    </w:p>
    <w:p w14:paraId="7E4FD6B3" w14:textId="77E3EAC1" w:rsidR="00E077B7" w:rsidRPr="00117420" w:rsidRDefault="00305E65" w:rsidP="00C51E20">
      <w:pPr>
        <w:numPr>
          <w:ilvl w:val="1"/>
          <w:numId w:val="12"/>
        </w:numPr>
        <w:ind w:right="282" w:hanging="562"/>
        <w:jc w:val="both"/>
        <w:rPr>
          <w:color w:val="auto"/>
        </w:rPr>
      </w:pPr>
      <w:r>
        <w:rPr>
          <w:color w:val="auto"/>
        </w:rPr>
        <w:t>Preces</w:t>
      </w:r>
      <w:r w:rsidR="00E077B7" w:rsidRPr="00117420">
        <w:rPr>
          <w:color w:val="auto"/>
        </w:rPr>
        <w:t xml:space="preserve"> garantija neattiecas uz </w:t>
      </w:r>
      <w:r>
        <w:rPr>
          <w:color w:val="auto"/>
        </w:rPr>
        <w:t>Preces</w:t>
      </w:r>
      <w:r w:rsidR="00E077B7" w:rsidRPr="00117420">
        <w:rPr>
          <w:color w:val="auto"/>
        </w:rPr>
        <w:t xml:space="preserve"> defektiem, kas radušies:</w:t>
      </w:r>
    </w:p>
    <w:p w14:paraId="57EC8C49" w14:textId="559D88B7" w:rsidR="00E077B7" w:rsidRPr="00117420" w:rsidRDefault="00E077B7" w:rsidP="00C51E20">
      <w:pPr>
        <w:numPr>
          <w:ilvl w:val="2"/>
          <w:numId w:val="12"/>
        </w:numPr>
        <w:ind w:left="1134" w:right="282" w:hanging="567"/>
        <w:jc w:val="both"/>
        <w:rPr>
          <w:color w:val="auto"/>
        </w:rPr>
      </w:pPr>
      <w:r w:rsidRPr="00117420">
        <w:rPr>
          <w:color w:val="auto"/>
        </w:rPr>
        <w:t xml:space="preserve">ekspluatējot </w:t>
      </w:r>
      <w:r w:rsidR="00305E65">
        <w:rPr>
          <w:color w:val="auto"/>
        </w:rPr>
        <w:t>Preces</w:t>
      </w:r>
      <w:r w:rsidRPr="00117420">
        <w:rPr>
          <w:color w:val="auto"/>
        </w:rPr>
        <w:t xml:space="preserve"> neatbilstoši tās ekspluatācijas noteikumiem (ražotāja instrukcijām);</w:t>
      </w:r>
    </w:p>
    <w:p w14:paraId="28CE9EB8" w14:textId="05E14A86" w:rsidR="00E077B7" w:rsidRPr="00117420" w:rsidRDefault="00E077B7" w:rsidP="00C51E20">
      <w:pPr>
        <w:numPr>
          <w:ilvl w:val="2"/>
          <w:numId w:val="12"/>
        </w:numPr>
        <w:ind w:left="1134" w:right="282" w:hanging="567"/>
        <w:jc w:val="both"/>
        <w:rPr>
          <w:color w:val="auto"/>
        </w:rPr>
      </w:pPr>
      <w:r w:rsidRPr="00117420">
        <w:rPr>
          <w:color w:val="auto"/>
        </w:rPr>
        <w:t xml:space="preserve">pierādāmu </w:t>
      </w:r>
      <w:r w:rsidR="00305E65">
        <w:rPr>
          <w:color w:val="auto"/>
        </w:rPr>
        <w:t>Preces</w:t>
      </w:r>
      <w:r w:rsidRPr="00117420">
        <w:rPr>
          <w:color w:val="auto"/>
        </w:rPr>
        <w:t xml:space="preserve"> lietotāju nolaidības, </w:t>
      </w:r>
      <w:r w:rsidR="00305E65">
        <w:rPr>
          <w:color w:val="auto"/>
        </w:rPr>
        <w:t xml:space="preserve">Preces </w:t>
      </w:r>
      <w:r w:rsidRPr="00117420">
        <w:rPr>
          <w:color w:val="auto"/>
        </w:rPr>
        <w:t>nepareizas lietošanas vai apzinātu bojājumu konstatēšanas gadījumā;</w:t>
      </w:r>
    </w:p>
    <w:p w14:paraId="19ABB64A" w14:textId="26A8ACD7" w:rsidR="00E077B7" w:rsidRPr="00117420" w:rsidRDefault="00C11C38" w:rsidP="00C51E20">
      <w:pPr>
        <w:numPr>
          <w:ilvl w:val="2"/>
          <w:numId w:val="12"/>
        </w:numPr>
        <w:ind w:left="1134" w:right="282" w:hanging="567"/>
        <w:jc w:val="both"/>
        <w:rPr>
          <w:color w:val="auto"/>
        </w:rPr>
      </w:pPr>
      <w:r w:rsidRPr="00117420">
        <w:rPr>
          <w:color w:val="auto"/>
        </w:rPr>
        <w:t xml:space="preserve">neatļautu izmaiņu veikšanas, Pasūtītāja pašrocīgas remontēšanas, neapstiprinātu detaļu ievietošanā </w:t>
      </w:r>
      <w:r w:rsidR="00305E65">
        <w:rPr>
          <w:color w:val="auto"/>
        </w:rPr>
        <w:t>Precē</w:t>
      </w:r>
      <w:r w:rsidRPr="00117420">
        <w:rPr>
          <w:color w:val="auto"/>
        </w:rPr>
        <w:t xml:space="preserve"> tādā veidā, kas ir pretrunā ar </w:t>
      </w:r>
      <w:r w:rsidR="00305E65">
        <w:rPr>
          <w:color w:val="auto"/>
        </w:rPr>
        <w:t>Preces</w:t>
      </w:r>
      <w:r w:rsidRPr="00117420">
        <w:rPr>
          <w:color w:val="auto"/>
        </w:rPr>
        <w:t xml:space="preserve"> ražotāja instrukcijām</w:t>
      </w:r>
      <w:r w:rsidR="00E077B7" w:rsidRPr="00117420">
        <w:rPr>
          <w:color w:val="auto"/>
        </w:rPr>
        <w:t>;</w:t>
      </w:r>
    </w:p>
    <w:p w14:paraId="6B7CE642" w14:textId="77777777" w:rsidR="00F840C5" w:rsidRPr="00117420" w:rsidRDefault="00E077B7" w:rsidP="00C51E20">
      <w:pPr>
        <w:numPr>
          <w:ilvl w:val="2"/>
          <w:numId w:val="12"/>
        </w:numPr>
        <w:ind w:left="1134" w:right="282" w:hanging="567"/>
        <w:jc w:val="both"/>
        <w:rPr>
          <w:color w:val="auto"/>
        </w:rPr>
      </w:pPr>
      <w:r w:rsidRPr="00117420">
        <w:rPr>
          <w:color w:val="auto"/>
        </w:rPr>
        <w:t>nepārva</w:t>
      </w:r>
      <w:r w:rsidR="00F840C5" w:rsidRPr="00117420">
        <w:rPr>
          <w:color w:val="auto"/>
        </w:rPr>
        <w:t>ramas varas apstākļu rezultātā.</w:t>
      </w:r>
    </w:p>
    <w:p w14:paraId="319A66B7" w14:textId="0506A7BD" w:rsidR="00E077B7" w:rsidRPr="00117420" w:rsidRDefault="00ED15BA" w:rsidP="00C51E20">
      <w:pPr>
        <w:widowControl/>
        <w:numPr>
          <w:ilvl w:val="1"/>
          <w:numId w:val="12"/>
        </w:numPr>
        <w:suppressAutoHyphens w:val="0"/>
        <w:ind w:right="282" w:hanging="562"/>
        <w:jc w:val="both"/>
        <w:rPr>
          <w:color w:val="auto"/>
        </w:rPr>
      </w:pPr>
      <w:r w:rsidRPr="00117420">
        <w:rPr>
          <w:color w:val="auto"/>
        </w:rPr>
        <w:t xml:space="preserve">Par jebkuru </w:t>
      </w:r>
      <w:r w:rsidR="00305E65">
        <w:rPr>
          <w:color w:val="auto"/>
        </w:rPr>
        <w:t>Preces</w:t>
      </w:r>
      <w:r w:rsidRPr="00117420">
        <w:rPr>
          <w:color w:val="auto"/>
        </w:rPr>
        <w:t xml:space="preserve"> bojājumu vai darbības traucējumu, kas jānovērš </w:t>
      </w:r>
      <w:r w:rsidR="00305E65">
        <w:rPr>
          <w:color w:val="auto"/>
        </w:rPr>
        <w:t>Preces</w:t>
      </w:r>
      <w:r w:rsidRPr="00117420">
        <w:rPr>
          <w:color w:val="auto"/>
        </w:rPr>
        <w:t xml:space="preserve"> garantijas ietvaros</w:t>
      </w:r>
      <w:r w:rsidR="004A44C6" w:rsidRPr="00117420">
        <w:rPr>
          <w:color w:val="auto"/>
        </w:rPr>
        <w:t>,</w:t>
      </w:r>
      <w:r w:rsidRPr="00117420">
        <w:rPr>
          <w:color w:val="auto"/>
        </w:rPr>
        <w:t xml:space="preserve"> Pasūtītājs noformē defektu aktu, un nekavējoties</w:t>
      </w:r>
      <w:r w:rsidR="00BD61CB" w:rsidRPr="00117420">
        <w:rPr>
          <w:color w:val="auto"/>
        </w:rPr>
        <w:t xml:space="preserve"> to</w:t>
      </w:r>
      <w:r w:rsidRPr="00117420">
        <w:rPr>
          <w:color w:val="auto"/>
        </w:rPr>
        <w:t xml:space="preserve"> iesniedz Piegādātājam. Piegādātājam ne vēlāk kā </w:t>
      </w:r>
      <w:r w:rsidR="007F65EF" w:rsidRPr="00117420">
        <w:rPr>
          <w:color w:val="auto"/>
        </w:rPr>
        <w:t>1 (vienas)</w:t>
      </w:r>
      <w:r w:rsidRPr="00117420">
        <w:rPr>
          <w:color w:val="auto"/>
        </w:rPr>
        <w:t xml:space="preserve"> darbdien</w:t>
      </w:r>
      <w:r w:rsidR="007F65EF" w:rsidRPr="00117420">
        <w:rPr>
          <w:color w:val="auto"/>
        </w:rPr>
        <w:t>as</w:t>
      </w:r>
      <w:r w:rsidRPr="00117420">
        <w:rPr>
          <w:color w:val="auto"/>
        </w:rPr>
        <w:t xml:space="preserve"> laikā no paziņošanas brīža jāierodas un jāsalīdzina Piegādātāja noformētais akts ar faktiskajiem apstākļiem. Ja Piegādātājs minētajā termiņā neierodas, Pasūtītāj</w:t>
      </w:r>
      <w:r w:rsidR="00BD61CB" w:rsidRPr="00117420">
        <w:rPr>
          <w:color w:val="auto"/>
        </w:rPr>
        <w:t xml:space="preserve">a </w:t>
      </w:r>
      <w:r w:rsidRPr="00117420">
        <w:rPr>
          <w:color w:val="auto"/>
        </w:rPr>
        <w:t>vienpusēji sagatavo</w:t>
      </w:r>
      <w:r w:rsidR="00BD61CB" w:rsidRPr="00117420">
        <w:rPr>
          <w:color w:val="auto"/>
        </w:rPr>
        <w:t>tais</w:t>
      </w:r>
      <w:r w:rsidRPr="00117420">
        <w:rPr>
          <w:color w:val="auto"/>
        </w:rPr>
        <w:t xml:space="preserve"> </w:t>
      </w:r>
      <w:r w:rsidR="00305E65">
        <w:rPr>
          <w:color w:val="auto"/>
        </w:rPr>
        <w:t>Preces</w:t>
      </w:r>
      <w:r w:rsidRPr="00117420">
        <w:rPr>
          <w:color w:val="auto"/>
        </w:rPr>
        <w:t xml:space="preserve"> defektu akt</w:t>
      </w:r>
      <w:r w:rsidR="00BD61CB" w:rsidRPr="00117420">
        <w:rPr>
          <w:color w:val="auto"/>
        </w:rPr>
        <w:t xml:space="preserve">s </w:t>
      </w:r>
      <w:r w:rsidRPr="00117420">
        <w:rPr>
          <w:color w:val="auto"/>
        </w:rPr>
        <w:t>ir saistošs Piegādāt</w:t>
      </w:r>
      <w:r w:rsidR="00A3561B" w:rsidRPr="00117420">
        <w:rPr>
          <w:color w:val="auto"/>
        </w:rPr>
        <w:t>ā</w:t>
      </w:r>
      <w:r w:rsidRPr="00117420">
        <w:rPr>
          <w:color w:val="auto"/>
        </w:rPr>
        <w:t>jam</w:t>
      </w:r>
      <w:r w:rsidR="00E077B7" w:rsidRPr="00117420">
        <w:rPr>
          <w:color w:val="auto"/>
        </w:rPr>
        <w:t>.</w:t>
      </w:r>
    </w:p>
    <w:p w14:paraId="0B635453" w14:textId="38BF21D1" w:rsidR="00E077B7" w:rsidRPr="00117420" w:rsidRDefault="004B5BE5"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Jautājumu par </w:t>
      </w:r>
      <w:r w:rsidR="00305E65">
        <w:rPr>
          <w:color w:val="auto"/>
        </w:rPr>
        <w:t>Preces</w:t>
      </w:r>
      <w:r w:rsidRPr="00117420">
        <w:rPr>
          <w:color w:val="auto"/>
        </w:rPr>
        <w:t xml:space="preserve"> defekta aktā norādītā pamatotību izvērtē Līdzēju pilnvarotie pārstāvji</w:t>
      </w:r>
      <w:r w:rsidR="00100CF9" w:rsidRPr="00117420">
        <w:rPr>
          <w:color w:val="auto"/>
        </w:rPr>
        <w:t>.</w:t>
      </w:r>
      <w:r w:rsidRPr="00117420">
        <w:rPr>
          <w:color w:val="auto"/>
        </w:rPr>
        <w:t xml:space="preserve"> </w:t>
      </w:r>
      <w:r w:rsidR="00100CF9" w:rsidRPr="00117420">
        <w:rPr>
          <w:color w:val="auto"/>
        </w:rPr>
        <w:t>J</w:t>
      </w:r>
      <w:r w:rsidRPr="00117420">
        <w:rPr>
          <w:color w:val="auto"/>
        </w:rPr>
        <w:t xml:space="preserve">a pārstāvji nevar vienoties, Līdzēji pieaicina neatkarīgu ekspertu, kura pakalpojumu apmaksā Piegādātājs gadījumā, ja tiek konstatēts, ka </w:t>
      </w:r>
      <w:r w:rsidR="009320E4">
        <w:rPr>
          <w:color w:val="auto"/>
        </w:rPr>
        <w:t>Preces</w:t>
      </w:r>
      <w:r w:rsidRPr="00117420">
        <w:rPr>
          <w:color w:val="auto"/>
        </w:rPr>
        <w:t xml:space="preserve"> bojājuma rašanās iemesls nav Pasūtītāja vaina. Ja neatkarīgais eksperts konstatē, ka </w:t>
      </w:r>
      <w:r w:rsidR="00305E65">
        <w:rPr>
          <w:color w:val="auto"/>
        </w:rPr>
        <w:t>Preces</w:t>
      </w:r>
      <w:r w:rsidRPr="00117420">
        <w:rPr>
          <w:color w:val="auto"/>
        </w:rPr>
        <w:t xml:space="preserve"> bojājums radies Pasūtītāja vainas dēļ, neatkarīgā eksperta pakalpojumus apmaksā Pasūtītājs</w:t>
      </w:r>
      <w:r w:rsidR="00E077B7" w:rsidRPr="00117420">
        <w:rPr>
          <w:color w:val="auto"/>
        </w:rPr>
        <w:t>.</w:t>
      </w:r>
    </w:p>
    <w:p w14:paraId="7CA69F75" w14:textId="35C9A68C" w:rsidR="00E077B7" w:rsidRPr="00117420" w:rsidRDefault="00E077B7"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Pamatojoties </w:t>
      </w:r>
      <w:r w:rsidR="00431C70" w:rsidRPr="00117420">
        <w:rPr>
          <w:color w:val="auto"/>
        </w:rPr>
        <w:t xml:space="preserve">uz </w:t>
      </w:r>
      <w:r w:rsidR="00305E65">
        <w:rPr>
          <w:color w:val="auto"/>
        </w:rPr>
        <w:t>Preces</w:t>
      </w:r>
      <w:r w:rsidR="00431C70" w:rsidRPr="00117420">
        <w:rPr>
          <w:color w:val="auto"/>
        </w:rPr>
        <w:t xml:space="preserve"> defektu aktu, Piegādātājam ne vēlāk kā 10 (desmit) kalendāro dienu laikā no defektu akta saņemšanas dienas jānomaina </w:t>
      </w:r>
      <w:r w:rsidR="009320E4">
        <w:rPr>
          <w:color w:val="auto"/>
        </w:rPr>
        <w:t>Prece</w:t>
      </w:r>
      <w:r w:rsidR="00431C70" w:rsidRPr="00117420">
        <w:rPr>
          <w:color w:val="auto"/>
        </w:rPr>
        <w:t xml:space="preserve"> ar jaunu </w:t>
      </w:r>
      <w:r w:rsidR="00305E65">
        <w:rPr>
          <w:color w:val="auto"/>
        </w:rPr>
        <w:t>Prec</w:t>
      </w:r>
      <w:r w:rsidR="009320E4">
        <w:rPr>
          <w:color w:val="auto"/>
        </w:rPr>
        <w:t xml:space="preserve">i </w:t>
      </w:r>
      <w:r w:rsidR="00431C70" w:rsidRPr="00117420">
        <w:rPr>
          <w:color w:val="auto"/>
        </w:rPr>
        <w:t xml:space="preserve">vai jāveic </w:t>
      </w:r>
      <w:r w:rsidR="00305E65">
        <w:rPr>
          <w:color w:val="auto"/>
        </w:rPr>
        <w:t>Preces</w:t>
      </w:r>
      <w:r w:rsidR="00431C70" w:rsidRPr="00117420">
        <w:rPr>
          <w:color w:val="auto"/>
        </w:rPr>
        <w:t xml:space="preserve"> remonts bez papildu samaksas</w:t>
      </w:r>
      <w:r w:rsidRPr="00117420">
        <w:rPr>
          <w:color w:val="auto"/>
        </w:rPr>
        <w:t>.</w:t>
      </w:r>
    </w:p>
    <w:p w14:paraId="1F404B42" w14:textId="05A914BB" w:rsidR="00E077B7" w:rsidRPr="00117420" w:rsidRDefault="00E077B7"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Ja </w:t>
      </w:r>
      <w:r w:rsidR="009320E4">
        <w:rPr>
          <w:color w:val="auto"/>
        </w:rPr>
        <w:t>Preces</w:t>
      </w:r>
      <w:r w:rsidRPr="00117420">
        <w:rPr>
          <w:color w:val="auto"/>
        </w:rPr>
        <w:t xml:space="preserve"> bojājums radies Pasūtītāja vainas dēļ, </w:t>
      </w:r>
      <w:r w:rsidR="00305E65">
        <w:rPr>
          <w:color w:val="auto"/>
        </w:rPr>
        <w:t>Preces</w:t>
      </w:r>
      <w:r w:rsidRPr="00117420">
        <w:rPr>
          <w:color w:val="auto"/>
        </w:rPr>
        <w:t xml:space="preserve"> remontu apmaksā Pasūtītājs, </w:t>
      </w:r>
      <w:r w:rsidR="00047215" w:rsidRPr="00117420">
        <w:rPr>
          <w:color w:val="auto"/>
        </w:rPr>
        <w:t xml:space="preserve">iepriekš rakstiski saskaņojot ar Piegādātāju </w:t>
      </w:r>
      <w:r w:rsidR="00305E65">
        <w:rPr>
          <w:color w:val="auto"/>
        </w:rPr>
        <w:t>Preces</w:t>
      </w:r>
      <w:r w:rsidR="00047215" w:rsidRPr="00117420">
        <w:rPr>
          <w:color w:val="auto"/>
        </w:rPr>
        <w:t xml:space="preserve"> remonta izmaksu tāmi un remonta laiku</w:t>
      </w:r>
      <w:r w:rsidR="00D0436E">
        <w:rPr>
          <w:color w:val="auto"/>
        </w:rPr>
        <w:t xml:space="preserve"> (ja attiecināms uz attiecīgo Preci)</w:t>
      </w:r>
      <w:r w:rsidRPr="00117420">
        <w:rPr>
          <w:color w:val="auto"/>
        </w:rPr>
        <w:t>.</w:t>
      </w:r>
    </w:p>
    <w:p w14:paraId="514E1ECD" w14:textId="72DF3B8B" w:rsidR="00ED726C" w:rsidRPr="00D0436E" w:rsidRDefault="00ED726C"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Piegādātājs </w:t>
      </w:r>
      <w:r w:rsidR="00BD1C97" w:rsidRPr="00117420">
        <w:rPr>
          <w:color w:val="auto"/>
        </w:rPr>
        <w:t xml:space="preserve">garantijas laikā </w:t>
      </w:r>
      <w:r w:rsidR="009320E4">
        <w:rPr>
          <w:color w:val="auto"/>
        </w:rPr>
        <w:t>Precei</w:t>
      </w:r>
      <w:r w:rsidR="00BD1C97" w:rsidRPr="00117420">
        <w:rPr>
          <w:color w:val="auto"/>
        </w:rPr>
        <w:t xml:space="preserve"> </w:t>
      </w:r>
      <w:r w:rsidRPr="00117420">
        <w:rPr>
          <w:color w:val="auto"/>
        </w:rPr>
        <w:t xml:space="preserve">nodrošina </w:t>
      </w:r>
      <w:r w:rsidR="00BD1C97" w:rsidRPr="00117420">
        <w:rPr>
          <w:color w:val="auto"/>
        </w:rPr>
        <w:t xml:space="preserve">regulāras bezmaksas </w:t>
      </w:r>
      <w:r w:rsidRPr="00117420">
        <w:rPr>
          <w:color w:val="auto"/>
        </w:rPr>
        <w:t>elektrodrošības, galveno funkciju un raksturlielumu pārbaud</w:t>
      </w:r>
      <w:r w:rsidR="00AB7FC7" w:rsidRPr="00117420">
        <w:rPr>
          <w:color w:val="auto"/>
        </w:rPr>
        <w:t>es</w:t>
      </w:r>
      <w:r w:rsidRPr="00117420">
        <w:rPr>
          <w:color w:val="auto"/>
        </w:rPr>
        <w:t xml:space="preserve"> un metroloģisko kontrol</w:t>
      </w:r>
      <w:r w:rsidRPr="007E26C2">
        <w:rPr>
          <w:color w:val="auto"/>
        </w:rPr>
        <w:t xml:space="preserve">i </w:t>
      </w:r>
      <w:r w:rsidR="00AB7FC7" w:rsidRPr="007E26C2">
        <w:rPr>
          <w:color w:val="auto"/>
        </w:rPr>
        <w:t xml:space="preserve">saskaņā ar ražotāja noteikto, ievērojot </w:t>
      </w:r>
      <w:r w:rsidRPr="007E26C2">
        <w:rPr>
          <w:color w:val="auto"/>
        </w:rPr>
        <w:t>Ministru kabineta 2023. gada 15. augusta noteikum</w:t>
      </w:r>
      <w:r w:rsidR="00AB7FC7" w:rsidRPr="007E26C2">
        <w:rPr>
          <w:color w:val="auto"/>
        </w:rPr>
        <w:t>os</w:t>
      </w:r>
      <w:r w:rsidRPr="007E26C2">
        <w:rPr>
          <w:color w:val="auto"/>
        </w:rPr>
        <w:t xml:space="preserve"> Nr. 461 “</w:t>
      </w:r>
      <w:r w:rsidRPr="007E26C2">
        <w:rPr>
          <w:color w:val="auto"/>
          <w:shd w:val="clear" w:color="auto" w:fill="FFFFFF"/>
        </w:rPr>
        <w:t>Medicīnisko ierīču noteikumi</w:t>
      </w:r>
      <w:r w:rsidRPr="007E26C2">
        <w:rPr>
          <w:color w:val="auto"/>
        </w:rPr>
        <w:t>”</w:t>
      </w:r>
      <w:r w:rsidR="00AB7FC7" w:rsidRPr="007E26C2">
        <w:rPr>
          <w:color w:val="auto"/>
        </w:rPr>
        <w:t xml:space="preserve"> izvirzītās prasības</w:t>
      </w:r>
      <w:r w:rsidR="00F437EA" w:rsidRPr="007E26C2">
        <w:rPr>
          <w:color w:val="auto"/>
        </w:rPr>
        <w:t xml:space="preserve"> </w:t>
      </w:r>
      <w:r w:rsidR="00F437EA" w:rsidRPr="007E26C2">
        <w:rPr>
          <w:i/>
          <w:iCs/>
          <w:color w:val="auto"/>
        </w:rPr>
        <w:t>(ja attiecināms)</w:t>
      </w:r>
      <w:r w:rsidRPr="007E26C2">
        <w:rPr>
          <w:i/>
          <w:iCs/>
          <w:color w:val="auto"/>
        </w:rPr>
        <w:t>.</w:t>
      </w:r>
    </w:p>
    <w:p w14:paraId="66307AA8" w14:textId="5DD0FD3B" w:rsidR="00D0436E" w:rsidRPr="00A24757" w:rsidRDefault="00D0436E" w:rsidP="00C51E20">
      <w:pPr>
        <w:pStyle w:val="ListParagraph"/>
        <w:widowControl/>
        <w:numPr>
          <w:ilvl w:val="1"/>
          <w:numId w:val="12"/>
        </w:numPr>
        <w:suppressAutoHyphens w:val="0"/>
        <w:ind w:left="567" w:right="282" w:hanging="567"/>
        <w:contextualSpacing/>
        <w:jc w:val="both"/>
        <w:rPr>
          <w:color w:val="auto"/>
        </w:rPr>
      </w:pPr>
      <w:r w:rsidRPr="00A24757">
        <w:rPr>
          <w:color w:val="auto"/>
        </w:rPr>
        <w:t>Piegādātājs ir tiesīgs aizstāt Līgumā norādīto Preci ar citu modeli, kas ir ekvivalents Iepirkuma tehniskaj</w:t>
      </w:r>
      <w:r w:rsidR="007D4445" w:rsidRPr="00A24757">
        <w:rPr>
          <w:color w:val="auto"/>
        </w:rPr>
        <w:t>ā</w:t>
      </w:r>
      <w:r w:rsidRPr="00A24757">
        <w:rPr>
          <w:color w:val="auto"/>
        </w:rPr>
        <w:t xml:space="preserve"> specifikācijā </w:t>
      </w:r>
      <w:r w:rsidR="007D4445" w:rsidRPr="00A24757">
        <w:rPr>
          <w:color w:val="auto"/>
        </w:rPr>
        <w:t>izvirzītajām</w:t>
      </w:r>
      <w:r w:rsidRPr="00A24757">
        <w:rPr>
          <w:color w:val="auto"/>
        </w:rPr>
        <w:t xml:space="preserve"> tehniskajām prasībām, ja </w:t>
      </w:r>
      <w:r w:rsidR="00AD6838" w:rsidRPr="00A24757">
        <w:rPr>
          <w:color w:val="auto"/>
        </w:rPr>
        <w:t>Piegādātāja</w:t>
      </w:r>
      <w:r w:rsidRPr="00A24757">
        <w:rPr>
          <w:color w:val="auto"/>
        </w:rPr>
        <w:t xml:space="preserve"> piedāvājumā norādītā Preces modeļa ražošana ir pārtraukta pēc Piegādātaja piedāvajuma iesniegšanas un to apliecina attiecīgās Preces ražotājs vai izplatīt</w:t>
      </w:r>
      <w:r w:rsidR="007D4445" w:rsidRPr="00A24757">
        <w:rPr>
          <w:color w:val="auto"/>
        </w:rPr>
        <w:t>ā</w:t>
      </w:r>
      <w:r w:rsidRPr="00A24757">
        <w:rPr>
          <w:color w:val="auto"/>
        </w:rPr>
        <w:t>js. Preci drīkst aizstāt ar nosacījumu, ka aizstātā Prece atbilst Iepirkuma tehniskaj</w:t>
      </w:r>
      <w:r w:rsidR="007D4445" w:rsidRPr="00A24757">
        <w:rPr>
          <w:color w:val="auto"/>
        </w:rPr>
        <w:t>ā</w:t>
      </w:r>
      <w:r w:rsidRPr="00A24757">
        <w:rPr>
          <w:color w:val="auto"/>
        </w:rPr>
        <w:t xml:space="preserve"> specifikācij</w:t>
      </w:r>
      <w:r w:rsidR="007D4445" w:rsidRPr="00A24757">
        <w:rPr>
          <w:color w:val="auto"/>
        </w:rPr>
        <w:t>ā</w:t>
      </w:r>
      <w:r w:rsidRPr="00A24757">
        <w:rPr>
          <w:color w:val="auto"/>
        </w:rPr>
        <w:t xml:space="preserve"> izvirzītaj</w:t>
      </w:r>
      <w:r w:rsidR="007D4445" w:rsidRPr="00A24757">
        <w:rPr>
          <w:color w:val="auto"/>
        </w:rPr>
        <w:t>ā</w:t>
      </w:r>
      <w:r w:rsidRPr="00A24757">
        <w:rPr>
          <w:color w:val="auto"/>
        </w:rPr>
        <w:t>m prasībām. Šis nosacījums attiecināms arī uz Preces nomaiņu garantijas laikā, kas norādīts Līguma 4.5.punktā.</w:t>
      </w:r>
    </w:p>
    <w:p w14:paraId="0093F148" w14:textId="6070F0C0" w:rsidR="00E077B7" w:rsidRPr="00117420" w:rsidRDefault="008100F2" w:rsidP="00BD1C97">
      <w:pPr>
        <w:pStyle w:val="ListParagraph"/>
        <w:widowControl/>
        <w:suppressAutoHyphens w:val="0"/>
        <w:ind w:left="567" w:right="282"/>
        <w:contextualSpacing/>
        <w:jc w:val="both"/>
        <w:rPr>
          <w:color w:val="auto"/>
        </w:rPr>
      </w:pPr>
      <w:r w:rsidRPr="00117420">
        <w:rPr>
          <w:color w:val="auto"/>
        </w:rPr>
        <w:br/>
      </w:r>
    </w:p>
    <w:p w14:paraId="469C0384" w14:textId="4F8D2846" w:rsidR="00E077B7" w:rsidRPr="00117420" w:rsidRDefault="009320E4" w:rsidP="00C51E20">
      <w:pPr>
        <w:widowControl/>
        <w:numPr>
          <w:ilvl w:val="0"/>
          <w:numId w:val="12"/>
        </w:numPr>
        <w:suppressAutoHyphens w:val="0"/>
        <w:ind w:right="282"/>
        <w:jc w:val="center"/>
        <w:rPr>
          <w:b/>
          <w:bCs/>
          <w:color w:val="auto"/>
        </w:rPr>
      </w:pPr>
      <w:r>
        <w:rPr>
          <w:b/>
          <w:bCs/>
          <w:color w:val="auto"/>
        </w:rPr>
        <w:lastRenderedPageBreak/>
        <w:t>PRECES</w:t>
      </w:r>
      <w:r w:rsidR="004407B8" w:rsidRPr="00117420">
        <w:rPr>
          <w:b/>
          <w:bCs/>
          <w:color w:val="auto"/>
        </w:rPr>
        <w:t xml:space="preserve"> KVALITĀTES PRASĪBAS</w:t>
      </w:r>
    </w:p>
    <w:p w14:paraId="6A3FA6CF" w14:textId="013111FD" w:rsidR="00A16EAB" w:rsidRPr="00117420" w:rsidRDefault="00FF206A" w:rsidP="00C51E20">
      <w:pPr>
        <w:pStyle w:val="NoSpacing"/>
        <w:numPr>
          <w:ilvl w:val="1"/>
          <w:numId w:val="12"/>
        </w:numPr>
        <w:ind w:left="567" w:right="282" w:hanging="567"/>
        <w:jc w:val="both"/>
        <w:rPr>
          <w:rFonts w:ascii="Times New Roman" w:hAnsi="Times New Roman"/>
          <w:sz w:val="24"/>
          <w:szCs w:val="24"/>
        </w:rPr>
      </w:pPr>
      <w:r>
        <w:rPr>
          <w:rFonts w:ascii="Times New Roman" w:hAnsi="Times New Roman"/>
          <w:sz w:val="24"/>
          <w:szCs w:val="24"/>
        </w:rPr>
        <w:t>Preces</w:t>
      </w:r>
      <w:r w:rsidR="00A16EAB" w:rsidRPr="00117420">
        <w:rPr>
          <w:rFonts w:ascii="Times New Roman" w:hAnsi="Times New Roman"/>
          <w:sz w:val="24"/>
          <w:szCs w:val="24"/>
        </w:rPr>
        <w:t xml:space="preserve"> specifikācija noteikta Līguma 1.</w:t>
      </w:r>
      <w:r w:rsidR="008100F2" w:rsidRPr="00117420">
        <w:rPr>
          <w:rFonts w:ascii="Times New Roman" w:hAnsi="Times New Roman"/>
          <w:sz w:val="24"/>
          <w:szCs w:val="24"/>
        </w:rPr>
        <w:t xml:space="preserve"> </w:t>
      </w:r>
      <w:r w:rsidR="00A16EAB" w:rsidRPr="00117420">
        <w:rPr>
          <w:rFonts w:ascii="Times New Roman" w:hAnsi="Times New Roman"/>
          <w:sz w:val="24"/>
          <w:szCs w:val="24"/>
        </w:rPr>
        <w:t>pielikumā.</w:t>
      </w:r>
    </w:p>
    <w:p w14:paraId="26EF3FEC" w14:textId="471E55C5" w:rsidR="00A55AD2" w:rsidRPr="00117420" w:rsidRDefault="00FF206A" w:rsidP="00C51E20">
      <w:pPr>
        <w:pStyle w:val="NoSpacing"/>
        <w:numPr>
          <w:ilvl w:val="1"/>
          <w:numId w:val="12"/>
        </w:numPr>
        <w:ind w:left="567" w:right="282" w:hanging="567"/>
        <w:jc w:val="both"/>
        <w:rPr>
          <w:rFonts w:ascii="Times New Roman" w:hAnsi="Times New Roman"/>
          <w:sz w:val="24"/>
          <w:szCs w:val="24"/>
        </w:rPr>
      </w:pPr>
      <w:r>
        <w:rPr>
          <w:rFonts w:ascii="Times New Roman" w:hAnsi="Times New Roman"/>
          <w:sz w:val="24"/>
          <w:szCs w:val="24"/>
        </w:rPr>
        <w:t>Prece</w:t>
      </w:r>
      <w:r w:rsidR="00A16EAB" w:rsidRPr="00117420">
        <w:rPr>
          <w:rFonts w:ascii="Times New Roman" w:hAnsi="Times New Roman"/>
          <w:sz w:val="24"/>
          <w:szCs w:val="24"/>
        </w:rPr>
        <w:t xml:space="preserve"> ir reģistrēta Latvijas Republikas normatīvajos aktos noteiktajā kārtībā, t</w:t>
      </w:r>
      <w:r w:rsidR="004A44C6" w:rsidRPr="00117420">
        <w:rPr>
          <w:rFonts w:ascii="Times New Roman" w:hAnsi="Times New Roman"/>
          <w:sz w:val="24"/>
          <w:szCs w:val="24"/>
        </w:rPr>
        <w:t>o</w:t>
      </w:r>
      <w:r w:rsidR="00A16EAB" w:rsidRPr="00117420">
        <w:rPr>
          <w:rFonts w:ascii="Times New Roman" w:hAnsi="Times New Roman"/>
          <w:sz w:val="24"/>
          <w:szCs w:val="24"/>
        </w:rPr>
        <w:t xml:space="preserve"> kvalitāte atbilst specifikācijai un rūpnīcas izgatavotāja standartiem.</w:t>
      </w:r>
    </w:p>
    <w:p w14:paraId="437409B7" w14:textId="10AEFA8D" w:rsidR="009F0062" w:rsidRPr="00117420" w:rsidRDefault="00FF206A" w:rsidP="00C51E20">
      <w:pPr>
        <w:pStyle w:val="NoSpacing"/>
        <w:numPr>
          <w:ilvl w:val="1"/>
          <w:numId w:val="12"/>
        </w:numPr>
        <w:ind w:left="567" w:right="282" w:hanging="567"/>
        <w:jc w:val="both"/>
        <w:rPr>
          <w:rFonts w:ascii="Times New Roman" w:hAnsi="Times New Roman"/>
          <w:sz w:val="24"/>
          <w:szCs w:val="24"/>
        </w:rPr>
      </w:pPr>
      <w:r>
        <w:rPr>
          <w:rFonts w:ascii="Times New Roman" w:hAnsi="Times New Roman"/>
          <w:sz w:val="24"/>
          <w:szCs w:val="24"/>
        </w:rPr>
        <w:t>Preces</w:t>
      </w:r>
      <w:r w:rsidR="00A55AD2" w:rsidRPr="00117420">
        <w:rPr>
          <w:rFonts w:ascii="Times New Roman" w:hAnsi="Times New Roman"/>
          <w:sz w:val="24"/>
          <w:szCs w:val="24"/>
        </w:rPr>
        <w:t xml:space="preserve"> pirms piegādes uzglabā, kā arī piegādā at</w:t>
      </w:r>
      <w:r w:rsidR="004713D6" w:rsidRPr="00117420">
        <w:rPr>
          <w:rFonts w:ascii="Times New Roman" w:hAnsi="Times New Roman"/>
          <w:sz w:val="24"/>
          <w:szCs w:val="24"/>
        </w:rPr>
        <w:t xml:space="preserve">bilstoši ražotāja noteiktajām prasībām un instrukcijām par </w:t>
      </w:r>
      <w:r w:rsidR="009320E4">
        <w:rPr>
          <w:rFonts w:ascii="Times New Roman" w:hAnsi="Times New Roman"/>
          <w:sz w:val="24"/>
          <w:szCs w:val="24"/>
        </w:rPr>
        <w:t>Preces</w:t>
      </w:r>
      <w:r w:rsidR="004713D6" w:rsidRPr="00117420">
        <w:rPr>
          <w:rFonts w:ascii="Times New Roman" w:hAnsi="Times New Roman"/>
          <w:sz w:val="24"/>
          <w:szCs w:val="24"/>
        </w:rPr>
        <w:t xml:space="preserve"> uzglabāšanu</w:t>
      </w:r>
      <w:r w:rsidR="00E077B7" w:rsidRPr="00117420">
        <w:rPr>
          <w:rFonts w:ascii="Times New Roman" w:hAnsi="Times New Roman"/>
          <w:sz w:val="24"/>
          <w:szCs w:val="24"/>
        </w:rPr>
        <w:t>.</w:t>
      </w:r>
    </w:p>
    <w:p w14:paraId="55A5882C" w14:textId="7E877AEC" w:rsidR="009F0062" w:rsidRPr="00117420" w:rsidRDefault="00FF206A" w:rsidP="00C51E20">
      <w:pPr>
        <w:pStyle w:val="NoSpacing"/>
        <w:numPr>
          <w:ilvl w:val="1"/>
          <w:numId w:val="12"/>
        </w:numPr>
        <w:ind w:left="567" w:right="282" w:hanging="567"/>
        <w:jc w:val="both"/>
        <w:rPr>
          <w:rFonts w:ascii="Times New Roman" w:hAnsi="Times New Roman"/>
          <w:sz w:val="24"/>
          <w:szCs w:val="24"/>
        </w:rPr>
      </w:pPr>
      <w:r>
        <w:rPr>
          <w:rFonts w:ascii="Times New Roman" w:hAnsi="Times New Roman"/>
          <w:sz w:val="24"/>
          <w:szCs w:val="24"/>
        </w:rPr>
        <w:t>Prece</w:t>
      </w:r>
      <w:r w:rsidR="00100CF9" w:rsidRPr="00117420">
        <w:rPr>
          <w:rFonts w:ascii="Times New Roman" w:hAnsi="Times New Roman"/>
          <w:sz w:val="24"/>
          <w:szCs w:val="24"/>
        </w:rPr>
        <w:t xml:space="preserve"> ir t</w:t>
      </w:r>
      <w:r w:rsidR="00714B9D" w:rsidRPr="00117420">
        <w:rPr>
          <w:rFonts w:ascii="Times New Roman" w:hAnsi="Times New Roman"/>
          <w:sz w:val="24"/>
          <w:szCs w:val="24"/>
        </w:rPr>
        <w:t>ās</w:t>
      </w:r>
      <w:r w:rsidR="00100CF9" w:rsidRPr="00117420">
        <w:rPr>
          <w:rFonts w:ascii="Times New Roman" w:hAnsi="Times New Roman"/>
          <w:sz w:val="24"/>
          <w:szCs w:val="24"/>
        </w:rPr>
        <w:t xml:space="preserve"> oriģinālajā iepakojumā, marķēta ar ražotāja firmas zīmi un ar pievienotu informāciju par ekspluatācijas tehniskajiem rādītājiem latviešu valodā.</w:t>
      </w:r>
    </w:p>
    <w:p w14:paraId="4A65DFE4" w14:textId="4FE77474"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Piegādātājs garantē</w:t>
      </w:r>
      <w:r w:rsidR="004713D6" w:rsidRPr="00117420">
        <w:rPr>
          <w:rFonts w:ascii="Times New Roman" w:hAnsi="Times New Roman"/>
          <w:sz w:val="24"/>
          <w:szCs w:val="24"/>
        </w:rPr>
        <w:t xml:space="preserve"> un uzņemas pilnu atbildību </w:t>
      </w:r>
      <w:r w:rsidR="009F0062" w:rsidRPr="00117420">
        <w:rPr>
          <w:rFonts w:ascii="Times New Roman" w:hAnsi="Times New Roman"/>
          <w:sz w:val="24"/>
          <w:szCs w:val="24"/>
        </w:rPr>
        <w:t xml:space="preserve">par </w:t>
      </w:r>
      <w:r w:rsidR="00FF206A">
        <w:rPr>
          <w:rFonts w:ascii="Times New Roman" w:hAnsi="Times New Roman"/>
          <w:sz w:val="24"/>
          <w:szCs w:val="24"/>
        </w:rPr>
        <w:t>Preces</w:t>
      </w:r>
      <w:r w:rsidRPr="00117420">
        <w:rPr>
          <w:rFonts w:ascii="Times New Roman" w:hAnsi="Times New Roman"/>
          <w:sz w:val="24"/>
          <w:szCs w:val="24"/>
        </w:rPr>
        <w:t xml:space="preserve"> atbilst</w:t>
      </w:r>
      <w:r w:rsidR="009F0062" w:rsidRPr="00117420">
        <w:rPr>
          <w:rFonts w:ascii="Times New Roman" w:hAnsi="Times New Roman"/>
          <w:sz w:val="24"/>
          <w:szCs w:val="24"/>
        </w:rPr>
        <w:t>ību</w:t>
      </w:r>
      <w:r w:rsidRPr="00117420">
        <w:rPr>
          <w:rFonts w:ascii="Times New Roman" w:hAnsi="Times New Roman"/>
          <w:sz w:val="24"/>
          <w:szCs w:val="24"/>
        </w:rPr>
        <w:t xml:space="preserve"> Līguma noteikumiem un d</w:t>
      </w:r>
      <w:r w:rsidR="009F0062" w:rsidRPr="00117420">
        <w:rPr>
          <w:rFonts w:ascii="Times New Roman" w:hAnsi="Times New Roman"/>
          <w:sz w:val="24"/>
          <w:szCs w:val="24"/>
        </w:rPr>
        <w:t>erīgumu</w:t>
      </w:r>
      <w:r w:rsidRPr="00117420">
        <w:rPr>
          <w:rFonts w:ascii="Times New Roman" w:hAnsi="Times New Roman"/>
          <w:sz w:val="24"/>
          <w:szCs w:val="24"/>
        </w:rPr>
        <w:t xml:space="preserve"> ekspluatācijai, kā arī to, ka </w:t>
      </w:r>
      <w:r w:rsidR="00FF206A">
        <w:rPr>
          <w:rFonts w:ascii="Times New Roman" w:hAnsi="Times New Roman"/>
          <w:sz w:val="24"/>
          <w:szCs w:val="24"/>
        </w:rPr>
        <w:t>Preces</w:t>
      </w:r>
      <w:r w:rsidRPr="00117420">
        <w:rPr>
          <w:rFonts w:ascii="Times New Roman" w:hAnsi="Times New Roman"/>
          <w:sz w:val="24"/>
          <w:szCs w:val="24"/>
        </w:rPr>
        <w:t xml:space="preserve"> izmantošana atbilstoši t</w:t>
      </w:r>
      <w:r w:rsidR="004A44C6" w:rsidRPr="00117420">
        <w:rPr>
          <w:rFonts w:ascii="Times New Roman" w:hAnsi="Times New Roman"/>
          <w:sz w:val="24"/>
          <w:szCs w:val="24"/>
        </w:rPr>
        <w:t>o</w:t>
      </w:r>
      <w:r w:rsidRPr="00117420">
        <w:rPr>
          <w:rFonts w:ascii="Times New Roman" w:hAnsi="Times New Roman"/>
          <w:sz w:val="24"/>
          <w:szCs w:val="24"/>
        </w:rPr>
        <w:t xml:space="preserve"> uzdevumie</w:t>
      </w:r>
      <w:r w:rsidR="003F25BA" w:rsidRPr="00117420">
        <w:rPr>
          <w:rFonts w:ascii="Times New Roman" w:hAnsi="Times New Roman"/>
          <w:sz w:val="24"/>
          <w:szCs w:val="24"/>
        </w:rPr>
        <w:t>m</w:t>
      </w:r>
      <w:r w:rsidRPr="00117420">
        <w:rPr>
          <w:rFonts w:ascii="Times New Roman" w:hAnsi="Times New Roman"/>
          <w:sz w:val="24"/>
          <w:szCs w:val="24"/>
        </w:rPr>
        <w:t xml:space="preserve"> nenodarīs kaitējumu cilvēka veselībai un dzīvībai.</w:t>
      </w:r>
    </w:p>
    <w:p w14:paraId="414B1AD9" w14:textId="77777777" w:rsidR="009F0062" w:rsidRPr="00117420" w:rsidRDefault="009F0062" w:rsidP="0037305F">
      <w:pPr>
        <w:pStyle w:val="NoSpacing"/>
        <w:ind w:left="567" w:right="282"/>
        <w:rPr>
          <w:rFonts w:ascii="Times New Roman" w:hAnsi="Times New Roman"/>
          <w:sz w:val="24"/>
          <w:szCs w:val="24"/>
        </w:rPr>
      </w:pPr>
    </w:p>
    <w:p w14:paraId="7951DBAF" w14:textId="50B79827" w:rsidR="00E077B7" w:rsidRPr="00117420" w:rsidRDefault="009F0062" w:rsidP="00C51E20">
      <w:pPr>
        <w:widowControl/>
        <w:numPr>
          <w:ilvl w:val="0"/>
          <w:numId w:val="12"/>
        </w:numPr>
        <w:suppressAutoHyphens w:val="0"/>
        <w:ind w:right="282"/>
        <w:jc w:val="center"/>
        <w:rPr>
          <w:b/>
          <w:bCs/>
          <w:color w:val="auto"/>
        </w:rPr>
      </w:pPr>
      <w:r w:rsidRPr="00117420">
        <w:rPr>
          <w:b/>
          <w:bCs/>
          <w:color w:val="auto"/>
        </w:rPr>
        <w:t>L</w:t>
      </w:r>
      <w:r w:rsidR="004407B8" w:rsidRPr="00117420">
        <w:rPr>
          <w:b/>
          <w:bCs/>
          <w:color w:val="auto"/>
        </w:rPr>
        <w:t>ĪDZĒJU SAISTĪBAS</w:t>
      </w:r>
    </w:p>
    <w:p w14:paraId="5465B525"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997947" w:rsidRPr="00117420">
        <w:rPr>
          <w:rFonts w:ascii="Times New Roman" w:hAnsi="Times New Roman"/>
          <w:sz w:val="24"/>
          <w:szCs w:val="24"/>
        </w:rPr>
        <w:t>m</w:t>
      </w:r>
      <w:r w:rsidR="009C3ED0" w:rsidRPr="00117420">
        <w:rPr>
          <w:rFonts w:ascii="Times New Roman" w:hAnsi="Times New Roman"/>
          <w:sz w:val="24"/>
          <w:szCs w:val="24"/>
        </w:rPr>
        <w:t xml:space="preserve"> p</w:t>
      </w:r>
      <w:r w:rsidR="00997947" w:rsidRPr="00117420">
        <w:rPr>
          <w:rFonts w:ascii="Times New Roman" w:hAnsi="Times New Roman"/>
          <w:sz w:val="24"/>
          <w:szCs w:val="24"/>
        </w:rPr>
        <w:t>apildus citos punktos minētajam</w:t>
      </w:r>
      <w:r w:rsidR="009C3ED0"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8100F2" w:rsidRPr="00117420">
        <w:rPr>
          <w:rFonts w:ascii="Times New Roman" w:hAnsi="Times New Roman"/>
          <w:sz w:val="24"/>
          <w:szCs w:val="24"/>
        </w:rPr>
        <w:t>s</w:t>
      </w:r>
      <w:r w:rsidRPr="00117420">
        <w:rPr>
          <w:rFonts w:ascii="Times New Roman" w:hAnsi="Times New Roman"/>
          <w:sz w:val="24"/>
          <w:szCs w:val="24"/>
        </w:rPr>
        <w:t>:</w:t>
      </w:r>
    </w:p>
    <w:p w14:paraId="5CE32DEC" w14:textId="34C06F4E" w:rsidR="00761105" w:rsidRPr="00117420" w:rsidRDefault="00761105" w:rsidP="00087050">
      <w:pPr>
        <w:pStyle w:val="NoSpacing"/>
        <w:numPr>
          <w:ilvl w:val="2"/>
          <w:numId w:val="15"/>
        </w:numPr>
        <w:ind w:left="1134" w:right="282" w:hanging="566"/>
        <w:jc w:val="both"/>
        <w:rPr>
          <w:rFonts w:ascii="Times New Roman" w:hAnsi="Times New Roman"/>
          <w:sz w:val="24"/>
          <w:szCs w:val="24"/>
        </w:rPr>
      </w:pPr>
      <w:r w:rsidRPr="00117420">
        <w:rPr>
          <w:rFonts w:ascii="Times New Roman" w:hAnsi="Times New Roman"/>
          <w:sz w:val="24"/>
          <w:szCs w:val="24"/>
        </w:rPr>
        <w:t>veikt piegādi un Pasūtītāja personāla apmācību Līguma 1.2. punktā noteiktajā termiņā</w:t>
      </w:r>
      <w:r w:rsidR="00FF206A">
        <w:rPr>
          <w:rFonts w:ascii="Times New Roman" w:hAnsi="Times New Roman"/>
          <w:sz w:val="24"/>
          <w:szCs w:val="24"/>
        </w:rPr>
        <w:t xml:space="preserve"> (ja attiecināms uz attiecīgo Preci)</w:t>
      </w:r>
      <w:r w:rsidRPr="00117420">
        <w:rPr>
          <w:rFonts w:ascii="Times New Roman" w:hAnsi="Times New Roman"/>
          <w:sz w:val="24"/>
          <w:szCs w:val="24"/>
        </w:rPr>
        <w:t>;</w:t>
      </w:r>
    </w:p>
    <w:p w14:paraId="12659CA4" w14:textId="208DD51F"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piegādāt Līguma un Latvijas Republikas normatīvo aktu prasībām atbilstoš</w:t>
      </w:r>
      <w:r w:rsidR="00714B9D" w:rsidRPr="00117420">
        <w:rPr>
          <w:color w:val="auto"/>
        </w:rPr>
        <w:t>u</w:t>
      </w:r>
      <w:r w:rsidRPr="00117420">
        <w:rPr>
          <w:color w:val="auto"/>
        </w:rPr>
        <w:t>, pienāc</w:t>
      </w:r>
      <w:r w:rsidR="00714B9D" w:rsidRPr="00117420">
        <w:rPr>
          <w:color w:val="auto"/>
        </w:rPr>
        <w:t>ī</w:t>
      </w:r>
      <w:r w:rsidR="008E7CFB" w:rsidRPr="00117420">
        <w:rPr>
          <w:color w:val="auto"/>
        </w:rPr>
        <w:t>g</w:t>
      </w:r>
      <w:r w:rsidR="00714B9D" w:rsidRPr="00117420">
        <w:rPr>
          <w:color w:val="auto"/>
        </w:rPr>
        <w:t>as</w:t>
      </w:r>
      <w:r w:rsidRPr="00117420">
        <w:rPr>
          <w:color w:val="auto"/>
        </w:rPr>
        <w:t xml:space="preserve"> kvalitātes </w:t>
      </w:r>
      <w:r w:rsidR="00FF206A">
        <w:rPr>
          <w:color w:val="auto"/>
        </w:rPr>
        <w:t>Preci</w:t>
      </w:r>
      <w:r w:rsidRPr="00117420">
        <w:rPr>
          <w:color w:val="auto"/>
        </w:rPr>
        <w:t>;</w:t>
      </w:r>
    </w:p>
    <w:p w14:paraId="5F36F440" w14:textId="06C52E3C"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transportējot </w:t>
      </w:r>
      <w:r w:rsidR="00FF206A">
        <w:rPr>
          <w:color w:val="auto"/>
        </w:rPr>
        <w:t>Preci</w:t>
      </w:r>
      <w:r w:rsidRPr="00117420">
        <w:rPr>
          <w:color w:val="auto"/>
        </w:rPr>
        <w:t xml:space="preserve">, nodrošināt </w:t>
      </w:r>
      <w:r w:rsidR="008100F2" w:rsidRPr="00117420">
        <w:rPr>
          <w:color w:val="auto"/>
        </w:rPr>
        <w:t>t</w:t>
      </w:r>
      <w:r w:rsidR="004A44C6" w:rsidRPr="00117420">
        <w:rPr>
          <w:color w:val="auto"/>
        </w:rPr>
        <w:t>o</w:t>
      </w:r>
      <w:r w:rsidRPr="00117420">
        <w:rPr>
          <w:color w:val="auto"/>
        </w:rPr>
        <w:t xml:space="preserve"> drošību pret iespējamajiem bojājumiem;</w:t>
      </w:r>
    </w:p>
    <w:p w14:paraId="5A452FB0" w14:textId="7462EEF5"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nodrošināt piegādei izmantoto materiālu, metožu, paņēmienu, kā arī darbus pārraugošo un izpildošo darbinieku kvalifikācijas atbilstību Latvijas Republikas normatīvo aktu prasībām;</w:t>
      </w:r>
    </w:p>
    <w:p w14:paraId="2B43571E" w14:textId="091013B6"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Pasūtītājam </w:t>
      </w:r>
      <w:r w:rsidR="00FF206A">
        <w:rPr>
          <w:color w:val="auto"/>
        </w:rPr>
        <w:t>Preces</w:t>
      </w:r>
      <w:r w:rsidR="008100F2" w:rsidRPr="00117420">
        <w:rPr>
          <w:color w:val="auto"/>
        </w:rPr>
        <w:t xml:space="preserve"> darbības traucējumu vai bojājumu novēršanu </w:t>
      </w:r>
      <w:r w:rsidRPr="00117420">
        <w:rPr>
          <w:color w:val="auto"/>
        </w:rPr>
        <w:t>24 (divdesmit četru) stundu laikā no izsaukuma brīža;</w:t>
      </w:r>
    </w:p>
    <w:p w14:paraId="1AC8D509" w14:textId="24F383E8"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iespēju Pasūtītājam 5 (piecu) darba dienu laikā aizvietot </w:t>
      </w:r>
      <w:r w:rsidR="00FF206A">
        <w:rPr>
          <w:color w:val="auto"/>
        </w:rPr>
        <w:t>Preci</w:t>
      </w:r>
      <w:r w:rsidRPr="00117420">
        <w:rPr>
          <w:color w:val="auto"/>
        </w:rPr>
        <w:t xml:space="preserve"> ar analogu bez papildu samaksas </w:t>
      </w:r>
      <w:r w:rsidR="00FF206A">
        <w:rPr>
          <w:color w:val="auto"/>
        </w:rPr>
        <w:t>Preces</w:t>
      </w:r>
      <w:r w:rsidRPr="00117420">
        <w:rPr>
          <w:color w:val="auto"/>
        </w:rPr>
        <w:t xml:space="preserve"> remonta laikā</w:t>
      </w:r>
      <w:r w:rsidR="00FF206A">
        <w:rPr>
          <w:color w:val="auto"/>
        </w:rPr>
        <w:t xml:space="preserve"> </w:t>
      </w:r>
      <w:r w:rsidR="00FF206A">
        <w:t>(ja attiecināms uz attiecīgo Preci)</w:t>
      </w:r>
      <w:r w:rsidRPr="00117420">
        <w:rPr>
          <w:color w:val="auto"/>
        </w:rPr>
        <w:t>, ja remonts paredzams ilgāk par 10 (desmit) darba dienām;</w:t>
      </w:r>
    </w:p>
    <w:p w14:paraId="25A16F78" w14:textId="0399E254"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laikus, vismaz 5 (piecas) darba dienas pirms </w:t>
      </w:r>
      <w:r w:rsidR="00FF206A">
        <w:rPr>
          <w:color w:val="auto"/>
        </w:rPr>
        <w:t>Preces</w:t>
      </w:r>
      <w:r w:rsidRPr="00117420">
        <w:rPr>
          <w:color w:val="auto"/>
        </w:rPr>
        <w:t xml:space="preserve"> piegādes termiņa iestāšanās, informēt Pasūtītāju par iespējamiem vai paredzamiem kavējumiem Līguma izpildē un apstākļiem, notikumiem un problēmām, kas kavē </w:t>
      </w:r>
      <w:r w:rsidR="009320E4">
        <w:rPr>
          <w:color w:val="auto"/>
        </w:rPr>
        <w:t>Preces</w:t>
      </w:r>
      <w:r w:rsidRPr="00117420">
        <w:rPr>
          <w:color w:val="auto"/>
        </w:rPr>
        <w:t xml:space="preserve"> piegādi noteiktajā laikā.</w:t>
      </w:r>
    </w:p>
    <w:p w14:paraId="3D3E2716"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BB7E4B" w:rsidRPr="00117420">
        <w:rPr>
          <w:rFonts w:ascii="Times New Roman" w:hAnsi="Times New Roman"/>
          <w:sz w:val="24"/>
          <w:szCs w:val="24"/>
        </w:rPr>
        <w:t>m</w:t>
      </w:r>
      <w:r w:rsidR="00F506EC" w:rsidRPr="00117420">
        <w:rPr>
          <w:rFonts w:ascii="Times New Roman" w:hAnsi="Times New Roman"/>
          <w:sz w:val="24"/>
          <w:szCs w:val="24"/>
        </w:rPr>
        <w:t xml:space="preserve"> p</w:t>
      </w:r>
      <w:r w:rsidR="00BB7E4B" w:rsidRPr="00117420">
        <w:rPr>
          <w:rFonts w:ascii="Times New Roman" w:hAnsi="Times New Roman"/>
          <w:sz w:val="24"/>
          <w:szCs w:val="24"/>
        </w:rPr>
        <w:t>apildus citos punktos minētajam</w:t>
      </w:r>
      <w:r w:rsidR="00F506EC"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146E3E54" w14:textId="606D32F4" w:rsidR="00E077B7" w:rsidRPr="00117420" w:rsidRDefault="00E077B7" w:rsidP="00087050">
      <w:pPr>
        <w:ind w:left="1134" w:right="282" w:hanging="567"/>
        <w:jc w:val="both"/>
        <w:rPr>
          <w:color w:val="auto"/>
        </w:rPr>
      </w:pPr>
      <w:r w:rsidRPr="00117420">
        <w:rPr>
          <w:color w:val="auto"/>
        </w:rPr>
        <w:t>6.2.1.</w:t>
      </w:r>
      <w:r w:rsidRPr="00117420">
        <w:rPr>
          <w:color w:val="auto"/>
        </w:rPr>
        <w:tab/>
        <w:t>par piegādāt</w:t>
      </w:r>
      <w:r w:rsidR="00380C3D" w:rsidRPr="00117420">
        <w:rPr>
          <w:color w:val="auto"/>
        </w:rPr>
        <w:t xml:space="preserve">o </w:t>
      </w:r>
      <w:r w:rsidRPr="00117420">
        <w:rPr>
          <w:color w:val="auto"/>
        </w:rPr>
        <w:t>kvalitatīv</w:t>
      </w:r>
      <w:r w:rsidR="008E7CFB" w:rsidRPr="00117420">
        <w:rPr>
          <w:color w:val="auto"/>
        </w:rPr>
        <w:t>o</w:t>
      </w:r>
      <w:r w:rsidRPr="00117420">
        <w:rPr>
          <w:color w:val="auto"/>
        </w:rPr>
        <w:t xml:space="preserve"> </w:t>
      </w:r>
      <w:r w:rsidR="00FF206A">
        <w:rPr>
          <w:color w:val="auto"/>
        </w:rPr>
        <w:t>Preci</w:t>
      </w:r>
      <w:r w:rsidR="00380C3D" w:rsidRPr="00117420">
        <w:rPr>
          <w:color w:val="auto"/>
        </w:rPr>
        <w:t xml:space="preserve"> s</w:t>
      </w:r>
      <w:r w:rsidRPr="00117420">
        <w:rPr>
          <w:color w:val="auto"/>
        </w:rPr>
        <w:t>avlaicīgi saņemt Līgumā noteikto samaksu;</w:t>
      </w:r>
    </w:p>
    <w:p w14:paraId="6459CCFE" w14:textId="77777777" w:rsidR="00E077B7" w:rsidRPr="00117420" w:rsidRDefault="00E077B7" w:rsidP="00087050">
      <w:pPr>
        <w:ind w:left="1134" w:right="282" w:hanging="567"/>
        <w:jc w:val="both"/>
        <w:rPr>
          <w:color w:val="auto"/>
        </w:rPr>
      </w:pPr>
      <w:r w:rsidRPr="00117420">
        <w:rPr>
          <w:color w:val="auto"/>
        </w:rPr>
        <w:t>6.2.2.</w:t>
      </w:r>
      <w:r w:rsidRPr="00117420">
        <w:rPr>
          <w:color w:val="auto"/>
        </w:rPr>
        <w:tab/>
        <w:t>saņemt no Pasūtītāja saistību izpildei nepieciešamo informāciju.</w:t>
      </w:r>
    </w:p>
    <w:p w14:paraId="641A1A1E"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6012BC" w:rsidRPr="00117420">
        <w:rPr>
          <w:rFonts w:ascii="Times New Roman" w:hAnsi="Times New Roman"/>
          <w:sz w:val="24"/>
          <w:szCs w:val="24"/>
        </w:rPr>
        <w:t xml:space="preserve"> papildus citos punktos minēta</w:t>
      </w:r>
      <w:r w:rsidR="00BB7E4B" w:rsidRPr="00117420">
        <w:rPr>
          <w:rFonts w:ascii="Times New Roman" w:hAnsi="Times New Roman"/>
          <w:sz w:val="24"/>
          <w:szCs w:val="24"/>
        </w:rPr>
        <w:t>jam</w:t>
      </w:r>
      <w:r w:rsidR="006012BC"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1B3461" w:rsidRPr="00117420">
        <w:rPr>
          <w:rFonts w:ascii="Times New Roman" w:hAnsi="Times New Roman"/>
          <w:sz w:val="24"/>
          <w:szCs w:val="24"/>
        </w:rPr>
        <w:t>s</w:t>
      </w:r>
      <w:r w:rsidRPr="00117420">
        <w:rPr>
          <w:rFonts w:ascii="Times New Roman" w:hAnsi="Times New Roman"/>
          <w:sz w:val="24"/>
          <w:szCs w:val="24"/>
        </w:rPr>
        <w:t>:</w:t>
      </w:r>
    </w:p>
    <w:p w14:paraId="5868D5AD" w14:textId="7096C022" w:rsidR="00492E15"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savlaicīgi pieņemt un pārbaudīt piegādāt</w:t>
      </w:r>
      <w:r w:rsidR="00380C3D" w:rsidRPr="00117420">
        <w:rPr>
          <w:color w:val="auto"/>
        </w:rPr>
        <w:t>ās</w:t>
      </w:r>
      <w:r w:rsidRPr="00117420">
        <w:rPr>
          <w:color w:val="auto"/>
        </w:rPr>
        <w:t xml:space="preserve"> </w:t>
      </w:r>
      <w:r w:rsidR="00FF206A">
        <w:rPr>
          <w:color w:val="auto"/>
        </w:rPr>
        <w:t>Preces</w:t>
      </w:r>
      <w:r w:rsidRPr="00117420">
        <w:rPr>
          <w:color w:val="auto"/>
        </w:rPr>
        <w:t xml:space="preserve"> kvalitāti un atbilstību Līguma noteikumiem;</w:t>
      </w:r>
    </w:p>
    <w:p w14:paraId="48DA3373" w14:textId="2C6397D1" w:rsidR="00EE3067"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Līgumā noteiktajā kārtībā samaksāt par pieņemt</w:t>
      </w:r>
      <w:r w:rsidR="00380C3D" w:rsidRPr="00117420">
        <w:rPr>
          <w:color w:val="auto"/>
        </w:rPr>
        <w:t>o</w:t>
      </w:r>
      <w:r w:rsidRPr="00117420">
        <w:rPr>
          <w:color w:val="auto"/>
        </w:rPr>
        <w:t>, Līguma prasībām atbilstoš</w:t>
      </w:r>
      <w:r w:rsidR="00380C3D" w:rsidRPr="00117420">
        <w:rPr>
          <w:color w:val="auto"/>
        </w:rPr>
        <w:t>u</w:t>
      </w:r>
      <w:r w:rsidRPr="00117420">
        <w:rPr>
          <w:color w:val="auto"/>
        </w:rPr>
        <w:t xml:space="preserve"> un kvalitatīv</w:t>
      </w:r>
      <w:r w:rsidR="008E7CFB" w:rsidRPr="00117420">
        <w:rPr>
          <w:color w:val="auto"/>
        </w:rPr>
        <w:t>u</w:t>
      </w:r>
      <w:r w:rsidRPr="00117420">
        <w:rPr>
          <w:color w:val="auto"/>
        </w:rPr>
        <w:t xml:space="preserve"> </w:t>
      </w:r>
      <w:r w:rsidR="009320E4">
        <w:rPr>
          <w:color w:val="auto"/>
        </w:rPr>
        <w:t>Preci</w:t>
      </w:r>
      <w:r w:rsidR="00EE3067" w:rsidRPr="00117420">
        <w:rPr>
          <w:color w:val="auto"/>
        </w:rPr>
        <w:t>.</w:t>
      </w:r>
    </w:p>
    <w:p w14:paraId="75F4A84D"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3F170E" w:rsidRPr="00117420">
        <w:rPr>
          <w:rFonts w:ascii="Times New Roman" w:hAnsi="Times New Roman"/>
          <w:sz w:val="24"/>
          <w:szCs w:val="24"/>
        </w:rPr>
        <w:t xml:space="preserve"> papildus citos punktos minēt</w:t>
      </w:r>
      <w:r w:rsidR="00BB7E4B" w:rsidRPr="00117420">
        <w:rPr>
          <w:rFonts w:ascii="Times New Roman" w:hAnsi="Times New Roman"/>
          <w:sz w:val="24"/>
          <w:szCs w:val="24"/>
        </w:rPr>
        <w:t>ajam</w:t>
      </w:r>
      <w:r w:rsidR="003F170E"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45E996E5" w14:textId="77777777" w:rsidR="00E35333"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saņemt no Piegādātāja informāciju un paskaidrojumus par Līguma izpildes gaitu un citiem Līguma izpildes jautājumiem;</w:t>
      </w:r>
    </w:p>
    <w:p w14:paraId="2D4EB206" w14:textId="7F30B073" w:rsidR="00E35333" w:rsidRPr="00117420" w:rsidRDefault="00E35333"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atteikties pieņemt saskaņā ar Līguma noteikumiem piegādāt</w:t>
      </w:r>
      <w:r w:rsidR="004A44C6" w:rsidRPr="00117420">
        <w:rPr>
          <w:rFonts w:ascii="Times New Roman" w:hAnsi="Times New Roman"/>
          <w:sz w:val="24"/>
          <w:szCs w:val="24"/>
        </w:rPr>
        <w:t>ās</w:t>
      </w:r>
      <w:r w:rsidRPr="00117420">
        <w:rPr>
          <w:rFonts w:ascii="Times New Roman" w:hAnsi="Times New Roman"/>
          <w:sz w:val="24"/>
          <w:szCs w:val="24"/>
        </w:rPr>
        <w:t>, Līguma prasībām neatbilstoš</w:t>
      </w:r>
      <w:r w:rsidR="00380C3D" w:rsidRPr="00117420">
        <w:rPr>
          <w:rFonts w:ascii="Times New Roman" w:hAnsi="Times New Roman"/>
          <w:sz w:val="24"/>
          <w:szCs w:val="24"/>
        </w:rPr>
        <w:t>u</w:t>
      </w:r>
      <w:r w:rsidRPr="00117420">
        <w:rPr>
          <w:rFonts w:ascii="Times New Roman" w:hAnsi="Times New Roman"/>
          <w:sz w:val="24"/>
          <w:szCs w:val="24"/>
        </w:rPr>
        <w:t xml:space="preserve"> </w:t>
      </w:r>
      <w:r w:rsidR="00FF206A">
        <w:rPr>
          <w:rFonts w:ascii="Times New Roman" w:hAnsi="Times New Roman"/>
          <w:sz w:val="24"/>
          <w:szCs w:val="24"/>
        </w:rPr>
        <w:t>Preci</w:t>
      </w:r>
      <w:r w:rsidRPr="00117420">
        <w:rPr>
          <w:rFonts w:ascii="Times New Roman" w:hAnsi="Times New Roman"/>
          <w:sz w:val="24"/>
          <w:szCs w:val="24"/>
        </w:rPr>
        <w:t xml:space="preserve">, ievērojot Līguma </w:t>
      </w:r>
      <w:r w:rsidRPr="00FF206A">
        <w:rPr>
          <w:rFonts w:ascii="Times New Roman" w:hAnsi="Times New Roman"/>
          <w:sz w:val="24"/>
          <w:szCs w:val="24"/>
        </w:rPr>
        <w:t>2.</w:t>
      </w:r>
      <w:r w:rsidR="00A93EFC" w:rsidRPr="00FF206A">
        <w:rPr>
          <w:rFonts w:ascii="Times New Roman" w:hAnsi="Times New Roman"/>
          <w:sz w:val="24"/>
          <w:szCs w:val="24"/>
        </w:rPr>
        <w:t xml:space="preserve">4 </w:t>
      </w:r>
      <w:r w:rsidRPr="00117420">
        <w:rPr>
          <w:rFonts w:ascii="Times New Roman" w:hAnsi="Times New Roman"/>
          <w:sz w:val="24"/>
          <w:szCs w:val="24"/>
        </w:rPr>
        <w:t>punktā noteikto;</w:t>
      </w:r>
    </w:p>
    <w:p w14:paraId="3F105A0F" w14:textId="77777777" w:rsidR="00E077B7" w:rsidRPr="00117420" w:rsidRDefault="00E35333"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laicīgi saņemt no Piegādātāja informāciju un skaidrojumus par iespējamajiem vai paredzamajiem kavējumiem Līguma izpildē</w:t>
      </w:r>
      <w:r w:rsidR="001B3461" w:rsidRPr="00117420">
        <w:rPr>
          <w:rFonts w:ascii="Times New Roman" w:hAnsi="Times New Roman"/>
          <w:sz w:val="24"/>
          <w:szCs w:val="24"/>
        </w:rPr>
        <w:t>;</w:t>
      </w:r>
    </w:p>
    <w:p w14:paraId="715BCF08" w14:textId="6A8A7AE4" w:rsidR="00E077B7"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 xml:space="preserve">apturēt un atlikt Līgumā paredzēto maksājumu ārējā normatīvajā aktā vai Līgumā noteiktajos gadījumos; </w:t>
      </w:r>
    </w:p>
    <w:p w14:paraId="7A68E680" w14:textId="0F0F3BCE" w:rsidR="00C56CE5"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 xml:space="preserve">aizstāt Pasūtītāju kā </w:t>
      </w:r>
      <w:r w:rsidR="00F079C6" w:rsidRPr="00117420">
        <w:rPr>
          <w:rFonts w:ascii="Times New Roman" w:hAnsi="Times New Roman"/>
          <w:sz w:val="24"/>
          <w:szCs w:val="24"/>
        </w:rPr>
        <w:t>Līdzēju</w:t>
      </w:r>
      <w:r w:rsidRPr="00117420">
        <w:rPr>
          <w:rFonts w:ascii="Times New Roman" w:hAnsi="Times New Roman"/>
          <w:sz w:val="24"/>
          <w:szCs w:val="24"/>
        </w:rPr>
        <w:t xml:space="preserve"> ar citu </w:t>
      </w:r>
      <w:r w:rsidR="00F079C6" w:rsidRPr="00117420">
        <w:rPr>
          <w:rFonts w:ascii="Times New Roman" w:hAnsi="Times New Roman"/>
          <w:sz w:val="24"/>
          <w:szCs w:val="24"/>
        </w:rPr>
        <w:t>Līdzēju, ja Pasūtītājs</w:t>
      </w:r>
      <w:r w:rsidRPr="00117420">
        <w:rPr>
          <w:rFonts w:ascii="Times New Roman" w:hAnsi="Times New Roman"/>
          <w:sz w:val="24"/>
          <w:szCs w:val="24"/>
        </w:rPr>
        <w:t xml:space="preserve"> </w:t>
      </w:r>
      <w:r w:rsidR="001B3461" w:rsidRPr="00117420">
        <w:rPr>
          <w:rFonts w:ascii="Times New Roman" w:hAnsi="Times New Roman"/>
          <w:sz w:val="24"/>
          <w:szCs w:val="24"/>
        </w:rPr>
        <w:t xml:space="preserve">tiek </w:t>
      </w:r>
      <w:r w:rsidRPr="00117420">
        <w:rPr>
          <w:rFonts w:ascii="Times New Roman" w:hAnsi="Times New Roman"/>
          <w:sz w:val="24"/>
          <w:szCs w:val="24"/>
        </w:rPr>
        <w:t>reorganizē</w:t>
      </w:r>
      <w:r w:rsidR="001B3461" w:rsidRPr="00117420">
        <w:rPr>
          <w:rFonts w:ascii="Times New Roman" w:hAnsi="Times New Roman"/>
          <w:sz w:val="24"/>
          <w:szCs w:val="24"/>
        </w:rPr>
        <w:t>ts</w:t>
      </w:r>
      <w:r w:rsidRPr="00117420">
        <w:rPr>
          <w:rFonts w:ascii="Times New Roman" w:hAnsi="Times New Roman"/>
          <w:sz w:val="24"/>
          <w:szCs w:val="24"/>
        </w:rPr>
        <w:t xml:space="preserve"> vai mainās tā kompetence.</w:t>
      </w:r>
    </w:p>
    <w:p w14:paraId="6EAFAE2E" w14:textId="746E7C91" w:rsidR="00CD6BCD" w:rsidRPr="00117420" w:rsidRDefault="003D3EA0" w:rsidP="0037305F">
      <w:pPr>
        <w:pStyle w:val="ListParagraph"/>
        <w:widowControl/>
        <w:numPr>
          <w:ilvl w:val="0"/>
          <w:numId w:val="33"/>
        </w:numPr>
        <w:suppressAutoHyphens w:val="0"/>
        <w:ind w:right="282"/>
        <w:contextualSpacing/>
        <w:jc w:val="center"/>
        <w:rPr>
          <w:b/>
          <w:bCs/>
          <w:color w:val="auto"/>
        </w:rPr>
      </w:pPr>
      <w:r w:rsidRPr="00117420">
        <w:rPr>
          <w:b/>
          <w:bCs/>
          <w:color w:val="auto"/>
        </w:rPr>
        <w:t>L</w:t>
      </w:r>
      <w:r w:rsidR="004407B8" w:rsidRPr="00117420">
        <w:rPr>
          <w:b/>
          <w:bCs/>
          <w:color w:val="auto"/>
        </w:rPr>
        <w:t>ĪDZĒJU ATBILDĪBA</w:t>
      </w:r>
    </w:p>
    <w:p w14:paraId="64BA1C8F" w14:textId="77777777" w:rsidR="003D3EA0" w:rsidRPr="00117420" w:rsidRDefault="003D3EA0" w:rsidP="0037305F">
      <w:pPr>
        <w:pStyle w:val="ListParagraph"/>
        <w:widowControl/>
        <w:numPr>
          <w:ilvl w:val="1"/>
          <w:numId w:val="34"/>
        </w:numPr>
        <w:suppressAutoHyphens w:val="0"/>
        <w:ind w:right="282"/>
        <w:contextualSpacing/>
        <w:jc w:val="both"/>
        <w:rPr>
          <w:b/>
          <w:bCs/>
          <w:color w:val="auto"/>
        </w:rPr>
      </w:pPr>
      <w:r w:rsidRPr="00117420">
        <w:rPr>
          <w:color w:val="auto"/>
        </w:rPr>
        <w:t>Līdzējam ir pienākums atlīdzināt otram Līdzējam</w:t>
      </w:r>
      <w:r w:rsidR="006B73C4" w:rsidRPr="00117420">
        <w:rPr>
          <w:color w:val="auto"/>
        </w:rPr>
        <w:t xml:space="preserve"> tā vainas rezultātā</w:t>
      </w:r>
      <w:r w:rsidRPr="00117420">
        <w:rPr>
          <w:color w:val="auto"/>
        </w:rPr>
        <w:t xml:space="preserve"> nodarītos tiešos vai netiešos zaudējumus</w:t>
      </w:r>
      <w:r w:rsidR="006B73C4" w:rsidRPr="00117420">
        <w:rPr>
          <w:color w:val="auto"/>
        </w:rPr>
        <w:t>.</w:t>
      </w:r>
    </w:p>
    <w:p w14:paraId="52E691E9" w14:textId="1C89A338"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lastRenderedPageBreak/>
        <w:t xml:space="preserve">Par </w:t>
      </w:r>
      <w:r w:rsidR="00FF206A">
        <w:rPr>
          <w:color w:val="auto"/>
        </w:rPr>
        <w:t>Preces</w:t>
      </w:r>
      <w:r w:rsidRPr="00117420">
        <w:rPr>
          <w:color w:val="auto"/>
        </w:rPr>
        <w:t xml:space="preserve"> piegādes termiņa kavēšanu vai citu Līgumā noteikto saistību nepildīšanu Pasūtītājs ir tiesīgs piemērot Piegādātājam līgumsodu 0,</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kopējās </w:t>
      </w:r>
      <w:r w:rsidR="00C36178" w:rsidRPr="00117420">
        <w:rPr>
          <w:color w:val="auto"/>
        </w:rPr>
        <w:t xml:space="preserve">Līgumcenas </w:t>
      </w:r>
      <w:r w:rsidRPr="00117420">
        <w:rPr>
          <w:color w:val="auto"/>
        </w:rPr>
        <w:t xml:space="preserve">par katru nokavējuma dienu, bet ne vairāk kā 10% </w:t>
      </w:r>
      <w:r w:rsidR="003B0389" w:rsidRPr="00117420">
        <w:rPr>
          <w:color w:val="auto"/>
        </w:rPr>
        <w:t xml:space="preserve"> (desmit procenti) </w:t>
      </w:r>
      <w:r w:rsidRPr="00117420">
        <w:rPr>
          <w:color w:val="auto"/>
        </w:rPr>
        <w:t xml:space="preserve">no kopējās </w:t>
      </w:r>
      <w:r w:rsidR="00C36178" w:rsidRPr="00117420">
        <w:rPr>
          <w:color w:val="auto"/>
        </w:rPr>
        <w:t>Līgumcenas</w:t>
      </w:r>
      <w:r w:rsidRPr="00117420">
        <w:rPr>
          <w:color w:val="auto"/>
        </w:rPr>
        <w:t xml:space="preserve">. </w:t>
      </w:r>
    </w:p>
    <w:p w14:paraId="72786A10" w14:textId="769D039D"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Par Līgumā noteikto maksājumu termiņu kavējumu Piegādātājs ir tiesīgs piemērot Pasūtītājam līgumsodu 0</w:t>
      </w:r>
      <w:r w:rsidR="001B3461" w:rsidRPr="00117420">
        <w:rPr>
          <w:color w:val="auto"/>
        </w:rPr>
        <w:t>,</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termiņā nesamaksātās summas par katru maksājuma nokavējuma dienu, bet ne vairāk kā 10%</w:t>
      </w:r>
      <w:r w:rsidR="003B0389" w:rsidRPr="00117420">
        <w:rPr>
          <w:color w:val="auto"/>
        </w:rPr>
        <w:t xml:space="preserve"> (desmit procenti)</w:t>
      </w:r>
      <w:r w:rsidRPr="00117420">
        <w:rPr>
          <w:color w:val="auto"/>
        </w:rPr>
        <w:t xml:space="preserve"> no kavētā maksājuma summas. </w:t>
      </w:r>
    </w:p>
    <w:p w14:paraId="1089E086" w14:textId="77777777"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Līdzējs līgumsoda apmaksu veic 30 (trīsdesmit) dienu laikā pēc otra Līdzēja rēķina par piemērotā līgumsoda saņemšanas. </w:t>
      </w:r>
    </w:p>
    <w:p w14:paraId="14774023" w14:textId="77777777" w:rsidR="003D3EA0" w:rsidRDefault="003D3EA0" w:rsidP="0037305F">
      <w:pPr>
        <w:pStyle w:val="ListParagraph"/>
        <w:widowControl/>
        <w:numPr>
          <w:ilvl w:val="1"/>
          <w:numId w:val="34"/>
        </w:numPr>
        <w:suppressAutoHyphens w:val="0"/>
        <w:ind w:right="282"/>
        <w:contextualSpacing/>
        <w:jc w:val="both"/>
        <w:rPr>
          <w:color w:val="auto"/>
        </w:rPr>
      </w:pPr>
      <w:r w:rsidRPr="00117420">
        <w:rPr>
          <w:color w:val="auto"/>
        </w:rPr>
        <w:t>Līgumsoda samaksa neatbrīvo Līdzēju no turpmākas saistību izpildes pienākuma un netiek ieskaitīta zaudējumu atlīdzībā.</w:t>
      </w:r>
    </w:p>
    <w:p w14:paraId="3DE42ED2" w14:textId="77777777" w:rsidR="00F51A1B" w:rsidRPr="00117420" w:rsidRDefault="00F51A1B" w:rsidP="0037305F">
      <w:pPr>
        <w:pStyle w:val="ListParagraph"/>
        <w:widowControl/>
        <w:suppressAutoHyphens w:val="0"/>
        <w:ind w:right="282"/>
        <w:contextualSpacing/>
        <w:jc w:val="both"/>
        <w:rPr>
          <w:color w:val="auto"/>
        </w:rPr>
      </w:pPr>
    </w:p>
    <w:p w14:paraId="75E4F94A" w14:textId="6EF0BD67" w:rsidR="00E077B7" w:rsidRPr="00117420" w:rsidRDefault="00E077B7" w:rsidP="0037305F">
      <w:pPr>
        <w:widowControl/>
        <w:numPr>
          <w:ilvl w:val="0"/>
          <w:numId w:val="34"/>
        </w:numPr>
        <w:suppressAutoHyphens w:val="0"/>
        <w:ind w:right="282"/>
        <w:jc w:val="center"/>
        <w:rPr>
          <w:b/>
          <w:bCs/>
          <w:color w:val="auto"/>
        </w:rPr>
      </w:pPr>
      <w:r w:rsidRPr="00117420">
        <w:rPr>
          <w:b/>
          <w:bCs/>
          <w:color w:val="auto"/>
        </w:rPr>
        <w:t>N</w:t>
      </w:r>
      <w:r w:rsidR="004407B8" w:rsidRPr="00117420">
        <w:rPr>
          <w:b/>
          <w:bCs/>
          <w:color w:val="auto"/>
        </w:rPr>
        <w:t>EPĀRVARAMA VARA</w:t>
      </w:r>
    </w:p>
    <w:p w14:paraId="6C3C8544" w14:textId="38C10FDE" w:rsidR="00E077B7" w:rsidRPr="00117420" w:rsidRDefault="00CD6BCD" w:rsidP="0037305F">
      <w:pPr>
        <w:pStyle w:val="ListParagraph"/>
        <w:widowControl/>
        <w:numPr>
          <w:ilvl w:val="1"/>
          <w:numId w:val="34"/>
        </w:numPr>
        <w:suppressAutoHyphens w:val="0"/>
        <w:ind w:left="426" w:right="282" w:hanging="426"/>
        <w:contextualSpacing/>
        <w:jc w:val="both"/>
        <w:rPr>
          <w:color w:val="auto"/>
        </w:rPr>
      </w:pPr>
      <w:r w:rsidRPr="00117420">
        <w:rPr>
          <w:color w:val="auto"/>
        </w:rPr>
        <w:t>Līdzē</w:t>
      </w:r>
      <w:r w:rsidR="00E036EE" w:rsidRPr="00117420">
        <w:rPr>
          <w:color w:val="auto"/>
        </w:rPr>
        <w:t>ji</w:t>
      </w:r>
      <w:r w:rsidR="00E077B7" w:rsidRPr="00117420">
        <w:rPr>
          <w:color w:val="auto"/>
        </w:rPr>
        <w:t xml:space="preserve"> atbrīvot</w:t>
      </w:r>
      <w:r w:rsidR="00E036EE" w:rsidRPr="00117420">
        <w:rPr>
          <w:color w:val="auto"/>
        </w:rPr>
        <w:t>i</w:t>
      </w:r>
      <w:r w:rsidR="00E077B7" w:rsidRPr="00117420">
        <w:rPr>
          <w:color w:val="auto"/>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117420">
        <w:rPr>
          <w:color w:val="auto"/>
        </w:rPr>
        <w:t xml:space="preserve">Līdzēju </w:t>
      </w:r>
      <w:r w:rsidR="00E077B7" w:rsidRPr="00117420">
        <w:rPr>
          <w:color w:val="auto"/>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117420">
        <w:rPr>
          <w:color w:val="auto"/>
        </w:rPr>
        <w:t>Līdzējiem</w:t>
      </w:r>
      <w:r w:rsidR="00E077B7" w:rsidRPr="00117420">
        <w:rPr>
          <w:color w:val="auto"/>
        </w:rPr>
        <w:t xml:space="preserve"> un nevien</w:t>
      </w:r>
      <w:r w:rsidR="001B3461" w:rsidRPr="00117420">
        <w:rPr>
          <w:color w:val="auto"/>
        </w:rPr>
        <w:t>s</w:t>
      </w:r>
      <w:r w:rsidR="00E077B7" w:rsidRPr="00117420">
        <w:rPr>
          <w:color w:val="auto"/>
        </w:rPr>
        <w:t xml:space="preserve"> no </w:t>
      </w:r>
      <w:r w:rsidR="001B3461" w:rsidRPr="00117420">
        <w:rPr>
          <w:color w:val="auto"/>
        </w:rPr>
        <w:t>Līdzējiem</w:t>
      </w:r>
      <w:r w:rsidR="00E077B7" w:rsidRPr="00117420">
        <w:rPr>
          <w:color w:val="auto"/>
        </w:rPr>
        <w:t xml:space="preserve"> nav tos iniciēj</w:t>
      </w:r>
      <w:r w:rsidR="001B3461" w:rsidRPr="00117420">
        <w:rPr>
          <w:color w:val="auto"/>
        </w:rPr>
        <w:t>is</w:t>
      </w:r>
      <w:r w:rsidR="00E077B7" w:rsidRPr="00117420">
        <w:rPr>
          <w:color w:val="auto"/>
        </w:rPr>
        <w:t xml:space="preserve">, un citi apstākļi, kas neiekļaujas </w:t>
      </w:r>
      <w:r w:rsidR="001B3461" w:rsidRPr="00117420">
        <w:rPr>
          <w:color w:val="auto"/>
        </w:rPr>
        <w:t>Līdzēju</w:t>
      </w:r>
      <w:r w:rsidR="00E077B7" w:rsidRPr="00117420">
        <w:rPr>
          <w:color w:val="auto"/>
        </w:rPr>
        <w:t xml:space="preserve"> iespējamās kontroles robežās). </w:t>
      </w:r>
      <w:r w:rsidR="00245C0E" w:rsidRPr="00117420">
        <w:rPr>
          <w:color w:val="auto"/>
        </w:rPr>
        <w:t xml:space="preserve">Līdzēji </w:t>
      </w:r>
      <w:r w:rsidR="00E077B7" w:rsidRPr="00117420">
        <w:rPr>
          <w:color w:val="auto"/>
        </w:rPr>
        <w:t>var atsaukties uz nepārvaramās varas radītajiem Līguma izpildes šķēršļiem tikai gadījumā, ja pirms tam ir izdarījusi visu iespējamo, lai tos novērstu.</w:t>
      </w:r>
    </w:p>
    <w:p w14:paraId="68D1656E" w14:textId="77777777" w:rsidR="00E077B7" w:rsidRPr="00117420" w:rsidRDefault="00E077B7" w:rsidP="0037305F">
      <w:pPr>
        <w:widowControl/>
        <w:numPr>
          <w:ilvl w:val="1"/>
          <w:numId w:val="34"/>
        </w:numPr>
        <w:suppressAutoHyphens w:val="0"/>
        <w:ind w:left="426" w:right="282" w:hanging="426"/>
        <w:jc w:val="both"/>
        <w:rPr>
          <w:color w:val="auto"/>
        </w:rPr>
      </w:pPr>
      <w:r w:rsidRPr="00117420">
        <w:rPr>
          <w:color w:val="auto"/>
        </w:rPr>
        <w:t xml:space="preserve">Gadījumā, ja iestājas Līguma </w:t>
      </w:r>
      <w:r w:rsidR="0037305F" w:rsidRPr="00117420">
        <w:rPr>
          <w:color w:val="auto"/>
        </w:rPr>
        <w:t>8</w:t>
      </w:r>
      <w:r w:rsidRPr="00117420">
        <w:rPr>
          <w:color w:val="auto"/>
        </w:rPr>
        <w:t>.1.</w:t>
      </w:r>
      <w:r w:rsidR="001B3461" w:rsidRPr="00117420">
        <w:rPr>
          <w:color w:val="auto"/>
        </w:rPr>
        <w:t xml:space="preserve"> </w:t>
      </w:r>
      <w:r w:rsidRPr="00117420">
        <w:rPr>
          <w:color w:val="auto"/>
        </w:rPr>
        <w:t xml:space="preserve">punktā noteiktie apstākļi, Līgumā noteiktie termiņi tiek pagarināti attiecīgi par tādu laika periodu, par kādu nepārvaramas varas apstākļi aizkavējuši Līguma izpildi. </w:t>
      </w:r>
    </w:p>
    <w:p w14:paraId="2AE540C3" w14:textId="77777777" w:rsidR="007D2D07" w:rsidRPr="00117420" w:rsidRDefault="00FB1820" w:rsidP="007D2D07">
      <w:pPr>
        <w:widowControl/>
        <w:numPr>
          <w:ilvl w:val="1"/>
          <w:numId w:val="34"/>
        </w:numPr>
        <w:suppressAutoHyphens w:val="0"/>
        <w:ind w:left="426" w:right="282" w:hanging="426"/>
        <w:jc w:val="both"/>
        <w:rPr>
          <w:color w:val="auto"/>
        </w:rPr>
      </w:pPr>
      <w:r w:rsidRPr="00117420">
        <w:rPr>
          <w:color w:val="auto"/>
        </w:rPr>
        <w:t>Līdzējs</w:t>
      </w:r>
      <w:r w:rsidR="00E077B7" w:rsidRPr="00117420">
        <w:rPr>
          <w:color w:val="auto"/>
        </w:rPr>
        <w:t xml:space="preserve">, kas </w:t>
      </w:r>
      <w:r w:rsidRPr="00117420">
        <w:rPr>
          <w:color w:val="auto"/>
        </w:rPr>
        <w:t>atsaucās uz nepārvaramas varas apstākļiem, bez kavēšanās informē par to otru</w:t>
      </w:r>
      <w:r w:rsidR="00E077B7" w:rsidRPr="00117420">
        <w:rPr>
          <w:color w:val="auto"/>
        </w:rPr>
        <w:t xml:space="preserve"> </w:t>
      </w:r>
      <w:r w:rsidRPr="00117420">
        <w:rPr>
          <w:color w:val="auto"/>
        </w:rPr>
        <w:t>Līdzēju</w:t>
      </w:r>
      <w:r w:rsidR="00E077B7" w:rsidRPr="00117420">
        <w:rPr>
          <w:color w:val="auto"/>
        </w:rPr>
        <w:t xml:space="preserve"> rakstiski ne vēlāk kā 3 (trīs) darbdienu laikā pēc nepārvaramas varas apstākļu iestāšanās un </w:t>
      </w:r>
      <w:r w:rsidR="00735C2A" w:rsidRPr="00117420">
        <w:rPr>
          <w:color w:val="auto"/>
        </w:rPr>
        <w:t>pierāda nepārvaramas varas apstākļu esamību</w:t>
      </w:r>
      <w:r w:rsidR="00E077B7" w:rsidRPr="00117420">
        <w:rPr>
          <w:color w:val="auto"/>
        </w:rPr>
        <w:t>.</w:t>
      </w:r>
    </w:p>
    <w:p w14:paraId="12D18574" w14:textId="192B3D8E" w:rsidR="00E077B7" w:rsidRPr="00117420" w:rsidRDefault="00E077B7" w:rsidP="007D2D07">
      <w:pPr>
        <w:widowControl/>
        <w:numPr>
          <w:ilvl w:val="1"/>
          <w:numId w:val="34"/>
        </w:numPr>
        <w:suppressAutoHyphens w:val="0"/>
        <w:ind w:left="426" w:right="282" w:hanging="426"/>
        <w:jc w:val="both"/>
        <w:rPr>
          <w:color w:val="auto"/>
        </w:rPr>
      </w:pPr>
      <w:r w:rsidRPr="00117420">
        <w:rPr>
          <w:color w:val="auto"/>
        </w:rPr>
        <w:t>Ja minēto apstākļu dēļ Līgums nedarbojas ilgā</w:t>
      </w:r>
      <w:r w:rsidR="00245C0E" w:rsidRPr="00117420">
        <w:rPr>
          <w:color w:val="auto"/>
        </w:rPr>
        <w:t xml:space="preserve">k par 3 (trīs) mēnešiem, katram Līdzējam </w:t>
      </w:r>
      <w:r w:rsidRPr="00117420">
        <w:rPr>
          <w:color w:val="auto"/>
        </w:rPr>
        <w:t xml:space="preserve">ir tiesības izbeigt Līgumu, par to rakstveidā brīdinot otru </w:t>
      </w:r>
      <w:r w:rsidR="00735C2A" w:rsidRPr="00117420">
        <w:rPr>
          <w:color w:val="auto"/>
        </w:rPr>
        <w:t>Līdzēju</w:t>
      </w:r>
      <w:r w:rsidRPr="00117420">
        <w:rPr>
          <w:color w:val="auto"/>
        </w:rPr>
        <w:t xml:space="preserve"> vismaz 15 (piecpadsmit) dienas iepriekš. </w:t>
      </w:r>
    </w:p>
    <w:p w14:paraId="3743C91D" w14:textId="77777777" w:rsidR="00E40397" w:rsidRPr="00117420" w:rsidRDefault="00E40397" w:rsidP="007D2D07">
      <w:pPr>
        <w:pStyle w:val="ListParagraph"/>
        <w:widowControl/>
        <w:suppressAutoHyphens w:val="0"/>
        <w:ind w:left="567" w:right="282" w:hanging="567"/>
        <w:contextualSpacing/>
        <w:jc w:val="both"/>
        <w:rPr>
          <w:color w:val="auto"/>
        </w:rPr>
      </w:pPr>
    </w:p>
    <w:p w14:paraId="3B9C6D47" w14:textId="0AAE139B" w:rsidR="007D2D07" w:rsidRPr="00117420" w:rsidRDefault="007D2D07" w:rsidP="007D2D07">
      <w:pPr>
        <w:pStyle w:val="ListParagraph"/>
        <w:keepNext/>
        <w:widowControl/>
        <w:numPr>
          <w:ilvl w:val="0"/>
          <w:numId w:val="34"/>
        </w:numPr>
        <w:suppressAutoHyphens w:val="0"/>
        <w:spacing w:before="120" w:after="120"/>
        <w:ind w:right="282"/>
        <w:contextualSpacing/>
        <w:jc w:val="both"/>
        <w:outlineLvl w:val="3"/>
        <w:rPr>
          <w:b/>
          <w:bCs/>
        </w:rPr>
      </w:pPr>
      <w:r w:rsidRPr="00117420">
        <w:rPr>
          <w:b/>
          <w:bCs/>
        </w:rPr>
        <w:t xml:space="preserve">LĪGUMS IZPILDĒ IESAISTĪTAIS PERSONĀLS, APAKŠUZŅĒMĒJI UN TO NOMAIŅA </w:t>
      </w:r>
    </w:p>
    <w:p w14:paraId="16FC9486" w14:textId="61A67131" w:rsidR="00F72456" w:rsidRPr="00117420" w:rsidRDefault="007D2D07" w:rsidP="00F72456">
      <w:pPr>
        <w:pStyle w:val="ListParagraph"/>
        <w:numPr>
          <w:ilvl w:val="1"/>
          <w:numId w:val="34"/>
        </w:numPr>
        <w:ind w:left="426" w:right="282" w:hanging="426"/>
        <w:jc w:val="both"/>
        <w:rPr>
          <w:color w:val="auto"/>
        </w:rPr>
      </w:pPr>
      <w:r w:rsidRPr="00117420">
        <w:t>Līguma izpildē Piegādātājs iesaista savā piedāvājumā norādīto personālu. Piegādātājs ir atbildīgs par iesaistītā personāla un apakšuzņēmēju veiktā darba atbilstību šī Līguma prasībām.</w:t>
      </w:r>
      <w:r w:rsidR="00F72456" w:rsidRPr="00117420">
        <w:t xml:space="preserve"> </w:t>
      </w:r>
      <w:r w:rsidR="00F72456" w:rsidRPr="00117420">
        <w:rPr>
          <w:color w:val="auto"/>
          <w:shd w:val="clear" w:color="auto" w:fill="FFFFFF"/>
        </w:rPr>
        <w:t xml:space="preserve">Piedāvājumā norādītā personāla nomaiņa pieļaujama gadījumā, </w:t>
      </w:r>
      <w:r w:rsidR="00F72456" w:rsidRPr="00117420">
        <w:rPr>
          <w:color w:val="auto"/>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117420">
        <w:rPr>
          <w:color w:val="auto"/>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Pr="00117420" w:rsidRDefault="007D2D07" w:rsidP="00AF52C2">
      <w:pPr>
        <w:pStyle w:val="ListParagraph"/>
        <w:numPr>
          <w:ilvl w:val="1"/>
          <w:numId w:val="34"/>
        </w:numPr>
        <w:ind w:left="426" w:right="282" w:hanging="426"/>
        <w:jc w:val="both"/>
      </w:pPr>
      <w:r w:rsidRPr="00117420">
        <w:t xml:space="preserve">Ja Piegādātājs vēlas veikt tāda apakšuzņēmēja nomaiņu vai jauna apakšuzņēmēja iesaistīšanu, kura sniedzamo pakalpojumu vērtība ir vismaz EUR 10 000 (desmit tūkstoši </w:t>
      </w:r>
      <w:r w:rsidRPr="00117420">
        <w:rPr>
          <w:i/>
          <w:iCs/>
        </w:rPr>
        <w:t>euro</w:t>
      </w:r>
      <w:r w:rsidRPr="00117420">
        <w:t>) bez PVN, tad Piegādātājam jāiesniedz Pasūtītājam rakstveida iesniegums, norādot ziņas par apakšuzņēmēju un tam nododamo Darba daļu -</w:t>
      </w:r>
      <w:r w:rsidRPr="00117420">
        <w:rPr>
          <w:rFonts w:eastAsia="MS Minngs"/>
        </w:rPr>
        <w:t xml:space="preserve"> darbu nosaukumus un izpildāmo darbu apjomus naudas izteiksmē, </w:t>
      </w:r>
      <w:r w:rsidRPr="00117420">
        <w:t xml:space="preserve">un jāsaņem rakstveida piekrišana. </w:t>
      </w:r>
    </w:p>
    <w:p w14:paraId="266AD87E" w14:textId="5352532C" w:rsidR="00AF52C2" w:rsidRPr="00117420" w:rsidRDefault="007D2D07" w:rsidP="00AF52C2">
      <w:pPr>
        <w:pStyle w:val="ListParagraph"/>
        <w:numPr>
          <w:ilvl w:val="1"/>
          <w:numId w:val="34"/>
        </w:numPr>
        <w:ind w:left="426" w:right="282" w:hanging="426"/>
        <w:jc w:val="both"/>
        <w:rPr>
          <w:color w:val="auto"/>
        </w:rPr>
      </w:pPr>
      <w:r w:rsidRPr="00117420">
        <w:rPr>
          <w:color w:val="auto"/>
        </w:rPr>
        <w:t>Pasūtītājs piekrīt apakšuzņēmēja</w:t>
      </w:r>
      <w:r w:rsidR="004C425A" w:rsidRPr="00117420">
        <w:rPr>
          <w:color w:val="auto"/>
        </w:rPr>
        <w:t xml:space="preserve">, kura sniedzamo pakalpojumu vērtība ir vismaz EUR 10 000 (desmit tūkstoši </w:t>
      </w:r>
      <w:r w:rsidR="004C425A" w:rsidRPr="00117420">
        <w:rPr>
          <w:i/>
          <w:iCs/>
          <w:color w:val="auto"/>
        </w:rPr>
        <w:t>euro</w:t>
      </w:r>
      <w:r w:rsidR="004C425A" w:rsidRPr="00117420">
        <w:rPr>
          <w:color w:val="auto"/>
        </w:rPr>
        <w:t>) bez PVN</w:t>
      </w:r>
      <w:r w:rsidRPr="00117420">
        <w:rPr>
          <w:color w:val="auto"/>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w:t>
      </w:r>
      <w:r w:rsidRPr="00117420">
        <w:rPr>
          <w:color w:val="auto"/>
        </w:rPr>
        <w:lastRenderedPageBreak/>
        <w:t xml:space="preserve">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117420">
        <w:rPr>
          <w:color w:val="auto"/>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Pr="00117420" w:rsidRDefault="007D2D07" w:rsidP="00AF52C2">
      <w:pPr>
        <w:pStyle w:val="ListParagraph"/>
        <w:numPr>
          <w:ilvl w:val="1"/>
          <w:numId w:val="34"/>
        </w:numPr>
        <w:ind w:left="426" w:right="282" w:hanging="426"/>
        <w:jc w:val="both"/>
      </w:pPr>
      <w:r w:rsidRPr="00117420">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Pr="00117420" w:rsidRDefault="007D2D07" w:rsidP="00AF52C2">
      <w:pPr>
        <w:pStyle w:val="ListParagraph"/>
        <w:numPr>
          <w:ilvl w:val="1"/>
          <w:numId w:val="34"/>
        </w:numPr>
        <w:ind w:left="426" w:right="282" w:hanging="426"/>
        <w:jc w:val="both"/>
      </w:pPr>
      <w:r w:rsidRPr="00117420">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Pr="00117420" w:rsidRDefault="007D2D07" w:rsidP="00AF52C2">
      <w:pPr>
        <w:pStyle w:val="ListParagraph"/>
        <w:numPr>
          <w:ilvl w:val="1"/>
          <w:numId w:val="34"/>
        </w:numPr>
        <w:ind w:left="426" w:right="282" w:hanging="426"/>
        <w:jc w:val="both"/>
      </w:pPr>
      <w:r w:rsidRPr="00117420">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Pr="00117420" w:rsidRDefault="007D2D07" w:rsidP="00AF52C2">
      <w:pPr>
        <w:pStyle w:val="ListParagraph"/>
        <w:numPr>
          <w:ilvl w:val="1"/>
          <w:numId w:val="34"/>
        </w:numPr>
        <w:ind w:left="426" w:right="282" w:hanging="426"/>
        <w:jc w:val="both"/>
      </w:pPr>
      <w:r w:rsidRPr="00117420">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117420" w:rsidRDefault="007D2D07" w:rsidP="00AF52C2">
      <w:pPr>
        <w:pStyle w:val="ListParagraph"/>
        <w:numPr>
          <w:ilvl w:val="1"/>
          <w:numId w:val="34"/>
        </w:numPr>
        <w:ind w:left="426" w:right="282" w:hanging="426"/>
        <w:jc w:val="both"/>
      </w:pPr>
      <w:r w:rsidRPr="00117420">
        <w:t>Pasūtītājs izsniedz Piegādātājam lēmumu par atļauju vai atteikumu personāla vai apakšuzņēmēju nomaiņai vai jaunu apakšuzņēmēju iesaistīšanai līguma izpildē iespējami īsā laikā, bet ne vēlāk kā 5</w:t>
      </w:r>
      <w:r w:rsidRPr="00117420" w:rsidDel="00C569B4">
        <w:t> (piec</w:t>
      </w:r>
      <w:r w:rsidRPr="00117420">
        <w:t>u</w:t>
      </w:r>
      <w:r w:rsidRPr="00117420" w:rsidDel="00C569B4">
        <w:t xml:space="preserve">) </w:t>
      </w:r>
      <w:r w:rsidRPr="00117420">
        <w:t>darba dienu laikā, pēc tam, kad saņēmis visu informāciju un dokumentus, kas nepieciešami lēmuma pieņemšanai saskaņā ar šīs līguma nodaļas noteikumiem.</w:t>
      </w:r>
    </w:p>
    <w:p w14:paraId="651A4380" w14:textId="77777777" w:rsidR="007D2D07" w:rsidRPr="00117420" w:rsidRDefault="007D2D07" w:rsidP="007D2D07">
      <w:pPr>
        <w:widowControl/>
        <w:suppressAutoHyphens w:val="0"/>
        <w:ind w:left="567" w:right="282" w:hanging="567"/>
        <w:jc w:val="center"/>
        <w:rPr>
          <w:b/>
          <w:bCs/>
          <w:color w:val="auto"/>
        </w:rPr>
      </w:pPr>
    </w:p>
    <w:p w14:paraId="46067ED0" w14:textId="20EAA720" w:rsidR="00FA04DE" w:rsidRPr="00117420" w:rsidRDefault="00E077B7" w:rsidP="007D2D07">
      <w:pPr>
        <w:widowControl/>
        <w:numPr>
          <w:ilvl w:val="0"/>
          <w:numId w:val="34"/>
        </w:numPr>
        <w:suppressAutoHyphens w:val="0"/>
        <w:ind w:left="567" w:right="282" w:hanging="567"/>
        <w:jc w:val="center"/>
        <w:rPr>
          <w:b/>
          <w:bCs/>
          <w:color w:val="auto"/>
        </w:rPr>
      </w:pPr>
      <w:r w:rsidRPr="00117420">
        <w:rPr>
          <w:b/>
          <w:bCs/>
          <w:color w:val="auto"/>
        </w:rPr>
        <w:t>C</w:t>
      </w:r>
      <w:r w:rsidR="004407B8" w:rsidRPr="00117420">
        <w:rPr>
          <w:b/>
          <w:bCs/>
          <w:color w:val="auto"/>
        </w:rPr>
        <w:t>ITI NOTEIKUMI</w:t>
      </w:r>
    </w:p>
    <w:p w14:paraId="023BC915" w14:textId="77777777" w:rsidR="00471603" w:rsidRPr="00117420" w:rsidRDefault="00471603" w:rsidP="007D2D07">
      <w:pPr>
        <w:widowControl/>
        <w:numPr>
          <w:ilvl w:val="1"/>
          <w:numId w:val="34"/>
        </w:numPr>
        <w:suppressAutoHyphens w:val="0"/>
        <w:ind w:left="567" w:right="282" w:hanging="567"/>
        <w:jc w:val="both"/>
        <w:rPr>
          <w:b/>
          <w:bCs/>
          <w:color w:val="auto"/>
        </w:rPr>
      </w:pPr>
      <w:r w:rsidRPr="00117420">
        <w:rPr>
          <w:color w:val="auto"/>
        </w:rPr>
        <w:t>Līdzējs nav tiesīgs vienpersoniski nodot savas tiesības un saistības, kas saistītas ar Līgumu un izriet no tā, trešajai personai.</w:t>
      </w:r>
    </w:p>
    <w:p w14:paraId="4A9DE419" w14:textId="2B2770D9" w:rsidR="00FA04DE" w:rsidRPr="00117420" w:rsidRDefault="008367A8" w:rsidP="007D2D07">
      <w:pPr>
        <w:widowControl/>
        <w:numPr>
          <w:ilvl w:val="1"/>
          <w:numId w:val="34"/>
        </w:numPr>
        <w:suppressAutoHyphens w:val="0"/>
        <w:ind w:left="567" w:right="282" w:hanging="567"/>
        <w:jc w:val="both"/>
        <w:rPr>
          <w:b/>
          <w:bCs/>
          <w:color w:val="auto"/>
        </w:rPr>
      </w:pPr>
      <w:r w:rsidRPr="00117420">
        <w:rPr>
          <w:color w:val="auto"/>
        </w:rPr>
        <w:t>Pasūtītāja</w:t>
      </w:r>
      <w:r w:rsidR="006B73C4" w:rsidRPr="00117420">
        <w:rPr>
          <w:color w:val="auto"/>
        </w:rPr>
        <w:t xml:space="preserve"> </w:t>
      </w:r>
      <w:r w:rsidRPr="00117420">
        <w:rPr>
          <w:color w:val="auto"/>
        </w:rPr>
        <w:t xml:space="preserve">vadītāja maiņa nevar būt par pamatu Līguma izbeigšanai. Gadījumā, ja notiek Pasūtītāja reorganizācija, Līgums paliek spēkā un tā </w:t>
      </w:r>
      <w:r w:rsidR="00233884" w:rsidRPr="00117420">
        <w:rPr>
          <w:color w:val="auto"/>
        </w:rPr>
        <w:t>noteikumi</w:t>
      </w:r>
      <w:r w:rsidRPr="00117420">
        <w:rPr>
          <w:color w:val="auto"/>
        </w:rPr>
        <w:t xml:space="preserve"> ir saistoši tā tiesību un saistību pārņēmējam. Pasūtītājs par šādu apstākļu iestāšanos 10 (desmit) dienas iepriekš rakstiski brīdina Piegādātāju.</w:t>
      </w:r>
    </w:p>
    <w:p w14:paraId="5B6A2B26" w14:textId="77777777" w:rsidR="004407B8" w:rsidRPr="00117420" w:rsidRDefault="004407B8" w:rsidP="004407B8">
      <w:pPr>
        <w:widowControl/>
        <w:numPr>
          <w:ilvl w:val="1"/>
          <w:numId w:val="34"/>
        </w:numPr>
        <w:suppressAutoHyphens w:val="0"/>
        <w:ind w:left="567" w:right="282" w:hanging="567"/>
        <w:jc w:val="both"/>
        <w:rPr>
          <w:b/>
          <w:bCs/>
          <w:color w:val="auto"/>
        </w:rPr>
      </w:pPr>
      <w:r w:rsidRPr="00117420">
        <w:rPr>
          <w:color w:val="auto"/>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117420" w:rsidRDefault="00471603" w:rsidP="0037305F">
      <w:pPr>
        <w:widowControl/>
        <w:numPr>
          <w:ilvl w:val="1"/>
          <w:numId w:val="34"/>
        </w:numPr>
        <w:suppressAutoHyphens w:val="0"/>
        <w:ind w:left="567" w:right="282" w:hanging="567"/>
        <w:jc w:val="both"/>
        <w:rPr>
          <w:b/>
          <w:bCs/>
          <w:color w:val="auto"/>
        </w:rPr>
      </w:pPr>
      <w:r w:rsidRPr="00117420">
        <w:rPr>
          <w:color w:val="auto"/>
        </w:rPr>
        <w:t xml:space="preserve">Visos Līgumā neatrunātajos jautājumos </w:t>
      </w:r>
      <w:r w:rsidR="001B3461" w:rsidRPr="00117420">
        <w:rPr>
          <w:color w:val="auto"/>
        </w:rPr>
        <w:t>Līdzēji</w:t>
      </w:r>
      <w:r w:rsidRPr="00117420">
        <w:rPr>
          <w:color w:val="auto"/>
        </w:rPr>
        <w:t xml:space="preserve"> rīkojas saskaņā ar Latvijas Republikas normatīvajiem aktiem.</w:t>
      </w:r>
    </w:p>
    <w:p w14:paraId="2BE80D55" w14:textId="77777777" w:rsidR="00FA04DE" w:rsidRPr="00117420" w:rsidRDefault="008367A8" w:rsidP="0037305F">
      <w:pPr>
        <w:widowControl/>
        <w:numPr>
          <w:ilvl w:val="1"/>
          <w:numId w:val="34"/>
        </w:numPr>
        <w:suppressAutoHyphens w:val="0"/>
        <w:ind w:left="567" w:right="282" w:hanging="567"/>
        <w:jc w:val="both"/>
        <w:rPr>
          <w:b/>
          <w:bCs/>
          <w:color w:val="auto"/>
        </w:rPr>
      </w:pPr>
      <w:r w:rsidRPr="00117420">
        <w:rPr>
          <w:color w:val="auto"/>
        </w:rPr>
        <w:t>Informācijas apmaiņai Līdzēji var izmantot Līgumā norādīto elektronisko pastu, neizmantojot drošu elektronisko parakstu.</w:t>
      </w:r>
    </w:p>
    <w:p w14:paraId="005432A6" w14:textId="3458563D" w:rsidR="005557F8" w:rsidRPr="00117420" w:rsidRDefault="005557F8" w:rsidP="0037305F">
      <w:pPr>
        <w:widowControl/>
        <w:numPr>
          <w:ilvl w:val="1"/>
          <w:numId w:val="34"/>
        </w:numPr>
        <w:suppressAutoHyphens w:val="0"/>
        <w:ind w:left="567" w:right="282" w:hanging="567"/>
        <w:jc w:val="both"/>
        <w:rPr>
          <w:b/>
          <w:bCs/>
          <w:color w:val="auto"/>
        </w:rPr>
      </w:pPr>
      <w:r w:rsidRPr="00117420">
        <w:rPr>
          <w:color w:val="auto"/>
        </w:rPr>
        <w:t xml:space="preserve">Ja Līdzējam mainās rekvizīti vai Līguma </w:t>
      </w:r>
      <w:r w:rsidR="007D2D07" w:rsidRPr="00117420">
        <w:rPr>
          <w:color w:val="auto"/>
        </w:rPr>
        <w:t>10</w:t>
      </w:r>
      <w:r w:rsidRPr="00117420">
        <w:rPr>
          <w:color w:val="auto"/>
        </w:rPr>
        <w:t>.</w:t>
      </w:r>
      <w:r w:rsidR="004A44C6" w:rsidRPr="00117420">
        <w:rPr>
          <w:color w:val="auto"/>
        </w:rPr>
        <w:t>7</w:t>
      </w:r>
      <w:r w:rsidRPr="00117420">
        <w:rPr>
          <w:color w:val="auto"/>
        </w:rPr>
        <w:t xml:space="preserve"> un </w:t>
      </w:r>
      <w:r w:rsidR="007D2D07" w:rsidRPr="00117420">
        <w:rPr>
          <w:color w:val="auto"/>
        </w:rPr>
        <w:t>10</w:t>
      </w:r>
      <w:r w:rsidRPr="00117420">
        <w:rPr>
          <w:color w:val="auto"/>
        </w:rPr>
        <w:t>.</w:t>
      </w:r>
      <w:r w:rsidR="004A44C6" w:rsidRPr="00117420">
        <w:rPr>
          <w:color w:val="auto"/>
        </w:rPr>
        <w:t>8</w:t>
      </w:r>
      <w:r w:rsidRPr="00117420">
        <w:rPr>
          <w:color w:val="auto"/>
        </w:rPr>
        <w:t>.</w:t>
      </w:r>
      <w:r w:rsidR="001B3461" w:rsidRPr="00117420">
        <w:rPr>
          <w:color w:val="auto"/>
        </w:rPr>
        <w:t xml:space="preserve"> </w:t>
      </w:r>
      <w:r w:rsidRPr="00117420">
        <w:rPr>
          <w:color w:val="auto"/>
        </w:rPr>
        <w:t xml:space="preserve">punktā noteiktās kontaktpersonas vai to kontaktinformācija, Līdzējs 5 (piecu) darbdienu laikā no notikušo izmaiņu iestāšanās rakstiski paziņo par to otram Līdzējam. Ja Līdzējs neizpilda šī punkta </w:t>
      </w:r>
      <w:r w:rsidR="00100CF9" w:rsidRPr="00117420">
        <w:rPr>
          <w:color w:val="auto"/>
        </w:rPr>
        <w:t>noteikumus</w:t>
      </w:r>
      <w:r w:rsidRPr="00117420">
        <w:rPr>
          <w:color w:val="auto"/>
        </w:rPr>
        <w:t>, uzskatāms, ka otrs Līdzējs pilnībā izpildījis savas saistības, lietojot Līgumā esošo informāciju.</w:t>
      </w:r>
    </w:p>
    <w:p w14:paraId="3927C9B2" w14:textId="77777777" w:rsidR="007D521C" w:rsidRPr="00117420" w:rsidRDefault="007D521C" w:rsidP="0037305F">
      <w:pPr>
        <w:widowControl/>
        <w:numPr>
          <w:ilvl w:val="1"/>
          <w:numId w:val="34"/>
        </w:numPr>
        <w:suppressAutoHyphens w:val="0"/>
        <w:ind w:left="567" w:right="282" w:hanging="567"/>
        <w:jc w:val="both"/>
        <w:rPr>
          <w:color w:val="auto"/>
        </w:rPr>
      </w:pPr>
      <w:r w:rsidRPr="00117420">
        <w:rPr>
          <w:color w:val="auto"/>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117420" w:rsidRDefault="007D521C" w:rsidP="0037305F">
            <w:pPr>
              <w:tabs>
                <w:tab w:val="left" w:pos="720"/>
              </w:tabs>
              <w:ind w:right="282"/>
              <w:jc w:val="both"/>
              <w:rPr>
                <w:color w:val="auto"/>
                <w:lang w:eastAsia="zh-CN" w:bidi="hi-IN"/>
              </w:rPr>
            </w:pPr>
            <w:r w:rsidRPr="00117420">
              <w:rPr>
                <w:color w:val="auto"/>
                <w:spacing w:val="2"/>
              </w:rPr>
              <w:lastRenderedPageBreak/>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117420" w:rsidRDefault="007D521C" w:rsidP="0037305F">
            <w:pPr>
              <w:tabs>
                <w:tab w:val="left" w:pos="720"/>
              </w:tabs>
              <w:ind w:right="282"/>
              <w:jc w:val="both"/>
              <w:rPr>
                <w:color w:val="auto"/>
                <w:lang w:eastAsia="zh-CN" w:bidi="hi-IN"/>
              </w:rPr>
            </w:pPr>
          </w:p>
        </w:tc>
      </w:tr>
      <w:tr w:rsidR="007D521C" w:rsidRPr="00117420"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117420" w:rsidRDefault="007D521C" w:rsidP="0037305F">
            <w:pPr>
              <w:tabs>
                <w:tab w:val="left" w:pos="720"/>
              </w:tabs>
              <w:ind w:right="282"/>
              <w:jc w:val="both"/>
              <w:rPr>
                <w:color w:val="auto"/>
                <w:lang w:eastAsia="zh-CN" w:bidi="hi-IN"/>
              </w:rPr>
            </w:pPr>
          </w:p>
        </w:tc>
      </w:tr>
      <w:tr w:rsidR="007D521C" w:rsidRPr="00117420"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117420" w:rsidRDefault="007D521C" w:rsidP="0037305F">
            <w:pPr>
              <w:tabs>
                <w:tab w:val="left" w:pos="720"/>
              </w:tabs>
              <w:ind w:right="282"/>
              <w:jc w:val="both"/>
              <w:rPr>
                <w:color w:val="auto"/>
                <w:lang w:eastAsia="zh-CN" w:bidi="hi-IN"/>
              </w:rPr>
            </w:pPr>
          </w:p>
        </w:tc>
      </w:tr>
      <w:tr w:rsidR="007D521C" w:rsidRPr="00117420"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117420" w:rsidRDefault="007D521C" w:rsidP="0037305F">
            <w:pPr>
              <w:tabs>
                <w:tab w:val="left" w:pos="720"/>
              </w:tabs>
              <w:ind w:right="282"/>
              <w:jc w:val="both"/>
              <w:rPr>
                <w:color w:val="auto"/>
                <w:lang w:eastAsia="zh-CN" w:bidi="hi-IN"/>
              </w:rPr>
            </w:pPr>
          </w:p>
        </w:tc>
      </w:tr>
    </w:tbl>
    <w:p w14:paraId="1486ECAD" w14:textId="77777777" w:rsidR="007D521C" w:rsidRPr="00117420" w:rsidRDefault="007D521C" w:rsidP="0037305F">
      <w:pPr>
        <w:widowControl/>
        <w:numPr>
          <w:ilvl w:val="1"/>
          <w:numId w:val="34"/>
        </w:numPr>
        <w:suppressAutoHyphens w:val="0"/>
        <w:ind w:left="567" w:right="282" w:hanging="567"/>
        <w:jc w:val="both"/>
        <w:rPr>
          <w:snapToGrid w:val="0"/>
          <w:color w:val="auto"/>
          <w:lang w:eastAsia="en-US"/>
        </w:rPr>
      </w:pPr>
      <w:r w:rsidRPr="00117420">
        <w:rPr>
          <w:color w:val="auto"/>
        </w:rPr>
        <w:t>Piegādātājs par pilnvaroto pārstāvi Līguma izpildes laikā norīko</w:t>
      </w:r>
      <w:r w:rsidR="006B73C4" w:rsidRPr="00117420">
        <w:rPr>
          <w:color w:val="auto"/>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117420" w:rsidRDefault="007D521C" w:rsidP="0037305F">
            <w:pPr>
              <w:tabs>
                <w:tab w:val="left" w:pos="720"/>
              </w:tabs>
              <w:ind w:right="282"/>
              <w:jc w:val="both"/>
              <w:rPr>
                <w:color w:val="auto"/>
                <w:lang w:eastAsia="zh-CN" w:bidi="hi-IN"/>
              </w:rPr>
            </w:pPr>
          </w:p>
        </w:tc>
      </w:tr>
      <w:tr w:rsidR="007D521C" w:rsidRPr="00117420"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117420" w:rsidRDefault="007D521C" w:rsidP="0037305F">
            <w:pPr>
              <w:tabs>
                <w:tab w:val="left" w:pos="720"/>
              </w:tabs>
              <w:ind w:right="282"/>
              <w:jc w:val="both"/>
              <w:rPr>
                <w:color w:val="auto"/>
                <w:lang w:eastAsia="zh-CN" w:bidi="hi-IN"/>
              </w:rPr>
            </w:pPr>
          </w:p>
        </w:tc>
      </w:tr>
      <w:tr w:rsidR="007D521C" w:rsidRPr="00117420"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117420" w:rsidRDefault="007D521C" w:rsidP="0037305F">
            <w:pPr>
              <w:tabs>
                <w:tab w:val="left" w:pos="720"/>
              </w:tabs>
              <w:ind w:right="282"/>
              <w:jc w:val="both"/>
              <w:rPr>
                <w:color w:val="auto"/>
                <w:lang w:eastAsia="zh-CN" w:bidi="hi-IN"/>
              </w:rPr>
            </w:pPr>
          </w:p>
        </w:tc>
      </w:tr>
      <w:tr w:rsidR="007D521C" w:rsidRPr="00117420"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117420" w:rsidRDefault="007D521C" w:rsidP="0037305F">
            <w:pPr>
              <w:tabs>
                <w:tab w:val="left" w:pos="720"/>
              </w:tabs>
              <w:ind w:right="282"/>
              <w:jc w:val="both"/>
              <w:rPr>
                <w:color w:val="auto"/>
                <w:lang w:eastAsia="zh-CN" w:bidi="hi-IN"/>
              </w:rPr>
            </w:pPr>
          </w:p>
        </w:tc>
      </w:tr>
    </w:tbl>
    <w:p w14:paraId="719F9734" w14:textId="59E53ECD" w:rsidR="004407B8" w:rsidRPr="00117420" w:rsidRDefault="004407B8" w:rsidP="00062E42">
      <w:pPr>
        <w:widowControl/>
        <w:numPr>
          <w:ilvl w:val="1"/>
          <w:numId w:val="34"/>
        </w:numPr>
        <w:suppressAutoHyphens w:val="0"/>
        <w:ind w:left="567" w:right="282" w:hanging="567"/>
        <w:jc w:val="both"/>
        <w:rPr>
          <w:color w:val="auto"/>
        </w:rPr>
      </w:pPr>
      <w:r w:rsidRPr="00117420">
        <w:rPr>
          <w:color w:val="auto"/>
        </w:rPr>
        <w:t xml:space="preserve">Līdzēji apliecina, ka to pilnvarotās personas ir informētas par to personas datu nodošanu otra Līdzēja pārziņā Līguma </w:t>
      </w:r>
      <w:r w:rsidR="007D2D07" w:rsidRPr="00117420">
        <w:rPr>
          <w:color w:val="auto"/>
        </w:rPr>
        <w:t>10</w:t>
      </w:r>
      <w:r w:rsidRPr="00117420">
        <w:rPr>
          <w:color w:val="auto"/>
        </w:rPr>
        <w:t xml:space="preserve">.7. un </w:t>
      </w:r>
      <w:r w:rsidR="007D2D07" w:rsidRPr="00117420">
        <w:rPr>
          <w:color w:val="auto"/>
        </w:rPr>
        <w:t>10</w:t>
      </w:r>
      <w:r w:rsidRPr="00117420">
        <w:rPr>
          <w:color w:val="auto"/>
        </w:rPr>
        <w:t>.8. punktā noteiktajā apjomā.</w:t>
      </w:r>
    </w:p>
    <w:p w14:paraId="30DD30C0" w14:textId="50A24FE7" w:rsidR="00E077B7" w:rsidRPr="00117420" w:rsidRDefault="00E82EA3" w:rsidP="00E82EA3">
      <w:pPr>
        <w:widowControl/>
        <w:numPr>
          <w:ilvl w:val="1"/>
          <w:numId w:val="34"/>
        </w:numPr>
        <w:suppressAutoHyphens w:val="0"/>
        <w:ind w:left="567" w:right="282" w:hanging="567"/>
        <w:jc w:val="both"/>
        <w:rPr>
          <w:color w:val="auto"/>
        </w:rPr>
      </w:pPr>
      <w:r w:rsidRPr="00117420">
        <w:rPr>
          <w:rFonts w:eastAsia="Calibri"/>
        </w:rPr>
        <w:t xml:space="preserve">Līgums sagatavots 2 (divos) eksemplāros, katrs uz __ (____) lapām, ar vienādu juridisko spēku, no kuriem viens glabājas pie Pasūtītāja, otrs pie Piegādātāja </w:t>
      </w:r>
      <w:r w:rsidRPr="00117420">
        <w:rPr>
          <w:rFonts w:eastAsia="Calibri"/>
          <w:i/>
          <w:iCs/>
        </w:rPr>
        <w:t>vai</w:t>
      </w:r>
      <w:r w:rsidRPr="00117420">
        <w:rPr>
          <w:rFonts w:eastAsia="Calibri"/>
        </w:rPr>
        <w:t xml:space="preserve"> Līgums parakstīts ar drošu elektronisko parakstu un satur laika zīmogu.</w:t>
      </w:r>
    </w:p>
    <w:p w14:paraId="199CEE45" w14:textId="155556D4" w:rsidR="003D70C2" w:rsidRPr="00117420" w:rsidRDefault="003D70C2" w:rsidP="00062E42">
      <w:pPr>
        <w:widowControl/>
        <w:numPr>
          <w:ilvl w:val="1"/>
          <w:numId w:val="34"/>
        </w:numPr>
        <w:suppressAutoHyphens w:val="0"/>
        <w:ind w:left="567" w:right="282" w:hanging="567"/>
        <w:jc w:val="both"/>
        <w:rPr>
          <w:color w:val="auto"/>
        </w:rPr>
      </w:pPr>
      <w:r w:rsidRPr="00117420">
        <w:rPr>
          <w:color w:val="auto"/>
        </w:rPr>
        <w:t xml:space="preserve">Līgumam parakstīšanas dienā ir </w:t>
      </w:r>
      <w:r w:rsidR="008E7CFB" w:rsidRPr="00117420">
        <w:rPr>
          <w:color w:val="auto"/>
        </w:rPr>
        <w:t>5</w:t>
      </w:r>
      <w:r w:rsidRPr="00117420">
        <w:rPr>
          <w:color w:val="auto"/>
        </w:rPr>
        <w:t xml:space="preserve"> (</w:t>
      </w:r>
      <w:r w:rsidR="008E7CFB" w:rsidRPr="00117420">
        <w:rPr>
          <w:color w:val="auto"/>
        </w:rPr>
        <w:t>pieci</w:t>
      </w:r>
      <w:r w:rsidRPr="00117420">
        <w:rPr>
          <w:color w:val="auto"/>
        </w:rPr>
        <w:t>) pielikumi:</w:t>
      </w:r>
    </w:p>
    <w:p w14:paraId="0B8BE59F" w14:textId="76B4BC18" w:rsidR="003D70C2" w:rsidRPr="00117420" w:rsidRDefault="00100CF9" w:rsidP="00100CF9">
      <w:pPr>
        <w:widowControl/>
        <w:suppressAutoHyphens w:val="0"/>
        <w:ind w:right="282" w:firstLine="567"/>
        <w:jc w:val="both"/>
        <w:rPr>
          <w:color w:val="auto"/>
        </w:rPr>
      </w:pPr>
      <w:r w:rsidRPr="00117420">
        <w:rPr>
          <w:color w:val="auto"/>
        </w:rPr>
        <w:t xml:space="preserve">1. </w:t>
      </w:r>
      <w:r w:rsidR="003D70C2" w:rsidRPr="00117420">
        <w:rPr>
          <w:color w:val="auto"/>
        </w:rPr>
        <w:t>pielikums: Tehniskā specifikācija – tehniskais piedāvājums</w:t>
      </w:r>
      <w:r w:rsidR="003B0389" w:rsidRPr="00117420">
        <w:rPr>
          <w:color w:val="auto"/>
        </w:rPr>
        <w:t xml:space="preserve"> </w:t>
      </w:r>
      <w:r w:rsidR="003B0389" w:rsidRPr="00117420">
        <w:rPr>
          <w:i/>
          <w:iCs/>
          <w:color w:val="auto"/>
        </w:rPr>
        <w:t>(atbilstoši daļai)</w:t>
      </w:r>
      <w:r w:rsidR="003D70C2" w:rsidRPr="00117420">
        <w:rPr>
          <w:i/>
          <w:iCs/>
          <w:color w:val="auto"/>
        </w:rPr>
        <w:t>;</w:t>
      </w:r>
    </w:p>
    <w:p w14:paraId="5DBEA5ED" w14:textId="43CDB8DA" w:rsidR="003D70C2" w:rsidRPr="00117420" w:rsidRDefault="00100CF9" w:rsidP="00100CF9">
      <w:pPr>
        <w:widowControl/>
        <w:suppressAutoHyphens w:val="0"/>
        <w:ind w:right="282" w:firstLine="567"/>
        <w:jc w:val="both"/>
        <w:rPr>
          <w:color w:val="auto"/>
        </w:rPr>
      </w:pPr>
      <w:r w:rsidRPr="00117420">
        <w:rPr>
          <w:color w:val="auto"/>
        </w:rPr>
        <w:t>2. p</w:t>
      </w:r>
      <w:r w:rsidR="003D70C2" w:rsidRPr="00117420">
        <w:rPr>
          <w:color w:val="auto"/>
        </w:rPr>
        <w:t>ielikums: Finanšu piedāvājums;</w:t>
      </w:r>
    </w:p>
    <w:p w14:paraId="123A416A" w14:textId="40EED116" w:rsidR="003D70C2" w:rsidRPr="00117420" w:rsidRDefault="00100CF9" w:rsidP="00100CF9">
      <w:pPr>
        <w:widowControl/>
        <w:suppressAutoHyphens w:val="0"/>
        <w:ind w:right="282" w:firstLine="567"/>
        <w:jc w:val="both"/>
        <w:rPr>
          <w:color w:val="auto"/>
        </w:rPr>
      </w:pPr>
      <w:r w:rsidRPr="00117420">
        <w:rPr>
          <w:color w:val="auto"/>
        </w:rPr>
        <w:t xml:space="preserve">3. </w:t>
      </w:r>
      <w:r w:rsidR="003D70C2" w:rsidRPr="00117420">
        <w:rPr>
          <w:color w:val="auto"/>
        </w:rPr>
        <w:t xml:space="preserve">pielikums: </w:t>
      </w:r>
      <w:r w:rsidR="006F5327">
        <w:rPr>
          <w:color w:val="auto"/>
        </w:rPr>
        <w:t>Nodošanas - pieņemšanas</w:t>
      </w:r>
      <w:r w:rsidR="003D70C2" w:rsidRPr="00117420">
        <w:rPr>
          <w:color w:val="auto"/>
        </w:rPr>
        <w:t xml:space="preserve"> akta form</w:t>
      </w:r>
      <w:r w:rsidR="00CB1548" w:rsidRPr="00117420">
        <w:rPr>
          <w:color w:val="auto"/>
        </w:rPr>
        <w:t>a;</w:t>
      </w:r>
    </w:p>
    <w:p w14:paraId="30A40E9E" w14:textId="0E8BCF68" w:rsidR="00342847" w:rsidRPr="00117420" w:rsidRDefault="00100CF9" w:rsidP="007D2D07">
      <w:pPr>
        <w:widowControl/>
        <w:suppressAutoHyphens w:val="0"/>
        <w:ind w:right="282" w:firstLine="567"/>
        <w:jc w:val="both"/>
        <w:rPr>
          <w:i/>
          <w:iCs/>
          <w:color w:val="auto"/>
        </w:rPr>
      </w:pPr>
      <w:r w:rsidRPr="00117420">
        <w:rPr>
          <w:color w:val="auto"/>
        </w:rPr>
        <w:t xml:space="preserve">4. </w:t>
      </w:r>
      <w:r w:rsidR="003D70C2" w:rsidRPr="00117420">
        <w:rPr>
          <w:color w:val="auto"/>
        </w:rPr>
        <w:t>pielikums: Apmācīto lietotāju saraksta forma</w:t>
      </w:r>
      <w:r w:rsidR="003B0389" w:rsidRPr="00117420">
        <w:rPr>
          <w:color w:val="auto"/>
        </w:rPr>
        <w:t xml:space="preserve"> </w:t>
      </w:r>
      <w:r w:rsidR="003B0389" w:rsidRPr="00117420">
        <w:rPr>
          <w:i/>
          <w:iCs/>
          <w:color w:val="auto"/>
        </w:rPr>
        <w:t>(ja attiecināms)</w:t>
      </w:r>
      <w:r w:rsidR="00CB1548" w:rsidRPr="00117420">
        <w:rPr>
          <w:i/>
          <w:iCs/>
          <w:color w:val="auto"/>
        </w:rPr>
        <w:t>;</w:t>
      </w:r>
    </w:p>
    <w:p w14:paraId="3A533297" w14:textId="2CDD0602" w:rsidR="00CB1548" w:rsidRPr="00117420" w:rsidRDefault="00CB1548" w:rsidP="007D2D07">
      <w:pPr>
        <w:widowControl/>
        <w:suppressAutoHyphens w:val="0"/>
        <w:ind w:right="282" w:firstLine="567"/>
        <w:jc w:val="both"/>
        <w:rPr>
          <w:color w:val="auto"/>
        </w:rPr>
      </w:pPr>
      <w:r w:rsidRPr="00117420">
        <w:rPr>
          <w:color w:val="auto"/>
        </w:rPr>
        <w:t>5.pielikums: GALA pieņemšanas – nodošanas akta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58E6DE80" w14:textId="67476BAA" w:rsidR="007D2D07" w:rsidRDefault="007D2D07" w:rsidP="00FF206A">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bookmarkEnd w:id="0"/>
    </w:p>
    <w:p w14:paraId="3B810019" w14:textId="77777777" w:rsidR="00117420" w:rsidRDefault="00117420" w:rsidP="007D2D07">
      <w:pPr>
        <w:ind w:right="282"/>
        <w:rPr>
          <w:b/>
          <w:bCs/>
          <w:color w:val="auto"/>
          <w:sz w:val="22"/>
          <w:szCs w:val="22"/>
        </w:rPr>
      </w:pPr>
    </w:p>
    <w:p w14:paraId="567222D0" w14:textId="77777777" w:rsidR="00B47293" w:rsidRDefault="00B47293" w:rsidP="007D2D07">
      <w:pPr>
        <w:ind w:right="282"/>
        <w:jc w:val="right"/>
        <w:rPr>
          <w:color w:val="auto"/>
        </w:rPr>
      </w:pPr>
    </w:p>
    <w:p w14:paraId="0734FA10" w14:textId="77777777" w:rsidR="00B47293" w:rsidRDefault="00B47293" w:rsidP="007D2D07">
      <w:pPr>
        <w:ind w:right="282"/>
        <w:jc w:val="right"/>
        <w:rPr>
          <w:color w:val="auto"/>
        </w:rPr>
      </w:pPr>
    </w:p>
    <w:p w14:paraId="78E74261" w14:textId="77777777" w:rsidR="00B47293" w:rsidRDefault="00B47293" w:rsidP="007D2D07">
      <w:pPr>
        <w:ind w:right="282"/>
        <w:jc w:val="right"/>
        <w:rPr>
          <w:color w:val="auto"/>
        </w:rPr>
      </w:pPr>
    </w:p>
    <w:p w14:paraId="6FFB2C3A" w14:textId="77777777" w:rsidR="00B47293" w:rsidRDefault="00B47293" w:rsidP="007D2D07">
      <w:pPr>
        <w:ind w:right="282"/>
        <w:jc w:val="right"/>
        <w:rPr>
          <w:color w:val="auto"/>
        </w:rPr>
      </w:pPr>
    </w:p>
    <w:p w14:paraId="5AC1FEA9" w14:textId="77777777" w:rsidR="00B47293" w:rsidRDefault="00B47293" w:rsidP="007D2D07">
      <w:pPr>
        <w:ind w:right="282"/>
        <w:jc w:val="right"/>
        <w:rPr>
          <w:color w:val="auto"/>
        </w:rPr>
      </w:pPr>
    </w:p>
    <w:p w14:paraId="20502CC6" w14:textId="77777777" w:rsidR="00B47293" w:rsidRDefault="00B47293" w:rsidP="007D2D07">
      <w:pPr>
        <w:ind w:right="282"/>
        <w:jc w:val="right"/>
        <w:rPr>
          <w:color w:val="auto"/>
        </w:rPr>
      </w:pPr>
    </w:p>
    <w:p w14:paraId="26A4DAFB" w14:textId="77777777" w:rsidR="00B47293" w:rsidRDefault="00B47293" w:rsidP="007D2D07">
      <w:pPr>
        <w:ind w:right="282"/>
        <w:jc w:val="right"/>
        <w:rPr>
          <w:color w:val="auto"/>
        </w:rPr>
      </w:pPr>
    </w:p>
    <w:p w14:paraId="2AFB4D89" w14:textId="77777777" w:rsidR="00B47293" w:rsidRDefault="00B47293" w:rsidP="007D2D07">
      <w:pPr>
        <w:ind w:right="282"/>
        <w:jc w:val="right"/>
        <w:rPr>
          <w:color w:val="auto"/>
        </w:rPr>
      </w:pPr>
    </w:p>
    <w:p w14:paraId="23EFCE90" w14:textId="77777777" w:rsidR="00B47293" w:rsidRDefault="00B47293" w:rsidP="007D2D07">
      <w:pPr>
        <w:ind w:right="282"/>
        <w:jc w:val="right"/>
        <w:rPr>
          <w:color w:val="auto"/>
        </w:rPr>
      </w:pPr>
    </w:p>
    <w:p w14:paraId="044220A2" w14:textId="77777777" w:rsidR="00B47293" w:rsidRDefault="00B47293" w:rsidP="007D2D07">
      <w:pPr>
        <w:ind w:right="282"/>
        <w:jc w:val="right"/>
        <w:rPr>
          <w:color w:val="auto"/>
        </w:rPr>
      </w:pPr>
    </w:p>
    <w:p w14:paraId="7D85C1D0" w14:textId="77777777" w:rsidR="00B47293" w:rsidRDefault="00B47293" w:rsidP="007D2D07">
      <w:pPr>
        <w:ind w:right="282"/>
        <w:jc w:val="right"/>
        <w:rPr>
          <w:color w:val="auto"/>
        </w:rPr>
      </w:pPr>
    </w:p>
    <w:p w14:paraId="56FC4339" w14:textId="77777777" w:rsidR="00B47293" w:rsidRDefault="00B47293" w:rsidP="007D2D07">
      <w:pPr>
        <w:ind w:right="282"/>
        <w:jc w:val="right"/>
        <w:rPr>
          <w:color w:val="auto"/>
        </w:rPr>
      </w:pPr>
    </w:p>
    <w:p w14:paraId="25FBD363" w14:textId="77777777" w:rsidR="00B47293" w:rsidRDefault="00B47293" w:rsidP="007D2D07">
      <w:pPr>
        <w:ind w:right="282"/>
        <w:jc w:val="right"/>
        <w:rPr>
          <w:color w:val="auto"/>
        </w:rPr>
      </w:pPr>
    </w:p>
    <w:p w14:paraId="3639021C" w14:textId="77777777" w:rsidR="00B47293" w:rsidRDefault="00B47293" w:rsidP="007D2D07">
      <w:pPr>
        <w:ind w:right="282"/>
        <w:jc w:val="right"/>
        <w:rPr>
          <w:color w:val="auto"/>
        </w:rPr>
      </w:pPr>
    </w:p>
    <w:p w14:paraId="1E65DCB9" w14:textId="77777777" w:rsidR="00B47293" w:rsidRDefault="00B47293" w:rsidP="007D2D07">
      <w:pPr>
        <w:ind w:right="282"/>
        <w:jc w:val="right"/>
        <w:rPr>
          <w:color w:val="auto"/>
        </w:rPr>
      </w:pPr>
    </w:p>
    <w:p w14:paraId="2FC2520C" w14:textId="77777777" w:rsidR="00B47293" w:rsidRDefault="00B47293" w:rsidP="007D2D07">
      <w:pPr>
        <w:ind w:right="282"/>
        <w:jc w:val="right"/>
        <w:rPr>
          <w:color w:val="auto"/>
        </w:rPr>
      </w:pPr>
    </w:p>
    <w:p w14:paraId="3E6F59FD" w14:textId="77777777" w:rsidR="00B47293" w:rsidRDefault="00B47293" w:rsidP="007D2D07">
      <w:pPr>
        <w:ind w:right="282"/>
        <w:jc w:val="right"/>
        <w:rPr>
          <w:color w:val="auto"/>
        </w:rPr>
      </w:pPr>
    </w:p>
    <w:p w14:paraId="235E5593" w14:textId="77777777" w:rsidR="00B47293" w:rsidRDefault="00B47293" w:rsidP="007D2D07">
      <w:pPr>
        <w:ind w:right="282"/>
        <w:jc w:val="right"/>
        <w:rPr>
          <w:color w:val="auto"/>
        </w:rPr>
      </w:pPr>
    </w:p>
    <w:p w14:paraId="771F4B88" w14:textId="77777777" w:rsidR="00B47293" w:rsidRDefault="00B47293" w:rsidP="007D2D07">
      <w:pPr>
        <w:ind w:right="282"/>
        <w:jc w:val="right"/>
        <w:rPr>
          <w:color w:val="auto"/>
        </w:rPr>
      </w:pPr>
    </w:p>
    <w:p w14:paraId="7FF7A54C" w14:textId="77777777" w:rsidR="00B47293" w:rsidRDefault="00B47293" w:rsidP="007D2D07">
      <w:pPr>
        <w:ind w:right="282"/>
        <w:jc w:val="right"/>
        <w:rPr>
          <w:color w:val="auto"/>
        </w:rPr>
      </w:pPr>
    </w:p>
    <w:p w14:paraId="7A23EAEE" w14:textId="77777777" w:rsidR="00B47293" w:rsidRDefault="00B47293" w:rsidP="007D2D07">
      <w:pPr>
        <w:ind w:right="282"/>
        <w:jc w:val="right"/>
        <w:rPr>
          <w:color w:val="auto"/>
        </w:rPr>
      </w:pPr>
    </w:p>
    <w:p w14:paraId="3546E49B" w14:textId="77777777" w:rsidR="00B47293" w:rsidRDefault="00B47293" w:rsidP="007D2D07">
      <w:pPr>
        <w:ind w:right="282"/>
        <w:jc w:val="right"/>
        <w:rPr>
          <w:color w:val="auto"/>
        </w:rPr>
      </w:pPr>
    </w:p>
    <w:p w14:paraId="1873735E" w14:textId="77777777" w:rsidR="00B47293" w:rsidRDefault="00B47293" w:rsidP="007D2D07">
      <w:pPr>
        <w:ind w:right="282"/>
        <w:jc w:val="right"/>
        <w:rPr>
          <w:color w:val="auto"/>
        </w:rPr>
      </w:pPr>
    </w:p>
    <w:p w14:paraId="2C6137D9" w14:textId="77777777" w:rsidR="00B47293" w:rsidRDefault="00B47293" w:rsidP="007D2D07">
      <w:pPr>
        <w:ind w:right="282"/>
        <w:jc w:val="right"/>
        <w:rPr>
          <w:color w:val="auto"/>
        </w:rPr>
      </w:pPr>
    </w:p>
    <w:p w14:paraId="587D2718" w14:textId="77777777" w:rsidR="00B47293" w:rsidRDefault="00B47293" w:rsidP="007D2D07">
      <w:pPr>
        <w:ind w:right="282"/>
        <w:jc w:val="right"/>
        <w:rPr>
          <w:color w:val="auto"/>
        </w:rPr>
      </w:pPr>
    </w:p>
    <w:p w14:paraId="5ABD011E" w14:textId="77777777" w:rsidR="00B47293" w:rsidRDefault="00B47293" w:rsidP="007D2D07">
      <w:pPr>
        <w:ind w:right="282"/>
        <w:jc w:val="right"/>
        <w:rPr>
          <w:color w:val="auto"/>
        </w:rPr>
      </w:pPr>
    </w:p>
    <w:p w14:paraId="0F043328" w14:textId="77777777" w:rsidR="00B47293" w:rsidRDefault="00B47293" w:rsidP="007D2D07">
      <w:pPr>
        <w:ind w:right="282"/>
        <w:jc w:val="right"/>
        <w:rPr>
          <w:color w:val="auto"/>
        </w:rPr>
      </w:pPr>
    </w:p>
    <w:p w14:paraId="29FCFEF7" w14:textId="77777777" w:rsidR="00B47293" w:rsidRDefault="00B47293" w:rsidP="007D2D07">
      <w:pPr>
        <w:ind w:right="282"/>
        <w:jc w:val="right"/>
        <w:rPr>
          <w:color w:val="auto"/>
        </w:rPr>
      </w:pPr>
    </w:p>
    <w:p w14:paraId="244E68AE" w14:textId="77777777" w:rsidR="00B47293" w:rsidRDefault="00B47293" w:rsidP="007D2D07">
      <w:pPr>
        <w:ind w:right="282"/>
        <w:jc w:val="right"/>
        <w:rPr>
          <w:color w:val="auto"/>
        </w:rPr>
      </w:pPr>
    </w:p>
    <w:p w14:paraId="10948448" w14:textId="77777777" w:rsidR="00B47293" w:rsidRDefault="00B47293" w:rsidP="00A24757">
      <w:pPr>
        <w:ind w:right="282"/>
        <w:rPr>
          <w:color w:val="auto"/>
        </w:rPr>
      </w:pPr>
    </w:p>
    <w:p w14:paraId="1E6924A8" w14:textId="664F704F" w:rsidR="007D2D07" w:rsidRPr="00117420" w:rsidRDefault="007D2D07" w:rsidP="007D2D07">
      <w:pPr>
        <w:ind w:right="282"/>
        <w:jc w:val="right"/>
        <w:rPr>
          <w:color w:val="auto"/>
        </w:rPr>
      </w:pPr>
      <w:r w:rsidRPr="00117420">
        <w:rPr>
          <w:color w:val="auto"/>
        </w:rPr>
        <w:t>3. pielikums</w:t>
      </w:r>
    </w:p>
    <w:p w14:paraId="2DC4F745" w14:textId="77777777" w:rsidR="003B0389" w:rsidRPr="00117420" w:rsidRDefault="003B0389" w:rsidP="003B0389">
      <w:pPr>
        <w:ind w:right="282"/>
        <w:jc w:val="right"/>
        <w:rPr>
          <w:noProof/>
        </w:rPr>
      </w:pPr>
      <w:r w:rsidRPr="00117420">
        <w:rPr>
          <w:noProof/>
        </w:rPr>
        <w:t>Iepirkuma līgumam Nr.___</w:t>
      </w:r>
    </w:p>
    <w:p w14:paraId="784EF040" w14:textId="4C4F5B58" w:rsidR="003B0389" w:rsidRPr="00117420" w:rsidRDefault="003B0389" w:rsidP="003B0389">
      <w:pPr>
        <w:widowControl/>
        <w:suppressAutoHyphens w:val="0"/>
        <w:ind w:left="2880" w:right="282" w:firstLine="720"/>
        <w:jc w:val="right"/>
        <w:rPr>
          <w:b/>
          <w:color w:val="auto"/>
          <w:lang w:eastAsia="en-US"/>
        </w:rPr>
      </w:pPr>
      <w:r w:rsidRPr="00117420">
        <w:rPr>
          <w:color w:val="auto"/>
          <w:spacing w:val="2"/>
        </w:rPr>
        <w:t xml:space="preserve">         </w:t>
      </w:r>
      <w:r w:rsidR="00FF206A">
        <w:rPr>
          <w:color w:val="auto"/>
          <w:spacing w:val="2"/>
        </w:rPr>
        <w:t>par elektriski regulējamu pacienta gultu ar matračiem un piederumu galdu ar ēdināšanas dēli piegādi</w:t>
      </w:r>
      <w:r w:rsidRPr="00117420">
        <w:t>.</w:t>
      </w:r>
      <w:r w:rsidRPr="00117420">
        <w:rPr>
          <w:b/>
          <w:color w:val="auto"/>
          <w:lang w:eastAsia="en-US"/>
        </w:rPr>
        <w:t xml:space="preserve"> </w:t>
      </w:r>
    </w:p>
    <w:p w14:paraId="319B21FB" w14:textId="77777777" w:rsidR="00E82EA3" w:rsidRPr="00117420" w:rsidRDefault="00E82EA3" w:rsidP="007D2D07">
      <w:pPr>
        <w:widowControl/>
        <w:suppressAutoHyphens w:val="0"/>
        <w:ind w:right="282"/>
        <w:jc w:val="center"/>
        <w:rPr>
          <w:b/>
          <w:color w:val="auto"/>
          <w:lang w:eastAsia="en-US"/>
        </w:rPr>
      </w:pPr>
    </w:p>
    <w:p w14:paraId="1142B25B" w14:textId="77777777" w:rsidR="00E82EA3" w:rsidRPr="00117420" w:rsidRDefault="00E82EA3" w:rsidP="007D2D07">
      <w:pPr>
        <w:widowControl/>
        <w:suppressAutoHyphens w:val="0"/>
        <w:ind w:right="282"/>
        <w:jc w:val="center"/>
        <w:rPr>
          <w:b/>
          <w:color w:val="auto"/>
          <w:lang w:eastAsia="en-US"/>
        </w:rPr>
      </w:pPr>
    </w:p>
    <w:p w14:paraId="2D709AF3" w14:textId="74DDB1BB" w:rsidR="007D2D07" w:rsidRPr="00117420" w:rsidRDefault="00E82EA3" w:rsidP="007D2D07">
      <w:pPr>
        <w:widowControl/>
        <w:suppressAutoHyphens w:val="0"/>
        <w:ind w:right="282"/>
        <w:jc w:val="center"/>
        <w:rPr>
          <w:b/>
          <w:color w:val="auto"/>
          <w:lang w:eastAsia="en-US"/>
        </w:rPr>
      </w:pPr>
      <w:r w:rsidRPr="00117420">
        <w:rPr>
          <w:b/>
          <w:color w:val="auto"/>
          <w:lang w:eastAsia="en-US"/>
        </w:rPr>
        <w:t>Nodošanas - pieņemšanas</w:t>
      </w:r>
      <w:r w:rsidR="007D2D07" w:rsidRPr="00117420">
        <w:rPr>
          <w:b/>
          <w:color w:val="auto"/>
          <w:lang w:eastAsia="en-US"/>
        </w:rPr>
        <w:t xml:space="preserve"> akt</w:t>
      </w:r>
      <w:r w:rsidR="00CB1548" w:rsidRPr="00117420">
        <w:rPr>
          <w:b/>
          <w:color w:val="auto"/>
          <w:lang w:eastAsia="en-US"/>
        </w:rPr>
        <w:t xml:space="preserve">s </w:t>
      </w:r>
    </w:p>
    <w:p w14:paraId="53F51512" w14:textId="77777777" w:rsidR="007D2D07" w:rsidRPr="00117420" w:rsidRDefault="007D2D07" w:rsidP="007D2D07">
      <w:pPr>
        <w:widowControl/>
        <w:suppressAutoHyphens w:val="0"/>
        <w:ind w:right="282"/>
        <w:rPr>
          <w:color w:val="auto"/>
          <w:lang w:eastAsia="en-US"/>
        </w:rPr>
      </w:pPr>
    </w:p>
    <w:p w14:paraId="7C36479A" w14:textId="77777777" w:rsidR="007D2D07" w:rsidRPr="00117420" w:rsidRDefault="007D2D07" w:rsidP="007D2D07">
      <w:pPr>
        <w:widowControl/>
        <w:suppressAutoHyphens w:val="0"/>
        <w:ind w:right="282"/>
        <w:rPr>
          <w:color w:val="auto"/>
          <w:lang w:eastAsia="en-US"/>
        </w:rPr>
      </w:pPr>
    </w:p>
    <w:p w14:paraId="4965C6A5" w14:textId="1CD1CB18" w:rsidR="007D2D07" w:rsidRPr="00117420" w:rsidRDefault="007D2D07" w:rsidP="007D2D07">
      <w:pPr>
        <w:widowControl/>
        <w:suppressAutoHyphens w:val="0"/>
        <w:ind w:right="282"/>
        <w:rPr>
          <w:color w:val="auto"/>
          <w:lang w:eastAsia="en-US"/>
        </w:rPr>
      </w:pPr>
      <w:r w:rsidRPr="00117420">
        <w:rPr>
          <w:color w:val="auto"/>
          <w:lang w:eastAsia="en-US"/>
        </w:rPr>
        <w:t>Jēkabpilī,</w:t>
      </w:r>
      <w:r w:rsidR="008E7CFB" w:rsidRPr="00117420">
        <w:rPr>
          <w:color w:val="auto"/>
          <w:lang w:eastAsia="en-US"/>
        </w:rPr>
        <w:t xml:space="preserve"> </w:t>
      </w:r>
      <w:r w:rsidR="00E82EA3" w:rsidRPr="00117420">
        <w:rPr>
          <w:color w:val="auto"/>
          <w:lang w:eastAsia="en-US"/>
        </w:rPr>
        <w:t>J</w:t>
      </w:r>
      <w:r w:rsidR="008E7CFB" w:rsidRPr="00117420">
        <w:rPr>
          <w:color w:val="auto"/>
          <w:lang w:eastAsia="en-US"/>
        </w:rPr>
        <w:t>ē</w:t>
      </w:r>
      <w:r w:rsidR="00E82EA3" w:rsidRPr="00117420">
        <w:rPr>
          <w:color w:val="auto"/>
          <w:lang w:eastAsia="en-US"/>
        </w:rPr>
        <w:t>kabpils novadā</w:t>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00E82EA3" w:rsidRPr="00117420">
        <w:rPr>
          <w:color w:val="auto"/>
          <w:lang w:eastAsia="en-US"/>
        </w:rPr>
        <w:t xml:space="preserve">          </w:t>
      </w:r>
      <w:r w:rsidRPr="00117420">
        <w:rPr>
          <w:color w:val="auto"/>
          <w:lang w:eastAsia="en-US"/>
        </w:rPr>
        <w:t>202</w:t>
      </w:r>
      <w:r w:rsidR="006F5327">
        <w:rPr>
          <w:color w:val="auto"/>
          <w:lang w:eastAsia="en-US"/>
        </w:rPr>
        <w:t>_</w:t>
      </w:r>
      <w:r w:rsidRPr="00117420">
        <w:rPr>
          <w:color w:val="auto"/>
          <w:lang w:eastAsia="en-US"/>
        </w:rPr>
        <w:t>. gada ___. ___________</w:t>
      </w:r>
    </w:p>
    <w:p w14:paraId="608290C4" w14:textId="77777777" w:rsidR="007D2D07" w:rsidRPr="00117420" w:rsidRDefault="007D2D07" w:rsidP="007D2D07">
      <w:pPr>
        <w:widowControl/>
        <w:suppressAutoHyphens w:val="0"/>
        <w:ind w:right="282"/>
        <w:rPr>
          <w:color w:val="auto"/>
          <w:lang w:eastAsia="en-US"/>
        </w:rPr>
      </w:pPr>
    </w:p>
    <w:p w14:paraId="0BF88D77" w14:textId="77777777" w:rsidR="007D2D07" w:rsidRPr="00117420" w:rsidRDefault="007D2D07" w:rsidP="007D2D07">
      <w:pPr>
        <w:widowControl/>
        <w:suppressAutoHyphens w:val="0"/>
        <w:ind w:right="282"/>
        <w:rPr>
          <w:color w:val="auto"/>
          <w:lang w:eastAsia="en-US"/>
        </w:rPr>
      </w:pPr>
    </w:p>
    <w:p w14:paraId="5957D509" w14:textId="0B6D6DB7" w:rsidR="007D2D07" w:rsidRPr="00117420" w:rsidRDefault="007D2D07" w:rsidP="007D2D07">
      <w:pPr>
        <w:widowControl/>
        <w:suppressAutoHyphens w:val="0"/>
        <w:ind w:right="282"/>
        <w:jc w:val="both"/>
        <w:rPr>
          <w:color w:val="auto"/>
          <w:lang w:eastAsia="en-US"/>
        </w:rPr>
      </w:pPr>
      <w:r w:rsidRPr="00117420">
        <w:rPr>
          <w:color w:val="auto"/>
          <w:lang w:eastAsia="en-US"/>
        </w:rPr>
        <w:t>Akts sagatavots, piedaloties S</w:t>
      </w:r>
      <w:r w:rsidR="00E82EA3" w:rsidRPr="00117420">
        <w:rPr>
          <w:color w:val="auto"/>
          <w:lang w:eastAsia="en-US"/>
        </w:rPr>
        <w:t>abiedrība</w:t>
      </w:r>
      <w:r w:rsidR="008E7CFB" w:rsidRPr="00117420">
        <w:rPr>
          <w:color w:val="auto"/>
          <w:lang w:eastAsia="en-US"/>
        </w:rPr>
        <w:t>s</w:t>
      </w:r>
      <w:r w:rsidR="00E82EA3" w:rsidRPr="00117420">
        <w:rPr>
          <w:color w:val="auto"/>
          <w:lang w:eastAsia="en-US"/>
        </w:rPr>
        <w:t xml:space="preserve"> ar ierobežotu atbildību </w:t>
      </w:r>
      <w:r w:rsidRPr="00117420">
        <w:rPr>
          <w:color w:val="auto"/>
          <w:lang w:eastAsia="en-US"/>
        </w:rPr>
        <w:t xml:space="preserve"> “Jēkabpils reģionālā slimnīca”, reģistrācijas Nr.</w:t>
      </w:r>
      <w:r w:rsidRPr="00117420">
        <w:t xml:space="preserve"> 50003356621</w:t>
      </w:r>
      <w:r w:rsidRPr="00117420">
        <w:rPr>
          <w:color w:val="auto"/>
          <w:lang w:eastAsia="en-US"/>
        </w:rPr>
        <w:t>, pārstāvim ________________________________________________________</w:t>
      </w:r>
    </w:p>
    <w:p w14:paraId="1994AD10" w14:textId="776402BD" w:rsidR="007D2D07" w:rsidRPr="00117420" w:rsidRDefault="007D2D07" w:rsidP="007D2D07">
      <w:pPr>
        <w:widowControl/>
        <w:suppressAutoHyphens w:val="0"/>
        <w:ind w:right="282"/>
        <w:rPr>
          <w:color w:val="auto"/>
          <w:lang w:eastAsia="en-US"/>
        </w:rPr>
      </w:pPr>
      <w:r w:rsidRPr="00117420">
        <w:rPr>
          <w:color w:val="auto"/>
          <w:lang w:eastAsia="en-US"/>
        </w:rPr>
        <w:t xml:space="preserve">un </w:t>
      </w:r>
      <w:r w:rsidRPr="00117420">
        <w:rPr>
          <w:bCs/>
          <w:color w:val="auto"/>
          <w:lang w:eastAsia="en-US"/>
        </w:rPr>
        <w:t>______________________________________, reģistrācijas Nr.</w:t>
      </w:r>
      <w:r w:rsidRPr="00117420">
        <w:rPr>
          <w:color w:val="auto"/>
          <w:lang w:eastAsia="en-US"/>
        </w:rPr>
        <w:t xml:space="preserve"> _________________, pārstāvim ________________________________________________________,</w:t>
      </w:r>
    </w:p>
    <w:p w14:paraId="77BFFCC6" w14:textId="11941FB2" w:rsidR="007D2D07" w:rsidRPr="00117420" w:rsidRDefault="007D2D07" w:rsidP="007D2D07">
      <w:pPr>
        <w:widowControl/>
        <w:suppressAutoHyphens w:val="0"/>
        <w:ind w:right="282"/>
        <w:jc w:val="both"/>
        <w:rPr>
          <w:color w:val="auto"/>
          <w:lang w:eastAsia="en-US"/>
        </w:rPr>
      </w:pPr>
      <w:r w:rsidRPr="00117420">
        <w:rPr>
          <w:color w:val="auto"/>
          <w:lang w:eastAsia="en-US"/>
        </w:rPr>
        <w:t>par to, ka, pamatojoties uz 202</w:t>
      </w:r>
      <w:r w:rsidR="006F5327">
        <w:rPr>
          <w:color w:val="auto"/>
          <w:lang w:eastAsia="en-US"/>
        </w:rPr>
        <w:t>_</w:t>
      </w:r>
      <w:r w:rsidRPr="00117420">
        <w:rPr>
          <w:color w:val="auto"/>
          <w:lang w:eastAsia="en-US"/>
        </w:rPr>
        <w:t>. gada _____. _____________________ līguma Nr. ______________ noteikumiem,</w:t>
      </w:r>
    </w:p>
    <w:p w14:paraId="1B514074" w14:textId="77777777" w:rsidR="007D2D07" w:rsidRPr="00117420" w:rsidRDefault="007D2D07" w:rsidP="007D2D07">
      <w:pPr>
        <w:widowControl/>
        <w:suppressAutoHyphens w:val="0"/>
        <w:ind w:right="282"/>
        <w:jc w:val="both"/>
        <w:rPr>
          <w:color w:val="auto"/>
          <w:lang w:eastAsia="en-US"/>
        </w:rPr>
      </w:pPr>
    </w:p>
    <w:p w14:paraId="172253D2" w14:textId="2555DF3A" w:rsidR="007D2D07" w:rsidRPr="00117420" w:rsidRDefault="007D2D07" w:rsidP="007D2D07">
      <w:pPr>
        <w:widowControl/>
        <w:numPr>
          <w:ilvl w:val="0"/>
          <w:numId w:val="38"/>
        </w:numPr>
        <w:suppressAutoHyphens w:val="0"/>
        <w:ind w:right="282"/>
        <w:jc w:val="both"/>
        <w:rPr>
          <w:color w:val="auto"/>
          <w:lang w:eastAsia="en-US"/>
        </w:rPr>
      </w:pPr>
      <w:bookmarkStart w:id="1" w:name="_Hlk33860363"/>
      <w:r w:rsidRPr="00117420">
        <w:rPr>
          <w:color w:val="auto"/>
          <w:lang w:eastAsia="en-US"/>
        </w:rPr>
        <w:t xml:space="preserve">______________________________ </w:t>
      </w:r>
      <w:bookmarkEnd w:id="1"/>
      <w:r w:rsidRPr="00117420">
        <w:rPr>
          <w:color w:val="auto"/>
          <w:lang w:eastAsia="en-US"/>
        </w:rPr>
        <w:t>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FF1D8B" w:rsidRPr="00117420">
        <w:rPr>
          <w:color w:val="auto"/>
          <w:lang w:eastAsia="en-US"/>
        </w:rPr>
        <w:t xml:space="preserve">Sabiedrība ar ierobežotu atbildību </w:t>
      </w:r>
      <w:r w:rsidRPr="00117420">
        <w:rPr>
          <w:bCs/>
          <w:color w:val="auto"/>
          <w:lang w:eastAsia="en-US"/>
        </w:rPr>
        <w:t>“</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p>
    <w:p w14:paraId="1AF6632D" w14:textId="77777777" w:rsidR="007D2D07" w:rsidRPr="00117420" w:rsidRDefault="007D2D07" w:rsidP="007D2D07">
      <w:pPr>
        <w:widowControl/>
        <w:suppressAutoHyphens w:val="0"/>
        <w:ind w:right="282"/>
        <w:rPr>
          <w:color w:val="auto"/>
          <w:lang w:eastAsia="en-US"/>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843"/>
        <w:gridCol w:w="1276"/>
        <w:gridCol w:w="1417"/>
        <w:gridCol w:w="1701"/>
        <w:gridCol w:w="1560"/>
      </w:tblGrid>
      <w:tr w:rsidR="009E0881" w:rsidRPr="00117420" w14:paraId="101861A6" w14:textId="4EBB7C20" w:rsidTr="009E0881">
        <w:tc>
          <w:tcPr>
            <w:tcW w:w="1163"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9E0881" w:rsidRPr="00117420" w:rsidRDefault="009E0881" w:rsidP="00C37174">
            <w:pPr>
              <w:widowControl/>
              <w:suppressAutoHyphens w:val="0"/>
              <w:jc w:val="center"/>
              <w:rPr>
                <w:b/>
                <w:color w:val="auto"/>
                <w:lang w:eastAsia="lv-LV"/>
              </w:rPr>
            </w:pPr>
            <w:r w:rsidRPr="00117420">
              <w:rPr>
                <w:b/>
                <w:color w:val="auto"/>
                <w:lang w:eastAsia="lv-LV"/>
              </w:rPr>
              <w:t>Nr.p.k.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CED2D2" w14:textId="7FBF067E" w:rsidR="009E0881" w:rsidRPr="00117420" w:rsidRDefault="00FF206A" w:rsidP="00C37174">
            <w:pPr>
              <w:widowControl/>
              <w:suppressAutoHyphens w:val="0"/>
              <w:ind w:right="282"/>
              <w:jc w:val="center"/>
              <w:rPr>
                <w:b/>
                <w:color w:val="auto"/>
                <w:lang w:eastAsia="lv-LV"/>
              </w:rPr>
            </w:pPr>
            <w:r>
              <w:rPr>
                <w:b/>
                <w:color w:val="auto"/>
                <w:lang w:eastAsia="lv-LV"/>
              </w:rPr>
              <w:t>Preces</w:t>
            </w:r>
            <w:r w:rsidR="009E0881" w:rsidRPr="00117420">
              <w:rPr>
                <w:b/>
                <w:color w:val="auto"/>
                <w:lang w:eastAsia="lv-LV"/>
              </w:rPr>
              <w:t xml:space="preserve"> nosaukums, modelis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Sērijas Nr.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9E0881" w:rsidRPr="00117420" w:rsidRDefault="009E0881" w:rsidP="00C37174">
            <w:pPr>
              <w:widowControl/>
              <w:suppressAutoHyphens w:val="0"/>
              <w:ind w:right="-104"/>
              <w:jc w:val="center"/>
              <w:rPr>
                <w:b/>
                <w:color w:val="auto"/>
                <w:lang w:eastAsia="lv-LV"/>
              </w:rPr>
            </w:pPr>
            <w:r w:rsidRPr="00117420">
              <w:rPr>
                <w:b/>
                <w:color w:val="auto"/>
                <w:lang w:eastAsia="lv-LV"/>
              </w:rPr>
              <w:t>Skaits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E1C0F8" w14:textId="30E7B8BB" w:rsidR="009E0881" w:rsidRPr="00117420" w:rsidRDefault="00FF206A" w:rsidP="00C37174">
            <w:pPr>
              <w:widowControl/>
              <w:suppressAutoHyphens w:val="0"/>
              <w:jc w:val="center"/>
              <w:rPr>
                <w:b/>
                <w:color w:val="auto"/>
                <w:lang w:eastAsia="lv-LV"/>
              </w:rPr>
            </w:pPr>
            <w:r>
              <w:rPr>
                <w:b/>
                <w:color w:val="auto"/>
                <w:lang w:eastAsia="lv-LV"/>
              </w:rPr>
              <w:t xml:space="preserve">Preces </w:t>
            </w:r>
            <w:r w:rsidR="009E0881" w:rsidRPr="00117420">
              <w:rPr>
                <w:b/>
                <w:color w:val="auto"/>
                <w:lang w:eastAsia="lv-LV"/>
              </w:rPr>
              <w:t>vērtība EUR bez PVN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9E0881" w:rsidRPr="00117420" w:rsidRDefault="009E0881" w:rsidP="00C37174">
            <w:pPr>
              <w:widowControl/>
              <w:suppressAutoHyphens w:val="0"/>
              <w:jc w:val="center"/>
              <w:rPr>
                <w:b/>
                <w:color w:val="auto"/>
                <w:lang w:eastAsia="lv-LV"/>
              </w:rPr>
            </w:pPr>
            <w:r w:rsidRPr="00117420">
              <w:rPr>
                <w:b/>
                <w:color w:val="auto"/>
                <w:lang w:eastAsia="lv-LV"/>
              </w:rPr>
              <w:t>PVN likme, %</w:t>
            </w:r>
          </w:p>
        </w:tc>
      </w:tr>
      <w:tr w:rsidR="009E0881" w:rsidRPr="00117420" w14:paraId="27354359" w14:textId="4DAC4093" w:rsidTr="009E0881">
        <w:tc>
          <w:tcPr>
            <w:tcW w:w="1163" w:type="dxa"/>
            <w:tcBorders>
              <w:top w:val="single" w:sz="4" w:space="0" w:color="auto"/>
              <w:left w:val="single" w:sz="4" w:space="0" w:color="auto"/>
              <w:bottom w:val="single" w:sz="4" w:space="0" w:color="auto"/>
              <w:right w:val="single" w:sz="4" w:space="0" w:color="auto"/>
            </w:tcBorders>
            <w:hideMark/>
          </w:tcPr>
          <w:p w14:paraId="1266C77E"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1</w:t>
            </w:r>
          </w:p>
        </w:tc>
        <w:tc>
          <w:tcPr>
            <w:tcW w:w="1843" w:type="dxa"/>
            <w:tcBorders>
              <w:top w:val="single" w:sz="4" w:space="0" w:color="auto"/>
              <w:left w:val="single" w:sz="4" w:space="0" w:color="auto"/>
              <w:bottom w:val="single" w:sz="4" w:space="0" w:color="auto"/>
              <w:right w:val="single" w:sz="4" w:space="0" w:color="auto"/>
            </w:tcBorders>
          </w:tcPr>
          <w:p w14:paraId="0BFFEA5E" w14:textId="77777777" w:rsidR="009E0881" w:rsidRPr="00117420" w:rsidRDefault="009E0881" w:rsidP="00C37174">
            <w:pPr>
              <w:widowControl/>
              <w:suppressAutoHyphens w:val="0"/>
              <w:ind w:right="282"/>
              <w:jc w:val="both"/>
              <w:rPr>
                <w:color w:val="auto"/>
                <w:lang w:eastAsia="lv-LV"/>
              </w:rPr>
            </w:pPr>
          </w:p>
          <w:p w14:paraId="73CED776"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612CB65D"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0B5CE83A"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0645B5C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3B5AD8A0" w14:textId="77777777" w:rsidR="009E0881" w:rsidRPr="00117420" w:rsidRDefault="009E0881" w:rsidP="00C37174">
            <w:pPr>
              <w:widowControl/>
              <w:suppressAutoHyphens w:val="0"/>
              <w:ind w:right="282"/>
              <w:jc w:val="both"/>
              <w:rPr>
                <w:color w:val="auto"/>
                <w:lang w:eastAsia="lv-LV"/>
              </w:rPr>
            </w:pPr>
          </w:p>
        </w:tc>
      </w:tr>
      <w:tr w:rsidR="009E0881" w:rsidRPr="00117420" w14:paraId="78B8DF95" w14:textId="0E9CF70E" w:rsidTr="009E0881">
        <w:tc>
          <w:tcPr>
            <w:tcW w:w="1163" w:type="dxa"/>
            <w:tcBorders>
              <w:top w:val="single" w:sz="4" w:space="0" w:color="auto"/>
              <w:left w:val="single" w:sz="4" w:space="0" w:color="auto"/>
              <w:bottom w:val="single" w:sz="4" w:space="0" w:color="auto"/>
              <w:right w:val="single" w:sz="4" w:space="0" w:color="auto"/>
            </w:tcBorders>
            <w:hideMark/>
          </w:tcPr>
          <w:p w14:paraId="41658346"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2</w:t>
            </w:r>
          </w:p>
        </w:tc>
        <w:tc>
          <w:tcPr>
            <w:tcW w:w="1843" w:type="dxa"/>
            <w:tcBorders>
              <w:top w:val="single" w:sz="4" w:space="0" w:color="auto"/>
              <w:left w:val="single" w:sz="4" w:space="0" w:color="auto"/>
              <w:bottom w:val="single" w:sz="4" w:space="0" w:color="auto"/>
              <w:right w:val="single" w:sz="4" w:space="0" w:color="auto"/>
            </w:tcBorders>
          </w:tcPr>
          <w:p w14:paraId="6E69FB61" w14:textId="77777777" w:rsidR="009E0881" w:rsidRPr="00117420" w:rsidRDefault="009E0881" w:rsidP="00C37174">
            <w:pPr>
              <w:widowControl/>
              <w:suppressAutoHyphens w:val="0"/>
              <w:ind w:right="282"/>
              <w:jc w:val="both"/>
              <w:rPr>
                <w:color w:val="auto"/>
                <w:lang w:eastAsia="lv-LV"/>
              </w:rPr>
            </w:pPr>
          </w:p>
          <w:p w14:paraId="72DDA81A"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3C86F4FE"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20717E61"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3D0A1B5E"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47C8AD9B" w14:textId="77777777" w:rsidR="009E0881" w:rsidRPr="00117420" w:rsidRDefault="009E0881" w:rsidP="00C37174">
            <w:pPr>
              <w:widowControl/>
              <w:suppressAutoHyphens w:val="0"/>
              <w:ind w:right="282"/>
              <w:jc w:val="both"/>
              <w:rPr>
                <w:color w:val="auto"/>
                <w:lang w:eastAsia="lv-LV"/>
              </w:rPr>
            </w:pPr>
          </w:p>
        </w:tc>
      </w:tr>
      <w:tr w:rsidR="009E0881" w:rsidRPr="00117420" w14:paraId="147C5B7E" w14:textId="4A010757" w:rsidTr="009E0881">
        <w:trPr>
          <w:trHeight w:val="501"/>
        </w:trPr>
        <w:tc>
          <w:tcPr>
            <w:tcW w:w="1163" w:type="dxa"/>
            <w:tcBorders>
              <w:top w:val="single" w:sz="4" w:space="0" w:color="auto"/>
              <w:left w:val="single" w:sz="4" w:space="0" w:color="auto"/>
              <w:bottom w:val="single" w:sz="4" w:space="0" w:color="auto"/>
              <w:right w:val="single" w:sz="4" w:space="0" w:color="auto"/>
            </w:tcBorders>
          </w:tcPr>
          <w:p w14:paraId="557F51BF" w14:textId="01CEAF45" w:rsidR="009E0881" w:rsidRPr="00117420" w:rsidRDefault="009E0881" w:rsidP="00C37174">
            <w:pPr>
              <w:widowControl/>
              <w:suppressAutoHyphens w:val="0"/>
              <w:ind w:right="282"/>
              <w:jc w:val="center"/>
              <w:rPr>
                <w:color w:val="auto"/>
                <w:lang w:eastAsia="lv-LV"/>
              </w:rPr>
            </w:pPr>
            <w:r w:rsidRPr="00117420">
              <w:rPr>
                <w:color w:val="auto"/>
                <w:lang w:eastAsia="lv-LV"/>
              </w:rPr>
              <w:t>3</w:t>
            </w:r>
          </w:p>
        </w:tc>
        <w:tc>
          <w:tcPr>
            <w:tcW w:w="1843" w:type="dxa"/>
            <w:tcBorders>
              <w:top w:val="single" w:sz="4" w:space="0" w:color="auto"/>
              <w:left w:val="single" w:sz="4" w:space="0" w:color="auto"/>
              <w:bottom w:val="single" w:sz="4" w:space="0" w:color="auto"/>
              <w:right w:val="single" w:sz="4" w:space="0" w:color="auto"/>
            </w:tcBorders>
          </w:tcPr>
          <w:p w14:paraId="106FE21C"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2F41F7DB"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10CE626E"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58A2CF9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790254C0" w14:textId="77777777" w:rsidR="009E0881" w:rsidRPr="00117420" w:rsidRDefault="009E0881" w:rsidP="00C37174">
            <w:pPr>
              <w:widowControl/>
              <w:suppressAutoHyphens w:val="0"/>
              <w:ind w:right="282"/>
              <w:jc w:val="both"/>
              <w:rPr>
                <w:color w:val="auto"/>
                <w:lang w:eastAsia="lv-LV"/>
              </w:rPr>
            </w:pPr>
          </w:p>
        </w:tc>
      </w:tr>
    </w:tbl>
    <w:p w14:paraId="676653E2" w14:textId="77777777" w:rsidR="007D2D07" w:rsidRPr="00117420" w:rsidRDefault="007D2D07" w:rsidP="007D2D07">
      <w:pPr>
        <w:widowControl/>
        <w:suppressAutoHyphens w:val="0"/>
        <w:ind w:left="720" w:right="282"/>
        <w:jc w:val="both"/>
        <w:rPr>
          <w:color w:val="auto"/>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7D2D07" w:rsidRPr="00117420" w14:paraId="32C8AE0C" w14:textId="77777777" w:rsidTr="00C37174">
        <w:tc>
          <w:tcPr>
            <w:tcW w:w="4927" w:type="dxa"/>
          </w:tcPr>
          <w:p w14:paraId="5BACEF93" w14:textId="77777777" w:rsidR="007D2D07" w:rsidRPr="00117420" w:rsidRDefault="007D2D07" w:rsidP="00C37174">
            <w:pPr>
              <w:widowControl/>
              <w:suppressAutoHyphens w:val="0"/>
              <w:ind w:right="282"/>
              <w:jc w:val="center"/>
              <w:rPr>
                <w:b/>
                <w:color w:val="auto"/>
                <w:lang w:eastAsia="lv-LV"/>
              </w:rPr>
            </w:pPr>
          </w:p>
          <w:p w14:paraId="77E9C6BC" w14:textId="77777777" w:rsidR="00E82EA3" w:rsidRPr="00117420" w:rsidRDefault="007D2D07" w:rsidP="00C37174">
            <w:pPr>
              <w:widowControl/>
              <w:suppressAutoHyphens w:val="0"/>
              <w:ind w:right="282"/>
              <w:jc w:val="center"/>
              <w:rPr>
                <w:b/>
                <w:color w:val="auto"/>
                <w:lang w:eastAsia="lv-LV"/>
              </w:rPr>
            </w:pPr>
            <w:r w:rsidRPr="00117420">
              <w:rPr>
                <w:b/>
                <w:color w:val="auto"/>
                <w:lang w:eastAsia="lv-LV"/>
              </w:rPr>
              <w:t>S</w:t>
            </w:r>
            <w:r w:rsidR="00E82EA3" w:rsidRPr="00117420">
              <w:rPr>
                <w:b/>
                <w:color w:val="auto"/>
                <w:lang w:eastAsia="lv-LV"/>
              </w:rPr>
              <w:t>abiedrība ar ierobežotu atbildību</w:t>
            </w:r>
          </w:p>
          <w:p w14:paraId="146FB884" w14:textId="7A931717" w:rsidR="007D2D07" w:rsidRPr="00117420" w:rsidRDefault="007D2D07" w:rsidP="00C37174">
            <w:pPr>
              <w:widowControl/>
              <w:suppressAutoHyphens w:val="0"/>
              <w:ind w:right="282"/>
              <w:jc w:val="center"/>
              <w:rPr>
                <w:b/>
                <w:color w:val="auto"/>
                <w:lang w:eastAsia="lv-LV"/>
              </w:rPr>
            </w:pPr>
            <w:r w:rsidRPr="00117420">
              <w:rPr>
                <w:b/>
                <w:color w:val="auto"/>
                <w:lang w:eastAsia="lv-LV"/>
              </w:rPr>
              <w:t xml:space="preserve"> “Jēkabpils reģionālā slimnīca”</w:t>
            </w:r>
          </w:p>
          <w:p w14:paraId="1D0658D3" w14:textId="77777777" w:rsidR="007D2D07" w:rsidRPr="00117420" w:rsidRDefault="007D2D07" w:rsidP="00C37174">
            <w:pPr>
              <w:widowControl/>
              <w:suppressAutoHyphens w:val="0"/>
              <w:ind w:right="282"/>
              <w:jc w:val="center"/>
              <w:rPr>
                <w:b/>
                <w:color w:val="auto"/>
                <w:lang w:eastAsia="lv-LV"/>
              </w:rPr>
            </w:pPr>
          </w:p>
          <w:p w14:paraId="178A6B53" w14:textId="77777777" w:rsidR="007D2D07" w:rsidRPr="00117420" w:rsidRDefault="007D2D07" w:rsidP="00C37174">
            <w:pPr>
              <w:widowControl/>
              <w:suppressAutoHyphens w:val="0"/>
              <w:ind w:right="282"/>
              <w:jc w:val="center"/>
              <w:rPr>
                <w:b/>
                <w:bCs/>
                <w:color w:val="auto"/>
                <w:lang w:eastAsia="lv-LV"/>
              </w:rPr>
            </w:pPr>
          </w:p>
          <w:p w14:paraId="34440C5F"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_____________________</w:t>
            </w:r>
          </w:p>
        </w:tc>
        <w:tc>
          <w:tcPr>
            <w:tcW w:w="4927" w:type="dxa"/>
          </w:tcPr>
          <w:p w14:paraId="319B5B59" w14:textId="77777777" w:rsidR="007D2D07" w:rsidRPr="00117420" w:rsidRDefault="007D2D07" w:rsidP="00C37174">
            <w:pPr>
              <w:widowControl/>
              <w:suppressAutoHyphens w:val="0"/>
              <w:ind w:right="282"/>
              <w:jc w:val="center"/>
              <w:rPr>
                <w:b/>
                <w:bCs/>
                <w:color w:val="auto"/>
                <w:lang w:eastAsia="lv-LV"/>
              </w:rPr>
            </w:pPr>
          </w:p>
          <w:p w14:paraId="300C4012" w14:textId="77777777" w:rsidR="007D2D07" w:rsidRPr="00117420" w:rsidRDefault="007D2D07" w:rsidP="00C37174">
            <w:pPr>
              <w:widowControl/>
              <w:suppressAutoHyphens w:val="0"/>
              <w:ind w:right="282"/>
              <w:jc w:val="center"/>
              <w:rPr>
                <w:b/>
                <w:bCs/>
                <w:color w:val="auto"/>
                <w:lang w:eastAsia="lv-LV"/>
              </w:rPr>
            </w:pPr>
            <w:r w:rsidRPr="00117420">
              <w:rPr>
                <w:b/>
                <w:bCs/>
                <w:color w:val="auto"/>
                <w:lang w:eastAsia="lv-LV"/>
              </w:rPr>
              <w:t>__________________________</w:t>
            </w:r>
          </w:p>
          <w:p w14:paraId="6102CB1A" w14:textId="77777777" w:rsidR="007D2D07" w:rsidRPr="00117420" w:rsidRDefault="007D2D07" w:rsidP="00C37174">
            <w:pPr>
              <w:widowControl/>
              <w:suppressAutoHyphens w:val="0"/>
              <w:ind w:right="282"/>
              <w:jc w:val="center"/>
              <w:rPr>
                <w:b/>
                <w:bCs/>
                <w:color w:val="auto"/>
                <w:lang w:eastAsia="lv-LV"/>
              </w:rPr>
            </w:pPr>
          </w:p>
          <w:p w14:paraId="4336991C" w14:textId="77777777" w:rsidR="007D2D07" w:rsidRPr="00117420" w:rsidRDefault="007D2D07" w:rsidP="00C37174">
            <w:pPr>
              <w:widowControl/>
              <w:suppressAutoHyphens w:val="0"/>
              <w:ind w:right="282"/>
              <w:jc w:val="center"/>
              <w:rPr>
                <w:b/>
                <w:bCs/>
                <w:color w:val="auto"/>
                <w:lang w:eastAsia="lv-LV"/>
              </w:rPr>
            </w:pPr>
          </w:p>
          <w:p w14:paraId="209C99E5"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w:t>
            </w:r>
          </w:p>
        </w:tc>
      </w:tr>
    </w:tbl>
    <w:p w14:paraId="57C9E39D" w14:textId="77777777" w:rsidR="007D2D07" w:rsidRPr="00117420" w:rsidRDefault="007D2D07" w:rsidP="007D2D07">
      <w:pPr>
        <w:widowControl/>
        <w:suppressAutoHyphens w:val="0"/>
        <w:ind w:right="282"/>
        <w:jc w:val="both"/>
        <w:rPr>
          <w:color w:val="auto"/>
          <w:lang w:eastAsia="en-US"/>
        </w:rPr>
      </w:pPr>
    </w:p>
    <w:p w14:paraId="772DF565" w14:textId="77777777" w:rsidR="007D2D07" w:rsidRPr="00117420" w:rsidRDefault="007D2D07" w:rsidP="007D2D07">
      <w:pPr>
        <w:widowControl/>
        <w:suppressAutoHyphens w:val="0"/>
        <w:ind w:right="282"/>
        <w:jc w:val="both"/>
        <w:rPr>
          <w:color w:val="auto"/>
          <w:lang w:eastAsia="en-US"/>
        </w:rPr>
      </w:pPr>
    </w:p>
    <w:p w14:paraId="392C0B18" w14:textId="77777777" w:rsidR="007D2D07" w:rsidRPr="00117420" w:rsidRDefault="007D2D07" w:rsidP="007D2D07">
      <w:pPr>
        <w:widowControl/>
        <w:suppressAutoHyphens w:val="0"/>
        <w:ind w:right="282"/>
        <w:jc w:val="both"/>
        <w:rPr>
          <w:color w:val="auto"/>
          <w:lang w:eastAsia="en-US"/>
        </w:rPr>
      </w:pPr>
    </w:p>
    <w:p w14:paraId="69B264AB" w14:textId="77777777" w:rsidR="007D2D07" w:rsidRPr="00117420" w:rsidRDefault="007D2D07" w:rsidP="007D2D07">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7BCCE2DD" w14:textId="780C3741" w:rsidR="007D2D07" w:rsidRPr="00117420" w:rsidRDefault="007D2D07" w:rsidP="007D2D07">
      <w:pPr>
        <w:widowControl/>
        <w:suppressAutoHyphens w:val="0"/>
        <w:ind w:right="282"/>
        <w:rPr>
          <w:b/>
          <w:bCs/>
          <w:color w:val="auto"/>
        </w:rPr>
      </w:pPr>
      <w:r w:rsidRPr="00117420">
        <w:rPr>
          <w:b/>
          <w:bCs/>
          <w:color w:val="auto"/>
        </w:rPr>
        <w:br w:type="page"/>
      </w:r>
      <w:r w:rsidR="00BA303B">
        <w:rPr>
          <w:b/>
          <w:bCs/>
          <w:color w:val="auto"/>
          <w:sz w:val="22"/>
          <w:szCs w:val="22"/>
        </w:rPr>
        <w:lastRenderedPageBreak/>
        <w:t xml:space="preserve"> </w:t>
      </w:r>
    </w:p>
    <w:p w14:paraId="7E2823F4" w14:textId="77777777" w:rsidR="007D2D07" w:rsidRPr="00117420" w:rsidRDefault="007D2D07" w:rsidP="007D2D07">
      <w:pPr>
        <w:ind w:right="282"/>
        <w:jc w:val="right"/>
        <w:rPr>
          <w:color w:val="auto"/>
        </w:rPr>
      </w:pPr>
      <w:r w:rsidRPr="00117420">
        <w:rPr>
          <w:color w:val="auto"/>
        </w:rPr>
        <w:t>4. pielikums</w:t>
      </w:r>
    </w:p>
    <w:p w14:paraId="39095E30" w14:textId="6D519334" w:rsidR="00E82EA3" w:rsidRPr="00117420" w:rsidRDefault="003B0389" w:rsidP="00E82EA3">
      <w:pPr>
        <w:ind w:right="282"/>
        <w:jc w:val="right"/>
        <w:rPr>
          <w:noProof/>
        </w:rPr>
      </w:pPr>
      <w:r w:rsidRPr="00117420">
        <w:rPr>
          <w:noProof/>
        </w:rPr>
        <w:t>Iepirkuma l</w:t>
      </w:r>
      <w:r w:rsidR="00E82EA3" w:rsidRPr="00117420">
        <w:rPr>
          <w:noProof/>
        </w:rPr>
        <w:t>īgumam Nr.___</w:t>
      </w:r>
    </w:p>
    <w:p w14:paraId="2F59BD1F" w14:textId="38FB48BB" w:rsidR="006F5327" w:rsidRPr="00117420" w:rsidRDefault="00E82EA3" w:rsidP="006F5327">
      <w:pPr>
        <w:widowControl/>
        <w:suppressAutoHyphens w:val="0"/>
        <w:ind w:left="2880" w:right="282" w:firstLine="720"/>
        <w:jc w:val="right"/>
        <w:rPr>
          <w:b/>
          <w:color w:val="auto"/>
          <w:lang w:eastAsia="en-US"/>
        </w:rPr>
      </w:pPr>
      <w:r w:rsidRPr="00117420">
        <w:rPr>
          <w:color w:val="auto"/>
          <w:spacing w:val="2"/>
        </w:rPr>
        <w:t xml:space="preserve">         </w:t>
      </w:r>
      <w:r w:rsidR="00FF206A">
        <w:rPr>
          <w:color w:val="auto"/>
          <w:spacing w:val="2"/>
        </w:rPr>
        <w:t>par elektriski regulējamu pacienta gultu ar matračiem un piederumu galdu ar ēdināšanas dēli piegādi</w:t>
      </w:r>
      <w:r w:rsidR="006F5327" w:rsidRPr="00117420">
        <w:rPr>
          <w:b/>
          <w:color w:val="auto"/>
          <w:lang w:eastAsia="en-US"/>
        </w:rPr>
        <w:t xml:space="preserve"> </w:t>
      </w:r>
    </w:p>
    <w:p w14:paraId="33688C68" w14:textId="4794A7EA" w:rsidR="007D2D07" w:rsidRPr="00117420" w:rsidRDefault="007D2D07" w:rsidP="00117420">
      <w:pPr>
        <w:widowControl/>
        <w:suppressAutoHyphens w:val="0"/>
        <w:spacing w:line="360" w:lineRule="auto"/>
        <w:ind w:right="282"/>
        <w:jc w:val="center"/>
        <w:rPr>
          <w:b/>
          <w:color w:val="auto"/>
          <w:lang w:eastAsia="x-none"/>
        </w:rPr>
      </w:pPr>
    </w:p>
    <w:p w14:paraId="4CDF50CA" w14:textId="34C8754B" w:rsidR="007D2D07" w:rsidRPr="00117420" w:rsidRDefault="007D2D07" w:rsidP="007D2D07">
      <w:pPr>
        <w:widowControl/>
        <w:suppressAutoHyphens w:val="0"/>
        <w:spacing w:line="360" w:lineRule="auto"/>
        <w:ind w:right="282"/>
        <w:jc w:val="center"/>
        <w:rPr>
          <w:b/>
          <w:color w:val="auto"/>
          <w:lang w:eastAsia="x-none"/>
        </w:rPr>
      </w:pPr>
      <w:r w:rsidRPr="00117420">
        <w:rPr>
          <w:b/>
          <w:color w:val="auto"/>
          <w:lang w:eastAsia="x-none"/>
        </w:rPr>
        <w:t>Apmācīto lietotāju saraksts</w:t>
      </w:r>
      <w:r w:rsidR="003B0389" w:rsidRPr="00117420">
        <w:rPr>
          <w:b/>
          <w:color w:val="auto"/>
          <w:lang w:eastAsia="x-none"/>
        </w:rPr>
        <w:t xml:space="preserve"> </w:t>
      </w:r>
      <w:r w:rsidR="003B0389" w:rsidRPr="00117420">
        <w:rPr>
          <w:b/>
          <w:i/>
          <w:iCs/>
          <w:color w:val="auto"/>
          <w:lang w:eastAsia="x-none"/>
        </w:rPr>
        <w:t>(ja attiecināms)</w:t>
      </w:r>
    </w:p>
    <w:p w14:paraId="2E2B3B83" w14:textId="77777777" w:rsidR="007D2D07" w:rsidRPr="00117420" w:rsidRDefault="007D2D07" w:rsidP="007D2D07">
      <w:pPr>
        <w:widowControl/>
        <w:suppressAutoHyphens w:val="0"/>
        <w:rPr>
          <w:bCs/>
          <w:color w:val="auto"/>
          <w:lang w:eastAsia="en-US"/>
        </w:rPr>
      </w:pPr>
    </w:p>
    <w:p w14:paraId="4B96DA2B" w14:textId="63047A92" w:rsidR="007D2D07" w:rsidRPr="00117420" w:rsidRDefault="007D2D07" w:rsidP="007D2D07">
      <w:pPr>
        <w:widowControl/>
        <w:suppressAutoHyphens w:val="0"/>
        <w:ind w:right="140"/>
        <w:jc w:val="both"/>
        <w:rPr>
          <w:color w:val="auto"/>
          <w:lang w:eastAsia="en-US"/>
        </w:rPr>
      </w:pPr>
      <w:r w:rsidRPr="00117420">
        <w:rPr>
          <w:color w:val="auto"/>
          <w:lang w:eastAsia="en-US"/>
        </w:rPr>
        <w:t>Pamatojoties uz 202</w:t>
      </w:r>
      <w:r w:rsidR="006F5327">
        <w:rPr>
          <w:color w:val="auto"/>
          <w:lang w:eastAsia="en-US"/>
        </w:rPr>
        <w:t>_</w:t>
      </w:r>
      <w:r w:rsidRPr="00117420">
        <w:rPr>
          <w:color w:val="auto"/>
          <w:lang w:eastAsia="en-US"/>
        </w:rPr>
        <w:t>.gada _____. _____________________ līguma Nr. ________________ noteikumiem, ____________________________________ 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E82EA3" w:rsidRPr="00117420">
        <w:rPr>
          <w:color w:val="auto"/>
          <w:lang w:eastAsia="en-US"/>
        </w:rPr>
        <w:t xml:space="preserve">Sabiedrība ar ierobežotu atbildību </w:t>
      </w:r>
      <w:r w:rsidRPr="00117420">
        <w:rPr>
          <w:bCs/>
          <w:color w:val="auto"/>
          <w:lang w:eastAsia="en-US"/>
        </w:rPr>
        <w:t xml:space="preserve"> “</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r w:rsidRPr="00117420">
        <w:rPr>
          <w:bCs/>
          <w:color w:val="auto"/>
          <w:lang w:eastAsia="en-US"/>
        </w:rPr>
        <w:t xml:space="preserve"> </w:t>
      </w:r>
      <w:r w:rsidR="009320E4">
        <w:rPr>
          <w:bCs/>
          <w:color w:val="auto"/>
          <w:lang w:eastAsia="en-US"/>
        </w:rPr>
        <w:t>Preces</w:t>
      </w:r>
      <w:r w:rsidRPr="00117420">
        <w:rPr>
          <w:color w:val="auto"/>
          <w:lang w:eastAsia="en-US"/>
        </w:rPr>
        <w:t xml:space="preserve"> lietošanas instrukciju latviešu valodā un veica lietotāju apmācību atbilstoši pievienotajam apmācīto lietotāju sarakstam.</w:t>
      </w:r>
    </w:p>
    <w:p w14:paraId="2EC810F8" w14:textId="7EF00927" w:rsidR="007D2D07" w:rsidRPr="00593F37" w:rsidRDefault="007D2D07" w:rsidP="007D2D07">
      <w:pPr>
        <w:widowControl/>
        <w:suppressAutoHyphens w:val="0"/>
        <w:spacing w:line="360" w:lineRule="auto"/>
        <w:jc w:val="both"/>
        <w:rPr>
          <w:bCs/>
          <w:color w:val="auto"/>
          <w:lang w:eastAsia="x-none"/>
        </w:rPr>
      </w:pPr>
      <w:r w:rsidRPr="00117420">
        <w:rPr>
          <w:b/>
          <w:bCs/>
          <w:color w:val="auto"/>
          <w:lang w:eastAsia="x-none"/>
        </w:rPr>
        <w:t xml:space="preserve">Apmācību temats: </w:t>
      </w:r>
      <w:r w:rsidR="00FF206A">
        <w:rPr>
          <w:bCs/>
          <w:color w:val="auto"/>
          <w:lang w:eastAsia="x-none"/>
        </w:rPr>
        <w:t>Preces</w:t>
      </w:r>
      <w:r w:rsidRPr="00117420">
        <w:rPr>
          <w:bCs/>
          <w:color w:val="auto"/>
          <w:lang w:eastAsia="x-none"/>
        </w:rPr>
        <w:t xml:space="preserve"> (-u) _________________________________________________________________________________________________________________________________________________ lietošana, t. sk. kopšana lietotāja līmenī.</w:t>
      </w:r>
    </w:p>
    <w:p w14:paraId="4C3FC3BF" w14:textId="77777777" w:rsidR="007D2D07" w:rsidRPr="00117420" w:rsidRDefault="007D2D07" w:rsidP="007D2D07">
      <w:pPr>
        <w:widowControl/>
        <w:suppressAutoHyphens w:val="0"/>
        <w:ind w:right="282"/>
        <w:jc w:val="both"/>
        <w:rPr>
          <w:color w:val="0000CC"/>
          <w:lang w:eastAsia="en-US"/>
        </w:rPr>
      </w:pPr>
    </w:p>
    <w:p w14:paraId="4545656E"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 xml:space="preserve">Apmācības vadīja: </w:t>
      </w:r>
    </w:p>
    <w:p w14:paraId="12510E25" w14:textId="77777777" w:rsidR="007D2D07" w:rsidRPr="00117420" w:rsidRDefault="007D2D07" w:rsidP="007D2D07">
      <w:pPr>
        <w:widowControl/>
        <w:suppressAutoHyphens w:val="0"/>
        <w:rPr>
          <w:color w:val="auto"/>
          <w:lang w:eastAsia="x-none"/>
        </w:rPr>
      </w:pPr>
      <w:bookmarkStart w:id="2" w:name="_Hlk33860489"/>
      <w:r w:rsidRPr="00117420">
        <w:rPr>
          <w:color w:val="auto"/>
          <w:lang w:eastAsia="x-none"/>
        </w:rPr>
        <w:t>______________________</w:t>
      </w:r>
      <w:r w:rsidRPr="00117420">
        <w:rPr>
          <w:bCs/>
          <w:color w:val="auto"/>
          <w:lang w:eastAsia="x-none"/>
        </w:rPr>
        <w:t>_______________________</w:t>
      </w:r>
      <w:bookmarkEnd w:id="2"/>
      <w:r w:rsidRPr="00117420">
        <w:rPr>
          <w:bCs/>
          <w:color w:val="auto"/>
          <w:lang w:eastAsia="x-none"/>
        </w:rPr>
        <w:t>/_____________/_____________</w:t>
      </w:r>
    </w:p>
    <w:p w14:paraId="4A986B78" w14:textId="4600D46D" w:rsidR="007D2D07" w:rsidRPr="00117420" w:rsidRDefault="007D2D07" w:rsidP="007D2D07">
      <w:pPr>
        <w:widowControl/>
        <w:suppressAutoHyphens w:val="0"/>
        <w:rPr>
          <w:bCs/>
          <w:color w:val="auto"/>
          <w:lang w:eastAsia="x-none"/>
        </w:rPr>
      </w:pPr>
      <w:bookmarkStart w:id="3" w:name="_Hlk33449613"/>
      <w:r w:rsidRPr="00117420">
        <w:rPr>
          <w:bCs/>
          <w:color w:val="auto"/>
          <w:lang w:eastAsia="x-none"/>
        </w:rPr>
        <w:t xml:space="preserve">           (Vārds, uzvārds, amats)</w:t>
      </w:r>
      <w:bookmarkEnd w:id="3"/>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545FC61D" w14:textId="77777777" w:rsidR="007D2D07" w:rsidRPr="00117420" w:rsidRDefault="007D2D07" w:rsidP="007D2D07">
      <w:pPr>
        <w:widowControl/>
        <w:suppressAutoHyphens w:val="0"/>
        <w:spacing w:line="360" w:lineRule="auto"/>
        <w:rPr>
          <w:bCs/>
          <w:color w:val="auto"/>
          <w:lang w:eastAsia="x-none"/>
        </w:rPr>
      </w:pPr>
    </w:p>
    <w:p w14:paraId="79403979"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Apmācības noklausījās:</w:t>
      </w:r>
    </w:p>
    <w:p w14:paraId="2FE9C939" w14:textId="57329F42"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 xml:space="preserve">Par </w:t>
      </w:r>
      <w:r w:rsidR="009320E4">
        <w:rPr>
          <w:bCs/>
          <w:i/>
          <w:color w:val="auto"/>
          <w:lang w:eastAsia="x-none"/>
        </w:rPr>
        <w:t>Preces</w:t>
      </w:r>
      <w:r w:rsidRPr="00117420">
        <w:rPr>
          <w:bCs/>
          <w:i/>
          <w:color w:val="auto"/>
          <w:lang w:eastAsia="x-none"/>
        </w:rPr>
        <w:t xml:space="preserve"> lietošanu, funkcionalitāti:</w:t>
      </w:r>
    </w:p>
    <w:p w14:paraId="36D969B2"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DB8B146" w14:textId="3725591E"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41759B94" w14:textId="77777777" w:rsidR="007D2D07" w:rsidRPr="00117420" w:rsidRDefault="007D2D07" w:rsidP="007D2D07">
      <w:pPr>
        <w:widowControl/>
        <w:suppressAutoHyphens w:val="0"/>
        <w:spacing w:line="360" w:lineRule="auto"/>
        <w:rPr>
          <w:color w:val="auto"/>
          <w:lang w:eastAsia="x-none"/>
        </w:rPr>
      </w:pPr>
    </w:p>
    <w:p w14:paraId="57DE4BBD" w14:textId="77777777" w:rsidR="007D2D07" w:rsidRPr="00117420" w:rsidRDefault="007D2D07" w:rsidP="007D2D07">
      <w:pPr>
        <w:widowControl/>
        <w:suppressAutoHyphens w:val="0"/>
        <w:rPr>
          <w:color w:val="auto"/>
          <w:lang w:eastAsia="x-none"/>
        </w:rPr>
      </w:pPr>
      <w:r w:rsidRPr="00117420">
        <w:rPr>
          <w:color w:val="auto"/>
          <w:lang w:eastAsia="x-none"/>
        </w:rPr>
        <w:t>_____________________________________________/_____________/_____________</w:t>
      </w:r>
    </w:p>
    <w:p w14:paraId="060C7CBD" w14:textId="69AECD86"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       </w:t>
      </w:r>
      <w:r w:rsidRPr="00117420">
        <w:rPr>
          <w:bCs/>
          <w:color w:val="auto"/>
          <w:lang w:eastAsia="x-none"/>
        </w:rPr>
        <w:tab/>
      </w:r>
      <w:r w:rsidR="00593F37">
        <w:rPr>
          <w:bCs/>
          <w:color w:val="auto"/>
          <w:lang w:eastAsia="x-none"/>
        </w:rPr>
        <w:tab/>
        <w:t xml:space="preserve">        </w:t>
      </w:r>
      <w:r w:rsidRPr="00117420">
        <w:rPr>
          <w:bCs/>
          <w:color w:val="auto"/>
          <w:lang w:eastAsia="x-none"/>
        </w:rPr>
        <w:t xml:space="preserve"> (paraksts)               (datums)</w:t>
      </w:r>
    </w:p>
    <w:p w14:paraId="281A016E" w14:textId="77777777" w:rsidR="007D2D07" w:rsidRPr="00117420" w:rsidRDefault="007D2D07" w:rsidP="007D2D07">
      <w:pPr>
        <w:widowControl/>
        <w:suppressAutoHyphens w:val="0"/>
        <w:spacing w:line="360" w:lineRule="auto"/>
        <w:rPr>
          <w:bCs/>
          <w:color w:val="auto"/>
          <w:lang w:eastAsia="x-none"/>
        </w:rPr>
      </w:pPr>
    </w:p>
    <w:p w14:paraId="08B5973B"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397763BD" w14:textId="7E0BF613"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(paraksts)               (datums)</w:t>
      </w:r>
    </w:p>
    <w:p w14:paraId="343A1111" w14:textId="77777777" w:rsidR="007D2D07" w:rsidRPr="00117420" w:rsidRDefault="007D2D07" w:rsidP="007D2D07">
      <w:pPr>
        <w:widowControl/>
        <w:suppressAutoHyphens w:val="0"/>
        <w:spacing w:line="360" w:lineRule="auto"/>
        <w:rPr>
          <w:bCs/>
          <w:color w:val="auto"/>
          <w:lang w:eastAsia="x-none"/>
        </w:rPr>
      </w:pPr>
    </w:p>
    <w:p w14:paraId="32AD96FD"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8862B45" w14:textId="4EAD8EF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5E36DB38" w14:textId="77777777" w:rsidR="007D2D07" w:rsidRPr="00117420" w:rsidRDefault="007D2D07" w:rsidP="007D2D07">
      <w:pPr>
        <w:widowControl/>
        <w:suppressAutoHyphens w:val="0"/>
        <w:spacing w:line="360" w:lineRule="auto"/>
        <w:rPr>
          <w:bCs/>
          <w:color w:val="auto"/>
          <w:lang w:eastAsia="x-none"/>
        </w:rPr>
      </w:pPr>
    </w:p>
    <w:p w14:paraId="7984D56C" w14:textId="77777777" w:rsidR="007D2D07" w:rsidRPr="00117420" w:rsidRDefault="007D2D07" w:rsidP="007D2D07">
      <w:pPr>
        <w:widowControl/>
        <w:suppressAutoHyphens w:val="0"/>
        <w:spacing w:line="360" w:lineRule="auto"/>
        <w:rPr>
          <w:b/>
          <w:bCs/>
          <w:color w:val="auto"/>
          <w:lang w:eastAsia="x-none"/>
        </w:rPr>
      </w:pPr>
      <w:r w:rsidRPr="00117420">
        <w:rPr>
          <w:b/>
          <w:color w:val="auto"/>
          <w:lang w:eastAsia="x-none"/>
        </w:rPr>
        <w:t>Apmācības noklausījās:</w:t>
      </w:r>
    </w:p>
    <w:p w14:paraId="77FC8784" w14:textId="63EDA3A4"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 xml:space="preserve">Par </w:t>
      </w:r>
      <w:r w:rsidR="009320E4">
        <w:rPr>
          <w:bCs/>
          <w:i/>
          <w:color w:val="auto"/>
          <w:lang w:eastAsia="x-none"/>
        </w:rPr>
        <w:t>Preces</w:t>
      </w:r>
      <w:r w:rsidRPr="00117420">
        <w:rPr>
          <w:bCs/>
          <w:i/>
          <w:color w:val="auto"/>
          <w:lang w:eastAsia="x-none"/>
        </w:rPr>
        <w:t xml:space="preserve"> tīrīšanu, kopšanu un apstrādi:</w:t>
      </w:r>
    </w:p>
    <w:p w14:paraId="2DE7D9C0" w14:textId="77777777" w:rsidR="007D2D07" w:rsidRPr="00117420" w:rsidRDefault="007D2D07" w:rsidP="007D2D07">
      <w:pPr>
        <w:widowControl/>
        <w:suppressAutoHyphens w:val="0"/>
        <w:spacing w:line="360" w:lineRule="auto"/>
        <w:rPr>
          <w:bCs/>
          <w:color w:val="auto"/>
          <w:lang w:eastAsia="x-none"/>
        </w:rPr>
      </w:pPr>
    </w:p>
    <w:p w14:paraId="32996BE6"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2CD2587" w14:textId="0271C161"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5325971D" w14:textId="77777777" w:rsidR="007D2D07" w:rsidRPr="00117420" w:rsidRDefault="007D2D07" w:rsidP="007D2D07">
      <w:pPr>
        <w:widowControl/>
        <w:suppressAutoHyphens w:val="0"/>
        <w:spacing w:line="360" w:lineRule="auto"/>
        <w:rPr>
          <w:bCs/>
          <w:color w:val="auto"/>
          <w:lang w:eastAsia="x-none"/>
        </w:rPr>
      </w:pPr>
    </w:p>
    <w:p w14:paraId="64232307"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1BF60302" w14:textId="3F1DA7B3" w:rsidR="00CB1548" w:rsidRPr="00117420" w:rsidRDefault="007D2D07" w:rsidP="00233884">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2E4116A9" w14:textId="77777777" w:rsidR="00CB1548" w:rsidRPr="00117420" w:rsidRDefault="00CB1548" w:rsidP="00233884">
      <w:pPr>
        <w:widowControl/>
        <w:suppressAutoHyphens w:val="0"/>
        <w:rPr>
          <w:bCs/>
          <w:color w:val="auto"/>
          <w:lang w:eastAsia="x-none"/>
        </w:rPr>
      </w:pPr>
    </w:p>
    <w:p w14:paraId="0BE984CA" w14:textId="32E316E1" w:rsidR="00CB1548" w:rsidRPr="00117420" w:rsidRDefault="00CB1548" w:rsidP="00CB1548">
      <w:pPr>
        <w:ind w:right="282"/>
        <w:jc w:val="right"/>
        <w:rPr>
          <w:color w:val="auto"/>
        </w:rPr>
      </w:pPr>
      <w:r w:rsidRPr="00117420">
        <w:rPr>
          <w:color w:val="auto"/>
        </w:rPr>
        <w:lastRenderedPageBreak/>
        <w:t>5. pielikums</w:t>
      </w:r>
    </w:p>
    <w:p w14:paraId="18980045" w14:textId="77777777" w:rsidR="00CB1548" w:rsidRPr="00117420" w:rsidRDefault="00CB1548" w:rsidP="00CB1548">
      <w:pPr>
        <w:ind w:right="282"/>
        <w:jc w:val="right"/>
        <w:rPr>
          <w:noProof/>
        </w:rPr>
      </w:pPr>
      <w:r w:rsidRPr="00117420">
        <w:rPr>
          <w:noProof/>
        </w:rPr>
        <w:t>Iepirkuma līgumam Nr.___</w:t>
      </w:r>
    </w:p>
    <w:p w14:paraId="380CE83D" w14:textId="4D131EB7" w:rsidR="006F5327" w:rsidRPr="00117420" w:rsidRDefault="00CB1548" w:rsidP="006F5327">
      <w:pPr>
        <w:widowControl/>
        <w:suppressAutoHyphens w:val="0"/>
        <w:ind w:left="2880" w:right="282" w:firstLine="720"/>
        <w:jc w:val="right"/>
        <w:rPr>
          <w:b/>
          <w:color w:val="auto"/>
          <w:lang w:eastAsia="en-US"/>
        </w:rPr>
      </w:pPr>
      <w:r w:rsidRPr="00117420">
        <w:rPr>
          <w:color w:val="auto"/>
          <w:spacing w:val="2"/>
        </w:rPr>
        <w:t xml:space="preserve">         </w:t>
      </w:r>
      <w:r w:rsidR="00FF206A">
        <w:rPr>
          <w:color w:val="auto"/>
          <w:spacing w:val="2"/>
        </w:rPr>
        <w:t>par elektriski regulējamu pacienta gultu ar matračiem un piederumu galdu ar ēdināšanas dēli piegādi</w:t>
      </w:r>
    </w:p>
    <w:p w14:paraId="66968108" w14:textId="77777777" w:rsidR="00CB1548" w:rsidRPr="00117420" w:rsidRDefault="00CB1548" w:rsidP="00233884">
      <w:pPr>
        <w:widowControl/>
        <w:suppressAutoHyphens w:val="0"/>
        <w:rPr>
          <w:bCs/>
          <w:color w:val="auto"/>
          <w:lang w:eastAsia="x-none"/>
        </w:rPr>
      </w:pPr>
    </w:p>
    <w:p w14:paraId="676651BB" w14:textId="77777777" w:rsidR="00CB1548" w:rsidRPr="00117420" w:rsidRDefault="00CB1548" w:rsidP="009101B4">
      <w:pPr>
        <w:widowControl/>
        <w:suppressAutoHyphens w:val="0"/>
        <w:jc w:val="center"/>
        <w:rPr>
          <w:b/>
          <w:color w:val="auto"/>
          <w:lang w:eastAsia="x-none"/>
        </w:rPr>
      </w:pPr>
    </w:p>
    <w:p w14:paraId="37E8D86C" w14:textId="63BC9950" w:rsidR="00CB1548" w:rsidRPr="00117420" w:rsidRDefault="00CB1548" w:rsidP="009101B4">
      <w:pPr>
        <w:widowControl/>
        <w:suppressAutoHyphens w:val="0"/>
        <w:jc w:val="center"/>
        <w:rPr>
          <w:b/>
          <w:color w:val="auto"/>
          <w:lang w:eastAsia="x-none"/>
        </w:rPr>
      </w:pPr>
      <w:r w:rsidRPr="00117420">
        <w:rPr>
          <w:b/>
          <w:color w:val="auto"/>
          <w:lang w:eastAsia="x-none"/>
        </w:rPr>
        <w:t>GALA pieņemšanas – nodošanas akts</w:t>
      </w:r>
    </w:p>
    <w:p w14:paraId="57F957F5" w14:textId="77777777" w:rsidR="00CB1548" w:rsidRPr="00117420" w:rsidRDefault="00CB1548" w:rsidP="00233884">
      <w:pPr>
        <w:widowControl/>
        <w:suppressAutoHyphens w:val="0"/>
        <w:rPr>
          <w:bCs/>
          <w:color w:val="auto"/>
          <w:lang w:eastAsia="x-none"/>
        </w:rPr>
      </w:pPr>
    </w:p>
    <w:p w14:paraId="69A5A298" w14:textId="547FBF69" w:rsidR="00CB1548" w:rsidRPr="00117420" w:rsidRDefault="00CB1548" w:rsidP="00233884">
      <w:pPr>
        <w:widowControl/>
        <w:suppressAutoHyphens w:val="0"/>
        <w:rPr>
          <w:bCs/>
          <w:color w:val="auto"/>
          <w:lang w:eastAsia="x-none"/>
        </w:rPr>
      </w:pPr>
      <w:r w:rsidRPr="00117420">
        <w:rPr>
          <w:bCs/>
          <w:color w:val="auto"/>
          <w:lang w:eastAsia="x-none"/>
        </w:rPr>
        <w:t>Jēkabpilī, Jēkabpils novadā</w:t>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t>202_.gada __.___________________</w:t>
      </w:r>
    </w:p>
    <w:p w14:paraId="5C16704D" w14:textId="77777777" w:rsidR="00CB1548" w:rsidRPr="00117420" w:rsidRDefault="00CB1548" w:rsidP="00233884">
      <w:pPr>
        <w:widowControl/>
        <w:suppressAutoHyphens w:val="0"/>
        <w:rPr>
          <w:bCs/>
          <w:color w:val="auto"/>
          <w:lang w:eastAsia="x-none"/>
        </w:rPr>
      </w:pPr>
    </w:p>
    <w:p w14:paraId="01133836" w14:textId="401A984A" w:rsidR="00CB1548" w:rsidRPr="00117420" w:rsidRDefault="00CB1548" w:rsidP="009101B4">
      <w:pPr>
        <w:widowControl/>
        <w:suppressAutoHyphens w:val="0"/>
        <w:jc w:val="both"/>
        <w:rPr>
          <w:bCs/>
          <w:color w:val="auto"/>
          <w:lang w:eastAsia="x-none"/>
        </w:rPr>
      </w:pPr>
      <w:r w:rsidRPr="00117420">
        <w:rPr>
          <w:bCs/>
          <w:color w:val="auto"/>
          <w:lang w:eastAsia="x-none"/>
        </w:rPr>
        <w:t>Akts sagatavots, piedaloties Sabiedrība</w:t>
      </w:r>
      <w:r w:rsidR="008E7CFB" w:rsidRPr="00117420">
        <w:rPr>
          <w:bCs/>
          <w:color w:val="auto"/>
          <w:lang w:eastAsia="x-none"/>
        </w:rPr>
        <w:t>s</w:t>
      </w:r>
      <w:r w:rsidRPr="00117420">
        <w:rPr>
          <w:bCs/>
          <w:color w:val="auto"/>
          <w:lang w:eastAsia="x-none"/>
        </w:rPr>
        <w:t xml:space="preserve"> ar ierobe</w:t>
      </w:r>
      <w:r w:rsidR="009E0881" w:rsidRPr="00117420">
        <w:rPr>
          <w:bCs/>
          <w:color w:val="auto"/>
          <w:lang w:eastAsia="x-none"/>
        </w:rPr>
        <w:t>ž</w:t>
      </w:r>
      <w:r w:rsidRPr="00117420">
        <w:rPr>
          <w:bCs/>
          <w:color w:val="auto"/>
          <w:lang w:eastAsia="x-none"/>
        </w:rPr>
        <w:t>otu atbildību “Jēkabpils reģion</w:t>
      </w:r>
      <w:r w:rsidR="008E7CFB" w:rsidRPr="00117420">
        <w:rPr>
          <w:bCs/>
          <w:color w:val="auto"/>
          <w:lang w:eastAsia="x-none"/>
        </w:rPr>
        <w:t>ā</w:t>
      </w:r>
      <w:r w:rsidRPr="00117420">
        <w:rPr>
          <w:bCs/>
          <w:color w:val="auto"/>
          <w:lang w:eastAsia="x-none"/>
        </w:rPr>
        <w:t xml:space="preserve">la slimnīca” (turpmāk – Pasūtītājs), vienotais reģistrācijas Nr. 50003356621, pārstāvim __________________________________________ </w:t>
      </w:r>
    </w:p>
    <w:p w14:paraId="28DE0C15" w14:textId="1A64F48C" w:rsidR="00CB1548" w:rsidRPr="00117420" w:rsidRDefault="00CB1548" w:rsidP="009101B4">
      <w:pPr>
        <w:widowControl/>
        <w:suppressAutoHyphens w:val="0"/>
        <w:jc w:val="both"/>
        <w:rPr>
          <w:color w:val="auto"/>
          <w:lang w:eastAsia="en-US"/>
        </w:rPr>
      </w:pPr>
      <w:r w:rsidRPr="00117420">
        <w:rPr>
          <w:color w:val="auto"/>
          <w:lang w:eastAsia="en-US"/>
        </w:rPr>
        <w:t xml:space="preserve">un </w:t>
      </w:r>
      <w:r w:rsidRPr="00117420">
        <w:rPr>
          <w:bCs/>
          <w:color w:val="auto"/>
          <w:lang w:eastAsia="en-US"/>
        </w:rPr>
        <w:t>______________________________________ (turpmāk – Piegādātājs), reģistrācijas Nr.</w:t>
      </w:r>
      <w:r w:rsidRPr="00117420">
        <w:rPr>
          <w:color w:val="auto"/>
          <w:lang w:eastAsia="en-US"/>
        </w:rPr>
        <w:t xml:space="preserve"> _________________, pārstāvim</w:t>
      </w:r>
      <w:r w:rsidR="009101B4" w:rsidRPr="00117420">
        <w:rPr>
          <w:color w:val="auto"/>
          <w:lang w:eastAsia="en-US"/>
        </w:rPr>
        <w:t xml:space="preserve"> </w:t>
      </w:r>
      <w:r w:rsidRPr="00117420">
        <w:rPr>
          <w:color w:val="auto"/>
          <w:lang w:eastAsia="en-US"/>
        </w:rPr>
        <w:t>__________________________________________, par to, ka pamatojoties uz _________.gada ____.____</w:t>
      </w:r>
      <w:r w:rsidR="009E0881" w:rsidRPr="00117420">
        <w:rPr>
          <w:color w:val="auto"/>
          <w:lang w:eastAsia="en-US"/>
        </w:rPr>
        <w:t xml:space="preserve"> Iepirkuma</w:t>
      </w:r>
      <w:r w:rsidRPr="00117420">
        <w:rPr>
          <w:color w:val="auto"/>
          <w:lang w:eastAsia="en-US"/>
        </w:rPr>
        <w:t xml:space="preserve"> līguma Nr. _________________ noteikumiem,</w:t>
      </w:r>
    </w:p>
    <w:p w14:paraId="012595BF" w14:textId="77777777" w:rsidR="009101B4" w:rsidRPr="00117420" w:rsidRDefault="009101B4" w:rsidP="00CB1548">
      <w:pPr>
        <w:widowControl/>
        <w:suppressAutoHyphens w:val="0"/>
        <w:ind w:right="282"/>
        <w:rPr>
          <w:color w:val="auto"/>
          <w:lang w:eastAsia="en-US"/>
        </w:rPr>
      </w:pPr>
    </w:p>
    <w:p w14:paraId="17170341" w14:textId="41E520AA" w:rsidR="00CB1548" w:rsidRPr="00117420" w:rsidRDefault="00CB1548" w:rsidP="009101B4">
      <w:pPr>
        <w:pStyle w:val="ListParagraph"/>
        <w:widowControl/>
        <w:numPr>
          <w:ilvl w:val="0"/>
          <w:numId w:val="47"/>
        </w:numPr>
        <w:suppressAutoHyphens w:val="0"/>
        <w:ind w:left="426" w:right="282"/>
        <w:rPr>
          <w:color w:val="auto"/>
          <w:lang w:eastAsia="en-US"/>
        </w:rPr>
      </w:pPr>
      <w:r w:rsidRPr="00117420">
        <w:rPr>
          <w:color w:val="auto"/>
          <w:lang w:eastAsia="en-US"/>
        </w:rPr>
        <w:t>__.__._____ Piegādātājs nodeva un Pasūtītājs pieņēma:</w:t>
      </w:r>
    </w:p>
    <w:tbl>
      <w:tblPr>
        <w:tblStyle w:val="TableGrid"/>
        <w:tblW w:w="9639" w:type="dxa"/>
        <w:tblInd w:w="-5" w:type="dxa"/>
        <w:tblLook w:val="04A0" w:firstRow="1" w:lastRow="0" w:firstColumn="1" w:lastColumn="0" w:noHBand="0" w:noVBand="1"/>
      </w:tblPr>
      <w:tblGrid>
        <w:gridCol w:w="981"/>
        <w:gridCol w:w="1495"/>
        <w:gridCol w:w="969"/>
        <w:gridCol w:w="891"/>
        <w:gridCol w:w="1009"/>
        <w:gridCol w:w="827"/>
        <w:gridCol w:w="1814"/>
        <w:gridCol w:w="1653"/>
      </w:tblGrid>
      <w:tr w:rsidR="009E0881" w:rsidRPr="00117420" w14:paraId="6DF7CFC4" w14:textId="05B73608" w:rsidTr="009E0881">
        <w:tc>
          <w:tcPr>
            <w:tcW w:w="851" w:type="dxa"/>
          </w:tcPr>
          <w:p w14:paraId="59A47F95" w14:textId="32FB7A16"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Nr.p.k.</w:t>
            </w:r>
          </w:p>
        </w:tc>
        <w:tc>
          <w:tcPr>
            <w:tcW w:w="1702" w:type="dxa"/>
          </w:tcPr>
          <w:p w14:paraId="16BF6341" w14:textId="04D64781" w:rsidR="009E0881" w:rsidRPr="00117420" w:rsidRDefault="00FF206A" w:rsidP="009E0881">
            <w:pPr>
              <w:pStyle w:val="ListParagraph"/>
              <w:widowControl/>
              <w:suppressAutoHyphens w:val="0"/>
              <w:ind w:left="37"/>
              <w:jc w:val="center"/>
              <w:rPr>
                <w:b/>
                <w:bCs/>
                <w:color w:val="auto"/>
                <w:lang w:eastAsia="en-US"/>
              </w:rPr>
            </w:pPr>
            <w:r>
              <w:rPr>
                <w:b/>
                <w:bCs/>
                <w:color w:val="auto"/>
                <w:lang w:eastAsia="en-US"/>
              </w:rPr>
              <w:t xml:space="preserve">Preces </w:t>
            </w:r>
            <w:r w:rsidR="009E0881" w:rsidRPr="00117420">
              <w:rPr>
                <w:b/>
                <w:bCs/>
                <w:color w:val="auto"/>
                <w:lang w:eastAsia="en-US"/>
              </w:rPr>
              <w:t>nosaukums, modelis</w:t>
            </w:r>
          </w:p>
        </w:tc>
        <w:tc>
          <w:tcPr>
            <w:tcW w:w="1061" w:type="dxa"/>
          </w:tcPr>
          <w:p w14:paraId="474F6C36" w14:textId="08404122"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Sērijas Nr.</w:t>
            </w:r>
          </w:p>
        </w:tc>
        <w:tc>
          <w:tcPr>
            <w:tcW w:w="996" w:type="dxa"/>
          </w:tcPr>
          <w:p w14:paraId="4CF724EA" w14:textId="17773401"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Skaits</w:t>
            </w:r>
          </w:p>
        </w:tc>
        <w:tc>
          <w:tcPr>
            <w:tcW w:w="1224" w:type="dxa"/>
          </w:tcPr>
          <w:p w14:paraId="405001EB" w14:textId="4575B4DF" w:rsidR="009E0881" w:rsidRPr="00117420" w:rsidRDefault="00FF206A" w:rsidP="009E0881">
            <w:pPr>
              <w:pStyle w:val="ListParagraph"/>
              <w:widowControl/>
              <w:suppressAutoHyphens w:val="0"/>
              <w:ind w:left="37"/>
              <w:jc w:val="center"/>
              <w:rPr>
                <w:b/>
                <w:bCs/>
                <w:color w:val="auto"/>
                <w:lang w:eastAsia="en-US"/>
              </w:rPr>
            </w:pPr>
            <w:r>
              <w:rPr>
                <w:b/>
                <w:bCs/>
                <w:color w:val="auto"/>
                <w:lang w:eastAsia="en-US"/>
              </w:rPr>
              <w:t>Preces</w:t>
            </w:r>
            <w:r w:rsidR="009E0881" w:rsidRPr="00117420">
              <w:rPr>
                <w:b/>
                <w:bCs/>
                <w:color w:val="auto"/>
                <w:lang w:eastAsia="en-US"/>
              </w:rPr>
              <w:t xml:space="preserve"> vērtība EUR bez PVN</w:t>
            </w:r>
          </w:p>
        </w:tc>
        <w:tc>
          <w:tcPr>
            <w:tcW w:w="831" w:type="dxa"/>
          </w:tcPr>
          <w:p w14:paraId="58667733" w14:textId="4DF24DE7"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PVN likme %</w:t>
            </w:r>
          </w:p>
        </w:tc>
        <w:tc>
          <w:tcPr>
            <w:tcW w:w="1554" w:type="dxa"/>
          </w:tcPr>
          <w:p w14:paraId="453CF7BA" w14:textId="77777777" w:rsidR="00C51E20" w:rsidRPr="00117420" w:rsidRDefault="00C51E20" w:rsidP="00C51E20">
            <w:pPr>
              <w:widowControl/>
              <w:suppressAutoHyphens w:val="0"/>
              <w:jc w:val="center"/>
              <w:rPr>
                <w:b/>
                <w:bCs/>
              </w:rPr>
            </w:pPr>
            <w:r w:rsidRPr="00117420">
              <w:rPr>
                <w:b/>
                <w:bCs/>
              </w:rPr>
              <w:t xml:space="preserve">Iesniegta </w:t>
            </w:r>
          </w:p>
          <w:p w14:paraId="4EF87096" w14:textId="77777777" w:rsidR="00C51E20" w:rsidRPr="00117420" w:rsidRDefault="00C51E20" w:rsidP="00C51E20">
            <w:pPr>
              <w:widowControl/>
              <w:suppressAutoHyphens w:val="0"/>
              <w:jc w:val="center"/>
              <w:rPr>
                <w:b/>
                <w:bCs/>
              </w:rPr>
            </w:pPr>
            <w:r w:rsidRPr="00117420">
              <w:rPr>
                <w:b/>
                <w:bCs/>
              </w:rPr>
              <w:t xml:space="preserve">EK atbilstības deklarācija atbilstoši regulas 2017/745 vai direktīvais EKK 93/42 prasībām </w:t>
            </w:r>
          </w:p>
          <w:p w14:paraId="60A07F23" w14:textId="48887529" w:rsidR="009E0881" w:rsidRPr="00117420" w:rsidRDefault="00C51E20" w:rsidP="00C51E20">
            <w:pPr>
              <w:pStyle w:val="ListParagraph"/>
              <w:widowControl/>
              <w:suppressAutoHyphens w:val="0"/>
              <w:ind w:left="37"/>
              <w:jc w:val="center"/>
              <w:rPr>
                <w:b/>
                <w:bCs/>
                <w:color w:val="auto"/>
                <w:lang w:eastAsia="en-US"/>
              </w:rPr>
            </w:pPr>
            <w:r w:rsidRPr="00117420">
              <w:rPr>
                <w:b/>
                <w:bCs/>
                <w:i/>
                <w:iCs/>
              </w:rPr>
              <w:t>(norādīt iesniegtās dokumentācijas Nr. vai nosaukumu)</w:t>
            </w:r>
            <w:r>
              <w:rPr>
                <w:b/>
                <w:bCs/>
                <w:i/>
                <w:iCs/>
              </w:rPr>
              <w:t xml:space="preserve"> ar tulkojumu latviešu valodā</w:t>
            </w:r>
            <w:r w:rsidR="00357C60">
              <w:rPr>
                <w:b/>
                <w:bCs/>
                <w:i/>
                <w:iCs/>
              </w:rPr>
              <w:t xml:space="preserve"> ( ja paredzēts iepirkuma prasībās)</w:t>
            </w:r>
          </w:p>
        </w:tc>
        <w:tc>
          <w:tcPr>
            <w:tcW w:w="1420" w:type="dxa"/>
          </w:tcPr>
          <w:p w14:paraId="78D50451" w14:textId="77777777" w:rsidR="00C51E20" w:rsidRPr="00117420" w:rsidRDefault="00C51E20" w:rsidP="00C51E20">
            <w:pPr>
              <w:widowControl/>
              <w:suppressAutoHyphens w:val="0"/>
              <w:jc w:val="center"/>
              <w:rPr>
                <w:b/>
                <w:bCs/>
              </w:rPr>
            </w:pPr>
            <w:r w:rsidRPr="00117420">
              <w:rPr>
                <w:b/>
                <w:bCs/>
              </w:rPr>
              <w:t>Iesniegts</w:t>
            </w:r>
          </w:p>
          <w:p w14:paraId="083A3E54" w14:textId="6B27E543" w:rsidR="009E0881" w:rsidRPr="00117420" w:rsidRDefault="009320E4" w:rsidP="00C51E20">
            <w:pPr>
              <w:pStyle w:val="ListParagraph"/>
              <w:widowControl/>
              <w:suppressAutoHyphens w:val="0"/>
              <w:ind w:left="37"/>
              <w:jc w:val="center"/>
              <w:rPr>
                <w:b/>
                <w:bCs/>
                <w:color w:val="auto"/>
                <w:lang w:eastAsia="en-US"/>
              </w:rPr>
            </w:pPr>
            <w:r>
              <w:rPr>
                <w:b/>
                <w:bCs/>
              </w:rPr>
              <w:t>Preces</w:t>
            </w:r>
            <w:r w:rsidR="00C51E20" w:rsidRPr="00117420">
              <w:rPr>
                <w:b/>
                <w:bCs/>
              </w:rPr>
              <w:t xml:space="preserve"> CE sertifikāts </w:t>
            </w:r>
            <w:r w:rsidR="00C51E20" w:rsidRPr="00117420">
              <w:rPr>
                <w:b/>
                <w:bCs/>
                <w:i/>
                <w:iCs/>
              </w:rPr>
              <w:t>(norādīt identifikācijas Nr.)</w:t>
            </w:r>
            <w:r w:rsidR="00C51E20">
              <w:rPr>
                <w:b/>
                <w:bCs/>
                <w:i/>
                <w:iCs/>
              </w:rPr>
              <w:t xml:space="preserve"> ar tulkojumu latviešu valodā</w:t>
            </w:r>
            <w:r w:rsidR="00357C60">
              <w:rPr>
                <w:b/>
                <w:bCs/>
                <w:i/>
                <w:iCs/>
              </w:rPr>
              <w:t xml:space="preserve"> (ja paredzēts iepirkuma prasībās)</w:t>
            </w:r>
          </w:p>
        </w:tc>
      </w:tr>
      <w:tr w:rsidR="009E0881" w:rsidRPr="00117420" w14:paraId="2162AD51" w14:textId="3D75E379" w:rsidTr="009E0881">
        <w:tc>
          <w:tcPr>
            <w:tcW w:w="851" w:type="dxa"/>
          </w:tcPr>
          <w:p w14:paraId="56EA9627"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008F2B11"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0F73D6F0"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6A096BA9"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067419C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2F0D0417"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6EA47351"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5E8ECE0"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279A8236" w14:textId="77777777" w:rsidTr="009E0881">
        <w:tc>
          <w:tcPr>
            <w:tcW w:w="851" w:type="dxa"/>
          </w:tcPr>
          <w:p w14:paraId="18EBE763"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2D187F62"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1FDB91D8"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576CAA2"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79488768"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6E7FA9D3"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32A2E609"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2E5FADC7"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55DE92BD" w14:textId="77777777" w:rsidTr="009E0881">
        <w:tc>
          <w:tcPr>
            <w:tcW w:w="851" w:type="dxa"/>
          </w:tcPr>
          <w:p w14:paraId="6740E00B"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3EDFF677"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30FEFF5C"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19734E1"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60D4680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4FA737D8"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5D1643DE"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A3672CA" w14:textId="77777777" w:rsidR="009E0881" w:rsidRPr="00117420" w:rsidRDefault="009E0881" w:rsidP="009E0881">
            <w:pPr>
              <w:pStyle w:val="ListParagraph"/>
              <w:widowControl/>
              <w:suppressAutoHyphens w:val="0"/>
              <w:ind w:left="426" w:right="282"/>
              <w:rPr>
                <w:color w:val="auto"/>
                <w:lang w:eastAsia="en-US"/>
              </w:rPr>
            </w:pPr>
          </w:p>
        </w:tc>
      </w:tr>
    </w:tbl>
    <w:p w14:paraId="36AC2946" w14:textId="77777777" w:rsidR="00CB1548" w:rsidRPr="00117420" w:rsidRDefault="00CB1548" w:rsidP="009101B4">
      <w:pPr>
        <w:pStyle w:val="ListParagraph"/>
        <w:widowControl/>
        <w:suppressAutoHyphens w:val="0"/>
        <w:ind w:left="426" w:right="282"/>
        <w:rPr>
          <w:color w:val="auto"/>
          <w:lang w:eastAsia="en-US"/>
        </w:rPr>
      </w:pPr>
    </w:p>
    <w:p w14:paraId="42692601" w14:textId="47CA950C" w:rsidR="00CB1548" w:rsidRPr="00117420" w:rsidRDefault="00CB1548"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__.__._____ ________________ ir veicis Pasūtīt</w:t>
      </w:r>
      <w:r w:rsidR="008E7CFB" w:rsidRPr="00117420">
        <w:rPr>
          <w:bCs/>
          <w:color w:val="auto"/>
          <w:lang w:eastAsia="x-none"/>
        </w:rPr>
        <w:t>ā</w:t>
      </w:r>
      <w:r w:rsidRPr="00117420">
        <w:rPr>
          <w:bCs/>
          <w:color w:val="auto"/>
          <w:lang w:eastAsia="x-none"/>
        </w:rPr>
        <w:t xml:space="preserve">ja personāla </w:t>
      </w:r>
      <w:r w:rsidR="009101B4" w:rsidRPr="00117420">
        <w:rPr>
          <w:bCs/>
          <w:color w:val="auto"/>
          <w:lang w:eastAsia="x-none"/>
        </w:rPr>
        <w:t xml:space="preserve">apmācību darbam ar </w:t>
      </w:r>
      <w:r w:rsidR="00FF206A">
        <w:rPr>
          <w:bCs/>
          <w:color w:val="auto"/>
          <w:lang w:eastAsia="x-none"/>
        </w:rPr>
        <w:t>Preci</w:t>
      </w:r>
      <w:r w:rsidR="009101B4" w:rsidRPr="00117420">
        <w:rPr>
          <w:bCs/>
          <w:color w:val="auto"/>
          <w:lang w:eastAsia="x-none"/>
        </w:rPr>
        <w:t xml:space="preserve"> </w:t>
      </w:r>
      <w:r w:rsidR="009101B4" w:rsidRPr="00117420">
        <w:rPr>
          <w:bCs/>
          <w:i/>
          <w:iCs/>
          <w:color w:val="auto"/>
          <w:lang w:eastAsia="x-none"/>
        </w:rPr>
        <w:t>(ja attiecināms</w:t>
      </w:r>
      <w:r w:rsidR="009101B4" w:rsidRPr="00117420">
        <w:rPr>
          <w:bCs/>
          <w:color w:val="auto"/>
          <w:lang w:eastAsia="x-none"/>
        </w:rPr>
        <w:t xml:space="preserve">) un izsniedzis Pasūtītājam </w:t>
      </w:r>
      <w:r w:rsidR="009320E4">
        <w:rPr>
          <w:bCs/>
          <w:color w:val="auto"/>
          <w:lang w:eastAsia="x-none"/>
        </w:rPr>
        <w:t>Preces</w:t>
      </w:r>
      <w:r w:rsidR="009101B4" w:rsidRPr="00117420">
        <w:rPr>
          <w:bCs/>
          <w:color w:val="auto"/>
          <w:lang w:eastAsia="x-none"/>
        </w:rPr>
        <w:t xml:space="preserve"> lietošanas instrukciju latviešu valodā.</w:t>
      </w:r>
    </w:p>
    <w:p w14:paraId="4B2E3FEF" w14:textId="331F0B54"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_________________ ir nodrošinājis </w:t>
      </w:r>
      <w:r w:rsidR="009320E4">
        <w:rPr>
          <w:bCs/>
          <w:color w:val="auto"/>
          <w:lang w:eastAsia="x-none"/>
        </w:rPr>
        <w:t>Preces</w:t>
      </w:r>
      <w:r w:rsidRPr="00117420">
        <w:rPr>
          <w:bCs/>
          <w:color w:val="auto"/>
          <w:lang w:eastAsia="x-none"/>
        </w:rPr>
        <w:t xml:space="preserve"> pārbaudi un nodošanu ekspluatācijā.</w:t>
      </w:r>
    </w:p>
    <w:p w14:paraId="74C18AB0" w14:textId="598D0AAE"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ir veikta </w:t>
      </w:r>
      <w:r w:rsidR="009320E4">
        <w:rPr>
          <w:bCs/>
          <w:color w:val="auto"/>
          <w:lang w:eastAsia="x-none"/>
        </w:rPr>
        <w:t>Preces</w:t>
      </w:r>
      <w:r w:rsidRPr="00117420">
        <w:rPr>
          <w:bCs/>
          <w:color w:val="auto"/>
          <w:lang w:eastAsia="x-none"/>
        </w:rPr>
        <w:t xml:space="preserve"> elektrodrošības, galveno funkciju un raksturlielumu pārbaude un metroloģiskā kontrole saskaņā ar Ministru kabineta 2023.gada 15.augusta noteikumiem Nr. 461 “Medicīnisko ierīču noteikumi”, ja ražotājs noteicis ierīču klasi: ___________________________________________________________     </w:t>
      </w:r>
      <w:r w:rsidRPr="00117420">
        <w:rPr>
          <w:bCs/>
          <w:i/>
          <w:iCs/>
          <w:color w:val="auto"/>
          <w:lang w:eastAsia="x-none"/>
        </w:rPr>
        <w:t>(ja attiecināms).</w:t>
      </w:r>
    </w:p>
    <w:p w14:paraId="6C2EFE63" w14:textId="77777777" w:rsidR="009101B4" w:rsidRPr="00117420" w:rsidRDefault="009101B4" w:rsidP="009101B4">
      <w:pPr>
        <w:widowControl/>
        <w:suppressAutoHyphens w:val="0"/>
        <w:ind w:right="282"/>
        <w:jc w:val="both"/>
        <w:rPr>
          <w:bCs/>
          <w:color w:val="auto"/>
          <w:lang w:eastAsia="x-none"/>
        </w:rPr>
      </w:pPr>
    </w:p>
    <w:p w14:paraId="11D428FF" w14:textId="77777777" w:rsidR="009101B4" w:rsidRPr="00117420" w:rsidRDefault="009101B4" w:rsidP="009101B4">
      <w:pPr>
        <w:widowControl/>
        <w:suppressAutoHyphens w:val="0"/>
        <w:ind w:right="282"/>
        <w:jc w:val="both"/>
        <w:rPr>
          <w:bCs/>
          <w:color w:val="auto"/>
          <w:lang w:eastAsia="x-none"/>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9101B4" w:rsidRPr="00117420" w14:paraId="688440D3" w14:textId="77777777" w:rsidTr="00AA4C96">
        <w:tc>
          <w:tcPr>
            <w:tcW w:w="4927" w:type="dxa"/>
          </w:tcPr>
          <w:p w14:paraId="16EADECF" w14:textId="77777777" w:rsidR="009101B4" w:rsidRPr="00117420" w:rsidRDefault="009101B4" w:rsidP="00AA4C96">
            <w:pPr>
              <w:widowControl/>
              <w:suppressAutoHyphens w:val="0"/>
              <w:ind w:right="282"/>
              <w:jc w:val="center"/>
              <w:rPr>
                <w:b/>
                <w:color w:val="auto"/>
                <w:lang w:eastAsia="lv-LV"/>
              </w:rPr>
            </w:pPr>
          </w:p>
          <w:p w14:paraId="28570AEC" w14:textId="77777777" w:rsidR="009101B4" w:rsidRPr="00117420" w:rsidRDefault="009101B4" w:rsidP="009101B4">
            <w:pPr>
              <w:widowControl/>
              <w:suppressAutoHyphens w:val="0"/>
              <w:ind w:right="282"/>
              <w:rPr>
                <w:b/>
                <w:color w:val="auto"/>
                <w:lang w:eastAsia="lv-LV"/>
              </w:rPr>
            </w:pPr>
            <w:r w:rsidRPr="00117420">
              <w:rPr>
                <w:b/>
                <w:color w:val="auto"/>
                <w:lang w:eastAsia="lv-LV"/>
              </w:rPr>
              <w:t>Sabiedrība ar ierobežotu atbildību</w:t>
            </w:r>
          </w:p>
          <w:p w14:paraId="01DFB3E6" w14:textId="4D6EA259" w:rsidR="009101B4" w:rsidRPr="00117420" w:rsidRDefault="009101B4" w:rsidP="009101B4">
            <w:pPr>
              <w:widowControl/>
              <w:suppressAutoHyphens w:val="0"/>
              <w:ind w:right="282"/>
              <w:rPr>
                <w:b/>
                <w:color w:val="auto"/>
                <w:lang w:eastAsia="lv-LV"/>
              </w:rPr>
            </w:pPr>
            <w:r w:rsidRPr="00117420">
              <w:rPr>
                <w:b/>
                <w:color w:val="auto"/>
                <w:lang w:eastAsia="lv-LV"/>
              </w:rPr>
              <w:lastRenderedPageBreak/>
              <w:t xml:space="preserve"> “Jēkabpils reģionālā slimnīca”</w:t>
            </w:r>
          </w:p>
          <w:p w14:paraId="7E052297" w14:textId="77777777" w:rsidR="009101B4" w:rsidRPr="00117420" w:rsidRDefault="009101B4" w:rsidP="00AA4C96">
            <w:pPr>
              <w:widowControl/>
              <w:suppressAutoHyphens w:val="0"/>
              <w:ind w:right="282"/>
              <w:jc w:val="center"/>
              <w:rPr>
                <w:b/>
                <w:color w:val="auto"/>
                <w:lang w:eastAsia="lv-LV"/>
              </w:rPr>
            </w:pPr>
          </w:p>
          <w:p w14:paraId="260D0939" w14:textId="77777777" w:rsidR="009101B4" w:rsidRPr="00117420" w:rsidRDefault="009101B4" w:rsidP="00AA4C96">
            <w:pPr>
              <w:widowControl/>
              <w:suppressAutoHyphens w:val="0"/>
              <w:ind w:right="282"/>
              <w:jc w:val="center"/>
              <w:rPr>
                <w:b/>
                <w:bCs/>
                <w:color w:val="auto"/>
                <w:lang w:eastAsia="lv-LV"/>
              </w:rPr>
            </w:pPr>
          </w:p>
          <w:p w14:paraId="5D279EC1" w14:textId="77777777" w:rsidR="009101B4" w:rsidRPr="00117420" w:rsidRDefault="009101B4" w:rsidP="009101B4">
            <w:pPr>
              <w:widowControl/>
              <w:suppressAutoHyphens w:val="0"/>
              <w:ind w:right="282"/>
              <w:rPr>
                <w:color w:val="auto"/>
                <w:lang w:eastAsia="lv-LV"/>
              </w:rPr>
            </w:pPr>
            <w:r w:rsidRPr="00117420">
              <w:rPr>
                <w:b/>
                <w:color w:val="auto"/>
                <w:lang w:eastAsia="lv-LV"/>
              </w:rPr>
              <w:t>_____________________</w:t>
            </w:r>
          </w:p>
        </w:tc>
        <w:tc>
          <w:tcPr>
            <w:tcW w:w="4927" w:type="dxa"/>
          </w:tcPr>
          <w:p w14:paraId="54024427" w14:textId="77777777" w:rsidR="009101B4" w:rsidRPr="00117420" w:rsidRDefault="009101B4" w:rsidP="00AA4C96">
            <w:pPr>
              <w:widowControl/>
              <w:suppressAutoHyphens w:val="0"/>
              <w:ind w:right="282"/>
              <w:jc w:val="center"/>
              <w:rPr>
                <w:b/>
                <w:bCs/>
                <w:color w:val="auto"/>
                <w:lang w:eastAsia="lv-LV"/>
              </w:rPr>
            </w:pPr>
          </w:p>
          <w:p w14:paraId="75FD778A" w14:textId="77777777" w:rsidR="009101B4" w:rsidRPr="00117420" w:rsidRDefault="009101B4" w:rsidP="00AA4C96">
            <w:pPr>
              <w:widowControl/>
              <w:suppressAutoHyphens w:val="0"/>
              <w:ind w:right="282"/>
              <w:jc w:val="center"/>
              <w:rPr>
                <w:b/>
                <w:bCs/>
                <w:color w:val="auto"/>
                <w:lang w:eastAsia="lv-LV"/>
              </w:rPr>
            </w:pPr>
            <w:r w:rsidRPr="00117420">
              <w:rPr>
                <w:b/>
                <w:bCs/>
                <w:color w:val="auto"/>
                <w:lang w:eastAsia="lv-LV"/>
              </w:rPr>
              <w:t>__________________________</w:t>
            </w:r>
          </w:p>
          <w:p w14:paraId="17DFCE24" w14:textId="77777777" w:rsidR="009101B4" w:rsidRPr="00117420" w:rsidRDefault="009101B4" w:rsidP="00AA4C96">
            <w:pPr>
              <w:widowControl/>
              <w:suppressAutoHyphens w:val="0"/>
              <w:ind w:right="282"/>
              <w:jc w:val="center"/>
              <w:rPr>
                <w:b/>
                <w:bCs/>
                <w:color w:val="auto"/>
                <w:lang w:eastAsia="lv-LV"/>
              </w:rPr>
            </w:pPr>
          </w:p>
          <w:p w14:paraId="7FF3E8DB" w14:textId="77777777" w:rsidR="009101B4" w:rsidRPr="00117420" w:rsidRDefault="009101B4" w:rsidP="00AA4C96">
            <w:pPr>
              <w:widowControl/>
              <w:suppressAutoHyphens w:val="0"/>
              <w:ind w:right="282"/>
              <w:jc w:val="center"/>
              <w:rPr>
                <w:b/>
                <w:bCs/>
                <w:color w:val="auto"/>
                <w:lang w:eastAsia="lv-LV"/>
              </w:rPr>
            </w:pPr>
          </w:p>
          <w:p w14:paraId="4B391916" w14:textId="77777777" w:rsidR="009101B4" w:rsidRPr="00117420" w:rsidRDefault="009101B4" w:rsidP="00AA4C96">
            <w:pPr>
              <w:widowControl/>
              <w:suppressAutoHyphens w:val="0"/>
              <w:ind w:right="282"/>
              <w:jc w:val="center"/>
              <w:rPr>
                <w:color w:val="auto"/>
                <w:lang w:eastAsia="lv-LV"/>
              </w:rPr>
            </w:pPr>
            <w:r w:rsidRPr="00117420">
              <w:rPr>
                <w:b/>
                <w:color w:val="auto"/>
                <w:lang w:eastAsia="lv-LV"/>
              </w:rPr>
              <w:t>____________________</w:t>
            </w:r>
          </w:p>
        </w:tc>
      </w:tr>
    </w:tbl>
    <w:p w14:paraId="34B7C4B5" w14:textId="77777777" w:rsidR="009101B4" w:rsidRPr="00117420" w:rsidRDefault="009101B4" w:rsidP="009101B4">
      <w:pPr>
        <w:widowControl/>
        <w:suppressAutoHyphens w:val="0"/>
        <w:ind w:left="284" w:right="282"/>
        <w:jc w:val="both"/>
        <w:rPr>
          <w:color w:val="auto"/>
          <w:lang w:eastAsia="en-US"/>
        </w:rPr>
      </w:pPr>
    </w:p>
    <w:p w14:paraId="0902165E" w14:textId="77777777" w:rsidR="009101B4" w:rsidRPr="00117420" w:rsidRDefault="009101B4" w:rsidP="009101B4">
      <w:pPr>
        <w:widowControl/>
        <w:suppressAutoHyphens w:val="0"/>
        <w:ind w:left="284" w:right="282"/>
        <w:jc w:val="both"/>
        <w:rPr>
          <w:color w:val="auto"/>
          <w:lang w:eastAsia="en-US"/>
        </w:rPr>
      </w:pPr>
    </w:p>
    <w:p w14:paraId="2F8538B8" w14:textId="37E50983" w:rsidR="009101B4" w:rsidRPr="00117420" w:rsidRDefault="009101B4" w:rsidP="009101B4">
      <w:pPr>
        <w:widowControl/>
        <w:suppressAutoHyphens w:val="0"/>
        <w:ind w:left="284" w:right="282"/>
        <w:jc w:val="both"/>
        <w:rPr>
          <w:color w:val="auto"/>
          <w:lang w:eastAsia="en-US"/>
        </w:rPr>
      </w:pPr>
      <w:r w:rsidRPr="00117420">
        <w:rPr>
          <w:color w:val="auto"/>
          <w:lang w:eastAsia="en-US"/>
        </w:rPr>
        <w:t xml:space="preserve">    </w:t>
      </w:r>
    </w:p>
    <w:p w14:paraId="40BE9DF7" w14:textId="2F398957" w:rsidR="009101B4" w:rsidRPr="00117420" w:rsidRDefault="009101B4" w:rsidP="009101B4">
      <w:pPr>
        <w:widowControl/>
        <w:suppressAutoHyphens w:val="0"/>
        <w:ind w:left="284" w:right="282"/>
        <w:jc w:val="both"/>
        <w:rPr>
          <w:color w:val="auto"/>
          <w:lang w:eastAsia="en-US"/>
        </w:rPr>
      </w:pPr>
      <w:r w:rsidRPr="00117420">
        <w:rPr>
          <w:color w:val="auto"/>
          <w:lang w:eastAsia="en-US"/>
        </w:rPr>
        <w:t>Valdes priekšsēdētājs:</w:t>
      </w:r>
    </w:p>
    <w:p w14:paraId="1DD0512D" w14:textId="490347BE"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0E9A8555" w14:textId="2614B6F0"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352E9431" w14:textId="6AB38265" w:rsidR="009101B4" w:rsidRPr="00117420" w:rsidRDefault="009E0881" w:rsidP="009101B4">
      <w:pPr>
        <w:widowControl/>
        <w:suppressAutoHyphens w:val="0"/>
        <w:ind w:left="284" w:right="282"/>
        <w:jc w:val="both"/>
        <w:rPr>
          <w:color w:val="auto"/>
          <w:lang w:eastAsia="en-US"/>
        </w:rPr>
      </w:pPr>
      <w:r w:rsidRPr="00117420">
        <w:rPr>
          <w:color w:val="auto"/>
          <w:lang w:eastAsia="en-US"/>
        </w:rPr>
        <w:t xml:space="preserve">         (paraksts)</w:t>
      </w:r>
    </w:p>
    <w:p w14:paraId="3E901610" w14:textId="77777777" w:rsidR="009101B4" w:rsidRPr="00117420" w:rsidRDefault="009101B4" w:rsidP="009101B4">
      <w:pPr>
        <w:widowControl/>
        <w:suppressAutoHyphens w:val="0"/>
        <w:ind w:left="284" w:right="282"/>
        <w:jc w:val="both"/>
        <w:rPr>
          <w:color w:val="auto"/>
          <w:lang w:eastAsia="en-US"/>
        </w:rPr>
      </w:pPr>
    </w:p>
    <w:p w14:paraId="3D4EBCA9" w14:textId="32D33C46" w:rsidR="009101B4" w:rsidRPr="00117420" w:rsidRDefault="009101B4" w:rsidP="009101B4">
      <w:pPr>
        <w:widowControl/>
        <w:suppressAutoHyphens w:val="0"/>
        <w:ind w:left="284" w:right="282"/>
        <w:jc w:val="both"/>
        <w:rPr>
          <w:color w:val="auto"/>
          <w:lang w:eastAsia="en-US"/>
        </w:rPr>
      </w:pPr>
      <w:r w:rsidRPr="00117420">
        <w:rPr>
          <w:color w:val="auto"/>
          <w:lang w:eastAsia="en-US"/>
        </w:rPr>
        <w:t>Valdes loceklis:</w:t>
      </w:r>
    </w:p>
    <w:p w14:paraId="10A87724"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29EF4817"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155B43D1" w14:textId="1664A3A3" w:rsidR="009101B4" w:rsidRPr="00117420" w:rsidRDefault="009E0881" w:rsidP="009101B4">
      <w:pPr>
        <w:widowControl/>
        <w:suppressAutoHyphens w:val="0"/>
        <w:ind w:right="282"/>
        <w:jc w:val="both"/>
        <w:rPr>
          <w:color w:val="auto"/>
          <w:lang w:eastAsia="en-US"/>
        </w:rPr>
      </w:pPr>
      <w:r w:rsidRPr="00117420">
        <w:rPr>
          <w:color w:val="auto"/>
          <w:lang w:eastAsia="en-US"/>
        </w:rPr>
        <w:t xml:space="preserve">             (paraksts)</w:t>
      </w:r>
    </w:p>
    <w:p w14:paraId="283E0754" w14:textId="77777777" w:rsidR="009101B4" w:rsidRPr="00117420" w:rsidRDefault="009101B4" w:rsidP="009101B4">
      <w:pPr>
        <w:widowControl/>
        <w:suppressAutoHyphens w:val="0"/>
        <w:ind w:right="282"/>
        <w:jc w:val="both"/>
        <w:rPr>
          <w:color w:val="auto"/>
          <w:lang w:eastAsia="en-US"/>
        </w:rPr>
      </w:pPr>
    </w:p>
    <w:p w14:paraId="54A8FCD2" w14:textId="77777777" w:rsidR="009101B4" w:rsidRPr="00117420" w:rsidRDefault="009101B4" w:rsidP="009101B4">
      <w:pPr>
        <w:widowControl/>
        <w:suppressAutoHyphens w:val="0"/>
        <w:ind w:right="282"/>
        <w:jc w:val="both"/>
        <w:rPr>
          <w:color w:val="auto"/>
          <w:lang w:eastAsia="en-US"/>
        </w:rPr>
      </w:pPr>
    </w:p>
    <w:p w14:paraId="7757571C" w14:textId="77777777" w:rsidR="009101B4" w:rsidRPr="00117420" w:rsidRDefault="009101B4" w:rsidP="009101B4">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03482125" w14:textId="68AAAB5F" w:rsidR="009101B4" w:rsidRPr="00117420" w:rsidRDefault="009101B4" w:rsidP="009101B4">
      <w:pPr>
        <w:widowControl/>
        <w:suppressAutoHyphens w:val="0"/>
        <w:ind w:right="282"/>
        <w:jc w:val="both"/>
        <w:rPr>
          <w:bCs/>
          <w:color w:val="auto"/>
          <w:lang w:eastAsia="x-none"/>
        </w:rPr>
      </w:pPr>
    </w:p>
    <w:sectPr w:rsidR="009101B4" w:rsidRPr="00117420" w:rsidSect="00A921E6">
      <w:headerReference w:type="default" r:id="rId9"/>
      <w:footerReference w:type="even" r:id="rId10"/>
      <w:footerReference w:type="default" r:id="rId11"/>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23206" w14:textId="77777777" w:rsidR="008B1085" w:rsidRDefault="008B1085">
      <w:r>
        <w:separator/>
      </w:r>
    </w:p>
  </w:endnote>
  <w:endnote w:type="continuationSeparator" w:id="0">
    <w:p w14:paraId="363C9CEA" w14:textId="77777777" w:rsidR="008B1085" w:rsidRDefault="008B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EA72D" w14:textId="77777777" w:rsidR="008B1085" w:rsidRDefault="008B1085">
      <w:r>
        <w:separator/>
      </w:r>
    </w:p>
  </w:footnote>
  <w:footnote w:type="continuationSeparator" w:id="0">
    <w:p w14:paraId="245FEE75" w14:textId="77777777" w:rsidR="008B1085" w:rsidRDefault="008B1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77D08C8"/>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6"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9"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0"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3"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8"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6"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44F52602"/>
    <w:multiLevelType w:val="multilevel"/>
    <w:tmpl w:val="B9880C8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3"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4"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5"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7"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8"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9"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0"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68BB195E"/>
    <w:multiLevelType w:val="hybridMultilevel"/>
    <w:tmpl w:val="370AD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3"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4"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5"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7"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0"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5"/>
  </w:num>
  <w:num w:numId="4" w16cid:durableId="1062488954">
    <w:abstractNumId w:val="68"/>
  </w:num>
  <w:num w:numId="5" w16cid:durableId="1695573731">
    <w:abstractNumId w:val="32"/>
  </w:num>
  <w:num w:numId="6" w16cid:durableId="1720860724">
    <w:abstractNumId w:val="29"/>
  </w:num>
  <w:num w:numId="7" w16cid:durableId="2011103332">
    <w:abstractNumId w:val="53"/>
  </w:num>
  <w:num w:numId="8" w16cid:durableId="1718432684">
    <w:abstractNumId w:val="58"/>
  </w:num>
  <w:num w:numId="9" w16cid:durableId="687872967">
    <w:abstractNumId w:val="0"/>
  </w:num>
  <w:num w:numId="10" w16cid:durableId="2030448763">
    <w:abstractNumId w:val="36"/>
  </w:num>
  <w:num w:numId="11" w16cid:durableId="1125390018">
    <w:abstractNumId w:val="28"/>
  </w:num>
  <w:num w:numId="12" w16cid:durableId="169225420">
    <w:abstractNumId w:val="43"/>
  </w:num>
  <w:num w:numId="13" w16cid:durableId="597520814">
    <w:abstractNumId w:val="45"/>
  </w:num>
  <w:num w:numId="14" w16cid:durableId="686754191">
    <w:abstractNumId w:val="51"/>
  </w:num>
  <w:num w:numId="15" w16cid:durableId="475411927">
    <w:abstractNumId w:val="34"/>
  </w:num>
  <w:num w:numId="16" w16cid:durableId="1579823603">
    <w:abstractNumId w:val="37"/>
  </w:num>
  <w:num w:numId="17" w16cid:durableId="757895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7"/>
  </w:num>
  <w:num w:numId="19" w16cid:durableId="2117407659">
    <w:abstractNumId w:val="65"/>
  </w:num>
  <w:num w:numId="20" w16cid:durableId="1486630006">
    <w:abstractNumId w:val="26"/>
  </w:num>
  <w:num w:numId="21" w16cid:durableId="663437109">
    <w:abstractNumId w:val="48"/>
  </w:num>
  <w:num w:numId="22" w16cid:durableId="1243875525">
    <w:abstractNumId w:val="44"/>
  </w:num>
  <w:num w:numId="23" w16cid:durableId="787748261">
    <w:abstractNumId w:val="33"/>
  </w:num>
  <w:num w:numId="24" w16cid:durableId="302808035">
    <w:abstractNumId w:val="69"/>
  </w:num>
  <w:num w:numId="25" w16cid:durableId="1335911221">
    <w:abstractNumId w:val="42"/>
  </w:num>
  <w:num w:numId="26" w16cid:durableId="1805614470">
    <w:abstractNumId w:val="35"/>
  </w:num>
  <w:num w:numId="27" w16cid:durableId="1097019447">
    <w:abstractNumId w:val="60"/>
  </w:num>
  <w:num w:numId="28" w16cid:durableId="165558906">
    <w:abstractNumId w:val="55"/>
  </w:num>
  <w:num w:numId="29" w16cid:durableId="146359910">
    <w:abstractNumId w:val="64"/>
  </w:num>
  <w:num w:numId="30" w16cid:durableId="1307784048">
    <w:abstractNumId w:val="24"/>
  </w:num>
  <w:num w:numId="31" w16cid:durableId="1061364016">
    <w:abstractNumId w:val="63"/>
  </w:num>
  <w:num w:numId="32" w16cid:durableId="1094205883">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9"/>
  </w:num>
  <w:num w:numId="35" w16cid:durableId="170324265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50"/>
  </w:num>
  <w:num w:numId="37" w16cid:durableId="1493370507">
    <w:abstractNumId w:val="57"/>
  </w:num>
  <w:num w:numId="38" w16cid:durableId="6888590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62"/>
  </w:num>
  <w:num w:numId="40" w16cid:durableId="1032271517">
    <w:abstractNumId w:val="70"/>
  </w:num>
  <w:num w:numId="41" w16cid:durableId="348530842">
    <w:abstractNumId w:val="56"/>
  </w:num>
  <w:num w:numId="42" w16cid:durableId="1879320916">
    <w:abstractNumId w:val="59"/>
  </w:num>
  <w:num w:numId="43" w16cid:durableId="1175849484">
    <w:abstractNumId w:val="49"/>
  </w:num>
  <w:num w:numId="44" w16cid:durableId="1877621259">
    <w:abstractNumId w:val="31"/>
  </w:num>
  <w:num w:numId="45" w16cid:durableId="1272124078">
    <w:abstractNumId w:val="67"/>
  </w:num>
  <w:num w:numId="46" w16cid:durableId="2123529344">
    <w:abstractNumId w:val="46"/>
  </w:num>
  <w:num w:numId="47" w16cid:durableId="1855924113">
    <w:abstractNumId w:val="61"/>
  </w:num>
  <w:num w:numId="48" w16cid:durableId="242297521">
    <w:abstractNumId w:val="23"/>
  </w:num>
  <w:num w:numId="49" w16cid:durableId="1433286252">
    <w:abstractNumId w:val="4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31F7"/>
    <w:rsid w:val="00043C82"/>
    <w:rsid w:val="00045816"/>
    <w:rsid w:val="000469F9"/>
    <w:rsid w:val="00047215"/>
    <w:rsid w:val="000516F2"/>
    <w:rsid w:val="00060556"/>
    <w:rsid w:val="000611CA"/>
    <w:rsid w:val="00062E42"/>
    <w:rsid w:val="00064BA3"/>
    <w:rsid w:val="00064ED6"/>
    <w:rsid w:val="00066020"/>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3137"/>
    <w:rsid w:val="00094747"/>
    <w:rsid w:val="00094B3A"/>
    <w:rsid w:val="00094D46"/>
    <w:rsid w:val="00096994"/>
    <w:rsid w:val="000974F6"/>
    <w:rsid w:val="00097F39"/>
    <w:rsid w:val="000A2CA4"/>
    <w:rsid w:val="000A32DE"/>
    <w:rsid w:val="000A4483"/>
    <w:rsid w:val="000A44EB"/>
    <w:rsid w:val="000A5A09"/>
    <w:rsid w:val="000A6176"/>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41AF"/>
    <w:rsid w:val="000F6FA9"/>
    <w:rsid w:val="00100CF9"/>
    <w:rsid w:val="00100D4C"/>
    <w:rsid w:val="00101159"/>
    <w:rsid w:val="00103362"/>
    <w:rsid w:val="0011018A"/>
    <w:rsid w:val="00111415"/>
    <w:rsid w:val="00115EEA"/>
    <w:rsid w:val="00117420"/>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224C"/>
    <w:rsid w:val="00155679"/>
    <w:rsid w:val="00155AA1"/>
    <w:rsid w:val="00156826"/>
    <w:rsid w:val="00156979"/>
    <w:rsid w:val="00157962"/>
    <w:rsid w:val="001615AD"/>
    <w:rsid w:val="001659EF"/>
    <w:rsid w:val="00170398"/>
    <w:rsid w:val="00171CCC"/>
    <w:rsid w:val="001733B0"/>
    <w:rsid w:val="001744D4"/>
    <w:rsid w:val="0017523B"/>
    <w:rsid w:val="00175640"/>
    <w:rsid w:val="00175B3F"/>
    <w:rsid w:val="00175D31"/>
    <w:rsid w:val="0017776A"/>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0A40"/>
    <w:rsid w:val="001D615A"/>
    <w:rsid w:val="001D6427"/>
    <w:rsid w:val="001E0654"/>
    <w:rsid w:val="001E0C61"/>
    <w:rsid w:val="001E1AF6"/>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9E7"/>
    <w:rsid w:val="00216A36"/>
    <w:rsid w:val="00216F73"/>
    <w:rsid w:val="002174F6"/>
    <w:rsid w:val="00223AE4"/>
    <w:rsid w:val="002245FC"/>
    <w:rsid w:val="002261C4"/>
    <w:rsid w:val="002272F0"/>
    <w:rsid w:val="002278CC"/>
    <w:rsid w:val="002306E4"/>
    <w:rsid w:val="00231461"/>
    <w:rsid w:val="00231573"/>
    <w:rsid w:val="00231614"/>
    <w:rsid w:val="00232B64"/>
    <w:rsid w:val="00233884"/>
    <w:rsid w:val="002349F0"/>
    <w:rsid w:val="00234AA3"/>
    <w:rsid w:val="00235994"/>
    <w:rsid w:val="00237AC6"/>
    <w:rsid w:val="00240BA2"/>
    <w:rsid w:val="00241266"/>
    <w:rsid w:val="00244C7E"/>
    <w:rsid w:val="00245C0E"/>
    <w:rsid w:val="002508FE"/>
    <w:rsid w:val="00251E3A"/>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2FBB"/>
    <w:rsid w:val="00276C12"/>
    <w:rsid w:val="0028278A"/>
    <w:rsid w:val="0028442A"/>
    <w:rsid w:val="002844D5"/>
    <w:rsid w:val="002845F9"/>
    <w:rsid w:val="00284D41"/>
    <w:rsid w:val="00284E9D"/>
    <w:rsid w:val="00285986"/>
    <w:rsid w:val="00287EEE"/>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D5209"/>
    <w:rsid w:val="002E1B7B"/>
    <w:rsid w:val="002E2685"/>
    <w:rsid w:val="002E41E7"/>
    <w:rsid w:val="002F2D98"/>
    <w:rsid w:val="002F4B62"/>
    <w:rsid w:val="00301303"/>
    <w:rsid w:val="003019A1"/>
    <w:rsid w:val="00301E6D"/>
    <w:rsid w:val="00302D81"/>
    <w:rsid w:val="00305E65"/>
    <w:rsid w:val="003068E9"/>
    <w:rsid w:val="0030728E"/>
    <w:rsid w:val="003076E4"/>
    <w:rsid w:val="00307AD8"/>
    <w:rsid w:val="00307C34"/>
    <w:rsid w:val="003116EC"/>
    <w:rsid w:val="003131FC"/>
    <w:rsid w:val="003152D7"/>
    <w:rsid w:val="0031753D"/>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57C60"/>
    <w:rsid w:val="00360540"/>
    <w:rsid w:val="00361671"/>
    <w:rsid w:val="00362CD0"/>
    <w:rsid w:val="00363AC6"/>
    <w:rsid w:val="003641CC"/>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11A"/>
    <w:rsid w:val="00391EC9"/>
    <w:rsid w:val="00392EB6"/>
    <w:rsid w:val="00394DEF"/>
    <w:rsid w:val="00395AC9"/>
    <w:rsid w:val="0039722B"/>
    <w:rsid w:val="003A0218"/>
    <w:rsid w:val="003A2A41"/>
    <w:rsid w:val="003A2D2F"/>
    <w:rsid w:val="003A345E"/>
    <w:rsid w:val="003A43C1"/>
    <w:rsid w:val="003A5C6E"/>
    <w:rsid w:val="003B0389"/>
    <w:rsid w:val="003B260B"/>
    <w:rsid w:val="003B2885"/>
    <w:rsid w:val="003B3502"/>
    <w:rsid w:val="003B4F45"/>
    <w:rsid w:val="003B536C"/>
    <w:rsid w:val="003B5F09"/>
    <w:rsid w:val="003B60AE"/>
    <w:rsid w:val="003C0659"/>
    <w:rsid w:val="003C0F14"/>
    <w:rsid w:val="003C3F55"/>
    <w:rsid w:val="003C60B5"/>
    <w:rsid w:val="003C7D8A"/>
    <w:rsid w:val="003D039A"/>
    <w:rsid w:val="003D12BB"/>
    <w:rsid w:val="003D18BE"/>
    <w:rsid w:val="003D2AC8"/>
    <w:rsid w:val="003D3EA0"/>
    <w:rsid w:val="003D5EB4"/>
    <w:rsid w:val="003D645B"/>
    <w:rsid w:val="003D70C2"/>
    <w:rsid w:val="003D7270"/>
    <w:rsid w:val="003D7795"/>
    <w:rsid w:val="003E2E7F"/>
    <w:rsid w:val="003E30A6"/>
    <w:rsid w:val="003E33E0"/>
    <w:rsid w:val="003E3C40"/>
    <w:rsid w:val="003E3FCF"/>
    <w:rsid w:val="003E4208"/>
    <w:rsid w:val="003E45B0"/>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077B0"/>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B2A"/>
    <w:rsid w:val="00444D21"/>
    <w:rsid w:val="004521DC"/>
    <w:rsid w:val="004533A2"/>
    <w:rsid w:val="0045366C"/>
    <w:rsid w:val="00454174"/>
    <w:rsid w:val="00456E5C"/>
    <w:rsid w:val="00457715"/>
    <w:rsid w:val="004618E2"/>
    <w:rsid w:val="00463224"/>
    <w:rsid w:val="00464115"/>
    <w:rsid w:val="0046476A"/>
    <w:rsid w:val="00464B77"/>
    <w:rsid w:val="00465154"/>
    <w:rsid w:val="00466C11"/>
    <w:rsid w:val="004671FD"/>
    <w:rsid w:val="00470A90"/>
    <w:rsid w:val="004713D6"/>
    <w:rsid w:val="00471603"/>
    <w:rsid w:val="004724C8"/>
    <w:rsid w:val="00473385"/>
    <w:rsid w:val="00476C46"/>
    <w:rsid w:val="00480C84"/>
    <w:rsid w:val="00480D03"/>
    <w:rsid w:val="0048148B"/>
    <w:rsid w:val="00481CE9"/>
    <w:rsid w:val="004827A9"/>
    <w:rsid w:val="004827C9"/>
    <w:rsid w:val="00482F54"/>
    <w:rsid w:val="0048439F"/>
    <w:rsid w:val="0048516A"/>
    <w:rsid w:val="0048585B"/>
    <w:rsid w:val="00491AFB"/>
    <w:rsid w:val="00492E15"/>
    <w:rsid w:val="0049446F"/>
    <w:rsid w:val="004955B0"/>
    <w:rsid w:val="00496606"/>
    <w:rsid w:val="00496A65"/>
    <w:rsid w:val="004A0E6E"/>
    <w:rsid w:val="004A1227"/>
    <w:rsid w:val="004A3140"/>
    <w:rsid w:val="004A3783"/>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1DA"/>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C71"/>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3F37"/>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5"/>
    <w:rsid w:val="00631A77"/>
    <w:rsid w:val="00631CEC"/>
    <w:rsid w:val="00632139"/>
    <w:rsid w:val="006322A1"/>
    <w:rsid w:val="006338E9"/>
    <w:rsid w:val="00640C8A"/>
    <w:rsid w:val="0064191C"/>
    <w:rsid w:val="00641A01"/>
    <w:rsid w:val="00644BA3"/>
    <w:rsid w:val="0064690C"/>
    <w:rsid w:val="00646F7D"/>
    <w:rsid w:val="00652384"/>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3D1C"/>
    <w:rsid w:val="00686985"/>
    <w:rsid w:val="00686994"/>
    <w:rsid w:val="006902FD"/>
    <w:rsid w:val="00690AC9"/>
    <w:rsid w:val="00690EB6"/>
    <w:rsid w:val="00690EB9"/>
    <w:rsid w:val="0069148F"/>
    <w:rsid w:val="006923A0"/>
    <w:rsid w:val="00694A7C"/>
    <w:rsid w:val="00696ED5"/>
    <w:rsid w:val="006A0EB7"/>
    <w:rsid w:val="006A15DA"/>
    <w:rsid w:val="006A1C95"/>
    <w:rsid w:val="006A2E54"/>
    <w:rsid w:val="006B3EE2"/>
    <w:rsid w:val="006B517C"/>
    <w:rsid w:val="006B51EF"/>
    <w:rsid w:val="006B73C4"/>
    <w:rsid w:val="006B773E"/>
    <w:rsid w:val="006C4406"/>
    <w:rsid w:val="006C4D2A"/>
    <w:rsid w:val="006C73FF"/>
    <w:rsid w:val="006D204C"/>
    <w:rsid w:val="006D307F"/>
    <w:rsid w:val="006D598F"/>
    <w:rsid w:val="006E00FB"/>
    <w:rsid w:val="006E01E9"/>
    <w:rsid w:val="006E1DC4"/>
    <w:rsid w:val="006E2237"/>
    <w:rsid w:val="006E576F"/>
    <w:rsid w:val="006E6962"/>
    <w:rsid w:val="006F0D49"/>
    <w:rsid w:val="006F2532"/>
    <w:rsid w:val="006F3798"/>
    <w:rsid w:val="006F3D22"/>
    <w:rsid w:val="006F5327"/>
    <w:rsid w:val="006F548C"/>
    <w:rsid w:val="006F72A7"/>
    <w:rsid w:val="00700C66"/>
    <w:rsid w:val="00700DBA"/>
    <w:rsid w:val="00702BAC"/>
    <w:rsid w:val="007041A8"/>
    <w:rsid w:val="00705E36"/>
    <w:rsid w:val="00706183"/>
    <w:rsid w:val="007108E8"/>
    <w:rsid w:val="00711412"/>
    <w:rsid w:val="00711513"/>
    <w:rsid w:val="00712A78"/>
    <w:rsid w:val="00713E52"/>
    <w:rsid w:val="00714B49"/>
    <w:rsid w:val="00714B9D"/>
    <w:rsid w:val="0071589A"/>
    <w:rsid w:val="007163B4"/>
    <w:rsid w:val="00721D60"/>
    <w:rsid w:val="00721DE4"/>
    <w:rsid w:val="0072217D"/>
    <w:rsid w:val="00724BAC"/>
    <w:rsid w:val="00726376"/>
    <w:rsid w:val="007301AD"/>
    <w:rsid w:val="0073024A"/>
    <w:rsid w:val="007304D2"/>
    <w:rsid w:val="00731BB6"/>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245E"/>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85E6F"/>
    <w:rsid w:val="00795479"/>
    <w:rsid w:val="007959C1"/>
    <w:rsid w:val="00795AE8"/>
    <w:rsid w:val="00795DFD"/>
    <w:rsid w:val="007A0B40"/>
    <w:rsid w:val="007A1472"/>
    <w:rsid w:val="007A14E9"/>
    <w:rsid w:val="007A1D1B"/>
    <w:rsid w:val="007A56C9"/>
    <w:rsid w:val="007A6545"/>
    <w:rsid w:val="007A795B"/>
    <w:rsid w:val="007B3B69"/>
    <w:rsid w:val="007B4471"/>
    <w:rsid w:val="007B51CB"/>
    <w:rsid w:val="007B54F3"/>
    <w:rsid w:val="007B63DF"/>
    <w:rsid w:val="007B7638"/>
    <w:rsid w:val="007C0A71"/>
    <w:rsid w:val="007C1464"/>
    <w:rsid w:val="007C1BD4"/>
    <w:rsid w:val="007C232B"/>
    <w:rsid w:val="007C367A"/>
    <w:rsid w:val="007C4615"/>
    <w:rsid w:val="007C4867"/>
    <w:rsid w:val="007C4D91"/>
    <w:rsid w:val="007D027E"/>
    <w:rsid w:val="007D0DED"/>
    <w:rsid w:val="007D0F6F"/>
    <w:rsid w:val="007D1591"/>
    <w:rsid w:val="007D18B5"/>
    <w:rsid w:val="007D1D3D"/>
    <w:rsid w:val="007D2D07"/>
    <w:rsid w:val="007D2F3A"/>
    <w:rsid w:val="007D3D62"/>
    <w:rsid w:val="007D4445"/>
    <w:rsid w:val="007D521C"/>
    <w:rsid w:val="007D5377"/>
    <w:rsid w:val="007E1259"/>
    <w:rsid w:val="007E26C2"/>
    <w:rsid w:val="007E2F34"/>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1B6E"/>
    <w:rsid w:val="008425E9"/>
    <w:rsid w:val="00843807"/>
    <w:rsid w:val="00845EA8"/>
    <w:rsid w:val="0084655C"/>
    <w:rsid w:val="00847BA3"/>
    <w:rsid w:val="00847FCC"/>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679B1"/>
    <w:rsid w:val="008726F3"/>
    <w:rsid w:val="00874569"/>
    <w:rsid w:val="00875459"/>
    <w:rsid w:val="008808FF"/>
    <w:rsid w:val="00882722"/>
    <w:rsid w:val="00882939"/>
    <w:rsid w:val="0088333B"/>
    <w:rsid w:val="008836F5"/>
    <w:rsid w:val="0088389F"/>
    <w:rsid w:val="00885ADF"/>
    <w:rsid w:val="00886D8A"/>
    <w:rsid w:val="00887943"/>
    <w:rsid w:val="00890A83"/>
    <w:rsid w:val="008928F6"/>
    <w:rsid w:val="00893134"/>
    <w:rsid w:val="00893EC8"/>
    <w:rsid w:val="008951A7"/>
    <w:rsid w:val="00896ABC"/>
    <w:rsid w:val="008A4F31"/>
    <w:rsid w:val="008A62F2"/>
    <w:rsid w:val="008A6908"/>
    <w:rsid w:val="008B1085"/>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E7CFB"/>
    <w:rsid w:val="008F0CF0"/>
    <w:rsid w:val="008F4361"/>
    <w:rsid w:val="008F4D15"/>
    <w:rsid w:val="00900D21"/>
    <w:rsid w:val="009026BD"/>
    <w:rsid w:val="00904F3A"/>
    <w:rsid w:val="00905204"/>
    <w:rsid w:val="00905603"/>
    <w:rsid w:val="0090564B"/>
    <w:rsid w:val="00905D10"/>
    <w:rsid w:val="00907016"/>
    <w:rsid w:val="00907846"/>
    <w:rsid w:val="009101B4"/>
    <w:rsid w:val="00910A0A"/>
    <w:rsid w:val="00911437"/>
    <w:rsid w:val="00912386"/>
    <w:rsid w:val="0091483E"/>
    <w:rsid w:val="00916EBC"/>
    <w:rsid w:val="00917BF8"/>
    <w:rsid w:val="0092021D"/>
    <w:rsid w:val="009205A7"/>
    <w:rsid w:val="00925CBB"/>
    <w:rsid w:val="00926B22"/>
    <w:rsid w:val="00927144"/>
    <w:rsid w:val="00927476"/>
    <w:rsid w:val="00931F40"/>
    <w:rsid w:val="009320E4"/>
    <w:rsid w:val="00932E34"/>
    <w:rsid w:val="009357FF"/>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0C10"/>
    <w:rsid w:val="009D273D"/>
    <w:rsid w:val="009D295B"/>
    <w:rsid w:val="009D3157"/>
    <w:rsid w:val="009D5B3F"/>
    <w:rsid w:val="009E0881"/>
    <w:rsid w:val="009E1140"/>
    <w:rsid w:val="009E1F07"/>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4757"/>
    <w:rsid w:val="00A24C2C"/>
    <w:rsid w:val="00A25399"/>
    <w:rsid w:val="00A31BD5"/>
    <w:rsid w:val="00A31F70"/>
    <w:rsid w:val="00A33EE2"/>
    <w:rsid w:val="00A34C57"/>
    <w:rsid w:val="00A355E1"/>
    <w:rsid w:val="00A3561B"/>
    <w:rsid w:val="00A357A2"/>
    <w:rsid w:val="00A371E4"/>
    <w:rsid w:val="00A45BCF"/>
    <w:rsid w:val="00A46758"/>
    <w:rsid w:val="00A47C69"/>
    <w:rsid w:val="00A52436"/>
    <w:rsid w:val="00A5374C"/>
    <w:rsid w:val="00A54624"/>
    <w:rsid w:val="00A54FF4"/>
    <w:rsid w:val="00A55AD2"/>
    <w:rsid w:val="00A6159B"/>
    <w:rsid w:val="00A6263B"/>
    <w:rsid w:val="00A629EF"/>
    <w:rsid w:val="00A62FB5"/>
    <w:rsid w:val="00A632A2"/>
    <w:rsid w:val="00A6368B"/>
    <w:rsid w:val="00A63839"/>
    <w:rsid w:val="00A638B2"/>
    <w:rsid w:val="00A64028"/>
    <w:rsid w:val="00A64AFD"/>
    <w:rsid w:val="00A64F26"/>
    <w:rsid w:val="00A700E2"/>
    <w:rsid w:val="00A72C5E"/>
    <w:rsid w:val="00A72E39"/>
    <w:rsid w:val="00A7508B"/>
    <w:rsid w:val="00A768C0"/>
    <w:rsid w:val="00A77931"/>
    <w:rsid w:val="00A826D6"/>
    <w:rsid w:val="00A831A9"/>
    <w:rsid w:val="00A85F25"/>
    <w:rsid w:val="00A87DD6"/>
    <w:rsid w:val="00A907C6"/>
    <w:rsid w:val="00A91D9D"/>
    <w:rsid w:val="00A921E6"/>
    <w:rsid w:val="00A934F7"/>
    <w:rsid w:val="00A9351F"/>
    <w:rsid w:val="00A93EFC"/>
    <w:rsid w:val="00A966D8"/>
    <w:rsid w:val="00AA0095"/>
    <w:rsid w:val="00AA22AC"/>
    <w:rsid w:val="00AA26E6"/>
    <w:rsid w:val="00AA30A9"/>
    <w:rsid w:val="00AA30F1"/>
    <w:rsid w:val="00AA3946"/>
    <w:rsid w:val="00AA6294"/>
    <w:rsid w:val="00AA6484"/>
    <w:rsid w:val="00AA770E"/>
    <w:rsid w:val="00AB09AB"/>
    <w:rsid w:val="00AB249E"/>
    <w:rsid w:val="00AB281A"/>
    <w:rsid w:val="00AB2ADB"/>
    <w:rsid w:val="00AB2E7D"/>
    <w:rsid w:val="00AB51BD"/>
    <w:rsid w:val="00AB7FC7"/>
    <w:rsid w:val="00AC14F0"/>
    <w:rsid w:val="00AC2DD2"/>
    <w:rsid w:val="00AC5D40"/>
    <w:rsid w:val="00AC618F"/>
    <w:rsid w:val="00AD1952"/>
    <w:rsid w:val="00AD6838"/>
    <w:rsid w:val="00AD77F6"/>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124"/>
    <w:rsid w:val="00AF52C2"/>
    <w:rsid w:val="00B00804"/>
    <w:rsid w:val="00B00DA5"/>
    <w:rsid w:val="00B01FA5"/>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0F6B"/>
    <w:rsid w:val="00B43768"/>
    <w:rsid w:val="00B47293"/>
    <w:rsid w:val="00B47765"/>
    <w:rsid w:val="00B51D0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4D35"/>
    <w:rsid w:val="00B95D01"/>
    <w:rsid w:val="00B96E07"/>
    <w:rsid w:val="00B971BA"/>
    <w:rsid w:val="00B977C8"/>
    <w:rsid w:val="00B97E63"/>
    <w:rsid w:val="00BA303B"/>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056"/>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5103"/>
    <w:rsid w:val="00C2625D"/>
    <w:rsid w:val="00C26E1E"/>
    <w:rsid w:val="00C27D52"/>
    <w:rsid w:val="00C30268"/>
    <w:rsid w:val="00C31890"/>
    <w:rsid w:val="00C337A6"/>
    <w:rsid w:val="00C3443E"/>
    <w:rsid w:val="00C35259"/>
    <w:rsid w:val="00C35E09"/>
    <w:rsid w:val="00C36178"/>
    <w:rsid w:val="00C403DF"/>
    <w:rsid w:val="00C43091"/>
    <w:rsid w:val="00C438C3"/>
    <w:rsid w:val="00C4766D"/>
    <w:rsid w:val="00C479E5"/>
    <w:rsid w:val="00C47C29"/>
    <w:rsid w:val="00C47F97"/>
    <w:rsid w:val="00C51E20"/>
    <w:rsid w:val="00C53AE7"/>
    <w:rsid w:val="00C53FB9"/>
    <w:rsid w:val="00C554AF"/>
    <w:rsid w:val="00C56CE5"/>
    <w:rsid w:val="00C6059D"/>
    <w:rsid w:val="00C61624"/>
    <w:rsid w:val="00C62A90"/>
    <w:rsid w:val="00C64865"/>
    <w:rsid w:val="00C64C50"/>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3C7"/>
    <w:rsid w:val="00C90A74"/>
    <w:rsid w:val="00C90E2C"/>
    <w:rsid w:val="00C93009"/>
    <w:rsid w:val="00C937CF"/>
    <w:rsid w:val="00C95AA5"/>
    <w:rsid w:val="00C972B6"/>
    <w:rsid w:val="00CA4C06"/>
    <w:rsid w:val="00CA727D"/>
    <w:rsid w:val="00CB0CFD"/>
    <w:rsid w:val="00CB106D"/>
    <w:rsid w:val="00CB1548"/>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A6A"/>
    <w:rsid w:val="00CD1E05"/>
    <w:rsid w:val="00CD2C29"/>
    <w:rsid w:val="00CD30B2"/>
    <w:rsid w:val="00CD5B04"/>
    <w:rsid w:val="00CD5CEB"/>
    <w:rsid w:val="00CD63F3"/>
    <w:rsid w:val="00CD6BCD"/>
    <w:rsid w:val="00CD73DE"/>
    <w:rsid w:val="00CD79DE"/>
    <w:rsid w:val="00CE0173"/>
    <w:rsid w:val="00CE05C9"/>
    <w:rsid w:val="00CE07C5"/>
    <w:rsid w:val="00CE156B"/>
    <w:rsid w:val="00CE1981"/>
    <w:rsid w:val="00CE332B"/>
    <w:rsid w:val="00CE3662"/>
    <w:rsid w:val="00CE5466"/>
    <w:rsid w:val="00CE5697"/>
    <w:rsid w:val="00CE6EDC"/>
    <w:rsid w:val="00CE7F59"/>
    <w:rsid w:val="00CF058B"/>
    <w:rsid w:val="00CF14E4"/>
    <w:rsid w:val="00CF1DA6"/>
    <w:rsid w:val="00CF2056"/>
    <w:rsid w:val="00CF2335"/>
    <w:rsid w:val="00CF26A6"/>
    <w:rsid w:val="00CF44B9"/>
    <w:rsid w:val="00CF4F31"/>
    <w:rsid w:val="00CF5078"/>
    <w:rsid w:val="00CF5783"/>
    <w:rsid w:val="00D032CE"/>
    <w:rsid w:val="00D03C0A"/>
    <w:rsid w:val="00D0436E"/>
    <w:rsid w:val="00D043A7"/>
    <w:rsid w:val="00D129A8"/>
    <w:rsid w:val="00D12BF6"/>
    <w:rsid w:val="00D1342F"/>
    <w:rsid w:val="00D13D1E"/>
    <w:rsid w:val="00D16444"/>
    <w:rsid w:val="00D166B3"/>
    <w:rsid w:val="00D20D56"/>
    <w:rsid w:val="00D21494"/>
    <w:rsid w:val="00D27775"/>
    <w:rsid w:val="00D31C65"/>
    <w:rsid w:val="00D334C5"/>
    <w:rsid w:val="00D37A9F"/>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A02FF"/>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3318"/>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085F"/>
    <w:rsid w:val="00E33C71"/>
    <w:rsid w:val="00E35333"/>
    <w:rsid w:val="00E379D6"/>
    <w:rsid w:val="00E37FA2"/>
    <w:rsid w:val="00E40397"/>
    <w:rsid w:val="00E44141"/>
    <w:rsid w:val="00E4438D"/>
    <w:rsid w:val="00E4456F"/>
    <w:rsid w:val="00E464FE"/>
    <w:rsid w:val="00E47F7D"/>
    <w:rsid w:val="00E51A21"/>
    <w:rsid w:val="00E53DE2"/>
    <w:rsid w:val="00E54066"/>
    <w:rsid w:val="00E54940"/>
    <w:rsid w:val="00E54ABC"/>
    <w:rsid w:val="00E60C84"/>
    <w:rsid w:val="00E64FDE"/>
    <w:rsid w:val="00E668F7"/>
    <w:rsid w:val="00E66928"/>
    <w:rsid w:val="00E673D2"/>
    <w:rsid w:val="00E704B1"/>
    <w:rsid w:val="00E70764"/>
    <w:rsid w:val="00E743F8"/>
    <w:rsid w:val="00E74B8E"/>
    <w:rsid w:val="00E750F4"/>
    <w:rsid w:val="00E7514A"/>
    <w:rsid w:val="00E75B6B"/>
    <w:rsid w:val="00E7655B"/>
    <w:rsid w:val="00E77C60"/>
    <w:rsid w:val="00E77EED"/>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04A6"/>
    <w:rsid w:val="00F12A75"/>
    <w:rsid w:val="00F13B9F"/>
    <w:rsid w:val="00F14322"/>
    <w:rsid w:val="00F176E4"/>
    <w:rsid w:val="00F20274"/>
    <w:rsid w:val="00F206DC"/>
    <w:rsid w:val="00F20B31"/>
    <w:rsid w:val="00F20FE9"/>
    <w:rsid w:val="00F30403"/>
    <w:rsid w:val="00F30633"/>
    <w:rsid w:val="00F31157"/>
    <w:rsid w:val="00F328F3"/>
    <w:rsid w:val="00F336CE"/>
    <w:rsid w:val="00F3449F"/>
    <w:rsid w:val="00F35236"/>
    <w:rsid w:val="00F3742F"/>
    <w:rsid w:val="00F436BF"/>
    <w:rsid w:val="00F437EA"/>
    <w:rsid w:val="00F43ABB"/>
    <w:rsid w:val="00F502B6"/>
    <w:rsid w:val="00F503E4"/>
    <w:rsid w:val="00F506EC"/>
    <w:rsid w:val="00F51A1B"/>
    <w:rsid w:val="00F522D7"/>
    <w:rsid w:val="00F54145"/>
    <w:rsid w:val="00F54F0B"/>
    <w:rsid w:val="00F60BF7"/>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442"/>
    <w:rsid w:val="00F74758"/>
    <w:rsid w:val="00F747B4"/>
    <w:rsid w:val="00F7649B"/>
    <w:rsid w:val="00F76E57"/>
    <w:rsid w:val="00F8074F"/>
    <w:rsid w:val="00F81A02"/>
    <w:rsid w:val="00F81B4B"/>
    <w:rsid w:val="00F840C5"/>
    <w:rsid w:val="00F842AB"/>
    <w:rsid w:val="00F8484D"/>
    <w:rsid w:val="00F86888"/>
    <w:rsid w:val="00F90306"/>
    <w:rsid w:val="00F918D0"/>
    <w:rsid w:val="00F922EC"/>
    <w:rsid w:val="00F967F5"/>
    <w:rsid w:val="00F96B0D"/>
    <w:rsid w:val="00F96F58"/>
    <w:rsid w:val="00FA04DE"/>
    <w:rsid w:val="00FA3519"/>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1F9"/>
    <w:rsid w:val="00FF123B"/>
    <w:rsid w:val="00FF1A3E"/>
    <w:rsid w:val="00FF1D8B"/>
    <w:rsid w:val="00FF206A"/>
    <w:rsid w:val="00FF2ADD"/>
    <w:rsid w:val="00FF36BA"/>
    <w:rsid w:val="00FF6E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uiPriority w:val="34"/>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uiPriority w:val="34"/>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B94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jr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4722</Words>
  <Characters>26919</Characters>
  <Application>Microsoft Office Word</Application>
  <DocSecurity>0</DocSecurity>
  <Lines>224</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31578</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Nolikums</dc:subject>
  <dc:creator>Linda Meldrāja</dc:creator>
  <cp:keywords>DU 2011/18 ERAF</cp:keywords>
  <cp:lastModifiedBy>Ilona Dilāne</cp:lastModifiedBy>
  <cp:revision>5</cp:revision>
  <cp:lastPrinted>2017-03-06T07:38:00Z</cp:lastPrinted>
  <dcterms:created xsi:type="dcterms:W3CDTF">2025-04-28T13:20:00Z</dcterms:created>
  <dcterms:modified xsi:type="dcterms:W3CDTF">2025-05-02T08:03:00Z</dcterms:modified>
</cp:coreProperties>
</file>