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FD35E" w14:textId="0CA2B91F" w:rsidR="00A35323" w:rsidRPr="00FB4764" w:rsidRDefault="006A53CA" w:rsidP="0030294F">
      <w:pPr>
        <w:pStyle w:val="Virsraksts3"/>
        <w:keepNext w:val="0"/>
        <w:tabs>
          <w:tab w:val="left" w:pos="5760"/>
          <w:tab w:val="left" w:pos="11520"/>
        </w:tabs>
        <w:spacing w:before="0" w:after="0"/>
        <w:ind w:left="2880"/>
        <w:jc w:val="right"/>
        <w:rPr>
          <w:sz w:val="20"/>
          <w:szCs w:val="20"/>
        </w:rPr>
      </w:pPr>
      <w:r>
        <w:rPr>
          <w:sz w:val="20"/>
          <w:szCs w:val="20"/>
        </w:rPr>
        <w:t xml:space="preserve"> </w:t>
      </w:r>
      <w:r w:rsidR="00A35323" w:rsidRPr="00FB4764">
        <w:rPr>
          <w:sz w:val="20"/>
          <w:szCs w:val="20"/>
        </w:rPr>
        <w:t>APSTIPRINĀTS</w:t>
      </w:r>
    </w:p>
    <w:p w14:paraId="6A6C8A8C" w14:textId="77E9A4CD" w:rsidR="00A35323" w:rsidRPr="00FB4764" w:rsidRDefault="003945BE" w:rsidP="0030294F">
      <w:pPr>
        <w:spacing w:after="0" w:line="240" w:lineRule="auto"/>
        <w:jc w:val="right"/>
        <w:rPr>
          <w:rFonts w:ascii="Arial" w:hAnsi="Arial" w:cs="Arial"/>
          <w:sz w:val="20"/>
          <w:szCs w:val="20"/>
        </w:rPr>
      </w:pPr>
      <w:r w:rsidRPr="00FB4764">
        <w:rPr>
          <w:rFonts w:ascii="Arial" w:hAnsi="Arial" w:cs="Arial"/>
          <w:sz w:val="20"/>
          <w:szCs w:val="20"/>
        </w:rPr>
        <w:t xml:space="preserve">SIA “Liepājas </w:t>
      </w:r>
      <w:r w:rsidR="00AA5110" w:rsidRPr="00FB4764">
        <w:rPr>
          <w:rFonts w:ascii="Arial" w:hAnsi="Arial" w:cs="Arial"/>
          <w:sz w:val="20"/>
          <w:szCs w:val="20"/>
        </w:rPr>
        <w:t>teātris</w:t>
      </w:r>
      <w:r w:rsidRPr="00FB4764">
        <w:rPr>
          <w:rFonts w:ascii="Arial" w:hAnsi="Arial" w:cs="Arial"/>
          <w:sz w:val="20"/>
          <w:szCs w:val="20"/>
        </w:rPr>
        <w:t>”</w:t>
      </w:r>
      <w:r w:rsidR="00A35323" w:rsidRPr="00FB4764">
        <w:rPr>
          <w:rFonts w:ascii="Arial" w:hAnsi="Arial" w:cs="Arial"/>
          <w:sz w:val="20"/>
          <w:szCs w:val="20"/>
        </w:rPr>
        <w:t xml:space="preserve"> Iepirkumu komisijas</w:t>
      </w:r>
    </w:p>
    <w:p w14:paraId="610C0F0C" w14:textId="01E5EBC7" w:rsidR="00A35323" w:rsidRPr="00FB4764" w:rsidRDefault="00F56B2B" w:rsidP="0030294F">
      <w:pPr>
        <w:tabs>
          <w:tab w:val="left" w:pos="288"/>
          <w:tab w:val="left" w:pos="613"/>
        </w:tabs>
        <w:spacing w:after="0" w:line="240" w:lineRule="auto"/>
        <w:jc w:val="right"/>
        <w:rPr>
          <w:rFonts w:ascii="Arial" w:hAnsi="Arial" w:cs="Arial"/>
          <w:sz w:val="20"/>
          <w:szCs w:val="20"/>
        </w:rPr>
      </w:pPr>
      <w:r w:rsidRPr="00774FD0">
        <w:rPr>
          <w:rFonts w:ascii="Arial" w:hAnsi="Arial" w:cs="Arial"/>
          <w:sz w:val="20"/>
          <w:szCs w:val="20"/>
        </w:rPr>
        <w:t>20</w:t>
      </w:r>
      <w:r w:rsidR="00664DE5">
        <w:rPr>
          <w:rFonts w:ascii="Arial" w:hAnsi="Arial" w:cs="Arial"/>
          <w:sz w:val="20"/>
          <w:szCs w:val="20"/>
        </w:rPr>
        <w:t>2</w:t>
      </w:r>
      <w:r w:rsidR="00057C44">
        <w:rPr>
          <w:rFonts w:ascii="Arial" w:hAnsi="Arial" w:cs="Arial"/>
          <w:sz w:val="20"/>
          <w:szCs w:val="20"/>
        </w:rPr>
        <w:t>3</w:t>
      </w:r>
      <w:r w:rsidRPr="00774FD0">
        <w:rPr>
          <w:rFonts w:ascii="Arial" w:hAnsi="Arial" w:cs="Arial"/>
          <w:sz w:val="20"/>
          <w:szCs w:val="20"/>
        </w:rPr>
        <w:t xml:space="preserve">.gada </w:t>
      </w:r>
      <w:r w:rsidR="004E4F7C">
        <w:rPr>
          <w:rFonts w:ascii="Arial" w:hAnsi="Arial" w:cs="Arial"/>
          <w:sz w:val="20"/>
          <w:szCs w:val="20"/>
        </w:rPr>
        <w:t>21</w:t>
      </w:r>
      <w:r w:rsidR="00664DE5">
        <w:rPr>
          <w:rFonts w:ascii="Arial" w:hAnsi="Arial" w:cs="Arial"/>
          <w:sz w:val="20"/>
          <w:szCs w:val="20"/>
        </w:rPr>
        <w:t>.decembra</w:t>
      </w:r>
      <w:r w:rsidR="00A35323" w:rsidRPr="00774FD0">
        <w:rPr>
          <w:rFonts w:ascii="Arial" w:hAnsi="Arial" w:cs="Arial"/>
          <w:sz w:val="20"/>
          <w:szCs w:val="20"/>
        </w:rPr>
        <w:t xml:space="preserve"> sēdē, protokols Nr.</w:t>
      </w:r>
      <w:r w:rsidR="00A937F6" w:rsidRPr="00774FD0">
        <w:rPr>
          <w:rFonts w:ascii="Arial" w:hAnsi="Arial" w:cs="Arial"/>
          <w:sz w:val="20"/>
          <w:szCs w:val="20"/>
        </w:rPr>
        <w:t>1</w:t>
      </w:r>
    </w:p>
    <w:p w14:paraId="19083FB2" w14:textId="77777777" w:rsidR="0038460C" w:rsidRPr="00FB4764" w:rsidRDefault="0038460C" w:rsidP="00C54A42">
      <w:pPr>
        <w:spacing w:after="0" w:line="240" w:lineRule="auto"/>
        <w:rPr>
          <w:rFonts w:ascii="Arial" w:hAnsi="Arial" w:cs="Arial"/>
          <w:b/>
          <w:sz w:val="20"/>
          <w:szCs w:val="20"/>
        </w:rPr>
      </w:pPr>
    </w:p>
    <w:p w14:paraId="7D8FB6FE" w14:textId="77777777" w:rsidR="0030294F" w:rsidRPr="00FB4764" w:rsidRDefault="0030294F" w:rsidP="0030294F">
      <w:pPr>
        <w:spacing w:after="0" w:line="240" w:lineRule="auto"/>
        <w:jc w:val="center"/>
        <w:rPr>
          <w:rFonts w:ascii="Arial" w:hAnsi="Arial" w:cs="Arial"/>
          <w:b/>
          <w:sz w:val="20"/>
          <w:szCs w:val="20"/>
        </w:rPr>
      </w:pPr>
      <w:r w:rsidRPr="00FB4764">
        <w:rPr>
          <w:rFonts w:ascii="Arial" w:hAnsi="Arial" w:cs="Arial"/>
          <w:b/>
          <w:sz w:val="20"/>
          <w:szCs w:val="20"/>
        </w:rPr>
        <w:t>IEPIRKUMA</w:t>
      </w:r>
    </w:p>
    <w:p w14:paraId="0D6C26D6" w14:textId="182E15F9" w:rsidR="007F73DE" w:rsidRPr="00FB4764" w:rsidRDefault="007F73DE" w:rsidP="0030294F">
      <w:pPr>
        <w:spacing w:after="0" w:line="240" w:lineRule="auto"/>
        <w:jc w:val="center"/>
        <w:rPr>
          <w:rFonts w:ascii="Arial" w:hAnsi="Arial" w:cs="Arial"/>
          <w:sz w:val="20"/>
          <w:szCs w:val="20"/>
        </w:rPr>
      </w:pPr>
      <w:r w:rsidRPr="00FB4764">
        <w:rPr>
          <w:rFonts w:ascii="Arial" w:hAnsi="Arial" w:cs="Arial"/>
          <w:sz w:val="20"/>
          <w:szCs w:val="20"/>
        </w:rPr>
        <w:t>(ID</w:t>
      </w:r>
      <w:r w:rsidR="004C6594" w:rsidRPr="00FB4764">
        <w:rPr>
          <w:rFonts w:ascii="Arial" w:hAnsi="Arial" w:cs="Arial"/>
          <w:sz w:val="20"/>
          <w:szCs w:val="20"/>
        </w:rPr>
        <w:t>E</w:t>
      </w:r>
      <w:r w:rsidR="00F56B2B" w:rsidRPr="00FB4764">
        <w:rPr>
          <w:rFonts w:ascii="Arial" w:hAnsi="Arial" w:cs="Arial"/>
          <w:sz w:val="20"/>
          <w:szCs w:val="20"/>
        </w:rPr>
        <w:t xml:space="preserve">NTIFIKĀCIJAS NUMURS </w:t>
      </w:r>
      <w:sdt>
        <w:sdtPr>
          <w:rPr>
            <w:rFonts w:ascii="Arial" w:eastAsia="Times New Roman" w:hAnsi="Arial" w:cs="Arial"/>
            <w:sz w:val="20"/>
            <w:szCs w:val="20"/>
          </w:rPr>
          <w:alias w:val="Author"/>
          <w:tag w:val=""/>
          <w:id w:val="435409884"/>
          <w:placeholder>
            <w:docPart w:val="3F01F1614C8D4B73B63CFA7720205A01"/>
          </w:placeholder>
          <w:dataBinding w:prefixMappings="xmlns:ns0='http://purl.org/dc/elements/1.1/' xmlns:ns1='http://schemas.openxmlformats.org/package/2006/metadata/core-properties' " w:xpath="/ns1:coreProperties[1]/ns0:creator[1]" w:storeItemID="{6C3C8BC8-F283-45AE-878A-BAB7291924A1}"/>
          <w:text/>
        </w:sdtPr>
        <w:sdtEndPr/>
        <w:sdtContent>
          <w:r w:rsidR="003B3DBC">
            <w:rPr>
              <w:rFonts w:ascii="Arial" w:eastAsia="Times New Roman" w:hAnsi="Arial" w:cs="Arial"/>
              <w:sz w:val="20"/>
              <w:szCs w:val="20"/>
            </w:rPr>
            <w:t>LT 20</w:t>
          </w:r>
          <w:r w:rsidR="00816B27">
            <w:rPr>
              <w:rFonts w:ascii="Arial" w:eastAsia="Times New Roman" w:hAnsi="Arial" w:cs="Arial"/>
              <w:sz w:val="20"/>
              <w:szCs w:val="20"/>
            </w:rPr>
            <w:t>2</w:t>
          </w:r>
          <w:r w:rsidR="003B3DBC">
            <w:rPr>
              <w:rFonts w:ascii="Arial" w:eastAsia="Times New Roman" w:hAnsi="Arial" w:cs="Arial"/>
              <w:sz w:val="20"/>
              <w:szCs w:val="20"/>
            </w:rPr>
            <w:t>3/9</w:t>
          </w:r>
        </w:sdtContent>
      </w:sdt>
      <w:r w:rsidRPr="00FB4764">
        <w:rPr>
          <w:rFonts w:ascii="Arial" w:hAnsi="Arial" w:cs="Arial"/>
          <w:sz w:val="20"/>
          <w:szCs w:val="20"/>
        </w:rPr>
        <w:t>)</w:t>
      </w:r>
    </w:p>
    <w:p w14:paraId="67871A55" w14:textId="77777777" w:rsidR="008A3886" w:rsidRPr="00FB4764" w:rsidRDefault="008A3886" w:rsidP="008A3886">
      <w:pPr>
        <w:pStyle w:val="Galvene"/>
        <w:tabs>
          <w:tab w:val="clear" w:pos="4153"/>
          <w:tab w:val="clear" w:pos="8306"/>
        </w:tabs>
        <w:rPr>
          <w:rFonts w:ascii="Arial" w:hAnsi="Arial" w:cs="Arial"/>
          <w:sz w:val="20"/>
        </w:rPr>
      </w:pPr>
    </w:p>
    <w:p w14:paraId="5CBE2441" w14:textId="0DAC3E0F" w:rsidR="000E0EB8" w:rsidRPr="00FB4764" w:rsidRDefault="00504460" w:rsidP="001F25A7">
      <w:pPr>
        <w:spacing w:after="0" w:line="240" w:lineRule="auto"/>
        <w:jc w:val="center"/>
        <w:rPr>
          <w:rFonts w:ascii="Arial" w:hAnsi="Arial" w:cs="Arial"/>
          <w:b/>
          <w:sz w:val="20"/>
          <w:szCs w:val="20"/>
          <w:u w:val="single"/>
        </w:rPr>
      </w:pPr>
      <w:r w:rsidRPr="00504460">
        <w:rPr>
          <w:rFonts w:ascii="Arial" w:hAnsi="Arial" w:cs="Arial"/>
          <w:b/>
          <w:sz w:val="20"/>
          <w:szCs w:val="20"/>
          <w:u w:val="single"/>
        </w:rPr>
        <w:t>Kravas transporta pakalpojumi</w:t>
      </w:r>
      <w:r w:rsidR="0061741F" w:rsidRPr="00FB4764">
        <w:rPr>
          <w:rFonts w:ascii="Arial" w:hAnsi="Arial" w:cs="Arial"/>
          <w:b/>
          <w:sz w:val="20"/>
          <w:szCs w:val="20"/>
          <w:u w:val="single"/>
        </w:rPr>
        <w:t xml:space="preserve"> </w:t>
      </w:r>
    </w:p>
    <w:p w14:paraId="4CC876E2" w14:textId="77777777" w:rsidR="003945BE" w:rsidRPr="00FB4764" w:rsidRDefault="003945BE" w:rsidP="001F25A7">
      <w:pPr>
        <w:spacing w:after="0" w:line="240" w:lineRule="auto"/>
        <w:jc w:val="center"/>
        <w:rPr>
          <w:rFonts w:ascii="Arial" w:hAnsi="Arial" w:cs="Arial"/>
          <w:b/>
          <w:sz w:val="20"/>
          <w:szCs w:val="20"/>
          <w:u w:val="single"/>
        </w:rPr>
      </w:pPr>
    </w:p>
    <w:p w14:paraId="7B72C2DC" w14:textId="1F290FBE" w:rsidR="0030294F" w:rsidRPr="00FB4764" w:rsidRDefault="0030294F" w:rsidP="001F25A7">
      <w:pPr>
        <w:spacing w:after="0" w:line="240" w:lineRule="auto"/>
        <w:jc w:val="center"/>
        <w:rPr>
          <w:rFonts w:ascii="Arial" w:hAnsi="Arial" w:cs="Arial"/>
          <w:b/>
          <w:sz w:val="20"/>
          <w:szCs w:val="20"/>
        </w:rPr>
      </w:pPr>
      <w:r w:rsidRPr="00FB4764">
        <w:rPr>
          <w:rFonts w:ascii="Arial" w:hAnsi="Arial" w:cs="Arial"/>
          <w:b/>
          <w:sz w:val="20"/>
          <w:szCs w:val="20"/>
        </w:rPr>
        <w:t>NOLIKUMS</w:t>
      </w:r>
    </w:p>
    <w:p w14:paraId="7CAA6562" w14:textId="77777777" w:rsidR="0080187E" w:rsidRPr="00FB4764" w:rsidRDefault="0080187E" w:rsidP="0030294F">
      <w:pPr>
        <w:spacing w:after="0" w:line="240" w:lineRule="auto"/>
        <w:jc w:val="center"/>
        <w:rPr>
          <w:rFonts w:ascii="Arial" w:hAnsi="Arial" w:cs="Arial"/>
          <w:b/>
          <w:sz w:val="20"/>
          <w:szCs w:val="20"/>
        </w:rPr>
      </w:pPr>
    </w:p>
    <w:p w14:paraId="30005D5C" w14:textId="77777777" w:rsidR="00852988" w:rsidRPr="00FB4764" w:rsidRDefault="00852988" w:rsidP="0030294F">
      <w:pPr>
        <w:spacing w:after="0" w:line="240" w:lineRule="auto"/>
        <w:jc w:val="center"/>
        <w:rPr>
          <w:rFonts w:ascii="Arial" w:hAnsi="Arial" w:cs="Arial"/>
          <w:b/>
          <w:sz w:val="20"/>
          <w:szCs w:val="20"/>
        </w:rPr>
      </w:pPr>
      <w:r w:rsidRPr="00FB4764">
        <w:rPr>
          <w:rFonts w:ascii="Arial" w:hAnsi="Arial" w:cs="Arial"/>
          <w:b/>
          <w:sz w:val="20"/>
          <w:szCs w:val="20"/>
        </w:rPr>
        <w:t>I SADAĻA</w:t>
      </w:r>
    </w:p>
    <w:p w14:paraId="190A5689" w14:textId="77777777" w:rsidR="00852988" w:rsidRPr="00FB4764" w:rsidRDefault="00852988" w:rsidP="0030294F">
      <w:pPr>
        <w:spacing w:after="0" w:line="240" w:lineRule="auto"/>
        <w:jc w:val="center"/>
        <w:rPr>
          <w:rFonts w:ascii="Arial" w:hAnsi="Arial" w:cs="Arial"/>
          <w:b/>
          <w:sz w:val="20"/>
          <w:szCs w:val="20"/>
        </w:rPr>
      </w:pPr>
      <w:r w:rsidRPr="00FB4764">
        <w:rPr>
          <w:rFonts w:ascii="Arial" w:hAnsi="Arial" w:cs="Arial"/>
          <w:b/>
          <w:sz w:val="20"/>
          <w:szCs w:val="20"/>
        </w:rPr>
        <w:t>INFORMĀCIJA PAR IEPIRKUMU</w:t>
      </w:r>
    </w:p>
    <w:p w14:paraId="3CA67D84" w14:textId="77777777" w:rsidR="00852988" w:rsidRPr="00FB4764" w:rsidRDefault="00852988" w:rsidP="00852988">
      <w:pPr>
        <w:spacing w:after="0" w:line="240" w:lineRule="auto"/>
        <w:rPr>
          <w:rFonts w:ascii="Arial" w:hAnsi="Arial" w:cs="Arial"/>
          <w:b/>
          <w:sz w:val="20"/>
          <w:szCs w:val="20"/>
        </w:rPr>
      </w:pPr>
    </w:p>
    <w:tbl>
      <w:tblPr>
        <w:tblStyle w:val="Reatabulagaia1"/>
        <w:tblW w:w="9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9077"/>
        <w:gridCol w:w="108"/>
      </w:tblGrid>
      <w:tr w:rsidR="00852988" w:rsidRPr="00FB4764" w14:paraId="1ABBD61C" w14:textId="77777777" w:rsidTr="002852A3">
        <w:trPr>
          <w:gridAfter w:val="1"/>
          <w:wAfter w:w="108" w:type="dxa"/>
        </w:trPr>
        <w:tc>
          <w:tcPr>
            <w:tcW w:w="9185" w:type="dxa"/>
            <w:gridSpan w:val="2"/>
          </w:tcPr>
          <w:p w14:paraId="5A2A1030" w14:textId="6ACFE7DD" w:rsidR="00852988" w:rsidRPr="00FB4764" w:rsidRDefault="00852988" w:rsidP="005568FC">
            <w:pPr>
              <w:pStyle w:val="Sarakstarindkopa"/>
              <w:numPr>
                <w:ilvl w:val="1"/>
                <w:numId w:val="6"/>
              </w:numPr>
              <w:rPr>
                <w:rFonts w:ascii="Arial" w:hAnsi="Arial" w:cs="Arial"/>
                <w:b/>
                <w:sz w:val="20"/>
                <w:szCs w:val="20"/>
              </w:rPr>
            </w:pPr>
            <w:r w:rsidRPr="00FB4764">
              <w:rPr>
                <w:rFonts w:ascii="Arial" w:hAnsi="Arial" w:cs="Arial"/>
                <w:b/>
                <w:sz w:val="20"/>
                <w:szCs w:val="20"/>
              </w:rPr>
              <w:t>Pasūtītājs</w:t>
            </w:r>
          </w:p>
        </w:tc>
      </w:tr>
      <w:tr w:rsidR="00852988" w:rsidRPr="00FB4764" w14:paraId="0383CB87" w14:textId="77777777" w:rsidTr="002852A3">
        <w:trPr>
          <w:gridAfter w:val="1"/>
          <w:wAfter w:w="108" w:type="dxa"/>
        </w:trPr>
        <w:tc>
          <w:tcPr>
            <w:tcW w:w="9185" w:type="dxa"/>
            <w:gridSpan w:val="2"/>
          </w:tcPr>
          <w:tbl>
            <w:tblPr>
              <w:tblStyle w:val="Reatabula"/>
              <w:tblW w:w="8959" w:type="dxa"/>
              <w:tblLook w:val="04A0" w:firstRow="1" w:lastRow="0" w:firstColumn="1" w:lastColumn="0" w:noHBand="0" w:noVBand="1"/>
            </w:tblPr>
            <w:tblGrid>
              <w:gridCol w:w="4423"/>
              <w:gridCol w:w="4536"/>
            </w:tblGrid>
            <w:tr w:rsidR="00AA5110" w:rsidRPr="00FB4764" w14:paraId="2448A5A7" w14:textId="77777777" w:rsidTr="006A53CA">
              <w:tc>
                <w:tcPr>
                  <w:tcW w:w="8959" w:type="dxa"/>
                  <w:gridSpan w:val="2"/>
                  <w:tcBorders>
                    <w:top w:val="nil"/>
                    <w:left w:val="nil"/>
                    <w:bottom w:val="nil"/>
                    <w:right w:val="nil"/>
                  </w:tcBorders>
                </w:tcPr>
                <w:p w14:paraId="62FC05A3" w14:textId="55EE3E72" w:rsidR="00AA5110" w:rsidRPr="00FB4764" w:rsidRDefault="00AA5110" w:rsidP="001D2EAE">
                  <w:pPr>
                    <w:tabs>
                      <w:tab w:val="left" w:pos="709"/>
                      <w:tab w:val="left" w:pos="1560"/>
                    </w:tabs>
                    <w:ind w:left="-68"/>
                    <w:jc w:val="both"/>
                    <w:rPr>
                      <w:rFonts w:ascii="Arial" w:hAnsi="Arial" w:cs="Arial"/>
                      <w:sz w:val="20"/>
                      <w:szCs w:val="20"/>
                    </w:rPr>
                  </w:pPr>
                  <w:r w:rsidRPr="00FB4764">
                    <w:rPr>
                      <w:rFonts w:ascii="Arial" w:hAnsi="Arial" w:cs="Arial"/>
                      <w:sz w:val="20"/>
                      <w:szCs w:val="20"/>
                    </w:rPr>
                    <w:t>SIA „Liepājas teātris”</w:t>
                  </w:r>
                </w:p>
                <w:p w14:paraId="797132A6" w14:textId="03AC9C9F" w:rsidR="00AA5110" w:rsidRPr="00FB4764" w:rsidRDefault="00AA5110" w:rsidP="001D2EAE">
                  <w:pPr>
                    <w:tabs>
                      <w:tab w:val="left" w:pos="709"/>
                      <w:tab w:val="left" w:pos="1560"/>
                    </w:tabs>
                    <w:ind w:left="-68"/>
                    <w:jc w:val="both"/>
                    <w:rPr>
                      <w:rFonts w:ascii="Arial" w:hAnsi="Arial" w:cs="Arial"/>
                      <w:sz w:val="20"/>
                      <w:szCs w:val="20"/>
                    </w:rPr>
                  </w:pPr>
                  <w:r w:rsidRPr="00FB4764">
                    <w:rPr>
                      <w:rFonts w:ascii="Arial" w:hAnsi="Arial" w:cs="Arial"/>
                      <w:sz w:val="20"/>
                      <w:szCs w:val="20"/>
                    </w:rPr>
                    <w:t>Reģistrācijas Nr.42103019377</w:t>
                  </w:r>
                </w:p>
                <w:p w14:paraId="5BC80A86" w14:textId="2B6B7EDA" w:rsidR="00AA5110" w:rsidRPr="00FB4764" w:rsidRDefault="00AA5110" w:rsidP="001D2EAE">
                  <w:pPr>
                    <w:ind w:left="-68"/>
                    <w:rPr>
                      <w:rFonts w:ascii="Times New Roman" w:hAnsi="Times New Roman" w:cs="Times New Roman"/>
                    </w:rPr>
                  </w:pPr>
                  <w:r w:rsidRPr="00FB4764">
                    <w:rPr>
                      <w:rFonts w:ascii="Arial" w:hAnsi="Arial" w:cs="Arial"/>
                      <w:sz w:val="20"/>
                      <w:szCs w:val="20"/>
                    </w:rPr>
                    <w:t>Teātra iela 4, Liepāja, LV-3401</w:t>
                  </w:r>
                </w:p>
              </w:tc>
            </w:tr>
            <w:tr w:rsidR="005A7F1E" w:rsidRPr="00FB4764" w14:paraId="47459C45" w14:textId="77777777" w:rsidTr="009A7429">
              <w:tc>
                <w:tcPr>
                  <w:tcW w:w="4423" w:type="dxa"/>
                  <w:tcBorders>
                    <w:top w:val="nil"/>
                    <w:left w:val="nil"/>
                    <w:bottom w:val="nil"/>
                    <w:right w:val="nil"/>
                  </w:tcBorders>
                </w:tcPr>
                <w:p w14:paraId="5529E044" w14:textId="77777777" w:rsidR="005A7F1E" w:rsidRPr="00FB4764" w:rsidRDefault="005A7F1E" w:rsidP="004C6594">
                  <w:pPr>
                    <w:tabs>
                      <w:tab w:val="left" w:pos="288"/>
                      <w:tab w:val="left" w:pos="613"/>
                    </w:tabs>
                    <w:jc w:val="both"/>
                    <w:rPr>
                      <w:rFonts w:ascii="Arial" w:hAnsi="Arial" w:cs="Arial"/>
                      <w:b/>
                      <w:sz w:val="20"/>
                      <w:szCs w:val="20"/>
                    </w:rPr>
                  </w:pPr>
                </w:p>
              </w:tc>
              <w:tc>
                <w:tcPr>
                  <w:tcW w:w="4536" w:type="dxa"/>
                  <w:tcBorders>
                    <w:top w:val="nil"/>
                    <w:left w:val="nil"/>
                    <w:bottom w:val="nil"/>
                    <w:right w:val="nil"/>
                  </w:tcBorders>
                </w:tcPr>
                <w:p w14:paraId="428D7170" w14:textId="77777777" w:rsidR="005A7F1E" w:rsidRPr="00FB4764" w:rsidRDefault="005A7F1E" w:rsidP="004C6594">
                  <w:pPr>
                    <w:tabs>
                      <w:tab w:val="left" w:pos="288"/>
                      <w:tab w:val="left" w:pos="613"/>
                    </w:tabs>
                    <w:jc w:val="both"/>
                    <w:rPr>
                      <w:rFonts w:ascii="Arial" w:hAnsi="Arial" w:cs="Arial"/>
                      <w:b/>
                      <w:sz w:val="20"/>
                      <w:szCs w:val="20"/>
                    </w:rPr>
                  </w:pPr>
                </w:p>
              </w:tc>
            </w:tr>
          </w:tbl>
          <w:p w14:paraId="1245315F" w14:textId="3964F5E4" w:rsidR="00852988" w:rsidRPr="00FB4764" w:rsidRDefault="00852988" w:rsidP="00852988">
            <w:pPr>
              <w:rPr>
                <w:rFonts w:ascii="Arial" w:hAnsi="Arial" w:cs="Arial"/>
                <w:sz w:val="20"/>
                <w:szCs w:val="20"/>
              </w:rPr>
            </w:pPr>
          </w:p>
        </w:tc>
      </w:tr>
      <w:tr w:rsidR="00852988" w:rsidRPr="00FB4764" w14:paraId="5DE9F74E" w14:textId="77777777" w:rsidTr="002852A3">
        <w:trPr>
          <w:gridAfter w:val="1"/>
          <w:wAfter w:w="108" w:type="dxa"/>
        </w:trPr>
        <w:tc>
          <w:tcPr>
            <w:tcW w:w="9185" w:type="dxa"/>
            <w:gridSpan w:val="2"/>
          </w:tcPr>
          <w:p w14:paraId="7223AE7D" w14:textId="39A87063" w:rsidR="00852988" w:rsidRPr="00FB4764" w:rsidRDefault="00852988" w:rsidP="005568FC">
            <w:pPr>
              <w:pStyle w:val="Sarakstarindkopa"/>
              <w:numPr>
                <w:ilvl w:val="1"/>
                <w:numId w:val="6"/>
              </w:numPr>
              <w:rPr>
                <w:rFonts w:ascii="Arial" w:hAnsi="Arial" w:cs="Arial"/>
                <w:b/>
                <w:sz w:val="20"/>
                <w:szCs w:val="20"/>
              </w:rPr>
            </w:pPr>
            <w:r w:rsidRPr="00FB4764">
              <w:rPr>
                <w:rFonts w:ascii="Arial" w:hAnsi="Arial" w:cs="Arial"/>
                <w:b/>
                <w:sz w:val="20"/>
                <w:szCs w:val="20"/>
              </w:rPr>
              <w:t>Iepirkuma priekšmets</w:t>
            </w:r>
          </w:p>
        </w:tc>
      </w:tr>
      <w:tr w:rsidR="00C215B1" w:rsidRPr="00C215B1" w14:paraId="59D6D51E" w14:textId="77777777" w:rsidTr="002852A3">
        <w:trPr>
          <w:gridAfter w:val="1"/>
          <w:wAfter w:w="108" w:type="dxa"/>
        </w:trPr>
        <w:tc>
          <w:tcPr>
            <w:tcW w:w="9185" w:type="dxa"/>
            <w:gridSpan w:val="2"/>
          </w:tcPr>
          <w:p w14:paraId="44A57437" w14:textId="50AB062D" w:rsidR="002865C1" w:rsidRPr="00C215B1" w:rsidRDefault="00C215B1" w:rsidP="002865C1">
            <w:pPr>
              <w:tabs>
                <w:tab w:val="left" w:pos="1075"/>
                <w:tab w:val="left" w:pos="1818"/>
                <w:tab w:val="left" w:pos="1890"/>
              </w:tabs>
              <w:autoSpaceDE w:val="0"/>
              <w:jc w:val="both"/>
              <w:rPr>
                <w:rFonts w:ascii="Arial" w:hAnsi="Arial" w:cs="Arial"/>
                <w:sz w:val="20"/>
                <w:szCs w:val="20"/>
              </w:rPr>
            </w:pPr>
            <w:r w:rsidRPr="00C215B1">
              <w:rPr>
                <w:rFonts w:ascii="Arial" w:hAnsi="Arial" w:cs="Arial"/>
                <w:sz w:val="20"/>
                <w:szCs w:val="20"/>
              </w:rPr>
              <w:t>Kravas transporta pakalpojumi Liepājas teātra vajadzībām</w:t>
            </w:r>
            <w:r w:rsidR="00A937F6" w:rsidRPr="00C215B1">
              <w:rPr>
                <w:rFonts w:ascii="Arial" w:hAnsi="Arial" w:cs="Arial"/>
                <w:sz w:val="20"/>
                <w:szCs w:val="20"/>
              </w:rPr>
              <w:t>.</w:t>
            </w:r>
          </w:p>
          <w:p w14:paraId="5BF179B4" w14:textId="2324D74E" w:rsidR="00FE58F6" w:rsidRPr="00C215B1" w:rsidRDefault="00FE58F6" w:rsidP="00A35323">
            <w:pPr>
              <w:jc w:val="both"/>
              <w:rPr>
                <w:rFonts w:ascii="Arial" w:hAnsi="Arial" w:cs="Arial"/>
                <w:sz w:val="20"/>
                <w:szCs w:val="20"/>
              </w:rPr>
            </w:pPr>
          </w:p>
        </w:tc>
      </w:tr>
      <w:tr w:rsidR="00BA4AFC" w:rsidRPr="00FB4764" w14:paraId="139F7765" w14:textId="77777777" w:rsidTr="002852A3">
        <w:trPr>
          <w:gridAfter w:val="1"/>
          <w:wAfter w:w="108" w:type="dxa"/>
        </w:trPr>
        <w:tc>
          <w:tcPr>
            <w:tcW w:w="9185" w:type="dxa"/>
            <w:gridSpan w:val="2"/>
          </w:tcPr>
          <w:p w14:paraId="21BABADD" w14:textId="39E181AA" w:rsidR="00BA4AFC" w:rsidRPr="00FB4764" w:rsidRDefault="00BA4AFC" w:rsidP="005568FC">
            <w:pPr>
              <w:pStyle w:val="Sarakstarindkopa"/>
              <w:numPr>
                <w:ilvl w:val="1"/>
                <w:numId w:val="6"/>
              </w:numPr>
              <w:rPr>
                <w:rFonts w:ascii="Arial" w:hAnsi="Arial" w:cs="Arial"/>
                <w:b/>
                <w:sz w:val="20"/>
                <w:szCs w:val="20"/>
              </w:rPr>
            </w:pPr>
            <w:r w:rsidRPr="00FB4764">
              <w:rPr>
                <w:rFonts w:ascii="Arial" w:hAnsi="Arial" w:cs="Arial"/>
                <w:b/>
                <w:sz w:val="20"/>
                <w:szCs w:val="20"/>
              </w:rPr>
              <w:t>CPV kods</w:t>
            </w:r>
          </w:p>
        </w:tc>
      </w:tr>
      <w:tr w:rsidR="00C215B1" w:rsidRPr="00C215B1" w14:paraId="7C0D9B88" w14:textId="77777777" w:rsidTr="002852A3">
        <w:trPr>
          <w:gridAfter w:val="1"/>
          <w:wAfter w:w="108" w:type="dxa"/>
        </w:trPr>
        <w:tc>
          <w:tcPr>
            <w:tcW w:w="9185" w:type="dxa"/>
            <w:gridSpan w:val="2"/>
          </w:tcPr>
          <w:p w14:paraId="29B9A77A" w14:textId="00553162" w:rsidR="00C215B1" w:rsidRPr="00C215B1" w:rsidRDefault="00C215B1" w:rsidP="00C215B1">
            <w:pPr>
              <w:rPr>
                <w:rFonts w:ascii="Arial" w:hAnsi="Arial" w:cs="Arial"/>
                <w:sz w:val="20"/>
                <w:szCs w:val="20"/>
              </w:rPr>
            </w:pPr>
            <w:r w:rsidRPr="00C215B1">
              <w:rPr>
                <w:rFonts w:ascii="Arial" w:hAnsi="Arial" w:cs="Arial"/>
                <w:sz w:val="20"/>
                <w:szCs w:val="20"/>
              </w:rPr>
              <w:t>60180000-3</w:t>
            </w:r>
            <w:r w:rsidR="001D2EAE" w:rsidRPr="00C215B1">
              <w:rPr>
                <w:rFonts w:ascii="Arial" w:hAnsi="Arial" w:cs="Arial"/>
                <w:sz w:val="20"/>
                <w:szCs w:val="20"/>
              </w:rPr>
              <w:t xml:space="preserve"> (</w:t>
            </w:r>
            <w:r>
              <w:rPr>
                <w:rFonts w:ascii="Arial" w:hAnsi="Arial" w:cs="Arial"/>
                <w:sz w:val="20"/>
                <w:szCs w:val="20"/>
              </w:rPr>
              <w:t>K</w:t>
            </w:r>
            <w:r w:rsidRPr="00C215B1">
              <w:rPr>
                <w:rFonts w:ascii="Arial" w:hAnsi="Arial" w:cs="Arial"/>
                <w:sz w:val="20"/>
                <w:szCs w:val="20"/>
              </w:rPr>
              <w:t>ravas transportlīdzekļu ar šoferi noma</w:t>
            </w:r>
            <w:r w:rsidR="001D2EAE" w:rsidRPr="00C215B1">
              <w:rPr>
                <w:rFonts w:ascii="Arial" w:hAnsi="Arial" w:cs="Arial"/>
                <w:sz w:val="20"/>
                <w:szCs w:val="20"/>
              </w:rPr>
              <w:t>)</w:t>
            </w:r>
          </w:p>
          <w:p w14:paraId="042E3756" w14:textId="5AB9ECAE" w:rsidR="000E0EB8" w:rsidRPr="00C215B1" w:rsidRDefault="00C215B1" w:rsidP="00C215B1">
            <w:pPr>
              <w:rPr>
                <w:rFonts w:ascii="Arial" w:hAnsi="Arial" w:cs="Arial"/>
                <w:sz w:val="20"/>
                <w:szCs w:val="20"/>
              </w:rPr>
            </w:pPr>
            <w:r w:rsidRPr="00C215B1">
              <w:rPr>
                <w:rFonts w:ascii="Arial" w:hAnsi="Arial" w:cs="Arial"/>
                <w:sz w:val="20"/>
                <w:szCs w:val="20"/>
              </w:rPr>
              <w:t xml:space="preserve"> </w:t>
            </w:r>
          </w:p>
        </w:tc>
      </w:tr>
      <w:tr w:rsidR="00852988" w:rsidRPr="00FB4764" w14:paraId="7F60FE17" w14:textId="77777777" w:rsidTr="002852A3">
        <w:trPr>
          <w:gridAfter w:val="1"/>
          <w:wAfter w:w="108" w:type="dxa"/>
          <w:trHeight w:val="199"/>
        </w:trPr>
        <w:tc>
          <w:tcPr>
            <w:tcW w:w="9185" w:type="dxa"/>
            <w:gridSpan w:val="2"/>
          </w:tcPr>
          <w:p w14:paraId="3114A093" w14:textId="7AB2E93E" w:rsidR="00852988" w:rsidRPr="00FB4764" w:rsidRDefault="00852988" w:rsidP="005568FC">
            <w:pPr>
              <w:pStyle w:val="Sarakstarindkopa"/>
              <w:numPr>
                <w:ilvl w:val="1"/>
                <w:numId w:val="6"/>
              </w:numPr>
              <w:rPr>
                <w:rFonts w:ascii="Arial" w:hAnsi="Arial" w:cs="Arial"/>
                <w:b/>
                <w:sz w:val="20"/>
                <w:szCs w:val="20"/>
              </w:rPr>
            </w:pPr>
            <w:r w:rsidRPr="00FB4764">
              <w:rPr>
                <w:rFonts w:ascii="Arial" w:hAnsi="Arial" w:cs="Arial"/>
                <w:b/>
                <w:sz w:val="20"/>
                <w:szCs w:val="20"/>
              </w:rPr>
              <w:t>Līguma izpildes laiks un vieta</w:t>
            </w:r>
          </w:p>
        </w:tc>
      </w:tr>
      <w:tr w:rsidR="00852988" w:rsidRPr="00FB4764" w14:paraId="3C70C056" w14:textId="77777777" w:rsidTr="002852A3">
        <w:trPr>
          <w:gridAfter w:val="1"/>
          <w:wAfter w:w="108" w:type="dxa"/>
        </w:trPr>
        <w:tc>
          <w:tcPr>
            <w:tcW w:w="9185" w:type="dxa"/>
            <w:gridSpan w:val="2"/>
            <w:shd w:val="clear" w:color="auto" w:fill="auto"/>
          </w:tcPr>
          <w:p w14:paraId="5E85A427" w14:textId="0CAC8264" w:rsidR="000A23CF" w:rsidRPr="004E4F7C" w:rsidRDefault="0077441C" w:rsidP="005568FC">
            <w:pPr>
              <w:pStyle w:val="Nosaukums"/>
              <w:numPr>
                <w:ilvl w:val="2"/>
                <w:numId w:val="6"/>
              </w:numPr>
              <w:tabs>
                <w:tab w:val="left" w:pos="743"/>
              </w:tabs>
              <w:autoSpaceDE w:val="0"/>
              <w:spacing w:before="10" w:after="10"/>
              <w:ind w:left="743" w:hanging="567"/>
              <w:jc w:val="both"/>
              <w:rPr>
                <w:rFonts w:ascii="Arial" w:hAnsi="Arial" w:cs="Arial"/>
                <w:bCs/>
                <w:sz w:val="20"/>
              </w:rPr>
            </w:pPr>
            <w:r w:rsidRPr="00C215B1">
              <w:rPr>
                <w:rFonts w:ascii="Arial" w:hAnsi="Arial" w:cs="Arial"/>
                <w:b w:val="0"/>
                <w:sz w:val="20"/>
                <w:u w:val="none"/>
              </w:rPr>
              <w:t xml:space="preserve">Līguma izpildes </w:t>
            </w:r>
            <w:r w:rsidR="00164A8E" w:rsidRPr="004E4F7C">
              <w:rPr>
                <w:rFonts w:ascii="Arial" w:hAnsi="Arial" w:cs="Arial"/>
                <w:b w:val="0"/>
                <w:sz w:val="20"/>
                <w:u w:val="none"/>
              </w:rPr>
              <w:t>termiņš</w:t>
            </w:r>
            <w:r w:rsidRPr="004E4F7C">
              <w:rPr>
                <w:rFonts w:ascii="Arial" w:hAnsi="Arial" w:cs="Arial"/>
                <w:b w:val="0"/>
                <w:sz w:val="20"/>
                <w:u w:val="none"/>
              </w:rPr>
              <w:t xml:space="preserve"> – </w:t>
            </w:r>
            <w:r w:rsidR="004E4F7C" w:rsidRPr="004E4F7C">
              <w:rPr>
                <w:rFonts w:ascii="Arial" w:hAnsi="Arial" w:cs="Arial"/>
                <w:sz w:val="20"/>
                <w:u w:val="none"/>
              </w:rPr>
              <w:t>31.12.2025</w:t>
            </w:r>
            <w:r w:rsidR="00A937F6" w:rsidRPr="004E4F7C">
              <w:rPr>
                <w:rFonts w:ascii="Arial" w:hAnsi="Arial" w:cs="Arial"/>
                <w:sz w:val="20"/>
                <w:u w:val="none"/>
              </w:rPr>
              <w:t>.</w:t>
            </w:r>
          </w:p>
          <w:p w14:paraId="1C1A7918" w14:textId="2F759442" w:rsidR="004C6594" w:rsidRPr="00C215B1" w:rsidRDefault="00C215B1" w:rsidP="005568FC">
            <w:pPr>
              <w:pStyle w:val="Nosaukums"/>
              <w:numPr>
                <w:ilvl w:val="2"/>
                <w:numId w:val="6"/>
              </w:numPr>
              <w:tabs>
                <w:tab w:val="left" w:pos="743"/>
              </w:tabs>
              <w:autoSpaceDE w:val="0"/>
              <w:spacing w:before="10" w:after="10"/>
              <w:ind w:left="743" w:hanging="567"/>
              <w:jc w:val="both"/>
              <w:rPr>
                <w:rFonts w:ascii="Arial" w:hAnsi="Arial" w:cs="Arial"/>
                <w:bCs/>
                <w:sz w:val="20"/>
              </w:rPr>
            </w:pPr>
            <w:r w:rsidRPr="00C215B1">
              <w:rPr>
                <w:rFonts w:ascii="Arial" w:hAnsi="Arial" w:cs="Arial"/>
                <w:b w:val="0"/>
                <w:sz w:val="20"/>
                <w:u w:val="none"/>
              </w:rPr>
              <w:t>Līguma izpilde vieta</w:t>
            </w:r>
            <w:r w:rsidR="000A23CF" w:rsidRPr="00C215B1">
              <w:rPr>
                <w:rFonts w:ascii="Arial" w:hAnsi="Arial" w:cs="Arial"/>
                <w:b w:val="0"/>
                <w:sz w:val="20"/>
                <w:u w:val="none"/>
              </w:rPr>
              <w:t xml:space="preserve"> </w:t>
            </w:r>
            <w:r w:rsidR="00A937F6" w:rsidRPr="00C215B1">
              <w:rPr>
                <w:rFonts w:ascii="Arial" w:hAnsi="Arial" w:cs="Arial"/>
                <w:b w:val="0"/>
                <w:sz w:val="20"/>
                <w:u w:val="none"/>
              </w:rPr>
              <w:t xml:space="preserve">– </w:t>
            </w:r>
            <w:r w:rsidRPr="00C215B1">
              <w:rPr>
                <w:rFonts w:ascii="Arial" w:hAnsi="Arial" w:cs="Arial"/>
                <w:b w:val="0"/>
                <w:sz w:val="20"/>
                <w:u w:val="none"/>
              </w:rPr>
              <w:t>kravas pakalpojumi Latvijas Republikas teritorijā</w:t>
            </w:r>
            <w:r w:rsidR="001369A4" w:rsidRPr="00C215B1">
              <w:rPr>
                <w:rFonts w:ascii="Arial" w:hAnsi="Arial" w:cs="Arial"/>
                <w:b w:val="0"/>
                <w:sz w:val="20"/>
                <w:u w:val="none"/>
              </w:rPr>
              <w:t>.</w:t>
            </w:r>
          </w:p>
          <w:p w14:paraId="2662EED2" w14:textId="77777777" w:rsidR="00852988" w:rsidRPr="00FB4764" w:rsidRDefault="00852988" w:rsidP="000E0EB8">
            <w:pPr>
              <w:pStyle w:val="Nosaukums"/>
              <w:tabs>
                <w:tab w:val="left" w:pos="1096"/>
                <w:tab w:val="left" w:pos="1134"/>
              </w:tabs>
              <w:jc w:val="both"/>
              <w:rPr>
                <w:rFonts w:ascii="Arial" w:hAnsi="Arial" w:cs="Arial"/>
                <w:b w:val="0"/>
                <w:color w:val="000000"/>
                <w:sz w:val="20"/>
                <w:u w:val="none"/>
              </w:rPr>
            </w:pPr>
          </w:p>
        </w:tc>
      </w:tr>
      <w:tr w:rsidR="000E0EB8" w:rsidRPr="00FB4764" w14:paraId="7E5C5ED8" w14:textId="77777777" w:rsidTr="002852A3">
        <w:trPr>
          <w:gridAfter w:val="1"/>
          <w:wAfter w:w="108" w:type="dxa"/>
        </w:trPr>
        <w:tc>
          <w:tcPr>
            <w:tcW w:w="9185" w:type="dxa"/>
            <w:gridSpan w:val="2"/>
          </w:tcPr>
          <w:p w14:paraId="5CB09BF8" w14:textId="030FDD49" w:rsidR="000E0EB8" w:rsidRPr="00FB4764" w:rsidRDefault="000E0EB8" w:rsidP="005568FC">
            <w:pPr>
              <w:pStyle w:val="Sarakstarindkopa"/>
              <w:numPr>
                <w:ilvl w:val="1"/>
                <w:numId w:val="6"/>
              </w:numPr>
              <w:rPr>
                <w:rFonts w:ascii="Arial" w:hAnsi="Arial" w:cs="Arial"/>
                <w:b/>
                <w:sz w:val="20"/>
                <w:szCs w:val="20"/>
              </w:rPr>
            </w:pPr>
            <w:r w:rsidRPr="00FB4764">
              <w:rPr>
                <w:rFonts w:ascii="Arial" w:hAnsi="Arial" w:cs="Arial"/>
                <w:b/>
                <w:sz w:val="20"/>
                <w:szCs w:val="20"/>
              </w:rPr>
              <w:t>Iepirkuma procedūra</w:t>
            </w:r>
          </w:p>
        </w:tc>
      </w:tr>
      <w:tr w:rsidR="00852988" w:rsidRPr="00FB4764" w14:paraId="22A0494A" w14:textId="77777777" w:rsidTr="002852A3">
        <w:trPr>
          <w:gridAfter w:val="1"/>
          <w:wAfter w:w="108" w:type="dxa"/>
        </w:trPr>
        <w:tc>
          <w:tcPr>
            <w:tcW w:w="9185" w:type="dxa"/>
            <w:gridSpan w:val="2"/>
          </w:tcPr>
          <w:p w14:paraId="48ED5728" w14:textId="77777777" w:rsidR="00852988" w:rsidRPr="00FB4764" w:rsidRDefault="00852988" w:rsidP="00A35323">
            <w:pPr>
              <w:jc w:val="both"/>
              <w:rPr>
                <w:rFonts w:ascii="Arial" w:hAnsi="Arial" w:cs="Arial"/>
                <w:bCs/>
                <w:sz w:val="20"/>
                <w:szCs w:val="20"/>
              </w:rPr>
            </w:pPr>
            <w:r w:rsidRPr="00FB4764">
              <w:rPr>
                <w:rFonts w:ascii="Arial" w:hAnsi="Arial" w:cs="Arial"/>
                <w:bCs/>
                <w:sz w:val="20"/>
                <w:szCs w:val="20"/>
              </w:rPr>
              <w:t>Iepirkums tiek veikts atbilstoši Publisko iepirkumu likumam</w:t>
            </w:r>
            <w:r w:rsidRPr="00FB4764">
              <w:rPr>
                <w:rStyle w:val="Vresatsauce"/>
                <w:rFonts w:ascii="Arial" w:hAnsi="Arial" w:cs="Arial"/>
                <w:bCs/>
                <w:sz w:val="20"/>
                <w:szCs w:val="20"/>
              </w:rPr>
              <w:footnoteReference w:id="1"/>
            </w:r>
            <w:r w:rsidRPr="00FB4764">
              <w:rPr>
                <w:rFonts w:ascii="Arial" w:hAnsi="Arial" w:cs="Arial"/>
                <w:bCs/>
                <w:sz w:val="20"/>
                <w:szCs w:val="20"/>
              </w:rPr>
              <w:t>. Iepirkumam piemērota pasūtījuma piešķiršanas metode atbilstoši Publisko iepirkumu likuma 9.</w:t>
            </w:r>
            <w:r w:rsidRPr="00FB4764">
              <w:rPr>
                <w:rFonts w:ascii="Arial" w:hAnsi="Arial" w:cs="Arial"/>
                <w:bCs/>
                <w:sz w:val="20"/>
                <w:szCs w:val="20"/>
                <w:vertAlign w:val="superscript"/>
              </w:rPr>
              <w:t xml:space="preserve"> </w:t>
            </w:r>
            <w:r w:rsidRPr="00FB4764">
              <w:rPr>
                <w:rFonts w:ascii="Arial" w:hAnsi="Arial" w:cs="Arial"/>
                <w:bCs/>
                <w:sz w:val="20"/>
                <w:szCs w:val="20"/>
              </w:rPr>
              <w:t>panta nosacījumiem.</w:t>
            </w:r>
          </w:p>
          <w:p w14:paraId="54357A43" w14:textId="77777777" w:rsidR="00852988" w:rsidRPr="00FB4764" w:rsidRDefault="00852988" w:rsidP="00A35323">
            <w:pPr>
              <w:jc w:val="both"/>
              <w:rPr>
                <w:rFonts w:ascii="Arial" w:hAnsi="Arial" w:cs="Arial"/>
                <w:sz w:val="20"/>
                <w:szCs w:val="20"/>
              </w:rPr>
            </w:pPr>
          </w:p>
        </w:tc>
      </w:tr>
      <w:tr w:rsidR="00852988" w:rsidRPr="00FB4764" w14:paraId="7814871B" w14:textId="77777777" w:rsidTr="002852A3">
        <w:trPr>
          <w:gridAfter w:val="1"/>
          <w:wAfter w:w="108" w:type="dxa"/>
        </w:trPr>
        <w:tc>
          <w:tcPr>
            <w:tcW w:w="9185" w:type="dxa"/>
            <w:gridSpan w:val="2"/>
          </w:tcPr>
          <w:p w14:paraId="7A285367" w14:textId="7A555F0D" w:rsidR="00852988" w:rsidRPr="00FB4764" w:rsidRDefault="00852988" w:rsidP="005568FC">
            <w:pPr>
              <w:pStyle w:val="Sarakstarindkopa"/>
              <w:numPr>
                <w:ilvl w:val="1"/>
                <w:numId w:val="6"/>
              </w:numPr>
              <w:rPr>
                <w:rFonts w:ascii="Arial" w:hAnsi="Arial" w:cs="Arial"/>
                <w:b/>
                <w:sz w:val="20"/>
                <w:szCs w:val="20"/>
              </w:rPr>
            </w:pPr>
            <w:r w:rsidRPr="00FB4764">
              <w:rPr>
                <w:rFonts w:ascii="Arial" w:hAnsi="Arial" w:cs="Arial"/>
                <w:b/>
                <w:sz w:val="20"/>
                <w:szCs w:val="20"/>
              </w:rPr>
              <w:t>Kontaktpersona</w:t>
            </w:r>
          </w:p>
        </w:tc>
      </w:tr>
      <w:tr w:rsidR="00852988" w:rsidRPr="00FB4764" w14:paraId="329B6A9B" w14:textId="77777777" w:rsidTr="002852A3">
        <w:trPr>
          <w:gridAfter w:val="1"/>
          <w:wAfter w:w="108" w:type="dxa"/>
        </w:trPr>
        <w:tc>
          <w:tcPr>
            <w:tcW w:w="9185" w:type="dxa"/>
            <w:gridSpan w:val="2"/>
          </w:tcPr>
          <w:p w14:paraId="4C983C5D" w14:textId="77777777" w:rsidR="00D5281F" w:rsidRPr="00FB4764" w:rsidRDefault="00D5281F" w:rsidP="00D5281F">
            <w:pPr>
              <w:jc w:val="both"/>
              <w:rPr>
                <w:rStyle w:val="Hipersaite"/>
                <w:rFonts w:ascii="Arial" w:hAnsi="Arial" w:cs="Arial"/>
                <w:sz w:val="20"/>
                <w:szCs w:val="20"/>
              </w:rPr>
            </w:pPr>
            <w:r w:rsidRPr="00FB4764">
              <w:rPr>
                <w:rFonts w:ascii="Arial" w:hAnsi="Arial" w:cs="Arial"/>
                <w:bCs/>
                <w:sz w:val="20"/>
                <w:szCs w:val="20"/>
              </w:rPr>
              <w:t xml:space="preserve">Eva Ciekurze, SIA „Liepājas teātris” valdes locekle, tālr.26178724, e-pasta adrese: </w:t>
            </w:r>
            <w:hyperlink r:id="rId8" w:history="1">
              <w:r w:rsidRPr="00FB4764">
                <w:rPr>
                  <w:rStyle w:val="Hipersaite"/>
                  <w:rFonts w:ascii="Arial" w:hAnsi="Arial" w:cs="Arial"/>
                  <w:sz w:val="20"/>
                  <w:szCs w:val="20"/>
                </w:rPr>
                <w:t>eva.ciekurze@liepajasteatris.lv</w:t>
              </w:r>
            </w:hyperlink>
          </w:p>
          <w:p w14:paraId="21E3936C" w14:textId="09697F3E" w:rsidR="00AA5110" w:rsidRPr="00FB4764" w:rsidRDefault="00AA5110" w:rsidP="00AA5110">
            <w:pPr>
              <w:jc w:val="both"/>
              <w:rPr>
                <w:rFonts w:ascii="Arial" w:hAnsi="Arial" w:cs="Arial"/>
                <w:bCs/>
                <w:sz w:val="20"/>
                <w:szCs w:val="20"/>
                <w:u w:val="single"/>
              </w:rPr>
            </w:pPr>
          </w:p>
        </w:tc>
      </w:tr>
      <w:tr w:rsidR="00852988" w:rsidRPr="00FB4764" w14:paraId="5EB660C6" w14:textId="77777777" w:rsidTr="002852A3">
        <w:trPr>
          <w:gridAfter w:val="1"/>
          <w:wAfter w:w="108" w:type="dxa"/>
        </w:trPr>
        <w:tc>
          <w:tcPr>
            <w:tcW w:w="9185" w:type="dxa"/>
            <w:gridSpan w:val="2"/>
          </w:tcPr>
          <w:p w14:paraId="0F558405" w14:textId="1E34831B" w:rsidR="009A7429" w:rsidRPr="00FB4764" w:rsidRDefault="00852988" w:rsidP="009A7429">
            <w:pPr>
              <w:pStyle w:val="Sarakstarindkopa"/>
              <w:numPr>
                <w:ilvl w:val="1"/>
                <w:numId w:val="6"/>
              </w:numPr>
              <w:jc w:val="both"/>
              <w:rPr>
                <w:rFonts w:ascii="Arial" w:hAnsi="Arial" w:cs="Arial"/>
                <w:b/>
                <w:sz w:val="20"/>
                <w:szCs w:val="20"/>
              </w:rPr>
            </w:pPr>
            <w:r w:rsidRPr="00FB4764">
              <w:rPr>
                <w:rFonts w:ascii="Arial" w:hAnsi="Arial" w:cs="Arial"/>
                <w:b/>
                <w:sz w:val="20"/>
                <w:szCs w:val="20"/>
              </w:rPr>
              <w:t xml:space="preserve">Piedāvājumu iesniegšanas </w:t>
            </w:r>
            <w:r w:rsidR="002D38A3" w:rsidRPr="00FB4764">
              <w:rPr>
                <w:rFonts w:ascii="Arial" w:hAnsi="Arial" w:cs="Arial"/>
                <w:b/>
                <w:sz w:val="20"/>
                <w:szCs w:val="20"/>
              </w:rPr>
              <w:t>termiņ</w:t>
            </w:r>
            <w:r w:rsidR="00D20EB0" w:rsidRPr="00FB4764">
              <w:rPr>
                <w:rFonts w:ascii="Arial" w:hAnsi="Arial" w:cs="Arial"/>
                <w:b/>
                <w:sz w:val="20"/>
                <w:szCs w:val="20"/>
              </w:rPr>
              <w:t>š</w:t>
            </w:r>
          </w:p>
        </w:tc>
      </w:tr>
      <w:tr w:rsidR="00C504F5" w:rsidRPr="00C504F5" w14:paraId="73A95A37" w14:textId="77777777" w:rsidTr="002852A3">
        <w:trPr>
          <w:gridAfter w:val="1"/>
          <w:wAfter w:w="108" w:type="dxa"/>
        </w:trPr>
        <w:tc>
          <w:tcPr>
            <w:tcW w:w="9185" w:type="dxa"/>
            <w:gridSpan w:val="2"/>
          </w:tcPr>
          <w:p w14:paraId="24FA85E2" w14:textId="77777777" w:rsidR="009A7429" w:rsidRPr="00FB4764" w:rsidRDefault="009A7429" w:rsidP="001B4CAC">
            <w:pPr>
              <w:pStyle w:val="Sarakstarindkopa"/>
              <w:ind w:left="0"/>
              <w:jc w:val="both"/>
              <w:rPr>
                <w:rFonts w:ascii="Arial" w:hAnsi="Arial" w:cs="Arial"/>
                <w:b/>
                <w:sz w:val="20"/>
                <w:szCs w:val="20"/>
              </w:rPr>
            </w:pPr>
          </w:p>
          <w:p w14:paraId="5980FE26" w14:textId="3D44FB14" w:rsidR="00FD1F9D" w:rsidRPr="004E4F7C" w:rsidRDefault="002852A3" w:rsidP="001B4CAC">
            <w:pPr>
              <w:pStyle w:val="Sarakstarindkopa"/>
              <w:numPr>
                <w:ilvl w:val="2"/>
                <w:numId w:val="6"/>
              </w:numPr>
              <w:ind w:left="0" w:firstLine="0"/>
              <w:jc w:val="both"/>
              <w:rPr>
                <w:rFonts w:ascii="Arial" w:hAnsi="Arial" w:cs="Arial"/>
                <w:b/>
                <w:sz w:val="20"/>
                <w:szCs w:val="20"/>
              </w:rPr>
            </w:pPr>
            <w:r w:rsidRPr="00137083">
              <w:rPr>
                <w:rFonts w:ascii="Arial" w:hAnsi="Arial" w:cs="Arial"/>
                <w:sz w:val="20"/>
                <w:szCs w:val="20"/>
              </w:rPr>
              <w:t>Piedāvājumi iesniedzami Elektronisko iepirkumu sistēmas (turpmāk tekstā – EIS) e-konkursu apakšsistēmā (</w:t>
            </w:r>
            <w:hyperlink r:id="rId9" w:history="1">
              <w:r w:rsidRPr="00137083">
                <w:rPr>
                  <w:rStyle w:val="Hipersaite"/>
                  <w:rFonts w:ascii="Arial" w:hAnsi="Arial" w:cs="Arial"/>
                  <w:sz w:val="20"/>
                  <w:szCs w:val="20"/>
                </w:rPr>
                <w:t>https://www.eis.gov.lv/EKEIS/Supplier/</w:t>
              </w:r>
            </w:hyperlink>
            <w:r w:rsidRPr="00137083">
              <w:rPr>
                <w:rFonts w:ascii="Arial" w:hAnsi="Arial" w:cs="Arial"/>
                <w:sz w:val="20"/>
                <w:szCs w:val="20"/>
              </w:rPr>
              <w:t xml:space="preserve">) līdz </w:t>
            </w:r>
            <w:r w:rsidR="004E4F7C">
              <w:rPr>
                <w:rFonts w:ascii="Arial" w:hAnsi="Arial" w:cs="Arial"/>
                <w:b/>
                <w:bCs/>
                <w:sz w:val="20"/>
                <w:szCs w:val="20"/>
              </w:rPr>
              <w:t>2024</w:t>
            </w:r>
            <w:bookmarkStart w:id="0" w:name="_GoBack"/>
            <w:bookmarkEnd w:id="0"/>
            <w:r w:rsidR="004E4F7C" w:rsidRPr="004E4F7C">
              <w:rPr>
                <w:rFonts w:ascii="Arial" w:hAnsi="Arial" w:cs="Arial"/>
                <w:b/>
                <w:bCs/>
                <w:sz w:val="20"/>
                <w:szCs w:val="20"/>
              </w:rPr>
              <w:t>.gada 9</w:t>
            </w:r>
            <w:r w:rsidRPr="004E4F7C">
              <w:rPr>
                <w:rFonts w:ascii="Arial" w:hAnsi="Arial" w:cs="Arial"/>
                <w:b/>
                <w:bCs/>
                <w:sz w:val="20"/>
                <w:szCs w:val="20"/>
              </w:rPr>
              <w:t xml:space="preserve">.janvārim </w:t>
            </w:r>
            <w:r w:rsidR="00C12E2A" w:rsidRPr="004E4F7C">
              <w:rPr>
                <w:rFonts w:ascii="Arial" w:hAnsi="Arial" w:cs="Arial"/>
                <w:b/>
                <w:bCs/>
                <w:sz w:val="20"/>
                <w:szCs w:val="20"/>
              </w:rPr>
              <w:t>plkst.</w:t>
            </w:r>
            <w:r w:rsidR="004E4F7C" w:rsidRPr="004E4F7C">
              <w:rPr>
                <w:rFonts w:ascii="Arial" w:hAnsi="Arial" w:cs="Arial"/>
                <w:b/>
                <w:bCs/>
                <w:sz w:val="20"/>
                <w:szCs w:val="20"/>
              </w:rPr>
              <w:t>10.00</w:t>
            </w:r>
            <w:r w:rsidR="00FD1F9D" w:rsidRPr="004E4F7C">
              <w:rPr>
                <w:rFonts w:ascii="Arial" w:hAnsi="Arial" w:cs="Arial"/>
                <w:sz w:val="20"/>
                <w:szCs w:val="20"/>
              </w:rPr>
              <w:t>.</w:t>
            </w:r>
          </w:p>
          <w:p w14:paraId="123F5774" w14:textId="6C155666" w:rsidR="00852988" w:rsidRPr="00FB4764" w:rsidRDefault="002852A3" w:rsidP="001B4CAC">
            <w:pPr>
              <w:pStyle w:val="Sarakstarindkopa"/>
              <w:numPr>
                <w:ilvl w:val="2"/>
                <w:numId w:val="6"/>
              </w:numPr>
              <w:ind w:left="0" w:firstLine="0"/>
              <w:jc w:val="both"/>
              <w:rPr>
                <w:rFonts w:ascii="Arial" w:hAnsi="Arial" w:cs="Arial"/>
                <w:b/>
                <w:sz w:val="20"/>
                <w:szCs w:val="20"/>
              </w:rPr>
            </w:pPr>
            <w:r w:rsidRPr="00317070">
              <w:rPr>
                <w:rFonts w:ascii="Arial" w:hAnsi="Arial" w:cs="Arial"/>
                <w:sz w:val="20"/>
                <w:szCs w:val="20"/>
              </w:rPr>
              <w:t>Pēc noteiktā termiņa beigām EIS e-konkursu apakšsistēmā iesniegtie piedāvājumi netiks atvērti. Ārpus EIS e-konkursu apakšsistēmas iesniegtie piedāvājumi tiks atgriezti iesniedzējiem</w:t>
            </w:r>
            <w:r w:rsidR="00852988" w:rsidRPr="00FB4764">
              <w:rPr>
                <w:rFonts w:ascii="Arial" w:hAnsi="Arial" w:cs="Arial"/>
                <w:sz w:val="20"/>
                <w:szCs w:val="20"/>
              </w:rPr>
              <w:t>.</w:t>
            </w:r>
          </w:p>
          <w:p w14:paraId="32F3BA62" w14:textId="4201F1E6" w:rsidR="00852988" w:rsidRPr="00C504F5" w:rsidRDefault="002163EC" w:rsidP="001B4CAC">
            <w:pPr>
              <w:jc w:val="both"/>
              <w:rPr>
                <w:rFonts w:ascii="Arial" w:hAnsi="Arial" w:cs="Arial"/>
                <w:bCs/>
                <w:sz w:val="20"/>
                <w:szCs w:val="20"/>
              </w:rPr>
            </w:pPr>
            <w:r w:rsidRPr="00FB4764">
              <w:rPr>
                <w:rFonts w:ascii="Arial" w:hAnsi="Arial" w:cs="Arial"/>
                <w:sz w:val="20"/>
                <w:szCs w:val="20"/>
              </w:rPr>
              <w:t>1.7</w:t>
            </w:r>
            <w:r w:rsidR="006326AA" w:rsidRPr="00FB4764">
              <w:rPr>
                <w:rFonts w:ascii="Arial" w:hAnsi="Arial" w:cs="Arial"/>
                <w:sz w:val="20"/>
                <w:szCs w:val="20"/>
              </w:rPr>
              <w:t xml:space="preserve">.3. </w:t>
            </w:r>
            <w:r w:rsidR="002852A3" w:rsidRPr="00317070">
              <w:rPr>
                <w:rFonts w:ascii="Arial" w:hAnsi="Arial" w:cs="Arial"/>
                <w:sz w:val="20"/>
                <w:szCs w:val="20"/>
              </w:rPr>
              <w:t xml:space="preserve">Piedāvājumu noformē atbilstoši nolikuma </w:t>
            </w:r>
            <w:r w:rsidR="002852A3">
              <w:rPr>
                <w:rFonts w:ascii="Arial" w:hAnsi="Arial" w:cs="Arial"/>
                <w:sz w:val="20"/>
                <w:szCs w:val="20"/>
              </w:rPr>
              <w:t>5</w:t>
            </w:r>
            <w:r w:rsidR="002852A3" w:rsidRPr="00317070">
              <w:rPr>
                <w:rFonts w:ascii="Arial" w:hAnsi="Arial" w:cs="Arial"/>
                <w:sz w:val="20"/>
                <w:szCs w:val="20"/>
              </w:rPr>
              <w:t>.pielikuma “Prasības piedāvājuma noformēšanai un iesniegšanai” noteikumiem</w:t>
            </w:r>
            <w:r w:rsidR="00852988" w:rsidRPr="00FB4764">
              <w:rPr>
                <w:rFonts w:ascii="Arial" w:hAnsi="Arial" w:cs="Arial"/>
                <w:bCs/>
                <w:sz w:val="20"/>
                <w:szCs w:val="20"/>
              </w:rPr>
              <w:t>.</w:t>
            </w:r>
          </w:p>
          <w:p w14:paraId="6EB011D7" w14:textId="4CEFE32D" w:rsidR="00311290" w:rsidRPr="00C504F5" w:rsidRDefault="00311290" w:rsidP="001B4CAC">
            <w:pPr>
              <w:jc w:val="both"/>
              <w:rPr>
                <w:rFonts w:ascii="Arial" w:hAnsi="Arial" w:cs="Arial"/>
                <w:bCs/>
                <w:sz w:val="20"/>
                <w:szCs w:val="20"/>
              </w:rPr>
            </w:pPr>
          </w:p>
        </w:tc>
      </w:tr>
      <w:tr w:rsidR="002852A3" w:rsidRPr="005D4A0A" w14:paraId="5DC419D1" w14:textId="77777777" w:rsidTr="002852A3">
        <w:trPr>
          <w:gridBefore w:val="1"/>
          <w:wBefore w:w="108" w:type="dxa"/>
        </w:trPr>
        <w:tc>
          <w:tcPr>
            <w:tcW w:w="9185" w:type="dxa"/>
            <w:gridSpan w:val="2"/>
          </w:tcPr>
          <w:p w14:paraId="304EE56B" w14:textId="2AE91174" w:rsidR="002852A3" w:rsidRPr="006726C4" w:rsidRDefault="002852A3" w:rsidP="002852A3">
            <w:pPr>
              <w:pStyle w:val="Sarakstarindkopa"/>
              <w:numPr>
                <w:ilvl w:val="1"/>
                <w:numId w:val="6"/>
              </w:numPr>
              <w:jc w:val="both"/>
              <w:rPr>
                <w:rFonts w:ascii="Arial" w:hAnsi="Arial" w:cs="Arial"/>
                <w:b/>
                <w:sz w:val="20"/>
                <w:szCs w:val="20"/>
              </w:rPr>
            </w:pPr>
            <w:r>
              <w:rPr>
                <w:rFonts w:ascii="Arial" w:hAnsi="Arial" w:cs="Arial"/>
                <w:b/>
                <w:sz w:val="20"/>
                <w:szCs w:val="20"/>
              </w:rPr>
              <w:t>Piedāvājumu atvēršanas vieta un laiks</w:t>
            </w:r>
          </w:p>
        </w:tc>
      </w:tr>
      <w:tr w:rsidR="002852A3" w:rsidRPr="009A7429" w14:paraId="6E33E6BE" w14:textId="77777777" w:rsidTr="002852A3">
        <w:trPr>
          <w:gridBefore w:val="1"/>
          <w:wBefore w:w="108" w:type="dxa"/>
        </w:trPr>
        <w:tc>
          <w:tcPr>
            <w:tcW w:w="9185" w:type="dxa"/>
            <w:gridSpan w:val="2"/>
          </w:tcPr>
          <w:p w14:paraId="4FE0DC0F" w14:textId="75B3B3AB" w:rsidR="003B2E0F" w:rsidRPr="00137083" w:rsidRDefault="003B2E0F" w:rsidP="003B2E0F">
            <w:pPr>
              <w:pStyle w:val="Sarakstarindkopa"/>
              <w:ind w:left="0"/>
              <w:jc w:val="both"/>
              <w:rPr>
                <w:rFonts w:ascii="Arial" w:hAnsi="Arial" w:cs="Arial"/>
                <w:sz w:val="20"/>
                <w:szCs w:val="20"/>
              </w:rPr>
            </w:pPr>
            <w:r>
              <w:rPr>
                <w:rFonts w:ascii="Arial" w:hAnsi="Arial" w:cs="Arial"/>
                <w:sz w:val="20"/>
                <w:szCs w:val="20"/>
              </w:rPr>
              <w:t xml:space="preserve">1.8.1. </w:t>
            </w:r>
            <w:r w:rsidRPr="00377F7E">
              <w:rPr>
                <w:rFonts w:ascii="Arial" w:hAnsi="Arial" w:cs="Arial"/>
                <w:sz w:val="20"/>
                <w:szCs w:val="20"/>
              </w:rPr>
              <w:t>Piedāvājumu atvēršana notiek EIS e-konkursu apakšsistēmā</w:t>
            </w:r>
            <w:r w:rsidRPr="00137083">
              <w:rPr>
                <w:rFonts w:ascii="Arial" w:hAnsi="Arial" w:cs="Arial"/>
                <w:b/>
                <w:bCs/>
                <w:color w:val="000000" w:themeColor="text1"/>
                <w:sz w:val="20"/>
                <w:szCs w:val="20"/>
              </w:rPr>
              <w:t>.</w:t>
            </w:r>
          </w:p>
          <w:p w14:paraId="006714E1" w14:textId="77777777" w:rsidR="003B2E0F" w:rsidRPr="00317070" w:rsidRDefault="003B2E0F" w:rsidP="003B2E0F">
            <w:pPr>
              <w:pStyle w:val="Sarakstarindkopa"/>
              <w:ind w:left="0"/>
              <w:jc w:val="both"/>
              <w:rPr>
                <w:rFonts w:ascii="Arial" w:hAnsi="Arial" w:cs="Arial"/>
                <w:sz w:val="20"/>
                <w:szCs w:val="20"/>
              </w:rPr>
            </w:pPr>
            <w:r>
              <w:rPr>
                <w:rFonts w:ascii="Arial" w:hAnsi="Arial" w:cs="Arial"/>
                <w:sz w:val="20"/>
                <w:szCs w:val="20"/>
              </w:rPr>
              <w:t xml:space="preserve">1.8.2. </w:t>
            </w:r>
            <w:r w:rsidRPr="00763EBF">
              <w:rPr>
                <w:rFonts w:ascii="Arial" w:eastAsia="Times New Roman" w:hAnsi="Arial" w:cs="Arial"/>
                <w:sz w:val="20"/>
                <w:szCs w:val="20"/>
              </w:rPr>
              <w:t>Pasūtītājs publicē pretendentu iesniegto finanšu piedāvājumu apkopojumu EIS e-konkursu apakšsistēmā pēc piedāvājumu atvēršanas līdz attiecīgās darba dienas beigām</w:t>
            </w:r>
            <w:r w:rsidRPr="00317070">
              <w:rPr>
                <w:rFonts w:ascii="Arial" w:hAnsi="Arial" w:cs="Arial"/>
                <w:sz w:val="20"/>
                <w:szCs w:val="20"/>
              </w:rPr>
              <w:t>.</w:t>
            </w:r>
          </w:p>
          <w:p w14:paraId="158A1AD4" w14:textId="77777777" w:rsidR="002852A3" w:rsidRPr="009A7429" w:rsidRDefault="002852A3" w:rsidP="004E4F7C">
            <w:pPr>
              <w:jc w:val="both"/>
              <w:rPr>
                <w:rFonts w:ascii="Arial" w:hAnsi="Arial" w:cs="Arial"/>
                <w:sz w:val="20"/>
                <w:szCs w:val="20"/>
              </w:rPr>
            </w:pPr>
          </w:p>
        </w:tc>
      </w:tr>
      <w:tr w:rsidR="00852988" w:rsidRPr="005D4A0A" w14:paraId="12F795FB" w14:textId="77777777" w:rsidTr="002852A3">
        <w:trPr>
          <w:gridAfter w:val="1"/>
          <w:wAfter w:w="108" w:type="dxa"/>
        </w:trPr>
        <w:tc>
          <w:tcPr>
            <w:tcW w:w="9185" w:type="dxa"/>
            <w:gridSpan w:val="2"/>
          </w:tcPr>
          <w:p w14:paraId="4A03E867" w14:textId="30FF8333" w:rsidR="00852988" w:rsidRPr="006726C4" w:rsidRDefault="00852988" w:rsidP="005568FC">
            <w:pPr>
              <w:pStyle w:val="Sarakstarindkopa"/>
              <w:numPr>
                <w:ilvl w:val="1"/>
                <w:numId w:val="6"/>
              </w:numPr>
              <w:jc w:val="both"/>
              <w:rPr>
                <w:rFonts w:ascii="Arial" w:hAnsi="Arial" w:cs="Arial"/>
                <w:b/>
                <w:sz w:val="20"/>
                <w:szCs w:val="20"/>
              </w:rPr>
            </w:pPr>
            <w:r w:rsidRPr="006726C4">
              <w:rPr>
                <w:rFonts w:ascii="Arial" w:hAnsi="Arial" w:cs="Arial"/>
                <w:b/>
                <w:sz w:val="20"/>
                <w:szCs w:val="20"/>
              </w:rPr>
              <w:t>Iepirkuma procedūras dokumenti</w:t>
            </w:r>
          </w:p>
        </w:tc>
      </w:tr>
      <w:tr w:rsidR="00852988" w:rsidRPr="009A7429" w14:paraId="3FAC5EAA" w14:textId="77777777" w:rsidTr="002852A3">
        <w:trPr>
          <w:gridAfter w:val="1"/>
          <w:wAfter w:w="108" w:type="dxa"/>
        </w:trPr>
        <w:tc>
          <w:tcPr>
            <w:tcW w:w="9185" w:type="dxa"/>
            <w:gridSpan w:val="2"/>
          </w:tcPr>
          <w:p w14:paraId="3F417A80" w14:textId="60D94F87" w:rsidR="00852988" w:rsidRPr="009A7429" w:rsidRDefault="009A7429" w:rsidP="00784963">
            <w:pPr>
              <w:jc w:val="both"/>
              <w:rPr>
                <w:rFonts w:ascii="Arial" w:hAnsi="Arial" w:cs="Arial"/>
                <w:sz w:val="20"/>
                <w:szCs w:val="20"/>
              </w:rPr>
            </w:pPr>
            <w:r w:rsidRPr="009A7429">
              <w:rPr>
                <w:rFonts w:ascii="Arial" w:hAnsi="Arial" w:cs="Arial"/>
                <w:sz w:val="20"/>
                <w:szCs w:val="20"/>
                <w:u w:val="single"/>
              </w:rPr>
              <w:t xml:space="preserve">Nolikumam ar pielikumiem ir nodrošināta </w:t>
            </w:r>
            <w:r w:rsidRPr="009A7429">
              <w:rPr>
                <w:rFonts w:ascii="Arial" w:hAnsi="Arial" w:cs="Arial"/>
                <w:b/>
                <w:bCs/>
                <w:sz w:val="20"/>
                <w:szCs w:val="20"/>
                <w:u w:val="single"/>
              </w:rPr>
              <w:t>tieša un brīva elektroniskā pieeja</w:t>
            </w:r>
            <w:r w:rsidR="00AA5110">
              <w:rPr>
                <w:rFonts w:ascii="Arial" w:hAnsi="Arial" w:cs="Arial"/>
                <w:b/>
                <w:bCs/>
                <w:sz w:val="20"/>
                <w:szCs w:val="20"/>
                <w:u w:val="single"/>
              </w:rPr>
              <w:t xml:space="preserve"> Elektronisko iepirkumu sistēmā </w:t>
            </w:r>
            <w:hyperlink r:id="rId10" w:history="1">
              <w:r w:rsidR="00AA5110" w:rsidRPr="00A60A1D">
                <w:rPr>
                  <w:rStyle w:val="Hipersaite"/>
                  <w:rFonts w:ascii="Arial" w:hAnsi="Arial" w:cs="Arial"/>
                  <w:b/>
                  <w:bCs/>
                  <w:sz w:val="20"/>
                  <w:szCs w:val="20"/>
                </w:rPr>
                <w:t>https://www.eis.gov.lv/EKEIS/Supplier/</w:t>
              </w:r>
            </w:hyperlink>
            <w:r w:rsidR="00E30FB7" w:rsidRPr="009A7429">
              <w:rPr>
                <w:rFonts w:ascii="Arial" w:hAnsi="Arial" w:cs="Arial"/>
                <w:sz w:val="20"/>
                <w:szCs w:val="20"/>
              </w:rPr>
              <w:t>.</w:t>
            </w:r>
            <w:r w:rsidR="00AA5110">
              <w:rPr>
                <w:rFonts w:ascii="Arial" w:hAnsi="Arial" w:cs="Arial"/>
                <w:sz w:val="20"/>
                <w:szCs w:val="20"/>
              </w:rPr>
              <w:t xml:space="preserve"> </w:t>
            </w:r>
          </w:p>
          <w:p w14:paraId="4E0562CE" w14:textId="77777777" w:rsidR="00852988" w:rsidRPr="009A7429" w:rsidRDefault="00852988" w:rsidP="00784963">
            <w:pPr>
              <w:jc w:val="both"/>
              <w:rPr>
                <w:rFonts w:ascii="Arial" w:hAnsi="Arial" w:cs="Arial"/>
                <w:sz w:val="20"/>
                <w:szCs w:val="20"/>
              </w:rPr>
            </w:pPr>
          </w:p>
        </w:tc>
      </w:tr>
      <w:tr w:rsidR="00852988" w:rsidRPr="005D4A0A" w14:paraId="09405E37" w14:textId="77777777" w:rsidTr="002852A3">
        <w:trPr>
          <w:gridAfter w:val="1"/>
          <w:wAfter w:w="108" w:type="dxa"/>
        </w:trPr>
        <w:tc>
          <w:tcPr>
            <w:tcW w:w="9185" w:type="dxa"/>
            <w:gridSpan w:val="2"/>
          </w:tcPr>
          <w:p w14:paraId="52B873D4" w14:textId="75C03348" w:rsidR="00852988" w:rsidRPr="006726C4" w:rsidRDefault="00852988" w:rsidP="005568FC">
            <w:pPr>
              <w:pStyle w:val="Sarakstarindkopa"/>
              <w:numPr>
                <w:ilvl w:val="1"/>
                <w:numId w:val="6"/>
              </w:numPr>
              <w:tabs>
                <w:tab w:val="left" w:pos="596"/>
              </w:tabs>
              <w:ind w:left="29" w:firstLine="0"/>
              <w:jc w:val="both"/>
              <w:rPr>
                <w:rFonts w:ascii="Arial" w:hAnsi="Arial" w:cs="Arial"/>
                <w:b/>
                <w:sz w:val="20"/>
                <w:szCs w:val="20"/>
              </w:rPr>
            </w:pPr>
            <w:r w:rsidRPr="006726C4">
              <w:rPr>
                <w:rFonts w:ascii="Arial" w:hAnsi="Arial" w:cs="Arial"/>
                <w:b/>
                <w:sz w:val="20"/>
                <w:szCs w:val="20"/>
              </w:rPr>
              <w:t>Papildu informācija</w:t>
            </w:r>
          </w:p>
        </w:tc>
      </w:tr>
      <w:tr w:rsidR="00852988" w:rsidRPr="005D4A0A" w14:paraId="23ACC401" w14:textId="77777777" w:rsidTr="002852A3">
        <w:trPr>
          <w:gridAfter w:val="1"/>
          <w:wAfter w:w="108" w:type="dxa"/>
        </w:trPr>
        <w:tc>
          <w:tcPr>
            <w:tcW w:w="9185" w:type="dxa"/>
            <w:gridSpan w:val="2"/>
          </w:tcPr>
          <w:p w14:paraId="056B216D" w14:textId="451D08A1" w:rsidR="00784963" w:rsidRPr="006726C4" w:rsidRDefault="00784963" w:rsidP="005568FC">
            <w:pPr>
              <w:pStyle w:val="Sarakstarindkopa"/>
              <w:numPr>
                <w:ilvl w:val="2"/>
                <w:numId w:val="6"/>
              </w:numPr>
              <w:ind w:left="29" w:firstLine="0"/>
              <w:jc w:val="both"/>
              <w:rPr>
                <w:rFonts w:ascii="Arial" w:hAnsi="Arial" w:cs="Arial"/>
                <w:sz w:val="20"/>
                <w:szCs w:val="20"/>
              </w:rPr>
            </w:pPr>
            <w:r w:rsidRPr="006726C4">
              <w:rPr>
                <w:rFonts w:ascii="Arial" w:eastAsia="Helvetica" w:hAnsi="Arial" w:cs="Arial"/>
                <w:sz w:val="20"/>
                <w:szCs w:val="20"/>
              </w:rPr>
              <w:t xml:space="preserve">Jebkura papildu informācija, kas tiks </w:t>
            </w:r>
            <w:r w:rsidR="007E1B00" w:rsidRPr="006726C4">
              <w:rPr>
                <w:rFonts w:ascii="Arial" w:eastAsia="Helvetica" w:hAnsi="Arial" w:cs="Arial"/>
                <w:sz w:val="20"/>
                <w:szCs w:val="20"/>
              </w:rPr>
              <w:t>sniegta saistībā ar šo iepirkumu</w:t>
            </w:r>
            <w:r w:rsidRPr="006726C4">
              <w:rPr>
                <w:rFonts w:ascii="Arial" w:eastAsia="Helvetica" w:hAnsi="Arial" w:cs="Arial"/>
                <w:sz w:val="20"/>
                <w:szCs w:val="20"/>
              </w:rPr>
              <w:t xml:space="preserve">, tiks publicēta </w:t>
            </w:r>
            <w:r w:rsidR="00AA5110">
              <w:rPr>
                <w:rFonts w:ascii="Arial" w:hAnsi="Arial" w:cs="Arial"/>
                <w:b/>
                <w:bCs/>
                <w:sz w:val="20"/>
                <w:szCs w:val="20"/>
                <w:u w:val="single"/>
              </w:rPr>
              <w:t xml:space="preserve">Elektronisko iepirkumu sistēmā </w:t>
            </w:r>
            <w:hyperlink r:id="rId11" w:history="1">
              <w:r w:rsidR="00AA5110" w:rsidRPr="00A60A1D">
                <w:rPr>
                  <w:rStyle w:val="Hipersaite"/>
                  <w:rFonts w:ascii="Arial" w:hAnsi="Arial" w:cs="Arial"/>
                  <w:b/>
                  <w:bCs/>
                  <w:sz w:val="20"/>
                  <w:szCs w:val="20"/>
                </w:rPr>
                <w:t>https://www.eis.gov.lv/EKEIS/Supplier/</w:t>
              </w:r>
            </w:hyperlink>
            <w:r w:rsidR="009A7429">
              <w:rPr>
                <w:rFonts w:ascii="Arial" w:eastAsia="Helvetica" w:hAnsi="Arial" w:cs="Arial"/>
                <w:b/>
                <w:sz w:val="20"/>
                <w:szCs w:val="20"/>
              </w:rPr>
              <w:t>.</w:t>
            </w:r>
            <w:r w:rsidRPr="006726C4">
              <w:rPr>
                <w:rFonts w:ascii="Arial" w:eastAsia="Helvetica" w:hAnsi="Arial" w:cs="Arial"/>
                <w:sz w:val="20"/>
                <w:szCs w:val="20"/>
              </w:rPr>
              <w:t xml:space="preserve"> Ieinteresētajam piegādātājam ir pienākums sekot līdzi publicētajai informācijai. Komisija nav atbildīga par to, ja kāda ieinteresētā persona nav iepazinusies ar informāciju, kam ir nodrošināta brīva un tieša elektroniskā pieeja.</w:t>
            </w:r>
          </w:p>
          <w:p w14:paraId="79EE03F9" w14:textId="6562F972" w:rsidR="00784963" w:rsidRPr="006726C4" w:rsidRDefault="00784963" w:rsidP="005568FC">
            <w:pPr>
              <w:pStyle w:val="Nosaukums"/>
              <w:numPr>
                <w:ilvl w:val="2"/>
                <w:numId w:val="6"/>
              </w:numPr>
              <w:tabs>
                <w:tab w:val="left" w:pos="0"/>
              </w:tabs>
              <w:ind w:left="29" w:firstLine="0"/>
              <w:jc w:val="both"/>
              <w:rPr>
                <w:rFonts w:ascii="Arial" w:eastAsia="Helvetica" w:hAnsi="Arial" w:cs="Arial"/>
                <w:b w:val="0"/>
                <w:sz w:val="20"/>
                <w:u w:val="none"/>
              </w:rPr>
            </w:pPr>
            <w:r w:rsidRPr="006726C4">
              <w:rPr>
                <w:rFonts w:ascii="Arial" w:eastAsia="Helvetica" w:hAnsi="Arial" w:cs="Arial"/>
                <w:b w:val="0"/>
                <w:sz w:val="20"/>
                <w:u w:val="none"/>
              </w:rPr>
              <w:lastRenderedPageBreak/>
              <w:t>Ja piegādātājs ir laikus pieprasījis papildu informāciju par iepirkuma dokumentos iekļautajām prasībām, pasūtītājs to sniedz triju darbdienu laikā, bet ne vēlāk kā četras dienas pirms piedāvāju</w:t>
            </w:r>
            <w:r w:rsidR="00147132" w:rsidRPr="006726C4">
              <w:rPr>
                <w:rFonts w:ascii="Arial" w:eastAsia="Helvetica" w:hAnsi="Arial" w:cs="Arial"/>
                <w:b w:val="0"/>
                <w:sz w:val="20"/>
                <w:u w:val="none"/>
              </w:rPr>
              <w:t>mu iesniegšanas termiņa beigām.</w:t>
            </w:r>
          </w:p>
          <w:p w14:paraId="182F4825" w14:textId="77777777" w:rsidR="00852988" w:rsidRPr="006726C4" w:rsidRDefault="00784963" w:rsidP="007E1B00">
            <w:pPr>
              <w:pStyle w:val="Sarakstarindkopa"/>
              <w:numPr>
                <w:ilvl w:val="2"/>
                <w:numId w:val="6"/>
              </w:numPr>
              <w:ind w:left="29" w:firstLine="0"/>
              <w:jc w:val="both"/>
              <w:rPr>
                <w:rFonts w:ascii="Arial" w:hAnsi="Arial" w:cs="Arial"/>
                <w:sz w:val="20"/>
                <w:szCs w:val="20"/>
              </w:rPr>
            </w:pPr>
            <w:r w:rsidRPr="006726C4">
              <w:rPr>
                <w:rFonts w:ascii="Arial" w:eastAsia="Helvetica" w:hAnsi="Arial" w:cs="Arial"/>
                <w:sz w:val="20"/>
                <w:szCs w:val="20"/>
              </w:rPr>
              <w:t xml:space="preserve">Papildu informāciju pasūtītājs nosūta piegādātājam, kas uzdevis jautājumu, un vienlaikus ievieto šo informāciju </w:t>
            </w:r>
            <w:r w:rsidR="007E1B00" w:rsidRPr="006726C4">
              <w:rPr>
                <w:rFonts w:ascii="Arial" w:eastAsia="Helvetica" w:hAnsi="Arial" w:cs="Arial"/>
                <w:sz w:val="20"/>
                <w:szCs w:val="20"/>
              </w:rPr>
              <w:t>pasūtītāja mājas lapā</w:t>
            </w:r>
            <w:r w:rsidRPr="006726C4">
              <w:rPr>
                <w:rFonts w:ascii="Arial" w:eastAsia="Helvetica" w:hAnsi="Arial" w:cs="Arial"/>
                <w:sz w:val="20"/>
                <w:szCs w:val="20"/>
              </w:rPr>
              <w:t>, kur ir pieejami iepirkuma dokumenti, norādot arī uzdoto jautājumu</w:t>
            </w:r>
            <w:r w:rsidR="00147132" w:rsidRPr="006726C4">
              <w:rPr>
                <w:rFonts w:ascii="Arial" w:eastAsia="Helvetica" w:hAnsi="Arial" w:cs="Arial"/>
                <w:sz w:val="20"/>
                <w:szCs w:val="20"/>
              </w:rPr>
              <w:t>.</w:t>
            </w:r>
          </w:p>
          <w:p w14:paraId="3B1B5C32" w14:textId="2816304D" w:rsidR="00AB5498" w:rsidRPr="006726C4" w:rsidRDefault="00AB5498" w:rsidP="00AB5498">
            <w:pPr>
              <w:pStyle w:val="Sarakstarindkopa"/>
              <w:ind w:left="29"/>
              <w:jc w:val="both"/>
              <w:rPr>
                <w:rFonts w:ascii="Arial" w:hAnsi="Arial" w:cs="Arial"/>
                <w:sz w:val="20"/>
                <w:szCs w:val="20"/>
              </w:rPr>
            </w:pPr>
          </w:p>
        </w:tc>
      </w:tr>
      <w:tr w:rsidR="00C215B1" w:rsidRPr="00001E6F" w14:paraId="77C6F159" w14:textId="77777777" w:rsidTr="002852A3">
        <w:trPr>
          <w:gridAfter w:val="1"/>
          <w:wAfter w:w="108" w:type="dxa"/>
        </w:trPr>
        <w:tc>
          <w:tcPr>
            <w:tcW w:w="9185" w:type="dxa"/>
            <w:gridSpan w:val="2"/>
          </w:tcPr>
          <w:p w14:paraId="0E4E956B" w14:textId="77777777" w:rsidR="001E7C76" w:rsidRPr="00001E6F" w:rsidRDefault="001E7C76" w:rsidP="00197CC3">
            <w:pPr>
              <w:pStyle w:val="Sarakstarindkopa"/>
              <w:numPr>
                <w:ilvl w:val="1"/>
                <w:numId w:val="6"/>
              </w:numPr>
              <w:tabs>
                <w:tab w:val="left" w:pos="459"/>
              </w:tabs>
              <w:jc w:val="both"/>
              <w:rPr>
                <w:rFonts w:ascii="Arial" w:eastAsia="Helvetica" w:hAnsi="Arial" w:cs="Arial"/>
                <w:sz w:val="20"/>
                <w:szCs w:val="20"/>
              </w:rPr>
            </w:pPr>
            <w:r w:rsidRPr="00001E6F">
              <w:rPr>
                <w:rFonts w:ascii="Arial" w:hAnsi="Arial" w:cs="Arial"/>
                <w:b/>
                <w:sz w:val="20"/>
                <w:szCs w:val="20"/>
              </w:rPr>
              <w:lastRenderedPageBreak/>
              <w:t>Informācija par iepirkuma priekšmetu</w:t>
            </w:r>
          </w:p>
        </w:tc>
      </w:tr>
      <w:tr w:rsidR="00C215B1" w:rsidRPr="00001E6F" w14:paraId="16F29C5A" w14:textId="77777777" w:rsidTr="002852A3">
        <w:trPr>
          <w:gridAfter w:val="1"/>
          <w:wAfter w:w="108" w:type="dxa"/>
        </w:trPr>
        <w:tc>
          <w:tcPr>
            <w:tcW w:w="9185" w:type="dxa"/>
            <w:gridSpan w:val="2"/>
          </w:tcPr>
          <w:p w14:paraId="58AD266A" w14:textId="5172E04D" w:rsidR="00E53246" w:rsidRPr="00001E6F" w:rsidRDefault="001E7C76" w:rsidP="00197CC3">
            <w:pPr>
              <w:jc w:val="both"/>
              <w:rPr>
                <w:rFonts w:ascii="Arial" w:hAnsi="Arial" w:cs="Arial"/>
                <w:sz w:val="20"/>
                <w:szCs w:val="20"/>
              </w:rPr>
            </w:pPr>
            <w:r w:rsidRPr="00001E6F">
              <w:rPr>
                <w:rFonts w:ascii="Arial" w:hAnsi="Arial" w:cs="Arial"/>
                <w:sz w:val="20"/>
                <w:szCs w:val="20"/>
              </w:rPr>
              <w:t>Detalizēta informācija par iepirkuma priekšmetu ir norādīta Tehniskajā specifikācijā</w:t>
            </w:r>
            <w:r w:rsidR="00020EC4" w:rsidRPr="00001E6F">
              <w:rPr>
                <w:rFonts w:ascii="Arial" w:hAnsi="Arial" w:cs="Arial"/>
                <w:sz w:val="20"/>
                <w:szCs w:val="20"/>
              </w:rPr>
              <w:t xml:space="preserve"> (2.pielikums)</w:t>
            </w:r>
            <w:r w:rsidR="00C215B1" w:rsidRPr="00001E6F">
              <w:rPr>
                <w:rFonts w:ascii="Arial" w:hAnsi="Arial" w:cs="Arial"/>
                <w:sz w:val="20"/>
                <w:szCs w:val="20"/>
              </w:rPr>
              <w:t>. Iepirkuma rezultātā noslēgtā līguma ietvaros Pasūtītājs pasūta un saņem kravu transporta pakalpojumus Liepājas teātra vajadzībām, veicot pasūtījumus pēc faktiskās nepieciešamības</w:t>
            </w:r>
            <w:r w:rsidR="00E53246" w:rsidRPr="00001E6F">
              <w:rPr>
                <w:rFonts w:ascii="Arial" w:hAnsi="Arial" w:cs="Arial"/>
                <w:sz w:val="20"/>
                <w:szCs w:val="20"/>
              </w:rPr>
              <w:t>.</w:t>
            </w:r>
          </w:p>
          <w:p w14:paraId="183A7DA3" w14:textId="77777777" w:rsidR="001E7C76" w:rsidRPr="00001E6F" w:rsidRDefault="001E7C76" w:rsidP="00197CC3">
            <w:pPr>
              <w:jc w:val="both"/>
              <w:rPr>
                <w:rFonts w:ascii="Arial" w:eastAsia="Helvetica" w:hAnsi="Arial" w:cs="Arial"/>
                <w:sz w:val="20"/>
                <w:szCs w:val="20"/>
              </w:rPr>
            </w:pPr>
          </w:p>
        </w:tc>
      </w:tr>
      <w:tr w:rsidR="00C215B1" w:rsidRPr="00001E6F" w14:paraId="2A7C2C23" w14:textId="77777777" w:rsidTr="002852A3">
        <w:trPr>
          <w:gridAfter w:val="1"/>
          <w:wAfter w:w="108" w:type="dxa"/>
        </w:trPr>
        <w:tc>
          <w:tcPr>
            <w:tcW w:w="9185" w:type="dxa"/>
            <w:gridSpan w:val="2"/>
          </w:tcPr>
          <w:p w14:paraId="2CFE1519" w14:textId="7BF9822D" w:rsidR="00A937F6" w:rsidRPr="00001E6F" w:rsidRDefault="00E53246" w:rsidP="00A937F6">
            <w:pPr>
              <w:pStyle w:val="Sarakstarindkopa"/>
              <w:numPr>
                <w:ilvl w:val="1"/>
                <w:numId w:val="6"/>
              </w:numPr>
              <w:tabs>
                <w:tab w:val="left" w:pos="459"/>
              </w:tabs>
              <w:jc w:val="both"/>
              <w:rPr>
                <w:rFonts w:ascii="Arial" w:eastAsia="Helvetica" w:hAnsi="Arial" w:cs="Arial"/>
                <w:sz w:val="20"/>
                <w:szCs w:val="20"/>
              </w:rPr>
            </w:pPr>
            <w:r w:rsidRPr="00001E6F">
              <w:rPr>
                <w:rFonts w:ascii="Arial" w:hAnsi="Arial" w:cs="Arial"/>
                <w:b/>
                <w:sz w:val="20"/>
                <w:szCs w:val="20"/>
              </w:rPr>
              <w:t>Līgumcenas noteikšanas nosacījumi</w:t>
            </w:r>
          </w:p>
        </w:tc>
      </w:tr>
      <w:tr w:rsidR="00C215B1" w:rsidRPr="00001E6F" w14:paraId="7A584151" w14:textId="77777777" w:rsidTr="002852A3">
        <w:trPr>
          <w:gridAfter w:val="1"/>
          <w:wAfter w:w="108" w:type="dxa"/>
        </w:trPr>
        <w:tc>
          <w:tcPr>
            <w:tcW w:w="9185" w:type="dxa"/>
            <w:gridSpan w:val="2"/>
          </w:tcPr>
          <w:p w14:paraId="54F5B37C" w14:textId="60A63233" w:rsidR="00A937F6" w:rsidRPr="00001E6F" w:rsidRDefault="00E53246" w:rsidP="005139E8">
            <w:pPr>
              <w:jc w:val="both"/>
              <w:rPr>
                <w:rFonts w:ascii="Arial" w:hAnsi="Arial" w:cs="Arial"/>
                <w:sz w:val="20"/>
                <w:szCs w:val="20"/>
              </w:rPr>
            </w:pPr>
            <w:r w:rsidRPr="00001E6F">
              <w:rPr>
                <w:rFonts w:ascii="Arial" w:hAnsi="Arial" w:cs="Arial"/>
                <w:sz w:val="20"/>
                <w:szCs w:val="20"/>
              </w:rPr>
              <w:t>Pretendents, nosakot līgumcenu, ņem vērā un iekļauj līgumcenā visus iespējamos sadārdzinājumus un citas cenu izmaiņas. Līguma izpildes laikā netiek pieļauta līgumcenas maiņa, pamatojoties uz izmaksu izmaiņām</w:t>
            </w:r>
            <w:r w:rsidR="00BA6524" w:rsidRPr="00001E6F">
              <w:rPr>
                <w:rFonts w:ascii="Arial" w:hAnsi="Arial" w:cs="Arial"/>
                <w:sz w:val="20"/>
                <w:szCs w:val="20"/>
              </w:rPr>
              <w:t>.</w:t>
            </w:r>
          </w:p>
          <w:p w14:paraId="04A99F7D" w14:textId="2E718B31" w:rsidR="00E53246" w:rsidRPr="00001E6F" w:rsidRDefault="00E53246" w:rsidP="005139E8">
            <w:pPr>
              <w:jc w:val="both"/>
              <w:rPr>
                <w:rFonts w:ascii="Arial" w:eastAsia="Helvetica" w:hAnsi="Arial" w:cs="Arial"/>
                <w:sz w:val="20"/>
                <w:szCs w:val="20"/>
              </w:rPr>
            </w:pPr>
          </w:p>
        </w:tc>
      </w:tr>
      <w:tr w:rsidR="00001E6F" w:rsidRPr="00001E6F" w14:paraId="7E096ED9" w14:textId="77777777" w:rsidTr="002852A3">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gridAfter w:val="1"/>
          <w:wAfter w:w="108" w:type="dxa"/>
        </w:trPr>
        <w:tc>
          <w:tcPr>
            <w:tcW w:w="9185" w:type="dxa"/>
            <w:gridSpan w:val="2"/>
            <w:tcBorders>
              <w:top w:val="nil"/>
              <w:left w:val="nil"/>
              <w:bottom w:val="nil"/>
              <w:right w:val="nil"/>
            </w:tcBorders>
          </w:tcPr>
          <w:p w14:paraId="12C3D685" w14:textId="6AAD4B6D" w:rsidR="00E53246" w:rsidRPr="00001E6F" w:rsidRDefault="00E53246" w:rsidP="00EC0959">
            <w:pPr>
              <w:pStyle w:val="Sarakstarindkopa"/>
              <w:numPr>
                <w:ilvl w:val="1"/>
                <w:numId w:val="6"/>
              </w:numPr>
              <w:tabs>
                <w:tab w:val="left" w:pos="459"/>
              </w:tabs>
              <w:jc w:val="both"/>
              <w:rPr>
                <w:rFonts w:ascii="Arial" w:eastAsia="Helvetica" w:hAnsi="Arial" w:cs="Arial"/>
                <w:sz w:val="20"/>
                <w:szCs w:val="20"/>
              </w:rPr>
            </w:pPr>
            <w:r w:rsidRPr="00001E6F">
              <w:rPr>
                <w:rFonts w:ascii="Arial" w:hAnsi="Arial" w:cs="Arial"/>
                <w:b/>
                <w:sz w:val="20"/>
                <w:szCs w:val="20"/>
              </w:rPr>
              <w:t>Līguma apmaksas nosacījumi</w:t>
            </w:r>
            <w:r w:rsidR="00FB4764" w:rsidRPr="00001E6F">
              <w:rPr>
                <w:rFonts w:ascii="Arial" w:hAnsi="Arial" w:cs="Arial"/>
                <w:b/>
                <w:sz w:val="20"/>
                <w:szCs w:val="20"/>
              </w:rPr>
              <w:t xml:space="preserve"> </w:t>
            </w:r>
            <w:r w:rsidR="00FB4764" w:rsidRPr="00001E6F">
              <w:rPr>
                <w:rFonts w:ascii="Arial" w:hAnsi="Arial" w:cs="Arial"/>
                <w:sz w:val="20"/>
                <w:szCs w:val="20"/>
              </w:rPr>
              <w:t xml:space="preserve">saskaņā ar līgumprojektu, kas ir iepirkuma </w:t>
            </w:r>
            <w:r w:rsidR="00001E6F" w:rsidRPr="00001E6F">
              <w:rPr>
                <w:rFonts w:ascii="Arial" w:hAnsi="Arial" w:cs="Arial"/>
                <w:sz w:val="20"/>
                <w:szCs w:val="20"/>
              </w:rPr>
              <w:t>6</w:t>
            </w:r>
            <w:r w:rsidR="00FB4764" w:rsidRPr="00001E6F">
              <w:rPr>
                <w:rFonts w:ascii="Arial" w:hAnsi="Arial" w:cs="Arial"/>
                <w:sz w:val="20"/>
                <w:szCs w:val="20"/>
              </w:rPr>
              <w:t>.pielikums.</w:t>
            </w:r>
          </w:p>
        </w:tc>
      </w:tr>
    </w:tbl>
    <w:p w14:paraId="68C38353" w14:textId="77777777" w:rsidR="006D1802" w:rsidRDefault="006D1802" w:rsidP="00A937F6">
      <w:pPr>
        <w:spacing w:after="0" w:line="240" w:lineRule="auto"/>
        <w:rPr>
          <w:rFonts w:ascii="Arial" w:hAnsi="Arial" w:cs="Arial"/>
          <w:b/>
          <w:sz w:val="20"/>
          <w:szCs w:val="20"/>
        </w:rPr>
      </w:pPr>
    </w:p>
    <w:p w14:paraId="71381328" w14:textId="77777777" w:rsidR="00AF216F" w:rsidRDefault="00AF216F" w:rsidP="00A937F6">
      <w:pPr>
        <w:spacing w:after="0" w:line="240" w:lineRule="auto"/>
        <w:rPr>
          <w:rFonts w:ascii="Arial" w:hAnsi="Arial" w:cs="Arial"/>
          <w:b/>
          <w:sz w:val="20"/>
          <w:szCs w:val="20"/>
        </w:rPr>
      </w:pPr>
    </w:p>
    <w:p w14:paraId="70C591BD" w14:textId="433C4B74" w:rsidR="0080187E" w:rsidRPr="005D4A0A" w:rsidRDefault="00A937F6" w:rsidP="0080187E">
      <w:pPr>
        <w:spacing w:after="0" w:line="240" w:lineRule="auto"/>
        <w:jc w:val="center"/>
        <w:rPr>
          <w:rFonts w:ascii="Arial" w:hAnsi="Arial" w:cs="Arial"/>
          <w:b/>
          <w:sz w:val="20"/>
          <w:szCs w:val="20"/>
        </w:rPr>
      </w:pPr>
      <w:r>
        <w:rPr>
          <w:rFonts w:ascii="Arial" w:hAnsi="Arial" w:cs="Arial"/>
          <w:b/>
          <w:sz w:val="20"/>
          <w:szCs w:val="20"/>
        </w:rPr>
        <w:t>II</w:t>
      </w:r>
      <w:r w:rsidR="0080187E" w:rsidRPr="005D4A0A">
        <w:rPr>
          <w:rFonts w:ascii="Arial" w:hAnsi="Arial" w:cs="Arial"/>
          <w:b/>
          <w:sz w:val="20"/>
          <w:szCs w:val="20"/>
        </w:rPr>
        <w:t xml:space="preserve"> SADAĻA</w:t>
      </w:r>
    </w:p>
    <w:p w14:paraId="6674F4D9" w14:textId="77777777" w:rsidR="0080187E" w:rsidRPr="005D4A0A" w:rsidRDefault="0080187E" w:rsidP="0080187E">
      <w:pPr>
        <w:spacing w:after="0" w:line="240" w:lineRule="auto"/>
        <w:jc w:val="center"/>
        <w:rPr>
          <w:rFonts w:ascii="Arial" w:hAnsi="Arial" w:cs="Arial"/>
          <w:b/>
          <w:sz w:val="20"/>
          <w:szCs w:val="20"/>
        </w:rPr>
      </w:pPr>
      <w:r w:rsidRPr="005D4A0A">
        <w:rPr>
          <w:rFonts w:ascii="Arial" w:hAnsi="Arial" w:cs="Arial"/>
          <w:b/>
          <w:sz w:val="20"/>
          <w:szCs w:val="20"/>
        </w:rPr>
        <w:t>PRASĪBAS PRETENDENTIEM UN IESNIEDZAMIE DOKUMENTI</w:t>
      </w:r>
    </w:p>
    <w:p w14:paraId="2FE205F8" w14:textId="77777777" w:rsidR="00C33ACF" w:rsidRPr="005D4A0A" w:rsidRDefault="00C33ACF" w:rsidP="00C33ACF">
      <w:pPr>
        <w:pStyle w:val="Pamatteksts"/>
        <w:tabs>
          <w:tab w:val="left" w:pos="567"/>
          <w:tab w:val="left" w:pos="851"/>
        </w:tabs>
        <w:rPr>
          <w:rFonts w:ascii="Arial" w:hAnsi="Arial" w:cs="Arial"/>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536"/>
      </w:tblGrid>
      <w:tr w:rsidR="0080187E" w:rsidRPr="00BE2B2D" w14:paraId="2C8F71E2" w14:textId="77777777" w:rsidTr="00025F9E">
        <w:tc>
          <w:tcPr>
            <w:tcW w:w="4678" w:type="dxa"/>
            <w:shd w:val="clear" w:color="auto" w:fill="auto"/>
          </w:tcPr>
          <w:p w14:paraId="0D0BCC78" w14:textId="77777777" w:rsidR="0080187E" w:rsidRPr="00BE2B2D" w:rsidRDefault="0080187E" w:rsidP="0080187E">
            <w:pPr>
              <w:spacing w:after="0" w:line="240" w:lineRule="auto"/>
              <w:rPr>
                <w:rFonts w:ascii="Arial" w:hAnsi="Arial" w:cs="Arial"/>
                <w:b/>
                <w:bCs/>
                <w:sz w:val="20"/>
                <w:szCs w:val="20"/>
              </w:rPr>
            </w:pPr>
            <w:r w:rsidRPr="00BE2B2D">
              <w:rPr>
                <w:rFonts w:ascii="Arial" w:hAnsi="Arial" w:cs="Arial"/>
                <w:b/>
                <w:bCs/>
                <w:sz w:val="20"/>
                <w:szCs w:val="20"/>
              </w:rPr>
              <w:t>Prasība:</w:t>
            </w:r>
          </w:p>
        </w:tc>
        <w:tc>
          <w:tcPr>
            <w:tcW w:w="4536" w:type="dxa"/>
            <w:shd w:val="clear" w:color="auto" w:fill="auto"/>
          </w:tcPr>
          <w:p w14:paraId="18AFD51D" w14:textId="77777777" w:rsidR="0080187E" w:rsidRPr="00BE2B2D" w:rsidRDefault="0080187E" w:rsidP="0080187E">
            <w:pPr>
              <w:spacing w:after="0" w:line="240" w:lineRule="auto"/>
              <w:rPr>
                <w:rFonts w:ascii="Arial" w:hAnsi="Arial" w:cs="Arial"/>
                <w:b/>
                <w:bCs/>
                <w:sz w:val="20"/>
                <w:szCs w:val="20"/>
              </w:rPr>
            </w:pPr>
            <w:r w:rsidRPr="00BE2B2D">
              <w:rPr>
                <w:rFonts w:ascii="Arial" w:hAnsi="Arial" w:cs="Arial"/>
                <w:b/>
                <w:bCs/>
                <w:sz w:val="20"/>
                <w:szCs w:val="20"/>
              </w:rPr>
              <w:t>Iesniedzamais dokuments:</w:t>
            </w:r>
          </w:p>
        </w:tc>
      </w:tr>
      <w:tr w:rsidR="0080187E" w:rsidRPr="00BE2B2D" w14:paraId="2F3311B4" w14:textId="77777777" w:rsidTr="00025F9E">
        <w:tc>
          <w:tcPr>
            <w:tcW w:w="4678" w:type="dxa"/>
            <w:shd w:val="clear" w:color="auto" w:fill="auto"/>
          </w:tcPr>
          <w:p w14:paraId="1A0A3E20" w14:textId="61A41893" w:rsidR="0080187E" w:rsidRPr="00BE2B2D" w:rsidRDefault="00A937F6" w:rsidP="0035454E">
            <w:pPr>
              <w:pStyle w:val="Bezatstarpm"/>
              <w:jc w:val="both"/>
              <w:rPr>
                <w:rFonts w:ascii="Arial" w:eastAsia="Helvetica" w:hAnsi="Arial" w:cs="Arial"/>
                <w:b/>
                <w:sz w:val="20"/>
                <w:szCs w:val="20"/>
                <w:highlight w:val="yellow"/>
              </w:rPr>
            </w:pPr>
            <w:r w:rsidRPr="00BE2B2D">
              <w:rPr>
                <w:rFonts w:ascii="Arial" w:eastAsia="Helvetica" w:hAnsi="Arial" w:cs="Arial"/>
                <w:b/>
                <w:sz w:val="20"/>
                <w:szCs w:val="20"/>
              </w:rPr>
              <w:t>2</w:t>
            </w:r>
            <w:r w:rsidR="00A248A7" w:rsidRPr="00BE2B2D">
              <w:rPr>
                <w:rFonts w:ascii="Arial" w:eastAsia="Helvetica" w:hAnsi="Arial" w:cs="Arial"/>
                <w:b/>
                <w:sz w:val="20"/>
                <w:szCs w:val="20"/>
              </w:rPr>
              <w:t>.1.</w:t>
            </w:r>
            <w:r w:rsidR="0080187E" w:rsidRPr="00BE2B2D">
              <w:rPr>
                <w:rFonts w:ascii="Arial" w:eastAsia="Helvetica" w:hAnsi="Arial" w:cs="Arial"/>
                <w:sz w:val="20"/>
                <w:szCs w:val="20"/>
              </w:rPr>
              <w:t xml:space="preserve"> </w:t>
            </w:r>
            <w:r w:rsidR="00215295" w:rsidRPr="00BE2B2D">
              <w:rPr>
                <w:rFonts w:ascii="Arial" w:eastAsia="Helvetica" w:hAnsi="Arial" w:cs="Arial"/>
                <w:sz w:val="20"/>
                <w:szCs w:val="20"/>
              </w:rPr>
              <w:t>Pretendents ir piegādātājs, kurš ir iesniedzis piedāvājumu.</w:t>
            </w:r>
            <w:r w:rsidR="00215295" w:rsidRPr="00BE2B2D">
              <w:rPr>
                <w:rFonts w:ascii="Arial" w:eastAsia="Helvetica" w:hAnsi="Arial" w:cs="Arial"/>
                <w:b/>
                <w:sz w:val="20"/>
                <w:szCs w:val="20"/>
              </w:rPr>
              <w:t xml:space="preserve"> </w:t>
            </w:r>
            <w:r w:rsidR="00215295" w:rsidRPr="00BE2B2D">
              <w:rPr>
                <w:rFonts w:ascii="Arial" w:eastAsia="Helvetica" w:hAnsi="Arial" w:cs="Arial"/>
                <w:sz w:val="20"/>
                <w:szCs w:val="20"/>
              </w:rPr>
              <w:t xml:space="preserve">Piegādātājs var būt fiziskā vai juridiskā persona vai pasūtītājs, šādu personu apvienība jebkurā to kombinācijā, kas attiecīgi piedāvā tirgū piegādāt </w:t>
            </w:r>
            <w:r w:rsidR="0035454E">
              <w:rPr>
                <w:rFonts w:ascii="Arial" w:eastAsia="Helvetica" w:hAnsi="Arial" w:cs="Arial"/>
                <w:sz w:val="20"/>
                <w:szCs w:val="20"/>
              </w:rPr>
              <w:t xml:space="preserve">Pasūtītājam nepieciešamās </w:t>
            </w:r>
            <w:r w:rsidR="00215295" w:rsidRPr="00BE2B2D">
              <w:rPr>
                <w:rFonts w:ascii="Arial" w:eastAsia="Helvetica" w:hAnsi="Arial" w:cs="Arial"/>
                <w:sz w:val="20"/>
                <w:szCs w:val="20"/>
              </w:rPr>
              <w:t>preces.</w:t>
            </w:r>
          </w:p>
        </w:tc>
        <w:tc>
          <w:tcPr>
            <w:tcW w:w="4536" w:type="dxa"/>
            <w:shd w:val="clear" w:color="auto" w:fill="auto"/>
            <w:vAlign w:val="center"/>
          </w:tcPr>
          <w:p w14:paraId="15FE11D7" w14:textId="72CC9DED" w:rsidR="0080187E" w:rsidRPr="00BE2B2D" w:rsidRDefault="0080187E" w:rsidP="007E1B00">
            <w:pPr>
              <w:pStyle w:val="Bezatstarpm"/>
              <w:tabs>
                <w:tab w:val="left" w:pos="317"/>
              </w:tabs>
              <w:jc w:val="both"/>
              <w:rPr>
                <w:rFonts w:ascii="Arial" w:hAnsi="Arial" w:cs="Arial"/>
                <w:sz w:val="20"/>
                <w:szCs w:val="20"/>
              </w:rPr>
            </w:pPr>
            <w:r w:rsidRPr="00BE2B2D">
              <w:rPr>
                <w:rFonts w:ascii="Arial" w:hAnsi="Arial" w:cs="Arial"/>
                <w:sz w:val="20"/>
                <w:szCs w:val="20"/>
              </w:rPr>
              <w:t>Pieteikums dalībai iepirkumā (pēc formas –nolikuma 1.pielikums).</w:t>
            </w:r>
          </w:p>
          <w:p w14:paraId="4EFF3222" w14:textId="6477C900" w:rsidR="0080187E" w:rsidRPr="00BE2B2D" w:rsidRDefault="0080187E" w:rsidP="007E1B00">
            <w:pPr>
              <w:pStyle w:val="Bezatstarpm"/>
              <w:tabs>
                <w:tab w:val="left" w:pos="317"/>
              </w:tabs>
              <w:ind w:left="34"/>
              <w:jc w:val="both"/>
              <w:rPr>
                <w:rFonts w:ascii="Arial" w:hAnsi="Arial" w:cs="Arial"/>
                <w:sz w:val="20"/>
                <w:szCs w:val="20"/>
              </w:rPr>
            </w:pPr>
          </w:p>
        </w:tc>
      </w:tr>
      <w:tr w:rsidR="00E210C0" w:rsidRPr="00BE2B2D" w14:paraId="4118356A" w14:textId="77777777" w:rsidTr="00025F9E">
        <w:tc>
          <w:tcPr>
            <w:tcW w:w="4678" w:type="dxa"/>
            <w:shd w:val="clear" w:color="auto" w:fill="auto"/>
          </w:tcPr>
          <w:p w14:paraId="1AC2738B" w14:textId="1200105E" w:rsidR="00E210C0" w:rsidRPr="00BE2B2D" w:rsidRDefault="00A937F6" w:rsidP="00E210C0">
            <w:pPr>
              <w:pStyle w:val="Bezatstarpm"/>
              <w:jc w:val="both"/>
              <w:rPr>
                <w:rFonts w:ascii="Arial" w:eastAsia="Helvetica" w:hAnsi="Arial" w:cs="Arial"/>
                <w:sz w:val="20"/>
                <w:szCs w:val="20"/>
              </w:rPr>
            </w:pPr>
            <w:r w:rsidRPr="00BE2B2D">
              <w:rPr>
                <w:rFonts w:ascii="Arial" w:eastAsia="Helvetica" w:hAnsi="Arial" w:cs="Arial"/>
                <w:b/>
                <w:sz w:val="20"/>
                <w:szCs w:val="20"/>
              </w:rPr>
              <w:t>2</w:t>
            </w:r>
            <w:r w:rsidR="00A248A7" w:rsidRPr="00BE2B2D">
              <w:rPr>
                <w:rFonts w:ascii="Arial" w:eastAsia="Helvetica" w:hAnsi="Arial" w:cs="Arial"/>
                <w:b/>
                <w:sz w:val="20"/>
                <w:szCs w:val="20"/>
              </w:rPr>
              <w:t>.2.</w:t>
            </w:r>
            <w:r w:rsidR="00A248A7" w:rsidRPr="00BE2B2D">
              <w:rPr>
                <w:rFonts w:ascii="Arial" w:eastAsia="Helvetica" w:hAnsi="Arial" w:cs="Arial"/>
                <w:sz w:val="20"/>
                <w:szCs w:val="20"/>
              </w:rPr>
              <w:t xml:space="preserve"> </w:t>
            </w:r>
            <w:r w:rsidR="00E210C0" w:rsidRPr="00BE2B2D">
              <w:rPr>
                <w:rFonts w:ascii="Arial" w:eastAsia="Helvetica" w:hAnsi="Arial" w:cs="Arial"/>
                <w:sz w:val="20"/>
                <w:szCs w:val="20"/>
              </w:rPr>
              <w:t>Piegādātājs var balstīties uz citu personu saimnieciskajām un finansiālajām iespējām, ja tas ir nepieciešams konkrētā līguma izpildei, neatkarīgi no savstarpējo attiecību tiesiskā rakstura.</w:t>
            </w:r>
          </w:p>
          <w:p w14:paraId="30D76347" w14:textId="77777777" w:rsidR="00E210C0" w:rsidRPr="00BE2B2D" w:rsidRDefault="00E210C0" w:rsidP="003D585B">
            <w:pPr>
              <w:pStyle w:val="Bezatstarpm"/>
              <w:jc w:val="both"/>
              <w:rPr>
                <w:rFonts w:ascii="Arial" w:eastAsia="Helvetica" w:hAnsi="Arial" w:cs="Arial"/>
                <w:sz w:val="20"/>
                <w:szCs w:val="20"/>
                <w:u w:val="single"/>
              </w:rPr>
            </w:pPr>
            <w:r w:rsidRPr="00BE2B2D">
              <w:rPr>
                <w:rFonts w:ascii="Arial" w:eastAsia="Helvetica" w:hAnsi="Arial" w:cs="Arial"/>
                <w:sz w:val="20"/>
                <w:szCs w:val="20"/>
                <w:u w:val="single"/>
              </w:rPr>
              <w:t>Šajā gadījumā piegādātājs un persona, uz kuras saimnieciskajām un finansiālajām iespējām tas balstās, ir solidāri atbildīgi par iepirkuma līguma izpildi.</w:t>
            </w:r>
          </w:p>
        </w:tc>
        <w:tc>
          <w:tcPr>
            <w:tcW w:w="4536" w:type="dxa"/>
            <w:shd w:val="clear" w:color="auto" w:fill="auto"/>
            <w:vAlign w:val="center"/>
          </w:tcPr>
          <w:p w14:paraId="52087515" w14:textId="6396702A" w:rsidR="00E210C0" w:rsidRPr="00BE2B2D" w:rsidRDefault="00E210C0" w:rsidP="005568FC">
            <w:pPr>
              <w:pStyle w:val="Bezatstarpm"/>
              <w:numPr>
                <w:ilvl w:val="0"/>
                <w:numId w:val="2"/>
              </w:numPr>
              <w:tabs>
                <w:tab w:val="left" w:pos="317"/>
              </w:tabs>
              <w:ind w:left="0" w:firstLine="34"/>
              <w:jc w:val="both"/>
              <w:rPr>
                <w:rFonts w:ascii="Arial" w:hAnsi="Arial" w:cs="Arial"/>
                <w:sz w:val="20"/>
                <w:szCs w:val="20"/>
              </w:rPr>
            </w:pPr>
            <w:r w:rsidRPr="00BE2B2D">
              <w:rPr>
                <w:rFonts w:ascii="Arial" w:eastAsia="Helvetica" w:hAnsi="Arial" w:cs="Arial"/>
                <w:sz w:val="20"/>
                <w:szCs w:val="20"/>
              </w:rPr>
              <w:t xml:space="preserve">Pretendents pierāda </w:t>
            </w:r>
            <w:r w:rsidR="001F29C3" w:rsidRPr="00BE2B2D">
              <w:rPr>
                <w:rFonts w:ascii="Arial" w:eastAsia="Helvetica" w:hAnsi="Arial" w:cs="Arial"/>
                <w:sz w:val="20"/>
                <w:szCs w:val="20"/>
              </w:rPr>
              <w:t>Iepirkumu komisijai</w:t>
            </w:r>
            <w:r w:rsidRPr="00BE2B2D">
              <w:rPr>
                <w:rFonts w:ascii="Arial" w:eastAsia="Helvetica" w:hAnsi="Arial" w:cs="Arial"/>
                <w:sz w:val="20"/>
                <w:szCs w:val="20"/>
              </w:rPr>
              <w:t>, ka viņa rīcībā būs nepieciešamie resursi, iesniedzot, piemēram, šo personu apliecinājumu vai vienošanos par sadarbību konkrētā līguma izpildē.</w:t>
            </w:r>
          </w:p>
          <w:p w14:paraId="29807BC0" w14:textId="57A5CE52" w:rsidR="00E210C0" w:rsidRPr="00BE2B2D" w:rsidRDefault="005545A5" w:rsidP="005568FC">
            <w:pPr>
              <w:pStyle w:val="Bezatstarpm"/>
              <w:numPr>
                <w:ilvl w:val="0"/>
                <w:numId w:val="2"/>
              </w:numPr>
              <w:tabs>
                <w:tab w:val="left" w:pos="317"/>
              </w:tabs>
              <w:ind w:left="0" w:firstLine="34"/>
              <w:jc w:val="both"/>
              <w:rPr>
                <w:rFonts w:ascii="Arial" w:hAnsi="Arial" w:cs="Arial"/>
                <w:sz w:val="20"/>
                <w:szCs w:val="20"/>
              </w:rPr>
            </w:pPr>
            <w:r w:rsidRPr="00BE2B2D">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E210C0" w:rsidRPr="00BE2B2D" w14:paraId="20108CFF" w14:textId="77777777" w:rsidTr="00025F9E">
        <w:tc>
          <w:tcPr>
            <w:tcW w:w="4678" w:type="dxa"/>
            <w:shd w:val="clear" w:color="auto" w:fill="auto"/>
          </w:tcPr>
          <w:p w14:paraId="58C5F3FB" w14:textId="0CDA120F" w:rsidR="003D585B" w:rsidRPr="00BE2B2D" w:rsidRDefault="00A937F6" w:rsidP="00E210C0">
            <w:pPr>
              <w:pStyle w:val="Bezatstarpm"/>
              <w:jc w:val="both"/>
              <w:rPr>
                <w:rFonts w:ascii="Arial" w:eastAsia="Helvetica" w:hAnsi="Arial" w:cs="Arial"/>
                <w:sz w:val="20"/>
                <w:szCs w:val="20"/>
              </w:rPr>
            </w:pPr>
            <w:r w:rsidRPr="00BE2B2D">
              <w:rPr>
                <w:rFonts w:ascii="Arial" w:eastAsia="Helvetica" w:hAnsi="Arial" w:cs="Arial"/>
                <w:b/>
                <w:sz w:val="20"/>
                <w:szCs w:val="20"/>
              </w:rPr>
              <w:t>2</w:t>
            </w:r>
            <w:r w:rsidR="00A248A7" w:rsidRPr="00BE2B2D">
              <w:rPr>
                <w:rFonts w:ascii="Arial" w:eastAsia="Helvetica" w:hAnsi="Arial" w:cs="Arial"/>
                <w:b/>
                <w:sz w:val="20"/>
                <w:szCs w:val="20"/>
              </w:rPr>
              <w:t>.3.</w:t>
            </w:r>
            <w:r w:rsidR="00A248A7" w:rsidRPr="00BE2B2D">
              <w:rPr>
                <w:rFonts w:ascii="Arial" w:eastAsia="Helvetica" w:hAnsi="Arial" w:cs="Arial"/>
                <w:sz w:val="20"/>
                <w:szCs w:val="20"/>
              </w:rPr>
              <w:t xml:space="preserve"> </w:t>
            </w:r>
            <w:r w:rsidR="003D585B" w:rsidRPr="00BE2B2D">
              <w:rPr>
                <w:rFonts w:ascii="Arial" w:eastAsia="Helvetica"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3D2DC12C" w14:textId="184303C0" w:rsidR="00E210C0" w:rsidRPr="00BE2B2D" w:rsidRDefault="003D585B" w:rsidP="00B831ED">
            <w:pPr>
              <w:pStyle w:val="Bezatstarpm"/>
              <w:jc w:val="both"/>
              <w:rPr>
                <w:rFonts w:ascii="Arial" w:hAnsi="Arial" w:cs="Arial"/>
                <w:b/>
                <w:sz w:val="20"/>
                <w:szCs w:val="20"/>
              </w:rPr>
            </w:pPr>
            <w:r w:rsidRPr="00BE2B2D">
              <w:rPr>
                <w:rFonts w:ascii="Arial" w:eastAsia="Helvetica"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shd w:val="clear" w:color="auto" w:fill="auto"/>
            <w:vAlign w:val="center"/>
          </w:tcPr>
          <w:p w14:paraId="1F58786C" w14:textId="1D7FDD21" w:rsidR="00E210C0" w:rsidRPr="00BE2B2D" w:rsidRDefault="003D585B" w:rsidP="001F29C3">
            <w:pPr>
              <w:pStyle w:val="Bezatstarpm"/>
              <w:tabs>
                <w:tab w:val="left" w:pos="317"/>
              </w:tabs>
              <w:jc w:val="both"/>
              <w:rPr>
                <w:rFonts w:ascii="Arial" w:hAnsi="Arial" w:cs="Arial"/>
                <w:sz w:val="20"/>
                <w:szCs w:val="20"/>
              </w:rPr>
            </w:pPr>
            <w:r w:rsidRPr="00BE2B2D">
              <w:rPr>
                <w:rFonts w:ascii="Arial" w:eastAsia="Helvetica" w:hAnsi="Arial" w:cs="Arial"/>
                <w:sz w:val="20"/>
                <w:szCs w:val="20"/>
              </w:rPr>
              <w:t xml:space="preserve">Pretendents pierāda </w:t>
            </w:r>
            <w:r w:rsidR="001F29C3" w:rsidRPr="00BE2B2D">
              <w:rPr>
                <w:rFonts w:ascii="Arial" w:eastAsia="Helvetica" w:hAnsi="Arial" w:cs="Arial"/>
                <w:sz w:val="20"/>
                <w:szCs w:val="20"/>
              </w:rPr>
              <w:t>Iepirkumu komisijai</w:t>
            </w:r>
            <w:r w:rsidRPr="00BE2B2D">
              <w:rPr>
                <w:rFonts w:ascii="Arial" w:eastAsia="Helvetica" w:hAnsi="Arial" w:cs="Arial"/>
                <w:sz w:val="20"/>
                <w:szCs w:val="20"/>
              </w:rPr>
              <w:t>, ka tā rīcībā būs nepieciešamie resursi, iesniedzot šo personu apliecinājumu vai vienošanos par nepieciešamo resursu nodošanu piegādātāja rīcībā.</w:t>
            </w:r>
          </w:p>
        </w:tc>
      </w:tr>
      <w:tr w:rsidR="00E210C0" w:rsidRPr="00BE2B2D" w14:paraId="271C42A2" w14:textId="77777777" w:rsidTr="00025F9E">
        <w:tc>
          <w:tcPr>
            <w:tcW w:w="4678" w:type="dxa"/>
            <w:shd w:val="clear" w:color="auto" w:fill="auto"/>
          </w:tcPr>
          <w:p w14:paraId="35FDCA3C" w14:textId="2A90F2D8" w:rsidR="00E210C0" w:rsidRPr="00BE2B2D" w:rsidRDefault="00A937F6" w:rsidP="00E210C0">
            <w:pPr>
              <w:pStyle w:val="Bezatstarpm"/>
              <w:jc w:val="both"/>
              <w:rPr>
                <w:rFonts w:ascii="Arial" w:hAnsi="Arial" w:cs="Arial"/>
                <w:b/>
                <w:sz w:val="20"/>
                <w:szCs w:val="20"/>
              </w:rPr>
            </w:pPr>
            <w:r w:rsidRPr="00BE2B2D">
              <w:rPr>
                <w:rFonts w:ascii="Arial" w:hAnsi="Arial" w:cs="Arial"/>
                <w:b/>
                <w:sz w:val="20"/>
                <w:szCs w:val="20"/>
              </w:rPr>
              <w:t>2</w:t>
            </w:r>
            <w:r w:rsidR="00A248A7" w:rsidRPr="00BE2B2D">
              <w:rPr>
                <w:rFonts w:ascii="Arial" w:hAnsi="Arial" w:cs="Arial"/>
                <w:b/>
                <w:sz w:val="20"/>
                <w:szCs w:val="20"/>
              </w:rPr>
              <w:t>.4</w:t>
            </w:r>
            <w:r w:rsidR="00E210C0" w:rsidRPr="00BE2B2D">
              <w:rPr>
                <w:rFonts w:ascii="Arial" w:hAnsi="Arial" w:cs="Arial"/>
                <w:b/>
                <w:sz w:val="20"/>
                <w:szCs w:val="20"/>
              </w:rPr>
              <w:t xml:space="preserve">. </w:t>
            </w:r>
            <w:r w:rsidR="00E210C0" w:rsidRPr="00BE2B2D">
              <w:rPr>
                <w:rFonts w:ascii="Arial" w:hAnsi="Arial" w:cs="Arial"/>
                <w:sz w:val="20"/>
                <w:szCs w:val="20"/>
              </w:rPr>
              <w:t>Ja piedāvājumu iesniedz piegādātāju apvienība, piedāvājuma dokumentus paraksta atbilstoši piegādātāju savstarpējās vienošanās nosacījumiem.</w:t>
            </w:r>
            <w:r w:rsidR="00E210C0" w:rsidRPr="00BE2B2D">
              <w:rPr>
                <w:rFonts w:ascii="Arial" w:hAnsi="Arial" w:cs="Arial"/>
                <w:b/>
                <w:sz w:val="20"/>
                <w:szCs w:val="20"/>
              </w:rPr>
              <w:t xml:space="preserve"> </w:t>
            </w:r>
          </w:p>
        </w:tc>
        <w:tc>
          <w:tcPr>
            <w:tcW w:w="4536" w:type="dxa"/>
            <w:vMerge w:val="restart"/>
            <w:shd w:val="clear" w:color="auto" w:fill="auto"/>
            <w:vAlign w:val="center"/>
          </w:tcPr>
          <w:p w14:paraId="64443118" w14:textId="3028B7FC" w:rsidR="00E210C0" w:rsidRPr="00BE2B2D" w:rsidRDefault="005545A5" w:rsidP="00E210C0">
            <w:pPr>
              <w:pStyle w:val="Bezatstarpm"/>
              <w:jc w:val="both"/>
              <w:rPr>
                <w:rFonts w:ascii="Arial" w:hAnsi="Arial" w:cs="Arial"/>
                <w:sz w:val="20"/>
                <w:szCs w:val="20"/>
              </w:rPr>
            </w:pPr>
            <w:r w:rsidRPr="00BE2B2D">
              <w:rPr>
                <w:rFonts w:ascii="Arial" w:hAnsi="Arial" w:cs="Arial"/>
                <w:sz w:val="20"/>
                <w:szCs w:val="20"/>
              </w:rPr>
              <w:t xml:space="preserve">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w:t>
            </w:r>
            <w:r w:rsidRPr="00BE2B2D">
              <w:rPr>
                <w:rFonts w:ascii="Arial" w:hAnsi="Arial" w:cs="Arial"/>
                <w:sz w:val="20"/>
                <w:szCs w:val="20"/>
              </w:rPr>
              <w:lastRenderedPageBreak/>
              <w:t>iespējamo līguma slēgšanu.</w:t>
            </w:r>
          </w:p>
        </w:tc>
      </w:tr>
      <w:tr w:rsidR="00E210C0" w:rsidRPr="00BE2B2D" w14:paraId="497809B5" w14:textId="77777777" w:rsidTr="00025F9E">
        <w:tc>
          <w:tcPr>
            <w:tcW w:w="4678" w:type="dxa"/>
            <w:shd w:val="clear" w:color="auto" w:fill="auto"/>
          </w:tcPr>
          <w:p w14:paraId="0234FD53" w14:textId="3CE16600" w:rsidR="00E210C0" w:rsidRPr="00BE2B2D" w:rsidRDefault="00A937F6" w:rsidP="00E210C0">
            <w:pPr>
              <w:pStyle w:val="Bezatstarpm"/>
              <w:jc w:val="both"/>
              <w:rPr>
                <w:rFonts w:ascii="Arial" w:eastAsia="Helvetica" w:hAnsi="Arial" w:cs="Arial"/>
                <w:sz w:val="20"/>
                <w:szCs w:val="20"/>
              </w:rPr>
            </w:pPr>
            <w:r w:rsidRPr="00BE2B2D">
              <w:rPr>
                <w:rFonts w:ascii="Arial" w:hAnsi="Arial" w:cs="Arial"/>
                <w:b/>
                <w:sz w:val="20"/>
                <w:szCs w:val="20"/>
              </w:rPr>
              <w:t>2</w:t>
            </w:r>
            <w:r w:rsidR="00A248A7" w:rsidRPr="00BE2B2D">
              <w:rPr>
                <w:rFonts w:ascii="Arial" w:hAnsi="Arial" w:cs="Arial"/>
                <w:b/>
                <w:sz w:val="20"/>
                <w:szCs w:val="20"/>
              </w:rPr>
              <w:t>.5</w:t>
            </w:r>
            <w:r w:rsidR="00E210C0" w:rsidRPr="00BE2B2D">
              <w:rPr>
                <w:rFonts w:ascii="Arial" w:hAnsi="Arial" w:cs="Arial"/>
                <w:b/>
                <w:sz w:val="20"/>
                <w:szCs w:val="20"/>
              </w:rPr>
              <w:t>.</w:t>
            </w:r>
            <w:r w:rsidR="00E210C0" w:rsidRPr="00BE2B2D">
              <w:rPr>
                <w:rFonts w:ascii="Arial" w:hAnsi="Arial" w:cs="Arial"/>
                <w:sz w:val="20"/>
                <w:szCs w:val="20"/>
              </w:rPr>
              <w:t xml:space="preserve"> Pretendentam jāiesniedz atlases dokumenti par katru apvienības dalībnieku. Uz katru apvienības </w:t>
            </w:r>
            <w:r w:rsidR="00A248A7" w:rsidRPr="00BE2B2D">
              <w:rPr>
                <w:rFonts w:ascii="Arial" w:hAnsi="Arial" w:cs="Arial"/>
                <w:sz w:val="20"/>
                <w:szCs w:val="20"/>
              </w:rPr>
              <w:t xml:space="preserve">dalībnieku attiecas nolikuma </w:t>
            </w:r>
            <w:r w:rsidRPr="00BE2B2D">
              <w:rPr>
                <w:rFonts w:ascii="Arial" w:hAnsi="Arial" w:cs="Arial"/>
                <w:sz w:val="20"/>
                <w:szCs w:val="20"/>
              </w:rPr>
              <w:lastRenderedPageBreak/>
              <w:t>2</w:t>
            </w:r>
            <w:r w:rsidR="00A248A7" w:rsidRPr="00BE2B2D">
              <w:rPr>
                <w:rFonts w:ascii="Arial" w:hAnsi="Arial" w:cs="Arial"/>
                <w:sz w:val="20"/>
                <w:szCs w:val="20"/>
              </w:rPr>
              <w:t>.6</w:t>
            </w:r>
            <w:r w:rsidR="00E210C0" w:rsidRPr="00BE2B2D">
              <w:rPr>
                <w:rFonts w:ascii="Arial" w:hAnsi="Arial" w:cs="Arial"/>
                <w:sz w:val="20"/>
                <w:szCs w:val="20"/>
              </w:rPr>
              <w:t xml:space="preserve">.punkts un </w:t>
            </w:r>
            <w:r w:rsidRPr="00BE2B2D">
              <w:rPr>
                <w:rFonts w:ascii="Arial" w:hAnsi="Arial" w:cs="Arial"/>
                <w:sz w:val="20"/>
                <w:szCs w:val="20"/>
              </w:rPr>
              <w:t>2</w:t>
            </w:r>
            <w:r w:rsidR="00A248A7" w:rsidRPr="00BE2B2D">
              <w:rPr>
                <w:rFonts w:ascii="Arial" w:hAnsi="Arial" w:cs="Arial"/>
                <w:sz w:val="20"/>
                <w:szCs w:val="20"/>
              </w:rPr>
              <w:t>.7</w:t>
            </w:r>
            <w:r w:rsidR="00E210C0" w:rsidRPr="00BE2B2D">
              <w:rPr>
                <w:rFonts w:ascii="Arial" w:hAnsi="Arial" w:cs="Arial"/>
                <w:sz w:val="20"/>
                <w:szCs w:val="20"/>
              </w:rPr>
              <w:t>.punkts, bet pārējos nolikuma punktos izvirzītās prasības jāizpilda piegādātāju apvienībai kopumā, ņemot vērā tās pienākumus iespējamā līguma izpildē.</w:t>
            </w:r>
          </w:p>
        </w:tc>
        <w:tc>
          <w:tcPr>
            <w:tcW w:w="4536" w:type="dxa"/>
            <w:vMerge/>
            <w:shd w:val="clear" w:color="auto" w:fill="auto"/>
            <w:vAlign w:val="center"/>
          </w:tcPr>
          <w:p w14:paraId="45E6FCAB" w14:textId="77777777" w:rsidR="00E210C0" w:rsidRPr="00BE2B2D" w:rsidRDefault="00E210C0" w:rsidP="00E210C0">
            <w:pPr>
              <w:pStyle w:val="Bezatstarpm"/>
              <w:rPr>
                <w:rFonts w:ascii="Arial" w:hAnsi="Arial" w:cs="Arial"/>
                <w:sz w:val="20"/>
                <w:szCs w:val="20"/>
              </w:rPr>
            </w:pPr>
          </w:p>
        </w:tc>
      </w:tr>
      <w:tr w:rsidR="00E210C0" w:rsidRPr="00BE2B2D" w14:paraId="5F482FFA" w14:textId="77777777" w:rsidTr="00025F9E">
        <w:tc>
          <w:tcPr>
            <w:tcW w:w="4678" w:type="dxa"/>
            <w:shd w:val="clear" w:color="auto" w:fill="auto"/>
          </w:tcPr>
          <w:p w14:paraId="1D195094" w14:textId="22C89DA5" w:rsidR="00E210C0" w:rsidRPr="00BE2B2D" w:rsidRDefault="00A937F6" w:rsidP="00E210C0">
            <w:pPr>
              <w:pStyle w:val="Bezatstarpm"/>
              <w:jc w:val="both"/>
              <w:rPr>
                <w:rFonts w:ascii="Arial" w:hAnsi="Arial" w:cs="Arial"/>
                <w:sz w:val="20"/>
                <w:szCs w:val="20"/>
              </w:rPr>
            </w:pPr>
            <w:r w:rsidRPr="00BE2B2D">
              <w:rPr>
                <w:rFonts w:ascii="Arial" w:eastAsia="TimesNewRomanPSMT" w:hAnsi="Arial" w:cs="Arial"/>
                <w:b/>
                <w:sz w:val="20"/>
                <w:szCs w:val="20"/>
              </w:rPr>
              <w:lastRenderedPageBreak/>
              <w:t>2</w:t>
            </w:r>
            <w:r w:rsidR="00A248A7" w:rsidRPr="00BE2B2D">
              <w:rPr>
                <w:rFonts w:ascii="Arial" w:eastAsia="TimesNewRomanPSMT" w:hAnsi="Arial" w:cs="Arial"/>
                <w:b/>
                <w:sz w:val="20"/>
                <w:szCs w:val="20"/>
              </w:rPr>
              <w:t>.6</w:t>
            </w:r>
            <w:r w:rsidR="00E210C0" w:rsidRPr="00BE2B2D">
              <w:rPr>
                <w:rFonts w:ascii="Arial" w:eastAsia="TimesNewRomanPSMT" w:hAnsi="Arial" w:cs="Arial"/>
                <w:b/>
                <w:sz w:val="20"/>
                <w:szCs w:val="20"/>
              </w:rPr>
              <w:t>.</w:t>
            </w:r>
            <w:r w:rsidR="00E210C0" w:rsidRPr="00BE2B2D">
              <w:rPr>
                <w:rFonts w:ascii="Arial" w:eastAsia="TimesNewRomanPSMT" w:hAnsi="Arial" w:cs="Arial"/>
                <w:sz w:val="20"/>
                <w:szCs w:val="20"/>
              </w:rPr>
              <w:t xml:space="preserve"> </w:t>
            </w:r>
            <w:r w:rsidR="00E210C0" w:rsidRPr="00BE2B2D">
              <w:rPr>
                <w:rFonts w:ascii="Arial" w:eastAsia="Arial" w:hAnsi="Arial" w:cs="Arial"/>
                <w:kern w:val="1"/>
                <w:sz w:val="20"/>
                <w:szCs w:val="20"/>
              </w:rPr>
              <w:t>Uz pretendentu neattiecas Publisko iepirkumu likuma 9. panta astotajā daļā noteiktie izslēgšanas nosacījumi.</w:t>
            </w:r>
          </w:p>
        </w:tc>
        <w:tc>
          <w:tcPr>
            <w:tcW w:w="4536" w:type="dxa"/>
            <w:shd w:val="clear" w:color="auto" w:fill="auto"/>
          </w:tcPr>
          <w:p w14:paraId="6F34FFDA" w14:textId="77777777" w:rsidR="00E210C0" w:rsidRPr="00BE2B2D" w:rsidRDefault="00E210C0" w:rsidP="003D585B">
            <w:pPr>
              <w:pStyle w:val="Bezatstarpm"/>
              <w:jc w:val="both"/>
              <w:rPr>
                <w:rFonts w:ascii="Arial" w:hAnsi="Arial" w:cs="Arial"/>
                <w:sz w:val="20"/>
                <w:szCs w:val="20"/>
              </w:rPr>
            </w:pPr>
            <w:r w:rsidRPr="00BE2B2D">
              <w:rPr>
                <w:rFonts w:ascii="Arial" w:eastAsia="Arial" w:hAnsi="Arial" w:cs="Arial"/>
                <w:kern w:val="1"/>
                <w:sz w:val="20"/>
                <w:szCs w:val="20"/>
              </w:rPr>
              <w:t xml:space="preserve">Komisija pārbauda, ievērojot Publisko iepirkumu likuma </w:t>
            </w:r>
            <w:r w:rsidR="003D585B" w:rsidRPr="00BE2B2D">
              <w:rPr>
                <w:rFonts w:ascii="Arial" w:eastAsia="Arial" w:hAnsi="Arial" w:cs="Arial"/>
                <w:kern w:val="1"/>
                <w:sz w:val="20"/>
                <w:szCs w:val="20"/>
              </w:rPr>
              <w:t>9.</w:t>
            </w:r>
            <w:r w:rsidRPr="00BE2B2D">
              <w:rPr>
                <w:rFonts w:ascii="Arial" w:eastAsia="Arial" w:hAnsi="Arial" w:cs="Arial"/>
                <w:kern w:val="1"/>
                <w:sz w:val="20"/>
                <w:szCs w:val="20"/>
              </w:rPr>
              <w:t xml:space="preserve"> pantā noteikto kārtību.</w:t>
            </w:r>
          </w:p>
        </w:tc>
      </w:tr>
      <w:tr w:rsidR="00E210C0" w:rsidRPr="00BE2B2D" w14:paraId="10A62CCB" w14:textId="77777777" w:rsidTr="00025F9E">
        <w:tc>
          <w:tcPr>
            <w:tcW w:w="4678" w:type="dxa"/>
            <w:shd w:val="clear" w:color="auto" w:fill="auto"/>
          </w:tcPr>
          <w:p w14:paraId="6F65654E" w14:textId="340B8EC6" w:rsidR="00E210C0" w:rsidRPr="00BE2B2D" w:rsidRDefault="00A937F6" w:rsidP="00E17D24">
            <w:pPr>
              <w:pStyle w:val="Bezatstarpm"/>
              <w:jc w:val="both"/>
              <w:rPr>
                <w:rFonts w:ascii="Arial" w:hAnsi="Arial" w:cs="Arial"/>
                <w:sz w:val="20"/>
                <w:szCs w:val="20"/>
              </w:rPr>
            </w:pPr>
            <w:r w:rsidRPr="00BE2B2D">
              <w:rPr>
                <w:rFonts w:ascii="Arial" w:hAnsi="Arial" w:cs="Arial"/>
                <w:b/>
                <w:sz w:val="20"/>
                <w:szCs w:val="20"/>
              </w:rPr>
              <w:t>2</w:t>
            </w:r>
            <w:r w:rsidR="00A248A7" w:rsidRPr="00BE2B2D">
              <w:rPr>
                <w:rFonts w:ascii="Arial" w:hAnsi="Arial" w:cs="Arial"/>
                <w:b/>
                <w:sz w:val="20"/>
                <w:szCs w:val="20"/>
              </w:rPr>
              <w:t>.7</w:t>
            </w:r>
            <w:r w:rsidR="00E210C0" w:rsidRPr="00BE2B2D">
              <w:rPr>
                <w:rFonts w:ascii="Arial" w:hAnsi="Arial" w:cs="Arial"/>
                <w:b/>
                <w:sz w:val="20"/>
                <w:szCs w:val="20"/>
              </w:rPr>
              <w:t>.</w:t>
            </w:r>
            <w:r w:rsidR="00E210C0" w:rsidRPr="00BE2B2D">
              <w:rPr>
                <w:rFonts w:ascii="Arial" w:hAnsi="Arial" w:cs="Arial"/>
                <w:sz w:val="20"/>
                <w:szCs w:val="20"/>
              </w:rPr>
              <w:t xml:space="preserve"> </w:t>
            </w:r>
            <w:r w:rsidR="00B72431" w:rsidRPr="00BE2B2D">
              <w:rPr>
                <w:rFonts w:ascii="Arial" w:hAnsi="Arial" w:cs="Arial"/>
                <w:color w:val="000000"/>
                <w:sz w:val="20"/>
                <w:szCs w:val="20"/>
              </w:rPr>
              <w:t xml:space="preserve">Pretendents ir reģistrēts, licencēts un/vai sertificēts atbilstoši attiecīgās valsts normatīvo aktu prasībām, tiesīgs </w:t>
            </w:r>
            <w:r w:rsidR="00CE37BA">
              <w:rPr>
                <w:rFonts w:ascii="Arial" w:hAnsi="Arial" w:cs="Arial"/>
                <w:color w:val="000000"/>
                <w:sz w:val="20"/>
                <w:szCs w:val="20"/>
              </w:rPr>
              <w:t>sniegt</w:t>
            </w:r>
            <w:r w:rsidR="007E1B00" w:rsidRPr="00BE2B2D">
              <w:rPr>
                <w:rFonts w:ascii="Arial" w:hAnsi="Arial" w:cs="Arial"/>
                <w:color w:val="000000"/>
                <w:sz w:val="20"/>
                <w:szCs w:val="20"/>
              </w:rPr>
              <w:t xml:space="preserve"> </w:t>
            </w:r>
            <w:r w:rsidR="00B72431" w:rsidRPr="00BE2B2D">
              <w:rPr>
                <w:rFonts w:ascii="Arial" w:hAnsi="Arial" w:cs="Arial"/>
                <w:color w:val="000000"/>
                <w:sz w:val="20"/>
                <w:szCs w:val="20"/>
              </w:rPr>
              <w:t>Pas</w:t>
            </w:r>
            <w:r w:rsidR="00E17D24" w:rsidRPr="00BE2B2D">
              <w:rPr>
                <w:rFonts w:ascii="Arial" w:hAnsi="Arial" w:cs="Arial"/>
                <w:color w:val="000000"/>
                <w:sz w:val="20"/>
                <w:szCs w:val="20"/>
              </w:rPr>
              <w:t>ūtītājam nepieciešam</w:t>
            </w:r>
            <w:r w:rsidR="00CE37BA">
              <w:rPr>
                <w:rFonts w:ascii="Arial" w:hAnsi="Arial" w:cs="Arial"/>
                <w:color w:val="000000"/>
                <w:sz w:val="20"/>
                <w:szCs w:val="20"/>
              </w:rPr>
              <w:t>os pakalpoj</w:t>
            </w:r>
            <w:r w:rsidR="00B7635D">
              <w:rPr>
                <w:rFonts w:ascii="Arial" w:hAnsi="Arial" w:cs="Arial"/>
                <w:color w:val="000000"/>
                <w:sz w:val="20"/>
                <w:szCs w:val="20"/>
              </w:rPr>
              <w:t>u</w:t>
            </w:r>
            <w:r w:rsidR="00CE37BA">
              <w:rPr>
                <w:rFonts w:ascii="Arial" w:hAnsi="Arial" w:cs="Arial"/>
                <w:color w:val="000000"/>
                <w:sz w:val="20"/>
                <w:szCs w:val="20"/>
              </w:rPr>
              <w:t>mus</w:t>
            </w:r>
            <w:r w:rsidR="00E17D24" w:rsidRPr="00BE2B2D">
              <w:rPr>
                <w:rFonts w:ascii="Arial" w:hAnsi="Arial" w:cs="Arial"/>
                <w:color w:val="000000"/>
                <w:sz w:val="20"/>
                <w:szCs w:val="20"/>
              </w:rPr>
              <w:t>.</w:t>
            </w:r>
          </w:p>
        </w:tc>
        <w:tc>
          <w:tcPr>
            <w:tcW w:w="4536" w:type="dxa"/>
            <w:shd w:val="clear" w:color="auto" w:fill="auto"/>
          </w:tcPr>
          <w:p w14:paraId="1FEC5939" w14:textId="0B159864" w:rsidR="00E210C0" w:rsidRPr="00BE2B2D" w:rsidRDefault="00E210C0" w:rsidP="00E210C0">
            <w:pPr>
              <w:pStyle w:val="Bezatstarpm"/>
              <w:jc w:val="both"/>
              <w:rPr>
                <w:rFonts w:ascii="Arial" w:hAnsi="Arial" w:cs="Arial"/>
                <w:sz w:val="20"/>
                <w:szCs w:val="20"/>
              </w:rPr>
            </w:pPr>
            <w:r w:rsidRPr="00BE2B2D">
              <w:rPr>
                <w:rFonts w:ascii="Arial" w:hAnsi="Arial" w:cs="Arial"/>
                <w:b/>
                <w:sz w:val="20"/>
                <w:szCs w:val="20"/>
              </w:rPr>
              <w:t>a)</w:t>
            </w:r>
            <w:r w:rsidRPr="00BE2B2D">
              <w:rPr>
                <w:rFonts w:ascii="Arial" w:hAnsi="Arial" w:cs="Arial"/>
                <w:sz w:val="20"/>
                <w:szCs w:val="20"/>
              </w:rPr>
              <w:t xml:space="preserve"> Komisija pārliecinās par pretendenta reģistrācijas faktu, saņemot izziņas Elektronisko iepirkumu sistēmā (</w:t>
            </w:r>
            <w:hyperlink r:id="rId12" w:history="1">
              <w:r w:rsidR="009A7429" w:rsidRPr="0003507F">
                <w:rPr>
                  <w:rStyle w:val="Hipersaite"/>
                  <w:rFonts w:ascii="Arial" w:hAnsi="Arial" w:cs="Arial"/>
                  <w:sz w:val="20"/>
                  <w:szCs w:val="20"/>
                </w:rPr>
                <w:t>https://www.eis.gov.lv/</w:t>
              </w:r>
            </w:hyperlink>
            <w:r w:rsidRPr="00BE2B2D">
              <w:rPr>
                <w:rFonts w:ascii="Arial" w:hAnsi="Arial" w:cs="Arial"/>
                <w:sz w:val="20"/>
                <w:szCs w:val="20"/>
              </w:rPr>
              <w:t xml:space="preserve">). </w:t>
            </w:r>
          </w:p>
          <w:p w14:paraId="11DE1A5D" w14:textId="7E5F1735" w:rsidR="00E210C0" w:rsidRPr="00BE2B2D" w:rsidRDefault="00B72431" w:rsidP="006326AA">
            <w:pPr>
              <w:pStyle w:val="Bezatstarpm"/>
              <w:jc w:val="both"/>
              <w:rPr>
                <w:rFonts w:ascii="Arial" w:hAnsi="Arial" w:cs="Arial"/>
                <w:sz w:val="20"/>
                <w:szCs w:val="20"/>
                <w:highlight w:val="green"/>
              </w:rPr>
            </w:pPr>
            <w:r w:rsidRPr="00BE2B2D">
              <w:rPr>
                <w:rFonts w:ascii="Arial" w:hAnsi="Arial" w:cs="Arial"/>
                <w:b/>
                <w:sz w:val="20"/>
                <w:szCs w:val="20"/>
              </w:rPr>
              <w:t>b</w:t>
            </w:r>
            <w:r w:rsidR="00E210C0" w:rsidRPr="00BE2B2D">
              <w:rPr>
                <w:rFonts w:ascii="Arial" w:hAnsi="Arial" w:cs="Arial"/>
                <w:b/>
                <w:sz w:val="20"/>
                <w:szCs w:val="20"/>
              </w:rPr>
              <w:t>)</w:t>
            </w:r>
            <w:r w:rsidR="00E210C0" w:rsidRPr="00BE2B2D">
              <w:rPr>
                <w:rFonts w:ascii="Arial" w:hAnsi="Arial" w:cs="Arial"/>
                <w:sz w:val="20"/>
                <w:szCs w:val="20"/>
              </w:rPr>
              <w:t xml:space="preserve"> Ārvalstī reģistrētam pretendentam, kas nav reģistrēts Uzņēmumu reģistrā, jāpievieno attiecīgos faktus apliecinoši dokumenti (kopijas).</w:t>
            </w:r>
          </w:p>
        </w:tc>
      </w:tr>
      <w:tr w:rsidR="00CE37BA" w:rsidRPr="00BE2B2D" w14:paraId="6ED18C1C" w14:textId="77777777" w:rsidTr="00025F9E">
        <w:tc>
          <w:tcPr>
            <w:tcW w:w="4678" w:type="dxa"/>
            <w:shd w:val="clear" w:color="auto" w:fill="auto"/>
          </w:tcPr>
          <w:p w14:paraId="31765F9C" w14:textId="48D74B8A" w:rsidR="00CE37BA" w:rsidRPr="00BE2B2D" w:rsidRDefault="00CE37BA" w:rsidP="00E17D24">
            <w:pPr>
              <w:pStyle w:val="Bezatstarpm"/>
              <w:jc w:val="both"/>
              <w:rPr>
                <w:rFonts w:ascii="Arial" w:hAnsi="Arial" w:cs="Arial"/>
                <w:b/>
                <w:sz w:val="20"/>
                <w:szCs w:val="20"/>
              </w:rPr>
            </w:pPr>
            <w:r>
              <w:rPr>
                <w:rFonts w:ascii="Arial" w:hAnsi="Arial" w:cs="Arial"/>
                <w:b/>
                <w:sz w:val="20"/>
                <w:szCs w:val="20"/>
              </w:rPr>
              <w:t xml:space="preserve">2.8. </w:t>
            </w:r>
            <w:r w:rsidR="00B74FD0" w:rsidRPr="00B74FD0">
              <w:rPr>
                <w:rFonts w:ascii="Arial" w:hAnsi="Arial" w:cs="Arial"/>
                <w:sz w:val="20"/>
                <w:szCs w:val="20"/>
              </w:rPr>
              <w:t>Pretendentam ir licence kravas komercpārvadājumiem ar kravas automobiļiem Latvijas teritorijā</w:t>
            </w:r>
            <w:r w:rsidR="00B74FD0">
              <w:rPr>
                <w:rFonts w:ascii="Arial" w:hAnsi="Arial" w:cs="Arial"/>
                <w:sz w:val="20"/>
                <w:szCs w:val="20"/>
              </w:rPr>
              <w:t>.</w:t>
            </w:r>
          </w:p>
        </w:tc>
        <w:tc>
          <w:tcPr>
            <w:tcW w:w="4536" w:type="dxa"/>
            <w:shd w:val="clear" w:color="auto" w:fill="auto"/>
          </w:tcPr>
          <w:p w14:paraId="253EA1CA" w14:textId="38D15431" w:rsidR="00CE37BA" w:rsidRPr="00B74FD0" w:rsidRDefault="00B74FD0" w:rsidP="00B74FD0">
            <w:pPr>
              <w:pStyle w:val="Bezatstarpm"/>
              <w:jc w:val="both"/>
              <w:rPr>
                <w:rFonts w:ascii="Arial" w:hAnsi="Arial" w:cs="Arial"/>
                <w:sz w:val="20"/>
                <w:szCs w:val="20"/>
              </w:rPr>
            </w:pPr>
            <w:r>
              <w:rPr>
                <w:rFonts w:ascii="Arial" w:hAnsi="Arial" w:cs="Arial"/>
                <w:sz w:val="20"/>
                <w:szCs w:val="20"/>
              </w:rPr>
              <w:t>Licences</w:t>
            </w:r>
            <w:r w:rsidRPr="00BE2B2D">
              <w:rPr>
                <w:rFonts w:ascii="Arial" w:hAnsi="Arial" w:cs="Arial"/>
                <w:sz w:val="20"/>
                <w:szCs w:val="20"/>
              </w:rPr>
              <w:t xml:space="preserve"> </w:t>
            </w:r>
            <w:r w:rsidRPr="00B74FD0">
              <w:rPr>
                <w:rFonts w:ascii="Arial" w:hAnsi="Arial" w:cs="Arial"/>
                <w:sz w:val="20"/>
                <w:szCs w:val="20"/>
              </w:rPr>
              <w:t xml:space="preserve">kravas komercpārvadājumiem ar kravas automobiļiem </w:t>
            </w:r>
            <w:r w:rsidRPr="00BE2B2D">
              <w:rPr>
                <w:rFonts w:ascii="Arial" w:hAnsi="Arial" w:cs="Arial"/>
                <w:sz w:val="20"/>
                <w:szCs w:val="20"/>
              </w:rPr>
              <w:t>kopija.</w:t>
            </w:r>
          </w:p>
        </w:tc>
      </w:tr>
      <w:tr w:rsidR="00221561" w:rsidRPr="00BE2B2D" w14:paraId="566BEAB6" w14:textId="77777777" w:rsidTr="00025F9E">
        <w:tc>
          <w:tcPr>
            <w:tcW w:w="4678" w:type="dxa"/>
            <w:shd w:val="clear" w:color="auto" w:fill="auto"/>
          </w:tcPr>
          <w:p w14:paraId="3647B2A2" w14:textId="50C71BD6" w:rsidR="00FB4764" w:rsidRPr="00A60F21" w:rsidRDefault="00A937F6" w:rsidP="004E4F7C">
            <w:pPr>
              <w:pStyle w:val="Pamatteksts"/>
              <w:tabs>
                <w:tab w:val="left" w:pos="640"/>
                <w:tab w:val="left" w:pos="870"/>
                <w:tab w:val="left" w:pos="1126"/>
              </w:tabs>
              <w:jc w:val="both"/>
              <w:rPr>
                <w:rFonts w:ascii="Arial" w:hAnsi="Arial" w:cs="Arial"/>
              </w:rPr>
            </w:pPr>
            <w:r w:rsidRPr="00BE2B2D">
              <w:rPr>
                <w:rFonts w:ascii="Arial" w:hAnsi="Arial" w:cs="Arial"/>
                <w:b/>
              </w:rPr>
              <w:t>2.</w:t>
            </w:r>
            <w:r w:rsidR="00CE37BA">
              <w:rPr>
                <w:rFonts w:ascii="Arial" w:hAnsi="Arial" w:cs="Arial"/>
                <w:b/>
              </w:rPr>
              <w:t>9</w:t>
            </w:r>
            <w:r w:rsidRPr="00BE2B2D">
              <w:rPr>
                <w:rFonts w:ascii="Arial" w:hAnsi="Arial" w:cs="Arial"/>
                <w:b/>
              </w:rPr>
              <w:t>.</w:t>
            </w:r>
            <w:r w:rsidRPr="00BE2B2D">
              <w:rPr>
                <w:rFonts w:ascii="Arial" w:hAnsi="Arial" w:cs="Arial"/>
              </w:rPr>
              <w:t xml:space="preserve"> </w:t>
            </w:r>
            <w:r w:rsidR="007577CF" w:rsidRPr="007577CF">
              <w:rPr>
                <w:rFonts w:ascii="Arial" w:hAnsi="Arial" w:cs="Arial"/>
              </w:rPr>
              <w:t>Pretendentam i</w:t>
            </w:r>
            <w:r w:rsidR="004E4F7C">
              <w:rPr>
                <w:rFonts w:ascii="Arial" w:hAnsi="Arial" w:cs="Arial"/>
              </w:rPr>
              <w:t>epriekšējo 3 (trīs) gadu laikā</w:t>
            </w:r>
            <w:r w:rsidR="007577CF" w:rsidRPr="007577CF">
              <w:rPr>
                <w:rFonts w:ascii="Arial" w:hAnsi="Arial" w:cs="Arial"/>
              </w:rPr>
              <w:t xml:space="preserve"> ir pieredze vismaz 2 (</w:t>
            </w:r>
            <w:r w:rsidR="007577CF" w:rsidRPr="007577CF">
              <w:rPr>
                <w:rFonts w:ascii="Arial" w:hAnsi="Arial" w:cs="Arial"/>
                <w:i/>
              </w:rPr>
              <w:t>divu</w:t>
            </w:r>
            <w:r w:rsidR="007577CF" w:rsidRPr="007577CF">
              <w:rPr>
                <w:rFonts w:ascii="Arial" w:hAnsi="Arial" w:cs="Arial"/>
              </w:rPr>
              <w:t xml:space="preserve">) </w:t>
            </w:r>
            <w:r w:rsidR="00774FD0">
              <w:rPr>
                <w:rFonts w:ascii="Arial" w:hAnsi="Arial" w:cs="Arial"/>
              </w:rPr>
              <w:t>līdzīg</w:t>
            </w:r>
            <w:r w:rsidR="00C215B1">
              <w:rPr>
                <w:rFonts w:ascii="Arial" w:hAnsi="Arial" w:cs="Arial"/>
              </w:rPr>
              <w:t>a apjoma</w:t>
            </w:r>
            <w:r w:rsidR="00774FD0">
              <w:rPr>
                <w:rFonts w:ascii="Arial" w:hAnsi="Arial" w:cs="Arial"/>
              </w:rPr>
              <w:t xml:space="preserve"> </w:t>
            </w:r>
            <w:r w:rsidR="00C215B1" w:rsidRPr="00C215B1">
              <w:rPr>
                <w:rFonts w:ascii="Arial" w:hAnsi="Arial" w:cs="Arial"/>
              </w:rPr>
              <w:t>kravas transporta pakalpojumu sniegšanas līgumu izpildē</w:t>
            </w:r>
            <w:r w:rsidR="00FB4764">
              <w:rPr>
                <w:rFonts w:ascii="Arial" w:hAnsi="Arial" w:cs="Arial"/>
              </w:rPr>
              <w:t>.</w:t>
            </w:r>
          </w:p>
        </w:tc>
        <w:tc>
          <w:tcPr>
            <w:tcW w:w="4536" w:type="dxa"/>
            <w:shd w:val="clear" w:color="auto" w:fill="auto"/>
          </w:tcPr>
          <w:p w14:paraId="779CD387" w14:textId="3AB09477" w:rsidR="00221561" w:rsidRPr="00BE2B2D" w:rsidRDefault="00A937F6" w:rsidP="00FE6D67">
            <w:pPr>
              <w:tabs>
                <w:tab w:val="left" w:pos="1022"/>
              </w:tabs>
              <w:autoSpaceDE w:val="0"/>
              <w:spacing w:after="0" w:line="240" w:lineRule="auto"/>
              <w:jc w:val="both"/>
              <w:rPr>
                <w:rFonts w:ascii="Arial" w:hAnsi="Arial" w:cs="Arial"/>
                <w:b/>
                <w:color w:val="000000"/>
                <w:sz w:val="20"/>
                <w:szCs w:val="20"/>
              </w:rPr>
            </w:pPr>
            <w:r w:rsidRPr="00DE1802">
              <w:rPr>
                <w:rFonts w:ascii="Arial" w:hAnsi="Arial" w:cs="Arial"/>
                <w:sz w:val="20"/>
                <w:szCs w:val="20"/>
              </w:rPr>
              <w:t xml:space="preserve">Informācija par iepriekšējo pieredzi (pēc formas – nolikuma </w:t>
            </w:r>
            <w:r w:rsidR="005B354B">
              <w:rPr>
                <w:rFonts w:ascii="Arial" w:hAnsi="Arial" w:cs="Arial"/>
                <w:sz w:val="20"/>
                <w:szCs w:val="20"/>
              </w:rPr>
              <w:t>3</w:t>
            </w:r>
            <w:r w:rsidRPr="00DE1802">
              <w:rPr>
                <w:rFonts w:ascii="Arial" w:hAnsi="Arial" w:cs="Arial"/>
                <w:sz w:val="20"/>
                <w:szCs w:val="20"/>
              </w:rPr>
              <w:t>.pielikums).</w:t>
            </w:r>
          </w:p>
        </w:tc>
      </w:tr>
      <w:tr w:rsidR="00221561" w:rsidRPr="00BE2B2D" w14:paraId="0CFA4046" w14:textId="77777777" w:rsidTr="00025F9E">
        <w:tc>
          <w:tcPr>
            <w:tcW w:w="4678" w:type="dxa"/>
            <w:shd w:val="clear" w:color="auto" w:fill="auto"/>
          </w:tcPr>
          <w:p w14:paraId="13D858D4" w14:textId="2F91FB22" w:rsidR="00221561" w:rsidRPr="00BE2B2D" w:rsidRDefault="00A937F6" w:rsidP="00A60F21">
            <w:pPr>
              <w:pStyle w:val="NoSpacing1"/>
              <w:jc w:val="both"/>
              <w:rPr>
                <w:rFonts w:ascii="Arial" w:hAnsi="Arial" w:cs="Arial"/>
                <w:b/>
                <w:sz w:val="20"/>
                <w:szCs w:val="20"/>
              </w:rPr>
            </w:pPr>
            <w:r w:rsidRPr="00BE2B2D">
              <w:rPr>
                <w:rFonts w:ascii="Arial" w:hAnsi="Arial" w:cs="Arial"/>
                <w:b/>
                <w:sz w:val="20"/>
                <w:szCs w:val="20"/>
              </w:rPr>
              <w:t>2.</w:t>
            </w:r>
            <w:r w:rsidR="00CE37BA">
              <w:rPr>
                <w:rFonts w:ascii="Arial" w:hAnsi="Arial" w:cs="Arial"/>
                <w:b/>
                <w:sz w:val="20"/>
                <w:szCs w:val="20"/>
              </w:rPr>
              <w:t>10</w:t>
            </w:r>
            <w:r w:rsidRPr="00BE2B2D">
              <w:rPr>
                <w:rFonts w:ascii="Arial" w:hAnsi="Arial" w:cs="Arial"/>
                <w:b/>
                <w:sz w:val="20"/>
                <w:szCs w:val="20"/>
              </w:rPr>
              <w:t xml:space="preserve">. </w:t>
            </w:r>
            <w:r w:rsidRPr="00BE2B2D">
              <w:rPr>
                <w:rFonts w:ascii="Arial" w:hAnsi="Arial" w:cs="Arial"/>
                <w:sz w:val="20"/>
                <w:szCs w:val="20"/>
              </w:rPr>
              <w:t>Pretendents ir iesniedzis tehnisko un finanšu piedāvājumu.</w:t>
            </w:r>
          </w:p>
        </w:tc>
        <w:tc>
          <w:tcPr>
            <w:tcW w:w="4536" w:type="dxa"/>
            <w:shd w:val="clear" w:color="auto" w:fill="auto"/>
          </w:tcPr>
          <w:p w14:paraId="6DD484DF" w14:textId="5FE978CA" w:rsidR="00221561" w:rsidRPr="00BE2B2D" w:rsidRDefault="00A937F6" w:rsidP="00A937F6">
            <w:pPr>
              <w:pStyle w:val="NoSpacing1"/>
              <w:jc w:val="both"/>
              <w:rPr>
                <w:rFonts w:ascii="Arial" w:hAnsi="Arial" w:cs="Arial"/>
                <w:b/>
                <w:color w:val="000000"/>
                <w:sz w:val="20"/>
                <w:szCs w:val="20"/>
              </w:rPr>
            </w:pPr>
            <w:r w:rsidRPr="00BE2B2D">
              <w:rPr>
                <w:rFonts w:ascii="Arial" w:hAnsi="Arial" w:cs="Arial"/>
                <w:sz w:val="20"/>
                <w:szCs w:val="20"/>
              </w:rPr>
              <w:t>Tehniskais un finanšu piedāvājums</w:t>
            </w:r>
            <w:r w:rsidRPr="00BE2B2D">
              <w:rPr>
                <w:rFonts w:ascii="Arial" w:hAnsi="Arial" w:cs="Arial"/>
                <w:b/>
                <w:sz w:val="20"/>
                <w:szCs w:val="20"/>
              </w:rPr>
              <w:t xml:space="preserve"> </w:t>
            </w:r>
            <w:r w:rsidRPr="00BE2B2D">
              <w:rPr>
                <w:rFonts w:ascii="Arial" w:hAnsi="Arial" w:cs="Arial"/>
                <w:sz w:val="20"/>
                <w:szCs w:val="20"/>
              </w:rPr>
              <w:t xml:space="preserve">(pēc formas nolikuma </w:t>
            </w:r>
            <w:r w:rsidR="005B354B">
              <w:rPr>
                <w:rFonts w:ascii="Arial" w:hAnsi="Arial" w:cs="Arial"/>
                <w:sz w:val="20"/>
                <w:szCs w:val="20"/>
              </w:rPr>
              <w:t>2</w:t>
            </w:r>
            <w:r w:rsidRPr="00BE2B2D">
              <w:rPr>
                <w:rFonts w:ascii="Arial" w:hAnsi="Arial" w:cs="Arial"/>
                <w:sz w:val="20"/>
                <w:szCs w:val="20"/>
              </w:rPr>
              <w:t>.pielikums).</w:t>
            </w:r>
          </w:p>
        </w:tc>
      </w:tr>
    </w:tbl>
    <w:p w14:paraId="28F7950F" w14:textId="63110130" w:rsidR="00AB5498" w:rsidRDefault="00AB5498" w:rsidP="004B5171">
      <w:pPr>
        <w:pStyle w:val="Pamatteksts"/>
        <w:tabs>
          <w:tab w:val="left" w:pos="567"/>
          <w:tab w:val="left" w:pos="851"/>
        </w:tabs>
        <w:jc w:val="left"/>
        <w:rPr>
          <w:rFonts w:ascii="Arial" w:hAnsi="Arial" w:cs="Arial"/>
        </w:rPr>
      </w:pPr>
    </w:p>
    <w:p w14:paraId="1E676D73" w14:textId="77777777" w:rsidR="00FB4764" w:rsidRPr="005D4A0A" w:rsidRDefault="00FB4764" w:rsidP="004B5171">
      <w:pPr>
        <w:pStyle w:val="Pamatteksts"/>
        <w:tabs>
          <w:tab w:val="left" w:pos="567"/>
          <w:tab w:val="left" w:pos="851"/>
        </w:tabs>
        <w:jc w:val="left"/>
        <w:rPr>
          <w:rFonts w:ascii="Arial" w:hAnsi="Arial" w:cs="Arial"/>
        </w:rPr>
      </w:pPr>
    </w:p>
    <w:p w14:paraId="6AFCB8E7" w14:textId="74253344" w:rsidR="004F1F22" w:rsidRPr="005D4A0A" w:rsidRDefault="00A937F6" w:rsidP="004F1F22">
      <w:pPr>
        <w:spacing w:after="0" w:line="240" w:lineRule="auto"/>
        <w:jc w:val="center"/>
        <w:rPr>
          <w:rFonts w:ascii="Arial" w:hAnsi="Arial" w:cs="Arial"/>
          <w:b/>
          <w:sz w:val="20"/>
          <w:szCs w:val="20"/>
        </w:rPr>
      </w:pPr>
      <w:r>
        <w:rPr>
          <w:rFonts w:ascii="Arial" w:hAnsi="Arial" w:cs="Arial"/>
          <w:b/>
          <w:sz w:val="20"/>
          <w:szCs w:val="20"/>
        </w:rPr>
        <w:t>III</w:t>
      </w:r>
      <w:r w:rsidR="004F1F22" w:rsidRPr="005D4A0A">
        <w:rPr>
          <w:rFonts w:ascii="Arial" w:hAnsi="Arial" w:cs="Arial"/>
          <w:b/>
          <w:sz w:val="20"/>
          <w:szCs w:val="20"/>
        </w:rPr>
        <w:t xml:space="preserve"> SADAĻA</w:t>
      </w:r>
    </w:p>
    <w:p w14:paraId="7C4E694E" w14:textId="77777777" w:rsidR="00D20EB0" w:rsidRPr="005D4A0A" w:rsidRDefault="00D20EB0" w:rsidP="004F1F22">
      <w:pPr>
        <w:spacing w:after="0" w:line="240" w:lineRule="auto"/>
        <w:jc w:val="center"/>
        <w:rPr>
          <w:rFonts w:ascii="Arial" w:hAnsi="Arial" w:cs="Arial"/>
          <w:b/>
          <w:sz w:val="20"/>
          <w:szCs w:val="20"/>
        </w:rPr>
      </w:pPr>
      <w:r w:rsidRPr="005D4A0A">
        <w:rPr>
          <w:rFonts w:ascii="Arial" w:hAnsi="Arial" w:cs="Arial"/>
          <w:b/>
          <w:sz w:val="20"/>
          <w:szCs w:val="20"/>
        </w:rPr>
        <w:t>PIEDĀVĀJUMA IZVĒRTĒŠANAS KRITĒRIJS</w:t>
      </w:r>
    </w:p>
    <w:p w14:paraId="672ACB0C" w14:textId="77777777" w:rsidR="00D20EB0" w:rsidRPr="005D4A0A" w:rsidRDefault="00D20EB0" w:rsidP="004F1F22">
      <w:pPr>
        <w:spacing w:after="0" w:line="240" w:lineRule="auto"/>
        <w:jc w:val="center"/>
        <w:rPr>
          <w:rFonts w:ascii="Arial" w:hAnsi="Arial" w:cs="Arial"/>
          <w:b/>
          <w:sz w:val="20"/>
          <w:szCs w:val="20"/>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215295" w:rsidRPr="005D4A0A" w14:paraId="5AF06CED" w14:textId="77777777" w:rsidTr="00215295">
        <w:tc>
          <w:tcPr>
            <w:tcW w:w="9209" w:type="dxa"/>
          </w:tcPr>
          <w:p w14:paraId="07FF3C36" w14:textId="682B5580" w:rsidR="00215295" w:rsidRPr="005D4A0A" w:rsidRDefault="00F96DA0" w:rsidP="00215295">
            <w:pPr>
              <w:jc w:val="both"/>
              <w:rPr>
                <w:rFonts w:ascii="Arial" w:eastAsia="ArialMT" w:hAnsi="Arial" w:cs="Arial"/>
                <w:iCs/>
                <w:sz w:val="20"/>
                <w:szCs w:val="20"/>
              </w:rPr>
            </w:pPr>
            <w:r>
              <w:rPr>
                <w:rFonts w:ascii="Arial" w:eastAsia="ArialMT" w:hAnsi="Arial" w:cs="Arial"/>
                <w:iCs/>
                <w:sz w:val="20"/>
                <w:szCs w:val="20"/>
              </w:rPr>
              <w:t>3</w:t>
            </w:r>
            <w:r w:rsidR="00215295" w:rsidRPr="005D4A0A">
              <w:rPr>
                <w:rFonts w:ascii="Arial" w:eastAsia="ArialMT" w:hAnsi="Arial" w:cs="Arial"/>
                <w:iCs/>
                <w:sz w:val="20"/>
                <w:szCs w:val="20"/>
              </w:rPr>
              <w:t xml:space="preserve">.1. </w:t>
            </w:r>
            <w:r w:rsidR="00EA40F2" w:rsidRPr="005D4A0A">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tikai </w:t>
            </w:r>
            <w:r w:rsidR="00EA40F2" w:rsidRPr="00F96DA0">
              <w:rPr>
                <w:rFonts w:ascii="Arial" w:eastAsia="ArialMT" w:hAnsi="Arial" w:cs="Arial"/>
                <w:b/>
                <w:iCs/>
                <w:sz w:val="20"/>
                <w:szCs w:val="20"/>
              </w:rPr>
              <w:t>piedāvāto kopējo cenu</w:t>
            </w:r>
            <w:r w:rsidR="00EA40F2" w:rsidRPr="005D4A0A">
              <w:rPr>
                <w:rFonts w:ascii="Arial" w:eastAsia="ArialMT" w:hAnsi="Arial" w:cs="Arial"/>
                <w:iCs/>
                <w:sz w:val="20"/>
                <w:szCs w:val="20"/>
              </w:rPr>
              <w:t>.</w:t>
            </w:r>
          </w:p>
          <w:p w14:paraId="1A9B82AA" w14:textId="4321EFF4" w:rsidR="00EA40F2" w:rsidRPr="005D4A0A" w:rsidRDefault="00EA40F2" w:rsidP="00215295">
            <w:pPr>
              <w:jc w:val="both"/>
              <w:rPr>
                <w:rFonts w:ascii="Arial" w:hAnsi="Arial" w:cs="Arial"/>
                <w:sz w:val="20"/>
                <w:szCs w:val="20"/>
              </w:rPr>
            </w:pPr>
          </w:p>
        </w:tc>
      </w:tr>
      <w:tr w:rsidR="00215295" w:rsidRPr="005D4A0A" w14:paraId="277856AD" w14:textId="77777777" w:rsidTr="00215295">
        <w:tc>
          <w:tcPr>
            <w:tcW w:w="9209" w:type="dxa"/>
          </w:tcPr>
          <w:p w14:paraId="5DA3AFD8" w14:textId="05F4F096" w:rsidR="00EA40F2" w:rsidRPr="005D4A0A" w:rsidRDefault="00F96DA0" w:rsidP="00F475BE">
            <w:pPr>
              <w:ind w:left="-5" w:right="126"/>
              <w:jc w:val="both"/>
              <w:rPr>
                <w:rFonts w:ascii="Arial" w:hAnsi="Arial" w:cs="Arial"/>
                <w:sz w:val="20"/>
                <w:szCs w:val="20"/>
              </w:rPr>
            </w:pPr>
            <w:r>
              <w:rPr>
                <w:rFonts w:ascii="Arial" w:eastAsia="ArialMT" w:hAnsi="Arial" w:cs="Arial"/>
                <w:iCs/>
                <w:sz w:val="20"/>
                <w:szCs w:val="20"/>
              </w:rPr>
              <w:t>3</w:t>
            </w:r>
            <w:r w:rsidR="00215295" w:rsidRPr="005D4A0A">
              <w:rPr>
                <w:rFonts w:ascii="Arial" w:eastAsia="ArialMT" w:hAnsi="Arial" w:cs="Arial"/>
                <w:iCs/>
                <w:sz w:val="20"/>
                <w:szCs w:val="20"/>
              </w:rPr>
              <w:t xml:space="preserve">.2. </w:t>
            </w:r>
            <w:r w:rsidR="00EA40F2" w:rsidRPr="005D4A0A">
              <w:rPr>
                <w:rFonts w:ascii="Arial" w:eastAsia="ArialMT" w:hAnsi="Arial" w:cs="Arial"/>
                <w:iCs/>
                <w:sz w:val="20"/>
                <w:szCs w:val="20"/>
              </w:rPr>
              <w:t>Komisija izvēlas piedāvājumu ar viszemāko cenu, kas atbilst nolikuma un tā pielikumu prasībām, nav atzīts par nepamatoti lētu</w:t>
            </w:r>
            <w:r w:rsidR="00EA40F2" w:rsidRPr="005D4A0A">
              <w:rPr>
                <w:rFonts w:ascii="Arial" w:eastAsia="Calibri" w:hAnsi="Arial" w:cs="Arial"/>
                <w:sz w:val="20"/>
                <w:szCs w:val="20"/>
              </w:rPr>
              <w:t>.</w:t>
            </w:r>
          </w:p>
          <w:p w14:paraId="548FB0A4" w14:textId="1E81338F" w:rsidR="00E27E69" w:rsidRPr="005D4A0A" w:rsidRDefault="00E27E69" w:rsidP="00215295">
            <w:pPr>
              <w:jc w:val="both"/>
              <w:rPr>
                <w:rFonts w:ascii="Arial" w:eastAsia="ArialMT" w:hAnsi="Arial" w:cs="Arial"/>
                <w:iCs/>
                <w:sz w:val="20"/>
                <w:szCs w:val="20"/>
              </w:rPr>
            </w:pPr>
          </w:p>
        </w:tc>
      </w:tr>
    </w:tbl>
    <w:p w14:paraId="3AC2BD35" w14:textId="77777777" w:rsidR="006702BE" w:rsidRPr="005D4A0A" w:rsidRDefault="006702BE" w:rsidP="00F96DA0">
      <w:pPr>
        <w:spacing w:after="0" w:line="240" w:lineRule="auto"/>
        <w:rPr>
          <w:rFonts w:ascii="Arial" w:hAnsi="Arial" w:cs="Arial"/>
          <w:b/>
          <w:sz w:val="20"/>
          <w:szCs w:val="20"/>
        </w:rPr>
      </w:pPr>
    </w:p>
    <w:p w14:paraId="4DE21203" w14:textId="158FAF37" w:rsidR="00025F9E" w:rsidRPr="005D4A0A" w:rsidRDefault="00A937F6" w:rsidP="00025F9E">
      <w:pPr>
        <w:spacing w:after="0" w:line="240" w:lineRule="auto"/>
        <w:jc w:val="center"/>
        <w:rPr>
          <w:rFonts w:ascii="Arial" w:hAnsi="Arial" w:cs="Arial"/>
          <w:b/>
          <w:sz w:val="20"/>
          <w:szCs w:val="20"/>
        </w:rPr>
      </w:pPr>
      <w:r>
        <w:rPr>
          <w:rFonts w:ascii="Arial" w:hAnsi="Arial" w:cs="Arial"/>
          <w:b/>
          <w:sz w:val="20"/>
          <w:szCs w:val="20"/>
        </w:rPr>
        <w:t>I</w:t>
      </w:r>
      <w:r w:rsidR="00025F9E" w:rsidRPr="005D4A0A">
        <w:rPr>
          <w:rFonts w:ascii="Arial" w:hAnsi="Arial" w:cs="Arial"/>
          <w:b/>
          <w:sz w:val="20"/>
          <w:szCs w:val="20"/>
        </w:rPr>
        <w:t>V SADAĻA</w:t>
      </w:r>
    </w:p>
    <w:p w14:paraId="74D9D068" w14:textId="77777777" w:rsidR="00025F9E" w:rsidRPr="005D4A0A" w:rsidRDefault="00025F9E" w:rsidP="00025F9E">
      <w:pPr>
        <w:spacing w:after="0" w:line="240" w:lineRule="auto"/>
        <w:jc w:val="center"/>
        <w:rPr>
          <w:rFonts w:ascii="Arial" w:hAnsi="Arial" w:cs="Arial"/>
          <w:b/>
          <w:sz w:val="20"/>
          <w:szCs w:val="20"/>
        </w:rPr>
      </w:pPr>
      <w:r w:rsidRPr="005D4A0A">
        <w:rPr>
          <w:rFonts w:ascii="Arial" w:hAnsi="Arial" w:cs="Arial"/>
          <w:b/>
          <w:sz w:val="20"/>
          <w:szCs w:val="20"/>
        </w:rPr>
        <w:t>PIELIKUMI</w:t>
      </w:r>
    </w:p>
    <w:p w14:paraId="631D2562" w14:textId="77777777" w:rsidR="00025F9E" w:rsidRPr="005D4A0A" w:rsidRDefault="00025F9E" w:rsidP="00F475BE">
      <w:pPr>
        <w:pStyle w:val="Bezatstarpm"/>
        <w:rPr>
          <w:rFonts w:ascii="Arial" w:hAnsi="Arial" w:cs="Arial"/>
          <w:sz w:val="20"/>
          <w:szCs w:val="20"/>
        </w:rPr>
      </w:pPr>
    </w:p>
    <w:tbl>
      <w:tblPr>
        <w:tblStyle w:val="Reatab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9"/>
      </w:tblGrid>
      <w:tr w:rsidR="00215295" w:rsidRPr="005D4A0A" w14:paraId="731461E4" w14:textId="77777777" w:rsidTr="00215295">
        <w:tc>
          <w:tcPr>
            <w:tcW w:w="1838" w:type="dxa"/>
          </w:tcPr>
          <w:p w14:paraId="54E3E769" w14:textId="77777777" w:rsidR="00215295" w:rsidRPr="005D4A0A" w:rsidRDefault="00215295" w:rsidP="00215295">
            <w:pPr>
              <w:rPr>
                <w:rFonts w:ascii="Arial" w:hAnsi="Arial" w:cs="Arial"/>
                <w:sz w:val="20"/>
                <w:szCs w:val="20"/>
              </w:rPr>
            </w:pPr>
            <w:r w:rsidRPr="005D4A0A">
              <w:rPr>
                <w:rFonts w:ascii="Arial" w:hAnsi="Arial" w:cs="Arial"/>
                <w:b/>
                <w:sz w:val="20"/>
                <w:szCs w:val="20"/>
              </w:rPr>
              <w:t>1.pielikums</w:t>
            </w:r>
          </w:p>
        </w:tc>
        <w:tc>
          <w:tcPr>
            <w:tcW w:w="7229" w:type="dxa"/>
          </w:tcPr>
          <w:p w14:paraId="463179A4" w14:textId="7A078578" w:rsidR="00215295" w:rsidRPr="005D4A0A" w:rsidRDefault="00215295" w:rsidP="00215295">
            <w:pPr>
              <w:rPr>
                <w:rFonts w:ascii="Arial" w:hAnsi="Arial" w:cs="Arial"/>
                <w:sz w:val="20"/>
                <w:szCs w:val="20"/>
              </w:rPr>
            </w:pPr>
            <w:r w:rsidRPr="005D4A0A">
              <w:rPr>
                <w:rFonts w:ascii="Arial" w:hAnsi="Arial" w:cs="Arial"/>
                <w:sz w:val="20"/>
                <w:szCs w:val="20"/>
              </w:rPr>
              <w:t>Pieteikuma dalībai iepirkumā forma</w:t>
            </w:r>
          </w:p>
        </w:tc>
      </w:tr>
      <w:tr w:rsidR="00AB5498" w:rsidRPr="005D4A0A" w14:paraId="72AD1FA0" w14:textId="77777777" w:rsidTr="00215295">
        <w:tc>
          <w:tcPr>
            <w:tcW w:w="1838" w:type="dxa"/>
          </w:tcPr>
          <w:p w14:paraId="041C7BB7" w14:textId="77777777" w:rsidR="00AB5498" w:rsidRPr="005D4A0A" w:rsidRDefault="00AB5498" w:rsidP="00215295">
            <w:pPr>
              <w:rPr>
                <w:rFonts w:ascii="Arial" w:hAnsi="Arial" w:cs="Arial"/>
                <w:b/>
                <w:sz w:val="20"/>
                <w:szCs w:val="20"/>
              </w:rPr>
            </w:pPr>
          </w:p>
        </w:tc>
        <w:tc>
          <w:tcPr>
            <w:tcW w:w="7229" w:type="dxa"/>
          </w:tcPr>
          <w:p w14:paraId="53C2C930" w14:textId="77777777" w:rsidR="00AB5498" w:rsidRPr="005D4A0A" w:rsidRDefault="00AB5498" w:rsidP="00215295">
            <w:pPr>
              <w:rPr>
                <w:rFonts w:ascii="Arial" w:hAnsi="Arial" w:cs="Arial"/>
                <w:sz w:val="20"/>
                <w:szCs w:val="20"/>
              </w:rPr>
            </w:pPr>
          </w:p>
        </w:tc>
      </w:tr>
      <w:tr w:rsidR="00215295" w:rsidRPr="005D4A0A" w14:paraId="0ABA7B30" w14:textId="77777777" w:rsidTr="00215295">
        <w:tc>
          <w:tcPr>
            <w:tcW w:w="1838" w:type="dxa"/>
          </w:tcPr>
          <w:p w14:paraId="12551B3C" w14:textId="77777777" w:rsidR="00215295" w:rsidRPr="005D4A0A" w:rsidRDefault="00215295" w:rsidP="00215295">
            <w:pPr>
              <w:rPr>
                <w:rFonts w:ascii="Arial" w:hAnsi="Arial" w:cs="Arial"/>
                <w:sz w:val="20"/>
                <w:szCs w:val="20"/>
              </w:rPr>
            </w:pPr>
            <w:r w:rsidRPr="005D4A0A">
              <w:rPr>
                <w:rFonts w:ascii="Arial" w:hAnsi="Arial" w:cs="Arial"/>
                <w:b/>
                <w:sz w:val="20"/>
                <w:szCs w:val="20"/>
              </w:rPr>
              <w:t>2.pielikums</w:t>
            </w:r>
          </w:p>
        </w:tc>
        <w:tc>
          <w:tcPr>
            <w:tcW w:w="7229" w:type="dxa"/>
          </w:tcPr>
          <w:p w14:paraId="66028BCF" w14:textId="1E536C1F" w:rsidR="00215295" w:rsidRPr="005D4A0A" w:rsidRDefault="00A60F21" w:rsidP="00A937F6">
            <w:pPr>
              <w:rPr>
                <w:rFonts w:ascii="Arial" w:hAnsi="Arial" w:cs="Arial"/>
                <w:sz w:val="20"/>
                <w:szCs w:val="20"/>
              </w:rPr>
            </w:pPr>
            <w:r>
              <w:rPr>
                <w:rFonts w:ascii="Arial" w:hAnsi="Arial" w:cs="Arial"/>
                <w:sz w:val="20"/>
                <w:szCs w:val="20"/>
              </w:rPr>
              <w:t>Tehniskā specifikācija/ T</w:t>
            </w:r>
            <w:r w:rsidR="00A937F6">
              <w:rPr>
                <w:rFonts w:ascii="Arial" w:hAnsi="Arial" w:cs="Arial"/>
                <w:sz w:val="20"/>
                <w:szCs w:val="20"/>
              </w:rPr>
              <w:t>ehniskā un f</w:t>
            </w:r>
            <w:r w:rsidR="00215295" w:rsidRPr="005D4A0A">
              <w:rPr>
                <w:rFonts w:ascii="Arial" w:hAnsi="Arial" w:cs="Arial"/>
                <w:sz w:val="20"/>
                <w:szCs w:val="20"/>
              </w:rPr>
              <w:t>inanšu piedāvājuma forma</w:t>
            </w:r>
          </w:p>
        </w:tc>
      </w:tr>
      <w:tr w:rsidR="00AB5498" w:rsidRPr="005D4A0A" w14:paraId="56BA3F64" w14:textId="77777777" w:rsidTr="00215295">
        <w:tc>
          <w:tcPr>
            <w:tcW w:w="1838" w:type="dxa"/>
          </w:tcPr>
          <w:p w14:paraId="31262CC4" w14:textId="77777777" w:rsidR="00AB5498" w:rsidRPr="005D4A0A" w:rsidRDefault="00AB5498" w:rsidP="00215295">
            <w:pPr>
              <w:rPr>
                <w:rFonts w:ascii="Arial" w:hAnsi="Arial" w:cs="Arial"/>
                <w:b/>
                <w:sz w:val="20"/>
                <w:szCs w:val="20"/>
              </w:rPr>
            </w:pPr>
          </w:p>
        </w:tc>
        <w:tc>
          <w:tcPr>
            <w:tcW w:w="7229" w:type="dxa"/>
          </w:tcPr>
          <w:p w14:paraId="20903126" w14:textId="77777777" w:rsidR="00AB5498" w:rsidRDefault="00AB5498" w:rsidP="00A937F6">
            <w:pPr>
              <w:rPr>
                <w:rFonts w:ascii="Arial" w:hAnsi="Arial" w:cs="Arial"/>
                <w:sz w:val="20"/>
                <w:szCs w:val="20"/>
              </w:rPr>
            </w:pPr>
          </w:p>
        </w:tc>
      </w:tr>
      <w:tr w:rsidR="00FE4DB2" w:rsidRPr="005D4A0A" w14:paraId="20EAD562" w14:textId="77777777" w:rsidTr="00272893">
        <w:trPr>
          <w:trHeight w:val="153"/>
        </w:trPr>
        <w:tc>
          <w:tcPr>
            <w:tcW w:w="1838" w:type="dxa"/>
          </w:tcPr>
          <w:p w14:paraId="68220EDB" w14:textId="4B8597D5" w:rsidR="00FE4DB2" w:rsidRPr="005D4A0A" w:rsidRDefault="005B354B" w:rsidP="004E4D77">
            <w:pPr>
              <w:rPr>
                <w:rFonts w:ascii="Arial" w:hAnsi="Arial" w:cs="Arial"/>
                <w:b/>
                <w:sz w:val="20"/>
                <w:szCs w:val="20"/>
              </w:rPr>
            </w:pPr>
            <w:r>
              <w:rPr>
                <w:rFonts w:ascii="Arial" w:hAnsi="Arial" w:cs="Arial"/>
                <w:b/>
                <w:sz w:val="20"/>
                <w:szCs w:val="20"/>
              </w:rPr>
              <w:t>3</w:t>
            </w:r>
            <w:r w:rsidR="004E4D77" w:rsidRPr="005D4A0A">
              <w:rPr>
                <w:rFonts w:ascii="Arial" w:hAnsi="Arial" w:cs="Arial"/>
                <w:b/>
                <w:sz w:val="20"/>
                <w:szCs w:val="20"/>
              </w:rPr>
              <w:t>.pielikums</w:t>
            </w:r>
          </w:p>
        </w:tc>
        <w:tc>
          <w:tcPr>
            <w:tcW w:w="7229" w:type="dxa"/>
          </w:tcPr>
          <w:p w14:paraId="7DA0E7D5" w14:textId="209F3FAC" w:rsidR="00FE4DB2" w:rsidRPr="005D4A0A" w:rsidRDefault="00FE4DB2" w:rsidP="00AB5498">
            <w:pPr>
              <w:rPr>
                <w:rFonts w:ascii="Arial" w:hAnsi="Arial" w:cs="Arial"/>
                <w:sz w:val="20"/>
                <w:szCs w:val="20"/>
              </w:rPr>
            </w:pPr>
            <w:r w:rsidRPr="005D4A0A">
              <w:rPr>
                <w:rFonts w:ascii="Arial" w:hAnsi="Arial" w:cs="Arial"/>
                <w:sz w:val="20"/>
                <w:szCs w:val="20"/>
              </w:rPr>
              <w:t>Informācija</w:t>
            </w:r>
            <w:r w:rsidR="00AB5498">
              <w:rPr>
                <w:rFonts w:ascii="Arial" w:hAnsi="Arial" w:cs="Arial"/>
                <w:sz w:val="20"/>
                <w:szCs w:val="20"/>
              </w:rPr>
              <w:t>s</w:t>
            </w:r>
            <w:r w:rsidRPr="005D4A0A">
              <w:rPr>
                <w:rFonts w:ascii="Arial" w:hAnsi="Arial" w:cs="Arial"/>
                <w:sz w:val="20"/>
                <w:szCs w:val="20"/>
              </w:rPr>
              <w:t xml:space="preserve"> par </w:t>
            </w:r>
            <w:r w:rsidR="00AB5498">
              <w:rPr>
                <w:rFonts w:ascii="Arial" w:hAnsi="Arial" w:cs="Arial"/>
                <w:sz w:val="20"/>
                <w:szCs w:val="20"/>
              </w:rPr>
              <w:t>iepriekšējo</w:t>
            </w:r>
            <w:r w:rsidRPr="005D4A0A">
              <w:rPr>
                <w:rFonts w:ascii="Arial" w:hAnsi="Arial" w:cs="Arial"/>
                <w:sz w:val="20"/>
                <w:szCs w:val="20"/>
              </w:rPr>
              <w:t xml:space="preserve"> pieredzi</w:t>
            </w:r>
            <w:r w:rsidR="00AB5498">
              <w:rPr>
                <w:rFonts w:ascii="Arial" w:hAnsi="Arial" w:cs="Arial"/>
                <w:sz w:val="20"/>
                <w:szCs w:val="20"/>
              </w:rPr>
              <w:t xml:space="preserve"> forma</w:t>
            </w:r>
          </w:p>
        </w:tc>
      </w:tr>
      <w:tr w:rsidR="00AB5498" w:rsidRPr="005D4A0A" w14:paraId="57811E49" w14:textId="77777777" w:rsidTr="00272893">
        <w:trPr>
          <w:trHeight w:val="153"/>
        </w:trPr>
        <w:tc>
          <w:tcPr>
            <w:tcW w:w="1838" w:type="dxa"/>
          </w:tcPr>
          <w:p w14:paraId="119B4A7E" w14:textId="77777777" w:rsidR="00AB5498" w:rsidRDefault="00AB5498" w:rsidP="004E4D77">
            <w:pPr>
              <w:rPr>
                <w:rFonts w:ascii="Arial" w:hAnsi="Arial" w:cs="Arial"/>
                <w:b/>
                <w:sz w:val="20"/>
                <w:szCs w:val="20"/>
              </w:rPr>
            </w:pPr>
          </w:p>
        </w:tc>
        <w:tc>
          <w:tcPr>
            <w:tcW w:w="7229" w:type="dxa"/>
          </w:tcPr>
          <w:p w14:paraId="0D858D0F" w14:textId="77777777" w:rsidR="00AB5498" w:rsidRPr="005D4A0A" w:rsidRDefault="00AB5498" w:rsidP="00AB5498">
            <w:pPr>
              <w:rPr>
                <w:rFonts w:ascii="Arial" w:hAnsi="Arial" w:cs="Arial"/>
                <w:sz w:val="20"/>
                <w:szCs w:val="20"/>
              </w:rPr>
            </w:pPr>
          </w:p>
        </w:tc>
      </w:tr>
      <w:tr w:rsidR="00215295" w:rsidRPr="005D4A0A" w14:paraId="6CCD7AC6" w14:textId="77777777" w:rsidTr="00215295">
        <w:tc>
          <w:tcPr>
            <w:tcW w:w="1838" w:type="dxa"/>
          </w:tcPr>
          <w:p w14:paraId="73AA8775" w14:textId="363467A9" w:rsidR="00215295" w:rsidRPr="005D4A0A" w:rsidRDefault="005B354B" w:rsidP="00215295">
            <w:pPr>
              <w:rPr>
                <w:rFonts w:ascii="Arial" w:hAnsi="Arial" w:cs="Arial"/>
                <w:b/>
                <w:sz w:val="20"/>
                <w:szCs w:val="20"/>
              </w:rPr>
            </w:pPr>
            <w:r>
              <w:rPr>
                <w:rFonts w:ascii="Arial" w:hAnsi="Arial" w:cs="Arial"/>
                <w:b/>
                <w:sz w:val="20"/>
                <w:szCs w:val="20"/>
              </w:rPr>
              <w:t>4</w:t>
            </w:r>
            <w:r w:rsidR="00215295" w:rsidRPr="005D4A0A">
              <w:rPr>
                <w:rFonts w:ascii="Arial" w:hAnsi="Arial" w:cs="Arial"/>
                <w:b/>
                <w:sz w:val="20"/>
                <w:szCs w:val="20"/>
              </w:rPr>
              <w:t>.pielikums</w:t>
            </w:r>
          </w:p>
        </w:tc>
        <w:tc>
          <w:tcPr>
            <w:tcW w:w="7229" w:type="dxa"/>
          </w:tcPr>
          <w:p w14:paraId="701B926E" w14:textId="32A96FA3" w:rsidR="00215295" w:rsidRPr="005D4A0A" w:rsidRDefault="00DD005B" w:rsidP="00215295">
            <w:pPr>
              <w:rPr>
                <w:rFonts w:ascii="Arial" w:hAnsi="Arial" w:cs="Arial"/>
                <w:sz w:val="20"/>
                <w:szCs w:val="20"/>
              </w:rPr>
            </w:pPr>
            <w:r w:rsidRPr="005D4A0A">
              <w:rPr>
                <w:rFonts w:ascii="Arial" w:hAnsi="Arial" w:cs="Arial"/>
                <w:sz w:val="20"/>
                <w:szCs w:val="20"/>
              </w:rPr>
              <w:t>Prasības piedāvājuma noformēšanai</w:t>
            </w:r>
            <w:r w:rsidR="00623CD9">
              <w:rPr>
                <w:rFonts w:ascii="Arial" w:hAnsi="Arial" w:cs="Arial"/>
                <w:sz w:val="20"/>
                <w:szCs w:val="20"/>
              </w:rPr>
              <w:t xml:space="preserve"> un iesniegšanai</w:t>
            </w:r>
          </w:p>
        </w:tc>
      </w:tr>
      <w:tr w:rsidR="00AB5498" w:rsidRPr="005D4A0A" w14:paraId="4B961A84" w14:textId="77777777" w:rsidTr="00215295">
        <w:tc>
          <w:tcPr>
            <w:tcW w:w="1838" w:type="dxa"/>
          </w:tcPr>
          <w:p w14:paraId="6E1A3A53" w14:textId="77777777" w:rsidR="00AB5498" w:rsidRDefault="00AB5498" w:rsidP="00215295">
            <w:pPr>
              <w:rPr>
                <w:rFonts w:ascii="Arial" w:hAnsi="Arial" w:cs="Arial"/>
                <w:b/>
                <w:sz w:val="20"/>
                <w:szCs w:val="20"/>
              </w:rPr>
            </w:pPr>
          </w:p>
        </w:tc>
        <w:tc>
          <w:tcPr>
            <w:tcW w:w="7229" w:type="dxa"/>
          </w:tcPr>
          <w:p w14:paraId="7F3C6906" w14:textId="77777777" w:rsidR="00AB5498" w:rsidRPr="005D4A0A" w:rsidRDefault="00AB5498" w:rsidP="00215295">
            <w:pPr>
              <w:rPr>
                <w:rFonts w:ascii="Arial" w:hAnsi="Arial" w:cs="Arial"/>
                <w:sz w:val="20"/>
                <w:szCs w:val="20"/>
              </w:rPr>
            </w:pPr>
          </w:p>
        </w:tc>
      </w:tr>
      <w:tr w:rsidR="00215295" w:rsidRPr="005D4A0A" w14:paraId="0BFB1914" w14:textId="77777777" w:rsidTr="00215295">
        <w:tc>
          <w:tcPr>
            <w:tcW w:w="1838" w:type="dxa"/>
          </w:tcPr>
          <w:p w14:paraId="716C9724" w14:textId="3B30E334" w:rsidR="00215295" w:rsidRPr="005D4A0A" w:rsidRDefault="005B354B" w:rsidP="00215295">
            <w:pPr>
              <w:rPr>
                <w:rFonts w:ascii="Arial" w:hAnsi="Arial" w:cs="Arial"/>
                <w:b/>
                <w:sz w:val="20"/>
                <w:szCs w:val="20"/>
              </w:rPr>
            </w:pPr>
            <w:r>
              <w:rPr>
                <w:rFonts w:ascii="Arial" w:hAnsi="Arial" w:cs="Arial"/>
                <w:b/>
                <w:sz w:val="20"/>
                <w:szCs w:val="20"/>
              </w:rPr>
              <w:t>5</w:t>
            </w:r>
            <w:r w:rsidR="00215295" w:rsidRPr="005D4A0A">
              <w:rPr>
                <w:rFonts w:ascii="Arial" w:hAnsi="Arial" w:cs="Arial"/>
                <w:b/>
                <w:sz w:val="20"/>
                <w:szCs w:val="20"/>
              </w:rPr>
              <w:t>.pielikums</w:t>
            </w:r>
          </w:p>
        </w:tc>
        <w:tc>
          <w:tcPr>
            <w:tcW w:w="7229" w:type="dxa"/>
          </w:tcPr>
          <w:p w14:paraId="6DEF2F6B" w14:textId="07DFA4AB" w:rsidR="00215295" w:rsidRPr="005D4A0A" w:rsidRDefault="00DD005B" w:rsidP="00215295">
            <w:pPr>
              <w:rPr>
                <w:rFonts w:ascii="Arial" w:hAnsi="Arial" w:cs="Arial"/>
                <w:sz w:val="20"/>
                <w:szCs w:val="20"/>
              </w:rPr>
            </w:pPr>
            <w:r w:rsidRPr="005D4A0A">
              <w:rPr>
                <w:rFonts w:ascii="Arial" w:hAnsi="Arial" w:cs="Arial"/>
                <w:sz w:val="20"/>
                <w:szCs w:val="20"/>
              </w:rPr>
              <w:t>Vērtēšanas nosacījumi</w:t>
            </w:r>
          </w:p>
        </w:tc>
      </w:tr>
      <w:tr w:rsidR="007C6471" w:rsidRPr="005D4A0A" w14:paraId="38AC1BC8" w14:textId="77777777" w:rsidTr="00EC0959">
        <w:tc>
          <w:tcPr>
            <w:tcW w:w="1838" w:type="dxa"/>
          </w:tcPr>
          <w:p w14:paraId="092F53B5" w14:textId="77777777" w:rsidR="007C6471" w:rsidRDefault="007C6471" w:rsidP="00EC0959">
            <w:pPr>
              <w:rPr>
                <w:rFonts w:ascii="Arial" w:hAnsi="Arial" w:cs="Arial"/>
                <w:b/>
                <w:sz w:val="20"/>
                <w:szCs w:val="20"/>
              </w:rPr>
            </w:pPr>
          </w:p>
          <w:p w14:paraId="28053A68" w14:textId="6CC66B76" w:rsidR="007C6471" w:rsidRPr="005D4A0A" w:rsidRDefault="005B354B" w:rsidP="00EC0959">
            <w:pPr>
              <w:rPr>
                <w:rFonts w:ascii="Arial" w:hAnsi="Arial" w:cs="Arial"/>
                <w:b/>
                <w:sz w:val="20"/>
                <w:szCs w:val="20"/>
              </w:rPr>
            </w:pPr>
            <w:r>
              <w:rPr>
                <w:rFonts w:ascii="Arial" w:hAnsi="Arial" w:cs="Arial"/>
                <w:b/>
                <w:sz w:val="20"/>
                <w:szCs w:val="20"/>
              </w:rPr>
              <w:t>6</w:t>
            </w:r>
            <w:r w:rsidR="007C6471" w:rsidRPr="005D4A0A">
              <w:rPr>
                <w:rFonts w:ascii="Arial" w:hAnsi="Arial" w:cs="Arial"/>
                <w:b/>
                <w:sz w:val="20"/>
                <w:szCs w:val="20"/>
              </w:rPr>
              <w:t>.pielikums</w:t>
            </w:r>
          </w:p>
        </w:tc>
        <w:tc>
          <w:tcPr>
            <w:tcW w:w="7229" w:type="dxa"/>
          </w:tcPr>
          <w:p w14:paraId="77AA1FF2" w14:textId="77777777" w:rsidR="007C6471" w:rsidRDefault="007C6471" w:rsidP="00EC0959">
            <w:pPr>
              <w:rPr>
                <w:rFonts w:ascii="Arial" w:hAnsi="Arial" w:cs="Arial"/>
                <w:sz w:val="20"/>
                <w:szCs w:val="20"/>
              </w:rPr>
            </w:pPr>
          </w:p>
          <w:p w14:paraId="6B9E72EF" w14:textId="0CF70F89" w:rsidR="007C6471" w:rsidRPr="005D4A0A" w:rsidRDefault="007C6471" w:rsidP="00EC0959">
            <w:pPr>
              <w:rPr>
                <w:rFonts w:ascii="Arial" w:hAnsi="Arial" w:cs="Arial"/>
                <w:sz w:val="20"/>
                <w:szCs w:val="20"/>
              </w:rPr>
            </w:pPr>
            <w:r>
              <w:rPr>
                <w:rFonts w:ascii="Arial" w:hAnsi="Arial" w:cs="Arial"/>
                <w:sz w:val="20"/>
                <w:szCs w:val="20"/>
              </w:rPr>
              <w:t>Līguma projekts</w:t>
            </w:r>
          </w:p>
        </w:tc>
      </w:tr>
    </w:tbl>
    <w:p w14:paraId="4441B68E" w14:textId="77777777" w:rsidR="007C6471" w:rsidRPr="005D4A0A" w:rsidRDefault="007C6471">
      <w:pPr>
        <w:rPr>
          <w:rFonts w:ascii="Arial" w:hAnsi="Arial" w:cs="Arial"/>
          <w:sz w:val="20"/>
          <w:szCs w:val="20"/>
        </w:rPr>
      </w:pPr>
    </w:p>
    <w:p w14:paraId="42307EE7" w14:textId="77777777" w:rsidR="00B7635D" w:rsidRDefault="00B7635D">
      <w:pPr>
        <w:rPr>
          <w:rFonts w:ascii="Arial" w:eastAsia="Times New Roman" w:hAnsi="Arial" w:cs="Arial"/>
          <w:sz w:val="20"/>
          <w:szCs w:val="20"/>
          <w:lang w:eastAsia="ar-SA"/>
        </w:rPr>
      </w:pPr>
      <w:r>
        <w:rPr>
          <w:rFonts w:ascii="Arial" w:hAnsi="Arial" w:cs="Arial"/>
          <w:sz w:val="20"/>
          <w:szCs w:val="20"/>
        </w:rPr>
        <w:br w:type="page"/>
      </w:r>
    </w:p>
    <w:p w14:paraId="080D269B" w14:textId="17CA7BFD" w:rsidR="00AB5498" w:rsidRPr="00AB5498" w:rsidRDefault="00AB5498" w:rsidP="00AB5498">
      <w:pPr>
        <w:pStyle w:val="Bezatstarpm"/>
        <w:jc w:val="right"/>
        <w:rPr>
          <w:rFonts w:ascii="Arial" w:hAnsi="Arial" w:cs="Arial"/>
          <w:sz w:val="20"/>
          <w:szCs w:val="20"/>
        </w:rPr>
      </w:pPr>
      <w:r>
        <w:rPr>
          <w:rFonts w:ascii="Arial" w:hAnsi="Arial" w:cs="Arial"/>
          <w:sz w:val="20"/>
          <w:szCs w:val="20"/>
        </w:rPr>
        <w:lastRenderedPageBreak/>
        <w:t xml:space="preserve">Iepirkuma </w:t>
      </w:r>
      <w:sdt>
        <w:sdtPr>
          <w:rPr>
            <w:rFonts w:ascii="Arial" w:hAnsi="Arial" w:cs="Arial"/>
            <w:sz w:val="20"/>
            <w:szCs w:val="20"/>
          </w:rPr>
          <w:alias w:val="Author"/>
          <w:tag w:val=""/>
          <w:id w:val="1453677540"/>
          <w:placeholder>
            <w:docPart w:val="9B008CFBB2F74D43996D0FBC8A77F66F"/>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sidRPr="00816B27">
            <w:rPr>
              <w:rFonts w:ascii="Arial" w:hAnsi="Arial" w:cs="Arial"/>
              <w:sz w:val="20"/>
              <w:szCs w:val="20"/>
            </w:rPr>
            <w:t>LT 2023/9</w:t>
          </w:r>
        </w:sdtContent>
      </w:sdt>
    </w:p>
    <w:p w14:paraId="7B8EC72C" w14:textId="77777777" w:rsidR="00AB5498" w:rsidRPr="00AB5498" w:rsidRDefault="00AB5498" w:rsidP="00AB5498">
      <w:pPr>
        <w:pStyle w:val="Bezatstarpm"/>
        <w:jc w:val="right"/>
        <w:rPr>
          <w:rFonts w:ascii="Arial" w:hAnsi="Arial" w:cs="Arial"/>
          <w:b/>
          <w:sz w:val="20"/>
          <w:szCs w:val="20"/>
        </w:rPr>
      </w:pPr>
      <w:r w:rsidRPr="00AB5498">
        <w:rPr>
          <w:rFonts w:ascii="Arial" w:hAnsi="Arial" w:cs="Arial"/>
          <w:sz w:val="20"/>
          <w:szCs w:val="20"/>
        </w:rPr>
        <w:t xml:space="preserve">nolikuma </w:t>
      </w:r>
      <w:r w:rsidRPr="00AB5498">
        <w:rPr>
          <w:rFonts w:ascii="Arial" w:hAnsi="Arial" w:cs="Arial"/>
          <w:b/>
          <w:sz w:val="20"/>
          <w:szCs w:val="20"/>
        </w:rPr>
        <w:t>1.pielikums</w:t>
      </w:r>
    </w:p>
    <w:p w14:paraId="2F7BCC09" w14:textId="77777777" w:rsidR="00AB5498" w:rsidRPr="00CE6639" w:rsidRDefault="00AB5498" w:rsidP="00AB5498">
      <w:pPr>
        <w:pStyle w:val="Bezatstarpm"/>
        <w:rPr>
          <w:rFonts w:ascii="Arial" w:hAnsi="Arial" w:cs="Arial"/>
          <w:b/>
          <w:sz w:val="20"/>
          <w:szCs w:val="20"/>
          <w:u w:val="single"/>
        </w:rPr>
      </w:pPr>
    </w:p>
    <w:p w14:paraId="3B4F4239" w14:textId="311C7DD0" w:rsidR="00AB5498" w:rsidRDefault="00AB5498" w:rsidP="00AB5498">
      <w:pPr>
        <w:pStyle w:val="Bezatstarpm"/>
        <w:jc w:val="center"/>
        <w:rPr>
          <w:rFonts w:ascii="Arial" w:hAnsi="Arial" w:cs="Arial"/>
          <w:b/>
          <w:sz w:val="20"/>
          <w:szCs w:val="20"/>
          <w:u w:val="single"/>
        </w:rPr>
      </w:pPr>
      <w:r w:rsidRPr="00CE6639">
        <w:rPr>
          <w:rFonts w:ascii="Arial" w:hAnsi="Arial" w:cs="Arial"/>
          <w:b/>
          <w:sz w:val="20"/>
          <w:szCs w:val="20"/>
          <w:u w:val="single"/>
        </w:rPr>
        <w:t>PIETEIKUMS DALĪBAI IEPIRKUMĀ</w:t>
      </w:r>
    </w:p>
    <w:p w14:paraId="2D135142" w14:textId="592114E6" w:rsidR="00164A8E" w:rsidRDefault="00164A8E" w:rsidP="00AB5498">
      <w:pPr>
        <w:pStyle w:val="Bezatstarpm"/>
        <w:jc w:val="center"/>
        <w:rPr>
          <w:rFonts w:ascii="Arial" w:hAnsi="Arial" w:cs="Arial"/>
          <w:b/>
          <w:sz w:val="20"/>
          <w:szCs w:val="20"/>
          <w:u w:val="single"/>
        </w:rPr>
      </w:pPr>
    </w:p>
    <w:p w14:paraId="652B9B6C" w14:textId="77777777" w:rsidR="00164A8E" w:rsidRPr="00CE6639" w:rsidRDefault="00164A8E" w:rsidP="00AB5498">
      <w:pPr>
        <w:pStyle w:val="Bezatstarpm"/>
        <w:jc w:val="center"/>
        <w:rPr>
          <w:rFonts w:ascii="Arial" w:hAnsi="Arial" w:cs="Arial"/>
          <w:b/>
          <w:sz w:val="20"/>
          <w:szCs w:val="20"/>
          <w:u w:val="single"/>
        </w:rPr>
      </w:pPr>
    </w:p>
    <w:p w14:paraId="6AAC4D16" w14:textId="77777777" w:rsidR="00AB5498" w:rsidRPr="00F96DA0" w:rsidRDefault="00AB5498" w:rsidP="00AB5498">
      <w:pPr>
        <w:pStyle w:val="Bezatstarpm"/>
        <w:pBdr>
          <w:bottom w:val="single" w:sz="12" w:space="1" w:color="auto"/>
        </w:pBdr>
        <w:rPr>
          <w:rFonts w:ascii="Arial" w:hAnsi="Arial" w:cs="Arial"/>
          <w:b/>
          <w:sz w:val="20"/>
          <w:szCs w:val="20"/>
        </w:rPr>
      </w:pPr>
    </w:p>
    <w:p w14:paraId="4155C445" w14:textId="283D1F66" w:rsidR="00AB5498" w:rsidRPr="00AB5498" w:rsidRDefault="00AB5498" w:rsidP="00AB5498">
      <w:pPr>
        <w:pStyle w:val="Bezatstarpm"/>
        <w:jc w:val="center"/>
        <w:rPr>
          <w:rFonts w:ascii="Arial" w:hAnsi="Arial" w:cs="Arial"/>
          <w:i/>
          <w:sz w:val="16"/>
          <w:szCs w:val="16"/>
        </w:rPr>
      </w:pPr>
      <w:r w:rsidRPr="00AB5498">
        <w:rPr>
          <w:rFonts w:ascii="Arial" w:hAnsi="Arial" w:cs="Arial"/>
          <w:i/>
          <w:sz w:val="16"/>
          <w:szCs w:val="16"/>
        </w:rPr>
        <w:t>Sabiedrības nosaukums, reģistrācijas numurs</w:t>
      </w:r>
    </w:p>
    <w:p w14:paraId="12577518" w14:textId="77777777" w:rsidR="00AB5498" w:rsidRPr="00AB5498" w:rsidRDefault="00AB5498" w:rsidP="00AB5498">
      <w:pPr>
        <w:pStyle w:val="Bezatstarpm"/>
        <w:jc w:val="center"/>
        <w:rPr>
          <w:rFonts w:ascii="Arial" w:hAnsi="Arial" w:cs="Arial"/>
          <w:sz w:val="20"/>
          <w:szCs w:val="20"/>
        </w:rPr>
      </w:pPr>
    </w:p>
    <w:p w14:paraId="46EA9B14" w14:textId="0A132BEF" w:rsidR="00AB5498" w:rsidRPr="00AB5498" w:rsidRDefault="00AB5498" w:rsidP="00AB5498">
      <w:pPr>
        <w:pStyle w:val="Galvene1"/>
        <w:autoSpaceDE w:val="0"/>
        <w:ind w:right="-427"/>
        <w:jc w:val="both"/>
        <w:rPr>
          <w:rFonts w:ascii="Arial" w:hAnsi="Arial" w:cs="Arial"/>
          <w:sz w:val="20"/>
          <w:szCs w:val="20"/>
        </w:rPr>
      </w:pPr>
      <w:r w:rsidRPr="00AB5498">
        <w:rPr>
          <w:rFonts w:ascii="Arial" w:hAnsi="Arial" w:cs="Arial"/>
          <w:sz w:val="20"/>
          <w:szCs w:val="20"/>
        </w:rPr>
        <w:t>kuras vārdā, saskaņā ar _________________ rīkojas ___________________________________</w:t>
      </w:r>
      <w:r>
        <w:rPr>
          <w:rFonts w:ascii="Arial" w:hAnsi="Arial" w:cs="Arial"/>
          <w:sz w:val="20"/>
          <w:szCs w:val="20"/>
        </w:rPr>
        <w:t>__</w:t>
      </w:r>
    </w:p>
    <w:p w14:paraId="314C21BD" w14:textId="77777777" w:rsidR="00AB5498" w:rsidRPr="00AB5498" w:rsidRDefault="00AB5498" w:rsidP="00AB5498">
      <w:pPr>
        <w:pStyle w:val="Galvene1"/>
        <w:autoSpaceDE w:val="0"/>
        <w:ind w:right="-427"/>
        <w:jc w:val="center"/>
        <w:rPr>
          <w:rFonts w:ascii="Arial" w:hAnsi="Arial" w:cs="Arial"/>
          <w:sz w:val="16"/>
          <w:szCs w:val="16"/>
        </w:rPr>
      </w:pPr>
      <w:r w:rsidRPr="00AB5498">
        <w:rPr>
          <w:rFonts w:ascii="Arial" w:hAnsi="Arial" w:cs="Arial"/>
          <w:i/>
          <w:sz w:val="18"/>
          <w:szCs w:val="18"/>
        </w:rPr>
        <w:t xml:space="preserve">      </w:t>
      </w:r>
      <w:r w:rsidRPr="00AB5498">
        <w:rPr>
          <w:rFonts w:ascii="Arial" w:hAnsi="Arial" w:cs="Arial"/>
          <w:i/>
          <w:sz w:val="16"/>
          <w:szCs w:val="16"/>
        </w:rPr>
        <w:t>pārstāvības pamats</w:t>
      </w:r>
      <w:r w:rsidRPr="00AB5498">
        <w:rPr>
          <w:rFonts w:ascii="Arial" w:hAnsi="Arial" w:cs="Arial"/>
          <w:sz w:val="18"/>
          <w:szCs w:val="18"/>
        </w:rPr>
        <w:t xml:space="preserve">            </w:t>
      </w:r>
      <w:r w:rsidRPr="00AB5498">
        <w:rPr>
          <w:rFonts w:ascii="Arial" w:hAnsi="Arial" w:cs="Arial"/>
          <w:sz w:val="18"/>
          <w:szCs w:val="18"/>
        </w:rPr>
        <w:tab/>
      </w:r>
      <w:r w:rsidRPr="00AB5498">
        <w:rPr>
          <w:rFonts w:ascii="Arial" w:hAnsi="Arial" w:cs="Arial"/>
          <w:i/>
          <w:sz w:val="16"/>
          <w:szCs w:val="16"/>
        </w:rPr>
        <w:t xml:space="preserve">                Amats, vārds, uzvārds</w:t>
      </w:r>
    </w:p>
    <w:p w14:paraId="4C531FEE" w14:textId="77777777" w:rsidR="00AB5498" w:rsidRPr="00AB5498" w:rsidRDefault="00AB5498" w:rsidP="00AB5498">
      <w:pPr>
        <w:pStyle w:val="Bezatstarpm"/>
        <w:ind w:right="-285"/>
        <w:rPr>
          <w:rFonts w:ascii="Arial" w:hAnsi="Arial" w:cs="Arial"/>
          <w:sz w:val="20"/>
          <w:szCs w:val="20"/>
        </w:rPr>
      </w:pPr>
    </w:p>
    <w:p w14:paraId="7F0D0069" w14:textId="52944199" w:rsidR="00AB5498" w:rsidRDefault="00AB5498" w:rsidP="003B3DBC">
      <w:pPr>
        <w:spacing w:after="0" w:line="240" w:lineRule="auto"/>
        <w:jc w:val="center"/>
        <w:rPr>
          <w:rFonts w:ascii="Arial" w:hAnsi="Arial" w:cs="Arial"/>
        </w:rPr>
      </w:pPr>
      <w:r w:rsidRPr="00AB5498">
        <w:rPr>
          <w:rFonts w:ascii="Arial" w:hAnsi="Arial" w:cs="Arial"/>
          <w:sz w:val="20"/>
          <w:szCs w:val="20"/>
        </w:rPr>
        <w:t xml:space="preserve">Ar šo piesakās piedalīties </w:t>
      </w:r>
      <w:r>
        <w:rPr>
          <w:rFonts w:ascii="Arial" w:hAnsi="Arial" w:cs="Arial"/>
          <w:sz w:val="20"/>
          <w:szCs w:val="20"/>
        </w:rPr>
        <w:t>iepirkumā</w:t>
      </w:r>
      <w:r w:rsidRPr="00AB5498">
        <w:rPr>
          <w:rFonts w:ascii="Arial" w:hAnsi="Arial" w:cs="Arial"/>
          <w:sz w:val="20"/>
          <w:szCs w:val="20"/>
        </w:rPr>
        <w:t xml:space="preserve"> </w:t>
      </w:r>
      <w:r w:rsidRPr="00AB5498">
        <w:rPr>
          <w:rFonts w:ascii="Arial" w:hAnsi="Arial" w:cs="Arial"/>
          <w:b/>
          <w:bCs/>
          <w:iCs/>
          <w:sz w:val="20"/>
          <w:szCs w:val="20"/>
        </w:rPr>
        <w:t>“</w:t>
      </w:r>
      <w:r w:rsidR="00B7635D" w:rsidRPr="00B7635D">
        <w:rPr>
          <w:rFonts w:ascii="Arial" w:hAnsi="Arial" w:cs="Arial"/>
          <w:b/>
          <w:sz w:val="20"/>
          <w:szCs w:val="20"/>
          <w:u w:val="single"/>
        </w:rPr>
        <w:t>Kravas transporta pakalpojumi</w:t>
      </w:r>
      <w:r w:rsidRPr="00AB5498">
        <w:rPr>
          <w:rFonts w:ascii="Arial" w:hAnsi="Arial" w:cs="Arial"/>
          <w:b/>
          <w:bCs/>
          <w:iCs/>
          <w:sz w:val="20"/>
          <w:szCs w:val="20"/>
        </w:rPr>
        <w:t>”</w:t>
      </w:r>
      <w:r w:rsidRPr="00AB5498">
        <w:rPr>
          <w:rFonts w:ascii="Arial" w:hAnsi="Arial" w:cs="Arial"/>
          <w:bCs/>
          <w:i/>
          <w:iCs/>
          <w:sz w:val="20"/>
          <w:szCs w:val="20"/>
        </w:rPr>
        <w:t xml:space="preserve"> </w:t>
      </w:r>
      <w:sdt>
        <w:sdtPr>
          <w:rPr>
            <w:rFonts w:ascii="Arial" w:hAnsi="Arial" w:cs="Arial"/>
            <w:sz w:val="20"/>
            <w:szCs w:val="20"/>
          </w:rPr>
          <w:alias w:val="Author"/>
          <w:tag w:val=""/>
          <w:id w:val="-1749037132"/>
          <w:placeholder>
            <w:docPart w:val="11CDFAE99F31408C8FF7EA03C95CF569"/>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sidRPr="00232389">
            <w:rPr>
              <w:rFonts w:ascii="Arial" w:hAnsi="Arial" w:cs="Arial"/>
              <w:sz w:val="20"/>
              <w:szCs w:val="20"/>
            </w:rPr>
            <w:t>LT 2023/9</w:t>
          </w:r>
        </w:sdtContent>
      </w:sdt>
      <w:r w:rsidR="003B3DBC">
        <w:rPr>
          <w:rFonts w:ascii="Arial" w:hAnsi="Arial" w:cs="Arial"/>
        </w:rPr>
        <w:t>.</w:t>
      </w:r>
    </w:p>
    <w:p w14:paraId="2BBF7726" w14:textId="77777777" w:rsidR="003B3DBC" w:rsidRPr="00AB5498" w:rsidRDefault="003B3DBC" w:rsidP="003B3DBC">
      <w:pPr>
        <w:spacing w:after="0" w:line="240" w:lineRule="auto"/>
        <w:jc w:val="center"/>
        <w:rPr>
          <w:rFonts w:ascii="Arial" w:hAnsi="Arial" w:cs="Arial"/>
          <w:b/>
          <w:sz w:val="20"/>
          <w:szCs w:val="20"/>
        </w:rPr>
      </w:pPr>
    </w:p>
    <w:tbl>
      <w:tblPr>
        <w:tblW w:w="9072" w:type="dxa"/>
        <w:tblLook w:val="04A0" w:firstRow="1" w:lastRow="0" w:firstColumn="1" w:lastColumn="0" w:noHBand="0" w:noVBand="1"/>
      </w:tblPr>
      <w:tblGrid>
        <w:gridCol w:w="2410"/>
        <w:gridCol w:w="283"/>
        <w:gridCol w:w="284"/>
        <w:gridCol w:w="6095"/>
      </w:tblGrid>
      <w:tr w:rsidR="00AB5498" w:rsidRPr="00AB5498" w14:paraId="2C56FF79" w14:textId="77777777" w:rsidTr="00AB5498">
        <w:tc>
          <w:tcPr>
            <w:tcW w:w="2410" w:type="dxa"/>
            <w:tcBorders>
              <w:right w:val="single" w:sz="4" w:space="0" w:color="auto"/>
            </w:tcBorders>
            <w:shd w:val="clear" w:color="auto" w:fill="auto"/>
          </w:tcPr>
          <w:p w14:paraId="1E628444" w14:textId="77777777" w:rsidR="00AB5498" w:rsidRPr="00AB5498" w:rsidRDefault="00AB5498" w:rsidP="00AB5498">
            <w:pPr>
              <w:pStyle w:val="Bezatstarpm"/>
              <w:rPr>
                <w:rFonts w:ascii="Arial" w:hAnsi="Arial" w:cs="Arial"/>
                <w:sz w:val="20"/>
                <w:szCs w:val="20"/>
              </w:rPr>
            </w:pPr>
            <w:r w:rsidRPr="00AB5498">
              <w:rPr>
                <w:rFonts w:ascii="Arial" w:hAnsi="Arial" w:cs="Arial"/>
                <w:sz w:val="20"/>
                <w:szCs w:val="20"/>
              </w:rPr>
              <w:t>Pretendents atbilst</w:t>
            </w: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4478F3D4" w14:textId="77777777" w:rsidR="00AB5498" w:rsidRPr="00AB5498" w:rsidRDefault="00AB5498" w:rsidP="00AB5498">
            <w:pPr>
              <w:pStyle w:val="Bezatstarpm"/>
              <w:rPr>
                <w:rFonts w:ascii="Arial" w:hAnsi="Arial" w:cs="Arial"/>
                <w:sz w:val="20"/>
                <w:szCs w:val="20"/>
              </w:rPr>
            </w:pPr>
          </w:p>
        </w:tc>
        <w:tc>
          <w:tcPr>
            <w:tcW w:w="284" w:type="dxa"/>
            <w:tcBorders>
              <w:left w:val="single" w:sz="4" w:space="0" w:color="auto"/>
            </w:tcBorders>
            <w:shd w:val="clear" w:color="auto" w:fill="auto"/>
          </w:tcPr>
          <w:p w14:paraId="6F2EDEA9" w14:textId="77777777" w:rsidR="00AB5498" w:rsidRPr="00AB5498" w:rsidRDefault="00AB5498" w:rsidP="00AB5498">
            <w:pPr>
              <w:pStyle w:val="Bezatstarpm"/>
              <w:rPr>
                <w:rFonts w:ascii="Arial" w:hAnsi="Arial" w:cs="Arial"/>
                <w:sz w:val="20"/>
                <w:szCs w:val="20"/>
              </w:rPr>
            </w:pPr>
          </w:p>
        </w:tc>
        <w:tc>
          <w:tcPr>
            <w:tcW w:w="6095" w:type="dxa"/>
            <w:vMerge w:val="restart"/>
            <w:shd w:val="clear" w:color="auto" w:fill="auto"/>
            <w:vAlign w:val="center"/>
          </w:tcPr>
          <w:p w14:paraId="7420E0A5" w14:textId="77777777" w:rsidR="00AB5498" w:rsidRPr="00AB5498" w:rsidRDefault="00AB5498" w:rsidP="00AB5498">
            <w:pPr>
              <w:pStyle w:val="Bezatstarpm"/>
              <w:rPr>
                <w:rFonts w:ascii="Arial" w:hAnsi="Arial" w:cs="Arial"/>
                <w:sz w:val="20"/>
                <w:szCs w:val="20"/>
              </w:rPr>
            </w:pPr>
            <w:r w:rsidRPr="00AB5498">
              <w:rPr>
                <w:rFonts w:ascii="Arial" w:hAnsi="Arial" w:cs="Arial"/>
                <w:b/>
                <w:sz w:val="20"/>
                <w:szCs w:val="20"/>
              </w:rPr>
              <w:t>mazā vai vidējā uzņēmuma</w:t>
            </w:r>
            <w:r w:rsidRPr="00AB5498">
              <w:rPr>
                <w:rFonts w:ascii="Arial" w:hAnsi="Arial" w:cs="Arial"/>
                <w:sz w:val="20"/>
                <w:szCs w:val="20"/>
              </w:rPr>
              <w:t xml:space="preserve"> statusam</w:t>
            </w:r>
            <w:r w:rsidRPr="00AB5498">
              <w:rPr>
                <w:rStyle w:val="Vresatsauce"/>
                <w:rFonts w:ascii="Arial" w:hAnsi="Arial" w:cs="Arial"/>
                <w:sz w:val="20"/>
                <w:szCs w:val="20"/>
              </w:rPr>
              <w:footnoteReference w:id="2"/>
            </w:r>
            <w:r w:rsidRPr="00AB5498">
              <w:rPr>
                <w:rFonts w:ascii="Arial" w:hAnsi="Arial" w:cs="Arial"/>
                <w:sz w:val="20"/>
                <w:szCs w:val="20"/>
              </w:rPr>
              <w:t xml:space="preserve"> </w:t>
            </w:r>
          </w:p>
        </w:tc>
      </w:tr>
      <w:tr w:rsidR="00AB5498" w:rsidRPr="00AB5498" w14:paraId="63C421EF" w14:textId="77777777" w:rsidTr="00AB5498">
        <w:tc>
          <w:tcPr>
            <w:tcW w:w="2410" w:type="dxa"/>
            <w:tcBorders>
              <w:right w:val="single" w:sz="4" w:space="0" w:color="auto"/>
            </w:tcBorders>
            <w:shd w:val="clear" w:color="auto" w:fill="auto"/>
          </w:tcPr>
          <w:p w14:paraId="20937D3B" w14:textId="77777777" w:rsidR="00AB5498" w:rsidRPr="00AB5498" w:rsidRDefault="00AB5498" w:rsidP="00AB5498">
            <w:pPr>
              <w:pStyle w:val="Bezatstarpm"/>
              <w:rPr>
                <w:rFonts w:ascii="Arial" w:hAnsi="Arial" w:cs="Arial"/>
                <w:sz w:val="20"/>
                <w:szCs w:val="20"/>
              </w:rPr>
            </w:pPr>
            <w:r w:rsidRPr="00AB5498">
              <w:rPr>
                <w:rFonts w:ascii="Arial" w:hAnsi="Arial" w:cs="Arial"/>
                <w:sz w:val="20"/>
                <w:szCs w:val="20"/>
              </w:rPr>
              <w:t>Pretendents neatbilst</w:t>
            </w:r>
          </w:p>
        </w:tc>
        <w:tc>
          <w:tcPr>
            <w:tcW w:w="283" w:type="dxa"/>
            <w:tcBorders>
              <w:top w:val="single" w:sz="4" w:space="0" w:color="auto"/>
              <w:left w:val="single" w:sz="4" w:space="0" w:color="auto"/>
              <w:bottom w:val="single" w:sz="4" w:space="0" w:color="auto"/>
              <w:right w:val="single" w:sz="4" w:space="0" w:color="auto"/>
            </w:tcBorders>
            <w:shd w:val="clear" w:color="auto" w:fill="auto"/>
          </w:tcPr>
          <w:p w14:paraId="553803B8" w14:textId="77777777" w:rsidR="00AB5498" w:rsidRPr="00AB5498" w:rsidRDefault="00AB5498" w:rsidP="00AB5498">
            <w:pPr>
              <w:pStyle w:val="Bezatstarpm"/>
              <w:rPr>
                <w:rFonts w:ascii="Arial" w:hAnsi="Arial" w:cs="Arial"/>
                <w:sz w:val="20"/>
                <w:szCs w:val="20"/>
              </w:rPr>
            </w:pPr>
          </w:p>
        </w:tc>
        <w:tc>
          <w:tcPr>
            <w:tcW w:w="284" w:type="dxa"/>
            <w:tcBorders>
              <w:left w:val="single" w:sz="4" w:space="0" w:color="auto"/>
            </w:tcBorders>
            <w:shd w:val="clear" w:color="auto" w:fill="auto"/>
          </w:tcPr>
          <w:p w14:paraId="60F38807" w14:textId="77777777" w:rsidR="00AB5498" w:rsidRPr="00AB5498" w:rsidRDefault="00AB5498" w:rsidP="00AB5498">
            <w:pPr>
              <w:pStyle w:val="Bezatstarpm"/>
              <w:rPr>
                <w:rFonts w:ascii="Arial" w:hAnsi="Arial" w:cs="Arial"/>
                <w:sz w:val="20"/>
                <w:szCs w:val="20"/>
              </w:rPr>
            </w:pPr>
          </w:p>
        </w:tc>
        <w:tc>
          <w:tcPr>
            <w:tcW w:w="6095" w:type="dxa"/>
            <w:vMerge/>
            <w:shd w:val="clear" w:color="auto" w:fill="auto"/>
          </w:tcPr>
          <w:p w14:paraId="79B65ABE" w14:textId="77777777" w:rsidR="00AB5498" w:rsidRPr="00AB5498" w:rsidRDefault="00AB5498" w:rsidP="00AB5498">
            <w:pPr>
              <w:pStyle w:val="Bezatstarpm"/>
              <w:rPr>
                <w:rFonts w:ascii="Arial" w:hAnsi="Arial" w:cs="Arial"/>
                <w:b/>
                <w:sz w:val="20"/>
                <w:szCs w:val="20"/>
              </w:rPr>
            </w:pPr>
          </w:p>
        </w:tc>
      </w:tr>
    </w:tbl>
    <w:p w14:paraId="0552781E" w14:textId="77777777" w:rsidR="00AB5498" w:rsidRPr="00AB5498" w:rsidRDefault="00AB5498" w:rsidP="00AB5498">
      <w:pPr>
        <w:pStyle w:val="Bezatstarpm"/>
        <w:rPr>
          <w:rFonts w:ascii="Arial" w:hAnsi="Arial" w:cs="Arial"/>
          <w:sz w:val="20"/>
          <w:szCs w:val="20"/>
        </w:rPr>
      </w:pPr>
    </w:p>
    <w:p w14:paraId="47D6BC4A" w14:textId="77777777" w:rsidR="00AB5498" w:rsidRPr="00AB5498" w:rsidRDefault="00AB5498" w:rsidP="00A60F21">
      <w:pPr>
        <w:pStyle w:val="Bezatstarpm"/>
        <w:spacing w:before="120" w:after="120"/>
        <w:rPr>
          <w:rFonts w:ascii="Arial" w:hAnsi="Arial" w:cs="Arial"/>
          <w:sz w:val="20"/>
          <w:szCs w:val="20"/>
        </w:rPr>
      </w:pPr>
      <w:r w:rsidRPr="00AB5498">
        <w:rPr>
          <w:rFonts w:ascii="Arial" w:hAnsi="Arial" w:cs="Arial"/>
          <w:sz w:val="20"/>
          <w:szCs w:val="20"/>
        </w:rPr>
        <w:t>Apliecinām, ka:</w:t>
      </w:r>
    </w:p>
    <w:p w14:paraId="14022EDD" w14:textId="6F9DB176" w:rsidR="00AB5498" w:rsidRPr="00AB5498" w:rsidRDefault="00AB5498" w:rsidP="00A60F21">
      <w:pPr>
        <w:pStyle w:val="Bezatstarpm"/>
        <w:numPr>
          <w:ilvl w:val="0"/>
          <w:numId w:val="27"/>
        </w:numPr>
        <w:spacing w:before="120" w:after="120"/>
        <w:rPr>
          <w:rFonts w:ascii="Arial" w:hAnsi="Arial" w:cs="Arial"/>
          <w:sz w:val="20"/>
          <w:szCs w:val="20"/>
        </w:rPr>
      </w:pPr>
      <w:r w:rsidRPr="00AB5498">
        <w:rPr>
          <w:rFonts w:ascii="Arial" w:hAnsi="Arial" w:cs="Arial"/>
          <w:color w:val="000000"/>
          <w:sz w:val="20"/>
          <w:szCs w:val="20"/>
        </w:rPr>
        <w:t xml:space="preserve">pretendents ir reģistrēts, licencēts un/vai sertificēts atbilstoši attiecīgās valsts normatīvo aktu prasībām, tiesīgs </w:t>
      </w:r>
      <w:r w:rsidR="00001E6F">
        <w:rPr>
          <w:rFonts w:ascii="Arial" w:hAnsi="Arial" w:cs="Arial"/>
          <w:color w:val="000000"/>
          <w:sz w:val="20"/>
          <w:szCs w:val="20"/>
        </w:rPr>
        <w:t>sniegt</w:t>
      </w:r>
      <w:r w:rsidRPr="00AB5498">
        <w:rPr>
          <w:rFonts w:ascii="Arial" w:hAnsi="Arial" w:cs="Arial"/>
          <w:color w:val="000000"/>
          <w:sz w:val="20"/>
          <w:szCs w:val="20"/>
        </w:rPr>
        <w:t xml:space="preserve"> Pasūtītājam nepieciešam</w:t>
      </w:r>
      <w:r w:rsidR="00001E6F">
        <w:rPr>
          <w:rFonts w:ascii="Arial" w:hAnsi="Arial" w:cs="Arial"/>
          <w:color w:val="000000"/>
          <w:sz w:val="20"/>
          <w:szCs w:val="20"/>
        </w:rPr>
        <w:t>o</w:t>
      </w:r>
      <w:r w:rsidRPr="00AB5498">
        <w:rPr>
          <w:rFonts w:ascii="Arial" w:hAnsi="Arial" w:cs="Arial"/>
          <w:color w:val="000000"/>
          <w:sz w:val="20"/>
          <w:szCs w:val="20"/>
        </w:rPr>
        <w:t xml:space="preserve">s </w:t>
      </w:r>
      <w:r w:rsidR="00001E6F">
        <w:rPr>
          <w:rFonts w:ascii="Arial" w:hAnsi="Arial" w:cs="Arial"/>
          <w:color w:val="000000"/>
          <w:sz w:val="20"/>
          <w:szCs w:val="20"/>
        </w:rPr>
        <w:t>pakalpojumus</w:t>
      </w:r>
      <w:r w:rsidRPr="00AB5498">
        <w:rPr>
          <w:rFonts w:ascii="Arial" w:hAnsi="Arial" w:cs="Arial"/>
          <w:color w:val="000000"/>
          <w:sz w:val="20"/>
          <w:szCs w:val="20"/>
        </w:rPr>
        <w:t>;</w:t>
      </w:r>
    </w:p>
    <w:p w14:paraId="32CC8ECE" w14:textId="1B135F25" w:rsidR="00AB5498" w:rsidRPr="00AB5498" w:rsidRDefault="00F96DA0" w:rsidP="00A60F21">
      <w:pPr>
        <w:pStyle w:val="Bezatstarpm"/>
        <w:numPr>
          <w:ilvl w:val="0"/>
          <w:numId w:val="27"/>
        </w:numPr>
        <w:spacing w:before="120" w:after="120"/>
        <w:rPr>
          <w:rFonts w:ascii="Arial" w:hAnsi="Arial" w:cs="Arial"/>
          <w:sz w:val="20"/>
          <w:szCs w:val="20"/>
        </w:rPr>
      </w:pPr>
      <w:r>
        <w:rPr>
          <w:rFonts w:ascii="Arial" w:hAnsi="Arial" w:cs="Arial"/>
          <w:sz w:val="20"/>
          <w:szCs w:val="20"/>
        </w:rPr>
        <w:t>p</w:t>
      </w:r>
      <w:r w:rsidR="00AB5498" w:rsidRPr="00AB5498">
        <w:rPr>
          <w:rFonts w:ascii="Arial" w:hAnsi="Arial" w:cs="Arial"/>
          <w:sz w:val="20"/>
          <w:szCs w:val="20"/>
        </w:rPr>
        <w:t>retendenta rīcībā ir visi nepieciešamie resursi savlaicīgai un kvalitatīvai līguma izpildei;</w:t>
      </w:r>
    </w:p>
    <w:p w14:paraId="6C8F495A" w14:textId="6CCF326E" w:rsidR="00AB5498" w:rsidRPr="00AB5498" w:rsidRDefault="00AB5498" w:rsidP="00A60F21">
      <w:pPr>
        <w:pStyle w:val="Bezatstarpm"/>
        <w:numPr>
          <w:ilvl w:val="0"/>
          <w:numId w:val="27"/>
        </w:numPr>
        <w:spacing w:before="120" w:after="120"/>
        <w:rPr>
          <w:rFonts w:ascii="Arial" w:hAnsi="Arial" w:cs="Arial"/>
          <w:sz w:val="20"/>
          <w:szCs w:val="20"/>
        </w:rPr>
      </w:pPr>
      <w:r w:rsidRPr="00AB5498">
        <w:rPr>
          <w:rFonts w:ascii="Arial" w:hAnsi="Arial" w:cs="Arial"/>
          <w:sz w:val="20"/>
          <w:szCs w:val="20"/>
        </w:rPr>
        <w:t xml:space="preserve">esam iepazinušies un pilnībā piekrītam visām </w:t>
      </w:r>
      <w:r>
        <w:rPr>
          <w:rFonts w:ascii="Arial" w:hAnsi="Arial" w:cs="Arial"/>
          <w:sz w:val="20"/>
          <w:szCs w:val="20"/>
        </w:rPr>
        <w:t>iepirkuma</w:t>
      </w:r>
      <w:r w:rsidRPr="00AB5498">
        <w:rPr>
          <w:rFonts w:ascii="Arial" w:hAnsi="Arial" w:cs="Arial"/>
          <w:sz w:val="20"/>
          <w:szCs w:val="20"/>
        </w:rPr>
        <w:t xml:space="preserve"> nolikuma un līguma projekta prasībām;</w:t>
      </w:r>
    </w:p>
    <w:p w14:paraId="4FFDFDB3" w14:textId="058DBBD7" w:rsidR="00AB5498" w:rsidRPr="00AB5498" w:rsidRDefault="00AB5498" w:rsidP="00A60F21">
      <w:pPr>
        <w:pStyle w:val="Bezatstarpm"/>
        <w:numPr>
          <w:ilvl w:val="0"/>
          <w:numId w:val="27"/>
        </w:numPr>
        <w:spacing w:before="120" w:after="120"/>
        <w:rPr>
          <w:rFonts w:ascii="Arial" w:hAnsi="Arial" w:cs="Arial"/>
          <w:sz w:val="20"/>
          <w:szCs w:val="20"/>
        </w:rPr>
      </w:pPr>
      <w:r w:rsidRPr="00AB5498">
        <w:rPr>
          <w:rFonts w:ascii="Arial" w:hAnsi="Arial" w:cs="Arial"/>
          <w:sz w:val="20"/>
          <w:szCs w:val="20"/>
        </w:rPr>
        <w:t>šis piedāvājums ir sagatavots individuāli un nav saskaņots ar konkurentiem;</w:t>
      </w:r>
    </w:p>
    <w:p w14:paraId="5DFAAD8B" w14:textId="28D001C3" w:rsidR="00AB5498" w:rsidRPr="00AB5498" w:rsidRDefault="00AB5498" w:rsidP="00A60F21">
      <w:pPr>
        <w:pStyle w:val="Bezatstarpm"/>
        <w:numPr>
          <w:ilvl w:val="0"/>
          <w:numId w:val="27"/>
        </w:numPr>
        <w:spacing w:before="120" w:after="120"/>
        <w:rPr>
          <w:rFonts w:ascii="Arial" w:hAnsi="Arial" w:cs="Arial"/>
          <w:sz w:val="20"/>
          <w:szCs w:val="20"/>
        </w:rPr>
      </w:pPr>
      <w:r w:rsidRPr="00AB5498">
        <w:rPr>
          <w:rFonts w:ascii="Arial" w:hAnsi="Arial" w:cs="Arial"/>
          <w:sz w:val="20"/>
          <w:szCs w:val="20"/>
        </w:rPr>
        <w:t>visas piedāvājumā sniegtās ziņas ir patiesas.</w:t>
      </w:r>
    </w:p>
    <w:p w14:paraId="74E08E73" w14:textId="77777777" w:rsidR="00AB5498" w:rsidRPr="00AB5498" w:rsidRDefault="00AB5498" w:rsidP="00AB5498">
      <w:pPr>
        <w:pStyle w:val="Bezatstarpm"/>
        <w:rPr>
          <w:rFonts w:ascii="Arial" w:hAnsi="Arial" w:cs="Arial"/>
          <w:sz w:val="20"/>
          <w:szCs w:val="20"/>
        </w:rPr>
      </w:pPr>
    </w:p>
    <w:tbl>
      <w:tblPr>
        <w:tblW w:w="8822" w:type="dxa"/>
        <w:tblInd w:w="108" w:type="dxa"/>
        <w:tblLayout w:type="fixed"/>
        <w:tblLook w:val="0000" w:firstRow="0" w:lastRow="0" w:firstColumn="0" w:lastColumn="0" w:noHBand="0" w:noVBand="0"/>
      </w:tblPr>
      <w:tblGrid>
        <w:gridCol w:w="5421"/>
        <w:gridCol w:w="3401"/>
      </w:tblGrid>
      <w:tr w:rsidR="00AB5498" w:rsidRPr="00AB5498" w14:paraId="5581B36A" w14:textId="77777777" w:rsidTr="00F96DA0">
        <w:tc>
          <w:tcPr>
            <w:tcW w:w="5421" w:type="dxa"/>
          </w:tcPr>
          <w:p w14:paraId="65C5D3A0"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Amatpersonas vai pilnvarotās personas paraksts:</w:t>
            </w:r>
          </w:p>
        </w:tc>
        <w:tc>
          <w:tcPr>
            <w:tcW w:w="3401" w:type="dxa"/>
            <w:tcBorders>
              <w:bottom w:val="single" w:sz="4" w:space="0" w:color="000000"/>
            </w:tcBorders>
          </w:tcPr>
          <w:p w14:paraId="71549915"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0EB845D7" w14:textId="77777777" w:rsidTr="00F96DA0">
        <w:tc>
          <w:tcPr>
            <w:tcW w:w="5421" w:type="dxa"/>
          </w:tcPr>
          <w:p w14:paraId="6BCCBBDA"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Parakstītāja vārds, uzvārds un amats:</w:t>
            </w:r>
          </w:p>
        </w:tc>
        <w:tc>
          <w:tcPr>
            <w:tcW w:w="3401" w:type="dxa"/>
            <w:tcBorders>
              <w:bottom w:val="single" w:sz="4" w:space="0" w:color="000000"/>
            </w:tcBorders>
          </w:tcPr>
          <w:p w14:paraId="284F8BF0"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2786A82A" w14:textId="77777777" w:rsidTr="00F96DA0">
        <w:tc>
          <w:tcPr>
            <w:tcW w:w="5421" w:type="dxa"/>
          </w:tcPr>
          <w:p w14:paraId="4E5BFFCD"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Korespondences adrese:</w:t>
            </w:r>
          </w:p>
        </w:tc>
        <w:tc>
          <w:tcPr>
            <w:tcW w:w="3401" w:type="dxa"/>
            <w:tcBorders>
              <w:bottom w:val="single" w:sz="4" w:space="0" w:color="000000"/>
            </w:tcBorders>
          </w:tcPr>
          <w:p w14:paraId="3A714C3E"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21757413" w14:textId="77777777" w:rsidTr="00F96DA0">
        <w:tc>
          <w:tcPr>
            <w:tcW w:w="5421" w:type="dxa"/>
          </w:tcPr>
          <w:p w14:paraId="73EE0B3A"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Bankas rekvizīti:</w:t>
            </w:r>
          </w:p>
        </w:tc>
        <w:tc>
          <w:tcPr>
            <w:tcW w:w="3401" w:type="dxa"/>
            <w:tcBorders>
              <w:bottom w:val="single" w:sz="4" w:space="0" w:color="000000"/>
            </w:tcBorders>
          </w:tcPr>
          <w:p w14:paraId="0E31A436"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4C028FD8" w14:textId="77777777" w:rsidTr="00F96DA0">
        <w:tc>
          <w:tcPr>
            <w:tcW w:w="5421" w:type="dxa"/>
          </w:tcPr>
          <w:p w14:paraId="31F2C92E"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Kontaktpersona:</w:t>
            </w:r>
          </w:p>
        </w:tc>
        <w:tc>
          <w:tcPr>
            <w:tcW w:w="3401" w:type="dxa"/>
            <w:tcBorders>
              <w:bottom w:val="single" w:sz="4" w:space="0" w:color="000000"/>
            </w:tcBorders>
          </w:tcPr>
          <w:p w14:paraId="4A1CC01A"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73B6FCD6" w14:textId="77777777" w:rsidTr="00F96DA0">
        <w:tc>
          <w:tcPr>
            <w:tcW w:w="5421" w:type="dxa"/>
          </w:tcPr>
          <w:p w14:paraId="1955289D"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Tālruņa numurs:</w:t>
            </w:r>
          </w:p>
        </w:tc>
        <w:tc>
          <w:tcPr>
            <w:tcW w:w="3401" w:type="dxa"/>
            <w:tcBorders>
              <w:bottom w:val="single" w:sz="4" w:space="0" w:color="000000"/>
            </w:tcBorders>
          </w:tcPr>
          <w:p w14:paraId="7303CC06"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3A9372D0" w14:textId="77777777" w:rsidTr="00F96DA0">
        <w:tc>
          <w:tcPr>
            <w:tcW w:w="5421" w:type="dxa"/>
          </w:tcPr>
          <w:p w14:paraId="6F07277E"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E-pasta adrese:</w:t>
            </w:r>
          </w:p>
        </w:tc>
        <w:tc>
          <w:tcPr>
            <w:tcW w:w="3401" w:type="dxa"/>
            <w:tcBorders>
              <w:top w:val="single" w:sz="4" w:space="0" w:color="000000"/>
              <w:bottom w:val="single" w:sz="4" w:space="0" w:color="auto"/>
            </w:tcBorders>
          </w:tcPr>
          <w:p w14:paraId="0082F23B" w14:textId="77777777" w:rsidR="00AB5498" w:rsidRPr="00AB5498" w:rsidRDefault="00AB5498" w:rsidP="00A60F21">
            <w:pPr>
              <w:pStyle w:val="Bezatstarpm"/>
              <w:spacing w:before="120" w:after="120"/>
              <w:rPr>
                <w:rFonts w:ascii="Arial" w:hAnsi="Arial" w:cs="Arial"/>
                <w:sz w:val="20"/>
                <w:szCs w:val="20"/>
                <w:lang w:eastAsia="en-US"/>
              </w:rPr>
            </w:pPr>
          </w:p>
        </w:tc>
      </w:tr>
      <w:tr w:rsidR="00AB5498" w:rsidRPr="00AB5498" w14:paraId="1BCE92B0" w14:textId="77777777" w:rsidTr="00F96DA0">
        <w:tc>
          <w:tcPr>
            <w:tcW w:w="5421" w:type="dxa"/>
          </w:tcPr>
          <w:p w14:paraId="45A863F0" w14:textId="77777777" w:rsidR="00AB5498" w:rsidRPr="00AB5498" w:rsidRDefault="00AB5498" w:rsidP="00A60F21">
            <w:pPr>
              <w:pStyle w:val="Bezatstarpm"/>
              <w:spacing w:before="120" w:after="120"/>
              <w:rPr>
                <w:rFonts w:ascii="Arial" w:hAnsi="Arial" w:cs="Arial"/>
                <w:sz w:val="20"/>
                <w:szCs w:val="20"/>
                <w:lang w:eastAsia="en-US"/>
              </w:rPr>
            </w:pPr>
            <w:r w:rsidRPr="00AB5498">
              <w:rPr>
                <w:rFonts w:ascii="Arial" w:hAnsi="Arial" w:cs="Arial"/>
                <w:sz w:val="20"/>
                <w:szCs w:val="20"/>
                <w:lang w:eastAsia="en-US"/>
              </w:rPr>
              <w:t>Datums</w:t>
            </w:r>
          </w:p>
        </w:tc>
        <w:tc>
          <w:tcPr>
            <w:tcW w:w="3401" w:type="dxa"/>
            <w:tcBorders>
              <w:top w:val="single" w:sz="4" w:space="0" w:color="auto"/>
              <w:bottom w:val="single" w:sz="4" w:space="0" w:color="000000"/>
            </w:tcBorders>
          </w:tcPr>
          <w:p w14:paraId="680ED357" w14:textId="77777777" w:rsidR="00AB5498" w:rsidRPr="00AB5498" w:rsidRDefault="00AB5498" w:rsidP="00A60F21">
            <w:pPr>
              <w:pStyle w:val="Bezatstarpm"/>
              <w:spacing w:before="120" w:after="120"/>
              <w:rPr>
                <w:rFonts w:ascii="Arial" w:hAnsi="Arial" w:cs="Arial"/>
                <w:sz w:val="20"/>
                <w:szCs w:val="20"/>
                <w:lang w:eastAsia="en-US"/>
              </w:rPr>
            </w:pPr>
          </w:p>
        </w:tc>
      </w:tr>
    </w:tbl>
    <w:p w14:paraId="5EDE3ADC" w14:textId="77777777" w:rsidR="00AB5498" w:rsidRPr="00AB5498" w:rsidRDefault="00AB5498" w:rsidP="00AB5498">
      <w:pPr>
        <w:pStyle w:val="Bezatstarpm"/>
        <w:rPr>
          <w:rFonts w:ascii="Arial" w:hAnsi="Arial" w:cs="Arial"/>
          <w:sz w:val="20"/>
          <w:szCs w:val="20"/>
        </w:rPr>
      </w:pPr>
    </w:p>
    <w:p w14:paraId="41798621"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6E1B696A"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2CA80803"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45482259" w14:textId="77777777" w:rsidR="009757EC" w:rsidRPr="005D4A0A" w:rsidRDefault="009757EC" w:rsidP="00392CFA">
      <w:pPr>
        <w:suppressAutoHyphens/>
        <w:spacing w:after="0" w:line="240" w:lineRule="auto"/>
        <w:jc w:val="right"/>
        <w:rPr>
          <w:rFonts w:ascii="Arial" w:eastAsia="Times New Roman" w:hAnsi="Arial" w:cs="Arial"/>
          <w:sz w:val="20"/>
          <w:szCs w:val="20"/>
          <w:lang w:eastAsia="ar-SA"/>
        </w:rPr>
      </w:pPr>
    </w:p>
    <w:p w14:paraId="12603D3E" w14:textId="77777777" w:rsidR="00E32C20" w:rsidRPr="005D4A0A" w:rsidRDefault="00E32C20" w:rsidP="00392CFA">
      <w:pPr>
        <w:suppressAutoHyphens/>
        <w:spacing w:after="0" w:line="240" w:lineRule="auto"/>
        <w:jc w:val="right"/>
        <w:rPr>
          <w:rFonts w:ascii="Arial" w:eastAsia="Times New Roman" w:hAnsi="Arial" w:cs="Arial"/>
          <w:sz w:val="20"/>
          <w:szCs w:val="20"/>
          <w:lang w:eastAsia="ar-SA"/>
        </w:rPr>
      </w:pPr>
    </w:p>
    <w:p w14:paraId="46F53B30" w14:textId="77777777" w:rsidR="007E1B00" w:rsidRDefault="007E1B00" w:rsidP="00392CFA">
      <w:pPr>
        <w:suppressAutoHyphens/>
        <w:spacing w:after="0" w:line="240" w:lineRule="auto"/>
        <w:jc w:val="right"/>
        <w:rPr>
          <w:rFonts w:ascii="Arial" w:eastAsia="Times New Roman" w:hAnsi="Arial" w:cs="Arial"/>
          <w:sz w:val="20"/>
          <w:szCs w:val="20"/>
          <w:lang w:eastAsia="ar-SA"/>
        </w:rPr>
      </w:pPr>
    </w:p>
    <w:p w14:paraId="6D8919B5" w14:textId="77777777" w:rsidR="0077441C" w:rsidRPr="005D4A0A" w:rsidRDefault="0077441C" w:rsidP="00392CFA">
      <w:pPr>
        <w:suppressAutoHyphens/>
        <w:spacing w:after="0" w:line="240" w:lineRule="auto"/>
        <w:jc w:val="right"/>
        <w:rPr>
          <w:rFonts w:ascii="Arial" w:eastAsia="Times New Roman" w:hAnsi="Arial" w:cs="Arial"/>
          <w:sz w:val="20"/>
          <w:szCs w:val="20"/>
          <w:lang w:eastAsia="ar-SA"/>
        </w:rPr>
      </w:pPr>
    </w:p>
    <w:p w14:paraId="2F09993B" w14:textId="77777777" w:rsidR="00A60F21" w:rsidRDefault="00A60F21">
      <w:pPr>
        <w:rPr>
          <w:rFonts w:ascii="Arial" w:eastAsia="Times New Roman" w:hAnsi="Arial" w:cs="Arial"/>
          <w:sz w:val="20"/>
          <w:szCs w:val="20"/>
          <w:lang w:eastAsia="ar-SA"/>
        </w:rPr>
      </w:pPr>
      <w:r>
        <w:rPr>
          <w:rFonts w:ascii="Arial" w:hAnsi="Arial" w:cs="Arial"/>
          <w:sz w:val="20"/>
          <w:szCs w:val="20"/>
        </w:rPr>
        <w:br w:type="page"/>
      </w:r>
    </w:p>
    <w:p w14:paraId="3CA76172" w14:textId="1B0E0708" w:rsidR="00AB5498" w:rsidRPr="00001E6F" w:rsidRDefault="00AB5498" w:rsidP="00AB5498">
      <w:pPr>
        <w:pStyle w:val="Bezatstarpm"/>
        <w:jc w:val="right"/>
        <w:rPr>
          <w:rFonts w:ascii="Arial" w:hAnsi="Arial" w:cs="Arial"/>
          <w:sz w:val="20"/>
          <w:szCs w:val="20"/>
        </w:rPr>
      </w:pPr>
      <w:r w:rsidRPr="00001E6F">
        <w:rPr>
          <w:rFonts w:ascii="Arial" w:hAnsi="Arial" w:cs="Arial"/>
          <w:sz w:val="20"/>
          <w:szCs w:val="20"/>
        </w:rPr>
        <w:lastRenderedPageBreak/>
        <w:t xml:space="preserve">Iepirkuma </w:t>
      </w:r>
      <w:sdt>
        <w:sdtPr>
          <w:rPr>
            <w:rFonts w:ascii="Arial" w:hAnsi="Arial" w:cs="Arial"/>
            <w:sz w:val="20"/>
            <w:szCs w:val="20"/>
          </w:rPr>
          <w:alias w:val="Author"/>
          <w:tag w:val=""/>
          <w:id w:val="-1506360826"/>
          <w:placeholder>
            <w:docPart w:val="AEC8C33918604705B2103498F7A4C191"/>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Pr>
              <w:rFonts w:ascii="Arial" w:hAnsi="Arial" w:cs="Arial"/>
              <w:sz w:val="20"/>
              <w:szCs w:val="20"/>
            </w:rPr>
            <w:t>LT 2023/9</w:t>
          </w:r>
        </w:sdtContent>
      </w:sdt>
    </w:p>
    <w:p w14:paraId="206AA4E3" w14:textId="53BF4880" w:rsidR="00AB5498" w:rsidRPr="00001E6F" w:rsidRDefault="00AB5498" w:rsidP="00AB5498">
      <w:pPr>
        <w:pStyle w:val="Bezatstarpm"/>
        <w:jc w:val="right"/>
        <w:rPr>
          <w:rFonts w:ascii="Arial" w:hAnsi="Arial" w:cs="Arial"/>
          <w:b/>
          <w:sz w:val="20"/>
          <w:szCs w:val="20"/>
        </w:rPr>
      </w:pPr>
      <w:r w:rsidRPr="00001E6F">
        <w:rPr>
          <w:rFonts w:ascii="Arial" w:hAnsi="Arial" w:cs="Arial"/>
          <w:sz w:val="20"/>
          <w:szCs w:val="20"/>
        </w:rPr>
        <w:t xml:space="preserve">nolikuma </w:t>
      </w:r>
      <w:r w:rsidRPr="00001E6F">
        <w:rPr>
          <w:rFonts w:ascii="Arial" w:hAnsi="Arial" w:cs="Arial"/>
          <w:b/>
          <w:sz w:val="20"/>
          <w:szCs w:val="20"/>
        </w:rPr>
        <w:t>2.pielikums</w:t>
      </w:r>
    </w:p>
    <w:p w14:paraId="7C521BC4" w14:textId="77777777" w:rsidR="00AB5498" w:rsidRPr="00001E6F" w:rsidRDefault="00AB5498" w:rsidP="00AB5498">
      <w:pPr>
        <w:pStyle w:val="Bezatstarpm"/>
        <w:jc w:val="right"/>
        <w:rPr>
          <w:rFonts w:ascii="Arial" w:hAnsi="Arial" w:cs="Arial"/>
          <w:b/>
          <w:sz w:val="20"/>
          <w:szCs w:val="20"/>
        </w:rPr>
      </w:pPr>
    </w:p>
    <w:p w14:paraId="5E5DAAFE" w14:textId="77777777" w:rsidR="00001E6F" w:rsidRPr="00AD490C" w:rsidRDefault="00AB5498" w:rsidP="00B10436">
      <w:pPr>
        <w:pStyle w:val="Bezatstarpm"/>
        <w:jc w:val="center"/>
        <w:rPr>
          <w:rFonts w:ascii="Arial" w:hAnsi="Arial" w:cs="Arial"/>
          <w:b/>
          <w:sz w:val="20"/>
          <w:szCs w:val="20"/>
          <w:u w:val="single"/>
        </w:rPr>
      </w:pPr>
      <w:r w:rsidRPr="00AD490C">
        <w:rPr>
          <w:rFonts w:ascii="Arial" w:hAnsi="Arial" w:cs="Arial"/>
          <w:b/>
          <w:sz w:val="20"/>
          <w:szCs w:val="20"/>
          <w:u w:val="single"/>
        </w:rPr>
        <w:t>TEHNISK</w:t>
      </w:r>
      <w:r w:rsidR="00A60F21" w:rsidRPr="00AD490C">
        <w:rPr>
          <w:rFonts w:ascii="Arial" w:hAnsi="Arial" w:cs="Arial"/>
          <w:b/>
          <w:sz w:val="20"/>
          <w:szCs w:val="20"/>
          <w:u w:val="single"/>
        </w:rPr>
        <w:t>Ā SPECIFIKĀCIJA</w:t>
      </w:r>
      <w:r w:rsidR="00001E6F" w:rsidRPr="00AD490C">
        <w:rPr>
          <w:rFonts w:ascii="Arial" w:hAnsi="Arial" w:cs="Arial"/>
          <w:b/>
          <w:sz w:val="20"/>
          <w:szCs w:val="20"/>
          <w:u w:val="single"/>
        </w:rPr>
        <w:t>/</w:t>
      </w:r>
    </w:p>
    <w:p w14:paraId="2201491D" w14:textId="1F1B4927" w:rsidR="00AB5498" w:rsidRPr="00AD490C" w:rsidRDefault="00001E6F" w:rsidP="00B10436">
      <w:pPr>
        <w:pStyle w:val="Bezatstarpm"/>
        <w:jc w:val="center"/>
        <w:rPr>
          <w:rFonts w:ascii="Arial" w:hAnsi="Arial" w:cs="Arial"/>
          <w:b/>
          <w:sz w:val="20"/>
          <w:szCs w:val="20"/>
        </w:rPr>
      </w:pPr>
      <w:r w:rsidRPr="00AD490C">
        <w:rPr>
          <w:rFonts w:ascii="Arial" w:hAnsi="Arial" w:cs="Arial"/>
          <w:b/>
          <w:sz w:val="20"/>
          <w:szCs w:val="20"/>
          <w:u w:val="single"/>
        </w:rPr>
        <w:t>TEHNISKĀ UN FINANŠU PIEDĀVĀJUMA FORMA</w:t>
      </w:r>
      <w:r w:rsidR="00AB5498" w:rsidRPr="00AD490C">
        <w:rPr>
          <w:rFonts w:ascii="Arial" w:hAnsi="Arial" w:cs="Arial"/>
          <w:b/>
          <w:sz w:val="20"/>
          <w:szCs w:val="20"/>
        </w:rPr>
        <w:t xml:space="preserve"> </w:t>
      </w:r>
    </w:p>
    <w:p w14:paraId="265EB414" w14:textId="77777777" w:rsidR="00AB5498" w:rsidRPr="00AD490C" w:rsidRDefault="00AB5498" w:rsidP="00AB5498">
      <w:pPr>
        <w:pStyle w:val="Bezatstarpm"/>
        <w:rPr>
          <w:rFonts w:ascii="Arial" w:hAnsi="Arial" w:cs="Arial"/>
          <w:b/>
          <w:sz w:val="20"/>
          <w:szCs w:val="20"/>
        </w:rPr>
      </w:pPr>
    </w:p>
    <w:p w14:paraId="57AD63ED" w14:textId="51837D2F" w:rsidR="00001E6F" w:rsidRPr="00AD490C" w:rsidRDefault="00001E6F" w:rsidP="00001E6F">
      <w:pPr>
        <w:pStyle w:val="Galvene"/>
        <w:tabs>
          <w:tab w:val="clear" w:pos="4153"/>
          <w:tab w:val="clear" w:pos="8306"/>
        </w:tabs>
        <w:jc w:val="both"/>
        <w:rPr>
          <w:rFonts w:ascii="Arial" w:hAnsi="Arial" w:cs="Arial"/>
          <w:sz w:val="20"/>
        </w:rPr>
      </w:pPr>
      <w:r w:rsidRPr="00AD490C">
        <w:rPr>
          <w:rFonts w:ascii="Arial" w:hAnsi="Arial" w:cs="Arial"/>
          <w:sz w:val="20"/>
        </w:rPr>
        <w:t xml:space="preserve">Iepirkuma rezultātā noslēgtā līguma ietvaros Pasūtītājs pasūta un saņem kravu transporta pakalpojumus Liepājas teātra vajadzībām, veicot pasūtījumus pēc faktiskās nepieciešamības. </w:t>
      </w:r>
      <w:r w:rsidR="005B354B">
        <w:rPr>
          <w:rFonts w:ascii="Arial" w:hAnsi="Arial" w:cs="Arial"/>
          <w:sz w:val="20"/>
        </w:rPr>
        <w:t>Pakalpojumi pamatā nepieciešami izbraukumu nodrošināšanai uz viesizrādēm Latvijas teritorijā, lai pārvadātu izrāžu dekorācijas. Atsevišķos gadījumos nepieciešama arī dekorāciju piegāde no noliktavām uz teātra ēku Teātra ielā 4, Liepājā vai no teātra ēkas uz Mazo zāli, Radio ielā 8, Liepājā.</w:t>
      </w:r>
    </w:p>
    <w:p w14:paraId="31DF4E0B" w14:textId="77777777" w:rsidR="00001E6F" w:rsidRPr="00AD490C" w:rsidRDefault="00001E6F" w:rsidP="00001E6F">
      <w:pPr>
        <w:pStyle w:val="Galvene"/>
        <w:tabs>
          <w:tab w:val="clear" w:pos="4153"/>
          <w:tab w:val="clear" w:pos="8306"/>
        </w:tabs>
        <w:jc w:val="both"/>
        <w:rPr>
          <w:rFonts w:ascii="Arial" w:hAnsi="Arial" w:cs="Arial"/>
          <w:sz w:val="20"/>
        </w:rPr>
      </w:pPr>
    </w:p>
    <w:p w14:paraId="7A7748AE" w14:textId="77777777" w:rsidR="00001E6F" w:rsidRPr="00AD490C" w:rsidRDefault="00001E6F" w:rsidP="00001E6F">
      <w:pPr>
        <w:pStyle w:val="Galvene"/>
        <w:tabs>
          <w:tab w:val="clear" w:pos="4153"/>
          <w:tab w:val="clear" w:pos="8306"/>
        </w:tabs>
        <w:jc w:val="both"/>
        <w:rPr>
          <w:rFonts w:ascii="Arial" w:hAnsi="Arial" w:cs="Arial"/>
          <w:sz w:val="20"/>
        </w:rPr>
      </w:pPr>
      <w:r w:rsidRPr="00AD490C">
        <w:rPr>
          <w:rFonts w:ascii="Arial" w:hAnsi="Arial" w:cs="Arial"/>
          <w:sz w:val="20"/>
        </w:rPr>
        <w:t>Pēc nepieciešamības Izpildītājam jānodrošina arī iekraušanas un izkraušanas pakalpojumi.</w:t>
      </w:r>
    </w:p>
    <w:p w14:paraId="3620D58C" w14:textId="77777777" w:rsidR="00001E6F" w:rsidRPr="00AD490C" w:rsidRDefault="00001E6F" w:rsidP="00001E6F">
      <w:pPr>
        <w:pStyle w:val="Galvene"/>
        <w:tabs>
          <w:tab w:val="clear" w:pos="4153"/>
          <w:tab w:val="clear" w:pos="8306"/>
        </w:tabs>
        <w:jc w:val="both"/>
        <w:rPr>
          <w:rFonts w:ascii="Arial" w:hAnsi="Arial" w:cs="Arial"/>
          <w:sz w:val="20"/>
        </w:rPr>
      </w:pPr>
    </w:p>
    <w:p w14:paraId="4AD6102B" w14:textId="220CB256" w:rsidR="00001E6F" w:rsidRPr="00AD490C" w:rsidRDefault="00001E6F" w:rsidP="00001E6F">
      <w:pPr>
        <w:pStyle w:val="Galvene"/>
        <w:tabs>
          <w:tab w:val="clear" w:pos="4153"/>
          <w:tab w:val="clear" w:pos="8306"/>
        </w:tabs>
        <w:jc w:val="both"/>
        <w:rPr>
          <w:rFonts w:ascii="Arial" w:hAnsi="Arial" w:cs="Arial"/>
          <w:sz w:val="20"/>
        </w:rPr>
      </w:pPr>
      <w:r w:rsidRPr="00AD490C">
        <w:rPr>
          <w:rFonts w:ascii="Arial" w:hAnsi="Arial" w:cs="Arial"/>
          <w:sz w:val="20"/>
        </w:rPr>
        <w:t>Ja transporta līdzeklis kādu iemeslu dēļ nevar turpināt ceļu, Izpildītāja pienākums ir nekavējoties nodrošināt līdzvērtīgu transporta līdzekli kravas nogādāšanu mērķī noteiktajā laikā.</w:t>
      </w:r>
    </w:p>
    <w:p w14:paraId="24E0457A" w14:textId="77777777" w:rsidR="00001E6F" w:rsidRPr="00AD490C" w:rsidRDefault="00001E6F" w:rsidP="00B10436">
      <w:pPr>
        <w:rPr>
          <w:rFonts w:ascii="Arial" w:eastAsia="Times New Roman" w:hAnsi="Arial" w:cs="Arial"/>
          <w:sz w:val="20"/>
          <w:szCs w:val="20"/>
          <w:lang w:eastAsia="lv-LV"/>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2"/>
        <w:gridCol w:w="1418"/>
        <w:gridCol w:w="1559"/>
        <w:gridCol w:w="1417"/>
        <w:gridCol w:w="1843"/>
      </w:tblGrid>
      <w:tr w:rsidR="00001E6F" w:rsidRPr="00AD490C" w14:paraId="390D584F" w14:textId="77777777" w:rsidTr="00001E6F">
        <w:tc>
          <w:tcPr>
            <w:tcW w:w="1413" w:type="dxa"/>
          </w:tcPr>
          <w:p w14:paraId="7E502CDB" w14:textId="77777777" w:rsidR="00001E6F" w:rsidRPr="00AD490C" w:rsidRDefault="00001E6F" w:rsidP="002226AF">
            <w:pPr>
              <w:rPr>
                <w:rFonts w:ascii="Arial" w:hAnsi="Arial" w:cs="Arial"/>
                <w:sz w:val="20"/>
                <w:szCs w:val="20"/>
              </w:rPr>
            </w:pPr>
            <w:r w:rsidRPr="00AD490C">
              <w:rPr>
                <w:rFonts w:ascii="Arial" w:hAnsi="Arial" w:cs="Arial"/>
                <w:sz w:val="20"/>
                <w:szCs w:val="20"/>
              </w:rPr>
              <w:t>Kravas minimālais izmērs</w:t>
            </w:r>
          </w:p>
        </w:tc>
        <w:tc>
          <w:tcPr>
            <w:tcW w:w="1412" w:type="dxa"/>
          </w:tcPr>
          <w:p w14:paraId="64D5C3B8" w14:textId="77777777" w:rsidR="00001E6F" w:rsidRPr="00AD490C" w:rsidRDefault="00001E6F" w:rsidP="002226AF">
            <w:pPr>
              <w:rPr>
                <w:rFonts w:ascii="Arial" w:hAnsi="Arial" w:cs="Arial"/>
                <w:sz w:val="20"/>
                <w:szCs w:val="20"/>
              </w:rPr>
            </w:pPr>
            <w:r w:rsidRPr="00AD490C">
              <w:rPr>
                <w:rFonts w:ascii="Arial" w:hAnsi="Arial" w:cs="Arial"/>
                <w:sz w:val="20"/>
                <w:szCs w:val="20"/>
              </w:rPr>
              <w:t>Citas prasības transporta aprīkojumam</w:t>
            </w:r>
          </w:p>
        </w:tc>
        <w:tc>
          <w:tcPr>
            <w:tcW w:w="1418" w:type="dxa"/>
          </w:tcPr>
          <w:p w14:paraId="77C254EA" w14:textId="77777777" w:rsidR="00001E6F" w:rsidRPr="00AD490C" w:rsidRDefault="00001E6F" w:rsidP="002226AF">
            <w:pPr>
              <w:rPr>
                <w:rFonts w:ascii="Arial" w:hAnsi="Arial" w:cs="Arial"/>
                <w:sz w:val="20"/>
                <w:szCs w:val="20"/>
              </w:rPr>
            </w:pPr>
            <w:r w:rsidRPr="00AD490C">
              <w:rPr>
                <w:rFonts w:ascii="Arial" w:hAnsi="Arial" w:cs="Arial"/>
                <w:sz w:val="20"/>
                <w:szCs w:val="20"/>
              </w:rPr>
              <w:t>Transporta līdzekļa marka, modelis</w:t>
            </w:r>
          </w:p>
        </w:tc>
        <w:tc>
          <w:tcPr>
            <w:tcW w:w="1559" w:type="dxa"/>
          </w:tcPr>
          <w:p w14:paraId="75408480" w14:textId="77777777" w:rsidR="00001E6F" w:rsidRPr="00AD490C" w:rsidRDefault="00001E6F" w:rsidP="002226AF">
            <w:pPr>
              <w:rPr>
                <w:rFonts w:ascii="Arial" w:hAnsi="Arial" w:cs="Arial"/>
                <w:sz w:val="20"/>
                <w:szCs w:val="20"/>
              </w:rPr>
            </w:pPr>
            <w:r w:rsidRPr="00AD490C">
              <w:rPr>
                <w:rFonts w:ascii="Arial" w:hAnsi="Arial" w:cs="Arial"/>
                <w:sz w:val="20"/>
                <w:szCs w:val="20"/>
              </w:rPr>
              <w:t>Kravas izmērs (m)</w:t>
            </w:r>
          </w:p>
        </w:tc>
        <w:tc>
          <w:tcPr>
            <w:tcW w:w="1417" w:type="dxa"/>
          </w:tcPr>
          <w:p w14:paraId="47280721" w14:textId="77777777" w:rsidR="00001E6F" w:rsidRPr="00AD490C" w:rsidRDefault="00001E6F" w:rsidP="002226AF">
            <w:pPr>
              <w:rPr>
                <w:rFonts w:ascii="Arial" w:hAnsi="Arial" w:cs="Arial"/>
                <w:sz w:val="20"/>
                <w:szCs w:val="20"/>
              </w:rPr>
            </w:pPr>
            <w:r w:rsidRPr="00AD490C">
              <w:rPr>
                <w:rFonts w:ascii="Arial" w:hAnsi="Arial" w:cs="Arial"/>
                <w:sz w:val="20"/>
                <w:szCs w:val="20"/>
              </w:rPr>
              <w:t>Izlaiduma gads</w:t>
            </w:r>
          </w:p>
        </w:tc>
        <w:tc>
          <w:tcPr>
            <w:tcW w:w="1843" w:type="dxa"/>
          </w:tcPr>
          <w:p w14:paraId="65A654BA" w14:textId="77777777" w:rsidR="00001E6F" w:rsidRPr="00AD490C" w:rsidRDefault="00001E6F" w:rsidP="002226AF">
            <w:pPr>
              <w:rPr>
                <w:rFonts w:ascii="Arial" w:hAnsi="Arial" w:cs="Arial"/>
                <w:sz w:val="20"/>
                <w:szCs w:val="20"/>
              </w:rPr>
            </w:pPr>
            <w:r w:rsidRPr="00AD490C">
              <w:rPr>
                <w:rFonts w:ascii="Arial" w:hAnsi="Arial" w:cs="Arial"/>
                <w:sz w:val="20"/>
                <w:szCs w:val="20"/>
              </w:rPr>
              <w:t>Īpašumtiesības</w:t>
            </w:r>
          </w:p>
        </w:tc>
      </w:tr>
      <w:tr w:rsidR="00001E6F" w:rsidRPr="00AD490C" w14:paraId="4301F132" w14:textId="77777777" w:rsidTr="00001E6F">
        <w:tc>
          <w:tcPr>
            <w:tcW w:w="1413" w:type="dxa"/>
          </w:tcPr>
          <w:p w14:paraId="5001A863" w14:textId="77777777" w:rsidR="00001E6F" w:rsidRPr="00AD490C" w:rsidRDefault="00001E6F" w:rsidP="002226AF">
            <w:pPr>
              <w:jc w:val="center"/>
              <w:rPr>
                <w:rFonts w:ascii="Arial" w:hAnsi="Arial" w:cs="Arial"/>
                <w:sz w:val="20"/>
                <w:szCs w:val="20"/>
              </w:rPr>
            </w:pPr>
            <w:r w:rsidRPr="00AD490C">
              <w:rPr>
                <w:rFonts w:ascii="Arial" w:hAnsi="Arial" w:cs="Arial"/>
                <w:sz w:val="20"/>
                <w:szCs w:val="20"/>
              </w:rPr>
              <w:t>1.</w:t>
            </w:r>
          </w:p>
        </w:tc>
        <w:tc>
          <w:tcPr>
            <w:tcW w:w="1412" w:type="dxa"/>
          </w:tcPr>
          <w:p w14:paraId="6AA5C810" w14:textId="77777777" w:rsidR="00001E6F" w:rsidRPr="00AD490C" w:rsidRDefault="00001E6F" w:rsidP="002226AF">
            <w:pPr>
              <w:jc w:val="center"/>
              <w:rPr>
                <w:rFonts w:ascii="Arial" w:hAnsi="Arial" w:cs="Arial"/>
                <w:sz w:val="20"/>
                <w:szCs w:val="20"/>
              </w:rPr>
            </w:pPr>
            <w:r w:rsidRPr="00AD490C">
              <w:rPr>
                <w:rFonts w:ascii="Arial" w:hAnsi="Arial" w:cs="Arial"/>
                <w:sz w:val="20"/>
                <w:szCs w:val="20"/>
              </w:rPr>
              <w:t>2.</w:t>
            </w:r>
          </w:p>
        </w:tc>
        <w:tc>
          <w:tcPr>
            <w:tcW w:w="1418" w:type="dxa"/>
          </w:tcPr>
          <w:p w14:paraId="74F8EF71" w14:textId="77777777" w:rsidR="00001E6F" w:rsidRPr="00AD490C" w:rsidRDefault="00001E6F" w:rsidP="002226AF">
            <w:pPr>
              <w:jc w:val="center"/>
              <w:rPr>
                <w:rFonts w:ascii="Arial" w:hAnsi="Arial" w:cs="Arial"/>
                <w:sz w:val="20"/>
                <w:szCs w:val="20"/>
              </w:rPr>
            </w:pPr>
            <w:r w:rsidRPr="00AD490C">
              <w:rPr>
                <w:rFonts w:ascii="Arial" w:hAnsi="Arial" w:cs="Arial"/>
                <w:sz w:val="20"/>
                <w:szCs w:val="20"/>
              </w:rPr>
              <w:t>3.</w:t>
            </w:r>
          </w:p>
        </w:tc>
        <w:tc>
          <w:tcPr>
            <w:tcW w:w="1559" w:type="dxa"/>
          </w:tcPr>
          <w:p w14:paraId="0D06B5E5" w14:textId="77777777" w:rsidR="00001E6F" w:rsidRPr="00AD490C" w:rsidRDefault="00001E6F" w:rsidP="002226AF">
            <w:pPr>
              <w:jc w:val="center"/>
              <w:rPr>
                <w:rFonts w:ascii="Arial" w:hAnsi="Arial" w:cs="Arial"/>
                <w:sz w:val="20"/>
                <w:szCs w:val="20"/>
              </w:rPr>
            </w:pPr>
            <w:r w:rsidRPr="00AD490C">
              <w:rPr>
                <w:rFonts w:ascii="Arial" w:hAnsi="Arial" w:cs="Arial"/>
                <w:sz w:val="20"/>
                <w:szCs w:val="20"/>
              </w:rPr>
              <w:t>4.</w:t>
            </w:r>
          </w:p>
        </w:tc>
        <w:tc>
          <w:tcPr>
            <w:tcW w:w="1417" w:type="dxa"/>
          </w:tcPr>
          <w:p w14:paraId="557CBEC6" w14:textId="77777777" w:rsidR="00001E6F" w:rsidRPr="00AD490C" w:rsidRDefault="00001E6F" w:rsidP="002226AF">
            <w:pPr>
              <w:jc w:val="center"/>
              <w:rPr>
                <w:rFonts w:ascii="Arial" w:hAnsi="Arial" w:cs="Arial"/>
                <w:sz w:val="20"/>
                <w:szCs w:val="20"/>
              </w:rPr>
            </w:pPr>
            <w:r w:rsidRPr="00AD490C">
              <w:rPr>
                <w:rFonts w:ascii="Arial" w:hAnsi="Arial" w:cs="Arial"/>
                <w:sz w:val="20"/>
                <w:szCs w:val="20"/>
              </w:rPr>
              <w:t>5.</w:t>
            </w:r>
          </w:p>
        </w:tc>
        <w:tc>
          <w:tcPr>
            <w:tcW w:w="1843" w:type="dxa"/>
          </w:tcPr>
          <w:p w14:paraId="2DAF8EB1" w14:textId="77777777" w:rsidR="00001E6F" w:rsidRPr="00AD490C" w:rsidRDefault="00001E6F" w:rsidP="002226AF">
            <w:pPr>
              <w:jc w:val="center"/>
              <w:rPr>
                <w:rFonts w:ascii="Arial" w:hAnsi="Arial" w:cs="Arial"/>
                <w:sz w:val="20"/>
                <w:szCs w:val="20"/>
              </w:rPr>
            </w:pPr>
            <w:r w:rsidRPr="00AD490C">
              <w:rPr>
                <w:rFonts w:ascii="Arial" w:hAnsi="Arial" w:cs="Arial"/>
                <w:sz w:val="20"/>
                <w:szCs w:val="20"/>
              </w:rPr>
              <w:t>6.</w:t>
            </w:r>
          </w:p>
        </w:tc>
      </w:tr>
      <w:tr w:rsidR="00001E6F" w:rsidRPr="00AD490C" w14:paraId="7003E56E" w14:textId="77777777" w:rsidTr="00001E6F">
        <w:tc>
          <w:tcPr>
            <w:tcW w:w="1413" w:type="dxa"/>
          </w:tcPr>
          <w:p w14:paraId="3C8EDD49" w14:textId="77777777" w:rsidR="00001E6F" w:rsidRPr="00AD490C" w:rsidRDefault="00001E6F" w:rsidP="002226AF">
            <w:pPr>
              <w:rPr>
                <w:rFonts w:ascii="Arial" w:hAnsi="Arial" w:cs="Arial"/>
                <w:sz w:val="20"/>
                <w:szCs w:val="20"/>
              </w:rPr>
            </w:pPr>
            <w:r w:rsidRPr="00AD490C">
              <w:rPr>
                <w:rFonts w:ascii="Arial" w:hAnsi="Arial" w:cs="Arial"/>
                <w:sz w:val="20"/>
                <w:szCs w:val="20"/>
              </w:rPr>
              <w:t>2.5x4m</w:t>
            </w:r>
          </w:p>
        </w:tc>
        <w:tc>
          <w:tcPr>
            <w:tcW w:w="1412" w:type="dxa"/>
          </w:tcPr>
          <w:p w14:paraId="4FCC165B" w14:textId="77777777" w:rsidR="00001E6F" w:rsidRPr="00AD490C" w:rsidRDefault="00001E6F" w:rsidP="002226AF">
            <w:pPr>
              <w:rPr>
                <w:rFonts w:ascii="Arial" w:hAnsi="Arial" w:cs="Arial"/>
                <w:sz w:val="20"/>
                <w:szCs w:val="20"/>
              </w:rPr>
            </w:pPr>
            <w:r w:rsidRPr="00AD490C">
              <w:rPr>
                <w:rFonts w:ascii="Arial" w:hAnsi="Arial" w:cs="Arial"/>
                <w:sz w:val="20"/>
                <w:szCs w:val="20"/>
              </w:rPr>
              <w:t>Pilna masa3500kg</w:t>
            </w:r>
          </w:p>
        </w:tc>
        <w:tc>
          <w:tcPr>
            <w:tcW w:w="1418" w:type="dxa"/>
            <w:vAlign w:val="center"/>
          </w:tcPr>
          <w:p w14:paraId="63827CEB" w14:textId="77777777" w:rsidR="00001E6F" w:rsidRPr="00AD490C" w:rsidRDefault="00001E6F" w:rsidP="002226AF">
            <w:pPr>
              <w:jc w:val="center"/>
              <w:rPr>
                <w:rFonts w:ascii="Arial" w:hAnsi="Arial" w:cs="Arial"/>
                <w:b/>
                <w:sz w:val="20"/>
                <w:szCs w:val="20"/>
              </w:rPr>
            </w:pPr>
          </w:p>
        </w:tc>
        <w:tc>
          <w:tcPr>
            <w:tcW w:w="1559" w:type="dxa"/>
          </w:tcPr>
          <w:p w14:paraId="1FFF37BD" w14:textId="77777777" w:rsidR="00001E6F" w:rsidRPr="00AD490C" w:rsidRDefault="00001E6F" w:rsidP="002226AF">
            <w:pPr>
              <w:jc w:val="center"/>
              <w:rPr>
                <w:rFonts w:ascii="Arial" w:hAnsi="Arial" w:cs="Arial"/>
                <w:sz w:val="20"/>
                <w:szCs w:val="20"/>
              </w:rPr>
            </w:pPr>
          </w:p>
        </w:tc>
        <w:tc>
          <w:tcPr>
            <w:tcW w:w="1417" w:type="dxa"/>
            <w:vAlign w:val="center"/>
          </w:tcPr>
          <w:p w14:paraId="1D0A0483" w14:textId="77777777" w:rsidR="00001E6F" w:rsidRPr="00AD490C" w:rsidRDefault="00001E6F" w:rsidP="002226AF">
            <w:pPr>
              <w:jc w:val="center"/>
              <w:rPr>
                <w:rFonts w:ascii="Arial" w:hAnsi="Arial" w:cs="Arial"/>
                <w:sz w:val="20"/>
                <w:szCs w:val="20"/>
              </w:rPr>
            </w:pPr>
          </w:p>
        </w:tc>
        <w:tc>
          <w:tcPr>
            <w:tcW w:w="1843" w:type="dxa"/>
          </w:tcPr>
          <w:p w14:paraId="245BC792" w14:textId="77777777" w:rsidR="00001E6F" w:rsidRPr="00AD490C" w:rsidRDefault="00001E6F" w:rsidP="002226AF">
            <w:pPr>
              <w:rPr>
                <w:rFonts w:ascii="Arial" w:hAnsi="Arial" w:cs="Arial"/>
                <w:sz w:val="20"/>
                <w:szCs w:val="20"/>
              </w:rPr>
            </w:pPr>
          </w:p>
        </w:tc>
      </w:tr>
      <w:tr w:rsidR="00001E6F" w:rsidRPr="00AD490C" w14:paraId="02BE48F6" w14:textId="77777777" w:rsidTr="00001E6F">
        <w:tc>
          <w:tcPr>
            <w:tcW w:w="1413" w:type="dxa"/>
          </w:tcPr>
          <w:p w14:paraId="6085B268" w14:textId="77777777" w:rsidR="00001E6F" w:rsidRPr="00AD490C" w:rsidRDefault="00001E6F" w:rsidP="002226AF">
            <w:pPr>
              <w:rPr>
                <w:rFonts w:ascii="Arial" w:hAnsi="Arial" w:cs="Arial"/>
                <w:sz w:val="20"/>
                <w:szCs w:val="20"/>
              </w:rPr>
            </w:pPr>
            <w:r w:rsidRPr="00AD490C">
              <w:rPr>
                <w:rFonts w:ascii="Arial" w:hAnsi="Arial" w:cs="Arial"/>
                <w:sz w:val="20"/>
                <w:szCs w:val="20"/>
              </w:rPr>
              <w:t>2.45x7.1m</w:t>
            </w:r>
          </w:p>
        </w:tc>
        <w:tc>
          <w:tcPr>
            <w:tcW w:w="1412" w:type="dxa"/>
          </w:tcPr>
          <w:p w14:paraId="041A2CF5" w14:textId="77777777" w:rsidR="00001E6F" w:rsidRPr="00AD490C" w:rsidRDefault="00001E6F" w:rsidP="002226AF">
            <w:pPr>
              <w:rPr>
                <w:rFonts w:ascii="Arial" w:hAnsi="Arial" w:cs="Arial"/>
                <w:sz w:val="20"/>
                <w:szCs w:val="20"/>
              </w:rPr>
            </w:pPr>
            <w:r w:rsidRPr="00AD490C">
              <w:rPr>
                <w:rFonts w:ascii="Arial" w:hAnsi="Arial" w:cs="Arial"/>
                <w:sz w:val="20"/>
                <w:szCs w:val="20"/>
              </w:rPr>
              <w:t>10000kg celtspēja</w:t>
            </w:r>
          </w:p>
        </w:tc>
        <w:tc>
          <w:tcPr>
            <w:tcW w:w="1418" w:type="dxa"/>
            <w:vAlign w:val="center"/>
          </w:tcPr>
          <w:p w14:paraId="7B3B5910" w14:textId="77777777" w:rsidR="00001E6F" w:rsidRPr="00AD490C" w:rsidRDefault="00001E6F" w:rsidP="002226AF">
            <w:pPr>
              <w:jc w:val="center"/>
              <w:rPr>
                <w:rFonts w:ascii="Arial" w:hAnsi="Arial" w:cs="Arial"/>
                <w:b/>
                <w:sz w:val="20"/>
                <w:szCs w:val="20"/>
              </w:rPr>
            </w:pPr>
          </w:p>
        </w:tc>
        <w:tc>
          <w:tcPr>
            <w:tcW w:w="1559" w:type="dxa"/>
          </w:tcPr>
          <w:p w14:paraId="2ED4C582" w14:textId="77777777" w:rsidR="00001E6F" w:rsidRPr="00AD490C" w:rsidRDefault="00001E6F" w:rsidP="002226AF">
            <w:pPr>
              <w:jc w:val="center"/>
              <w:rPr>
                <w:rFonts w:ascii="Arial" w:hAnsi="Arial" w:cs="Arial"/>
                <w:sz w:val="20"/>
                <w:szCs w:val="20"/>
              </w:rPr>
            </w:pPr>
          </w:p>
        </w:tc>
        <w:tc>
          <w:tcPr>
            <w:tcW w:w="1417" w:type="dxa"/>
            <w:vAlign w:val="center"/>
          </w:tcPr>
          <w:p w14:paraId="33A9C818" w14:textId="77777777" w:rsidR="00001E6F" w:rsidRPr="00AD490C" w:rsidRDefault="00001E6F" w:rsidP="002226AF">
            <w:pPr>
              <w:jc w:val="center"/>
              <w:rPr>
                <w:rFonts w:ascii="Arial" w:hAnsi="Arial" w:cs="Arial"/>
                <w:sz w:val="20"/>
                <w:szCs w:val="20"/>
              </w:rPr>
            </w:pPr>
          </w:p>
        </w:tc>
        <w:tc>
          <w:tcPr>
            <w:tcW w:w="1843" w:type="dxa"/>
          </w:tcPr>
          <w:p w14:paraId="136E1F95" w14:textId="77777777" w:rsidR="00001E6F" w:rsidRPr="00AD490C" w:rsidRDefault="00001E6F" w:rsidP="002226AF">
            <w:pPr>
              <w:rPr>
                <w:rFonts w:ascii="Arial" w:hAnsi="Arial" w:cs="Arial"/>
                <w:sz w:val="20"/>
                <w:szCs w:val="20"/>
              </w:rPr>
            </w:pPr>
          </w:p>
        </w:tc>
      </w:tr>
      <w:tr w:rsidR="00001E6F" w:rsidRPr="00AD490C" w14:paraId="6C9B8B17" w14:textId="77777777" w:rsidTr="00001E6F">
        <w:tc>
          <w:tcPr>
            <w:tcW w:w="1413" w:type="dxa"/>
          </w:tcPr>
          <w:p w14:paraId="5901B0D3" w14:textId="77777777" w:rsidR="00001E6F" w:rsidRPr="00AD490C" w:rsidRDefault="00001E6F" w:rsidP="002226AF">
            <w:pPr>
              <w:rPr>
                <w:rFonts w:ascii="Arial" w:hAnsi="Arial" w:cs="Arial"/>
                <w:sz w:val="20"/>
                <w:szCs w:val="20"/>
              </w:rPr>
            </w:pPr>
            <w:r w:rsidRPr="00AD490C">
              <w:rPr>
                <w:rFonts w:ascii="Arial" w:hAnsi="Arial" w:cs="Arial"/>
                <w:sz w:val="20"/>
                <w:szCs w:val="20"/>
              </w:rPr>
              <w:t>2.45x13.5m</w:t>
            </w:r>
          </w:p>
        </w:tc>
        <w:tc>
          <w:tcPr>
            <w:tcW w:w="1412" w:type="dxa"/>
          </w:tcPr>
          <w:p w14:paraId="30E975FB" w14:textId="77777777" w:rsidR="00001E6F" w:rsidRPr="00AD490C" w:rsidRDefault="00001E6F" w:rsidP="002226AF">
            <w:pPr>
              <w:rPr>
                <w:rFonts w:ascii="Arial" w:hAnsi="Arial" w:cs="Arial"/>
                <w:sz w:val="20"/>
                <w:szCs w:val="20"/>
              </w:rPr>
            </w:pPr>
            <w:r w:rsidRPr="00AD490C">
              <w:rPr>
                <w:rFonts w:ascii="Arial" w:hAnsi="Arial" w:cs="Arial"/>
                <w:sz w:val="20"/>
                <w:szCs w:val="20"/>
              </w:rPr>
              <w:t>24000kg celtspēja</w:t>
            </w:r>
          </w:p>
        </w:tc>
        <w:tc>
          <w:tcPr>
            <w:tcW w:w="1418" w:type="dxa"/>
            <w:vAlign w:val="center"/>
          </w:tcPr>
          <w:p w14:paraId="075FFB2C" w14:textId="77777777" w:rsidR="00001E6F" w:rsidRPr="00AD490C" w:rsidRDefault="00001E6F" w:rsidP="002226AF">
            <w:pPr>
              <w:jc w:val="center"/>
              <w:rPr>
                <w:rFonts w:ascii="Arial" w:hAnsi="Arial" w:cs="Arial"/>
                <w:b/>
                <w:sz w:val="20"/>
                <w:szCs w:val="20"/>
              </w:rPr>
            </w:pPr>
          </w:p>
        </w:tc>
        <w:tc>
          <w:tcPr>
            <w:tcW w:w="1559" w:type="dxa"/>
          </w:tcPr>
          <w:p w14:paraId="08338A6C" w14:textId="77777777" w:rsidR="00001E6F" w:rsidRPr="00AD490C" w:rsidRDefault="00001E6F" w:rsidP="002226AF">
            <w:pPr>
              <w:jc w:val="center"/>
              <w:rPr>
                <w:rFonts w:ascii="Arial" w:hAnsi="Arial" w:cs="Arial"/>
                <w:sz w:val="20"/>
                <w:szCs w:val="20"/>
              </w:rPr>
            </w:pPr>
          </w:p>
        </w:tc>
        <w:tc>
          <w:tcPr>
            <w:tcW w:w="1417" w:type="dxa"/>
            <w:vAlign w:val="center"/>
          </w:tcPr>
          <w:p w14:paraId="3C5216FE" w14:textId="77777777" w:rsidR="00001E6F" w:rsidRPr="00AD490C" w:rsidRDefault="00001E6F" w:rsidP="002226AF">
            <w:pPr>
              <w:jc w:val="center"/>
              <w:rPr>
                <w:rFonts w:ascii="Arial" w:hAnsi="Arial" w:cs="Arial"/>
                <w:sz w:val="20"/>
                <w:szCs w:val="20"/>
              </w:rPr>
            </w:pPr>
          </w:p>
        </w:tc>
        <w:tc>
          <w:tcPr>
            <w:tcW w:w="1843" w:type="dxa"/>
          </w:tcPr>
          <w:p w14:paraId="3448EC3C" w14:textId="77777777" w:rsidR="00001E6F" w:rsidRPr="00AD490C" w:rsidRDefault="00001E6F" w:rsidP="002226AF">
            <w:pPr>
              <w:rPr>
                <w:rFonts w:ascii="Arial" w:hAnsi="Arial" w:cs="Arial"/>
                <w:sz w:val="20"/>
                <w:szCs w:val="20"/>
              </w:rPr>
            </w:pPr>
          </w:p>
        </w:tc>
      </w:tr>
    </w:tbl>
    <w:p w14:paraId="45663D73" w14:textId="6EF6A7E5" w:rsidR="00001E6F" w:rsidRPr="00AD490C" w:rsidRDefault="00001E6F" w:rsidP="00B10436">
      <w:pPr>
        <w:rPr>
          <w:rFonts w:ascii="Arial" w:eastAsia="Times New Roman" w:hAnsi="Arial" w:cs="Arial"/>
          <w:sz w:val="20"/>
          <w:szCs w:val="20"/>
          <w:lang w:eastAsia="lv-LV"/>
        </w:rPr>
      </w:pPr>
    </w:p>
    <w:tbl>
      <w:tblPr>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1446"/>
        <w:gridCol w:w="1446"/>
        <w:gridCol w:w="1417"/>
        <w:gridCol w:w="1815"/>
      </w:tblGrid>
      <w:tr w:rsidR="00AD490C" w:rsidRPr="00AD490C" w14:paraId="3B02137F" w14:textId="2C64E9AC" w:rsidTr="00AD490C">
        <w:tc>
          <w:tcPr>
            <w:tcW w:w="1413" w:type="dxa"/>
          </w:tcPr>
          <w:p w14:paraId="5004E5F1" w14:textId="77777777" w:rsidR="00AD490C" w:rsidRPr="00AD490C" w:rsidRDefault="00AD490C" w:rsidP="00AD490C">
            <w:pPr>
              <w:rPr>
                <w:rFonts w:ascii="Arial" w:hAnsi="Arial" w:cs="Arial"/>
                <w:sz w:val="20"/>
                <w:szCs w:val="20"/>
              </w:rPr>
            </w:pPr>
            <w:r w:rsidRPr="00AD490C">
              <w:rPr>
                <w:rFonts w:ascii="Arial" w:hAnsi="Arial" w:cs="Arial"/>
                <w:sz w:val="20"/>
                <w:szCs w:val="20"/>
              </w:rPr>
              <w:t>Kravas minimālais izmērs</w:t>
            </w:r>
          </w:p>
        </w:tc>
        <w:tc>
          <w:tcPr>
            <w:tcW w:w="1417" w:type="dxa"/>
          </w:tcPr>
          <w:p w14:paraId="66F634C0" w14:textId="77777777" w:rsidR="00AD490C" w:rsidRPr="00AD490C" w:rsidRDefault="00AD490C" w:rsidP="00AD490C">
            <w:pPr>
              <w:rPr>
                <w:rFonts w:ascii="Arial" w:hAnsi="Arial" w:cs="Arial"/>
                <w:sz w:val="20"/>
                <w:szCs w:val="20"/>
              </w:rPr>
            </w:pPr>
            <w:r w:rsidRPr="00AD490C">
              <w:rPr>
                <w:rFonts w:ascii="Arial" w:hAnsi="Arial" w:cs="Arial"/>
                <w:sz w:val="20"/>
                <w:szCs w:val="20"/>
              </w:rPr>
              <w:t>Citas prasības transporta aprīkojumam</w:t>
            </w:r>
          </w:p>
        </w:tc>
        <w:tc>
          <w:tcPr>
            <w:tcW w:w="1446" w:type="dxa"/>
          </w:tcPr>
          <w:p w14:paraId="413886E7" w14:textId="48FAF718" w:rsidR="00AD490C" w:rsidRPr="00AD490C" w:rsidRDefault="00AD490C" w:rsidP="00AD490C">
            <w:pPr>
              <w:rPr>
                <w:rFonts w:ascii="Arial" w:hAnsi="Arial" w:cs="Arial"/>
                <w:sz w:val="20"/>
                <w:szCs w:val="20"/>
              </w:rPr>
            </w:pPr>
            <w:r w:rsidRPr="00AD490C">
              <w:rPr>
                <w:rFonts w:ascii="Arial" w:hAnsi="Arial" w:cs="Arial"/>
                <w:sz w:val="20"/>
                <w:szCs w:val="20"/>
              </w:rPr>
              <w:t>Braucienu reizes gadā (aptuveni)</w:t>
            </w:r>
          </w:p>
        </w:tc>
        <w:tc>
          <w:tcPr>
            <w:tcW w:w="1446" w:type="dxa"/>
          </w:tcPr>
          <w:p w14:paraId="0E52A0AA" w14:textId="76449C99" w:rsidR="00AD490C" w:rsidRPr="00AD490C" w:rsidRDefault="00AD490C" w:rsidP="00AD490C">
            <w:pPr>
              <w:rPr>
                <w:rFonts w:ascii="Arial" w:hAnsi="Arial" w:cs="Arial"/>
                <w:sz w:val="20"/>
                <w:szCs w:val="20"/>
              </w:rPr>
            </w:pPr>
            <w:r w:rsidRPr="00AD490C">
              <w:rPr>
                <w:rFonts w:ascii="Arial" w:hAnsi="Arial" w:cs="Arial"/>
                <w:sz w:val="20"/>
                <w:szCs w:val="20"/>
              </w:rPr>
              <w:t>Cena par km (EUR, bez PVN)</w:t>
            </w:r>
          </w:p>
        </w:tc>
        <w:tc>
          <w:tcPr>
            <w:tcW w:w="1417" w:type="dxa"/>
          </w:tcPr>
          <w:p w14:paraId="12EA575A" w14:textId="77777777" w:rsidR="00AD490C" w:rsidRPr="00AD490C" w:rsidRDefault="00AD490C" w:rsidP="00AD490C">
            <w:pPr>
              <w:rPr>
                <w:rFonts w:ascii="Arial" w:hAnsi="Arial" w:cs="Arial"/>
                <w:sz w:val="20"/>
                <w:szCs w:val="20"/>
              </w:rPr>
            </w:pPr>
            <w:r w:rsidRPr="00AD490C">
              <w:rPr>
                <w:rFonts w:ascii="Arial" w:hAnsi="Arial" w:cs="Arial"/>
                <w:sz w:val="20"/>
                <w:szCs w:val="20"/>
              </w:rPr>
              <w:t>Cena par dīkstāvi stundā (EUR, bez PVN)</w:t>
            </w:r>
          </w:p>
        </w:tc>
        <w:tc>
          <w:tcPr>
            <w:tcW w:w="1815" w:type="dxa"/>
          </w:tcPr>
          <w:p w14:paraId="62E11042" w14:textId="72EB2BCE" w:rsidR="00AD490C" w:rsidRPr="00AD490C" w:rsidRDefault="00AD490C" w:rsidP="00AD490C">
            <w:pPr>
              <w:rPr>
                <w:rFonts w:ascii="Arial" w:hAnsi="Arial" w:cs="Arial"/>
                <w:sz w:val="20"/>
                <w:szCs w:val="20"/>
              </w:rPr>
            </w:pPr>
            <w:r w:rsidRPr="00AD490C">
              <w:rPr>
                <w:rFonts w:ascii="Arial" w:hAnsi="Arial" w:cs="Arial"/>
                <w:sz w:val="20"/>
                <w:szCs w:val="20"/>
              </w:rPr>
              <w:t xml:space="preserve">Kopējās cenas aprēķins </w:t>
            </w:r>
            <w:r>
              <w:rPr>
                <w:rFonts w:ascii="Arial" w:hAnsi="Arial" w:cs="Arial"/>
                <w:sz w:val="20"/>
                <w:szCs w:val="20"/>
              </w:rPr>
              <w:t>(4</w:t>
            </w:r>
            <w:r w:rsidRPr="00AD490C">
              <w:rPr>
                <w:rFonts w:ascii="Arial" w:hAnsi="Arial" w:cs="Arial"/>
                <w:sz w:val="20"/>
                <w:szCs w:val="20"/>
              </w:rPr>
              <w:t xml:space="preserve">.aile x 300 + </w:t>
            </w:r>
            <w:r>
              <w:rPr>
                <w:rFonts w:ascii="Arial" w:hAnsi="Arial" w:cs="Arial"/>
                <w:sz w:val="20"/>
                <w:szCs w:val="20"/>
              </w:rPr>
              <w:t>5</w:t>
            </w:r>
            <w:r w:rsidRPr="00AD490C">
              <w:rPr>
                <w:rFonts w:ascii="Arial" w:hAnsi="Arial" w:cs="Arial"/>
                <w:sz w:val="20"/>
                <w:szCs w:val="20"/>
              </w:rPr>
              <w:t>.aile x 10</w:t>
            </w:r>
            <w:r>
              <w:rPr>
                <w:rFonts w:ascii="Arial" w:hAnsi="Arial" w:cs="Arial"/>
                <w:sz w:val="20"/>
                <w:szCs w:val="20"/>
              </w:rPr>
              <w:t>)</w:t>
            </w:r>
          </w:p>
          <w:p w14:paraId="76C9E924" w14:textId="77777777" w:rsidR="00AD490C" w:rsidRPr="00AD490C" w:rsidRDefault="00AD490C" w:rsidP="00AD490C">
            <w:pPr>
              <w:jc w:val="right"/>
              <w:rPr>
                <w:rFonts w:ascii="Arial" w:hAnsi="Arial" w:cs="Arial"/>
                <w:sz w:val="20"/>
                <w:szCs w:val="20"/>
              </w:rPr>
            </w:pPr>
          </w:p>
        </w:tc>
      </w:tr>
      <w:tr w:rsidR="00AD490C" w:rsidRPr="00AD490C" w14:paraId="04F8EA2B" w14:textId="647DBCB5" w:rsidTr="00AD490C">
        <w:tc>
          <w:tcPr>
            <w:tcW w:w="1413" w:type="dxa"/>
          </w:tcPr>
          <w:p w14:paraId="59B2CE12" w14:textId="77777777" w:rsidR="00AD490C" w:rsidRPr="00AD490C" w:rsidRDefault="00AD490C" w:rsidP="00AD490C">
            <w:pPr>
              <w:jc w:val="center"/>
              <w:rPr>
                <w:rFonts w:ascii="Arial" w:hAnsi="Arial" w:cs="Arial"/>
                <w:sz w:val="20"/>
                <w:szCs w:val="20"/>
              </w:rPr>
            </w:pPr>
            <w:r w:rsidRPr="00AD490C">
              <w:rPr>
                <w:rFonts w:ascii="Arial" w:hAnsi="Arial" w:cs="Arial"/>
                <w:sz w:val="20"/>
                <w:szCs w:val="20"/>
              </w:rPr>
              <w:t>1.</w:t>
            </w:r>
          </w:p>
        </w:tc>
        <w:tc>
          <w:tcPr>
            <w:tcW w:w="1417" w:type="dxa"/>
          </w:tcPr>
          <w:p w14:paraId="3B9867B3" w14:textId="77777777" w:rsidR="00AD490C" w:rsidRPr="00AD490C" w:rsidRDefault="00AD490C" w:rsidP="00AD490C">
            <w:pPr>
              <w:jc w:val="center"/>
              <w:rPr>
                <w:rFonts w:ascii="Arial" w:hAnsi="Arial" w:cs="Arial"/>
                <w:sz w:val="20"/>
                <w:szCs w:val="20"/>
              </w:rPr>
            </w:pPr>
            <w:r w:rsidRPr="00AD490C">
              <w:rPr>
                <w:rFonts w:ascii="Arial" w:hAnsi="Arial" w:cs="Arial"/>
                <w:sz w:val="20"/>
                <w:szCs w:val="20"/>
              </w:rPr>
              <w:t>2.</w:t>
            </w:r>
          </w:p>
        </w:tc>
        <w:tc>
          <w:tcPr>
            <w:tcW w:w="1446" w:type="dxa"/>
          </w:tcPr>
          <w:p w14:paraId="7178541C" w14:textId="3B68F85B" w:rsidR="00AD490C" w:rsidRPr="00AD490C" w:rsidRDefault="00AD490C" w:rsidP="00AD490C">
            <w:pPr>
              <w:jc w:val="center"/>
              <w:rPr>
                <w:rFonts w:ascii="Arial" w:hAnsi="Arial" w:cs="Arial"/>
                <w:sz w:val="20"/>
                <w:szCs w:val="20"/>
              </w:rPr>
            </w:pPr>
            <w:r>
              <w:rPr>
                <w:rFonts w:ascii="Arial" w:hAnsi="Arial" w:cs="Arial"/>
                <w:sz w:val="20"/>
                <w:szCs w:val="20"/>
              </w:rPr>
              <w:t>3</w:t>
            </w:r>
            <w:r w:rsidRPr="00AD490C">
              <w:rPr>
                <w:rFonts w:ascii="Arial" w:hAnsi="Arial" w:cs="Arial"/>
                <w:sz w:val="20"/>
                <w:szCs w:val="20"/>
              </w:rPr>
              <w:t>.</w:t>
            </w:r>
          </w:p>
        </w:tc>
        <w:tc>
          <w:tcPr>
            <w:tcW w:w="1446" w:type="dxa"/>
          </w:tcPr>
          <w:p w14:paraId="60CF0BBA" w14:textId="0D9F59E7" w:rsidR="00AD490C" w:rsidRPr="00AD490C" w:rsidRDefault="00AD490C" w:rsidP="00AD490C">
            <w:pPr>
              <w:jc w:val="center"/>
              <w:rPr>
                <w:rFonts w:ascii="Arial" w:hAnsi="Arial" w:cs="Arial"/>
                <w:sz w:val="20"/>
                <w:szCs w:val="20"/>
              </w:rPr>
            </w:pPr>
            <w:r>
              <w:rPr>
                <w:rFonts w:ascii="Arial" w:hAnsi="Arial" w:cs="Arial"/>
                <w:sz w:val="20"/>
                <w:szCs w:val="20"/>
              </w:rPr>
              <w:t>4</w:t>
            </w:r>
            <w:r w:rsidRPr="00AD490C">
              <w:rPr>
                <w:rFonts w:ascii="Arial" w:hAnsi="Arial" w:cs="Arial"/>
                <w:sz w:val="20"/>
                <w:szCs w:val="20"/>
              </w:rPr>
              <w:t>.</w:t>
            </w:r>
          </w:p>
        </w:tc>
        <w:tc>
          <w:tcPr>
            <w:tcW w:w="1417" w:type="dxa"/>
          </w:tcPr>
          <w:p w14:paraId="0201C646" w14:textId="421B2039" w:rsidR="00AD490C" w:rsidRPr="00AD490C" w:rsidRDefault="00AD490C" w:rsidP="00AD490C">
            <w:pPr>
              <w:jc w:val="center"/>
              <w:rPr>
                <w:rFonts w:ascii="Arial" w:hAnsi="Arial" w:cs="Arial"/>
                <w:sz w:val="20"/>
                <w:szCs w:val="20"/>
              </w:rPr>
            </w:pPr>
            <w:r>
              <w:rPr>
                <w:rFonts w:ascii="Arial" w:hAnsi="Arial" w:cs="Arial"/>
                <w:sz w:val="20"/>
                <w:szCs w:val="20"/>
              </w:rPr>
              <w:t>5</w:t>
            </w:r>
            <w:r w:rsidRPr="00AD490C">
              <w:rPr>
                <w:rFonts w:ascii="Arial" w:hAnsi="Arial" w:cs="Arial"/>
                <w:sz w:val="20"/>
                <w:szCs w:val="20"/>
              </w:rPr>
              <w:t>.</w:t>
            </w:r>
          </w:p>
        </w:tc>
        <w:tc>
          <w:tcPr>
            <w:tcW w:w="1815" w:type="dxa"/>
          </w:tcPr>
          <w:p w14:paraId="028D6218" w14:textId="45055DC3" w:rsidR="00AD490C" w:rsidRPr="00AD490C" w:rsidRDefault="00AD490C" w:rsidP="00AD490C">
            <w:pPr>
              <w:jc w:val="center"/>
              <w:rPr>
                <w:rFonts w:ascii="Arial" w:hAnsi="Arial" w:cs="Arial"/>
                <w:sz w:val="20"/>
                <w:szCs w:val="20"/>
              </w:rPr>
            </w:pPr>
            <w:r w:rsidRPr="00AD490C">
              <w:rPr>
                <w:rFonts w:ascii="Arial" w:hAnsi="Arial" w:cs="Arial"/>
                <w:sz w:val="20"/>
                <w:szCs w:val="20"/>
              </w:rPr>
              <w:t>6.</w:t>
            </w:r>
          </w:p>
        </w:tc>
      </w:tr>
      <w:tr w:rsidR="00AD490C" w:rsidRPr="00AD490C" w14:paraId="3DC22D53" w14:textId="68A4AD0C" w:rsidTr="002226AF">
        <w:tc>
          <w:tcPr>
            <w:tcW w:w="1413" w:type="dxa"/>
          </w:tcPr>
          <w:p w14:paraId="5C3C36FC" w14:textId="77777777" w:rsidR="00AD490C" w:rsidRPr="00AD490C" w:rsidRDefault="00AD490C" w:rsidP="00AD490C">
            <w:pPr>
              <w:rPr>
                <w:rFonts w:ascii="Arial" w:hAnsi="Arial" w:cs="Arial"/>
                <w:sz w:val="20"/>
                <w:szCs w:val="20"/>
              </w:rPr>
            </w:pPr>
            <w:r w:rsidRPr="00AD490C">
              <w:rPr>
                <w:rFonts w:ascii="Arial" w:hAnsi="Arial" w:cs="Arial"/>
                <w:sz w:val="20"/>
                <w:szCs w:val="20"/>
              </w:rPr>
              <w:t>2.5x4m</w:t>
            </w:r>
          </w:p>
        </w:tc>
        <w:tc>
          <w:tcPr>
            <w:tcW w:w="1417" w:type="dxa"/>
          </w:tcPr>
          <w:p w14:paraId="0D163755" w14:textId="77777777" w:rsidR="00AD490C" w:rsidRPr="00AD490C" w:rsidRDefault="00AD490C" w:rsidP="00AD490C">
            <w:pPr>
              <w:rPr>
                <w:rFonts w:ascii="Arial" w:hAnsi="Arial" w:cs="Arial"/>
                <w:sz w:val="20"/>
                <w:szCs w:val="20"/>
              </w:rPr>
            </w:pPr>
            <w:r w:rsidRPr="00AD490C">
              <w:rPr>
                <w:rFonts w:ascii="Arial" w:hAnsi="Arial" w:cs="Arial"/>
                <w:sz w:val="20"/>
                <w:szCs w:val="20"/>
              </w:rPr>
              <w:t>Pilna masa3500kg</w:t>
            </w:r>
          </w:p>
        </w:tc>
        <w:tc>
          <w:tcPr>
            <w:tcW w:w="1446" w:type="dxa"/>
            <w:vAlign w:val="center"/>
          </w:tcPr>
          <w:p w14:paraId="18020A17" w14:textId="3D46B174" w:rsidR="00AD490C" w:rsidRPr="00AD490C" w:rsidRDefault="00AD490C" w:rsidP="00AD490C">
            <w:pPr>
              <w:jc w:val="center"/>
              <w:rPr>
                <w:rFonts w:ascii="Arial" w:hAnsi="Arial" w:cs="Arial"/>
                <w:b/>
                <w:sz w:val="20"/>
                <w:szCs w:val="20"/>
              </w:rPr>
            </w:pPr>
            <w:r w:rsidRPr="00AD490C">
              <w:rPr>
                <w:rFonts w:ascii="Arial" w:hAnsi="Arial" w:cs="Arial"/>
                <w:sz w:val="20"/>
                <w:szCs w:val="20"/>
              </w:rPr>
              <w:t>30</w:t>
            </w:r>
          </w:p>
        </w:tc>
        <w:tc>
          <w:tcPr>
            <w:tcW w:w="1446" w:type="dxa"/>
            <w:vAlign w:val="center"/>
          </w:tcPr>
          <w:p w14:paraId="2855819C" w14:textId="303FBB52" w:rsidR="00AD490C" w:rsidRPr="00AD490C" w:rsidRDefault="00AD490C" w:rsidP="00AD490C">
            <w:pPr>
              <w:jc w:val="center"/>
              <w:rPr>
                <w:rFonts w:ascii="Arial" w:hAnsi="Arial" w:cs="Arial"/>
                <w:b/>
                <w:sz w:val="20"/>
                <w:szCs w:val="20"/>
              </w:rPr>
            </w:pPr>
          </w:p>
        </w:tc>
        <w:tc>
          <w:tcPr>
            <w:tcW w:w="1417" w:type="dxa"/>
            <w:vAlign w:val="center"/>
          </w:tcPr>
          <w:p w14:paraId="735A0D51" w14:textId="77777777" w:rsidR="00AD490C" w:rsidRPr="00AD490C" w:rsidRDefault="00AD490C" w:rsidP="00AD490C">
            <w:pPr>
              <w:jc w:val="center"/>
              <w:rPr>
                <w:rFonts w:ascii="Arial" w:hAnsi="Arial" w:cs="Arial"/>
                <w:b/>
                <w:sz w:val="20"/>
                <w:szCs w:val="20"/>
              </w:rPr>
            </w:pPr>
          </w:p>
        </w:tc>
        <w:tc>
          <w:tcPr>
            <w:tcW w:w="1815" w:type="dxa"/>
          </w:tcPr>
          <w:p w14:paraId="6F4178BF" w14:textId="13605EC8" w:rsidR="00AD490C" w:rsidRPr="00AD490C" w:rsidRDefault="00AD490C" w:rsidP="00AD490C">
            <w:pPr>
              <w:rPr>
                <w:rFonts w:ascii="Arial" w:hAnsi="Arial" w:cs="Arial"/>
                <w:sz w:val="20"/>
                <w:szCs w:val="20"/>
              </w:rPr>
            </w:pPr>
          </w:p>
        </w:tc>
      </w:tr>
      <w:tr w:rsidR="00AD490C" w:rsidRPr="00AD490C" w14:paraId="1F4C4BA3" w14:textId="720034C8" w:rsidTr="002226AF">
        <w:tc>
          <w:tcPr>
            <w:tcW w:w="1413" w:type="dxa"/>
          </w:tcPr>
          <w:p w14:paraId="5D519F65" w14:textId="77777777" w:rsidR="00AD490C" w:rsidRPr="00AD490C" w:rsidRDefault="00AD490C" w:rsidP="00AD490C">
            <w:pPr>
              <w:rPr>
                <w:rFonts w:ascii="Arial" w:hAnsi="Arial" w:cs="Arial"/>
                <w:sz w:val="20"/>
                <w:szCs w:val="20"/>
              </w:rPr>
            </w:pPr>
            <w:r w:rsidRPr="00AD490C">
              <w:rPr>
                <w:rFonts w:ascii="Arial" w:hAnsi="Arial" w:cs="Arial"/>
                <w:sz w:val="20"/>
                <w:szCs w:val="20"/>
              </w:rPr>
              <w:t>2.45x7.1m</w:t>
            </w:r>
          </w:p>
        </w:tc>
        <w:tc>
          <w:tcPr>
            <w:tcW w:w="1417" w:type="dxa"/>
          </w:tcPr>
          <w:p w14:paraId="1F5CC228" w14:textId="77777777" w:rsidR="00AD490C" w:rsidRPr="00AD490C" w:rsidRDefault="00AD490C" w:rsidP="00AD490C">
            <w:pPr>
              <w:rPr>
                <w:rFonts w:ascii="Arial" w:hAnsi="Arial" w:cs="Arial"/>
                <w:sz w:val="20"/>
                <w:szCs w:val="20"/>
              </w:rPr>
            </w:pPr>
            <w:r w:rsidRPr="00AD490C">
              <w:rPr>
                <w:rFonts w:ascii="Arial" w:hAnsi="Arial" w:cs="Arial"/>
                <w:sz w:val="20"/>
                <w:szCs w:val="20"/>
              </w:rPr>
              <w:t>10000kg celtspēja</w:t>
            </w:r>
          </w:p>
        </w:tc>
        <w:tc>
          <w:tcPr>
            <w:tcW w:w="1446" w:type="dxa"/>
            <w:vAlign w:val="center"/>
          </w:tcPr>
          <w:p w14:paraId="26F9E2C0" w14:textId="5C127A24" w:rsidR="00AD490C" w:rsidRPr="00AD490C" w:rsidRDefault="00AD490C" w:rsidP="00AD490C">
            <w:pPr>
              <w:jc w:val="center"/>
              <w:rPr>
                <w:rFonts w:ascii="Arial" w:hAnsi="Arial" w:cs="Arial"/>
                <w:b/>
                <w:sz w:val="20"/>
                <w:szCs w:val="20"/>
              </w:rPr>
            </w:pPr>
            <w:r w:rsidRPr="00AD490C">
              <w:rPr>
                <w:rFonts w:ascii="Arial" w:hAnsi="Arial" w:cs="Arial"/>
                <w:sz w:val="20"/>
                <w:szCs w:val="20"/>
              </w:rPr>
              <w:t>15</w:t>
            </w:r>
          </w:p>
        </w:tc>
        <w:tc>
          <w:tcPr>
            <w:tcW w:w="1446" w:type="dxa"/>
            <w:vAlign w:val="center"/>
          </w:tcPr>
          <w:p w14:paraId="4491318D" w14:textId="2149CAE8" w:rsidR="00AD490C" w:rsidRPr="00AD490C" w:rsidRDefault="00AD490C" w:rsidP="00AD490C">
            <w:pPr>
              <w:jc w:val="center"/>
              <w:rPr>
                <w:rFonts w:ascii="Arial" w:hAnsi="Arial" w:cs="Arial"/>
                <w:b/>
                <w:sz w:val="20"/>
                <w:szCs w:val="20"/>
              </w:rPr>
            </w:pPr>
          </w:p>
        </w:tc>
        <w:tc>
          <w:tcPr>
            <w:tcW w:w="1417" w:type="dxa"/>
            <w:vAlign w:val="center"/>
          </w:tcPr>
          <w:p w14:paraId="1126D0D5" w14:textId="77777777" w:rsidR="00AD490C" w:rsidRPr="00AD490C" w:rsidRDefault="00AD490C" w:rsidP="00AD490C">
            <w:pPr>
              <w:jc w:val="center"/>
              <w:rPr>
                <w:rFonts w:ascii="Arial" w:hAnsi="Arial" w:cs="Arial"/>
                <w:b/>
                <w:sz w:val="20"/>
                <w:szCs w:val="20"/>
              </w:rPr>
            </w:pPr>
          </w:p>
        </w:tc>
        <w:tc>
          <w:tcPr>
            <w:tcW w:w="1815" w:type="dxa"/>
          </w:tcPr>
          <w:p w14:paraId="6919D6A4" w14:textId="7320EAB5" w:rsidR="00AD490C" w:rsidRPr="00AD490C" w:rsidRDefault="00AD490C" w:rsidP="00AD490C">
            <w:pPr>
              <w:rPr>
                <w:rFonts w:ascii="Arial" w:hAnsi="Arial" w:cs="Arial"/>
                <w:sz w:val="20"/>
                <w:szCs w:val="20"/>
              </w:rPr>
            </w:pPr>
          </w:p>
        </w:tc>
      </w:tr>
      <w:tr w:rsidR="00AD490C" w:rsidRPr="00AD490C" w14:paraId="596A371E" w14:textId="50154B02" w:rsidTr="002226AF">
        <w:tc>
          <w:tcPr>
            <w:tcW w:w="1413" w:type="dxa"/>
          </w:tcPr>
          <w:p w14:paraId="4CFE81EF" w14:textId="77777777" w:rsidR="00AD490C" w:rsidRPr="00AD490C" w:rsidRDefault="00AD490C" w:rsidP="00AD490C">
            <w:pPr>
              <w:rPr>
                <w:rFonts w:ascii="Arial" w:hAnsi="Arial" w:cs="Arial"/>
                <w:sz w:val="20"/>
                <w:szCs w:val="20"/>
              </w:rPr>
            </w:pPr>
            <w:r w:rsidRPr="00AD490C">
              <w:rPr>
                <w:rFonts w:ascii="Arial" w:hAnsi="Arial" w:cs="Arial"/>
                <w:sz w:val="20"/>
                <w:szCs w:val="20"/>
              </w:rPr>
              <w:t>2.45x13.5m</w:t>
            </w:r>
          </w:p>
        </w:tc>
        <w:tc>
          <w:tcPr>
            <w:tcW w:w="1417" w:type="dxa"/>
          </w:tcPr>
          <w:p w14:paraId="5ACB7FDF" w14:textId="77777777" w:rsidR="00AD490C" w:rsidRPr="00AD490C" w:rsidRDefault="00AD490C" w:rsidP="00AD490C">
            <w:pPr>
              <w:rPr>
                <w:rFonts w:ascii="Arial" w:hAnsi="Arial" w:cs="Arial"/>
                <w:sz w:val="20"/>
                <w:szCs w:val="20"/>
              </w:rPr>
            </w:pPr>
            <w:r w:rsidRPr="00AD490C">
              <w:rPr>
                <w:rFonts w:ascii="Arial" w:hAnsi="Arial" w:cs="Arial"/>
                <w:sz w:val="20"/>
                <w:szCs w:val="20"/>
              </w:rPr>
              <w:t>24000kg celtspēja</w:t>
            </w:r>
          </w:p>
        </w:tc>
        <w:tc>
          <w:tcPr>
            <w:tcW w:w="1446" w:type="dxa"/>
            <w:vAlign w:val="center"/>
          </w:tcPr>
          <w:p w14:paraId="58846313" w14:textId="4BE4B076" w:rsidR="00AD490C" w:rsidRPr="00AD490C" w:rsidRDefault="00AD490C" w:rsidP="00AD490C">
            <w:pPr>
              <w:jc w:val="center"/>
              <w:rPr>
                <w:rFonts w:ascii="Arial" w:hAnsi="Arial" w:cs="Arial"/>
                <w:b/>
                <w:sz w:val="20"/>
                <w:szCs w:val="20"/>
              </w:rPr>
            </w:pPr>
            <w:r w:rsidRPr="00AD490C">
              <w:rPr>
                <w:rFonts w:ascii="Arial" w:hAnsi="Arial" w:cs="Arial"/>
                <w:sz w:val="20"/>
                <w:szCs w:val="20"/>
              </w:rPr>
              <w:t>15</w:t>
            </w:r>
          </w:p>
        </w:tc>
        <w:tc>
          <w:tcPr>
            <w:tcW w:w="1446" w:type="dxa"/>
            <w:vAlign w:val="center"/>
          </w:tcPr>
          <w:p w14:paraId="4BF563E1" w14:textId="5B7CA9A1" w:rsidR="00AD490C" w:rsidRPr="00AD490C" w:rsidRDefault="00AD490C" w:rsidP="00AD490C">
            <w:pPr>
              <w:jc w:val="center"/>
              <w:rPr>
                <w:rFonts w:ascii="Arial" w:hAnsi="Arial" w:cs="Arial"/>
                <w:b/>
                <w:sz w:val="20"/>
                <w:szCs w:val="20"/>
              </w:rPr>
            </w:pPr>
          </w:p>
        </w:tc>
        <w:tc>
          <w:tcPr>
            <w:tcW w:w="1417" w:type="dxa"/>
            <w:vAlign w:val="center"/>
          </w:tcPr>
          <w:p w14:paraId="20058EB9" w14:textId="77777777" w:rsidR="00AD490C" w:rsidRPr="00AD490C" w:rsidRDefault="00AD490C" w:rsidP="00AD490C">
            <w:pPr>
              <w:jc w:val="center"/>
              <w:rPr>
                <w:rFonts w:ascii="Arial" w:hAnsi="Arial" w:cs="Arial"/>
                <w:b/>
                <w:sz w:val="20"/>
                <w:szCs w:val="20"/>
              </w:rPr>
            </w:pPr>
          </w:p>
        </w:tc>
        <w:tc>
          <w:tcPr>
            <w:tcW w:w="1815" w:type="dxa"/>
          </w:tcPr>
          <w:p w14:paraId="2CFBF81D" w14:textId="50D9099B" w:rsidR="00AD490C" w:rsidRPr="00AD490C" w:rsidRDefault="00AD490C" w:rsidP="00AD490C">
            <w:pPr>
              <w:rPr>
                <w:rFonts w:ascii="Arial" w:hAnsi="Arial" w:cs="Arial"/>
                <w:sz w:val="20"/>
                <w:szCs w:val="20"/>
              </w:rPr>
            </w:pPr>
          </w:p>
        </w:tc>
      </w:tr>
      <w:tr w:rsidR="00AD490C" w:rsidRPr="00AD490C" w14:paraId="4229944B" w14:textId="77777777" w:rsidTr="002226AF">
        <w:tc>
          <w:tcPr>
            <w:tcW w:w="7139" w:type="dxa"/>
            <w:gridSpan w:val="5"/>
          </w:tcPr>
          <w:p w14:paraId="6E563DCD" w14:textId="4F9E5B9F" w:rsidR="00AD490C" w:rsidRPr="00AD490C" w:rsidRDefault="00AD490C" w:rsidP="00AD490C">
            <w:pPr>
              <w:jc w:val="right"/>
              <w:rPr>
                <w:rFonts w:ascii="Arial" w:hAnsi="Arial" w:cs="Arial"/>
                <w:b/>
                <w:sz w:val="20"/>
                <w:szCs w:val="20"/>
              </w:rPr>
            </w:pPr>
            <w:r>
              <w:rPr>
                <w:rFonts w:ascii="Arial" w:hAnsi="Arial" w:cs="Arial"/>
                <w:b/>
                <w:sz w:val="20"/>
                <w:szCs w:val="20"/>
              </w:rPr>
              <w:t>KOPĀ EUR bez PVN</w:t>
            </w:r>
          </w:p>
        </w:tc>
        <w:tc>
          <w:tcPr>
            <w:tcW w:w="1815" w:type="dxa"/>
          </w:tcPr>
          <w:p w14:paraId="7D8DC0C7" w14:textId="77777777" w:rsidR="00AD490C" w:rsidRPr="00AD490C" w:rsidRDefault="00AD490C" w:rsidP="00AD490C">
            <w:pPr>
              <w:rPr>
                <w:rFonts w:ascii="Arial" w:hAnsi="Arial" w:cs="Arial"/>
                <w:sz w:val="20"/>
                <w:szCs w:val="20"/>
              </w:rPr>
            </w:pPr>
          </w:p>
        </w:tc>
      </w:tr>
    </w:tbl>
    <w:p w14:paraId="0B9BC422" w14:textId="77777777" w:rsidR="00B10436" w:rsidRPr="00AD490C" w:rsidRDefault="00B10436" w:rsidP="00B10436">
      <w:pPr>
        <w:rPr>
          <w:rFonts w:ascii="Arial" w:eastAsia="Times New Roman" w:hAnsi="Arial" w:cs="Arial"/>
          <w:sz w:val="20"/>
          <w:szCs w:val="20"/>
          <w:lang w:eastAsia="lv-LV"/>
        </w:rPr>
      </w:pPr>
    </w:p>
    <w:tbl>
      <w:tblPr>
        <w:tblW w:w="9072" w:type="dxa"/>
        <w:tblLayout w:type="fixed"/>
        <w:tblLook w:val="0000" w:firstRow="0" w:lastRow="0" w:firstColumn="0" w:lastColumn="0" w:noHBand="0" w:noVBand="0"/>
      </w:tblPr>
      <w:tblGrid>
        <w:gridCol w:w="4927"/>
        <w:gridCol w:w="4145"/>
      </w:tblGrid>
      <w:tr w:rsidR="00774FD0" w:rsidRPr="00AD490C" w14:paraId="3A731A2A" w14:textId="77777777" w:rsidTr="00C215B1">
        <w:tc>
          <w:tcPr>
            <w:tcW w:w="4927" w:type="dxa"/>
          </w:tcPr>
          <w:p w14:paraId="19B4A02C" w14:textId="657CA5BF" w:rsidR="00774FD0" w:rsidRPr="00AD490C" w:rsidRDefault="00774FD0" w:rsidP="00C215B1">
            <w:pPr>
              <w:spacing w:before="40" w:after="40" w:line="240" w:lineRule="auto"/>
              <w:rPr>
                <w:rFonts w:ascii="Arial" w:eastAsia="Times New Roman" w:hAnsi="Arial" w:cs="Arial"/>
                <w:sz w:val="20"/>
                <w:szCs w:val="20"/>
                <w:lang w:eastAsia="ar-SA"/>
              </w:rPr>
            </w:pPr>
            <w:r w:rsidRPr="00AD490C">
              <w:rPr>
                <w:rFonts w:ascii="Arial" w:eastAsia="Times New Roman" w:hAnsi="Arial" w:cs="Arial"/>
                <w:sz w:val="20"/>
                <w:szCs w:val="20"/>
                <w:lang w:eastAsia="ar-SA"/>
              </w:rPr>
              <w:t>Amatpersonas vai pilnvarotās personas paraksts:</w:t>
            </w:r>
          </w:p>
        </w:tc>
        <w:tc>
          <w:tcPr>
            <w:tcW w:w="4145" w:type="dxa"/>
            <w:tcBorders>
              <w:bottom w:val="single" w:sz="4" w:space="0" w:color="000000"/>
            </w:tcBorders>
          </w:tcPr>
          <w:p w14:paraId="4171811D" w14:textId="77777777" w:rsidR="00774FD0" w:rsidRPr="00AD490C" w:rsidRDefault="00774FD0" w:rsidP="00C215B1">
            <w:pPr>
              <w:spacing w:before="40" w:after="40" w:line="240" w:lineRule="auto"/>
              <w:rPr>
                <w:rFonts w:ascii="Arial" w:eastAsia="Times New Roman" w:hAnsi="Arial" w:cs="Arial"/>
                <w:sz w:val="20"/>
                <w:szCs w:val="20"/>
                <w:lang w:eastAsia="ar-SA"/>
              </w:rPr>
            </w:pPr>
          </w:p>
        </w:tc>
      </w:tr>
      <w:tr w:rsidR="00B10436" w:rsidRPr="00AD490C" w14:paraId="3702FF74" w14:textId="77777777" w:rsidTr="00C215B1">
        <w:tc>
          <w:tcPr>
            <w:tcW w:w="4927" w:type="dxa"/>
          </w:tcPr>
          <w:p w14:paraId="0A549B34" w14:textId="77777777" w:rsidR="00B10436" w:rsidRPr="00AD490C" w:rsidRDefault="00B10436" w:rsidP="00774FD0">
            <w:pPr>
              <w:spacing w:before="40" w:after="40" w:line="240" w:lineRule="auto"/>
              <w:rPr>
                <w:rFonts w:ascii="Arial" w:eastAsia="Times New Roman" w:hAnsi="Arial" w:cs="Arial"/>
                <w:sz w:val="20"/>
                <w:szCs w:val="20"/>
                <w:lang w:eastAsia="ar-SA"/>
              </w:rPr>
            </w:pPr>
            <w:r w:rsidRPr="00AD490C">
              <w:rPr>
                <w:rFonts w:ascii="Arial" w:eastAsia="Times New Roman" w:hAnsi="Arial" w:cs="Arial"/>
                <w:sz w:val="20"/>
                <w:szCs w:val="20"/>
                <w:lang w:eastAsia="ar-SA"/>
              </w:rPr>
              <w:t>Parakstītāja vārds, uzvārds un amats:</w:t>
            </w:r>
          </w:p>
        </w:tc>
        <w:tc>
          <w:tcPr>
            <w:tcW w:w="4145" w:type="dxa"/>
            <w:tcBorders>
              <w:bottom w:val="single" w:sz="4" w:space="0" w:color="000000"/>
            </w:tcBorders>
          </w:tcPr>
          <w:p w14:paraId="6AD2E0B2" w14:textId="77777777" w:rsidR="00B10436" w:rsidRPr="00AD490C" w:rsidRDefault="00B10436" w:rsidP="00774FD0">
            <w:pPr>
              <w:spacing w:before="40" w:after="40" w:line="240" w:lineRule="auto"/>
              <w:rPr>
                <w:rFonts w:ascii="Arial" w:eastAsia="Times New Roman" w:hAnsi="Arial" w:cs="Arial"/>
                <w:sz w:val="20"/>
                <w:szCs w:val="20"/>
                <w:lang w:eastAsia="ar-SA"/>
              </w:rPr>
            </w:pPr>
          </w:p>
        </w:tc>
      </w:tr>
      <w:tr w:rsidR="00B10436" w:rsidRPr="00AD490C" w14:paraId="0D674E5B" w14:textId="77777777" w:rsidTr="00C215B1">
        <w:tc>
          <w:tcPr>
            <w:tcW w:w="4927" w:type="dxa"/>
          </w:tcPr>
          <w:p w14:paraId="7C488AE3" w14:textId="77777777" w:rsidR="00B10436" w:rsidRPr="00AD490C" w:rsidRDefault="00B10436" w:rsidP="00774FD0">
            <w:pPr>
              <w:spacing w:before="40" w:after="40" w:line="240" w:lineRule="auto"/>
              <w:rPr>
                <w:rFonts w:ascii="Arial" w:eastAsia="Times New Roman" w:hAnsi="Arial" w:cs="Arial"/>
                <w:sz w:val="20"/>
                <w:szCs w:val="20"/>
                <w:lang w:eastAsia="lv-LV"/>
              </w:rPr>
            </w:pPr>
            <w:r w:rsidRPr="00AD490C">
              <w:rPr>
                <w:rFonts w:ascii="Arial" w:eastAsia="Times New Roman" w:hAnsi="Arial" w:cs="Arial"/>
                <w:sz w:val="20"/>
                <w:szCs w:val="20"/>
                <w:lang w:eastAsia="lv-LV"/>
              </w:rPr>
              <w:t>Datums:</w:t>
            </w:r>
          </w:p>
        </w:tc>
        <w:tc>
          <w:tcPr>
            <w:tcW w:w="4145" w:type="dxa"/>
            <w:tcBorders>
              <w:top w:val="single" w:sz="4" w:space="0" w:color="auto"/>
              <w:bottom w:val="single" w:sz="4" w:space="0" w:color="000000"/>
            </w:tcBorders>
          </w:tcPr>
          <w:p w14:paraId="06051E47" w14:textId="77777777" w:rsidR="00B10436" w:rsidRPr="00AD490C" w:rsidRDefault="00B10436" w:rsidP="00774FD0">
            <w:pPr>
              <w:spacing w:before="40" w:after="40" w:line="240" w:lineRule="auto"/>
              <w:rPr>
                <w:rFonts w:ascii="Arial" w:eastAsia="Times New Roman" w:hAnsi="Arial" w:cs="Arial"/>
                <w:sz w:val="20"/>
                <w:szCs w:val="20"/>
                <w:lang w:eastAsia="lv-LV"/>
              </w:rPr>
            </w:pPr>
          </w:p>
        </w:tc>
      </w:tr>
    </w:tbl>
    <w:p w14:paraId="4F35B440" w14:textId="77777777" w:rsidR="00B10436" w:rsidRPr="00AD490C" w:rsidRDefault="00B10436" w:rsidP="00B10436">
      <w:pPr>
        <w:rPr>
          <w:rFonts w:ascii="Arial" w:eastAsia="Times New Roman" w:hAnsi="Arial" w:cs="Arial"/>
          <w:sz w:val="20"/>
          <w:szCs w:val="20"/>
          <w:lang w:eastAsia="lv-LV"/>
        </w:rPr>
      </w:pPr>
    </w:p>
    <w:p w14:paraId="5A50E81F" w14:textId="77777777" w:rsidR="00B10436" w:rsidRPr="00A862C7" w:rsidRDefault="00B10436" w:rsidP="00B10436">
      <w:pPr>
        <w:pStyle w:val="Bezatstarpm"/>
        <w:rPr>
          <w:rFonts w:ascii="Arial" w:hAnsi="Arial" w:cs="Arial"/>
          <w:b/>
          <w:color w:val="000000"/>
          <w:sz w:val="20"/>
          <w:szCs w:val="20"/>
        </w:rPr>
      </w:pPr>
    </w:p>
    <w:p w14:paraId="6CE5C42D" w14:textId="77777777" w:rsidR="00B10436" w:rsidRPr="00BA6524" w:rsidRDefault="00B10436" w:rsidP="00B10436">
      <w:pPr>
        <w:pStyle w:val="Bezatstarpm"/>
        <w:rPr>
          <w:rFonts w:ascii="Arial" w:hAnsi="Arial" w:cs="Arial"/>
          <w:sz w:val="20"/>
          <w:szCs w:val="20"/>
        </w:rPr>
      </w:pPr>
    </w:p>
    <w:p w14:paraId="3816196F" w14:textId="77777777" w:rsidR="00B10436" w:rsidRDefault="00B10436" w:rsidP="00AB5498">
      <w:pPr>
        <w:pStyle w:val="NoSpacing1"/>
        <w:jc w:val="right"/>
        <w:rPr>
          <w:rFonts w:ascii="Arial" w:hAnsi="Arial" w:cs="Arial"/>
          <w:sz w:val="20"/>
          <w:szCs w:val="20"/>
        </w:rPr>
      </w:pPr>
    </w:p>
    <w:p w14:paraId="6D12368E" w14:textId="6E61FC97" w:rsidR="00AB5498" w:rsidRPr="00AB5498" w:rsidRDefault="00AB5498" w:rsidP="00AB5498">
      <w:pPr>
        <w:pStyle w:val="NoSpacing1"/>
        <w:jc w:val="right"/>
        <w:rPr>
          <w:rFonts w:ascii="Arial" w:hAnsi="Arial" w:cs="Arial"/>
          <w:sz w:val="20"/>
          <w:szCs w:val="20"/>
        </w:rPr>
      </w:pPr>
      <w:r>
        <w:rPr>
          <w:rFonts w:ascii="Arial" w:hAnsi="Arial" w:cs="Arial"/>
          <w:sz w:val="20"/>
          <w:szCs w:val="20"/>
        </w:rPr>
        <w:t>Iepirkuma</w:t>
      </w:r>
      <w:r w:rsidRPr="00AB5498">
        <w:rPr>
          <w:rFonts w:ascii="Arial" w:hAnsi="Arial" w:cs="Arial"/>
          <w:sz w:val="20"/>
          <w:szCs w:val="20"/>
        </w:rPr>
        <w:t xml:space="preserve"> </w:t>
      </w:r>
      <w:sdt>
        <w:sdtPr>
          <w:rPr>
            <w:rFonts w:ascii="Arial" w:hAnsi="Arial" w:cs="Arial"/>
            <w:sz w:val="20"/>
            <w:szCs w:val="20"/>
          </w:rPr>
          <w:alias w:val="Author"/>
          <w:tag w:val=""/>
          <w:id w:val="-509910068"/>
          <w:placeholder>
            <w:docPart w:val="89B4ED59EB8A46948198374491D4384B"/>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Pr>
              <w:rFonts w:ascii="Arial" w:hAnsi="Arial" w:cs="Arial"/>
              <w:sz w:val="20"/>
              <w:szCs w:val="20"/>
            </w:rPr>
            <w:t>LT 2023/9</w:t>
          </w:r>
        </w:sdtContent>
      </w:sdt>
    </w:p>
    <w:p w14:paraId="6EC3D809" w14:textId="3E1B06A8" w:rsidR="00AB5498" w:rsidRPr="00AB5498" w:rsidRDefault="005B354B" w:rsidP="00AB5498">
      <w:pPr>
        <w:pStyle w:val="NoSpacing1"/>
        <w:jc w:val="right"/>
        <w:rPr>
          <w:rFonts w:ascii="Arial" w:hAnsi="Arial" w:cs="Arial"/>
          <w:sz w:val="20"/>
          <w:szCs w:val="20"/>
        </w:rPr>
      </w:pPr>
      <w:r w:rsidRPr="00AB5498">
        <w:rPr>
          <w:rFonts w:ascii="Arial" w:hAnsi="Arial" w:cs="Arial"/>
          <w:sz w:val="20"/>
          <w:szCs w:val="20"/>
        </w:rPr>
        <w:t>N</w:t>
      </w:r>
      <w:r w:rsidR="00AB5498" w:rsidRPr="00AB5498">
        <w:rPr>
          <w:rFonts w:ascii="Arial" w:hAnsi="Arial" w:cs="Arial"/>
          <w:sz w:val="20"/>
          <w:szCs w:val="20"/>
        </w:rPr>
        <w:t>olikuma</w:t>
      </w:r>
      <w:r>
        <w:rPr>
          <w:rFonts w:ascii="Arial" w:hAnsi="Arial" w:cs="Arial"/>
          <w:sz w:val="20"/>
          <w:szCs w:val="20"/>
        </w:rPr>
        <w:t xml:space="preserve"> </w:t>
      </w:r>
      <w:r>
        <w:rPr>
          <w:rFonts w:ascii="Arial" w:hAnsi="Arial" w:cs="Arial"/>
          <w:b/>
          <w:sz w:val="20"/>
          <w:szCs w:val="20"/>
        </w:rPr>
        <w:t>3</w:t>
      </w:r>
      <w:r w:rsidR="00AB5498" w:rsidRPr="00AB5498">
        <w:rPr>
          <w:rFonts w:ascii="Arial" w:hAnsi="Arial" w:cs="Arial"/>
          <w:b/>
          <w:sz w:val="20"/>
          <w:szCs w:val="20"/>
        </w:rPr>
        <w:t>.pielikums</w:t>
      </w:r>
    </w:p>
    <w:p w14:paraId="6A43CFD2" w14:textId="77777777" w:rsidR="00AB5498" w:rsidRPr="00A80E7D" w:rsidRDefault="00AB5498" w:rsidP="00AB5498">
      <w:pPr>
        <w:pStyle w:val="Bezatstarpm"/>
        <w:jc w:val="center"/>
        <w:rPr>
          <w:sz w:val="22"/>
          <w:szCs w:val="22"/>
        </w:rPr>
      </w:pPr>
    </w:p>
    <w:p w14:paraId="4688A38D" w14:textId="77777777" w:rsidR="00AB5498" w:rsidRPr="0077441C" w:rsidRDefault="00AB5498" w:rsidP="00AB5498">
      <w:pPr>
        <w:pStyle w:val="Bezatstarpm"/>
        <w:jc w:val="center"/>
        <w:rPr>
          <w:rFonts w:ascii="Arial" w:hAnsi="Arial" w:cs="Arial"/>
          <w:b/>
          <w:sz w:val="20"/>
          <w:szCs w:val="20"/>
          <w:u w:val="single"/>
        </w:rPr>
      </w:pPr>
      <w:r w:rsidRPr="0077441C">
        <w:rPr>
          <w:rFonts w:ascii="Arial" w:hAnsi="Arial" w:cs="Arial"/>
          <w:b/>
          <w:sz w:val="20"/>
          <w:szCs w:val="20"/>
          <w:u w:val="single"/>
        </w:rPr>
        <w:t>INFORMĀCIJA PAR IEPRIEKŠĒJO PIEREDZI</w:t>
      </w:r>
    </w:p>
    <w:p w14:paraId="02F72028" w14:textId="77777777" w:rsidR="00AB5498" w:rsidRPr="00AB5498" w:rsidRDefault="00AB5498" w:rsidP="00AB5498">
      <w:pPr>
        <w:pStyle w:val="Bezatstarpm"/>
        <w:jc w:val="center"/>
        <w:rPr>
          <w:rFonts w:ascii="Arial" w:hAnsi="Arial" w:cs="Arial"/>
          <w:sz w:val="20"/>
          <w:szCs w:val="20"/>
        </w:rPr>
      </w:pPr>
    </w:p>
    <w:p w14:paraId="5D996064" w14:textId="77777777" w:rsidR="00AB5498" w:rsidRPr="00AB5498" w:rsidRDefault="00AB5498" w:rsidP="00AB5498">
      <w:pPr>
        <w:suppressAutoHyphens/>
        <w:spacing w:after="0" w:line="240" w:lineRule="auto"/>
        <w:jc w:val="center"/>
        <w:rPr>
          <w:rFonts w:ascii="Arial" w:eastAsia="Times New Roman"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334"/>
      </w:tblGrid>
      <w:tr w:rsidR="00AB5498" w:rsidRPr="00AB5498" w14:paraId="1E9204DF" w14:textId="77777777" w:rsidTr="00BF148B">
        <w:tc>
          <w:tcPr>
            <w:tcW w:w="5744" w:type="dxa"/>
            <w:shd w:val="clear" w:color="auto" w:fill="auto"/>
          </w:tcPr>
          <w:p w14:paraId="6013CF92"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priekšmets</w:t>
            </w:r>
          </w:p>
        </w:tc>
        <w:tc>
          <w:tcPr>
            <w:tcW w:w="3175" w:type="dxa"/>
            <w:shd w:val="clear" w:color="auto" w:fill="auto"/>
          </w:tcPr>
          <w:p w14:paraId="730EEC74"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46307845" w14:textId="77777777" w:rsidTr="0091590D">
        <w:tc>
          <w:tcPr>
            <w:tcW w:w="5953" w:type="dxa"/>
            <w:shd w:val="clear" w:color="auto" w:fill="auto"/>
          </w:tcPr>
          <w:p w14:paraId="62D193AF"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Pasūtītājs</w:t>
            </w:r>
          </w:p>
        </w:tc>
        <w:tc>
          <w:tcPr>
            <w:tcW w:w="3334" w:type="dxa"/>
            <w:shd w:val="clear" w:color="auto" w:fill="auto"/>
          </w:tcPr>
          <w:p w14:paraId="1D1B9504"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154E8D3C" w14:textId="77777777" w:rsidTr="0091590D">
        <w:tc>
          <w:tcPr>
            <w:tcW w:w="5953" w:type="dxa"/>
            <w:shd w:val="clear" w:color="auto" w:fill="auto"/>
          </w:tcPr>
          <w:p w14:paraId="4C82C349"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Izpildītājs</w:t>
            </w:r>
          </w:p>
        </w:tc>
        <w:tc>
          <w:tcPr>
            <w:tcW w:w="3334" w:type="dxa"/>
            <w:shd w:val="clear" w:color="auto" w:fill="auto"/>
          </w:tcPr>
          <w:p w14:paraId="4F8AA7A7"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7DB4B9CD" w14:textId="77777777" w:rsidTr="0091590D">
        <w:tc>
          <w:tcPr>
            <w:tcW w:w="5953" w:type="dxa"/>
            <w:shd w:val="clear" w:color="auto" w:fill="auto"/>
          </w:tcPr>
          <w:p w14:paraId="018CE8EE"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summa, EUR, neskaitot PVN</w:t>
            </w:r>
          </w:p>
        </w:tc>
        <w:tc>
          <w:tcPr>
            <w:tcW w:w="3334" w:type="dxa"/>
            <w:shd w:val="clear" w:color="auto" w:fill="auto"/>
          </w:tcPr>
          <w:p w14:paraId="15D0936F"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6FC48BE8" w14:textId="77777777" w:rsidTr="0091590D">
        <w:tc>
          <w:tcPr>
            <w:tcW w:w="5953" w:type="dxa"/>
            <w:shd w:val="clear" w:color="auto" w:fill="auto"/>
          </w:tcPr>
          <w:p w14:paraId="193C9260" w14:textId="13A082EE" w:rsidR="00AB5498" w:rsidRPr="00AB5498" w:rsidRDefault="00BF148B" w:rsidP="0091590D">
            <w:pPr>
              <w:suppressAutoHyphens/>
              <w:spacing w:after="0" w:line="360" w:lineRule="auto"/>
              <w:rPr>
                <w:rFonts w:ascii="Arial" w:eastAsia="Times New Roman" w:hAnsi="Arial" w:cs="Arial"/>
                <w:sz w:val="20"/>
                <w:szCs w:val="20"/>
                <w:lang w:eastAsia="ar-SA"/>
              </w:rPr>
            </w:pPr>
            <w:r>
              <w:rPr>
                <w:rFonts w:ascii="Arial" w:eastAsia="Times New Roman" w:hAnsi="Arial" w:cs="Arial"/>
                <w:sz w:val="20"/>
                <w:szCs w:val="20"/>
                <w:lang w:eastAsia="ar-SA"/>
              </w:rPr>
              <w:t>Līguma izpildes laiks/termiņš</w:t>
            </w:r>
          </w:p>
        </w:tc>
        <w:tc>
          <w:tcPr>
            <w:tcW w:w="3334" w:type="dxa"/>
            <w:shd w:val="clear" w:color="auto" w:fill="auto"/>
          </w:tcPr>
          <w:p w14:paraId="43C821C6"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r w:rsidR="00AB5498" w:rsidRPr="00AB5498" w14:paraId="21EAEA30" w14:textId="77777777" w:rsidTr="00BF148B">
        <w:tc>
          <w:tcPr>
            <w:tcW w:w="5744" w:type="dxa"/>
            <w:shd w:val="clear" w:color="auto" w:fill="auto"/>
          </w:tcPr>
          <w:p w14:paraId="62384175" w14:textId="77777777" w:rsidR="00AB5498" w:rsidRPr="00AB5498" w:rsidRDefault="00AB5498" w:rsidP="0091590D">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Kontaktinformācija atsauksmju iegūšanai</w:t>
            </w:r>
          </w:p>
        </w:tc>
        <w:tc>
          <w:tcPr>
            <w:tcW w:w="3175" w:type="dxa"/>
            <w:shd w:val="clear" w:color="auto" w:fill="auto"/>
          </w:tcPr>
          <w:p w14:paraId="23342136" w14:textId="77777777" w:rsidR="00AB5498" w:rsidRPr="00AB5498" w:rsidRDefault="00AB5498" w:rsidP="0091590D">
            <w:pPr>
              <w:suppressAutoHyphens/>
              <w:spacing w:after="0" w:line="360" w:lineRule="auto"/>
              <w:jc w:val="center"/>
              <w:rPr>
                <w:rFonts w:ascii="Arial" w:eastAsia="Times New Roman" w:hAnsi="Arial" w:cs="Arial"/>
                <w:sz w:val="20"/>
                <w:szCs w:val="20"/>
                <w:lang w:eastAsia="ar-SA"/>
              </w:rPr>
            </w:pPr>
          </w:p>
        </w:tc>
      </w:tr>
    </w:tbl>
    <w:p w14:paraId="4C26F78C" w14:textId="076BCCB2" w:rsidR="00AB5498" w:rsidRDefault="00AB5498" w:rsidP="00AB5498">
      <w:pPr>
        <w:suppressAutoHyphens/>
        <w:spacing w:after="0" w:line="240" w:lineRule="auto"/>
        <w:jc w:val="both"/>
        <w:rPr>
          <w:rFonts w:ascii="Arial" w:eastAsia="Times New Roman" w:hAnsi="Arial" w:cs="Arial"/>
          <w:i/>
          <w:sz w:val="20"/>
          <w:szCs w:val="20"/>
          <w:lang w:eastAsia="ar-SA"/>
        </w:rPr>
      </w:pPr>
    </w:p>
    <w:p w14:paraId="4D9872D9" w14:textId="77777777" w:rsidR="00960F40" w:rsidRDefault="00960F40" w:rsidP="00AB5498">
      <w:pPr>
        <w:suppressAutoHyphens/>
        <w:spacing w:after="0" w:line="240" w:lineRule="auto"/>
        <w:jc w:val="both"/>
        <w:rPr>
          <w:rFonts w:ascii="Arial" w:eastAsia="Times New Roman" w:hAnsi="Arial" w:cs="Arial"/>
          <w:i/>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3"/>
        <w:gridCol w:w="3334"/>
      </w:tblGrid>
      <w:tr w:rsidR="00BA6524" w:rsidRPr="00AB5498" w14:paraId="7176AFBC" w14:textId="77777777" w:rsidTr="006A53CA">
        <w:tc>
          <w:tcPr>
            <w:tcW w:w="5744" w:type="dxa"/>
            <w:shd w:val="clear" w:color="auto" w:fill="auto"/>
          </w:tcPr>
          <w:p w14:paraId="37E32A1E"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priekšmets</w:t>
            </w:r>
          </w:p>
        </w:tc>
        <w:tc>
          <w:tcPr>
            <w:tcW w:w="3175" w:type="dxa"/>
            <w:shd w:val="clear" w:color="auto" w:fill="auto"/>
          </w:tcPr>
          <w:p w14:paraId="20D39E90"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508295E4" w14:textId="77777777" w:rsidTr="006A53CA">
        <w:tc>
          <w:tcPr>
            <w:tcW w:w="5953" w:type="dxa"/>
            <w:shd w:val="clear" w:color="auto" w:fill="auto"/>
          </w:tcPr>
          <w:p w14:paraId="7140ACB1"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Pasūtītājs</w:t>
            </w:r>
          </w:p>
        </w:tc>
        <w:tc>
          <w:tcPr>
            <w:tcW w:w="3334" w:type="dxa"/>
            <w:shd w:val="clear" w:color="auto" w:fill="auto"/>
          </w:tcPr>
          <w:p w14:paraId="592DE3A2"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72F7F530" w14:textId="77777777" w:rsidTr="006A53CA">
        <w:tc>
          <w:tcPr>
            <w:tcW w:w="5953" w:type="dxa"/>
            <w:shd w:val="clear" w:color="auto" w:fill="auto"/>
          </w:tcPr>
          <w:p w14:paraId="3CBD3614"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Izpildītājs</w:t>
            </w:r>
          </w:p>
        </w:tc>
        <w:tc>
          <w:tcPr>
            <w:tcW w:w="3334" w:type="dxa"/>
            <w:shd w:val="clear" w:color="auto" w:fill="auto"/>
          </w:tcPr>
          <w:p w14:paraId="41D06679"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74D984B1" w14:textId="77777777" w:rsidTr="006A53CA">
        <w:tc>
          <w:tcPr>
            <w:tcW w:w="5953" w:type="dxa"/>
            <w:shd w:val="clear" w:color="auto" w:fill="auto"/>
          </w:tcPr>
          <w:p w14:paraId="2D862C59"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Līguma summa, EUR, neskaitot PVN</w:t>
            </w:r>
          </w:p>
        </w:tc>
        <w:tc>
          <w:tcPr>
            <w:tcW w:w="3334" w:type="dxa"/>
            <w:shd w:val="clear" w:color="auto" w:fill="auto"/>
          </w:tcPr>
          <w:p w14:paraId="0F601A31"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645709EE" w14:textId="77777777" w:rsidTr="006A53CA">
        <w:tc>
          <w:tcPr>
            <w:tcW w:w="5953" w:type="dxa"/>
            <w:shd w:val="clear" w:color="auto" w:fill="auto"/>
          </w:tcPr>
          <w:p w14:paraId="57C471A9"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Pr>
                <w:rFonts w:ascii="Arial" w:eastAsia="Times New Roman" w:hAnsi="Arial" w:cs="Arial"/>
                <w:sz w:val="20"/>
                <w:szCs w:val="20"/>
                <w:lang w:eastAsia="ar-SA"/>
              </w:rPr>
              <w:t>Līguma izpildes laiks/termiņš</w:t>
            </w:r>
          </w:p>
        </w:tc>
        <w:tc>
          <w:tcPr>
            <w:tcW w:w="3334" w:type="dxa"/>
            <w:shd w:val="clear" w:color="auto" w:fill="auto"/>
          </w:tcPr>
          <w:p w14:paraId="264947DF"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r w:rsidR="00BA6524" w:rsidRPr="00AB5498" w14:paraId="14641AFE" w14:textId="77777777" w:rsidTr="006A53CA">
        <w:tc>
          <w:tcPr>
            <w:tcW w:w="5744" w:type="dxa"/>
            <w:shd w:val="clear" w:color="auto" w:fill="auto"/>
          </w:tcPr>
          <w:p w14:paraId="7A24DA15" w14:textId="77777777" w:rsidR="00BA6524" w:rsidRPr="00AB5498" w:rsidRDefault="00BA6524" w:rsidP="006A53CA">
            <w:pPr>
              <w:suppressAutoHyphens/>
              <w:spacing w:after="0" w:line="360" w:lineRule="auto"/>
              <w:rPr>
                <w:rFonts w:ascii="Arial" w:eastAsia="Times New Roman" w:hAnsi="Arial" w:cs="Arial"/>
                <w:sz w:val="20"/>
                <w:szCs w:val="20"/>
                <w:lang w:eastAsia="ar-SA"/>
              </w:rPr>
            </w:pPr>
            <w:r w:rsidRPr="00AB5498">
              <w:rPr>
                <w:rFonts w:ascii="Arial" w:eastAsia="Times New Roman" w:hAnsi="Arial" w:cs="Arial"/>
                <w:sz w:val="20"/>
                <w:szCs w:val="20"/>
                <w:lang w:eastAsia="ar-SA"/>
              </w:rPr>
              <w:t>Kontaktinformācija atsauksmju iegūšanai</w:t>
            </w:r>
          </w:p>
        </w:tc>
        <w:tc>
          <w:tcPr>
            <w:tcW w:w="3175" w:type="dxa"/>
            <w:shd w:val="clear" w:color="auto" w:fill="auto"/>
          </w:tcPr>
          <w:p w14:paraId="72CF43AC" w14:textId="77777777" w:rsidR="00BA6524" w:rsidRPr="00AB5498" w:rsidRDefault="00BA6524" w:rsidP="006A53CA">
            <w:pPr>
              <w:suppressAutoHyphens/>
              <w:spacing w:after="0" w:line="360" w:lineRule="auto"/>
              <w:jc w:val="center"/>
              <w:rPr>
                <w:rFonts w:ascii="Arial" w:eastAsia="Times New Roman" w:hAnsi="Arial" w:cs="Arial"/>
                <w:sz w:val="20"/>
                <w:szCs w:val="20"/>
                <w:lang w:eastAsia="ar-SA"/>
              </w:rPr>
            </w:pPr>
          </w:p>
        </w:tc>
      </w:tr>
    </w:tbl>
    <w:p w14:paraId="2A05B450" w14:textId="6C7AD2C9" w:rsidR="00BA6524" w:rsidRDefault="00BA6524" w:rsidP="00AB5498">
      <w:pPr>
        <w:suppressAutoHyphens/>
        <w:spacing w:after="0" w:line="240" w:lineRule="auto"/>
        <w:jc w:val="both"/>
        <w:rPr>
          <w:rFonts w:ascii="Arial" w:eastAsia="Times New Roman" w:hAnsi="Arial" w:cs="Arial"/>
          <w:i/>
          <w:sz w:val="20"/>
          <w:szCs w:val="20"/>
          <w:lang w:eastAsia="ar-SA"/>
        </w:rPr>
      </w:pPr>
    </w:p>
    <w:p w14:paraId="3EF54EB3" w14:textId="77777777" w:rsidR="00960F40" w:rsidRPr="00AB5498" w:rsidRDefault="00960F40" w:rsidP="00AB5498">
      <w:pPr>
        <w:suppressAutoHyphens/>
        <w:spacing w:after="0" w:line="240" w:lineRule="auto"/>
        <w:jc w:val="both"/>
        <w:rPr>
          <w:rFonts w:ascii="Arial" w:eastAsia="Times New Roman" w:hAnsi="Arial" w:cs="Arial"/>
          <w:i/>
          <w:sz w:val="20"/>
          <w:szCs w:val="20"/>
          <w:lang w:eastAsia="ar-SA"/>
        </w:rPr>
      </w:pPr>
    </w:p>
    <w:p w14:paraId="3EB0E401" w14:textId="52FB5C02" w:rsidR="00BA6524" w:rsidRPr="00850241" w:rsidRDefault="00BA6524" w:rsidP="00BA6524">
      <w:pPr>
        <w:suppressAutoHyphens/>
        <w:spacing w:after="0" w:line="240" w:lineRule="auto"/>
        <w:ind w:right="1"/>
        <w:jc w:val="both"/>
        <w:rPr>
          <w:rFonts w:ascii="Arial" w:eastAsia="Times New Roman" w:hAnsi="Arial" w:cs="Arial"/>
          <w:iCs/>
          <w:sz w:val="20"/>
          <w:szCs w:val="20"/>
          <w:lang w:eastAsia="ar-SA"/>
        </w:rPr>
      </w:pPr>
      <w:r w:rsidRPr="00850241">
        <w:rPr>
          <w:rFonts w:ascii="Arial" w:eastAsia="Times New Roman" w:hAnsi="Arial" w:cs="Arial"/>
          <w:iCs/>
          <w:sz w:val="20"/>
          <w:szCs w:val="20"/>
          <w:lang w:eastAsia="ar-SA"/>
        </w:rPr>
        <w:t>Tabulā norāda informāciju par iepriekšējo 3 (</w:t>
      </w:r>
      <w:r w:rsidRPr="00850241">
        <w:rPr>
          <w:rFonts w:ascii="Arial" w:eastAsia="Times New Roman" w:hAnsi="Arial" w:cs="Arial"/>
          <w:i/>
          <w:iCs/>
          <w:sz w:val="20"/>
          <w:szCs w:val="20"/>
          <w:lang w:eastAsia="ar-SA"/>
        </w:rPr>
        <w:t>trīs</w:t>
      </w:r>
      <w:r w:rsidRPr="00850241">
        <w:rPr>
          <w:rFonts w:ascii="Arial" w:eastAsia="Times New Roman" w:hAnsi="Arial" w:cs="Arial"/>
          <w:iCs/>
          <w:sz w:val="20"/>
          <w:szCs w:val="20"/>
          <w:lang w:eastAsia="ar-SA"/>
        </w:rPr>
        <w:t>) gadu laikā īstenot</w:t>
      </w:r>
      <w:r>
        <w:rPr>
          <w:rFonts w:ascii="Arial" w:eastAsia="Times New Roman" w:hAnsi="Arial" w:cs="Arial"/>
          <w:iCs/>
          <w:sz w:val="20"/>
          <w:szCs w:val="20"/>
          <w:lang w:eastAsia="ar-SA"/>
        </w:rPr>
        <w:t>ajiem</w:t>
      </w:r>
      <w:r w:rsidRPr="00850241">
        <w:rPr>
          <w:rFonts w:ascii="Arial" w:eastAsia="Times New Roman" w:hAnsi="Arial" w:cs="Arial"/>
          <w:iCs/>
          <w:sz w:val="20"/>
          <w:szCs w:val="20"/>
          <w:lang w:eastAsia="ar-SA"/>
        </w:rPr>
        <w:t xml:space="preserve"> līgum</w:t>
      </w:r>
      <w:r>
        <w:rPr>
          <w:rFonts w:ascii="Arial" w:eastAsia="Times New Roman" w:hAnsi="Arial" w:cs="Arial"/>
          <w:iCs/>
          <w:sz w:val="20"/>
          <w:szCs w:val="20"/>
          <w:lang w:eastAsia="ar-SA"/>
        </w:rPr>
        <w:t>iem</w:t>
      </w:r>
      <w:r w:rsidRPr="00850241">
        <w:rPr>
          <w:rFonts w:ascii="Arial" w:eastAsia="Times New Roman" w:hAnsi="Arial" w:cs="Arial"/>
          <w:iCs/>
          <w:sz w:val="20"/>
          <w:szCs w:val="20"/>
          <w:lang w:eastAsia="ar-SA"/>
        </w:rPr>
        <w:t xml:space="preserve">, kas atbilst nolikuma </w:t>
      </w:r>
      <w:r w:rsidRPr="00B26FAD">
        <w:rPr>
          <w:rFonts w:ascii="Arial" w:eastAsia="Times New Roman" w:hAnsi="Arial" w:cs="Arial"/>
          <w:iCs/>
          <w:sz w:val="20"/>
          <w:szCs w:val="20"/>
          <w:lang w:eastAsia="ar-SA"/>
        </w:rPr>
        <w:t>2.</w:t>
      </w:r>
      <w:r w:rsidR="00001E6F">
        <w:rPr>
          <w:rFonts w:ascii="Arial" w:eastAsia="Times New Roman" w:hAnsi="Arial" w:cs="Arial"/>
          <w:iCs/>
          <w:sz w:val="20"/>
          <w:szCs w:val="20"/>
          <w:lang w:eastAsia="ar-SA"/>
        </w:rPr>
        <w:t>9</w:t>
      </w:r>
      <w:r w:rsidRPr="00B26FAD">
        <w:rPr>
          <w:rFonts w:ascii="Arial" w:eastAsia="Times New Roman" w:hAnsi="Arial" w:cs="Arial"/>
          <w:iCs/>
          <w:sz w:val="20"/>
          <w:szCs w:val="20"/>
          <w:lang w:eastAsia="ar-SA"/>
        </w:rPr>
        <w:t>.punktā noteiktajām</w:t>
      </w:r>
      <w:r w:rsidRPr="00850241">
        <w:rPr>
          <w:rFonts w:ascii="Arial" w:eastAsia="Times New Roman" w:hAnsi="Arial" w:cs="Arial"/>
          <w:iCs/>
          <w:sz w:val="20"/>
          <w:szCs w:val="20"/>
          <w:lang w:eastAsia="ar-SA"/>
        </w:rPr>
        <w:t xml:space="preserve"> prasībām.</w:t>
      </w:r>
    </w:p>
    <w:p w14:paraId="2327E224" w14:textId="63D8EF3C" w:rsidR="00BA6524" w:rsidRDefault="00BA6524" w:rsidP="00BA6524">
      <w:pPr>
        <w:suppressAutoHyphens/>
        <w:spacing w:after="0" w:line="240" w:lineRule="auto"/>
        <w:ind w:right="849"/>
        <w:jc w:val="both"/>
        <w:rPr>
          <w:rFonts w:ascii="Arial" w:eastAsia="Times New Roman" w:hAnsi="Arial" w:cs="Arial"/>
          <w:i/>
          <w:iCs/>
          <w:sz w:val="20"/>
          <w:szCs w:val="20"/>
          <w:lang w:eastAsia="ar-SA"/>
        </w:rPr>
      </w:pPr>
    </w:p>
    <w:p w14:paraId="145EB235" w14:textId="77777777" w:rsidR="00960F40" w:rsidRPr="00850241" w:rsidRDefault="00960F40" w:rsidP="00BA6524">
      <w:pPr>
        <w:suppressAutoHyphens/>
        <w:spacing w:after="0" w:line="240" w:lineRule="auto"/>
        <w:ind w:right="849"/>
        <w:jc w:val="both"/>
        <w:rPr>
          <w:rFonts w:ascii="Arial" w:eastAsia="Times New Roman" w:hAnsi="Arial" w:cs="Arial"/>
          <w:i/>
          <w:iCs/>
          <w:sz w:val="20"/>
          <w:szCs w:val="20"/>
          <w:lang w:eastAsia="ar-SA"/>
        </w:rPr>
      </w:pPr>
    </w:p>
    <w:p w14:paraId="3887A4D0" w14:textId="77777777" w:rsidR="00960F40" w:rsidRPr="00AB5498" w:rsidRDefault="00960F40" w:rsidP="00AB5498">
      <w:pPr>
        <w:rPr>
          <w:rFonts w:ascii="Arial" w:hAnsi="Arial" w:cs="Arial"/>
          <w:sz w:val="20"/>
          <w:szCs w:val="20"/>
        </w:rPr>
      </w:pPr>
    </w:p>
    <w:tbl>
      <w:tblPr>
        <w:tblW w:w="9072" w:type="dxa"/>
        <w:tblInd w:w="-142" w:type="dxa"/>
        <w:tblLayout w:type="fixed"/>
        <w:tblLook w:val="0000" w:firstRow="0" w:lastRow="0" w:firstColumn="0" w:lastColumn="0" w:noHBand="0" w:noVBand="0"/>
      </w:tblPr>
      <w:tblGrid>
        <w:gridCol w:w="4927"/>
        <w:gridCol w:w="4145"/>
      </w:tblGrid>
      <w:tr w:rsidR="00751157" w:rsidRPr="00AB5498" w14:paraId="785E00A8" w14:textId="77777777" w:rsidTr="005D7098">
        <w:tc>
          <w:tcPr>
            <w:tcW w:w="4927" w:type="dxa"/>
          </w:tcPr>
          <w:p w14:paraId="2FC9A78C"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Amatpersonas vai pilnvarotās personas paraksts:</w:t>
            </w:r>
          </w:p>
        </w:tc>
        <w:tc>
          <w:tcPr>
            <w:tcW w:w="4145" w:type="dxa"/>
            <w:tcBorders>
              <w:bottom w:val="single" w:sz="4" w:space="0" w:color="000000"/>
            </w:tcBorders>
          </w:tcPr>
          <w:p w14:paraId="662D713C" w14:textId="77777777" w:rsidR="00751157" w:rsidRPr="00AB5498" w:rsidRDefault="00751157" w:rsidP="0091590D">
            <w:pPr>
              <w:pStyle w:val="Bezatstarpm"/>
              <w:rPr>
                <w:rFonts w:ascii="Arial" w:hAnsi="Arial" w:cs="Arial"/>
                <w:sz w:val="20"/>
                <w:szCs w:val="20"/>
              </w:rPr>
            </w:pPr>
          </w:p>
        </w:tc>
      </w:tr>
      <w:tr w:rsidR="00751157" w:rsidRPr="00AB5498" w14:paraId="7278369E" w14:textId="77777777" w:rsidTr="005D7098">
        <w:tc>
          <w:tcPr>
            <w:tcW w:w="4927" w:type="dxa"/>
          </w:tcPr>
          <w:p w14:paraId="494C2285"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Parakstītāja vārds, uzvārds un amats:</w:t>
            </w:r>
          </w:p>
        </w:tc>
        <w:tc>
          <w:tcPr>
            <w:tcW w:w="4145" w:type="dxa"/>
            <w:tcBorders>
              <w:bottom w:val="single" w:sz="4" w:space="0" w:color="000000"/>
            </w:tcBorders>
          </w:tcPr>
          <w:p w14:paraId="08D51AF7" w14:textId="77777777" w:rsidR="00751157" w:rsidRPr="00AB5498" w:rsidRDefault="00751157" w:rsidP="0091590D">
            <w:pPr>
              <w:pStyle w:val="Bezatstarpm"/>
              <w:rPr>
                <w:rFonts w:ascii="Arial" w:hAnsi="Arial" w:cs="Arial"/>
                <w:sz w:val="20"/>
                <w:szCs w:val="20"/>
              </w:rPr>
            </w:pPr>
          </w:p>
        </w:tc>
      </w:tr>
      <w:tr w:rsidR="00751157" w:rsidRPr="00AB5498" w14:paraId="33C565CD" w14:textId="77777777" w:rsidTr="005D7098">
        <w:tc>
          <w:tcPr>
            <w:tcW w:w="4927" w:type="dxa"/>
          </w:tcPr>
          <w:p w14:paraId="08D430C8"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Pretendenta nosaukums:</w:t>
            </w:r>
          </w:p>
        </w:tc>
        <w:tc>
          <w:tcPr>
            <w:tcW w:w="4145" w:type="dxa"/>
            <w:tcBorders>
              <w:top w:val="single" w:sz="4" w:space="0" w:color="000000"/>
              <w:bottom w:val="single" w:sz="4" w:space="0" w:color="auto"/>
            </w:tcBorders>
          </w:tcPr>
          <w:p w14:paraId="4F6012FD" w14:textId="77777777" w:rsidR="00751157" w:rsidRPr="00AB5498" w:rsidRDefault="00751157" w:rsidP="0091590D">
            <w:pPr>
              <w:pStyle w:val="Bezatstarpm"/>
              <w:rPr>
                <w:rFonts w:ascii="Arial" w:hAnsi="Arial" w:cs="Arial"/>
                <w:sz w:val="20"/>
                <w:szCs w:val="20"/>
              </w:rPr>
            </w:pPr>
          </w:p>
        </w:tc>
      </w:tr>
      <w:tr w:rsidR="00751157" w:rsidRPr="00AB5498" w14:paraId="35B65170" w14:textId="77777777" w:rsidTr="005D7098">
        <w:tc>
          <w:tcPr>
            <w:tcW w:w="4927" w:type="dxa"/>
          </w:tcPr>
          <w:p w14:paraId="36DF46E9" w14:textId="77777777" w:rsidR="00751157" w:rsidRPr="00AB5498" w:rsidRDefault="00751157" w:rsidP="0091590D">
            <w:pPr>
              <w:pStyle w:val="Bezatstarpm"/>
              <w:rPr>
                <w:rFonts w:ascii="Arial" w:hAnsi="Arial" w:cs="Arial"/>
                <w:sz w:val="20"/>
                <w:szCs w:val="20"/>
              </w:rPr>
            </w:pPr>
            <w:r w:rsidRPr="00AB5498">
              <w:rPr>
                <w:rFonts w:ascii="Arial" w:hAnsi="Arial" w:cs="Arial"/>
                <w:sz w:val="20"/>
                <w:szCs w:val="20"/>
              </w:rPr>
              <w:t>Datums:</w:t>
            </w:r>
          </w:p>
        </w:tc>
        <w:tc>
          <w:tcPr>
            <w:tcW w:w="4145" w:type="dxa"/>
            <w:tcBorders>
              <w:top w:val="single" w:sz="4" w:space="0" w:color="auto"/>
              <w:bottom w:val="single" w:sz="4" w:space="0" w:color="000000"/>
            </w:tcBorders>
          </w:tcPr>
          <w:p w14:paraId="2EB01F87" w14:textId="77777777" w:rsidR="00751157" w:rsidRPr="00AB5498" w:rsidRDefault="00751157" w:rsidP="0091590D">
            <w:pPr>
              <w:pStyle w:val="Bezatstarpm"/>
              <w:rPr>
                <w:rFonts w:ascii="Arial" w:hAnsi="Arial" w:cs="Arial"/>
                <w:sz w:val="20"/>
                <w:szCs w:val="20"/>
              </w:rPr>
            </w:pPr>
          </w:p>
        </w:tc>
      </w:tr>
    </w:tbl>
    <w:p w14:paraId="7F861736"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6356BB3"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A71A03F"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41D7225"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08B0C671"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71C4894B"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1BD3F231"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2CFF03AA"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4E3C5DA2"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7CE0F7A0"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D88A4EB"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5E2BA582"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4B7959C5"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0975C9D7"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06CCE678"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7DB24742"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3B649BA0"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1DB30B4A" w14:textId="77777777" w:rsidR="0006150D" w:rsidRPr="005D4A0A" w:rsidRDefault="0006150D" w:rsidP="00392CFA">
      <w:pPr>
        <w:suppressAutoHyphens/>
        <w:spacing w:after="0" w:line="240" w:lineRule="auto"/>
        <w:jc w:val="right"/>
        <w:rPr>
          <w:rFonts w:ascii="Arial" w:eastAsia="Times New Roman" w:hAnsi="Arial" w:cs="Arial"/>
          <w:sz w:val="20"/>
          <w:szCs w:val="20"/>
          <w:lang w:eastAsia="ar-SA"/>
        </w:rPr>
      </w:pPr>
    </w:p>
    <w:p w14:paraId="39F7744C" w14:textId="77777777" w:rsidR="006D1802" w:rsidRDefault="006D1802" w:rsidP="00751157">
      <w:pPr>
        <w:pStyle w:val="Bezatstarpm"/>
        <w:rPr>
          <w:rFonts w:ascii="Arial" w:hAnsi="Arial" w:cs="Arial"/>
          <w:sz w:val="20"/>
          <w:szCs w:val="20"/>
        </w:rPr>
      </w:pPr>
    </w:p>
    <w:p w14:paraId="35A1309B" w14:textId="77777777" w:rsidR="00751157" w:rsidRDefault="00751157" w:rsidP="00751157">
      <w:pPr>
        <w:pStyle w:val="Bezatstarpm"/>
        <w:rPr>
          <w:rFonts w:ascii="Arial" w:hAnsi="Arial" w:cs="Arial"/>
          <w:sz w:val="20"/>
          <w:szCs w:val="20"/>
        </w:rPr>
      </w:pPr>
    </w:p>
    <w:p w14:paraId="6535633F" w14:textId="77777777" w:rsidR="006D1802" w:rsidRDefault="006D1802" w:rsidP="004939EE">
      <w:pPr>
        <w:pStyle w:val="Bezatstarpm"/>
        <w:jc w:val="right"/>
        <w:rPr>
          <w:rFonts w:ascii="Arial" w:hAnsi="Arial" w:cs="Arial"/>
          <w:sz w:val="20"/>
          <w:szCs w:val="20"/>
        </w:rPr>
      </w:pPr>
    </w:p>
    <w:p w14:paraId="034E9B8C" w14:textId="77777777" w:rsidR="0013260E" w:rsidRDefault="0013260E">
      <w:pPr>
        <w:rPr>
          <w:rFonts w:ascii="Arial" w:eastAsia="Times New Roman" w:hAnsi="Arial" w:cs="Arial"/>
          <w:sz w:val="20"/>
          <w:szCs w:val="20"/>
          <w:lang w:eastAsia="ar-SA"/>
        </w:rPr>
      </w:pPr>
      <w:r>
        <w:rPr>
          <w:rFonts w:ascii="Arial" w:hAnsi="Arial" w:cs="Arial"/>
          <w:sz w:val="20"/>
          <w:szCs w:val="20"/>
        </w:rPr>
        <w:br w:type="page"/>
      </w:r>
    </w:p>
    <w:p w14:paraId="23DBF72F" w14:textId="41F065E8" w:rsidR="004939EE" w:rsidRPr="005D4A0A" w:rsidRDefault="00F65C13" w:rsidP="0013260E">
      <w:pPr>
        <w:pStyle w:val="Bezatstarpm"/>
        <w:jc w:val="right"/>
        <w:rPr>
          <w:rFonts w:ascii="Arial" w:hAnsi="Arial" w:cs="Arial"/>
          <w:sz w:val="20"/>
          <w:szCs w:val="20"/>
        </w:rPr>
      </w:pPr>
      <w:r w:rsidRPr="005D4A0A">
        <w:rPr>
          <w:rFonts w:ascii="Arial" w:hAnsi="Arial" w:cs="Arial"/>
          <w:sz w:val="20"/>
          <w:szCs w:val="20"/>
        </w:rPr>
        <w:lastRenderedPageBreak/>
        <w:t>I</w:t>
      </w:r>
      <w:r w:rsidR="00F56B2B" w:rsidRPr="005D4A0A">
        <w:rPr>
          <w:rFonts w:ascii="Arial" w:hAnsi="Arial" w:cs="Arial"/>
          <w:sz w:val="20"/>
          <w:szCs w:val="20"/>
        </w:rPr>
        <w:t xml:space="preserve">epirkuma </w:t>
      </w:r>
      <w:sdt>
        <w:sdtPr>
          <w:rPr>
            <w:rFonts w:ascii="Arial" w:hAnsi="Arial" w:cs="Arial"/>
            <w:sz w:val="20"/>
            <w:szCs w:val="20"/>
          </w:rPr>
          <w:alias w:val="Author"/>
          <w:tag w:val=""/>
          <w:id w:val="-1691593658"/>
          <w:placeholder>
            <w:docPart w:val="140F1ACF08034768BD25A79550E96446"/>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Pr>
              <w:rFonts w:ascii="Arial" w:hAnsi="Arial" w:cs="Arial"/>
              <w:sz w:val="20"/>
              <w:szCs w:val="20"/>
            </w:rPr>
            <w:t>LT 2023/9</w:t>
          </w:r>
        </w:sdtContent>
      </w:sdt>
    </w:p>
    <w:p w14:paraId="48A69A38" w14:textId="48067769" w:rsidR="004939EE" w:rsidRPr="005D4A0A" w:rsidRDefault="00774FD0" w:rsidP="004939EE">
      <w:pPr>
        <w:pStyle w:val="Bezatstarpm"/>
        <w:jc w:val="right"/>
        <w:rPr>
          <w:rFonts w:ascii="Arial" w:hAnsi="Arial" w:cs="Arial"/>
          <w:b/>
          <w:sz w:val="20"/>
          <w:szCs w:val="20"/>
        </w:rPr>
      </w:pPr>
      <w:r>
        <w:rPr>
          <w:rFonts w:ascii="Arial" w:hAnsi="Arial" w:cs="Arial"/>
          <w:b/>
          <w:sz w:val="20"/>
          <w:szCs w:val="20"/>
        </w:rPr>
        <w:t>n</w:t>
      </w:r>
      <w:r w:rsidR="004939EE" w:rsidRPr="005D4A0A">
        <w:rPr>
          <w:rFonts w:ascii="Arial" w:hAnsi="Arial" w:cs="Arial"/>
          <w:b/>
          <w:sz w:val="20"/>
          <w:szCs w:val="20"/>
        </w:rPr>
        <w:t>olikuma</w:t>
      </w:r>
      <w:r>
        <w:rPr>
          <w:rFonts w:ascii="Arial" w:hAnsi="Arial" w:cs="Arial"/>
          <w:b/>
          <w:sz w:val="20"/>
          <w:szCs w:val="20"/>
        </w:rPr>
        <w:t xml:space="preserve"> </w:t>
      </w:r>
      <w:r w:rsidR="005B354B">
        <w:rPr>
          <w:rFonts w:ascii="Arial" w:hAnsi="Arial" w:cs="Arial"/>
          <w:b/>
          <w:sz w:val="20"/>
          <w:szCs w:val="20"/>
        </w:rPr>
        <w:t>4</w:t>
      </w:r>
      <w:r w:rsidR="004939EE" w:rsidRPr="005D4A0A">
        <w:rPr>
          <w:rFonts w:ascii="Arial" w:hAnsi="Arial" w:cs="Arial"/>
          <w:b/>
          <w:sz w:val="20"/>
          <w:szCs w:val="20"/>
        </w:rPr>
        <w:t>.pielikums</w:t>
      </w:r>
    </w:p>
    <w:p w14:paraId="022B0894" w14:textId="77777777" w:rsidR="004939EE" w:rsidRPr="005D4A0A" w:rsidRDefault="004939EE" w:rsidP="00CD0DB8">
      <w:pPr>
        <w:spacing w:after="0" w:line="240" w:lineRule="auto"/>
        <w:jc w:val="center"/>
        <w:rPr>
          <w:rFonts w:ascii="Arial" w:hAnsi="Arial" w:cs="Arial"/>
          <w:b/>
          <w:sz w:val="20"/>
          <w:szCs w:val="20"/>
        </w:rPr>
      </w:pPr>
    </w:p>
    <w:p w14:paraId="47F4CC3D" w14:textId="77777777" w:rsidR="004939EE" w:rsidRPr="005D4A0A" w:rsidRDefault="004939EE" w:rsidP="00CD0DB8">
      <w:pPr>
        <w:spacing w:after="0" w:line="240" w:lineRule="auto"/>
        <w:jc w:val="center"/>
        <w:rPr>
          <w:rFonts w:ascii="Arial" w:hAnsi="Arial" w:cs="Arial"/>
          <w:b/>
          <w:sz w:val="20"/>
          <w:szCs w:val="20"/>
        </w:rPr>
      </w:pPr>
    </w:p>
    <w:p w14:paraId="154C1C07" w14:textId="77777777" w:rsidR="004939EE" w:rsidRPr="005D4A0A" w:rsidRDefault="004939EE" w:rsidP="00CD0DB8">
      <w:pPr>
        <w:spacing w:after="0" w:line="240" w:lineRule="auto"/>
        <w:jc w:val="center"/>
        <w:rPr>
          <w:rFonts w:ascii="Arial" w:hAnsi="Arial" w:cs="Arial"/>
          <w:b/>
          <w:sz w:val="20"/>
          <w:szCs w:val="20"/>
        </w:rPr>
      </w:pPr>
    </w:p>
    <w:p w14:paraId="7F394501" w14:textId="1BE24F18" w:rsidR="00CD0DB8" w:rsidRDefault="00CD0DB8" w:rsidP="00CD0DB8">
      <w:pPr>
        <w:spacing w:after="0" w:line="240" w:lineRule="auto"/>
        <w:jc w:val="center"/>
        <w:rPr>
          <w:rFonts w:ascii="Arial" w:hAnsi="Arial" w:cs="Arial"/>
          <w:b/>
          <w:sz w:val="20"/>
          <w:szCs w:val="20"/>
        </w:rPr>
      </w:pPr>
      <w:r w:rsidRPr="005D4A0A">
        <w:rPr>
          <w:rFonts w:ascii="Arial" w:hAnsi="Arial" w:cs="Arial"/>
          <w:b/>
          <w:sz w:val="20"/>
          <w:szCs w:val="20"/>
        </w:rPr>
        <w:t>PRASĪBAS PIEDĀVĀJUMU NOFORMĒŠANAI</w:t>
      </w:r>
      <w:r w:rsidR="00623CD9">
        <w:rPr>
          <w:rFonts w:ascii="Arial" w:hAnsi="Arial" w:cs="Arial"/>
          <w:b/>
          <w:sz w:val="20"/>
          <w:szCs w:val="20"/>
        </w:rPr>
        <w:t xml:space="preserve"> UN IESNIEGŠANAI</w:t>
      </w:r>
    </w:p>
    <w:p w14:paraId="540109FC" w14:textId="46E8E036" w:rsidR="00623CD9" w:rsidRDefault="00623CD9" w:rsidP="00CD0DB8">
      <w:pPr>
        <w:spacing w:after="0" w:line="240" w:lineRule="auto"/>
        <w:jc w:val="center"/>
        <w:rPr>
          <w:rFonts w:ascii="Arial" w:hAnsi="Arial" w:cs="Arial"/>
          <w:b/>
          <w:sz w:val="20"/>
          <w:szCs w:val="20"/>
        </w:rPr>
      </w:pPr>
    </w:p>
    <w:tbl>
      <w:tblPr>
        <w:tblW w:w="9498" w:type="dxa"/>
        <w:tblInd w:w="-426" w:type="dxa"/>
        <w:tblLook w:val="04A0" w:firstRow="1" w:lastRow="0" w:firstColumn="1" w:lastColumn="0" w:noHBand="0" w:noVBand="1"/>
      </w:tblPr>
      <w:tblGrid>
        <w:gridCol w:w="9498"/>
      </w:tblGrid>
      <w:tr w:rsidR="00623CD9" w:rsidRPr="00B9556A" w14:paraId="4F8A1E54" w14:textId="77777777" w:rsidTr="002226AF">
        <w:tc>
          <w:tcPr>
            <w:tcW w:w="9498" w:type="dxa"/>
            <w:shd w:val="clear" w:color="auto" w:fill="auto"/>
          </w:tcPr>
          <w:p w14:paraId="6096CF6F" w14:textId="77777777" w:rsidR="00623CD9" w:rsidRPr="00B9556A" w:rsidRDefault="00623CD9" w:rsidP="00623CD9">
            <w:pPr>
              <w:pStyle w:val="Pamatteksts"/>
              <w:numPr>
                <w:ilvl w:val="0"/>
                <w:numId w:val="5"/>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14A0B5C3" w14:textId="77777777" w:rsidR="00623CD9" w:rsidRPr="00B9556A" w:rsidRDefault="00623CD9" w:rsidP="00623CD9">
            <w:pPr>
              <w:pStyle w:val="Pamatteksts"/>
              <w:numPr>
                <w:ilvl w:val="1"/>
                <w:numId w:val="5"/>
              </w:numPr>
              <w:tabs>
                <w:tab w:val="left" w:pos="480"/>
              </w:tabs>
              <w:ind w:left="885" w:hanging="405"/>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7469A48C" w14:textId="77777777" w:rsidR="00623CD9" w:rsidRPr="00B9556A" w:rsidRDefault="00623CD9" w:rsidP="00623CD9">
            <w:pPr>
              <w:pStyle w:val="Pamatteksts"/>
              <w:numPr>
                <w:ilvl w:val="1"/>
                <w:numId w:val="5"/>
              </w:numPr>
              <w:tabs>
                <w:tab w:val="left" w:pos="480"/>
              </w:tabs>
              <w:ind w:left="885" w:hanging="405"/>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13DA7D3B" w14:textId="77777777" w:rsidR="00623CD9" w:rsidRPr="00B9556A" w:rsidRDefault="00623CD9" w:rsidP="00623CD9">
            <w:pPr>
              <w:pStyle w:val="Pamatteksts"/>
              <w:numPr>
                <w:ilvl w:val="1"/>
                <w:numId w:val="5"/>
              </w:numPr>
              <w:tabs>
                <w:tab w:val="left" w:pos="480"/>
              </w:tabs>
              <w:ind w:left="885" w:hanging="405"/>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0030957" w14:textId="77777777" w:rsidR="00623CD9" w:rsidRPr="00B9556A" w:rsidRDefault="00623CD9" w:rsidP="002226AF">
            <w:pPr>
              <w:pStyle w:val="Pamatteksts"/>
              <w:tabs>
                <w:tab w:val="left" w:pos="746"/>
              </w:tabs>
              <w:ind w:left="1398"/>
              <w:jc w:val="both"/>
              <w:rPr>
                <w:rFonts w:ascii="Arial" w:hAnsi="Arial" w:cs="Arial"/>
              </w:rPr>
            </w:pPr>
          </w:p>
        </w:tc>
      </w:tr>
      <w:tr w:rsidR="00623CD9" w:rsidRPr="00B9556A" w14:paraId="6B9B5E51" w14:textId="77777777" w:rsidTr="002226AF">
        <w:tc>
          <w:tcPr>
            <w:tcW w:w="9498" w:type="dxa"/>
            <w:shd w:val="clear" w:color="auto" w:fill="auto"/>
          </w:tcPr>
          <w:p w14:paraId="00BA608D" w14:textId="77777777" w:rsidR="00623CD9" w:rsidRPr="00B9556A" w:rsidRDefault="00623CD9" w:rsidP="00623CD9">
            <w:pPr>
              <w:pStyle w:val="Sarakstarindkopa"/>
              <w:numPr>
                <w:ilvl w:val="0"/>
                <w:numId w:val="5"/>
              </w:numPr>
              <w:tabs>
                <w:tab w:val="left" w:pos="0"/>
              </w:tabs>
              <w:spacing w:after="0" w:line="276" w:lineRule="auto"/>
              <w:ind w:left="460" w:hanging="426"/>
              <w:contextualSpacing w:val="0"/>
              <w:jc w:val="both"/>
              <w:rPr>
                <w:rFonts w:ascii="Arial" w:hAnsi="Arial" w:cs="Arial"/>
                <w:sz w:val="20"/>
                <w:szCs w:val="20"/>
              </w:rPr>
            </w:pPr>
            <w:r w:rsidRPr="00B9556A">
              <w:rPr>
                <w:rFonts w:ascii="Arial" w:hAnsi="Arial" w:cs="Arial"/>
                <w:sz w:val="20"/>
                <w:szCs w:val="20"/>
              </w:rPr>
              <w:t>Sagatavojot piedāvājumu, Pretendents ievēro, ka:</w:t>
            </w:r>
          </w:p>
          <w:p w14:paraId="0916A125" w14:textId="77777777" w:rsidR="00623CD9" w:rsidRPr="00B9556A" w:rsidRDefault="00623CD9" w:rsidP="00623CD9">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B9556A">
              <w:rPr>
                <w:rFonts w:ascii="Arial" w:hAnsi="Arial" w:cs="Arial"/>
                <w:sz w:val="20"/>
                <w:szCs w:val="20"/>
              </w:rPr>
              <w:t>Piedāvājuma dokumenti jāaizpilda elektroniskā dokumentā ar Microsoft Office 2010 (vai vēlākas programmatūras versijas) rīkiem lasāmā formātā;</w:t>
            </w:r>
          </w:p>
          <w:p w14:paraId="4430CA74" w14:textId="77777777" w:rsidR="00623CD9" w:rsidRPr="006350DC" w:rsidRDefault="00623CD9" w:rsidP="00623CD9">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sidRPr="00C045F7">
              <w:rPr>
                <w:rFonts w:ascii="Arial" w:hAnsi="Arial" w:cs="Arial"/>
                <w:sz w:val="20"/>
                <w:szCs w:val="20"/>
              </w:rPr>
              <w:t>Tām</w:t>
            </w:r>
            <w:r>
              <w:rPr>
                <w:rFonts w:ascii="Arial" w:hAnsi="Arial" w:cs="Arial"/>
                <w:sz w:val="20"/>
                <w:szCs w:val="20"/>
              </w:rPr>
              <w:t>e</w:t>
            </w:r>
            <w:r w:rsidRPr="00C045F7">
              <w:rPr>
                <w:rFonts w:ascii="Arial" w:hAnsi="Arial" w:cs="Arial"/>
                <w:sz w:val="20"/>
                <w:szCs w:val="20"/>
              </w:rPr>
              <w:t xml:space="preserve"> (nolikuma </w:t>
            </w:r>
            <w:r>
              <w:rPr>
                <w:rFonts w:ascii="Arial" w:hAnsi="Arial" w:cs="Arial"/>
                <w:sz w:val="20"/>
                <w:szCs w:val="20"/>
              </w:rPr>
              <w:t>7.</w:t>
            </w:r>
            <w:r w:rsidDel="0092498F">
              <w:rPr>
                <w:rFonts w:ascii="Arial" w:hAnsi="Arial" w:cs="Arial"/>
                <w:sz w:val="20"/>
                <w:szCs w:val="20"/>
              </w:rPr>
              <w:t xml:space="preserve"> </w:t>
            </w:r>
            <w:r>
              <w:rPr>
                <w:rFonts w:ascii="Arial" w:hAnsi="Arial" w:cs="Arial"/>
                <w:sz w:val="20"/>
                <w:szCs w:val="20"/>
              </w:rPr>
              <w:t>pielikums</w:t>
            </w:r>
            <w:r w:rsidRPr="00C045F7">
              <w:rPr>
                <w:rFonts w:ascii="Arial" w:hAnsi="Arial" w:cs="Arial"/>
                <w:sz w:val="20"/>
                <w:szCs w:val="20"/>
              </w:rPr>
              <w:t>) jāaizpilda</w:t>
            </w:r>
            <w:r w:rsidRPr="00B9556A">
              <w:rPr>
                <w:rFonts w:ascii="Arial" w:hAnsi="Arial" w:cs="Arial"/>
                <w:sz w:val="20"/>
                <w:szCs w:val="20"/>
              </w:rPr>
              <w:t xml:space="preserve"> pilnībā, nemainot Pasūtītāja noteikto secību un pozīciju skaitu, visas cenas un summas norādot </w:t>
            </w:r>
            <w:r w:rsidRPr="00B9556A">
              <w:rPr>
                <w:rFonts w:ascii="Arial" w:hAnsi="Arial" w:cs="Arial"/>
                <w:i/>
                <w:sz w:val="20"/>
                <w:szCs w:val="20"/>
              </w:rPr>
              <w:t>euro</w:t>
            </w:r>
            <w:r w:rsidRPr="00B9556A">
              <w:rPr>
                <w:rFonts w:ascii="Arial" w:hAnsi="Arial" w:cs="Arial"/>
                <w:sz w:val="20"/>
                <w:szCs w:val="20"/>
              </w:rPr>
              <w:t>, noapaļojot ar 2 (</w:t>
            </w:r>
            <w:r w:rsidRPr="00B9556A">
              <w:rPr>
                <w:rFonts w:ascii="Arial" w:hAnsi="Arial" w:cs="Arial"/>
                <w:i/>
                <w:sz w:val="20"/>
                <w:szCs w:val="20"/>
              </w:rPr>
              <w:t>divām</w:t>
            </w:r>
            <w:r w:rsidRPr="00B9556A">
              <w:rPr>
                <w:rFonts w:ascii="Arial" w:hAnsi="Arial" w:cs="Arial"/>
                <w:sz w:val="20"/>
                <w:szCs w:val="20"/>
              </w:rPr>
              <w:t>) decimālzīmēm aiz komata</w:t>
            </w:r>
            <w:r>
              <w:rPr>
                <w:rFonts w:ascii="Arial" w:hAnsi="Arial" w:cs="Arial"/>
                <w:sz w:val="20"/>
                <w:szCs w:val="20"/>
              </w:rPr>
              <w:t>.</w:t>
            </w:r>
          </w:p>
          <w:p w14:paraId="1ED3AA75" w14:textId="77777777" w:rsidR="00623CD9" w:rsidRPr="00763148" w:rsidRDefault="00623CD9" w:rsidP="00623CD9">
            <w:pPr>
              <w:pStyle w:val="Sarakstarindkopa"/>
              <w:numPr>
                <w:ilvl w:val="1"/>
                <w:numId w:val="5"/>
              </w:numPr>
              <w:ind w:left="885" w:hanging="426"/>
              <w:jc w:val="both"/>
              <w:rPr>
                <w:rFonts w:ascii="Arial" w:hAnsi="Arial" w:cs="Arial"/>
                <w:sz w:val="20"/>
                <w:szCs w:val="20"/>
              </w:rPr>
            </w:pPr>
            <w:r w:rsidRPr="00763148">
              <w:rPr>
                <w:rFonts w:ascii="Arial" w:hAnsi="Arial" w:cs="Arial"/>
                <w:sz w:val="20"/>
                <w:szCs w:val="20"/>
              </w:rPr>
              <w:t>Dokumentus paraksta pretendenta paraksttiesīga amatpersona vai pilnvarota persona. Ja dokumentus paraksta pilnvarotā persona, piedāvājumam pievieno attiecīgās pilnvaras apliecinātu kopiju</w:t>
            </w:r>
            <w:r>
              <w:rPr>
                <w:rFonts w:ascii="Arial" w:hAnsi="Arial" w:cs="Arial"/>
                <w:sz w:val="20"/>
                <w:szCs w:val="20"/>
              </w:rPr>
              <w:t>.</w:t>
            </w:r>
          </w:p>
          <w:p w14:paraId="393F1249" w14:textId="77777777" w:rsidR="00623CD9" w:rsidRPr="00B9556A" w:rsidRDefault="00623CD9" w:rsidP="00623CD9">
            <w:pPr>
              <w:pStyle w:val="Sarakstarindkopa"/>
              <w:numPr>
                <w:ilvl w:val="1"/>
                <w:numId w:val="5"/>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Pr="00B9556A">
              <w:rPr>
                <w:rFonts w:ascii="Arial" w:hAnsi="Arial" w:cs="Arial"/>
                <w:sz w:val="20"/>
                <w:szCs w:val="20"/>
              </w:rPr>
              <w:t>.</w:t>
            </w:r>
          </w:p>
          <w:p w14:paraId="43AD54CF" w14:textId="77777777" w:rsidR="00623CD9" w:rsidRPr="00B9556A" w:rsidRDefault="00623CD9" w:rsidP="002226AF">
            <w:pPr>
              <w:pStyle w:val="Sarakstarindkopa"/>
              <w:tabs>
                <w:tab w:val="left" w:pos="0"/>
              </w:tabs>
              <w:spacing w:after="0" w:line="240" w:lineRule="auto"/>
              <w:ind w:left="1395"/>
              <w:jc w:val="both"/>
              <w:rPr>
                <w:rFonts w:ascii="Arial" w:hAnsi="Arial" w:cs="Arial"/>
                <w:sz w:val="20"/>
                <w:szCs w:val="20"/>
              </w:rPr>
            </w:pPr>
          </w:p>
        </w:tc>
      </w:tr>
      <w:tr w:rsidR="00623CD9" w:rsidRPr="00B9556A" w14:paraId="1F0F1DE5" w14:textId="77777777" w:rsidTr="002226AF">
        <w:trPr>
          <w:trHeight w:val="552"/>
        </w:trPr>
        <w:tc>
          <w:tcPr>
            <w:tcW w:w="9498" w:type="dxa"/>
            <w:shd w:val="clear" w:color="auto" w:fill="auto"/>
          </w:tcPr>
          <w:p w14:paraId="427E3074" w14:textId="77777777" w:rsidR="00623CD9" w:rsidRPr="00B9556A" w:rsidRDefault="00623CD9" w:rsidP="00623CD9">
            <w:pPr>
              <w:pStyle w:val="Sarakstarindkopa"/>
              <w:numPr>
                <w:ilvl w:val="0"/>
                <w:numId w:val="5"/>
              </w:numPr>
              <w:spacing w:after="0" w:line="240" w:lineRule="auto"/>
              <w:ind w:left="460" w:hanging="426"/>
              <w:contextualSpacing w:val="0"/>
              <w:jc w:val="both"/>
              <w:rPr>
                <w:rFonts w:ascii="Arial" w:eastAsia="Times New Roman" w:hAnsi="Arial" w:cs="Arial"/>
                <w:sz w:val="20"/>
                <w:szCs w:val="20"/>
              </w:rPr>
            </w:pPr>
            <w:r w:rsidRPr="00B9556A">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7E15A2AF" w14:textId="77777777" w:rsidR="00623CD9" w:rsidRPr="00B9556A" w:rsidRDefault="00623CD9" w:rsidP="002226AF">
            <w:pPr>
              <w:pStyle w:val="Sarakstarindkopa"/>
              <w:spacing w:after="0" w:line="240" w:lineRule="auto"/>
              <w:ind w:left="714"/>
              <w:jc w:val="both"/>
              <w:rPr>
                <w:rFonts w:ascii="Arial" w:eastAsia="Times New Roman" w:hAnsi="Arial" w:cs="Arial"/>
                <w:sz w:val="20"/>
                <w:szCs w:val="20"/>
              </w:rPr>
            </w:pPr>
          </w:p>
        </w:tc>
      </w:tr>
      <w:tr w:rsidR="00623CD9" w:rsidRPr="00B9556A" w14:paraId="73BC35A4" w14:textId="77777777" w:rsidTr="002226AF">
        <w:trPr>
          <w:trHeight w:val="546"/>
        </w:trPr>
        <w:tc>
          <w:tcPr>
            <w:tcW w:w="9498" w:type="dxa"/>
            <w:shd w:val="clear" w:color="auto" w:fill="auto"/>
          </w:tcPr>
          <w:p w14:paraId="21FA99A8" w14:textId="77777777" w:rsidR="00623CD9" w:rsidRPr="00B9556A" w:rsidRDefault="00623CD9" w:rsidP="00623CD9">
            <w:pPr>
              <w:pStyle w:val="Pamatteksts"/>
              <w:numPr>
                <w:ilvl w:val="0"/>
                <w:numId w:val="5"/>
              </w:numPr>
              <w:tabs>
                <w:tab w:val="left" w:pos="103"/>
              </w:tabs>
              <w:ind w:left="460" w:hanging="426"/>
              <w:jc w:val="both"/>
              <w:rPr>
                <w:rFonts w:ascii="Arial" w:hAnsi="Arial" w:cs="Arial"/>
              </w:rPr>
            </w:pPr>
            <w:r w:rsidRPr="00B9556A">
              <w:rPr>
                <w:rFonts w:ascii="Arial" w:hAnsi="Arial" w:cs="Arial"/>
              </w:rPr>
              <w:t xml:space="preserve">Pretendentam jāiesniedz dokumenti, kas aizpildīti atbilstoši nolikumam klāt pievienoto veidlapu formai. </w:t>
            </w:r>
          </w:p>
          <w:p w14:paraId="25E5961A" w14:textId="77777777" w:rsidR="00623CD9" w:rsidRPr="00B9556A" w:rsidRDefault="00623CD9" w:rsidP="002226AF">
            <w:pPr>
              <w:pStyle w:val="Pamatteksts"/>
              <w:tabs>
                <w:tab w:val="left" w:pos="746"/>
              </w:tabs>
              <w:ind w:left="720"/>
              <w:jc w:val="both"/>
              <w:rPr>
                <w:rFonts w:ascii="Arial" w:hAnsi="Arial" w:cs="Arial"/>
              </w:rPr>
            </w:pPr>
          </w:p>
        </w:tc>
      </w:tr>
      <w:tr w:rsidR="00623CD9" w:rsidRPr="00B9556A" w14:paraId="1781A522" w14:textId="77777777" w:rsidTr="002226AF">
        <w:tc>
          <w:tcPr>
            <w:tcW w:w="9498" w:type="dxa"/>
            <w:shd w:val="clear" w:color="auto" w:fill="auto"/>
          </w:tcPr>
          <w:p w14:paraId="1662B863" w14:textId="77777777" w:rsidR="00623CD9" w:rsidRDefault="00623CD9" w:rsidP="00623CD9">
            <w:pPr>
              <w:pStyle w:val="Pamatteksts"/>
              <w:numPr>
                <w:ilvl w:val="0"/>
                <w:numId w:val="5"/>
              </w:numPr>
              <w:ind w:left="460" w:hanging="426"/>
              <w:jc w:val="both"/>
              <w:rPr>
                <w:rFonts w:ascii="Arial" w:eastAsia="Helvetica" w:hAnsi="Arial" w:cs="Arial"/>
              </w:rPr>
            </w:pPr>
            <w:r w:rsidRPr="00B9556A">
              <w:rPr>
                <w:rFonts w:ascii="Arial" w:hAnsi="Arial" w:cs="Arial"/>
              </w:rPr>
              <w:t xml:space="preserve">Pretendentam piedāvājums jāiesniedz latviešu valodā. </w:t>
            </w:r>
            <w:r w:rsidRPr="00B9556A">
              <w:rPr>
                <w:rFonts w:ascii="Arial" w:eastAsia="Helvetica" w:hAnsi="Arial" w:cs="Arial"/>
              </w:rPr>
              <w:t>Ja piedāvājumā iekļaujamā informācija ir</w:t>
            </w:r>
            <w:r w:rsidRPr="00B9556A">
              <w:rPr>
                <w:rFonts w:ascii="Arial" w:hAnsi="Arial" w:cs="Arial"/>
              </w:rPr>
              <w:t xml:space="preserve"> citā valodā, pretendents pievieno tulkojumu latviešu valodā, kas sagatavots atbilstoši normatīvajiem aktiem par kārtību, kādā apliecināmi dokumentu tulkojumi valsts valodā</w:t>
            </w:r>
            <w:r w:rsidRPr="00B9556A">
              <w:rPr>
                <w:rStyle w:val="Vresatsauce"/>
                <w:rFonts w:ascii="Arial" w:hAnsi="Arial" w:cs="Arial"/>
              </w:rPr>
              <w:footnoteReference w:id="3"/>
            </w:r>
            <w:r w:rsidRPr="00B9556A">
              <w:rPr>
                <w:rFonts w:ascii="Arial" w:eastAsia="Helvetica" w:hAnsi="Arial" w:cs="Arial"/>
              </w:rPr>
              <w:t>.</w:t>
            </w:r>
          </w:p>
          <w:p w14:paraId="64485F57" w14:textId="77777777" w:rsidR="00623CD9" w:rsidRDefault="00623CD9" w:rsidP="002226AF">
            <w:pPr>
              <w:pStyle w:val="Pamatteksts"/>
              <w:jc w:val="both"/>
              <w:rPr>
                <w:rFonts w:ascii="Arial" w:eastAsia="Helvetica" w:hAnsi="Arial" w:cs="Arial"/>
              </w:rPr>
            </w:pPr>
          </w:p>
          <w:p w14:paraId="477E8158" w14:textId="77777777" w:rsidR="00623CD9" w:rsidRDefault="00623CD9" w:rsidP="00623CD9">
            <w:pPr>
              <w:pStyle w:val="Pamatteksts"/>
              <w:numPr>
                <w:ilvl w:val="0"/>
                <w:numId w:val="5"/>
              </w:numPr>
              <w:ind w:left="457" w:hanging="426"/>
              <w:jc w:val="both"/>
              <w:rPr>
                <w:rFonts w:ascii="Arial" w:eastAsia="Helvetica" w:hAnsi="Arial" w:cs="Arial"/>
              </w:rPr>
            </w:pPr>
            <w:r>
              <w:rPr>
                <w:rFonts w:ascii="Arial" w:hAnsi="Arial" w:cs="Arial"/>
              </w:rPr>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w:t>
            </w:r>
            <w:r>
              <w:rPr>
                <w:rFonts w:ascii="Arial" w:hAnsi="Arial" w:cs="Arial"/>
                <w:color w:val="000000"/>
                <w:shd w:val="clear" w:color="auto" w:fill="FFFFFF"/>
              </w:rPr>
              <w:t>iesniedz apliecinātu dokumenta kopiju </w:t>
            </w:r>
            <w:r>
              <w:rPr>
                <w:rFonts w:ascii="Arial" w:hAnsi="Arial" w:cs="Arial"/>
                <w:i/>
                <w:iCs/>
                <w:color w:val="000000"/>
                <w:shd w:val="clear" w:color="auto" w:fill="FFFFFF"/>
              </w:rPr>
              <w:t>(Dokuments iesniedzams e-konkursu apakšsistēmas sadaļā “Citas prasības”)</w:t>
            </w:r>
            <w:r>
              <w:rPr>
                <w:rFonts w:ascii="Arial" w:hAnsi="Arial" w:cs="Arial"/>
                <w:color w:val="000000"/>
                <w:shd w:val="clear" w:color="auto" w:fill="FFFFFF"/>
              </w:rPr>
              <w:t>.</w:t>
            </w:r>
          </w:p>
          <w:p w14:paraId="5B34E6A8" w14:textId="77777777" w:rsidR="00623CD9" w:rsidRPr="00B9556A" w:rsidRDefault="00623CD9" w:rsidP="002226AF">
            <w:pPr>
              <w:pStyle w:val="Pamatteksts"/>
              <w:tabs>
                <w:tab w:val="left" w:pos="746"/>
              </w:tabs>
              <w:jc w:val="both"/>
              <w:rPr>
                <w:rFonts w:ascii="Arial" w:eastAsia="Helvetica" w:hAnsi="Arial" w:cs="Arial"/>
              </w:rPr>
            </w:pPr>
          </w:p>
        </w:tc>
      </w:tr>
      <w:tr w:rsidR="00623CD9" w:rsidRPr="00B9556A" w14:paraId="7B8057F4" w14:textId="77777777" w:rsidTr="002226AF">
        <w:tc>
          <w:tcPr>
            <w:tcW w:w="9498" w:type="dxa"/>
            <w:shd w:val="clear" w:color="auto" w:fill="auto"/>
          </w:tcPr>
          <w:p w14:paraId="63A8C49E" w14:textId="77777777" w:rsidR="00623CD9" w:rsidRPr="00B9556A" w:rsidRDefault="00623CD9" w:rsidP="00623CD9">
            <w:pPr>
              <w:pStyle w:val="Pamatteksts"/>
              <w:numPr>
                <w:ilvl w:val="0"/>
                <w:numId w:val="5"/>
              </w:numPr>
              <w:tabs>
                <w:tab w:val="left" w:pos="709"/>
                <w:tab w:val="left" w:pos="746"/>
              </w:tabs>
              <w:ind w:left="460" w:hanging="426"/>
              <w:jc w:val="both"/>
              <w:rPr>
                <w:rFonts w:ascii="Arial" w:hAnsi="Arial" w:cs="Arial"/>
              </w:rPr>
            </w:pPr>
            <w:r w:rsidRPr="00B9556A">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C8BD53C" w14:textId="77777777" w:rsidR="00623CD9" w:rsidRPr="00B9556A" w:rsidRDefault="00623CD9" w:rsidP="002226AF">
            <w:pPr>
              <w:pStyle w:val="Pamatteksts"/>
              <w:tabs>
                <w:tab w:val="left" w:pos="709"/>
                <w:tab w:val="left" w:pos="746"/>
              </w:tabs>
              <w:ind w:left="100"/>
              <w:jc w:val="both"/>
              <w:rPr>
                <w:rFonts w:ascii="Arial" w:hAnsi="Arial" w:cs="Arial"/>
              </w:rPr>
            </w:pPr>
          </w:p>
        </w:tc>
      </w:tr>
      <w:tr w:rsidR="00623CD9" w:rsidRPr="00B9556A" w14:paraId="20E1A38B" w14:textId="77777777" w:rsidTr="002226AF">
        <w:tc>
          <w:tcPr>
            <w:tcW w:w="9498" w:type="dxa"/>
            <w:shd w:val="clear" w:color="auto" w:fill="auto"/>
          </w:tcPr>
          <w:p w14:paraId="05BB20D5" w14:textId="77777777" w:rsidR="00623CD9" w:rsidRPr="00C06D58" w:rsidRDefault="00623CD9" w:rsidP="00623CD9">
            <w:pPr>
              <w:pStyle w:val="Pamatteksts"/>
              <w:numPr>
                <w:ilvl w:val="0"/>
                <w:numId w:val="5"/>
              </w:numPr>
              <w:tabs>
                <w:tab w:val="left" w:pos="567"/>
                <w:tab w:val="left" w:pos="709"/>
              </w:tabs>
              <w:ind w:left="460" w:hanging="426"/>
              <w:jc w:val="both"/>
              <w:rPr>
                <w:rFonts w:ascii="Arial" w:hAnsi="Arial" w:cs="Arial"/>
              </w:rPr>
            </w:pPr>
            <w:r w:rsidRPr="00B9556A">
              <w:rPr>
                <w:rFonts w:ascii="Arial" w:hAnsi="Arial" w:cs="Arial"/>
              </w:rPr>
              <w:t>Pretendents pirms piedāvājumu iesniegšanas termiņa beigām var grozīt vai atsaukt iesniegto piedāvājumu.</w:t>
            </w:r>
          </w:p>
          <w:p w14:paraId="76E74226" w14:textId="77777777" w:rsidR="00623CD9" w:rsidRPr="00B9556A" w:rsidRDefault="00623CD9" w:rsidP="002226AF">
            <w:pPr>
              <w:pStyle w:val="Pamatteksts"/>
              <w:tabs>
                <w:tab w:val="left" w:pos="567"/>
                <w:tab w:val="left" w:pos="709"/>
              </w:tabs>
              <w:ind w:left="460"/>
              <w:jc w:val="both"/>
              <w:rPr>
                <w:rFonts w:ascii="Arial" w:hAnsi="Arial" w:cs="Arial"/>
              </w:rPr>
            </w:pPr>
          </w:p>
        </w:tc>
      </w:tr>
      <w:tr w:rsidR="00623CD9" w:rsidRPr="00B9556A" w14:paraId="0E7A9483" w14:textId="77777777" w:rsidTr="002226AF">
        <w:tc>
          <w:tcPr>
            <w:tcW w:w="9498" w:type="dxa"/>
            <w:shd w:val="clear" w:color="auto" w:fill="auto"/>
          </w:tcPr>
          <w:p w14:paraId="0B4BC92A" w14:textId="77777777" w:rsidR="00623CD9" w:rsidRPr="00AC0A95" w:rsidRDefault="00623CD9" w:rsidP="00623CD9">
            <w:pPr>
              <w:pStyle w:val="Pamatteksts"/>
              <w:numPr>
                <w:ilvl w:val="0"/>
                <w:numId w:val="5"/>
              </w:numPr>
              <w:tabs>
                <w:tab w:val="left" w:pos="100"/>
              </w:tabs>
              <w:ind w:left="460" w:hanging="460"/>
              <w:jc w:val="both"/>
              <w:rPr>
                <w:rFonts w:ascii="Arial" w:hAnsi="Arial" w:cs="Arial"/>
              </w:rPr>
            </w:pPr>
            <w:r w:rsidRPr="00AE02FB">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w:t>
            </w:r>
            <w:r w:rsidRPr="00AE02FB">
              <w:rPr>
                <w:rFonts w:ascii="Arial" w:hAnsi="Arial" w:cs="Arial"/>
              </w:rPr>
              <w:lastRenderedPageBreak/>
              <w:t xml:space="preserve">attiekties uz līgumā noteiktajām vai ar to saistītajām darbībām. </w:t>
            </w:r>
          </w:p>
          <w:p w14:paraId="7571168A" w14:textId="77777777" w:rsidR="00623CD9" w:rsidRPr="00B9556A" w:rsidRDefault="00623CD9" w:rsidP="002226AF">
            <w:pPr>
              <w:pStyle w:val="Pamatteksts"/>
              <w:tabs>
                <w:tab w:val="left" w:pos="360"/>
                <w:tab w:val="left" w:pos="851"/>
              </w:tabs>
              <w:ind w:left="460"/>
              <w:jc w:val="both"/>
              <w:rPr>
                <w:rFonts w:ascii="Arial" w:eastAsia="Helvetica" w:hAnsi="Arial" w:cs="Arial"/>
              </w:rPr>
            </w:pPr>
          </w:p>
        </w:tc>
      </w:tr>
      <w:tr w:rsidR="00623CD9" w:rsidRPr="00B9556A" w14:paraId="5D9292B0" w14:textId="77777777" w:rsidTr="002226AF">
        <w:tc>
          <w:tcPr>
            <w:tcW w:w="9498" w:type="dxa"/>
            <w:shd w:val="clear" w:color="auto" w:fill="auto"/>
          </w:tcPr>
          <w:p w14:paraId="0FA01A1E" w14:textId="77777777" w:rsidR="00623CD9" w:rsidRPr="00AE02FB" w:rsidRDefault="00623CD9" w:rsidP="00623CD9">
            <w:pPr>
              <w:pStyle w:val="Pamatteksts"/>
              <w:numPr>
                <w:ilvl w:val="0"/>
                <w:numId w:val="5"/>
              </w:numPr>
              <w:tabs>
                <w:tab w:val="left" w:pos="-1842"/>
              </w:tabs>
              <w:ind w:left="460" w:hanging="426"/>
              <w:jc w:val="both"/>
              <w:rPr>
                <w:rFonts w:ascii="Arial" w:hAnsi="Arial" w:cs="Arial"/>
              </w:rPr>
            </w:pPr>
            <w:r w:rsidRPr="00AE02FB">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p w14:paraId="0C16B10A" w14:textId="77777777" w:rsidR="00623CD9" w:rsidRPr="00462A81" w:rsidRDefault="00623CD9" w:rsidP="002226AF">
            <w:pPr>
              <w:tabs>
                <w:tab w:val="left" w:pos="360"/>
              </w:tabs>
              <w:spacing w:after="0" w:line="240" w:lineRule="auto"/>
              <w:jc w:val="both"/>
              <w:rPr>
                <w:rFonts w:ascii="Arial" w:hAnsi="Arial" w:cs="Arial"/>
                <w:sz w:val="20"/>
                <w:szCs w:val="20"/>
              </w:rPr>
            </w:pPr>
          </w:p>
        </w:tc>
      </w:tr>
      <w:tr w:rsidR="00623CD9" w:rsidRPr="00B9556A" w14:paraId="37214E6F" w14:textId="77777777" w:rsidTr="002226AF">
        <w:trPr>
          <w:trHeight w:val="296"/>
        </w:trPr>
        <w:tc>
          <w:tcPr>
            <w:tcW w:w="9498" w:type="dxa"/>
            <w:shd w:val="clear" w:color="auto" w:fill="auto"/>
          </w:tcPr>
          <w:p w14:paraId="5B1263C5" w14:textId="77777777" w:rsidR="00623CD9" w:rsidRPr="00AE02FB" w:rsidRDefault="00623CD9" w:rsidP="00623CD9">
            <w:pPr>
              <w:pStyle w:val="Sarakstarindkopa"/>
              <w:numPr>
                <w:ilvl w:val="0"/>
                <w:numId w:val="5"/>
              </w:numPr>
              <w:tabs>
                <w:tab w:val="left" w:pos="103"/>
              </w:tabs>
              <w:spacing w:after="0" w:line="240" w:lineRule="auto"/>
              <w:ind w:left="460" w:hanging="426"/>
              <w:contextualSpacing w:val="0"/>
              <w:jc w:val="both"/>
              <w:rPr>
                <w:rFonts w:ascii="Arial" w:hAnsi="Arial" w:cs="Arial"/>
                <w:sz w:val="20"/>
                <w:szCs w:val="20"/>
              </w:rPr>
            </w:pPr>
            <w:r w:rsidRPr="00AE02FB">
              <w:rPr>
                <w:rFonts w:ascii="Arial"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B8A63BE" w14:textId="77777777" w:rsidR="00623CD9" w:rsidRPr="00AE02FB" w:rsidRDefault="00623CD9" w:rsidP="002226AF">
            <w:pPr>
              <w:pStyle w:val="Sarakstarindkopa"/>
              <w:tabs>
                <w:tab w:val="left" w:pos="360"/>
              </w:tabs>
              <w:spacing w:after="0" w:line="240" w:lineRule="auto"/>
              <w:ind w:left="460"/>
              <w:jc w:val="both"/>
              <w:rPr>
                <w:rFonts w:ascii="Arial" w:hAnsi="Arial" w:cs="Arial"/>
                <w:sz w:val="20"/>
                <w:szCs w:val="20"/>
              </w:rPr>
            </w:pPr>
          </w:p>
        </w:tc>
      </w:tr>
      <w:tr w:rsidR="00623CD9" w:rsidRPr="00B9556A" w14:paraId="71DE7148" w14:textId="77777777" w:rsidTr="002226AF">
        <w:tc>
          <w:tcPr>
            <w:tcW w:w="9498" w:type="dxa"/>
            <w:shd w:val="clear" w:color="auto" w:fill="auto"/>
          </w:tcPr>
          <w:p w14:paraId="13CACD12" w14:textId="77777777" w:rsidR="00623CD9" w:rsidRPr="00AE02FB" w:rsidRDefault="00623CD9" w:rsidP="00623CD9">
            <w:pPr>
              <w:pStyle w:val="Sarakstarindkopa"/>
              <w:numPr>
                <w:ilvl w:val="0"/>
                <w:numId w:val="5"/>
              </w:numPr>
              <w:tabs>
                <w:tab w:val="left" w:pos="0"/>
              </w:tabs>
              <w:spacing w:after="0" w:line="240" w:lineRule="auto"/>
              <w:ind w:left="460" w:hanging="460"/>
              <w:contextualSpacing w:val="0"/>
              <w:jc w:val="both"/>
              <w:rPr>
                <w:rFonts w:ascii="Arial" w:hAnsi="Arial" w:cs="Arial"/>
                <w:sz w:val="20"/>
                <w:szCs w:val="20"/>
              </w:rPr>
            </w:pPr>
            <w:r w:rsidRPr="00582068">
              <w:rPr>
                <w:rFonts w:ascii="Arial" w:hAnsi="Arial" w:cs="Arial"/>
                <w:sz w:val="20"/>
                <w:szCs w:val="20"/>
              </w:rPr>
              <w:t xml:space="preserve">Elektronisko iepirkumu sistēmas e-konkursu apakšsistēma nodrošina piedāvājumu pirmā līmeņa šifrēšanu. </w:t>
            </w:r>
            <w:r w:rsidRPr="00AE02FB">
              <w:rPr>
                <w:rFonts w:ascii="Arial" w:hAnsi="Arial" w:cs="Arial"/>
                <w:sz w:val="20"/>
                <w:szCs w:val="20"/>
              </w:rPr>
              <w:t>Ja pretendents piedāvājuma datu aizsardzībai izmantojis piedāvājuma šifrēšanu, pretendentam, ne vēlāk ka 15 (</w:t>
            </w:r>
            <w:r w:rsidRPr="00AE02FB">
              <w:rPr>
                <w:rFonts w:ascii="Arial" w:hAnsi="Arial" w:cs="Arial"/>
                <w:i/>
                <w:sz w:val="20"/>
                <w:szCs w:val="20"/>
              </w:rPr>
              <w:t>piecpadsmit</w:t>
            </w:r>
            <w:r w:rsidRPr="00AE02FB">
              <w:rPr>
                <w:rFonts w:ascii="Arial" w:hAnsi="Arial" w:cs="Arial"/>
                <w:sz w:val="20"/>
                <w:szCs w:val="20"/>
              </w:rPr>
              <w:t>) minūtes pēc piedāvājumu iesniegšanas termiņa beigām Komisijai jāiesniedz derīga elektroniskā atslēga ar paroli šifrētā dokumenta atvēršanai.</w:t>
            </w:r>
          </w:p>
          <w:p w14:paraId="6629EFB9" w14:textId="77777777" w:rsidR="00623CD9" w:rsidRPr="00AE02FB" w:rsidRDefault="00623CD9" w:rsidP="002226AF">
            <w:pPr>
              <w:pStyle w:val="Sarakstarindkopa"/>
              <w:tabs>
                <w:tab w:val="left" w:pos="360"/>
              </w:tabs>
              <w:spacing w:after="0" w:line="240" w:lineRule="auto"/>
              <w:ind w:left="460"/>
              <w:jc w:val="both"/>
              <w:rPr>
                <w:rFonts w:ascii="Arial" w:hAnsi="Arial" w:cs="Arial"/>
                <w:sz w:val="20"/>
                <w:szCs w:val="20"/>
              </w:rPr>
            </w:pPr>
          </w:p>
        </w:tc>
      </w:tr>
      <w:tr w:rsidR="00623CD9" w:rsidRPr="00B9556A" w14:paraId="69D99852" w14:textId="77777777" w:rsidTr="002226AF">
        <w:tc>
          <w:tcPr>
            <w:tcW w:w="9498" w:type="dxa"/>
            <w:shd w:val="clear" w:color="auto" w:fill="auto"/>
          </w:tcPr>
          <w:p w14:paraId="7DACD8A1" w14:textId="77777777" w:rsidR="00623CD9" w:rsidRDefault="00623CD9" w:rsidP="00623CD9">
            <w:pPr>
              <w:pStyle w:val="Pamatteksts"/>
              <w:numPr>
                <w:ilvl w:val="0"/>
                <w:numId w:val="5"/>
              </w:numPr>
              <w:tabs>
                <w:tab w:val="left" w:pos="100"/>
              </w:tabs>
              <w:ind w:left="460" w:hanging="426"/>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6AFF93E5" w14:textId="77777777" w:rsidR="00623CD9" w:rsidRPr="00AE02FB" w:rsidRDefault="00623CD9" w:rsidP="002226AF">
            <w:pPr>
              <w:pStyle w:val="Pamatteksts"/>
              <w:tabs>
                <w:tab w:val="left" w:pos="100"/>
              </w:tabs>
              <w:ind w:left="460"/>
              <w:jc w:val="both"/>
              <w:rPr>
                <w:rFonts w:ascii="Arial" w:hAnsi="Arial" w:cs="Arial"/>
              </w:rPr>
            </w:pPr>
          </w:p>
        </w:tc>
      </w:tr>
      <w:tr w:rsidR="00623CD9" w:rsidRPr="00B9556A" w14:paraId="5D8DBBD7" w14:textId="77777777" w:rsidTr="002226AF">
        <w:tc>
          <w:tcPr>
            <w:tcW w:w="9498" w:type="dxa"/>
            <w:shd w:val="clear" w:color="auto" w:fill="auto"/>
          </w:tcPr>
          <w:p w14:paraId="5BB583CA" w14:textId="77777777" w:rsidR="00623CD9" w:rsidRPr="004D0D65" w:rsidRDefault="00623CD9" w:rsidP="00623CD9">
            <w:pPr>
              <w:pStyle w:val="Sarakstarindkopa"/>
              <w:numPr>
                <w:ilvl w:val="0"/>
                <w:numId w:val="5"/>
              </w:numPr>
              <w:spacing w:after="0" w:line="240" w:lineRule="auto"/>
              <w:ind w:left="425" w:hanging="425"/>
              <w:jc w:val="both"/>
              <w:rPr>
                <w:rFonts w:ascii="Arial" w:hAnsi="Arial" w:cs="Arial"/>
                <w:b/>
                <w:sz w:val="20"/>
                <w:szCs w:val="20"/>
              </w:rPr>
            </w:pPr>
            <w:r w:rsidRPr="004D0D65">
              <w:rPr>
                <w:rFonts w:ascii="Arial" w:hAnsi="Arial" w:cs="Arial"/>
                <w:sz w:val="20"/>
                <w:szCs w:val="20"/>
              </w:rPr>
              <w:t>Saskaņā ar Publisko iepirkumu likuma 9.panta astoņpadsmito daļu, pasūtītājs publicēs noslēgtā iepirkuma līguma tekstu Pasūtīja pircēja profilā Elektronisko iepirkumu sistēmā.</w:t>
            </w:r>
          </w:p>
        </w:tc>
      </w:tr>
    </w:tbl>
    <w:p w14:paraId="6EEE6562" w14:textId="4AB464C6" w:rsidR="00623CD9" w:rsidRDefault="00623CD9" w:rsidP="00CD0DB8">
      <w:pPr>
        <w:spacing w:after="0" w:line="240" w:lineRule="auto"/>
        <w:jc w:val="center"/>
        <w:rPr>
          <w:rFonts w:ascii="Arial" w:hAnsi="Arial" w:cs="Arial"/>
          <w:b/>
          <w:sz w:val="20"/>
          <w:szCs w:val="20"/>
        </w:rPr>
      </w:pPr>
    </w:p>
    <w:p w14:paraId="058AE9A8" w14:textId="3D3290D2" w:rsidR="00623CD9" w:rsidRDefault="00623CD9" w:rsidP="00CD0DB8">
      <w:pPr>
        <w:spacing w:after="0" w:line="240" w:lineRule="auto"/>
        <w:jc w:val="center"/>
        <w:rPr>
          <w:rFonts w:ascii="Arial" w:hAnsi="Arial" w:cs="Arial"/>
          <w:b/>
          <w:sz w:val="20"/>
          <w:szCs w:val="20"/>
        </w:rPr>
      </w:pPr>
    </w:p>
    <w:p w14:paraId="57EAAA5E" w14:textId="77777777" w:rsidR="00623CD9" w:rsidRPr="005D4A0A" w:rsidRDefault="00623CD9" w:rsidP="00CD0DB8">
      <w:pPr>
        <w:spacing w:after="0" w:line="240" w:lineRule="auto"/>
        <w:jc w:val="center"/>
        <w:rPr>
          <w:rFonts w:ascii="Arial" w:hAnsi="Arial" w:cs="Arial"/>
          <w:b/>
          <w:sz w:val="20"/>
          <w:szCs w:val="20"/>
        </w:rPr>
      </w:pPr>
    </w:p>
    <w:p w14:paraId="531927AE" w14:textId="77777777" w:rsidR="00CD0DB8" w:rsidRPr="005D4A0A" w:rsidRDefault="00CD0DB8" w:rsidP="00CD0DB8">
      <w:pPr>
        <w:pStyle w:val="Pamatteksts"/>
        <w:tabs>
          <w:tab w:val="left" w:pos="567"/>
          <w:tab w:val="left" w:pos="851"/>
        </w:tabs>
        <w:rPr>
          <w:rFonts w:ascii="Arial" w:hAnsi="Arial" w:cs="Arial"/>
        </w:rPr>
      </w:pPr>
    </w:p>
    <w:p w14:paraId="47CE6789" w14:textId="77777777" w:rsidR="00CD0DB8" w:rsidRPr="005D4A0A" w:rsidRDefault="00CD0DB8" w:rsidP="00CD0DB8">
      <w:pPr>
        <w:pStyle w:val="Pamatteksts"/>
        <w:tabs>
          <w:tab w:val="left" w:pos="567"/>
          <w:tab w:val="left" w:pos="851"/>
        </w:tabs>
        <w:jc w:val="right"/>
        <w:rPr>
          <w:rFonts w:ascii="Arial" w:hAnsi="Arial" w:cs="Arial"/>
        </w:rPr>
      </w:pPr>
    </w:p>
    <w:p w14:paraId="5466BC33" w14:textId="77777777" w:rsidR="00CD0DB8" w:rsidRPr="005D4A0A" w:rsidRDefault="00CD0DB8" w:rsidP="00CD0DB8">
      <w:pPr>
        <w:rPr>
          <w:rFonts w:ascii="Arial" w:hAnsi="Arial" w:cs="Arial"/>
          <w:b/>
          <w:sz w:val="20"/>
          <w:szCs w:val="20"/>
        </w:rPr>
      </w:pPr>
      <w:r w:rsidRPr="005D4A0A">
        <w:rPr>
          <w:rFonts w:ascii="Arial" w:hAnsi="Arial" w:cs="Arial"/>
          <w:b/>
          <w:sz w:val="20"/>
          <w:szCs w:val="20"/>
        </w:rPr>
        <w:br w:type="page"/>
      </w:r>
    </w:p>
    <w:p w14:paraId="761944A7" w14:textId="12B0B663" w:rsidR="003B3DBC" w:rsidRDefault="00CD0DB8" w:rsidP="005A7F1E">
      <w:pPr>
        <w:spacing w:after="0"/>
        <w:ind w:right="-427"/>
        <w:jc w:val="right"/>
        <w:rPr>
          <w:rFonts w:ascii="Arial" w:hAnsi="Arial" w:cs="Arial"/>
          <w:b/>
          <w:sz w:val="20"/>
          <w:szCs w:val="20"/>
        </w:rPr>
      </w:pPr>
      <w:r w:rsidRPr="00E03508">
        <w:rPr>
          <w:rFonts w:ascii="Arial" w:hAnsi="Arial" w:cs="Arial"/>
          <w:sz w:val="20"/>
          <w:szCs w:val="20"/>
        </w:rPr>
        <w:lastRenderedPageBreak/>
        <w:t xml:space="preserve">Iepirkuma </w:t>
      </w:r>
      <w:sdt>
        <w:sdtPr>
          <w:rPr>
            <w:rFonts w:ascii="Arial" w:hAnsi="Arial" w:cs="Arial"/>
            <w:sz w:val="20"/>
            <w:szCs w:val="20"/>
          </w:rPr>
          <w:alias w:val="Author"/>
          <w:tag w:val=""/>
          <w:id w:val="-1840764430"/>
          <w:placeholder>
            <w:docPart w:val="4666DC5B463B491AB953F62D7D211A4E"/>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Pr>
              <w:rFonts w:ascii="Arial" w:hAnsi="Arial" w:cs="Arial"/>
              <w:sz w:val="20"/>
              <w:szCs w:val="20"/>
            </w:rPr>
            <w:t>LT 2023/9</w:t>
          </w:r>
        </w:sdtContent>
      </w:sdt>
      <w:r w:rsidR="003B3DBC" w:rsidRPr="00E03508">
        <w:rPr>
          <w:rFonts w:ascii="Arial" w:hAnsi="Arial" w:cs="Arial"/>
          <w:b/>
          <w:sz w:val="20"/>
          <w:szCs w:val="20"/>
        </w:rPr>
        <w:t xml:space="preserve"> </w:t>
      </w:r>
    </w:p>
    <w:p w14:paraId="5DC1C94D" w14:textId="426BA49E" w:rsidR="00CD0DB8" w:rsidRPr="00E03508" w:rsidRDefault="00C12BA7" w:rsidP="005A7F1E">
      <w:pPr>
        <w:spacing w:after="0"/>
        <w:ind w:right="-427"/>
        <w:jc w:val="right"/>
        <w:rPr>
          <w:rFonts w:ascii="Arial" w:hAnsi="Arial" w:cs="Arial"/>
          <w:b/>
          <w:sz w:val="20"/>
          <w:szCs w:val="20"/>
        </w:rPr>
      </w:pPr>
      <w:r w:rsidRPr="00E03508">
        <w:rPr>
          <w:rFonts w:ascii="Arial" w:hAnsi="Arial" w:cs="Arial"/>
          <w:b/>
          <w:sz w:val="20"/>
          <w:szCs w:val="20"/>
        </w:rPr>
        <w:t>nolik</w:t>
      </w:r>
      <w:r w:rsidR="00814E97" w:rsidRPr="00E03508">
        <w:rPr>
          <w:rFonts w:ascii="Arial" w:hAnsi="Arial" w:cs="Arial"/>
          <w:b/>
          <w:sz w:val="20"/>
          <w:szCs w:val="20"/>
        </w:rPr>
        <w:t xml:space="preserve">uma </w:t>
      </w:r>
      <w:r w:rsidR="005B354B">
        <w:rPr>
          <w:rFonts w:ascii="Arial" w:hAnsi="Arial" w:cs="Arial"/>
          <w:b/>
          <w:sz w:val="20"/>
          <w:szCs w:val="20"/>
        </w:rPr>
        <w:t>5</w:t>
      </w:r>
      <w:r w:rsidR="00CD0DB8" w:rsidRPr="00E03508">
        <w:rPr>
          <w:rFonts w:ascii="Arial" w:hAnsi="Arial" w:cs="Arial"/>
          <w:b/>
          <w:sz w:val="20"/>
          <w:szCs w:val="20"/>
        </w:rPr>
        <w:t>.pielikums</w:t>
      </w:r>
    </w:p>
    <w:p w14:paraId="6E547E3D" w14:textId="77777777" w:rsidR="00CD0DB8" w:rsidRPr="00E03508" w:rsidRDefault="00CD0DB8" w:rsidP="00CD0DB8">
      <w:pPr>
        <w:spacing w:after="0" w:line="240" w:lineRule="auto"/>
        <w:jc w:val="center"/>
        <w:rPr>
          <w:rFonts w:ascii="Arial" w:hAnsi="Arial" w:cs="Arial"/>
          <w:b/>
          <w:sz w:val="20"/>
          <w:szCs w:val="20"/>
        </w:rPr>
      </w:pPr>
    </w:p>
    <w:p w14:paraId="3A7BE03F" w14:textId="77777777" w:rsidR="00CD0DB8" w:rsidRPr="00E03508" w:rsidRDefault="00CD0DB8" w:rsidP="001369A4">
      <w:pPr>
        <w:spacing w:after="0" w:line="240" w:lineRule="auto"/>
        <w:jc w:val="center"/>
        <w:rPr>
          <w:rFonts w:ascii="Arial" w:hAnsi="Arial" w:cs="Arial"/>
          <w:b/>
          <w:sz w:val="20"/>
          <w:szCs w:val="20"/>
        </w:rPr>
      </w:pPr>
      <w:r w:rsidRPr="00E03508">
        <w:rPr>
          <w:rFonts w:ascii="Arial" w:hAnsi="Arial" w:cs="Arial"/>
          <w:b/>
          <w:sz w:val="20"/>
          <w:szCs w:val="20"/>
        </w:rPr>
        <w:t>VĒRTĒŠANAS NOSACĪJUMI</w:t>
      </w:r>
    </w:p>
    <w:p w14:paraId="3D56B4EB" w14:textId="77777777" w:rsidR="00CD0DB8" w:rsidRPr="00E03508" w:rsidRDefault="00CD0DB8" w:rsidP="00CD0DB8">
      <w:pPr>
        <w:spacing w:after="0" w:line="240" w:lineRule="auto"/>
        <w:jc w:val="center"/>
        <w:rPr>
          <w:rFonts w:ascii="Arial" w:hAnsi="Arial" w:cs="Arial"/>
          <w:b/>
          <w:sz w:val="20"/>
          <w:szCs w:val="20"/>
        </w:rPr>
      </w:pPr>
    </w:p>
    <w:tbl>
      <w:tblPr>
        <w:tblStyle w:val="Reatabul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A862C7" w:rsidRPr="00A862C7" w14:paraId="6E187CCF" w14:textId="77777777" w:rsidTr="00A862C7">
        <w:tc>
          <w:tcPr>
            <w:tcW w:w="9351" w:type="dxa"/>
            <w:shd w:val="clear" w:color="auto" w:fill="auto"/>
          </w:tcPr>
          <w:p w14:paraId="426761A7" w14:textId="1C1B760D" w:rsidR="00CD0DB8" w:rsidRPr="00664DE5" w:rsidRDefault="00CD0DB8" w:rsidP="005568FC">
            <w:pPr>
              <w:pStyle w:val="Sarakstarindkopa"/>
              <w:numPr>
                <w:ilvl w:val="0"/>
                <w:numId w:val="4"/>
              </w:numPr>
              <w:jc w:val="both"/>
              <w:rPr>
                <w:rStyle w:val="emailstyle19"/>
                <w:rFonts w:eastAsia="Helvetica"/>
                <w:iCs/>
                <w:color w:val="auto"/>
                <w:szCs w:val="20"/>
              </w:rPr>
            </w:pPr>
            <w:r w:rsidRPr="00A862C7">
              <w:rPr>
                <w:rStyle w:val="emailstyle19"/>
                <w:rFonts w:eastAsia="Helvetica"/>
                <w:iCs/>
                <w:color w:val="auto"/>
                <w:szCs w:val="20"/>
              </w:rPr>
              <w:t xml:space="preserve">Iepirkuma procedūru veic </w:t>
            </w:r>
            <w:r w:rsidR="00F56B2B" w:rsidRPr="00A862C7">
              <w:rPr>
                <w:rStyle w:val="emailstyle19"/>
                <w:rFonts w:eastAsia="Helvetica"/>
                <w:iCs/>
                <w:color w:val="auto"/>
                <w:szCs w:val="20"/>
              </w:rPr>
              <w:t xml:space="preserve">ar </w:t>
            </w:r>
            <w:r w:rsidR="00AF2ADC" w:rsidRPr="00A862C7">
              <w:rPr>
                <w:rStyle w:val="emailstyle19"/>
                <w:rFonts w:eastAsia="Helvetica"/>
                <w:iCs/>
                <w:color w:val="auto"/>
                <w:szCs w:val="20"/>
              </w:rPr>
              <w:t xml:space="preserve">SIA “Liepājs </w:t>
            </w:r>
            <w:r w:rsidR="00A862C7" w:rsidRPr="00A862C7">
              <w:rPr>
                <w:rStyle w:val="emailstyle19"/>
                <w:rFonts w:eastAsia="Helvetica"/>
                <w:iCs/>
                <w:color w:val="auto"/>
                <w:szCs w:val="20"/>
              </w:rPr>
              <w:t>t</w:t>
            </w:r>
            <w:r w:rsidR="00A862C7" w:rsidRPr="00A862C7">
              <w:rPr>
                <w:rStyle w:val="emailstyle19"/>
                <w:rFonts w:eastAsia="Helvetica"/>
                <w:iCs/>
                <w:color w:val="auto"/>
              </w:rPr>
              <w:t>eātris</w:t>
            </w:r>
            <w:r w:rsidR="00AF2ADC" w:rsidRPr="00A862C7">
              <w:rPr>
                <w:rStyle w:val="emailstyle19"/>
                <w:rFonts w:eastAsia="Helvetica"/>
                <w:iCs/>
                <w:color w:val="auto"/>
                <w:szCs w:val="20"/>
              </w:rPr>
              <w:t>”</w:t>
            </w:r>
            <w:r w:rsidR="00F56B2B" w:rsidRPr="00A862C7">
              <w:rPr>
                <w:rStyle w:val="emailstyle19"/>
                <w:rFonts w:eastAsia="Helvetica"/>
                <w:iCs/>
                <w:color w:val="auto"/>
                <w:szCs w:val="20"/>
              </w:rPr>
              <w:t xml:space="preserve"> </w:t>
            </w:r>
            <w:r w:rsidR="00AF2ADC" w:rsidRPr="00A862C7">
              <w:rPr>
                <w:rStyle w:val="emailstyle19"/>
                <w:rFonts w:eastAsia="Helvetica"/>
                <w:iCs/>
                <w:color w:val="auto"/>
                <w:szCs w:val="20"/>
              </w:rPr>
              <w:t>valdes</w:t>
            </w:r>
            <w:r w:rsidR="009C166A">
              <w:rPr>
                <w:rFonts w:ascii="Arial" w:hAnsi="Arial" w:cs="Arial"/>
                <w:sz w:val="20"/>
                <w:szCs w:val="20"/>
              </w:rPr>
              <w:t xml:space="preserve"> 22.03.2023.</w:t>
            </w:r>
            <w:r w:rsidR="00664DE5" w:rsidRPr="00664DE5">
              <w:rPr>
                <w:rFonts w:ascii="Arial" w:hAnsi="Arial" w:cs="Arial"/>
                <w:sz w:val="20"/>
                <w:szCs w:val="20"/>
              </w:rPr>
              <w:t xml:space="preserve"> rīkojumu Nr.</w:t>
            </w:r>
            <w:r w:rsidR="009C166A">
              <w:rPr>
                <w:rFonts w:ascii="Arial" w:hAnsi="Arial" w:cs="Arial"/>
                <w:sz w:val="20"/>
                <w:szCs w:val="20"/>
              </w:rPr>
              <w:t>16/1.3</w:t>
            </w:r>
            <w:r w:rsidR="00664DE5" w:rsidRPr="00664DE5">
              <w:rPr>
                <w:rFonts w:ascii="Arial" w:hAnsi="Arial" w:cs="Arial"/>
                <w:sz w:val="20"/>
                <w:szCs w:val="20"/>
              </w:rPr>
              <w:t xml:space="preserve"> </w:t>
            </w:r>
            <w:r w:rsidRPr="00664DE5">
              <w:rPr>
                <w:rStyle w:val="emailstyle19"/>
                <w:rFonts w:eastAsia="Helvetica"/>
                <w:iCs/>
                <w:color w:val="auto"/>
                <w:szCs w:val="20"/>
              </w:rPr>
              <w:t>izveidotā Iepirkumu komisija (</w:t>
            </w:r>
            <w:r w:rsidRPr="00664DE5">
              <w:rPr>
                <w:rStyle w:val="emailstyle19"/>
                <w:rFonts w:eastAsia="Helvetica"/>
                <w:i/>
                <w:iCs/>
                <w:color w:val="auto"/>
                <w:szCs w:val="20"/>
              </w:rPr>
              <w:t>Nolikumā arī – Komisija</w:t>
            </w:r>
            <w:r w:rsidRPr="00664DE5">
              <w:rPr>
                <w:rStyle w:val="emailstyle19"/>
                <w:rFonts w:eastAsia="Helvetica"/>
                <w:iCs/>
                <w:color w:val="auto"/>
                <w:szCs w:val="20"/>
              </w:rPr>
              <w:t>)</w:t>
            </w:r>
            <w:r w:rsidR="00A862C7" w:rsidRPr="00664DE5">
              <w:rPr>
                <w:rStyle w:val="emailstyle19"/>
                <w:rFonts w:eastAsia="Helvetica"/>
                <w:iCs/>
                <w:color w:val="auto"/>
                <w:szCs w:val="20"/>
              </w:rPr>
              <w:t>.</w:t>
            </w:r>
          </w:p>
          <w:p w14:paraId="131A2C0C" w14:textId="77777777" w:rsidR="00CD0DB8" w:rsidRPr="00A862C7" w:rsidRDefault="00CD0DB8" w:rsidP="00635C90">
            <w:pPr>
              <w:jc w:val="both"/>
              <w:rPr>
                <w:rFonts w:ascii="Arial" w:hAnsi="Arial" w:cs="Arial"/>
                <w:sz w:val="20"/>
                <w:szCs w:val="20"/>
              </w:rPr>
            </w:pPr>
          </w:p>
        </w:tc>
      </w:tr>
      <w:tr w:rsidR="00BA6524" w:rsidRPr="00850241" w14:paraId="0BAE56B9" w14:textId="77777777" w:rsidTr="006A53CA">
        <w:tc>
          <w:tcPr>
            <w:tcW w:w="9351" w:type="dxa"/>
          </w:tcPr>
          <w:p w14:paraId="04ABF7D6" w14:textId="4C73CC36"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 xml:space="preserve">Piedāvājumu </w:t>
            </w:r>
            <w:r>
              <w:rPr>
                <w:rFonts w:ascii="Arial" w:hAnsi="Arial" w:cs="Arial"/>
                <w:sz w:val="20"/>
                <w:szCs w:val="20"/>
              </w:rPr>
              <w:t xml:space="preserve">atvēršanu, </w:t>
            </w:r>
            <w:r w:rsidRPr="00850241">
              <w:rPr>
                <w:rFonts w:ascii="Arial" w:hAnsi="Arial" w:cs="Arial"/>
                <w:sz w:val="20"/>
                <w:szCs w:val="20"/>
              </w:rPr>
              <w:t>noformējuma pārbaudi, pretendentu atlasi un piedāvājumu vērtēšanu Komisija veic slēgtā sēdē.</w:t>
            </w:r>
          </w:p>
          <w:p w14:paraId="544F925A" w14:textId="77777777" w:rsidR="00BA6524" w:rsidRPr="00372CD4" w:rsidRDefault="00BA6524" w:rsidP="006A53CA">
            <w:pPr>
              <w:jc w:val="both"/>
              <w:rPr>
                <w:rFonts w:ascii="Arial" w:hAnsi="Arial" w:cs="Arial"/>
                <w:sz w:val="16"/>
                <w:szCs w:val="16"/>
              </w:rPr>
            </w:pPr>
          </w:p>
        </w:tc>
      </w:tr>
      <w:tr w:rsidR="00BA6524" w:rsidRPr="00850241" w14:paraId="18DE1BB7" w14:textId="77777777" w:rsidTr="006A53CA">
        <w:tc>
          <w:tcPr>
            <w:tcW w:w="9351" w:type="dxa"/>
          </w:tcPr>
          <w:p w14:paraId="3A41AA62"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04324DC4" w14:textId="77777777" w:rsidR="00BA6524" w:rsidRPr="00372CD4" w:rsidRDefault="00BA6524" w:rsidP="006A53CA">
            <w:pPr>
              <w:jc w:val="both"/>
              <w:rPr>
                <w:rFonts w:ascii="Arial" w:hAnsi="Arial" w:cs="Arial"/>
                <w:sz w:val="16"/>
                <w:szCs w:val="16"/>
              </w:rPr>
            </w:pPr>
          </w:p>
        </w:tc>
      </w:tr>
      <w:tr w:rsidR="00BA6524" w:rsidRPr="00850241" w14:paraId="55D87164" w14:textId="77777777" w:rsidTr="006A53CA">
        <w:tc>
          <w:tcPr>
            <w:tcW w:w="9351" w:type="dxa"/>
          </w:tcPr>
          <w:p w14:paraId="1BDA0836"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Pārbaudot piedāvājumu atbilstību nolikumā izvirzītajām prasībām, Komisija pārbauda atbilstību noformējuma prasībām, atbilstību pretendentu atlases prasībām, atbilstību tehniskajai specifikācijai un veic piedāvājuma izvēli.</w:t>
            </w:r>
          </w:p>
          <w:p w14:paraId="1679B319" w14:textId="77777777" w:rsidR="00BA6524" w:rsidRPr="00372CD4" w:rsidRDefault="00BA6524" w:rsidP="006A53CA">
            <w:pPr>
              <w:jc w:val="both"/>
              <w:rPr>
                <w:rFonts w:ascii="Arial" w:hAnsi="Arial" w:cs="Arial"/>
                <w:sz w:val="16"/>
                <w:szCs w:val="16"/>
              </w:rPr>
            </w:pPr>
          </w:p>
        </w:tc>
      </w:tr>
      <w:tr w:rsidR="00BA6524" w:rsidRPr="00850241" w14:paraId="1FBE2D4B" w14:textId="77777777" w:rsidTr="006A53CA">
        <w:tc>
          <w:tcPr>
            <w:tcW w:w="9351" w:type="dxa"/>
          </w:tcPr>
          <w:p w14:paraId="6B82E2B7"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Ja Komisijai rodas šaubas par iesniegtās dokumenta kopijas autentiskumu, tā pieprasa, lai pretendents uzrāda dokumenta oriģinālu vai iesniedz apliecinātu dokumenta kopiju.</w:t>
            </w:r>
          </w:p>
          <w:p w14:paraId="17407B12" w14:textId="77777777" w:rsidR="00BA6524" w:rsidRPr="00372CD4" w:rsidRDefault="00BA6524" w:rsidP="006A53CA">
            <w:pPr>
              <w:jc w:val="both"/>
              <w:rPr>
                <w:rFonts w:ascii="Arial" w:hAnsi="Arial" w:cs="Arial"/>
                <w:sz w:val="16"/>
                <w:szCs w:val="16"/>
              </w:rPr>
            </w:pPr>
          </w:p>
        </w:tc>
      </w:tr>
      <w:tr w:rsidR="00BA6524" w:rsidRPr="00850241" w14:paraId="24304660" w14:textId="77777777" w:rsidTr="006A53CA">
        <w:tc>
          <w:tcPr>
            <w:tcW w:w="9351" w:type="dxa"/>
          </w:tcPr>
          <w:p w14:paraId="5DDC6239"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Piedāvājumu vērtēšanas gaitā Komisija ir tiesīga pieprasīt, lai tiek izskaidrota piedāvājumā iekļautā informācija.</w:t>
            </w:r>
          </w:p>
          <w:p w14:paraId="6AB10596" w14:textId="77777777" w:rsidR="00BA6524" w:rsidRPr="00372CD4" w:rsidRDefault="00BA6524" w:rsidP="006A53CA">
            <w:pPr>
              <w:jc w:val="both"/>
              <w:rPr>
                <w:rFonts w:ascii="Arial" w:hAnsi="Arial" w:cs="Arial"/>
                <w:sz w:val="16"/>
                <w:szCs w:val="16"/>
              </w:rPr>
            </w:pPr>
          </w:p>
        </w:tc>
      </w:tr>
      <w:tr w:rsidR="00BA6524" w:rsidRPr="00850241" w14:paraId="17CD87D5" w14:textId="77777777" w:rsidTr="006A53CA">
        <w:tc>
          <w:tcPr>
            <w:tcW w:w="9351" w:type="dxa"/>
          </w:tcPr>
          <w:p w14:paraId="6B08A684"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Ja Komisija pieprasa, lai pretendents precizē iesniegto informāciju, tā nosaka termiņu, līdz kuram pretendentam jāsniedz atbilde.</w:t>
            </w:r>
          </w:p>
          <w:p w14:paraId="45E90765" w14:textId="77777777" w:rsidR="00BA6524" w:rsidRPr="00372CD4" w:rsidRDefault="00BA6524" w:rsidP="006A53CA">
            <w:pPr>
              <w:jc w:val="both"/>
              <w:rPr>
                <w:rFonts w:ascii="Arial" w:hAnsi="Arial" w:cs="Arial"/>
                <w:sz w:val="16"/>
                <w:szCs w:val="16"/>
              </w:rPr>
            </w:pPr>
          </w:p>
        </w:tc>
      </w:tr>
      <w:tr w:rsidR="00BA6524" w:rsidRPr="00850241" w14:paraId="015C6212" w14:textId="77777777" w:rsidTr="006A53CA">
        <w:tc>
          <w:tcPr>
            <w:tcW w:w="9351" w:type="dxa"/>
          </w:tcPr>
          <w:p w14:paraId="42E0BD90"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Ja pretendents neiesniedz komisijas pieprasītās ziņas vai paskaidrojumus, Komisija piedāvājumu vērtē pēc tiem dokumentiem, kas ir iekļauti piedāvājumā.</w:t>
            </w:r>
          </w:p>
          <w:p w14:paraId="42D50638" w14:textId="77777777" w:rsidR="00BA6524" w:rsidRPr="00372CD4" w:rsidRDefault="00BA6524" w:rsidP="006A53CA">
            <w:pPr>
              <w:jc w:val="both"/>
              <w:rPr>
                <w:rFonts w:ascii="Arial" w:hAnsi="Arial" w:cs="Arial"/>
                <w:sz w:val="16"/>
                <w:szCs w:val="16"/>
              </w:rPr>
            </w:pPr>
          </w:p>
        </w:tc>
      </w:tr>
      <w:tr w:rsidR="00BA6524" w:rsidRPr="00850241" w14:paraId="32FED09C" w14:textId="77777777" w:rsidTr="006A53CA">
        <w:tc>
          <w:tcPr>
            <w:tcW w:w="9351" w:type="dxa"/>
          </w:tcPr>
          <w:p w14:paraId="502B0A34"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Piedāvājuma noformējuma pārbaudei, pretendentu atlasei, kā arī piedāvājumu vērtēšanai un salīdzināšanai Komisija var pieaicināt ekspertu.</w:t>
            </w:r>
          </w:p>
          <w:p w14:paraId="1E33598A" w14:textId="77777777" w:rsidR="00BA6524" w:rsidRPr="00372CD4" w:rsidRDefault="00BA6524" w:rsidP="006A53CA">
            <w:pPr>
              <w:jc w:val="both"/>
              <w:rPr>
                <w:rFonts w:ascii="Arial" w:hAnsi="Arial" w:cs="Arial"/>
                <w:sz w:val="16"/>
                <w:szCs w:val="16"/>
              </w:rPr>
            </w:pPr>
          </w:p>
        </w:tc>
      </w:tr>
      <w:tr w:rsidR="00BA6524" w:rsidRPr="00850241" w14:paraId="1ED56302" w14:textId="77777777" w:rsidTr="006A53CA">
        <w:tc>
          <w:tcPr>
            <w:tcW w:w="9351" w:type="dxa"/>
          </w:tcPr>
          <w:p w14:paraId="7495C377"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078A16B" w14:textId="77777777" w:rsidR="00BA6524" w:rsidRPr="00372CD4" w:rsidRDefault="00BA6524" w:rsidP="006A53CA">
            <w:pPr>
              <w:jc w:val="both"/>
              <w:rPr>
                <w:rFonts w:ascii="Arial" w:hAnsi="Arial" w:cs="Arial"/>
                <w:sz w:val="16"/>
                <w:szCs w:val="16"/>
              </w:rPr>
            </w:pPr>
          </w:p>
        </w:tc>
      </w:tr>
      <w:tr w:rsidR="00BA6524" w:rsidRPr="00850241" w14:paraId="1F3E1327" w14:textId="77777777" w:rsidTr="006A53CA">
        <w:tc>
          <w:tcPr>
            <w:tcW w:w="9351" w:type="dxa"/>
          </w:tcPr>
          <w:p w14:paraId="7B441518"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Ekspertam ir tiesības iepazīties ar piedāvājumiem, kā arī lūgt Komisiju pieprasīt no pretendenta papildu informāciju, kas ir nepieciešama atzinuma sagatavošanai.</w:t>
            </w:r>
          </w:p>
          <w:p w14:paraId="7DEA43F5" w14:textId="77777777" w:rsidR="00BA6524" w:rsidRPr="00372CD4" w:rsidRDefault="00BA6524" w:rsidP="006A53CA">
            <w:pPr>
              <w:jc w:val="both"/>
              <w:rPr>
                <w:rFonts w:ascii="Arial" w:hAnsi="Arial" w:cs="Arial"/>
                <w:sz w:val="16"/>
                <w:szCs w:val="16"/>
              </w:rPr>
            </w:pPr>
          </w:p>
        </w:tc>
      </w:tr>
      <w:tr w:rsidR="00BA6524" w:rsidRPr="00850241" w14:paraId="671F01E8" w14:textId="77777777" w:rsidTr="006A53CA">
        <w:tc>
          <w:tcPr>
            <w:tcW w:w="9351" w:type="dxa"/>
          </w:tcPr>
          <w:p w14:paraId="2B719077" w14:textId="77777777" w:rsidR="00BA6524" w:rsidRPr="00850241"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Eksperts piedāvājumā ietverto un pretendenta papildus sniegto informāciju drīkst izmantot tikai sava atzinuma sniegšanai.</w:t>
            </w:r>
          </w:p>
          <w:p w14:paraId="3EC00224" w14:textId="77777777" w:rsidR="00BA6524" w:rsidRPr="00372CD4" w:rsidRDefault="00BA6524" w:rsidP="006A53CA">
            <w:pPr>
              <w:jc w:val="both"/>
              <w:rPr>
                <w:rFonts w:ascii="Arial" w:hAnsi="Arial" w:cs="Arial"/>
                <w:sz w:val="16"/>
                <w:szCs w:val="16"/>
              </w:rPr>
            </w:pPr>
          </w:p>
        </w:tc>
      </w:tr>
      <w:tr w:rsidR="00BA6524" w:rsidRPr="00850241" w14:paraId="45B64886" w14:textId="77777777" w:rsidTr="006A53CA">
        <w:trPr>
          <w:trHeight w:val="192"/>
        </w:trPr>
        <w:tc>
          <w:tcPr>
            <w:tcW w:w="9351" w:type="dxa"/>
          </w:tcPr>
          <w:p w14:paraId="2B991187" w14:textId="77777777" w:rsidR="00BA6524"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 xml:space="preserve">Konstatējot piedāvājuma neatbilstību kādai no prasībām, Komisijai ir tiesības </w:t>
            </w:r>
            <w:r>
              <w:rPr>
                <w:rFonts w:ascii="Arial" w:hAnsi="Arial" w:cs="Arial"/>
                <w:sz w:val="20"/>
                <w:szCs w:val="20"/>
              </w:rPr>
              <w:t>noraidīt</w:t>
            </w:r>
            <w:r w:rsidRPr="00850241">
              <w:rPr>
                <w:rFonts w:ascii="Arial" w:hAnsi="Arial" w:cs="Arial"/>
                <w:sz w:val="20"/>
                <w:szCs w:val="20"/>
              </w:rPr>
              <w:t xml:space="preserve"> pretendentu un neizskatīt piedāvājumu nākamajā izvērtēšanas posmā</w:t>
            </w:r>
            <w:r>
              <w:rPr>
                <w:rFonts w:ascii="Arial" w:hAnsi="Arial" w:cs="Arial"/>
                <w:sz w:val="20"/>
                <w:szCs w:val="20"/>
              </w:rPr>
              <w:t>.</w:t>
            </w:r>
          </w:p>
          <w:p w14:paraId="2A421F44" w14:textId="77777777" w:rsidR="00BA6524" w:rsidRPr="00372CD4" w:rsidRDefault="00BA6524" w:rsidP="006A53CA">
            <w:pPr>
              <w:pStyle w:val="Sarakstarindkopa"/>
              <w:ind w:left="643"/>
              <w:jc w:val="both"/>
              <w:rPr>
                <w:rFonts w:ascii="Arial" w:hAnsi="Arial" w:cs="Arial"/>
                <w:sz w:val="16"/>
                <w:szCs w:val="16"/>
              </w:rPr>
            </w:pPr>
          </w:p>
        </w:tc>
      </w:tr>
      <w:tr w:rsidR="00BA6524" w:rsidRPr="00850241" w14:paraId="2FE959E1" w14:textId="77777777" w:rsidTr="006A53CA">
        <w:tc>
          <w:tcPr>
            <w:tcW w:w="9351" w:type="dxa"/>
          </w:tcPr>
          <w:p w14:paraId="7D0907D4" w14:textId="77777777" w:rsidR="00BA6524" w:rsidRDefault="00BA6524" w:rsidP="00BA6524">
            <w:pPr>
              <w:pStyle w:val="Sarakstarindkopa"/>
              <w:numPr>
                <w:ilvl w:val="0"/>
                <w:numId w:val="4"/>
              </w:numPr>
              <w:ind w:left="643"/>
              <w:jc w:val="both"/>
              <w:rPr>
                <w:rFonts w:ascii="Arial" w:hAnsi="Arial" w:cs="Arial"/>
                <w:sz w:val="20"/>
                <w:szCs w:val="20"/>
              </w:rPr>
            </w:pPr>
            <w:r w:rsidRPr="00850241">
              <w:rPr>
                <w:rFonts w:ascii="Arial" w:hAnsi="Arial" w:cs="Arial"/>
                <w:sz w:val="20"/>
                <w:szCs w:val="20"/>
              </w:rPr>
              <w:t>Lai pārbaudītu, vai pretendents nav izslēdzams no dalības iepirkumā Publisko iepirkumu likuma 9.panta astotās daļas 1., 2.</w:t>
            </w:r>
            <w:r>
              <w:rPr>
                <w:rFonts w:ascii="Arial" w:hAnsi="Arial" w:cs="Arial"/>
                <w:sz w:val="20"/>
                <w:szCs w:val="20"/>
              </w:rPr>
              <w:t xml:space="preserve">, </w:t>
            </w:r>
            <w:r w:rsidRPr="00850241">
              <w:rPr>
                <w:rFonts w:ascii="Arial" w:hAnsi="Arial" w:cs="Arial"/>
                <w:sz w:val="20"/>
                <w:szCs w:val="20"/>
              </w:rPr>
              <w:t>4.</w:t>
            </w:r>
            <w:r>
              <w:rPr>
                <w:rFonts w:ascii="Arial" w:hAnsi="Arial" w:cs="Arial"/>
                <w:sz w:val="20"/>
                <w:szCs w:val="20"/>
              </w:rPr>
              <w:t xml:space="preserve"> vai 5.</w:t>
            </w:r>
            <w:r w:rsidRPr="00850241">
              <w:rPr>
                <w:rFonts w:ascii="Arial" w:hAnsi="Arial" w:cs="Arial"/>
                <w:sz w:val="20"/>
                <w:szCs w:val="20"/>
              </w:rPr>
              <w:t>punktā minēto apstākļu dēļ, Komisija rīkojas atbilstoši Publisko iepirkumu likuma 9.panta devītajai un desmitajai daļai.</w:t>
            </w:r>
          </w:p>
          <w:p w14:paraId="5E7E5756" w14:textId="77777777" w:rsidR="00BA6524" w:rsidRPr="00372CD4" w:rsidRDefault="00BA6524" w:rsidP="006A53CA">
            <w:pPr>
              <w:jc w:val="both"/>
              <w:rPr>
                <w:rFonts w:ascii="Arial" w:hAnsi="Arial" w:cs="Arial"/>
                <w:sz w:val="16"/>
                <w:szCs w:val="16"/>
              </w:rPr>
            </w:pPr>
          </w:p>
        </w:tc>
      </w:tr>
      <w:tr w:rsidR="00BA6524" w:rsidRPr="00850241" w14:paraId="7702E0E0" w14:textId="77777777" w:rsidTr="006A53CA">
        <w:tc>
          <w:tcPr>
            <w:tcW w:w="9351" w:type="dxa"/>
          </w:tcPr>
          <w:p w14:paraId="2629EC33" w14:textId="77777777" w:rsidR="00BA6524" w:rsidRDefault="00BA6524" w:rsidP="00BA6524">
            <w:pPr>
              <w:pStyle w:val="Sarakstarindkopa"/>
              <w:numPr>
                <w:ilvl w:val="0"/>
                <w:numId w:val="4"/>
              </w:numPr>
              <w:ind w:left="643"/>
              <w:jc w:val="both"/>
              <w:rPr>
                <w:rFonts w:ascii="Arial" w:hAnsi="Arial" w:cs="Arial"/>
                <w:sz w:val="20"/>
                <w:szCs w:val="20"/>
              </w:rPr>
            </w:pPr>
            <w:r w:rsidRPr="00CF7857">
              <w:rPr>
                <w:rFonts w:ascii="Arial" w:hAnsi="Arial" w:cs="Arial"/>
                <w:sz w:val="20"/>
                <w:szCs w:val="20"/>
              </w:rPr>
              <w:t>Lai pārbaudītu, vai pretendents, kuram būtu piešķiramas līguma slēgšanas tiesības, nav izslēdzams no dalības iepirkumā Starptautisko un Latvijas Republikas nacionālo sankciju likuma  11.</w:t>
            </w:r>
            <w:r>
              <w:rPr>
                <w:rFonts w:ascii="Arial" w:hAnsi="Arial" w:cs="Arial"/>
                <w:sz w:val="20"/>
                <w:szCs w:val="20"/>
              </w:rPr>
              <w:t>¹</w:t>
            </w:r>
            <w:r w:rsidRPr="00CF7857">
              <w:rPr>
                <w:rFonts w:ascii="Arial" w:hAnsi="Arial" w:cs="Arial"/>
                <w:sz w:val="20"/>
                <w:szCs w:val="20"/>
              </w:rPr>
              <w:t xml:space="preserve"> panta pirmajā daļā minēto apstākļu dēļ, Komisija rīkojas atbilstoši Starptautisko un Latvijas Republikas nacionālo sankciju likuma 11.</w:t>
            </w:r>
            <w:r>
              <w:rPr>
                <w:rFonts w:ascii="Arial" w:hAnsi="Arial" w:cs="Arial"/>
                <w:sz w:val="20"/>
                <w:szCs w:val="20"/>
              </w:rPr>
              <w:t>¹</w:t>
            </w:r>
            <w:r w:rsidRPr="00CF7857">
              <w:rPr>
                <w:rFonts w:ascii="Arial" w:hAnsi="Arial" w:cs="Arial"/>
                <w:sz w:val="20"/>
                <w:szCs w:val="20"/>
              </w:rPr>
              <w:t xml:space="preserve"> pantam.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w:t>
            </w:r>
          </w:p>
          <w:p w14:paraId="315723BD" w14:textId="77777777" w:rsidR="00BA6524" w:rsidRPr="00BD5F02" w:rsidRDefault="00BA6524" w:rsidP="006A53CA">
            <w:pPr>
              <w:jc w:val="both"/>
              <w:rPr>
                <w:rFonts w:ascii="Arial" w:hAnsi="Arial" w:cs="Arial"/>
                <w:sz w:val="16"/>
                <w:szCs w:val="16"/>
              </w:rPr>
            </w:pPr>
          </w:p>
        </w:tc>
      </w:tr>
      <w:tr w:rsidR="00BA6524" w:rsidRPr="00850241" w14:paraId="7A0B95DF" w14:textId="77777777" w:rsidTr="006A53CA">
        <w:tc>
          <w:tcPr>
            <w:tcW w:w="9351" w:type="dxa"/>
          </w:tcPr>
          <w:p w14:paraId="11EE3247" w14:textId="0E0A0840" w:rsidR="00BA6524" w:rsidRPr="00164A8E" w:rsidRDefault="00BA6524" w:rsidP="006A53CA">
            <w:pPr>
              <w:pStyle w:val="Sarakstarindkopa"/>
              <w:numPr>
                <w:ilvl w:val="0"/>
                <w:numId w:val="4"/>
              </w:numPr>
              <w:ind w:left="643"/>
              <w:jc w:val="both"/>
              <w:rPr>
                <w:rFonts w:ascii="Arial" w:hAnsi="Arial" w:cs="Arial"/>
                <w:sz w:val="20"/>
                <w:szCs w:val="20"/>
              </w:rPr>
            </w:pPr>
            <w:r w:rsidRPr="00254698">
              <w:rPr>
                <w:rFonts w:ascii="Arial" w:hAnsi="Arial" w:cs="Arial"/>
                <w:sz w:val="20"/>
                <w:szCs w:val="20"/>
              </w:rPr>
              <w:t>Triju darbdienu laikā pēc lēmuma pieņemšanas Komisija informē visus pretendentus par pieņemto lēmumu. Informācija tiks nosūtīta uz pieteikumā norādīto elektroniskā pasta adresi, izmantojot drošu elektronisko parakstu vai pievienojot elektroniskajam pastam skenētu dokumentu.</w:t>
            </w:r>
          </w:p>
        </w:tc>
      </w:tr>
    </w:tbl>
    <w:p w14:paraId="5E38B054" w14:textId="5F1FBDEA" w:rsidR="00AF637E" w:rsidRDefault="00AF637E" w:rsidP="00BA6524">
      <w:pPr>
        <w:spacing w:after="0"/>
        <w:ind w:right="-427"/>
        <w:jc w:val="right"/>
        <w:rPr>
          <w:rFonts w:ascii="Arial" w:hAnsi="Arial" w:cs="Arial"/>
          <w:sz w:val="20"/>
          <w:szCs w:val="20"/>
        </w:rPr>
      </w:pPr>
    </w:p>
    <w:p w14:paraId="5FC59AF7" w14:textId="77777777" w:rsidR="00AF637E" w:rsidRDefault="00AF637E">
      <w:pPr>
        <w:rPr>
          <w:rFonts w:ascii="Arial" w:hAnsi="Arial" w:cs="Arial"/>
          <w:sz w:val="20"/>
          <w:szCs w:val="20"/>
        </w:rPr>
      </w:pPr>
      <w:r>
        <w:rPr>
          <w:rFonts w:ascii="Arial" w:hAnsi="Arial" w:cs="Arial"/>
          <w:sz w:val="20"/>
          <w:szCs w:val="20"/>
        </w:rPr>
        <w:br w:type="page"/>
      </w:r>
    </w:p>
    <w:p w14:paraId="63023914" w14:textId="081F7E4A" w:rsidR="00AF637E" w:rsidRPr="00E03508" w:rsidRDefault="00AF637E" w:rsidP="0082789F">
      <w:pPr>
        <w:spacing w:after="0" w:line="240" w:lineRule="auto"/>
        <w:ind w:right="-2"/>
        <w:jc w:val="right"/>
        <w:rPr>
          <w:rFonts w:ascii="Arial" w:hAnsi="Arial" w:cs="Arial"/>
          <w:sz w:val="20"/>
          <w:szCs w:val="20"/>
        </w:rPr>
      </w:pPr>
      <w:r w:rsidRPr="00E03508">
        <w:rPr>
          <w:rFonts w:ascii="Arial" w:hAnsi="Arial" w:cs="Arial"/>
          <w:sz w:val="20"/>
          <w:szCs w:val="20"/>
        </w:rPr>
        <w:lastRenderedPageBreak/>
        <w:t xml:space="preserve">Iepirkuma </w:t>
      </w:r>
      <w:sdt>
        <w:sdtPr>
          <w:rPr>
            <w:rFonts w:ascii="Arial" w:hAnsi="Arial" w:cs="Arial"/>
            <w:sz w:val="20"/>
            <w:szCs w:val="20"/>
          </w:rPr>
          <w:alias w:val="Author"/>
          <w:tag w:val=""/>
          <w:id w:val="-331838415"/>
          <w:placeholder>
            <w:docPart w:val="FAA656437BEB448DB4777354906926D6"/>
          </w:placeholder>
          <w:dataBinding w:prefixMappings="xmlns:ns0='http://purl.org/dc/elements/1.1/' xmlns:ns1='http://schemas.openxmlformats.org/package/2006/metadata/core-properties' " w:xpath="/ns1:coreProperties[1]/ns0:creator[1]" w:storeItemID="{6C3C8BC8-F283-45AE-878A-BAB7291924A1}"/>
          <w:text/>
        </w:sdtPr>
        <w:sdtEndPr/>
        <w:sdtContent>
          <w:r w:rsidR="00816B27">
            <w:rPr>
              <w:rFonts w:ascii="Arial" w:hAnsi="Arial" w:cs="Arial"/>
              <w:sz w:val="20"/>
              <w:szCs w:val="20"/>
            </w:rPr>
            <w:t>LT 2023/9</w:t>
          </w:r>
        </w:sdtContent>
      </w:sdt>
    </w:p>
    <w:p w14:paraId="67549286" w14:textId="7B288552" w:rsidR="00AF637E" w:rsidRPr="00E03508" w:rsidRDefault="00AF637E" w:rsidP="0082789F">
      <w:pPr>
        <w:spacing w:after="0" w:line="240" w:lineRule="auto"/>
        <w:ind w:right="-2"/>
        <w:jc w:val="right"/>
        <w:rPr>
          <w:rFonts w:ascii="Arial" w:hAnsi="Arial" w:cs="Arial"/>
          <w:b/>
          <w:sz w:val="20"/>
          <w:szCs w:val="20"/>
        </w:rPr>
      </w:pPr>
      <w:r w:rsidRPr="00E03508">
        <w:rPr>
          <w:rFonts w:ascii="Arial" w:hAnsi="Arial" w:cs="Arial"/>
          <w:b/>
          <w:sz w:val="20"/>
          <w:szCs w:val="20"/>
        </w:rPr>
        <w:t xml:space="preserve">nolikuma </w:t>
      </w:r>
      <w:r w:rsidR="005B354B">
        <w:rPr>
          <w:rFonts w:ascii="Arial" w:hAnsi="Arial" w:cs="Arial"/>
          <w:b/>
          <w:sz w:val="20"/>
          <w:szCs w:val="20"/>
        </w:rPr>
        <w:t>6</w:t>
      </w:r>
      <w:r w:rsidRPr="00E03508">
        <w:rPr>
          <w:rFonts w:ascii="Arial" w:hAnsi="Arial" w:cs="Arial"/>
          <w:b/>
          <w:sz w:val="20"/>
          <w:szCs w:val="20"/>
        </w:rPr>
        <w:t>.pielikums</w:t>
      </w:r>
    </w:p>
    <w:p w14:paraId="32860BDA" w14:textId="77777777" w:rsidR="00AF637E" w:rsidRPr="005B354B" w:rsidRDefault="00AF637E" w:rsidP="0082789F">
      <w:pPr>
        <w:spacing w:after="0" w:line="240" w:lineRule="auto"/>
        <w:jc w:val="center"/>
        <w:rPr>
          <w:rFonts w:ascii="Arial" w:hAnsi="Arial" w:cs="Arial"/>
          <w:b/>
          <w:sz w:val="20"/>
          <w:szCs w:val="20"/>
        </w:rPr>
      </w:pPr>
    </w:p>
    <w:p w14:paraId="5B81769F" w14:textId="469A3C86" w:rsidR="00AF637E" w:rsidRPr="005B354B" w:rsidRDefault="00AF637E" w:rsidP="0082789F">
      <w:pPr>
        <w:spacing w:after="0" w:line="240" w:lineRule="auto"/>
        <w:jc w:val="center"/>
        <w:rPr>
          <w:rFonts w:ascii="Arial" w:hAnsi="Arial" w:cs="Arial"/>
          <w:b/>
          <w:sz w:val="20"/>
          <w:szCs w:val="20"/>
        </w:rPr>
      </w:pPr>
      <w:r w:rsidRPr="005B354B">
        <w:rPr>
          <w:rFonts w:ascii="Arial" w:hAnsi="Arial" w:cs="Arial"/>
          <w:b/>
          <w:sz w:val="20"/>
          <w:szCs w:val="20"/>
        </w:rPr>
        <w:t>LĪGUMA PROJEKTS</w:t>
      </w:r>
    </w:p>
    <w:tbl>
      <w:tblPr>
        <w:tblW w:w="0" w:type="auto"/>
        <w:jc w:val="center"/>
        <w:tblLook w:val="04A0" w:firstRow="1" w:lastRow="0" w:firstColumn="1" w:lastColumn="0" w:noHBand="0" w:noVBand="1"/>
      </w:tblPr>
      <w:tblGrid>
        <w:gridCol w:w="4586"/>
        <w:gridCol w:w="4343"/>
      </w:tblGrid>
      <w:tr w:rsidR="00001E6F" w:rsidRPr="005B354B" w14:paraId="6EC10BCA" w14:textId="77777777" w:rsidTr="005B354B">
        <w:trPr>
          <w:jc w:val="center"/>
        </w:trPr>
        <w:tc>
          <w:tcPr>
            <w:tcW w:w="4586" w:type="dxa"/>
            <w:hideMark/>
          </w:tcPr>
          <w:p w14:paraId="14FBC8CA" w14:textId="77777777" w:rsidR="00001E6F" w:rsidRPr="005B354B" w:rsidRDefault="00001E6F" w:rsidP="0082789F">
            <w:pPr>
              <w:spacing w:after="0" w:line="240" w:lineRule="auto"/>
              <w:rPr>
                <w:rFonts w:ascii="Arial" w:hAnsi="Arial" w:cs="Arial"/>
                <w:sz w:val="20"/>
                <w:szCs w:val="20"/>
              </w:rPr>
            </w:pPr>
            <w:r w:rsidRPr="005B354B">
              <w:rPr>
                <w:rFonts w:ascii="Arial" w:hAnsi="Arial" w:cs="Arial"/>
                <w:sz w:val="20"/>
                <w:szCs w:val="20"/>
              </w:rPr>
              <w:t>Liepājā,</w:t>
            </w:r>
          </w:p>
        </w:tc>
        <w:tc>
          <w:tcPr>
            <w:tcW w:w="4343" w:type="dxa"/>
            <w:hideMark/>
          </w:tcPr>
          <w:p w14:paraId="1A529F96" w14:textId="734442BD" w:rsidR="00001E6F" w:rsidRPr="005B354B" w:rsidRDefault="00001E6F" w:rsidP="00664DE5">
            <w:pPr>
              <w:spacing w:after="0" w:line="240" w:lineRule="auto"/>
              <w:jc w:val="right"/>
              <w:rPr>
                <w:rFonts w:ascii="Arial" w:hAnsi="Arial" w:cs="Arial"/>
                <w:sz w:val="20"/>
                <w:szCs w:val="20"/>
              </w:rPr>
            </w:pPr>
            <w:r w:rsidRPr="005B354B">
              <w:rPr>
                <w:rFonts w:ascii="Arial" w:hAnsi="Arial" w:cs="Arial"/>
                <w:sz w:val="20"/>
                <w:szCs w:val="20"/>
              </w:rPr>
              <w:t>20</w:t>
            </w:r>
            <w:r w:rsidR="00664DE5">
              <w:rPr>
                <w:rFonts w:ascii="Arial" w:hAnsi="Arial" w:cs="Arial"/>
                <w:sz w:val="20"/>
                <w:szCs w:val="20"/>
              </w:rPr>
              <w:t>__</w:t>
            </w:r>
            <w:r w:rsidRPr="005B354B">
              <w:rPr>
                <w:rFonts w:ascii="Arial" w:hAnsi="Arial" w:cs="Arial"/>
                <w:sz w:val="20"/>
                <w:szCs w:val="20"/>
              </w:rPr>
              <w:t xml:space="preserve">.gada </w:t>
            </w:r>
            <w:r w:rsidR="005B354B" w:rsidRPr="005B354B">
              <w:rPr>
                <w:rFonts w:ascii="Arial" w:hAnsi="Arial" w:cs="Arial"/>
                <w:sz w:val="20"/>
                <w:szCs w:val="20"/>
              </w:rPr>
              <w:t>_____</w:t>
            </w:r>
          </w:p>
        </w:tc>
      </w:tr>
    </w:tbl>
    <w:p w14:paraId="7EEE3D77" w14:textId="77777777" w:rsidR="00001E6F" w:rsidRPr="005B354B" w:rsidRDefault="00001E6F" w:rsidP="0082789F">
      <w:pPr>
        <w:pStyle w:val="Galvene"/>
        <w:tabs>
          <w:tab w:val="left" w:pos="720"/>
        </w:tabs>
        <w:rPr>
          <w:rFonts w:ascii="Arial" w:hAnsi="Arial" w:cs="Arial"/>
          <w:sz w:val="20"/>
        </w:rPr>
      </w:pPr>
    </w:p>
    <w:p w14:paraId="14B8EC74" w14:textId="2AEBB14D" w:rsidR="00001E6F" w:rsidRDefault="00001E6F" w:rsidP="0082789F">
      <w:pPr>
        <w:spacing w:after="0" w:line="240" w:lineRule="auto"/>
        <w:jc w:val="both"/>
        <w:rPr>
          <w:rFonts w:ascii="Arial" w:hAnsi="Arial" w:cs="Arial"/>
          <w:sz w:val="20"/>
          <w:szCs w:val="20"/>
        </w:rPr>
      </w:pPr>
      <w:r w:rsidRPr="005B354B">
        <w:rPr>
          <w:rFonts w:ascii="Arial" w:hAnsi="Arial" w:cs="Arial"/>
          <w:sz w:val="20"/>
          <w:szCs w:val="20"/>
        </w:rPr>
        <w:t xml:space="preserve">SIA “LIEPĀJAS TEĀTRIS” reģ. Nr. 42103019377, juridiskā adrese Teātra ielā 4, Liepājā, LV-3401, </w:t>
      </w:r>
      <w:r w:rsidR="005B354B" w:rsidRPr="005B354B">
        <w:rPr>
          <w:rFonts w:ascii="Arial" w:hAnsi="Arial" w:cs="Arial"/>
          <w:color w:val="000000"/>
          <w:sz w:val="20"/>
          <w:szCs w:val="20"/>
        </w:rPr>
        <w:t>_____</w:t>
      </w:r>
      <w:r w:rsidRPr="005B354B">
        <w:rPr>
          <w:rFonts w:ascii="Arial" w:hAnsi="Arial" w:cs="Arial"/>
          <w:sz w:val="20"/>
          <w:szCs w:val="20"/>
        </w:rPr>
        <w:t xml:space="preserve"> (turpmāk tekstā - Pasūtītājs), un </w:t>
      </w:r>
      <w:r w:rsidR="005B354B" w:rsidRPr="005B354B">
        <w:rPr>
          <w:rFonts w:ascii="Arial" w:hAnsi="Arial" w:cs="Arial"/>
          <w:b/>
          <w:color w:val="000000"/>
          <w:sz w:val="20"/>
          <w:szCs w:val="20"/>
        </w:rPr>
        <w:t>_____</w:t>
      </w:r>
      <w:r w:rsidRPr="005B354B">
        <w:rPr>
          <w:rFonts w:ascii="Arial" w:hAnsi="Arial" w:cs="Arial"/>
          <w:i/>
          <w:sz w:val="20"/>
          <w:szCs w:val="20"/>
        </w:rPr>
        <w:t xml:space="preserve"> </w:t>
      </w:r>
      <w:r w:rsidRPr="005B354B">
        <w:rPr>
          <w:rFonts w:ascii="Arial" w:hAnsi="Arial" w:cs="Arial"/>
          <w:sz w:val="20"/>
          <w:szCs w:val="20"/>
        </w:rPr>
        <w:t xml:space="preserve">(turpmāk tekstā – Izpildītājs), turpmāk  tekstā abas kopā sauktas arī Puses un katra atsevišķi Puse, pamatojoties uz iepirkuma </w:t>
      </w:r>
      <w:r w:rsidRPr="005B354B">
        <w:rPr>
          <w:rFonts w:ascii="Arial" w:hAnsi="Arial" w:cs="Arial"/>
          <w:iCs/>
          <w:color w:val="000000"/>
          <w:sz w:val="20"/>
          <w:szCs w:val="20"/>
        </w:rPr>
        <w:t>“</w:t>
      </w:r>
      <w:r w:rsidR="005B354B" w:rsidRPr="005B354B">
        <w:rPr>
          <w:rFonts w:ascii="Arial" w:hAnsi="Arial" w:cs="Arial"/>
          <w:i/>
          <w:sz w:val="20"/>
          <w:szCs w:val="20"/>
        </w:rPr>
        <w:t>Kravas transporta pakalpojumi</w:t>
      </w:r>
      <w:r w:rsidRPr="005B354B">
        <w:rPr>
          <w:rFonts w:ascii="Arial" w:hAnsi="Arial" w:cs="Arial"/>
          <w:sz w:val="20"/>
          <w:szCs w:val="20"/>
        </w:rPr>
        <w:t>” (</w:t>
      </w:r>
      <w:sdt>
        <w:sdtPr>
          <w:rPr>
            <w:rFonts w:ascii="Arial" w:hAnsi="Arial" w:cs="Arial"/>
            <w:sz w:val="20"/>
            <w:szCs w:val="20"/>
          </w:rPr>
          <w:alias w:val="Author"/>
          <w:tag w:val=""/>
          <w:id w:val="-53005858"/>
          <w:placeholder>
            <w:docPart w:val="E123E201498B46468643524D87E1D5AE"/>
          </w:placeholder>
          <w:dataBinding w:prefixMappings="xmlns:ns0='http://purl.org/dc/elements/1.1/' xmlns:ns1='http://schemas.openxmlformats.org/package/2006/metadata/core-properties' " w:xpath="/ns1:coreProperties[1]/ns0:creator[1]" w:storeItemID="{6C3C8BC8-F283-45AE-878A-BAB7291924A1}"/>
          <w:text/>
        </w:sdtPr>
        <w:sdtEndPr/>
        <w:sdtContent>
          <w:r w:rsidR="009C166A">
            <w:rPr>
              <w:rFonts w:ascii="Arial" w:hAnsi="Arial" w:cs="Arial"/>
              <w:sz w:val="20"/>
              <w:szCs w:val="20"/>
            </w:rPr>
            <w:t>LT 2023/9</w:t>
          </w:r>
        </w:sdtContent>
      </w:sdt>
      <w:r w:rsidRPr="005B354B">
        <w:rPr>
          <w:rFonts w:ascii="Arial" w:hAnsi="Arial" w:cs="Arial"/>
          <w:sz w:val="20"/>
          <w:szCs w:val="20"/>
        </w:rPr>
        <w:t>) rezultātiem, noslēdz šādu līgumu (turpmāk tekstā - Līgums):</w:t>
      </w:r>
    </w:p>
    <w:p w14:paraId="385B1EAB" w14:textId="77777777" w:rsidR="0082789F" w:rsidRPr="005B354B" w:rsidRDefault="0082789F" w:rsidP="0082789F">
      <w:pPr>
        <w:spacing w:after="0" w:line="240" w:lineRule="auto"/>
        <w:jc w:val="both"/>
        <w:rPr>
          <w:rFonts w:ascii="Arial" w:hAnsi="Arial" w:cs="Arial"/>
          <w:sz w:val="20"/>
          <w:szCs w:val="20"/>
        </w:rPr>
      </w:pPr>
    </w:p>
    <w:p w14:paraId="1553D91D"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bCs/>
          <w:caps/>
          <w:sz w:val="20"/>
          <w:szCs w:val="20"/>
        </w:rPr>
      </w:pPr>
      <w:r w:rsidRPr="005B354B">
        <w:rPr>
          <w:rFonts w:ascii="Arial" w:hAnsi="Arial" w:cs="Arial"/>
          <w:b/>
          <w:bCs/>
          <w:caps/>
          <w:sz w:val="20"/>
          <w:szCs w:val="20"/>
        </w:rPr>
        <w:t>Līguma priekšmets un termiņš</w:t>
      </w:r>
    </w:p>
    <w:p w14:paraId="4CBCDF23" w14:textId="77777777" w:rsidR="00001E6F" w:rsidRPr="005B354B" w:rsidRDefault="00001E6F" w:rsidP="0082789F">
      <w:pPr>
        <w:numPr>
          <w:ilvl w:val="1"/>
          <w:numId w:val="45"/>
        </w:numPr>
        <w:suppressAutoHyphens/>
        <w:spacing w:after="0" w:line="240" w:lineRule="auto"/>
        <w:ind w:left="426" w:hanging="426"/>
        <w:jc w:val="both"/>
        <w:rPr>
          <w:rFonts w:ascii="Arial" w:hAnsi="Arial" w:cs="Arial"/>
          <w:caps/>
          <w:sz w:val="20"/>
          <w:szCs w:val="20"/>
        </w:rPr>
      </w:pPr>
      <w:r w:rsidRPr="005B354B">
        <w:rPr>
          <w:rFonts w:ascii="Arial" w:hAnsi="Arial" w:cs="Arial"/>
          <w:sz w:val="20"/>
          <w:szCs w:val="20"/>
        </w:rPr>
        <w:t xml:space="preserve">Pasūtītājs pasūta un apmaksā, un Izpildītājs nodrošina </w:t>
      </w:r>
      <w:r w:rsidRPr="005B354B">
        <w:rPr>
          <w:rFonts w:ascii="Arial" w:hAnsi="Arial" w:cs="Arial"/>
          <w:b/>
          <w:i/>
          <w:sz w:val="20"/>
          <w:szCs w:val="20"/>
        </w:rPr>
        <w:t xml:space="preserve">kravu transporta pakalpojumus </w:t>
      </w:r>
      <w:r w:rsidRPr="005B354B">
        <w:rPr>
          <w:rFonts w:ascii="Arial" w:hAnsi="Arial" w:cs="Arial"/>
          <w:sz w:val="20"/>
          <w:szCs w:val="20"/>
        </w:rPr>
        <w:t>(turpmāk tekstā – Pakalpojums) saskaņā ar Līgumu.</w:t>
      </w:r>
    </w:p>
    <w:p w14:paraId="04C92500" w14:textId="77777777" w:rsidR="00001E6F" w:rsidRPr="005B354B" w:rsidRDefault="00001E6F" w:rsidP="0082789F">
      <w:pPr>
        <w:numPr>
          <w:ilvl w:val="1"/>
          <w:numId w:val="45"/>
        </w:numPr>
        <w:suppressAutoHyphens/>
        <w:spacing w:after="0" w:line="240" w:lineRule="auto"/>
        <w:ind w:left="426" w:hanging="426"/>
        <w:jc w:val="both"/>
        <w:rPr>
          <w:rFonts w:ascii="Arial" w:hAnsi="Arial" w:cs="Arial"/>
          <w:b/>
          <w:bCs/>
          <w:caps/>
          <w:sz w:val="20"/>
          <w:szCs w:val="20"/>
        </w:rPr>
      </w:pPr>
      <w:r w:rsidRPr="005B354B">
        <w:rPr>
          <w:rFonts w:ascii="Arial" w:hAnsi="Arial" w:cs="Arial"/>
          <w:sz w:val="20"/>
          <w:szCs w:val="20"/>
        </w:rPr>
        <w:t xml:space="preserve">Pakalpojumu Pasūtītājs iepērk pēc faktiskās nepieciešamības, savlaicīgi informējot Izpildītāju par nepieciešamo pakalpojumu apjomu. </w:t>
      </w:r>
    </w:p>
    <w:p w14:paraId="339D17F7" w14:textId="08752CE0" w:rsidR="00001E6F" w:rsidRPr="005B354B" w:rsidRDefault="00001E6F" w:rsidP="0082789F">
      <w:pPr>
        <w:numPr>
          <w:ilvl w:val="1"/>
          <w:numId w:val="45"/>
        </w:numPr>
        <w:suppressAutoHyphens/>
        <w:spacing w:after="0" w:line="240" w:lineRule="auto"/>
        <w:ind w:left="426" w:hanging="426"/>
        <w:jc w:val="both"/>
        <w:rPr>
          <w:rFonts w:ascii="Arial" w:hAnsi="Arial" w:cs="Arial"/>
          <w:b/>
          <w:bCs/>
          <w:caps/>
          <w:sz w:val="20"/>
          <w:szCs w:val="20"/>
        </w:rPr>
      </w:pPr>
      <w:r w:rsidRPr="005B354B">
        <w:rPr>
          <w:rFonts w:ascii="Arial" w:hAnsi="Arial" w:cs="Arial"/>
          <w:sz w:val="20"/>
          <w:szCs w:val="20"/>
        </w:rPr>
        <w:t xml:space="preserve">Līgums stājās spēkā tā abpusējas parakstīšanas dienā un ir spēkā </w:t>
      </w:r>
      <w:r w:rsidR="005B354B" w:rsidRPr="005B354B">
        <w:rPr>
          <w:rFonts w:ascii="Arial" w:hAnsi="Arial" w:cs="Arial"/>
          <w:b/>
          <w:sz w:val="20"/>
          <w:szCs w:val="20"/>
        </w:rPr>
        <w:t xml:space="preserve">līdz </w:t>
      </w:r>
      <w:r w:rsidR="005B354B" w:rsidRPr="004E4F7C">
        <w:rPr>
          <w:rFonts w:ascii="Arial" w:hAnsi="Arial" w:cs="Arial"/>
          <w:b/>
          <w:sz w:val="20"/>
          <w:szCs w:val="20"/>
        </w:rPr>
        <w:t>3</w:t>
      </w:r>
      <w:r w:rsidR="00623CD9" w:rsidRPr="004E4F7C">
        <w:rPr>
          <w:rFonts w:ascii="Arial" w:hAnsi="Arial" w:cs="Arial"/>
          <w:b/>
          <w:sz w:val="20"/>
          <w:szCs w:val="20"/>
        </w:rPr>
        <w:t>1</w:t>
      </w:r>
      <w:r w:rsidR="005B354B" w:rsidRPr="004E4F7C">
        <w:rPr>
          <w:rFonts w:ascii="Arial" w:hAnsi="Arial" w:cs="Arial"/>
          <w:b/>
          <w:sz w:val="20"/>
          <w:szCs w:val="20"/>
        </w:rPr>
        <w:t>.</w:t>
      </w:r>
      <w:r w:rsidR="00623CD9" w:rsidRPr="004E4F7C">
        <w:rPr>
          <w:rFonts w:ascii="Arial" w:hAnsi="Arial" w:cs="Arial"/>
          <w:b/>
          <w:sz w:val="20"/>
          <w:szCs w:val="20"/>
        </w:rPr>
        <w:t>12</w:t>
      </w:r>
      <w:r w:rsidR="005B354B" w:rsidRPr="004E4F7C">
        <w:rPr>
          <w:rFonts w:ascii="Arial" w:hAnsi="Arial" w:cs="Arial"/>
          <w:b/>
          <w:sz w:val="20"/>
          <w:szCs w:val="20"/>
        </w:rPr>
        <w:t>.202</w:t>
      </w:r>
      <w:r w:rsidR="004E4F7C" w:rsidRPr="004E4F7C">
        <w:rPr>
          <w:rFonts w:ascii="Arial" w:hAnsi="Arial" w:cs="Arial"/>
          <w:b/>
          <w:sz w:val="20"/>
          <w:szCs w:val="20"/>
        </w:rPr>
        <w:t>5</w:t>
      </w:r>
      <w:r w:rsidRPr="005B354B">
        <w:rPr>
          <w:rFonts w:ascii="Arial" w:hAnsi="Arial" w:cs="Arial"/>
          <w:sz w:val="20"/>
          <w:szCs w:val="20"/>
        </w:rPr>
        <w:t>.</w:t>
      </w:r>
    </w:p>
    <w:p w14:paraId="093B2EED" w14:textId="77777777" w:rsidR="00001E6F" w:rsidRPr="005B354B" w:rsidRDefault="00001E6F" w:rsidP="0082789F">
      <w:pPr>
        <w:spacing w:after="0" w:line="240" w:lineRule="auto"/>
        <w:ind w:left="432"/>
        <w:jc w:val="both"/>
        <w:rPr>
          <w:rFonts w:ascii="Arial" w:hAnsi="Arial" w:cs="Arial"/>
          <w:b/>
          <w:bCs/>
          <w:caps/>
          <w:sz w:val="20"/>
          <w:szCs w:val="20"/>
        </w:rPr>
      </w:pPr>
    </w:p>
    <w:p w14:paraId="3E83F01F"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bCs/>
          <w:caps/>
          <w:sz w:val="20"/>
          <w:szCs w:val="20"/>
        </w:rPr>
      </w:pPr>
      <w:r w:rsidRPr="005B354B">
        <w:rPr>
          <w:rFonts w:ascii="Arial" w:hAnsi="Arial" w:cs="Arial"/>
          <w:b/>
          <w:bCs/>
          <w:caps/>
          <w:sz w:val="20"/>
          <w:szCs w:val="20"/>
        </w:rPr>
        <w:t>LĪGUMCENA UN Norēķinu kārtība</w:t>
      </w:r>
    </w:p>
    <w:p w14:paraId="669FADAD" w14:textId="77777777" w:rsidR="00001E6F" w:rsidRPr="005B354B" w:rsidRDefault="00001E6F" w:rsidP="0082789F">
      <w:pPr>
        <w:numPr>
          <w:ilvl w:val="1"/>
          <w:numId w:val="45"/>
        </w:numPr>
        <w:suppressAutoHyphens/>
        <w:spacing w:after="0" w:line="240" w:lineRule="auto"/>
        <w:ind w:left="426" w:hanging="426"/>
        <w:jc w:val="both"/>
        <w:rPr>
          <w:rFonts w:ascii="Arial" w:hAnsi="Arial" w:cs="Arial"/>
          <w:caps/>
          <w:sz w:val="20"/>
          <w:szCs w:val="20"/>
        </w:rPr>
      </w:pPr>
      <w:r w:rsidRPr="005B354B">
        <w:rPr>
          <w:rFonts w:ascii="Arial" w:hAnsi="Arial" w:cs="Arial"/>
          <w:sz w:val="20"/>
          <w:szCs w:val="20"/>
        </w:rPr>
        <w:t>Pasūtītājs maksā Izpildītājam par kvalitatīvi izpildītu Pakalpojumu pēc faktiskā Pušu saskaņotā apjoma.</w:t>
      </w:r>
    </w:p>
    <w:p w14:paraId="16D6AC94" w14:textId="77777777" w:rsidR="00001E6F" w:rsidRPr="005B354B" w:rsidRDefault="00001E6F" w:rsidP="0082789F">
      <w:pPr>
        <w:numPr>
          <w:ilvl w:val="1"/>
          <w:numId w:val="45"/>
        </w:numPr>
        <w:suppressAutoHyphens/>
        <w:spacing w:after="0" w:line="240" w:lineRule="auto"/>
        <w:ind w:left="426" w:hanging="426"/>
        <w:jc w:val="both"/>
        <w:rPr>
          <w:rFonts w:ascii="Arial" w:hAnsi="Arial" w:cs="Arial"/>
          <w:caps/>
          <w:sz w:val="20"/>
          <w:szCs w:val="20"/>
        </w:rPr>
      </w:pPr>
      <w:r w:rsidRPr="005B354B">
        <w:rPr>
          <w:rFonts w:ascii="Arial" w:hAnsi="Arial" w:cs="Arial"/>
          <w:sz w:val="20"/>
          <w:szCs w:val="20"/>
        </w:rPr>
        <w:t>Izpildītājam samaksa par pakalpojumu tiek aprēķināta atbilstoši šādiem vienību izcenojumiem:</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268"/>
        <w:gridCol w:w="2268"/>
        <w:gridCol w:w="2410"/>
      </w:tblGrid>
      <w:tr w:rsidR="005B354B" w:rsidRPr="005B354B" w14:paraId="61DD30DA" w14:textId="77777777" w:rsidTr="0082789F">
        <w:trPr>
          <w:jc w:val="center"/>
        </w:trPr>
        <w:tc>
          <w:tcPr>
            <w:tcW w:w="1980" w:type="dxa"/>
          </w:tcPr>
          <w:p w14:paraId="44A75E5E" w14:textId="77777777"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Kravas minimālais izmērs</w:t>
            </w:r>
          </w:p>
        </w:tc>
        <w:tc>
          <w:tcPr>
            <w:tcW w:w="2268" w:type="dxa"/>
          </w:tcPr>
          <w:p w14:paraId="103E651D" w14:textId="5CFB1C2D"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Citas prasības transporta līdzeklim</w:t>
            </w:r>
          </w:p>
        </w:tc>
        <w:tc>
          <w:tcPr>
            <w:tcW w:w="2268" w:type="dxa"/>
          </w:tcPr>
          <w:p w14:paraId="63DC0341" w14:textId="0DF522A2"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Cena par km (EUR, bez PVN)</w:t>
            </w:r>
          </w:p>
        </w:tc>
        <w:tc>
          <w:tcPr>
            <w:tcW w:w="2410" w:type="dxa"/>
          </w:tcPr>
          <w:p w14:paraId="0A75BCEB" w14:textId="77777777"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Cena par dīkstāvi stundā (EUR, bez PVN)</w:t>
            </w:r>
          </w:p>
        </w:tc>
      </w:tr>
      <w:tr w:rsidR="005B354B" w:rsidRPr="005B354B" w14:paraId="145EF736" w14:textId="77777777" w:rsidTr="0082789F">
        <w:trPr>
          <w:jc w:val="center"/>
        </w:trPr>
        <w:tc>
          <w:tcPr>
            <w:tcW w:w="1980" w:type="dxa"/>
          </w:tcPr>
          <w:p w14:paraId="7DA7FED9" w14:textId="77777777" w:rsidR="005B354B" w:rsidRPr="005B354B" w:rsidRDefault="005B354B" w:rsidP="0082789F">
            <w:pPr>
              <w:spacing w:after="0" w:line="240" w:lineRule="auto"/>
              <w:jc w:val="center"/>
              <w:rPr>
                <w:rFonts w:ascii="Arial" w:hAnsi="Arial" w:cs="Arial"/>
                <w:sz w:val="20"/>
                <w:szCs w:val="20"/>
              </w:rPr>
            </w:pPr>
            <w:r w:rsidRPr="005B354B">
              <w:rPr>
                <w:rFonts w:ascii="Arial" w:hAnsi="Arial" w:cs="Arial"/>
                <w:sz w:val="20"/>
                <w:szCs w:val="20"/>
              </w:rPr>
              <w:t>1.</w:t>
            </w:r>
          </w:p>
        </w:tc>
        <w:tc>
          <w:tcPr>
            <w:tcW w:w="2268" w:type="dxa"/>
          </w:tcPr>
          <w:p w14:paraId="274F6E56" w14:textId="54B0AE6A" w:rsidR="005B354B" w:rsidRPr="005B354B" w:rsidRDefault="005B354B" w:rsidP="0082789F">
            <w:pPr>
              <w:spacing w:after="0" w:line="240" w:lineRule="auto"/>
              <w:jc w:val="center"/>
              <w:rPr>
                <w:rFonts w:ascii="Arial" w:hAnsi="Arial" w:cs="Arial"/>
                <w:sz w:val="20"/>
                <w:szCs w:val="20"/>
              </w:rPr>
            </w:pPr>
            <w:r w:rsidRPr="005B354B">
              <w:rPr>
                <w:rFonts w:ascii="Arial" w:hAnsi="Arial" w:cs="Arial"/>
                <w:sz w:val="20"/>
                <w:szCs w:val="20"/>
              </w:rPr>
              <w:t>2.</w:t>
            </w:r>
          </w:p>
        </w:tc>
        <w:tc>
          <w:tcPr>
            <w:tcW w:w="2268" w:type="dxa"/>
          </w:tcPr>
          <w:p w14:paraId="30E8BB00" w14:textId="191FF7AB" w:rsidR="005B354B" w:rsidRPr="005B354B" w:rsidRDefault="005B354B" w:rsidP="0082789F">
            <w:pPr>
              <w:spacing w:after="0" w:line="240" w:lineRule="auto"/>
              <w:jc w:val="center"/>
              <w:rPr>
                <w:rFonts w:ascii="Arial" w:hAnsi="Arial" w:cs="Arial"/>
                <w:sz w:val="20"/>
                <w:szCs w:val="20"/>
              </w:rPr>
            </w:pPr>
            <w:r w:rsidRPr="005B354B">
              <w:rPr>
                <w:rFonts w:ascii="Arial" w:hAnsi="Arial" w:cs="Arial"/>
                <w:sz w:val="20"/>
                <w:szCs w:val="20"/>
              </w:rPr>
              <w:t>3.</w:t>
            </w:r>
          </w:p>
        </w:tc>
        <w:tc>
          <w:tcPr>
            <w:tcW w:w="2410" w:type="dxa"/>
          </w:tcPr>
          <w:p w14:paraId="6B5AC5B1" w14:textId="48C3E7FD" w:rsidR="005B354B" w:rsidRPr="005B354B" w:rsidRDefault="005B354B" w:rsidP="0082789F">
            <w:pPr>
              <w:spacing w:after="0" w:line="240" w:lineRule="auto"/>
              <w:jc w:val="center"/>
              <w:rPr>
                <w:rFonts w:ascii="Arial" w:hAnsi="Arial" w:cs="Arial"/>
                <w:sz w:val="20"/>
                <w:szCs w:val="20"/>
              </w:rPr>
            </w:pPr>
            <w:r w:rsidRPr="005B354B">
              <w:rPr>
                <w:rFonts w:ascii="Arial" w:hAnsi="Arial" w:cs="Arial"/>
                <w:sz w:val="20"/>
                <w:szCs w:val="20"/>
              </w:rPr>
              <w:t>4.</w:t>
            </w:r>
          </w:p>
        </w:tc>
      </w:tr>
      <w:tr w:rsidR="005B354B" w:rsidRPr="005B354B" w14:paraId="2440CE0E" w14:textId="77777777" w:rsidTr="0082789F">
        <w:trPr>
          <w:jc w:val="center"/>
        </w:trPr>
        <w:tc>
          <w:tcPr>
            <w:tcW w:w="1980" w:type="dxa"/>
            <w:vAlign w:val="center"/>
          </w:tcPr>
          <w:p w14:paraId="1A3E9947" w14:textId="77777777"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2.5x4m</w:t>
            </w:r>
          </w:p>
        </w:tc>
        <w:tc>
          <w:tcPr>
            <w:tcW w:w="2268" w:type="dxa"/>
          </w:tcPr>
          <w:p w14:paraId="586165EE" w14:textId="63BFAE55" w:rsidR="005B354B" w:rsidRPr="005B354B" w:rsidRDefault="005B354B" w:rsidP="0082789F">
            <w:pPr>
              <w:spacing w:after="0" w:line="240" w:lineRule="auto"/>
              <w:jc w:val="center"/>
              <w:rPr>
                <w:rFonts w:ascii="Arial" w:hAnsi="Arial" w:cs="Arial"/>
                <w:b/>
                <w:sz w:val="20"/>
                <w:szCs w:val="20"/>
              </w:rPr>
            </w:pPr>
            <w:r w:rsidRPr="005B354B">
              <w:rPr>
                <w:rFonts w:ascii="Arial" w:hAnsi="Arial" w:cs="Arial"/>
                <w:sz w:val="20"/>
                <w:szCs w:val="20"/>
              </w:rPr>
              <w:t>Pilna masa3500kg</w:t>
            </w:r>
          </w:p>
        </w:tc>
        <w:tc>
          <w:tcPr>
            <w:tcW w:w="2268" w:type="dxa"/>
            <w:vAlign w:val="center"/>
          </w:tcPr>
          <w:p w14:paraId="6E8AF748" w14:textId="2212FD0F" w:rsidR="005B354B" w:rsidRPr="005B354B" w:rsidRDefault="005B354B" w:rsidP="0082789F">
            <w:pPr>
              <w:spacing w:after="0" w:line="240" w:lineRule="auto"/>
              <w:jc w:val="center"/>
              <w:rPr>
                <w:rFonts w:ascii="Arial" w:hAnsi="Arial" w:cs="Arial"/>
                <w:b/>
                <w:sz w:val="20"/>
                <w:szCs w:val="20"/>
              </w:rPr>
            </w:pPr>
          </w:p>
        </w:tc>
        <w:tc>
          <w:tcPr>
            <w:tcW w:w="2410" w:type="dxa"/>
          </w:tcPr>
          <w:p w14:paraId="643D71BA" w14:textId="2874C0BE" w:rsidR="005B354B" w:rsidRPr="005B354B" w:rsidRDefault="005B354B" w:rsidP="0082789F">
            <w:pPr>
              <w:spacing w:after="0" w:line="240" w:lineRule="auto"/>
              <w:jc w:val="center"/>
              <w:rPr>
                <w:rFonts w:ascii="Arial" w:hAnsi="Arial" w:cs="Arial"/>
                <w:b/>
                <w:sz w:val="20"/>
                <w:szCs w:val="20"/>
              </w:rPr>
            </w:pPr>
          </w:p>
        </w:tc>
      </w:tr>
      <w:tr w:rsidR="005B354B" w:rsidRPr="005B354B" w14:paraId="46C0590F" w14:textId="77777777" w:rsidTr="0082789F">
        <w:trPr>
          <w:jc w:val="center"/>
        </w:trPr>
        <w:tc>
          <w:tcPr>
            <w:tcW w:w="1980" w:type="dxa"/>
            <w:vAlign w:val="center"/>
          </w:tcPr>
          <w:p w14:paraId="652DAEA0" w14:textId="77777777"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2.45x7.1m</w:t>
            </w:r>
          </w:p>
        </w:tc>
        <w:tc>
          <w:tcPr>
            <w:tcW w:w="2268" w:type="dxa"/>
          </w:tcPr>
          <w:p w14:paraId="5839A70C" w14:textId="4B8FE345" w:rsidR="005B354B" w:rsidRPr="005B354B" w:rsidRDefault="005B354B" w:rsidP="0082789F">
            <w:pPr>
              <w:spacing w:after="0" w:line="240" w:lineRule="auto"/>
              <w:jc w:val="center"/>
              <w:rPr>
                <w:rFonts w:ascii="Arial" w:hAnsi="Arial" w:cs="Arial"/>
                <w:b/>
                <w:sz w:val="20"/>
                <w:szCs w:val="20"/>
              </w:rPr>
            </w:pPr>
            <w:r w:rsidRPr="005B354B">
              <w:rPr>
                <w:rFonts w:ascii="Arial" w:hAnsi="Arial" w:cs="Arial"/>
                <w:sz w:val="20"/>
                <w:szCs w:val="20"/>
              </w:rPr>
              <w:t>10000kg celtspēja</w:t>
            </w:r>
          </w:p>
        </w:tc>
        <w:tc>
          <w:tcPr>
            <w:tcW w:w="2268" w:type="dxa"/>
            <w:vAlign w:val="center"/>
          </w:tcPr>
          <w:p w14:paraId="24910B2A" w14:textId="35942736" w:rsidR="005B354B" w:rsidRPr="005B354B" w:rsidRDefault="005B354B" w:rsidP="0082789F">
            <w:pPr>
              <w:spacing w:after="0" w:line="240" w:lineRule="auto"/>
              <w:jc w:val="center"/>
              <w:rPr>
                <w:rFonts w:ascii="Arial" w:hAnsi="Arial" w:cs="Arial"/>
                <w:b/>
                <w:sz w:val="20"/>
                <w:szCs w:val="20"/>
              </w:rPr>
            </w:pPr>
          </w:p>
        </w:tc>
        <w:tc>
          <w:tcPr>
            <w:tcW w:w="2410" w:type="dxa"/>
          </w:tcPr>
          <w:p w14:paraId="6B661855" w14:textId="4D82FF97" w:rsidR="005B354B" w:rsidRPr="005B354B" w:rsidRDefault="005B354B" w:rsidP="0082789F">
            <w:pPr>
              <w:spacing w:after="0" w:line="240" w:lineRule="auto"/>
              <w:jc w:val="center"/>
              <w:rPr>
                <w:rFonts w:ascii="Arial" w:hAnsi="Arial" w:cs="Arial"/>
                <w:b/>
                <w:sz w:val="20"/>
                <w:szCs w:val="20"/>
              </w:rPr>
            </w:pPr>
          </w:p>
        </w:tc>
      </w:tr>
      <w:tr w:rsidR="005B354B" w:rsidRPr="005B354B" w14:paraId="4C01040A" w14:textId="77777777" w:rsidTr="0082789F">
        <w:trPr>
          <w:jc w:val="center"/>
        </w:trPr>
        <w:tc>
          <w:tcPr>
            <w:tcW w:w="1980" w:type="dxa"/>
            <w:vAlign w:val="center"/>
          </w:tcPr>
          <w:p w14:paraId="5C2568BE" w14:textId="77777777" w:rsidR="005B354B" w:rsidRPr="005B354B" w:rsidRDefault="005B354B" w:rsidP="0082789F">
            <w:pPr>
              <w:spacing w:after="0" w:line="240" w:lineRule="auto"/>
              <w:rPr>
                <w:rFonts w:ascii="Arial" w:hAnsi="Arial" w:cs="Arial"/>
                <w:sz w:val="20"/>
                <w:szCs w:val="20"/>
              </w:rPr>
            </w:pPr>
            <w:r w:rsidRPr="005B354B">
              <w:rPr>
                <w:rFonts w:ascii="Arial" w:hAnsi="Arial" w:cs="Arial"/>
                <w:sz w:val="20"/>
                <w:szCs w:val="20"/>
              </w:rPr>
              <w:t>2.45x13.5m</w:t>
            </w:r>
          </w:p>
        </w:tc>
        <w:tc>
          <w:tcPr>
            <w:tcW w:w="2268" w:type="dxa"/>
          </w:tcPr>
          <w:p w14:paraId="0AE1BFF8" w14:textId="6A0EB996" w:rsidR="005B354B" w:rsidRPr="005B354B" w:rsidRDefault="005B354B" w:rsidP="0082789F">
            <w:pPr>
              <w:spacing w:after="0" w:line="240" w:lineRule="auto"/>
              <w:jc w:val="center"/>
              <w:rPr>
                <w:rFonts w:ascii="Arial" w:hAnsi="Arial" w:cs="Arial"/>
                <w:b/>
                <w:sz w:val="20"/>
                <w:szCs w:val="20"/>
              </w:rPr>
            </w:pPr>
            <w:r w:rsidRPr="005B354B">
              <w:rPr>
                <w:rFonts w:ascii="Arial" w:hAnsi="Arial" w:cs="Arial"/>
                <w:sz w:val="20"/>
                <w:szCs w:val="20"/>
              </w:rPr>
              <w:t>24000kg celtspēja</w:t>
            </w:r>
          </w:p>
        </w:tc>
        <w:tc>
          <w:tcPr>
            <w:tcW w:w="2268" w:type="dxa"/>
            <w:vAlign w:val="center"/>
          </w:tcPr>
          <w:p w14:paraId="22302820" w14:textId="17C8CFC0" w:rsidR="005B354B" w:rsidRPr="005B354B" w:rsidRDefault="005B354B" w:rsidP="0082789F">
            <w:pPr>
              <w:spacing w:after="0" w:line="240" w:lineRule="auto"/>
              <w:jc w:val="center"/>
              <w:rPr>
                <w:rFonts w:ascii="Arial" w:hAnsi="Arial" w:cs="Arial"/>
                <w:b/>
                <w:sz w:val="20"/>
                <w:szCs w:val="20"/>
              </w:rPr>
            </w:pPr>
          </w:p>
        </w:tc>
        <w:tc>
          <w:tcPr>
            <w:tcW w:w="2410" w:type="dxa"/>
          </w:tcPr>
          <w:p w14:paraId="2C802B11" w14:textId="0FB116EA" w:rsidR="005B354B" w:rsidRPr="005B354B" w:rsidRDefault="005B354B" w:rsidP="0082789F">
            <w:pPr>
              <w:spacing w:after="0" w:line="240" w:lineRule="auto"/>
              <w:jc w:val="center"/>
              <w:rPr>
                <w:rFonts w:ascii="Arial" w:hAnsi="Arial" w:cs="Arial"/>
                <w:b/>
                <w:sz w:val="20"/>
                <w:szCs w:val="20"/>
              </w:rPr>
            </w:pPr>
          </w:p>
        </w:tc>
      </w:tr>
    </w:tbl>
    <w:p w14:paraId="7BBE106F" w14:textId="77777777" w:rsidR="00001E6F" w:rsidRPr="005B354B" w:rsidRDefault="00001E6F" w:rsidP="0082789F">
      <w:pPr>
        <w:numPr>
          <w:ilvl w:val="1"/>
          <w:numId w:val="45"/>
        </w:numPr>
        <w:tabs>
          <w:tab w:val="clear" w:pos="432"/>
          <w:tab w:val="left" w:pos="426"/>
        </w:tabs>
        <w:suppressAutoHyphens/>
        <w:spacing w:after="0" w:line="240" w:lineRule="auto"/>
        <w:ind w:left="426" w:hanging="426"/>
        <w:jc w:val="both"/>
        <w:rPr>
          <w:rFonts w:ascii="Arial" w:hAnsi="Arial" w:cs="Arial"/>
          <w:sz w:val="20"/>
          <w:szCs w:val="20"/>
        </w:rPr>
      </w:pPr>
      <w:r w:rsidRPr="005B354B">
        <w:rPr>
          <w:rFonts w:ascii="Arial" w:hAnsi="Arial" w:cs="Arial"/>
          <w:sz w:val="20"/>
          <w:szCs w:val="20"/>
        </w:rPr>
        <w:t xml:space="preserve">Izpildītājam samaksu veic kā gala maksājumu. </w:t>
      </w:r>
    </w:p>
    <w:p w14:paraId="4589620B" w14:textId="77777777" w:rsidR="00001E6F" w:rsidRPr="005B354B" w:rsidRDefault="00001E6F" w:rsidP="0082789F">
      <w:pPr>
        <w:numPr>
          <w:ilvl w:val="1"/>
          <w:numId w:val="45"/>
        </w:numPr>
        <w:tabs>
          <w:tab w:val="clear" w:pos="432"/>
          <w:tab w:val="left" w:pos="426"/>
        </w:tabs>
        <w:suppressAutoHyphens/>
        <w:spacing w:after="0" w:line="240" w:lineRule="auto"/>
        <w:ind w:left="426" w:hanging="426"/>
        <w:jc w:val="both"/>
        <w:rPr>
          <w:rFonts w:ascii="Arial" w:hAnsi="Arial" w:cs="Arial"/>
          <w:sz w:val="20"/>
          <w:szCs w:val="20"/>
        </w:rPr>
      </w:pPr>
      <w:r w:rsidRPr="005B354B">
        <w:rPr>
          <w:rFonts w:ascii="Arial" w:hAnsi="Arial" w:cs="Arial"/>
          <w:sz w:val="20"/>
          <w:szCs w:val="20"/>
        </w:rPr>
        <w:t>Rēķins jāapmaksā 30 (</w:t>
      </w:r>
      <w:r w:rsidRPr="005B354B">
        <w:rPr>
          <w:rFonts w:ascii="Arial" w:hAnsi="Arial" w:cs="Arial"/>
          <w:i/>
          <w:sz w:val="20"/>
          <w:szCs w:val="20"/>
        </w:rPr>
        <w:t>trīsdesmit</w:t>
      </w:r>
      <w:r w:rsidRPr="005B354B">
        <w:rPr>
          <w:rFonts w:ascii="Arial" w:hAnsi="Arial" w:cs="Arial"/>
          <w:sz w:val="20"/>
          <w:szCs w:val="20"/>
        </w:rPr>
        <w:t>) dienu laikā pēc tā saņemšanas ar pārskaitījumu uz Izpildītāja norādīto kontu kredītiestādē.</w:t>
      </w:r>
    </w:p>
    <w:p w14:paraId="4283133E" w14:textId="0DD6A9D5" w:rsidR="00001E6F" w:rsidRPr="005B354B" w:rsidRDefault="00001E6F" w:rsidP="0082789F">
      <w:pPr>
        <w:numPr>
          <w:ilvl w:val="1"/>
          <w:numId w:val="45"/>
        </w:numPr>
        <w:suppressAutoHyphens/>
        <w:spacing w:after="0" w:line="240" w:lineRule="auto"/>
        <w:ind w:left="426" w:hanging="426"/>
        <w:jc w:val="both"/>
        <w:rPr>
          <w:rFonts w:ascii="Arial" w:hAnsi="Arial" w:cs="Arial"/>
          <w:caps/>
          <w:sz w:val="20"/>
          <w:szCs w:val="20"/>
        </w:rPr>
      </w:pPr>
      <w:r w:rsidRPr="005B354B">
        <w:rPr>
          <w:rFonts w:ascii="Arial" w:hAnsi="Arial" w:cs="Arial"/>
          <w:sz w:val="20"/>
          <w:szCs w:val="20"/>
        </w:rPr>
        <w:t>Par apmaksas dienu tiek uzskatīta diena, kad Pasūtītājs veicis apmaksu Izpildītāja norādītajā kontā kredītiestādē.</w:t>
      </w:r>
    </w:p>
    <w:p w14:paraId="7F3E02E1" w14:textId="77777777" w:rsidR="005B354B" w:rsidRPr="005B354B" w:rsidRDefault="005B354B" w:rsidP="0082789F">
      <w:pPr>
        <w:suppressAutoHyphens/>
        <w:spacing w:after="0" w:line="240" w:lineRule="auto"/>
        <w:ind w:left="426"/>
        <w:jc w:val="both"/>
        <w:rPr>
          <w:rFonts w:ascii="Arial" w:hAnsi="Arial" w:cs="Arial"/>
          <w:caps/>
          <w:sz w:val="20"/>
          <w:szCs w:val="20"/>
        </w:rPr>
      </w:pPr>
    </w:p>
    <w:p w14:paraId="654C6D84"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sz w:val="20"/>
          <w:szCs w:val="20"/>
        </w:rPr>
      </w:pPr>
      <w:r w:rsidRPr="005B354B">
        <w:rPr>
          <w:rFonts w:ascii="Arial" w:hAnsi="Arial" w:cs="Arial"/>
          <w:b/>
          <w:sz w:val="20"/>
          <w:szCs w:val="20"/>
        </w:rPr>
        <w:t>PASŪTĪTĀJA TIESĪBAS UN PIENĀKUMI</w:t>
      </w:r>
    </w:p>
    <w:p w14:paraId="40125AF0" w14:textId="6EA0FE0A"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 xml:space="preserve">Nodrošināt Izpildītāju ar visu Pakalpojuma sniegšanai nepieciešamo informāciju, kas ir atkarīga no Pasūtītāja – savlaicīgi norādīt </w:t>
      </w:r>
      <w:r w:rsidR="005B354B">
        <w:rPr>
          <w:rFonts w:ascii="Arial" w:hAnsi="Arial" w:cs="Arial"/>
          <w:sz w:val="20"/>
          <w:szCs w:val="20"/>
        </w:rPr>
        <w:t>iekraušanas, izkraušanas</w:t>
      </w:r>
      <w:r w:rsidRPr="005B354B">
        <w:rPr>
          <w:rFonts w:ascii="Arial" w:hAnsi="Arial" w:cs="Arial"/>
          <w:sz w:val="20"/>
          <w:szCs w:val="20"/>
        </w:rPr>
        <w:t xml:space="preserve"> vietas un braukšanas maršrutu.</w:t>
      </w:r>
    </w:p>
    <w:p w14:paraId="1B3777F1" w14:textId="313EB893"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Apmaksāt kvalitatīvu Pakalpojumu Līgumā noteiktajā apmērā un kārtībā.</w:t>
      </w:r>
    </w:p>
    <w:p w14:paraId="3A01085B" w14:textId="7777777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Pasūtītājs apņemas nodrošināt, lai Pakalpojuma izpildes laikā Izpildītājam būtu pieejams Pasūtītāja pārstāvis, kurš ir tiesīgs risināt Pakalpojuma sniegšanas laikā radušos jautājumus.</w:t>
      </w:r>
    </w:p>
    <w:p w14:paraId="54AA608D" w14:textId="7777777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Pasūtītājs apņemas 3 (trīs) kalendāro dienu laikā (līdz līguma izpildei) izskatīt visus Izpildītāja iesniegumus un priekšlikumus un rakstiski sniegt uz tiem atbildi.</w:t>
      </w:r>
    </w:p>
    <w:p w14:paraId="142FE253" w14:textId="77777777" w:rsidR="005B354B" w:rsidRPr="005B354B" w:rsidRDefault="005B354B" w:rsidP="0082789F">
      <w:pPr>
        <w:suppressAutoHyphens/>
        <w:spacing w:after="0" w:line="240" w:lineRule="auto"/>
        <w:rPr>
          <w:rFonts w:ascii="Arial" w:hAnsi="Arial" w:cs="Arial"/>
          <w:b/>
          <w:sz w:val="20"/>
          <w:szCs w:val="20"/>
        </w:rPr>
      </w:pPr>
    </w:p>
    <w:p w14:paraId="4E9CB855" w14:textId="09015BEA" w:rsidR="00001E6F" w:rsidRPr="005B354B" w:rsidRDefault="00001E6F" w:rsidP="0082789F">
      <w:pPr>
        <w:numPr>
          <w:ilvl w:val="0"/>
          <w:numId w:val="45"/>
        </w:numPr>
        <w:suppressAutoHyphens/>
        <w:spacing w:after="0" w:line="240" w:lineRule="auto"/>
        <w:ind w:left="0" w:firstLine="0"/>
        <w:jc w:val="center"/>
        <w:rPr>
          <w:rFonts w:ascii="Arial" w:hAnsi="Arial" w:cs="Arial"/>
          <w:b/>
          <w:sz w:val="20"/>
          <w:szCs w:val="20"/>
        </w:rPr>
      </w:pPr>
      <w:r w:rsidRPr="005B354B">
        <w:rPr>
          <w:rFonts w:ascii="Arial" w:hAnsi="Arial" w:cs="Arial"/>
          <w:b/>
          <w:sz w:val="20"/>
          <w:szCs w:val="20"/>
        </w:rPr>
        <w:t>IZPILDĪTĀJA TIESĪBAS UN PIENĀKUMI</w:t>
      </w:r>
    </w:p>
    <w:p w14:paraId="6D586D11" w14:textId="77777777" w:rsidR="00001E6F" w:rsidRPr="0082789F" w:rsidRDefault="00001E6F" w:rsidP="0082789F">
      <w:pPr>
        <w:numPr>
          <w:ilvl w:val="1"/>
          <w:numId w:val="45"/>
        </w:numPr>
        <w:suppressAutoHyphens/>
        <w:spacing w:after="0" w:line="240" w:lineRule="auto"/>
        <w:jc w:val="both"/>
        <w:rPr>
          <w:rFonts w:ascii="Arial" w:hAnsi="Arial" w:cs="Arial"/>
          <w:b/>
          <w:sz w:val="20"/>
          <w:szCs w:val="20"/>
        </w:rPr>
      </w:pPr>
      <w:r w:rsidRPr="0082789F">
        <w:rPr>
          <w:rFonts w:ascii="Arial" w:hAnsi="Arial" w:cs="Arial"/>
          <w:sz w:val="20"/>
          <w:szCs w:val="20"/>
        </w:rPr>
        <w:t>Izpildītājs apņemas nodrošināt Pakalpojumu atbilstoši normatīvo aktu prasībām, Līguma nosacījumiem, kā arī ievērojot Pasūtītāja kvalitātes prasības.</w:t>
      </w:r>
    </w:p>
    <w:p w14:paraId="745D1D5C" w14:textId="77777777" w:rsidR="00001E6F" w:rsidRPr="0082789F" w:rsidRDefault="00001E6F" w:rsidP="0082789F">
      <w:pPr>
        <w:numPr>
          <w:ilvl w:val="1"/>
          <w:numId w:val="45"/>
        </w:numPr>
        <w:suppressAutoHyphens/>
        <w:spacing w:after="0" w:line="240" w:lineRule="auto"/>
        <w:jc w:val="both"/>
        <w:rPr>
          <w:rFonts w:ascii="Arial" w:hAnsi="Arial" w:cs="Arial"/>
          <w:b/>
          <w:sz w:val="20"/>
          <w:szCs w:val="20"/>
        </w:rPr>
      </w:pPr>
      <w:r w:rsidRPr="0082789F">
        <w:rPr>
          <w:rFonts w:ascii="Arial" w:hAnsi="Arial" w:cs="Arial"/>
          <w:sz w:val="20"/>
          <w:szCs w:val="20"/>
        </w:rPr>
        <w:t>Izpildītājs apņemas savlaicīgi piegādāt kravas transportu nepieciešamajā vietā un nogādāt kravu noteiktajā laikā gala punktā.</w:t>
      </w:r>
    </w:p>
    <w:p w14:paraId="333C39C0" w14:textId="7777777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Izpildītājs garantē, ka pasūtītais transports ir labā tehniskā stāvoklī,  to vada kvalificēts vadītājs un tam ir noformēti visi normatīvajos aktos noteiktie nepieciešamie dokumenti.</w:t>
      </w:r>
    </w:p>
    <w:p w14:paraId="288040CF" w14:textId="7777777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Izpildītājs atbild par to, lai transporta vadītājs ievēro Ceļu satiksmes noteikumus un pārkāpumu gadījumā apņemas apmaksāt sodu.</w:t>
      </w:r>
    </w:p>
    <w:p w14:paraId="5B4318AB" w14:textId="7777777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Izpildītājs apņemas pasūtījuma izpildes laikā nodrošināt normālu un drošu transporta darbu. Transporta bojājuma gadījumā, Izpildītājs apņemas segt visus ar šo negadījumu saistītos zaudējumu, kā arī nepieciešamības gadījumā nodrošina līdzvērtīgu transporta līdzekli.</w:t>
      </w:r>
    </w:p>
    <w:p w14:paraId="38163F4C" w14:textId="76CB5A91"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Izpildītājam nav tiesību vienpusēji mainīt ar Pasūtītāju saskaņoto pārvietošanās maršrutu, kā arī atteikt braucienu pa ceļu kādā no saskaņotajiem maršruta posmiem, izņemot gadījumu, kad aizliegums izriet no Ceļu satiksmes noteikumiem.</w:t>
      </w:r>
    </w:p>
    <w:p w14:paraId="48872505" w14:textId="7777777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Izpildītājs ir atbildīgs par kravas drošību brauciena laikā.</w:t>
      </w:r>
    </w:p>
    <w:p w14:paraId="03A40590" w14:textId="33E27A47" w:rsidR="00001E6F" w:rsidRPr="005B354B" w:rsidRDefault="00001E6F" w:rsidP="0082789F">
      <w:pPr>
        <w:numPr>
          <w:ilvl w:val="1"/>
          <w:numId w:val="45"/>
        </w:numPr>
        <w:suppressAutoHyphens/>
        <w:spacing w:after="0" w:line="240" w:lineRule="auto"/>
        <w:jc w:val="both"/>
        <w:rPr>
          <w:rFonts w:ascii="Arial" w:hAnsi="Arial" w:cs="Arial"/>
          <w:b/>
          <w:sz w:val="20"/>
          <w:szCs w:val="20"/>
        </w:rPr>
      </w:pPr>
      <w:r w:rsidRPr="005B354B">
        <w:rPr>
          <w:rFonts w:ascii="Arial" w:hAnsi="Arial" w:cs="Arial"/>
          <w:sz w:val="20"/>
          <w:szCs w:val="20"/>
        </w:rPr>
        <w:t xml:space="preserve">Ja </w:t>
      </w:r>
      <w:r w:rsidR="005B354B">
        <w:rPr>
          <w:rFonts w:ascii="Arial" w:hAnsi="Arial" w:cs="Arial"/>
          <w:sz w:val="20"/>
          <w:szCs w:val="20"/>
        </w:rPr>
        <w:t>pakalpojuma</w:t>
      </w:r>
      <w:r w:rsidRPr="005B354B">
        <w:rPr>
          <w:rFonts w:ascii="Arial" w:hAnsi="Arial" w:cs="Arial"/>
          <w:sz w:val="20"/>
          <w:szCs w:val="20"/>
        </w:rPr>
        <w:t xml:space="preserve"> izpildē Izpildītājam ir radušies fiziski šķēršļi vai citi apstākļi, kurus viņš nevarēja iepriekš paredzēt, tad viņam nekavējoties par tiem jāziņo Pasūtītājam un puses vienojas par </w:t>
      </w:r>
      <w:r w:rsidR="005B354B">
        <w:rPr>
          <w:rFonts w:ascii="Arial" w:hAnsi="Arial" w:cs="Arial"/>
          <w:sz w:val="20"/>
          <w:szCs w:val="20"/>
        </w:rPr>
        <w:t>pakalpojuma</w:t>
      </w:r>
      <w:r w:rsidRPr="005B354B">
        <w:rPr>
          <w:rFonts w:ascii="Arial" w:hAnsi="Arial" w:cs="Arial"/>
          <w:sz w:val="20"/>
          <w:szCs w:val="20"/>
        </w:rPr>
        <w:t xml:space="preserve"> turpmāku izpildi.</w:t>
      </w:r>
    </w:p>
    <w:p w14:paraId="4676297F" w14:textId="77777777" w:rsidR="00001E6F" w:rsidRPr="005B354B" w:rsidRDefault="00001E6F" w:rsidP="0082789F">
      <w:pPr>
        <w:spacing w:after="0" w:line="240" w:lineRule="auto"/>
        <w:rPr>
          <w:rFonts w:ascii="Arial" w:hAnsi="Arial" w:cs="Arial"/>
          <w:b/>
          <w:sz w:val="20"/>
          <w:szCs w:val="20"/>
        </w:rPr>
      </w:pPr>
    </w:p>
    <w:p w14:paraId="3E22D237"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sz w:val="20"/>
          <w:szCs w:val="20"/>
        </w:rPr>
      </w:pPr>
      <w:r w:rsidRPr="005B354B">
        <w:rPr>
          <w:rFonts w:ascii="Arial" w:hAnsi="Arial" w:cs="Arial"/>
          <w:b/>
          <w:sz w:val="20"/>
          <w:szCs w:val="20"/>
        </w:rPr>
        <w:t>NEPĀRVARAMA VARA</w:t>
      </w:r>
    </w:p>
    <w:p w14:paraId="58E76318" w14:textId="77777777" w:rsidR="00001E6F" w:rsidRPr="005B354B" w:rsidRDefault="00001E6F" w:rsidP="0082789F">
      <w:pPr>
        <w:numPr>
          <w:ilvl w:val="1"/>
          <w:numId w:val="45"/>
        </w:numPr>
        <w:suppressAutoHyphens/>
        <w:spacing w:after="0" w:line="240" w:lineRule="auto"/>
        <w:ind w:left="426" w:hanging="426"/>
        <w:jc w:val="both"/>
        <w:rPr>
          <w:rFonts w:ascii="Arial" w:hAnsi="Arial" w:cs="Arial"/>
          <w:sz w:val="20"/>
          <w:szCs w:val="20"/>
        </w:rPr>
      </w:pPr>
      <w:r w:rsidRPr="005B354B">
        <w:rPr>
          <w:rFonts w:ascii="Arial" w:hAnsi="Arial" w:cs="Arial"/>
          <w:sz w:val="20"/>
          <w:szCs w:val="20"/>
        </w:rPr>
        <w:lastRenderedPageBreak/>
        <w:t>Neviena no Pusēm nav atbildīga par šī līguma saistību neizpildi vai nepienācīgu izpildi, ja tā ir iestājusies nepārvaramas varas apstākļu iedarbības rezultātā.</w:t>
      </w:r>
    </w:p>
    <w:p w14:paraId="3FD164C3" w14:textId="77777777" w:rsidR="00001E6F" w:rsidRPr="005B354B" w:rsidRDefault="00001E6F" w:rsidP="0082789F">
      <w:pPr>
        <w:numPr>
          <w:ilvl w:val="1"/>
          <w:numId w:val="45"/>
        </w:numPr>
        <w:tabs>
          <w:tab w:val="left" w:pos="0"/>
        </w:tabs>
        <w:suppressAutoHyphens/>
        <w:spacing w:after="0" w:line="240" w:lineRule="auto"/>
        <w:ind w:left="426" w:hanging="426"/>
        <w:jc w:val="both"/>
        <w:rPr>
          <w:rFonts w:ascii="Arial" w:hAnsi="Arial" w:cs="Arial"/>
          <w:sz w:val="20"/>
          <w:szCs w:val="20"/>
        </w:rPr>
      </w:pPr>
      <w:r w:rsidRPr="005B354B">
        <w:rPr>
          <w:rFonts w:ascii="Arial" w:hAnsi="Arial" w:cs="Arial"/>
          <w:sz w:val="20"/>
          <w:szCs w:val="20"/>
        </w:rPr>
        <w:t>Par nepārvaramas varas apstākļiem tiek atzīstami tādi no Pušu gribas neatkarīgie, globālā un ārkārtējā rakstura apstākļi, kuri traucē šī līguma saistību normālu izpildi, un kurus Puses, slēdzot šo līgumu, neparedzēja un nevarēja paredzēt un novērst.</w:t>
      </w:r>
    </w:p>
    <w:p w14:paraId="5F136CE5" w14:textId="77777777" w:rsidR="00001E6F" w:rsidRPr="005B354B" w:rsidRDefault="00001E6F" w:rsidP="0082789F">
      <w:pPr>
        <w:numPr>
          <w:ilvl w:val="1"/>
          <w:numId w:val="45"/>
        </w:numPr>
        <w:suppressAutoHyphens/>
        <w:spacing w:after="0" w:line="240" w:lineRule="auto"/>
        <w:ind w:left="426" w:hanging="426"/>
        <w:jc w:val="both"/>
        <w:rPr>
          <w:rFonts w:ascii="Arial" w:hAnsi="Arial" w:cs="Arial"/>
          <w:sz w:val="20"/>
          <w:szCs w:val="20"/>
        </w:rPr>
      </w:pPr>
      <w:r w:rsidRPr="005B354B">
        <w:rPr>
          <w:rFonts w:ascii="Arial" w:hAnsi="Arial" w:cs="Arial"/>
          <w:sz w:val="20"/>
          <w:szCs w:val="20"/>
        </w:rPr>
        <w:t>Nepārvaramas varas apstākļus pierāda tā no Pusēm, kura uz tiem atsaucas.</w:t>
      </w:r>
    </w:p>
    <w:p w14:paraId="07458827" w14:textId="77777777" w:rsidR="00001E6F" w:rsidRPr="005B354B" w:rsidRDefault="00001E6F" w:rsidP="0082789F">
      <w:pPr>
        <w:tabs>
          <w:tab w:val="left" w:pos="567"/>
        </w:tabs>
        <w:spacing w:after="0" w:line="240" w:lineRule="auto"/>
        <w:jc w:val="both"/>
        <w:rPr>
          <w:rFonts w:ascii="Arial" w:hAnsi="Arial" w:cs="Arial"/>
          <w:sz w:val="20"/>
          <w:szCs w:val="20"/>
        </w:rPr>
      </w:pPr>
    </w:p>
    <w:p w14:paraId="1184F66B"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sz w:val="20"/>
          <w:szCs w:val="20"/>
        </w:rPr>
      </w:pPr>
      <w:r w:rsidRPr="005B354B">
        <w:rPr>
          <w:rFonts w:ascii="Arial" w:hAnsi="Arial" w:cs="Arial"/>
          <w:b/>
          <w:sz w:val="20"/>
          <w:szCs w:val="20"/>
        </w:rPr>
        <w:t>PUŠU ATBILDĪBA</w:t>
      </w:r>
    </w:p>
    <w:p w14:paraId="34EE2DD4" w14:textId="77777777" w:rsidR="00001E6F" w:rsidRPr="005B354B" w:rsidRDefault="00001E6F" w:rsidP="0082789F">
      <w:pPr>
        <w:numPr>
          <w:ilvl w:val="1"/>
          <w:numId w:val="45"/>
        </w:numPr>
        <w:tabs>
          <w:tab w:val="left" w:pos="567"/>
        </w:tabs>
        <w:suppressAutoHyphens/>
        <w:autoSpaceDE w:val="0"/>
        <w:spacing w:after="0" w:line="240" w:lineRule="auto"/>
        <w:ind w:left="426" w:hanging="426"/>
        <w:jc w:val="both"/>
        <w:rPr>
          <w:rFonts w:ascii="Arial" w:hAnsi="Arial" w:cs="Arial"/>
          <w:sz w:val="20"/>
          <w:szCs w:val="20"/>
        </w:rPr>
      </w:pPr>
      <w:r w:rsidRPr="005B354B">
        <w:rPr>
          <w:rFonts w:ascii="Arial" w:hAnsi="Arial" w:cs="Arial"/>
          <w:sz w:val="20"/>
          <w:szCs w:val="20"/>
        </w:rPr>
        <w:t>Ja Izpildītājs atsakās izpildīt Pakalpojumu vai kavē Pakalpojumu izpildes termiņu, tas maksā Pasūtītājam līgumsodu 20% (</w:t>
      </w:r>
      <w:r w:rsidRPr="005B354B">
        <w:rPr>
          <w:rFonts w:ascii="Arial" w:hAnsi="Arial" w:cs="Arial"/>
          <w:i/>
          <w:sz w:val="20"/>
          <w:szCs w:val="20"/>
        </w:rPr>
        <w:t>divdesmit</w:t>
      </w:r>
      <w:r w:rsidRPr="005B354B">
        <w:rPr>
          <w:rFonts w:ascii="Arial" w:hAnsi="Arial" w:cs="Arial"/>
          <w:sz w:val="20"/>
          <w:szCs w:val="20"/>
        </w:rPr>
        <w:t xml:space="preserve"> </w:t>
      </w:r>
      <w:r w:rsidRPr="005B354B">
        <w:rPr>
          <w:rFonts w:ascii="Arial" w:hAnsi="Arial" w:cs="Arial"/>
          <w:i/>
          <w:sz w:val="20"/>
          <w:szCs w:val="20"/>
        </w:rPr>
        <w:t>procentu</w:t>
      </w:r>
      <w:r w:rsidRPr="005B354B">
        <w:rPr>
          <w:rFonts w:ascii="Arial" w:hAnsi="Arial" w:cs="Arial"/>
          <w:sz w:val="20"/>
          <w:szCs w:val="20"/>
        </w:rPr>
        <w:t>) apmērā no paredzamā brauciena līgumcenas. Līgumsoda maksājums jāveic 30 (</w:t>
      </w:r>
      <w:r w:rsidRPr="005B354B">
        <w:rPr>
          <w:rFonts w:ascii="Arial" w:hAnsi="Arial" w:cs="Arial"/>
          <w:i/>
          <w:sz w:val="20"/>
          <w:szCs w:val="20"/>
        </w:rPr>
        <w:t>trīsdesmit</w:t>
      </w:r>
      <w:r w:rsidRPr="005B354B">
        <w:rPr>
          <w:rFonts w:ascii="Arial" w:hAnsi="Arial" w:cs="Arial"/>
          <w:sz w:val="20"/>
          <w:szCs w:val="20"/>
        </w:rPr>
        <w:t>) kalendāro dienu laikā pēc attiecīga rēķina saņemšanas, pārskaitot to uz Pasūtītāja norādīto kontu kredītiestādē.</w:t>
      </w:r>
    </w:p>
    <w:p w14:paraId="3060F861" w14:textId="77777777" w:rsidR="00001E6F" w:rsidRPr="005B354B" w:rsidRDefault="00001E6F" w:rsidP="0082789F">
      <w:pPr>
        <w:numPr>
          <w:ilvl w:val="1"/>
          <w:numId w:val="45"/>
        </w:numPr>
        <w:tabs>
          <w:tab w:val="left" w:pos="567"/>
        </w:tabs>
        <w:suppressAutoHyphens/>
        <w:autoSpaceDE w:val="0"/>
        <w:spacing w:after="0" w:line="240" w:lineRule="auto"/>
        <w:ind w:left="426" w:hanging="426"/>
        <w:jc w:val="both"/>
        <w:rPr>
          <w:rFonts w:ascii="Arial" w:hAnsi="Arial" w:cs="Arial"/>
          <w:sz w:val="20"/>
          <w:szCs w:val="20"/>
        </w:rPr>
      </w:pPr>
      <w:r w:rsidRPr="005B354B">
        <w:rPr>
          <w:rFonts w:ascii="Arial" w:hAnsi="Arial" w:cs="Arial"/>
          <w:sz w:val="20"/>
          <w:szCs w:val="20"/>
        </w:rPr>
        <w:t>Ja Pasūtītājs neveic apmaksu Līguma noteiktajā termiņā, tas maksā Izpildītājam līgumsodu 0,5% (</w:t>
      </w:r>
      <w:r w:rsidRPr="005B354B">
        <w:rPr>
          <w:rFonts w:ascii="Arial" w:hAnsi="Arial" w:cs="Arial"/>
          <w:i/>
          <w:sz w:val="20"/>
          <w:szCs w:val="20"/>
        </w:rPr>
        <w:t>nulle komats piecu procentu</w:t>
      </w:r>
      <w:r w:rsidRPr="005B354B">
        <w:rPr>
          <w:rFonts w:ascii="Arial" w:hAnsi="Arial" w:cs="Arial"/>
          <w:sz w:val="20"/>
          <w:szCs w:val="20"/>
        </w:rPr>
        <w:t>) apmērā par katru nokavēto dienu no nokavētā maksājuma summas, bet kopsummā ne vairāk par 10% (</w:t>
      </w:r>
      <w:r w:rsidRPr="005B354B">
        <w:rPr>
          <w:rFonts w:ascii="Arial" w:hAnsi="Arial" w:cs="Arial"/>
          <w:i/>
          <w:sz w:val="20"/>
          <w:szCs w:val="20"/>
        </w:rPr>
        <w:t>desmit procentiem</w:t>
      </w:r>
      <w:r w:rsidRPr="005B354B">
        <w:rPr>
          <w:rFonts w:ascii="Arial" w:hAnsi="Arial" w:cs="Arial"/>
          <w:sz w:val="20"/>
          <w:szCs w:val="20"/>
        </w:rPr>
        <w:t>) no nokavētā maksājuma summas, 30 (</w:t>
      </w:r>
      <w:r w:rsidRPr="005B354B">
        <w:rPr>
          <w:rFonts w:ascii="Arial" w:hAnsi="Arial" w:cs="Arial"/>
          <w:i/>
          <w:sz w:val="20"/>
          <w:szCs w:val="20"/>
        </w:rPr>
        <w:t>trīsdesmit</w:t>
      </w:r>
      <w:r w:rsidRPr="005B354B">
        <w:rPr>
          <w:rFonts w:ascii="Arial" w:hAnsi="Arial" w:cs="Arial"/>
          <w:sz w:val="20"/>
          <w:szCs w:val="20"/>
        </w:rPr>
        <w:t>) kalendāro dienu laikā pēc attiecīga rēķina saņemšanas, pārskaitot to uz Izpildītāja norādīto kontu kredītiestādē.</w:t>
      </w:r>
    </w:p>
    <w:p w14:paraId="13257D54" w14:textId="77777777" w:rsidR="00001E6F" w:rsidRPr="005B354B" w:rsidRDefault="00001E6F" w:rsidP="0082789F">
      <w:pPr>
        <w:numPr>
          <w:ilvl w:val="1"/>
          <w:numId w:val="45"/>
        </w:numPr>
        <w:tabs>
          <w:tab w:val="left" w:pos="567"/>
        </w:tabs>
        <w:suppressAutoHyphens/>
        <w:autoSpaceDE w:val="0"/>
        <w:spacing w:after="0" w:line="240" w:lineRule="auto"/>
        <w:ind w:left="426" w:hanging="426"/>
        <w:jc w:val="both"/>
        <w:rPr>
          <w:rFonts w:ascii="Arial" w:hAnsi="Arial" w:cs="Arial"/>
          <w:sz w:val="20"/>
          <w:szCs w:val="20"/>
        </w:rPr>
      </w:pPr>
      <w:r w:rsidRPr="005B354B">
        <w:rPr>
          <w:rFonts w:ascii="Arial" w:hAnsi="Arial" w:cs="Arial"/>
          <w:sz w:val="20"/>
          <w:szCs w:val="20"/>
        </w:rPr>
        <w:t>Līgumsoda nomaksa neatbrīvo Puses no saistību izpildes, kā arī neierobežo Pušu tiesības prasīt zaudējumu atlīdzību.</w:t>
      </w:r>
    </w:p>
    <w:p w14:paraId="2045BC0F" w14:textId="77777777" w:rsidR="00001E6F" w:rsidRPr="005B354B" w:rsidRDefault="00001E6F" w:rsidP="0082789F">
      <w:pPr>
        <w:numPr>
          <w:ilvl w:val="1"/>
          <w:numId w:val="45"/>
        </w:numPr>
        <w:tabs>
          <w:tab w:val="left" w:pos="567"/>
        </w:tabs>
        <w:suppressAutoHyphens/>
        <w:autoSpaceDE w:val="0"/>
        <w:spacing w:after="0" w:line="240" w:lineRule="auto"/>
        <w:ind w:left="426" w:hanging="426"/>
        <w:jc w:val="both"/>
        <w:rPr>
          <w:rFonts w:ascii="Arial" w:hAnsi="Arial" w:cs="Arial"/>
          <w:sz w:val="20"/>
          <w:szCs w:val="20"/>
        </w:rPr>
      </w:pPr>
      <w:r w:rsidRPr="005B354B">
        <w:rPr>
          <w:rFonts w:ascii="Arial" w:hAnsi="Arial" w:cs="Arial"/>
          <w:sz w:val="20"/>
          <w:szCs w:val="20"/>
        </w:rPr>
        <w:t>Puses ir savstarpēji atbildīgas par Līguma saistību nepildīšanu vai nepienācīgu izpildi, kā arī atlīdzina otrai Pusei šajā sakarā radušos zaudējumus.</w:t>
      </w:r>
    </w:p>
    <w:p w14:paraId="2E4C5C4C" w14:textId="77777777" w:rsidR="00001E6F" w:rsidRPr="005B354B" w:rsidRDefault="00001E6F" w:rsidP="0082789F">
      <w:pPr>
        <w:tabs>
          <w:tab w:val="left" w:pos="567"/>
        </w:tabs>
        <w:spacing w:after="0" w:line="240" w:lineRule="auto"/>
        <w:jc w:val="both"/>
        <w:rPr>
          <w:rFonts w:ascii="Arial" w:hAnsi="Arial" w:cs="Arial"/>
          <w:sz w:val="20"/>
          <w:szCs w:val="20"/>
        </w:rPr>
      </w:pPr>
    </w:p>
    <w:p w14:paraId="427DA913"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sz w:val="20"/>
          <w:szCs w:val="20"/>
        </w:rPr>
      </w:pPr>
      <w:r w:rsidRPr="005B354B">
        <w:rPr>
          <w:rFonts w:ascii="Arial" w:hAnsi="Arial" w:cs="Arial"/>
          <w:b/>
          <w:sz w:val="20"/>
          <w:szCs w:val="20"/>
        </w:rPr>
        <w:t>STRĪDU IZSKATĪŠANA</w:t>
      </w:r>
    </w:p>
    <w:p w14:paraId="69CC1318" w14:textId="77777777" w:rsidR="00001E6F" w:rsidRPr="005B354B"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Visus strīdus un domstarpības par Līguma saistību izpildi Puses risina savstarpējo pārrunu ceļā.</w:t>
      </w:r>
    </w:p>
    <w:p w14:paraId="55056DB6" w14:textId="77777777" w:rsidR="00001E6F" w:rsidRPr="005B354B"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Strīdus un domstarpības, kuras neizdodas atrisināt savstarpējo pārrunu ceļā, Puses risina Latvijas Republikas tiesā normatīvajos aktos noteiktajā kārtībā.</w:t>
      </w:r>
    </w:p>
    <w:p w14:paraId="4C4ED1D5" w14:textId="77777777" w:rsidR="00001E6F" w:rsidRPr="005B354B" w:rsidRDefault="00001E6F" w:rsidP="0082789F">
      <w:pPr>
        <w:tabs>
          <w:tab w:val="left" w:pos="360"/>
          <w:tab w:val="left" w:pos="567"/>
        </w:tabs>
        <w:spacing w:after="0" w:line="240" w:lineRule="auto"/>
        <w:jc w:val="both"/>
        <w:rPr>
          <w:rFonts w:ascii="Arial" w:hAnsi="Arial" w:cs="Arial"/>
          <w:sz w:val="20"/>
          <w:szCs w:val="20"/>
        </w:rPr>
      </w:pPr>
    </w:p>
    <w:p w14:paraId="06D4B5BE"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sz w:val="20"/>
          <w:szCs w:val="20"/>
        </w:rPr>
      </w:pPr>
      <w:r w:rsidRPr="005B354B">
        <w:rPr>
          <w:rFonts w:ascii="Arial" w:hAnsi="Arial" w:cs="Arial"/>
          <w:b/>
          <w:sz w:val="20"/>
          <w:szCs w:val="20"/>
        </w:rPr>
        <w:t>LĪGUMA GROZĪŠANA, PAPILDINĀŠANA UN IZBEIGŠANA</w:t>
      </w:r>
    </w:p>
    <w:p w14:paraId="294CF9F0" w14:textId="77777777" w:rsidR="00001E6F" w:rsidRPr="005B354B"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Līgumu var grozīt vai papildināt vienīgi ar Pušu savstarpēju rakstisku vienošanos.</w:t>
      </w:r>
    </w:p>
    <w:p w14:paraId="091D43B5" w14:textId="77777777" w:rsidR="00001E6F" w:rsidRPr="005B354B" w:rsidRDefault="00001E6F" w:rsidP="0082789F">
      <w:pPr>
        <w:numPr>
          <w:ilvl w:val="1"/>
          <w:numId w:val="45"/>
        </w:numPr>
        <w:tabs>
          <w:tab w:val="left" w:pos="0"/>
          <w:tab w:val="num" w:pos="142"/>
        </w:tabs>
        <w:suppressAutoHyphens/>
        <w:spacing w:after="0" w:line="240" w:lineRule="auto"/>
        <w:ind w:left="0" w:firstLine="0"/>
        <w:jc w:val="both"/>
        <w:rPr>
          <w:rFonts w:ascii="Arial" w:hAnsi="Arial" w:cs="Arial"/>
          <w:sz w:val="20"/>
          <w:szCs w:val="20"/>
        </w:rPr>
      </w:pPr>
      <w:r w:rsidRPr="005B354B">
        <w:rPr>
          <w:rFonts w:ascii="Arial" w:hAnsi="Arial" w:cs="Arial"/>
          <w:sz w:val="20"/>
          <w:szCs w:val="20"/>
        </w:rPr>
        <w:t>Visi Līguma grozījumi ir noformējami rakstiski un stājas spēkā pēc tam, kad tos ir parakstījušas abas Puses.</w:t>
      </w:r>
    </w:p>
    <w:p w14:paraId="30E6513B" w14:textId="77777777" w:rsidR="0082789F"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Līguma izbeigšana ir iespējama tikai Līgumā un normatīvajos aktos noteiktajos gadījumos, kā arī pēc Pušu savstarpējas vienošanās.</w:t>
      </w:r>
    </w:p>
    <w:p w14:paraId="5CE6D6EB" w14:textId="3182670C" w:rsidR="0082789F" w:rsidRPr="0082789F" w:rsidRDefault="0082789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82789F">
        <w:rPr>
          <w:rFonts w:ascii="Arial" w:hAnsi="Arial" w:cs="Arial"/>
          <w:sz w:val="20"/>
          <w:szCs w:val="20"/>
        </w:rPr>
        <w:t>Pasūtītājam ir tiesības vienpusēji izbeigt līgumu</w:t>
      </w:r>
      <w:r>
        <w:rPr>
          <w:rFonts w:ascii="Arial" w:hAnsi="Arial" w:cs="Arial"/>
          <w:sz w:val="20"/>
          <w:szCs w:val="20"/>
        </w:rPr>
        <w:t>, par to rakstiski informējot Izpildītāju</w:t>
      </w:r>
      <w:r w:rsidRPr="0082789F">
        <w:rPr>
          <w:rFonts w:ascii="Arial" w:hAnsi="Arial" w:cs="Arial"/>
          <w:sz w:val="20"/>
          <w:szCs w:val="20"/>
        </w:rPr>
        <w:t xml:space="preserve">, ja Izpildītājs nepilda </w:t>
      </w:r>
      <w:r>
        <w:rPr>
          <w:rFonts w:ascii="Arial" w:hAnsi="Arial" w:cs="Arial"/>
          <w:sz w:val="20"/>
          <w:szCs w:val="20"/>
        </w:rPr>
        <w:t>L</w:t>
      </w:r>
      <w:r w:rsidRPr="0082789F">
        <w:rPr>
          <w:rFonts w:ascii="Arial" w:hAnsi="Arial" w:cs="Arial"/>
          <w:sz w:val="20"/>
          <w:szCs w:val="20"/>
        </w:rPr>
        <w:t>īguma 4.2.</w:t>
      </w:r>
      <w:r>
        <w:rPr>
          <w:rFonts w:ascii="Arial" w:hAnsi="Arial" w:cs="Arial"/>
          <w:sz w:val="20"/>
          <w:szCs w:val="20"/>
        </w:rPr>
        <w:t>vai</w:t>
      </w:r>
      <w:r w:rsidRPr="0082789F">
        <w:rPr>
          <w:rFonts w:ascii="Arial" w:hAnsi="Arial" w:cs="Arial"/>
          <w:sz w:val="20"/>
          <w:szCs w:val="20"/>
        </w:rPr>
        <w:t xml:space="preserve"> 4.3.punkt</w:t>
      </w:r>
      <w:r>
        <w:rPr>
          <w:rFonts w:ascii="Arial" w:hAnsi="Arial" w:cs="Arial"/>
          <w:sz w:val="20"/>
          <w:szCs w:val="20"/>
        </w:rPr>
        <w:t>a</w:t>
      </w:r>
      <w:r w:rsidRPr="0082789F">
        <w:rPr>
          <w:rFonts w:ascii="Arial" w:hAnsi="Arial" w:cs="Arial"/>
          <w:sz w:val="20"/>
          <w:szCs w:val="20"/>
        </w:rPr>
        <w:t xml:space="preserve"> nosacījumus, kuri ir dokumentēti ar kvalitātes nepilnību aktiem.</w:t>
      </w:r>
    </w:p>
    <w:p w14:paraId="2235E0C3" w14:textId="77777777" w:rsidR="00001E6F" w:rsidRPr="005B354B" w:rsidRDefault="00001E6F" w:rsidP="0082789F">
      <w:pPr>
        <w:tabs>
          <w:tab w:val="left" w:pos="567"/>
        </w:tabs>
        <w:spacing w:after="0" w:line="240" w:lineRule="auto"/>
        <w:jc w:val="both"/>
        <w:rPr>
          <w:rFonts w:ascii="Arial" w:hAnsi="Arial" w:cs="Arial"/>
          <w:sz w:val="20"/>
          <w:szCs w:val="20"/>
        </w:rPr>
      </w:pPr>
    </w:p>
    <w:p w14:paraId="07FC5B74" w14:textId="77777777" w:rsidR="00001E6F" w:rsidRPr="005B354B" w:rsidRDefault="00001E6F" w:rsidP="0082789F">
      <w:pPr>
        <w:numPr>
          <w:ilvl w:val="0"/>
          <w:numId w:val="45"/>
        </w:numPr>
        <w:tabs>
          <w:tab w:val="left" w:pos="206"/>
          <w:tab w:val="left" w:pos="244"/>
        </w:tabs>
        <w:overflowPunct w:val="0"/>
        <w:autoSpaceDE w:val="0"/>
        <w:autoSpaceDN w:val="0"/>
        <w:adjustRightInd w:val="0"/>
        <w:spacing w:after="0" w:line="240" w:lineRule="auto"/>
        <w:ind w:left="0" w:firstLine="0"/>
        <w:jc w:val="center"/>
        <w:textAlignment w:val="baseline"/>
        <w:rPr>
          <w:rFonts w:ascii="Arial" w:hAnsi="Arial" w:cs="Arial"/>
          <w:b/>
          <w:sz w:val="20"/>
          <w:szCs w:val="20"/>
        </w:rPr>
      </w:pPr>
      <w:r w:rsidRPr="005B354B">
        <w:rPr>
          <w:rFonts w:ascii="Arial" w:hAnsi="Arial" w:cs="Arial"/>
          <w:b/>
          <w:sz w:val="20"/>
          <w:szCs w:val="20"/>
        </w:rPr>
        <w:t>KONFIDENCIALITĀTE</w:t>
      </w:r>
    </w:p>
    <w:p w14:paraId="774D36F9" w14:textId="77777777" w:rsidR="00001E6F" w:rsidRPr="005B354B"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Puses apņemas aizsargāt, neizplatīt un bez iepriekšējas savstarpējas rakstiskas saskaņošanas neizpaust trešajām personām konfidenciālu informāciju, kas kļuvusi tām pieejama Līguma izpildes gaitā, izņemot informācijas sniegšanu Latvijas Republikas normatīvajos aktos paredzētos gadījumus.</w:t>
      </w:r>
    </w:p>
    <w:p w14:paraId="6842D362" w14:textId="77777777" w:rsidR="00001E6F" w:rsidRPr="005B354B"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Puses ir savstarpēji atbildīgas par Līgumā paredzēto konfidencialitātes noteikumu ievērošanu.</w:t>
      </w:r>
    </w:p>
    <w:p w14:paraId="66B44A37" w14:textId="1B7B5790" w:rsidR="00001E6F" w:rsidRPr="005B354B" w:rsidRDefault="00001E6F" w:rsidP="0082789F">
      <w:pPr>
        <w:numPr>
          <w:ilvl w:val="1"/>
          <w:numId w:val="45"/>
        </w:numPr>
        <w:tabs>
          <w:tab w:val="left" w:pos="567"/>
        </w:tabs>
        <w:suppressAutoHyphens/>
        <w:autoSpaceDE w:val="0"/>
        <w:spacing w:after="0" w:line="240" w:lineRule="auto"/>
        <w:ind w:left="0" w:firstLine="0"/>
        <w:jc w:val="both"/>
        <w:rPr>
          <w:rFonts w:ascii="Arial" w:hAnsi="Arial" w:cs="Arial"/>
          <w:sz w:val="20"/>
          <w:szCs w:val="20"/>
        </w:rPr>
      </w:pPr>
      <w:r w:rsidRPr="005B354B">
        <w:rPr>
          <w:rFonts w:ascii="Arial" w:hAnsi="Arial" w:cs="Arial"/>
          <w:sz w:val="20"/>
          <w:szCs w:val="20"/>
        </w:rPr>
        <w:t xml:space="preserve">Līguma </w:t>
      </w:r>
      <w:r w:rsidR="0082789F">
        <w:rPr>
          <w:rFonts w:ascii="Arial" w:hAnsi="Arial" w:cs="Arial"/>
          <w:sz w:val="20"/>
          <w:szCs w:val="20"/>
        </w:rPr>
        <w:t>9</w:t>
      </w:r>
      <w:r w:rsidRPr="005B354B">
        <w:rPr>
          <w:rFonts w:ascii="Arial" w:hAnsi="Arial" w:cs="Arial"/>
          <w:sz w:val="20"/>
          <w:szCs w:val="20"/>
        </w:rPr>
        <w:t>.daļā minētajiem noteikumiem nav laika ierobežojuma un uz tiem neattiecas Līguma darbības termiņš.</w:t>
      </w:r>
    </w:p>
    <w:p w14:paraId="2D90043C" w14:textId="77777777" w:rsidR="00001E6F" w:rsidRPr="005B354B" w:rsidRDefault="00001E6F" w:rsidP="0082789F">
      <w:pPr>
        <w:spacing w:after="0" w:line="240" w:lineRule="auto"/>
        <w:jc w:val="both"/>
        <w:rPr>
          <w:rFonts w:ascii="Arial" w:hAnsi="Arial" w:cs="Arial"/>
          <w:caps/>
          <w:sz w:val="20"/>
          <w:szCs w:val="20"/>
        </w:rPr>
      </w:pPr>
    </w:p>
    <w:p w14:paraId="08FF4CFD"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caps/>
          <w:sz w:val="20"/>
          <w:szCs w:val="20"/>
        </w:rPr>
      </w:pPr>
      <w:r w:rsidRPr="005B354B">
        <w:rPr>
          <w:rFonts w:ascii="Arial" w:hAnsi="Arial" w:cs="Arial"/>
          <w:b/>
          <w:caps/>
          <w:sz w:val="20"/>
          <w:szCs w:val="20"/>
        </w:rPr>
        <w:t>Pārstāvji un kontaktinformācija</w:t>
      </w:r>
    </w:p>
    <w:p w14:paraId="45393B8F" w14:textId="77777777" w:rsidR="00001E6F" w:rsidRPr="005B354B" w:rsidRDefault="00001E6F" w:rsidP="0082789F">
      <w:pPr>
        <w:numPr>
          <w:ilvl w:val="1"/>
          <w:numId w:val="45"/>
        </w:numPr>
        <w:tabs>
          <w:tab w:val="num" w:pos="851"/>
        </w:tabs>
        <w:suppressAutoHyphens/>
        <w:spacing w:after="0" w:line="240" w:lineRule="auto"/>
        <w:ind w:left="0" w:firstLine="0"/>
        <w:jc w:val="both"/>
        <w:rPr>
          <w:rFonts w:ascii="Arial" w:hAnsi="Arial" w:cs="Arial"/>
          <w:sz w:val="20"/>
          <w:szCs w:val="20"/>
        </w:rPr>
      </w:pPr>
      <w:r w:rsidRPr="005B354B">
        <w:rPr>
          <w:rFonts w:ascii="Arial" w:hAnsi="Arial" w:cs="Arial"/>
          <w:sz w:val="20"/>
          <w:szCs w:val="20"/>
        </w:rPr>
        <w:t>Pušu kontaktpersonas ar Līgumu saistītu jautājumu risināšanā ir (</w:t>
      </w:r>
      <w:r w:rsidRPr="005B354B">
        <w:rPr>
          <w:rFonts w:ascii="Arial" w:hAnsi="Arial" w:cs="Arial"/>
          <w:i/>
          <w:sz w:val="20"/>
          <w:szCs w:val="20"/>
        </w:rPr>
        <w:t>norādīt amatu, vārdu, uzvārdu, telefona numuru, e-pasta adresi)</w:t>
      </w:r>
      <w:r w:rsidRPr="005B354B">
        <w:rPr>
          <w:rFonts w:ascii="Arial" w:hAnsi="Arial" w:cs="Arial"/>
          <w:sz w:val="20"/>
          <w:szCs w:val="20"/>
        </w:rPr>
        <w:t>.</w:t>
      </w:r>
    </w:p>
    <w:p w14:paraId="3FAEB8E3" w14:textId="77777777" w:rsidR="00001E6F" w:rsidRPr="005B354B" w:rsidRDefault="00001E6F" w:rsidP="0082789F">
      <w:pPr>
        <w:numPr>
          <w:ilvl w:val="2"/>
          <w:numId w:val="45"/>
        </w:numPr>
        <w:suppressAutoHyphens/>
        <w:spacing w:after="0" w:line="240" w:lineRule="auto"/>
        <w:ind w:left="1134" w:firstLine="0"/>
        <w:jc w:val="both"/>
        <w:rPr>
          <w:rFonts w:ascii="Arial" w:hAnsi="Arial" w:cs="Arial"/>
          <w:sz w:val="20"/>
          <w:szCs w:val="20"/>
        </w:rPr>
      </w:pPr>
      <w:r w:rsidRPr="005B354B">
        <w:rPr>
          <w:rFonts w:ascii="Arial" w:hAnsi="Arial" w:cs="Arial"/>
          <w:sz w:val="20"/>
          <w:szCs w:val="20"/>
        </w:rPr>
        <w:t>No Pasūtītāja puses:</w:t>
      </w:r>
    </w:p>
    <w:p w14:paraId="355EC86A" w14:textId="77777777" w:rsidR="00001E6F" w:rsidRPr="005B354B" w:rsidRDefault="00001E6F" w:rsidP="0082789F">
      <w:pPr>
        <w:numPr>
          <w:ilvl w:val="2"/>
          <w:numId w:val="45"/>
        </w:numPr>
        <w:suppressAutoHyphens/>
        <w:spacing w:after="0" w:line="240" w:lineRule="auto"/>
        <w:ind w:left="1134" w:firstLine="0"/>
        <w:jc w:val="both"/>
        <w:rPr>
          <w:rFonts w:ascii="Arial" w:hAnsi="Arial" w:cs="Arial"/>
          <w:sz w:val="20"/>
          <w:szCs w:val="20"/>
        </w:rPr>
      </w:pPr>
      <w:r w:rsidRPr="005B354B">
        <w:rPr>
          <w:rFonts w:ascii="Arial" w:hAnsi="Arial" w:cs="Arial"/>
          <w:sz w:val="20"/>
          <w:szCs w:val="20"/>
        </w:rPr>
        <w:t>No Izpildītāja puses:</w:t>
      </w:r>
    </w:p>
    <w:p w14:paraId="515A5DF1" w14:textId="77777777" w:rsidR="00001E6F" w:rsidRPr="005B354B" w:rsidRDefault="00001E6F" w:rsidP="0082789F">
      <w:pPr>
        <w:numPr>
          <w:ilvl w:val="1"/>
          <w:numId w:val="45"/>
        </w:numPr>
        <w:suppressAutoHyphens/>
        <w:spacing w:after="0" w:line="240" w:lineRule="auto"/>
        <w:ind w:left="0" w:firstLine="0"/>
        <w:jc w:val="both"/>
        <w:rPr>
          <w:rFonts w:ascii="Arial" w:hAnsi="Arial" w:cs="Arial"/>
          <w:sz w:val="20"/>
          <w:szCs w:val="20"/>
        </w:rPr>
      </w:pPr>
      <w:r w:rsidRPr="005B354B">
        <w:rPr>
          <w:rFonts w:ascii="Arial" w:hAnsi="Arial" w:cs="Arial"/>
          <w:sz w:val="20"/>
          <w:szCs w:val="20"/>
        </w:rPr>
        <w:t>Puses vienojas, ka otrai Pusei ir tiesības jebkurā laikā mainīt savu Līgumā norādīto kontaktpersonu. Puses nekavējoties rakstiski informē otru Pusi par kontaktpersonas nomaiņu. Rakstiski paziņoto kontaktpersonu pilnvaras ir spēkā līdz to atsaukumam.</w:t>
      </w:r>
    </w:p>
    <w:p w14:paraId="12D2D765" w14:textId="77777777" w:rsidR="00001E6F" w:rsidRPr="005B354B" w:rsidRDefault="00001E6F" w:rsidP="0082789F">
      <w:pPr>
        <w:spacing w:after="0" w:line="240" w:lineRule="auto"/>
        <w:rPr>
          <w:rFonts w:ascii="Arial" w:hAnsi="Arial" w:cs="Arial"/>
          <w:b/>
          <w:bCs/>
          <w:caps/>
          <w:sz w:val="20"/>
          <w:szCs w:val="20"/>
        </w:rPr>
      </w:pPr>
    </w:p>
    <w:p w14:paraId="3D9E064C" w14:textId="77777777" w:rsidR="00001E6F" w:rsidRPr="005B354B" w:rsidRDefault="00001E6F" w:rsidP="0082789F">
      <w:pPr>
        <w:numPr>
          <w:ilvl w:val="0"/>
          <w:numId w:val="45"/>
        </w:numPr>
        <w:suppressAutoHyphens/>
        <w:spacing w:after="0" w:line="240" w:lineRule="auto"/>
        <w:ind w:left="0" w:firstLine="0"/>
        <w:jc w:val="center"/>
        <w:rPr>
          <w:rFonts w:ascii="Arial" w:hAnsi="Arial" w:cs="Arial"/>
          <w:b/>
          <w:bCs/>
          <w:caps/>
          <w:sz w:val="20"/>
          <w:szCs w:val="20"/>
        </w:rPr>
      </w:pPr>
      <w:r w:rsidRPr="005B354B">
        <w:rPr>
          <w:rFonts w:ascii="Arial" w:hAnsi="Arial" w:cs="Arial"/>
          <w:b/>
          <w:bCs/>
          <w:caps/>
          <w:sz w:val="20"/>
          <w:szCs w:val="20"/>
        </w:rPr>
        <w:t>Citi noteikumi</w:t>
      </w:r>
    </w:p>
    <w:p w14:paraId="72646BD2" w14:textId="77777777" w:rsidR="00001E6F" w:rsidRPr="005B354B" w:rsidRDefault="00001E6F" w:rsidP="0082789F">
      <w:pPr>
        <w:numPr>
          <w:ilvl w:val="1"/>
          <w:numId w:val="45"/>
        </w:numPr>
        <w:suppressAutoHyphens/>
        <w:spacing w:after="0" w:line="240" w:lineRule="auto"/>
        <w:ind w:left="0" w:firstLine="0"/>
        <w:jc w:val="both"/>
        <w:rPr>
          <w:rFonts w:ascii="Arial" w:hAnsi="Arial" w:cs="Arial"/>
          <w:caps/>
          <w:sz w:val="20"/>
          <w:szCs w:val="20"/>
        </w:rPr>
      </w:pPr>
      <w:r w:rsidRPr="005B354B">
        <w:rPr>
          <w:rFonts w:ascii="Arial" w:hAnsi="Arial" w:cs="Arial"/>
          <w:sz w:val="20"/>
          <w:szCs w:val="20"/>
        </w:rPr>
        <w:t>Līgums stājas spēkā ar tā parakstīšanas dienu un ir spēkā līdz Pušu saistību pilnīgai izpildei.</w:t>
      </w:r>
    </w:p>
    <w:p w14:paraId="11894BCE" w14:textId="77777777" w:rsidR="00001E6F" w:rsidRPr="005B354B" w:rsidRDefault="00001E6F" w:rsidP="0082789F">
      <w:pPr>
        <w:numPr>
          <w:ilvl w:val="1"/>
          <w:numId w:val="45"/>
        </w:numPr>
        <w:suppressAutoHyphens/>
        <w:spacing w:after="0" w:line="240" w:lineRule="auto"/>
        <w:ind w:left="0" w:firstLine="0"/>
        <w:jc w:val="both"/>
        <w:rPr>
          <w:rFonts w:ascii="Arial" w:hAnsi="Arial" w:cs="Arial"/>
          <w:caps/>
          <w:sz w:val="20"/>
          <w:szCs w:val="20"/>
        </w:rPr>
      </w:pPr>
      <w:r w:rsidRPr="005B354B">
        <w:rPr>
          <w:rFonts w:ascii="Arial" w:hAnsi="Arial" w:cs="Arial"/>
          <w:sz w:val="20"/>
          <w:szCs w:val="20"/>
        </w:rPr>
        <w:t xml:space="preserve">Puses 3 </w:t>
      </w:r>
      <w:r w:rsidRPr="005B354B">
        <w:rPr>
          <w:rFonts w:ascii="Arial" w:hAnsi="Arial" w:cs="Arial"/>
          <w:i/>
          <w:sz w:val="20"/>
          <w:szCs w:val="20"/>
        </w:rPr>
        <w:t>(trīs)</w:t>
      </w:r>
      <w:r w:rsidRPr="005B354B">
        <w:rPr>
          <w:rFonts w:ascii="Arial" w:hAnsi="Arial" w:cs="Arial"/>
          <w:sz w:val="20"/>
          <w:szCs w:val="20"/>
        </w:rPr>
        <w:t xml:space="preserve"> darba dienu laikā informē viena otru par adreses, kredītiestādes vai citu rekvizītu izmaiņām.</w:t>
      </w:r>
    </w:p>
    <w:p w14:paraId="5B2DE2B2" w14:textId="77777777" w:rsidR="00001E6F" w:rsidRPr="00FE5188" w:rsidRDefault="00001E6F" w:rsidP="0082789F">
      <w:pPr>
        <w:numPr>
          <w:ilvl w:val="1"/>
          <w:numId w:val="45"/>
        </w:numPr>
        <w:suppressAutoHyphens/>
        <w:spacing w:after="0" w:line="240" w:lineRule="auto"/>
        <w:ind w:left="0" w:firstLine="0"/>
        <w:jc w:val="both"/>
        <w:rPr>
          <w:rFonts w:ascii="Arial" w:hAnsi="Arial" w:cs="Arial"/>
          <w:caps/>
          <w:sz w:val="20"/>
          <w:szCs w:val="20"/>
        </w:rPr>
      </w:pPr>
      <w:r w:rsidRPr="005B354B">
        <w:rPr>
          <w:rFonts w:ascii="Arial" w:hAnsi="Arial" w:cs="Arial"/>
          <w:sz w:val="20"/>
          <w:szCs w:val="20"/>
        </w:rPr>
        <w:t xml:space="preserve">Līgums sagatavots un parakstīts 2 </w:t>
      </w:r>
      <w:r w:rsidRPr="005B354B">
        <w:rPr>
          <w:rFonts w:ascii="Arial" w:hAnsi="Arial" w:cs="Arial"/>
          <w:i/>
          <w:sz w:val="20"/>
          <w:szCs w:val="20"/>
        </w:rPr>
        <w:t>(divos</w:t>
      </w:r>
      <w:r w:rsidRPr="005B354B">
        <w:rPr>
          <w:rFonts w:ascii="Arial" w:hAnsi="Arial" w:cs="Arial"/>
          <w:sz w:val="20"/>
          <w:szCs w:val="20"/>
        </w:rPr>
        <w:t>) eksemplāros ar vienādu juridisku spēku, no kuriem viens glabājas pie Izpildītāja, otrs pie Pasūtītāja.</w:t>
      </w:r>
    </w:p>
    <w:p w14:paraId="2199117D" w14:textId="77777777" w:rsidR="00FE5188" w:rsidRPr="005B354B" w:rsidRDefault="00FE5188" w:rsidP="00FE5188">
      <w:pPr>
        <w:suppressAutoHyphens/>
        <w:spacing w:after="0" w:line="240" w:lineRule="auto"/>
        <w:jc w:val="both"/>
        <w:rPr>
          <w:rFonts w:ascii="Arial" w:hAnsi="Arial" w:cs="Arial"/>
          <w:caps/>
          <w:sz w:val="20"/>
          <w:szCs w:val="20"/>
        </w:rPr>
      </w:pPr>
    </w:p>
    <w:p w14:paraId="0A5E9DBC" w14:textId="77777777" w:rsidR="00001E6F" w:rsidRPr="005B354B" w:rsidRDefault="00001E6F" w:rsidP="0082789F">
      <w:pPr>
        <w:spacing w:after="0" w:line="240" w:lineRule="auto"/>
        <w:jc w:val="both"/>
        <w:rPr>
          <w:rFonts w:ascii="Arial" w:hAnsi="Arial" w:cs="Arial"/>
          <w:b/>
          <w:sz w:val="20"/>
          <w:szCs w:val="20"/>
        </w:rPr>
      </w:pPr>
    </w:p>
    <w:p w14:paraId="6AD5EB51" w14:textId="77777777" w:rsidR="00001E6F" w:rsidRPr="005B354B" w:rsidRDefault="00001E6F" w:rsidP="0082789F">
      <w:pPr>
        <w:pStyle w:val="Sarakstarindkopa"/>
        <w:tabs>
          <w:tab w:val="left" w:pos="-142"/>
        </w:tabs>
        <w:spacing w:after="0" w:line="240" w:lineRule="auto"/>
        <w:ind w:left="1080"/>
        <w:jc w:val="both"/>
        <w:rPr>
          <w:rFonts w:ascii="Arial" w:hAnsi="Arial" w:cs="Arial"/>
          <w:caps/>
          <w:sz w:val="20"/>
          <w:szCs w:val="20"/>
        </w:rPr>
      </w:pPr>
    </w:p>
    <w:p w14:paraId="2BB18135" w14:textId="3ACAEFBD" w:rsidR="00001E6F" w:rsidRPr="005B354B" w:rsidRDefault="00001E6F" w:rsidP="0082789F">
      <w:pPr>
        <w:pStyle w:val="Sarakstarindkopa"/>
        <w:numPr>
          <w:ilvl w:val="0"/>
          <w:numId w:val="45"/>
        </w:numPr>
        <w:spacing w:after="0" w:line="240" w:lineRule="auto"/>
        <w:jc w:val="center"/>
        <w:rPr>
          <w:rFonts w:ascii="Arial" w:hAnsi="Arial" w:cs="Arial"/>
          <w:b/>
          <w:bCs/>
          <w:caps/>
          <w:sz w:val="20"/>
          <w:szCs w:val="20"/>
        </w:rPr>
      </w:pPr>
      <w:r w:rsidRPr="005B354B">
        <w:rPr>
          <w:rFonts w:ascii="Arial" w:hAnsi="Arial" w:cs="Arial"/>
          <w:b/>
          <w:bCs/>
          <w:caps/>
          <w:sz w:val="20"/>
          <w:szCs w:val="20"/>
        </w:rPr>
        <w:t>Pušu rekvizīti un paraksti</w:t>
      </w:r>
    </w:p>
    <w:sectPr w:rsidR="00001E6F" w:rsidRPr="005B354B" w:rsidSect="0046286B">
      <w:footerReference w:type="default" r:id="rId13"/>
      <w:pgSz w:w="11906" w:h="16838"/>
      <w:pgMar w:top="992" w:right="1134"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6B382" w14:textId="77777777" w:rsidR="005727CE" w:rsidRDefault="005727CE" w:rsidP="00852988">
      <w:pPr>
        <w:spacing w:after="0" w:line="240" w:lineRule="auto"/>
      </w:pPr>
      <w:r>
        <w:separator/>
      </w:r>
    </w:p>
  </w:endnote>
  <w:endnote w:type="continuationSeparator" w:id="0">
    <w:p w14:paraId="100E1898" w14:textId="77777777" w:rsidR="005727CE" w:rsidRDefault="005727CE"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BA"/>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5018183"/>
      <w:docPartObj>
        <w:docPartGallery w:val="Page Numbers (Bottom of Page)"/>
        <w:docPartUnique/>
      </w:docPartObj>
    </w:sdtPr>
    <w:sdtEndPr>
      <w:rPr>
        <w:rFonts w:ascii="Arial" w:hAnsi="Arial" w:cs="Arial"/>
        <w:sz w:val="16"/>
        <w:szCs w:val="16"/>
      </w:rPr>
    </w:sdtEndPr>
    <w:sdtContent>
      <w:p w14:paraId="411B5906" w14:textId="6FAE1879" w:rsidR="002226AF" w:rsidRPr="00751157" w:rsidRDefault="002226AF">
        <w:pPr>
          <w:pStyle w:val="Kjene"/>
          <w:jc w:val="right"/>
          <w:rPr>
            <w:rFonts w:ascii="Arial" w:hAnsi="Arial" w:cs="Arial"/>
            <w:sz w:val="16"/>
            <w:szCs w:val="16"/>
          </w:rPr>
        </w:pPr>
        <w:r w:rsidRPr="00751157">
          <w:rPr>
            <w:rFonts w:ascii="Arial" w:hAnsi="Arial" w:cs="Arial"/>
            <w:sz w:val="16"/>
            <w:szCs w:val="16"/>
          </w:rPr>
          <w:fldChar w:fldCharType="begin"/>
        </w:r>
        <w:r w:rsidRPr="00751157">
          <w:rPr>
            <w:rFonts w:ascii="Arial" w:hAnsi="Arial" w:cs="Arial"/>
            <w:sz w:val="16"/>
            <w:szCs w:val="16"/>
          </w:rPr>
          <w:instrText>PAGE   \* MERGEFORMAT</w:instrText>
        </w:r>
        <w:r w:rsidRPr="00751157">
          <w:rPr>
            <w:rFonts w:ascii="Arial" w:hAnsi="Arial" w:cs="Arial"/>
            <w:sz w:val="16"/>
            <w:szCs w:val="16"/>
          </w:rPr>
          <w:fldChar w:fldCharType="separate"/>
        </w:r>
        <w:r w:rsidR="004E4F7C">
          <w:rPr>
            <w:rFonts w:ascii="Arial" w:hAnsi="Arial" w:cs="Arial"/>
            <w:noProof/>
            <w:sz w:val="16"/>
            <w:szCs w:val="16"/>
          </w:rPr>
          <w:t>1</w:t>
        </w:r>
        <w:r w:rsidRPr="00751157">
          <w:rPr>
            <w:rFonts w:ascii="Arial" w:hAnsi="Arial" w:cs="Arial"/>
            <w:sz w:val="16"/>
            <w:szCs w:val="16"/>
          </w:rPr>
          <w:fldChar w:fldCharType="end"/>
        </w:r>
      </w:p>
    </w:sdtContent>
  </w:sdt>
  <w:p w14:paraId="614A2CFB" w14:textId="77777777" w:rsidR="002226AF" w:rsidRDefault="002226AF">
    <w:pPr>
      <w:pStyle w:val="Kjen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BC061" w14:textId="77777777" w:rsidR="005727CE" w:rsidRDefault="005727CE" w:rsidP="00852988">
      <w:pPr>
        <w:spacing w:after="0" w:line="240" w:lineRule="auto"/>
      </w:pPr>
      <w:r>
        <w:separator/>
      </w:r>
    </w:p>
  </w:footnote>
  <w:footnote w:type="continuationSeparator" w:id="0">
    <w:p w14:paraId="32374282" w14:textId="77777777" w:rsidR="005727CE" w:rsidRDefault="005727CE" w:rsidP="00852988">
      <w:pPr>
        <w:spacing w:after="0" w:line="240" w:lineRule="auto"/>
      </w:pPr>
      <w:r>
        <w:continuationSeparator/>
      </w:r>
    </w:p>
  </w:footnote>
  <w:footnote w:id="1">
    <w:p w14:paraId="588DCC90" w14:textId="77777777" w:rsidR="002226AF" w:rsidRPr="006D1802" w:rsidRDefault="002226AF" w:rsidP="00852988">
      <w:pPr>
        <w:pStyle w:val="Vresteksts"/>
        <w:rPr>
          <w:rFonts w:ascii="Arial" w:hAnsi="Arial" w:cs="Arial"/>
          <w:sz w:val="16"/>
          <w:szCs w:val="16"/>
        </w:rPr>
      </w:pPr>
      <w:r w:rsidRPr="006D1802">
        <w:rPr>
          <w:rStyle w:val="Vresatsauce"/>
          <w:rFonts w:ascii="Arial" w:hAnsi="Arial" w:cs="Arial"/>
          <w:sz w:val="16"/>
          <w:szCs w:val="16"/>
        </w:rPr>
        <w:footnoteRef/>
      </w:r>
      <w:r w:rsidRPr="006D1802">
        <w:rPr>
          <w:rFonts w:ascii="Arial" w:hAnsi="Arial" w:cs="Arial"/>
          <w:sz w:val="16"/>
          <w:szCs w:val="16"/>
        </w:rPr>
        <w:t xml:space="preserve"> Publisko iepirkumu likums, skatīt: </w:t>
      </w:r>
      <w:hyperlink r:id="rId1" w:history="1">
        <w:r w:rsidRPr="006D1802">
          <w:rPr>
            <w:rStyle w:val="Hipersaite"/>
            <w:rFonts w:ascii="Arial" w:hAnsi="Arial" w:cs="Arial"/>
            <w:sz w:val="16"/>
            <w:szCs w:val="16"/>
          </w:rPr>
          <w:t>https://likumi.lv/doc.php?id=287760</w:t>
        </w:r>
      </w:hyperlink>
      <w:r w:rsidRPr="006D1802">
        <w:rPr>
          <w:rFonts w:ascii="Arial" w:hAnsi="Arial" w:cs="Arial"/>
          <w:sz w:val="16"/>
          <w:szCs w:val="16"/>
        </w:rPr>
        <w:t xml:space="preserve"> </w:t>
      </w:r>
    </w:p>
  </w:footnote>
  <w:footnote w:id="2">
    <w:p w14:paraId="0E84EA5C" w14:textId="77777777" w:rsidR="002226AF" w:rsidRPr="00AB5498" w:rsidRDefault="002226AF" w:rsidP="00AB5498">
      <w:pPr>
        <w:pStyle w:val="Vresteksts"/>
        <w:jc w:val="both"/>
        <w:rPr>
          <w:rFonts w:ascii="Arial" w:hAnsi="Arial" w:cs="Arial"/>
          <w:sz w:val="16"/>
          <w:szCs w:val="16"/>
        </w:rPr>
      </w:pPr>
      <w:r w:rsidRPr="00494241">
        <w:rPr>
          <w:rStyle w:val="Vresatsauce"/>
          <w:sz w:val="18"/>
          <w:szCs w:val="18"/>
        </w:rPr>
        <w:footnoteRef/>
      </w:r>
      <w:r w:rsidRPr="00494241">
        <w:rPr>
          <w:sz w:val="18"/>
          <w:szCs w:val="18"/>
        </w:rPr>
        <w:t xml:space="preserve"> </w:t>
      </w:r>
      <w:r w:rsidRPr="00AB5498">
        <w:rPr>
          <w:rFonts w:ascii="Arial" w:hAnsi="Arial" w:cs="Arial"/>
          <w:sz w:val="16"/>
          <w:szCs w:val="16"/>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3">
    <w:p w14:paraId="216C10AE" w14:textId="77777777" w:rsidR="002226AF" w:rsidRPr="00DB440E" w:rsidRDefault="002226AF" w:rsidP="00623CD9">
      <w:pPr>
        <w:pStyle w:val="Vresteksts"/>
        <w:ind w:firstLine="1"/>
        <w:jc w:val="both"/>
        <w:rPr>
          <w:rFonts w:ascii="Arial" w:hAnsi="Arial" w:cs="Arial"/>
          <w:sz w:val="16"/>
          <w:szCs w:val="16"/>
        </w:rPr>
      </w:pPr>
      <w:r w:rsidRPr="00DB440E">
        <w:rPr>
          <w:rStyle w:val="Vresatsauce"/>
          <w:rFonts w:ascii="Arial" w:hAnsi="Arial" w:cs="Arial"/>
          <w:sz w:val="16"/>
          <w:szCs w:val="16"/>
        </w:rPr>
        <w:footnoteRef/>
      </w:r>
      <w:r w:rsidRPr="00DB440E">
        <w:rPr>
          <w:rFonts w:ascii="Arial" w:hAnsi="Arial" w:cs="Arial"/>
          <w:sz w:val="16"/>
          <w:szCs w:val="16"/>
        </w:rPr>
        <w:t xml:space="preserve"> Latvijas Republikā spēkā </w:t>
      </w:r>
      <w:r w:rsidRPr="00DB440E">
        <w:rPr>
          <w:rFonts w:ascii="Arial" w:eastAsia="Helvetica" w:hAnsi="Arial" w:cs="Arial"/>
          <w:sz w:val="16"/>
          <w:szCs w:val="16"/>
        </w:rPr>
        <w:t>Ministru kabineta 2000.gada 22.augusta noteikumi Nr.291 “Kārtība, kādā apliecināmi dokumentu tulkojumi valsts valodā”, skatīt:</w:t>
      </w:r>
      <w:r w:rsidRPr="00DB440E">
        <w:rPr>
          <w:rFonts w:ascii="Arial" w:hAnsi="Arial" w:cs="Arial"/>
          <w:sz w:val="16"/>
          <w:szCs w:val="16"/>
        </w:rPr>
        <w:t xml:space="preserve"> </w:t>
      </w:r>
      <w:hyperlink r:id="rId2" w:history="1">
        <w:r w:rsidRPr="00DB440E">
          <w:rPr>
            <w:rStyle w:val="Hipersaite"/>
            <w:rFonts w:ascii="Arial" w:eastAsia="Helvetica" w:hAnsi="Arial" w:cs="Arial"/>
            <w:sz w:val="16"/>
            <w:szCs w:val="16"/>
          </w:rPr>
          <w:t>http://likumi.lv/doc.php?id=10127</w:t>
        </w:r>
      </w:hyperlink>
      <w:r w:rsidRPr="00DB440E">
        <w:rPr>
          <w:rFonts w:ascii="Arial" w:eastAsia="Helvetica"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42B8041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2"/>
        <w:szCs w:val="22"/>
      </w:rPr>
    </w:lvl>
    <w:lvl w:ilvl="2">
      <w:start w:val="1"/>
      <w:numFmt w:val="decimal"/>
      <w:lvlText w:val="%1.%2.%3."/>
      <w:lvlJc w:val="left"/>
      <w:pPr>
        <w:tabs>
          <w:tab w:val="num" w:pos="993"/>
        </w:tabs>
        <w:ind w:left="993" w:firstLine="0"/>
      </w:pPr>
      <w:rPr>
        <w:color w:val="auto"/>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7"/>
    <w:multiLevelType w:val="singleLevel"/>
    <w:tmpl w:val="00000007"/>
    <w:name w:val="WW8Num7"/>
    <w:lvl w:ilvl="0">
      <w:start w:val="1"/>
      <w:numFmt w:val="upperLetter"/>
      <w:lvlText w:val="%1."/>
      <w:lvlJc w:val="left"/>
      <w:pPr>
        <w:tabs>
          <w:tab w:val="num" w:pos="0"/>
        </w:tabs>
        <w:ind w:left="720" w:hanging="360"/>
      </w:pPr>
    </w:lvl>
  </w:abstractNum>
  <w:abstractNum w:abstractNumId="4" w15:restartNumberingAfterBreak="0">
    <w:nsid w:val="00000008"/>
    <w:multiLevelType w:val="multilevel"/>
    <w:tmpl w:val="E416DB3E"/>
    <w:name w:val="WW8Num8"/>
    <w:lvl w:ilvl="0">
      <w:start w:val="1"/>
      <w:numFmt w:val="decimal"/>
      <w:lvlText w:val="%1."/>
      <w:lvlJc w:val="left"/>
      <w:pPr>
        <w:tabs>
          <w:tab w:val="num" w:pos="0"/>
        </w:tabs>
        <w:ind w:left="360" w:hanging="360"/>
      </w:pPr>
    </w:lvl>
    <w:lvl w:ilvl="1">
      <w:start w:val="1"/>
      <w:numFmt w:val="decimal"/>
      <w:lvlText w:val="%1.%2."/>
      <w:lvlJc w:val="left"/>
      <w:pPr>
        <w:tabs>
          <w:tab w:val="num" w:pos="-76"/>
        </w:tabs>
        <w:ind w:left="716" w:hanging="432"/>
      </w:pPr>
      <w:rPr>
        <w:b w:val="0"/>
        <w:color w:val="auto"/>
      </w:rPr>
    </w:lvl>
    <w:lvl w:ilvl="2">
      <w:start w:val="1"/>
      <w:numFmt w:val="decimal"/>
      <w:lvlText w:val="%1.%2.%3."/>
      <w:lvlJc w:val="left"/>
      <w:pPr>
        <w:tabs>
          <w:tab w:val="num" w:pos="-153"/>
        </w:tabs>
        <w:ind w:left="1071"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9"/>
    <w:multiLevelType w:val="singleLevel"/>
    <w:tmpl w:val="00000009"/>
    <w:name w:val="WW8Num9"/>
    <w:lvl w:ilvl="0">
      <w:start w:val="1"/>
      <w:numFmt w:val="upperLetter"/>
      <w:lvlText w:val="%1."/>
      <w:lvlJc w:val="left"/>
      <w:pPr>
        <w:tabs>
          <w:tab w:val="num" w:pos="0"/>
        </w:tabs>
        <w:ind w:left="720" w:hanging="360"/>
      </w:pPr>
    </w:lvl>
  </w:abstractNum>
  <w:abstractNum w:abstractNumId="6" w15:restartNumberingAfterBreak="0">
    <w:nsid w:val="0000000A"/>
    <w:multiLevelType w:val="multilevel"/>
    <w:tmpl w:val="EA847AF0"/>
    <w:name w:val="WW8Num10"/>
    <w:lvl w:ilvl="0">
      <w:start w:val="4"/>
      <w:numFmt w:val="decimal"/>
      <w:lvlText w:val="%1."/>
      <w:lvlJc w:val="left"/>
      <w:pPr>
        <w:tabs>
          <w:tab w:val="num" w:pos="720"/>
        </w:tabs>
        <w:ind w:left="720" w:hanging="360"/>
      </w:pPr>
      <w:rPr>
        <w:b/>
        <w:sz w:val="22"/>
        <w:szCs w:val="22"/>
      </w:rPr>
    </w:lvl>
    <w:lvl w:ilvl="1">
      <w:start w:val="1"/>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29D76CF"/>
    <w:multiLevelType w:val="multilevel"/>
    <w:tmpl w:val="7B8C2A7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057D2CFB"/>
    <w:multiLevelType w:val="hybridMultilevel"/>
    <w:tmpl w:val="A35456A6"/>
    <w:lvl w:ilvl="0" w:tplc="80FE1B46">
      <w:start w:val="1"/>
      <w:numFmt w:val="bullet"/>
      <w:lvlText w:val="-"/>
      <w:lvlJc w:val="left"/>
      <w:pPr>
        <w:ind w:left="720" w:hanging="360"/>
      </w:pPr>
      <w:rPr>
        <w:rFonts w:ascii="Sylfaen" w:hAnsi="Sylfae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72A0E18"/>
    <w:multiLevelType w:val="multilevel"/>
    <w:tmpl w:val="C6F8C8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8472E3E"/>
    <w:multiLevelType w:val="multilevel"/>
    <w:tmpl w:val="0CEE736E"/>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0BE20B25"/>
    <w:multiLevelType w:val="hybridMultilevel"/>
    <w:tmpl w:val="E2EC2E5C"/>
    <w:lvl w:ilvl="0" w:tplc="4F340630">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17B07C54"/>
    <w:multiLevelType w:val="multilevel"/>
    <w:tmpl w:val="B526E01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1D1C6409"/>
    <w:multiLevelType w:val="hybridMultilevel"/>
    <w:tmpl w:val="B670707C"/>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1EAC734E"/>
    <w:multiLevelType w:val="multilevel"/>
    <w:tmpl w:val="D9BEC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E116E5"/>
    <w:multiLevelType w:val="hybridMultilevel"/>
    <w:tmpl w:val="3806A3A2"/>
    <w:lvl w:ilvl="0" w:tplc="FC304854">
      <w:start w:val="1"/>
      <w:numFmt w:val="lowerLetter"/>
      <w:lvlText w:val="%1)"/>
      <w:lvlJc w:val="left"/>
      <w:pPr>
        <w:ind w:left="1352" w:hanging="360"/>
      </w:pPr>
      <w:rPr>
        <w:rFonts w:hint="default"/>
        <w:b/>
      </w:r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16" w15:restartNumberingAfterBreak="0">
    <w:nsid w:val="26C64151"/>
    <w:multiLevelType w:val="multilevel"/>
    <w:tmpl w:val="3A9E358E"/>
    <w:lvl w:ilvl="0">
      <w:start w:val="2"/>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b/>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D2174E5"/>
    <w:multiLevelType w:val="multilevel"/>
    <w:tmpl w:val="42F0592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55"/>
        </w:tabs>
        <w:ind w:left="1855"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2DC51D58"/>
    <w:multiLevelType w:val="multilevel"/>
    <w:tmpl w:val="49849EA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ED30508"/>
    <w:multiLevelType w:val="hybridMultilevel"/>
    <w:tmpl w:val="3806A3A2"/>
    <w:lvl w:ilvl="0" w:tplc="FC304854">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0F31B15"/>
    <w:multiLevelType w:val="multilevel"/>
    <w:tmpl w:val="3F805C52"/>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7B60D77"/>
    <w:multiLevelType w:val="hybridMultilevel"/>
    <w:tmpl w:val="7014340C"/>
    <w:lvl w:ilvl="0" w:tplc="FB26861C">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39D30568"/>
    <w:multiLevelType w:val="multilevel"/>
    <w:tmpl w:val="C0E6DF5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3B2C4C31"/>
    <w:multiLevelType w:val="hybridMultilevel"/>
    <w:tmpl w:val="AEA8D6FA"/>
    <w:lvl w:ilvl="0" w:tplc="BF9EAB42">
      <w:start w:val="3"/>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3CAC64ED"/>
    <w:multiLevelType w:val="multilevel"/>
    <w:tmpl w:val="9B4E903E"/>
    <w:lvl w:ilvl="0">
      <w:start w:val="9"/>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6" w15:restartNumberingAfterBreak="0">
    <w:nsid w:val="3E731401"/>
    <w:multiLevelType w:val="hybridMultilevel"/>
    <w:tmpl w:val="26B2CE46"/>
    <w:lvl w:ilvl="0" w:tplc="EEB6823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2935285"/>
    <w:multiLevelType w:val="multilevel"/>
    <w:tmpl w:val="05F25426"/>
    <w:lvl w:ilvl="0">
      <w:start w:val="5"/>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8" w15:restartNumberingAfterBreak="0">
    <w:nsid w:val="430C66E6"/>
    <w:multiLevelType w:val="multilevel"/>
    <w:tmpl w:val="FA4AA3D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4FE0547"/>
    <w:multiLevelType w:val="multilevel"/>
    <w:tmpl w:val="D1DC86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D004297"/>
    <w:multiLevelType w:val="multilevel"/>
    <w:tmpl w:val="457C1F14"/>
    <w:lvl w:ilvl="0">
      <w:start w:val="1"/>
      <w:numFmt w:val="decimal"/>
      <w:lvlText w:val="%1."/>
      <w:lvlJc w:val="left"/>
      <w:pPr>
        <w:ind w:left="720" w:hanging="360"/>
      </w:pPr>
      <w:rPr>
        <w:rFonts w:hint="default"/>
        <w:sz w:val="20"/>
        <w:szCs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2E72154"/>
    <w:multiLevelType w:val="multilevel"/>
    <w:tmpl w:val="C1ECF924"/>
    <w:lvl w:ilvl="0">
      <w:start w:val="5"/>
      <w:numFmt w:val="decimal"/>
      <w:lvlText w:val="%1."/>
      <w:lvlJc w:val="left"/>
      <w:pPr>
        <w:ind w:left="360" w:hanging="360"/>
      </w:pPr>
      <w:rPr>
        <w:rFonts w:ascii="Arial" w:eastAsia="Calibri" w:hAnsi="Arial" w:cs="Arial" w:hint="default"/>
        <w:b w:val="0"/>
        <w:sz w:val="20"/>
        <w:szCs w:val="20"/>
      </w:rPr>
    </w:lvl>
    <w:lvl w:ilvl="1">
      <w:start w:val="1"/>
      <w:numFmt w:val="decimal"/>
      <w:lvlText w:val="%1.%2."/>
      <w:lvlJc w:val="left"/>
      <w:pPr>
        <w:ind w:left="360" w:hanging="360"/>
      </w:pPr>
      <w:rPr>
        <w:rFonts w:ascii="Arial" w:eastAsia="Calibri" w:hAnsi="Arial" w:cs="Arial" w:hint="default"/>
        <w:b w:val="0"/>
        <w:sz w:val="20"/>
        <w:szCs w:val="20"/>
      </w:rPr>
    </w:lvl>
    <w:lvl w:ilvl="2">
      <w:start w:val="1"/>
      <w:numFmt w:val="decimal"/>
      <w:lvlText w:val="%1.%2.%3."/>
      <w:lvlJc w:val="left"/>
      <w:pPr>
        <w:ind w:left="720" w:hanging="720"/>
      </w:pPr>
      <w:rPr>
        <w:rFonts w:ascii="Calibri" w:eastAsia="Calibri" w:hAnsi="Calibri" w:hint="default"/>
        <w:b w:val="0"/>
      </w:rPr>
    </w:lvl>
    <w:lvl w:ilvl="3">
      <w:start w:val="1"/>
      <w:numFmt w:val="decimal"/>
      <w:lvlText w:val="%1.%2.%3.%4."/>
      <w:lvlJc w:val="left"/>
      <w:pPr>
        <w:ind w:left="720" w:hanging="720"/>
      </w:pPr>
      <w:rPr>
        <w:rFonts w:ascii="Calibri" w:eastAsia="Calibri" w:hAnsi="Calibri" w:hint="default"/>
        <w:b w:val="0"/>
      </w:rPr>
    </w:lvl>
    <w:lvl w:ilvl="4">
      <w:start w:val="1"/>
      <w:numFmt w:val="decimal"/>
      <w:lvlText w:val="%1.%2.%3.%4.%5."/>
      <w:lvlJc w:val="left"/>
      <w:pPr>
        <w:ind w:left="1080" w:hanging="1080"/>
      </w:pPr>
      <w:rPr>
        <w:rFonts w:ascii="Calibri" w:eastAsia="Calibri" w:hAnsi="Calibri" w:hint="default"/>
        <w:b w:val="0"/>
      </w:rPr>
    </w:lvl>
    <w:lvl w:ilvl="5">
      <w:start w:val="1"/>
      <w:numFmt w:val="decimal"/>
      <w:lvlText w:val="%1.%2.%3.%4.%5.%6."/>
      <w:lvlJc w:val="left"/>
      <w:pPr>
        <w:ind w:left="1080" w:hanging="1080"/>
      </w:pPr>
      <w:rPr>
        <w:rFonts w:ascii="Calibri" w:eastAsia="Calibri" w:hAnsi="Calibri" w:hint="default"/>
        <w:b w:val="0"/>
      </w:rPr>
    </w:lvl>
    <w:lvl w:ilvl="6">
      <w:start w:val="1"/>
      <w:numFmt w:val="decimal"/>
      <w:lvlText w:val="%1.%2.%3.%4.%5.%6.%7."/>
      <w:lvlJc w:val="left"/>
      <w:pPr>
        <w:ind w:left="1440" w:hanging="1440"/>
      </w:pPr>
      <w:rPr>
        <w:rFonts w:ascii="Calibri" w:eastAsia="Calibri" w:hAnsi="Calibri" w:hint="default"/>
        <w:b w:val="0"/>
      </w:rPr>
    </w:lvl>
    <w:lvl w:ilvl="7">
      <w:start w:val="1"/>
      <w:numFmt w:val="decimal"/>
      <w:lvlText w:val="%1.%2.%3.%4.%5.%6.%7.%8."/>
      <w:lvlJc w:val="left"/>
      <w:pPr>
        <w:ind w:left="1440" w:hanging="1440"/>
      </w:pPr>
      <w:rPr>
        <w:rFonts w:ascii="Calibri" w:eastAsia="Calibri" w:hAnsi="Calibri" w:hint="default"/>
        <w:b w:val="0"/>
      </w:rPr>
    </w:lvl>
    <w:lvl w:ilvl="8">
      <w:start w:val="1"/>
      <w:numFmt w:val="decimal"/>
      <w:lvlText w:val="%1.%2.%3.%4.%5.%6.%7.%8.%9."/>
      <w:lvlJc w:val="left"/>
      <w:pPr>
        <w:ind w:left="1800" w:hanging="1800"/>
      </w:pPr>
      <w:rPr>
        <w:rFonts w:ascii="Calibri" w:eastAsia="Calibri" w:hAnsi="Calibri" w:hint="default"/>
        <w:b w:val="0"/>
      </w:rPr>
    </w:lvl>
  </w:abstractNum>
  <w:abstractNum w:abstractNumId="32" w15:restartNumberingAfterBreak="0">
    <w:nsid w:val="5D45720C"/>
    <w:multiLevelType w:val="multilevel"/>
    <w:tmpl w:val="00CCE0A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B828D5"/>
    <w:multiLevelType w:val="multilevel"/>
    <w:tmpl w:val="814A6DA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004"/>
        </w:tabs>
        <w:ind w:left="1004" w:hanging="720"/>
      </w:pPr>
      <w:rPr>
        <w:rFonts w:hint="default"/>
      </w:rPr>
    </w:lvl>
    <w:lvl w:ilvl="2">
      <w:start w:val="1"/>
      <w:numFmt w:val="lowerLetter"/>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4" w15:restartNumberingAfterBreak="0">
    <w:nsid w:val="670E56BD"/>
    <w:multiLevelType w:val="multilevel"/>
    <w:tmpl w:val="A558C3D0"/>
    <w:lvl w:ilvl="0">
      <w:start w:val="8"/>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9564CAA"/>
    <w:multiLevelType w:val="hybridMultilevel"/>
    <w:tmpl w:val="03042D8A"/>
    <w:lvl w:ilvl="0" w:tplc="92A2B922">
      <w:start w:val="3"/>
      <w:numFmt w:val="bullet"/>
      <w:lvlText w:val="-"/>
      <w:lvlJc w:val="left"/>
      <w:pPr>
        <w:ind w:left="720" w:hanging="360"/>
      </w:pPr>
      <w:rPr>
        <w:rFonts w:ascii="Arial" w:eastAsia="Times New Roman" w:hAnsi="Arial" w:cs="Arial" w:hint="default"/>
        <w:color w:val="00000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9E53806"/>
    <w:multiLevelType w:val="multilevel"/>
    <w:tmpl w:val="EAF6697A"/>
    <w:lvl w:ilvl="0">
      <w:start w:val="3"/>
      <w:numFmt w:val="decimal"/>
      <w:lvlText w:val="%1."/>
      <w:lvlJc w:val="left"/>
      <w:pPr>
        <w:ind w:left="360" w:hanging="360"/>
      </w:pPr>
    </w:lvl>
    <w:lvl w:ilvl="1">
      <w:start w:val="3"/>
      <w:numFmt w:val="decimal"/>
      <w:lvlText w:val="%1.%2."/>
      <w:lvlJc w:val="left"/>
      <w:pPr>
        <w:ind w:left="3763" w:hanging="360"/>
      </w:pPr>
      <w:rPr>
        <w:b/>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7" w15:restartNumberingAfterBreak="0">
    <w:nsid w:val="6C9F5160"/>
    <w:multiLevelType w:val="multilevel"/>
    <w:tmpl w:val="4E48A33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4A66285"/>
    <w:multiLevelType w:val="hybridMultilevel"/>
    <w:tmpl w:val="E416CF40"/>
    <w:lvl w:ilvl="0" w:tplc="BFF0EA8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6672C23"/>
    <w:multiLevelType w:val="multilevel"/>
    <w:tmpl w:val="E072323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15:restartNumberingAfterBreak="0">
    <w:nsid w:val="77E73686"/>
    <w:multiLevelType w:val="multilevel"/>
    <w:tmpl w:val="E342ED2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54"/>
        </w:tabs>
        <w:ind w:left="354" w:hanging="360"/>
      </w:pPr>
      <w:rPr>
        <w:rFonts w:cs="Times New Roman" w:hint="default"/>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41" w15:restartNumberingAfterBreak="0">
    <w:nsid w:val="78970BA5"/>
    <w:multiLevelType w:val="multilevel"/>
    <w:tmpl w:val="AEA213B8"/>
    <w:lvl w:ilvl="0">
      <w:start w:val="3"/>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b/>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2" w15:restartNumberingAfterBreak="0">
    <w:nsid w:val="7CEA6CED"/>
    <w:multiLevelType w:val="multilevel"/>
    <w:tmpl w:val="25B854B4"/>
    <w:lvl w:ilvl="0">
      <w:start w:val="4"/>
      <w:numFmt w:val="decimal"/>
      <w:lvlText w:val="%1."/>
      <w:lvlJc w:val="left"/>
      <w:pPr>
        <w:ind w:left="360" w:hanging="360"/>
      </w:pPr>
      <w:rPr>
        <w:rFonts w:hint="default"/>
        <w:b/>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3"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26"/>
  </w:num>
  <w:num w:numId="3">
    <w:abstractNumId w:val="20"/>
  </w:num>
  <w:num w:numId="4">
    <w:abstractNumId w:val="43"/>
  </w:num>
  <w:num w:numId="5">
    <w:abstractNumId w:val="44"/>
  </w:num>
  <w:num w:numId="6">
    <w:abstractNumId w:val="29"/>
  </w:num>
  <w:num w:numId="7">
    <w:abstractNumId w:val="38"/>
  </w:num>
  <w:num w:numId="8">
    <w:abstractNumId w:val="7"/>
  </w:num>
  <w:num w:numId="9">
    <w:abstractNumId w:val="32"/>
  </w:num>
  <w:num w:numId="10">
    <w:abstractNumId w:val="41"/>
  </w:num>
  <w:num w:numId="11">
    <w:abstractNumId w:val="30"/>
  </w:num>
  <w:num w:numId="12">
    <w:abstractNumId w:val="42"/>
  </w:num>
  <w:num w:numId="13">
    <w:abstractNumId w:val="15"/>
  </w:num>
  <w:num w:numId="14">
    <w:abstractNumId w:val="1"/>
  </w:num>
  <w:num w:numId="15">
    <w:abstractNumId w:val="2"/>
  </w:num>
  <w:num w:numId="16">
    <w:abstractNumId w:val="3"/>
  </w:num>
  <w:num w:numId="17">
    <w:abstractNumId w:val="4"/>
  </w:num>
  <w:num w:numId="18">
    <w:abstractNumId w:val="5"/>
  </w:num>
  <w:num w:numId="19">
    <w:abstractNumId w:val="6"/>
  </w:num>
  <w:num w:numId="20">
    <w:abstractNumId w:val="24"/>
  </w:num>
  <w:num w:numId="21">
    <w:abstractNumId w:val="11"/>
  </w:num>
  <w:num w:numId="22">
    <w:abstractNumId w:val="22"/>
  </w:num>
  <w:num w:numId="23">
    <w:abstractNumId w:val="3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6"/>
  </w:num>
  <w:num w:numId="26">
    <w:abstractNumId w:val="17"/>
  </w:num>
  <w:num w:numId="27">
    <w:abstractNumId w:val="35"/>
  </w:num>
  <w:num w:numId="28">
    <w:abstractNumId w:val="14"/>
  </w:num>
  <w:num w:numId="29">
    <w:abstractNumId w:val="8"/>
  </w:num>
  <w:num w:numId="30">
    <w:abstractNumId w:val="13"/>
  </w:num>
  <w:num w:numId="31">
    <w:abstractNumId w:val="40"/>
  </w:num>
  <w:num w:numId="32">
    <w:abstractNumId w:val="34"/>
  </w:num>
  <w:num w:numId="33">
    <w:abstractNumId w:val="25"/>
  </w:num>
  <w:num w:numId="34">
    <w:abstractNumId w:val="12"/>
  </w:num>
  <w:num w:numId="35">
    <w:abstractNumId w:val="18"/>
  </w:num>
  <w:num w:numId="36">
    <w:abstractNumId w:val="23"/>
  </w:num>
  <w:num w:numId="37">
    <w:abstractNumId w:val="9"/>
  </w:num>
  <w:num w:numId="38">
    <w:abstractNumId w:val="33"/>
  </w:num>
  <w:num w:numId="39">
    <w:abstractNumId w:val="39"/>
  </w:num>
  <w:num w:numId="40">
    <w:abstractNumId w:val="19"/>
  </w:num>
  <w:num w:numId="41">
    <w:abstractNumId w:val="21"/>
  </w:num>
  <w:num w:numId="42">
    <w:abstractNumId w:val="37"/>
  </w:num>
  <w:num w:numId="43">
    <w:abstractNumId w:val="28"/>
  </w:num>
  <w:num w:numId="44">
    <w:abstractNumId w:val="27"/>
  </w:num>
  <w:num w:numId="4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440"/>
    <w:rsid w:val="00001E6F"/>
    <w:rsid w:val="00017B0C"/>
    <w:rsid w:val="00017B22"/>
    <w:rsid w:val="000209FF"/>
    <w:rsid w:val="00020EC4"/>
    <w:rsid w:val="00023E6F"/>
    <w:rsid w:val="00025F9E"/>
    <w:rsid w:val="0003027F"/>
    <w:rsid w:val="0003736D"/>
    <w:rsid w:val="00040DBD"/>
    <w:rsid w:val="00041507"/>
    <w:rsid w:val="00042487"/>
    <w:rsid w:val="0004559F"/>
    <w:rsid w:val="00045D00"/>
    <w:rsid w:val="000525D5"/>
    <w:rsid w:val="000527C3"/>
    <w:rsid w:val="00053F17"/>
    <w:rsid w:val="00057C44"/>
    <w:rsid w:val="0006150D"/>
    <w:rsid w:val="000643A4"/>
    <w:rsid w:val="00067B0F"/>
    <w:rsid w:val="00071201"/>
    <w:rsid w:val="00071390"/>
    <w:rsid w:val="000739BC"/>
    <w:rsid w:val="00094BB3"/>
    <w:rsid w:val="000A23CF"/>
    <w:rsid w:val="000B0A82"/>
    <w:rsid w:val="000B49DE"/>
    <w:rsid w:val="000C1E0F"/>
    <w:rsid w:val="000C238D"/>
    <w:rsid w:val="000C310C"/>
    <w:rsid w:val="000C555F"/>
    <w:rsid w:val="000D2F37"/>
    <w:rsid w:val="000D300B"/>
    <w:rsid w:val="000D4540"/>
    <w:rsid w:val="000D6D90"/>
    <w:rsid w:val="000E0EB8"/>
    <w:rsid w:val="000E4BCD"/>
    <w:rsid w:val="000F44EA"/>
    <w:rsid w:val="00101F15"/>
    <w:rsid w:val="00106798"/>
    <w:rsid w:val="00116AF3"/>
    <w:rsid w:val="00124B62"/>
    <w:rsid w:val="001251E2"/>
    <w:rsid w:val="0013260E"/>
    <w:rsid w:val="001369A4"/>
    <w:rsid w:val="00140414"/>
    <w:rsid w:val="0014336F"/>
    <w:rsid w:val="0014662D"/>
    <w:rsid w:val="00147132"/>
    <w:rsid w:val="00152690"/>
    <w:rsid w:val="001526D2"/>
    <w:rsid w:val="001621F6"/>
    <w:rsid w:val="001644EF"/>
    <w:rsid w:val="00164A8E"/>
    <w:rsid w:val="00177305"/>
    <w:rsid w:val="001774A5"/>
    <w:rsid w:val="00183729"/>
    <w:rsid w:val="001857F6"/>
    <w:rsid w:val="00190BE8"/>
    <w:rsid w:val="00197CC3"/>
    <w:rsid w:val="001A2EDF"/>
    <w:rsid w:val="001B2D93"/>
    <w:rsid w:val="001B4CAC"/>
    <w:rsid w:val="001C37D5"/>
    <w:rsid w:val="001D046F"/>
    <w:rsid w:val="001D2EAE"/>
    <w:rsid w:val="001E0590"/>
    <w:rsid w:val="001E6620"/>
    <w:rsid w:val="001E7C76"/>
    <w:rsid w:val="001E7E9D"/>
    <w:rsid w:val="001F25A7"/>
    <w:rsid w:val="001F29C3"/>
    <w:rsid w:val="001F3892"/>
    <w:rsid w:val="001F4DC7"/>
    <w:rsid w:val="00200B35"/>
    <w:rsid w:val="0020282B"/>
    <w:rsid w:val="00205D56"/>
    <w:rsid w:val="00215295"/>
    <w:rsid w:val="002163EC"/>
    <w:rsid w:val="00221561"/>
    <w:rsid w:val="002226AF"/>
    <w:rsid w:val="00232389"/>
    <w:rsid w:val="00233DF1"/>
    <w:rsid w:val="00235440"/>
    <w:rsid w:val="00237C02"/>
    <w:rsid w:val="00244954"/>
    <w:rsid w:val="0024570B"/>
    <w:rsid w:val="002540EA"/>
    <w:rsid w:val="00256F88"/>
    <w:rsid w:val="00261A14"/>
    <w:rsid w:val="00263E18"/>
    <w:rsid w:val="00266FE5"/>
    <w:rsid w:val="00272893"/>
    <w:rsid w:val="00282213"/>
    <w:rsid w:val="002852A3"/>
    <w:rsid w:val="00285C82"/>
    <w:rsid w:val="002865C1"/>
    <w:rsid w:val="002B5A63"/>
    <w:rsid w:val="002D1787"/>
    <w:rsid w:val="002D38A3"/>
    <w:rsid w:val="002D60F3"/>
    <w:rsid w:val="002E11C8"/>
    <w:rsid w:val="002E1A5B"/>
    <w:rsid w:val="002F0653"/>
    <w:rsid w:val="002F292B"/>
    <w:rsid w:val="0030294F"/>
    <w:rsid w:val="00305ACB"/>
    <w:rsid w:val="0030622B"/>
    <w:rsid w:val="00311290"/>
    <w:rsid w:val="003117CE"/>
    <w:rsid w:val="00316715"/>
    <w:rsid w:val="00325F8C"/>
    <w:rsid w:val="00330930"/>
    <w:rsid w:val="00331BC6"/>
    <w:rsid w:val="00335413"/>
    <w:rsid w:val="0033579C"/>
    <w:rsid w:val="0035454E"/>
    <w:rsid w:val="00362D45"/>
    <w:rsid w:val="00365360"/>
    <w:rsid w:val="00377016"/>
    <w:rsid w:val="0037732C"/>
    <w:rsid w:val="00380B77"/>
    <w:rsid w:val="0038169D"/>
    <w:rsid w:val="0038191C"/>
    <w:rsid w:val="00384484"/>
    <w:rsid w:val="0038460C"/>
    <w:rsid w:val="00385CC7"/>
    <w:rsid w:val="00392CFA"/>
    <w:rsid w:val="003945BE"/>
    <w:rsid w:val="00395111"/>
    <w:rsid w:val="003957C4"/>
    <w:rsid w:val="003A3CF1"/>
    <w:rsid w:val="003B256B"/>
    <w:rsid w:val="003B2E0F"/>
    <w:rsid w:val="003B376D"/>
    <w:rsid w:val="003B3DBC"/>
    <w:rsid w:val="003B64BD"/>
    <w:rsid w:val="003C733E"/>
    <w:rsid w:val="003D0457"/>
    <w:rsid w:val="003D38EA"/>
    <w:rsid w:val="003D585B"/>
    <w:rsid w:val="003D638A"/>
    <w:rsid w:val="003E1268"/>
    <w:rsid w:val="003E2473"/>
    <w:rsid w:val="003E47ED"/>
    <w:rsid w:val="003F03D0"/>
    <w:rsid w:val="003F668B"/>
    <w:rsid w:val="00401A95"/>
    <w:rsid w:val="00401C30"/>
    <w:rsid w:val="00404D03"/>
    <w:rsid w:val="00410B40"/>
    <w:rsid w:val="00420813"/>
    <w:rsid w:val="004229E0"/>
    <w:rsid w:val="00423D1B"/>
    <w:rsid w:val="0043116E"/>
    <w:rsid w:val="00433664"/>
    <w:rsid w:val="004357D3"/>
    <w:rsid w:val="00456617"/>
    <w:rsid w:val="0046179D"/>
    <w:rsid w:val="0046286B"/>
    <w:rsid w:val="004642AD"/>
    <w:rsid w:val="004939EE"/>
    <w:rsid w:val="0049536A"/>
    <w:rsid w:val="00497511"/>
    <w:rsid w:val="004A0146"/>
    <w:rsid w:val="004B4600"/>
    <w:rsid w:val="004B5171"/>
    <w:rsid w:val="004C33CB"/>
    <w:rsid w:val="004C4EB8"/>
    <w:rsid w:val="004C6594"/>
    <w:rsid w:val="004E1B55"/>
    <w:rsid w:val="004E4D77"/>
    <w:rsid w:val="004E4F7C"/>
    <w:rsid w:val="004F1F22"/>
    <w:rsid w:val="004F24DE"/>
    <w:rsid w:val="004F5BBC"/>
    <w:rsid w:val="00503D45"/>
    <w:rsid w:val="00504460"/>
    <w:rsid w:val="0051149F"/>
    <w:rsid w:val="005139E8"/>
    <w:rsid w:val="00520A94"/>
    <w:rsid w:val="005241BA"/>
    <w:rsid w:val="00540681"/>
    <w:rsid w:val="005545A5"/>
    <w:rsid w:val="00554CD8"/>
    <w:rsid w:val="005568FC"/>
    <w:rsid w:val="00566D6E"/>
    <w:rsid w:val="00570F4F"/>
    <w:rsid w:val="005727CE"/>
    <w:rsid w:val="00584B96"/>
    <w:rsid w:val="00592C3A"/>
    <w:rsid w:val="00593CAE"/>
    <w:rsid w:val="00595236"/>
    <w:rsid w:val="005A2000"/>
    <w:rsid w:val="005A572C"/>
    <w:rsid w:val="005A7F1E"/>
    <w:rsid w:val="005B2835"/>
    <w:rsid w:val="005B354B"/>
    <w:rsid w:val="005B6202"/>
    <w:rsid w:val="005B7DEF"/>
    <w:rsid w:val="005C6617"/>
    <w:rsid w:val="005D2BDE"/>
    <w:rsid w:val="005D2D86"/>
    <w:rsid w:val="005D4A0A"/>
    <w:rsid w:val="005D5074"/>
    <w:rsid w:val="005D7098"/>
    <w:rsid w:val="005D7473"/>
    <w:rsid w:val="005E1F6C"/>
    <w:rsid w:val="005F03D2"/>
    <w:rsid w:val="005F508E"/>
    <w:rsid w:val="0060027C"/>
    <w:rsid w:val="0060066C"/>
    <w:rsid w:val="00607DCB"/>
    <w:rsid w:val="0061741F"/>
    <w:rsid w:val="00620445"/>
    <w:rsid w:val="00623CD9"/>
    <w:rsid w:val="0062543C"/>
    <w:rsid w:val="00627225"/>
    <w:rsid w:val="006326AA"/>
    <w:rsid w:val="00634C6D"/>
    <w:rsid w:val="00635C90"/>
    <w:rsid w:val="00651CB7"/>
    <w:rsid w:val="00654F8B"/>
    <w:rsid w:val="00655669"/>
    <w:rsid w:val="0066378D"/>
    <w:rsid w:val="00664DE5"/>
    <w:rsid w:val="00667E0A"/>
    <w:rsid w:val="006702BE"/>
    <w:rsid w:val="006726C4"/>
    <w:rsid w:val="00673727"/>
    <w:rsid w:val="00675543"/>
    <w:rsid w:val="0067645C"/>
    <w:rsid w:val="006865FF"/>
    <w:rsid w:val="00690EC5"/>
    <w:rsid w:val="006A2C14"/>
    <w:rsid w:val="006A53CA"/>
    <w:rsid w:val="006A5C5D"/>
    <w:rsid w:val="006B1307"/>
    <w:rsid w:val="006B6DC7"/>
    <w:rsid w:val="006C0454"/>
    <w:rsid w:val="006C2640"/>
    <w:rsid w:val="006C28A5"/>
    <w:rsid w:val="006C73C3"/>
    <w:rsid w:val="006D1802"/>
    <w:rsid w:val="006D6438"/>
    <w:rsid w:val="006E2646"/>
    <w:rsid w:val="0071691C"/>
    <w:rsid w:val="00736529"/>
    <w:rsid w:val="00751157"/>
    <w:rsid w:val="00756D41"/>
    <w:rsid w:val="00757275"/>
    <w:rsid w:val="007577CF"/>
    <w:rsid w:val="00761EE3"/>
    <w:rsid w:val="007623C1"/>
    <w:rsid w:val="0076295E"/>
    <w:rsid w:val="00764548"/>
    <w:rsid w:val="00766F4D"/>
    <w:rsid w:val="0077441C"/>
    <w:rsid w:val="00774AA0"/>
    <w:rsid w:val="00774FD0"/>
    <w:rsid w:val="00776617"/>
    <w:rsid w:val="00784963"/>
    <w:rsid w:val="00786E03"/>
    <w:rsid w:val="00794B7B"/>
    <w:rsid w:val="007953EC"/>
    <w:rsid w:val="007C04DD"/>
    <w:rsid w:val="007C20FC"/>
    <w:rsid w:val="007C5BB7"/>
    <w:rsid w:val="007C6471"/>
    <w:rsid w:val="007E1B00"/>
    <w:rsid w:val="007E4C3F"/>
    <w:rsid w:val="007F21A6"/>
    <w:rsid w:val="007F5B2B"/>
    <w:rsid w:val="007F73DE"/>
    <w:rsid w:val="0080187E"/>
    <w:rsid w:val="008032B1"/>
    <w:rsid w:val="00804B60"/>
    <w:rsid w:val="008058E7"/>
    <w:rsid w:val="00813E6E"/>
    <w:rsid w:val="00814E97"/>
    <w:rsid w:val="00816B27"/>
    <w:rsid w:val="00827895"/>
    <w:rsid w:val="0082789F"/>
    <w:rsid w:val="00852988"/>
    <w:rsid w:val="00853EAF"/>
    <w:rsid w:val="008632E9"/>
    <w:rsid w:val="0086389E"/>
    <w:rsid w:val="0087497B"/>
    <w:rsid w:val="00876A18"/>
    <w:rsid w:val="00877F0E"/>
    <w:rsid w:val="00897611"/>
    <w:rsid w:val="00897738"/>
    <w:rsid w:val="008A3886"/>
    <w:rsid w:val="008A3DB1"/>
    <w:rsid w:val="008B4A1D"/>
    <w:rsid w:val="008C3B3D"/>
    <w:rsid w:val="008D729E"/>
    <w:rsid w:val="008E1B6C"/>
    <w:rsid w:val="00905256"/>
    <w:rsid w:val="0090581F"/>
    <w:rsid w:val="00911134"/>
    <w:rsid w:val="00911196"/>
    <w:rsid w:val="0091590D"/>
    <w:rsid w:val="00936AE1"/>
    <w:rsid w:val="0094676E"/>
    <w:rsid w:val="00954CF7"/>
    <w:rsid w:val="00957912"/>
    <w:rsid w:val="00960F40"/>
    <w:rsid w:val="0096354E"/>
    <w:rsid w:val="009757EC"/>
    <w:rsid w:val="00992FB5"/>
    <w:rsid w:val="009A2916"/>
    <w:rsid w:val="009A7429"/>
    <w:rsid w:val="009B1C58"/>
    <w:rsid w:val="009B39EB"/>
    <w:rsid w:val="009B6625"/>
    <w:rsid w:val="009C0B41"/>
    <w:rsid w:val="009C166A"/>
    <w:rsid w:val="009C31A2"/>
    <w:rsid w:val="009C3D14"/>
    <w:rsid w:val="009C555A"/>
    <w:rsid w:val="009C5FCE"/>
    <w:rsid w:val="009C6FAE"/>
    <w:rsid w:val="009D290B"/>
    <w:rsid w:val="009D32C6"/>
    <w:rsid w:val="009D52FA"/>
    <w:rsid w:val="009E06FD"/>
    <w:rsid w:val="009E3A68"/>
    <w:rsid w:val="009E55F5"/>
    <w:rsid w:val="009F369E"/>
    <w:rsid w:val="00A11D3E"/>
    <w:rsid w:val="00A21FCB"/>
    <w:rsid w:val="00A248A7"/>
    <w:rsid w:val="00A26394"/>
    <w:rsid w:val="00A27440"/>
    <w:rsid w:val="00A3025A"/>
    <w:rsid w:val="00A35323"/>
    <w:rsid w:val="00A37D7A"/>
    <w:rsid w:val="00A60F21"/>
    <w:rsid w:val="00A862C7"/>
    <w:rsid w:val="00A937F6"/>
    <w:rsid w:val="00A9698E"/>
    <w:rsid w:val="00AA4916"/>
    <w:rsid w:val="00AA5110"/>
    <w:rsid w:val="00AB5498"/>
    <w:rsid w:val="00AC3A82"/>
    <w:rsid w:val="00AC53B6"/>
    <w:rsid w:val="00AD490C"/>
    <w:rsid w:val="00AE3B6C"/>
    <w:rsid w:val="00AE4398"/>
    <w:rsid w:val="00AF216F"/>
    <w:rsid w:val="00AF2ADC"/>
    <w:rsid w:val="00AF62B5"/>
    <w:rsid w:val="00AF637E"/>
    <w:rsid w:val="00B10436"/>
    <w:rsid w:val="00B104EF"/>
    <w:rsid w:val="00B16E81"/>
    <w:rsid w:val="00B202C3"/>
    <w:rsid w:val="00B23C32"/>
    <w:rsid w:val="00B24A4B"/>
    <w:rsid w:val="00B266CA"/>
    <w:rsid w:val="00B342B9"/>
    <w:rsid w:val="00B34C55"/>
    <w:rsid w:val="00B34EE7"/>
    <w:rsid w:val="00B43A17"/>
    <w:rsid w:val="00B5245E"/>
    <w:rsid w:val="00B5394A"/>
    <w:rsid w:val="00B5496A"/>
    <w:rsid w:val="00B6165F"/>
    <w:rsid w:val="00B7099F"/>
    <w:rsid w:val="00B72431"/>
    <w:rsid w:val="00B724DC"/>
    <w:rsid w:val="00B72CD1"/>
    <w:rsid w:val="00B74FD0"/>
    <w:rsid w:val="00B7626B"/>
    <w:rsid w:val="00B7635D"/>
    <w:rsid w:val="00B831ED"/>
    <w:rsid w:val="00B919FE"/>
    <w:rsid w:val="00B95E23"/>
    <w:rsid w:val="00BA4AFC"/>
    <w:rsid w:val="00BA6524"/>
    <w:rsid w:val="00BC31E2"/>
    <w:rsid w:val="00BC3475"/>
    <w:rsid w:val="00BC4E47"/>
    <w:rsid w:val="00BE092B"/>
    <w:rsid w:val="00BE2B2D"/>
    <w:rsid w:val="00BF148B"/>
    <w:rsid w:val="00BF2B1E"/>
    <w:rsid w:val="00BF50FC"/>
    <w:rsid w:val="00BF5B8A"/>
    <w:rsid w:val="00C12BA7"/>
    <w:rsid w:val="00C12E2A"/>
    <w:rsid w:val="00C1491B"/>
    <w:rsid w:val="00C215B1"/>
    <w:rsid w:val="00C21A77"/>
    <w:rsid w:val="00C33ACF"/>
    <w:rsid w:val="00C34E86"/>
    <w:rsid w:val="00C36E56"/>
    <w:rsid w:val="00C4287F"/>
    <w:rsid w:val="00C47489"/>
    <w:rsid w:val="00C504F5"/>
    <w:rsid w:val="00C5216E"/>
    <w:rsid w:val="00C528C2"/>
    <w:rsid w:val="00C54A42"/>
    <w:rsid w:val="00C568A8"/>
    <w:rsid w:val="00C6387A"/>
    <w:rsid w:val="00C6473E"/>
    <w:rsid w:val="00C73C3F"/>
    <w:rsid w:val="00C75A1B"/>
    <w:rsid w:val="00C82F55"/>
    <w:rsid w:val="00C9537D"/>
    <w:rsid w:val="00CB70DA"/>
    <w:rsid w:val="00CC05A7"/>
    <w:rsid w:val="00CD0DB8"/>
    <w:rsid w:val="00CD3C8F"/>
    <w:rsid w:val="00CE2105"/>
    <w:rsid w:val="00CE37BA"/>
    <w:rsid w:val="00CE6639"/>
    <w:rsid w:val="00CF7DD0"/>
    <w:rsid w:val="00D034C4"/>
    <w:rsid w:val="00D0705F"/>
    <w:rsid w:val="00D10B5A"/>
    <w:rsid w:val="00D20EB0"/>
    <w:rsid w:val="00D2389C"/>
    <w:rsid w:val="00D3368A"/>
    <w:rsid w:val="00D35F0D"/>
    <w:rsid w:val="00D37BA4"/>
    <w:rsid w:val="00D45DAD"/>
    <w:rsid w:val="00D472D5"/>
    <w:rsid w:val="00D50C4D"/>
    <w:rsid w:val="00D5281F"/>
    <w:rsid w:val="00D551CA"/>
    <w:rsid w:val="00D664CB"/>
    <w:rsid w:val="00D723D0"/>
    <w:rsid w:val="00D738BD"/>
    <w:rsid w:val="00D81CB8"/>
    <w:rsid w:val="00D916B5"/>
    <w:rsid w:val="00DA5020"/>
    <w:rsid w:val="00DB69B4"/>
    <w:rsid w:val="00DB7CFC"/>
    <w:rsid w:val="00DD005B"/>
    <w:rsid w:val="00DD1163"/>
    <w:rsid w:val="00DD1265"/>
    <w:rsid w:val="00DD206B"/>
    <w:rsid w:val="00DD4ECE"/>
    <w:rsid w:val="00DD59AB"/>
    <w:rsid w:val="00DE1802"/>
    <w:rsid w:val="00DF002C"/>
    <w:rsid w:val="00DF5B3D"/>
    <w:rsid w:val="00E03508"/>
    <w:rsid w:val="00E13728"/>
    <w:rsid w:val="00E14347"/>
    <w:rsid w:val="00E15B78"/>
    <w:rsid w:val="00E17D24"/>
    <w:rsid w:val="00E2037F"/>
    <w:rsid w:val="00E20E80"/>
    <w:rsid w:val="00E210C0"/>
    <w:rsid w:val="00E21546"/>
    <w:rsid w:val="00E27E69"/>
    <w:rsid w:val="00E30FB7"/>
    <w:rsid w:val="00E32C20"/>
    <w:rsid w:val="00E415E7"/>
    <w:rsid w:val="00E44184"/>
    <w:rsid w:val="00E465C7"/>
    <w:rsid w:val="00E53246"/>
    <w:rsid w:val="00E53346"/>
    <w:rsid w:val="00E54537"/>
    <w:rsid w:val="00E66631"/>
    <w:rsid w:val="00E721F3"/>
    <w:rsid w:val="00E72B23"/>
    <w:rsid w:val="00E81FC2"/>
    <w:rsid w:val="00E9622C"/>
    <w:rsid w:val="00E97E29"/>
    <w:rsid w:val="00E97F06"/>
    <w:rsid w:val="00EA1CCE"/>
    <w:rsid w:val="00EA2611"/>
    <w:rsid w:val="00EA289B"/>
    <w:rsid w:val="00EA2945"/>
    <w:rsid w:val="00EA389B"/>
    <w:rsid w:val="00EA40F2"/>
    <w:rsid w:val="00EA46F0"/>
    <w:rsid w:val="00EB4BCE"/>
    <w:rsid w:val="00EC0959"/>
    <w:rsid w:val="00ED3548"/>
    <w:rsid w:val="00ED789A"/>
    <w:rsid w:val="00EE7A08"/>
    <w:rsid w:val="00EF1AA4"/>
    <w:rsid w:val="00EF2BB0"/>
    <w:rsid w:val="00EF4C67"/>
    <w:rsid w:val="00EF7DD9"/>
    <w:rsid w:val="00F13CED"/>
    <w:rsid w:val="00F1454F"/>
    <w:rsid w:val="00F32DB4"/>
    <w:rsid w:val="00F353B6"/>
    <w:rsid w:val="00F4530B"/>
    <w:rsid w:val="00F475BE"/>
    <w:rsid w:val="00F503AC"/>
    <w:rsid w:val="00F529C2"/>
    <w:rsid w:val="00F56B2B"/>
    <w:rsid w:val="00F623DA"/>
    <w:rsid w:val="00F65A50"/>
    <w:rsid w:val="00F65C13"/>
    <w:rsid w:val="00F72C8B"/>
    <w:rsid w:val="00F7681E"/>
    <w:rsid w:val="00F8021E"/>
    <w:rsid w:val="00F85CC2"/>
    <w:rsid w:val="00F877BB"/>
    <w:rsid w:val="00F94656"/>
    <w:rsid w:val="00F96DA0"/>
    <w:rsid w:val="00FA6295"/>
    <w:rsid w:val="00FB4764"/>
    <w:rsid w:val="00FD1F9D"/>
    <w:rsid w:val="00FD3100"/>
    <w:rsid w:val="00FE00A4"/>
    <w:rsid w:val="00FE1B41"/>
    <w:rsid w:val="00FE4DB2"/>
    <w:rsid w:val="00FE5188"/>
    <w:rsid w:val="00FE5443"/>
    <w:rsid w:val="00FE58F6"/>
    <w:rsid w:val="00FE6D67"/>
    <w:rsid w:val="00FE7A66"/>
    <w:rsid w:val="00FF1058"/>
    <w:rsid w:val="00FF156F"/>
    <w:rsid w:val="00FF38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31CA"/>
  <w15:docId w15:val="{35A8A092-4897-4287-BC51-DF1B510F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2">
    <w:name w:val="heading 2"/>
    <w:basedOn w:val="Parasts"/>
    <w:next w:val="Parasts"/>
    <w:link w:val="Virsraksts2Rakstz"/>
    <w:qFormat/>
    <w:rsid w:val="00CD0DB8"/>
    <w:pPr>
      <w:keepNext/>
      <w:tabs>
        <w:tab w:val="num" w:pos="0"/>
      </w:tabs>
      <w:suppressAutoHyphens/>
      <w:spacing w:before="240" w:after="60" w:line="240" w:lineRule="auto"/>
      <w:outlineLvl w:val="1"/>
    </w:pPr>
    <w:rPr>
      <w:rFonts w:ascii="Arial" w:eastAsia="Times New Roman" w:hAnsi="Arial" w:cs="Arial"/>
      <w:b/>
      <w:bCs/>
      <w:i/>
      <w:iCs/>
      <w:sz w:val="28"/>
      <w:szCs w:val="28"/>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E27E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0027C"/>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qFormat/>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styleId="Komentraatsauce">
    <w:name w:val="annotation reference"/>
    <w:basedOn w:val="Noklusjumarindkopasfonts"/>
    <w:uiPriority w:val="99"/>
    <w:unhideWhenUsed/>
    <w:rsid w:val="00147132"/>
    <w:rPr>
      <w:sz w:val="16"/>
      <w:szCs w:val="16"/>
    </w:rPr>
  </w:style>
  <w:style w:type="paragraph" w:styleId="Komentrateksts">
    <w:name w:val="annotation text"/>
    <w:basedOn w:val="Parasts"/>
    <w:link w:val="KomentratekstsRakstz"/>
    <w:uiPriority w:val="99"/>
    <w:unhideWhenUsed/>
    <w:qFormat/>
    <w:rsid w:val="00147132"/>
    <w:pPr>
      <w:spacing w:line="240" w:lineRule="auto"/>
    </w:pPr>
    <w:rPr>
      <w:sz w:val="20"/>
      <w:szCs w:val="20"/>
    </w:rPr>
  </w:style>
  <w:style w:type="character" w:customStyle="1" w:styleId="KomentratekstsRakstz">
    <w:name w:val="Komentāra teksts Rakstz."/>
    <w:basedOn w:val="Noklusjumarindkopasfonts"/>
    <w:link w:val="Komentrateksts"/>
    <w:uiPriority w:val="99"/>
    <w:qFormat/>
    <w:rsid w:val="00147132"/>
    <w:rPr>
      <w:sz w:val="20"/>
      <w:szCs w:val="20"/>
    </w:rPr>
  </w:style>
  <w:style w:type="paragraph" w:styleId="Komentratma">
    <w:name w:val="annotation subject"/>
    <w:basedOn w:val="Komentrateksts"/>
    <w:next w:val="Komentrateksts"/>
    <w:link w:val="KomentratmaRakstz"/>
    <w:uiPriority w:val="99"/>
    <w:semiHidden/>
    <w:unhideWhenUsed/>
    <w:rsid w:val="00147132"/>
    <w:rPr>
      <w:b/>
      <w:bCs/>
    </w:rPr>
  </w:style>
  <w:style w:type="character" w:customStyle="1" w:styleId="KomentratmaRakstz">
    <w:name w:val="Komentāra tēma Rakstz."/>
    <w:basedOn w:val="KomentratekstsRakstz"/>
    <w:link w:val="Komentratma"/>
    <w:uiPriority w:val="99"/>
    <w:semiHidden/>
    <w:rsid w:val="00147132"/>
    <w:rPr>
      <w:b/>
      <w:bCs/>
      <w:sz w:val="20"/>
      <w:szCs w:val="20"/>
    </w:rPr>
  </w:style>
  <w:style w:type="character" w:customStyle="1" w:styleId="WW8Num59z1">
    <w:name w:val="WW8Num59z1"/>
    <w:rsid w:val="00B72431"/>
    <w:rPr>
      <w:b w:val="0"/>
      <w:i w:val="0"/>
      <w:sz w:val="22"/>
      <w:szCs w:val="22"/>
    </w:rPr>
  </w:style>
  <w:style w:type="paragraph" w:styleId="Pamattekstsaratkpi">
    <w:name w:val="Body Text Indent"/>
    <w:basedOn w:val="Parasts"/>
    <w:link w:val="PamattekstsaratkpiRakstz"/>
    <w:rsid w:val="00C47489"/>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C47489"/>
    <w:rPr>
      <w:rFonts w:ascii="Times New Roman" w:eastAsia="Times New Roman" w:hAnsi="Times New Roman" w:cs="Times New Roman"/>
      <w:sz w:val="24"/>
      <w:szCs w:val="24"/>
      <w:lang w:eastAsia="ar-SA"/>
    </w:rPr>
  </w:style>
  <w:style w:type="paragraph" w:styleId="Pamattekstaatkpe3">
    <w:name w:val="Body Text Indent 3"/>
    <w:basedOn w:val="Parasts"/>
    <w:link w:val="Pamattekstaatkpe3Rakstz"/>
    <w:uiPriority w:val="99"/>
    <w:semiHidden/>
    <w:unhideWhenUsed/>
    <w:rsid w:val="00CD0DB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CD0DB8"/>
    <w:rPr>
      <w:sz w:val="16"/>
      <w:szCs w:val="16"/>
    </w:rPr>
  </w:style>
  <w:style w:type="paragraph" w:styleId="Pamatteksts3">
    <w:name w:val="Body Text 3"/>
    <w:basedOn w:val="Parasts"/>
    <w:link w:val="Pamatteksts3Rakstz"/>
    <w:uiPriority w:val="99"/>
    <w:unhideWhenUsed/>
    <w:rsid w:val="00CD0DB8"/>
    <w:pPr>
      <w:spacing w:after="120"/>
    </w:pPr>
    <w:rPr>
      <w:sz w:val="16"/>
      <w:szCs w:val="16"/>
    </w:rPr>
  </w:style>
  <w:style w:type="character" w:customStyle="1" w:styleId="Pamatteksts3Rakstz">
    <w:name w:val="Pamatteksts 3 Rakstz."/>
    <w:basedOn w:val="Noklusjumarindkopasfonts"/>
    <w:link w:val="Pamatteksts3"/>
    <w:uiPriority w:val="99"/>
    <w:rsid w:val="00CD0DB8"/>
    <w:rPr>
      <w:sz w:val="16"/>
      <w:szCs w:val="16"/>
    </w:rPr>
  </w:style>
  <w:style w:type="character" w:customStyle="1" w:styleId="Virsraksts2Rakstz">
    <w:name w:val="Virsraksts 2 Rakstz."/>
    <w:basedOn w:val="Noklusjumarindkopasfonts"/>
    <w:link w:val="Virsraksts2"/>
    <w:rsid w:val="00CD0DB8"/>
    <w:rPr>
      <w:rFonts w:ascii="Arial" w:eastAsia="Times New Roman" w:hAnsi="Arial" w:cs="Arial"/>
      <w:b/>
      <w:bCs/>
      <w:i/>
      <w:iCs/>
      <w:sz w:val="28"/>
      <w:szCs w:val="28"/>
      <w:lang w:eastAsia="ar-SA"/>
    </w:rPr>
  </w:style>
  <w:style w:type="paragraph" w:customStyle="1" w:styleId="NoSpacing1">
    <w:name w:val="No Spacing1"/>
    <w:qFormat/>
    <w:rsid w:val="00CD0DB8"/>
    <w:pPr>
      <w:suppressAutoHyphens/>
      <w:spacing w:after="0" w:line="100" w:lineRule="atLeast"/>
    </w:pPr>
    <w:rPr>
      <w:rFonts w:ascii="Times New Roman" w:eastAsia="Times New Roman" w:hAnsi="Times New Roman" w:cs="Times New Roman"/>
      <w:sz w:val="24"/>
      <w:szCs w:val="24"/>
    </w:rPr>
  </w:style>
  <w:style w:type="character" w:styleId="Izmantotahipersaite">
    <w:name w:val="FollowedHyperlink"/>
    <w:basedOn w:val="Noklusjumarindkopasfonts"/>
    <w:uiPriority w:val="99"/>
    <w:semiHidden/>
    <w:unhideWhenUsed/>
    <w:rsid w:val="00635C90"/>
    <w:rPr>
      <w:color w:val="954F72" w:themeColor="followedHyperlink"/>
      <w:u w:val="single"/>
    </w:rPr>
  </w:style>
  <w:style w:type="character" w:styleId="Izteiksmgs">
    <w:name w:val="Strong"/>
    <w:basedOn w:val="Noklusjumarindkopasfonts"/>
    <w:qFormat/>
    <w:rsid w:val="005E1F6C"/>
    <w:rPr>
      <w:b/>
      <w:bCs/>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rsid w:val="009C0B41"/>
  </w:style>
  <w:style w:type="character" w:customStyle="1" w:styleId="Virsraksts5Rakstz">
    <w:name w:val="Virsraksts 5 Rakstz."/>
    <w:basedOn w:val="Noklusjumarindkopasfonts"/>
    <w:link w:val="Virsraksts5"/>
    <w:uiPriority w:val="9"/>
    <w:semiHidden/>
    <w:rsid w:val="0060027C"/>
    <w:rPr>
      <w:rFonts w:asciiTheme="majorHAnsi" w:eastAsiaTheme="majorEastAsia" w:hAnsiTheme="majorHAnsi" w:cstheme="majorBidi"/>
      <w:color w:val="2F5496" w:themeColor="accent1" w:themeShade="BF"/>
    </w:rPr>
  </w:style>
  <w:style w:type="paragraph" w:customStyle="1" w:styleId="Martis1">
    <w:name w:val="Martis 1"/>
    <w:basedOn w:val="Parasts"/>
    <w:rsid w:val="0060027C"/>
    <w:pPr>
      <w:suppressAutoHyphens/>
      <w:spacing w:after="0" w:line="240" w:lineRule="auto"/>
    </w:pPr>
    <w:rPr>
      <w:rFonts w:ascii="Times New Roman" w:eastAsia="Calibri" w:hAnsi="Times New Roman" w:cs="Times New Roman"/>
      <w:lang w:eastAsia="ar-SA"/>
    </w:rPr>
  </w:style>
  <w:style w:type="paragraph" w:styleId="Vienkrsteksts">
    <w:name w:val="Plain Text"/>
    <w:basedOn w:val="Parasts"/>
    <w:link w:val="VienkrstekstsRakstz"/>
    <w:rsid w:val="0060027C"/>
    <w:pPr>
      <w:spacing w:after="0" w:line="240" w:lineRule="auto"/>
    </w:pPr>
    <w:rPr>
      <w:rFonts w:ascii="Courier New" w:eastAsia="Times New Roman" w:hAnsi="Courier New" w:cs="Times New Roman"/>
      <w:sz w:val="20"/>
      <w:szCs w:val="20"/>
      <w:lang w:val="en-US"/>
    </w:rPr>
  </w:style>
  <w:style w:type="character" w:customStyle="1" w:styleId="VienkrstekstsRakstz">
    <w:name w:val="Vienkāršs teksts Rakstz."/>
    <w:basedOn w:val="Noklusjumarindkopasfonts"/>
    <w:link w:val="Vienkrsteksts"/>
    <w:rsid w:val="0060027C"/>
    <w:rPr>
      <w:rFonts w:ascii="Courier New" w:eastAsia="Times New Roman" w:hAnsi="Courier New" w:cs="Times New Roman"/>
      <w:sz w:val="20"/>
      <w:szCs w:val="20"/>
      <w:lang w:val="en-US"/>
    </w:rPr>
  </w:style>
  <w:style w:type="paragraph" w:styleId="Paraststmeklis">
    <w:name w:val="Normal (Web)"/>
    <w:basedOn w:val="Parasts"/>
    <w:uiPriority w:val="99"/>
    <w:unhideWhenUsed/>
    <w:rsid w:val="0060027C"/>
    <w:pPr>
      <w:spacing w:after="0" w:line="240" w:lineRule="auto"/>
    </w:pPr>
    <w:rPr>
      <w:rFonts w:ascii="Times New Roman" w:eastAsia="Times New Roman" w:hAnsi="Times New Roman" w:cs="Times New Roman"/>
      <w:sz w:val="24"/>
      <w:szCs w:val="24"/>
      <w:lang w:eastAsia="lv-LV"/>
    </w:rPr>
  </w:style>
  <w:style w:type="paragraph" w:customStyle="1" w:styleId="Galvene1">
    <w:name w:val="Galvene1"/>
    <w:basedOn w:val="Parasts"/>
    <w:rsid w:val="004C6594"/>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3z0">
    <w:name w:val="WW8Num3z0"/>
    <w:rsid w:val="00DF5B3D"/>
    <w:rPr>
      <w:rFonts w:ascii="Times New Roman" w:eastAsia="Times New Roman" w:hAnsi="Times New Roman" w:cs="Times New Roman"/>
    </w:rPr>
  </w:style>
  <w:style w:type="character" w:customStyle="1" w:styleId="Virsraksts4Rakstz">
    <w:name w:val="Virsraksts 4 Rakstz."/>
    <w:basedOn w:val="Noklusjumarindkopasfonts"/>
    <w:link w:val="Virsraksts4"/>
    <w:uiPriority w:val="9"/>
    <w:semiHidden/>
    <w:rsid w:val="00E27E69"/>
    <w:rPr>
      <w:rFonts w:asciiTheme="majorHAnsi" w:eastAsiaTheme="majorEastAsia" w:hAnsiTheme="majorHAnsi" w:cstheme="majorBidi"/>
      <w:i/>
      <w:iCs/>
      <w:color w:val="2F5496" w:themeColor="accent1" w:themeShade="BF"/>
    </w:rPr>
  </w:style>
  <w:style w:type="paragraph" w:customStyle="1" w:styleId="Virsraksts52">
    <w:name w:val="Virsraksts 52"/>
    <w:basedOn w:val="Parasts"/>
    <w:next w:val="Parasts"/>
    <w:rsid w:val="00E27E69"/>
    <w:pPr>
      <w:keepNext/>
      <w:tabs>
        <w:tab w:val="num" w:pos="0"/>
      </w:tabs>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ListParagraph1">
    <w:name w:val="List Paragraph1"/>
    <w:basedOn w:val="Parasts"/>
    <w:qFormat/>
    <w:rsid w:val="00E27E69"/>
    <w:pPr>
      <w:spacing w:after="0" w:line="240" w:lineRule="auto"/>
      <w:ind w:left="720"/>
    </w:pPr>
    <w:rPr>
      <w:rFonts w:ascii="Times New Roman" w:eastAsia="Times New Roman" w:hAnsi="Times New Roman" w:cs="Times New Roman"/>
      <w:sz w:val="24"/>
      <w:szCs w:val="24"/>
      <w:lang w:eastAsia="ar-SA"/>
    </w:rPr>
  </w:style>
  <w:style w:type="paragraph" w:customStyle="1" w:styleId="Galvene2">
    <w:name w:val="Galvene2"/>
    <w:basedOn w:val="Parasts"/>
    <w:rsid w:val="00FE58F6"/>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customStyle="1" w:styleId="WW8Num21z1">
    <w:name w:val="WW8Num21z1"/>
    <w:rsid w:val="00221561"/>
    <w:rPr>
      <w:rFonts w:ascii="OpenSymbol" w:hAnsi="OpenSymbol" w:cs="OpenSymbol"/>
    </w:rPr>
  </w:style>
  <w:style w:type="paragraph" w:customStyle="1" w:styleId="western">
    <w:name w:val="western"/>
    <w:basedOn w:val="Parasts"/>
    <w:rsid w:val="0059523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2">
    <w:name w:val="Body Text Indent 2"/>
    <w:basedOn w:val="Parasts"/>
    <w:link w:val="Pamattekstaatkpe2Rakstz"/>
    <w:uiPriority w:val="99"/>
    <w:semiHidden/>
    <w:unhideWhenUsed/>
    <w:rsid w:val="00595236"/>
    <w:pPr>
      <w:suppressAutoHyphens/>
      <w:spacing w:after="120" w:line="480" w:lineRule="auto"/>
      <w:ind w:left="283"/>
    </w:pPr>
    <w:rPr>
      <w:rFonts w:ascii="Times New Roman" w:eastAsia="Times New Roman" w:hAnsi="Times New Roman" w:cs="Times New Roman"/>
      <w:sz w:val="24"/>
      <w:szCs w:val="24"/>
      <w:lang w:eastAsia="ar-SA"/>
    </w:rPr>
  </w:style>
  <w:style w:type="character" w:customStyle="1" w:styleId="Pamattekstaatkpe2Rakstz">
    <w:name w:val="Pamatteksta atkāpe 2 Rakstz."/>
    <w:basedOn w:val="Noklusjumarindkopasfonts"/>
    <w:link w:val="Pamattekstaatkpe2"/>
    <w:uiPriority w:val="99"/>
    <w:semiHidden/>
    <w:rsid w:val="00595236"/>
    <w:rPr>
      <w:rFonts w:ascii="Times New Roman" w:eastAsia="Times New Roman" w:hAnsi="Times New Roman" w:cs="Times New Roman"/>
      <w:sz w:val="24"/>
      <w:szCs w:val="24"/>
      <w:lang w:eastAsia="ar-SA"/>
    </w:rPr>
  </w:style>
  <w:style w:type="character" w:customStyle="1" w:styleId="WW8Num86z3">
    <w:name w:val="WW8Num86z3"/>
    <w:rsid w:val="00E54537"/>
    <w:rPr>
      <w:rFonts w:ascii="Symbol" w:hAnsi="Symbol"/>
    </w:rPr>
  </w:style>
  <w:style w:type="paragraph" w:customStyle="1" w:styleId="Virsraksts71">
    <w:name w:val="Virsraksts 71"/>
    <w:basedOn w:val="Parasts"/>
    <w:next w:val="Parasts"/>
    <w:rsid w:val="0006150D"/>
    <w:pPr>
      <w:keepNext/>
      <w:tabs>
        <w:tab w:val="left" w:pos="360"/>
        <w:tab w:val="left" w:pos="1440"/>
        <w:tab w:val="left" w:pos="1800"/>
      </w:tabs>
      <w:suppressAutoHyphens/>
      <w:spacing w:after="0" w:line="100" w:lineRule="atLeast"/>
      <w:ind w:left="360"/>
      <w:jc w:val="center"/>
    </w:pPr>
    <w:rPr>
      <w:rFonts w:ascii="Times New Roman" w:eastAsia="Times New Roman" w:hAnsi="Times New Roman" w:cs="Times New Roman"/>
      <w:b/>
      <w:bCs/>
      <w:i/>
      <w:iCs/>
      <w:kern w:val="1"/>
      <w:lang w:eastAsia="ar-SA"/>
    </w:rPr>
  </w:style>
  <w:style w:type="paragraph" w:customStyle="1" w:styleId="BodyTextIndent21">
    <w:name w:val="Body Text Indent 21"/>
    <w:basedOn w:val="Parasts"/>
    <w:rsid w:val="00A937F6"/>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charchar">
    <w:name w:val="charchar"/>
    <w:basedOn w:val="Parasts"/>
    <w:rsid w:val="00751157"/>
    <w:pPr>
      <w:spacing w:after="0" w:line="240" w:lineRule="auto"/>
      <w:ind w:left="1531" w:hanging="811"/>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726C4"/>
    <w:rPr>
      <w:color w:val="808080"/>
      <w:shd w:val="clear" w:color="auto" w:fill="E6E6E6"/>
    </w:rPr>
  </w:style>
  <w:style w:type="paragraph" w:styleId="Saraksts">
    <w:name w:val="List"/>
    <w:basedOn w:val="Pamatteksts"/>
    <w:rsid w:val="00237C02"/>
    <w:rPr>
      <w:rFonts w:cs="Tahoma"/>
    </w:rPr>
  </w:style>
  <w:style w:type="character" w:customStyle="1" w:styleId="Neatrisintapieminana2">
    <w:name w:val="Neatrisināta pieminēšana2"/>
    <w:basedOn w:val="Noklusjumarindkopasfonts"/>
    <w:uiPriority w:val="99"/>
    <w:semiHidden/>
    <w:unhideWhenUsed/>
    <w:rsid w:val="00AA5110"/>
    <w:rPr>
      <w:color w:val="605E5C"/>
      <w:shd w:val="clear" w:color="auto" w:fill="E1DFDD"/>
    </w:rPr>
  </w:style>
  <w:style w:type="character" w:styleId="Vietturateksts">
    <w:name w:val="Placeholder Text"/>
    <w:basedOn w:val="Noklusjumarindkopasfonts"/>
    <w:uiPriority w:val="99"/>
    <w:semiHidden/>
    <w:rsid w:val="003B3D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851">
      <w:bodyDiv w:val="1"/>
      <w:marLeft w:val="0"/>
      <w:marRight w:val="0"/>
      <w:marTop w:val="0"/>
      <w:marBottom w:val="0"/>
      <w:divBdr>
        <w:top w:val="none" w:sz="0" w:space="0" w:color="auto"/>
        <w:left w:val="none" w:sz="0" w:space="0" w:color="auto"/>
        <w:bottom w:val="none" w:sz="0" w:space="0" w:color="auto"/>
        <w:right w:val="none" w:sz="0" w:space="0" w:color="auto"/>
      </w:divBdr>
    </w:div>
    <w:div w:id="95096412">
      <w:bodyDiv w:val="1"/>
      <w:marLeft w:val="0"/>
      <w:marRight w:val="0"/>
      <w:marTop w:val="0"/>
      <w:marBottom w:val="0"/>
      <w:divBdr>
        <w:top w:val="none" w:sz="0" w:space="0" w:color="auto"/>
        <w:left w:val="none" w:sz="0" w:space="0" w:color="auto"/>
        <w:bottom w:val="none" w:sz="0" w:space="0" w:color="auto"/>
        <w:right w:val="none" w:sz="0" w:space="0" w:color="auto"/>
      </w:divBdr>
    </w:div>
    <w:div w:id="296034100">
      <w:bodyDiv w:val="1"/>
      <w:marLeft w:val="0"/>
      <w:marRight w:val="0"/>
      <w:marTop w:val="0"/>
      <w:marBottom w:val="0"/>
      <w:divBdr>
        <w:top w:val="none" w:sz="0" w:space="0" w:color="auto"/>
        <w:left w:val="none" w:sz="0" w:space="0" w:color="auto"/>
        <w:bottom w:val="none" w:sz="0" w:space="0" w:color="auto"/>
        <w:right w:val="none" w:sz="0" w:space="0" w:color="auto"/>
      </w:divBdr>
    </w:div>
    <w:div w:id="539823233">
      <w:bodyDiv w:val="1"/>
      <w:marLeft w:val="0"/>
      <w:marRight w:val="0"/>
      <w:marTop w:val="0"/>
      <w:marBottom w:val="0"/>
      <w:divBdr>
        <w:top w:val="none" w:sz="0" w:space="0" w:color="auto"/>
        <w:left w:val="none" w:sz="0" w:space="0" w:color="auto"/>
        <w:bottom w:val="none" w:sz="0" w:space="0" w:color="auto"/>
        <w:right w:val="none" w:sz="0" w:space="0" w:color="auto"/>
      </w:divBdr>
    </w:div>
    <w:div w:id="845363828">
      <w:bodyDiv w:val="1"/>
      <w:marLeft w:val="0"/>
      <w:marRight w:val="0"/>
      <w:marTop w:val="0"/>
      <w:marBottom w:val="0"/>
      <w:divBdr>
        <w:top w:val="none" w:sz="0" w:space="0" w:color="auto"/>
        <w:left w:val="none" w:sz="0" w:space="0" w:color="auto"/>
        <w:bottom w:val="none" w:sz="0" w:space="0" w:color="auto"/>
        <w:right w:val="none" w:sz="0" w:space="0" w:color="auto"/>
      </w:divBdr>
    </w:div>
    <w:div w:id="1033924573">
      <w:bodyDiv w:val="1"/>
      <w:marLeft w:val="0"/>
      <w:marRight w:val="0"/>
      <w:marTop w:val="0"/>
      <w:marBottom w:val="0"/>
      <w:divBdr>
        <w:top w:val="none" w:sz="0" w:space="0" w:color="auto"/>
        <w:left w:val="none" w:sz="0" w:space="0" w:color="auto"/>
        <w:bottom w:val="none" w:sz="0" w:space="0" w:color="auto"/>
        <w:right w:val="none" w:sz="0" w:space="0" w:color="auto"/>
      </w:divBdr>
    </w:div>
    <w:div w:id="1447389106">
      <w:bodyDiv w:val="1"/>
      <w:marLeft w:val="0"/>
      <w:marRight w:val="0"/>
      <w:marTop w:val="0"/>
      <w:marBottom w:val="0"/>
      <w:divBdr>
        <w:top w:val="none" w:sz="0" w:space="0" w:color="auto"/>
        <w:left w:val="none" w:sz="0" w:space="0" w:color="auto"/>
        <w:bottom w:val="none" w:sz="0" w:space="0" w:color="auto"/>
        <w:right w:val="none" w:sz="0" w:space="0" w:color="auto"/>
      </w:divBdr>
    </w:div>
    <w:div w:id="1881016358">
      <w:bodyDiv w:val="1"/>
      <w:marLeft w:val="0"/>
      <w:marRight w:val="0"/>
      <w:marTop w:val="0"/>
      <w:marBottom w:val="0"/>
      <w:divBdr>
        <w:top w:val="none" w:sz="0" w:space="0" w:color="auto"/>
        <w:left w:val="none" w:sz="0" w:space="0" w:color="auto"/>
        <w:bottom w:val="none" w:sz="0" w:space="0" w:color="auto"/>
        <w:right w:val="none" w:sz="0" w:space="0" w:color="auto"/>
      </w:divBdr>
    </w:div>
    <w:div w:id="2009206265">
      <w:bodyDiv w:val="1"/>
      <w:marLeft w:val="0"/>
      <w:marRight w:val="0"/>
      <w:marTop w:val="0"/>
      <w:marBottom w:val="0"/>
      <w:divBdr>
        <w:top w:val="none" w:sz="0" w:space="0" w:color="auto"/>
        <w:left w:val="none" w:sz="0" w:space="0" w:color="auto"/>
        <w:bottom w:val="none" w:sz="0" w:space="0" w:color="auto"/>
        <w:right w:val="none" w:sz="0" w:space="0" w:color="auto"/>
      </w:divBdr>
    </w:div>
    <w:div w:id="201545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a.ciekurze@liepajasteatri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F01F1614C8D4B73B63CFA7720205A01"/>
        <w:category>
          <w:name w:val="Vispārīgi"/>
          <w:gallery w:val="placeholder"/>
        </w:category>
        <w:types>
          <w:type w:val="bbPlcHdr"/>
        </w:types>
        <w:behaviors>
          <w:behavior w:val="content"/>
        </w:behaviors>
        <w:guid w:val="{D2F7F08F-8933-43C8-BAD6-8D1A96DDC26C}"/>
      </w:docPartPr>
      <w:docPartBody>
        <w:p w:rsidR="006F0DFF" w:rsidRDefault="006F0DFF" w:rsidP="006F0DFF">
          <w:pPr>
            <w:pStyle w:val="3F01F1614C8D4B73B63CFA7720205A01"/>
          </w:pPr>
          <w:r w:rsidRPr="00B9298F">
            <w:rPr>
              <w:rStyle w:val="Vietturateksts"/>
            </w:rPr>
            <w:t>[Author]</w:t>
          </w:r>
        </w:p>
      </w:docPartBody>
    </w:docPart>
    <w:docPart>
      <w:docPartPr>
        <w:name w:val="9B008CFBB2F74D43996D0FBC8A77F66F"/>
        <w:category>
          <w:name w:val="Vispārīgi"/>
          <w:gallery w:val="placeholder"/>
        </w:category>
        <w:types>
          <w:type w:val="bbPlcHdr"/>
        </w:types>
        <w:behaviors>
          <w:behavior w:val="content"/>
        </w:behaviors>
        <w:guid w:val="{4EFE864C-A01F-44D5-B753-7FDA7059552A}"/>
      </w:docPartPr>
      <w:docPartBody>
        <w:p w:rsidR="006F0DFF" w:rsidRDefault="006F0DFF" w:rsidP="006F0DFF">
          <w:pPr>
            <w:pStyle w:val="9B008CFBB2F74D43996D0FBC8A77F66F"/>
          </w:pPr>
          <w:r w:rsidRPr="00B9298F">
            <w:rPr>
              <w:rStyle w:val="Vietturateksts"/>
            </w:rPr>
            <w:t>[Author]</w:t>
          </w:r>
        </w:p>
      </w:docPartBody>
    </w:docPart>
    <w:docPart>
      <w:docPartPr>
        <w:name w:val="AEC8C33918604705B2103498F7A4C191"/>
        <w:category>
          <w:name w:val="Vispārīgi"/>
          <w:gallery w:val="placeholder"/>
        </w:category>
        <w:types>
          <w:type w:val="bbPlcHdr"/>
        </w:types>
        <w:behaviors>
          <w:behavior w:val="content"/>
        </w:behaviors>
        <w:guid w:val="{65190B5F-CF3F-40DB-B4F0-291185BFF303}"/>
      </w:docPartPr>
      <w:docPartBody>
        <w:p w:rsidR="006F0DFF" w:rsidRDefault="006F0DFF" w:rsidP="006F0DFF">
          <w:pPr>
            <w:pStyle w:val="AEC8C33918604705B2103498F7A4C191"/>
          </w:pPr>
          <w:r w:rsidRPr="00B9298F">
            <w:rPr>
              <w:rStyle w:val="Vietturateksts"/>
            </w:rPr>
            <w:t>[Author]</w:t>
          </w:r>
        </w:p>
      </w:docPartBody>
    </w:docPart>
    <w:docPart>
      <w:docPartPr>
        <w:name w:val="89B4ED59EB8A46948198374491D4384B"/>
        <w:category>
          <w:name w:val="Vispārīgi"/>
          <w:gallery w:val="placeholder"/>
        </w:category>
        <w:types>
          <w:type w:val="bbPlcHdr"/>
        </w:types>
        <w:behaviors>
          <w:behavior w:val="content"/>
        </w:behaviors>
        <w:guid w:val="{DE932769-6DC6-4B5F-AE30-8600220142F0}"/>
      </w:docPartPr>
      <w:docPartBody>
        <w:p w:rsidR="006F0DFF" w:rsidRDefault="006F0DFF" w:rsidP="006F0DFF">
          <w:pPr>
            <w:pStyle w:val="89B4ED59EB8A46948198374491D4384B"/>
          </w:pPr>
          <w:r w:rsidRPr="00B9298F">
            <w:rPr>
              <w:rStyle w:val="Vietturateksts"/>
            </w:rPr>
            <w:t>[Author]</w:t>
          </w:r>
        </w:p>
      </w:docPartBody>
    </w:docPart>
    <w:docPart>
      <w:docPartPr>
        <w:name w:val="140F1ACF08034768BD25A79550E96446"/>
        <w:category>
          <w:name w:val="Vispārīgi"/>
          <w:gallery w:val="placeholder"/>
        </w:category>
        <w:types>
          <w:type w:val="bbPlcHdr"/>
        </w:types>
        <w:behaviors>
          <w:behavior w:val="content"/>
        </w:behaviors>
        <w:guid w:val="{DAB82410-8130-4111-ABFA-2685E392621E}"/>
      </w:docPartPr>
      <w:docPartBody>
        <w:p w:rsidR="006F0DFF" w:rsidRDefault="006F0DFF" w:rsidP="006F0DFF">
          <w:pPr>
            <w:pStyle w:val="140F1ACF08034768BD25A79550E96446"/>
          </w:pPr>
          <w:r w:rsidRPr="00B9298F">
            <w:rPr>
              <w:rStyle w:val="Vietturateksts"/>
            </w:rPr>
            <w:t>[Author]</w:t>
          </w:r>
        </w:p>
      </w:docPartBody>
    </w:docPart>
    <w:docPart>
      <w:docPartPr>
        <w:name w:val="FAA656437BEB448DB4777354906926D6"/>
        <w:category>
          <w:name w:val="Vispārīgi"/>
          <w:gallery w:val="placeholder"/>
        </w:category>
        <w:types>
          <w:type w:val="bbPlcHdr"/>
        </w:types>
        <w:behaviors>
          <w:behavior w:val="content"/>
        </w:behaviors>
        <w:guid w:val="{93D0DED3-ED47-4760-A692-8EC2B302DE28}"/>
      </w:docPartPr>
      <w:docPartBody>
        <w:p w:rsidR="006F0DFF" w:rsidRDefault="006F0DFF" w:rsidP="006F0DFF">
          <w:pPr>
            <w:pStyle w:val="FAA656437BEB448DB4777354906926D6"/>
          </w:pPr>
          <w:r w:rsidRPr="00B9298F">
            <w:rPr>
              <w:rStyle w:val="Vietturateksts"/>
            </w:rPr>
            <w:t>[Author]</w:t>
          </w:r>
        </w:p>
      </w:docPartBody>
    </w:docPart>
    <w:docPart>
      <w:docPartPr>
        <w:name w:val="11CDFAE99F31408C8FF7EA03C95CF569"/>
        <w:category>
          <w:name w:val="Vispārīgi"/>
          <w:gallery w:val="placeholder"/>
        </w:category>
        <w:types>
          <w:type w:val="bbPlcHdr"/>
        </w:types>
        <w:behaviors>
          <w:behavior w:val="content"/>
        </w:behaviors>
        <w:guid w:val="{5C689748-5CF8-4B5E-A10E-F465FBC5185E}"/>
      </w:docPartPr>
      <w:docPartBody>
        <w:p w:rsidR="00D75C6F" w:rsidRDefault="006F0DFF" w:rsidP="006F0DFF">
          <w:pPr>
            <w:pStyle w:val="11CDFAE99F31408C8FF7EA03C95CF569"/>
          </w:pPr>
          <w:r w:rsidRPr="00B9298F">
            <w:rPr>
              <w:rStyle w:val="Vietturateksts"/>
            </w:rPr>
            <w:t>[Author]</w:t>
          </w:r>
        </w:p>
      </w:docPartBody>
    </w:docPart>
    <w:docPart>
      <w:docPartPr>
        <w:name w:val="4666DC5B463B491AB953F62D7D211A4E"/>
        <w:category>
          <w:name w:val="Vispārīgi"/>
          <w:gallery w:val="placeholder"/>
        </w:category>
        <w:types>
          <w:type w:val="bbPlcHdr"/>
        </w:types>
        <w:behaviors>
          <w:behavior w:val="content"/>
        </w:behaviors>
        <w:guid w:val="{F3D148A8-5F74-4DF2-964A-F0BB0551D751}"/>
      </w:docPartPr>
      <w:docPartBody>
        <w:p w:rsidR="00D75C6F" w:rsidRDefault="006F0DFF" w:rsidP="006F0DFF">
          <w:pPr>
            <w:pStyle w:val="4666DC5B463B491AB953F62D7D211A4E"/>
          </w:pPr>
          <w:r w:rsidRPr="00B9298F">
            <w:rPr>
              <w:rStyle w:val="Vietturateksts"/>
            </w:rPr>
            <w:t>[Author]</w:t>
          </w:r>
        </w:p>
      </w:docPartBody>
    </w:docPart>
    <w:docPart>
      <w:docPartPr>
        <w:name w:val="E123E201498B46468643524D87E1D5AE"/>
        <w:category>
          <w:name w:val="Vispārīgi"/>
          <w:gallery w:val="placeholder"/>
        </w:category>
        <w:types>
          <w:type w:val="bbPlcHdr"/>
        </w:types>
        <w:behaviors>
          <w:behavior w:val="content"/>
        </w:behaviors>
        <w:guid w:val="{1DEF3A3E-538F-4935-8AA8-969DCF383C8F}"/>
      </w:docPartPr>
      <w:docPartBody>
        <w:p w:rsidR="00D75C6F" w:rsidRDefault="006F0DFF" w:rsidP="006F0DFF">
          <w:pPr>
            <w:pStyle w:val="E123E201498B46468643524D87E1D5AE"/>
          </w:pPr>
          <w:r w:rsidRPr="00B9298F">
            <w:rPr>
              <w:rStyle w:val="Vietturateksts"/>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BA"/>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ArialMT">
    <w:altName w:val="Arial"/>
    <w:charset w:val="00"/>
    <w:family w:val="swiss"/>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DFF"/>
    <w:rsid w:val="0048271B"/>
    <w:rsid w:val="006F0DFF"/>
    <w:rsid w:val="00D75C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6F0DFF"/>
    <w:rPr>
      <w:color w:val="808080"/>
    </w:rPr>
  </w:style>
  <w:style w:type="paragraph" w:customStyle="1" w:styleId="3F01F1614C8D4B73B63CFA7720205A01">
    <w:name w:val="3F01F1614C8D4B73B63CFA7720205A01"/>
    <w:rsid w:val="006F0DFF"/>
  </w:style>
  <w:style w:type="paragraph" w:customStyle="1" w:styleId="9B008CFBB2F74D43996D0FBC8A77F66F">
    <w:name w:val="9B008CFBB2F74D43996D0FBC8A77F66F"/>
    <w:rsid w:val="006F0DFF"/>
  </w:style>
  <w:style w:type="paragraph" w:customStyle="1" w:styleId="464D9C0B54A34199B261EA1941613064">
    <w:name w:val="464D9C0B54A34199B261EA1941613064"/>
    <w:rsid w:val="006F0DFF"/>
  </w:style>
  <w:style w:type="paragraph" w:customStyle="1" w:styleId="AEC8C33918604705B2103498F7A4C191">
    <w:name w:val="AEC8C33918604705B2103498F7A4C191"/>
    <w:rsid w:val="006F0DFF"/>
  </w:style>
  <w:style w:type="paragraph" w:customStyle="1" w:styleId="89B4ED59EB8A46948198374491D4384B">
    <w:name w:val="89B4ED59EB8A46948198374491D4384B"/>
    <w:rsid w:val="006F0DFF"/>
  </w:style>
  <w:style w:type="paragraph" w:customStyle="1" w:styleId="140F1ACF08034768BD25A79550E96446">
    <w:name w:val="140F1ACF08034768BD25A79550E96446"/>
    <w:rsid w:val="006F0DFF"/>
  </w:style>
  <w:style w:type="paragraph" w:customStyle="1" w:styleId="93C6BB914FF3446695060902BF4E83F5">
    <w:name w:val="93C6BB914FF3446695060902BF4E83F5"/>
    <w:rsid w:val="006F0DFF"/>
  </w:style>
  <w:style w:type="paragraph" w:customStyle="1" w:styleId="FAA656437BEB448DB4777354906926D6">
    <w:name w:val="FAA656437BEB448DB4777354906926D6"/>
    <w:rsid w:val="006F0DFF"/>
  </w:style>
  <w:style w:type="paragraph" w:customStyle="1" w:styleId="11CDFAE99F31408C8FF7EA03C95CF569">
    <w:name w:val="11CDFAE99F31408C8FF7EA03C95CF569"/>
    <w:rsid w:val="006F0DFF"/>
  </w:style>
  <w:style w:type="paragraph" w:customStyle="1" w:styleId="DC27695940024A8782303D85F9C953F3">
    <w:name w:val="DC27695940024A8782303D85F9C953F3"/>
    <w:rsid w:val="006F0DFF"/>
  </w:style>
  <w:style w:type="paragraph" w:customStyle="1" w:styleId="A045D4E881314D089AE6CFBEFA1A72C8">
    <w:name w:val="A045D4E881314D089AE6CFBEFA1A72C8"/>
    <w:rsid w:val="006F0DFF"/>
  </w:style>
  <w:style w:type="paragraph" w:customStyle="1" w:styleId="4666DC5B463B491AB953F62D7D211A4E">
    <w:name w:val="4666DC5B463B491AB953F62D7D211A4E"/>
    <w:rsid w:val="006F0DFF"/>
  </w:style>
  <w:style w:type="paragraph" w:customStyle="1" w:styleId="05FD2A4F6061446E83CA343D62B89DC5">
    <w:name w:val="05FD2A4F6061446E83CA343D62B89DC5"/>
    <w:rsid w:val="006F0DFF"/>
  </w:style>
  <w:style w:type="paragraph" w:customStyle="1" w:styleId="29B9621C114949B5BC342EAE95520482">
    <w:name w:val="29B9621C114949B5BC342EAE95520482"/>
    <w:rsid w:val="006F0DFF"/>
  </w:style>
  <w:style w:type="paragraph" w:customStyle="1" w:styleId="E123E201498B46468643524D87E1D5AE">
    <w:name w:val="E123E201498B46468643524D87E1D5AE"/>
    <w:rsid w:val="006F0D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6FA2E-4436-4BF1-A7D0-AAE3DAFFA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17685</Words>
  <Characters>10082</Characters>
  <Application>Microsoft Office Word</Application>
  <DocSecurity>0</DocSecurity>
  <Lines>84</Lines>
  <Paragraphs>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 2023/9</dc:creator>
  <cp:lastModifiedBy>user</cp:lastModifiedBy>
  <cp:revision>9</cp:revision>
  <cp:lastPrinted>2021-12-29T13:07:00Z</cp:lastPrinted>
  <dcterms:created xsi:type="dcterms:W3CDTF">2023-12-12T08:32:00Z</dcterms:created>
  <dcterms:modified xsi:type="dcterms:W3CDTF">2023-12-21T16:57:00Z</dcterms:modified>
</cp:coreProperties>
</file>