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4AA8F" w14:textId="77777777" w:rsidR="000A243B" w:rsidRPr="00F8288B" w:rsidRDefault="00821E1E" w:rsidP="00FC3697">
      <w:pPr>
        <w:pStyle w:val="NoSpacing1"/>
        <w:jc w:val="center"/>
        <w:rPr>
          <w:rFonts w:ascii="Arial" w:hAnsi="Arial" w:cs="Arial"/>
          <w:sz w:val="20"/>
          <w:szCs w:val="20"/>
        </w:rPr>
      </w:pPr>
      <w:r w:rsidRPr="00F8288B">
        <w:rPr>
          <w:rFonts w:ascii="Arial" w:hAnsi="Arial" w:cs="Arial"/>
          <w:sz w:val="20"/>
          <w:szCs w:val="20"/>
        </w:rPr>
        <w:t xml:space="preserve">Ziņojums par </w:t>
      </w:r>
      <w:r w:rsidR="00210211" w:rsidRPr="00F8288B">
        <w:rPr>
          <w:rFonts w:ascii="Arial" w:hAnsi="Arial" w:cs="Arial"/>
          <w:sz w:val="20"/>
          <w:szCs w:val="20"/>
        </w:rPr>
        <w:t>atklātu konkursu</w:t>
      </w:r>
    </w:p>
    <w:p w14:paraId="4664E8FD" w14:textId="50DE7574" w:rsidR="004F416A" w:rsidRPr="00F8288B" w:rsidRDefault="00410BD1" w:rsidP="00FC3697">
      <w:pPr>
        <w:pStyle w:val="NoSpacing1"/>
        <w:jc w:val="center"/>
        <w:rPr>
          <w:rFonts w:ascii="Arial" w:hAnsi="Arial" w:cs="Arial"/>
          <w:b/>
          <w:sz w:val="20"/>
          <w:szCs w:val="20"/>
        </w:rPr>
      </w:pPr>
      <w:r w:rsidRPr="00410BD1">
        <w:rPr>
          <w:rFonts w:ascii="Arial" w:hAnsi="Arial" w:cs="Arial"/>
          <w:b/>
          <w:sz w:val="20"/>
          <w:szCs w:val="20"/>
        </w:rPr>
        <w:t>“Būvprojekta  izstrāde un autoruzraudzība objektam “Liepājas Centra sākumskolas attīstība mācību vides nodrošināšanai sākumskolas izglītības pakāpē Krišjāņa Valdemāra ielā 4, Liepājā””</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819"/>
        <w:gridCol w:w="173"/>
        <w:gridCol w:w="1418"/>
        <w:gridCol w:w="249"/>
        <w:gridCol w:w="1026"/>
        <w:gridCol w:w="1243"/>
        <w:gridCol w:w="117"/>
        <w:gridCol w:w="483"/>
        <w:gridCol w:w="790"/>
        <w:gridCol w:w="1195"/>
      </w:tblGrid>
      <w:tr w:rsidR="00776946" w:rsidRPr="00F8288B" w14:paraId="72B871B6" w14:textId="77777777" w:rsidTr="002247F5">
        <w:trPr>
          <w:trHeight w:val="300"/>
        </w:trPr>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284B0169" w14:textId="77777777" w:rsidR="00776946" w:rsidRPr="00F8288B" w:rsidRDefault="00776946" w:rsidP="00717E7F">
            <w:pPr>
              <w:pStyle w:val="NoSpacing1"/>
              <w:rPr>
                <w:rFonts w:ascii="Arial" w:hAnsi="Arial" w:cs="Arial"/>
                <w:b/>
                <w:bCs/>
                <w:sz w:val="20"/>
                <w:szCs w:val="20"/>
              </w:rPr>
            </w:pPr>
            <w:r w:rsidRPr="00F8288B">
              <w:rPr>
                <w:rFonts w:ascii="Arial" w:hAnsi="Arial" w:cs="Arial"/>
                <w:b/>
                <w:bCs/>
                <w:sz w:val="20"/>
                <w:szCs w:val="20"/>
              </w:rPr>
              <w:t>Pasūtītājs, kas organizē iepirkum</w:t>
            </w:r>
            <w:r w:rsidR="0097076D" w:rsidRPr="00F8288B">
              <w:rPr>
                <w:rFonts w:ascii="Arial" w:hAnsi="Arial" w:cs="Arial"/>
                <w:b/>
                <w:bCs/>
                <w:sz w:val="20"/>
                <w:szCs w:val="20"/>
              </w:rPr>
              <w:t>u</w:t>
            </w:r>
          </w:p>
        </w:tc>
        <w:tc>
          <w:tcPr>
            <w:tcW w:w="4854" w:type="dxa"/>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6081E844" w14:textId="77777777" w:rsidR="00776946" w:rsidRPr="00F8288B" w:rsidRDefault="00776946" w:rsidP="00717E7F">
            <w:pPr>
              <w:pStyle w:val="NoSpacing1"/>
              <w:rPr>
                <w:rFonts w:ascii="Arial" w:hAnsi="Arial" w:cs="Arial"/>
                <w:sz w:val="20"/>
                <w:szCs w:val="20"/>
              </w:rPr>
            </w:pPr>
            <w:r w:rsidRPr="00F8288B">
              <w:rPr>
                <w:rFonts w:ascii="Arial" w:hAnsi="Arial" w:cs="Arial"/>
                <w:b/>
                <w:sz w:val="20"/>
                <w:szCs w:val="20"/>
              </w:rPr>
              <w:t>Pasūtītājs, kas slēgs iepirkuma līgumu</w:t>
            </w:r>
          </w:p>
        </w:tc>
      </w:tr>
      <w:tr w:rsidR="00776946" w:rsidRPr="00F8288B" w14:paraId="3E9BEC7E" w14:textId="77777777" w:rsidTr="002247F5">
        <w:trPr>
          <w:trHeight w:val="300"/>
        </w:trPr>
        <w:tc>
          <w:tcPr>
            <w:tcW w:w="4644" w:type="dxa"/>
            <w:gridSpan w:val="5"/>
            <w:tcBorders>
              <w:top w:val="single" w:sz="4" w:space="0" w:color="auto"/>
              <w:left w:val="single" w:sz="4" w:space="0" w:color="auto"/>
              <w:bottom w:val="single" w:sz="4" w:space="0" w:color="auto"/>
              <w:right w:val="single" w:sz="4" w:space="0" w:color="auto"/>
            </w:tcBorders>
            <w:vAlign w:val="center"/>
          </w:tcPr>
          <w:p w14:paraId="28EF3A5F" w14:textId="77777777" w:rsidR="00776946" w:rsidRPr="00F8288B" w:rsidRDefault="00776946" w:rsidP="00776946">
            <w:pPr>
              <w:tabs>
                <w:tab w:val="left" w:pos="284"/>
                <w:tab w:val="left" w:pos="709"/>
                <w:tab w:val="left" w:pos="1560"/>
              </w:tabs>
              <w:ind w:left="567" w:hanging="567"/>
              <w:jc w:val="both"/>
              <w:rPr>
                <w:rFonts w:ascii="Arial" w:hAnsi="Arial" w:cs="Arial"/>
                <w:sz w:val="20"/>
                <w:szCs w:val="20"/>
              </w:rPr>
            </w:pPr>
            <w:r w:rsidRPr="00F8288B">
              <w:rPr>
                <w:rFonts w:ascii="Arial" w:hAnsi="Arial" w:cs="Arial"/>
                <w:sz w:val="20"/>
                <w:szCs w:val="20"/>
              </w:rPr>
              <w:t>Liepājas valstspilsētas pašvaldība</w:t>
            </w:r>
          </w:p>
          <w:p w14:paraId="7C9F0DAC" w14:textId="77777777" w:rsidR="00776946" w:rsidRPr="00F8288B" w:rsidRDefault="00776946" w:rsidP="00776946">
            <w:pPr>
              <w:tabs>
                <w:tab w:val="left" w:pos="284"/>
                <w:tab w:val="left" w:pos="709"/>
                <w:tab w:val="left" w:pos="3404"/>
              </w:tabs>
              <w:ind w:left="567" w:hanging="567"/>
              <w:jc w:val="both"/>
              <w:rPr>
                <w:rFonts w:ascii="Arial" w:hAnsi="Arial" w:cs="Arial"/>
                <w:sz w:val="20"/>
                <w:szCs w:val="20"/>
              </w:rPr>
            </w:pPr>
            <w:r w:rsidRPr="00F8288B">
              <w:rPr>
                <w:rFonts w:ascii="Arial" w:hAnsi="Arial" w:cs="Arial"/>
                <w:sz w:val="20"/>
                <w:szCs w:val="20"/>
              </w:rPr>
              <w:t>Reģistrācijas Nr. 40900016437</w:t>
            </w:r>
          </w:p>
          <w:p w14:paraId="7CDC8467" w14:textId="77777777" w:rsidR="00776946" w:rsidRPr="00F8288B" w:rsidRDefault="00776946" w:rsidP="00776946">
            <w:pPr>
              <w:tabs>
                <w:tab w:val="left" w:pos="284"/>
                <w:tab w:val="left" w:pos="709"/>
                <w:tab w:val="left" w:pos="1560"/>
              </w:tabs>
              <w:ind w:left="567" w:hanging="567"/>
              <w:jc w:val="both"/>
              <w:rPr>
                <w:rFonts w:ascii="Arial" w:hAnsi="Arial" w:cs="Arial"/>
                <w:sz w:val="20"/>
                <w:szCs w:val="20"/>
              </w:rPr>
            </w:pPr>
            <w:r w:rsidRPr="00F8288B">
              <w:rPr>
                <w:rFonts w:ascii="Arial" w:hAnsi="Arial" w:cs="Arial"/>
                <w:sz w:val="20"/>
                <w:szCs w:val="20"/>
              </w:rPr>
              <w:t>Rožu iela 6, Liepāja, LV-3401</w:t>
            </w:r>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3ADFA5DB" w14:textId="77777777" w:rsidR="00410BD1" w:rsidRPr="00410BD1" w:rsidRDefault="00410BD1" w:rsidP="00410BD1">
            <w:pPr>
              <w:tabs>
                <w:tab w:val="left" w:pos="284"/>
                <w:tab w:val="left" w:pos="709"/>
                <w:tab w:val="left" w:pos="1560"/>
              </w:tabs>
              <w:ind w:left="567" w:hanging="567"/>
              <w:jc w:val="both"/>
              <w:rPr>
                <w:rFonts w:ascii="Arial" w:hAnsi="Arial" w:cs="Arial"/>
                <w:sz w:val="20"/>
                <w:szCs w:val="20"/>
              </w:rPr>
            </w:pPr>
            <w:r w:rsidRPr="00410BD1">
              <w:rPr>
                <w:rFonts w:ascii="Arial" w:hAnsi="Arial" w:cs="Arial"/>
                <w:sz w:val="20"/>
                <w:szCs w:val="20"/>
              </w:rPr>
              <w:t>Liepājas valstspilsētas pašvaldības iestāde</w:t>
            </w:r>
          </w:p>
          <w:p w14:paraId="30EA865F" w14:textId="77777777" w:rsidR="00410BD1" w:rsidRPr="00410BD1" w:rsidRDefault="00410BD1" w:rsidP="00410BD1">
            <w:pPr>
              <w:tabs>
                <w:tab w:val="left" w:pos="284"/>
                <w:tab w:val="left" w:pos="709"/>
                <w:tab w:val="left" w:pos="1560"/>
              </w:tabs>
              <w:ind w:left="567" w:hanging="567"/>
              <w:jc w:val="both"/>
              <w:rPr>
                <w:rFonts w:ascii="Arial" w:hAnsi="Arial" w:cs="Arial"/>
                <w:sz w:val="20"/>
                <w:szCs w:val="20"/>
              </w:rPr>
            </w:pPr>
            <w:r w:rsidRPr="00410BD1">
              <w:rPr>
                <w:rFonts w:ascii="Arial" w:hAnsi="Arial" w:cs="Arial"/>
                <w:sz w:val="20"/>
                <w:szCs w:val="20"/>
              </w:rPr>
              <w:t xml:space="preserve">“Liepājas Izglītības pārvalde” </w:t>
            </w:r>
          </w:p>
          <w:p w14:paraId="3031ACC0" w14:textId="77777777" w:rsidR="00410BD1" w:rsidRPr="00410BD1" w:rsidRDefault="00410BD1" w:rsidP="00410BD1">
            <w:pPr>
              <w:tabs>
                <w:tab w:val="left" w:pos="284"/>
                <w:tab w:val="left" w:pos="709"/>
                <w:tab w:val="left" w:pos="1560"/>
              </w:tabs>
              <w:ind w:left="567" w:hanging="567"/>
              <w:jc w:val="both"/>
              <w:rPr>
                <w:rFonts w:ascii="Arial" w:hAnsi="Arial" w:cs="Arial"/>
                <w:sz w:val="20"/>
                <w:szCs w:val="20"/>
              </w:rPr>
            </w:pPr>
            <w:r w:rsidRPr="00410BD1">
              <w:rPr>
                <w:rFonts w:ascii="Arial" w:hAnsi="Arial" w:cs="Arial"/>
                <w:sz w:val="20"/>
                <w:szCs w:val="20"/>
              </w:rPr>
              <w:t>Reģistrācijas Nr. 90000063151</w:t>
            </w:r>
          </w:p>
          <w:p w14:paraId="2C2C67EE" w14:textId="7CBD0B1A" w:rsidR="00776946" w:rsidRPr="00410BD1" w:rsidRDefault="00410BD1" w:rsidP="00410BD1">
            <w:pPr>
              <w:tabs>
                <w:tab w:val="left" w:pos="284"/>
                <w:tab w:val="left" w:pos="709"/>
                <w:tab w:val="left" w:pos="1560"/>
              </w:tabs>
              <w:ind w:left="567" w:hanging="567"/>
              <w:jc w:val="both"/>
              <w:rPr>
                <w:rFonts w:ascii="Arial" w:hAnsi="Arial" w:cs="Arial"/>
                <w:sz w:val="20"/>
                <w:szCs w:val="20"/>
                <w:highlight w:val="yellow"/>
              </w:rPr>
            </w:pPr>
            <w:r w:rsidRPr="00410BD1">
              <w:rPr>
                <w:rFonts w:ascii="Arial" w:hAnsi="Arial" w:cs="Arial"/>
                <w:sz w:val="20"/>
                <w:szCs w:val="20"/>
              </w:rPr>
              <w:t>Peldu iela 5, Liepāja, LV-3401</w:t>
            </w:r>
          </w:p>
        </w:tc>
      </w:tr>
      <w:tr w:rsidR="005E3A36" w:rsidRPr="00F8288B" w14:paraId="7EF7C06F" w14:textId="77777777" w:rsidTr="002247F5">
        <w:trPr>
          <w:trHeight w:val="223"/>
        </w:trPr>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7ECC637E" w14:textId="77777777" w:rsidR="005E3A36" w:rsidRPr="00F8288B" w:rsidRDefault="005E3A36" w:rsidP="00FC3697">
            <w:pPr>
              <w:pStyle w:val="NoSpacing1"/>
              <w:rPr>
                <w:rFonts w:ascii="Arial" w:hAnsi="Arial" w:cs="Arial"/>
                <w:b/>
                <w:sz w:val="20"/>
                <w:szCs w:val="20"/>
              </w:rPr>
            </w:pPr>
            <w:r w:rsidRPr="00F8288B">
              <w:rPr>
                <w:rFonts w:ascii="Arial" w:hAnsi="Arial" w:cs="Arial"/>
                <w:b/>
                <w:sz w:val="20"/>
                <w:szCs w:val="20"/>
              </w:rPr>
              <w:t>I</w:t>
            </w:r>
            <w:r w:rsidR="009723CE" w:rsidRPr="00F8288B">
              <w:rPr>
                <w:rFonts w:ascii="Arial" w:hAnsi="Arial" w:cs="Arial"/>
                <w:b/>
                <w:sz w:val="20"/>
                <w:szCs w:val="20"/>
              </w:rPr>
              <w:t>epirkuma identifikācijas numurs</w:t>
            </w:r>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0211C679" w14:textId="02ECC7D4" w:rsidR="005E3A36" w:rsidRPr="00F8288B" w:rsidRDefault="00A91D3A" w:rsidP="00FC3697">
            <w:pPr>
              <w:pStyle w:val="NoSpacing1"/>
              <w:rPr>
                <w:rFonts w:ascii="Arial" w:hAnsi="Arial" w:cs="Arial"/>
                <w:sz w:val="20"/>
                <w:szCs w:val="20"/>
              </w:rPr>
            </w:pPr>
            <w:r w:rsidRPr="00F8288B">
              <w:rPr>
                <w:rFonts w:ascii="Arial" w:hAnsi="Arial" w:cs="Arial"/>
                <w:sz w:val="20"/>
                <w:szCs w:val="20"/>
              </w:rPr>
              <w:t>L</w:t>
            </w:r>
            <w:r w:rsidR="00717E7F" w:rsidRPr="00F8288B">
              <w:rPr>
                <w:rFonts w:ascii="Arial" w:hAnsi="Arial" w:cs="Arial"/>
                <w:sz w:val="20"/>
                <w:szCs w:val="20"/>
              </w:rPr>
              <w:t>V</w:t>
            </w:r>
            <w:r w:rsidRPr="00F8288B">
              <w:rPr>
                <w:rFonts w:ascii="Arial" w:hAnsi="Arial" w:cs="Arial"/>
                <w:sz w:val="20"/>
                <w:szCs w:val="20"/>
              </w:rPr>
              <w:t>P 202</w:t>
            </w:r>
            <w:r w:rsidR="00C565F5" w:rsidRPr="00F8288B">
              <w:rPr>
                <w:rFonts w:ascii="Arial" w:hAnsi="Arial" w:cs="Arial"/>
                <w:sz w:val="20"/>
                <w:szCs w:val="20"/>
              </w:rPr>
              <w:t>5/</w:t>
            </w:r>
            <w:r w:rsidR="00410BD1">
              <w:rPr>
                <w:rFonts w:ascii="Arial" w:hAnsi="Arial" w:cs="Arial"/>
                <w:sz w:val="20"/>
                <w:szCs w:val="20"/>
              </w:rPr>
              <w:t>168</w:t>
            </w:r>
          </w:p>
        </w:tc>
      </w:tr>
      <w:tr w:rsidR="002D7937" w:rsidRPr="00F8288B" w14:paraId="29B894D4" w14:textId="77777777" w:rsidTr="002247F5">
        <w:trPr>
          <w:trHeight w:val="58"/>
        </w:trPr>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019E502D" w14:textId="77777777" w:rsidR="002D7937" w:rsidRPr="00F8288B" w:rsidRDefault="002D7937" w:rsidP="00FC3697">
            <w:pPr>
              <w:pStyle w:val="NoSpacing1"/>
              <w:rPr>
                <w:rFonts w:ascii="Arial" w:hAnsi="Arial" w:cs="Arial"/>
                <w:b/>
                <w:sz w:val="20"/>
                <w:szCs w:val="20"/>
              </w:rPr>
            </w:pPr>
            <w:r w:rsidRPr="00F8288B">
              <w:rPr>
                <w:rFonts w:ascii="Arial" w:hAnsi="Arial" w:cs="Arial"/>
                <w:b/>
                <w:sz w:val="20"/>
                <w:szCs w:val="20"/>
              </w:rPr>
              <w:t>Iepirkuma procedūras veids</w:t>
            </w:r>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31767D7B" w14:textId="77777777" w:rsidR="002D7937" w:rsidRPr="00F8288B" w:rsidRDefault="005E49EC" w:rsidP="0097076D">
            <w:pPr>
              <w:pStyle w:val="NoSpacing1"/>
              <w:jc w:val="both"/>
              <w:rPr>
                <w:rFonts w:ascii="Arial" w:hAnsi="Arial" w:cs="Arial"/>
                <w:sz w:val="20"/>
                <w:szCs w:val="20"/>
                <w:lang w:eastAsia="ar-SA"/>
              </w:rPr>
            </w:pPr>
            <w:r w:rsidRPr="00F8288B">
              <w:rPr>
                <w:rFonts w:ascii="Arial" w:hAnsi="Arial" w:cs="Arial"/>
                <w:sz w:val="20"/>
                <w:szCs w:val="20"/>
                <w:lang w:eastAsia="ar-SA"/>
              </w:rPr>
              <w:t>Atklāts konkurss</w:t>
            </w:r>
          </w:p>
        </w:tc>
      </w:tr>
      <w:tr w:rsidR="002D7937" w:rsidRPr="00F8288B" w14:paraId="63ECF2A3" w14:textId="77777777" w:rsidTr="002247F5">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29325063" w14:textId="77777777" w:rsidR="007570BD" w:rsidRPr="00F8288B" w:rsidRDefault="007570BD" w:rsidP="00FC3697">
            <w:pPr>
              <w:pStyle w:val="NoSpacing1"/>
              <w:rPr>
                <w:rFonts w:ascii="Arial" w:hAnsi="Arial" w:cs="Arial"/>
                <w:b/>
                <w:sz w:val="20"/>
                <w:szCs w:val="20"/>
              </w:rPr>
            </w:pPr>
            <w:r w:rsidRPr="00F8288B">
              <w:rPr>
                <w:rFonts w:ascii="Arial" w:hAnsi="Arial" w:cs="Arial"/>
                <w:b/>
                <w:sz w:val="20"/>
                <w:szCs w:val="20"/>
              </w:rPr>
              <w:t>Iepirkuma l</w:t>
            </w:r>
            <w:r w:rsidR="002D7937" w:rsidRPr="00F8288B">
              <w:rPr>
                <w:rFonts w:ascii="Arial" w:hAnsi="Arial" w:cs="Arial"/>
                <w:b/>
                <w:sz w:val="20"/>
                <w:szCs w:val="20"/>
              </w:rPr>
              <w:t>īguma priekšmets</w:t>
            </w:r>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1E8EB61B" w14:textId="3167EB2B" w:rsidR="00C565F5" w:rsidRPr="00F8288B" w:rsidRDefault="00410BD1" w:rsidP="00C565F5">
            <w:pPr>
              <w:pStyle w:val="NoSpacing1"/>
              <w:jc w:val="both"/>
              <w:rPr>
                <w:rFonts w:ascii="Arial" w:hAnsi="Arial" w:cs="Arial"/>
                <w:color w:val="000000"/>
                <w:sz w:val="20"/>
                <w:szCs w:val="20"/>
              </w:rPr>
            </w:pPr>
            <w:r w:rsidRPr="00410BD1">
              <w:rPr>
                <w:rFonts w:ascii="Arial" w:hAnsi="Arial" w:cs="Arial"/>
                <w:color w:val="000000"/>
                <w:sz w:val="20"/>
                <w:szCs w:val="20"/>
              </w:rPr>
              <w:t>Būvprojekta  izstrāde un autoruzraudzība objektam “Liepājas Centra sākumskolas attīstība mācību vides nodrošināšanai sākumskolas izglītības pakāpē Krišjāņa Valdemāra ielā 4, Liepājā”, atbilstoši projektēšanas uzdevumam un līguma projektiem.</w:t>
            </w:r>
          </w:p>
        </w:tc>
      </w:tr>
      <w:tr w:rsidR="00C94D89" w:rsidRPr="00F8288B" w14:paraId="51CEDFD0" w14:textId="77777777" w:rsidTr="002247F5">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14254656" w14:textId="77777777" w:rsidR="00C94D89" w:rsidRPr="00F8288B" w:rsidRDefault="007570BD" w:rsidP="00FC3697">
            <w:pPr>
              <w:pStyle w:val="NoSpacing1"/>
              <w:rPr>
                <w:rFonts w:ascii="Arial" w:hAnsi="Arial" w:cs="Arial"/>
                <w:b/>
                <w:sz w:val="20"/>
                <w:szCs w:val="20"/>
              </w:rPr>
            </w:pPr>
            <w:r w:rsidRPr="00F8288B">
              <w:rPr>
                <w:rFonts w:ascii="Arial" w:hAnsi="Arial" w:cs="Arial"/>
                <w:b/>
                <w:sz w:val="20"/>
                <w:szCs w:val="20"/>
              </w:rPr>
              <w:t>Iepirkuma l</w:t>
            </w:r>
            <w:r w:rsidR="00C94D89" w:rsidRPr="00F8288B">
              <w:rPr>
                <w:rFonts w:ascii="Arial" w:hAnsi="Arial" w:cs="Arial"/>
                <w:b/>
                <w:sz w:val="20"/>
                <w:szCs w:val="20"/>
              </w:rPr>
              <w:t>īguma</w:t>
            </w:r>
            <w:r w:rsidR="00C94D89" w:rsidRPr="00F8288B">
              <w:rPr>
                <w:rFonts w:ascii="Arial" w:hAnsi="Arial" w:cs="Arial"/>
                <w:b/>
                <w:color w:val="000000"/>
                <w:sz w:val="20"/>
                <w:szCs w:val="20"/>
              </w:rPr>
              <w:t xml:space="preserve"> izpildes termiņš</w:t>
            </w:r>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75081307" w14:textId="5F1B3B5B" w:rsidR="00C94D89" w:rsidRPr="00F8288B" w:rsidRDefault="00C565F5" w:rsidP="00C565F5">
            <w:pPr>
              <w:pStyle w:val="NoSpacing1"/>
              <w:jc w:val="both"/>
              <w:rPr>
                <w:rFonts w:ascii="Arial" w:hAnsi="Arial" w:cs="Arial"/>
                <w:color w:val="000000"/>
                <w:sz w:val="20"/>
                <w:szCs w:val="20"/>
              </w:rPr>
            </w:pPr>
            <w:r w:rsidRPr="00F8288B">
              <w:rPr>
                <w:rFonts w:ascii="Arial" w:eastAsia="Arial" w:hAnsi="Arial" w:cs="Arial"/>
                <w:kern w:val="1"/>
                <w:sz w:val="20"/>
              </w:rPr>
              <w:t xml:space="preserve">Kopējais projektēšanas līguma izpildes termiņš katrā iepirkuma daļā: </w:t>
            </w:r>
            <w:r w:rsidR="00410BD1" w:rsidRPr="00410BD1">
              <w:rPr>
                <w:rFonts w:ascii="Arial" w:eastAsia="Arial" w:hAnsi="Arial" w:cs="Arial"/>
                <w:bCs/>
                <w:kern w:val="1"/>
                <w:sz w:val="20"/>
              </w:rPr>
              <w:t xml:space="preserve">14 (četrpadsmit) mēneši </w:t>
            </w:r>
            <w:r w:rsidRPr="00F8288B">
              <w:rPr>
                <w:rFonts w:ascii="Arial" w:hAnsi="Arial" w:cs="Arial"/>
                <w:bCs/>
                <w:sz w:val="20"/>
              </w:rPr>
              <w:t>pēc Līguma noslēgšanas</w:t>
            </w:r>
          </w:p>
        </w:tc>
      </w:tr>
      <w:tr w:rsidR="008A548F" w:rsidRPr="00F8288B" w14:paraId="790D4A48" w14:textId="77777777" w:rsidTr="002247F5">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086D1A8A" w14:textId="77777777" w:rsidR="008A548F" w:rsidRPr="00F8288B" w:rsidRDefault="008A548F" w:rsidP="00FC3697">
            <w:pPr>
              <w:pStyle w:val="NoSpacing1"/>
              <w:rPr>
                <w:rFonts w:ascii="Arial" w:hAnsi="Arial" w:cs="Arial"/>
                <w:b/>
                <w:sz w:val="20"/>
                <w:szCs w:val="20"/>
              </w:rPr>
            </w:pPr>
            <w:r w:rsidRPr="00F8288B">
              <w:rPr>
                <w:rFonts w:ascii="Arial" w:hAnsi="Arial" w:cs="Arial"/>
                <w:b/>
                <w:sz w:val="20"/>
                <w:szCs w:val="20"/>
              </w:rPr>
              <w:t>Projekts</w:t>
            </w:r>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5C9FC9CB" w14:textId="6AA3F7E2" w:rsidR="008A548F" w:rsidRPr="00410BD1" w:rsidRDefault="00410BD1" w:rsidP="00410BD1">
            <w:pPr>
              <w:jc w:val="both"/>
              <w:rPr>
                <w:rFonts w:ascii="Arial" w:hAnsi="Arial" w:cs="Arial"/>
                <w:bCs/>
                <w:sz w:val="20"/>
                <w:szCs w:val="20"/>
              </w:rPr>
            </w:pPr>
            <w:r w:rsidRPr="00093821">
              <w:rPr>
                <w:rFonts w:ascii="Arial" w:hAnsi="Arial" w:cs="Arial"/>
                <w:bCs/>
                <w:sz w:val="20"/>
                <w:szCs w:val="20"/>
              </w:rPr>
              <w:t xml:space="preserve">Projekts </w:t>
            </w:r>
            <w:r w:rsidRPr="00093821">
              <w:rPr>
                <w:rFonts w:ascii="Arial" w:hAnsi="Arial" w:cs="Arial"/>
                <w:sz w:val="20"/>
                <w:szCs w:val="20"/>
              </w:rPr>
              <w:t>tiek realizēts darbības programmas SAM 4.2.1.5. pasākuma “Izglītības iestāžu nodrošinājums pilnveidotā vispārējās izglītības satura kvalitatīvai ieviešanai pamata un vidējās izglītības pakāpē” projekta “Liepājas Centra sākumskolas attīstība mācību vides nodrošināšanai sākumskolas izglītības pakāpē” ietvaros un finansēts no Eiropas Reģionālās attīstības fonda finansējuma.</w:t>
            </w:r>
          </w:p>
        </w:tc>
      </w:tr>
      <w:tr w:rsidR="002D7937" w:rsidRPr="00F8288B" w14:paraId="0A2B5F77" w14:textId="77777777" w:rsidTr="002247F5">
        <w:trPr>
          <w:trHeight w:val="58"/>
        </w:trPr>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0DE7AEAF" w14:textId="77777777" w:rsidR="002D7937" w:rsidRPr="00F8288B" w:rsidRDefault="002D7937" w:rsidP="00FC3697">
            <w:pPr>
              <w:pStyle w:val="NoSpacing1"/>
              <w:rPr>
                <w:rFonts w:ascii="Arial" w:hAnsi="Arial" w:cs="Arial"/>
                <w:b/>
                <w:sz w:val="20"/>
                <w:szCs w:val="20"/>
              </w:rPr>
            </w:pPr>
            <w:r w:rsidRPr="00F8288B">
              <w:rPr>
                <w:rFonts w:ascii="Arial" w:hAnsi="Arial" w:cs="Arial"/>
                <w:b/>
                <w:sz w:val="20"/>
                <w:szCs w:val="20"/>
              </w:rPr>
              <w:t>CPV kods</w:t>
            </w:r>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0C25333D" w14:textId="77777777" w:rsidR="002D7937" w:rsidRPr="00F8288B" w:rsidRDefault="00C565F5" w:rsidP="00FC3697">
            <w:pPr>
              <w:pStyle w:val="NoSpacing1"/>
              <w:jc w:val="both"/>
              <w:rPr>
                <w:rFonts w:ascii="Arial" w:hAnsi="Arial" w:cs="Arial"/>
                <w:color w:val="000000"/>
                <w:sz w:val="20"/>
                <w:szCs w:val="20"/>
              </w:rPr>
            </w:pPr>
            <w:r w:rsidRPr="00F8288B">
              <w:rPr>
                <w:rFonts w:ascii="Arial" w:hAnsi="Arial" w:cs="Arial"/>
                <w:sz w:val="20"/>
                <w:szCs w:val="20"/>
              </w:rPr>
              <w:t xml:space="preserve">71000000-8 – </w:t>
            </w:r>
            <w:r w:rsidRPr="00F8288B">
              <w:rPr>
                <w:rFonts w:ascii="Arial" w:hAnsi="Arial" w:cs="Arial"/>
                <w:i/>
                <w:iCs/>
                <w:sz w:val="20"/>
                <w:szCs w:val="20"/>
              </w:rPr>
              <w:t>Arhitektūras, būvniecības, inženiertehniskie un pārbaudes pakalpojumi</w:t>
            </w:r>
          </w:p>
        </w:tc>
      </w:tr>
      <w:tr w:rsidR="00A10BA4" w:rsidRPr="00F8288B" w14:paraId="3395DF04" w14:textId="77777777" w:rsidTr="002247F5">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3CFA0377" w14:textId="77777777" w:rsidR="00A10BA4" w:rsidRPr="00F8288B" w:rsidRDefault="00A10BA4" w:rsidP="00A10BA4">
            <w:pPr>
              <w:pStyle w:val="NoSpacing1"/>
              <w:rPr>
                <w:rFonts w:ascii="Arial" w:hAnsi="Arial" w:cs="Arial"/>
                <w:b/>
                <w:sz w:val="20"/>
                <w:szCs w:val="20"/>
              </w:rPr>
            </w:pPr>
            <w:r w:rsidRPr="00F8288B">
              <w:rPr>
                <w:rFonts w:ascii="Arial" w:hAnsi="Arial" w:cs="Arial"/>
                <w:b/>
                <w:sz w:val="20"/>
                <w:szCs w:val="20"/>
              </w:rPr>
              <w:t xml:space="preserve">Iepriekšējais informatīvais paziņojums publicēts </w:t>
            </w:r>
            <w:hyperlink r:id="rId8" w:history="1">
              <w:r w:rsidRPr="00F8288B">
                <w:rPr>
                  <w:rStyle w:val="Hipersaite"/>
                  <w:rFonts w:ascii="Arial" w:hAnsi="Arial" w:cs="Arial"/>
                  <w:b/>
                  <w:color w:val="auto"/>
                  <w:sz w:val="20"/>
                  <w:szCs w:val="20"/>
                </w:rPr>
                <w:t>www.iub.gov.lv</w:t>
              </w:r>
            </w:hyperlink>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5E63BEA6" w14:textId="0DD2B45C" w:rsidR="00A10BA4" w:rsidRPr="00DF4D7D" w:rsidRDefault="00DF4D7D" w:rsidP="00A10BA4">
            <w:pPr>
              <w:pStyle w:val="NoSpacing1"/>
              <w:rPr>
                <w:rFonts w:ascii="Arial" w:hAnsi="Arial" w:cs="Arial"/>
                <w:sz w:val="20"/>
                <w:szCs w:val="20"/>
              </w:rPr>
            </w:pPr>
            <w:r w:rsidRPr="00DF4D7D">
              <w:rPr>
                <w:rFonts w:ascii="Arial" w:hAnsi="Arial" w:cs="Arial"/>
                <w:sz w:val="20"/>
                <w:szCs w:val="20"/>
              </w:rPr>
              <w:t>09.10.2025.</w:t>
            </w:r>
          </w:p>
        </w:tc>
      </w:tr>
      <w:tr w:rsidR="00A10BA4" w:rsidRPr="00F8288B" w14:paraId="3F86F7DD" w14:textId="77777777" w:rsidTr="002247F5">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179967D5" w14:textId="77777777" w:rsidR="00A10BA4" w:rsidRPr="00F8288B" w:rsidRDefault="00A10BA4" w:rsidP="00A10BA4">
            <w:pPr>
              <w:pStyle w:val="NoSpacing1"/>
              <w:rPr>
                <w:rFonts w:ascii="Arial" w:hAnsi="Arial" w:cs="Arial"/>
                <w:b/>
                <w:sz w:val="20"/>
                <w:szCs w:val="20"/>
              </w:rPr>
            </w:pPr>
            <w:r w:rsidRPr="00F8288B">
              <w:rPr>
                <w:rFonts w:ascii="Arial" w:hAnsi="Arial" w:cs="Arial"/>
                <w:b/>
                <w:sz w:val="20"/>
                <w:szCs w:val="20"/>
              </w:rPr>
              <w:t>Iepriekšējais informatīvais paziņojums publicēts Eiropas Savienības Oficiālajā Vēstnesī</w:t>
            </w:r>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733125E0" w14:textId="0907471D" w:rsidR="00A10BA4" w:rsidRPr="00DF4D7D" w:rsidRDefault="00DF4D7D" w:rsidP="00A10BA4">
            <w:pPr>
              <w:pStyle w:val="NoSpacing1"/>
              <w:rPr>
                <w:rFonts w:ascii="Arial" w:hAnsi="Arial" w:cs="Arial"/>
                <w:sz w:val="20"/>
                <w:szCs w:val="20"/>
              </w:rPr>
            </w:pPr>
            <w:r w:rsidRPr="00DF4D7D">
              <w:rPr>
                <w:rFonts w:ascii="Arial" w:hAnsi="Arial" w:cs="Arial"/>
                <w:sz w:val="20"/>
                <w:szCs w:val="20"/>
              </w:rPr>
              <w:t>09.10.2025.</w:t>
            </w:r>
          </w:p>
        </w:tc>
      </w:tr>
      <w:tr w:rsidR="00A10BA4" w:rsidRPr="00F8288B" w14:paraId="183EA7C3" w14:textId="77777777" w:rsidTr="002247F5">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37DFABEF" w14:textId="77777777" w:rsidR="00A10BA4" w:rsidRPr="00F8288B" w:rsidRDefault="00A10BA4" w:rsidP="00A10BA4">
            <w:pPr>
              <w:pStyle w:val="NoSpacing1"/>
              <w:rPr>
                <w:rFonts w:ascii="Arial" w:hAnsi="Arial" w:cs="Arial"/>
                <w:b/>
                <w:sz w:val="20"/>
                <w:szCs w:val="20"/>
              </w:rPr>
            </w:pPr>
            <w:r w:rsidRPr="00F8288B">
              <w:rPr>
                <w:rFonts w:ascii="Arial" w:hAnsi="Arial" w:cs="Arial"/>
                <w:b/>
                <w:sz w:val="20"/>
                <w:szCs w:val="20"/>
              </w:rPr>
              <w:t xml:space="preserve">Paziņojums par līgumu publicēts </w:t>
            </w:r>
            <w:hyperlink r:id="rId9" w:history="1">
              <w:r w:rsidRPr="00F8288B">
                <w:rPr>
                  <w:rStyle w:val="Hipersaite"/>
                  <w:rFonts w:ascii="Arial" w:hAnsi="Arial" w:cs="Arial"/>
                  <w:b/>
                  <w:color w:val="auto"/>
                  <w:sz w:val="20"/>
                  <w:szCs w:val="20"/>
                </w:rPr>
                <w:t>www.iub.gov.lv</w:t>
              </w:r>
            </w:hyperlink>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462F1B7F" w14:textId="72F43DA4" w:rsidR="00C44EE0" w:rsidRPr="00DF4D7D" w:rsidRDefault="00DF4D7D" w:rsidP="00A10BA4">
            <w:pPr>
              <w:pStyle w:val="NoSpacing1"/>
              <w:rPr>
                <w:rFonts w:ascii="Arial" w:hAnsi="Arial" w:cs="Arial"/>
                <w:sz w:val="20"/>
                <w:szCs w:val="20"/>
              </w:rPr>
            </w:pPr>
            <w:r w:rsidRPr="00DF4D7D">
              <w:rPr>
                <w:rFonts w:ascii="Arial" w:hAnsi="Arial" w:cs="Arial"/>
                <w:sz w:val="20"/>
                <w:szCs w:val="20"/>
              </w:rPr>
              <w:t>23.10.2025.</w:t>
            </w:r>
          </w:p>
        </w:tc>
      </w:tr>
      <w:tr w:rsidR="00A10BA4" w:rsidRPr="00F8288B" w14:paraId="01AFE66B" w14:textId="77777777" w:rsidTr="002247F5">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36B6A866" w14:textId="77777777" w:rsidR="00A10BA4" w:rsidRPr="00F8288B" w:rsidRDefault="00A10BA4" w:rsidP="00A10BA4">
            <w:pPr>
              <w:pStyle w:val="NoSpacing1"/>
              <w:rPr>
                <w:rFonts w:ascii="Arial" w:hAnsi="Arial" w:cs="Arial"/>
                <w:b/>
                <w:sz w:val="20"/>
                <w:szCs w:val="20"/>
              </w:rPr>
            </w:pPr>
            <w:r w:rsidRPr="00F8288B">
              <w:rPr>
                <w:rFonts w:ascii="Arial" w:hAnsi="Arial" w:cs="Arial"/>
                <w:b/>
                <w:sz w:val="20"/>
                <w:szCs w:val="20"/>
              </w:rPr>
              <w:t>Paziņojums par līgumu Eiropas Savienības Oficiālajā Vēstnesī</w:t>
            </w:r>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4A0D778B" w14:textId="08B17246" w:rsidR="00A10BA4" w:rsidRPr="00DF4D7D" w:rsidRDefault="00C44EE0" w:rsidP="00410BD1">
            <w:pPr>
              <w:pStyle w:val="NoSpacing1"/>
              <w:rPr>
                <w:rFonts w:ascii="Arial" w:hAnsi="Arial" w:cs="Arial"/>
                <w:sz w:val="20"/>
                <w:szCs w:val="20"/>
              </w:rPr>
            </w:pPr>
            <w:r w:rsidRPr="00DF4D7D">
              <w:rPr>
                <w:rFonts w:ascii="Arial" w:hAnsi="Arial" w:cs="Arial"/>
                <w:sz w:val="20"/>
                <w:szCs w:val="20"/>
              </w:rPr>
              <w:t xml:space="preserve"> </w:t>
            </w:r>
            <w:r w:rsidR="00DF4D7D" w:rsidRPr="00DF4D7D">
              <w:rPr>
                <w:rFonts w:ascii="Arial" w:hAnsi="Arial" w:cs="Arial"/>
                <w:sz w:val="20"/>
                <w:szCs w:val="20"/>
              </w:rPr>
              <w:t>23.10.2025.</w:t>
            </w:r>
          </w:p>
        </w:tc>
      </w:tr>
      <w:tr w:rsidR="00A10BA4" w:rsidRPr="00F8288B" w14:paraId="2629D960" w14:textId="77777777" w:rsidTr="002247F5">
        <w:trPr>
          <w:trHeight w:val="70"/>
        </w:trPr>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54273EF5" w14:textId="77777777" w:rsidR="00A10BA4" w:rsidRPr="00F8288B" w:rsidRDefault="00A10BA4" w:rsidP="00A10BA4">
            <w:pPr>
              <w:pStyle w:val="NoSpacing1"/>
              <w:rPr>
                <w:rFonts w:ascii="Arial" w:hAnsi="Arial" w:cs="Arial"/>
                <w:iCs/>
                <w:color w:val="000000"/>
                <w:sz w:val="20"/>
                <w:szCs w:val="20"/>
              </w:rPr>
            </w:pPr>
            <w:r w:rsidRPr="00F8288B">
              <w:rPr>
                <w:rFonts w:ascii="Arial" w:hAnsi="Arial" w:cs="Arial"/>
                <w:b/>
                <w:sz w:val="20"/>
                <w:szCs w:val="20"/>
              </w:rPr>
              <w:t>Iepirkumu komisijas izveidošanas pamatojums</w:t>
            </w:r>
          </w:p>
        </w:tc>
        <w:tc>
          <w:tcPr>
            <w:tcW w:w="4854" w:type="dxa"/>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00A71DAB" w14:textId="77777777" w:rsidR="00A10BA4" w:rsidRPr="00F8288B" w:rsidRDefault="00A10BA4" w:rsidP="00A10BA4">
            <w:pPr>
              <w:pStyle w:val="NoSpacing1"/>
              <w:jc w:val="center"/>
              <w:rPr>
                <w:rFonts w:ascii="Arial" w:hAnsi="Arial" w:cs="Arial"/>
                <w:iCs/>
                <w:color w:val="000000"/>
                <w:sz w:val="20"/>
                <w:szCs w:val="20"/>
              </w:rPr>
            </w:pPr>
            <w:r w:rsidRPr="00F8288B">
              <w:rPr>
                <w:rFonts w:ascii="Arial" w:hAnsi="Arial" w:cs="Arial"/>
                <w:b/>
                <w:sz w:val="20"/>
                <w:szCs w:val="20"/>
              </w:rPr>
              <w:t>Iepirkumu komisijas sastāvs</w:t>
            </w:r>
          </w:p>
        </w:tc>
      </w:tr>
      <w:tr w:rsidR="00A73E7E" w:rsidRPr="00F8288B" w14:paraId="3157A2CF" w14:textId="77777777" w:rsidTr="002247F5">
        <w:trPr>
          <w:trHeight w:val="120"/>
        </w:trPr>
        <w:tc>
          <w:tcPr>
            <w:tcW w:w="4644" w:type="dxa"/>
            <w:gridSpan w:val="5"/>
            <w:tcBorders>
              <w:top w:val="single" w:sz="4" w:space="0" w:color="auto"/>
              <w:left w:val="single" w:sz="4" w:space="0" w:color="auto"/>
              <w:bottom w:val="single" w:sz="4" w:space="0" w:color="auto"/>
              <w:right w:val="single" w:sz="4" w:space="0" w:color="auto"/>
            </w:tcBorders>
            <w:vAlign w:val="center"/>
          </w:tcPr>
          <w:p w14:paraId="2E8510D1" w14:textId="77777777" w:rsidR="00A73E7E" w:rsidRPr="00F8288B" w:rsidRDefault="00A73E7E" w:rsidP="00A73E7E">
            <w:pPr>
              <w:pStyle w:val="NoSpacing1"/>
              <w:rPr>
                <w:rFonts w:ascii="Arial" w:hAnsi="Arial" w:cs="Arial"/>
                <w:iCs/>
                <w:color w:val="000000"/>
                <w:sz w:val="20"/>
                <w:szCs w:val="20"/>
              </w:rPr>
            </w:pPr>
            <w:r w:rsidRPr="00F8288B">
              <w:rPr>
                <w:rFonts w:ascii="Arial" w:hAnsi="Arial" w:cs="Arial"/>
                <w:iCs/>
                <w:sz w:val="20"/>
                <w:szCs w:val="20"/>
              </w:rPr>
              <w:t>Liepājas valstspilsētas pašvaldības domes 2024.gada 19.decembra lēmums Nr.525/12</w:t>
            </w:r>
          </w:p>
        </w:tc>
        <w:tc>
          <w:tcPr>
            <w:tcW w:w="2269" w:type="dxa"/>
            <w:gridSpan w:val="2"/>
            <w:tcBorders>
              <w:top w:val="single" w:sz="4" w:space="0" w:color="auto"/>
              <w:left w:val="single" w:sz="4" w:space="0" w:color="auto"/>
              <w:bottom w:val="single" w:sz="4" w:space="0" w:color="auto"/>
              <w:right w:val="nil"/>
            </w:tcBorders>
            <w:vAlign w:val="center"/>
          </w:tcPr>
          <w:p w14:paraId="41E2F835" w14:textId="77777777" w:rsidR="00A73E7E" w:rsidRPr="00F8288B" w:rsidRDefault="00A73E7E" w:rsidP="00A73E7E">
            <w:pPr>
              <w:pStyle w:val="NoSpacing1"/>
              <w:spacing w:before="20" w:after="20"/>
              <w:rPr>
                <w:rFonts w:ascii="Arial" w:hAnsi="Arial" w:cs="Arial"/>
                <w:sz w:val="20"/>
                <w:szCs w:val="20"/>
              </w:rPr>
            </w:pPr>
            <w:r w:rsidRPr="00F8288B">
              <w:rPr>
                <w:rFonts w:ascii="Arial" w:hAnsi="Arial" w:cs="Arial"/>
                <w:sz w:val="20"/>
                <w:szCs w:val="20"/>
              </w:rPr>
              <w:t>Didzis JĒRIŅŠ</w:t>
            </w:r>
          </w:p>
          <w:p w14:paraId="3B58D605" w14:textId="77777777" w:rsidR="00A73E7E" w:rsidRPr="00F8288B" w:rsidRDefault="00A73E7E" w:rsidP="00A73E7E">
            <w:pPr>
              <w:pStyle w:val="NoSpacing1"/>
              <w:spacing w:before="20" w:after="20"/>
              <w:rPr>
                <w:rFonts w:ascii="Arial" w:hAnsi="Arial" w:cs="Arial"/>
                <w:sz w:val="20"/>
                <w:szCs w:val="20"/>
              </w:rPr>
            </w:pPr>
            <w:r w:rsidRPr="00F8288B">
              <w:rPr>
                <w:rFonts w:ascii="Arial" w:hAnsi="Arial" w:cs="Arial"/>
                <w:sz w:val="20"/>
                <w:szCs w:val="20"/>
              </w:rPr>
              <w:t>Andra KALNIŅA</w:t>
            </w:r>
          </w:p>
          <w:p w14:paraId="5A1747FF" w14:textId="77777777" w:rsidR="00A73E7E" w:rsidRPr="00F8288B" w:rsidRDefault="00A73E7E" w:rsidP="00A73E7E">
            <w:pPr>
              <w:pStyle w:val="NoSpacing1"/>
              <w:rPr>
                <w:rFonts w:ascii="Arial" w:hAnsi="Arial" w:cs="Arial"/>
                <w:iCs/>
                <w:color w:val="000000"/>
                <w:sz w:val="20"/>
                <w:szCs w:val="20"/>
              </w:rPr>
            </w:pPr>
            <w:r w:rsidRPr="00F8288B">
              <w:rPr>
                <w:rFonts w:ascii="Arial" w:hAnsi="Arial" w:cs="Arial"/>
                <w:sz w:val="20"/>
                <w:szCs w:val="20"/>
              </w:rPr>
              <w:t xml:space="preserve">Uldis KLAKS-KLEINS </w:t>
            </w:r>
          </w:p>
        </w:tc>
        <w:tc>
          <w:tcPr>
            <w:tcW w:w="2585" w:type="dxa"/>
            <w:gridSpan w:val="4"/>
            <w:tcBorders>
              <w:top w:val="single" w:sz="4" w:space="0" w:color="auto"/>
              <w:left w:val="nil"/>
              <w:bottom w:val="single" w:sz="4" w:space="0" w:color="auto"/>
              <w:right w:val="single" w:sz="4" w:space="0" w:color="auto"/>
            </w:tcBorders>
            <w:vAlign w:val="center"/>
          </w:tcPr>
          <w:p w14:paraId="4A31D4BB" w14:textId="77777777" w:rsidR="00A73E7E" w:rsidRPr="00F8288B" w:rsidRDefault="00A73E7E" w:rsidP="00A73E7E">
            <w:pPr>
              <w:pStyle w:val="NoSpacing1"/>
              <w:spacing w:before="20" w:after="20"/>
              <w:rPr>
                <w:rFonts w:ascii="Arial" w:hAnsi="Arial" w:cs="Arial"/>
                <w:sz w:val="20"/>
                <w:szCs w:val="20"/>
              </w:rPr>
            </w:pPr>
            <w:r w:rsidRPr="00F8288B">
              <w:rPr>
                <w:rFonts w:ascii="Arial" w:hAnsi="Arial" w:cs="Arial"/>
                <w:sz w:val="20"/>
                <w:szCs w:val="20"/>
              </w:rPr>
              <w:t>Zanda KRŪMIŅA</w:t>
            </w:r>
          </w:p>
          <w:p w14:paraId="74BAF4A1" w14:textId="77777777" w:rsidR="00A73E7E" w:rsidRPr="00F8288B" w:rsidRDefault="00A73E7E" w:rsidP="00A73E7E">
            <w:pPr>
              <w:pStyle w:val="NoSpacing1"/>
              <w:spacing w:before="20" w:after="20"/>
              <w:rPr>
                <w:rFonts w:ascii="Arial" w:hAnsi="Arial" w:cs="Arial"/>
                <w:sz w:val="20"/>
                <w:szCs w:val="20"/>
              </w:rPr>
            </w:pPr>
            <w:r w:rsidRPr="00F8288B">
              <w:rPr>
                <w:rFonts w:ascii="Arial" w:hAnsi="Arial" w:cs="Arial"/>
                <w:sz w:val="20"/>
                <w:szCs w:val="20"/>
              </w:rPr>
              <w:t>Dina KUPAČA</w:t>
            </w:r>
          </w:p>
          <w:p w14:paraId="4347B781" w14:textId="77777777" w:rsidR="00A73E7E" w:rsidRPr="00F8288B" w:rsidRDefault="00A73E7E" w:rsidP="00A73E7E">
            <w:pPr>
              <w:rPr>
                <w:rFonts w:ascii="Arial" w:hAnsi="Arial" w:cs="Arial"/>
                <w:iCs/>
                <w:color w:val="000000"/>
                <w:sz w:val="20"/>
                <w:szCs w:val="20"/>
                <w:lang w:eastAsia="en-US"/>
              </w:rPr>
            </w:pPr>
            <w:r w:rsidRPr="00F8288B">
              <w:rPr>
                <w:rFonts w:ascii="Arial" w:hAnsi="Arial" w:cs="Arial"/>
                <w:sz w:val="20"/>
                <w:szCs w:val="20"/>
              </w:rPr>
              <w:t xml:space="preserve">Mārtiņš SEIKSTS </w:t>
            </w:r>
          </w:p>
        </w:tc>
      </w:tr>
      <w:tr w:rsidR="00A10BA4" w:rsidRPr="00F8288B" w14:paraId="73BC3540" w14:textId="77777777" w:rsidTr="002247F5">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0A0DBBF7" w14:textId="77777777" w:rsidR="00A10BA4" w:rsidRPr="00F8288B" w:rsidRDefault="00A10BA4" w:rsidP="00A10BA4">
            <w:pPr>
              <w:pStyle w:val="NoSpacing1"/>
              <w:rPr>
                <w:rFonts w:ascii="Arial" w:hAnsi="Arial" w:cs="Arial"/>
                <w:b/>
                <w:sz w:val="20"/>
                <w:szCs w:val="20"/>
              </w:rPr>
            </w:pPr>
            <w:r w:rsidRPr="00F8288B">
              <w:rPr>
                <w:rFonts w:ascii="Arial" w:hAnsi="Arial" w:cs="Arial"/>
                <w:b/>
                <w:sz w:val="20"/>
                <w:szCs w:val="20"/>
              </w:rPr>
              <w:t xml:space="preserve">Iepirkuma dokumentu sagatavotāji </w:t>
            </w:r>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69675976" w14:textId="295AC307" w:rsidR="0043752B" w:rsidRPr="00F8288B" w:rsidRDefault="0043752B" w:rsidP="0043752B">
            <w:pPr>
              <w:pStyle w:val="NoSpacing1"/>
              <w:jc w:val="both"/>
              <w:rPr>
                <w:rFonts w:ascii="Arial" w:hAnsi="Arial" w:cs="Arial"/>
                <w:i/>
                <w:iCs/>
                <w:color w:val="000000"/>
                <w:sz w:val="20"/>
                <w:szCs w:val="20"/>
              </w:rPr>
            </w:pPr>
            <w:r w:rsidRPr="00F8288B">
              <w:rPr>
                <w:rFonts w:ascii="Arial" w:hAnsi="Arial" w:cs="Arial"/>
                <w:i/>
                <w:iCs/>
                <w:color w:val="000000"/>
                <w:sz w:val="20"/>
                <w:szCs w:val="20"/>
              </w:rPr>
              <w:t xml:space="preserve">Liepājas valstspilsētas pašvaldības iestādes “Liepājas Komunālā pārvalde” vadītāja vietnieks Raitis </w:t>
            </w:r>
            <w:proofErr w:type="spellStart"/>
            <w:r w:rsidRPr="00F8288B">
              <w:rPr>
                <w:rFonts w:ascii="Arial" w:hAnsi="Arial" w:cs="Arial"/>
                <w:i/>
                <w:iCs/>
                <w:color w:val="000000"/>
                <w:sz w:val="20"/>
                <w:szCs w:val="20"/>
              </w:rPr>
              <w:t>Karlsons</w:t>
            </w:r>
            <w:proofErr w:type="spellEnd"/>
            <w:r w:rsidR="00410BD1">
              <w:rPr>
                <w:rFonts w:ascii="Arial" w:hAnsi="Arial" w:cs="Arial"/>
                <w:i/>
                <w:iCs/>
                <w:color w:val="000000"/>
                <w:sz w:val="20"/>
                <w:szCs w:val="20"/>
              </w:rPr>
              <w:t xml:space="preserve"> un </w:t>
            </w:r>
            <w:r w:rsidRPr="00F8288B">
              <w:rPr>
                <w:rFonts w:ascii="Arial" w:hAnsi="Arial" w:cs="Arial"/>
                <w:i/>
                <w:iCs/>
                <w:color w:val="000000"/>
                <w:sz w:val="20"/>
                <w:szCs w:val="20"/>
              </w:rPr>
              <w:t>būvinženiere Anda Liepa – Blumberga</w:t>
            </w:r>
            <w:r w:rsidR="00410BD1">
              <w:rPr>
                <w:rFonts w:ascii="Arial" w:hAnsi="Arial" w:cs="Arial"/>
                <w:i/>
                <w:iCs/>
                <w:color w:val="000000"/>
                <w:sz w:val="20"/>
                <w:szCs w:val="20"/>
              </w:rPr>
              <w:t>.</w:t>
            </w:r>
          </w:p>
          <w:p w14:paraId="3CDFE0B4" w14:textId="52E77EE4" w:rsidR="00A10BA4" w:rsidRPr="00F8288B" w:rsidRDefault="0043752B" w:rsidP="0043752B">
            <w:pPr>
              <w:pStyle w:val="NoSpacing1"/>
              <w:jc w:val="both"/>
              <w:rPr>
                <w:rFonts w:ascii="Arial" w:hAnsi="Arial" w:cs="Arial"/>
                <w:i/>
                <w:iCs/>
                <w:color w:val="000000"/>
                <w:sz w:val="20"/>
                <w:szCs w:val="20"/>
              </w:rPr>
            </w:pPr>
            <w:r w:rsidRPr="00F8288B">
              <w:rPr>
                <w:rFonts w:ascii="Arial" w:hAnsi="Arial" w:cs="Arial"/>
                <w:i/>
                <w:iCs/>
                <w:color w:val="000000"/>
                <w:sz w:val="20"/>
                <w:szCs w:val="20"/>
              </w:rPr>
              <w:t xml:space="preserve">Liepājas valstspilsētas pašvaldības iestādes “Liepājas Centrālā administrācija” Publisko iepirkumu daļas </w:t>
            </w:r>
            <w:r w:rsidR="00410BD1">
              <w:rPr>
                <w:rFonts w:ascii="Arial" w:hAnsi="Arial" w:cs="Arial"/>
                <w:i/>
                <w:iCs/>
                <w:color w:val="000000"/>
                <w:sz w:val="20"/>
                <w:szCs w:val="20"/>
              </w:rPr>
              <w:t>vadītājas vietniece</w:t>
            </w:r>
            <w:r w:rsidR="00410BD1">
              <w:t xml:space="preserve"> </w:t>
            </w:r>
            <w:bookmarkStart w:id="0" w:name="_Hlk215053095"/>
            <w:r w:rsidR="00410BD1" w:rsidRPr="00410BD1">
              <w:rPr>
                <w:rFonts w:ascii="Arial" w:hAnsi="Arial" w:cs="Arial"/>
                <w:i/>
                <w:iCs/>
                <w:color w:val="000000"/>
                <w:sz w:val="20"/>
                <w:szCs w:val="20"/>
              </w:rPr>
              <w:t xml:space="preserve">Baiba Akmentiņa- </w:t>
            </w:r>
            <w:proofErr w:type="spellStart"/>
            <w:r w:rsidR="00410BD1" w:rsidRPr="00410BD1">
              <w:rPr>
                <w:rFonts w:ascii="Arial" w:hAnsi="Arial" w:cs="Arial"/>
                <w:i/>
                <w:iCs/>
                <w:color w:val="000000"/>
                <w:sz w:val="20"/>
                <w:szCs w:val="20"/>
              </w:rPr>
              <w:t>Čerņecova</w:t>
            </w:r>
            <w:bookmarkEnd w:id="0"/>
            <w:proofErr w:type="spellEnd"/>
            <w:r w:rsidR="00410BD1">
              <w:rPr>
                <w:rFonts w:ascii="Arial" w:hAnsi="Arial" w:cs="Arial"/>
                <w:i/>
                <w:iCs/>
                <w:color w:val="000000"/>
                <w:sz w:val="20"/>
                <w:szCs w:val="20"/>
              </w:rPr>
              <w:t>.</w:t>
            </w:r>
          </w:p>
        </w:tc>
      </w:tr>
      <w:tr w:rsidR="00A10BA4" w:rsidRPr="00F8288B" w14:paraId="27DD8053" w14:textId="77777777" w:rsidTr="002247F5">
        <w:trPr>
          <w:trHeight w:val="123"/>
        </w:trPr>
        <w:tc>
          <w:tcPr>
            <w:tcW w:w="9498" w:type="dxa"/>
            <w:gridSpan w:val="11"/>
            <w:tcBorders>
              <w:top w:val="single" w:sz="4" w:space="0" w:color="auto"/>
              <w:left w:val="single" w:sz="4" w:space="0" w:color="auto"/>
              <w:bottom w:val="single" w:sz="4" w:space="0" w:color="auto"/>
              <w:right w:val="single" w:sz="4" w:space="0" w:color="auto"/>
            </w:tcBorders>
            <w:shd w:val="clear" w:color="auto" w:fill="E2EFD9"/>
            <w:vAlign w:val="center"/>
          </w:tcPr>
          <w:p w14:paraId="1653CC9E" w14:textId="77777777" w:rsidR="00A10BA4" w:rsidRPr="00F8288B" w:rsidRDefault="00A10BA4" w:rsidP="00A10BA4">
            <w:pPr>
              <w:jc w:val="both"/>
              <w:rPr>
                <w:rFonts w:ascii="Arial" w:hAnsi="Arial" w:cs="Arial"/>
                <w:iCs/>
                <w:sz w:val="20"/>
                <w:szCs w:val="20"/>
              </w:rPr>
            </w:pPr>
            <w:r w:rsidRPr="00F8288B">
              <w:rPr>
                <w:rFonts w:ascii="Arial" w:hAnsi="Arial" w:cs="Arial"/>
                <w:b/>
                <w:sz w:val="20"/>
                <w:szCs w:val="20"/>
              </w:rPr>
              <w:t>Piedāvājuma izvērtēšanas kritērijs un kārtība</w:t>
            </w:r>
          </w:p>
        </w:tc>
      </w:tr>
      <w:tr w:rsidR="00DF4D7D" w:rsidRPr="00F8288B" w14:paraId="1E037FF8" w14:textId="77777777" w:rsidTr="00C652DF">
        <w:trPr>
          <w:cantSplit/>
          <w:trHeight w:val="223"/>
        </w:trPr>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790A918" w14:textId="77777777" w:rsidR="00DF4D7D" w:rsidRPr="00F8288B" w:rsidRDefault="00DF4D7D" w:rsidP="0043752B">
            <w:pPr>
              <w:jc w:val="both"/>
              <w:rPr>
                <w:rFonts w:ascii="Arial" w:hAnsi="Arial" w:cs="Arial"/>
                <w:iCs/>
                <w:sz w:val="20"/>
                <w:szCs w:val="20"/>
              </w:rPr>
            </w:pPr>
            <w:r w:rsidRPr="00F8288B">
              <w:rPr>
                <w:rFonts w:ascii="Arial" w:hAnsi="Arial" w:cs="Arial"/>
                <w:b/>
                <w:sz w:val="20"/>
                <w:szCs w:val="20"/>
              </w:rPr>
              <w:t>Vērtēšanas kritērijs</w:t>
            </w:r>
          </w:p>
        </w:tc>
        <w:tc>
          <w:tcPr>
            <w:tcW w:w="7513"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064EF46C" w14:textId="09AA72F4" w:rsidR="00DF4D7D" w:rsidRPr="00F8288B" w:rsidRDefault="00DF4D7D" w:rsidP="0043752B">
            <w:pPr>
              <w:jc w:val="both"/>
              <w:rPr>
                <w:rFonts w:ascii="Arial" w:hAnsi="Arial" w:cs="Arial"/>
                <w:iCs/>
                <w:sz w:val="20"/>
                <w:szCs w:val="20"/>
              </w:rPr>
            </w:pPr>
            <w:r w:rsidRPr="00F8288B">
              <w:rPr>
                <w:rFonts w:ascii="Arial" w:hAnsi="Arial" w:cs="Arial"/>
                <w:b/>
                <w:sz w:val="20"/>
                <w:szCs w:val="20"/>
              </w:rPr>
              <w:t>Vērtēšanas nosacījumi</w:t>
            </w:r>
          </w:p>
        </w:tc>
      </w:tr>
      <w:tr w:rsidR="00DF4D7D" w:rsidRPr="00F8288B" w14:paraId="2ADF48C2" w14:textId="77777777" w:rsidTr="00C652DF">
        <w:trPr>
          <w:trHeight w:val="123"/>
        </w:trPr>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167C0296" w14:textId="1D19CF24" w:rsidR="00DF4D7D" w:rsidRPr="00DF4D7D" w:rsidRDefault="00DF4D7D" w:rsidP="00DF4D7D">
            <w:pPr>
              <w:tabs>
                <w:tab w:val="left" w:pos="0"/>
              </w:tabs>
              <w:suppressAutoHyphens/>
              <w:autoSpaceDE w:val="0"/>
              <w:rPr>
                <w:rFonts w:ascii="Arial" w:hAnsi="Arial" w:cs="Arial"/>
                <w:bCs/>
                <w:sz w:val="20"/>
                <w:szCs w:val="20"/>
              </w:rPr>
            </w:pPr>
            <w:r w:rsidRPr="00DF4D7D">
              <w:rPr>
                <w:rFonts w:ascii="Arial" w:hAnsi="Arial" w:cs="Arial"/>
                <w:b/>
                <w:sz w:val="20"/>
                <w:szCs w:val="20"/>
              </w:rPr>
              <w:t>Sertificēta</w:t>
            </w:r>
            <w:r w:rsidRPr="00DF4D7D">
              <w:rPr>
                <w:rFonts w:ascii="Arial" w:hAnsi="Arial" w:cs="Arial"/>
                <w:bCs/>
                <w:sz w:val="20"/>
                <w:szCs w:val="20"/>
              </w:rPr>
              <w:t xml:space="preserve">  </w:t>
            </w:r>
            <w:r w:rsidRPr="00DF4D7D">
              <w:rPr>
                <w:rFonts w:ascii="Arial" w:hAnsi="Arial" w:cs="Arial"/>
                <w:b/>
                <w:sz w:val="20"/>
                <w:szCs w:val="20"/>
              </w:rPr>
              <w:t>arhitekta, vai sertificēta speciālista ēku konstrukciju projektēšanā pieredze</w:t>
            </w:r>
            <w:r w:rsidRPr="00DF4D7D">
              <w:rPr>
                <w:rFonts w:ascii="Arial" w:hAnsi="Arial" w:cs="Arial"/>
                <w:bCs/>
                <w:sz w:val="20"/>
                <w:szCs w:val="20"/>
              </w:rPr>
              <w:t xml:space="preserve"> </w:t>
            </w:r>
          </w:p>
          <w:p w14:paraId="0751116F" w14:textId="2E7BEE30" w:rsidR="00DF4D7D" w:rsidRPr="00F8288B" w:rsidRDefault="00DF4D7D" w:rsidP="0043752B">
            <w:pPr>
              <w:jc w:val="both"/>
              <w:rPr>
                <w:rFonts w:ascii="Arial" w:hAnsi="Arial" w:cs="Arial"/>
                <w:iCs/>
                <w:sz w:val="20"/>
                <w:szCs w:val="20"/>
              </w:rPr>
            </w:pPr>
          </w:p>
        </w:tc>
        <w:tc>
          <w:tcPr>
            <w:tcW w:w="7513"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16004339" w14:textId="44AF9FBB" w:rsidR="00892FF5" w:rsidRPr="00892FF5" w:rsidRDefault="00892FF5" w:rsidP="00892FF5">
            <w:pPr>
              <w:pStyle w:val="Bezatstarpm"/>
              <w:jc w:val="both"/>
              <w:rPr>
                <w:rFonts w:ascii="Arial" w:hAnsi="Arial" w:cs="Arial"/>
                <w:b/>
                <w:sz w:val="20"/>
                <w:szCs w:val="20"/>
              </w:rPr>
            </w:pPr>
            <w:r w:rsidRPr="00484F81">
              <w:rPr>
                <w:rFonts w:ascii="Arial" w:hAnsi="Arial" w:cs="Arial"/>
                <w:b/>
                <w:sz w:val="20"/>
                <w:szCs w:val="20"/>
              </w:rPr>
              <w:t>Pretendenta piedāvātajam būvprojekta vadītājam (sertificēt</w:t>
            </w:r>
            <w:r>
              <w:rPr>
                <w:rFonts w:ascii="Arial" w:hAnsi="Arial" w:cs="Arial"/>
                <w:b/>
                <w:sz w:val="20"/>
                <w:szCs w:val="20"/>
              </w:rPr>
              <w:t>s</w:t>
            </w:r>
            <w:r w:rsidRPr="00484F81">
              <w:rPr>
                <w:rFonts w:ascii="Arial" w:hAnsi="Arial" w:cs="Arial"/>
                <w:bCs/>
                <w:sz w:val="20"/>
                <w:szCs w:val="20"/>
              </w:rPr>
              <w:t xml:space="preserve">  </w:t>
            </w:r>
            <w:r w:rsidRPr="00484F81">
              <w:rPr>
                <w:rFonts w:ascii="Arial" w:hAnsi="Arial" w:cs="Arial"/>
                <w:b/>
                <w:sz w:val="20"/>
                <w:szCs w:val="20"/>
              </w:rPr>
              <w:t>arhitekt</w:t>
            </w:r>
            <w:r>
              <w:rPr>
                <w:rFonts w:ascii="Arial" w:hAnsi="Arial" w:cs="Arial"/>
                <w:b/>
                <w:sz w:val="20"/>
                <w:szCs w:val="20"/>
              </w:rPr>
              <w:t>s</w:t>
            </w:r>
            <w:r w:rsidRPr="00484F81">
              <w:rPr>
                <w:rFonts w:ascii="Arial" w:hAnsi="Arial" w:cs="Arial"/>
                <w:b/>
                <w:sz w:val="20"/>
                <w:szCs w:val="20"/>
              </w:rPr>
              <w:t>, vai sertificēt</w:t>
            </w:r>
            <w:r>
              <w:rPr>
                <w:rFonts w:ascii="Arial" w:hAnsi="Arial" w:cs="Arial"/>
                <w:b/>
                <w:sz w:val="20"/>
                <w:szCs w:val="20"/>
              </w:rPr>
              <w:t>s</w:t>
            </w:r>
            <w:r w:rsidRPr="00484F81">
              <w:rPr>
                <w:rFonts w:ascii="Arial" w:hAnsi="Arial" w:cs="Arial"/>
                <w:b/>
                <w:sz w:val="20"/>
                <w:szCs w:val="20"/>
              </w:rPr>
              <w:t xml:space="preserve"> speciālist</w:t>
            </w:r>
            <w:r>
              <w:rPr>
                <w:rFonts w:ascii="Arial" w:hAnsi="Arial" w:cs="Arial"/>
                <w:b/>
                <w:sz w:val="20"/>
                <w:szCs w:val="20"/>
              </w:rPr>
              <w:t>s</w:t>
            </w:r>
            <w:r w:rsidRPr="00484F81">
              <w:rPr>
                <w:rFonts w:ascii="Arial" w:hAnsi="Arial" w:cs="Arial"/>
                <w:b/>
                <w:sz w:val="20"/>
                <w:szCs w:val="20"/>
              </w:rPr>
              <w:t xml:space="preserve"> ēku konstrukciju projektēšanā)  iepriekšējo </w:t>
            </w:r>
            <w:r>
              <w:rPr>
                <w:rFonts w:ascii="Arial" w:hAnsi="Arial" w:cs="Arial"/>
                <w:b/>
                <w:sz w:val="20"/>
                <w:szCs w:val="20"/>
              </w:rPr>
              <w:t>5</w:t>
            </w:r>
            <w:r w:rsidRPr="00484F81">
              <w:rPr>
                <w:rFonts w:ascii="Arial" w:hAnsi="Arial" w:cs="Arial"/>
                <w:b/>
                <w:sz w:val="20"/>
                <w:szCs w:val="20"/>
              </w:rPr>
              <w:t xml:space="preserve"> (</w:t>
            </w:r>
            <w:r>
              <w:rPr>
                <w:rFonts w:ascii="Arial" w:hAnsi="Arial" w:cs="Arial"/>
                <w:b/>
                <w:sz w:val="20"/>
                <w:szCs w:val="20"/>
              </w:rPr>
              <w:t>piecu</w:t>
            </w:r>
            <w:r w:rsidRPr="00484F81">
              <w:rPr>
                <w:rFonts w:ascii="Arial" w:hAnsi="Arial" w:cs="Arial"/>
                <w:b/>
                <w:sz w:val="20"/>
                <w:szCs w:val="20"/>
              </w:rPr>
              <w:t>) gadu laikā</w:t>
            </w:r>
            <w:r w:rsidRPr="00484F81">
              <w:rPr>
                <w:rFonts w:ascii="Arial" w:hAnsi="Arial" w:cs="Arial"/>
                <w:b/>
                <w:color w:val="FF0000"/>
                <w:sz w:val="20"/>
                <w:szCs w:val="20"/>
              </w:rPr>
              <w:t>*</w:t>
            </w:r>
            <w:r w:rsidRPr="00484F81">
              <w:rPr>
                <w:rFonts w:ascii="Arial" w:hAnsi="Arial" w:cs="Arial"/>
                <w:b/>
                <w:sz w:val="20"/>
                <w:szCs w:val="20"/>
              </w:rPr>
              <w:t xml:space="preserve"> ir pieredze 1 (</w:t>
            </w:r>
            <w:r w:rsidRPr="00484F81">
              <w:rPr>
                <w:rFonts w:ascii="Arial" w:hAnsi="Arial" w:cs="Arial"/>
                <w:b/>
                <w:i/>
                <w:iCs/>
                <w:sz w:val="20"/>
                <w:szCs w:val="20"/>
              </w:rPr>
              <w:t>viena</w:t>
            </w:r>
            <w:r w:rsidRPr="00484F81">
              <w:rPr>
                <w:rFonts w:ascii="Arial" w:hAnsi="Arial" w:cs="Arial"/>
                <w:b/>
                <w:sz w:val="20"/>
                <w:szCs w:val="20"/>
              </w:rPr>
              <w:t>) līdzīga</w:t>
            </w:r>
            <w:r w:rsidRPr="00484F81">
              <w:rPr>
                <w:rFonts w:ascii="Arial" w:hAnsi="Arial" w:cs="Arial"/>
                <w:b/>
                <w:color w:val="FF0000"/>
                <w:sz w:val="20"/>
                <w:szCs w:val="20"/>
              </w:rPr>
              <w:t>**</w:t>
            </w:r>
            <w:r w:rsidRPr="00484F81">
              <w:rPr>
                <w:rFonts w:ascii="Arial" w:hAnsi="Arial" w:cs="Arial"/>
                <w:b/>
                <w:sz w:val="20"/>
                <w:szCs w:val="20"/>
              </w:rPr>
              <w:t xml:space="preserve"> būvprojekta izstrādē.</w:t>
            </w:r>
          </w:p>
          <w:p w14:paraId="231F96AF" w14:textId="77777777" w:rsidR="00892FF5" w:rsidRDefault="00892FF5" w:rsidP="00892FF5">
            <w:pPr>
              <w:pStyle w:val="Sarakstarindkopa"/>
              <w:tabs>
                <w:tab w:val="left" w:pos="0"/>
              </w:tabs>
              <w:suppressAutoHyphens/>
              <w:autoSpaceDE w:val="0"/>
              <w:ind w:left="0"/>
              <w:jc w:val="both"/>
              <w:rPr>
                <w:rFonts w:ascii="Arial" w:hAnsi="Arial" w:cs="Arial"/>
                <w:iCs/>
                <w:sz w:val="20"/>
                <w:szCs w:val="20"/>
              </w:rPr>
            </w:pPr>
            <w:r w:rsidRPr="00415EA7">
              <w:rPr>
                <w:rFonts w:ascii="Arial" w:hAnsi="Arial" w:cs="Arial"/>
                <w:iCs/>
                <w:sz w:val="20"/>
                <w:szCs w:val="20"/>
              </w:rPr>
              <w:t xml:space="preserve">Ja attiecīgajam speciālistam ir šajā kritērija punktā norādītā pieredze, pretendents saņem </w:t>
            </w:r>
            <w:r>
              <w:rPr>
                <w:rFonts w:ascii="Arial" w:hAnsi="Arial" w:cs="Arial"/>
                <w:iCs/>
                <w:sz w:val="20"/>
                <w:szCs w:val="20"/>
              </w:rPr>
              <w:t>6</w:t>
            </w:r>
            <w:r w:rsidRPr="00415EA7">
              <w:rPr>
                <w:rFonts w:ascii="Arial" w:hAnsi="Arial" w:cs="Arial"/>
                <w:iCs/>
                <w:sz w:val="20"/>
                <w:szCs w:val="20"/>
              </w:rPr>
              <w:t xml:space="preserve"> punktus.</w:t>
            </w:r>
          </w:p>
          <w:p w14:paraId="1155A798" w14:textId="208F9C55" w:rsidR="00892FF5" w:rsidRPr="00892FF5" w:rsidRDefault="00892FF5" w:rsidP="00892FF5">
            <w:pPr>
              <w:pStyle w:val="Bezatstarpm"/>
              <w:jc w:val="both"/>
              <w:rPr>
                <w:rFonts w:ascii="Arial" w:hAnsi="Arial" w:cs="Arial"/>
                <w:iCs/>
                <w:sz w:val="20"/>
                <w:szCs w:val="20"/>
              </w:rPr>
            </w:pPr>
            <w:r w:rsidRPr="008712F0">
              <w:rPr>
                <w:rFonts w:ascii="Arial" w:hAnsi="Arial" w:cs="Arial"/>
                <w:iCs/>
                <w:sz w:val="20"/>
                <w:szCs w:val="20"/>
              </w:rPr>
              <w:t>Ja attiecīgajam speciālistam nav pieredze 1 (vienas) līdzīgas būvniecības ieceres dokumentācijas izstrādē, pretendents šajā kritērijā saņem 0 punktus.</w:t>
            </w:r>
          </w:p>
          <w:p w14:paraId="2C13D673" w14:textId="128E9AAE" w:rsidR="00892FF5" w:rsidRPr="00892FF5" w:rsidRDefault="00892FF5" w:rsidP="00892FF5">
            <w:pPr>
              <w:pStyle w:val="Bezatstarpm"/>
              <w:jc w:val="both"/>
              <w:rPr>
                <w:rFonts w:ascii="Arial" w:hAnsi="Arial" w:cs="Arial"/>
                <w:i/>
                <w:sz w:val="20"/>
                <w:szCs w:val="20"/>
              </w:rPr>
            </w:pPr>
            <w:r w:rsidRPr="003E7AB1">
              <w:rPr>
                <w:rFonts w:ascii="Arial" w:hAnsi="Arial" w:cs="Arial"/>
                <w:i/>
                <w:color w:val="FF0000"/>
                <w:sz w:val="20"/>
                <w:szCs w:val="20"/>
              </w:rPr>
              <w:t xml:space="preserve">* </w:t>
            </w:r>
            <w:r w:rsidRPr="003E7AB1">
              <w:rPr>
                <w:rFonts w:ascii="Arial" w:hAnsi="Arial" w:cs="Arial"/>
                <w:i/>
                <w:sz w:val="20"/>
                <w:szCs w:val="20"/>
              </w:rPr>
              <w:t xml:space="preserve">Par iepriekšējo </w:t>
            </w:r>
            <w:r>
              <w:rPr>
                <w:rFonts w:ascii="Arial" w:hAnsi="Arial" w:cs="Arial"/>
                <w:i/>
                <w:sz w:val="20"/>
                <w:szCs w:val="20"/>
              </w:rPr>
              <w:t>5</w:t>
            </w:r>
            <w:r w:rsidRPr="003E7AB1">
              <w:rPr>
                <w:rFonts w:ascii="Arial" w:hAnsi="Arial" w:cs="Arial"/>
                <w:i/>
                <w:sz w:val="20"/>
                <w:szCs w:val="20"/>
              </w:rPr>
              <w:t xml:space="preserve"> (</w:t>
            </w:r>
            <w:r>
              <w:rPr>
                <w:rFonts w:ascii="Arial" w:hAnsi="Arial" w:cs="Arial"/>
                <w:i/>
                <w:sz w:val="20"/>
                <w:szCs w:val="20"/>
              </w:rPr>
              <w:t>piecu</w:t>
            </w:r>
            <w:r w:rsidRPr="003E7AB1">
              <w:rPr>
                <w:rFonts w:ascii="Arial" w:hAnsi="Arial" w:cs="Arial"/>
                <w:i/>
                <w:sz w:val="20"/>
                <w:szCs w:val="20"/>
              </w:rPr>
              <w:t>) gadu laikā izstrādātu būvniecības ieceres dokumentācijas izstrādi tiks atzīta</w:t>
            </w:r>
            <w:r w:rsidRPr="003669CB">
              <w:rPr>
                <w:rFonts w:ascii="Arial" w:hAnsi="Arial" w:cs="Arial"/>
                <w:i/>
                <w:sz w:val="20"/>
                <w:szCs w:val="20"/>
              </w:rPr>
              <w:t xml:space="preserve"> būvniecības ieceres dokumentācija, kas laika posmā no 20</w:t>
            </w:r>
            <w:r>
              <w:rPr>
                <w:rFonts w:ascii="Arial" w:hAnsi="Arial" w:cs="Arial"/>
                <w:i/>
                <w:sz w:val="20"/>
                <w:szCs w:val="20"/>
              </w:rPr>
              <w:t>20</w:t>
            </w:r>
            <w:r w:rsidRPr="003669CB">
              <w:rPr>
                <w:rFonts w:ascii="Arial" w:hAnsi="Arial" w:cs="Arial"/>
                <w:i/>
                <w:sz w:val="20"/>
                <w:szCs w:val="20"/>
              </w:rPr>
              <w:t xml:space="preserve">.gada 1.janvāra līdz piedāvājuma iesniegšanas </w:t>
            </w:r>
            <w:r w:rsidRPr="005877F9">
              <w:rPr>
                <w:rFonts w:ascii="Arial" w:hAnsi="Arial" w:cs="Arial"/>
                <w:i/>
                <w:sz w:val="20"/>
                <w:szCs w:val="20"/>
              </w:rPr>
              <w:t xml:space="preserve">termiņa beigām atbilstoši attiecīgās valsts normatīvajos aktos noteiktajai kārtībai pabeigta tādējādi, </w:t>
            </w:r>
            <w:r w:rsidRPr="005877F9">
              <w:rPr>
                <w:rFonts w:ascii="Arial" w:hAnsi="Arial" w:cs="Arial"/>
                <w:i/>
                <w:sz w:val="20"/>
                <w:szCs w:val="20"/>
              </w:rPr>
              <w:lastRenderedPageBreak/>
              <w:t>ka nav šķēršļu uzsākt būvdarbu veikšanu atbilstoši konkrētajai būvniecības ieceres dokumentācijai</w:t>
            </w:r>
            <w:r>
              <w:rPr>
                <w:rFonts w:ascii="Arial" w:hAnsi="Arial" w:cs="Arial"/>
                <w:i/>
                <w:sz w:val="20"/>
                <w:szCs w:val="20"/>
              </w:rPr>
              <w:t xml:space="preserve"> </w:t>
            </w:r>
            <w:r w:rsidRPr="005877F9">
              <w:rPr>
                <w:rFonts w:ascii="Arial" w:hAnsi="Arial" w:cs="Arial"/>
                <w:i/>
                <w:sz w:val="20"/>
                <w:szCs w:val="20"/>
              </w:rPr>
              <w:t xml:space="preserve">(piemēram, akceptēta attiecīgajā </w:t>
            </w:r>
            <w:r w:rsidRPr="008739DD">
              <w:rPr>
                <w:rFonts w:ascii="Arial" w:hAnsi="Arial" w:cs="Arial"/>
                <w:i/>
                <w:sz w:val="20"/>
                <w:szCs w:val="20"/>
              </w:rPr>
              <w:t>būvvaldē).</w:t>
            </w:r>
          </w:p>
          <w:p w14:paraId="215C75F5" w14:textId="0E06966F" w:rsidR="00892FF5" w:rsidRDefault="00892FF5" w:rsidP="00892FF5">
            <w:pPr>
              <w:shd w:val="clear" w:color="auto" w:fill="FFFFFF"/>
              <w:jc w:val="both"/>
              <w:rPr>
                <w:rFonts w:ascii="Arial" w:hAnsi="Arial" w:cs="Arial"/>
                <w:i/>
                <w:sz w:val="20"/>
                <w:szCs w:val="20"/>
              </w:rPr>
            </w:pPr>
            <w:r w:rsidRPr="008739DD">
              <w:rPr>
                <w:rFonts w:ascii="Arial" w:hAnsi="Arial" w:cs="Arial"/>
                <w:i/>
                <w:iCs/>
                <w:color w:val="FF0000"/>
                <w:sz w:val="20"/>
                <w:szCs w:val="20"/>
              </w:rPr>
              <w:t>**</w:t>
            </w:r>
            <w:r w:rsidRPr="008739DD">
              <w:rPr>
                <w:rFonts w:ascii="Arial" w:hAnsi="Arial" w:cs="Arial"/>
                <w:i/>
                <w:iCs/>
                <w:color w:val="000000"/>
                <w:sz w:val="20"/>
                <w:szCs w:val="20"/>
              </w:rPr>
              <w:t> </w:t>
            </w:r>
            <w:r w:rsidRPr="008739DD">
              <w:rPr>
                <w:rFonts w:ascii="Arial" w:hAnsi="Arial" w:cs="Arial"/>
                <w:i/>
                <w:sz w:val="20"/>
                <w:szCs w:val="20"/>
              </w:rPr>
              <w:t xml:space="preserve">Par līdzīgu būvprojektu tiks atzīts jaunbūves vai pārbūves būvprojekts, kas izstrādāts </w:t>
            </w:r>
            <w:r w:rsidRPr="008739DD">
              <w:rPr>
                <w:rFonts w:ascii="Arial" w:hAnsi="Arial" w:cs="Arial"/>
                <w:i/>
                <w:iCs/>
                <w:sz w:val="20"/>
                <w:szCs w:val="20"/>
                <w:shd w:val="clear" w:color="auto" w:fill="FFFFFF"/>
              </w:rPr>
              <w:t xml:space="preserve">publiskai ēkai </w:t>
            </w:r>
            <w:r w:rsidRPr="008739DD">
              <w:rPr>
                <w:rFonts w:ascii="Arial" w:hAnsi="Arial" w:cs="Arial"/>
                <w:i/>
                <w:sz w:val="20"/>
                <w:szCs w:val="20"/>
              </w:rPr>
              <w:t xml:space="preserve">ar </w:t>
            </w:r>
            <w:r w:rsidRPr="008739DD">
              <w:rPr>
                <w:rFonts w:ascii="Arial" w:hAnsi="Arial" w:cs="Arial"/>
                <w:i/>
                <w:iCs/>
                <w:sz w:val="20"/>
                <w:szCs w:val="20"/>
                <w:shd w:val="clear" w:color="auto" w:fill="FFFFFF"/>
              </w:rPr>
              <w:t xml:space="preserve">kopējo projektējamo platību ne mazāku par </w:t>
            </w:r>
            <w:r>
              <w:rPr>
                <w:rFonts w:ascii="Arial" w:hAnsi="Arial" w:cs="Arial"/>
                <w:i/>
                <w:iCs/>
                <w:sz w:val="20"/>
                <w:szCs w:val="20"/>
                <w:shd w:val="clear" w:color="auto" w:fill="FFFFFF"/>
              </w:rPr>
              <w:t>8</w:t>
            </w:r>
            <w:r w:rsidRPr="008739DD">
              <w:rPr>
                <w:rFonts w:ascii="Arial" w:hAnsi="Arial" w:cs="Arial"/>
                <w:i/>
                <w:iCs/>
                <w:sz w:val="20"/>
                <w:szCs w:val="20"/>
                <w:shd w:val="clear" w:color="auto" w:fill="FFFFFF"/>
              </w:rPr>
              <w:t>00 m</w:t>
            </w:r>
            <w:r w:rsidRPr="008739DD">
              <w:rPr>
                <w:rFonts w:ascii="Arial" w:hAnsi="Arial" w:cs="Arial"/>
                <w:i/>
                <w:iCs/>
                <w:sz w:val="20"/>
                <w:szCs w:val="20"/>
                <w:shd w:val="clear" w:color="auto" w:fill="FFFFFF"/>
                <w:vertAlign w:val="superscript"/>
              </w:rPr>
              <w:t>2</w:t>
            </w:r>
            <w:r w:rsidRPr="008739DD">
              <w:rPr>
                <w:rFonts w:ascii="Arial" w:hAnsi="Arial" w:cs="Arial"/>
                <w:i/>
                <w:sz w:val="20"/>
                <w:szCs w:val="20"/>
              </w:rPr>
              <w:t>.</w:t>
            </w:r>
          </w:p>
          <w:p w14:paraId="65689CC1" w14:textId="156F7C38" w:rsidR="00C652DF" w:rsidRPr="00C652DF" w:rsidRDefault="00C652DF" w:rsidP="00C652DF">
            <w:pPr>
              <w:pStyle w:val="Vresteksts"/>
              <w:jc w:val="both"/>
              <w:rPr>
                <w:rFonts w:ascii="Arial" w:hAnsi="Arial" w:cs="Arial"/>
                <w:i/>
                <w:iCs/>
              </w:rPr>
            </w:pPr>
            <w:r w:rsidRPr="00C652DF">
              <w:rPr>
                <w:rFonts w:ascii="Arial" w:hAnsi="Arial" w:cs="Arial"/>
                <w:i/>
                <w:iCs/>
              </w:rPr>
              <w:t>Saskaņā ar Ministru kabineta 19.10.2021. noteikumiem Nr.693 “Būvju vispārīgo prasību būvnormatīvs LBN-200-21”: Publiska būve – ēka, kurā vairāk nekā 50 % ēkas kopējās platības ir publiskas telpas vai telpas publiskas funkcijas nodrošināšanai, vai inženierbūve, kura paredzēta publiskai lietošanai (piemēram, estrādes, stadioni); Publiska telpa – nedzīvojama telpa (izņemot ražošanas, tehniskās un līdzīga lietojuma telpas), kurā strādā darbinieki vai dažādus pakalpojumus var saņemt apmeklētāji (piemēram, skatītāji, pacienti, klienti, pircēji, pasažieri, studenti, audzēkņi).</w:t>
            </w:r>
          </w:p>
          <w:p w14:paraId="16894315" w14:textId="3A475986" w:rsidR="00DF4D7D" w:rsidRPr="00892FF5" w:rsidRDefault="00DF4D7D" w:rsidP="0043752B">
            <w:pPr>
              <w:jc w:val="both"/>
              <w:rPr>
                <w:rFonts w:ascii="Arial" w:hAnsi="Arial" w:cs="Arial"/>
                <w:bCs/>
                <w:iCs/>
                <w:sz w:val="20"/>
                <w:szCs w:val="20"/>
              </w:rPr>
            </w:pPr>
            <w:r w:rsidRPr="00892FF5">
              <w:rPr>
                <w:rFonts w:ascii="Arial" w:hAnsi="Arial" w:cs="Arial"/>
                <w:bCs/>
                <w:sz w:val="20"/>
                <w:szCs w:val="20"/>
              </w:rPr>
              <w:t xml:space="preserve">Maksimālais punktu skaits </w:t>
            </w:r>
            <w:r w:rsidR="00892FF5">
              <w:rPr>
                <w:rFonts w:ascii="Arial" w:hAnsi="Arial" w:cs="Arial"/>
                <w:bCs/>
                <w:sz w:val="20"/>
                <w:szCs w:val="20"/>
              </w:rPr>
              <w:t xml:space="preserve">– </w:t>
            </w:r>
            <w:r w:rsidRPr="00892FF5">
              <w:rPr>
                <w:rFonts w:ascii="Arial" w:hAnsi="Arial" w:cs="Arial"/>
                <w:bCs/>
                <w:sz w:val="20"/>
                <w:szCs w:val="20"/>
              </w:rPr>
              <w:t>6</w:t>
            </w:r>
            <w:r w:rsidR="00892FF5">
              <w:rPr>
                <w:rFonts w:ascii="Arial" w:hAnsi="Arial" w:cs="Arial"/>
                <w:bCs/>
                <w:sz w:val="20"/>
                <w:szCs w:val="20"/>
              </w:rPr>
              <w:t>.</w:t>
            </w:r>
          </w:p>
        </w:tc>
      </w:tr>
      <w:tr w:rsidR="00DF4D7D" w:rsidRPr="00F8288B" w14:paraId="29C4AB23" w14:textId="77777777" w:rsidTr="00C652DF">
        <w:trPr>
          <w:trHeight w:val="123"/>
        </w:trPr>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9D5389E" w14:textId="77777777" w:rsidR="00DF4D7D" w:rsidRPr="00DF4D7D" w:rsidRDefault="00DF4D7D" w:rsidP="00DF4D7D">
            <w:pPr>
              <w:jc w:val="both"/>
              <w:rPr>
                <w:rFonts w:ascii="Arial" w:hAnsi="Arial" w:cs="Arial"/>
                <w:iCs/>
                <w:sz w:val="20"/>
                <w:szCs w:val="20"/>
              </w:rPr>
            </w:pPr>
            <w:r w:rsidRPr="00DF4D7D">
              <w:rPr>
                <w:rFonts w:ascii="Arial" w:hAnsi="Arial" w:cs="Arial"/>
                <w:iCs/>
                <w:sz w:val="20"/>
                <w:szCs w:val="20"/>
              </w:rPr>
              <w:lastRenderedPageBreak/>
              <w:t>2.</w:t>
            </w:r>
            <w:r w:rsidRPr="00DF4D7D">
              <w:rPr>
                <w:rFonts w:ascii="Arial" w:hAnsi="Arial" w:cs="Arial"/>
                <w:iCs/>
                <w:sz w:val="20"/>
                <w:szCs w:val="20"/>
              </w:rPr>
              <w:tab/>
              <w:t xml:space="preserve">Sertificēta  arhitekta, vai sertificēta speciālista ēku konstrukciju projektēšanā </w:t>
            </w:r>
          </w:p>
          <w:p w14:paraId="51E9A011" w14:textId="63E9DF9C" w:rsidR="00DF4D7D" w:rsidRPr="00F8288B" w:rsidRDefault="00DF4D7D" w:rsidP="00DF4D7D">
            <w:pPr>
              <w:jc w:val="both"/>
              <w:rPr>
                <w:rFonts w:ascii="Arial" w:hAnsi="Arial" w:cs="Arial"/>
                <w:iCs/>
                <w:sz w:val="20"/>
                <w:szCs w:val="20"/>
              </w:rPr>
            </w:pPr>
            <w:r w:rsidRPr="00DF4D7D">
              <w:rPr>
                <w:rFonts w:ascii="Arial" w:hAnsi="Arial" w:cs="Arial"/>
                <w:iCs/>
                <w:sz w:val="20"/>
                <w:szCs w:val="20"/>
              </w:rPr>
              <w:t>pieredze</w:t>
            </w:r>
          </w:p>
        </w:tc>
        <w:tc>
          <w:tcPr>
            <w:tcW w:w="7513"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28E12227" w14:textId="77777777" w:rsidR="00892FF5" w:rsidRPr="00A57DE2" w:rsidRDefault="00892FF5" w:rsidP="00892FF5">
            <w:pPr>
              <w:pStyle w:val="Bezatstarpm"/>
              <w:tabs>
                <w:tab w:val="left" w:pos="0"/>
              </w:tabs>
              <w:jc w:val="both"/>
              <w:rPr>
                <w:rFonts w:ascii="Arial" w:hAnsi="Arial" w:cs="Arial"/>
                <w:b/>
                <w:sz w:val="20"/>
                <w:szCs w:val="20"/>
              </w:rPr>
            </w:pPr>
            <w:r w:rsidRPr="006D52D8">
              <w:rPr>
                <w:rFonts w:ascii="Arial" w:hAnsi="Arial" w:cs="Arial"/>
                <w:b/>
                <w:sz w:val="20"/>
                <w:szCs w:val="20"/>
              </w:rPr>
              <w:t>Pretendenta piedāvātajam būvprojekta vadītājam (sertificēt</w:t>
            </w:r>
            <w:r>
              <w:rPr>
                <w:rFonts w:ascii="Arial" w:hAnsi="Arial" w:cs="Arial"/>
                <w:b/>
                <w:sz w:val="20"/>
                <w:szCs w:val="20"/>
              </w:rPr>
              <w:t>s</w:t>
            </w:r>
            <w:r w:rsidRPr="006D52D8">
              <w:rPr>
                <w:rFonts w:ascii="Arial" w:hAnsi="Arial" w:cs="Arial"/>
                <w:bCs/>
                <w:sz w:val="20"/>
                <w:szCs w:val="20"/>
              </w:rPr>
              <w:t xml:space="preserve">  </w:t>
            </w:r>
            <w:r w:rsidRPr="006D52D8">
              <w:rPr>
                <w:rFonts w:ascii="Arial" w:hAnsi="Arial" w:cs="Arial"/>
                <w:b/>
                <w:sz w:val="20"/>
                <w:szCs w:val="20"/>
              </w:rPr>
              <w:t>arhitekt</w:t>
            </w:r>
            <w:r>
              <w:rPr>
                <w:rFonts w:ascii="Arial" w:hAnsi="Arial" w:cs="Arial"/>
                <w:b/>
                <w:sz w:val="20"/>
                <w:szCs w:val="20"/>
              </w:rPr>
              <w:t>s</w:t>
            </w:r>
            <w:r w:rsidRPr="006D52D8">
              <w:rPr>
                <w:rFonts w:ascii="Arial" w:hAnsi="Arial" w:cs="Arial"/>
                <w:b/>
                <w:sz w:val="20"/>
                <w:szCs w:val="20"/>
              </w:rPr>
              <w:t>, vai sertificēt</w:t>
            </w:r>
            <w:r>
              <w:rPr>
                <w:rFonts w:ascii="Arial" w:hAnsi="Arial" w:cs="Arial"/>
                <w:b/>
                <w:sz w:val="20"/>
                <w:szCs w:val="20"/>
              </w:rPr>
              <w:t>s</w:t>
            </w:r>
            <w:r w:rsidRPr="006D52D8">
              <w:rPr>
                <w:rFonts w:ascii="Arial" w:hAnsi="Arial" w:cs="Arial"/>
                <w:b/>
                <w:sz w:val="20"/>
                <w:szCs w:val="20"/>
              </w:rPr>
              <w:t xml:space="preserve"> speciālist</w:t>
            </w:r>
            <w:r>
              <w:rPr>
                <w:rFonts w:ascii="Arial" w:hAnsi="Arial" w:cs="Arial"/>
                <w:b/>
                <w:sz w:val="20"/>
                <w:szCs w:val="20"/>
              </w:rPr>
              <w:t>s</w:t>
            </w:r>
            <w:r w:rsidRPr="006D52D8">
              <w:rPr>
                <w:rFonts w:ascii="Arial" w:hAnsi="Arial" w:cs="Arial"/>
                <w:b/>
                <w:sz w:val="20"/>
                <w:szCs w:val="20"/>
              </w:rPr>
              <w:t xml:space="preserve"> ēku konstrukciju projektēšanā) iepriekšējo </w:t>
            </w:r>
            <w:r>
              <w:rPr>
                <w:rFonts w:ascii="Arial" w:hAnsi="Arial" w:cs="Arial"/>
                <w:b/>
                <w:sz w:val="20"/>
                <w:szCs w:val="20"/>
              </w:rPr>
              <w:t>5</w:t>
            </w:r>
            <w:r w:rsidRPr="006D52D8">
              <w:rPr>
                <w:rFonts w:ascii="Arial" w:hAnsi="Arial" w:cs="Arial"/>
                <w:b/>
                <w:sz w:val="20"/>
                <w:szCs w:val="20"/>
              </w:rPr>
              <w:t xml:space="preserve"> (</w:t>
            </w:r>
            <w:r>
              <w:rPr>
                <w:rFonts w:ascii="Arial" w:hAnsi="Arial" w:cs="Arial"/>
                <w:b/>
                <w:sz w:val="20"/>
                <w:szCs w:val="20"/>
              </w:rPr>
              <w:t>piecu</w:t>
            </w:r>
            <w:r w:rsidRPr="006D52D8">
              <w:rPr>
                <w:rFonts w:ascii="Arial" w:hAnsi="Arial" w:cs="Arial"/>
                <w:b/>
                <w:sz w:val="20"/>
                <w:szCs w:val="20"/>
              </w:rPr>
              <w:t>) gadu laikā</w:t>
            </w:r>
            <w:r w:rsidRPr="006D52D8">
              <w:rPr>
                <w:rFonts w:ascii="Arial" w:hAnsi="Arial" w:cs="Arial"/>
                <w:b/>
                <w:color w:val="FF0000"/>
                <w:sz w:val="20"/>
                <w:szCs w:val="20"/>
              </w:rPr>
              <w:t>*</w:t>
            </w:r>
            <w:r w:rsidRPr="006D52D8">
              <w:rPr>
                <w:rFonts w:ascii="Arial" w:hAnsi="Arial" w:cs="Arial"/>
                <w:b/>
                <w:sz w:val="20"/>
                <w:szCs w:val="20"/>
              </w:rPr>
              <w:t xml:space="preserve"> ir pieredze</w:t>
            </w:r>
            <w:r>
              <w:rPr>
                <w:rFonts w:ascii="Arial" w:hAnsi="Arial" w:cs="Arial"/>
                <w:b/>
                <w:sz w:val="20"/>
                <w:szCs w:val="20"/>
              </w:rPr>
              <w:t xml:space="preserve"> </w:t>
            </w:r>
            <w:r w:rsidRPr="00A57DE2">
              <w:rPr>
                <w:rFonts w:ascii="Arial" w:hAnsi="Arial" w:cs="Arial"/>
                <w:bCs/>
                <w:sz w:val="20"/>
                <w:szCs w:val="20"/>
              </w:rPr>
              <w:t>energoefektīvu ēkas norobežojošo konstrukciju un ietaišu projektēšanā jaunbūvju un/vai ēku pārbūves projektos, tostarp dati par pabeigt</w:t>
            </w:r>
            <w:r>
              <w:rPr>
                <w:rFonts w:ascii="Arial" w:hAnsi="Arial" w:cs="Arial"/>
                <w:bCs/>
                <w:sz w:val="20"/>
                <w:szCs w:val="20"/>
              </w:rPr>
              <w:t>a</w:t>
            </w:r>
            <w:r w:rsidRPr="00A57DE2">
              <w:rPr>
                <w:rFonts w:ascii="Arial" w:hAnsi="Arial" w:cs="Arial"/>
                <w:bCs/>
                <w:sz w:val="20"/>
                <w:szCs w:val="20"/>
              </w:rPr>
              <w:t xml:space="preserve"> projekt</w:t>
            </w:r>
            <w:r>
              <w:rPr>
                <w:rFonts w:ascii="Arial" w:hAnsi="Arial" w:cs="Arial"/>
                <w:bCs/>
                <w:sz w:val="20"/>
                <w:szCs w:val="20"/>
              </w:rPr>
              <w:t>a</w:t>
            </w:r>
            <w:r w:rsidRPr="00A57DE2">
              <w:rPr>
                <w:rFonts w:ascii="Arial" w:hAnsi="Arial" w:cs="Arial"/>
                <w:bCs/>
                <w:sz w:val="20"/>
                <w:szCs w:val="20"/>
              </w:rPr>
              <w:t xml:space="preserve"> izmērīto energoefektivitāti uz m</w:t>
            </w:r>
            <w:r w:rsidRPr="00A57DE2">
              <w:rPr>
                <w:rFonts w:ascii="Arial" w:hAnsi="Arial" w:cs="Arial"/>
                <w:bCs/>
                <w:sz w:val="20"/>
                <w:szCs w:val="20"/>
                <w:vertAlign w:val="superscript"/>
              </w:rPr>
              <w:t>2</w:t>
            </w:r>
            <w:r w:rsidRPr="00A57DE2">
              <w:rPr>
                <w:rFonts w:ascii="Arial" w:hAnsi="Arial" w:cs="Arial"/>
                <w:bCs/>
                <w:sz w:val="20"/>
                <w:szCs w:val="20"/>
              </w:rPr>
              <w:t>, kas ietver apsildi, dzesēšanu, apgaismojumu un ūdens uzsildīšanu;</w:t>
            </w:r>
          </w:p>
          <w:p w14:paraId="5FE806C3" w14:textId="77777777" w:rsidR="00892FF5" w:rsidRPr="006D52D8" w:rsidRDefault="00892FF5" w:rsidP="00892FF5">
            <w:pPr>
              <w:pStyle w:val="Bezatstarpm"/>
              <w:jc w:val="both"/>
              <w:rPr>
                <w:rFonts w:ascii="Arial" w:hAnsi="Arial" w:cs="Arial"/>
                <w:sz w:val="20"/>
                <w:szCs w:val="20"/>
              </w:rPr>
            </w:pPr>
            <w:r w:rsidRPr="006D52D8">
              <w:rPr>
                <w:rFonts w:ascii="Arial" w:hAnsi="Arial" w:cs="Arial"/>
                <w:sz w:val="20"/>
                <w:szCs w:val="20"/>
              </w:rPr>
              <w:t xml:space="preserve">Ja attiecīgajam speciālistam ir šajā kritērija punktā norādītā pieredze, pretendents saņem </w:t>
            </w:r>
            <w:r>
              <w:rPr>
                <w:rFonts w:ascii="Arial" w:hAnsi="Arial" w:cs="Arial"/>
                <w:sz w:val="20"/>
                <w:szCs w:val="20"/>
              </w:rPr>
              <w:t>2</w:t>
            </w:r>
            <w:r w:rsidRPr="006D52D8">
              <w:rPr>
                <w:rFonts w:ascii="Arial" w:hAnsi="Arial" w:cs="Arial"/>
                <w:sz w:val="20"/>
                <w:szCs w:val="20"/>
              </w:rPr>
              <w:t xml:space="preserve"> punktu</w:t>
            </w:r>
            <w:r>
              <w:rPr>
                <w:rFonts w:ascii="Arial" w:hAnsi="Arial" w:cs="Arial"/>
                <w:sz w:val="20"/>
                <w:szCs w:val="20"/>
              </w:rPr>
              <w:t>s</w:t>
            </w:r>
            <w:r w:rsidRPr="006D52D8">
              <w:rPr>
                <w:rFonts w:ascii="Arial" w:hAnsi="Arial" w:cs="Arial"/>
                <w:sz w:val="20"/>
                <w:szCs w:val="20"/>
              </w:rPr>
              <w:t>.</w:t>
            </w:r>
          </w:p>
          <w:p w14:paraId="4C208019" w14:textId="406D22B9" w:rsidR="00892FF5" w:rsidRPr="00892FF5" w:rsidRDefault="00892FF5" w:rsidP="00892FF5">
            <w:pPr>
              <w:pStyle w:val="Bezatstarpm"/>
              <w:jc w:val="both"/>
              <w:rPr>
                <w:rFonts w:ascii="Arial" w:hAnsi="Arial" w:cs="Arial"/>
                <w:sz w:val="20"/>
                <w:szCs w:val="20"/>
              </w:rPr>
            </w:pPr>
            <w:r w:rsidRPr="006D52D8">
              <w:rPr>
                <w:rFonts w:ascii="Arial" w:hAnsi="Arial" w:cs="Arial"/>
                <w:sz w:val="20"/>
                <w:szCs w:val="20"/>
              </w:rPr>
              <w:t>Ja attiecīgajam speciālistam nav šajā kritērija punktā norādītā pieredze, pretendents saņem 0 punktus.</w:t>
            </w:r>
          </w:p>
          <w:p w14:paraId="5849F8F8" w14:textId="15DF1973" w:rsidR="00892FF5" w:rsidRPr="00892FF5" w:rsidRDefault="00892FF5" w:rsidP="00892FF5">
            <w:pPr>
              <w:jc w:val="both"/>
              <w:rPr>
                <w:rFonts w:ascii="Arial" w:hAnsi="Arial" w:cs="Arial"/>
                <w:bCs/>
                <w:sz w:val="20"/>
                <w:szCs w:val="20"/>
              </w:rPr>
            </w:pPr>
            <w:r w:rsidRPr="006D52D8">
              <w:rPr>
                <w:rFonts w:ascii="Arial" w:hAnsi="Arial" w:cs="Arial"/>
                <w:i/>
                <w:color w:val="FF0000"/>
                <w:sz w:val="20"/>
                <w:szCs w:val="20"/>
              </w:rPr>
              <w:t xml:space="preserve">* </w:t>
            </w:r>
            <w:r w:rsidRPr="006D52D8">
              <w:rPr>
                <w:rFonts w:ascii="Arial" w:hAnsi="Arial" w:cs="Arial"/>
                <w:i/>
                <w:sz w:val="20"/>
                <w:szCs w:val="20"/>
              </w:rPr>
              <w:t xml:space="preserve">Par iepriekšējo </w:t>
            </w:r>
            <w:r>
              <w:rPr>
                <w:rFonts w:ascii="Arial" w:hAnsi="Arial" w:cs="Arial"/>
                <w:i/>
                <w:sz w:val="20"/>
                <w:szCs w:val="20"/>
              </w:rPr>
              <w:t>5</w:t>
            </w:r>
            <w:r w:rsidRPr="006D52D8">
              <w:rPr>
                <w:rFonts w:ascii="Arial" w:hAnsi="Arial" w:cs="Arial"/>
                <w:i/>
                <w:sz w:val="20"/>
                <w:szCs w:val="20"/>
              </w:rPr>
              <w:t xml:space="preserve"> (</w:t>
            </w:r>
            <w:r>
              <w:rPr>
                <w:rFonts w:ascii="Arial" w:hAnsi="Arial" w:cs="Arial"/>
                <w:i/>
                <w:sz w:val="20"/>
                <w:szCs w:val="20"/>
              </w:rPr>
              <w:t>piecu</w:t>
            </w:r>
            <w:r w:rsidRPr="006D52D8">
              <w:rPr>
                <w:rFonts w:ascii="Arial" w:hAnsi="Arial" w:cs="Arial"/>
                <w:i/>
                <w:sz w:val="20"/>
                <w:szCs w:val="20"/>
              </w:rPr>
              <w:t>) gadu laikā izstrādātu būvniecības ieceres dokumentācijas izstrādi tiks atzīta būvniecības ieceres dokumentācija, kas laika posmā no 202</w:t>
            </w:r>
            <w:r>
              <w:rPr>
                <w:rFonts w:ascii="Arial" w:hAnsi="Arial" w:cs="Arial"/>
                <w:i/>
                <w:sz w:val="20"/>
                <w:szCs w:val="20"/>
              </w:rPr>
              <w:t>0</w:t>
            </w:r>
            <w:r w:rsidRPr="006D52D8">
              <w:rPr>
                <w:rFonts w:ascii="Arial" w:hAnsi="Arial" w:cs="Arial"/>
                <w:i/>
                <w:sz w:val="20"/>
                <w:szCs w:val="20"/>
              </w:rPr>
              <w:t>.gada 1.janvāra līdz piedāvājuma iesniegšanas termiņa beigām atbilstoši attiecīgās valsts normatīvajos aktos noteiktajai kārtībai pabeigta tādējādi, ka nav šķēršļu uzsākt būvdarbu veikšanu atbilstoši konkrētajai būvniecības ieceres dokumentācijai (piemēram, akceptēta attiecīgajā būvvaldē).</w:t>
            </w:r>
          </w:p>
          <w:p w14:paraId="362AF9FA" w14:textId="61AD4D7A" w:rsidR="00DF4D7D" w:rsidRPr="00F8288B" w:rsidRDefault="00DF4D7D" w:rsidP="0043752B">
            <w:pPr>
              <w:jc w:val="both"/>
              <w:rPr>
                <w:rFonts w:ascii="Arial" w:hAnsi="Arial" w:cs="Arial"/>
                <w:iCs/>
                <w:sz w:val="20"/>
                <w:szCs w:val="20"/>
              </w:rPr>
            </w:pPr>
            <w:r w:rsidRPr="00892FF5">
              <w:rPr>
                <w:rFonts w:ascii="Arial" w:hAnsi="Arial" w:cs="Arial"/>
                <w:bCs/>
                <w:sz w:val="20"/>
                <w:szCs w:val="20"/>
              </w:rPr>
              <w:t xml:space="preserve">Maksimālais punktu skaits </w:t>
            </w:r>
            <w:r w:rsidR="00892FF5">
              <w:rPr>
                <w:rFonts w:ascii="Arial" w:hAnsi="Arial" w:cs="Arial"/>
                <w:bCs/>
                <w:sz w:val="20"/>
                <w:szCs w:val="20"/>
              </w:rPr>
              <w:t xml:space="preserve">– </w:t>
            </w:r>
            <w:r w:rsidRPr="00892FF5">
              <w:rPr>
                <w:rFonts w:ascii="Arial" w:hAnsi="Arial" w:cs="Arial"/>
                <w:bCs/>
                <w:sz w:val="20"/>
                <w:szCs w:val="20"/>
              </w:rPr>
              <w:t>2</w:t>
            </w:r>
            <w:r w:rsidR="00892FF5">
              <w:rPr>
                <w:rFonts w:ascii="Arial" w:hAnsi="Arial" w:cs="Arial"/>
                <w:bCs/>
                <w:sz w:val="20"/>
                <w:szCs w:val="20"/>
              </w:rPr>
              <w:t>.</w:t>
            </w:r>
          </w:p>
        </w:tc>
      </w:tr>
      <w:tr w:rsidR="00DF4D7D" w:rsidRPr="00F8288B" w14:paraId="2BB6300E" w14:textId="77777777" w:rsidTr="00C652DF">
        <w:trPr>
          <w:trHeight w:val="123"/>
        </w:trPr>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6D068AF2" w14:textId="70469822" w:rsidR="00892FF5" w:rsidRPr="00892FF5" w:rsidRDefault="00892FF5" w:rsidP="00892FF5">
            <w:pPr>
              <w:pStyle w:val="Sarakstarindkopa"/>
              <w:numPr>
                <w:ilvl w:val="0"/>
                <w:numId w:val="45"/>
              </w:numPr>
              <w:tabs>
                <w:tab w:val="left" w:pos="0"/>
                <w:tab w:val="left" w:pos="225"/>
              </w:tabs>
              <w:suppressAutoHyphens/>
              <w:autoSpaceDE w:val="0"/>
              <w:ind w:left="37" w:right="58" w:firstLine="0"/>
              <w:jc w:val="both"/>
              <w:rPr>
                <w:rFonts w:ascii="Arial" w:hAnsi="Arial" w:cs="Arial"/>
                <w:bCs/>
                <w:sz w:val="20"/>
                <w:szCs w:val="20"/>
              </w:rPr>
            </w:pPr>
            <w:r w:rsidRPr="00892FF5">
              <w:rPr>
                <w:rFonts w:ascii="Arial" w:hAnsi="Arial" w:cs="Arial"/>
                <w:bCs/>
                <w:sz w:val="20"/>
                <w:szCs w:val="20"/>
              </w:rPr>
              <w:t>Sertificēta  speciālista ūdensapgādes un kanalizācijas sistēmu (ieskaitot ugunsdzēsības sistēmas) projektēšanā</w:t>
            </w:r>
          </w:p>
          <w:p w14:paraId="1C6AF37A" w14:textId="2F0D6A3D" w:rsidR="00DF4D7D" w:rsidRPr="00892FF5" w:rsidRDefault="00892FF5" w:rsidP="00892FF5">
            <w:pPr>
              <w:ind w:left="37"/>
              <w:jc w:val="both"/>
              <w:rPr>
                <w:rFonts w:ascii="Arial" w:hAnsi="Arial" w:cs="Arial"/>
                <w:bCs/>
                <w:iCs/>
                <w:sz w:val="20"/>
                <w:szCs w:val="20"/>
              </w:rPr>
            </w:pPr>
            <w:r w:rsidRPr="00892FF5">
              <w:rPr>
                <w:rFonts w:ascii="Arial" w:hAnsi="Arial" w:cs="Arial"/>
                <w:bCs/>
                <w:sz w:val="20"/>
                <w:szCs w:val="20"/>
              </w:rPr>
              <w:t>pieredze</w:t>
            </w:r>
          </w:p>
        </w:tc>
        <w:tc>
          <w:tcPr>
            <w:tcW w:w="7513"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4AA70740" w14:textId="33CF3881" w:rsidR="00892FF5" w:rsidRPr="00892FF5" w:rsidRDefault="00892FF5" w:rsidP="00892FF5">
            <w:pPr>
              <w:pStyle w:val="Bezatstarpm"/>
              <w:tabs>
                <w:tab w:val="left" w:pos="0"/>
              </w:tabs>
              <w:jc w:val="both"/>
              <w:rPr>
                <w:rFonts w:ascii="Arial" w:hAnsi="Arial" w:cs="Arial"/>
                <w:bCs/>
                <w:sz w:val="20"/>
                <w:szCs w:val="20"/>
              </w:rPr>
            </w:pPr>
            <w:r w:rsidRPr="00A57DE2">
              <w:rPr>
                <w:rFonts w:ascii="Arial" w:hAnsi="Arial" w:cs="Arial"/>
                <w:b/>
                <w:sz w:val="20"/>
                <w:szCs w:val="20"/>
              </w:rPr>
              <w:t xml:space="preserve">Pretendenta piedāvātajam sertificētam speciālistam ūdensapgādes un kanalizācijas sistēmu (ieskaitot ugunsdzēsības sistēmas) projektēšanā iepriekšējo </w:t>
            </w:r>
            <w:r>
              <w:rPr>
                <w:rFonts w:ascii="Arial" w:hAnsi="Arial" w:cs="Arial"/>
                <w:b/>
                <w:sz w:val="20"/>
                <w:szCs w:val="20"/>
              </w:rPr>
              <w:t>5</w:t>
            </w:r>
            <w:r w:rsidRPr="00A57DE2">
              <w:rPr>
                <w:rFonts w:ascii="Arial" w:hAnsi="Arial" w:cs="Arial"/>
                <w:b/>
                <w:sz w:val="20"/>
                <w:szCs w:val="20"/>
              </w:rPr>
              <w:t xml:space="preserve"> (</w:t>
            </w:r>
            <w:r>
              <w:rPr>
                <w:rFonts w:ascii="Arial" w:hAnsi="Arial" w:cs="Arial"/>
                <w:b/>
                <w:sz w:val="20"/>
                <w:szCs w:val="20"/>
              </w:rPr>
              <w:t>piecu</w:t>
            </w:r>
            <w:r w:rsidRPr="00A57DE2">
              <w:rPr>
                <w:rFonts w:ascii="Arial" w:hAnsi="Arial" w:cs="Arial"/>
                <w:b/>
                <w:sz w:val="20"/>
                <w:szCs w:val="20"/>
              </w:rPr>
              <w:t>) gadu laikā</w:t>
            </w:r>
            <w:r w:rsidRPr="00A57DE2">
              <w:rPr>
                <w:rFonts w:ascii="Arial" w:hAnsi="Arial" w:cs="Arial"/>
                <w:b/>
                <w:color w:val="FF0000"/>
                <w:sz w:val="20"/>
                <w:szCs w:val="20"/>
              </w:rPr>
              <w:t>*</w:t>
            </w:r>
            <w:r w:rsidRPr="00A57DE2">
              <w:rPr>
                <w:rFonts w:ascii="Arial" w:hAnsi="Arial" w:cs="Arial"/>
                <w:b/>
                <w:sz w:val="20"/>
                <w:szCs w:val="20"/>
              </w:rPr>
              <w:t xml:space="preserve"> ir pieredze </w:t>
            </w:r>
            <w:r w:rsidRPr="00A57DE2">
              <w:rPr>
                <w:rFonts w:ascii="Arial" w:hAnsi="Arial" w:cs="Arial"/>
                <w:sz w:val="20"/>
                <w:szCs w:val="20"/>
              </w:rPr>
              <w:t>ūdens patēriņa ziņā efektīvu ietaišu projektēšanā, tostarp dati par pabeigt</w:t>
            </w:r>
            <w:r>
              <w:rPr>
                <w:rFonts w:ascii="Arial" w:hAnsi="Arial" w:cs="Arial"/>
                <w:sz w:val="20"/>
                <w:szCs w:val="20"/>
              </w:rPr>
              <w:t>a</w:t>
            </w:r>
            <w:r w:rsidRPr="00A57DE2">
              <w:rPr>
                <w:rFonts w:ascii="Arial" w:hAnsi="Arial" w:cs="Arial"/>
                <w:sz w:val="20"/>
                <w:szCs w:val="20"/>
              </w:rPr>
              <w:t xml:space="preserve"> projekt</w:t>
            </w:r>
            <w:r>
              <w:rPr>
                <w:rFonts w:ascii="Arial" w:hAnsi="Arial" w:cs="Arial"/>
                <w:sz w:val="20"/>
                <w:szCs w:val="20"/>
              </w:rPr>
              <w:t>a</w:t>
            </w:r>
            <w:r w:rsidRPr="00A57DE2">
              <w:rPr>
                <w:rFonts w:ascii="Arial" w:hAnsi="Arial" w:cs="Arial"/>
                <w:sz w:val="20"/>
                <w:szCs w:val="20"/>
              </w:rPr>
              <w:t xml:space="preserve"> izmērīto ūdens patēriņu uz lietotāju.</w:t>
            </w:r>
          </w:p>
          <w:p w14:paraId="04CDF9FF" w14:textId="77777777" w:rsidR="00892FF5" w:rsidRPr="0053135B" w:rsidRDefault="00892FF5" w:rsidP="00892FF5">
            <w:pPr>
              <w:pStyle w:val="Bezatstarpm"/>
              <w:ind w:left="39"/>
              <w:jc w:val="both"/>
              <w:rPr>
                <w:rFonts w:ascii="Arial" w:hAnsi="Arial" w:cs="Arial"/>
                <w:sz w:val="20"/>
                <w:szCs w:val="20"/>
              </w:rPr>
            </w:pPr>
            <w:r w:rsidRPr="0053135B">
              <w:rPr>
                <w:rFonts w:ascii="Arial" w:hAnsi="Arial" w:cs="Arial"/>
                <w:sz w:val="20"/>
                <w:szCs w:val="20"/>
              </w:rPr>
              <w:t>Ja attiecīgajam speciālistam ir šajā kritērija punktā norādītā pieredze, pretendents saņem 2 punktus.</w:t>
            </w:r>
          </w:p>
          <w:p w14:paraId="2721E0FF" w14:textId="2A19DF75" w:rsidR="00892FF5" w:rsidRPr="00892FF5" w:rsidRDefault="00892FF5" w:rsidP="00892FF5">
            <w:pPr>
              <w:pStyle w:val="Bezatstarpm"/>
              <w:ind w:left="39"/>
              <w:jc w:val="both"/>
              <w:rPr>
                <w:rFonts w:ascii="Arial" w:hAnsi="Arial" w:cs="Arial"/>
                <w:sz w:val="20"/>
                <w:szCs w:val="20"/>
              </w:rPr>
            </w:pPr>
            <w:r w:rsidRPr="0053135B">
              <w:rPr>
                <w:rFonts w:ascii="Arial" w:hAnsi="Arial" w:cs="Arial"/>
                <w:sz w:val="20"/>
                <w:szCs w:val="20"/>
              </w:rPr>
              <w:t>Ja attiecīgajam speciālistam nav šajā kritērija punktā norādītā pieredze, pretendents saņem 0 punktus.</w:t>
            </w:r>
          </w:p>
          <w:p w14:paraId="676F8507" w14:textId="59C15A72" w:rsidR="00892FF5" w:rsidRDefault="00892FF5" w:rsidP="00892FF5">
            <w:pPr>
              <w:jc w:val="both"/>
              <w:rPr>
                <w:rFonts w:ascii="Arial" w:hAnsi="Arial" w:cs="Arial"/>
                <w:b/>
                <w:sz w:val="20"/>
                <w:szCs w:val="20"/>
              </w:rPr>
            </w:pPr>
            <w:r w:rsidRPr="006D52D8">
              <w:rPr>
                <w:rFonts w:ascii="Arial" w:hAnsi="Arial" w:cs="Arial"/>
                <w:i/>
                <w:color w:val="FF0000"/>
                <w:sz w:val="20"/>
                <w:szCs w:val="20"/>
              </w:rPr>
              <w:t xml:space="preserve">* </w:t>
            </w:r>
            <w:r w:rsidRPr="006D52D8">
              <w:rPr>
                <w:rFonts w:ascii="Arial" w:hAnsi="Arial" w:cs="Arial"/>
                <w:i/>
                <w:sz w:val="20"/>
                <w:szCs w:val="20"/>
              </w:rPr>
              <w:t xml:space="preserve">Par iepriekšējo </w:t>
            </w:r>
            <w:r>
              <w:rPr>
                <w:rFonts w:ascii="Arial" w:hAnsi="Arial" w:cs="Arial"/>
                <w:i/>
                <w:sz w:val="20"/>
                <w:szCs w:val="20"/>
              </w:rPr>
              <w:t>5</w:t>
            </w:r>
            <w:r w:rsidRPr="006D52D8">
              <w:rPr>
                <w:rFonts w:ascii="Arial" w:hAnsi="Arial" w:cs="Arial"/>
                <w:i/>
                <w:sz w:val="20"/>
                <w:szCs w:val="20"/>
              </w:rPr>
              <w:t xml:space="preserve"> (</w:t>
            </w:r>
            <w:r>
              <w:rPr>
                <w:rFonts w:ascii="Arial" w:hAnsi="Arial" w:cs="Arial"/>
                <w:i/>
                <w:sz w:val="20"/>
                <w:szCs w:val="20"/>
              </w:rPr>
              <w:t>piecu</w:t>
            </w:r>
            <w:r w:rsidRPr="006D52D8">
              <w:rPr>
                <w:rFonts w:ascii="Arial" w:hAnsi="Arial" w:cs="Arial"/>
                <w:i/>
                <w:sz w:val="20"/>
                <w:szCs w:val="20"/>
              </w:rPr>
              <w:t>) gadu laikā izstrādātu būvniecības ieceres dokumentācijas izstrādi tiks atzīta būvniecības ieceres dokumentācija, kas laika posmā no 202</w:t>
            </w:r>
            <w:r>
              <w:rPr>
                <w:rFonts w:ascii="Arial" w:hAnsi="Arial" w:cs="Arial"/>
                <w:i/>
                <w:sz w:val="20"/>
                <w:szCs w:val="20"/>
              </w:rPr>
              <w:t>0</w:t>
            </w:r>
            <w:r w:rsidRPr="006D52D8">
              <w:rPr>
                <w:rFonts w:ascii="Arial" w:hAnsi="Arial" w:cs="Arial"/>
                <w:i/>
                <w:sz w:val="20"/>
                <w:szCs w:val="20"/>
              </w:rPr>
              <w:t>.gada 1.janvāra līdz piedāvājuma iesniegšanas termiņa beigām atbilstoši attiecīgās valsts normatīvajos aktos noteiktajai kārtībai pabeigta tādējādi, ka nav šķēršļu uzsākt būvdarbu veikšanu atbilstoši konkrētajai būvniecības ieceres dokumentācijai (piemēram, akceptēta attiecīgajā būvvaldē).</w:t>
            </w:r>
          </w:p>
          <w:p w14:paraId="00432A30" w14:textId="0529FABB" w:rsidR="00DF4D7D" w:rsidRPr="00892FF5" w:rsidRDefault="00DF4D7D" w:rsidP="0043752B">
            <w:pPr>
              <w:jc w:val="both"/>
              <w:rPr>
                <w:rFonts w:ascii="Arial" w:hAnsi="Arial" w:cs="Arial"/>
                <w:bCs/>
                <w:iCs/>
                <w:sz w:val="20"/>
                <w:szCs w:val="20"/>
              </w:rPr>
            </w:pPr>
            <w:r w:rsidRPr="00892FF5">
              <w:rPr>
                <w:rFonts w:ascii="Arial" w:hAnsi="Arial" w:cs="Arial"/>
                <w:bCs/>
                <w:sz w:val="20"/>
                <w:szCs w:val="20"/>
              </w:rPr>
              <w:t xml:space="preserve">Maksimālais punktu skaits </w:t>
            </w:r>
            <w:r w:rsidR="00892FF5">
              <w:rPr>
                <w:rFonts w:ascii="Arial" w:hAnsi="Arial" w:cs="Arial"/>
                <w:bCs/>
                <w:sz w:val="20"/>
                <w:szCs w:val="20"/>
              </w:rPr>
              <w:t xml:space="preserve">– </w:t>
            </w:r>
            <w:r w:rsidRPr="00892FF5">
              <w:rPr>
                <w:rFonts w:ascii="Arial" w:hAnsi="Arial" w:cs="Arial"/>
                <w:bCs/>
                <w:sz w:val="20"/>
                <w:szCs w:val="20"/>
              </w:rPr>
              <w:t>2</w:t>
            </w:r>
            <w:r w:rsidR="00892FF5">
              <w:rPr>
                <w:rFonts w:ascii="Arial" w:hAnsi="Arial" w:cs="Arial"/>
                <w:bCs/>
                <w:sz w:val="20"/>
                <w:szCs w:val="20"/>
              </w:rPr>
              <w:t>.</w:t>
            </w:r>
          </w:p>
        </w:tc>
      </w:tr>
      <w:tr w:rsidR="00892FF5" w:rsidRPr="00F8288B" w14:paraId="0E154E39" w14:textId="77777777" w:rsidTr="00C652DF">
        <w:trPr>
          <w:trHeight w:val="123"/>
        </w:trPr>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2F702EE" w14:textId="77777777" w:rsidR="00892FF5" w:rsidRPr="00F8288B" w:rsidRDefault="00892FF5" w:rsidP="0043752B">
            <w:pPr>
              <w:jc w:val="both"/>
              <w:rPr>
                <w:rFonts w:ascii="Arial" w:hAnsi="Arial" w:cs="Arial"/>
                <w:iCs/>
                <w:sz w:val="20"/>
                <w:szCs w:val="20"/>
              </w:rPr>
            </w:pPr>
            <w:r w:rsidRPr="00F8288B">
              <w:rPr>
                <w:rFonts w:ascii="Arial" w:hAnsi="Arial" w:cs="Arial"/>
                <w:b/>
                <w:sz w:val="20"/>
                <w:szCs w:val="20"/>
              </w:rPr>
              <w:t>Cena</w:t>
            </w:r>
          </w:p>
        </w:tc>
        <w:tc>
          <w:tcPr>
            <w:tcW w:w="7513"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0A67E904" w14:textId="77777777" w:rsidR="00892FF5" w:rsidRDefault="00892FF5" w:rsidP="0043752B">
            <w:pPr>
              <w:jc w:val="both"/>
              <w:rPr>
                <w:rFonts w:ascii="Arial" w:hAnsi="Arial" w:cs="Arial"/>
                <w:sz w:val="20"/>
                <w:szCs w:val="20"/>
              </w:rPr>
            </w:pPr>
            <w:r w:rsidRPr="00F8288B">
              <w:rPr>
                <w:rFonts w:ascii="Arial" w:hAnsi="Arial" w:cs="Arial"/>
                <w:iCs/>
                <w:sz w:val="20"/>
                <w:szCs w:val="20"/>
              </w:rPr>
              <w:t xml:space="preserve">Viszemākā piedāvātā cena / </w:t>
            </w:r>
            <w:r w:rsidRPr="00F8288B">
              <w:rPr>
                <w:rFonts w:ascii="Arial" w:hAnsi="Arial" w:cs="Arial"/>
                <w:sz w:val="20"/>
                <w:szCs w:val="20"/>
              </w:rPr>
              <w:t>vērtējamā piedāvājuma cena x kritērija punktu skaits</w:t>
            </w:r>
          </w:p>
          <w:p w14:paraId="0A7A3A25" w14:textId="5632DE01" w:rsidR="00892FF5" w:rsidRPr="00F8288B" w:rsidRDefault="00892FF5" w:rsidP="0043752B">
            <w:pPr>
              <w:jc w:val="both"/>
              <w:rPr>
                <w:rFonts w:ascii="Arial" w:hAnsi="Arial" w:cs="Arial"/>
                <w:iCs/>
                <w:sz w:val="20"/>
                <w:szCs w:val="20"/>
              </w:rPr>
            </w:pPr>
            <w:r w:rsidRPr="00892FF5">
              <w:rPr>
                <w:rFonts w:ascii="Arial" w:hAnsi="Arial" w:cs="Arial"/>
                <w:bCs/>
                <w:sz w:val="20"/>
                <w:szCs w:val="20"/>
              </w:rPr>
              <w:t xml:space="preserve">Maksimālais punktu skaits </w:t>
            </w:r>
            <w:r>
              <w:rPr>
                <w:rFonts w:ascii="Arial" w:hAnsi="Arial" w:cs="Arial"/>
                <w:bCs/>
                <w:sz w:val="20"/>
                <w:szCs w:val="20"/>
              </w:rPr>
              <w:t>– 90.</w:t>
            </w:r>
          </w:p>
        </w:tc>
      </w:tr>
      <w:tr w:rsidR="00892FF5" w:rsidRPr="00F8288B" w14:paraId="0ADD09F0" w14:textId="77777777" w:rsidTr="00C652DF">
        <w:trPr>
          <w:trHeight w:val="70"/>
        </w:trPr>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62669DB2" w14:textId="77777777" w:rsidR="00892FF5" w:rsidRPr="00F8288B" w:rsidRDefault="00892FF5" w:rsidP="0043752B">
            <w:pPr>
              <w:jc w:val="both"/>
              <w:rPr>
                <w:rFonts w:ascii="Arial" w:hAnsi="Arial" w:cs="Arial"/>
                <w:iCs/>
                <w:sz w:val="20"/>
                <w:szCs w:val="20"/>
              </w:rPr>
            </w:pPr>
            <w:r w:rsidRPr="00F8288B">
              <w:rPr>
                <w:rFonts w:ascii="Arial" w:hAnsi="Arial" w:cs="Arial"/>
                <w:b/>
                <w:sz w:val="20"/>
                <w:szCs w:val="20"/>
              </w:rPr>
              <w:t>KOPĀ:</w:t>
            </w:r>
          </w:p>
        </w:tc>
        <w:tc>
          <w:tcPr>
            <w:tcW w:w="7513"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5F8BA245" w14:textId="19191E2C" w:rsidR="00892FF5" w:rsidRPr="00892FF5" w:rsidRDefault="00892FF5" w:rsidP="0043752B">
            <w:pPr>
              <w:jc w:val="both"/>
              <w:rPr>
                <w:rFonts w:ascii="Arial" w:hAnsi="Arial" w:cs="Arial"/>
                <w:iCs/>
                <w:sz w:val="20"/>
                <w:szCs w:val="20"/>
              </w:rPr>
            </w:pPr>
            <w:r w:rsidRPr="00892FF5">
              <w:rPr>
                <w:rFonts w:ascii="Arial" w:hAnsi="Arial" w:cs="Arial"/>
                <w:sz w:val="20"/>
                <w:szCs w:val="20"/>
              </w:rPr>
              <w:t>Maksimālais punktu skaits 100</w:t>
            </w:r>
          </w:p>
        </w:tc>
      </w:tr>
      <w:tr w:rsidR="00A10BA4" w:rsidRPr="00F8288B" w14:paraId="1D86CC8F" w14:textId="77777777" w:rsidTr="002247F5">
        <w:trPr>
          <w:trHeight w:val="383"/>
        </w:trPr>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5CD2F0A3" w14:textId="77777777" w:rsidR="00A10BA4" w:rsidRPr="00F8288B" w:rsidRDefault="00A10BA4" w:rsidP="00A10BA4">
            <w:pPr>
              <w:pStyle w:val="NoSpacing1"/>
              <w:rPr>
                <w:rFonts w:ascii="Arial" w:hAnsi="Arial" w:cs="Arial"/>
                <w:b/>
                <w:sz w:val="20"/>
                <w:szCs w:val="20"/>
              </w:rPr>
            </w:pPr>
            <w:r w:rsidRPr="00F8288B">
              <w:rPr>
                <w:rFonts w:ascii="Arial" w:hAnsi="Arial" w:cs="Arial"/>
                <w:b/>
                <w:sz w:val="20"/>
                <w:szCs w:val="20"/>
              </w:rPr>
              <w:t>Piedāvājumu iesniegšanas vieta, datums, laiks</w:t>
            </w:r>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23667CC0" w14:textId="77777777" w:rsidR="00A10BA4" w:rsidRPr="00F8288B" w:rsidRDefault="00A10BA4" w:rsidP="00A10BA4">
            <w:pPr>
              <w:pStyle w:val="NoSpacing1"/>
              <w:rPr>
                <w:rFonts w:ascii="Arial" w:hAnsi="Arial" w:cs="Arial"/>
                <w:sz w:val="20"/>
                <w:szCs w:val="20"/>
              </w:rPr>
            </w:pPr>
            <w:r w:rsidRPr="00F8288B">
              <w:rPr>
                <w:rFonts w:ascii="Arial" w:hAnsi="Arial" w:cs="Arial"/>
                <w:sz w:val="20"/>
                <w:szCs w:val="20"/>
              </w:rPr>
              <w:t>Elektronisko iepirkumu sistēma</w:t>
            </w:r>
          </w:p>
          <w:p w14:paraId="2DCC9BEE" w14:textId="4D17DF5A" w:rsidR="00A10BA4" w:rsidRPr="00F8288B" w:rsidRDefault="00410BD1" w:rsidP="00A10BA4">
            <w:pPr>
              <w:pStyle w:val="NoSpacing1"/>
              <w:rPr>
                <w:rFonts w:ascii="Arial" w:hAnsi="Arial" w:cs="Arial"/>
                <w:sz w:val="20"/>
                <w:szCs w:val="20"/>
              </w:rPr>
            </w:pPr>
            <w:r>
              <w:rPr>
                <w:rFonts w:ascii="Arial" w:hAnsi="Arial" w:cs="Arial"/>
                <w:color w:val="000000"/>
                <w:sz w:val="20"/>
                <w:szCs w:val="20"/>
              </w:rPr>
              <w:t>24</w:t>
            </w:r>
            <w:r w:rsidR="0043752B" w:rsidRPr="00F8288B">
              <w:rPr>
                <w:rFonts w:ascii="Arial" w:hAnsi="Arial" w:cs="Arial"/>
                <w:color w:val="000000"/>
                <w:sz w:val="20"/>
                <w:szCs w:val="20"/>
              </w:rPr>
              <w:t>.</w:t>
            </w:r>
            <w:r>
              <w:rPr>
                <w:rFonts w:ascii="Arial" w:hAnsi="Arial" w:cs="Arial"/>
                <w:color w:val="000000"/>
                <w:sz w:val="20"/>
                <w:szCs w:val="20"/>
              </w:rPr>
              <w:t>11</w:t>
            </w:r>
            <w:r w:rsidR="0043752B" w:rsidRPr="00F8288B">
              <w:rPr>
                <w:rFonts w:ascii="Arial" w:hAnsi="Arial" w:cs="Arial"/>
                <w:color w:val="000000"/>
                <w:sz w:val="20"/>
                <w:szCs w:val="20"/>
              </w:rPr>
              <w:t>.2025</w:t>
            </w:r>
            <w:r w:rsidR="00A10BA4" w:rsidRPr="00F8288B">
              <w:rPr>
                <w:rFonts w:ascii="Arial" w:hAnsi="Arial" w:cs="Arial"/>
                <w:color w:val="000000"/>
                <w:sz w:val="20"/>
                <w:szCs w:val="20"/>
              </w:rPr>
              <w:t>. plkst</w:t>
            </w:r>
            <w:r w:rsidR="00A10BA4" w:rsidRPr="00F8288B">
              <w:rPr>
                <w:rFonts w:ascii="Arial" w:hAnsi="Arial" w:cs="Arial"/>
                <w:sz w:val="20"/>
                <w:szCs w:val="20"/>
              </w:rPr>
              <w:t>.10.00</w:t>
            </w:r>
          </w:p>
        </w:tc>
      </w:tr>
      <w:tr w:rsidR="003944AC" w:rsidRPr="00F8288B" w14:paraId="6DFF1480" w14:textId="77777777" w:rsidTr="002247F5">
        <w:trPr>
          <w:trHeight w:val="70"/>
        </w:trPr>
        <w:tc>
          <w:tcPr>
            <w:tcW w:w="464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57624E48" w14:textId="77777777" w:rsidR="003944AC" w:rsidRPr="00F8288B" w:rsidRDefault="003944AC" w:rsidP="003944AC">
            <w:pPr>
              <w:pStyle w:val="NoSpacing1"/>
              <w:rPr>
                <w:rFonts w:ascii="Arial" w:hAnsi="Arial" w:cs="Arial"/>
                <w:b/>
                <w:sz w:val="20"/>
                <w:szCs w:val="20"/>
              </w:rPr>
            </w:pPr>
            <w:r w:rsidRPr="00F8288B">
              <w:rPr>
                <w:rFonts w:ascii="Arial" w:hAnsi="Arial" w:cs="Arial"/>
                <w:b/>
                <w:sz w:val="20"/>
                <w:szCs w:val="20"/>
              </w:rPr>
              <w:t>Piedāvājumu atvēršanas vieta, datums un laiks</w:t>
            </w:r>
          </w:p>
        </w:tc>
        <w:tc>
          <w:tcPr>
            <w:tcW w:w="4854" w:type="dxa"/>
            <w:gridSpan w:val="6"/>
            <w:tcBorders>
              <w:top w:val="single" w:sz="4" w:space="0" w:color="auto"/>
              <w:left w:val="single" w:sz="4" w:space="0" w:color="auto"/>
              <w:bottom w:val="single" w:sz="4" w:space="0" w:color="auto"/>
              <w:right w:val="single" w:sz="4" w:space="0" w:color="auto"/>
            </w:tcBorders>
            <w:vAlign w:val="center"/>
          </w:tcPr>
          <w:p w14:paraId="7162132B" w14:textId="77777777" w:rsidR="003944AC" w:rsidRPr="00F8288B" w:rsidRDefault="003944AC" w:rsidP="003944AC">
            <w:pPr>
              <w:pStyle w:val="NoSpacing1"/>
              <w:rPr>
                <w:rFonts w:ascii="Arial" w:hAnsi="Arial" w:cs="Arial"/>
                <w:sz w:val="20"/>
                <w:szCs w:val="20"/>
              </w:rPr>
            </w:pPr>
            <w:r w:rsidRPr="00F8288B">
              <w:rPr>
                <w:rFonts w:ascii="Arial" w:hAnsi="Arial" w:cs="Arial"/>
                <w:sz w:val="20"/>
                <w:szCs w:val="20"/>
              </w:rPr>
              <w:t>Elektronisko iepirkumu sistēma</w:t>
            </w:r>
          </w:p>
          <w:p w14:paraId="5A8651DB" w14:textId="719340F4" w:rsidR="003944AC" w:rsidRPr="00F8288B" w:rsidRDefault="00410BD1" w:rsidP="003944AC">
            <w:pPr>
              <w:pStyle w:val="NoSpacing1"/>
              <w:rPr>
                <w:rFonts w:ascii="Arial" w:hAnsi="Arial" w:cs="Arial"/>
                <w:sz w:val="20"/>
                <w:szCs w:val="20"/>
              </w:rPr>
            </w:pPr>
            <w:r>
              <w:rPr>
                <w:rFonts w:ascii="Arial" w:hAnsi="Arial" w:cs="Arial"/>
                <w:color w:val="000000"/>
                <w:sz w:val="20"/>
                <w:szCs w:val="20"/>
              </w:rPr>
              <w:t>24</w:t>
            </w:r>
            <w:r w:rsidR="0043752B" w:rsidRPr="00F8288B">
              <w:rPr>
                <w:rFonts w:ascii="Arial" w:hAnsi="Arial" w:cs="Arial"/>
                <w:color w:val="000000"/>
                <w:sz w:val="20"/>
                <w:szCs w:val="20"/>
              </w:rPr>
              <w:t>.</w:t>
            </w:r>
            <w:r>
              <w:rPr>
                <w:rFonts w:ascii="Arial" w:hAnsi="Arial" w:cs="Arial"/>
                <w:color w:val="000000"/>
                <w:sz w:val="20"/>
                <w:szCs w:val="20"/>
              </w:rPr>
              <w:t>11</w:t>
            </w:r>
            <w:r w:rsidR="0043752B" w:rsidRPr="00F8288B">
              <w:rPr>
                <w:rFonts w:ascii="Arial" w:hAnsi="Arial" w:cs="Arial"/>
                <w:color w:val="000000"/>
                <w:sz w:val="20"/>
                <w:szCs w:val="20"/>
              </w:rPr>
              <w:t>.2025</w:t>
            </w:r>
            <w:r w:rsidR="003944AC" w:rsidRPr="00F8288B">
              <w:rPr>
                <w:rFonts w:ascii="Arial" w:hAnsi="Arial" w:cs="Arial"/>
                <w:color w:val="000000"/>
                <w:sz w:val="20"/>
                <w:szCs w:val="20"/>
              </w:rPr>
              <w:t>.</w:t>
            </w:r>
            <w:r w:rsidR="003944AC" w:rsidRPr="00F8288B">
              <w:rPr>
                <w:rFonts w:ascii="Arial" w:hAnsi="Arial" w:cs="Arial"/>
                <w:sz w:val="20"/>
                <w:szCs w:val="20"/>
              </w:rPr>
              <w:t xml:space="preserve"> plkst.14.00</w:t>
            </w:r>
          </w:p>
        </w:tc>
      </w:tr>
      <w:tr w:rsidR="00410BD1" w:rsidRPr="00F8288B" w14:paraId="43DDE6BF" w14:textId="77777777" w:rsidTr="002247F5">
        <w:trPr>
          <w:trHeight w:val="114"/>
        </w:trPr>
        <w:tc>
          <w:tcPr>
            <w:tcW w:w="2804" w:type="dxa"/>
            <w:gridSpan w:val="2"/>
            <w:tcBorders>
              <w:top w:val="single" w:sz="4" w:space="0" w:color="auto"/>
              <w:left w:val="single" w:sz="4" w:space="0" w:color="auto"/>
              <w:bottom w:val="single" w:sz="4" w:space="0" w:color="auto"/>
              <w:right w:val="single" w:sz="4" w:space="0" w:color="auto"/>
            </w:tcBorders>
            <w:shd w:val="clear" w:color="auto" w:fill="E2EFD9"/>
            <w:vAlign w:val="center"/>
          </w:tcPr>
          <w:p w14:paraId="6DC25973" w14:textId="77777777" w:rsidR="00410BD1" w:rsidRPr="00F8288B" w:rsidRDefault="00410BD1" w:rsidP="003944AC">
            <w:pPr>
              <w:pStyle w:val="NoSpacing1"/>
              <w:jc w:val="center"/>
              <w:rPr>
                <w:rFonts w:ascii="Arial" w:hAnsi="Arial" w:cs="Arial"/>
                <w:b/>
                <w:sz w:val="20"/>
                <w:szCs w:val="20"/>
              </w:rPr>
            </w:pPr>
            <w:bookmarkStart w:id="1" w:name="_Hlk215060510"/>
            <w:r w:rsidRPr="00F8288B">
              <w:rPr>
                <w:rFonts w:ascii="Arial" w:hAnsi="Arial" w:cs="Arial"/>
                <w:b/>
                <w:sz w:val="20"/>
                <w:szCs w:val="20"/>
              </w:rPr>
              <w:t>Pretendenta nosaukums</w:t>
            </w:r>
          </w:p>
        </w:tc>
        <w:tc>
          <w:tcPr>
            <w:tcW w:w="1840" w:type="dxa"/>
            <w:gridSpan w:val="3"/>
            <w:tcBorders>
              <w:top w:val="single" w:sz="4" w:space="0" w:color="auto"/>
              <w:left w:val="single" w:sz="4" w:space="0" w:color="auto"/>
              <w:bottom w:val="single" w:sz="4" w:space="0" w:color="auto"/>
              <w:right w:val="single" w:sz="4" w:space="0" w:color="auto"/>
            </w:tcBorders>
            <w:shd w:val="clear" w:color="auto" w:fill="E2EFD9"/>
            <w:vAlign w:val="center"/>
          </w:tcPr>
          <w:p w14:paraId="53EE80CB" w14:textId="77777777" w:rsidR="00410BD1" w:rsidRPr="00F8288B" w:rsidRDefault="00410BD1" w:rsidP="003944AC">
            <w:pPr>
              <w:pStyle w:val="NoSpacing1"/>
              <w:jc w:val="center"/>
              <w:rPr>
                <w:rFonts w:ascii="Arial" w:hAnsi="Arial" w:cs="Arial"/>
                <w:b/>
                <w:sz w:val="20"/>
                <w:szCs w:val="20"/>
              </w:rPr>
            </w:pPr>
            <w:r w:rsidRPr="00F8288B">
              <w:rPr>
                <w:rFonts w:ascii="Arial" w:hAnsi="Arial" w:cs="Arial"/>
                <w:b/>
                <w:sz w:val="20"/>
                <w:szCs w:val="20"/>
              </w:rPr>
              <w:t>Reģistrācijas numurs</w:t>
            </w:r>
          </w:p>
        </w:tc>
        <w:tc>
          <w:tcPr>
            <w:tcW w:w="2386" w:type="dxa"/>
            <w:gridSpan w:val="3"/>
            <w:tcBorders>
              <w:top w:val="single" w:sz="4" w:space="0" w:color="auto"/>
              <w:left w:val="single" w:sz="4" w:space="0" w:color="auto"/>
              <w:bottom w:val="single" w:sz="4" w:space="0" w:color="auto"/>
              <w:right w:val="single" w:sz="4" w:space="0" w:color="auto"/>
            </w:tcBorders>
            <w:shd w:val="clear" w:color="auto" w:fill="E2EFD9"/>
            <w:vAlign w:val="center"/>
          </w:tcPr>
          <w:p w14:paraId="760C8A70" w14:textId="77777777" w:rsidR="00410BD1" w:rsidRPr="00F8288B" w:rsidRDefault="00410BD1" w:rsidP="00C565F5">
            <w:pPr>
              <w:pStyle w:val="NoSpacing1"/>
              <w:jc w:val="center"/>
              <w:rPr>
                <w:rFonts w:ascii="Arial" w:hAnsi="Arial" w:cs="Arial"/>
                <w:b/>
                <w:sz w:val="20"/>
                <w:szCs w:val="20"/>
              </w:rPr>
            </w:pPr>
            <w:r w:rsidRPr="00F8288B">
              <w:rPr>
                <w:rFonts w:ascii="Arial" w:hAnsi="Arial" w:cs="Arial"/>
                <w:b/>
                <w:sz w:val="20"/>
                <w:szCs w:val="20"/>
              </w:rPr>
              <w:t>Piedāvātā līgumcena EUR, bez PVN</w:t>
            </w:r>
          </w:p>
        </w:tc>
        <w:tc>
          <w:tcPr>
            <w:tcW w:w="2468" w:type="dxa"/>
            <w:gridSpan w:val="3"/>
            <w:tcBorders>
              <w:top w:val="single" w:sz="4" w:space="0" w:color="auto"/>
              <w:left w:val="single" w:sz="4" w:space="0" w:color="auto"/>
              <w:bottom w:val="single" w:sz="4" w:space="0" w:color="auto"/>
              <w:right w:val="single" w:sz="4" w:space="0" w:color="auto"/>
            </w:tcBorders>
            <w:shd w:val="clear" w:color="auto" w:fill="E2EFD9"/>
            <w:vAlign w:val="center"/>
          </w:tcPr>
          <w:p w14:paraId="640C386F" w14:textId="3359179E" w:rsidR="00410BD1" w:rsidRPr="00F8288B" w:rsidRDefault="00594D66" w:rsidP="00C565F5">
            <w:pPr>
              <w:pStyle w:val="NoSpacing1"/>
              <w:jc w:val="center"/>
              <w:rPr>
                <w:rFonts w:ascii="Arial" w:hAnsi="Arial" w:cs="Arial"/>
                <w:b/>
                <w:sz w:val="20"/>
                <w:szCs w:val="20"/>
              </w:rPr>
            </w:pPr>
            <w:r w:rsidRPr="00F8288B">
              <w:rPr>
                <w:rFonts w:ascii="Arial" w:hAnsi="Arial" w:cs="Arial"/>
                <w:b/>
                <w:sz w:val="20"/>
                <w:szCs w:val="20"/>
              </w:rPr>
              <w:t>Piedāvātā līgumcena EUR, bez PVN</w:t>
            </w:r>
            <w:r>
              <w:rPr>
                <w:rFonts w:ascii="Arial" w:hAnsi="Arial" w:cs="Arial"/>
                <w:b/>
                <w:sz w:val="20"/>
                <w:szCs w:val="20"/>
              </w:rPr>
              <w:t xml:space="preserve"> pēc aritmētiskās kļūdas labojuma</w:t>
            </w:r>
            <w:r w:rsidR="002247F5" w:rsidRPr="002247F5">
              <w:rPr>
                <w:rFonts w:ascii="Arial" w:hAnsi="Arial" w:cs="Arial"/>
                <w:b/>
                <w:color w:val="EE0000"/>
                <w:sz w:val="20"/>
                <w:szCs w:val="20"/>
              </w:rPr>
              <w:t>*</w:t>
            </w:r>
          </w:p>
        </w:tc>
      </w:tr>
      <w:tr w:rsidR="00594D66" w:rsidRPr="00594D66" w14:paraId="541179AC" w14:textId="77777777" w:rsidTr="002247F5">
        <w:trPr>
          <w:trHeight w:val="114"/>
        </w:trPr>
        <w:tc>
          <w:tcPr>
            <w:tcW w:w="2804" w:type="dxa"/>
            <w:gridSpan w:val="2"/>
            <w:shd w:val="clear" w:color="auto" w:fill="FFFFFF" w:themeFill="background1"/>
            <w:vAlign w:val="center"/>
          </w:tcPr>
          <w:p w14:paraId="7FCEE2B4" w14:textId="66DB1149" w:rsidR="00594D66" w:rsidRPr="00594D66" w:rsidRDefault="00594D66" w:rsidP="002247F5">
            <w:pPr>
              <w:pStyle w:val="NoSpacing1"/>
              <w:rPr>
                <w:rFonts w:ascii="Arial" w:hAnsi="Arial" w:cs="Arial"/>
                <w:b/>
                <w:sz w:val="20"/>
                <w:szCs w:val="20"/>
              </w:rPr>
            </w:pPr>
            <w:r w:rsidRPr="00594D66">
              <w:rPr>
                <w:rFonts w:ascii="Arial" w:hAnsi="Arial" w:cs="Arial"/>
                <w:sz w:val="20"/>
                <w:szCs w:val="20"/>
              </w:rPr>
              <w:t xml:space="preserve">SIA "ADS </w:t>
            </w:r>
            <w:proofErr w:type="spellStart"/>
            <w:r w:rsidRPr="00594D66">
              <w:rPr>
                <w:rFonts w:ascii="Arial" w:hAnsi="Arial" w:cs="Arial"/>
                <w:sz w:val="20"/>
                <w:szCs w:val="20"/>
              </w:rPr>
              <w:t>geometrical</w:t>
            </w:r>
            <w:proofErr w:type="spellEnd"/>
            <w:r w:rsidRPr="00594D66">
              <w:rPr>
                <w:rFonts w:ascii="Arial" w:hAnsi="Arial" w:cs="Arial"/>
                <w:sz w:val="20"/>
                <w:szCs w:val="20"/>
              </w:rPr>
              <w:t>"</w:t>
            </w:r>
          </w:p>
        </w:tc>
        <w:tc>
          <w:tcPr>
            <w:tcW w:w="1840" w:type="dxa"/>
            <w:gridSpan w:val="3"/>
            <w:shd w:val="clear" w:color="auto" w:fill="FFFFFF" w:themeFill="background1"/>
            <w:vAlign w:val="center"/>
          </w:tcPr>
          <w:p w14:paraId="3EDC0E80" w14:textId="7D330465" w:rsidR="00594D66" w:rsidRPr="00594D66" w:rsidRDefault="00594D66" w:rsidP="00594D66">
            <w:pPr>
              <w:pStyle w:val="NoSpacing1"/>
              <w:jc w:val="center"/>
              <w:rPr>
                <w:rFonts w:ascii="Arial" w:hAnsi="Arial" w:cs="Arial"/>
                <w:b/>
                <w:sz w:val="20"/>
                <w:szCs w:val="20"/>
              </w:rPr>
            </w:pPr>
            <w:r w:rsidRPr="00594D66">
              <w:rPr>
                <w:rFonts w:ascii="Arial" w:hAnsi="Arial" w:cs="Arial"/>
                <w:sz w:val="20"/>
                <w:szCs w:val="20"/>
              </w:rPr>
              <w:t>40003843263</w:t>
            </w:r>
          </w:p>
        </w:tc>
        <w:tc>
          <w:tcPr>
            <w:tcW w:w="2386" w:type="dxa"/>
            <w:gridSpan w:val="3"/>
            <w:shd w:val="clear" w:color="auto" w:fill="FFFFFF" w:themeFill="background1"/>
            <w:vAlign w:val="center"/>
          </w:tcPr>
          <w:p w14:paraId="203B45D0" w14:textId="450CFF7C" w:rsidR="00594D66" w:rsidRPr="00594D66" w:rsidRDefault="00594D66" w:rsidP="00594D66">
            <w:pPr>
              <w:pStyle w:val="NoSpacing1"/>
              <w:jc w:val="center"/>
              <w:rPr>
                <w:rFonts w:ascii="Arial" w:hAnsi="Arial" w:cs="Arial"/>
                <w:sz w:val="20"/>
                <w:szCs w:val="20"/>
              </w:rPr>
            </w:pPr>
            <w:r w:rsidRPr="00594D66">
              <w:rPr>
                <w:rFonts w:ascii="Arial" w:hAnsi="Arial" w:cs="Arial"/>
                <w:sz w:val="20"/>
                <w:szCs w:val="20"/>
              </w:rPr>
              <w:t>117 350,00</w:t>
            </w:r>
          </w:p>
        </w:tc>
        <w:tc>
          <w:tcPr>
            <w:tcW w:w="246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DE685" w14:textId="6C75151D" w:rsidR="00594D66" w:rsidRPr="00594D66" w:rsidRDefault="00594D66" w:rsidP="00594D66">
            <w:pPr>
              <w:pStyle w:val="NoSpacing1"/>
              <w:jc w:val="center"/>
              <w:rPr>
                <w:rFonts w:ascii="Arial" w:hAnsi="Arial" w:cs="Arial"/>
                <w:sz w:val="20"/>
                <w:szCs w:val="20"/>
              </w:rPr>
            </w:pPr>
            <w:r w:rsidRPr="00594D66">
              <w:rPr>
                <w:rFonts w:ascii="Arial" w:hAnsi="Arial" w:cs="Arial"/>
                <w:color w:val="000000"/>
                <w:sz w:val="20"/>
                <w:szCs w:val="20"/>
              </w:rPr>
              <w:t>117 350,00</w:t>
            </w:r>
          </w:p>
        </w:tc>
      </w:tr>
      <w:tr w:rsidR="00594D66" w:rsidRPr="00594D66" w14:paraId="1385F4D8" w14:textId="77777777" w:rsidTr="002247F5">
        <w:trPr>
          <w:trHeight w:val="114"/>
        </w:trPr>
        <w:tc>
          <w:tcPr>
            <w:tcW w:w="2804" w:type="dxa"/>
            <w:gridSpan w:val="2"/>
            <w:tcBorders>
              <w:top w:val="single" w:sz="4" w:space="0" w:color="auto"/>
            </w:tcBorders>
            <w:shd w:val="clear" w:color="auto" w:fill="FFFFFF" w:themeFill="background1"/>
            <w:vAlign w:val="center"/>
          </w:tcPr>
          <w:p w14:paraId="2BB27162" w14:textId="293C7F98" w:rsidR="00594D66" w:rsidRPr="00594D66" w:rsidRDefault="00594D66" w:rsidP="002247F5">
            <w:pPr>
              <w:pStyle w:val="NoSpacing1"/>
              <w:rPr>
                <w:rFonts w:ascii="Arial" w:hAnsi="Arial" w:cs="Arial"/>
                <w:b/>
                <w:sz w:val="20"/>
                <w:szCs w:val="20"/>
              </w:rPr>
            </w:pPr>
            <w:r w:rsidRPr="00594D66">
              <w:rPr>
                <w:rFonts w:ascii="Arial" w:hAnsi="Arial" w:cs="Arial"/>
                <w:sz w:val="20"/>
                <w:szCs w:val="20"/>
              </w:rPr>
              <w:t>SIA “</w:t>
            </w:r>
            <w:proofErr w:type="spellStart"/>
            <w:r w:rsidRPr="00594D66">
              <w:rPr>
                <w:rFonts w:ascii="Arial" w:hAnsi="Arial" w:cs="Arial"/>
                <w:sz w:val="20"/>
                <w:szCs w:val="20"/>
              </w:rPr>
              <w:t>JaunRīga</w:t>
            </w:r>
            <w:proofErr w:type="spellEnd"/>
            <w:r w:rsidRPr="00594D66">
              <w:rPr>
                <w:rFonts w:ascii="Arial" w:hAnsi="Arial" w:cs="Arial"/>
                <w:sz w:val="20"/>
                <w:szCs w:val="20"/>
              </w:rPr>
              <w:t xml:space="preserve">” </w:t>
            </w:r>
          </w:p>
        </w:tc>
        <w:tc>
          <w:tcPr>
            <w:tcW w:w="1840" w:type="dxa"/>
            <w:gridSpan w:val="3"/>
            <w:tcBorders>
              <w:top w:val="single" w:sz="4" w:space="0" w:color="auto"/>
            </w:tcBorders>
            <w:shd w:val="clear" w:color="auto" w:fill="FFFFFF" w:themeFill="background1"/>
            <w:vAlign w:val="bottom"/>
          </w:tcPr>
          <w:p w14:paraId="77B48521" w14:textId="10F7A916" w:rsidR="00594D66" w:rsidRPr="00594D66" w:rsidRDefault="00594D66" w:rsidP="00594D66">
            <w:pPr>
              <w:pStyle w:val="NoSpacing1"/>
              <w:jc w:val="center"/>
              <w:rPr>
                <w:rFonts w:ascii="Arial" w:hAnsi="Arial" w:cs="Arial"/>
                <w:b/>
                <w:sz w:val="20"/>
                <w:szCs w:val="20"/>
              </w:rPr>
            </w:pPr>
            <w:r w:rsidRPr="00594D66">
              <w:rPr>
                <w:rFonts w:ascii="Arial" w:hAnsi="Arial" w:cs="Arial"/>
                <w:sz w:val="20"/>
                <w:szCs w:val="20"/>
              </w:rPr>
              <w:t>40103680902</w:t>
            </w:r>
          </w:p>
        </w:tc>
        <w:tc>
          <w:tcPr>
            <w:tcW w:w="2386" w:type="dxa"/>
            <w:gridSpan w:val="3"/>
            <w:tcBorders>
              <w:top w:val="single" w:sz="4" w:space="0" w:color="auto"/>
            </w:tcBorders>
            <w:shd w:val="clear" w:color="auto" w:fill="FFFFFF" w:themeFill="background1"/>
            <w:vAlign w:val="center"/>
          </w:tcPr>
          <w:p w14:paraId="63643C98" w14:textId="1EB2000E" w:rsidR="00594D66" w:rsidRPr="00594D66" w:rsidRDefault="00594D66" w:rsidP="00594D66">
            <w:pPr>
              <w:pStyle w:val="NoSpacing1"/>
              <w:jc w:val="center"/>
              <w:rPr>
                <w:rFonts w:ascii="Arial" w:hAnsi="Arial" w:cs="Arial"/>
                <w:sz w:val="20"/>
                <w:szCs w:val="20"/>
              </w:rPr>
            </w:pPr>
            <w:r w:rsidRPr="00594D66">
              <w:rPr>
                <w:rFonts w:ascii="Arial" w:hAnsi="Arial" w:cs="Arial"/>
                <w:sz w:val="20"/>
                <w:szCs w:val="20"/>
              </w:rPr>
              <w:t>117 400,00</w:t>
            </w:r>
          </w:p>
        </w:tc>
        <w:tc>
          <w:tcPr>
            <w:tcW w:w="246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58BEE" w14:textId="62B7E5BB" w:rsidR="00594D66" w:rsidRPr="00594D66" w:rsidRDefault="00594D66" w:rsidP="00594D66">
            <w:pPr>
              <w:pStyle w:val="NoSpacing1"/>
              <w:jc w:val="center"/>
              <w:rPr>
                <w:rFonts w:ascii="Arial" w:hAnsi="Arial" w:cs="Arial"/>
                <w:sz w:val="20"/>
                <w:szCs w:val="20"/>
              </w:rPr>
            </w:pPr>
            <w:r w:rsidRPr="00594D66">
              <w:rPr>
                <w:rFonts w:ascii="Arial" w:hAnsi="Arial" w:cs="Arial"/>
                <w:color w:val="EE0000"/>
                <w:sz w:val="20"/>
                <w:szCs w:val="20"/>
              </w:rPr>
              <w:t>120 400,00</w:t>
            </w:r>
          </w:p>
        </w:tc>
      </w:tr>
      <w:tr w:rsidR="00594D66" w:rsidRPr="00594D66" w14:paraId="4B43C46D" w14:textId="77777777" w:rsidTr="002247F5">
        <w:trPr>
          <w:trHeight w:val="114"/>
        </w:trPr>
        <w:tc>
          <w:tcPr>
            <w:tcW w:w="2804" w:type="dxa"/>
            <w:gridSpan w:val="2"/>
            <w:tcBorders>
              <w:top w:val="single" w:sz="4" w:space="0" w:color="auto"/>
            </w:tcBorders>
            <w:shd w:val="clear" w:color="auto" w:fill="FFFFFF" w:themeFill="background1"/>
            <w:vAlign w:val="center"/>
          </w:tcPr>
          <w:p w14:paraId="1119FE38" w14:textId="081E73AF" w:rsidR="00594D66" w:rsidRPr="00594D66" w:rsidRDefault="00594D66" w:rsidP="002247F5">
            <w:pPr>
              <w:pStyle w:val="NoSpacing1"/>
              <w:rPr>
                <w:rFonts w:ascii="Arial" w:hAnsi="Arial" w:cs="Arial"/>
                <w:b/>
                <w:sz w:val="20"/>
                <w:szCs w:val="20"/>
              </w:rPr>
            </w:pPr>
            <w:r w:rsidRPr="00594D66">
              <w:rPr>
                <w:rFonts w:ascii="Arial" w:hAnsi="Arial" w:cs="Arial"/>
                <w:sz w:val="20"/>
                <w:szCs w:val="20"/>
              </w:rPr>
              <w:t>Akciju sabiedrība "</w:t>
            </w:r>
            <w:proofErr w:type="spellStart"/>
            <w:r w:rsidRPr="00594D66">
              <w:rPr>
                <w:rFonts w:ascii="Arial" w:hAnsi="Arial" w:cs="Arial"/>
                <w:sz w:val="20"/>
                <w:szCs w:val="20"/>
              </w:rPr>
              <w:t>Siltumelektroprojekts</w:t>
            </w:r>
            <w:proofErr w:type="spellEnd"/>
            <w:r w:rsidRPr="00594D66">
              <w:rPr>
                <w:rFonts w:ascii="Arial" w:hAnsi="Arial" w:cs="Arial"/>
                <w:sz w:val="20"/>
                <w:szCs w:val="20"/>
              </w:rPr>
              <w:t>"</w:t>
            </w:r>
          </w:p>
        </w:tc>
        <w:tc>
          <w:tcPr>
            <w:tcW w:w="1840" w:type="dxa"/>
            <w:gridSpan w:val="3"/>
            <w:tcBorders>
              <w:top w:val="single" w:sz="4" w:space="0" w:color="auto"/>
            </w:tcBorders>
            <w:shd w:val="clear" w:color="auto" w:fill="FFFFFF" w:themeFill="background1"/>
            <w:vAlign w:val="bottom"/>
          </w:tcPr>
          <w:p w14:paraId="2D3A76D9" w14:textId="1348A704" w:rsidR="00594D66" w:rsidRPr="00594D66" w:rsidRDefault="00594D66" w:rsidP="00594D66">
            <w:pPr>
              <w:pStyle w:val="NoSpacing1"/>
              <w:jc w:val="center"/>
              <w:rPr>
                <w:rFonts w:ascii="Arial" w:hAnsi="Arial" w:cs="Arial"/>
                <w:b/>
                <w:sz w:val="20"/>
                <w:szCs w:val="20"/>
              </w:rPr>
            </w:pPr>
            <w:r w:rsidRPr="00594D66">
              <w:rPr>
                <w:rFonts w:ascii="Arial" w:hAnsi="Arial" w:cs="Arial"/>
                <w:sz w:val="20"/>
                <w:szCs w:val="20"/>
              </w:rPr>
              <w:t>40003299454</w:t>
            </w:r>
          </w:p>
        </w:tc>
        <w:tc>
          <w:tcPr>
            <w:tcW w:w="2386" w:type="dxa"/>
            <w:gridSpan w:val="3"/>
            <w:tcBorders>
              <w:top w:val="single" w:sz="4" w:space="0" w:color="auto"/>
            </w:tcBorders>
            <w:shd w:val="clear" w:color="auto" w:fill="FFFFFF" w:themeFill="background1"/>
            <w:vAlign w:val="center"/>
          </w:tcPr>
          <w:p w14:paraId="36EE27C4" w14:textId="2DB8E1EB" w:rsidR="00594D66" w:rsidRPr="00594D66" w:rsidRDefault="00594D66" w:rsidP="00594D66">
            <w:pPr>
              <w:pStyle w:val="NoSpacing1"/>
              <w:jc w:val="center"/>
              <w:rPr>
                <w:rFonts w:ascii="Arial" w:hAnsi="Arial" w:cs="Arial"/>
                <w:sz w:val="20"/>
                <w:szCs w:val="20"/>
              </w:rPr>
            </w:pPr>
            <w:r w:rsidRPr="00594D66">
              <w:rPr>
                <w:rFonts w:ascii="Arial" w:hAnsi="Arial" w:cs="Arial"/>
                <w:sz w:val="20"/>
                <w:szCs w:val="20"/>
              </w:rPr>
              <w:t>135 000,00</w:t>
            </w:r>
          </w:p>
        </w:tc>
        <w:tc>
          <w:tcPr>
            <w:tcW w:w="246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78683C" w14:textId="43F51BDD" w:rsidR="00594D66" w:rsidRPr="00594D66" w:rsidRDefault="00594D66" w:rsidP="00594D66">
            <w:pPr>
              <w:pStyle w:val="NoSpacing1"/>
              <w:jc w:val="center"/>
              <w:rPr>
                <w:rFonts w:ascii="Arial" w:hAnsi="Arial" w:cs="Arial"/>
                <w:sz w:val="20"/>
                <w:szCs w:val="20"/>
              </w:rPr>
            </w:pPr>
            <w:r w:rsidRPr="00594D66">
              <w:rPr>
                <w:rFonts w:ascii="Arial" w:hAnsi="Arial" w:cs="Arial"/>
                <w:color w:val="000000"/>
                <w:sz w:val="20"/>
                <w:szCs w:val="20"/>
              </w:rPr>
              <w:t>135 000,00</w:t>
            </w:r>
          </w:p>
        </w:tc>
      </w:tr>
      <w:tr w:rsidR="00594D66" w:rsidRPr="00594D66" w14:paraId="7DA6E2DB" w14:textId="77777777" w:rsidTr="002247F5">
        <w:trPr>
          <w:trHeight w:val="114"/>
        </w:trPr>
        <w:tc>
          <w:tcPr>
            <w:tcW w:w="2804" w:type="dxa"/>
            <w:gridSpan w:val="2"/>
            <w:tcBorders>
              <w:top w:val="single" w:sz="4" w:space="0" w:color="auto"/>
            </w:tcBorders>
            <w:shd w:val="clear" w:color="auto" w:fill="FFFFFF" w:themeFill="background1"/>
            <w:vAlign w:val="center"/>
          </w:tcPr>
          <w:p w14:paraId="77913E43" w14:textId="653BFEE5" w:rsidR="00594D66" w:rsidRPr="00594D66" w:rsidRDefault="00594D66" w:rsidP="002247F5">
            <w:pPr>
              <w:pStyle w:val="NoSpacing1"/>
              <w:rPr>
                <w:rFonts w:ascii="Arial" w:hAnsi="Arial" w:cs="Arial"/>
                <w:b/>
                <w:sz w:val="20"/>
                <w:szCs w:val="20"/>
              </w:rPr>
            </w:pPr>
            <w:r w:rsidRPr="00594D66">
              <w:rPr>
                <w:rFonts w:ascii="Arial" w:hAnsi="Arial" w:cs="Arial"/>
                <w:sz w:val="20"/>
                <w:szCs w:val="20"/>
              </w:rPr>
              <w:t xml:space="preserve">SIA "Arhitektu birojs Krasts" </w:t>
            </w:r>
          </w:p>
        </w:tc>
        <w:tc>
          <w:tcPr>
            <w:tcW w:w="1840" w:type="dxa"/>
            <w:gridSpan w:val="3"/>
            <w:tcBorders>
              <w:top w:val="single" w:sz="4" w:space="0" w:color="auto"/>
            </w:tcBorders>
            <w:shd w:val="clear" w:color="auto" w:fill="FFFFFF" w:themeFill="background1"/>
            <w:vAlign w:val="center"/>
          </w:tcPr>
          <w:p w14:paraId="1A0E9770" w14:textId="49AE8B1B" w:rsidR="00594D66" w:rsidRPr="00594D66" w:rsidRDefault="00594D66" w:rsidP="00594D66">
            <w:pPr>
              <w:pStyle w:val="NoSpacing1"/>
              <w:jc w:val="center"/>
              <w:rPr>
                <w:rFonts w:ascii="Arial" w:hAnsi="Arial" w:cs="Arial"/>
                <w:b/>
                <w:sz w:val="20"/>
                <w:szCs w:val="20"/>
              </w:rPr>
            </w:pPr>
            <w:r w:rsidRPr="00594D66">
              <w:rPr>
                <w:rFonts w:ascii="Arial" w:hAnsi="Arial" w:cs="Arial"/>
                <w:sz w:val="20"/>
                <w:szCs w:val="20"/>
              </w:rPr>
              <w:t>40003683118</w:t>
            </w:r>
          </w:p>
        </w:tc>
        <w:tc>
          <w:tcPr>
            <w:tcW w:w="2386" w:type="dxa"/>
            <w:gridSpan w:val="3"/>
            <w:tcBorders>
              <w:top w:val="single" w:sz="4" w:space="0" w:color="auto"/>
            </w:tcBorders>
            <w:shd w:val="clear" w:color="auto" w:fill="FFFFFF" w:themeFill="background1"/>
            <w:vAlign w:val="center"/>
          </w:tcPr>
          <w:p w14:paraId="3CD46A58" w14:textId="28BFBD21" w:rsidR="00594D66" w:rsidRPr="00594D66" w:rsidRDefault="00594D66" w:rsidP="00594D66">
            <w:pPr>
              <w:pStyle w:val="NoSpacing1"/>
              <w:jc w:val="center"/>
              <w:rPr>
                <w:rFonts w:ascii="Arial" w:hAnsi="Arial" w:cs="Arial"/>
                <w:sz w:val="20"/>
                <w:szCs w:val="20"/>
              </w:rPr>
            </w:pPr>
            <w:r w:rsidRPr="00594D66">
              <w:rPr>
                <w:rFonts w:ascii="Arial" w:hAnsi="Arial" w:cs="Arial"/>
                <w:sz w:val="20"/>
                <w:szCs w:val="20"/>
              </w:rPr>
              <w:t>137 539,00</w:t>
            </w:r>
          </w:p>
        </w:tc>
        <w:tc>
          <w:tcPr>
            <w:tcW w:w="246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096D3" w14:textId="2D3ABA76" w:rsidR="00594D66" w:rsidRPr="00594D66" w:rsidRDefault="00594D66" w:rsidP="00594D66">
            <w:pPr>
              <w:pStyle w:val="NoSpacing1"/>
              <w:jc w:val="center"/>
              <w:rPr>
                <w:rFonts w:ascii="Arial" w:hAnsi="Arial" w:cs="Arial"/>
                <w:sz w:val="20"/>
                <w:szCs w:val="20"/>
              </w:rPr>
            </w:pPr>
            <w:r w:rsidRPr="002247F5">
              <w:rPr>
                <w:rFonts w:ascii="Arial" w:hAnsi="Arial" w:cs="Arial"/>
                <w:color w:val="EE0000"/>
                <w:sz w:val="20"/>
                <w:szCs w:val="20"/>
              </w:rPr>
              <w:t>141 039,00</w:t>
            </w:r>
          </w:p>
        </w:tc>
      </w:tr>
      <w:tr w:rsidR="00594D66" w:rsidRPr="00594D66" w14:paraId="05E36338" w14:textId="77777777" w:rsidTr="002247F5">
        <w:trPr>
          <w:trHeight w:val="114"/>
        </w:trPr>
        <w:tc>
          <w:tcPr>
            <w:tcW w:w="2804" w:type="dxa"/>
            <w:gridSpan w:val="2"/>
            <w:tcBorders>
              <w:top w:val="single" w:sz="4" w:space="0" w:color="auto"/>
            </w:tcBorders>
            <w:shd w:val="clear" w:color="auto" w:fill="FFFFFF" w:themeFill="background1"/>
            <w:vAlign w:val="center"/>
          </w:tcPr>
          <w:p w14:paraId="3CEE363E" w14:textId="481B6493" w:rsidR="00594D66" w:rsidRPr="00594D66" w:rsidRDefault="00594D66" w:rsidP="002247F5">
            <w:pPr>
              <w:pStyle w:val="NoSpacing1"/>
              <w:rPr>
                <w:rFonts w:ascii="Arial" w:hAnsi="Arial" w:cs="Arial"/>
                <w:b/>
                <w:sz w:val="20"/>
                <w:szCs w:val="20"/>
              </w:rPr>
            </w:pPr>
            <w:r w:rsidRPr="00594D66">
              <w:rPr>
                <w:rFonts w:ascii="Arial" w:hAnsi="Arial" w:cs="Arial"/>
                <w:sz w:val="20"/>
                <w:szCs w:val="20"/>
              </w:rPr>
              <w:t>SIA "</w:t>
            </w:r>
            <w:proofErr w:type="spellStart"/>
            <w:r w:rsidRPr="00594D66">
              <w:rPr>
                <w:rFonts w:ascii="Arial" w:hAnsi="Arial" w:cs="Arial"/>
                <w:sz w:val="20"/>
                <w:szCs w:val="20"/>
              </w:rPr>
              <w:t>Baltex</w:t>
            </w:r>
            <w:proofErr w:type="spellEnd"/>
            <w:r w:rsidRPr="00594D66">
              <w:rPr>
                <w:rFonts w:ascii="Arial" w:hAnsi="Arial" w:cs="Arial"/>
                <w:sz w:val="20"/>
                <w:szCs w:val="20"/>
              </w:rPr>
              <w:t xml:space="preserve"> </w:t>
            </w:r>
            <w:proofErr w:type="spellStart"/>
            <w:r w:rsidRPr="00594D66">
              <w:rPr>
                <w:rFonts w:ascii="Arial" w:hAnsi="Arial" w:cs="Arial"/>
                <w:sz w:val="20"/>
                <w:szCs w:val="20"/>
              </w:rPr>
              <w:t>Group</w:t>
            </w:r>
            <w:proofErr w:type="spellEnd"/>
            <w:r w:rsidRPr="00594D66">
              <w:rPr>
                <w:rFonts w:ascii="Arial" w:hAnsi="Arial" w:cs="Arial"/>
                <w:sz w:val="20"/>
                <w:szCs w:val="20"/>
              </w:rPr>
              <w:t xml:space="preserve">" </w:t>
            </w:r>
          </w:p>
        </w:tc>
        <w:tc>
          <w:tcPr>
            <w:tcW w:w="1840" w:type="dxa"/>
            <w:gridSpan w:val="3"/>
            <w:tcBorders>
              <w:top w:val="single" w:sz="4" w:space="0" w:color="auto"/>
            </w:tcBorders>
            <w:shd w:val="clear" w:color="auto" w:fill="FFFFFF" w:themeFill="background1"/>
            <w:vAlign w:val="center"/>
          </w:tcPr>
          <w:p w14:paraId="19A3B208" w14:textId="5DEE261B" w:rsidR="00594D66" w:rsidRPr="00594D66" w:rsidRDefault="00594D66" w:rsidP="00594D66">
            <w:pPr>
              <w:pStyle w:val="NoSpacing1"/>
              <w:jc w:val="center"/>
              <w:rPr>
                <w:rFonts w:ascii="Arial" w:hAnsi="Arial" w:cs="Arial"/>
                <w:b/>
                <w:sz w:val="20"/>
                <w:szCs w:val="20"/>
              </w:rPr>
            </w:pPr>
            <w:r w:rsidRPr="00594D66">
              <w:rPr>
                <w:rFonts w:ascii="Arial" w:hAnsi="Arial" w:cs="Arial"/>
                <w:sz w:val="20"/>
                <w:szCs w:val="20"/>
              </w:rPr>
              <w:t>40103274353</w:t>
            </w:r>
          </w:p>
        </w:tc>
        <w:tc>
          <w:tcPr>
            <w:tcW w:w="2386" w:type="dxa"/>
            <w:gridSpan w:val="3"/>
            <w:tcBorders>
              <w:top w:val="single" w:sz="4" w:space="0" w:color="auto"/>
            </w:tcBorders>
            <w:shd w:val="clear" w:color="auto" w:fill="FFFFFF" w:themeFill="background1"/>
            <w:vAlign w:val="center"/>
          </w:tcPr>
          <w:p w14:paraId="37F197A7" w14:textId="5EC75CC6" w:rsidR="00594D66" w:rsidRPr="00594D66" w:rsidRDefault="00594D66" w:rsidP="00594D66">
            <w:pPr>
              <w:pStyle w:val="NoSpacing1"/>
              <w:jc w:val="center"/>
              <w:rPr>
                <w:rFonts w:ascii="Arial" w:hAnsi="Arial" w:cs="Arial"/>
                <w:sz w:val="20"/>
                <w:szCs w:val="20"/>
              </w:rPr>
            </w:pPr>
            <w:r w:rsidRPr="00594D66">
              <w:rPr>
                <w:rFonts w:ascii="Arial" w:hAnsi="Arial" w:cs="Arial"/>
                <w:sz w:val="20"/>
                <w:szCs w:val="20"/>
              </w:rPr>
              <w:t>170 000,00</w:t>
            </w:r>
          </w:p>
        </w:tc>
        <w:tc>
          <w:tcPr>
            <w:tcW w:w="246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53A4BA" w14:textId="41101E27" w:rsidR="00594D66" w:rsidRPr="00594D66" w:rsidRDefault="00594D66" w:rsidP="00594D66">
            <w:pPr>
              <w:pStyle w:val="NoSpacing1"/>
              <w:jc w:val="center"/>
              <w:rPr>
                <w:rFonts w:ascii="Arial" w:hAnsi="Arial" w:cs="Arial"/>
                <w:sz w:val="20"/>
                <w:szCs w:val="20"/>
              </w:rPr>
            </w:pPr>
            <w:r w:rsidRPr="002247F5">
              <w:rPr>
                <w:rFonts w:ascii="Arial" w:hAnsi="Arial" w:cs="Arial"/>
                <w:color w:val="EE0000"/>
                <w:sz w:val="20"/>
                <w:szCs w:val="20"/>
              </w:rPr>
              <w:t>170 300,00</w:t>
            </w:r>
          </w:p>
        </w:tc>
      </w:tr>
      <w:tr w:rsidR="00594D66" w:rsidRPr="00594D66" w14:paraId="1BDFFBDE" w14:textId="77777777" w:rsidTr="002247F5">
        <w:trPr>
          <w:trHeight w:val="114"/>
        </w:trPr>
        <w:tc>
          <w:tcPr>
            <w:tcW w:w="2804" w:type="dxa"/>
            <w:gridSpan w:val="2"/>
            <w:tcBorders>
              <w:top w:val="single" w:sz="4" w:space="0" w:color="auto"/>
            </w:tcBorders>
            <w:shd w:val="clear" w:color="auto" w:fill="FFFFFF" w:themeFill="background1"/>
            <w:vAlign w:val="center"/>
          </w:tcPr>
          <w:p w14:paraId="615D365A" w14:textId="1438B752" w:rsidR="00594D66" w:rsidRPr="00594D66" w:rsidRDefault="00594D66" w:rsidP="002247F5">
            <w:pPr>
              <w:pStyle w:val="NoSpacing1"/>
              <w:rPr>
                <w:rFonts w:ascii="Arial" w:hAnsi="Arial" w:cs="Arial"/>
                <w:b/>
                <w:sz w:val="20"/>
                <w:szCs w:val="20"/>
              </w:rPr>
            </w:pPr>
            <w:r w:rsidRPr="00594D66">
              <w:rPr>
                <w:rFonts w:ascii="Arial" w:hAnsi="Arial" w:cs="Arial"/>
                <w:sz w:val="20"/>
                <w:szCs w:val="20"/>
              </w:rPr>
              <w:t xml:space="preserve">SIA "Vides projektu studija" </w:t>
            </w:r>
          </w:p>
        </w:tc>
        <w:tc>
          <w:tcPr>
            <w:tcW w:w="1840" w:type="dxa"/>
            <w:gridSpan w:val="3"/>
            <w:tcBorders>
              <w:top w:val="single" w:sz="4" w:space="0" w:color="auto"/>
            </w:tcBorders>
            <w:shd w:val="clear" w:color="auto" w:fill="FFFFFF" w:themeFill="background1"/>
            <w:vAlign w:val="bottom"/>
          </w:tcPr>
          <w:p w14:paraId="4FFB12A8" w14:textId="5EDD92A3" w:rsidR="00594D66" w:rsidRPr="00594D66" w:rsidRDefault="00594D66" w:rsidP="00594D66">
            <w:pPr>
              <w:pStyle w:val="NoSpacing1"/>
              <w:jc w:val="center"/>
              <w:rPr>
                <w:rFonts w:ascii="Arial" w:hAnsi="Arial" w:cs="Arial"/>
                <w:b/>
                <w:sz w:val="20"/>
                <w:szCs w:val="20"/>
              </w:rPr>
            </w:pPr>
            <w:r w:rsidRPr="00594D66">
              <w:rPr>
                <w:rFonts w:ascii="Arial" w:hAnsi="Arial" w:cs="Arial"/>
                <w:sz w:val="20"/>
                <w:szCs w:val="20"/>
              </w:rPr>
              <w:t>40003595690</w:t>
            </w:r>
          </w:p>
        </w:tc>
        <w:tc>
          <w:tcPr>
            <w:tcW w:w="2386" w:type="dxa"/>
            <w:gridSpan w:val="3"/>
            <w:tcBorders>
              <w:top w:val="single" w:sz="4" w:space="0" w:color="auto"/>
            </w:tcBorders>
            <w:shd w:val="clear" w:color="auto" w:fill="FFFFFF" w:themeFill="background1"/>
            <w:vAlign w:val="center"/>
          </w:tcPr>
          <w:p w14:paraId="6E078973" w14:textId="213F0434" w:rsidR="00594D66" w:rsidRPr="00594D66" w:rsidRDefault="00594D66" w:rsidP="00594D66">
            <w:pPr>
              <w:pStyle w:val="NoSpacing1"/>
              <w:jc w:val="center"/>
              <w:rPr>
                <w:rFonts w:ascii="Arial" w:hAnsi="Arial" w:cs="Arial"/>
                <w:sz w:val="20"/>
                <w:szCs w:val="20"/>
              </w:rPr>
            </w:pPr>
            <w:r w:rsidRPr="00594D66">
              <w:rPr>
                <w:rFonts w:ascii="Arial" w:hAnsi="Arial" w:cs="Arial"/>
                <w:sz w:val="20"/>
                <w:szCs w:val="20"/>
              </w:rPr>
              <w:t>172 900,00</w:t>
            </w:r>
          </w:p>
        </w:tc>
        <w:tc>
          <w:tcPr>
            <w:tcW w:w="246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0F97D" w14:textId="22619D7B" w:rsidR="00594D66" w:rsidRPr="00594D66" w:rsidRDefault="00594D66" w:rsidP="00594D66">
            <w:pPr>
              <w:pStyle w:val="NoSpacing1"/>
              <w:jc w:val="center"/>
              <w:rPr>
                <w:rFonts w:ascii="Arial" w:hAnsi="Arial" w:cs="Arial"/>
                <w:sz w:val="20"/>
                <w:szCs w:val="20"/>
              </w:rPr>
            </w:pPr>
            <w:r w:rsidRPr="002247F5">
              <w:rPr>
                <w:rFonts w:ascii="Arial" w:hAnsi="Arial" w:cs="Arial"/>
                <w:color w:val="EE0000"/>
                <w:sz w:val="20"/>
                <w:szCs w:val="20"/>
              </w:rPr>
              <w:t>177 400,00</w:t>
            </w:r>
          </w:p>
        </w:tc>
      </w:tr>
      <w:tr w:rsidR="00594D66" w:rsidRPr="00594D66" w14:paraId="43F97644" w14:textId="77777777" w:rsidTr="002247F5">
        <w:trPr>
          <w:trHeight w:val="114"/>
        </w:trPr>
        <w:tc>
          <w:tcPr>
            <w:tcW w:w="2804" w:type="dxa"/>
            <w:gridSpan w:val="2"/>
            <w:tcBorders>
              <w:top w:val="single" w:sz="4" w:space="0" w:color="auto"/>
            </w:tcBorders>
            <w:shd w:val="clear" w:color="auto" w:fill="FFFFFF" w:themeFill="background1"/>
            <w:vAlign w:val="center"/>
          </w:tcPr>
          <w:p w14:paraId="5042A8DB" w14:textId="754F6CD9" w:rsidR="00594D66" w:rsidRPr="00594D66" w:rsidRDefault="00594D66" w:rsidP="002247F5">
            <w:pPr>
              <w:pStyle w:val="NoSpacing1"/>
              <w:rPr>
                <w:rFonts w:ascii="Arial" w:hAnsi="Arial" w:cs="Arial"/>
                <w:b/>
                <w:sz w:val="20"/>
                <w:szCs w:val="20"/>
              </w:rPr>
            </w:pPr>
            <w:r w:rsidRPr="00594D66">
              <w:rPr>
                <w:rFonts w:ascii="Arial" w:hAnsi="Arial" w:cs="Arial"/>
                <w:sz w:val="20"/>
                <w:szCs w:val="20"/>
              </w:rPr>
              <w:t xml:space="preserve">SIA "BC </w:t>
            </w:r>
            <w:proofErr w:type="spellStart"/>
            <w:r w:rsidRPr="00594D66">
              <w:rPr>
                <w:rFonts w:ascii="Arial" w:hAnsi="Arial" w:cs="Arial"/>
                <w:sz w:val="20"/>
                <w:szCs w:val="20"/>
              </w:rPr>
              <w:t>Projects</w:t>
            </w:r>
            <w:proofErr w:type="spellEnd"/>
            <w:r w:rsidRPr="00594D66">
              <w:rPr>
                <w:rFonts w:ascii="Arial" w:hAnsi="Arial" w:cs="Arial"/>
                <w:sz w:val="20"/>
                <w:szCs w:val="20"/>
              </w:rPr>
              <w:t xml:space="preserve">" </w:t>
            </w:r>
          </w:p>
        </w:tc>
        <w:tc>
          <w:tcPr>
            <w:tcW w:w="1840" w:type="dxa"/>
            <w:gridSpan w:val="3"/>
            <w:tcBorders>
              <w:top w:val="single" w:sz="4" w:space="0" w:color="auto"/>
            </w:tcBorders>
            <w:shd w:val="clear" w:color="auto" w:fill="FFFFFF" w:themeFill="background1"/>
            <w:vAlign w:val="bottom"/>
          </w:tcPr>
          <w:p w14:paraId="2854C9D7" w14:textId="030FC7C8" w:rsidR="00594D66" w:rsidRPr="00594D66" w:rsidRDefault="00594D66" w:rsidP="00594D66">
            <w:pPr>
              <w:pStyle w:val="NoSpacing1"/>
              <w:jc w:val="center"/>
              <w:rPr>
                <w:rFonts w:ascii="Arial" w:hAnsi="Arial" w:cs="Arial"/>
                <w:b/>
                <w:sz w:val="20"/>
                <w:szCs w:val="20"/>
              </w:rPr>
            </w:pPr>
            <w:r w:rsidRPr="00594D66">
              <w:rPr>
                <w:rFonts w:ascii="Arial" w:hAnsi="Arial" w:cs="Arial"/>
                <w:sz w:val="20"/>
                <w:szCs w:val="20"/>
              </w:rPr>
              <w:t>40103771224</w:t>
            </w:r>
          </w:p>
        </w:tc>
        <w:tc>
          <w:tcPr>
            <w:tcW w:w="2386" w:type="dxa"/>
            <w:gridSpan w:val="3"/>
            <w:tcBorders>
              <w:top w:val="single" w:sz="4" w:space="0" w:color="auto"/>
            </w:tcBorders>
            <w:shd w:val="clear" w:color="auto" w:fill="FFFFFF" w:themeFill="background1"/>
            <w:vAlign w:val="center"/>
          </w:tcPr>
          <w:p w14:paraId="57D00B08" w14:textId="0991046D" w:rsidR="00594D66" w:rsidRPr="00594D66" w:rsidRDefault="00594D66" w:rsidP="00594D66">
            <w:pPr>
              <w:pStyle w:val="NoSpacing1"/>
              <w:jc w:val="center"/>
              <w:rPr>
                <w:rFonts w:ascii="Arial" w:hAnsi="Arial" w:cs="Arial"/>
                <w:sz w:val="20"/>
                <w:szCs w:val="20"/>
              </w:rPr>
            </w:pPr>
            <w:r w:rsidRPr="00594D66">
              <w:rPr>
                <w:rFonts w:ascii="Arial" w:hAnsi="Arial" w:cs="Arial"/>
                <w:sz w:val="20"/>
                <w:szCs w:val="20"/>
              </w:rPr>
              <w:t>277 530,00</w:t>
            </w:r>
          </w:p>
        </w:tc>
        <w:tc>
          <w:tcPr>
            <w:tcW w:w="246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440826" w14:textId="15E32CF6" w:rsidR="00594D66" w:rsidRPr="00594D66" w:rsidRDefault="00594D66" w:rsidP="00594D66">
            <w:pPr>
              <w:pStyle w:val="NoSpacing1"/>
              <w:jc w:val="center"/>
              <w:rPr>
                <w:rFonts w:ascii="Arial" w:hAnsi="Arial" w:cs="Arial"/>
                <w:sz w:val="20"/>
                <w:szCs w:val="20"/>
              </w:rPr>
            </w:pPr>
            <w:r w:rsidRPr="00594D66">
              <w:rPr>
                <w:rFonts w:ascii="Arial" w:hAnsi="Arial" w:cs="Arial"/>
                <w:color w:val="000000"/>
                <w:sz w:val="20"/>
                <w:szCs w:val="20"/>
              </w:rPr>
              <w:t>277 530,00</w:t>
            </w:r>
          </w:p>
        </w:tc>
      </w:tr>
      <w:tr w:rsidR="00594D66" w:rsidRPr="00594D66" w14:paraId="6D72DE5F" w14:textId="77777777" w:rsidTr="002247F5">
        <w:trPr>
          <w:trHeight w:val="114"/>
        </w:trPr>
        <w:tc>
          <w:tcPr>
            <w:tcW w:w="2804" w:type="dxa"/>
            <w:gridSpan w:val="2"/>
            <w:tcBorders>
              <w:top w:val="single" w:sz="4" w:space="0" w:color="auto"/>
            </w:tcBorders>
            <w:shd w:val="clear" w:color="auto" w:fill="FFFFFF" w:themeFill="background1"/>
            <w:vAlign w:val="center"/>
          </w:tcPr>
          <w:p w14:paraId="2610A25D" w14:textId="0F6FFC61" w:rsidR="00594D66" w:rsidRPr="00594D66" w:rsidRDefault="00594D66" w:rsidP="002247F5">
            <w:pPr>
              <w:pStyle w:val="NoSpacing1"/>
              <w:rPr>
                <w:rFonts w:ascii="Arial" w:hAnsi="Arial" w:cs="Arial"/>
                <w:b/>
                <w:sz w:val="20"/>
                <w:szCs w:val="20"/>
              </w:rPr>
            </w:pPr>
            <w:r w:rsidRPr="00594D66">
              <w:rPr>
                <w:rFonts w:ascii="Arial" w:hAnsi="Arial" w:cs="Arial"/>
                <w:sz w:val="20"/>
                <w:szCs w:val="20"/>
              </w:rPr>
              <w:t xml:space="preserve">SIA "MARK ARHITEKTI" </w:t>
            </w:r>
          </w:p>
        </w:tc>
        <w:tc>
          <w:tcPr>
            <w:tcW w:w="1840" w:type="dxa"/>
            <w:gridSpan w:val="3"/>
            <w:tcBorders>
              <w:top w:val="single" w:sz="4" w:space="0" w:color="auto"/>
            </w:tcBorders>
            <w:shd w:val="clear" w:color="auto" w:fill="FFFFFF" w:themeFill="background1"/>
            <w:vAlign w:val="bottom"/>
          </w:tcPr>
          <w:p w14:paraId="67318055" w14:textId="5631DBF9" w:rsidR="00594D66" w:rsidRPr="00594D66" w:rsidRDefault="00594D66" w:rsidP="00594D66">
            <w:pPr>
              <w:pStyle w:val="NoSpacing1"/>
              <w:jc w:val="center"/>
              <w:rPr>
                <w:rFonts w:ascii="Arial" w:hAnsi="Arial" w:cs="Arial"/>
                <w:b/>
                <w:sz w:val="20"/>
                <w:szCs w:val="20"/>
              </w:rPr>
            </w:pPr>
            <w:r w:rsidRPr="00594D66">
              <w:rPr>
                <w:rFonts w:ascii="Arial" w:hAnsi="Arial" w:cs="Arial"/>
                <w:sz w:val="20"/>
                <w:szCs w:val="20"/>
              </w:rPr>
              <w:t>40103263364</w:t>
            </w:r>
          </w:p>
        </w:tc>
        <w:tc>
          <w:tcPr>
            <w:tcW w:w="2386" w:type="dxa"/>
            <w:gridSpan w:val="3"/>
            <w:tcBorders>
              <w:top w:val="single" w:sz="4" w:space="0" w:color="auto"/>
            </w:tcBorders>
            <w:shd w:val="clear" w:color="auto" w:fill="FFFFFF" w:themeFill="background1"/>
            <w:vAlign w:val="center"/>
          </w:tcPr>
          <w:p w14:paraId="71151FB5" w14:textId="1B6392A8" w:rsidR="00594D66" w:rsidRPr="00594D66" w:rsidRDefault="00594D66" w:rsidP="00594D66">
            <w:pPr>
              <w:pStyle w:val="NoSpacing1"/>
              <w:jc w:val="center"/>
              <w:rPr>
                <w:rFonts w:ascii="Arial" w:hAnsi="Arial" w:cs="Arial"/>
                <w:sz w:val="20"/>
                <w:szCs w:val="20"/>
              </w:rPr>
            </w:pPr>
            <w:r w:rsidRPr="00594D66">
              <w:rPr>
                <w:rFonts w:ascii="Arial" w:hAnsi="Arial" w:cs="Arial"/>
                <w:sz w:val="20"/>
                <w:szCs w:val="20"/>
              </w:rPr>
              <w:t>317 970,00</w:t>
            </w:r>
          </w:p>
        </w:tc>
        <w:tc>
          <w:tcPr>
            <w:tcW w:w="246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E52FF" w14:textId="47409276" w:rsidR="00594D66" w:rsidRPr="00594D66" w:rsidRDefault="00594D66" w:rsidP="00594D66">
            <w:pPr>
              <w:pStyle w:val="NoSpacing1"/>
              <w:jc w:val="center"/>
              <w:rPr>
                <w:rFonts w:ascii="Arial" w:hAnsi="Arial" w:cs="Arial"/>
                <w:sz w:val="20"/>
                <w:szCs w:val="20"/>
              </w:rPr>
            </w:pPr>
            <w:r w:rsidRPr="00594D66">
              <w:rPr>
                <w:rFonts w:ascii="Arial" w:hAnsi="Arial" w:cs="Arial"/>
                <w:color w:val="000000"/>
                <w:sz w:val="20"/>
                <w:szCs w:val="20"/>
              </w:rPr>
              <w:t>317 970,00</w:t>
            </w:r>
          </w:p>
        </w:tc>
      </w:tr>
      <w:bookmarkEnd w:id="1"/>
      <w:tr w:rsidR="002247F5" w:rsidRPr="00594D66" w14:paraId="20DF396E" w14:textId="77777777" w:rsidTr="002247F5">
        <w:trPr>
          <w:trHeight w:val="114"/>
        </w:trPr>
        <w:tc>
          <w:tcPr>
            <w:tcW w:w="9498" w:type="dxa"/>
            <w:gridSpan w:val="11"/>
            <w:tcBorders>
              <w:top w:val="single" w:sz="4" w:space="0" w:color="auto"/>
              <w:right w:val="single" w:sz="4" w:space="0" w:color="auto"/>
            </w:tcBorders>
            <w:shd w:val="clear" w:color="auto" w:fill="FFFFFF" w:themeFill="background1"/>
            <w:vAlign w:val="center"/>
          </w:tcPr>
          <w:p w14:paraId="5BA3401B" w14:textId="027E5D67" w:rsidR="002247F5" w:rsidRPr="00594D66" w:rsidRDefault="002247F5" w:rsidP="002247F5">
            <w:pPr>
              <w:pStyle w:val="NoSpacing1"/>
              <w:jc w:val="both"/>
              <w:rPr>
                <w:rFonts w:ascii="Arial" w:hAnsi="Arial" w:cs="Arial"/>
                <w:color w:val="000000"/>
                <w:sz w:val="20"/>
                <w:szCs w:val="20"/>
              </w:rPr>
            </w:pPr>
            <w:r w:rsidRPr="002247F5">
              <w:rPr>
                <w:rFonts w:ascii="Arial" w:hAnsi="Arial" w:cs="Arial"/>
                <w:color w:val="EE0000"/>
                <w:sz w:val="20"/>
                <w:szCs w:val="20"/>
              </w:rPr>
              <w:lastRenderedPageBreak/>
              <w:t>*</w:t>
            </w:r>
            <w:r w:rsidRPr="002247F5">
              <w:rPr>
                <w:rFonts w:ascii="Arial" w:hAnsi="Arial" w:cs="Arial"/>
                <w:color w:val="000000"/>
                <w:sz w:val="20"/>
                <w:szCs w:val="20"/>
              </w:rPr>
              <w:t>Pasūtītāja dotajā (Elektronisko iepirkumu sistēmā publicētajā) formā “FINANŠU PIEDĀVĀJUMS” ieviesusies tehniska rakstura kļūda. Aprēķinot 10.rindas kopsummu</w:t>
            </w:r>
            <w:r>
              <w:rPr>
                <w:rFonts w:ascii="Arial" w:hAnsi="Arial" w:cs="Arial"/>
                <w:color w:val="000000"/>
                <w:sz w:val="20"/>
                <w:szCs w:val="20"/>
              </w:rPr>
              <w:t>,</w:t>
            </w:r>
            <w:r w:rsidRPr="002247F5">
              <w:rPr>
                <w:rFonts w:ascii="Arial" w:hAnsi="Arial" w:cs="Arial"/>
                <w:color w:val="000000"/>
                <w:sz w:val="20"/>
                <w:szCs w:val="20"/>
              </w:rPr>
              <w:t xml:space="preserve"> netiek pieskaitītas 4.rindas izmaksas. Pretendentu </w:t>
            </w:r>
            <w:bookmarkStart w:id="2" w:name="_Hlk215060431"/>
            <w:r w:rsidRPr="002247F5">
              <w:rPr>
                <w:rFonts w:ascii="Arial" w:hAnsi="Arial" w:cs="Arial"/>
                <w:color w:val="000000"/>
                <w:sz w:val="20"/>
                <w:szCs w:val="20"/>
              </w:rPr>
              <w:t>SIA “</w:t>
            </w:r>
            <w:proofErr w:type="spellStart"/>
            <w:r w:rsidRPr="002247F5">
              <w:rPr>
                <w:rFonts w:ascii="Arial" w:hAnsi="Arial" w:cs="Arial"/>
                <w:color w:val="000000"/>
                <w:sz w:val="20"/>
                <w:szCs w:val="20"/>
              </w:rPr>
              <w:t>JaunRīga</w:t>
            </w:r>
            <w:proofErr w:type="spellEnd"/>
            <w:r w:rsidRPr="002247F5">
              <w:rPr>
                <w:rFonts w:ascii="Arial" w:hAnsi="Arial" w:cs="Arial"/>
                <w:color w:val="000000"/>
                <w:sz w:val="20"/>
                <w:szCs w:val="20"/>
              </w:rPr>
              <w:t>”</w:t>
            </w:r>
            <w:r>
              <w:rPr>
                <w:rFonts w:ascii="Arial" w:hAnsi="Arial" w:cs="Arial"/>
                <w:color w:val="000000"/>
                <w:sz w:val="20"/>
                <w:szCs w:val="20"/>
              </w:rPr>
              <w:t>,</w:t>
            </w:r>
            <w:r>
              <w:t xml:space="preserve"> </w:t>
            </w:r>
            <w:r w:rsidRPr="002247F5">
              <w:rPr>
                <w:rFonts w:ascii="Arial" w:hAnsi="Arial" w:cs="Arial"/>
                <w:color w:val="000000"/>
                <w:sz w:val="20"/>
                <w:szCs w:val="20"/>
              </w:rPr>
              <w:t>SIA "Arhitektu birojs Krasts"</w:t>
            </w:r>
            <w:r>
              <w:rPr>
                <w:rFonts w:ascii="Arial" w:hAnsi="Arial" w:cs="Arial"/>
                <w:color w:val="000000"/>
                <w:sz w:val="20"/>
                <w:szCs w:val="20"/>
              </w:rPr>
              <w:t xml:space="preserve">, </w:t>
            </w:r>
            <w:r w:rsidRPr="002247F5">
              <w:rPr>
                <w:rFonts w:ascii="Arial" w:hAnsi="Arial" w:cs="Arial"/>
                <w:color w:val="000000"/>
                <w:sz w:val="20"/>
                <w:szCs w:val="20"/>
              </w:rPr>
              <w:t>SIA "</w:t>
            </w:r>
            <w:proofErr w:type="spellStart"/>
            <w:r w:rsidRPr="002247F5">
              <w:rPr>
                <w:rFonts w:ascii="Arial" w:hAnsi="Arial" w:cs="Arial"/>
                <w:color w:val="000000"/>
                <w:sz w:val="20"/>
                <w:szCs w:val="20"/>
              </w:rPr>
              <w:t>Baltex</w:t>
            </w:r>
            <w:proofErr w:type="spellEnd"/>
            <w:r w:rsidRPr="002247F5">
              <w:rPr>
                <w:rFonts w:ascii="Arial" w:hAnsi="Arial" w:cs="Arial"/>
                <w:color w:val="000000"/>
                <w:sz w:val="20"/>
                <w:szCs w:val="20"/>
              </w:rPr>
              <w:t xml:space="preserve"> </w:t>
            </w:r>
            <w:proofErr w:type="spellStart"/>
            <w:r w:rsidRPr="002247F5">
              <w:rPr>
                <w:rFonts w:ascii="Arial" w:hAnsi="Arial" w:cs="Arial"/>
                <w:color w:val="000000"/>
                <w:sz w:val="20"/>
                <w:szCs w:val="20"/>
              </w:rPr>
              <w:t>Group</w:t>
            </w:r>
            <w:proofErr w:type="spellEnd"/>
            <w:r w:rsidRPr="002247F5">
              <w:rPr>
                <w:rFonts w:ascii="Arial" w:hAnsi="Arial" w:cs="Arial"/>
                <w:color w:val="000000"/>
                <w:sz w:val="20"/>
                <w:szCs w:val="20"/>
              </w:rPr>
              <w:t>"</w:t>
            </w:r>
            <w:r>
              <w:rPr>
                <w:rFonts w:ascii="Arial" w:hAnsi="Arial" w:cs="Arial"/>
                <w:color w:val="000000"/>
                <w:sz w:val="20"/>
                <w:szCs w:val="20"/>
              </w:rPr>
              <w:t xml:space="preserve">, </w:t>
            </w:r>
            <w:r w:rsidRPr="002247F5">
              <w:rPr>
                <w:rFonts w:ascii="Arial" w:hAnsi="Arial" w:cs="Arial"/>
                <w:color w:val="000000"/>
                <w:sz w:val="20"/>
                <w:szCs w:val="20"/>
              </w:rPr>
              <w:t xml:space="preserve">SIA "Vides projektu studija" </w:t>
            </w:r>
            <w:r>
              <w:rPr>
                <w:rFonts w:ascii="Arial" w:hAnsi="Arial" w:cs="Arial"/>
                <w:color w:val="000000"/>
                <w:sz w:val="20"/>
                <w:szCs w:val="20"/>
              </w:rPr>
              <w:t xml:space="preserve"> </w:t>
            </w:r>
            <w:r w:rsidRPr="002247F5">
              <w:rPr>
                <w:rFonts w:ascii="Arial" w:hAnsi="Arial" w:cs="Arial"/>
                <w:color w:val="000000"/>
                <w:sz w:val="20"/>
                <w:szCs w:val="20"/>
              </w:rPr>
              <w:t xml:space="preserve"> </w:t>
            </w:r>
            <w:bookmarkEnd w:id="2"/>
            <w:r w:rsidRPr="002247F5">
              <w:rPr>
                <w:rFonts w:ascii="Arial" w:hAnsi="Arial" w:cs="Arial"/>
                <w:color w:val="000000"/>
                <w:sz w:val="20"/>
                <w:szCs w:val="20"/>
              </w:rPr>
              <w:t>piedāvājumos labota aritmētiskā kļūda – 10.rindā “Būvniecības ieceres dokumentācijas izstrāde kopā” izmaksām pieskaitītas 4.rindas “Ēkas arhitektoniski mākslinieciskās inventarizācijas padziļināta interjera izpēte” izmaksas.</w:t>
            </w:r>
          </w:p>
        </w:tc>
      </w:tr>
      <w:tr w:rsidR="00594D66" w:rsidRPr="00F8288B" w14:paraId="18A9CC29" w14:textId="77777777" w:rsidTr="002247F5">
        <w:trPr>
          <w:trHeight w:val="58"/>
        </w:trPr>
        <w:tc>
          <w:tcPr>
            <w:tcW w:w="9498" w:type="dxa"/>
            <w:gridSpan w:val="11"/>
            <w:tcBorders>
              <w:top w:val="single" w:sz="4" w:space="0" w:color="auto"/>
              <w:left w:val="single" w:sz="4" w:space="0" w:color="auto"/>
              <w:bottom w:val="single" w:sz="4" w:space="0" w:color="auto"/>
              <w:right w:val="single" w:sz="4" w:space="0" w:color="auto"/>
            </w:tcBorders>
            <w:shd w:val="clear" w:color="auto" w:fill="E2EFD9"/>
            <w:vAlign w:val="center"/>
          </w:tcPr>
          <w:p w14:paraId="06E84B9F" w14:textId="77777777" w:rsidR="00594D66" w:rsidRPr="00F8288B" w:rsidRDefault="00594D66" w:rsidP="00594D66">
            <w:pPr>
              <w:pStyle w:val="NoSpacing1"/>
              <w:rPr>
                <w:rFonts w:ascii="Arial" w:hAnsi="Arial" w:cs="Arial"/>
                <w:b/>
                <w:bCs/>
                <w:sz w:val="20"/>
                <w:szCs w:val="20"/>
              </w:rPr>
            </w:pPr>
            <w:r w:rsidRPr="00F8288B">
              <w:rPr>
                <w:rFonts w:ascii="Arial" w:hAnsi="Arial" w:cs="Arial"/>
                <w:b/>
                <w:bCs/>
                <w:sz w:val="20"/>
                <w:szCs w:val="20"/>
              </w:rPr>
              <w:t>Piedāvājuma izvērtēšanas kopsavilkums un piedāvājumu izvēles pamatojums, ja piedāvājuma izvēles kritērijs nav tikai zemākā cena</w:t>
            </w:r>
          </w:p>
        </w:tc>
      </w:tr>
      <w:tr w:rsidR="002247F5" w:rsidRPr="00947CD6" w14:paraId="0D74EDBF" w14:textId="77777777" w:rsidTr="002247F5">
        <w:tblPrEx>
          <w:tblLook w:val="0000" w:firstRow="0" w:lastRow="0" w:firstColumn="0" w:lastColumn="0" w:noHBand="0" w:noVBand="0"/>
        </w:tblPrEx>
        <w:trPr>
          <w:trHeight w:val="240"/>
        </w:trPr>
        <w:tc>
          <w:tcPr>
            <w:tcW w:w="2977" w:type="dxa"/>
            <w:gridSpan w:val="3"/>
            <w:tcBorders>
              <w:bottom w:val="single" w:sz="4" w:space="0" w:color="auto"/>
            </w:tcBorders>
          </w:tcPr>
          <w:p w14:paraId="1E40FA24" w14:textId="77777777" w:rsidR="002247F5" w:rsidRPr="00947CD6" w:rsidRDefault="002247F5" w:rsidP="00D369B6">
            <w:pPr>
              <w:jc w:val="center"/>
              <w:rPr>
                <w:rFonts w:ascii="Arial" w:eastAsia="ArialMT" w:hAnsi="Arial" w:cs="Arial"/>
                <w:b/>
                <w:bCs/>
                <w:iCs/>
                <w:sz w:val="18"/>
                <w:szCs w:val="18"/>
              </w:rPr>
            </w:pPr>
            <w:r w:rsidRPr="00947CD6">
              <w:rPr>
                <w:rFonts w:ascii="Arial" w:eastAsia="ArialMT" w:hAnsi="Arial" w:cs="Arial"/>
                <w:b/>
                <w:bCs/>
                <w:iCs/>
                <w:sz w:val="18"/>
                <w:szCs w:val="18"/>
              </w:rPr>
              <w:t>Kritērijs</w:t>
            </w:r>
            <w:r>
              <w:rPr>
                <w:rFonts w:ascii="Arial" w:eastAsia="ArialMT" w:hAnsi="Arial" w:cs="Arial"/>
                <w:b/>
                <w:bCs/>
                <w:iCs/>
                <w:sz w:val="18"/>
                <w:szCs w:val="18"/>
              </w:rPr>
              <w:t xml:space="preserve"> / Pretendenti</w:t>
            </w:r>
          </w:p>
        </w:tc>
        <w:tc>
          <w:tcPr>
            <w:tcW w:w="1418" w:type="dxa"/>
            <w:tcBorders>
              <w:bottom w:val="single" w:sz="4" w:space="0" w:color="auto"/>
            </w:tcBorders>
            <w:vAlign w:val="center"/>
          </w:tcPr>
          <w:p w14:paraId="3DC8F4BF" w14:textId="266EB7EF" w:rsidR="002247F5" w:rsidRPr="002D3F1A" w:rsidRDefault="002247F5" w:rsidP="00D369B6">
            <w:pPr>
              <w:jc w:val="center"/>
              <w:rPr>
                <w:rFonts w:ascii="Arial" w:eastAsia="ArialMT" w:hAnsi="Arial" w:cs="Arial"/>
                <w:iCs/>
                <w:sz w:val="18"/>
                <w:szCs w:val="18"/>
              </w:rPr>
            </w:pPr>
            <w:r>
              <w:rPr>
                <w:rFonts w:ascii="Arial" w:eastAsia="ArialMT" w:hAnsi="Arial" w:cs="Arial"/>
                <w:iCs/>
                <w:sz w:val="18"/>
                <w:szCs w:val="18"/>
              </w:rPr>
              <w:t>1.</w:t>
            </w:r>
            <w:r w:rsidRPr="002D3F1A">
              <w:rPr>
                <w:rFonts w:ascii="Arial" w:eastAsia="ArialMT" w:hAnsi="Arial" w:cs="Arial"/>
                <w:iCs/>
                <w:sz w:val="18"/>
                <w:szCs w:val="18"/>
              </w:rPr>
              <w:t>Sertificēta  arhitekta, vai sertificēta speciālista ēku konstrukciju projektēšanā pieredze</w:t>
            </w:r>
          </w:p>
        </w:tc>
        <w:tc>
          <w:tcPr>
            <w:tcW w:w="1275" w:type="dxa"/>
            <w:gridSpan w:val="2"/>
            <w:tcBorders>
              <w:bottom w:val="single" w:sz="4" w:space="0" w:color="auto"/>
            </w:tcBorders>
            <w:vAlign w:val="center"/>
          </w:tcPr>
          <w:p w14:paraId="616209AB" w14:textId="5CC85255" w:rsidR="002247F5" w:rsidRPr="00947CD6" w:rsidRDefault="002247F5" w:rsidP="00D369B6">
            <w:pPr>
              <w:jc w:val="center"/>
              <w:rPr>
                <w:rFonts w:ascii="Arial" w:eastAsia="ArialMT" w:hAnsi="Arial" w:cs="Arial"/>
                <w:iCs/>
                <w:sz w:val="18"/>
                <w:szCs w:val="18"/>
              </w:rPr>
            </w:pPr>
            <w:r>
              <w:rPr>
                <w:rFonts w:ascii="Arial" w:eastAsia="ArialMT" w:hAnsi="Arial" w:cs="Arial"/>
                <w:iCs/>
                <w:sz w:val="18"/>
                <w:szCs w:val="18"/>
              </w:rPr>
              <w:t>2.</w:t>
            </w:r>
            <w:r w:rsidRPr="002D3F1A">
              <w:rPr>
                <w:rFonts w:ascii="Arial" w:eastAsia="ArialMT" w:hAnsi="Arial" w:cs="Arial"/>
                <w:iCs/>
                <w:sz w:val="18"/>
                <w:szCs w:val="18"/>
              </w:rPr>
              <w:t>Sertificēta  arhitekta, vai sertificēta speciālista ēku konstrukciju projektēšanā pieredze</w:t>
            </w:r>
          </w:p>
        </w:tc>
        <w:tc>
          <w:tcPr>
            <w:tcW w:w="1843" w:type="dxa"/>
            <w:gridSpan w:val="3"/>
            <w:tcBorders>
              <w:bottom w:val="single" w:sz="4" w:space="0" w:color="auto"/>
            </w:tcBorders>
            <w:vAlign w:val="center"/>
          </w:tcPr>
          <w:p w14:paraId="0919CD80" w14:textId="70EC72D4" w:rsidR="002247F5" w:rsidRPr="00947CD6" w:rsidRDefault="002247F5" w:rsidP="00D369B6">
            <w:pPr>
              <w:jc w:val="center"/>
              <w:rPr>
                <w:rFonts w:ascii="Arial" w:eastAsia="ArialMT" w:hAnsi="Arial" w:cs="Arial"/>
                <w:bCs/>
                <w:iCs/>
                <w:sz w:val="18"/>
                <w:szCs w:val="18"/>
              </w:rPr>
            </w:pPr>
            <w:r>
              <w:rPr>
                <w:rFonts w:ascii="Arial" w:eastAsia="ArialMT" w:hAnsi="Arial" w:cs="Arial"/>
                <w:bCs/>
                <w:iCs/>
                <w:sz w:val="18"/>
                <w:szCs w:val="18"/>
              </w:rPr>
              <w:t>3.</w:t>
            </w:r>
            <w:r w:rsidRPr="002D3F1A">
              <w:rPr>
                <w:rFonts w:ascii="Arial" w:eastAsia="ArialMT" w:hAnsi="Arial" w:cs="Arial"/>
                <w:bCs/>
                <w:iCs/>
                <w:sz w:val="18"/>
                <w:szCs w:val="18"/>
              </w:rPr>
              <w:t>Sertificēta  speciālista ūdensapgādes un kanalizācijas sistēmu (ieskaitot ugunsdzēsības sistēmas) projektēšanā pieredze</w:t>
            </w:r>
          </w:p>
        </w:tc>
        <w:tc>
          <w:tcPr>
            <w:tcW w:w="790" w:type="dxa"/>
            <w:tcBorders>
              <w:bottom w:val="single" w:sz="4" w:space="0" w:color="auto"/>
            </w:tcBorders>
            <w:vAlign w:val="center"/>
          </w:tcPr>
          <w:p w14:paraId="3DED5BF3" w14:textId="77777777" w:rsidR="002247F5" w:rsidRPr="00947CD6" w:rsidRDefault="002247F5" w:rsidP="00D369B6">
            <w:pPr>
              <w:jc w:val="center"/>
              <w:rPr>
                <w:rFonts w:ascii="Arial" w:eastAsia="ArialMT" w:hAnsi="Arial" w:cs="Arial"/>
                <w:iCs/>
                <w:sz w:val="18"/>
                <w:szCs w:val="18"/>
              </w:rPr>
            </w:pPr>
            <w:r>
              <w:rPr>
                <w:rFonts w:ascii="Arial" w:eastAsia="ArialMT" w:hAnsi="Arial" w:cs="Arial"/>
                <w:iCs/>
                <w:sz w:val="18"/>
                <w:szCs w:val="18"/>
              </w:rPr>
              <w:t>4.</w:t>
            </w:r>
            <w:r w:rsidRPr="002D3F1A">
              <w:rPr>
                <w:rFonts w:ascii="Arial" w:eastAsia="ArialMT" w:hAnsi="Arial" w:cs="Arial"/>
                <w:iCs/>
                <w:sz w:val="18"/>
                <w:szCs w:val="18"/>
              </w:rPr>
              <w:t xml:space="preserve"> Cena</w:t>
            </w:r>
          </w:p>
        </w:tc>
        <w:tc>
          <w:tcPr>
            <w:tcW w:w="1195" w:type="dxa"/>
            <w:tcBorders>
              <w:bottom w:val="single" w:sz="4" w:space="0" w:color="auto"/>
            </w:tcBorders>
            <w:vAlign w:val="center"/>
          </w:tcPr>
          <w:p w14:paraId="55ED58CF" w14:textId="77777777" w:rsidR="002247F5" w:rsidRPr="00947CD6" w:rsidRDefault="002247F5" w:rsidP="00D369B6">
            <w:pPr>
              <w:jc w:val="center"/>
              <w:rPr>
                <w:rFonts w:ascii="Arial" w:eastAsia="ArialMT" w:hAnsi="Arial" w:cs="Arial"/>
                <w:iCs/>
                <w:sz w:val="18"/>
                <w:szCs w:val="18"/>
              </w:rPr>
            </w:pPr>
            <w:r>
              <w:rPr>
                <w:rFonts w:ascii="Arial" w:eastAsia="ArialMT" w:hAnsi="Arial" w:cs="Arial"/>
                <w:iCs/>
                <w:sz w:val="18"/>
                <w:szCs w:val="18"/>
              </w:rPr>
              <w:t>Punkti kopā</w:t>
            </w:r>
          </w:p>
        </w:tc>
      </w:tr>
      <w:tr w:rsidR="002247F5" w:rsidRPr="00947CD6" w14:paraId="55FC66B5" w14:textId="77777777" w:rsidTr="002247F5">
        <w:tblPrEx>
          <w:tblLook w:val="0000" w:firstRow="0" w:lastRow="0" w:firstColumn="0" w:lastColumn="0" w:noHBand="0" w:noVBand="0"/>
        </w:tblPrEx>
        <w:trPr>
          <w:trHeight w:val="240"/>
        </w:trPr>
        <w:tc>
          <w:tcPr>
            <w:tcW w:w="2977" w:type="dxa"/>
            <w:gridSpan w:val="3"/>
            <w:shd w:val="clear" w:color="auto" w:fill="FFFFFF" w:themeFill="background1"/>
            <w:vAlign w:val="center"/>
          </w:tcPr>
          <w:p w14:paraId="59D1651E" w14:textId="77777777" w:rsidR="002247F5" w:rsidRPr="00947CD6" w:rsidRDefault="002247F5" w:rsidP="00D369B6">
            <w:pPr>
              <w:rPr>
                <w:rFonts w:ascii="Arial" w:eastAsia="ArialMT" w:hAnsi="Arial" w:cs="Arial"/>
                <w:iCs/>
                <w:sz w:val="18"/>
                <w:szCs w:val="18"/>
              </w:rPr>
            </w:pPr>
            <w:r w:rsidRPr="007B27B9">
              <w:rPr>
                <w:rFonts w:ascii="Arial" w:hAnsi="Arial" w:cs="Arial"/>
                <w:sz w:val="20"/>
                <w:szCs w:val="20"/>
              </w:rPr>
              <w:t xml:space="preserve">SIA "ADS </w:t>
            </w:r>
            <w:proofErr w:type="spellStart"/>
            <w:r w:rsidRPr="007B27B9">
              <w:rPr>
                <w:rFonts w:ascii="Arial" w:hAnsi="Arial" w:cs="Arial"/>
                <w:sz w:val="20"/>
                <w:szCs w:val="20"/>
              </w:rPr>
              <w:t>geometrical</w:t>
            </w:r>
            <w:proofErr w:type="spellEnd"/>
            <w:r w:rsidRPr="007B27B9">
              <w:rPr>
                <w:rFonts w:ascii="Arial" w:hAnsi="Arial" w:cs="Arial"/>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51211A98" w14:textId="77777777" w:rsidR="002247F5" w:rsidRPr="00F67188" w:rsidRDefault="002247F5" w:rsidP="00D369B6">
            <w:pPr>
              <w:jc w:val="center"/>
              <w:rPr>
                <w:rFonts w:ascii="Arial" w:eastAsia="ArialMT" w:hAnsi="Arial" w:cs="Arial"/>
                <w:iCs/>
                <w:sz w:val="20"/>
                <w:szCs w:val="20"/>
              </w:rPr>
            </w:pPr>
            <w:r w:rsidRPr="00F67188">
              <w:rPr>
                <w:rFonts w:ascii="Arial" w:hAnsi="Arial" w:cs="Arial"/>
                <w:sz w:val="20"/>
                <w:szCs w:val="20"/>
              </w:rPr>
              <w:t>6</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E062C3B" w14:textId="34EDA387" w:rsidR="002247F5" w:rsidRPr="00F67188" w:rsidRDefault="002247F5" w:rsidP="00D369B6">
            <w:pPr>
              <w:jc w:val="center"/>
              <w:rPr>
                <w:rFonts w:ascii="Arial" w:eastAsia="ArialMT" w:hAnsi="Arial" w:cs="Arial"/>
                <w:iCs/>
                <w:sz w:val="20"/>
                <w:szCs w:val="20"/>
              </w:rPr>
            </w:pPr>
            <w:r w:rsidRPr="00F67188">
              <w:rPr>
                <w:rFonts w:ascii="Arial" w:hAnsi="Arial" w:cs="Arial"/>
                <w:sz w:val="20"/>
                <w:szCs w:val="20"/>
              </w:rPr>
              <w:t>2</w:t>
            </w:r>
            <w:r w:rsidR="00B422B2" w:rsidRPr="00B422B2">
              <w:rPr>
                <w:rFonts w:ascii="Arial" w:hAnsi="Arial" w:cs="Arial"/>
                <w:color w:val="EE0000"/>
                <w:sz w:val="20"/>
                <w:szCs w:val="20"/>
              </w:rPr>
              <w:t>***</w:t>
            </w:r>
          </w:p>
        </w:tc>
        <w:tc>
          <w:tcPr>
            <w:tcW w:w="1843" w:type="dxa"/>
            <w:gridSpan w:val="3"/>
            <w:tcBorders>
              <w:top w:val="single" w:sz="4" w:space="0" w:color="auto"/>
              <w:left w:val="nil"/>
              <w:bottom w:val="single" w:sz="4" w:space="0" w:color="auto"/>
              <w:right w:val="single" w:sz="4" w:space="0" w:color="auto"/>
            </w:tcBorders>
            <w:vAlign w:val="center"/>
          </w:tcPr>
          <w:p w14:paraId="4DDBCCAB" w14:textId="77777777" w:rsidR="002247F5" w:rsidRPr="00F67188" w:rsidRDefault="002247F5" w:rsidP="00D369B6">
            <w:pPr>
              <w:jc w:val="center"/>
              <w:rPr>
                <w:rFonts w:ascii="Arial" w:eastAsia="ArialMT" w:hAnsi="Arial" w:cs="Arial"/>
                <w:iCs/>
                <w:sz w:val="20"/>
                <w:szCs w:val="20"/>
              </w:rPr>
            </w:pPr>
            <w:r w:rsidRPr="00F67188">
              <w:rPr>
                <w:rFonts w:ascii="Arial" w:hAnsi="Arial" w:cs="Arial"/>
                <w:sz w:val="20"/>
                <w:szCs w:val="20"/>
              </w:rPr>
              <w:t>0</w:t>
            </w:r>
          </w:p>
        </w:tc>
        <w:tc>
          <w:tcPr>
            <w:tcW w:w="790" w:type="dxa"/>
            <w:tcBorders>
              <w:top w:val="single" w:sz="4" w:space="0" w:color="auto"/>
              <w:left w:val="single" w:sz="4" w:space="0" w:color="auto"/>
              <w:bottom w:val="single" w:sz="4" w:space="0" w:color="auto"/>
              <w:right w:val="single" w:sz="4" w:space="0" w:color="auto"/>
            </w:tcBorders>
            <w:vAlign w:val="bottom"/>
          </w:tcPr>
          <w:p w14:paraId="04479211"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90,00</w:t>
            </w:r>
          </w:p>
        </w:tc>
        <w:tc>
          <w:tcPr>
            <w:tcW w:w="1195" w:type="dxa"/>
            <w:tcBorders>
              <w:top w:val="single" w:sz="4" w:space="0" w:color="auto"/>
              <w:left w:val="single" w:sz="4" w:space="0" w:color="auto"/>
              <w:bottom w:val="single" w:sz="4" w:space="0" w:color="auto"/>
              <w:right w:val="single" w:sz="4" w:space="0" w:color="auto"/>
            </w:tcBorders>
            <w:vAlign w:val="bottom"/>
          </w:tcPr>
          <w:p w14:paraId="48BB56C4"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98,00</w:t>
            </w:r>
          </w:p>
        </w:tc>
      </w:tr>
      <w:tr w:rsidR="002247F5" w:rsidRPr="00947CD6" w14:paraId="2D891526" w14:textId="77777777" w:rsidTr="002247F5">
        <w:tblPrEx>
          <w:tblLook w:val="0000" w:firstRow="0" w:lastRow="0" w:firstColumn="0" w:lastColumn="0" w:noHBand="0" w:noVBand="0"/>
        </w:tblPrEx>
        <w:trPr>
          <w:trHeight w:val="240"/>
        </w:trPr>
        <w:tc>
          <w:tcPr>
            <w:tcW w:w="2977" w:type="dxa"/>
            <w:gridSpan w:val="3"/>
            <w:shd w:val="clear" w:color="auto" w:fill="FFFFFF" w:themeFill="background1"/>
            <w:vAlign w:val="center"/>
          </w:tcPr>
          <w:p w14:paraId="4EFD0EDC" w14:textId="77777777" w:rsidR="002247F5" w:rsidRPr="007B27B9" w:rsidRDefault="002247F5" w:rsidP="00D369B6">
            <w:pPr>
              <w:rPr>
                <w:rFonts w:ascii="Arial" w:hAnsi="Arial" w:cs="Arial"/>
                <w:sz w:val="20"/>
                <w:szCs w:val="20"/>
              </w:rPr>
            </w:pPr>
            <w:r w:rsidRPr="007B27B9">
              <w:rPr>
                <w:rFonts w:ascii="Arial" w:hAnsi="Arial" w:cs="Arial"/>
                <w:sz w:val="20"/>
                <w:szCs w:val="20"/>
              </w:rPr>
              <w:t>SIA “</w:t>
            </w:r>
            <w:proofErr w:type="spellStart"/>
            <w:r w:rsidRPr="007B27B9">
              <w:rPr>
                <w:rFonts w:ascii="Arial" w:hAnsi="Arial" w:cs="Arial"/>
                <w:sz w:val="20"/>
                <w:szCs w:val="20"/>
              </w:rPr>
              <w:t>JaunRīga</w:t>
            </w:r>
            <w:proofErr w:type="spellEnd"/>
            <w:r w:rsidRPr="007B27B9">
              <w:rPr>
                <w:rFonts w:ascii="Arial" w:hAnsi="Arial" w:cs="Arial"/>
                <w:sz w:val="20"/>
                <w:szCs w:val="20"/>
              </w:rPr>
              <w:t xml:space="preserve">” </w:t>
            </w:r>
          </w:p>
        </w:tc>
        <w:tc>
          <w:tcPr>
            <w:tcW w:w="1418" w:type="dxa"/>
            <w:tcBorders>
              <w:top w:val="nil"/>
              <w:left w:val="single" w:sz="4" w:space="0" w:color="auto"/>
              <w:bottom w:val="single" w:sz="4" w:space="0" w:color="auto"/>
              <w:right w:val="single" w:sz="4" w:space="0" w:color="auto"/>
            </w:tcBorders>
            <w:vAlign w:val="center"/>
          </w:tcPr>
          <w:p w14:paraId="5D2FF758" w14:textId="2A4F5F16" w:rsidR="002247F5" w:rsidRPr="00F67188" w:rsidRDefault="002247F5" w:rsidP="00D369B6">
            <w:pPr>
              <w:jc w:val="center"/>
              <w:rPr>
                <w:rFonts w:ascii="Arial" w:eastAsia="ArialMT" w:hAnsi="Arial" w:cs="Arial"/>
                <w:iCs/>
                <w:sz w:val="20"/>
                <w:szCs w:val="20"/>
              </w:rPr>
            </w:pPr>
            <w:r w:rsidRPr="00F67188">
              <w:rPr>
                <w:rFonts w:ascii="Arial" w:hAnsi="Arial" w:cs="Arial"/>
                <w:sz w:val="20"/>
                <w:szCs w:val="20"/>
              </w:rPr>
              <w:t>6</w:t>
            </w:r>
            <w:r w:rsidR="00B422B2" w:rsidRPr="00B422B2">
              <w:rPr>
                <w:rFonts w:ascii="Arial" w:hAnsi="Arial" w:cs="Arial"/>
                <w:color w:val="EE0000"/>
                <w:sz w:val="20"/>
                <w:szCs w:val="20"/>
              </w:rPr>
              <w:t>**</w:t>
            </w:r>
          </w:p>
        </w:tc>
        <w:tc>
          <w:tcPr>
            <w:tcW w:w="1275" w:type="dxa"/>
            <w:gridSpan w:val="2"/>
            <w:tcBorders>
              <w:top w:val="nil"/>
              <w:left w:val="single" w:sz="4" w:space="0" w:color="auto"/>
              <w:bottom w:val="single" w:sz="4" w:space="0" w:color="auto"/>
              <w:right w:val="single" w:sz="4" w:space="0" w:color="auto"/>
            </w:tcBorders>
            <w:vAlign w:val="center"/>
          </w:tcPr>
          <w:p w14:paraId="1430DA9D" w14:textId="77777777" w:rsidR="002247F5" w:rsidRPr="00F67188" w:rsidRDefault="002247F5" w:rsidP="00D369B6">
            <w:pPr>
              <w:jc w:val="center"/>
              <w:rPr>
                <w:rFonts w:ascii="Arial" w:eastAsia="ArialMT" w:hAnsi="Arial" w:cs="Arial"/>
                <w:iCs/>
                <w:sz w:val="20"/>
                <w:szCs w:val="20"/>
              </w:rPr>
            </w:pPr>
            <w:r w:rsidRPr="00F67188">
              <w:rPr>
                <w:rFonts w:ascii="Arial" w:hAnsi="Arial" w:cs="Arial"/>
                <w:sz w:val="20"/>
                <w:szCs w:val="20"/>
              </w:rPr>
              <w:t>0</w:t>
            </w:r>
          </w:p>
        </w:tc>
        <w:tc>
          <w:tcPr>
            <w:tcW w:w="1843" w:type="dxa"/>
            <w:gridSpan w:val="3"/>
            <w:tcBorders>
              <w:top w:val="nil"/>
              <w:left w:val="nil"/>
              <w:bottom w:val="single" w:sz="4" w:space="0" w:color="auto"/>
              <w:right w:val="single" w:sz="4" w:space="0" w:color="auto"/>
            </w:tcBorders>
            <w:vAlign w:val="center"/>
          </w:tcPr>
          <w:p w14:paraId="313F853D" w14:textId="77777777" w:rsidR="002247F5" w:rsidRPr="00F67188" w:rsidRDefault="002247F5" w:rsidP="00D369B6">
            <w:pPr>
              <w:jc w:val="center"/>
              <w:rPr>
                <w:rFonts w:ascii="Arial" w:eastAsia="ArialMT" w:hAnsi="Arial" w:cs="Arial"/>
                <w:iCs/>
                <w:sz w:val="20"/>
                <w:szCs w:val="20"/>
              </w:rPr>
            </w:pPr>
            <w:r w:rsidRPr="00F67188">
              <w:rPr>
                <w:rFonts w:ascii="Arial" w:hAnsi="Arial" w:cs="Arial"/>
                <w:sz w:val="20"/>
                <w:szCs w:val="20"/>
              </w:rPr>
              <w:t>0</w:t>
            </w:r>
          </w:p>
        </w:tc>
        <w:tc>
          <w:tcPr>
            <w:tcW w:w="790" w:type="dxa"/>
            <w:tcBorders>
              <w:top w:val="nil"/>
              <w:left w:val="single" w:sz="4" w:space="0" w:color="auto"/>
              <w:bottom w:val="single" w:sz="4" w:space="0" w:color="auto"/>
              <w:right w:val="single" w:sz="4" w:space="0" w:color="auto"/>
            </w:tcBorders>
            <w:vAlign w:val="bottom"/>
          </w:tcPr>
          <w:p w14:paraId="6CE74495"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87,72</w:t>
            </w:r>
          </w:p>
        </w:tc>
        <w:tc>
          <w:tcPr>
            <w:tcW w:w="1195" w:type="dxa"/>
            <w:tcBorders>
              <w:top w:val="nil"/>
              <w:left w:val="single" w:sz="4" w:space="0" w:color="auto"/>
              <w:bottom w:val="single" w:sz="4" w:space="0" w:color="auto"/>
              <w:right w:val="single" w:sz="4" w:space="0" w:color="auto"/>
            </w:tcBorders>
            <w:vAlign w:val="bottom"/>
          </w:tcPr>
          <w:p w14:paraId="7F3EF6A5"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93,72</w:t>
            </w:r>
          </w:p>
        </w:tc>
      </w:tr>
      <w:tr w:rsidR="002247F5" w:rsidRPr="00947CD6" w14:paraId="3208DD48" w14:textId="77777777" w:rsidTr="002247F5">
        <w:tblPrEx>
          <w:tblLook w:val="0000" w:firstRow="0" w:lastRow="0" w:firstColumn="0" w:lastColumn="0" w:noHBand="0" w:noVBand="0"/>
        </w:tblPrEx>
        <w:trPr>
          <w:trHeight w:val="240"/>
        </w:trPr>
        <w:tc>
          <w:tcPr>
            <w:tcW w:w="2977" w:type="dxa"/>
            <w:gridSpan w:val="3"/>
            <w:shd w:val="clear" w:color="auto" w:fill="FFFFFF" w:themeFill="background1"/>
            <w:vAlign w:val="center"/>
          </w:tcPr>
          <w:p w14:paraId="7EFD1A5C" w14:textId="77777777" w:rsidR="002247F5" w:rsidRPr="007B27B9" w:rsidRDefault="002247F5" w:rsidP="00D369B6">
            <w:pPr>
              <w:rPr>
                <w:rFonts w:ascii="Arial" w:hAnsi="Arial" w:cs="Arial"/>
                <w:sz w:val="20"/>
                <w:szCs w:val="20"/>
              </w:rPr>
            </w:pPr>
            <w:r w:rsidRPr="007B27B9">
              <w:rPr>
                <w:rFonts w:ascii="Arial" w:hAnsi="Arial" w:cs="Arial"/>
                <w:sz w:val="20"/>
                <w:szCs w:val="20"/>
              </w:rPr>
              <w:t>Akciju sabiedrība "</w:t>
            </w:r>
            <w:proofErr w:type="spellStart"/>
            <w:r w:rsidRPr="007B27B9">
              <w:rPr>
                <w:rFonts w:ascii="Arial" w:hAnsi="Arial" w:cs="Arial"/>
                <w:sz w:val="20"/>
                <w:szCs w:val="20"/>
              </w:rPr>
              <w:t>Siltumelektroprojekts</w:t>
            </w:r>
            <w:proofErr w:type="spellEnd"/>
            <w:r w:rsidRPr="007B27B9">
              <w:rPr>
                <w:rFonts w:ascii="Arial" w:hAnsi="Arial" w:cs="Arial"/>
                <w:sz w:val="20"/>
                <w:szCs w:val="20"/>
              </w:rPr>
              <w:t>"</w:t>
            </w:r>
          </w:p>
        </w:tc>
        <w:tc>
          <w:tcPr>
            <w:tcW w:w="1418" w:type="dxa"/>
            <w:tcBorders>
              <w:top w:val="nil"/>
              <w:left w:val="single" w:sz="4" w:space="0" w:color="auto"/>
              <w:bottom w:val="single" w:sz="4" w:space="0" w:color="auto"/>
              <w:right w:val="single" w:sz="4" w:space="0" w:color="auto"/>
            </w:tcBorders>
            <w:vAlign w:val="center"/>
          </w:tcPr>
          <w:p w14:paraId="4EE9272B" w14:textId="0367DA6E"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6</w:t>
            </w:r>
            <w:r w:rsidRPr="00B422B2">
              <w:rPr>
                <w:rFonts w:ascii="Arial" w:hAnsi="Arial" w:cs="Arial"/>
                <w:color w:val="EE0000"/>
                <w:sz w:val="20"/>
                <w:szCs w:val="20"/>
              </w:rPr>
              <w:t>**</w:t>
            </w:r>
          </w:p>
        </w:tc>
        <w:tc>
          <w:tcPr>
            <w:tcW w:w="1275" w:type="dxa"/>
            <w:gridSpan w:val="2"/>
            <w:tcBorders>
              <w:top w:val="nil"/>
              <w:left w:val="single" w:sz="4" w:space="0" w:color="auto"/>
              <w:bottom w:val="single" w:sz="4" w:space="0" w:color="auto"/>
              <w:right w:val="single" w:sz="4" w:space="0" w:color="auto"/>
            </w:tcBorders>
            <w:vAlign w:val="center"/>
          </w:tcPr>
          <w:p w14:paraId="61907E40" w14:textId="4630F7F0"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2</w:t>
            </w:r>
            <w:r w:rsidRPr="00B422B2">
              <w:rPr>
                <w:rFonts w:ascii="Arial" w:hAnsi="Arial" w:cs="Arial"/>
                <w:color w:val="EE0000"/>
                <w:sz w:val="20"/>
                <w:szCs w:val="20"/>
              </w:rPr>
              <w:t>***</w:t>
            </w:r>
          </w:p>
        </w:tc>
        <w:tc>
          <w:tcPr>
            <w:tcW w:w="1843" w:type="dxa"/>
            <w:gridSpan w:val="3"/>
            <w:tcBorders>
              <w:top w:val="nil"/>
              <w:left w:val="nil"/>
              <w:bottom w:val="single" w:sz="4" w:space="0" w:color="auto"/>
              <w:right w:val="single" w:sz="4" w:space="0" w:color="auto"/>
            </w:tcBorders>
            <w:vAlign w:val="center"/>
          </w:tcPr>
          <w:p w14:paraId="7F485116" w14:textId="77777777" w:rsidR="002247F5" w:rsidRPr="00F67188" w:rsidRDefault="002247F5" w:rsidP="00D369B6">
            <w:pPr>
              <w:jc w:val="center"/>
              <w:rPr>
                <w:rFonts w:ascii="Arial" w:eastAsia="ArialMT" w:hAnsi="Arial" w:cs="Arial"/>
                <w:iCs/>
                <w:sz w:val="20"/>
                <w:szCs w:val="20"/>
              </w:rPr>
            </w:pPr>
            <w:r w:rsidRPr="00F67188">
              <w:rPr>
                <w:rFonts w:ascii="Arial" w:hAnsi="Arial" w:cs="Arial"/>
                <w:sz w:val="20"/>
                <w:szCs w:val="20"/>
              </w:rPr>
              <w:t>0</w:t>
            </w:r>
          </w:p>
        </w:tc>
        <w:tc>
          <w:tcPr>
            <w:tcW w:w="790" w:type="dxa"/>
            <w:tcBorders>
              <w:top w:val="nil"/>
              <w:left w:val="single" w:sz="4" w:space="0" w:color="auto"/>
              <w:bottom w:val="single" w:sz="4" w:space="0" w:color="auto"/>
              <w:right w:val="single" w:sz="4" w:space="0" w:color="auto"/>
            </w:tcBorders>
            <w:vAlign w:val="bottom"/>
          </w:tcPr>
          <w:p w14:paraId="145BB227"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78,23</w:t>
            </w:r>
          </w:p>
        </w:tc>
        <w:tc>
          <w:tcPr>
            <w:tcW w:w="1195" w:type="dxa"/>
            <w:tcBorders>
              <w:top w:val="nil"/>
              <w:left w:val="single" w:sz="4" w:space="0" w:color="auto"/>
              <w:bottom w:val="single" w:sz="4" w:space="0" w:color="auto"/>
              <w:right w:val="single" w:sz="4" w:space="0" w:color="auto"/>
            </w:tcBorders>
            <w:vAlign w:val="bottom"/>
          </w:tcPr>
          <w:p w14:paraId="1CCE5112"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86,23</w:t>
            </w:r>
          </w:p>
        </w:tc>
      </w:tr>
      <w:tr w:rsidR="002247F5" w:rsidRPr="00947CD6" w14:paraId="7F2B4332" w14:textId="77777777" w:rsidTr="002247F5">
        <w:tblPrEx>
          <w:tblLook w:val="0000" w:firstRow="0" w:lastRow="0" w:firstColumn="0" w:lastColumn="0" w:noHBand="0" w:noVBand="0"/>
        </w:tblPrEx>
        <w:trPr>
          <w:trHeight w:val="240"/>
        </w:trPr>
        <w:tc>
          <w:tcPr>
            <w:tcW w:w="2977" w:type="dxa"/>
            <w:gridSpan w:val="3"/>
            <w:shd w:val="clear" w:color="auto" w:fill="FFFFFF" w:themeFill="background1"/>
            <w:vAlign w:val="center"/>
          </w:tcPr>
          <w:p w14:paraId="191DE069" w14:textId="77777777" w:rsidR="002247F5" w:rsidRPr="007B27B9" w:rsidRDefault="002247F5" w:rsidP="00D369B6">
            <w:pPr>
              <w:rPr>
                <w:rFonts w:ascii="Arial" w:hAnsi="Arial" w:cs="Arial"/>
                <w:sz w:val="20"/>
                <w:szCs w:val="20"/>
              </w:rPr>
            </w:pPr>
            <w:r w:rsidRPr="007B27B9">
              <w:rPr>
                <w:rFonts w:ascii="Arial" w:hAnsi="Arial" w:cs="Arial"/>
                <w:sz w:val="20"/>
                <w:szCs w:val="20"/>
              </w:rPr>
              <w:t xml:space="preserve">SIA "Arhitektu birojs Krasts" </w:t>
            </w:r>
          </w:p>
        </w:tc>
        <w:tc>
          <w:tcPr>
            <w:tcW w:w="1418" w:type="dxa"/>
            <w:tcBorders>
              <w:top w:val="nil"/>
              <w:left w:val="single" w:sz="4" w:space="0" w:color="auto"/>
              <w:bottom w:val="single" w:sz="4" w:space="0" w:color="auto"/>
              <w:right w:val="single" w:sz="4" w:space="0" w:color="auto"/>
            </w:tcBorders>
            <w:vAlign w:val="center"/>
          </w:tcPr>
          <w:p w14:paraId="2A36DA09" w14:textId="3ACA01DD"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6</w:t>
            </w:r>
            <w:r w:rsidRPr="00B422B2">
              <w:rPr>
                <w:rFonts w:ascii="Arial" w:hAnsi="Arial" w:cs="Arial"/>
                <w:color w:val="EE0000"/>
                <w:sz w:val="20"/>
                <w:szCs w:val="20"/>
              </w:rPr>
              <w:t>**</w:t>
            </w:r>
          </w:p>
        </w:tc>
        <w:tc>
          <w:tcPr>
            <w:tcW w:w="1275" w:type="dxa"/>
            <w:gridSpan w:val="2"/>
            <w:tcBorders>
              <w:top w:val="nil"/>
              <w:left w:val="single" w:sz="4" w:space="0" w:color="auto"/>
              <w:bottom w:val="single" w:sz="4" w:space="0" w:color="auto"/>
              <w:right w:val="single" w:sz="4" w:space="0" w:color="auto"/>
            </w:tcBorders>
            <w:vAlign w:val="center"/>
          </w:tcPr>
          <w:p w14:paraId="15576676" w14:textId="5186E618"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2</w:t>
            </w:r>
            <w:r w:rsidRPr="00B422B2">
              <w:rPr>
                <w:rFonts w:ascii="Arial" w:hAnsi="Arial" w:cs="Arial"/>
                <w:color w:val="EE0000"/>
                <w:sz w:val="20"/>
                <w:szCs w:val="20"/>
              </w:rPr>
              <w:t>***</w:t>
            </w:r>
          </w:p>
        </w:tc>
        <w:tc>
          <w:tcPr>
            <w:tcW w:w="1843" w:type="dxa"/>
            <w:gridSpan w:val="3"/>
            <w:tcBorders>
              <w:top w:val="nil"/>
              <w:left w:val="nil"/>
              <w:bottom w:val="single" w:sz="4" w:space="0" w:color="auto"/>
              <w:right w:val="single" w:sz="4" w:space="0" w:color="auto"/>
            </w:tcBorders>
            <w:vAlign w:val="center"/>
          </w:tcPr>
          <w:p w14:paraId="55027284" w14:textId="5724E4FB" w:rsidR="002247F5" w:rsidRPr="00F67188" w:rsidRDefault="002247F5" w:rsidP="00D369B6">
            <w:pPr>
              <w:jc w:val="center"/>
              <w:rPr>
                <w:rFonts w:ascii="Arial" w:eastAsia="ArialMT" w:hAnsi="Arial" w:cs="Arial"/>
                <w:iCs/>
                <w:sz w:val="20"/>
                <w:szCs w:val="20"/>
              </w:rPr>
            </w:pPr>
            <w:r w:rsidRPr="00F67188">
              <w:rPr>
                <w:rFonts w:ascii="Arial" w:hAnsi="Arial" w:cs="Arial"/>
                <w:sz w:val="20"/>
                <w:szCs w:val="20"/>
              </w:rPr>
              <w:t>2</w:t>
            </w:r>
            <w:r w:rsidR="00B422B2" w:rsidRPr="00B422B2">
              <w:rPr>
                <w:rFonts w:ascii="Arial" w:hAnsi="Arial" w:cs="Arial"/>
                <w:color w:val="EE0000"/>
                <w:sz w:val="20"/>
                <w:szCs w:val="20"/>
              </w:rPr>
              <w:t>****</w:t>
            </w:r>
          </w:p>
        </w:tc>
        <w:tc>
          <w:tcPr>
            <w:tcW w:w="790" w:type="dxa"/>
            <w:tcBorders>
              <w:top w:val="nil"/>
              <w:left w:val="single" w:sz="4" w:space="0" w:color="auto"/>
              <w:bottom w:val="single" w:sz="4" w:space="0" w:color="auto"/>
              <w:right w:val="single" w:sz="4" w:space="0" w:color="auto"/>
            </w:tcBorders>
            <w:vAlign w:val="bottom"/>
          </w:tcPr>
          <w:p w14:paraId="59F00DE4"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74,88</w:t>
            </w:r>
          </w:p>
        </w:tc>
        <w:tc>
          <w:tcPr>
            <w:tcW w:w="1195" w:type="dxa"/>
            <w:tcBorders>
              <w:top w:val="nil"/>
              <w:left w:val="single" w:sz="4" w:space="0" w:color="auto"/>
              <w:bottom w:val="single" w:sz="4" w:space="0" w:color="auto"/>
              <w:right w:val="single" w:sz="4" w:space="0" w:color="auto"/>
            </w:tcBorders>
            <w:vAlign w:val="bottom"/>
          </w:tcPr>
          <w:p w14:paraId="6951B8CB"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84,88</w:t>
            </w:r>
          </w:p>
        </w:tc>
      </w:tr>
      <w:tr w:rsidR="002247F5" w:rsidRPr="00947CD6" w14:paraId="1857FC30" w14:textId="77777777" w:rsidTr="002247F5">
        <w:tblPrEx>
          <w:tblLook w:val="0000" w:firstRow="0" w:lastRow="0" w:firstColumn="0" w:lastColumn="0" w:noHBand="0" w:noVBand="0"/>
        </w:tblPrEx>
        <w:trPr>
          <w:trHeight w:val="240"/>
        </w:trPr>
        <w:tc>
          <w:tcPr>
            <w:tcW w:w="2977" w:type="dxa"/>
            <w:gridSpan w:val="3"/>
            <w:shd w:val="clear" w:color="auto" w:fill="FFFFFF" w:themeFill="background1"/>
            <w:vAlign w:val="center"/>
          </w:tcPr>
          <w:p w14:paraId="39BDD43E" w14:textId="77777777" w:rsidR="002247F5" w:rsidRPr="007B27B9" w:rsidRDefault="002247F5" w:rsidP="00D369B6">
            <w:pPr>
              <w:rPr>
                <w:rFonts w:ascii="Arial" w:hAnsi="Arial" w:cs="Arial"/>
                <w:sz w:val="20"/>
                <w:szCs w:val="20"/>
              </w:rPr>
            </w:pPr>
            <w:r w:rsidRPr="007B27B9">
              <w:rPr>
                <w:rFonts w:ascii="Arial" w:hAnsi="Arial" w:cs="Arial"/>
                <w:sz w:val="20"/>
                <w:szCs w:val="20"/>
              </w:rPr>
              <w:t>SIA "</w:t>
            </w:r>
            <w:proofErr w:type="spellStart"/>
            <w:r w:rsidRPr="007B27B9">
              <w:rPr>
                <w:rFonts w:ascii="Arial" w:hAnsi="Arial" w:cs="Arial"/>
                <w:sz w:val="20"/>
                <w:szCs w:val="20"/>
              </w:rPr>
              <w:t>Baltex</w:t>
            </w:r>
            <w:proofErr w:type="spellEnd"/>
            <w:r w:rsidRPr="007B27B9">
              <w:rPr>
                <w:rFonts w:ascii="Arial" w:hAnsi="Arial" w:cs="Arial"/>
                <w:sz w:val="20"/>
                <w:szCs w:val="20"/>
              </w:rPr>
              <w:t xml:space="preserve"> </w:t>
            </w:r>
            <w:proofErr w:type="spellStart"/>
            <w:r w:rsidRPr="007B27B9">
              <w:rPr>
                <w:rFonts w:ascii="Arial" w:hAnsi="Arial" w:cs="Arial"/>
                <w:sz w:val="20"/>
                <w:szCs w:val="20"/>
              </w:rPr>
              <w:t>Group</w:t>
            </w:r>
            <w:proofErr w:type="spellEnd"/>
            <w:r w:rsidRPr="007B27B9">
              <w:rPr>
                <w:rFonts w:ascii="Arial" w:hAnsi="Arial" w:cs="Arial"/>
                <w:sz w:val="20"/>
                <w:szCs w:val="20"/>
              </w:rPr>
              <w:t xml:space="preserve">" </w:t>
            </w:r>
          </w:p>
        </w:tc>
        <w:tc>
          <w:tcPr>
            <w:tcW w:w="1418" w:type="dxa"/>
            <w:tcBorders>
              <w:top w:val="nil"/>
              <w:left w:val="single" w:sz="4" w:space="0" w:color="auto"/>
              <w:bottom w:val="single" w:sz="4" w:space="0" w:color="auto"/>
              <w:right w:val="single" w:sz="4" w:space="0" w:color="auto"/>
            </w:tcBorders>
            <w:vAlign w:val="center"/>
          </w:tcPr>
          <w:p w14:paraId="42842AC3" w14:textId="7D37B5B2"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6</w:t>
            </w:r>
            <w:r w:rsidRPr="00B422B2">
              <w:rPr>
                <w:rFonts w:ascii="Arial" w:hAnsi="Arial" w:cs="Arial"/>
                <w:color w:val="EE0000"/>
                <w:sz w:val="20"/>
                <w:szCs w:val="20"/>
              </w:rPr>
              <w:t>**</w:t>
            </w:r>
          </w:p>
        </w:tc>
        <w:tc>
          <w:tcPr>
            <w:tcW w:w="1275" w:type="dxa"/>
            <w:gridSpan w:val="2"/>
            <w:tcBorders>
              <w:top w:val="nil"/>
              <w:left w:val="single" w:sz="4" w:space="0" w:color="auto"/>
              <w:bottom w:val="single" w:sz="4" w:space="0" w:color="auto"/>
              <w:right w:val="single" w:sz="4" w:space="0" w:color="auto"/>
            </w:tcBorders>
            <w:vAlign w:val="center"/>
          </w:tcPr>
          <w:p w14:paraId="63694551" w14:textId="3F53D877"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2</w:t>
            </w:r>
            <w:r w:rsidRPr="00B422B2">
              <w:rPr>
                <w:rFonts w:ascii="Arial" w:hAnsi="Arial" w:cs="Arial"/>
                <w:color w:val="EE0000"/>
                <w:sz w:val="20"/>
                <w:szCs w:val="20"/>
              </w:rPr>
              <w:t>***</w:t>
            </w:r>
          </w:p>
        </w:tc>
        <w:tc>
          <w:tcPr>
            <w:tcW w:w="1843" w:type="dxa"/>
            <w:gridSpan w:val="3"/>
            <w:tcBorders>
              <w:top w:val="nil"/>
              <w:left w:val="nil"/>
              <w:bottom w:val="single" w:sz="4" w:space="0" w:color="auto"/>
              <w:right w:val="single" w:sz="4" w:space="0" w:color="auto"/>
            </w:tcBorders>
            <w:vAlign w:val="center"/>
          </w:tcPr>
          <w:p w14:paraId="58952365" w14:textId="770E0732"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2</w:t>
            </w:r>
            <w:r w:rsidRPr="00B422B2">
              <w:rPr>
                <w:rFonts w:ascii="Arial" w:hAnsi="Arial" w:cs="Arial"/>
                <w:color w:val="EE0000"/>
                <w:sz w:val="20"/>
                <w:szCs w:val="20"/>
              </w:rPr>
              <w:t>****</w:t>
            </w:r>
          </w:p>
        </w:tc>
        <w:tc>
          <w:tcPr>
            <w:tcW w:w="790" w:type="dxa"/>
            <w:tcBorders>
              <w:top w:val="nil"/>
              <w:left w:val="single" w:sz="4" w:space="0" w:color="auto"/>
              <w:bottom w:val="single" w:sz="4" w:space="0" w:color="auto"/>
              <w:right w:val="single" w:sz="4" w:space="0" w:color="auto"/>
            </w:tcBorders>
            <w:vAlign w:val="bottom"/>
          </w:tcPr>
          <w:p w14:paraId="6C7BB3E7"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62,02</w:t>
            </w:r>
          </w:p>
        </w:tc>
        <w:tc>
          <w:tcPr>
            <w:tcW w:w="1195" w:type="dxa"/>
            <w:tcBorders>
              <w:top w:val="nil"/>
              <w:left w:val="single" w:sz="4" w:space="0" w:color="auto"/>
              <w:bottom w:val="single" w:sz="4" w:space="0" w:color="auto"/>
              <w:right w:val="single" w:sz="4" w:space="0" w:color="auto"/>
            </w:tcBorders>
            <w:vAlign w:val="bottom"/>
          </w:tcPr>
          <w:p w14:paraId="60B1996E"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72,02</w:t>
            </w:r>
          </w:p>
        </w:tc>
      </w:tr>
      <w:tr w:rsidR="002247F5" w:rsidRPr="00947CD6" w14:paraId="3420E7D6" w14:textId="77777777" w:rsidTr="002247F5">
        <w:tblPrEx>
          <w:tblLook w:val="0000" w:firstRow="0" w:lastRow="0" w:firstColumn="0" w:lastColumn="0" w:noHBand="0" w:noVBand="0"/>
        </w:tblPrEx>
        <w:trPr>
          <w:trHeight w:val="240"/>
        </w:trPr>
        <w:tc>
          <w:tcPr>
            <w:tcW w:w="2977" w:type="dxa"/>
            <w:gridSpan w:val="3"/>
            <w:shd w:val="clear" w:color="auto" w:fill="FFFFFF" w:themeFill="background1"/>
            <w:vAlign w:val="center"/>
          </w:tcPr>
          <w:p w14:paraId="02726E25" w14:textId="77777777" w:rsidR="002247F5" w:rsidRPr="007B27B9" w:rsidRDefault="002247F5" w:rsidP="00D369B6">
            <w:pPr>
              <w:rPr>
                <w:rFonts w:ascii="Arial" w:hAnsi="Arial" w:cs="Arial"/>
                <w:sz w:val="20"/>
                <w:szCs w:val="20"/>
              </w:rPr>
            </w:pPr>
            <w:r w:rsidRPr="007B27B9">
              <w:rPr>
                <w:rFonts w:ascii="Arial" w:hAnsi="Arial" w:cs="Arial"/>
                <w:sz w:val="20"/>
                <w:szCs w:val="20"/>
              </w:rPr>
              <w:t xml:space="preserve">SIA "Vides projektu studija" </w:t>
            </w:r>
          </w:p>
        </w:tc>
        <w:tc>
          <w:tcPr>
            <w:tcW w:w="1418" w:type="dxa"/>
            <w:tcBorders>
              <w:top w:val="nil"/>
              <w:left w:val="single" w:sz="4" w:space="0" w:color="auto"/>
              <w:bottom w:val="single" w:sz="4" w:space="0" w:color="auto"/>
              <w:right w:val="single" w:sz="4" w:space="0" w:color="auto"/>
            </w:tcBorders>
            <w:vAlign w:val="center"/>
          </w:tcPr>
          <w:p w14:paraId="7AF83776" w14:textId="25C7C3E8"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6</w:t>
            </w:r>
            <w:r w:rsidRPr="00B422B2">
              <w:rPr>
                <w:rFonts w:ascii="Arial" w:hAnsi="Arial" w:cs="Arial"/>
                <w:color w:val="EE0000"/>
                <w:sz w:val="20"/>
                <w:szCs w:val="20"/>
              </w:rPr>
              <w:t>**</w:t>
            </w:r>
          </w:p>
        </w:tc>
        <w:tc>
          <w:tcPr>
            <w:tcW w:w="1275" w:type="dxa"/>
            <w:gridSpan w:val="2"/>
            <w:tcBorders>
              <w:top w:val="nil"/>
              <w:left w:val="single" w:sz="4" w:space="0" w:color="auto"/>
              <w:bottom w:val="single" w:sz="4" w:space="0" w:color="auto"/>
              <w:right w:val="single" w:sz="4" w:space="0" w:color="auto"/>
            </w:tcBorders>
            <w:vAlign w:val="center"/>
          </w:tcPr>
          <w:p w14:paraId="1F74A8A7" w14:textId="3C0ED402"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2</w:t>
            </w:r>
            <w:r w:rsidRPr="00B422B2">
              <w:rPr>
                <w:rFonts w:ascii="Arial" w:hAnsi="Arial" w:cs="Arial"/>
                <w:color w:val="EE0000"/>
                <w:sz w:val="20"/>
                <w:szCs w:val="20"/>
              </w:rPr>
              <w:t>***</w:t>
            </w:r>
          </w:p>
        </w:tc>
        <w:tc>
          <w:tcPr>
            <w:tcW w:w="1843" w:type="dxa"/>
            <w:gridSpan w:val="3"/>
            <w:tcBorders>
              <w:top w:val="nil"/>
              <w:left w:val="nil"/>
              <w:bottom w:val="single" w:sz="4" w:space="0" w:color="auto"/>
              <w:right w:val="single" w:sz="4" w:space="0" w:color="auto"/>
            </w:tcBorders>
            <w:vAlign w:val="center"/>
          </w:tcPr>
          <w:p w14:paraId="5976BFBF" w14:textId="77777777" w:rsidR="002247F5" w:rsidRPr="00F67188" w:rsidRDefault="002247F5" w:rsidP="00D369B6">
            <w:pPr>
              <w:jc w:val="center"/>
              <w:rPr>
                <w:rFonts w:ascii="Arial" w:eastAsia="ArialMT" w:hAnsi="Arial" w:cs="Arial"/>
                <w:iCs/>
                <w:sz w:val="20"/>
                <w:szCs w:val="20"/>
              </w:rPr>
            </w:pPr>
            <w:r w:rsidRPr="00F67188">
              <w:rPr>
                <w:rFonts w:ascii="Arial" w:hAnsi="Arial" w:cs="Arial"/>
                <w:sz w:val="20"/>
                <w:szCs w:val="20"/>
              </w:rPr>
              <w:t>0</w:t>
            </w:r>
          </w:p>
        </w:tc>
        <w:tc>
          <w:tcPr>
            <w:tcW w:w="790" w:type="dxa"/>
            <w:tcBorders>
              <w:top w:val="nil"/>
              <w:left w:val="single" w:sz="4" w:space="0" w:color="auto"/>
              <w:bottom w:val="single" w:sz="4" w:space="0" w:color="auto"/>
              <w:right w:val="single" w:sz="4" w:space="0" w:color="auto"/>
            </w:tcBorders>
            <w:vAlign w:val="bottom"/>
          </w:tcPr>
          <w:p w14:paraId="3BA6DB41"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59,53</w:t>
            </w:r>
          </w:p>
        </w:tc>
        <w:tc>
          <w:tcPr>
            <w:tcW w:w="1195" w:type="dxa"/>
            <w:tcBorders>
              <w:top w:val="nil"/>
              <w:left w:val="single" w:sz="4" w:space="0" w:color="auto"/>
              <w:bottom w:val="single" w:sz="4" w:space="0" w:color="auto"/>
              <w:right w:val="single" w:sz="4" w:space="0" w:color="auto"/>
            </w:tcBorders>
            <w:vAlign w:val="bottom"/>
          </w:tcPr>
          <w:p w14:paraId="0B36106D"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67,53</w:t>
            </w:r>
          </w:p>
        </w:tc>
      </w:tr>
      <w:tr w:rsidR="002247F5" w:rsidRPr="00947CD6" w14:paraId="2873796D" w14:textId="77777777" w:rsidTr="002247F5">
        <w:tblPrEx>
          <w:tblLook w:val="0000" w:firstRow="0" w:lastRow="0" w:firstColumn="0" w:lastColumn="0" w:noHBand="0" w:noVBand="0"/>
        </w:tblPrEx>
        <w:trPr>
          <w:trHeight w:val="240"/>
        </w:trPr>
        <w:tc>
          <w:tcPr>
            <w:tcW w:w="2977" w:type="dxa"/>
            <w:gridSpan w:val="3"/>
            <w:shd w:val="clear" w:color="auto" w:fill="FFFFFF" w:themeFill="background1"/>
            <w:vAlign w:val="center"/>
          </w:tcPr>
          <w:p w14:paraId="6D6AC618" w14:textId="77777777" w:rsidR="002247F5" w:rsidRPr="007B27B9" w:rsidRDefault="002247F5" w:rsidP="00D369B6">
            <w:pPr>
              <w:rPr>
                <w:rFonts w:ascii="Arial" w:hAnsi="Arial" w:cs="Arial"/>
                <w:sz w:val="20"/>
                <w:szCs w:val="20"/>
              </w:rPr>
            </w:pPr>
            <w:r w:rsidRPr="007B27B9">
              <w:rPr>
                <w:rFonts w:ascii="Arial" w:hAnsi="Arial" w:cs="Arial"/>
                <w:sz w:val="20"/>
                <w:szCs w:val="20"/>
              </w:rPr>
              <w:t xml:space="preserve">SIA "BC </w:t>
            </w:r>
            <w:proofErr w:type="spellStart"/>
            <w:r w:rsidRPr="007B27B9">
              <w:rPr>
                <w:rFonts w:ascii="Arial" w:hAnsi="Arial" w:cs="Arial"/>
                <w:sz w:val="20"/>
                <w:szCs w:val="20"/>
              </w:rPr>
              <w:t>Projects</w:t>
            </w:r>
            <w:proofErr w:type="spellEnd"/>
            <w:r w:rsidRPr="007B27B9">
              <w:rPr>
                <w:rFonts w:ascii="Arial" w:hAnsi="Arial" w:cs="Arial"/>
                <w:sz w:val="20"/>
                <w:szCs w:val="20"/>
              </w:rPr>
              <w:t xml:space="preserve">" </w:t>
            </w:r>
          </w:p>
        </w:tc>
        <w:tc>
          <w:tcPr>
            <w:tcW w:w="1418" w:type="dxa"/>
            <w:tcBorders>
              <w:top w:val="nil"/>
              <w:left w:val="single" w:sz="4" w:space="0" w:color="auto"/>
              <w:bottom w:val="single" w:sz="4" w:space="0" w:color="auto"/>
              <w:right w:val="single" w:sz="4" w:space="0" w:color="auto"/>
            </w:tcBorders>
            <w:vAlign w:val="center"/>
          </w:tcPr>
          <w:p w14:paraId="343E8041" w14:textId="30241D13"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6</w:t>
            </w:r>
            <w:r w:rsidRPr="00B422B2">
              <w:rPr>
                <w:rFonts w:ascii="Arial" w:hAnsi="Arial" w:cs="Arial"/>
                <w:color w:val="EE0000"/>
                <w:sz w:val="20"/>
                <w:szCs w:val="20"/>
              </w:rPr>
              <w:t>**</w:t>
            </w:r>
          </w:p>
        </w:tc>
        <w:tc>
          <w:tcPr>
            <w:tcW w:w="1275" w:type="dxa"/>
            <w:gridSpan w:val="2"/>
            <w:tcBorders>
              <w:top w:val="nil"/>
              <w:left w:val="single" w:sz="4" w:space="0" w:color="auto"/>
              <w:bottom w:val="single" w:sz="4" w:space="0" w:color="auto"/>
              <w:right w:val="single" w:sz="4" w:space="0" w:color="auto"/>
            </w:tcBorders>
            <w:vAlign w:val="center"/>
          </w:tcPr>
          <w:p w14:paraId="5CCB0911" w14:textId="227AC338"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2</w:t>
            </w:r>
            <w:r w:rsidRPr="00B422B2">
              <w:rPr>
                <w:rFonts w:ascii="Arial" w:hAnsi="Arial" w:cs="Arial"/>
                <w:color w:val="EE0000"/>
                <w:sz w:val="20"/>
                <w:szCs w:val="20"/>
              </w:rPr>
              <w:t>***</w:t>
            </w:r>
          </w:p>
        </w:tc>
        <w:tc>
          <w:tcPr>
            <w:tcW w:w="1843" w:type="dxa"/>
            <w:gridSpan w:val="3"/>
            <w:tcBorders>
              <w:top w:val="nil"/>
              <w:left w:val="nil"/>
              <w:bottom w:val="single" w:sz="4" w:space="0" w:color="auto"/>
              <w:right w:val="single" w:sz="4" w:space="0" w:color="auto"/>
            </w:tcBorders>
            <w:vAlign w:val="center"/>
          </w:tcPr>
          <w:p w14:paraId="7427A7A4" w14:textId="06C3371D"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2</w:t>
            </w:r>
            <w:r w:rsidRPr="00B422B2">
              <w:rPr>
                <w:rFonts w:ascii="Arial" w:hAnsi="Arial" w:cs="Arial"/>
                <w:color w:val="EE0000"/>
                <w:sz w:val="20"/>
                <w:szCs w:val="20"/>
              </w:rPr>
              <w:t>****</w:t>
            </w:r>
          </w:p>
        </w:tc>
        <w:tc>
          <w:tcPr>
            <w:tcW w:w="790" w:type="dxa"/>
            <w:tcBorders>
              <w:top w:val="nil"/>
              <w:left w:val="single" w:sz="4" w:space="0" w:color="auto"/>
              <w:bottom w:val="single" w:sz="4" w:space="0" w:color="auto"/>
              <w:right w:val="single" w:sz="4" w:space="0" w:color="auto"/>
            </w:tcBorders>
            <w:vAlign w:val="bottom"/>
          </w:tcPr>
          <w:p w14:paraId="30572FF2"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38,06</w:t>
            </w:r>
          </w:p>
        </w:tc>
        <w:tc>
          <w:tcPr>
            <w:tcW w:w="1195" w:type="dxa"/>
            <w:tcBorders>
              <w:top w:val="nil"/>
              <w:left w:val="single" w:sz="4" w:space="0" w:color="auto"/>
              <w:bottom w:val="single" w:sz="4" w:space="0" w:color="auto"/>
              <w:right w:val="single" w:sz="4" w:space="0" w:color="auto"/>
            </w:tcBorders>
            <w:vAlign w:val="bottom"/>
          </w:tcPr>
          <w:p w14:paraId="1BD72A03"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48,06</w:t>
            </w:r>
          </w:p>
        </w:tc>
      </w:tr>
      <w:tr w:rsidR="002247F5" w:rsidRPr="00947CD6" w14:paraId="50352ABC" w14:textId="77777777" w:rsidTr="002247F5">
        <w:tblPrEx>
          <w:tblLook w:val="0000" w:firstRow="0" w:lastRow="0" w:firstColumn="0" w:lastColumn="0" w:noHBand="0" w:noVBand="0"/>
        </w:tblPrEx>
        <w:trPr>
          <w:trHeight w:val="240"/>
        </w:trPr>
        <w:tc>
          <w:tcPr>
            <w:tcW w:w="2977" w:type="dxa"/>
            <w:gridSpan w:val="3"/>
            <w:shd w:val="clear" w:color="auto" w:fill="FFFFFF" w:themeFill="background1"/>
            <w:vAlign w:val="center"/>
          </w:tcPr>
          <w:p w14:paraId="7106173F" w14:textId="77777777" w:rsidR="002247F5" w:rsidRPr="007B27B9" w:rsidRDefault="002247F5" w:rsidP="00D369B6">
            <w:pPr>
              <w:rPr>
                <w:rFonts w:ascii="Arial" w:hAnsi="Arial" w:cs="Arial"/>
                <w:sz w:val="20"/>
                <w:szCs w:val="20"/>
              </w:rPr>
            </w:pPr>
            <w:r w:rsidRPr="007B27B9">
              <w:rPr>
                <w:rFonts w:ascii="Arial" w:hAnsi="Arial" w:cs="Arial"/>
                <w:sz w:val="20"/>
                <w:szCs w:val="20"/>
              </w:rPr>
              <w:t xml:space="preserve">SIA "MARK ARHITEKTI" </w:t>
            </w:r>
          </w:p>
        </w:tc>
        <w:tc>
          <w:tcPr>
            <w:tcW w:w="1418" w:type="dxa"/>
            <w:tcBorders>
              <w:top w:val="nil"/>
              <w:left w:val="single" w:sz="4" w:space="0" w:color="auto"/>
              <w:bottom w:val="single" w:sz="4" w:space="0" w:color="auto"/>
              <w:right w:val="single" w:sz="4" w:space="0" w:color="auto"/>
            </w:tcBorders>
            <w:vAlign w:val="center"/>
          </w:tcPr>
          <w:p w14:paraId="11B6C520" w14:textId="34CFDF45"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6</w:t>
            </w:r>
            <w:r w:rsidRPr="00B422B2">
              <w:rPr>
                <w:rFonts w:ascii="Arial" w:hAnsi="Arial" w:cs="Arial"/>
                <w:color w:val="EE0000"/>
                <w:sz w:val="20"/>
                <w:szCs w:val="20"/>
              </w:rPr>
              <w:t>**</w:t>
            </w:r>
          </w:p>
        </w:tc>
        <w:tc>
          <w:tcPr>
            <w:tcW w:w="1275" w:type="dxa"/>
            <w:gridSpan w:val="2"/>
            <w:tcBorders>
              <w:top w:val="nil"/>
              <w:left w:val="single" w:sz="4" w:space="0" w:color="auto"/>
              <w:bottom w:val="single" w:sz="4" w:space="0" w:color="auto"/>
              <w:right w:val="single" w:sz="4" w:space="0" w:color="auto"/>
            </w:tcBorders>
            <w:vAlign w:val="center"/>
          </w:tcPr>
          <w:p w14:paraId="2BB50C35" w14:textId="22021D45"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2</w:t>
            </w:r>
            <w:r w:rsidRPr="00B422B2">
              <w:rPr>
                <w:rFonts w:ascii="Arial" w:hAnsi="Arial" w:cs="Arial"/>
                <w:color w:val="EE0000"/>
                <w:sz w:val="20"/>
                <w:szCs w:val="20"/>
              </w:rPr>
              <w:t>***</w:t>
            </w:r>
          </w:p>
        </w:tc>
        <w:tc>
          <w:tcPr>
            <w:tcW w:w="1843" w:type="dxa"/>
            <w:gridSpan w:val="3"/>
            <w:tcBorders>
              <w:top w:val="nil"/>
              <w:left w:val="nil"/>
              <w:bottom w:val="single" w:sz="4" w:space="0" w:color="auto"/>
              <w:right w:val="single" w:sz="4" w:space="0" w:color="auto"/>
            </w:tcBorders>
            <w:vAlign w:val="center"/>
          </w:tcPr>
          <w:p w14:paraId="5BA20DD7" w14:textId="70944800" w:rsidR="002247F5" w:rsidRPr="00F67188" w:rsidRDefault="00B422B2" w:rsidP="00D369B6">
            <w:pPr>
              <w:jc w:val="center"/>
              <w:rPr>
                <w:rFonts w:ascii="Arial" w:eastAsia="ArialMT" w:hAnsi="Arial" w:cs="Arial"/>
                <w:iCs/>
                <w:sz w:val="20"/>
                <w:szCs w:val="20"/>
              </w:rPr>
            </w:pPr>
            <w:r w:rsidRPr="00F67188">
              <w:rPr>
                <w:rFonts w:ascii="Arial" w:hAnsi="Arial" w:cs="Arial"/>
                <w:sz w:val="20"/>
                <w:szCs w:val="20"/>
              </w:rPr>
              <w:t>2</w:t>
            </w:r>
            <w:r w:rsidRPr="00B422B2">
              <w:rPr>
                <w:rFonts w:ascii="Arial" w:hAnsi="Arial" w:cs="Arial"/>
                <w:color w:val="EE0000"/>
                <w:sz w:val="20"/>
                <w:szCs w:val="20"/>
              </w:rPr>
              <w:t>****</w:t>
            </w:r>
          </w:p>
        </w:tc>
        <w:tc>
          <w:tcPr>
            <w:tcW w:w="790" w:type="dxa"/>
            <w:tcBorders>
              <w:top w:val="nil"/>
              <w:left w:val="single" w:sz="4" w:space="0" w:color="auto"/>
              <w:bottom w:val="single" w:sz="4" w:space="0" w:color="auto"/>
              <w:right w:val="single" w:sz="4" w:space="0" w:color="auto"/>
            </w:tcBorders>
            <w:vAlign w:val="bottom"/>
          </w:tcPr>
          <w:p w14:paraId="72F9E0F8"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33,22</w:t>
            </w:r>
          </w:p>
        </w:tc>
        <w:tc>
          <w:tcPr>
            <w:tcW w:w="1195" w:type="dxa"/>
            <w:tcBorders>
              <w:top w:val="nil"/>
              <w:left w:val="single" w:sz="4" w:space="0" w:color="auto"/>
              <w:bottom w:val="single" w:sz="4" w:space="0" w:color="auto"/>
              <w:right w:val="single" w:sz="4" w:space="0" w:color="auto"/>
            </w:tcBorders>
            <w:vAlign w:val="bottom"/>
          </w:tcPr>
          <w:p w14:paraId="77389190" w14:textId="77777777" w:rsidR="002247F5" w:rsidRPr="00F67188" w:rsidRDefault="002247F5" w:rsidP="00D369B6">
            <w:pPr>
              <w:jc w:val="center"/>
              <w:rPr>
                <w:rFonts w:ascii="Arial" w:eastAsia="ArialMT" w:hAnsi="Arial" w:cs="Arial"/>
                <w:iCs/>
                <w:sz w:val="20"/>
                <w:szCs w:val="20"/>
              </w:rPr>
            </w:pPr>
            <w:r w:rsidRPr="00F67188">
              <w:rPr>
                <w:rFonts w:ascii="Arial" w:hAnsi="Arial" w:cs="Arial"/>
                <w:color w:val="000000"/>
                <w:sz w:val="20"/>
                <w:szCs w:val="20"/>
              </w:rPr>
              <w:t>43,22</w:t>
            </w:r>
          </w:p>
        </w:tc>
      </w:tr>
    </w:tbl>
    <w:p w14:paraId="34A51F52" w14:textId="370B9457" w:rsidR="002247F5" w:rsidRDefault="002247F5" w:rsidP="002247F5">
      <w:pPr>
        <w:ind w:right="-994"/>
        <w:jc w:val="both"/>
        <w:rPr>
          <w:rFonts w:ascii="Arial" w:hAnsi="Arial" w:cs="Arial"/>
          <w:bCs/>
          <w:iCs/>
          <w:sz w:val="20"/>
          <w:szCs w:val="20"/>
        </w:rPr>
      </w:pPr>
      <w:r w:rsidRPr="00F67188">
        <w:rPr>
          <w:rFonts w:ascii="Arial" w:hAnsi="Arial" w:cs="Arial"/>
          <w:bCs/>
          <w:iCs/>
          <w:color w:val="EE0000"/>
          <w:sz w:val="20"/>
          <w:szCs w:val="20"/>
        </w:rPr>
        <w:t>**</w:t>
      </w:r>
      <w:r w:rsidRPr="00F67188">
        <w:t xml:space="preserve"> </w:t>
      </w:r>
      <w:r w:rsidRPr="00F67188">
        <w:rPr>
          <w:rFonts w:ascii="Arial" w:hAnsi="Arial" w:cs="Arial"/>
          <w:bCs/>
          <w:iCs/>
          <w:sz w:val="20"/>
          <w:szCs w:val="20"/>
        </w:rPr>
        <w:t>Pretendent</w:t>
      </w:r>
      <w:r w:rsidR="005C5724">
        <w:rPr>
          <w:rFonts w:ascii="Arial" w:hAnsi="Arial" w:cs="Arial"/>
          <w:bCs/>
          <w:iCs/>
          <w:sz w:val="20"/>
          <w:szCs w:val="20"/>
        </w:rPr>
        <w:t>a</w:t>
      </w:r>
      <w:r w:rsidRPr="00F67188">
        <w:rPr>
          <w:rFonts w:ascii="Arial" w:hAnsi="Arial" w:cs="Arial"/>
          <w:bCs/>
          <w:iCs/>
          <w:sz w:val="20"/>
          <w:szCs w:val="20"/>
        </w:rPr>
        <w:t>m</w:t>
      </w:r>
      <w:r>
        <w:rPr>
          <w:rFonts w:ascii="Arial" w:hAnsi="Arial" w:cs="Arial"/>
          <w:bCs/>
          <w:iCs/>
          <w:sz w:val="20"/>
          <w:szCs w:val="20"/>
        </w:rPr>
        <w:t xml:space="preserve"> 1</w:t>
      </w:r>
      <w:r w:rsidRPr="00F67188">
        <w:rPr>
          <w:rFonts w:ascii="Arial" w:hAnsi="Arial" w:cs="Arial"/>
          <w:bCs/>
          <w:iCs/>
          <w:sz w:val="20"/>
          <w:szCs w:val="20"/>
        </w:rPr>
        <w:t xml:space="preserve">.kritērijā </w:t>
      </w:r>
      <w:r w:rsidRPr="00F67188">
        <w:rPr>
          <w:rFonts w:ascii="Arial" w:hAnsi="Arial" w:cs="Arial"/>
          <w:bCs/>
          <w:i/>
          <w:sz w:val="20"/>
          <w:szCs w:val="20"/>
        </w:rPr>
        <w:t>Sertificēta arhitekta vai sertificēta speciālista ēku konstrukciju projektēšanā pieredze</w:t>
      </w:r>
      <w:r w:rsidRPr="00F67188">
        <w:rPr>
          <w:rFonts w:ascii="Arial" w:hAnsi="Arial" w:cs="Arial"/>
          <w:bCs/>
          <w:iCs/>
          <w:sz w:val="20"/>
          <w:szCs w:val="20"/>
        </w:rPr>
        <w:t xml:space="preserve"> piešķirti punkti, nevērtējot speciālistu pieredzes atbilstību pēc būtības, jo atbilstība vērtēšanas kritērijā noteiktajam neietekmē </w:t>
      </w:r>
      <w:r w:rsidRPr="005C5724">
        <w:rPr>
          <w:rFonts w:ascii="Arial" w:hAnsi="Arial" w:cs="Arial"/>
          <w:bCs/>
          <w:iCs/>
          <w:sz w:val="20"/>
          <w:szCs w:val="20"/>
        </w:rPr>
        <w:t>rezultātus.</w:t>
      </w:r>
    </w:p>
    <w:p w14:paraId="3DAF53AC" w14:textId="5CD2CB58" w:rsidR="002247F5" w:rsidRDefault="002247F5" w:rsidP="002247F5">
      <w:pPr>
        <w:ind w:right="-994"/>
        <w:jc w:val="both"/>
        <w:rPr>
          <w:rFonts w:ascii="Arial" w:hAnsi="Arial" w:cs="Arial"/>
          <w:sz w:val="20"/>
          <w:szCs w:val="20"/>
        </w:rPr>
      </w:pPr>
      <w:r w:rsidRPr="00897C30">
        <w:rPr>
          <w:rFonts w:ascii="Arial" w:hAnsi="Arial" w:cs="Arial"/>
          <w:color w:val="FF0000"/>
          <w:sz w:val="18"/>
          <w:szCs w:val="18"/>
        </w:rPr>
        <w:t>*</w:t>
      </w:r>
      <w:r>
        <w:rPr>
          <w:rFonts w:ascii="Arial" w:hAnsi="Arial" w:cs="Arial"/>
          <w:color w:val="FF0000"/>
          <w:sz w:val="18"/>
          <w:szCs w:val="18"/>
        </w:rPr>
        <w:t>*</w:t>
      </w:r>
      <w:r w:rsidRPr="005B43F8">
        <w:rPr>
          <w:rFonts w:ascii="Arial" w:hAnsi="Arial" w:cs="Arial"/>
          <w:color w:val="EE0000"/>
          <w:sz w:val="18"/>
          <w:szCs w:val="18"/>
        </w:rPr>
        <w:t>*</w:t>
      </w:r>
      <w:r>
        <w:rPr>
          <w:rFonts w:ascii="Arial" w:hAnsi="Arial" w:cs="Arial"/>
          <w:sz w:val="18"/>
          <w:szCs w:val="18"/>
        </w:rPr>
        <w:t xml:space="preserve"> </w:t>
      </w:r>
      <w:r w:rsidRPr="005B43F8">
        <w:rPr>
          <w:rFonts w:ascii="Arial" w:hAnsi="Arial" w:cs="Arial"/>
          <w:sz w:val="20"/>
          <w:szCs w:val="20"/>
        </w:rPr>
        <w:t>Pretendent</w:t>
      </w:r>
      <w:r w:rsidR="005C5724">
        <w:rPr>
          <w:rFonts w:ascii="Arial" w:hAnsi="Arial" w:cs="Arial"/>
          <w:sz w:val="20"/>
          <w:szCs w:val="20"/>
        </w:rPr>
        <w:t>a</w:t>
      </w:r>
      <w:r w:rsidRPr="005B43F8">
        <w:rPr>
          <w:rFonts w:ascii="Arial" w:hAnsi="Arial" w:cs="Arial"/>
          <w:sz w:val="20"/>
          <w:szCs w:val="20"/>
        </w:rPr>
        <w:t xml:space="preserve">m 2.kritērijā </w:t>
      </w:r>
      <w:r w:rsidRPr="005B43F8">
        <w:rPr>
          <w:rFonts w:ascii="Arial" w:hAnsi="Arial" w:cs="Arial"/>
          <w:i/>
          <w:iCs/>
          <w:sz w:val="20"/>
          <w:szCs w:val="20"/>
        </w:rPr>
        <w:t xml:space="preserve">Sertificēta arhitekta vai sertificēta speciālista ēku konstrukciju projektēšanā pieredze </w:t>
      </w:r>
      <w:r w:rsidRPr="005B43F8">
        <w:rPr>
          <w:rFonts w:ascii="Arial" w:hAnsi="Arial" w:cs="Arial"/>
          <w:sz w:val="20"/>
          <w:szCs w:val="20"/>
        </w:rPr>
        <w:t>piešķirti punkti, nevērtējot speciālistu pieredzes atbilstību pēc būtības, jo atbilstība vērtēšanas kritērijā noteiktajam neietekmē rezultātus.</w:t>
      </w:r>
    </w:p>
    <w:p w14:paraId="0A29C0E2" w14:textId="512CF318" w:rsidR="002247F5" w:rsidRDefault="002247F5" w:rsidP="002247F5">
      <w:pPr>
        <w:ind w:right="-994"/>
        <w:jc w:val="both"/>
        <w:rPr>
          <w:rFonts w:ascii="Arial" w:hAnsi="Arial" w:cs="Arial"/>
          <w:sz w:val="20"/>
          <w:szCs w:val="20"/>
        </w:rPr>
      </w:pPr>
      <w:r w:rsidRPr="00897C30">
        <w:rPr>
          <w:rFonts w:ascii="Arial" w:hAnsi="Arial" w:cs="Arial"/>
          <w:color w:val="FF0000"/>
          <w:sz w:val="18"/>
          <w:szCs w:val="18"/>
        </w:rPr>
        <w:t>*</w:t>
      </w:r>
      <w:r>
        <w:rPr>
          <w:rFonts w:ascii="Arial" w:hAnsi="Arial" w:cs="Arial"/>
          <w:color w:val="FF0000"/>
          <w:sz w:val="18"/>
          <w:szCs w:val="18"/>
        </w:rPr>
        <w:t>*</w:t>
      </w:r>
      <w:r w:rsidRPr="005B43F8">
        <w:rPr>
          <w:rFonts w:ascii="Arial" w:hAnsi="Arial" w:cs="Arial"/>
          <w:color w:val="EE0000"/>
          <w:sz w:val="18"/>
          <w:szCs w:val="18"/>
        </w:rPr>
        <w:t>*</w:t>
      </w:r>
      <w:r>
        <w:rPr>
          <w:rFonts w:ascii="Arial" w:hAnsi="Arial" w:cs="Arial"/>
          <w:color w:val="EE0000"/>
          <w:sz w:val="18"/>
          <w:szCs w:val="18"/>
        </w:rPr>
        <w:t>*</w:t>
      </w:r>
      <w:r>
        <w:rPr>
          <w:rFonts w:ascii="Arial" w:hAnsi="Arial" w:cs="Arial"/>
          <w:sz w:val="18"/>
          <w:szCs w:val="18"/>
        </w:rPr>
        <w:t xml:space="preserve"> </w:t>
      </w:r>
      <w:r w:rsidRPr="005B43F8">
        <w:rPr>
          <w:rFonts w:ascii="Arial" w:hAnsi="Arial" w:cs="Arial"/>
          <w:sz w:val="20"/>
          <w:szCs w:val="20"/>
        </w:rPr>
        <w:t>Pretendent</w:t>
      </w:r>
      <w:r w:rsidR="005C5724">
        <w:rPr>
          <w:rFonts w:ascii="Arial" w:hAnsi="Arial" w:cs="Arial"/>
          <w:sz w:val="20"/>
          <w:szCs w:val="20"/>
        </w:rPr>
        <w:t>a</w:t>
      </w:r>
      <w:r w:rsidRPr="005B43F8">
        <w:rPr>
          <w:rFonts w:ascii="Arial" w:hAnsi="Arial" w:cs="Arial"/>
          <w:sz w:val="20"/>
          <w:szCs w:val="20"/>
        </w:rPr>
        <w:t xml:space="preserve">m </w:t>
      </w:r>
      <w:r>
        <w:rPr>
          <w:rFonts w:ascii="Arial" w:hAnsi="Arial" w:cs="Arial"/>
          <w:sz w:val="20"/>
          <w:szCs w:val="20"/>
        </w:rPr>
        <w:t>3</w:t>
      </w:r>
      <w:r w:rsidRPr="005B43F8">
        <w:rPr>
          <w:rFonts w:ascii="Arial" w:hAnsi="Arial" w:cs="Arial"/>
          <w:sz w:val="20"/>
          <w:szCs w:val="20"/>
        </w:rPr>
        <w:t xml:space="preserve">.kritērijā </w:t>
      </w:r>
      <w:r w:rsidRPr="005B43F8">
        <w:rPr>
          <w:rFonts w:ascii="Arial" w:hAnsi="Arial" w:cs="Arial"/>
          <w:i/>
          <w:iCs/>
          <w:sz w:val="20"/>
          <w:szCs w:val="20"/>
        </w:rPr>
        <w:t xml:space="preserve">Sertificēta  speciālista ūdensapgādes un kanalizācijas sistēmu (ieskaitot ugunsdzēsības sistēmas) projektēšanā pieredze </w:t>
      </w:r>
      <w:r w:rsidRPr="005B43F8">
        <w:rPr>
          <w:rFonts w:ascii="Arial" w:hAnsi="Arial" w:cs="Arial"/>
          <w:sz w:val="20"/>
          <w:szCs w:val="20"/>
        </w:rPr>
        <w:t>piešķirti punkti, nevērtējot speciālistu pieredzes atbilstību pēc būtības, jo atbilstība vērtēšanas kritērijā noteiktajam neietekmē rezultātus.</w:t>
      </w:r>
    </w:p>
    <w:p w14:paraId="1E445CE9" w14:textId="77777777" w:rsidR="002247F5" w:rsidRDefault="002247F5" w:rsidP="002247F5">
      <w:pPr>
        <w:widowControl w:val="0"/>
        <w:autoSpaceDE w:val="0"/>
        <w:autoSpaceDN w:val="0"/>
        <w:adjustRightInd w:val="0"/>
        <w:spacing w:before="60" w:after="60"/>
        <w:jc w:val="both"/>
        <w:rPr>
          <w:rFonts w:ascii="Arial" w:hAnsi="Arial" w:cs="Arial"/>
          <w:b/>
          <w:i/>
          <w:iCs/>
          <w:sz w:val="20"/>
          <w:szCs w:val="20"/>
        </w:rPr>
      </w:pPr>
      <w:bookmarkStart w:id="3" w:name="_Hlk137721789"/>
      <w:r w:rsidRPr="005B43F8">
        <w:rPr>
          <w:rFonts w:ascii="Arial" w:hAnsi="Arial" w:cs="Arial"/>
          <w:b/>
          <w:i/>
          <w:iCs/>
          <w:sz w:val="20"/>
          <w:szCs w:val="20"/>
        </w:rPr>
        <w:t>Piešķirto punktu pamatojums</w:t>
      </w:r>
      <w:bookmarkEnd w:id="3"/>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9"/>
        <w:gridCol w:w="4849"/>
      </w:tblGrid>
      <w:tr w:rsidR="002247F5" w:rsidRPr="005B43F8" w14:paraId="0964EF76" w14:textId="77777777" w:rsidTr="002247F5">
        <w:tc>
          <w:tcPr>
            <w:tcW w:w="9498" w:type="dxa"/>
            <w:gridSpan w:val="2"/>
            <w:vAlign w:val="center"/>
          </w:tcPr>
          <w:p w14:paraId="3FAD1D74" w14:textId="77777777" w:rsidR="002247F5" w:rsidRPr="005B43F8" w:rsidRDefault="002247F5" w:rsidP="00D369B6">
            <w:pPr>
              <w:widowControl w:val="0"/>
              <w:autoSpaceDE w:val="0"/>
              <w:autoSpaceDN w:val="0"/>
              <w:adjustRightInd w:val="0"/>
              <w:jc w:val="both"/>
              <w:rPr>
                <w:rFonts w:ascii="Arial" w:hAnsi="Arial" w:cs="Arial"/>
                <w:color w:val="000000"/>
                <w:kern w:val="36"/>
                <w:sz w:val="20"/>
                <w:szCs w:val="20"/>
                <w:lang w:eastAsia="en-US"/>
              </w:rPr>
            </w:pPr>
            <w:r w:rsidRPr="005B43F8">
              <w:rPr>
                <w:rFonts w:ascii="Arial" w:hAnsi="Arial" w:cs="Arial"/>
                <w:sz w:val="20"/>
                <w:szCs w:val="20"/>
              </w:rPr>
              <w:t xml:space="preserve">Pretendentam </w:t>
            </w:r>
            <w:r w:rsidRPr="005B43F8">
              <w:rPr>
                <w:rFonts w:ascii="Arial" w:eastAsia="ArialMT" w:hAnsi="Arial" w:cs="Arial"/>
                <w:b/>
                <w:bCs/>
                <w:iCs/>
                <w:sz w:val="20"/>
                <w:szCs w:val="20"/>
              </w:rPr>
              <w:t xml:space="preserve">SIA "ADS </w:t>
            </w:r>
            <w:proofErr w:type="spellStart"/>
            <w:r w:rsidRPr="005B43F8">
              <w:rPr>
                <w:rFonts w:ascii="Arial" w:eastAsia="ArialMT" w:hAnsi="Arial" w:cs="Arial"/>
                <w:b/>
                <w:bCs/>
                <w:iCs/>
                <w:sz w:val="20"/>
                <w:szCs w:val="20"/>
              </w:rPr>
              <w:t>geometrical</w:t>
            </w:r>
            <w:proofErr w:type="spellEnd"/>
            <w:r w:rsidRPr="005B43F8">
              <w:rPr>
                <w:rFonts w:ascii="Arial" w:eastAsia="ArialMT" w:hAnsi="Arial" w:cs="Arial"/>
                <w:b/>
                <w:bCs/>
                <w:iCs/>
                <w:sz w:val="20"/>
                <w:szCs w:val="20"/>
              </w:rPr>
              <w:t>" (</w:t>
            </w:r>
            <w:r w:rsidRPr="005B43F8">
              <w:rPr>
                <w:rFonts w:ascii="Arial" w:hAnsi="Arial" w:cs="Arial"/>
                <w:sz w:val="20"/>
                <w:szCs w:val="20"/>
              </w:rPr>
              <w:t>40003843263</w:t>
            </w:r>
            <w:r w:rsidRPr="005B43F8">
              <w:rPr>
                <w:rFonts w:ascii="Arial" w:eastAsia="ArialMT" w:hAnsi="Arial" w:cs="Arial"/>
                <w:iCs/>
                <w:sz w:val="20"/>
                <w:szCs w:val="20"/>
              </w:rPr>
              <w:t>)</w:t>
            </w:r>
            <w:r w:rsidRPr="005B43F8">
              <w:rPr>
                <w:rFonts w:ascii="Arial" w:hAnsi="Arial" w:cs="Arial"/>
                <w:b/>
                <w:bCs/>
                <w:color w:val="000000"/>
                <w:kern w:val="36"/>
                <w:sz w:val="20"/>
                <w:szCs w:val="20"/>
                <w:lang w:eastAsia="en-US"/>
              </w:rPr>
              <w:t xml:space="preserve"> </w:t>
            </w:r>
            <w:r w:rsidRPr="005B43F8">
              <w:rPr>
                <w:rFonts w:ascii="Arial" w:hAnsi="Arial" w:cs="Arial"/>
                <w:color w:val="000000"/>
                <w:kern w:val="36"/>
                <w:sz w:val="20"/>
                <w:szCs w:val="20"/>
                <w:lang w:eastAsia="en-US"/>
              </w:rPr>
              <w:t>piešķirtie punkti:</w:t>
            </w:r>
          </w:p>
          <w:p w14:paraId="6F4FB791" w14:textId="77777777" w:rsidR="002247F5" w:rsidRPr="005B43F8" w:rsidRDefault="002247F5" w:rsidP="002247F5">
            <w:pPr>
              <w:widowControl w:val="0"/>
              <w:numPr>
                <w:ilvl w:val="0"/>
                <w:numId w:val="2"/>
              </w:numPr>
              <w:autoSpaceDE w:val="0"/>
              <w:autoSpaceDN w:val="0"/>
              <w:adjustRightInd w:val="0"/>
              <w:ind w:left="604" w:hanging="604"/>
              <w:jc w:val="both"/>
              <w:rPr>
                <w:rFonts w:ascii="Arial" w:hAnsi="Arial" w:cs="Arial"/>
                <w:sz w:val="20"/>
                <w:szCs w:val="20"/>
              </w:rPr>
            </w:pPr>
            <w:r w:rsidRPr="005B43F8">
              <w:rPr>
                <w:rFonts w:ascii="Arial" w:hAnsi="Arial" w:cs="Arial"/>
                <w:color w:val="000000"/>
                <w:kern w:val="36"/>
                <w:sz w:val="20"/>
                <w:szCs w:val="20"/>
                <w:lang w:eastAsia="en-US"/>
              </w:rPr>
              <w:t xml:space="preserve">Pretendents 1.kritērijā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 xml:space="preserve">saņem 6 punktus, jo nominētajam speciālistam iepriekšējo 5 (piecu) gadu laikā ir pieredze </w:t>
            </w:r>
            <w:r w:rsidRPr="005B43F8">
              <w:rPr>
                <w:rFonts w:ascii="Arial" w:hAnsi="Arial" w:cs="Arial"/>
                <w:sz w:val="20"/>
                <w:szCs w:val="20"/>
              </w:rPr>
              <w:t>1 (viena) līdzīga</w:t>
            </w:r>
            <w:r w:rsidRPr="005B43F8">
              <w:rPr>
                <w:rStyle w:val="Vresatsauce"/>
                <w:rFonts w:ascii="Arial" w:hAnsi="Arial" w:cs="Arial"/>
                <w:sz w:val="20"/>
                <w:szCs w:val="20"/>
              </w:rPr>
              <w:footnoteReference w:id="1"/>
            </w:r>
            <w:r w:rsidRPr="005B43F8">
              <w:rPr>
                <w:rFonts w:ascii="Arial" w:hAnsi="Arial" w:cs="Arial"/>
                <w:sz w:val="20"/>
                <w:szCs w:val="20"/>
              </w:rPr>
              <w:t xml:space="preserve"> būvprojekta izstrādē.</w:t>
            </w:r>
          </w:p>
          <w:p w14:paraId="60421A01" w14:textId="77777777" w:rsidR="002247F5" w:rsidRPr="005B43F8" w:rsidRDefault="002247F5" w:rsidP="002247F5">
            <w:pPr>
              <w:widowControl w:val="0"/>
              <w:numPr>
                <w:ilvl w:val="0"/>
                <w:numId w:val="2"/>
              </w:numPr>
              <w:autoSpaceDE w:val="0"/>
              <w:autoSpaceDN w:val="0"/>
              <w:adjustRightInd w:val="0"/>
              <w:ind w:left="604" w:hanging="604"/>
              <w:jc w:val="both"/>
              <w:rPr>
                <w:rFonts w:ascii="Arial" w:hAnsi="Arial" w:cs="Arial"/>
                <w:sz w:val="20"/>
                <w:szCs w:val="20"/>
              </w:rPr>
            </w:pPr>
            <w:r w:rsidRPr="005B43F8">
              <w:rPr>
                <w:rFonts w:ascii="Arial" w:hAnsi="Arial" w:cs="Arial"/>
                <w:color w:val="000000"/>
                <w:kern w:val="36"/>
                <w:sz w:val="20"/>
                <w:szCs w:val="20"/>
                <w:lang w:eastAsia="en-US"/>
              </w:rPr>
              <w:t xml:space="preserve">Pretendents 2.kritērijā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 xml:space="preserve">saņem 2 punktus, jo nominētajam speciālistam iepriekšējo 5 (piecu) gadu laikā ir pieredze </w:t>
            </w:r>
            <w:r w:rsidRPr="005B43F8">
              <w:rPr>
                <w:rFonts w:ascii="Arial" w:hAnsi="Arial" w:cs="Arial"/>
                <w:sz w:val="20"/>
                <w:szCs w:val="20"/>
              </w:rPr>
              <w:t>energoefektīvu ēkas norobežojošo konstrukciju un ietaišu projektēšanā jaunbūvju un/vai ēku pārbūves projektos, tostarp dati par pabeigta projekta izmērīto energoefektivitāti uz m2, kas ietver apsildi, dzesēšanu, apgaismojumu un ūdens uzsildīšanu</w:t>
            </w:r>
            <w:r w:rsidRPr="005B43F8">
              <w:rPr>
                <w:rFonts w:ascii="Arial" w:hAnsi="Arial" w:cs="Arial"/>
                <w:color w:val="EE0000"/>
                <w:sz w:val="20"/>
                <w:szCs w:val="20"/>
              </w:rPr>
              <w:t>***</w:t>
            </w:r>
            <w:r w:rsidRPr="005B43F8">
              <w:rPr>
                <w:rFonts w:ascii="Arial" w:hAnsi="Arial" w:cs="Arial"/>
                <w:sz w:val="20"/>
                <w:szCs w:val="20"/>
              </w:rPr>
              <w:t>;</w:t>
            </w:r>
          </w:p>
          <w:p w14:paraId="62EC7A98" w14:textId="77777777" w:rsidR="002247F5" w:rsidRPr="005B43F8" w:rsidRDefault="002247F5" w:rsidP="002247F5">
            <w:pPr>
              <w:widowControl w:val="0"/>
              <w:numPr>
                <w:ilvl w:val="0"/>
                <w:numId w:val="2"/>
              </w:numPr>
              <w:autoSpaceDE w:val="0"/>
              <w:autoSpaceDN w:val="0"/>
              <w:adjustRightInd w:val="0"/>
              <w:ind w:left="604" w:hanging="604"/>
              <w:jc w:val="both"/>
              <w:rPr>
                <w:rFonts w:ascii="Arial" w:hAnsi="Arial" w:cs="Arial"/>
                <w:sz w:val="20"/>
                <w:szCs w:val="20"/>
              </w:rPr>
            </w:pPr>
            <w:r w:rsidRPr="005B43F8">
              <w:rPr>
                <w:rFonts w:ascii="Arial" w:hAnsi="Arial" w:cs="Arial"/>
                <w:sz w:val="20"/>
                <w:szCs w:val="20"/>
              </w:rPr>
              <w:t xml:space="preserve">Pretendents 3.kritērijā </w:t>
            </w:r>
            <w:r w:rsidRPr="005B43F8">
              <w:rPr>
                <w:rFonts w:ascii="Arial" w:hAnsi="Arial" w:cs="Arial"/>
                <w:i/>
                <w:iCs/>
                <w:sz w:val="20"/>
                <w:szCs w:val="20"/>
              </w:rPr>
              <w:t>Sertificēta  speciālista ūdensapgādes un kanalizācijas sistēmu (ieskaitot ugunsdzēsības sistēmas) projektēšanā pieredze</w:t>
            </w:r>
            <w:r w:rsidRPr="005B43F8">
              <w:rPr>
                <w:rFonts w:ascii="Arial" w:hAnsi="Arial" w:cs="Arial"/>
                <w:sz w:val="20"/>
                <w:szCs w:val="20"/>
              </w:rPr>
              <w:t xml:space="preserve"> nesaņem punktus, jo nav norādīts atbilstošs pieredzes līgums. </w:t>
            </w:r>
          </w:p>
          <w:p w14:paraId="2527F814" w14:textId="77777777" w:rsidR="002247F5" w:rsidRPr="00AD20BF" w:rsidRDefault="002247F5" w:rsidP="002247F5">
            <w:pPr>
              <w:widowControl w:val="0"/>
              <w:numPr>
                <w:ilvl w:val="0"/>
                <w:numId w:val="2"/>
              </w:numPr>
              <w:autoSpaceDE w:val="0"/>
              <w:autoSpaceDN w:val="0"/>
              <w:adjustRightInd w:val="0"/>
              <w:ind w:left="604" w:hanging="604"/>
              <w:jc w:val="both"/>
              <w:rPr>
                <w:rFonts w:ascii="Arial" w:hAnsi="Arial" w:cs="Arial"/>
                <w:sz w:val="20"/>
                <w:szCs w:val="20"/>
              </w:rPr>
            </w:pPr>
            <w:r w:rsidRPr="005B43F8">
              <w:rPr>
                <w:rFonts w:ascii="Arial" w:hAnsi="Arial" w:cs="Arial"/>
                <w:color w:val="000000"/>
                <w:kern w:val="36"/>
                <w:sz w:val="20"/>
                <w:szCs w:val="20"/>
                <w:lang w:eastAsia="en-US"/>
              </w:rPr>
              <w:t xml:space="preserve">Pretendents 4.kritērijā </w:t>
            </w:r>
            <w:r w:rsidRPr="005B43F8">
              <w:rPr>
                <w:rFonts w:ascii="Arial" w:hAnsi="Arial" w:cs="Arial"/>
                <w:i/>
                <w:iCs/>
                <w:color w:val="000000"/>
                <w:kern w:val="36"/>
                <w:sz w:val="20"/>
                <w:szCs w:val="20"/>
                <w:lang w:eastAsia="en-US"/>
              </w:rPr>
              <w:t>Cena</w:t>
            </w:r>
            <w:r w:rsidRPr="005B43F8">
              <w:rPr>
                <w:rFonts w:ascii="Arial" w:hAnsi="Arial" w:cs="Arial"/>
                <w:color w:val="000000"/>
                <w:kern w:val="36"/>
                <w:sz w:val="20"/>
                <w:szCs w:val="20"/>
                <w:lang w:eastAsia="en-US"/>
              </w:rPr>
              <w:t xml:space="preserve"> saņem 90 punktus, jo iesniedzis piedāvājumu ar zemāko piedāvāto līgumcenu EUR, bez PVN.</w:t>
            </w:r>
          </w:p>
        </w:tc>
      </w:tr>
      <w:tr w:rsidR="002247F5" w:rsidRPr="005B43F8" w14:paraId="02A26B7F" w14:textId="77777777" w:rsidTr="002247F5">
        <w:tc>
          <w:tcPr>
            <w:tcW w:w="9498" w:type="dxa"/>
            <w:gridSpan w:val="2"/>
            <w:vAlign w:val="center"/>
          </w:tcPr>
          <w:p w14:paraId="00432D54" w14:textId="77777777" w:rsidR="002247F5" w:rsidRPr="005B43F8" w:rsidRDefault="002247F5" w:rsidP="00D369B6">
            <w:pPr>
              <w:widowControl w:val="0"/>
              <w:autoSpaceDE w:val="0"/>
              <w:autoSpaceDN w:val="0"/>
              <w:adjustRightInd w:val="0"/>
              <w:jc w:val="both"/>
              <w:rPr>
                <w:rFonts w:ascii="Arial" w:hAnsi="Arial" w:cs="Arial"/>
                <w:color w:val="000000"/>
                <w:kern w:val="36"/>
                <w:sz w:val="20"/>
                <w:szCs w:val="20"/>
                <w:lang w:eastAsia="en-US"/>
              </w:rPr>
            </w:pPr>
            <w:r w:rsidRPr="005B43F8">
              <w:rPr>
                <w:rFonts w:ascii="Arial" w:hAnsi="Arial" w:cs="Arial"/>
                <w:sz w:val="20"/>
                <w:szCs w:val="20"/>
              </w:rPr>
              <w:t xml:space="preserve">Pretendentam </w:t>
            </w:r>
            <w:r w:rsidRPr="005B43F8">
              <w:rPr>
                <w:rFonts w:ascii="Arial" w:eastAsia="ArialMT" w:hAnsi="Arial" w:cs="Arial"/>
                <w:b/>
                <w:bCs/>
                <w:iCs/>
                <w:sz w:val="20"/>
                <w:szCs w:val="20"/>
              </w:rPr>
              <w:t>SIA “</w:t>
            </w:r>
            <w:proofErr w:type="spellStart"/>
            <w:r w:rsidRPr="005B43F8">
              <w:rPr>
                <w:rFonts w:ascii="Arial" w:eastAsia="ArialMT" w:hAnsi="Arial" w:cs="Arial"/>
                <w:b/>
                <w:bCs/>
                <w:iCs/>
                <w:sz w:val="20"/>
                <w:szCs w:val="20"/>
              </w:rPr>
              <w:t>JaunRīga</w:t>
            </w:r>
            <w:proofErr w:type="spellEnd"/>
            <w:r w:rsidRPr="005B43F8">
              <w:rPr>
                <w:rFonts w:ascii="Arial" w:eastAsia="ArialMT" w:hAnsi="Arial" w:cs="Arial"/>
                <w:b/>
                <w:bCs/>
                <w:iCs/>
                <w:sz w:val="20"/>
                <w:szCs w:val="20"/>
              </w:rPr>
              <w:t>” (40103680902</w:t>
            </w:r>
            <w:r w:rsidRPr="005B43F8">
              <w:rPr>
                <w:rFonts w:ascii="Arial" w:eastAsia="ArialMT" w:hAnsi="Arial" w:cs="Arial"/>
                <w:iCs/>
                <w:sz w:val="20"/>
                <w:szCs w:val="20"/>
              </w:rPr>
              <w:t>)</w:t>
            </w:r>
            <w:r w:rsidRPr="005B43F8">
              <w:rPr>
                <w:rFonts w:ascii="Arial" w:hAnsi="Arial" w:cs="Arial"/>
                <w:b/>
                <w:bCs/>
                <w:color w:val="000000"/>
                <w:kern w:val="36"/>
                <w:sz w:val="20"/>
                <w:szCs w:val="20"/>
                <w:lang w:eastAsia="en-US"/>
              </w:rPr>
              <w:t xml:space="preserve"> </w:t>
            </w:r>
            <w:r w:rsidRPr="005B43F8">
              <w:rPr>
                <w:rFonts w:ascii="Arial" w:hAnsi="Arial" w:cs="Arial"/>
                <w:color w:val="000000"/>
                <w:kern w:val="36"/>
                <w:sz w:val="20"/>
                <w:szCs w:val="20"/>
                <w:lang w:eastAsia="en-US"/>
              </w:rPr>
              <w:t>piešķirtie punkti:</w:t>
            </w:r>
          </w:p>
          <w:p w14:paraId="2C2EB07B" w14:textId="77777777" w:rsidR="002247F5" w:rsidRPr="005B43F8" w:rsidRDefault="002247F5" w:rsidP="002247F5">
            <w:pPr>
              <w:pStyle w:val="Sarakstarindkopa"/>
              <w:widowControl w:val="0"/>
              <w:numPr>
                <w:ilvl w:val="0"/>
                <w:numId w:val="37"/>
              </w:numPr>
              <w:autoSpaceDE w:val="0"/>
              <w:autoSpaceDN w:val="0"/>
              <w:adjustRightInd w:val="0"/>
              <w:jc w:val="both"/>
              <w:rPr>
                <w:rFonts w:ascii="Arial" w:hAnsi="Arial" w:cs="Arial"/>
                <w:sz w:val="20"/>
                <w:szCs w:val="20"/>
              </w:rPr>
            </w:pPr>
            <w:r w:rsidRPr="005B43F8">
              <w:rPr>
                <w:rFonts w:ascii="Arial" w:hAnsi="Arial" w:cs="Arial"/>
                <w:color w:val="000000"/>
                <w:kern w:val="36"/>
                <w:sz w:val="20"/>
                <w:szCs w:val="20"/>
                <w:lang w:eastAsia="en-US"/>
              </w:rPr>
              <w:t xml:space="preserve">Pretendents 1.kritērijā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 xml:space="preserve">saņem 6 punktus, jo nominētajam speciālistam iepriekšējo 5 (piecu) gadu laikā </w:t>
            </w:r>
            <w:r w:rsidRPr="005B43F8">
              <w:rPr>
                <w:rFonts w:ascii="Arial" w:hAnsi="Arial" w:cs="Arial"/>
                <w:b/>
                <w:bCs/>
                <w:color w:val="000000"/>
                <w:kern w:val="36"/>
                <w:sz w:val="20"/>
                <w:szCs w:val="20"/>
                <w:u w:val="single"/>
                <w:lang w:eastAsia="en-US"/>
              </w:rPr>
              <w:t>ir</w:t>
            </w:r>
            <w:r w:rsidRPr="005B43F8">
              <w:rPr>
                <w:rFonts w:ascii="Arial" w:hAnsi="Arial" w:cs="Arial"/>
                <w:color w:val="000000"/>
                <w:kern w:val="36"/>
                <w:sz w:val="20"/>
                <w:szCs w:val="20"/>
                <w:lang w:eastAsia="en-US"/>
              </w:rPr>
              <w:t xml:space="preserve"> pieredze </w:t>
            </w:r>
            <w:r w:rsidRPr="005B43F8">
              <w:rPr>
                <w:rFonts w:ascii="Arial" w:hAnsi="Arial" w:cs="Arial"/>
                <w:sz w:val="20"/>
                <w:szCs w:val="20"/>
              </w:rPr>
              <w:t>1 (viena) līdzīga</w:t>
            </w:r>
            <w:r w:rsidRPr="005B43F8">
              <w:rPr>
                <w:rFonts w:ascii="Arial" w:hAnsi="Arial" w:cs="Arial"/>
                <w:sz w:val="20"/>
                <w:szCs w:val="20"/>
                <w:vertAlign w:val="superscript"/>
              </w:rPr>
              <w:t>1</w:t>
            </w:r>
            <w:r w:rsidRPr="005B43F8">
              <w:rPr>
                <w:rFonts w:ascii="Arial" w:hAnsi="Arial" w:cs="Arial"/>
                <w:sz w:val="20"/>
                <w:szCs w:val="20"/>
              </w:rPr>
              <w:t xml:space="preserve"> būvprojekta izstrādē</w:t>
            </w:r>
            <w:r w:rsidRPr="005B43F8">
              <w:rPr>
                <w:rFonts w:ascii="Arial" w:hAnsi="Arial" w:cs="Arial"/>
                <w:color w:val="EE0000"/>
                <w:sz w:val="20"/>
                <w:szCs w:val="20"/>
              </w:rPr>
              <w:t>**</w:t>
            </w:r>
            <w:r w:rsidRPr="005B43F8">
              <w:rPr>
                <w:rFonts w:ascii="Arial" w:hAnsi="Arial" w:cs="Arial"/>
                <w:sz w:val="20"/>
                <w:szCs w:val="20"/>
              </w:rPr>
              <w:t>.</w:t>
            </w:r>
          </w:p>
          <w:p w14:paraId="163524AC" w14:textId="77777777" w:rsidR="002247F5" w:rsidRPr="005B43F8" w:rsidRDefault="002247F5" w:rsidP="002247F5">
            <w:pPr>
              <w:pStyle w:val="Sarakstarindkopa"/>
              <w:widowControl w:val="0"/>
              <w:numPr>
                <w:ilvl w:val="0"/>
                <w:numId w:val="37"/>
              </w:numPr>
              <w:autoSpaceDE w:val="0"/>
              <w:autoSpaceDN w:val="0"/>
              <w:adjustRightInd w:val="0"/>
              <w:jc w:val="both"/>
              <w:rPr>
                <w:rFonts w:ascii="Arial" w:hAnsi="Arial" w:cs="Arial"/>
                <w:sz w:val="20"/>
                <w:szCs w:val="20"/>
              </w:rPr>
            </w:pPr>
            <w:r w:rsidRPr="005B43F8">
              <w:rPr>
                <w:rFonts w:ascii="Arial" w:hAnsi="Arial" w:cs="Arial"/>
                <w:color w:val="000000"/>
                <w:kern w:val="36"/>
                <w:sz w:val="20"/>
                <w:szCs w:val="20"/>
                <w:lang w:eastAsia="en-US"/>
              </w:rPr>
              <w:t xml:space="preserve">Pretendents 2.kritērijā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nesaņem punktus, jo nav norādīts atbilstošs pieredzes līgums</w:t>
            </w:r>
            <w:r w:rsidRPr="005B43F8">
              <w:rPr>
                <w:rFonts w:ascii="Arial" w:hAnsi="Arial" w:cs="Arial"/>
                <w:sz w:val="20"/>
                <w:szCs w:val="20"/>
              </w:rPr>
              <w:t>;.</w:t>
            </w:r>
          </w:p>
          <w:p w14:paraId="0FCC8F03" w14:textId="77777777" w:rsidR="002247F5" w:rsidRPr="005B43F8" w:rsidRDefault="002247F5" w:rsidP="002247F5">
            <w:pPr>
              <w:pStyle w:val="Sarakstarindkopa"/>
              <w:widowControl w:val="0"/>
              <w:numPr>
                <w:ilvl w:val="0"/>
                <w:numId w:val="37"/>
              </w:numPr>
              <w:autoSpaceDE w:val="0"/>
              <w:autoSpaceDN w:val="0"/>
              <w:adjustRightInd w:val="0"/>
              <w:jc w:val="both"/>
              <w:rPr>
                <w:rFonts w:ascii="Arial" w:hAnsi="Arial" w:cs="Arial"/>
                <w:sz w:val="20"/>
                <w:szCs w:val="20"/>
              </w:rPr>
            </w:pPr>
            <w:r w:rsidRPr="005B43F8">
              <w:rPr>
                <w:rFonts w:ascii="Arial" w:hAnsi="Arial" w:cs="Arial"/>
                <w:sz w:val="20"/>
                <w:szCs w:val="20"/>
              </w:rPr>
              <w:t xml:space="preserve">Pretendents 3.kritērijā </w:t>
            </w:r>
            <w:r w:rsidRPr="003740BE">
              <w:rPr>
                <w:rFonts w:ascii="Arial" w:hAnsi="Arial" w:cs="Arial"/>
                <w:i/>
                <w:iCs/>
                <w:sz w:val="20"/>
                <w:szCs w:val="20"/>
              </w:rPr>
              <w:t>Sertificēta  speciālista ūdensapgādes un kanalizācijas sistēmu (ieskaitot ugunsdzēsības sistēmas) projektēšanā pieredze</w:t>
            </w:r>
            <w:r w:rsidRPr="005B43F8">
              <w:rPr>
                <w:rFonts w:ascii="Arial" w:hAnsi="Arial" w:cs="Arial"/>
                <w:sz w:val="20"/>
                <w:szCs w:val="20"/>
              </w:rPr>
              <w:t xml:space="preserve"> nesaņem punktus, jo nav norādīts atbilstošs pieredzes līgums. </w:t>
            </w:r>
          </w:p>
          <w:p w14:paraId="3597263B" w14:textId="77777777" w:rsidR="002247F5" w:rsidRPr="00AD20BF" w:rsidRDefault="002247F5" w:rsidP="002247F5">
            <w:pPr>
              <w:pStyle w:val="Sarakstarindkopa"/>
              <w:widowControl w:val="0"/>
              <w:numPr>
                <w:ilvl w:val="0"/>
                <w:numId w:val="37"/>
              </w:numPr>
              <w:autoSpaceDE w:val="0"/>
              <w:autoSpaceDN w:val="0"/>
              <w:adjustRightInd w:val="0"/>
              <w:jc w:val="both"/>
              <w:rPr>
                <w:rFonts w:ascii="Arial" w:hAnsi="Arial" w:cs="Arial"/>
                <w:sz w:val="20"/>
                <w:szCs w:val="20"/>
              </w:rPr>
            </w:pPr>
            <w:r w:rsidRPr="005B43F8">
              <w:rPr>
                <w:rFonts w:ascii="Arial" w:hAnsi="Arial" w:cs="Arial"/>
                <w:sz w:val="20"/>
                <w:szCs w:val="20"/>
              </w:rPr>
              <w:t xml:space="preserve">Pretendents 4.kritērijā </w:t>
            </w:r>
            <w:r w:rsidRPr="003740BE">
              <w:rPr>
                <w:rFonts w:ascii="Arial" w:hAnsi="Arial" w:cs="Arial"/>
                <w:i/>
                <w:iCs/>
                <w:sz w:val="20"/>
                <w:szCs w:val="20"/>
              </w:rPr>
              <w:t>Cena</w:t>
            </w:r>
            <w:r w:rsidRPr="005B43F8">
              <w:rPr>
                <w:rFonts w:ascii="Arial" w:hAnsi="Arial" w:cs="Arial"/>
                <w:sz w:val="20"/>
                <w:szCs w:val="20"/>
              </w:rPr>
              <w:t xml:space="preserve"> saņem 87,72 punktus, </w:t>
            </w:r>
            <w:r w:rsidRPr="005B43F8">
              <w:rPr>
                <w:rFonts w:ascii="Arial" w:hAnsi="Arial" w:cs="Arial"/>
                <w:color w:val="000000"/>
                <w:kern w:val="36"/>
                <w:sz w:val="20"/>
                <w:szCs w:val="20"/>
                <w:lang w:eastAsia="en-US"/>
              </w:rPr>
              <w:t xml:space="preserve">kas aprēķināti pēc formulas </w:t>
            </w:r>
            <w:r w:rsidRPr="005B43F8">
              <w:rPr>
                <w:rFonts w:ascii="Arial" w:hAnsi="Arial" w:cs="Arial"/>
                <w:i/>
                <w:iCs/>
                <w:color w:val="000000"/>
                <w:kern w:val="36"/>
                <w:sz w:val="20"/>
                <w:szCs w:val="20"/>
                <w:lang w:eastAsia="en-US"/>
              </w:rPr>
              <w:t xml:space="preserve">Viszemākā </w:t>
            </w:r>
            <w:r w:rsidRPr="005B43F8">
              <w:rPr>
                <w:rFonts w:ascii="Arial" w:hAnsi="Arial" w:cs="Arial"/>
                <w:i/>
                <w:iCs/>
                <w:color w:val="000000"/>
                <w:kern w:val="36"/>
                <w:sz w:val="20"/>
                <w:szCs w:val="20"/>
                <w:lang w:eastAsia="en-US"/>
              </w:rPr>
              <w:lastRenderedPageBreak/>
              <w:t>piedāvātā cena / vērtējamā piedāvājuma cena x kritērija punktu skaits</w:t>
            </w:r>
            <w:r w:rsidRPr="005B43F8">
              <w:rPr>
                <w:rFonts w:ascii="Arial" w:hAnsi="Arial" w:cs="Arial"/>
                <w:color w:val="000000"/>
                <w:kern w:val="36"/>
                <w:sz w:val="20"/>
                <w:szCs w:val="20"/>
                <w:lang w:eastAsia="en-US"/>
              </w:rPr>
              <w:t xml:space="preserve">. </w:t>
            </w:r>
          </w:p>
        </w:tc>
      </w:tr>
      <w:tr w:rsidR="002247F5" w:rsidRPr="005B43F8" w14:paraId="51DCC598" w14:textId="77777777" w:rsidTr="002247F5">
        <w:tc>
          <w:tcPr>
            <w:tcW w:w="9498" w:type="dxa"/>
            <w:gridSpan w:val="2"/>
            <w:vAlign w:val="center"/>
          </w:tcPr>
          <w:p w14:paraId="2C02943F" w14:textId="77777777" w:rsidR="002247F5" w:rsidRPr="005B43F8" w:rsidRDefault="002247F5" w:rsidP="00D369B6">
            <w:pPr>
              <w:widowControl w:val="0"/>
              <w:autoSpaceDE w:val="0"/>
              <w:autoSpaceDN w:val="0"/>
              <w:adjustRightInd w:val="0"/>
              <w:jc w:val="both"/>
              <w:rPr>
                <w:rFonts w:ascii="Arial" w:hAnsi="Arial" w:cs="Arial"/>
                <w:color w:val="000000"/>
                <w:kern w:val="36"/>
                <w:sz w:val="20"/>
                <w:szCs w:val="20"/>
                <w:lang w:eastAsia="en-US"/>
              </w:rPr>
            </w:pPr>
            <w:r w:rsidRPr="005B43F8">
              <w:rPr>
                <w:rFonts w:ascii="Arial" w:hAnsi="Arial" w:cs="Arial"/>
                <w:sz w:val="20"/>
                <w:szCs w:val="20"/>
              </w:rPr>
              <w:lastRenderedPageBreak/>
              <w:t xml:space="preserve">Pretendentam </w:t>
            </w:r>
            <w:r w:rsidRPr="005B43F8">
              <w:rPr>
                <w:rFonts w:ascii="Arial" w:eastAsia="ArialMT" w:hAnsi="Arial" w:cs="Arial"/>
                <w:b/>
                <w:bCs/>
                <w:iCs/>
                <w:sz w:val="20"/>
                <w:szCs w:val="20"/>
              </w:rPr>
              <w:t>Akciju sabiedrība "</w:t>
            </w:r>
            <w:proofErr w:type="spellStart"/>
            <w:r w:rsidRPr="005B43F8">
              <w:rPr>
                <w:rFonts w:ascii="Arial" w:eastAsia="ArialMT" w:hAnsi="Arial" w:cs="Arial"/>
                <w:b/>
                <w:bCs/>
                <w:iCs/>
                <w:sz w:val="20"/>
                <w:szCs w:val="20"/>
              </w:rPr>
              <w:t>Siltumelektroprojekts</w:t>
            </w:r>
            <w:proofErr w:type="spellEnd"/>
            <w:r w:rsidRPr="005B43F8">
              <w:rPr>
                <w:rFonts w:ascii="Arial" w:eastAsia="ArialMT" w:hAnsi="Arial" w:cs="Arial"/>
                <w:b/>
                <w:bCs/>
                <w:iCs/>
                <w:sz w:val="20"/>
                <w:szCs w:val="20"/>
              </w:rPr>
              <w:t>" (40003299454</w:t>
            </w:r>
            <w:r w:rsidRPr="005B43F8">
              <w:rPr>
                <w:rFonts w:ascii="Arial" w:eastAsia="ArialMT" w:hAnsi="Arial" w:cs="Arial"/>
                <w:iCs/>
                <w:sz w:val="20"/>
                <w:szCs w:val="20"/>
              </w:rPr>
              <w:t>)</w:t>
            </w:r>
            <w:r w:rsidRPr="005B43F8">
              <w:rPr>
                <w:rFonts w:ascii="Arial" w:hAnsi="Arial" w:cs="Arial"/>
                <w:b/>
                <w:bCs/>
                <w:color w:val="000000"/>
                <w:kern w:val="36"/>
                <w:sz w:val="20"/>
                <w:szCs w:val="20"/>
                <w:lang w:eastAsia="en-US"/>
              </w:rPr>
              <w:t xml:space="preserve"> </w:t>
            </w:r>
            <w:r w:rsidRPr="005B43F8">
              <w:rPr>
                <w:rFonts w:ascii="Arial" w:hAnsi="Arial" w:cs="Arial"/>
                <w:color w:val="000000"/>
                <w:kern w:val="36"/>
                <w:sz w:val="20"/>
                <w:szCs w:val="20"/>
                <w:lang w:eastAsia="en-US"/>
              </w:rPr>
              <w:t>piešķirtie punkti:</w:t>
            </w:r>
          </w:p>
          <w:p w14:paraId="79FDF5B3" w14:textId="77777777" w:rsidR="002247F5" w:rsidRPr="005B43F8" w:rsidRDefault="002247F5" w:rsidP="002247F5">
            <w:pPr>
              <w:pStyle w:val="Sarakstarindkopa"/>
              <w:widowControl w:val="0"/>
              <w:numPr>
                <w:ilvl w:val="0"/>
                <w:numId w:val="38"/>
              </w:numPr>
              <w:autoSpaceDE w:val="0"/>
              <w:autoSpaceDN w:val="0"/>
              <w:adjustRightInd w:val="0"/>
              <w:jc w:val="both"/>
              <w:rPr>
                <w:rFonts w:ascii="Arial" w:hAnsi="Arial" w:cs="Arial"/>
                <w:sz w:val="20"/>
                <w:szCs w:val="20"/>
              </w:rPr>
            </w:pPr>
            <w:r w:rsidRPr="005B43F8">
              <w:rPr>
                <w:rFonts w:ascii="Arial" w:hAnsi="Arial" w:cs="Arial"/>
                <w:color w:val="000000"/>
                <w:kern w:val="36"/>
                <w:sz w:val="20"/>
                <w:szCs w:val="20"/>
                <w:lang w:eastAsia="en-US"/>
              </w:rPr>
              <w:t xml:space="preserve">Pretendents 1.kritērijā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 xml:space="preserve">saņem 6 punktus, jo nominētajam speciālistam iepriekšējo 5 (piecu) gadu laikā ir pieredze </w:t>
            </w:r>
            <w:r w:rsidRPr="005B43F8">
              <w:rPr>
                <w:rFonts w:ascii="Arial" w:hAnsi="Arial" w:cs="Arial"/>
                <w:sz w:val="20"/>
                <w:szCs w:val="20"/>
              </w:rPr>
              <w:t>1 (viena) līdzīga</w:t>
            </w:r>
            <w:r w:rsidRPr="005B43F8">
              <w:rPr>
                <w:rFonts w:ascii="Arial" w:hAnsi="Arial" w:cs="Arial"/>
                <w:sz w:val="20"/>
                <w:szCs w:val="20"/>
                <w:vertAlign w:val="superscript"/>
              </w:rPr>
              <w:t>1</w:t>
            </w:r>
            <w:r w:rsidRPr="005B43F8">
              <w:rPr>
                <w:rFonts w:ascii="Arial" w:hAnsi="Arial" w:cs="Arial"/>
                <w:sz w:val="20"/>
                <w:szCs w:val="20"/>
              </w:rPr>
              <w:t xml:space="preserve"> būvprojekta izstrādē</w:t>
            </w:r>
            <w:r w:rsidRPr="005B43F8">
              <w:rPr>
                <w:rFonts w:ascii="Arial" w:hAnsi="Arial" w:cs="Arial"/>
                <w:color w:val="EE0000"/>
                <w:sz w:val="20"/>
                <w:szCs w:val="20"/>
              </w:rPr>
              <w:t>**</w:t>
            </w:r>
            <w:r w:rsidRPr="005B43F8">
              <w:rPr>
                <w:rFonts w:ascii="Arial" w:hAnsi="Arial" w:cs="Arial"/>
                <w:sz w:val="20"/>
                <w:szCs w:val="20"/>
              </w:rPr>
              <w:t>.</w:t>
            </w:r>
          </w:p>
          <w:p w14:paraId="1EC7C971" w14:textId="77777777" w:rsidR="002247F5" w:rsidRPr="005B43F8" w:rsidRDefault="002247F5" w:rsidP="002247F5">
            <w:pPr>
              <w:pStyle w:val="Sarakstarindkopa"/>
              <w:numPr>
                <w:ilvl w:val="0"/>
                <w:numId w:val="38"/>
              </w:numPr>
              <w:rPr>
                <w:rFonts w:ascii="Arial" w:hAnsi="Arial" w:cs="Arial"/>
                <w:color w:val="000000"/>
                <w:kern w:val="36"/>
                <w:sz w:val="20"/>
                <w:szCs w:val="20"/>
                <w:lang w:eastAsia="en-US"/>
              </w:rPr>
            </w:pPr>
            <w:r w:rsidRPr="005B43F8">
              <w:rPr>
                <w:rFonts w:ascii="Arial" w:hAnsi="Arial" w:cs="Arial"/>
                <w:color w:val="000000"/>
                <w:kern w:val="36"/>
                <w:sz w:val="20"/>
                <w:szCs w:val="20"/>
                <w:lang w:eastAsia="en-US"/>
              </w:rPr>
              <w:t xml:space="preserve">Pretendents 2.kritērijā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saņem 2 punktus, jo nominētajam speciālistam iepriekšējo 5 (piecu) gadu laikā ir pieredze energoefektīvu ēkas norobežojošo konstrukciju un ietaišu projektēšanā jaunbūvju un/vai ēku pārbūves projektos, tostarp dati par pabeigta projekta izmērīto energoefektivitāti uz m2, kas ietver apsildi, dzesēšanu, apgaismojumu un ūdens uzsildīšanu</w:t>
            </w:r>
            <w:r w:rsidRPr="005B43F8">
              <w:rPr>
                <w:rFonts w:ascii="Arial" w:hAnsi="Arial" w:cs="Arial"/>
                <w:color w:val="EE0000"/>
                <w:kern w:val="36"/>
                <w:sz w:val="20"/>
                <w:szCs w:val="20"/>
                <w:lang w:eastAsia="en-US"/>
              </w:rPr>
              <w:t>***</w:t>
            </w:r>
            <w:r w:rsidRPr="005B43F8">
              <w:rPr>
                <w:rFonts w:ascii="Arial" w:hAnsi="Arial" w:cs="Arial"/>
                <w:sz w:val="20"/>
                <w:szCs w:val="20"/>
              </w:rPr>
              <w:t>.</w:t>
            </w:r>
          </w:p>
          <w:p w14:paraId="7187BFCD" w14:textId="77777777" w:rsidR="002247F5" w:rsidRPr="005B43F8" w:rsidRDefault="002247F5" w:rsidP="002247F5">
            <w:pPr>
              <w:pStyle w:val="Sarakstarindkopa"/>
              <w:widowControl w:val="0"/>
              <w:numPr>
                <w:ilvl w:val="0"/>
                <w:numId w:val="38"/>
              </w:numPr>
              <w:autoSpaceDE w:val="0"/>
              <w:autoSpaceDN w:val="0"/>
              <w:adjustRightInd w:val="0"/>
              <w:jc w:val="both"/>
              <w:rPr>
                <w:rFonts w:ascii="Arial" w:hAnsi="Arial" w:cs="Arial"/>
                <w:sz w:val="20"/>
                <w:szCs w:val="20"/>
              </w:rPr>
            </w:pPr>
            <w:r w:rsidRPr="005B43F8">
              <w:rPr>
                <w:rFonts w:ascii="Arial" w:hAnsi="Arial" w:cs="Arial"/>
                <w:sz w:val="20"/>
                <w:szCs w:val="20"/>
              </w:rPr>
              <w:t xml:space="preserve">Pretendents 3.kritērijā </w:t>
            </w:r>
            <w:r w:rsidRPr="003740BE">
              <w:rPr>
                <w:rFonts w:ascii="Arial" w:hAnsi="Arial" w:cs="Arial"/>
                <w:i/>
                <w:iCs/>
                <w:sz w:val="20"/>
                <w:szCs w:val="20"/>
              </w:rPr>
              <w:t>Sertificēta  speciālista ūdensapgādes un kanalizācijas sistēmu (ieskaitot ugunsdzēsības sistēmas) projektēšanā pieredze</w:t>
            </w:r>
            <w:r w:rsidRPr="005B43F8">
              <w:rPr>
                <w:rFonts w:ascii="Arial" w:hAnsi="Arial" w:cs="Arial"/>
                <w:sz w:val="20"/>
                <w:szCs w:val="20"/>
              </w:rPr>
              <w:t xml:space="preserve"> nesaņem punktus, jo nav norādīts atbilstošs pieredzes līgums. </w:t>
            </w:r>
          </w:p>
          <w:p w14:paraId="7FD60DCF" w14:textId="77777777" w:rsidR="002247F5" w:rsidRPr="00AD20BF" w:rsidRDefault="002247F5" w:rsidP="002247F5">
            <w:pPr>
              <w:pStyle w:val="Sarakstarindkopa"/>
              <w:widowControl w:val="0"/>
              <w:numPr>
                <w:ilvl w:val="0"/>
                <w:numId w:val="38"/>
              </w:numPr>
              <w:autoSpaceDE w:val="0"/>
              <w:autoSpaceDN w:val="0"/>
              <w:adjustRightInd w:val="0"/>
              <w:jc w:val="both"/>
              <w:rPr>
                <w:rFonts w:ascii="Arial" w:hAnsi="Arial" w:cs="Arial"/>
                <w:sz w:val="20"/>
                <w:szCs w:val="20"/>
              </w:rPr>
            </w:pPr>
            <w:r w:rsidRPr="005B43F8">
              <w:rPr>
                <w:rFonts w:ascii="Arial" w:hAnsi="Arial" w:cs="Arial"/>
                <w:sz w:val="20"/>
                <w:szCs w:val="20"/>
              </w:rPr>
              <w:t xml:space="preserve">Pretendents 4.kritērijā </w:t>
            </w:r>
            <w:r w:rsidRPr="003740BE">
              <w:rPr>
                <w:rFonts w:ascii="Arial" w:hAnsi="Arial" w:cs="Arial"/>
                <w:i/>
                <w:iCs/>
                <w:sz w:val="20"/>
                <w:szCs w:val="20"/>
              </w:rPr>
              <w:t>Cena</w:t>
            </w:r>
            <w:r w:rsidRPr="005B43F8">
              <w:rPr>
                <w:rFonts w:ascii="Arial" w:hAnsi="Arial" w:cs="Arial"/>
                <w:sz w:val="20"/>
                <w:szCs w:val="20"/>
              </w:rPr>
              <w:t xml:space="preserve"> saņem 78,23 punktus, </w:t>
            </w:r>
            <w:r w:rsidRPr="005B43F8">
              <w:rPr>
                <w:rFonts w:ascii="Arial" w:hAnsi="Arial" w:cs="Arial"/>
                <w:color w:val="000000"/>
                <w:kern w:val="36"/>
                <w:sz w:val="20"/>
                <w:szCs w:val="20"/>
                <w:lang w:eastAsia="en-US"/>
              </w:rPr>
              <w:t xml:space="preserve">kas aprēķināti pēc formulas </w:t>
            </w:r>
            <w:r w:rsidRPr="005B43F8">
              <w:rPr>
                <w:rFonts w:ascii="Arial" w:hAnsi="Arial" w:cs="Arial"/>
                <w:i/>
                <w:iCs/>
                <w:color w:val="000000"/>
                <w:kern w:val="36"/>
                <w:sz w:val="20"/>
                <w:szCs w:val="20"/>
                <w:lang w:eastAsia="en-US"/>
              </w:rPr>
              <w:t>Viszemākā piedāvātā cena / vērtējamā piedāvājuma cena x kritērija punktu skaits</w:t>
            </w:r>
            <w:r w:rsidRPr="005B43F8">
              <w:rPr>
                <w:rFonts w:ascii="Arial" w:hAnsi="Arial" w:cs="Arial"/>
                <w:color w:val="000000"/>
                <w:kern w:val="36"/>
                <w:sz w:val="20"/>
                <w:szCs w:val="20"/>
                <w:lang w:eastAsia="en-US"/>
              </w:rPr>
              <w:t xml:space="preserve">. </w:t>
            </w:r>
          </w:p>
        </w:tc>
      </w:tr>
      <w:tr w:rsidR="002247F5" w:rsidRPr="005B43F8" w14:paraId="767E6E40" w14:textId="77777777" w:rsidTr="002247F5">
        <w:tc>
          <w:tcPr>
            <w:tcW w:w="9498" w:type="dxa"/>
            <w:gridSpan w:val="2"/>
            <w:vAlign w:val="center"/>
          </w:tcPr>
          <w:p w14:paraId="1D953AC0" w14:textId="77777777" w:rsidR="002247F5" w:rsidRPr="005B43F8" w:rsidRDefault="002247F5" w:rsidP="00D369B6">
            <w:pPr>
              <w:widowControl w:val="0"/>
              <w:autoSpaceDE w:val="0"/>
              <w:autoSpaceDN w:val="0"/>
              <w:adjustRightInd w:val="0"/>
              <w:jc w:val="both"/>
              <w:rPr>
                <w:rFonts w:ascii="Arial" w:hAnsi="Arial" w:cs="Arial"/>
                <w:color w:val="000000"/>
                <w:kern w:val="36"/>
                <w:sz w:val="20"/>
                <w:szCs w:val="20"/>
                <w:lang w:eastAsia="en-US"/>
              </w:rPr>
            </w:pPr>
            <w:r w:rsidRPr="005B43F8">
              <w:rPr>
                <w:rFonts w:ascii="Arial" w:hAnsi="Arial" w:cs="Arial"/>
                <w:sz w:val="20"/>
                <w:szCs w:val="20"/>
              </w:rPr>
              <w:t xml:space="preserve">Pretendentam </w:t>
            </w:r>
            <w:r w:rsidRPr="005B43F8">
              <w:rPr>
                <w:rFonts w:ascii="Arial" w:eastAsia="ArialMT" w:hAnsi="Arial" w:cs="Arial"/>
                <w:b/>
                <w:bCs/>
                <w:iCs/>
                <w:sz w:val="20"/>
                <w:szCs w:val="20"/>
              </w:rPr>
              <w:t xml:space="preserve"> </w:t>
            </w:r>
            <w:r w:rsidRPr="005B43F8">
              <w:rPr>
                <w:rFonts w:ascii="Arial" w:hAnsi="Arial" w:cs="Arial"/>
                <w:b/>
                <w:bCs/>
                <w:color w:val="000000"/>
                <w:kern w:val="36"/>
                <w:sz w:val="20"/>
                <w:szCs w:val="20"/>
                <w:lang w:eastAsia="en-US"/>
              </w:rPr>
              <w:t xml:space="preserve">SIA "Arhitektu birojs Krasts" </w:t>
            </w:r>
            <w:r w:rsidRPr="005B43F8">
              <w:rPr>
                <w:rFonts w:ascii="Arial" w:eastAsia="ArialMT" w:hAnsi="Arial" w:cs="Arial"/>
                <w:b/>
                <w:bCs/>
                <w:iCs/>
                <w:sz w:val="20"/>
                <w:szCs w:val="20"/>
              </w:rPr>
              <w:t>(</w:t>
            </w:r>
            <w:r w:rsidRPr="005B43F8">
              <w:rPr>
                <w:rFonts w:ascii="Arial" w:hAnsi="Arial" w:cs="Arial"/>
                <w:b/>
                <w:bCs/>
                <w:color w:val="000000"/>
                <w:kern w:val="36"/>
                <w:sz w:val="20"/>
                <w:szCs w:val="20"/>
                <w:lang w:eastAsia="en-US"/>
              </w:rPr>
              <w:t>40003683118</w:t>
            </w:r>
            <w:r w:rsidRPr="005B43F8">
              <w:rPr>
                <w:rFonts w:ascii="Arial" w:eastAsia="ArialMT" w:hAnsi="Arial" w:cs="Arial"/>
                <w:b/>
                <w:bCs/>
                <w:iCs/>
                <w:sz w:val="20"/>
                <w:szCs w:val="20"/>
              </w:rPr>
              <w:t>)</w:t>
            </w:r>
            <w:r w:rsidRPr="005B43F8">
              <w:rPr>
                <w:rFonts w:ascii="Arial" w:hAnsi="Arial" w:cs="Arial"/>
                <w:b/>
                <w:bCs/>
                <w:color w:val="000000"/>
                <w:kern w:val="36"/>
                <w:sz w:val="20"/>
                <w:szCs w:val="20"/>
                <w:lang w:eastAsia="en-US"/>
              </w:rPr>
              <w:t xml:space="preserve"> </w:t>
            </w:r>
            <w:r w:rsidRPr="005B43F8">
              <w:rPr>
                <w:rFonts w:ascii="Arial" w:hAnsi="Arial" w:cs="Arial"/>
                <w:color w:val="000000"/>
                <w:kern w:val="36"/>
                <w:sz w:val="20"/>
                <w:szCs w:val="20"/>
                <w:lang w:eastAsia="en-US"/>
              </w:rPr>
              <w:t>piešķirtie punkti:</w:t>
            </w:r>
          </w:p>
          <w:p w14:paraId="00FBAC20" w14:textId="77777777" w:rsidR="002247F5" w:rsidRPr="005B43F8" w:rsidRDefault="002247F5" w:rsidP="002247F5">
            <w:pPr>
              <w:pStyle w:val="Sarakstarindkopa"/>
              <w:widowControl w:val="0"/>
              <w:numPr>
                <w:ilvl w:val="0"/>
                <w:numId w:val="39"/>
              </w:numPr>
              <w:autoSpaceDE w:val="0"/>
              <w:autoSpaceDN w:val="0"/>
              <w:adjustRightInd w:val="0"/>
              <w:jc w:val="both"/>
              <w:rPr>
                <w:rFonts w:ascii="Arial" w:hAnsi="Arial" w:cs="Arial"/>
                <w:sz w:val="20"/>
                <w:szCs w:val="20"/>
              </w:rPr>
            </w:pPr>
            <w:r w:rsidRPr="005B43F8">
              <w:rPr>
                <w:rFonts w:ascii="Arial" w:hAnsi="Arial" w:cs="Arial"/>
                <w:color w:val="000000"/>
                <w:kern w:val="36"/>
                <w:sz w:val="20"/>
                <w:szCs w:val="20"/>
                <w:lang w:eastAsia="en-US"/>
              </w:rPr>
              <w:t xml:space="preserve">Pretendents 1.kritērijā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 xml:space="preserve">saņem 6 punktus, jo nominētajam speciālistam iepriekšējo 5 (piecu) gadu laikā ir pieredze </w:t>
            </w:r>
            <w:r w:rsidRPr="005B43F8">
              <w:rPr>
                <w:rFonts w:ascii="Arial" w:hAnsi="Arial" w:cs="Arial"/>
                <w:sz w:val="20"/>
                <w:szCs w:val="20"/>
              </w:rPr>
              <w:t>1 (viena) līdzīga</w:t>
            </w:r>
            <w:r w:rsidRPr="005B43F8">
              <w:rPr>
                <w:rFonts w:ascii="Arial" w:hAnsi="Arial" w:cs="Arial"/>
                <w:sz w:val="20"/>
                <w:szCs w:val="20"/>
                <w:vertAlign w:val="superscript"/>
              </w:rPr>
              <w:t>1</w:t>
            </w:r>
            <w:r w:rsidRPr="005B43F8">
              <w:rPr>
                <w:rFonts w:ascii="Arial" w:hAnsi="Arial" w:cs="Arial"/>
                <w:sz w:val="20"/>
                <w:szCs w:val="20"/>
              </w:rPr>
              <w:t xml:space="preserve"> būvprojekta izstrādē</w:t>
            </w:r>
            <w:r w:rsidRPr="005B43F8">
              <w:rPr>
                <w:rFonts w:ascii="Arial" w:hAnsi="Arial" w:cs="Arial"/>
                <w:color w:val="EE0000"/>
                <w:sz w:val="20"/>
                <w:szCs w:val="20"/>
              </w:rPr>
              <w:t>**</w:t>
            </w:r>
            <w:r w:rsidRPr="005B43F8">
              <w:rPr>
                <w:rFonts w:ascii="Arial" w:hAnsi="Arial" w:cs="Arial"/>
                <w:sz w:val="20"/>
                <w:szCs w:val="20"/>
              </w:rPr>
              <w:t>.</w:t>
            </w:r>
          </w:p>
          <w:p w14:paraId="5206E8F8" w14:textId="77777777" w:rsidR="002247F5" w:rsidRPr="005B43F8" w:rsidRDefault="002247F5" w:rsidP="002247F5">
            <w:pPr>
              <w:pStyle w:val="Sarakstarindkopa"/>
              <w:numPr>
                <w:ilvl w:val="0"/>
                <w:numId w:val="39"/>
              </w:numPr>
              <w:jc w:val="both"/>
              <w:rPr>
                <w:rFonts w:ascii="Arial" w:hAnsi="Arial" w:cs="Arial"/>
                <w:color w:val="000000"/>
                <w:kern w:val="36"/>
                <w:sz w:val="20"/>
                <w:szCs w:val="20"/>
                <w:lang w:eastAsia="en-US"/>
              </w:rPr>
            </w:pPr>
            <w:r w:rsidRPr="005B43F8">
              <w:rPr>
                <w:rFonts w:ascii="Arial" w:hAnsi="Arial" w:cs="Arial"/>
                <w:color w:val="000000"/>
                <w:kern w:val="36"/>
                <w:sz w:val="20"/>
                <w:szCs w:val="20"/>
                <w:lang w:eastAsia="en-US"/>
              </w:rPr>
              <w:t xml:space="preserve">Pretendents 2.kritērijā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saņem 2 punktus, jo nominētajam speciālistam iepriekšējo 5 (piecu) gadu laikā ir pieredze energoefektīvu ēkas norobežojošo konstrukciju un ietaišu projektēšanā jaunbūvju un/vai ēku pārbūves projektos, tostarp dati par pabeigta projekta izmērīto energoefektivitāti uz m2, kas ietver apsildi, dzesēšanu, apgaismojumu un ūdens uzsildīšanu</w:t>
            </w:r>
            <w:r w:rsidRPr="005B43F8">
              <w:rPr>
                <w:rFonts w:ascii="Arial" w:hAnsi="Arial" w:cs="Arial"/>
                <w:color w:val="EE0000"/>
                <w:kern w:val="36"/>
                <w:sz w:val="20"/>
                <w:szCs w:val="20"/>
                <w:lang w:eastAsia="en-US"/>
              </w:rPr>
              <w:t>***</w:t>
            </w:r>
            <w:r w:rsidRPr="005B43F8">
              <w:rPr>
                <w:rFonts w:ascii="Arial" w:hAnsi="Arial" w:cs="Arial"/>
                <w:sz w:val="20"/>
                <w:szCs w:val="20"/>
              </w:rPr>
              <w:t>.</w:t>
            </w:r>
          </w:p>
          <w:p w14:paraId="6E24456A" w14:textId="77777777" w:rsidR="002247F5" w:rsidRPr="005B43F8" w:rsidRDefault="002247F5" w:rsidP="002247F5">
            <w:pPr>
              <w:pStyle w:val="Sarakstarindkopa"/>
              <w:widowControl w:val="0"/>
              <w:numPr>
                <w:ilvl w:val="0"/>
                <w:numId w:val="39"/>
              </w:numPr>
              <w:autoSpaceDE w:val="0"/>
              <w:autoSpaceDN w:val="0"/>
              <w:adjustRightInd w:val="0"/>
              <w:jc w:val="both"/>
              <w:rPr>
                <w:rFonts w:ascii="Arial" w:hAnsi="Arial" w:cs="Arial"/>
                <w:sz w:val="20"/>
                <w:szCs w:val="20"/>
              </w:rPr>
            </w:pPr>
            <w:r w:rsidRPr="005B43F8">
              <w:rPr>
                <w:rFonts w:ascii="Arial" w:hAnsi="Arial" w:cs="Arial"/>
                <w:sz w:val="20"/>
                <w:szCs w:val="20"/>
              </w:rPr>
              <w:t xml:space="preserve">Pretendents 3.kritērijā </w:t>
            </w:r>
            <w:r w:rsidRPr="003740BE">
              <w:rPr>
                <w:rFonts w:ascii="Arial" w:hAnsi="Arial" w:cs="Arial"/>
                <w:i/>
                <w:iCs/>
                <w:sz w:val="20"/>
                <w:szCs w:val="20"/>
              </w:rPr>
              <w:t>Sertificēta  speciālista ūdensapgādes un kanalizācijas sistēmu (ieskaitot ugunsdzēsības sistēmas) projektēšanā pieredze</w:t>
            </w:r>
            <w:r w:rsidRPr="005B43F8">
              <w:rPr>
                <w:rFonts w:ascii="Arial" w:hAnsi="Arial" w:cs="Arial"/>
                <w:sz w:val="20"/>
                <w:szCs w:val="20"/>
              </w:rPr>
              <w:t xml:space="preserve"> saņem 2 punktus, jo nominētajam speciālistam iepriekšējo 5 (piecu) gadu laikā ir pieredze</w:t>
            </w:r>
            <w:r w:rsidRPr="005B43F8">
              <w:rPr>
                <w:sz w:val="20"/>
                <w:szCs w:val="20"/>
              </w:rPr>
              <w:t xml:space="preserve"> </w:t>
            </w:r>
            <w:r w:rsidRPr="005B43F8">
              <w:rPr>
                <w:rFonts w:ascii="Arial" w:hAnsi="Arial" w:cs="Arial"/>
                <w:sz w:val="20"/>
                <w:szCs w:val="20"/>
              </w:rPr>
              <w:t>ūdens patēriņa ziņā efektīvu ietaišu projektēšanā, tostarp dati par pabeigta projekta izmērīto ūdens patēriņu uz lietotāju</w:t>
            </w:r>
            <w:r w:rsidRPr="005B43F8">
              <w:rPr>
                <w:rFonts w:ascii="Arial" w:hAnsi="Arial" w:cs="Arial"/>
                <w:color w:val="EE0000"/>
                <w:sz w:val="20"/>
                <w:szCs w:val="20"/>
              </w:rPr>
              <w:t>****</w:t>
            </w:r>
            <w:r w:rsidRPr="005B43F8">
              <w:rPr>
                <w:rFonts w:ascii="Arial" w:hAnsi="Arial" w:cs="Arial"/>
                <w:sz w:val="20"/>
                <w:szCs w:val="20"/>
              </w:rPr>
              <w:t xml:space="preserve">. </w:t>
            </w:r>
          </w:p>
          <w:p w14:paraId="0087D837" w14:textId="77777777" w:rsidR="002247F5" w:rsidRPr="00AD20BF" w:rsidRDefault="002247F5" w:rsidP="002247F5">
            <w:pPr>
              <w:pStyle w:val="Sarakstarindkopa"/>
              <w:widowControl w:val="0"/>
              <w:numPr>
                <w:ilvl w:val="0"/>
                <w:numId w:val="39"/>
              </w:numPr>
              <w:autoSpaceDE w:val="0"/>
              <w:autoSpaceDN w:val="0"/>
              <w:adjustRightInd w:val="0"/>
              <w:jc w:val="both"/>
              <w:rPr>
                <w:rFonts w:ascii="Arial" w:hAnsi="Arial" w:cs="Arial"/>
                <w:sz w:val="20"/>
                <w:szCs w:val="20"/>
              </w:rPr>
            </w:pPr>
            <w:r w:rsidRPr="005B43F8">
              <w:rPr>
                <w:rFonts w:ascii="Arial" w:hAnsi="Arial" w:cs="Arial"/>
                <w:sz w:val="20"/>
                <w:szCs w:val="20"/>
              </w:rPr>
              <w:t xml:space="preserve">Pretendents 4.kritērijā </w:t>
            </w:r>
            <w:r w:rsidRPr="003740BE">
              <w:rPr>
                <w:rFonts w:ascii="Arial" w:hAnsi="Arial" w:cs="Arial"/>
                <w:i/>
                <w:iCs/>
                <w:sz w:val="20"/>
                <w:szCs w:val="20"/>
              </w:rPr>
              <w:t>Cena</w:t>
            </w:r>
            <w:r w:rsidRPr="005B43F8">
              <w:rPr>
                <w:rFonts w:ascii="Arial" w:hAnsi="Arial" w:cs="Arial"/>
                <w:sz w:val="20"/>
                <w:szCs w:val="20"/>
              </w:rPr>
              <w:t xml:space="preserve"> saņem 74,88 punktus, </w:t>
            </w:r>
            <w:r w:rsidRPr="005B43F8">
              <w:rPr>
                <w:rFonts w:ascii="Arial" w:hAnsi="Arial" w:cs="Arial"/>
                <w:color w:val="000000"/>
                <w:kern w:val="36"/>
                <w:sz w:val="20"/>
                <w:szCs w:val="20"/>
                <w:lang w:eastAsia="en-US"/>
              </w:rPr>
              <w:t xml:space="preserve">kas aprēķināti pēc formulas </w:t>
            </w:r>
            <w:r w:rsidRPr="005B43F8">
              <w:rPr>
                <w:rFonts w:ascii="Arial" w:hAnsi="Arial" w:cs="Arial"/>
                <w:i/>
                <w:iCs/>
                <w:color w:val="000000"/>
                <w:kern w:val="36"/>
                <w:sz w:val="20"/>
                <w:szCs w:val="20"/>
                <w:lang w:eastAsia="en-US"/>
              </w:rPr>
              <w:t>Viszemākā piedāvātā cena / vērtējamā piedāvājuma cena x kritērija punktu skaits</w:t>
            </w:r>
            <w:r w:rsidRPr="005B43F8">
              <w:rPr>
                <w:rFonts w:ascii="Arial" w:hAnsi="Arial" w:cs="Arial"/>
                <w:color w:val="000000"/>
                <w:kern w:val="36"/>
                <w:sz w:val="20"/>
                <w:szCs w:val="20"/>
                <w:lang w:eastAsia="en-US"/>
              </w:rPr>
              <w:t xml:space="preserve">. </w:t>
            </w:r>
          </w:p>
        </w:tc>
      </w:tr>
      <w:tr w:rsidR="002247F5" w:rsidRPr="005B43F8" w14:paraId="3EE14D96" w14:textId="77777777" w:rsidTr="002247F5">
        <w:tc>
          <w:tcPr>
            <w:tcW w:w="9498" w:type="dxa"/>
            <w:gridSpan w:val="2"/>
            <w:vAlign w:val="center"/>
          </w:tcPr>
          <w:p w14:paraId="6B5876E6" w14:textId="77777777" w:rsidR="002247F5" w:rsidRPr="005B43F8" w:rsidRDefault="002247F5" w:rsidP="00D369B6">
            <w:pPr>
              <w:widowControl w:val="0"/>
              <w:autoSpaceDE w:val="0"/>
              <w:autoSpaceDN w:val="0"/>
              <w:adjustRightInd w:val="0"/>
              <w:jc w:val="both"/>
              <w:rPr>
                <w:rFonts w:ascii="Arial" w:hAnsi="Arial" w:cs="Arial"/>
                <w:color w:val="000000"/>
                <w:kern w:val="36"/>
                <w:sz w:val="20"/>
                <w:szCs w:val="20"/>
                <w:lang w:eastAsia="en-US"/>
              </w:rPr>
            </w:pPr>
            <w:bookmarkStart w:id="4" w:name="_Hlk142309058"/>
            <w:bookmarkStart w:id="5" w:name="_Hlk148002169"/>
            <w:r w:rsidRPr="005B43F8">
              <w:rPr>
                <w:rFonts w:ascii="Arial" w:hAnsi="Arial" w:cs="Arial"/>
                <w:sz w:val="20"/>
                <w:szCs w:val="20"/>
              </w:rPr>
              <w:t xml:space="preserve">Pretendentam </w:t>
            </w:r>
            <w:r w:rsidRPr="005B43F8">
              <w:rPr>
                <w:rFonts w:ascii="Arial" w:eastAsia="ArialMT" w:hAnsi="Arial" w:cs="Arial"/>
                <w:b/>
                <w:bCs/>
                <w:iCs/>
                <w:sz w:val="20"/>
                <w:szCs w:val="20"/>
              </w:rPr>
              <w:t xml:space="preserve"> </w:t>
            </w:r>
            <w:r w:rsidRPr="005B43F8">
              <w:rPr>
                <w:rFonts w:ascii="Arial" w:hAnsi="Arial" w:cs="Arial"/>
                <w:b/>
                <w:bCs/>
                <w:color w:val="000000"/>
                <w:kern w:val="36"/>
                <w:sz w:val="20"/>
                <w:szCs w:val="20"/>
                <w:lang w:eastAsia="en-US"/>
              </w:rPr>
              <w:t>SIA "</w:t>
            </w:r>
            <w:proofErr w:type="spellStart"/>
            <w:r w:rsidRPr="005B43F8">
              <w:rPr>
                <w:rFonts w:ascii="Arial" w:hAnsi="Arial" w:cs="Arial"/>
                <w:b/>
                <w:bCs/>
                <w:color w:val="000000"/>
                <w:kern w:val="36"/>
                <w:sz w:val="20"/>
                <w:szCs w:val="20"/>
                <w:lang w:eastAsia="en-US"/>
              </w:rPr>
              <w:t>Baltex</w:t>
            </w:r>
            <w:proofErr w:type="spellEnd"/>
            <w:r w:rsidRPr="005B43F8">
              <w:rPr>
                <w:rFonts w:ascii="Arial" w:hAnsi="Arial" w:cs="Arial"/>
                <w:b/>
                <w:bCs/>
                <w:color w:val="000000"/>
                <w:kern w:val="36"/>
                <w:sz w:val="20"/>
                <w:szCs w:val="20"/>
                <w:lang w:eastAsia="en-US"/>
              </w:rPr>
              <w:t xml:space="preserve"> </w:t>
            </w:r>
            <w:proofErr w:type="spellStart"/>
            <w:r w:rsidRPr="005B43F8">
              <w:rPr>
                <w:rFonts w:ascii="Arial" w:hAnsi="Arial" w:cs="Arial"/>
                <w:b/>
                <w:bCs/>
                <w:color w:val="000000"/>
                <w:kern w:val="36"/>
                <w:sz w:val="20"/>
                <w:szCs w:val="20"/>
                <w:lang w:eastAsia="en-US"/>
              </w:rPr>
              <w:t>Group</w:t>
            </w:r>
            <w:proofErr w:type="spellEnd"/>
            <w:r w:rsidRPr="005B43F8">
              <w:rPr>
                <w:rFonts w:ascii="Arial" w:hAnsi="Arial" w:cs="Arial"/>
                <w:b/>
                <w:bCs/>
                <w:color w:val="000000"/>
                <w:kern w:val="36"/>
                <w:sz w:val="20"/>
                <w:szCs w:val="20"/>
                <w:lang w:eastAsia="en-US"/>
              </w:rPr>
              <w:t xml:space="preserve">" </w:t>
            </w:r>
            <w:r w:rsidRPr="005B43F8">
              <w:rPr>
                <w:rFonts w:ascii="Arial" w:eastAsia="ArialMT" w:hAnsi="Arial" w:cs="Arial"/>
                <w:b/>
                <w:bCs/>
                <w:iCs/>
                <w:sz w:val="20"/>
                <w:szCs w:val="20"/>
              </w:rPr>
              <w:t>(</w:t>
            </w:r>
            <w:r w:rsidRPr="005B43F8">
              <w:rPr>
                <w:rFonts w:ascii="Arial" w:hAnsi="Arial" w:cs="Arial"/>
                <w:b/>
                <w:bCs/>
                <w:color w:val="000000"/>
                <w:kern w:val="36"/>
                <w:sz w:val="20"/>
                <w:szCs w:val="20"/>
                <w:lang w:eastAsia="en-US"/>
              </w:rPr>
              <w:t>40103274353</w:t>
            </w:r>
            <w:r w:rsidRPr="005B43F8">
              <w:rPr>
                <w:rFonts w:ascii="Arial" w:eastAsia="ArialMT" w:hAnsi="Arial" w:cs="Arial"/>
                <w:b/>
                <w:bCs/>
                <w:iCs/>
                <w:sz w:val="20"/>
                <w:szCs w:val="20"/>
              </w:rPr>
              <w:t>)</w:t>
            </w:r>
            <w:r w:rsidRPr="005B43F8">
              <w:rPr>
                <w:rFonts w:ascii="Arial" w:hAnsi="Arial" w:cs="Arial"/>
                <w:b/>
                <w:bCs/>
                <w:color w:val="000000"/>
                <w:kern w:val="36"/>
                <w:sz w:val="20"/>
                <w:szCs w:val="20"/>
                <w:lang w:eastAsia="en-US"/>
              </w:rPr>
              <w:t xml:space="preserve"> </w:t>
            </w:r>
            <w:r w:rsidRPr="005B43F8">
              <w:rPr>
                <w:rFonts w:ascii="Arial" w:hAnsi="Arial" w:cs="Arial"/>
                <w:color w:val="000000"/>
                <w:kern w:val="36"/>
                <w:sz w:val="20"/>
                <w:szCs w:val="20"/>
                <w:lang w:eastAsia="en-US"/>
              </w:rPr>
              <w:t>piešķirtie punkti:</w:t>
            </w:r>
          </w:p>
          <w:p w14:paraId="3BD63F47" w14:textId="77777777" w:rsidR="002247F5" w:rsidRPr="005B43F8" w:rsidRDefault="002247F5" w:rsidP="002247F5">
            <w:pPr>
              <w:pStyle w:val="Sarakstarindkopa"/>
              <w:widowControl w:val="0"/>
              <w:numPr>
                <w:ilvl w:val="0"/>
                <w:numId w:val="40"/>
              </w:numPr>
              <w:autoSpaceDE w:val="0"/>
              <w:autoSpaceDN w:val="0"/>
              <w:adjustRightInd w:val="0"/>
              <w:jc w:val="both"/>
              <w:rPr>
                <w:rFonts w:ascii="Arial" w:hAnsi="Arial" w:cs="Arial"/>
                <w:sz w:val="20"/>
                <w:szCs w:val="20"/>
              </w:rPr>
            </w:pPr>
            <w:r w:rsidRPr="005B43F8">
              <w:rPr>
                <w:rFonts w:ascii="Arial" w:hAnsi="Arial" w:cs="Arial"/>
                <w:color w:val="000000"/>
                <w:kern w:val="36"/>
                <w:sz w:val="20"/>
                <w:szCs w:val="20"/>
                <w:lang w:eastAsia="en-US"/>
              </w:rPr>
              <w:t xml:space="preserve">Pretendents 1.kritērijā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 xml:space="preserve">saņem 6 punktus, jo nominētajam speciālistam iepriekšējo 5 (piecu) gadu laikā ir pieredze </w:t>
            </w:r>
            <w:r w:rsidRPr="005B43F8">
              <w:rPr>
                <w:rFonts w:ascii="Arial" w:hAnsi="Arial" w:cs="Arial"/>
                <w:sz w:val="20"/>
                <w:szCs w:val="20"/>
              </w:rPr>
              <w:t>1 (viena) līdzīga</w:t>
            </w:r>
            <w:r w:rsidRPr="005B43F8">
              <w:rPr>
                <w:rFonts w:ascii="Arial" w:hAnsi="Arial" w:cs="Arial"/>
                <w:sz w:val="20"/>
                <w:szCs w:val="20"/>
                <w:vertAlign w:val="superscript"/>
              </w:rPr>
              <w:t>1</w:t>
            </w:r>
            <w:r w:rsidRPr="005B43F8">
              <w:rPr>
                <w:rFonts w:ascii="Arial" w:hAnsi="Arial" w:cs="Arial"/>
                <w:sz w:val="20"/>
                <w:szCs w:val="20"/>
              </w:rPr>
              <w:t xml:space="preserve"> būvprojekta izstrādē</w:t>
            </w:r>
            <w:r w:rsidRPr="005B43F8">
              <w:rPr>
                <w:rFonts w:ascii="Arial" w:hAnsi="Arial" w:cs="Arial"/>
                <w:color w:val="EE0000"/>
                <w:sz w:val="20"/>
                <w:szCs w:val="20"/>
              </w:rPr>
              <w:t>**</w:t>
            </w:r>
            <w:r w:rsidRPr="005B43F8">
              <w:rPr>
                <w:rFonts w:ascii="Arial" w:hAnsi="Arial" w:cs="Arial"/>
                <w:sz w:val="20"/>
                <w:szCs w:val="20"/>
              </w:rPr>
              <w:t>.</w:t>
            </w:r>
          </w:p>
          <w:p w14:paraId="25466C06" w14:textId="77777777" w:rsidR="002247F5" w:rsidRPr="005B43F8" w:rsidRDefault="002247F5" w:rsidP="002247F5">
            <w:pPr>
              <w:pStyle w:val="Sarakstarindkopa"/>
              <w:numPr>
                <w:ilvl w:val="0"/>
                <w:numId w:val="40"/>
              </w:numPr>
              <w:jc w:val="both"/>
              <w:rPr>
                <w:rFonts w:ascii="Arial" w:hAnsi="Arial" w:cs="Arial"/>
                <w:color w:val="000000"/>
                <w:kern w:val="36"/>
                <w:sz w:val="20"/>
                <w:szCs w:val="20"/>
                <w:lang w:eastAsia="en-US"/>
              </w:rPr>
            </w:pPr>
            <w:r w:rsidRPr="005B43F8">
              <w:rPr>
                <w:rFonts w:ascii="Arial" w:hAnsi="Arial" w:cs="Arial"/>
                <w:color w:val="000000"/>
                <w:kern w:val="36"/>
                <w:sz w:val="20"/>
                <w:szCs w:val="20"/>
                <w:lang w:eastAsia="en-US"/>
              </w:rPr>
              <w:t xml:space="preserve">Pretendents 2.kritērijā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saņem 2 punktus, jo nominētajam speciālistam iepriekšējo 5 (piecu) gadu laikā ir pieredze energoefektīvu ēkas norobežojošo konstrukciju un ietaišu projektēšanā jaunbūvju un/vai ēku pārbūves projektos, tostarp dati par pabeigta projekta izmērīto energoefektivitāti uz m2, kas ietver apsildi, dzesēšanu, apgaismojumu un ūdens uzsildīšanu</w:t>
            </w:r>
            <w:r w:rsidRPr="005B43F8">
              <w:rPr>
                <w:rFonts w:ascii="Arial" w:hAnsi="Arial" w:cs="Arial"/>
                <w:color w:val="EE0000"/>
                <w:kern w:val="36"/>
                <w:sz w:val="20"/>
                <w:szCs w:val="20"/>
                <w:lang w:eastAsia="en-US"/>
              </w:rPr>
              <w:t>***</w:t>
            </w:r>
            <w:r w:rsidRPr="005B43F8">
              <w:rPr>
                <w:rFonts w:ascii="Arial" w:hAnsi="Arial" w:cs="Arial"/>
                <w:sz w:val="20"/>
                <w:szCs w:val="20"/>
              </w:rPr>
              <w:t>.</w:t>
            </w:r>
          </w:p>
          <w:p w14:paraId="19AAE4DE" w14:textId="77777777" w:rsidR="002247F5" w:rsidRPr="005B43F8" w:rsidRDefault="002247F5" w:rsidP="002247F5">
            <w:pPr>
              <w:pStyle w:val="Sarakstarindkopa"/>
              <w:widowControl w:val="0"/>
              <w:numPr>
                <w:ilvl w:val="0"/>
                <w:numId w:val="40"/>
              </w:numPr>
              <w:autoSpaceDE w:val="0"/>
              <w:autoSpaceDN w:val="0"/>
              <w:adjustRightInd w:val="0"/>
              <w:jc w:val="both"/>
              <w:rPr>
                <w:rFonts w:ascii="Arial" w:hAnsi="Arial" w:cs="Arial"/>
                <w:sz w:val="20"/>
                <w:szCs w:val="20"/>
              </w:rPr>
            </w:pPr>
            <w:r w:rsidRPr="005B43F8">
              <w:rPr>
                <w:rFonts w:ascii="Arial" w:hAnsi="Arial" w:cs="Arial"/>
                <w:sz w:val="20"/>
                <w:szCs w:val="20"/>
              </w:rPr>
              <w:t xml:space="preserve">Pretendents 3.kritērijā </w:t>
            </w:r>
            <w:r w:rsidRPr="003740BE">
              <w:rPr>
                <w:rFonts w:ascii="Arial" w:hAnsi="Arial" w:cs="Arial"/>
                <w:i/>
                <w:iCs/>
                <w:sz w:val="20"/>
                <w:szCs w:val="20"/>
              </w:rPr>
              <w:t>Sertificēta  speciālista ūdensapgādes un kanalizācijas sistēmu (ieskaitot ugunsdzēsības sistēmas) projektēšanā pieredze</w:t>
            </w:r>
            <w:r w:rsidRPr="005B43F8">
              <w:rPr>
                <w:rFonts w:ascii="Arial" w:hAnsi="Arial" w:cs="Arial"/>
                <w:sz w:val="20"/>
                <w:szCs w:val="20"/>
              </w:rPr>
              <w:t xml:space="preserve"> saņem 2 punktus, jo nominētajam speciālistam iepriekšējo 5 (piecu) gadu laikā ir pieredze</w:t>
            </w:r>
            <w:r w:rsidRPr="005B43F8">
              <w:rPr>
                <w:sz w:val="20"/>
                <w:szCs w:val="20"/>
              </w:rPr>
              <w:t xml:space="preserve"> </w:t>
            </w:r>
            <w:r w:rsidRPr="005B43F8">
              <w:rPr>
                <w:rFonts w:ascii="Arial" w:hAnsi="Arial" w:cs="Arial"/>
                <w:sz w:val="20"/>
                <w:szCs w:val="20"/>
              </w:rPr>
              <w:t>ūdens patēriņa ziņā efektīvu ietaišu projektēšanā, tostarp dati par pabeigta projekta izmērīto ūdens patēriņu uz lietotāju</w:t>
            </w:r>
            <w:r w:rsidRPr="005B43F8">
              <w:rPr>
                <w:rFonts w:ascii="Arial" w:hAnsi="Arial" w:cs="Arial"/>
                <w:color w:val="EE0000"/>
                <w:sz w:val="20"/>
                <w:szCs w:val="20"/>
              </w:rPr>
              <w:t>****</w:t>
            </w:r>
            <w:r w:rsidRPr="005B43F8">
              <w:rPr>
                <w:rFonts w:ascii="Arial" w:hAnsi="Arial" w:cs="Arial"/>
                <w:sz w:val="20"/>
                <w:szCs w:val="20"/>
              </w:rPr>
              <w:t xml:space="preserve">. </w:t>
            </w:r>
          </w:p>
          <w:p w14:paraId="4C1AE573" w14:textId="77777777" w:rsidR="002247F5" w:rsidRPr="00AD20BF" w:rsidRDefault="002247F5" w:rsidP="002247F5">
            <w:pPr>
              <w:pStyle w:val="Sarakstarindkopa"/>
              <w:widowControl w:val="0"/>
              <w:numPr>
                <w:ilvl w:val="0"/>
                <w:numId w:val="40"/>
              </w:numPr>
              <w:autoSpaceDE w:val="0"/>
              <w:autoSpaceDN w:val="0"/>
              <w:adjustRightInd w:val="0"/>
              <w:jc w:val="both"/>
              <w:rPr>
                <w:rFonts w:ascii="Arial" w:hAnsi="Arial" w:cs="Arial"/>
                <w:sz w:val="20"/>
                <w:szCs w:val="20"/>
              </w:rPr>
            </w:pPr>
            <w:r w:rsidRPr="005B43F8">
              <w:rPr>
                <w:rFonts w:ascii="Arial" w:hAnsi="Arial" w:cs="Arial"/>
                <w:sz w:val="20"/>
                <w:szCs w:val="20"/>
              </w:rPr>
              <w:t xml:space="preserve">Pretendents 4.kritērijā </w:t>
            </w:r>
            <w:r w:rsidRPr="003740BE">
              <w:rPr>
                <w:rFonts w:ascii="Arial" w:hAnsi="Arial" w:cs="Arial"/>
                <w:i/>
                <w:iCs/>
                <w:sz w:val="20"/>
                <w:szCs w:val="20"/>
              </w:rPr>
              <w:t>Cena</w:t>
            </w:r>
            <w:r w:rsidRPr="005B43F8">
              <w:rPr>
                <w:rFonts w:ascii="Arial" w:hAnsi="Arial" w:cs="Arial"/>
                <w:sz w:val="20"/>
                <w:szCs w:val="20"/>
              </w:rPr>
              <w:t xml:space="preserve"> saņem 62,02 punktus, </w:t>
            </w:r>
            <w:r w:rsidRPr="005B43F8">
              <w:rPr>
                <w:rFonts w:ascii="Arial" w:hAnsi="Arial" w:cs="Arial"/>
                <w:color w:val="000000"/>
                <w:kern w:val="36"/>
                <w:sz w:val="20"/>
                <w:szCs w:val="20"/>
                <w:lang w:eastAsia="en-US"/>
              </w:rPr>
              <w:t xml:space="preserve">kas aprēķināti pēc formulas </w:t>
            </w:r>
            <w:r w:rsidRPr="005B43F8">
              <w:rPr>
                <w:rFonts w:ascii="Arial" w:hAnsi="Arial" w:cs="Arial"/>
                <w:i/>
                <w:iCs/>
                <w:color w:val="000000"/>
                <w:kern w:val="36"/>
                <w:sz w:val="20"/>
                <w:szCs w:val="20"/>
                <w:lang w:eastAsia="en-US"/>
              </w:rPr>
              <w:t>Viszemākā piedāvātā cena / vērtējamā piedāvājuma cena x kritērija punktu skaits</w:t>
            </w:r>
            <w:r w:rsidRPr="005B43F8">
              <w:rPr>
                <w:rFonts w:ascii="Arial" w:hAnsi="Arial" w:cs="Arial"/>
                <w:color w:val="000000"/>
                <w:kern w:val="36"/>
                <w:sz w:val="20"/>
                <w:szCs w:val="20"/>
                <w:lang w:eastAsia="en-US"/>
              </w:rPr>
              <w:t xml:space="preserve">. </w:t>
            </w:r>
            <w:bookmarkEnd w:id="4"/>
            <w:bookmarkEnd w:id="5"/>
          </w:p>
        </w:tc>
      </w:tr>
      <w:tr w:rsidR="002247F5" w:rsidRPr="005B43F8" w14:paraId="27D31C1E" w14:textId="77777777" w:rsidTr="002247F5">
        <w:tc>
          <w:tcPr>
            <w:tcW w:w="9498" w:type="dxa"/>
            <w:gridSpan w:val="2"/>
            <w:vAlign w:val="center"/>
          </w:tcPr>
          <w:p w14:paraId="646A410B" w14:textId="77777777" w:rsidR="002247F5" w:rsidRPr="005B43F8" w:rsidRDefault="002247F5" w:rsidP="00D369B6">
            <w:pPr>
              <w:widowControl w:val="0"/>
              <w:autoSpaceDE w:val="0"/>
              <w:autoSpaceDN w:val="0"/>
              <w:adjustRightInd w:val="0"/>
              <w:jc w:val="both"/>
              <w:rPr>
                <w:rFonts w:ascii="Arial" w:hAnsi="Arial" w:cs="Arial"/>
                <w:color w:val="000000"/>
                <w:kern w:val="36"/>
                <w:sz w:val="20"/>
                <w:szCs w:val="20"/>
                <w:lang w:eastAsia="en-US"/>
              </w:rPr>
            </w:pPr>
            <w:r w:rsidRPr="005B43F8">
              <w:rPr>
                <w:rFonts w:ascii="Arial" w:hAnsi="Arial" w:cs="Arial"/>
                <w:sz w:val="20"/>
                <w:szCs w:val="20"/>
              </w:rPr>
              <w:t xml:space="preserve">Pretendentam </w:t>
            </w:r>
            <w:r w:rsidRPr="005B43F8">
              <w:rPr>
                <w:rFonts w:ascii="Arial" w:eastAsia="ArialMT" w:hAnsi="Arial" w:cs="Arial"/>
                <w:b/>
                <w:bCs/>
                <w:iCs/>
                <w:sz w:val="20"/>
                <w:szCs w:val="20"/>
              </w:rPr>
              <w:t>SIA "Vides projektu studija" (</w:t>
            </w:r>
            <w:r w:rsidRPr="005B43F8">
              <w:rPr>
                <w:rFonts w:ascii="Arial" w:hAnsi="Arial" w:cs="Arial"/>
                <w:sz w:val="20"/>
                <w:szCs w:val="20"/>
              </w:rPr>
              <w:t>40003595690</w:t>
            </w:r>
            <w:r w:rsidRPr="005B43F8">
              <w:rPr>
                <w:rFonts w:ascii="Arial" w:eastAsia="ArialMT" w:hAnsi="Arial" w:cs="Arial"/>
                <w:iCs/>
                <w:sz w:val="20"/>
                <w:szCs w:val="20"/>
              </w:rPr>
              <w:t>)</w:t>
            </w:r>
            <w:r w:rsidRPr="005B43F8">
              <w:rPr>
                <w:rFonts w:ascii="Arial" w:hAnsi="Arial" w:cs="Arial"/>
                <w:b/>
                <w:bCs/>
                <w:color w:val="000000"/>
                <w:kern w:val="36"/>
                <w:sz w:val="20"/>
                <w:szCs w:val="20"/>
                <w:lang w:eastAsia="en-US"/>
              </w:rPr>
              <w:t xml:space="preserve"> </w:t>
            </w:r>
            <w:r w:rsidRPr="005B43F8">
              <w:rPr>
                <w:rFonts w:ascii="Arial" w:hAnsi="Arial" w:cs="Arial"/>
                <w:color w:val="000000"/>
                <w:kern w:val="36"/>
                <w:sz w:val="20"/>
                <w:szCs w:val="20"/>
                <w:lang w:eastAsia="en-US"/>
              </w:rPr>
              <w:t>piešķirtie punkti:</w:t>
            </w:r>
          </w:p>
          <w:p w14:paraId="5B4E1CC2" w14:textId="77777777" w:rsidR="002247F5" w:rsidRDefault="002247F5" w:rsidP="002247F5">
            <w:pPr>
              <w:pStyle w:val="Sarakstarindkopa"/>
              <w:widowControl w:val="0"/>
              <w:numPr>
                <w:ilvl w:val="0"/>
                <w:numId w:val="43"/>
              </w:numPr>
              <w:autoSpaceDE w:val="0"/>
              <w:autoSpaceDN w:val="0"/>
              <w:adjustRightInd w:val="0"/>
              <w:jc w:val="both"/>
              <w:rPr>
                <w:rFonts w:ascii="Arial" w:hAnsi="Arial" w:cs="Arial"/>
                <w:sz w:val="20"/>
                <w:szCs w:val="20"/>
              </w:rPr>
            </w:pPr>
            <w:r w:rsidRPr="005B43F8">
              <w:rPr>
                <w:rFonts w:ascii="Arial" w:hAnsi="Arial" w:cs="Arial"/>
                <w:color w:val="000000"/>
                <w:kern w:val="36"/>
                <w:sz w:val="20"/>
                <w:szCs w:val="20"/>
                <w:lang w:eastAsia="en-US"/>
              </w:rPr>
              <w:t xml:space="preserve">Pretendents 1.kritērijā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 xml:space="preserve">saņem 6 punktus, jo nominētajam speciālistam iepriekšējo 5 (piecu) gadu laikā ir pieredze </w:t>
            </w:r>
            <w:r w:rsidRPr="005B43F8">
              <w:rPr>
                <w:rFonts w:ascii="Arial" w:hAnsi="Arial" w:cs="Arial"/>
                <w:sz w:val="20"/>
                <w:szCs w:val="20"/>
              </w:rPr>
              <w:t>1 (viena) līdzīga</w:t>
            </w:r>
            <w:r w:rsidRPr="005B43F8">
              <w:rPr>
                <w:rFonts w:ascii="Arial" w:hAnsi="Arial" w:cs="Arial"/>
                <w:sz w:val="20"/>
                <w:szCs w:val="20"/>
                <w:vertAlign w:val="superscript"/>
              </w:rPr>
              <w:t xml:space="preserve">1 </w:t>
            </w:r>
            <w:r w:rsidRPr="005B43F8">
              <w:rPr>
                <w:rFonts w:ascii="Arial" w:hAnsi="Arial" w:cs="Arial"/>
                <w:sz w:val="20"/>
                <w:szCs w:val="20"/>
              </w:rPr>
              <w:t>būvprojekta izstrādē</w:t>
            </w:r>
            <w:r w:rsidRPr="005B43F8">
              <w:rPr>
                <w:rFonts w:ascii="Arial" w:hAnsi="Arial" w:cs="Arial"/>
                <w:color w:val="EE0000"/>
                <w:sz w:val="20"/>
                <w:szCs w:val="20"/>
              </w:rPr>
              <w:t>**</w:t>
            </w:r>
            <w:r w:rsidRPr="005B43F8">
              <w:rPr>
                <w:rFonts w:ascii="Arial" w:hAnsi="Arial" w:cs="Arial"/>
                <w:sz w:val="20"/>
                <w:szCs w:val="20"/>
              </w:rPr>
              <w:t>.</w:t>
            </w:r>
          </w:p>
          <w:p w14:paraId="5EB22F8B" w14:textId="77777777" w:rsidR="002247F5" w:rsidRDefault="002247F5" w:rsidP="002247F5">
            <w:pPr>
              <w:pStyle w:val="Sarakstarindkopa"/>
              <w:widowControl w:val="0"/>
              <w:numPr>
                <w:ilvl w:val="0"/>
                <w:numId w:val="43"/>
              </w:numPr>
              <w:autoSpaceDE w:val="0"/>
              <w:autoSpaceDN w:val="0"/>
              <w:adjustRightInd w:val="0"/>
              <w:jc w:val="both"/>
              <w:rPr>
                <w:rFonts w:ascii="Arial" w:hAnsi="Arial" w:cs="Arial"/>
                <w:sz w:val="20"/>
                <w:szCs w:val="20"/>
              </w:rPr>
            </w:pPr>
            <w:r w:rsidRPr="005B43F8">
              <w:rPr>
                <w:rFonts w:ascii="Arial" w:hAnsi="Arial" w:cs="Arial"/>
                <w:color w:val="000000"/>
                <w:kern w:val="36"/>
                <w:sz w:val="20"/>
                <w:szCs w:val="20"/>
                <w:lang w:eastAsia="en-US"/>
              </w:rPr>
              <w:t xml:space="preserve">Pretendents 2.kritērijā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 xml:space="preserve">saņem 2 punktus, jo nominētajam speciālistam iepriekšējo 5 (piecu) gadu laikā ir pieredze </w:t>
            </w:r>
            <w:r w:rsidRPr="005B43F8">
              <w:rPr>
                <w:rFonts w:ascii="Arial" w:hAnsi="Arial" w:cs="Arial"/>
                <w:sz w:val="20"/>
                <w:szCs w:val="20"/>
              </w:rPr>
              <w:t>energoefektīvu ēkas norobežojošo konstrukciju un ietaišu projektēšanā jaunbūvju un/vai ēku pārbūves projektos, tostarp dati par pabeigta projekta izmērīto energoefektivitāti uz m2, kas ietver apsildi, dzesēšanu, apgaismojumu un ūdens uzsildīšanu</w:t>
            </w:r>
            <w:r w:rsidRPr="005B43F8">
              <w:rPr>
                <w:rFonts w:ascii="Arial" w:hAnsi="Arial" w:cs="Arial"/>
                <w:color w:val="EE0000"/>
                <w:sz w:val="20"/>
                <w:szCs w:val="20"/>
              </w:rPr>
              <w:t>***</w:t>
            </w:r>
            <w:r w:rsidRPr="005B43F8">
              <w:rPr>
                <w:rFonts w:ascii="Arial" w:hAnsi="Arial" w:cs="Arial"/>
                <w:sz w:val="20"/>
                <w:szCs w:val="20"/>
              </w:rPr>
              <w:t>;</w:t>
            </w:r>
          </w:p>
          <w:p w14:paraId="74D6C501" w14:textId="77777777" w:rsidR="002247F5" w:rsidRDefault="002247F5" w:rsidP="002247F5">
            <w:pPr>
              <w:pStyle w:val="Sarakstarindkopa"/>
              <w:widowControl w:val="0"/>
              <w:numPr>
                <w:ilvl w:val="0"/>
                <w:numId w:val="43"/>
              </w:numPr>
              <w:autoSpaceDE w:val="0"/>
              <w:autoSpaceDN w:val="0"/>
              <w:adjustRightInd w:val="0"/>
              <w:jc w:val="both"/>
              <w:rPr>
                <w:rFonts w:ascii="Arial" w:hAnsi="Arial" w:cs="Arial"/>
                <w:sz w:val="20"/>
                <w:szCs w:val="20"/>
              </w:rPr>
            </w:pPr>
            <w:r w:rsidRPr="005B43F8">
              <w:rPr>
                <w:rFonts w:ascii="Arial" w:hAnsi="Arial" w:cs="Arial"/>
                <w:sz w:val="20"/>
                <w:szCs w:val="20"/>
              </w:rPr>
              <w:t xml:space="preserve">Pretendents 3.kritērijā </w:t>
            </w:r>
            <w:r w:rsidRPr="005B43F8">
              <w:rPr>
                <w:rFonts w:ascii="Arial" w:hAnsi="Arial" w:cs="Arial"/>
                <w:i/>
                <w:iCs/>
                <w:sz w:val="20"/>
                <w:szCs w:val="20"/>
              </w:rPr>
              <w:t>Sertificēta  speciālista ūdensapgādes un kanalizācijas sistēmu (ieskaitot ugunsdzēsības sistēmas) projektēšanā pieredze</w:t>
            </w:r>
            <w:r w:rsidRPr="005B43F8">
              <w:rPr>
                <w:rFonts w:ascii="Arial" w:hAnsi="Arial" w:cs="Arial"/>
                <w:sz w:val="20"/>
                <w:szCs w:val="20"/>
              </w:rPr>
              <w:t xml:space="preserve"> nesaņem punktus, jo nav norādīts atbilstošs pieredzes līgums. </w:t>
            </w:r>
          </w:p>
          <w:p w14:paraId="6E50AB93" w14:textId="77777777" w:rsidR="002247F5" w:rsidRPr="00AD20BF" w:rsidRDefault="002247F5" w:rsidP="002247F5">
            <w:pPr>
              <w:pStyle w:val="Sarakstarindkopa"/>
              <w:widowControl w:val="0"/>
              <w:numPr>
                <w:ilvl w:val="0"/>
                <w:numId w:val="43"/>
              </w:numPr>
              <w:autoSpaceDE w:val="0"/>
              <w:autoSpaceDN w:val="0"/>
              <w:adjustRightInd w:val="0"/>
              <w:jc w:val="both"/>
              <w:rPr>
                <w:rFonts w:ascii="Arial" w:hAnsi="Arial" w:cs="Arial"/>
                <w:sz w:val="20"/>
                <w:szCs w:val="20"/>
              </w:rPr>
            </w:pPr>
            <w:r w:rsidRPr="00AD20BF">
              <w:rPr>
                <w:rFonts w:ascii="Arial" w:hAnsi="Arial" w:cs="Arial"/>
                <w:color w:val="000000"/>
                <w:kern w:val="36"/>
                <w:sz w:val="20"/>
                <w:szCs w:val="20"/>
                <w:lang w:eastAsia="en-US"/>
              </w:rPr>
              <w:t xml:space="preserve">Pretendents 4.kritērijā </w:t>
            </w:r>
            <w:r w:rsidRPr="00AD20BF">
              <w:rPr>
                <w:rFonts w:ascii="Arial" w:hAnsi="Arial" w:cs="Arial"/>
                <w:i/>
                <w:iCs/>
                <w:color w:val="000000"/>
                <w:kern w:val="36"/>
                <w:sz w:val="20"/>
                <w:szCs w:val="20"/>
                <w:lang w:eastAsia="en-US"/>
              </w:rPr>
              <w:t>Cena</w:t>
            </w:r>
            <w:r w:rsidRPr="00AD20BF">
              <w:rPr>
                <w:rFonts w:ascii="Arial" w:hAnsi="Arial" w:cs="Arial"/>
                <w:color w:val="000000"/>
                <w:kern w:val="36"/>
                <w:sz w:val="20"/>
                <w:szCs w:val="20"/>
                <w:lang w:eastAsia="en-US"/>
              </w:rPr>
              <w:t xml:space="preserve"> saņem 59,53 punktus, kas aprēķināti pēc formulas Viszemākā piedāvātā cena / vērtējamā piedāvājuma cena x kritērija punktu skaits.</w:t>
            </w:r>
          </w:p>
        </w:tc>
      </w:tr>
      <w:tr w:rsidR="002247F5" w:rsidRPr="005B43F8" w14:paraId="2A63EAAB" w14:textId="77777777" w:rsidTr="002247F5">
        <w:tc>
          <w:tcPr>
            <w:tcW w:w="9498" w:type="dxa"/>
            <w:gridSpan w:val="2"/>
            <w:vAlign w:val="center"/>
          </w:tcPr>
          <w:p w14:paraId="68EA6C29" w14:textId="77777777" w:rsidR="002247F5" w:rsidRPr="005B43F8" w:rsidRDefault="002247F5" w:rsidP="00D369B6">
            <w:pPr>
              <w:widowControl w:val="0"/>
              <w:autoSpaceDE w:val="0"/>
              <w:autoSpaceDN w:val="0"/>
              <w:adjustRightInd w:val="0"/>
              <w:jc w:val="both"/>
              <w:rPr>
                <w:rFonts w:ascii="Arial" w:hAnsi="Arial" w:cs="Arial"/>
                <w:color w:val="000000"/>
                <w:kern w:val="36"/>
                <w:sz w:val="20"/>
                <w:szCs w:val="20"/>
                <w:lang w:eastAsia="en-US"/>
              </w:rPr>
            </w:pPr>
            <w:r w:rsidRPr="005B43F8">
              <w:rPr>
                <w:rFonts w:ascii="Arial" w:hAnsi="Arial" w:cs="Arial"/>
                <w:sz w:val="20"/>
                <w:szCs w:val="20"/>
              </w:rPr>
              <w:t xml:space="preserve">Pretendentam </w:t>
            </w:r>
            <w:r w:rsidRPr="005B43F8">
              <w:rPr>
                <w:rFonts w:ascii="Arial" w:eastAsia="ArialMT" w:hAnsi="Arial" w:cs="Arial"/>
                <w:b/>
                <w:bCs/>
                <w:iCs/>
                <w:sz w:val="20"/>
                <w:szCs w:val="20"/>
              </w:rPr>
              <w:t xml:space="preserve"> </w:t>
            </w:r>
            <w:r w:rsidRPr="00BF0CEE">
              <w:rPr>
                <w:rFonts w:ascii="Arial" w:hAnsi="Arial" w:cs="Arial"/>
                <w:b/>
                <w:bCs/>
                <w:color w:val="000000"/>
                <w:kern w:val="36"/>
                <w:sz w:val="20"/>
                <w:szCs w:val="20"/>
                <w:lang w:eastAsia="en-US"/>
              </w:rPr>
              <w:t xml:space="preserve">SIA "BC </w:t>
            </w:r>
            <w:proofErr w:type="spellStart"/>
            <w:r w:rsidRPr="00BF0CEE">
              <w:rPr>
                <w:rFonts w:ascii="Arial" w:hAnsi="Arial" w:cs="Arial"/>
                <w:b/>
                <w:bCs/>
                <w:color w:val="000000"/>
                <w:kern w:val="36"/>
                <w:sz w:val="20"/>
                <w:szCs w:val="20"/>
                <w:lang w:eastAsia="en-US"/>
              </w:rPr>
              <w:t>Projects</w:t>
            </w:r>
            <w:proofErr w:type="spellEnd"/>
            <w:r w:rsidRPr="00BF0CEE">
              <w:rPr>
                <w:rFonts w:ascii="Arial" w:hAnsi="Arial" w:cs="Arial"/>
                <w:b/>
                <w:bCs/>
                <w:color w:val="000000"/>
                <w:kern w:val="36"/>
                <w:sz w:val="20"/>
                <w:szCs w:val="20"/>
                <w:lang w:eastAsia="en-US"/>
              </w:rPr>
              <w:t xml:space="preserve">" </w:t>
            </w:r>
            <w:r w:rsidRPr="005B43F8">
              <w:rPr>
                <w:rFonts w:ascii="Arial" w:hAnsi="Arial" w:cs="Arial"/>
                <w:b/>
                <w:bCs/>
                <w:color w:val="000000"/>
                <w:kern w:val="36"/>
                <w:sz w:val="20"/>
                <w:szCs w:val="20"/>
                <w:lang w:eastAsia="en-US"/>
              </w:rPr>
              <w:t xml:space="preserve"> </w:t>
            </w:r>
            <w:r w:rsidRPr="005B43F8">
              <w:rPr>
                <w:rFonts w:ascii="Arial" w:eastAsia="ArialMT" w:hAnsi="Arial" w:cs="Arial"/>
                <w:b/>
                <w:bCs/>
                <w:iCs/>
                <w:sz w:val="20"/>
                <w:szCs w:val="20"/>
              </w:rPr>
              <w:t>(</w:t>
            </w:r>
            <w:r w:rsidRPr="00BF0CEE">
              <w:rPr>
                <w:rFonts w:ascii="Arial" w:hAnsi="Arial" w:cs="Arial"/>
                <w:b/>
                <w:bCs/>
                <w:color w:val="000000"/>
                <w:kern w:val="36"/>
                <w:sz w:val="20"/>
                <w:szCs w:val="20"/>
                <w:lang w:eastAsia="en-US"/>
              </w:rPr>
              <w:t>40103771224</w:t>
            </w:r>
            <w:r w:rsidRPr="005B43F8">
              <w:rPr>
                <w:rFonts w:ascii="Arial" w:eastAsia="ArialMT" w:hAnsi="Arial" w:cs="Arial"/>
                <w:b/>
                <w:bCs/>
                <w:iCs/>
                <w:sz w:val="20"/>
                <w:szCs w:val="20"/>
              </w:rPr>
              <w:t>)</w:t>
            </w:r>
            <w:r w:rsidRPr="005B43F8">
              <w:rPr>
                <w:rFonts w:ascii="Arial" w:hAnsi="Arial" w:cs="Arial"/>
                <w:b/>
                <w:bCs/>
                <w:color w:val="000000"/>
                <w:kern w:val="36"/>
                <w:sz w:val="20"/>
                <w:szCs w:val="20"/>
                <w:lang w:eastAsia="en-US"/>
              </w:rPr>
              <w:t xml:space="preserve"> </w:t>
            </w:r>
            <w:r w:rsidRPr="005B43F8">
              <w:rPr>
                <w:rFonts w:ascii="Arial" w:hAnsi="Arial" w:cs="Arial"/>
                <w:color w:val="000000"/>
                <w:kern w:val="36"/>
                <w:sz w:val="20"/>
                <w:szCs w:val="20"/>
                <w:lang w:eastAsia="en-US"/>
              </w:rPr>
              <w:t>piešķirtie punkti:</w:t>
            </w:r>
          </w:p>
          <w:p w14:paraId="044442C1" w14:textId="77777777" w:rsidR="002247F5" w:rsidRPr="005B43F8" w:rsidRDefault="002247F5" w:rsidP="002247F5">
            <w:pPr>
              <w:pStyle w:val="Sarakstarindkopa"/>
              <w:widowControl w:val="0"/>
              <w:numPr>
                <w:ilvl w:val="0"/>
                <w:numId w:val="42"/>
              </w:numPr>
              <w:autoSpaceDE w:val="0"/>
              <w:autoSpaceDN w:val="0"/>
              <w:adjustRightInd w:val="0"/>
              <w:jc w:val="both"/>
              <w:rPr>
                <w:rFonts w:ascii="Arial" w:hAnsi="Arial" w:cs="Arial"/>
                <w:sz w:val="20"/>
                <w:szCs w:val="20"/>
              </w:rPr>
            </w:pPr>
            <w:r w:rsidRPr="005B43F8">
              <w:rPr>
                <w:rFonts w:ascii="Arial" w:hAnsi="Arial" w:cs="Arial"/>
                <w:color w:val="000000"/>
                <w:kern w:val="36"/>
                <w:sz w:val="20"/>
                <w:szCs w:val="20"/>
                <w:lang w:eastAsia="en-US"/>
              </w:rPr>
              <w:t xml:space="preserve">Pretendents 1.kritērijā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 xml:space="preserve">saņem 6 punktus, jo nominētajam speciālistam iepriekšējo 5 (piecu) gadu laikā ir pieredze </w:t>
            </w:r>
            <w:r w:rsidRPr="005B43F8">
              <w:rPr>
                <w:rFonts w:ascii="Arial" w:hAnsi="Arial" w:cs="Arial"/>
                <w:sz w:val="20"/>
                <w:szCs w:val="20"/>
              </w:rPr>
              <w:t>1 (viena) līdzīga</w:t>
            </w:r>
            <w:r w:rsidRPr="005B43F8">
              <w:rPr>
                <w:rFonts w:ascii="Arial" w:hAnsi="Arial" w:cs="Arial"/>
                <w:sz w:val="20"/>
                <w:szCs w:val="20"/>
                <w:vertAlign w:val="superscript"/>
              </w:rPr>
              <w:t>1</w:t>
            </w:r>
            <w:r w:rsidRPr="005B43F8">
              <w:rPr>
                <w:rFonts w:ascii="Arial" w:hAnsi="Arial" w:cs="Arial"/>
                <w:sz w:val="20"/>
                <w:szCs w:val="20"/>
              </w:rPr>
              <w:t xml:space="preserve"> būvprojekta izstrādē</w:t>
            </w:r>
            <w:r w:rsidRPr="005B43F8">
              <w:rPr>
                <w:rFonts w:ascii="Arial" w:hAnsi="Arial" w:cs="Arial"/>
                <w:color w:val="EE0000"/>
                <w:sz w:val="20"/>
                <w:szCs w:val="20"/>
              </w:rPr>
              <w:t>**</w:t>
            </w:r>
            <w:r w:rsidRPr="005B43F8">
              <w:rPr>
                <w:rFonts w:ascii="Arial" w:hAnsi="Arial" w:cs="Arial"/>
                <w:sz w:val="20"/>
                <w:szCs w:val="20"/>
              </w:rPr>
              <w:t>.</w:t>
            </w:r>
          </w:p>
          <w:p w14:paraId="49C1A221" w14:textId="77777777" w:rsidR="002247F5" w:rsidRPr="005B43F8" w:rsidRDefault="002247F5" w:rsidP="002247F5">
            <w:pPr>
              <w:pStyle w:val="Sarakstarindkopa"/>
              <w:numPr>
                <w:ilvl w:val="0"/>
                <w:numId w:val="42"/>
              </w:numPr>
              <w:jc w:val="both"/>
              <w:rPr>
                <w:rFonts w:ascii="Arial" w:hAnsi="Arial" w:cs="Arial"/>
                <w:color w:val="000000"/>
                <w:kern w:val="36"/>
                <w:sz w:val="20"/>
                <w:szCs w:val="20"/>
                <w:lang w:eastAsia="en-US"/>
              </w:rPr>
            </w:pPr>
            <w:r w:rsidRPr="005B43F8">
              <w:rPr>
                <w:rFonts w:ascii="Arial" w:hAnsi="Arial" w:cs="Arial"/>
                <w:color w:val="000000"/>
                <w:kern w:val="36"/>
                <w:sz w:val="20"/>
                <w:szCs w:val="20"/>
                <w:lang w:eastAsia="en-US"/>
              </w:rPr>
              <w:t xml:space="preserve">Pretendents 2.kritērijā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 xml:space="preserve">saņem 2 punktus, jo nominētajam speciālistam iepriekšējo 5 (piecu) gadu laikā ir pieredze energoefektīvu ēkas norobežojošo konstrukciju un ietaišu projektēšanā jaunbūvju un/vai </w:t>
            </w:r>
            <w:r w:rsidRPr="005B43F8">
              <w:rPr>
                <w:rFonts w:ascii="Arial" w:hAnsi="Arial" w:cs="Arial"/>
                <w:color w:val="000000"/>
                <w:kern w:val="36"/>
                <w:sz w:val="20"/>
                <w:szCs w:val="20"/>
                <w:lang w:eastAsia="en-US"/>
              </w:rPr>
              <w:lastRenderedPageBreak/>
              <w:t>ēku pārbūves projektos, tostarp dati par pabeigta projekta izmērīto energoefektivitāti uz m2, kas ietver apsildi, dzesēšanu, apgaismojumu un ūdens uzsildīšanu</w:t>
            </w:r>
            <w:r w:rsidRPr="005B43F8">
              <w:rPr>
                <w:rFonts w:ascii="Arial" w:hAnsi="Arial" w:cs="Arial"/>
                <w:color w:val="EE0000"/>
                <w:kern w:val="36"/>
                <w:sz w:val="20"/>
                <w:szCs w:val="20"/>
                <w:lang w:eastAsia="en-US"/>
              </w:rPr>
              <w:t>***</w:t>
            </w:r>
            <w:r w:rsidRPr="005B43F8">
              <w:rPr>
                <w:rFonts w:ascii="Arial" w:hAnsi="Arial" w:cs="Arial"/>
                <w:sz w:val="20"/>
                <w:szCs w:val="20"/>
              </w:rPr>
              <w:t>.</w:t>
            </w:r>
          </w:p>
          <w:p w14:paraId="2475B8C9" w14:textId="77777777" w:rsidR="002247F5" w:rsidRDefault="002247F5" w:rsidP="002247F5">
            <w:pPr>
              <w:pStyle w:val="Sarakstarindkopa"/>
              <w:widowControl w:val="0"/>
              <w:numPr>
                <w:ilvl w:val="0"/>
                <w:numId w:val="42"/>
              </w:numPr>
              <w:autoSpaceDE w:val="0"/>
              <w:autoSpaceDN w:val="0"/>
              <w:adjustRightInd w:val="0"/>
              <w:jc w:val="both"/>
              <w:rPr>
                <w:rFonts w:ascii="Arial" w:hAnsi="Arial" w:cs="Arial"/>
                <w:sz w:val="20"/>
                <w:szCs w:val="20"/>
              </w:rPr>
            </w:pPr>
            <w:r w:rsidRPr="005B43F8">
              <w:rPr>
                <w:rFonts w:ascii="Arial" w:hAnsi="Arial" w:cs="Arial"/>
                <w:sz w:val="20"/>
                <w:szCs w:val="20"/>
              </w:rPr>
              <w:t xml:space="preserve">Pretendents 3.kritērijā </w:t>
            </w:r>
            <w:r w:rsidRPr="003740BE">
              <w:rPr>
                <w:rFonts w:ascii="Arial" w:hAnsi="Arial" w:cs="Arial"/>
                <w:i/>
                <w:iCs/>
                <w:sz w:val="20"/>
                <w:szCs w:val="20"/>
              </w:rPr>
              <w:t>Sertificēta  speciālista ūdensapgādes un kanalizācijas sistēmu (ieskaitot ugunsdzēsības sistēmas) projektēšanā pieredze</w:t>
            </w:r>
            <w:r w:rsidRPr="005B43F8">
              <w:rPr>
                <w:rFonts w:ascii="Arial" w:hAnsi="Arial" w:cs="Arial"/>
                <w:sz w:val="20"/>
                <w:szCs w:val="20"/>
              </w:rPr>
              <w:t xml:space="preserve"> saņem 2 punktus, jo nominētajam speciālistam iepriekšējo 5 (piecu) gadu laikā ir pieredze</w:t>
            </w:r>
            <w:r w:rsidRPr="005B43F8">
              <w:rPr>
                <w:sz w:val="20"/>
                <w:szCs w:val="20"/>
              </w:rPr>
              <w:t xml:space="preserve"> </w:t>
            </w:r>
            <w:r w:rsidRPr="005B43F8">
              <w:rPr>
                <w:rFonts w:ascii="Arial" w:hAnsi="Arial" w:cs="Arial"/>
                <w:sz w:val="20"/>
                <w:szCs w:val="20"/>
              </w:rPr>
              <w:t>ūdens patēriņa ziņā efektīvu ietaišu projektēšanā, tostarp dati par pabeigta projekta izmērīto ūdens patēriņu uz lietotāju</w:t>
            </w:r>
            <w:r w:rsidRPr="005B43F8">
              <w:rPr>
                <w:rFonts w:ascii="Arial" w:hAnsi="Arial" w:cs="Arial"/>
                <w:color w:val="EE0000"/>
                <w:sz w:val="20"/>
                <w:szCs w:val="20"/>
              </w:rPr>
              <w:t>****</w:t>
            </w:r>
            <w:r w:rsidRPr="005B43F8">
              <w:rPr>
                <w:rFonts w:ascii="Arial" w:hAnsi="Arial" w:cs="Arial"/>
                <w:sz w:val="20"/>
                <w:szCs w:val="20"/>
              </w:rPr>
              <w:t xml:space="preserve">. </w:t>
            </w:r>
          </w:p>
          <w:p w14:paraId="533EC6F8" w14:textId="77777777" w:rsidR="002247F5" w:rsidRPr="00AD20BF" w:rsidRDefault="002247F5" w:rsidP="002247F5">
            <w:pPr>
              <w:pStyle w:val="Sarakstarindkopa"/>
              <w:widowControl w:val="0"/>
              <w:numPr>
                <w:ilvl w:val="0"/>
                <w:numId w:val="42"/>
              </w:numPr>
              <w:autoSpaceDE w:val="0"/>
              <w:autoSpaceDN w:val="0"/>
              <w:adjustRightInd w:val="0"/>
              <w:jc w:val="both"/>
              <w:rPr>
                <w:rFonts w:ascii="Arial" w:hAnsi="Arial" w:cs="Arial"/>
                <w:sz w:val="20"/>
                <w:szCs w:val="20"/>
              </w:rPr>
            </w:pPr>
            <w:r w:rsidRPr="00AD20BF">
              <w:rPr>
                <w:rFonts w:ascii="Arial" w:hAnsi="Arial" w:cs="Arial"/>
                <w:sz w:val="20"/>
                <w:szCs w:val="20"/>
              </w:rPr>
              <w:t xml:space="preserve">Pretendents 4.kritērijā </w:t>
            </w:r>
            <w:r w:rsidRPr="003740BE">
              <w:rPr>
                <w:rFonts w:ascii="Arial" w:hAnsi="Arial" w:cs="Arial"/>
                <w:i/>
                <w:iCs/>
                <w:sz w:val="20"/>
                <w:szCs w:val="20"/>
              </w:rPr>
              <w:t>Cena</w:t>
            </w:r>
            <w:r w:rsidRPr="00AD20BF">
              <w:rPr>
                <w:rFonts w:ascii="Arial" w:hAnsi="Arial" w:cs="Arial"/>
                <w:sz w:val="20"/>
                <w:szCs w:val="20"/>
              </w:rPr>
              <w:t xml:space="preserve"> saņem 38,06 punktus, </w:t>
            </w:r>
            <w:r w:rsidRPr="00AD20BF">
              <w:rPr>
                <w:rFonts w:ascii="Arial" w:hAnsi="Arial" w:cs="Arial"/>
                <w:color w:val="000000"/>
                <w:kern w:val="36"/>
                <w:sz w:val="20"/>
                <w:szCs w:val="20"/>
                <w:lang w:eastAsia="en-US"/>
              </w:rPr>
              <w:t xml:space="preserve">kas aprēķināti pēc formulas </w:t>
            </w:r>
            <w:r w:rsidRPr="00AD20BF">
              <w:rPr>
                <w:rFonts w:ascii="Arial" w:hAnsi="Arial" w:cs="Arial"/>
                <w:i/>
                <w:iCs/>
                <w:color w:val="000000"/>
                <w:kern w:val="36"/>
                <w:sz w:val="20"/>
                <w:szCs w:val="20"/>
                <w:lang w:eastAsia="en-US"/>
              </w:rPr>
              <w:t>Viszemākā piedāvātā cena / vērtējamā piedāvājuma cena x kritērija punktu skaits</w:t>
            </w:r>
            <w:r w:rsidRPr="00AD20BF">
              <w:rPr>
                <w:rFonts w:ascii="Arial" w:hAnsi="Arial" w:cs="Arial"/>
                <w:color w:val="000000"/>
                <w:kern w:val="36"/>
                <w:sz w:val="20"/>
                <w:szCs w:val="20"/>
                <w:lang w:eastAsia="en-US"/>
              </w:rPr>
              <w:t>.</w:t>
            </w:r>
          </w:p>
        </w:tc>
      </w:tr>
      <w:tr w:rsidR="002247F5" w:rsidRPr="005B43F8" w14:paraId="0676099B" w14:textId="77777777" w:rsidTr="002247F5">
        <w:tc>
          <w:tcPr>
            <w:tcW w:w="9498" w:type="dxa"/>
            <w:gridSpan w:val="2"/>
            <w:tcBorders>
              <w:bottom w:val="single" w:sz="4" w:space="0" w:color="auto"/>
            </w:tcBorders>
            <w:vAlign w:val="center"/>
          </w:tcPr>
          <w:p w14:paraId="562E5C0A" w14:textId="77777777" w:rsidR="002247F5" w:rsidRPr="005B43F8" w:rsidRDefault="002247F5" w:rsidP="00D369B6">
            <w:pPr>
              <w:widowControl w:val="0"/>
              <w:autoSpaceDE w:val="0"/>
              <w:autoSpaceDN w:val="0"/>
              <w:adjustRightInd w:val="0"/>
              <w:jc w:val="both"/>
              <w:rPr>
                <w:rFonts w:ascii="Arial" w:hAnsi="Arial" w:cs="Arial"/>
                <w:color w:val="000000"/>
                <w:kern w:val="36"/>
                <w:sz w:val="20"/>
                <w:szCs w:val="20"/>
                <w:lang w:eastAsia="en-US"/>
              </w:rPr>
            </w:pPr>
            <w:r w:rsidRPr="005B43F8">
              <w:rPr>
                <w:rFonts w:ascii="Arial" w:hAnsi="Arial" w:cs="Arial"/>
                <w:sz w:val="20"/>
                <w:szCs w:val="20"/>
              </w:rPr>
              <w:lastRenderedPageBreak/>
              <w:t xml:space="preserve">Pretendentam </w:t>
            </w:r>
            <w:r w:rsidRPr="005B43F8">
              <w:rPr>
                <w:rFonts w:ascii="Arial" w:eastAsia="ArialMT" w:hAnsi="Arial" w:cs="Arial"/>
                <w:b/>
                <w:bCs/>
                <w:iCs/>
                <w:sz w:val="20"/>
                <w:szCs w:val="20"/>
              </w:rPr>
              <w:t xml:space="preserve"> </w:t>
            </w:r>
            <w:r w:rsidRPr="00BF0CEE">
              <w:rPr>
                <w:rFonts w:ascii="Arial" w:hAnsi="Arial" w:cs="Arial"/>
                <w:b/>
                <w:bCs/>
                <w:color w:val="000000"/>
                <w:kern w:val="36"/>
                <w:sz w:val="20"/>
                <w:szCs w:val="20"/>
                <w:lang w:eastAsia="en-US"/>
              </w:rPr>
              <w:t xml:space="preserve">SIA "MARK ARHITEKTI" </w:t>
            </w:r>
            <w:r w:rsidRPr="005B43F8">
              <w:rPr>
                <w:rFonts w:ascii="Arial" w:eastAsia="ArialMT" w:hAnsi="Arial" w:cs="Arial"/>
                <w:b/>
                <w:bCs/>
                <w:iCs/>
                <w:sz w:val="20"/>
                <w:szCs w:val="20"/>
              </w:rPr>
              <w:t>(</w:t>
            </w:r>
            <w:r w:rsidRPr="00BF0CEE">
              <w:rPr>
                <w:rFonts w:ascii="Arial" w:hAnsi="Arial" w:cs="Arial"/>
                <w:b/>
                <w:bCs/>
                <w:color w:val="000000"/>
                <w:kern w:val="36"/>
                <w:sz w:val="20"/>
                <w:szCs w:val="20"/>
                <w:lang w:eastAsia="en-US"/>
              </w:rPr>
              <w:t>40103263364</w:t>
            </w:r>
            <w:r w:rsidRPr="005B43F8">
              <w:rPr>
                <w:rFonts w:ascii="Arial" w:eastAsia="ArialMT" w:hAnsi="Arial" w:cs="Arial"/>
                <w:b/>
                <w:bCs/>
                <w:iCs/>
                <w:sz w:val="20"/>
                <w:szCs w:val="20"/>
              </w:rPr>
              <w:t>)</w:t>
            </w:r>
            <w:r w:rsidRPr="005B43F8">
              <w:rPr>
                <w:rFonts w:ascii="Arial" w:hAnsi="Arial" w:cs="Arial"/>
                <w:b/>
                <w:bCs/>
                <w:color w:val="000000"/>
                <w:kern w:val="36"/>
                <w:sz w:val="20"/>
                <w:szCs w:val="20"/>
                <w:lang w:eastAsia="en-US"/>
              </w:rPr>
              <w:t xml:space="preserve"> </w:t>
            </w:r>
            <w:r w:rsidRPr="005B43F8">
              <w:rPr>
                <w:rFonts w:ascii="Arial" w:hAnsi="Arial" w:cs="Arial"/>
                <w:color w:val="000000"/>
                <w:kern w:val="36"/>
                <w:sz w:val="20"/>
                <w:szCs w:val="20"/>
                <w:lang w:eastAsia="en-US"/>
              </w:rPr>
              <w:t>piešķirtie punkti:</w:t>
            </w:r>
          </w:p>
          <w:p w14:paraId="4B8DD522" w14:textId="77777777" w:rsidR="002247F5" w:rsidRPr="005B43F8" w:rsidRDefault="002247F5" w:rsidP="002247F5">
            <w:pPr>
              <w:pStyle w:val="Sarakstarindkopa"/>
              <w:widowControl w:val="0"/>
              <w:numPr>
                <w:ilvl w:val="0"/>
                <w:numId w:val="41"/>
              </w:numPr>
              <w:autoSpaceDE w:val="0"/>
              <w:autoSpaceDN w:val="0"/>
              <w:adjustRightInd w:val="0"/>
              <w:jc w:val="both"/>
              <w:rPr>
                <w:rFonts w:ascii="Arial" w:hAnsi="Arial" w:cs="Arial"/>
                <w:sz w:val="20"/>
                <w:szCs w:val="20"/>
              </w:rPr>
            </w:pPr>
            <w:r w:rsidRPr="005B43F8">
              <w:rPr>
                <w:rFonts w:ascii="Arial" w:hAnsi="Arial" w:cs="Arial"/>
                <w:color w:val="000000"/>
                <w:kern w:val="36"/>
                <w:sz w:val="20"/>
                <w:szCs w:val="20"/>
                <w:lang w:eastAsia="en-US"/>
              </w:rPr>
              <w:t xml:space="preserve">Pretendents 1.kritērijā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 xml:space="preserve">saņem 6 punktus, jo nominētajam speciālistam iepriekšējo 5 (piecu) gadu laikā ir pieredze </w:t>
            </w:r>
            <w:r w:rsidRPr="005B43F8">
              <w:rPr>
                <w:rFonts w:ascii="Arial" w:hAnsi="Arial" w:cs="Arial"/>
                <w:sz w:val="20"/>
                <w:szCs w:val="20"/>
              </w:rPr>
              <w:t>1 (viena) līdzīga</w:t>
            </w:r>
            <w:r w:rsidRPr="005B43F8">
              <w:rPr>
                <w:rFonts w:ascii="Arial" w:hAnsi="Arial" w:cs="Arial"/>
                <w:sz w:val="20"/>
                <w:szCs w:val="20"/>
                <w:vertAlign w:val="superscript"/>
              </w:rPr>
              <w:t>1</w:t>
            </w:r>
            <w:r w:rsidRPr="005B43F8">
              <w:rPr>
                <w:rFonts w:ascii="Arial" w:hAnsi="Arial" w:cs="Arial"/>
                <w:sz w:val="20"/>
                <w:szCs w:val="20"/>
              </w:rPr>
              <w:t xml:space="preserve"> būvprojekta izstrādē</w:t>
            </w:r>
            <w:r w:rsidRPr="005B43F8">
              <w:rPr>
                <w:rFonts w:ascii="Arial" w:hAnsi="Arial" w:cs="Arial"/>
                <w:color w:val="EE0000"/>
                <w:sz w:val="20"/>
                <w:szCs w:val="20"/>
              </w:rPr>
              <w:t>**</w:t>
            </w:r>
            <w:r w:rsidRPr="005B43F8">
              <w:rPr>
                <w:rFonts w:ascii="Arial" w:hAnsi="Arial" w:cs="Arial"/>
                <w:sz w:val="20"/>
                <w:szCs w:val="20"/>
              </w:rPr>
              <w:t>.</w:t>
            </w:r>
          </w:p>
          <w:p w14:paraId="1B36499A" w14:textId="77777777" w:rsidR="002247F5" w:rsidRPr="005B43F8" w:rsidRDefault="002247F5" w:rsidP="002247F5">
            <w:pPr>
              <w:pStyle w:val="Sarakstarindkopa"/>
              <w:numPr>
                <w:ilvl w:val="0"/>
                <w:numId w:val="41"/>
              </w:numPr>
              <w:jc w:val="both"/>
              <w:rPr>
                <w:rFonts w:ascii="Arial" w:hAnsi="Arial" w:cs="Arial"/>
                <w:color w:val="000000"/>
                <w:kern w:val="36"/>
                <w:sz w:val="20"/>
                <w:szCs w:val="20"/>
                <w:lang w:eastAsia="en-US"/>
              </w:rPr>
            </w:pPr>
            <w:r w:rsidRPr="005B43F8">
              <w:rPr>
                <w:rFonts w:ascii="Arial" w:hAnsi="Arial" w:cs="Arial"/>
                <w:color w:val="000000"/>
                <w:kern w:val="36"/>
                <w:sz w:val="20"/>
                <w:szCs w:val="20"/>
                <w:lang w:eastAsia="en-US"/>
              </w:rPr>
              <w:t xml:space="preserve">Pretendents 2.kritērijā </w:t>
            </w:r>
            <w:r w:rsidRPr="005B43F8">
              <w:rPr>
                <w:rFonts w:ascii="Arial" w:hAnsi="Arial" w:cs="Arial"/>
                <w:i/>
                <w:iCs/>
                <w:color w:val="000000"/>
                <w:kern w:val="36"/>
                <w:sz w:val="20"/>
                <w:szCs w:val="20"/>
                <w:lang w:eastAsia="en-US"/>
              </w:rPr>
              <w:t xml:space="preserve">Sertificēta arhitekta vai sertificēta speciālista ēku konstrukciju projektēšanā pieredze </w:t>
            </w:r>
            <w:r w:rsidRPr="005B43F8">
              <w:rPr>
                <w:rFonts w:ascii="Arial" w:hAnsi="Arial" w:cs="Arial"/>
                <w:color w:val="000000"/>
                <w:kern w:val="36"/>
                <w:sz w:val="20"/>
                <w:szCs w:val="20"/>
                <w:lang w:eastAsia="en-US"/>
              </w:rPr>
              <w:t>saņem 2 punktus, jo nominētajam speciālistam iepriekšējo 5 (piecu) gadu laikā ir pieredze energoefektīvu ēkas norobežojošo konstrukciju un ietaišu projektēšanā jaunbūvju un/vai ēku pārbūves projektos, tostarp dati par pabeigta projekta izmērīto energoefektivitāti uz m2, kas ietver apsildi, dzesēšanu, apgaismojumu un ūdens uzsildīšanu</w:t>
            </w:r>
            <w:r w:rsidRPr="005B43F8">
              <w:rPr>
                <w:rFonts w:ascii="Arial" w:hAnsi="Arial" w:cs="Arial"/>
                <w:color w:val="EE0000"/>
                <w:kern w:val="36"/>
                <w:sz w:val="20"/>
                <w:szCs w:val="20"/>
                <w:lang w:eastAsia="en-US"/>
              </w:rPr>
              <w:t>***</w:t>
            </w:r>
            <w:r w:rsidRPr="005B43F8">
              <w:rPr>
                <w:rFonts w:ascii="Arial" w:hAnsi="Arial" w:cs="Arial"/>
                <w:sz w:val="20"/>
                <w:szCs w:val="20"/>
              </w:rPr>
              <w:t>.</w:t>
            </w:r>
          </w:p>
          <w:p w14:paraId="0CB26108" w14:textId="77777777" w:rsidR="002247F5" w:rsidRDefault="002247F5" w:rsidP="002247F5">
            <w:pPr>
              <w:pStyle w:val="Sarakstarindkopa"/>
              <w:widowControl w:val="0"/>
              <w:numPr>
                <w:ilvl w:val="0"/>
                <w:numId w:val="41"/>
              </w:numPr>
              <w:autoSpaceDE w:val="0"/>
              <w:autoSpaceDN w:val="0"/>
              <w:adjustRightInd w:val="0"/>
              <w:jc w:val="both"/>
              <w:rPr>
                <w:rFonts w:ascii="Arial" w:hAnsi="Arial" w:cs="Arial"/>
                <w:sz w:val="20"/>
                <w:szCs w:val="20"/>
              </w:rPr>
            </w:pPr>
            <w:r w:rsidRPr="005B43F8">
              <w:rPr>
                <w:rFonts w:ascii="Arial" w:hAnsi="Arial" w:cs="Arial"/>
                <w:sz w:val="20"/>
                <w:szCs w:val="20"/>
              </w:rPr>
              <w:t xml:space="preserve">Pretendents 3.kritērijā </w:t>
            </w:r>
            <w:r w:rsidRPr="003740BE">
              <w:rPr>
                <w:rFonts w:ascii="Arial" w:hAnsi="Arial" w:cs="Arial"/>
                <w:i/>
                <w:iCs/>
                <w:sz w:val="20"/>
                <w:szCs w:val="20"/>
              </w:rPr>
              <w:t>Sertificēta  speciālista ūdensapgādes un kanalizācijas sistēmu (ieskaitot ugunsdzēsības sistēmas) projektēšanā pieredze</w:t>
            </w:r>
            <w:r w:rsidRPr="005B43F8">
              <w:rPr>
                <w:rFonts w:ascii="Arial" w:hAnsi="Arial" w:cs="Arial"/>
                <w:sz w:val="20"/>
                <w:szCs w:val="20"/>
              </w:rPr>
              <w:t xml:space="preserve"> saņem 2 punktus, jo nominētajam speciālistam iepriekšējo 5 (piecu) gadu laikā ir pieredze</w:t>
            </w:r>
            <w:r w:rsidRPr="005B43F8">
              <w:rPr>
                <w:sz w:val="20"/>
                <w:szCs w:val="20"/>
              </w:rPr>
              <w:t xml:space="preserve"> </w:t>
            </w:r>
            <w:r w:rsidRPr="005B43F8">
              <w:rPr>
                <w:rFonts w:ascii="Arial" w:hAnsi="Arial" w:cs="Arial"/>
                <w:sz w:val="20"/>
                <w:szCs w:val="20"/>
              </w:rPr>
              <w:t>ūdens patēriņa ziņā efektīvu ietaišu projektēšanā, tostarp dati par pabeigta projekta izmērīto ūdens patēriņu uz lietotāju</w:t>
            </w:r>
            <w:r w:rsidRPr="005B43F8">
              <w:rPr>
                <w:rFonts w:ascii="Arial" w:hAnsi="Arial" w:cs="Arial"/>
                <w:color w:val="EE0000"/>
                <w:sz w:val="20"/>
                <w:szCs w:val="20"/>
              </w:rPr>
              <w:t>****</w:t>
            </w:r>
            <w:r w:rsidRPr="005B43F8">
              <w:rPr>
                <w:rFonts w:ascii="Arial" w:hAnsi="Arial" w:cs="Arial"/>
                <w:sz w:val="20"/>
                <w:szCs w:val="20"/>
              </w:rPr>
              <w:t xml:space="preserve">. </w:t>
            </w:r>
          </w:p>
          <w:p w14:paraId="32411958" w14:textId="77777777" w:rsidR="002247F5" w:rsidRPr="00AD20BF" w:rsidRDefault="002247F5" w:rsidP="002247F5">
            <w:pPr>
              <w:pStyle w:val="Sarakstarindkopa"/>
              <w:widowControl w:val="0"/>
              <w:numPr>
                <w:ilvl w:val="0"/>
                <w:numId w:val="41"/>
              </w:numPr>
              <w:autoSpaceDE w:val="0"/>
              <w:autoSpaceDN w:val="0"/>
              <w:adjustRightInd w:val="0"/>
              <w:jc w:val="both"/>
              <w:rPr>
                <w:rFonts w:ascii="Arial" w:hAnsi="Arial" w:cs="Arial"/>
                <w:sz w:val="20"/>
                <w:szCs w:val="20"/>
              </w:rPr>
            </w:pPr>
            <w:r w:rsidRPr="00AD20BF">
              <w:rPr>
                <w:rFonts w:ascii="Arial" w:hAnsi="Arial" w:cs="Arial"/>
                <w:sz w:val="20"/>
                <w:szCs w:val="20"/>
              </w:rPr>
              <w:t xml:space="preserve">Pretendents 4.kritērijā </w:t>
            </w:r>
            <w:r w:rsidRPr="003740BE">
              <w:rPr>
                <w:rFonts w:ascii="Arial" w:hAnsi="Arial" w:cs="Arial"/>
                <w:i/>
                <w:iCs/>
                <w:sz w:val="20"/>
                <w:szCs w:val="20"/>
              </w:rPr>
              <w:t>Cena</w:t>
            </w:r>
            <w:r w:rsidRPr="00AD20BF">
              <w:rPr>
                <w:rFonts w:ascii="Arial" w:hAnsi="Arial" w:cs="Arial"/>
                <w:sz w:val="20"/>
                <w:szCs w:val="20"/>
              </w:rPr>
              <w:t xml:space="preserve"> saņem 33,22 punktus, </w:t>
            </w:r>
            <w:r w:rsidRPr="00AD20BF">
              <w:rPr>
                <w:rFonts w:ascii="Arial" w:hAnsi="Arial" w:cs="Arial"/>
                <w:color w:val="000000"/>
                <w:kern w:val="36"/>
                <w:sz w:val="20"/>
                <w:szCs w:val="20"/>
                <w:lang w:eastAsia="en-US"/>
              </w:rPr>
              <w:t xml:space="preserve">kas aprēķināti pēc formulas </w:t>
            </w:r>
            <w:r w:rsidRPr="00AD20BF">
              <w:rPr>
                <w:rFonts w:ascii="Arial" w:hAnsi="Arial" w:cs="Arial"/>
                <w:i/>
                <w:iCs/>
                <w:color w:val="000000"/>
                <w:kern w:val="36"/>
                <w:sz w:val="20"/>
                <w:szCs w:val="20"/>
                <w:lang w:eastAsia="en-US"/>
              </w:rPr>
              <w:t>Viszemākā piedāvātā cena / vērtējamā piedāvājuma cena x kritērija punktu skaits</w:t>
            </w:r>
            <w:r w:rsidRPr="00AD20BF">
              <w:rPr>
                <w:rFonts w:ascii="Arial" w:hAnsi="Arial" w:cs="Arial"/>
                <w:color w:val="000000"/>
                <w:kern w:val="36"/>
                <w:sz w:val="20"/>
                <w:szCs w:val="20"/>
                <w:lang w:eastAsia="en-US"/>
              </w:rPr>
              <w:t>.</w:t>
            </w:r>
          </w:p>
        </w:tc>
      </w:tr>
      <w:tr w:rsidR="002247F5" w:rsidRPr="00F8288B" w14:paraId="0AB66543" w14:textId="77777777" w:rsidTr="002247F5">
        <w:tc>
          <w:tcPr>
            <w:tcW w:w="9498" w:type="dxa"/>
            <w:gridSpan w:val="2"/>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tcPr>
          <w:p w14:paraId="32949F77" w14:textId="77777777" w:rsidR="002247F5" w:rsidRPr="002247F5" w:rsidRDefault="002247F5" w:rsidP="00D369B6">
            <w:pPr>
              <w:widowControl w:val="0"/>
              <w:autoSpaceDE w:val="0"/>
              <w:autoSpaceDN w:val="0"/>
              <w:adjustRightInd w:val="0"/>
              <w:jc w:val="both"/>
              <w:rPr>
                <w:rFonts w:ascii="Arial" w:hAnsi="Arial" w:cs="Arial"/>
                <w:b/>
                <w:bCs/>
                <w:sz w:val="20"/>
                <w:szCs w:val="20"/>
              </w:rPr>
            </w:pPr>
            <w:r w:rsidRPr="002247F5">
              <w:rPr>
                <w:rFonts w:ascii="Arial" w:hAnsi="Arial" w:cs="Arial"/>
                <w:b/>
                <w:bCs/>
                <w:sz w:val="20"/>
                <w:szCs w:val="20"/>
              </w:rPr>
              <w:t>Iepirkumu komisijas lēmums</w:t>
            </w:r>
          </w:p>
        </w:tc>
      </w:tr>
      <w:tr w:rsidR="002247F5" w:rsidRPr="00F8288B" w14:paraId="3DB0ABB4" w14:textId="77777777" w:rsidTr="002247F5">
        <w:tc>
          <w:tcPr>
            <w:tcW w:w="9498" w:type="dxa"/>
            <w:gridSpan w:val="2"/>
            <w:tcBorders>
              <w:top w:val="single" w:sz="4" w:space="0" w:color="auto"/>
              <w:left w:val="single" w:sz="4" w:space="0" w:color="auto"/>
              <w:bottom w:val="single" w:sz="4" w:space="0" w:color="auto"/>
              <w:right w:val="single" w:sz="4" w:space="0" w:color="auto"/>
            </w:tcBorders>
            <w:vAlign w:val="center"/>
          </w:tcPr>
          <w:p w14:paraId="12576454" w14:textId="77777777" w:rsidR="002247F5" w:rsidRPr="00F8288B" w:rsidRDefault="002247F5" w:rsidP="002247F5">
            <w:pPr>
              <w:widowControl w:val="0"/>
              <w:autoSpaceDE w:val="0"/>
              <w:autoSpaceDN w:val="0"/>
              <w:adjustRightInd w:val="0"/>
              <w:jc w:val="both"/>
              <w:rPr>
                <w:rFonts w:ascii="Arial" w:hAnsi="Arial" w:cs="Arial"/>
                <w:sz w:val="20"/>
                <w:szCs w:val="20"/>
              </w:rPr>
            </w:pPr>
            <w:r w:rsidRPr="00F8288B">
              <w:rPr>
                <w:rFonts w:ascii="Arial" w:hAnsi="Arial" w:cs="Arial"/>
                <w:sz w:val="20"/>
                <w:szCs w:val="20"/>
              </w:rPr>
              <w:t>Piešķirt līguma slēgšanas tiesības</w:t>
            </w:r>
            <w:r>
              <w:rPr>
                <w:rFonts w:ascii="Arial" w:hAnsi="Arial" w:cs="Arial"/>
                <w:sz w:val="20"/>
                <w:szCs w:val="20"/>
              </w:rPr>
              <w:t xml:space="preserve"> </w:t>
            </w:r>
            <w:r w:rsidRPr="00F8288B">
              <w:rPr>
                <w:rFonts w:ascii="Arial" w:hAnsi="Arial" w:cs="Arial"/>
                <w:sz w:val="20"/>
                <w:szCs w:val="20"/>
              </w:rPr>
              <w:t xml:space="preserve">pretendentam </w:t>
            </w:r>
            <w:r w:rsidRPr="00594D66">
              <w:rPr>
                <w:rFonts w:ascii="Arial" w:hAnsi="Arial" w:cs="Arial"/>
                <w:sz w:val="20"/>
                <w:szCs w:val="20"/>
              </w:rPr>
              <w:t xml:space="preserve">SIA "ADS </w:t>
            </w:r>
            <w:proofErr w:type="spellStart"/>
            <w:r w:rsidRPr="00594D66">
              <w:rPr>
                <w:rFonts w:ascii="Arial" w:hAnsi="Arial" w:cs="Arial"/>
                <w:sz w:val="20"/>
                <w:szCs w:val="20"/>
              </w:rPr>
              <w:t>geometrical</w:t>
            </w:r>
            <w:proofErr w:type="spellEnd"/>
            <w:r w:rsidRPr="00594D66">
              <w:rPr>
                <w:rFonts w:ascii="Arial" w:hAnsi="Arial" w:cs="Arial"/>
                <w:sz w:val="20"/>
                <w:szCs w:val="20"/>
              </w:rPr>
              <w:t>" (40003843263) par kopējo līgumcenu EUR 117 350,00, neskaitot PVN.</w:t>
            </w:r>
          </w:p>
        </w:tc>
      </w:tr>
      <w:tr w:rsidR="002247F5" w:rsidRPr="00F8288B" w14:paraId="01F616AC" w14:textId="77777777" w:rsidTr="002247F5">
        <w:tblPrEx>
          <w:tblLook w:val="01E0" w:firstRow="1" w:lastRow="1" w:firstColumn="1" w:lastColumn="1" w:noHBand="0" w:noVBand="0"/>
        </w:tblPrEx>
        <w:trPr>
          <w:cantSplit/>
          <w:trHeight w:val="201"/>
        </w:trPr>
        <w:tc>
          <w:tcPr>
            <w:tcW w:w="4649" w:type="dxa"/>
            <w:tcBorders>
              <w:top w:val="single" w:sz="4" w:space="0" w:color="auto"/>
              <w:left w:val="single" w:sz="4" w:space="0" w:color="auto"/>
              <w:right w:val="single" w:sz="4" w:space="0" w:color="auto"/>
            </w:tcBorders>
            <w:shd w:val="clear" w:color="auto" w:fill="E2EFD9"/>
            <w:vAlign w:val="center"/>
          </w:tcPr>
          <w:p w14:paraId="3DB7F347" w14:textId="77777777" w:rsidR="002247F5" w:rsidRPr="00F8288B" w:rsidRDefault="002247F5" w:rsidP="00D369B6">
            <w:pPr>
              <w:pStyle w:val="NoSpacing1"/>
              <w:rPr>
                <w:rFonts w:ascii="Arial" w:hAnsi="Arial" w:cs="Arial"/>
                <w:b/>
                <w:iCs/>
                <w:sz w:val="20"/>
                <w:szCs w:val="20"/>
              </w:rPr>
            </w:pPr>
            <w:r w:rsidRPr="00F8288B">
              <w:rPr>
                <w:rFonts w:ascii="Arial" w:hAnsi="Arial" w:cs="Arial"/>
                <w:b/>
                <w:iCs/>
                <w:sz w:val="20"/>
                <w:szCs w:val="20"/>
              </w:rPr>
              <w:t xml:space="preserve">Iepirkumu komisijas lēmuma </w:t>
            </w:r>
            <w:r w:rsidRPr="00F8288B">
              <w:rPr>
                <w:rFonts w:ascii="Arial" w:hAnsi="Arial" w:cs="Arial"/>
                <w:b/>
                <w:sz w:val="20"/>
                <w:szCs w:val="20"/>
              </w:rPr>
              <w:t>pieņemšanas datums</w:t>
            </w:r>
          </w:p>
        </w:tc>
        <w:tc>
          <w:tcPr>
            <w:tcW w:w="4849" w:type="dxa"/>
            <w:tcBorders>
              <w:top w:val="single" w:sz="4" w:space="0" w:color="auto"/>
              <w:left w:val="single" w:sz="4" w:space="0" w:color="auto"/>
              <w:right w:val="single" w:sz="4" w:space="0" w:color="auto"/>
            </w:tcBorders>
            <w:vAlign w:val="center"/>
          </w:tcPr>
          <w:p w14:paraId="54FCD14B" w14:textId="77777777" w:rsidR="002247F5" w:rsidRPr="00F8288B" w:rsidRDefault="002247F5" w:rsidP="00D369B6">
            <w:pPr>
              <w:pStyle w:val="NoSpacing1"/>
              <w:rPr>
                <w:rFonts w:ascii="Arial" w:hAnsi="Arial" w:cs="Arial"/>
                <w:iCs/>
                <w:sz w:val="20"/>
                <w:szCs w:val="20"/>
              </w:rPr>
            </w:pPr>
            <w:r w:rsidRPr="00F8288B">
              <w:rPr>
                <w:rFonts w:ascii="Arial" w:hAnsi="Arial" w:cs="Arial"/>
                <w:iCs/>
                <w:sz w:val="20"/>
                <w:szCs w:val="20"/>
              </w:rPr>
              <w:t xml:space="preserve">2025.gada </w:t>
            </w:r>
            <w:r>
              <w:rPr>
                <w:rFonts w:ascii="Arial" w:hAnsi="Arial" w:cs="Arial"/>
                <w:iCs/>
                <w:sz w:val="20"/>
                <w:szCs w:val="20"/>
              </w:rPr>
              <w:t>26.novembris</w:t>
            </w:r>
          </w:p>
        </w:tc>
      </w:tr>
      <w:tr w:rsidR="002247F5" w:rsidRPr="00F8288B" w14:paraId="2B3C4952" w14:textId="77777777" w:rsidTr="002247F5">
        <w:tblPrEx>
          <w:tblLook w:val="01E0" w:firstRow="1" w:lastRow="1" w:firstColumn="1" w:lastColumn="1" w:noHBand="0" w:noVBand="0"/>
        </w:tblPrEx>
        <w:trPr>
          <w:trHeight w:val="58"/>
        </w:trPr>
        <w:tc>
          <w:tcPr>
            <w:tcW w:w="4649" w:type="dxa"/>
            <w:tcBorders>
              <w:top w:val="single" w:sz="4" w:space="0" w:color="auto"/>
              <w:left w:val="single" w:sz="4" w:space="0" w:color="auto"/>
              <w:bottom w:val="single" w:sz="4" w:space="0" w:color="auto"/>
              <w:right w:val="single" w:sz="4" w:space="0" w:color="auto"/>
            </w:tcBorders>
            <w:shd w:val="clear" w:color="auto" w:fill="E2EFD9"/>
            <w:vAlign w:val="center"/>
          </w:tcPr>
          <w:p w14:paraId="58D07197" w14:textId="77777777" w:rsidR="002247F5" w:rsidRPr="00F8288B" w:rsidRDefault="002247F5" w:rsidP="00D369B6">
            <w:pPr>
              <w:pStyle w:val="NoSpacing1"/>
              <w:rPr>
                <w:rFonts w:ascii="Arial" w:hAnsi="Arial" w:cs="Arial"/>
                <w:b/>
                <w:sz w:val="20"/>
                <w:szCs w:val="20"/>
              </w:rPr>
            </w:pPr>
            <w:r w:rsidRPr="00F8288B">
              <w:rPr>
                <w:rFonts w:ascii="Arial" w:hAnsi="Arial" w:cs="Arial"/>
                <w:b/>
                <w:sz w:val="20"/>
                <w:szCs w:val="20"/>
              </w:rPr>
              <w:t>Ziņojuma sagatavošanas vieta un laiks</w:t>
            </w:r>
          </w:p>
        </w:tc>
        <w:tc>
          <w:tcPr>
            <w:tcW w:w="4849" w:type="dxa"/>
            <w:tcBorders>
              <w:top w:val="single" w:sz="4" w:space="0" w:color="auto"/>
              <w:left w:val="single" w:sz="4" w:space="0" w:color="auto"/>
              <w:bottom w:val="single" w:sz="4" w:space="0" w:color="auto"/>
              <w:right w:val="single" w:sz="4" w:space="0" w:color="auto"/>
            </w:tcBorders>
            <w:vAlign w:val="center"/>
          </w:tcPr>
          <w:p w14:paraId="4FA29509" w14:textId="34FE3331" w:rsidR="002247F5" w:rsidRPr="00F8288B" w:rsidRDefault="002247F5" w:rsidP="00D369B6">
            <w:pPr>
              <w:pStyle w:val="NoSpacing1"/>
              <w:rPr>
                <w:rFonts w:ascii="Arial" w:hAnsi="Arial" w:cs="Arial"/>
                <w:sz w:val="20"/>
                <w:szCs w:val="20"/>
              </w:rPr>
            </w:pPr>
            <w:r w:rsidRPr="00F8288B">
              <w:rPr>
                <w:rFonts w:ascii="Arial" w:hAnsi="Arial" w:cs="Arial"/>
                <w:sz w:val="20"/>
                <w:szCs w:val="20"/>
              </w:rPr>
              <w:t xml:space="preserve">Liepāja, 2025.gada </w:t>
            </w:r>
            <w:r w:rsidRPr="00410BD1">
              <w:rPr>
                <w:rFonts w:ascii="Arial" w:hAnsi="Arial" w:cs="Arial"/>
                <w:sz w:val="20"/>
                <w:szCs w:val="20"/>
              </w:rPr>
              <w:t>2</w:t>
            </w:r>
            <w:r w:rsidR="00277674">
              <w:rPr>
                <w:rFonts w:ascii="Arial" w:hAnsi="Arial" w:cs="Arial"/>
                <w:sz w:val="20"/>
                <w:szCs w:val="20"/>
              </w:rPr>
              <w:t>7</w:t>
            </w:r>
            <w:r w:rsidRPr="00410BD1">
              <w:rPr>
                <w:rFonts w:ascii="Arial" w:hAnsi="Arial" w:cs="Arial"/>
                <w:sz w:val="20"/>
                <w:szCs w:val="20"/>
              </w:rPr>
              <w:t>.novembris</w:t>
            </w:r>
          </w:p>
        </w:tc>
      </w:tr>
    </w:tbl>
    <w:p w14:paraId="033F33BD" w14:textId="77777777" w:rsidR="00CF703C" w:rsidRPr="00F8288B" w:rsidRDefault="00CF703C" w:rsidP="00FC3697">
      <w:pPr>
        <w:pStyle w:val="NoSpacing1"/>
        <w:rPr>
          <w:rFonts w:ascii="Arial" w:hAnsi="Arial" w:cs="Arial"/>
          <w:sz w:val="20"/>
          <w:szCs w:val="20"/>
        </w:rPr>
      </w:pPr>
    </w:p>
    <w:p w14:paraId="2AB07C48" w14:textId="77777777" w:rsidR="00CF703C" w:rsidRPr="00F8288B" w:rsidRDefault="00CF703C" w:rsidP="00FC3697">
      <w:pPr>
        <w:pStyle w:val="NoSpacing1"/>
        <w:rPr>
          <w:rFonts w:ascii="Arial" w:hAnsi="Arial" w:cs="Arial"/>
          <w:sz w:val="20"/>
          <w:szCs w:val="20"/>
        </w:rPr>
      </w:pPr>
    </w:p>
    <w:p w14:paraId="4F9C9D7C" w14:textId="77777777" w:rsidR="00EA1E09" w:rsidRPr="00F8288B" w:rsidRDefault="00FC3697" w:rsidP="00FC3697">
      <w:pPr>
        <w:pStyle w:val="NoSpacing1"/>
        <w:rPr>
          <w:rFonts w:ascii="Arial" w:hAnsi="Arial" w:cs="Arial"/>
          <w:sz w:val="20"/>
          <w:szCs w:val="20"/>
        </w:rPr>
      </w:pPr>
      <w:r w:rsidRPr="00F8288B">
        <w:rPr>
          <w:rFonts w:ascii="Arial" w:hAnsi="Arial" w:cs="Arial"/>
          <w:sz w:val="20"/>
          <w:szCs w:val="20"/>
        </w:rPr>
        <w:t xml:space="preserve">Liepājas </w:t>
      </w:r>
      <w:r w:rsidR="00300CD2" w:rsidRPr="00F8288B">
        <w:rPr>
          <w:rFonts w:ascii="Arial" w:hAnsi="Arial" w:cs="Arial"/>
          <w:sz w:val="20"/>
          <w:szCs w:val="20"/>
        </w:rPr>
        <w:t>valsts</w:t>
      </w:r>
      <w:r w:rsidRPr="00F8288B">
        <w:rPr>
          <w:rFonts w:ascii="Arial" w:hAnsi="Arial" w:cs="Arial"/>
          <w:sz w:val="20"/>
          <w:szCs w:val="20"/>
        </w:rPr>
        <w:t xml:space="preserve">pilsētas </w:t>
      </w:r>
      <w:r w:rsidR="00300CD2" w:rsidRPr="00F8288B">
        <w:rPr>
          <w:rFonts w:ascii="Arial" w:hAnsi="Arial" w:cs="Arial"/>
          <w:sz w:val="20"/>
          <w:szCs w:val="20"/>
        </w:rPr>
        <w:t>pašvaldības</w:t>
      </w:r>
    </w:p>
    <w:p w14:paraId="46526D3F" w14:textId="650DD23F" w:rsidR="00FC3697" w:rsidRPr="00F8288B" w:rsidRDefault="00FC3697" w:rsidP="00FC3697">
      <w:pPr>
        <w:pStyle w:val="NoSpacing1"/>
        <w:rPr>
          <w:rFonts w:ascii="Arial" w:hAnsi="Arial" w:cs="Arial"/>
          <w:sz w:val="20"/>
          <w:szCs w:val="20"/>
        </w:rPr>
      </w:pPr>
      <w:r w:rsidRPr="00F8288B">
        <w:rPr>
          <w:rFonts w:ascii="Arial" w:hAnsi="Arial" w:cs="Arial"/>
          <w:sz w:val="20"/>
          <w:szCs w:val="20"/>
        </w:rPr>
        <w:t>Iepirkumu komisijas priekšsēdētāj</w:t>
      </w:r>
      <w:r w:rsidR="00410BD1">
        <w:rPr>
          <w:rFonts w:ascii="Arial" w:hAnsi="Arial" w:cs="Arial"/>
          <w:sz w:val="20"/>
          <w:szCs w:val="20"/>
        </w:rPr>
        <w:t>s</w:t>
      </w:r>
      <w:r w:rsidR="00C565F5" w:rsidRPr="00F8288B">
        <w:rPr>
          <w:rFonts w:ascii="Arial" w:hAnsi="Arial" w:cs="Arial"/>
          <w:sz w:val="20"/>
          <w:szCs w:val="20"/>
        </w:rPr>
        <w:tab/>
      </w:r>
      <w:r w:rsidRPr="00F8288B">
        <w:rPr>
          <w:rFonts w:ascii="Arial" w:hAnsi="Arial" w:cs="Arial"/>
          <w:sz w:val="20"/>
          <w:szCs w:val="20"/>
        </w:rPr>
        <w:t>________________________/</w:t>
      </w:r>
      <w:proofErr w:type="spellStart"/>
      <w:r w:rsidR="00410BD1">
        <w:rPr>
          <w:rFonts w:ascii="Arial" w:hAnsi="Arial" w:cs="Arial"/>
          <w:sz w:val="20"/>
          <w:szCs w:val="20"/>
        </w:rPr>
        <w:t>D.Jēriņš</w:t>
      </w:r>
      <w:proofErr w:type="spellEnd"/>
      <w:r w:rsidR="00410BD1" w:rsidRPr="00F8288B">
        <w:rPr>
          <w:rFonts w:ascii="Arial" w:hAnsi="Arial" w:cs="Arial"/>
          <w:sz w:val="20"/>
          <w:szCs w:val="20"/>
        </w:rPr>
        <w:t xml:space="preserve"> </w:t>
      </w:r>
      <w:r w:rsidRPr="00F8288B">
        <w:rPr>
          <w:rFonts w:ascii="Arial" w:hAnsi="Arial" w:cs="Arial"/>
          <w:sz w:val="20"/>
          <w:szCs w:val="20"/>
        </w:rPr>
        <w:t>/</w:t>
      </w:r>
    </w:p>
    <w:p w14:paraId="6335E380" w14:textId="77777777" w:rsidR="00717E7F" w:rsidRPr="00F8288B" w:rsidRDefault="00717E7F" w:rsidP="00FC3697">
      <w:pPr>
        <w:pStyle w:val="NoSpacing1"/>
        <w:rPr>
          <w:rFonts w:ascii="Arial" w:hAnsi="Arial" w:cs="Arial"/>
          <w:sz w:val="20"/>
          <w:szCs w:val="20"/>
        </w:rPr>
      </w:pPr>
    </w:p>
    <w:p w14:paraId="256588A2" w14:textId="77777777" w:rsidR="00717E7F" w:rsidRPr="00F8288B" w:rsidRDefault="00717E7F" w:rsidP="00FC3697">
      <w:pPr>
        <w:pStyle w:val="NoSpacing1"/>
        <w:rPr>
          <w:rFonts w:ascii="Arial" w:hAnsi="Arial" w:cs="Arial"/>
          <w:sz w:val="20"/>
          <w:szCs w:val="20"/>
        </w:rPr>
      </w:pPr>
    </w:p>
    <w:p w14:paraId="43376E3E" w14:textId="77777777" w:rsidR="001F616D" w:rsidRPr="00F8288B" w:rsidRDefault="001F616D" w:rsidP="00FC3697">
      <w:pPr>
        <w:pStyle w:val="NoSpacing1"/>
        <w:rPr>
          <w:rFonts w:ascii="Arial" w:hAnsi="Arial" w:cs="Arial"/>
          <w:sz w:val="20"/>
          <w:szCs w:val="20"/>
        </w:rPr>
      </w:pPr>
    </w:p>
    <w:p w14:paraId="408D0DA0" w14:textId="30F6FEE1" w:rsidR="00043E37" w:rsidRDefault="00717E7F" w:rsidP="00FC3697">
      <w:pPr>
        <w:pStyle w:val="NoSpacing1"/>
        <w:rPr>
          <w:rFonts w:ascii="Arial" w:hAnsi="Arial" w:cs="Arial"/>
          <w:sz w:val="20"/>
          <w:szCs w:val="20"/>
        </w:rPr>
        <w:sectPr w:rsidR="00043E37" w:rsidSect="00C652DF">
          <w:footerReference w:type="even" r:id="rId10"/>
          <w:footerReference w:type="default" r:id="rId11"/>
          <w:pgSz w:w="11906" w:h="16838"/>
          <w:pgMar w:top="426" w:right="1701" w:bottom="-851" w:left="1701" w:header="709" w:footer="709" w:gutter="0"/>
          <w:cols w:space="708"/>
          <w:titlePg/>
          <w:docGrid w:linePitch="360"/>
        </w:sectPr>
      </w:pPr>
      <w:r w:rsidRPr="00F8288B">
        <w:rPr>
          <w:rFonts w:ascii="Arial" w:hAnsi="Arial" w:cs="Arial"/>
          <w:sz w:val="20"/>
          <w:szCs w:val="20"/>
        </w:rPr>
        <w:t>Ziņojumu sagatavoja</w:t>
      </w:r>
      <w:r w:rsidR="00C565F5" w:rsidRPr="00F8288B">
        <w:rPr>
          <w:rFonts w:ascii="Arial" w:hAnsi="Arial" w:cs="Arial"/>
          <w:sz w:val="20"/>
          <w:szCs w:val="20"/>
        </w:rPr>
        <w:tab/>
      </w:r>
      <w:r w:rsidR="00C565F5" w:rsidRPr="00F8288B">
        <w:rPr>
          <w:rFonts w:ascii="Arial" w:hAnsi="Arial" w:cs="Arial"/>
          <w:sz w:val="20"/>
          <w:szCs w:val="20"/>
        </w:rPr>
        <w:tab/>
      </w:r>
      <w:r w:rsidRPr="00F8288B">
        <w:rPr>
          <w:rFonts w:ascii="Arial" w:hAnsi="Arial" w:cs="Arial"/>
          <w:sz w:val="20"/>
          <w:szCs w:val="20"/>
        </w:rPr>
        <w:t>________________________/</w:t>
      </w:r>
      <w:r w:rsidR="00410BD1" w:rsidRPr="00410BD1">
        <w:t xml:space="preserve"> </w:t>
      </w:r>
      <w:proofErr w:type="spellStart"/>
      <w:r w:rsidR="00410BD1" w:rsidRPr="00410BD1">
        <w:rPr>
          <w:rFonts w:ascii="Arial" w:hAnsi="Arial" w:cs="Arial"/>
          <w:sz w:val="20"/>
          <w:szCs w:val="20"/>
        </w:rPr>
        <w:t>B</w:t>
      </w:r>
      <w:r w:rsidR="00410BD1">
        <w:rPr>
          <w:rFonts w:ascii="Arial" w:hAnsi="Arial" w:cs="Arial"/>
          <w:sz w:val="20"/>
          <w:szCs w:val="20"/>
        </w:rPr>
        <w:t>.</w:t>
      </w:r>
      <w:r w:rsidR="00410BD1" w:rsidRPr="00410BD1">
        <w:rPr>
          <w:rFonts w:ascii="Arial" w:hAnsi="Arial" w:cs="Arial"/>
          <w:sz w:val="20"/>
          <w:szCs w:val="20"/>
        </w:rPr>
        <w:t>Akmentiņa</w:t>
      </w:r>
      <w:proofErr w:type="spellEnd"/>
      <w:r w:rsidR="00410BD1" w:rsidRPr="00410BD1">
        <w:rPr>
          <w:rFonts w:ascii="Arial" w:hAnsi="Arial" w:cs="Arial"/>
          <w:sz w:val="20"/>
          <w:szCs w:val="20"/>
        </w:rPr>
        <w:t xml:space="preserve">- </w:t>
      </w:r>
      <w:proofErr w:type="spellStart"/>
      <w:r w:rsidR="00410BD1" w:rsidRPr="00410BD1">
        <w:rPr>
          <w:rFonts w:ascii="Arial" w:hAnsi="Arial" w:cs="Arial"/>
          <w:sz w:val="20"/>
          <w:szCs w:val="20"/>
        </w:rPr>
        <w:t>Čerņecova</w:t>
      </w:r>
      <w:proofErr w:type="spellEnd"/>
      <w:r w:rsidR="00410BD1" w:rsidRPr="00410BD1">
        <w:rPr>
          <w:rFonts w:ascii="Arial" w:hAnsi="Arial" w:cs="Arial"/>
          <w:sz w:val="20"/>
          <w:szCs w:val="20"/>
        </w:rPr>
        <w:t xml:space="preserve"> </w:t>
      </w:r>
      <w:r w:rsidRPr="00F8288B">
        <w:rPr>
          <w:rFonts w:ascii="Arial" w:hAnsi="Arial" w:cs="Arial"/>
          <w:sz w:val="20"/>
          <w:szCs w:val="20"/>
        </w:rPr>
        <w:t>/</w:t>
      </w:r>
    </w:p>
    <w:p w14:paraId="7E508970" w14:textId="77777777" w:rsidR="00043E37" w:rsidRDefault="00043E37" w:rsidP="00043E37">
      <w:pPr>
        <w:pStyle w:val="NoSpacing1"/>
        <w:jc w:val="right"/>
        <w:rPr>
          <w:rFonts w:ascii="Arial" w:hAnsi="Arial" w:cs="Arial"/>
          <w:sz w:val="20"/>
          <w:szCs w:val="20"/>
        </w:rPr>
      </w:pPr>
      <w:r>
        <w:rPr>
          <w:rFonts w:ascii="Arial" w:hAnsi="Arial" w:cs="Arial"/>
          <w:sz w:val="20"/>
          <w:szCs w:val="20"/>
        </w:rPr>
        <w:lastRenderedPageBreak/>
        <w:t>Atklāta konkursa LVP 2025/27</w:t>
      </w:r>
    </w:p>
    <w:p w14:paraId="72B5977A" w14:textId="77777777" w:rsidR="00043E37" w:rsidRDefault="00043E37" w:rsidP="00043E37">
      <w:pPr>
        <w:pStyle w:val="NoSpacing1"/>
        <w:jc w:val="right"/>
        <w:rPr>
          <w:rFonts w:ascii="Arial" w:hAnsi="Arial" w:cs="Arial"/>
          <w:sz w:val="20"/>
          <w:szCs w:val="20"/>
        </w:rPr>
      </w:pPr>
      <w:r>
        <w:rPr>
          <w:rFonts w:ascii="Arial" w:hAnsi="Arial" w:cs="Arial"/>
          <w:sz w:val="20"/>
          <w:szCs w:val="20"/>
        </w:rPr>
        <w:t>ziņojuma pielikums</w:t>
      </w:r>
    </w:p>
    <w:p w14:paraId="64761AD7" w14:textId="77777777" w:rsidR="00176C23" w:rsidRDefault="00176C23" w:rsidP="006136B3">
      <w:pPr>
        <w:pStyle w:val="NoSpacing1"/>
        <w:rPr>
          <w:rFonts w:ascii="Arial" w:hAnsi="Arial" w:cs="Arial"/>
          <w:sz w:val="20"/>
          <w:szCs w:val="20"/>
        </w:rPr>
      </w:pPr>
    </w:p>
    <w:p w14:paraId="21F084C5" w14:textId="77777777" w:rsidR="00043E37" w:rsidRDefault="00043E37" w:rsidP="00043E37">
      <w:pPr>
        <w:pStyle w:val="NoSpacing1"/>
        <w:jc w:val="center"/>
        <w:rPr>
          <w:rFonts w:ascii="Arial" w:hAnsi="Arial" w:cs="Arial"/>
          <w:sz w:val="20"/>
          <w:szCs w:val="20"/>
        </w:rPr>
      </w:pPr>
      <w:bookmarkStart w:id="6" w:name="_Hlk196306338"/>
      <w:r w:rsidRPr="00CF703C">
        <w:rPr>
          <w:rFonts w:ascii="Arial" w:hAnsi="Arial" w:cs="Arial"/>
          <w:b/>
          <w:bCs/>
          <w:sz w:val="20"/>
          <w:szCs w:val="20"/>
        </w:rPr>
        <w:t>Piedāvājum</w:t>
      </w:r>
      <w:r>
        <w:rPr>
          <w:rFonts w:ascii="Arial" w:hAnsi="Arial" w:cs="Arial"/>
          <w:b/>
          <w:bCs/>
          <w:sz w:val="20"/>
          <w:szCs w:val="20"/>
        </w:rPr>
        <w:t xml:space="preserve">u </w:t>
      </w:r>
      <w:r w:rsidRPr="00CF703C">
        <w:rPr>
          <w:rFonts w:ascii="Arial" w:hAnsi="Arial" w:cs="Arial"/>
          <w:b/>
          <w:bCs/>
          <w:sz w:val="20"/>
          <w:szCs w:val="20"/>
        </w:rPr>
        <w:t>izvērtēšanas kopsavilkums un piedāvājumu izvēles pamatojums</w:t>
      </w:r>
    </w:p>
    <w:p w14:paraId="75AA5CAD" w14:textId="77777777" w:rsidR="00176C23" w:rsidRDefault="00176C23" w:rsidP="00FC3697">
      <w:pPr>
        <w:pStyle w:val="NoSpacing1"/>
        <w:rPr>
          <w:rFonts w:ascii="Arial" w:hAnsi="Arial" w:cs="Arial"/>
          <w:sz w:val="20"/>
          <w:szCs w:val="20"/>
        </w:rPr>
      </w:pPr>
    </w:p>
    <w:p w14:paraId="4CE84E0D" w14:textId="1A29B523" w:rsidR="00837AEC" w:rsidRDefault="00837AEC" w:rsidP="00FC3697">
      <w:pPr>
        <w:pStyle w:val="NoSpacing1"/>
        <w:rPr>
          <w:rFonts w:ascii="Arial" w:hAnsi="Arial" w:cs="Arial"/>
          <w:sz w:val="20"/>
          <w:szCs w:val="20"/>
        </w:rPr>
      </w:pPr>
    </w:p>
    <w:p w14:paraId="7D85D235" w14:textId="77777777" w:rsidR="00E32A37" w:rsidRDefault="00E32A37" w:rsidP="00FC3697">
      <w:pPr>
        <w:pStyle w:val="NoSpacing1"/>
        <w:rPr>
          <w:rFonts w:ascii="Arial" w:hAnsi="Arial" w:cs="Arial"/>
          <w:sz w:val="20"/>
          <w:szCs w:val="20"/>
        </w:rPr>
      </w:pPr>
    </w:p>
    <w:p w14:paraId="49E368E2" w14:textId="77777777" w:rsidR="00837AEC" w:rsidRDefault="00837AEC" w:rsidP="00FC3697">
      <w:pPr>
        <w:pStyle w:val="NoSpacing1"/>
        <w:rPr>
          <w:rFonts w:ascii="Arial" w:hAnsi="Arial" w:cs="Arial"/>
          <w:sz w:val="20"/>
          <w:szCs w:val="20"/>
        </w:rPr>
      </w:pPr>
    </w:p>
    <w:p w14:paraId="0CF5D3AA" w14:textId="77777777" w:rsidR="00E32A37" w:rsidRDefault="00E32A37" w:rsidP="00FC3697">
      <w:pPr>
        <w:pStyle w:val="NoSpacing1"/>
        <w:rPr>
          <w:rFonts w:ascii="Arial" w:hAnsi="Arial" w:cs="Arial"/>
          <w:sz w:val="20"/>
          <w:szCs w:val="20"/>
        </w:rPr>
      </w:pPr>
    </w:p>
    <w:p w14:paraId="37BCA6DE" w14:textId="77777777" w:rsidR="00E32A37" w:rsidRDefault="00E32A37" w:rsidP="00FC3697">
      <w:pPr>
        <w:pStyle w:val="NoSpacing1"/>
        <w:rPr>
          <w:rFonts w:ascii="Arial" w:hAnsi="Arial" w:cs="Arial"/>
          <w:sz w:val="20"/>
          <w:szCs w:val="20"/>
        </w:rPr>
      </w:pPr>
    </w:p>
    <w:p w14:paraId="3796425C" w14:textId="77777777" w:rsidR="00E32A37" w:rsidRDefault="00E32A37" w:rsidP="00FC3697">
      <w:pPr>
        <w:pStyle w:val="NoSpacing1"/>
        <w:rPr>
          <w:rFonts w:ascii="Arial" w:hAnsi="Arial" w:cs="Arial"/>
          <w:sz w:val="20"/>
          <w:szCs w:val="20"/>
        </w:rPr>
      </w:pPr>
    </w:p>
    <w:p w14:paraId="131C2FDC" w14:textId="77777777" w:rsidR="007273AE" w:rsidRDefault="007273AE" w:rsidP="00FC3697">
      <w:pPr>
        <w:pStyle w:val="NoSpacing1"/>
        <w:rPr>
          <w:rFonts w:ascii="Arial" w:hAnsi="Arial" w:cs="Arial"/>
          <w:sz w:val="20"/>
          <w:szCs w:val="20"/>
        </w:rPr>
      </w:pPr>
    </w:p>
    <w:p w14:paraId="2B217714" w14:textId="77777777" w:rsidR="007273AE" w:rsidRDefault="007273AE" w:rsidP="00FC3697">
      <w:pPr>
        <w:pStyle w:val="NoSpacing1"/>
        <w:rPr>
          <w:rFonts w:ascii="Arial" w:hAnsi="Arial" w:cs="Arial"/>
          <w:sz w:val="20"/>
          <w:szCs w:val="20"/>
        </w:rPr>
      </w:pPr>
    </w:p>
    <w:p w14:paraId="428A8667" w14:textId="77777777" w:rsidR="00E32A37" w:rsidRDefault="00E32A37" w:rsidP="00FC3697">
      <w:pPr>
        <w:pStyle w:val="NoSpacing1"/>
        <w:rPr>
          <w:rFonts w:ascii="Arial" w:hAnsi="Arial" w:cs="Arial"/>
          <w:sz w:val="20"/>
          <w:szCs w:val="20"/>
        </w:rPr>
      </w:pPr>
    </w:p>
    <w:p w14:paraId="36D04576" w14:textId="77777777" w:rsidR="00047A43" w:rsidRDefault="00047A43" w:rsidP="00FC3697">
      <w:pPr>
        <w:pStyle w:val="NoSpacing1"/>
        <w:rPr>
          <w:rFonts w:ascii="Arial" w:hAnsi="Arial" w:cs="Arial"/>
          <w:sz w:val="20"/>
          <w:szCs w:val="20"/>
        </w:rPr>
      </w:pPr>
    </w:p>
    <w:p w14:paraId="41A7CBCD" w14:textId="77777777" w:rsidR="00047A43" w:rsidRDefault="00047A43" w:rsidP="00FC3697">
      <w:pPr>
        <w:pStyle w:val="NoSpacing1"/>
        <w:rPr>
          <w:rFonts w:ascii="Arial" w:hAnsi="Arial" w:cs="Arial"/>
          <w:sz w:val="20"/>
          <w:szCs w:val="20"/>
        </w:rPr>
      </w:pPr>
    </w:p>
    <w:p w14:paraId="5469F968" w14:textId="77777777" w:rsidR="00047A43" w:rsidRDefault="00047A43" w:rsidP="00FC3697">
      <w:pPr>
        <w:pStyle w:val="NoSpacing1"/>
        <w:rPr>
          <w:rFonts w:ascii="Arial" w:hAnsi="Arial" w:cs="Arial"/>
          <w:sz w:val="20"/>
          <w:szCs w:val="20"/>
        </w:rPr>
      </w:pPr>
    </w:p>
    <w:p w14:paraId="6538CBBD" w14:textId="77777777" w:rsidR="00E32A37" w:rsidRDefault="00E32A37" w:rsidP="00FC3697">
      <w:pPr>
        <w:pStyle w:val="NoSpacing1"/>
        <w:rPr>
          <w:rFonts w:ascii="Arial" w:hAnsi="Arial" w:cs="Arial"/>
          <w:sz w:val="20"/>
          <w:szCs w:val="20"/>
        </w:rPr>
      </w:pPr>
    </w:p>
    <w:p w14:paraId="74946254" w14:textId="77777777" w:rsidR="00E32A37" w:rsidRDefault="00E32A37" w:rsidP="00FC3697">
      <w:pPr>
        <w:pStyle w:val="NoSpacing1"/>
        <w:rPr>
          <w:rFonts w:ascii="Arial" w:hAnsi="Arial" w:cs="Arial"/>
          <w:sz w:val="20"/>
          <w:szCs w:val="20"/>
        </w:rPr>
      </w:pPr>
    </w:p>
    <w:p w14:paraId="343B8569" w14:textId="77777777" w:rsidR="00085A52" w:rsidRPr="00085A52" w:rsidRDefault="00085A52" w:rsidP="00FC3697">
      <w:pPr>
        <w:pStyle w:val="NoSpacing1"/>
        <w:rPr>
          <w:rFonts w:ascii="Arial" w:hAnsi="Arial" w:cs="Arial"/>
          <w:sz w:val="18"/>
          <w:szCs w:val="18"/>
        </w:rPr>
      </w:pPr>
      <w:r w:rsidRPr="00897C30">
        <w:rPr>
          <w:rFonts w:ascii="Arial" w:hAnsi="Arial" w:cs="Arial"/>
          <w:color w:val="FF0000"/>
          <w:sz w:val="18"/>
          <w:szCs w:val="18"/>
        </w:rPr>
        <w:t>*</w:t>
      </w:r>
      <w:r w:rsidRPr="00085A52">
        <w:rPr>
          <w:rFonts w:ascii="Arial" w:hAnsi="Arial" w:cs="Arial"/>
          <w:sz w:val="18"/>
          <w:szCs w:val="18"/>
        </w:rPr>
        <w:t xml:space="preserve"> </w:t>
      </w:r>
      <w:r w:rsidRPr="00410BD1">
        <w:rPr>
          <w:rFonts w:ascii="Arial" w:hAnsi="Arial" w:cs="Arial"/>
          <w:sz w:val="18"/>
          <w:szCs w:val="18"/>
          <w:highlight w:val="yellow"/>
        </w:rPr>
        <w:t xml:space="preserve">Pretendentiem kritērijā </w:t>
      </w:r>
      <w:r w:rsidRPr="00410BD1">
        <w:rPr>
          <w:rFonts w:ascii="Arial" w:hAnsi="Arial" w:cs="Arial"/>
          <w:i/>
          <w:iCs/>
          <w:sz w:val="18"/>
          <w:szCs w:val="18"/>
          <w:highlight w:val="yellow"/>
        </w:rPr>
        <w:t>Sertificēta arhitekta pieredze</w:t>
      </w:r>
      <w:r w:rsidRPr="00410BD1">
        <w:rPr>
          <w:rFonts w:ascii="Arial" w:hAnsi="Arial" w:cs="Arial"/>
          <w:sz w:val="18"/>
          <w:szCs w:val="18"/>
          <w:highlight w:val="yellow"/>
        </w:rPr>
        <w:t xml:space="preserve"> piešķirti punkti, nevērtējot speciālistu pieredzes atbilstību pēc būtības, jo </w:t>
      </w:r>
      <w:r w:rsidR="00897C30" w:rsidRPr="00410BD1">
        <w:rPr>
          <w:rFonts w:ascii="Arial" w:hAnsi="Arial" w:cs="Arial"/>
          <w:sz w:val="18"/>
          <w:szCs w:val="18"/>
          <w:highlight w:val="yellow"/>
        </w:rPr>
        <w:t>atbilstība vērtēšanas kritērijā noteiktajam neietekmē rezultātus attiecīgajās iepirkuma daļās.</w:t>
      </w:r>
      <w:bookmarkEnd w:id="6"/>
    </w:p>
    <w:sectPr w:rsidR="00085A52" w:rsidRPr="00085A52" w:rsidSect="00837AEC">
      <w:pgSz w:w="16838" w:h="11906" w:orient="landscape"/>
      <w:pgMar w:top="993" w:right="851" w:bottom="568"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6220F" w14:textId="77777777" w:rsidR="004E7038" w:rsidRDefault="004E7038">
      <w:r>
        <w:separator/>
      </w:r>
    </w:p>
  </w:endnote>
  <w:endnote w:type="continuationSeparator" w:id="0">
    <w:p w14:paraId="17B01A3C" w14:textId="77777777" w:rsidR="004E7038" w:rsidRDefault="004E7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swiss"/>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8E922" w14:textId="47A24673" w:rsidR="005719E7" w:rsidRDefault="005719E7" w:rsidP="005719E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652DF">
      <w:rPr>
        <w:rStyle w:val="Lappusesnumurs"/>
        <w:noProof/>
      </w:rPr>
      <w:t>2</w:t>
    </w:r>
    <w:r>
      <w:rPr>
        <w:rStyle w:val="Lappusesnumurs"/>
      </w:rPr>
      <w:fldChar w:fldCharType="end"/>
    </w:r>
  </w:p>
  <w:p w14:paraId="35549458" w14:textId="77777777" w:rsidR="005719E7" w:rsidRDefault="005719E7" w:rsidP="005719E7">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9B781" w14:textId="77777777" w:rsidR="005719E7" w:rsidRPr="00D27B1E" w:rsidRDefault="005719E7" w:rsidP="005719E7">
    <w:pPr>
      <w:pStyle w:val="Kjene"/>
      <w:framePr w:wrap="around" w:vAnchor="text" w:hAnchor="margin" w:xAlign="right" w:y="1"/>
      <w:rPr>
        <w:rStyle w:val="Lappusesnumurs"/>
        <w:rFonts w:ascii="Arial" w:hAnsi="Arial" w:cs="Arial"/>
        <w:sz w:val="18"/>
        <w:szCs w:val="18"/>
      </w:rPr>
    </w:pPr>
    <w:r w:rsidRPr="00D27B1E">
      <w:rPr>
        <w:rStyle w:val="Lappusesnumurs"/>
        <w:rFonts w:ascii="Arial" w:hAnsi="Arial" w:cs="Arial"/>
        <w:sz w:val="18"/>
        <w:szCs w:val="18"/>
      </w:rPr>
      <w:fldChar w:fldCharType="begin"/>
    </w:r>
    <w:r w:rsidRPr="00D27B1E">
      <w:rPr>
        <w:rStyle w:val="Lappusesnumurs"/>
        <w:rFonts w:ascii="Arial" w:hAnsi="Arial" w:cs="Arial"/>
        <w:sz w:val="18"/>
        <w:szCs w:val="18"/>
      </w:rPr>
      <w:instrText xml:space="preserve">PAGE  </w:instrText>
    </w:r>
    <w:r w:rsidRPr="00D27B1E">
      <w:rPr>
        <w:rStyle w:val="Lappusesnumurs"/>
        <w:rFonts w:ascii="Arial" w:hAnsi="Arial" w:cs="Arial"/>
        <w:sz w:val="18"/>
        <w:szCs w:val="18"/>
      </w:rPr>
      <w:fldChar w:fldCharType="separate"/>
    </w:r>
    <w:r w:rsidR="00006BBC" w:rsidRPr="00D27B1E">
      <w:rPr>
        <w:rStyle w:val="Lappusesnumurs"/>
        <w:rFonts w:ascii="Arial" w:hAnsi="Arial" w:cs="Arial"/>
        <w:noProof/>
        <w:sz w:val="18"/>
        <w:szCs w:val="18"/>
      </w:rPr>
      <w:t>3</w:t>
    </w:r>
    <w:r w:rsidRPr="00D27B1E">
      <w:rPr>
        <w:rStyle w:val="Lappusesnumurs"/>
        <w:rFonts w:ascii="Arial" w:hAnsi="Arial" w:cs="Arial"/>
        <w:sz w:val="18"/>
        <w:szCs w:val="18"/>
      </w:rPr>
      <w:fldChar w:fldCharType="end"/>
    </w:r>
  </w:p>
  <w:p w14:paraId="63018FDA" w14:textId="77777777" w:rsidR="005719E7" w:rsidRDefault="005719E7" w:rsidP="005719E7">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4201D" w14:textId="77777777" w:rsidR="004E7038" w:rsidRDefault="004E7038">
      <w:r>
        <w:separator/>
      </w:r>
    </w:p>
  </w:footnote>
  <w:footnote w:type="continuationSeparator" w:id="0">
    <w:p w14:paraId="27DF2364" w14:textId="77777777" w:rsidR="004E7038" w:rsidRDefault="004E7038">
      <w:r>
        <w:continuationSeparator/>
      </w:r>
    </w:p>
  </w:footnote>
  <w:footnote w:id="1">
    <w:p w14:paraId="795B4178" w14:textId="77777777" w:rsidR="002247F5" w:rsidRDefault="002247F5" w:rsidP="002247F5">
      <w:pPr>
        <w:pStyle w:val="Vresteksts"/>
        <w:ind w:right="-994"/>
        <w:jc w:val="both"/>
        <w:rPr>
          <w:rFonts w:ascii="Arial" w:hAnsi="Arial" w:cs="Arial"/>
          <w:sz w:val="18"/>
          <w:szCs w:val="18"/>
        </w:rPr>
      </w:pPr>
      <w:r>
        <w:rPr>
          <w:rStyle w:val="Vresatsauce"/>
        </w:rPr>
        <w:footnoteRef/>
      </w:r>
      <w:r>
        <w:t xml:space="preserve"> </w:t>
      </w:r>
      <w:r w:rsidRPr="008A7F3B">
        <w:rPr>
          <w:rFonts w:ascii="Arial" w:hAnsi="Arial" w:cs="Arial"/>
          <w:sz w:val="18"/>
          <w:szCs w:val="18"/>
        </w:rPr>
        <w:t xml:space="preserve">Par līdzīgu būvprojektu tiks atzīts jaunbūves vai pārbūves būvprojekts, kas izstrādāts publiskai ēkai ar kopējo projektējamo platību ne mazāku par 800 m2. </w:t>
      </w:r>
    </w:p>
    <w:p w14:paraId="3CEB8158" w14:textId="77777777" w:rsidR="002247F5" w:rsidRPr="008A7F3B" w:rsidRDefault="002247F5" w:rsidP="002247F5">
      <w:pPr>
        <w:pStyle w:val="Vresteksts"/>
        <w:ind w:right="-994"/>
        <w:jc w:val="both"/>
        <w:rPr>
          <w:rFonts w:ascii="Arial" w:hAnsi="Arial" w:cs="Arial"/>
          <w:sz w:val="18"/>
          <w:szCs w:val="18"/>
        </w:rPr>
      </w:pPr>
      <w:r w:rsidRPr="008A7F3B">
        <w:rPr>
          <w:rFonts w:ascii="Arial" w:hAnsi="Arial" w:cs="Arial"/>
          <w:sz w:val="18"/>
          <w:szCs w:val="18"/>
        </w:rPr>
        <w:t>Publiska būve – ēka, kurā vairāk nekā 50 % ēkas kopējās platības ir publiskas telpas vai telpas publiskas funkcijas nodrošināšanai, vai inženierbūve, kura paredzēta publiskai lietošanai (piemēram, estrādes, stadioni); Publiska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62E8A06"/>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0000004"/>
    <w:multiLevelType w:val="multilevel"/>
    <w:tmpl w:val="00000004"/>
    <w:name w:val="WW8Num4"/>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00000008"/>
    <w:multiLevelType w:val="multilevel"/>
    <w:tmpl w:val="00000008"/>
    <w:name w:val="WW8Num8"/>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C"/>
    <w:multiLevelType w:val="multilevel"/>
    <w:tmpl w:val="0000000C"/>
    <w:name w:val="WW8Num12"/>
    <w:lvl w:ilvl="0">
      <w:start w:val="1"/>
      <w:numFmt w:val="decimal"/>
      <w:lvlText w:val="3.2.4.%1."/>
      <w:lvlJc w:val="left"/>
      <w:pPr>
        <w:tabs>
          <w:tab w:val="num" w:pos="720"/>
        </w:tabs>
        <w:ind w:left="720" w:hanging="360"/>
      </w:pPr>
    </w:lvl>
    <w:lvl w:ilvl="1">
      <w:start w:val="1"/>
      <w:numFmt w:val="decimal"/>
      <w:lvlText w:val="3.2.3.%2."/>
      <w:lvlJc w:val="left"/>
      <w:pPr>
        <w:tabs>
          <w:tab w:val="num" w:pos="1080"/>
        </w:tabs>
        <w:ind w:left="1080" w:hanging="360"/>
      </w:pPr>
    </w:lvl>
    <w:lvl w:ilvl="2">
      <w:start w:val="1"/>
      <w:numFmt w:val="decimal"/>
      <w:lvlText w:val="3.2.3.%3."/>
      <w:lvlJc w:val="left"/>
      <w:pPr>
        <w:tabs>
          <w:tab w:val="num" w:pos="1440"/>
        </w:tabs>
        <w:ind w:left="1440" w:hanging="360"/>
      </w:pPr>
    </w:lvl>
    <w:lvl w:ilvl="3">
      <w:start w:val="1"/>
      <w:numFmt w:val="decimal"/>
      <w:lvlText w:val="3.2.3.%4."/>
      <w:lvlJc w:val="left"/>
      <w:pPr>
        <w:tabs>
          <w:tab w:val="num" w:pos="1800"/>
        </w:tabs>
        <w:ind w:left="1800" w:hanging="360"/>
      </w:pPr>
    </w:lvl>
    <w:lvl w:ilvl="4">
      <w:start w:val="1"/>
      <w:numFmt w:val="decimal"/>
      <w:lvlText w:val="3.2.3.%5."/>
      <w:lvlJc w:val="left"/>
      <w:pPr>
        <w:tabs>
          <w:tab w:val="num" w:pos="2160"/>
        </w:tabs>
        <w:ind w:left="2160" w:hanging="360"/>
      </w:pPr>
    </w:lvl>
    <w:lvl w:ilvl="5">
      <w:start w:val="1"/>
      <w:numFmt w:val="decimal"/>
      <w:lvlText w:val="3.2.3.%6."/>
      <w:lvlJc w:val="left"/>
      <w:pPr>
        <w:tabs>
          <w:tab w:val="num" w:pos="2520"/>
        </w:tabs>
        <w:ind w:left="2520" w:hanging="360"/>
      </w:pPr>
    </w:lvl>
    <w:lvl w:ilvl="6">
      <w:start w:val="1"/>
      <w:numFmt w:val="decimal"/>
      <w:lvlText w:val="3.2.3.%7."/>
      <w:lvlJc w:val="left"/>
      <w:pPr>
        <w:tabs>
          <w:tab w:val="num" w:pos="2880"/>
        </w:tabs>
        <w:ind w:left="2880" w:hanging="360"/>
      </w:pPr>
    </w:lvl>
    <w:lvl w:ilvl="7">
      <w:start w:val="1"/>
      <w:numFmt w:val="decimal"/>
      <w:lvlText w:val="3.2.3.%8."/>
      <w:lvlJc w:val="left"/>
      <w:pPr>
        <w:tabs>
          <w:tab w:val="num" w:pos="3240"/>
        </w:tabs>
        <w:ind w:left="3240" w:hanging="360"/>
      </w:pPr>
    </w:lvl>
    <w:lvl w:ilvl="8">
      <w:start w:val="1"/>
      <w:numFmt w:val="decimal"/>
      <w:lvlText w:val="3.2.3.%9."/>
      <w:lvlJc w:val="left"/>
      <w:pPr>
        <w:tabs>
          <w:tab w:val="num" w:pos="3600"/>
        </w:tabs>
        <w:ind w:left="3600" w:hanging="360"/>
      </w:pPr>
    </w:lvl>
  </w:abstractNum>
  <w:abstractNum w:abstractNumId="4" w15:restartNumberingAfterBreak="0">
    <w:nsid w:val="0000000D"/>
    <w:multiLevelType w:val="multilevel"/>
    <w:tmpl w:val="0000000D"/>
    <w:name w:val="WW8Num13"/>
    <w:lvl w:ilvl="0">
      <w:start w:val="1"/>
      <w:numFmt w:val="decimal"/>
      <w:lvlText w:val="3.2.4.%1."/>
      <w:lvlJc w:val="left"/>
      <w:pPr>
        <w:tabs>
          <w:tab w:val="num" w:pos="720"/>
        </w:tabs>
        <w:ind w:left="720" w:hanging="360"/>
      </w:pPr>
    </w:lvl>
    <w:lvl w:ilvl="1">
      <w:start w:val="1"/>
      <w:numFmt w:val="decimal"/>
      <w:lvlText w:val="3.2.3.%2."/>
      <w:lvlJc w:val="left"/>
      <w:pPr>
        <w:tabs>
          <w:tab w:val="num" w:pos="1080"/>
        </w:tabs>
        <w:ind w:left="1080" w:hanging="360"/>
      </w:pPr>
    </w:lvl>
    <w:lvl w:ilvl="2">
      <w:start w:val="1"/>
      <w:numFmt w:val="decimal"/>
      <w:lvlText w:val="3.2.3.%3."/>
      <w:lvlJc w:val="left"/>
      <w:pPr>
        <w:tabs>
          <w:tab w:val="num" w:pos="1440"/>
        </w:tabs>
        <w:ind w:left="1440" w:hanging="360"/>
      </w:pPr>
    </w:lvl>
    <w:lvl w:ilvl="3">
      <w:start w:val="1"/>
      <w:numFmt w:val="decimal"/>
      <w:lvlText w:val="3.2.3.%4."/>
      <w:lvlJc w:val="left"/>
      <w:pPr>
        <w:tabs>
          <w:tab w:val="num" w:pos="1800"/>
        </w:tabs>
        <w:ind w:left="1800" w:hanging="360"/>
      </w:pPr>
    </w:lvl>
    <w:lvl w:ilvl="4">
      <w:start w:val="1"/>
      <w:numFmt w:val="decimal"/>
      <w:lvlText w:val="3.2.3.%5."/>
      <w:lvlJc w:val="left"/>
      <w:pPr>
        <w:tabs>
          <w:tab w:val="num" w:pos="2160"/>
        </w:tabs>
        <w:ind w:left="2160" w:hanging="360"/>
      </w:pPr>
    </w:lvl>
    <w:lvl w:ilvl="5">
      <w:start w:val="1"/>
      <w:numFmt w:val="decimal"/>
      <w:lvlText w:val="3.2.3.%6."/>
      <w:lvlJc w:val="left"/>
      <w:pPr>
        <w:tabs>
          <w:tab w:val="num" w:pos="2520"/>
        </w:tabs>
        <w:ind w:left="2520" w:hanging="360"/>
      </w:pPr>
    </w:lvl>
    <w:lvl w:ilvl="6">
      <w:start w:val="1"/>
      <w:numFmt w:val="decimal"/>
      <w:lvlText w:val="3.2.3.%7."/>
      <w:lvlJc w:val="left"/>
      <w:pPr>
        <w:tabs>
          <w:tab w:val="num" w:pos="2880"/>
        </w:tabs>
        <w:ind w:left="2880" w:hanging="360"/>
      </w:pPr>
    </w:lvl>
    <w:lvl w:ilvl="7">
      <w:start w:val="1"/>
      <w:numFmt w:val="decimal"/>
      <w:lvlText w:val="3.2.3.%8."/>
      <w:lvlJc w:val="left"/>
      <w:pPr>
        <w:tabs>
          <w:tab w:val="num" w:pos="3240"/>
        </w:tabs>
        <w:ind w:left="3240" w:hanging="360"/>
      </w:pPr>
    </w:lvl>
    <w:lvl w:ilvl="8">
      <w:start w:val="1"/>
      <w:numFmt w:val="decimal"/>
      <w:lvlText w:val="3.2.3.%9."/>
      <w:lvlJc w:val="left"/>
      <w:pPr>
        <w:tabs>
          <w:tab w:val="num" w:pos="3600"/>
        </w:tabs>
        <w:ind w:left="3600" w:hanging="360"/>
      </w:pPr>
    </w:lvl>
  </w:abstractNum>
  <w:abstractNum w:abstractNumId="5" w15:restartNumberingAfterBreak="0">
    <w:nsid w:val="0000000E"/>
    <w:multiLevelType w:val="multilevel"/>
    <w:tmpl w:val="0000000E"/>
    <w:name w:val="WW8Num14"/>
    <w:lvl w:ilvl="0">
      <w:start w:val="5"/>
      <w:numFmt w:val="decimal"/>
      <w:lvlText w:val="3.2.%1."/>
      <w:lvlJc w:val="left"/>
      <w:pPr>
        <w:tabs>
          <w:tab w:val="num" w:pos="720"/>
        </w:tabs>
        <w:ind w:left="720" w:hanging="360"/>
      </w:pPr>
    </w:lvl>
    <w:lvl w:ilvl="1">
      <w:start w:val="4"/>
      <w:numFmt w:val="decimal"/>
      <w:lvlText w:val="3.2.%2."/>
      <w:lvlJc w:val="left"/>
      <w:pPr>
        <w:tabs>
          <w:tab w:val="num" w:pos="1080"/>
        </w:tabs>
        <w:ind w:left="1080" w:hanging="360"/>
      </w:pPr>
    </w:lvl>
    <w:lvl w:ilvl="2">
      <w:start w:val="8"/>
      <w:numFmt w:val="decimal"/>
      <w:lvlText w:val="3.2.%3."/>
      <w:lvlJc w:val="left"/>
      <w:pPr>
        <w:tabs>
          <w:tab w:val="num" w:pos="1440"/>
        </w:tabs>
        <w:ind w:left="1440" w:hanging="360"/>
      </w:pPr>
    </w:lvl>
    <w:lvl w:ilvl="3">
      <w:start w:val="4"/>
      <w:numFmt w:val="decimal"/>
      <w:lvlText w:val="3.2.%4."/>
      <w:lvlJc w:val="left"/>
      <w:pPr>
        <w:tabs>
          <w:tab w:val="num" w:pos="1800"/>
        </w:tabs>
        <w:ind w:left="1800" w:hanging="360"/>
      </w:pPr>
    </w:lvl>
    <w:lvl w:ilvl="4">
      <w:start w:val="4"/>
      <w:numFmt w:val="decimal"/>
      <w:lvlText w:val="3.2.%5."/>
      <w:lvlJc w:val="left"/>
      <w:pPr>
        <w:tabs>
          <w:tab w:val="num" w:pos="2160"/>
        </w:tabs>
        <w:ind w:left="2160" w:hanging="360"/>
      </w:pPr>
    </w:lvl>
    <w:lvl w:ilvl="5">
      <w:start w:val="4"/>
      <w:numFmt w:val="decimal"/>
      <w:lvlText w:val="3.2.%6."/>
      <w:lvlJc w:val="left"/>
      <w:pPr>
        <w:tabs>
          <w:tab w:val="num" w:pos="2520"/>
        </w:tabs>
        <w:ind w:left="2520" w:hanging="360"/>
      </w:pPr>
    </w:lvl>
    <w:lvl w:ilvl="6">
      <w:start w:val="4"/>
      <w:numFmt w:val="decimal"/>
      <w:lvlText w:val="3.2.%7."/>
      <w:lvlJc w:val="left"/>
      <w:pPr>
        <w:tabs>
          <w:tab w:val="num" w:pos="2880"/>
        </w:tabs>
        <w:ind w:left="2880" w:hanging="360"/>
      </w:pPr>
    </w:lvl>
    <w:lvl w:ilvl="7">
      <w:start w:val="4"/>
      <w:numFmt w:val="decimal"/>
      <w:lvlText w:val="3.2.%8."/>
      <w:lvlJc w:val="left"/>
      <w:pPr>
        <w:tabs>
          <w:tab w:val="num" w:pos="3240"/>
        </w:tabs>
        <w:ind w:left="3240" w:hanging="360"/>
      </w:pPr>
    </w:lvl>
    <w:lvl w:ilvl="8">
      <w:start w:val="4"/>
      <w:numFmt w:val="decimal"/>
      <w:lvlText w:val="3.2.%9."/>
      <w:lvlJc w:val="left"/>
      <w:pPr>
        <w:tabs>
          <w:tab w:val="num" w:pos="3600"/>
        </w:tabs>
        <w:ind w:left="3600" w:hanging="360"/>
      </w:pPr>
    </w:lvl>
  </w:abstractNum>
  <w:abstractNum w:abstractNumId="6"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0000012"/>
    <w:multiLevelType w:val="multilevel"/>
    <w:tmpl w:val="00000012"/>
    <w:name w:val="WW8Num18"/>
    <w:lvl w:ilvl="0">
      <w:start w:val="4"/>
      <w:numFmt w:val="decimal"/>
      <w:lvlText w:val="%1."/>
      <w:lvlJc w:val="left"/>
      <w:pPr>
        <w:tabs>
          <w:tab w:val="num" w:pos="720"/>
        </w:tabs>
        <w:ind w:left="720" w:hanging="360"/>
      </w:pPr>
      <w:rPr>
        <w:rFonts w:ascii="Symbol" w:hAnsi="Symbol"/>
        <w:sz w:val="22"/>
      </w:rPr>
    </w:lvl>
    <w:lvl w:ilvl="1">
      <w:start w:val="3"/>
      <w:numFmt w:val="decimal"/>
      <w:lvlText w:val="%1.%2."/>
      <w:lvlJc w:val="left"/>
      <w:pPr>
        <w:tabs>
          <w:tab w:val="num" w:pos="1080"/>
        </w:tabs>
        <w:ind w:left="1080" w:hanging="360"/>
      </w:pPr>
      <w:rPr>
        <w:rFonts w:ascii="Symbol" w:hAnsi="Symbol"/>
        <w:sz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0000018"/>
    <w:multiLevelType w:val="multilevel"/>
    <w:tmpl w:val="00000018"/>
    <w:name w:val="WW8Num23"/>
    <w:lvl w:ilvl="0">
      <w:start w:val="3"/>
      <w:numFmt w:val="decimal"/>
      <w:lvlText w:val="%1."/>
      <w:lvlJc w:val="left"/>
      <w:pPr>
        <w:tabs>
          <w:tab w:val="num" w:pos="720"/>
        </w:tabs>
        <w:ind w:left="720" w:hanging="360"/>
      </w:pPr>
      <w:rPr>
        <w:sz w:val="22"/>
        <w:szCs w:val="22"/>
      </w:rPr>
    </w:lvl>
    <w:lvl w:ilvl="1">
      <w:start w:val="2"/>
      <w:numFmt w:val="decimal"/>
      <w:lvlText w:val="%1.%2."/>
      <w:lvlJc w:val="left"/>
      <w:pPr>
        <w:tabs>
          <w:tab w:val="num" w:pos="1080"/>
        </w:tabs>
        <w:ind w:left="1080" w:hanging="360"/>
      </w:pPr>
      <w:rPr>
        <w:sz w:val="22"/>
        <w:szCs w:val="22"/>
      </w:rPr>
    </w:lvl>
    <w:lvl w:ilvl="2">
      <w:start w:val="8"/>
      <w:numFmt w:val="decimal"/>
      <w:lvlText w:val="%1.%2.%3."/>
      <w:lvlJc w:val="left"/>
      <w:pPr>
        <w:tabs>
          <w:tab w:val="num" w:pos="1440"/>
        </w:tabs>
        <w:ind w:left="1440" w:hanging="360"/>
      </w:pPr>
      <w:rPr>
        <w:sz w:val="22"/>
        <w:szCs w:val="22"/>
      </w:rPr>
    </w:lvl>
    <w:lvl w:ilvl="3">
      <w:start w:val="1"/>
      <w:numFmt w:val="decimal"/>
      <w:lvlText w:val="%1.%2.%3.%4."/>
      <w:lvlJc w:val="left"/>
      <w:pPr>
        <w:tabs>
          <w:tab w:val="num" w:pos="1800"/>
        </w:tabs>
        <w:ind w:left="1800" w:hanging="360"/>
      </w:pPr>
      <w:rPr>
        <w:sz w:val="22"/>
        <w:szCs w:val="22"/>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000001D"/>
    <w:multiLevelType w:val="multilevel"/>
    <w:tmpl w:val="0000001D"/>
    <w:name w:val="WW8Num29"/>
    <w:lvl w:ilvl="0">
      <w:start w:val="3"/>
      <w:numFmt w:val="decimal"/>
      <w:lvlText w:val="%1."/>
      <w:lvlJc w:val="left"/>
      <w:pPr>
        <w:tabs>
          <w:tab w:val="num" w:pos="720"/>
        </w:tabs>
        <w:ind w:left="720" w:hanging="360"/>
      </w:pPr>
      <w:rPr>
        <w:b w:val="0"/>
        <w:bCs w:val="0"/>
        <w:sz w:val="22"/>
        <w:szCs w:val="22"/>
      </w:rPr>
    </w:lvl>
    <w:lvl w:ilvl="1">
      <w:start w:val="2"/>
      <w:numFmt w:val="decimal"/>
      <w:lvlText w:val="%1.%2."/>
      <w:lvlJc w:val="left"/>
      <w:pPr>
        <w:tabs>
          <w:tab w:val="num" w:pos="1080"/>
        </w:tabs>
        <w:ind w:left="1080" w:hanging="360"/>
      </w:pPr>
      <w:rPr>
        <w:b w:val="0"/>
        <w:bCs w:val="0"/>
        <w:sz w:val="22"/>
        <w:szCs w:val="22"/>
      </w:rPr>
    </w:lvl>
    <w:lvl w:ilvl="2">
      <w:start w:val="3"/>
      <w:numFmt w:val="decimal"/>
      <w:lvlText w:val="%1.%2.%3."/>
      <w:lvlJc w:val="left"/>
      <w:pPr>
        <w:tabs>
          <w:tab w:val="num" w:pos="1440"/>
        </w:tabs>
        <w:ind w:left="1440" w:hanging="360"/>
      </w:pPr>
      <w:rPr>
        <w:b w:val="0"/>
        <w:bCs w:val="0"/>
        <w:sz w:val="22"/>
        <w:szCs w:val="22"/>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15:restartNumberingAfterBreak="0">
    <w:nsid w:val="0000001E"/>
    <w:multiLevelType w:val="multilevel"/>
    <w:tmpl w:val="0000001E"/>
    <w:name w:val="WW8Num30"/>
    <w:lvl w:ilvl="0">
      <w:start w:val="3"/>
      <w:numFmt w:val="decimal"/>
      <w:lvlText w:val="%1."/>
      <w:lvlJc w:val="left"/>
      <w:pPr>
        <w:tabs>
          <w:tab w:val="num" w:pos="720"/>
        </w:tabs>
        <w:ind w:left="720" w:hanging="360"/>
      </w:pPr>
      <w:rPr>
        <w:rFonts w:ascii="Symbol" w:hAnsi="Symbol" w:cs="OpenSymbol"/>
      </w:rPr>
    </w:lvl>
    <w:lvl w:ilvl="1">
      <w:start w:val="2"/>
      <w:numFmt w:val="decimal"/>
      <w:lvlText w:val="%1.%2."/>
      <w:lvlJc w:val="left"/>
      <w:pPr>
        <w:tabs>
          <w:tab w:val="num" w:pos="1080"/>
        </w:tabs>
        <w:ind w:left="1080" w:hanging="360"/>
      </w:pPr>
      <w:rPr>
        <w:rFonts w:ascii="Symbol" w:hAnsi="Symbol" w:cs="OpenSymbol"/>
      </w:rPr>
    </w:lvl>
    <w:lvl w:ilvl="2">
      <w:start w:val="4"/>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15:restartNumberingAfterBreak="0">
    <w:nsid w:val="0000001F"/>
    <w:multiLevelType w:val="multilevel"/>
    <w:tmpl w:val="0000001F"/>
    <w:name w:val="WW8Num31"/>
    <w:lvl w:ilvl="0">
      <w:start w:val="3"/>
      <w:numFmt w:val="decimal"/>
      <w:lvlText w:val="%1."/>
      <w:lvlJc w:val="left"/>
      <w:pPr>
        <w:tabs>
          <w:tab w:val="num" w:pos="720"/>
        </w:tabs>
        <w:ind w:left="720" w:hanging="360"/>
      </w:pPr>
      <w:rPr>
        <w:rFonts w:ascii="Symbol" w:hAnsi="Symbol" w:cs="OpenSymbol"/>
      </w:rPr>
    </w:lvl>
    <w:lvl w:ilvl="1">
      <w:start w:val="2"/>
      <w:numFmt w:val="decimal"/>
      <w:lvlText w:val="%1.%2."/>
      <w:lvlJc w:val="left"/>
      <w:pPr>
        <w:tabs>
          <w:tab w:val="num" w:pos="1080"/>
        </w:tabs>
        <w:ind w:left="1080" w:hanging="360"/>
      </w:pPr>
      <w:rPr>
        <w:rFonts w:ascii="Symbol" w:hAnsi="Symbol" w:cs="OpenSymbol"/>
      </w:rPr>
    </w:lvl>
    <w:lvl w:ilvl="2">
      <w:start w:val="7"/>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41"/>
    <w:multiLevelType w:val="multilevel"/>
    <w:tmpl w:val="00000041"/>
    <w:name w:val="WW8Num65"/>
    <w:lvl w:ilvl="0">
      <w:start w:val="3"/>
      <w:numFmt w:val="decimal"/>
      <w:lvlText w:val="%1."/>
      <w:lvlJc w:val="left"/>
      <w:pPr>
        <w:tabs>
          <w:tab w:val="num" w:pos="360"/>
        </w:tabs>
        <w:ind w:left="360" w:hanging="360"/>
      </w:p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lvl>
    <w:lvl w:ilvl="3">
      <w:start w:val="3"/>
      <w:numFmt w:val="decimal"/>
      <w:lvlText w:val="%1.%2.%3.%4."/>
      <w:lvlJc w:val="left"/>
      <w:pPr>
        <w:tabs>
          <w:tab w:val="num" w:pos="1440"/>
        </w:tabs>
        <w:ind w:left="1440" w:hanging="360"/>
      </w:p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13" w15:restartNumberingAfterBreak="0">
    <w:nsid w:val="00000046"/>
    <w:multiLevelType w:val="multilevel"/>
    <w:tmpl w:val="00000046"/>
    <w:name w:val="WW8Num70"/>
    <w:lvl w:ilvl="0">
      <w:start w:val="3"/>
      <w:numFmt w:val="decimal"/>
      <w:lvlText w:val="%1."/>
      <w:lvlJc w:val="left"/>
      <w:pPr>
        <w:tabs>
          <w:tab w:val="num" w:pos="720"/>
        </w:tabs>
        <w:ind w:left="720" w:hanging="360"/>
      </w:pPr>
      <w:rPr>
        <w:b w:val="0"/>
        <w:bCs w:val="0"/>
        <w:sz w:val="22"/>
        <w:szCs w:val="22"/>
      </w:rPr>
    </w:lvl>
    <w:lvl w:ilvl="1">
      <w:start w:val="2"/>
      <w:numFmt w:val="decimal"/>
      <w:lvlText w:val="%1.%2."/>
      <w:lvlJc w:val="left"/>
      <w:pPr>
        <w:tabs>
          <w:tab w:val="num" w:pos="1080"/>
        </w:tabs>
        <w:ind w:left="1080" w:hanging="360"/>
      </w:pPr>
      <w:rPr>
        <w:b w:val="0"/>
        <w:bCs w:val="0"/>
        <w:sz w:val="22"/>
        <w:szCs w:val="22"/>
      </w:rPr>
    </w:lvl>
    <w:lvl w:ilvl="2">
      <w:start w:val="7"/>
      <w:numFmt w:val="decimal"/>
      <w:lvlText w:val="%1.%2.%3."/>
      <w:lvlJc w:val="left"/>
      <w:pPr>
        <w:tabs>
          <w:tab w:val="num" w:pos="1440"/>
        </w:tabs>
        <w:ind w:left="1440" w:hanging="360"/>
      </w:pPr>
      <w:rPr>
        <w:b w:val="0"/>
        <w:bCs w:val="0"/>
        <w:sz w:val="22"/>
        <w:szCs w:val="22"/>
      </w:rPr>
    </w:lvl>
    <w:lvl w:ilvl="3">
      <w:start w:val="1"/>
      <w:numFmt w:val="decimal"/>
      <w:lvlText w:val="%1.%2.%3.%4."/>
      <w:lvlJc w:val="left"/>
      <w:pPr>
        <w:tabs>
          <w:tab w:val="num" w:pos="1800"/>
        </w:tabs>
        <w:ind w:left="1800" w:hanging="360"/>
      </w:pPr>
      <w:rPr>
        <w:b w:val="0"/>
        <w:bCs w:val="0"/>
        <w:sz w:val="22"/>
        <w:szCs w:val="22"/>
      </w:rPr>
    </w:lvl>
    <w:lvl w:ilvl="4">
      <w:start w:val="2"/>
      <w:numFmt w:val="decimal"/>
      <w:lvlText w:val="%1.%2.%3.%4.%5."/>
      <w:lvlJc w:val="left"/>
      <w:pPr>
        <w:tabs>
          <w:tab w:val="num" w:pos="2160"/>
        </w:tabs>
        <w:ind w:left="2160" w:hanging="360"/>
      </w:pPr>
      <w:rPr>
        <w:b w:val="0"/>
        <w:bCs w:val="0"/>
        <w:sz w:val="22"/>
        <w:szCs w:val="22"/>
      </w:r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0000047"/>
    <w:multiLevelType w:val="multilevel"/>
    <w:tmpl w:val="00000047"/>
    <w:name w:val="WW8Num71"/>
    <w:lvl w:ilvl="0">
      <w:start w:val="3"/>
      <w:numFmt w:val="decimal"/>
      <w:lvlText w:val="%1."/>
      <w:lvlJc w:val="left"/>
      <w:pPr>
        <w:tabs>
          <w:tab w:val="num" w:pos="720"/>
        </w:tabs>
        <w:ind w:left="720" w:hanging="360"/>
      </w:pPr>
      <w:rPr>
        <w:b w:val="0"/>
        <w:bCs w:val="0"/>
        <w:sz w:val="22"/>
        <w:szCs w:val="22"/>
      </w:rPr>
    </w:lvl>
    <w:lvl w:ilvl="1">
      <w:start w:val="2"/>
      <w:numFmt w:val="decimal"/>
      <w:lvlText w:val="%1.%2."/>
      <w:lvlJc w:val="left"/>
      <w:pPr>
        <w:tabs>
          <w:tab w:val="num" w:pos="1080"/>
        </w:tabs>
        <w:ind w:left="1080" w:hanging="360"/>
      </w:pPr>
      <w:rPr>
        <w:b w:val="0"/>
        <w:bCs w:val="0"/>
        <w:sz w:val="22"/>
        <w:szCs w:val="22"/>
      </w:rPr>
    </w:lvl>
    <w:lvl w:ilvl="2">
      <w:start w:val="7"/>
      <w:numFmt w:val="decimal"/>
      <w:lvlText w:val="%1.%2.%3."/>
      <w:lvlJc w:val="left"/>
      <w:pPr>
        <w:tabs>
          <w:tab w:val="num" w:pos="1440"/>
        </w:tabs>
        <w:ind w:left="1440" w:hanging="360"/>
      </w:pPr>
      <w:rPr>
        <w:b w:val="0"/>
        <w:bCs w:val="0"/>
        <w:sz w:val="22"/>
        <w:szCs w:val="22"/>
      </w:rPr>
    </w:lvl>
    <w:lvl w:ilvl="3">
      <w:start w:val="2"/>
      <w:numFmt w:val="decimal"/>
      <w:lvlText w:val="%1.%2.%3.%4."/>
      <w:lvlJc w:val="left"/>
      <w:pPr>
        <w:tabs>
          <w:tab w:val="num" w:pos="1800"/>
        </w:tabs>
        <w:ind w:left="1800" w:hanging="360"/>
      </w:pPr>
      <w:rPr>
        <w:b w:val="0"/>
        <w:bCs w:val="0"/>
        <w:sz w:val="22"/>
        <w:szCs w:val="22"/>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00000048"/>
    <w:multiLevelType w:val="multilevel"/>
    <w:tmpl w:val="00000048"/>
    <w:name w:val="WW8Num72"/>
    <w:lvl w:ilvl="0">
      <w:start w:val="3"/>
      <w:numFmt w:val="decimal"/>
      <w:lvlText w:val="%1."/>
      <w:lvlJc w:val="left"/>
      <w:pPr>
        <w:tabs>
          <w:tab w:val="num" w:pos="720"/>
        </w:tabs>
        <w:ind w:left="720" w:hanging="360"/>
      </w:pPr>
      <w:rPr>
        <w:b w:val="0"/>
        <w:bCs w:val="0"/>
        <w:sz w:val="22"/>
        <w:szCs w:val="22"/>
      </w:rPr>
    </w:lvl>
    <w:lvl w:ilvl="1">
      <w:start w:val="2"/>
      <w:numFmt w:val="decimal"/>
      <w:lvlText w:val="%1.%2."/>
      <w:lvlJc w:val="left"/>
      <w:pPr>
        <w:tabs>
          <w:tab w:val="num" w:pos="1080"/>
        </w:tabs>
        <w:ind w:left="1080" w:hanging="360"/>
      </w:pPr>
      <w:rPr>
        <w:b w:val="0"/>
        <w:bCs w:val="0"/>
        <w:sz w:val="22"/>
        <w:szCs w:val="22"/>
      </w:rPr>
    </w:lvl>
    <w:lvl w:ilvl="2">
      <w:start w:val="7"/>
      <w:numFmt w:val="decimal"/>
      <w:lvlText w:val="%1.%2.%3."/>
      <w:lvlJc w:val="left"/>
      <w:pPr>
        <w:tabs>
          <w:tab w:val="num" w:pos="1440"/>
        </w:tabs>
        <w:ind w:left="1440" w:hanging="360"/>
      </w:pPr>
      <w:rPr>
        <w:b w:val="0"/>
        <w:bCs w:val="0"/>
        <w:sz w:val="22"/>
        <w:szCs w:val="22"/>
      </w:rPr>
    </w:lvl>
    <w:lvl w:ilvl="3">
      <w:start w:val="2"/>
      <w:numFmt w:val="decimal"/>
      <w:lvlText w:val="%1.%2.%3.%4."/>
      <w:lvlJc w:val="left"/>
      <w:pPr>
        <w:tabs>
          <w:tab w:val="num" w:pos="1800"/>
        </w:tabs>
        <w:ind w:left="1800" w:hanging="360"/>
      </w:pPr>
      <w:rPr>
        <w:b w:val="0"/>
        <w:bCs w:val="0"/>
        <w:sz w:val="22"/>
        <w:szCs w:val="22"/>
      </w:rPr>
    </w:lvl>
    <w:lvl w:ilvl="4">
      <w:start w:val="1"/>
      <w:numFmt w:val="decimal"/>
      <w:lvlText w:val="%1.%2.%3.%4.%5."/>
      <w:lvlJc w:val="left"/>
      <w:pPr>
        <w:tabs>
          <w:tab w:val="num" w:pos="2160"/>
        </w:tabs>
        <w:ind w:left="2160" w:hanging="360"/>
      </w:pPr>
      <w:rPr>
        <w:b w:val="0"/>
        <w:bCs w:val="0"/>
        <w:sz w:val="22"/>
        <w:szCs w:val="22"/>
      </w:r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6" w15:restartNumberingAfterBreak="0">
    <w:nsid w:val="07686083"/>
    <w:multiLevelType w:val="hybridMultilevel"/>
    <w:tmpl w:val="FA320DB0"/>
    <w:lvl w:ilvl="0" w:tplc="56C06EF4">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AF03E83"/>
    <w:multiLevelType w:val="hybridMultilevel"/>
    <w:tmpl w:val="2FF41318"/>
    <w:lvl w:ilvl="0" w:tplc="8974B786">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0B1607DF"/>
    <w:multiLevelType w:val="hybridMultilevel"/>
    <w:tmpl w:val="06402654"/>
    <w:lvl w:ilvl="0" w:tplc="F90A8112">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0D9D7555"/>
    <w:multiLevelType w:val="hybridMultilevel"/>
    <w:tmpl w:val="F7E23FE8"/>
    <w:lvl w:ilvl="0" w:tplc="A86CC27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0DE37669"/>
    <w:multiLevelType w:val="hybridMultilevel"/>
    <w:tmpl w:val="5C162096"/>
    <w:lvl w:ilvl="0" w:tplc="8FAE88B8">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0FE861E5"/>
    <w:multiLevelType w:val="hybridMultilevel"/>
    <w:tmpl w:val="6E6A4064"/>
    <w:lvl w:ilvl="0" w:tplc="4A561C14">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1023349C"/>
    <w:multiLevelType w:val="hybridMultilevel"/>
    <w:tmpl w:val="EE20DE2A"/>
    <w:lvl w:ilvl="0" w:tplc="381E534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12D3526C"/>
    <w:multiLevelType w:val="hybridMultilevel"/>
    <w:tmpl w:val="5F468F06"/>
    <w:lvl w:ilvl="0" w:tplc="14B24FE4">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1872068F"/>
    <w:multiLevelType w:val="hybridMultilevel"/>
    <w:tmpl w:val="1E6C8B5C"/>
    <w:lvl w:ilvl="0" w:tplc="56B602DC">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8BA5431"/>
    <w:multiLevelType w:val="hybridMultilevel"/>
    <w:tmpl w:val="82881E40"/>
    <w:lvl w:ilvl="0" w:tplc="9640B6C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122502C"/>
    <w:multiLevelType w:val="hybridMultilevel"/>
    <w:tmpl w:val="FAC84CD0"/>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9531644"/>
    <w:multiLevelType w:val="hybridMultilevel"/>
    <w:tmpl w:val="266681F0"/>
    <w:lvl w:ilvl="0" w:tplc="ED7A1B42">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2A4F635B"/>
    <w:multiLevelType w:val="hybridMultilevel"/>
    <w:tmpl w:val="7F52F13A"/>
    <w:lvl w:ilvl="0" w:tplc="F744AF3E">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2CA5011A"/>
    <w:multiLevelType w:val="hybridMultilevel"/>
    <w:tmpl w:val="B9128DCE"/>
    <w:lvl w:ilvl="0" w:tplc="BF329B5C">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34F54F23"/>
    <w:multiLevelType w:val="hybridMultilevel"/>
    <w:tmpl w:val="43326B12"/>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5732ABD"/>
    <w:multiLevelType w:val="hybridMultilevel"/>
    <w:tmpl w:val="B7B2D880"/>
    <w:lvl w:ilvl="0" w:tplc="E6B8DC4A">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77674BF"/>
    <w:multiLevelType w:val="hybridMultilevel"/>
    <w:tmpl w:val="A0EE6D44"/>
    <w:lvl w:ilvl="0" w:tplc="8BB42368">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7BD0ADA"/>
    <w:multiLevelType w:val="hybridMultilevel"/>
    <w:tmpl w:val="F82A1126"/>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3A214A6E"/>
    <w:multiLevelType w:val="hybridMultilevel"/>
    <w:tmpl w:val="337461F8"/>
    <w:lvl w:ilvl="0" w:tplc="4E846F9C">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3EAB5B95"/>
    <w:multiLevelType w:val="hybridMultilevel"/>
    <w:tmpl w:val="6764038E"/>
    <w:lvl w:ilvl="0" w:tplc="64AA4FF2">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74C6A86"/>
    <w:multiLevelType w:val="hybridMultilevel"/>
    <w:tmpl w:val="3F5E4D00"/>
    <w:lvl w:ilvl="0" w:tplc="E714A248">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0907599"/>
    <w:multiLevelType w:val="hybridMultilevel"/>
    <w:tmpl w:val="88E2C652"/>
    <w:lvl w:ilvl="0" w:tplc="9E2CA214">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4E225F1"/>
    <w:multiLevelType w:val="hybridMultilevel"/>
    <w:tmpl w:val="DB3E5EB6"/>
    <w:lvl w:ilvl="0" w:tplc="D8EEB2B8">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550728C5"/>
    <w:multiLevelType w:val="hybridMultilevel"/>
    <w:tmpl w:val="5B2AADB2"/>
    <w:lvl w:ilvl="0" w:tplc="74A4188E">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5765C4C"/>
    <w:multiLevelType w:val="hybridMultilevel"/>
    <w:tmpl w:val="A6324F28"/>
    <w:lvl w:ilvl="0" w:tplc="FB1E4CCC">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6D166DB"/>
    <w:multiLevelType w:val="hybridMultilevel"/>
    <w:tmpl w:val="1226922C"/>
    <w:lvl w:ilvl="0" w:tplc="879290A8">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A9A1ED1"/>
    <w:multiLevelType w:val="hybridMultilevel"/>
    <w:tmpl w:val="BCBAA66C"/>
    <w:lvl w:ilvl="0" w:tplc="5C9A0784">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E342FD2"/>
    <w:multiLevelType w:val="hybridMultilevel"/>
    <w:tmpl w:val="359E3E2A"/>
    <w:lvl w:ilvl="0" w:tplc="F75E8086">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21F7855"/>
    <w:multiLevelType w:val="hybridMultilevel"/>
    <w:tmpl w:val="CB283B50"/>
    <w:lvl w:ilvl="0" w:tplc="91BC63BE">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32B2A3D"/>
    <w:multiLevelType w:val="hybridMultilevel"/>
    <w:tmpl w:val="CE646F1A"/>
    <w:lvl w:ilvl="0" w:tplc="81B0B60E">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36B5C0E"/>
    <w:multiLevelType w:val="hybridMultilevel"/>
    <w:tmpl w:val="5424479A"/>
    <w:lvl w:ilvl="0" w:tplc="6EEA80EC">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63783FE3"/>
    <w:multiLevelType w:val="hybridMultilevel"/>
    <w:tmpl w:val="AFD64E5A"/>
    <w:lvl w:ilvl="0" w:tplc="03622D0C">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4B246A1"/>
    <w:multiLevelType w:val="hybridMultilevel"/>
    <w:tmpl w:val="5A0CD786"/>
    <w:lvl w:ilvl="0" w:tplc="89FC1344">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66495129"/>
    <w:multiLevelType w:val="hybridMultilevel"/>
    <w:tmpl w:val="19067526"/>
    <w:lvl w:ilvl="0" w:tplc="8190EBE4">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71616A2"/>
    <w:multiLevelType w:val="hybridMultilevel"/>
    <w:tmpl w:val="EEFE168A"/>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74342E0"/>
    <w:multiLevelType w:val="hybridMultilevel"/>
    <w:tmpl w:val="2E0A8C12"/>
    <w:lvl w:ilvl="0" w:tplc="C03C58C6">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67840F10"/>
    <w:multiLevelType w:val="hybridMultilevel"/>
    <w:tmpl w:val="09FECC2E"/>
    <w:lvl w:ilvl="0" w:tplc="C47E8C4E">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8CD5EA2"/>
    <w:multiLevelType w:val="hybridMultilevel"/>
    <w:tmpl w:val="6DDAA074"/>
    <w:lvl w:ilvl="0" w:tplc="41E664B8">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6A8B305C"/>
    <w:multiLevelType w:val="hybridMultilevel"/>
    <w:tmpl w:val="43326B12"/>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BA7376C"/>
    <w:multiLevelType w:val="hybridMultilevel"/>
    <w:tmpl w:val="A15E32F4"/>
    <w:lvl w:ilvl="0" w:tplc="50821576">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71866036"/>
    <w:multiLevelType w:val="hybridMultilevel"/>
    <w:tmpl w:val="037E307A"/>
    <w:lvl w:ilvl="0" w:tplc="EA88FE94">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732F2050"/>
    <w:multiLevelType w:val="hybridMultilevel"/>
    <w:tmpl w:val="B0146FD2"/>
    <w:lvl w:ilvl="0" w:tplc="DD582A4A">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52E325E"/>
    <w:multiLevelType w:val="hybridMultilevel"/>
    <w:tmpl w:val="43326B12"/>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F5A6F12"/>
    <w:multiLevelType w:val="hybridMultilevel"/>
    <w:tmpl w:val="43326B12"/>
    <w:lvl w:ilvl="0" w:tplc="FFFFFFFF">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32324727">
    <w:abstractNumId w:val="0"/>
  </w:num>
  <w:num w:numId="2" w16cid:durableId="481847657">
    <w:abstractNumId w:val="19"/>
  </w:num>
  <w:num w:numId="3" w16cid:durableId="623192670">
    <w:abstractNumId w:val="41"/>
  </w:num>
  <w:num w:numId="4" w16cid:durableId="206572307">
    <w:abstractNumId w:val="46"/>
  </w:num>
  <w:num w:numId="5" w16cid:durableId="42367121">
    <w:abstractNumId w:val="20"/>
  </w:num>
  <w:num w:numId="6" w16cid:durableId="419301424">
    <w:abstractNumId w:val="40"/>
  </w:num>
  <w:num w:numId="7" w16cid:durableId="1311789569">
    <w:abstractNumId w:val="17"/>
  </w:num>
  <w:num w:numId="8" w16cid:durableId="691420827">
    <w:abstractNumId w:val="57"/>
  </w:num>
  <w:num w:numId="9" w16cid:durableId="249975232">
    <w:abstractNumId w:val="36"/>
  </w:num>
  <w:num w:numId="10" w16cid:durableId="2016028291">
    <w:abstractNumId w:val="34"/>
  </w:num>
  <w:num w:numId="11" w16cid:durableId="989283270">
    <w:abstractNumId w:val="52"/>
  </w:num>
  <w:num w:numId="12" w16cid:durableId="479035285">
    <w:abstractNumId w:val="32"/>
  </w:num>
  <w:num w:numId="13" w16cid:durableId="1050230383">
    <w:abstractNumId w:val="51"/>
  </w:num>
  <w:num w:numId="14" w16cid:durableId="808134095">
    <w:abstractNumId w:val="49"/>
  </w:num>
  <w:num w:numId="15" w16cid:durableId="1771780784">
    <w:abstractNumId w:val="35"/>
  </w:num>
  <w:num w:numId="16" w16cid:durableId="1728718440">
    <w:abstractNumId w:val="24"/>
  </w:num>
  <w:num w:numId="17" w16cid:durableId="1493981613">
    <w:abstractNumId w:val="23"/>
  </w:num>
  <w:num w:numId="18" w16cid:durableId="2088333003">
    <w:abstractNumId w:val="45"/>
  </w:num>
  <w:num w:numId="19" w16cid:durableId="1415585519">
    <w:abstractNumId w:val="38"/>
  </w:num>
  <w:num w:numId="20" w16cid:durableId="1375154963">
    <w:abstractNumId w:val="21"/>
  </w:num>
  <w:num w:numId="21" w16cid:durableId="472598875">
    <w:abstractNumId w:val="28"/>
  </w:num>
  <w:num w:numId="22" w16cid:durableId="35201353">
    <w:abstractNumId w:val="53"/>
  </w:num>
  <w:num w:numId="23" w16cid:durableId="964703590">
    <w:abstractNumId w:val="48"/>
  </w:num>
  <w:num w:numId="24" w16cid:durableId="348484493">
    <w:abstractNumId w:val="25"/>
  </w:num>
  <w:num w:numId="25" w16cid:durableId="2031642959">
    <w:abstractNumId w:val="37"/>
  </w:num>
  <w:num w:numId="26" w16cid:durableId="73742452">
    <w:abstractNumId w:val="27"/>
  </w:num>
  <w:num w:numId="27" w16cid:durableId="683019970">
    <w:abstractNumId w:val="29"/>
  </w:num>
  <w:num w:numId="28" w16cid:durableId="2051803961">
    <w:abstractNumId w:val="42"/>
  </w:num>
  <w:num w:numId="29" w16cid:durableId="1133521858">
    <w:abstractNumId w:val="18"/>
  </w:num>
  <w:num w:numId="30" w16cid:durableId="283196364">
    <w:abstractNumId w:val="39"/>
  </w:num>
  <w:num w:numId="31" w16cid:durableId="267737183">
    <w:abstractNumId w:val="43"/>
  </w:num>
  <w:num w:numId="32" w16cid:durableId="1138187082">
    <w:abstractNumId w:val="47"/>
  </w:num>
  <w:num w:numId="33" w16cid:durableId="1893539988">
    <w:abstractNumId w:val="31"/>
  </w:num>
  <w:num w:numId="34" w16cid:durableId="1999385500">
    <w:abstractNumId w:val="55"/>
  </w:num>
  <w:num w:numId="35" w16cid:durableId="2126192517">
    <w:abstractNumId w:val="56"/>
  </w:num>
  <w:num w:numId="36" w16cid:durableId="1264533155">
    <w:abstractNumId w:val="16"/>
  </w:num>
  <w:num w:numId="37" w16cid:durableId="1566404960">
    <w:abstractNumId w:val="44"/>
  </w:num>
  <w:num w:numId="38" w16cid:durableId="157771573">
    <w:abstractNumId w:val="50"/>
  </w:num>
  <w:num w:numId="39" w16cid:durableId="1765683800">
    <w:abstractNumId w:val="59"/>
  </w:num>
  <w:num w:numId="40" w16cid:durableId="181827397">
    <w:abstractNumId w:val="58"/>
  </w:num>
  <w:num w:numId="41" w16cid:durableId="2105494270">
    <w:abstractNumId w:val="54"/>
  </w:num>
  <w:num w:numId="42" w16cid:durableId="1146972279">
    <w:abstractNumId w:val="30"/>
  </w:num>
  <w:num w:numId="43" w16cid:durableId="1704280889">
    <w:abstractNumId w:val="26"/>
  </w:num>
  <w:num w:numId="44" w16cid:durableId="555746304">
    <w:abstractNumId w:val="22"/>
  </w:num>
  <w:num w:numId="45" w16cid:durableId="1010596818">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94F"/>
    <w:rsid w:val="00006BBC"/>
    <w:rsid w:val="00020BFB"/>
    <w:rsid w:val="00023946"/>
    <w:rsid w:val="00023EDA"/>
    <w:rsid w:val="000276D8"/>
    <w:rsid w:val="00036F9B"/>
    <w:rsid w:val="000424A1"/>
    <w:rsid w:val="00043E37"/>
    <w:rsid w:val="00047A43"/>
    <w:rsid w:val="00055921"/>
    <w:rsid w:val="000569A0"/>
    <w:rsid w:val="00060F07"/>
    <w:rsid w:val="00072987"/>
    <w:rsid w:val="00085A52"/>
    <w:rsid w:val="00092565"/>
    <w:rsid w:val="000946C5"/>
    <w:rsid w:val="000A243B"/>
    <w:rsid w:val="000A355C"/>
    <w:rsid w:val="000A5D6B"/>
    <w:rsid w:val="000B1850"/>
    <w:rsid w:val="000B7E21"/>
    <w:rsid w:val="000C252F"/>
    <w:rsid w:val="000C36EA"/>
    <w:rsid w:val="000C4528"/>
    <w:rsid w:val="000D391A"/>
    <w:rsid w:val="000E0BC4"/>
    <w:rsid w:val="000E474D"/>
    <w:rsid w:val="000E6C8F"/>
    <w:rsid w:val="00100433"/>
    <w:rsid w:val="00107C5C"/>
    <w:rsid w:val="0011015D"/>
    <w:rsid w:val="0011080D"/>
    <w:rsid w:val="00117C38"/>
    <w:rsid w:val="0012231E"/>
    <w:rsid w:val="001230EB"/>
    <w:rsid w:val="00126A48"/>
    <w:rsid w:val="00131FD3"/>
    <w:rsid w:val="001405C4"/>
    <w:rsid w:val="00141170"/>
    <w:rsid w:val="00144D6C"/>
    <w:rsid w:val="001466FF"/>
    <w:rsid w:val="00152792"/>
    <w:rsid w:val="00152E94"/>
    <w:rsid w:val="00153CBC"/>
    <w:rsid w:val="00154808"/>
    <w:rsid w:val="00154AA7"/>
    <w:rsid w:val="00157795"/>
    <w:rsid w:val="00176C23"/>
    <w:rsid w:val="001836D9"/>
    <w:rsid w:val="00184453"/>
    <w:rsid w:val="00193703"/>
    <w:rsid w:val="00197F09"/>
    <w:rsid w:val="001A300C"/>
    <w:rsid w:val="001A6E81"/>
    <w:rsid w:val="001B622B"/>
    <w:rsid w:val="001C19C7"/>
    <w:rsid w:val="001C446C"/>
    <w:rsid w:val="001D0FCD"/>
    <w:rsid w:val="001D5B08"/>
    <w:rsid w:val="001D6047"/>
    <w:rsid w:val="001F5AF7"/>
    <w:rsid w:val="001F616D"/>
    <w:rsid w:val="002031DA"/>
    <w:rsid w:val="00210211"/>
    <w:rsid w:val="002247F5"/>
    <w:rsid w:val="00235F48"/>
    <w:rsid w:val="0023642D"/>
    <w:rsid w:val="0024052C"/>
    <w:rsid w:val="002468FA"/>
    <w:rsid w:val="00250B02"/>
    <w:rsid w:val="0026320F"/>
    <w:rsid w:val="0027509E"/>
    <w:rsid w:val="002766C3"/>
    <w:rsid w:val="00277674"/>
    <w:rsid w:val="00280201"/>
    <w:rsid w:val="00284BE4"/>
    <w:rsid w:val="00290EF9"/>
    <w:rsid w:val="002960B9"/>
    <w:rsid w:val="0029661A"/>
    <w:rsid w:val="00297212"/>
    <w:rsid w:val="002A06C0"/>
    <w:rsid w:val="002B00E1"/>
    <w:rsid w:val="002B372C"/>
    <w:rsid w:val="002C3792"/>
    <w:rsid w:val="002C3987"/>
    <w:rsid w:val="002C7723"/>
    <w:rsid w:val="002D4139"/>
    <w:rsid w:val="002D5598"/>
    <w:rsid w:val="002D7314"/>
    <w:rsid w:val="002D7937"/>
    <w:rsid w:val="002E7263"/>
    <w:rsid w:val="002F40D2"/>
    <w:rsid w:val="00300CD2"/>
    <w:rsid w:val="00317978"/>
    <w:rsid w:val="00322117"/>
    <w:rsid w:val="00326EA7"/>
    <w:rsid w:val="003325F8"/>
    <w:rsid w:val="00333684"/>
    <w:rsid w:val="003350E8"/>
    <w:rsid w:val="003500D1"/>
    <w:rsid w:val="0035120E"/>
    <w:rsid w:val="00361062"/>
    <w:rsid w:val="00365FCC"/>
    <w:rsid w:val="003740BE"/>
    <w:rsid w:val="00382913"/>
    <w:rsid w:val="00383EF9"/>
    <w:rsid w:val="0039069C"/>
    <w:rsid w:val="00390722"/>
    <w:rsid w:val="003944AC"/>
    <w:rsid w:val="00396081"/>
    <w:rsid w:val="00396FB8"/>
    <w:rsid w:val="003A03DC"/>
    <w:rsid w:val="003A75EF"/>
    <w:rsid w:val="003B0B86"/>
    <w:rsid w:val="003B16AA"/>
    <w:rsid w:val="003B336F"/>
    <w:rsid w:val="003B56CD"/>
    <w:rsid w:val="003C4B2A"/>
    <w:rsid w:val="003C7295"/>
    <w:rsid w:val="003D2F8A"/>
    <w:rsid w:val="003D6B2C"/>
    <w:rsid w:val="003E03BA"/>
    <w:rsid w:val="003E2CE9"/>
    <w:rsid w:val="003E59C2"/>
    <w:rsid w:val="003E6584"/>
    <w:rsid w:val="004056F8"/>
    <w:rsid w:val="0041002E"/>
    <w:rsid w:val="00410BD1"/>
    <w:rsid w:val="004206F0"/>
    <w:rsid w:val="0043752B"/>
    <w:rsid w:val="00447B1E"/>
    <w:rsid w:val="004634DA"/>
    <w:rsid w:val="0047394F"/>
    <w:rsid w:val="004763B9"/>
    <w:rsid w:val="0049446A"/>
    <w:rsid w:val="004A709A"/>
    <w:rsid w:val="004B6B10"/>
    <w:rsid w:val="004B7229"/>
    <w:rsid w:val="004B725E"/>
    <w:rsid w:val="004C49B2"/>
    <w:rsid w:val="004D6EA2"/>
    <w:rsid w:val="004E40DE"/>
    <w:rsid w:val="004E6F5E"/>
    <w:rsid w:val="004E7038"/>
    <w:rsid w:val="004E77F5"/>
    <w:rsid w:val="004F02A5"/>
    <w:rsid w:val="004F265A"/>
    <w:rsid w:val="004F416A"/>
    <w:rsid w:val="004F550B"/>
    <w:rsid w:val="004F5B80"/>
    <w:rsid w:val="004F5E48"/>
    <w:rsid w:val="004F63A8"/>
    <w:rsid w:val="00501CD7"/>
    <w:rsid w:val="005021D6"/>
    <w:rsid w:val="005129D4"/>
    <w:rsid w:val="00520190"/>
    <w:rsid w:val="005241D9"/>
    <w:rsid w:val="00527E43"/>
    <w:rsid w:val="005338D1"/>
    <w:rsid w:val="00534028"/>
    <w:rsid w:val="00540C48"/>
    <w:rsid w:val="0054229F"/>
    <w:rsid w:val="00544946"/>
    <w:rsid w:val="0054588A"/>
    <w:rsid w:val="00546349"/>
    <w:rsid w:val="00562F8C"/>
    <w:rsid w:val="00563EF5"/>
    <w:rsid w:val="00565D64"/>
    <w:rsid w:val="005719E7"/>
    <w:rsid w:val="005730AD"/>
    <w:rsid w:val="00576611"/>
    <w:rsid w:val="005850C6"/>
    <w:rsid w:val="0059147B"/>
    <w:rsid w:val="00594D66"/>
    <w:rsid w:val="005A01D3"/>
    <w:rsid w:val="005A4BD6"/>
    <w:rsid w:val="005B1D4F"/>
    <w:rsid w:val="005B3C4B"/>
    <w:rsid w:val="005B5CEE"/>
    <w:rsid w:val="005C101E"/>
    <w:rsid w:val="005C5724"/>
    <w:rsid w:val="005D06B5"/>
    <w:rsid w:val="005D5541"/>
    <w:rsid w:val="005D6E0C"/>
    <w:rsid w:val="005E053D"/>
    <w:rsid w:val="005E2F0C"/>
    <w:rsid w:val="005E3A36"/>
    <w:rsid w:val="005E3C93"/>
    <w:rsid w:val="005E49EC"/>
    <w:rsid w:val="005F377A"/>
    <w:rsid w:val="005F40D5"/>
    <w:rsid w:val="006136B3"/>
    <w:rsid w:val="00617F2D"/>
    <w:rsid w:val="00626079"/>
    <w:rsid w:val="006314D3"/>
    <w:rsid w:val="0063461B"/>
    <w:rsid w:val="0064241D"/>
    <w:rsid w:val="00666664"/>
    <w:rsid w:val="0067440D"/>
    <w:rsid w:val="00677012"/>
    <w:rsid w:val="00686C58"/>
    <w:rsid w:val="00690571"/>
    <w:rsid w:val="006965E2"/>
    <w:rsid w:val="006A64F6"/>
    <w:rsid w:val="006B5124"/>
    <w:rsid w:val="006D0543"/>
    <w:rsid w:val="006D0740"/>
    <w:rsid w:val="006D2A4A"/>
    <w:rsid w:val="006D4E09"/>
    <w:rsid w:val="006E0DEC"/>
    <w:rsid w:val="006E1762"/>
    <w:rsid w:val="006E5917"/>
    <w:rsid w:val="006E6913"/>
    <w:rsid w:val="007041EF"/>
    <w:rsid w:val="0070713A"/>
    <w:rsid w:val="00717E7F"/>
    <w:rsid w:val="0072017C"/>
    <w:rsid w:val="007273AE"/>
    <w:rsid w:val="00727B77"/>
    <w:rsid w:val="00732185"/>
    <w:rsid w:val="00732779"/>
    <w:rsid w:val="00733708"/>
    <w:rsid w:val="007337F4"/>
    <w:rsid w:val="00743056"/>
    <w:rsid w:val="007444DE"/>
    <w:rsid w:val="00744EBD"/>
    <w:rsid w:val="00745D33"/>
    <w:rsid w:val="00752E84"/>
    <w:rsid w:val="007570BD"/>
    <w:rsid w:val="007621ED"/>
    <w:rsid w:val="00762828"/>
    <w:rsid w:val="0076404C"/>
    <w:rsid w:val="0076656F"/>
    <w:rsid w:val="00774409"/>
    <w:rsid w:val="00776946"/>
    <w:rsid w:val="007A5F0B"/>
    <w:rsid w:val="007A742F"/>
    <w:rsid w:val="007C05E3"/>
    <w:rsid w:val="007C1E67"/>
    <w:rsid w:val="007C4CDA"/>
    <w:rsid w:val="007D5DB3"/>
    <w:rsid w:val="007F782D"/>
    <w:rsid w:val="0080239C"/>
    <w:rsid w:val="008115FD"/>
    <w:rsid w:val="00821E1E"/>
    <w:rsid w:val="0082713D"/>
    <w:rsid w:val="00835422"/>
    <w:rsid w:val="00837AEC"/>
    <w:rsid w:val="00844D3A"/>
    <w:rsid w:val="00850551"/>
    <w:rsid w:val="008574E0"/>
    <w:rsid w:val="00891832"/>
    <w:rsid w:val="00892FF5"/>
    <w:rsid w:val="00896FE6"/>
    <w:rsid w:val="00897C30"/>
    <w:rsid w:val="008A2448"/>
    <w:rsid w:val="008A4B12"/>
    <w:rsid w:val="008A548F"/>
    <w:rsid w:val="008B1502"/>
    <w:rsid w:val="008B3D46"/>
    <w:rsid w:val="008B57BE"/>
    <w:rsid w:val="008B7F15"/>
    <w:rsid w:val="008C0791"/>
    <w:rsid w:val="008C1677"/>
    <w:rsid w:val="008C6BBF"/>
    <w:rsid w:val="008C7675"/>
    <w:rsid w:val="008F77E3"/>
    <w:rsid w:val="009018AA"/>
    <w:rsid w:val="00901E77"/>
    <w:rsid w:val="00902876"/>
    <w:rsid w:val="00902C7F"/>
    <w:rsid w:val="00912F94"/>
    <w:rsid w:val="009132FE"/>
    <w:rsid w:val="00920505"/>
    <w:rsid w:val="009254B9"/>
    <w:rsid w:val="00927922"/>
    <w:rsid w:val="009373DC"/>
    <w:rsid w:val="00937FEF"/>
    <w:rsid w:val="009434EE"/>
    <w:rsid w:val="00967B23"/>
    <w:rsid w:val="0097076D"/>
    <w:rsid w:val="009723CE"/>
    <w:rsid w:val="009751D6"/>
    <w:rsid w:val="00983E38"/>
    <w:rsid w:val="0099341B"/>
    <w:rsid w:val="009A0FAE"/>
    <w:rsid w:val="009A1151"/>
    <w:rsid w:val="009A4E7F"/>
    <w:rsid w:val="009A7553"/>
    <w:rsid w:val="009C3AD1"/>
    <w:rsid w:val="009C4DF1"/>
    <w:rsid w:val="009D1D36"/>
    <w:rsid w:val="009D4550"/>
    <w:rsid w:val="009D728A"/>
    <w:rsid w:val="009E143B"/>
    <w:rsid w:val="009E5A91"/>
    <w:rsid w:val="009F28D6"/>
    <w:rsid w:val="009F3591"/>
    <w:rsid w:val="009F4886"/>
    <w:rsid w:val="00A01BF2"/>
    <w:rsid w:val="00A10BA4"/>
    <w:rsid w:val="00A11D34"/>
    <w:rsid w:val="00A30E65"/>
    <w:rsid w:val="00A30F02"/>
    <w:rsid w:val="00A349C5"/>
    <w:rsid w:val="00A3618F"/>
    <w:rsid w:val="00A466DB"/>
    <w:rsid w:val="00A53222"/>
    <w:rsid w:val="00A55D81"/>
    <w:rsid w:val="00A562F3"/>
    <w:rsid w:val="00A5642F"/>
    <w:rsid w:val="00A70BD4"/>
    <w:rsid w:val="00A71CA1"/>
    <w:rsid w:val="00A73E7E"/>
    <w:rsid w:val="00A73FD9"/>
    <w:rsid w:val="00A75753"/>
    <w:rsid w:val="00A76F63"/>
    <w:rsid w:val="00A77093"/>
    <w:rsid w:val="00A91D3A"/>
    <w:rsid w:val="00A9666B"/>
    <w:rsid w:val="00A97179"/>
    <w:rsid w:val="00AA72F5"/>
    <w:rsid w:val="00AA7F11"/>
    <w:rsid w:val="00AB7CFC"/>
    <w:rsid w:val="00AD7C98"/>
    <w:rsid w:val="00B00A9D"/>
    <w:rsid w:val="00B06EB9"/>
    <w:rsid w:val="00B07265"/>
    <w:rsid w:val="00B07466"/>
    <w:rsid w:val="00B07FF9"/>
    <w:rsid w:val="00B1670D"/>
    <w:rsid w:val="00B169BB"/>
    <w:rsid w:val="00B3185A"/>
    <w:rsid w:val="00B31D5E"/>
    <w:rsid w:val="00B352A8"/>
    <w:rsid w:val="00B35C62"/>
    <w:rsid w:val="00B422B2"/>
    <w:rsid w:val="00B43F7B"/>
    <w:rsid w:val="00B4498D"/>
    <w:rsid w:val="00B56809"/>
    <w:rsid w:val="00B6581F"/>
    <w:rsid w:val="00B74B91"/>
    <w:rsid w:val="00B9101B"/>
    <w:rsid w:val="00B914A8"/>
    <w:rsid w:val="00B93B5B"/>
    <w:rsid w:val="00BA4987"/>
    <w:rsid w:val="00BB0883"/>
    <w:rsid w:val="00BC023F"/>
    <w:rsid w:val="00BC38A0"/>
    <w:rsid w:val="00BC4671"/>
    <w:rsid w:val="00BD5948"/>
    <w:rsid w:val="00C01AAB"/>
    <w:rsid w:val="00C06DED"/>
    <w:rsid w:val="00C06FFC"/>
    <w:rsid w:val="00C13D72"/>
    <w:rsid w:val="00C20BCA"/>
    <w:rsid w:val="00C2244A"/>
    <w:rsid w:val="00C24C26"/>
    <w:rsid w:val="00C325B3"/>
    <w:rsid w:val="00C32B05"/>
    <w:rsid w:val="00C42287"/>
    <w:rsid w:val="00C434A8"/>
    <w:rsid w:val="00C44BAA"/>
    <w:rsid w:val="00C44EE0"/>
    <w:rsid w:val="00C456BE"/>
    <w:rsid w:val="00C50839"/>
    <w:rsid w:val="00C53FFE"/>
    <w:rsid w:val="00C565F5"/>
    <w:rsid w:val="00C57365"/>
    <w:rsid w:val="00C652DF"/>
    <w:rsid w:val="00C6608E"/>
    <w:rsid w:val="00C70B62"/>
    <w:rsid w:val="00C7615C"/>
    <w:rsid w:val="00C8475A"/>
    <w:rsid w:val="00C93D07"/>
    <w:rsid w:val="00C94AF6"/>
    <w:rsid w:val="00C94D89"/>
    <w:rsid w:val="00C97463"/>
    <w:rsid w:val="00CA2574"/>
    <w:rsid w:val="00CA26C6"/>
    <w:rsid w:val="00CA27F9"/>
    <w:rsid w:val="00CA6821"/>
    <w:rsid w:val="00CB5753"/>
    <w:rsid w:val="00CC35A0"/>
    <w:rsid w:val="00CD018C"/>
    <w:rsid w:val="00CD2594"/>
    <w:rsid w:val="00CE3E1C"/>
    <w:rsid w:val="00CE6AEE"/>
    <w:rsid w:val="00CE7E53"/>
    <w:rsid w:val="00CF3A96"/>
    <w:rsid w:val="00CF46D3"/>
    <w:rsid w:val="00CF6AF9"/>
    <w:rsid w:val="00CF703C"/>
    <w:rsid w:val="00CF7233"/>
    <w:rsid w:val="00D27B1E"/>
    <w:rsid w:val="00D27F6D"/>
    <w:rsid w:val="00D31817"/>
    <w:rsid w:val="00D33AA2"/>
    <w:rsid w:val="00D33C65"/>
    <w:rsid w:val="00D42F37"/>
    <w:rsid w:val="00D477E9"/>
    <w:rsid w:val="00D50E98"/>
    <w:rsid w:val="00D54AB9"/>
    <w:rsid w:val="00D57057"/>
    <w:rsid w:val="00D70396"/>
    <w:rsid w:val="00D73586"/>
    <w:rsid w:val="00D80210"/>
    <w:rsid w:val="00D80E56"/>
    <w:rsid w:val="00D817D3"/>
    <w:rsid w:val="00D90EB4"/>
    <w:rsid w:val="00D91975"/>
    <w:rsid w:val="00D96953"/>
    <w:rsid w:val="00DA61D6"/>
    <w:rsid w:val="00DB05F9"/>
    <w:rsid w:val="00DB5839"/>
    <w:rsid w:val="00DC7A05"/>
    <w:rsid w:val="00DD214C"/>
    <w:rsid w:val="00DD3586"/>
    <w:rsid w:val="00DD4DA7"/>
    <w:rsid w:val="00DF4D7D"/>
    <w:rsid w:val="00E057C8"/>
    <w:rsid w:val="00E11868"/>
    <w:rsid w:val="00E148B3"/>
    <w:rsid w:val="00E22A1D"/>
    <w:rsid w:val="00E248CB"/>
    <w:rsid w:val="00E32A37"/>
    <w:rsid w:val="00E32F1C"/>
    <w:rsid w:val="00E336BC"/>
    <w:rsid w:val="00E5372F"/>
    <w:rsid w:val="00E54BE5"/>
    <w:rsid w:val="00E5657E"/>
    <w:rsid w:val="00E56DE1"/>
    <w:rsid w:val="00E60616"/>
    <w:rsid w:val="00E61D92"/>
    <w:rsid w:val="00E66743"/>
    <w:rsid w:val="00E72CC9"/>
    <w:rsid w:val="00E776C3"/>
    <w:rsid w:val="00E9674A"/>
    <w:rsid w:val="00EA0526"/>
    <w:rsid w:val="00EA1E09"/>
    <w:rsid w:val="00EC1B42"/>
    <w:rsid w:val="00EF1309"/>
    <w:rsid w:val="00F0500C"/>
    <w:rsid w:val="00F05EAB"/>
    <w:rsid w:val="00F118BC"/>
    <w:rsid w:val="00F12B54"/>
    <w:rsid w:val="00F143C3"/>
    <w:rsid w:val="00F56882"/>
    <w:rsid w:val="00F67E65"/>
    <w:rsid w:val="00F8288B"/>
    <w:rsid w:val="00F849BA"/>
    <w:rsid w:val="00FB288E"/>
    <w:rsid w:val="00FB483A"/>
    <w:rsid w:val="00FB590A"/>
    <w:rsid w:val="00FC3697"/>
    <w:rsid w:val="00FC776E"/>
    <w:rsid w:val="00FE240D"/>
    <w:rsid w:val="00FF3937"/>
    <w:rsid w:val="00FF3E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5085A"/>
  <w15:chartTrackingRefBased/>
  <w15:docId w15:val="{7BD32498-ED7E-4395-95DD-15DCA14C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21E1E"/>
    <w:rPr>
      <w:sz w:val="24"/>
      <w:szCs w:val="24"/>
    </w:rPr>
  </w:style>
  <w:style w:type="paragraph" w:styleId="Virsraksts6">
    <w:name w:val="heading 6"/>
    <w:basedOn w:val="Parasts"/>
    <w:next w:val="Parasts"/>
    <w:qFormat/>
    <w:rsid w:val="00821E1E"/>
    <w:pPr>
      <w:keepNext/>
      <w:jc w:val="center"/>
      <w:outlineLvl w:val="5"/>
    </w:pPr>
    <w:rPr>
      <w:b/>
      <w:sz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821E1E"/>
    <w:rPr>
      <w:color w:val="0000FF"/>
      <w:u w:val="single"/>
    </w:rPr>
  </w:style>
  <w:style w:type="paragraph" w:styleId="Kjene">
    <w:name w:val="footer"/>
    <w:basedOn w:val="Parasts"/>
    <w:rsid w:val="00821E1E"/>
    <w:pPr>
      <w:tabs>
        <w:tab w:val="center" w:pos="4153"/>
        <w:tab w:val="right" w:pos="8306"/>
      </w:tabs>
    </w:pPr>
  </w:style>
  <w:style w:type="paragraph" w:styleId="Nosaukums">
    <w:name w:val="Title"/>
    <w:basedOn w:val="Parasts"/>
    <w:next w:val="Apakvirsraksts"/>
    <w:qFormat/>
    <w:rsid w:val="00821E1E"/>
    <w:pPr>
      <w:suppressAutoHyphens/>
      <w:jc w:val="center"/>
    </w:pPr>
    <w:rPr>
      <w:b/>
      <w:sz w:val="32"/>
      <w:szCs w:val="20"/>
      <w:u w:val="single"/>
      <w:lang w:eastAsia="ar-SA"/>
    </w:rPr>
  </w:style>
  <w:style w:type="paragraph" w:styleId="Pamatteksts">
    <w:name w:val="Body Text"/>
    <w:basedOn w:val="Parasts"/>
    <w:rsid w:val="00821E1E"/>
    <w:pPr>
      <w:spacing w:after="120"/>
    </w:pPr>
  </w:style>
  <w:style w:type="character" w:customStyle="1" w:styleId="iubsearch-publicdate">
    <w:name w:val="iubsearch-publicdate"/>
    <w:basedOn w:val="Noklusjumarindkopasfonts"/>
    <w:rsid w:val="00821E1E"/>
  </w:style>
  <w:style w:type="character" w:styleId="Lappusesnumurs">
    <w:name w:val="page number"/>
    <w:basedOn w:val="Noklusjumarindkopasfonts"/>
    <w:rsid w:val="00821E1E"/>
  </w:style>
  <w:style w:type="paragraph" w:styleId="Pamattekstaatkpe2">
    <w:name w:val="Body Text Indent 2"/>
    <w:basedOn w:val="Parasts"/>
    <w:rsid w:val="00821E1E"/>
    <w:pPr>
      <w:spacing w:after="120" w:line="480" w:lineRule="auto"/>
      <w:ind w:left="283"/>
    </w:pPr>
  </w:style>
  <w:style w:type="paragraph" w:styleId="Apakvirsraksts">
    <w:name w:val="Subtitle"/>
    <w:basedOn w:val="Parasts"/>
    <w:qFormat/>
    <w:rsid w:val="00821E1E"/>
    <w:pPr>
      <w:spacing w:after="60"/>
      <w:jc w:val="center"/>
      <w:outlineLvl w:val="1"/>
    </w:pPr>
    <w:rPr>
      <w:rFonts w:ascii="Arial" w:hAnsi="Arial" w:cs="Arial"/>
    </w:rPr>
  </w:style>
  <w:style w:type="paragraph" w:styleId="Balonteksts">
    <w:name w:val="Balloon Text"/>
    <w:basedOn w:val="Parasts"/>
    <w:link w:val="BalontekstsRakstz"/>
    <w:uiPriority w:val="99"/>
    <w:semiHidden/>
    <w:unhideWhenUsed/>
    <w:rsid w:val="000E6C8F"/>
    <w:rPr>
      <w:rFonts w:ascii="Tahoma" w:hAnsi="Tahoma" w:cs="Tahoma"/>
      <w:sz w:val="16"/>
      <w:szCs w:val="16"/>
    </w:rPr>
  </w:style>
  <w:style w:type="character" w:customStyle="1" w:styleId="BalontekstsRakstz">
    <w:name w:val="Balonteksts Rakstz."/>
    <w:link w:val="Balonteksts"/>
    <w:uiPriority w:val="99"/>
    <w:semiHidden/>
    <w:rsid w:val="000E6C8F"/>
    <w:rPr>
      <w:rFonts w:ascii="Tahoma" w:hAnsi="Tahoma" w:cs="Tahoma"/>
      <w:sz w:val="16"/>
      <w:szCs w:val="16"/>
    </w:rPr>
  </w:style>
  <w:style w:type="character" w:customStyle="1" w:styleId="WW8Num5z2">
    <w:name w:val="WW8Num5z2"/>
    <w:rsid w:val="00396FB8"/>
    <w:rPr>
      <w:i w:val="0"/>
      <w:color w:val="auto"/>
    </w:rPr>
  </w:style>
  <w:style w:type="paragraph" w:styleId="Sarakstaaizzme">
    <w:name w:val="List Bullet"/>
    <w:basedOn w:val="Parasts"/>
    <w:rsid w:val="0039069C"/>
    <w:pPr>
      <w:numPr>
        <w:numId w:val="1"/>
      </w:numPr>
    </w:pPr>
    <w:rPr>
      <w:lang w:val="fr-SN" w:eastAsia="en-US"/>
    </w:rPr>
  </w:style>
  <w:style w:type="character" w:customStyle="1" w:styleId="emailstyle19">
    <w:name w:val="emailstyle19"/>
    <w:rsid w:val="005F377A"/>
    <w:rPr>
      <w:rFonts w:ascii="Arial" w:hAnsi="Arial" w:cs="Arial"/>
      <w:color w:val="993366"/>
      <w:sz w:val="20"/>
    </w:rPr>
  </w:style>
  <w:style w:type="character" w:styleId="Izteiksmgs">
    <w:name w:val="Strong"/>
    <w:qFormat/>
    <w:rsid w:val="005F377A"/>
    <w:rPr>
      <w:b/>
      <w:bCs/>
    </w:rPr>
  </w:style>
  <w:style w:type="table" w:styleId="Reatabula">
    <w:name w:val="Table Grid"/>
    <w:basedOn w:val="Parastatabula"/>
    <w:uiPriority w:val="59"/>
    <w:rsid w:val="000A2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Parasts"/>
    <w:rsid w:val="006314D3"/>
    <w:pPr>
      <w:spacing w:line="360" w:lineRule="auto"/>
      <w:ind w:firstLine="300"/>
    </w:pPr>
    <w:rPr>
      <w:color w:val="414142"/>
      <w:sz w:val="20"/>
      <w:szCs w:val="20"/>
    </w:rPr>
  </w:style>
  <w:style w:type="character" w:styleId="Komentraatsauce">
    <w:name w:val="annotation reference"/>
    <w:uiPriority w:val="99"/>
    <w:semiHidden/>
    <w:unhideWhenUsed/>
    <w:rsid w:val="004763B9"/>
    <w:rPr>
      <w:sz w:val="16"/>
      <w:szCs w:val="16"/>
    </w:rPr>
  </w:style>
  <w:style w:type="paragraph" w:styleId="Komentrateksts">
    <w:name w:val="annotation text"/>
    <w:basedOn w:val="Parasts"/>
    <w:link w:val="KomentratekstsRakstz"/>
    <w:uiPriority w:val="99"/>
    <w:unhideWhenUsed/>
    <w:rsid w:val="004763B9"/>
    <w:rPr>
      <w:sz w:val="20"/>
      <w:szCs w:val="20"/>
    </w:rPr>
  </w:style>
  <w:style w:type="character" w:customStyle="1" w:styleId="KomentratekstsRakstz">
    <w:name w:val="Komentāra teksts Rakstz."/>
    <w:basedOn w:val="Noklusjumarindkopasfonts"/>
    <w:link w:val="Komentrateksts"/>
    <w:uiPriority w:val="99"/>
    <w:rsid w:val="004763B9"/>
  </w:style>
  <w:style w:type="paragraph" w:styleId="Komentratma">
    <w:name w:val="annotation subject"/>
    <w:basedOn w:val="Komentrateksts"/>
    <w:next w:val="Komentrateksts"/>
    <w:link w:val="KomentratmaRakstz"/>
    <w:uiPriority w:val="99"/>
    <w:semiHidden/>
    <w:unhideWhenUsed/>
    <w:rsid w:val="004763B9"/>
    <w:rPr>
      <w:b/>
      <w:bCs/>
    </w:rPr>
  </w:style>
  <w:style w:type="character" w:customStyle="1" w:styleId="KomentratmaRakstz">
    <w:name w:val="Komentāra tēma Rakstz."/>
    <w:link w:val="Komentratma"/>
    <w:uiPriority w:val="99"/>
    <w:semiHidden/>
    <w:rsid w:val="004763B9"/>
    <w:rPr>
      <w:b/>
      <w:bCs/>
    </w:rPr>
  </w:style>
  <w:style w:type="paragraph" w:styleId="Galvene">
    <w:name w:val="header"/>
    <w:basedOn w:val="Parasts"/>
    <w:link w:val="GalveneRakstz"/>
    <w:uiPriority w:val="99"/>
    <w:unhideWhenUsed/>
    <w:rsid w:val="00C434A8"/>
    <w:pPr>
      <w:tabs>
        <w:tab w:val="center" w:pos="4153"/>
        <w:tab w:val="right" w:pos="8306"/>
      </w:tabs>
    </w:pPr>
  </w:style>
  <w:style w:type="character" w:customStyle="1" w:styleId="GalveneRakstz">
    <w:name w:val="Galvene Rakstz."/>
    <w:link w:val="Galvene"/>
    <w:uiPriority w:val="99"/>
    <w:rsid w:val="00C434A8"/>
    <w:rPr>
      <w:sz w:val="24"/>
      <w:szCs w:val="24"/>
    </w:r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s"/>
    <w:link w:val="SarakstarindkopaRakstz"/>
    <w:uiPriority w:val="34"/>
    <w:qFormat/>
    <w:rsid w:val="003E6584"/>
    <w:pPr>
      <w:ind w:left="720"/>
      <w:contextualSpacing/>
    </w:pPr>
  </w:style>
  <w:style w:type="paragraph" w:customStyle="1" w:styleId="NoSpacing1">
    <w:name w:val="No Spacing1"/>
    <w:qFormat/>
    <w:rsid w:val="003E6584"/>
    <w:pPr>
      <w:suppressAutoHyphens/>
      <w:spacing w:line="100" w:lineRule="atLeast"/>
    </w:pPr>
    <w:rPr>
      <w:sz w:val="24"/>
      <w:szCs w:val="24"/>
      <w:lang w:eastAsia="en-US"/>
    </w:rPr>
  </w:style>
  <w:style w:type="paragraph" w:styleId="Bezatstarpm">
    <w:name w:val="No Spacing"/>
    <w:link w:val="BezatstarpmRakstz"/>
    <w:uiPriority w:val="1"/>
    <w:qFormat/>
    <w:rsid w:val="00617F2D"/>
    <w:pPr>
      <w:suppressAutoHyphens/>
    </w:pPr>
    <w:rPr>
      <w:sz w:val="24"/>
      <w:szCs w:val="24"/>
      <w:lang w:eastAsia="ar-SA"/>
    </w:rPr>
  </w:style>
  <w:style w:type="character" w:customStyle="1" w:styleId="BezatstarpmRakstz">
    <w:name w:val="Bez atstarpēm Rakstz."/>
    <w:link w:val="Bezatstarpm"/>
    <w:uiPriority w:val="1"/>
    <w:qFormat/>
    <w:rsid w:val="00617F2D"/>
    <w:rPr>
      <w:sz w:val="24"/>
      <w:szCs w:val="24"/>
      <w:lang w:eastAsia="ar-SA"/>
    </w:rPr>
  </w:style>
  <w:style w:type="character" w:styleId="Neatrisintapieminana">
    <w:name w:val="Unresolved Mention"/>
    <w:uiPriority w:val="99"/>
    <w:semiHidden/>
    <w:unhideWhenUsed/>
    <w:rsid w:val="007570BD"/>
    <w:rPr>
      <w:color w:val="605E5C"/>
      <w:shd w:val="clear" w:color="auto" w:fill="E1DFDD"/>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043E37"/>
    <w:rPr>
      <w:sz w:val="24"/>
      <w:szCs w:val="24"/>
    </w:rPr>
  </w:style>
  <w:style w:type="character" w:styleId="Vresatsauce">
    <w:name w:val="footnote reference"/>
    <w:aliases w:val="Footnote symbol,(Footnote Referen,-E Fußnotenzeichen,-E Fuûnotenzeichen,-E Fuﬂnotenzeichen,BVI fnr,EN Footnote Reference,Footnote Reference Superscript,Footnote number,Footnote sign,Footnote symboFußnotenzeichen,SUPERS,number,stylish"/>
    <w:link w:val="FootnoteRefernece"/>
    <w:uiPriority w:val="99"/>
    <w:unhideWhenUsed/>
    <w:qFormat/>
    <w:rsid w:val="002247F5"/>
    <w:rPr>
      <w:vertAlign w:val="superscript"/>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unhideWhenUsed/>
    <w:qFormat/>
    <w:rsid w:val="002247F5"/>
    <w:rPr>
      <w:sz w:val="20"/>
      <w:szCs w:val="20"/>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rsid w:val="002247F5"/>
  </w:style>
  <w:style w:type="paragraph" w:customStyle="1" w:styleId="FootnoteRefernece">
    <w:name w:val="Footnote Refernece"/>
    <w:aliases w:val="E,E FNZ,Footnotes refss,Odwołanie przypisu,Ref,de nota al pie,ftref"/>
    <w:basedOn w:val="Parasts"/>
    <w:next w:val="Parasts"/>
    <w:link w:val="Vresatsauce"/>
    <w:uiPriority w:val="99"/>
    <w:rsid w:val="00892FF5"/>
    <w:pPr>
      <w:spacing w:after="160" w:line="240" w:lineRule="exact"/>
      <w:jc w:val="both"/>
      <w:textAlignment w:val="baseline"/>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872">
      <w:bodyDiv w:val="1"/>
      <w:marLeft w:val="0"/>
      <w:marRight w:val="0"/>
      <w:marTop w:val="0"/>
      <w:marBottom w:val="0"/>
      <w:divBdr>
        <w:top w:val="none" w:sz="0" w:space="0" w:color="auto"/>
        <w:left w:val="none" w:sz="0" w:space="0" w:color="auto"/>
        <w:bottom w:val="none" w:sz="0" w:space="0" w:color="auto"/>
        <w:right w:val="none" w:sz="0" w:space="0" w:color="auto"/>
      </w:divBdr>
    </w:div>
    <w:div w:id="111285489">
      <w:bodyDiv w:val="1"/>
      <w:marLeft w:val="0"/>
      <w:marRight w:val="0"/>
      <w:marTop w:val="0"/>
      <w:marBottom w:val="0"/>
      <w:divBdr>
        <w:top w:val="none" w:sz="0" w:space="0" w:color="auto"/>
        <w:left w:val="none" w:sz="0" w:space="0" w:color="auto"/>
        <w:bottom w:val="none" w:sz="0" w:space="0" w:color="auto"/>
        <w:right w:val="none" w:sz="0" w:space="0" w:color="auto"/>
      </w:divBdr>
    </w:div>
    <w:div w:id="994264815">
      <w:bodyDiv w:val="1"/>
      <w:marLeft w:val="0"/>
      <w:marRight w:val="0"/>
      <w:marTop w:val="0"/>
      <w:marBottom w:val="0"/>
      <w:divBdr>
        <w:top w:val="none" w:sz="0" w:space="0" w:color="auto"/>
        <w:left w:val="none" w:sz="0" w:space="0" w:color="auto"/>
        <w:bottom w:val="none" w:sz="0" w:space="0" w:color="auto"/>
        <w:right w:val="none" w:sz="0" w:space="0" w:color="auto"/>
      </w:divBdr>
    </w:div>
    <w:div w:id="1265532919">
      <w:bodyDiv w:val="1"/>
      <w:marLeft w:val="0"/>
      <w:marRight w:val="0"/>
      <w:marTop w:val="0"/>
      <w:marBottom w:val="0"/>
      <w:divBdr>
        <w:top w:val="none" w:sz="0" w:space="0" w:color="auto"/>
        <w:left w:val="none" w:sz="0" w:space="0" w:color="auto"/>
        <w:bottom w:val="none" w:sz="0" w:space="0" w:color="auto"/>
        <w:right w:val="none" w:sz="0" w:space="0" w:color="auto"/>
      </w:divBdr>
      <w:divsChild>
        <w:div w:id="816146511">
          <w:marLeft w:val="0"/>
          <w:marRight w:val="0"/>
          <w:marTop w:val="0"/>
          <w:marBottom w:val="0"/>
          <w:divBdr>
            <w:top w:val="none" w:sz="0" w:space="0" w:color="auto"/>
            <w:left w:val="none" w:sz="0" w:space="0" w:color="auto"/>
            <w:bottom w:val="none" w:sz="0" w:space="0" w:color="auto"/>
            <w:right w:val="none" w:sz="0" w:space="0" w:color="auto"/>
          </w:divBdr>
          <w:divsChild>
            <w:div w:id="1364399991">
              <w:marLeft w:val="0"/>
              <w:marRight w:val="0"/>
              <w:marTop w:val="0"/>
              <w:marBottom w:val="0"/>
              <w:divBdr>
                <w:top w:val="none" w:sz="0" w:space="0" w:color="auto"/>
                <w:left w:val="none" w:sz="0" w:space="0" w:color="auto"/>
                <w:bottom w:val="none" w:sz="0" w:space="0" w:color="auto"/>
                <w:right w:val="none" w:sz="0" w:space="0" w:color="auto"/>
              </w:divBdr>
              <w:divsChild>
                <w:div w:id="104084049">
                  <w:marLeft w:val="0"/>
                  <w:marRight w:val="0"/>
                  <w:marTop w:val="0"/>
                  <w:marBottom w:val="0"/>
                  <w:divBdr>
                    <w:top w:val="none" w:sz="0" w:space="0" w:color="auto"/>
                    <w:left w:val="none" w:sz="0" w:space="0" w:color="auto"/>
                    <w:bottom w:val="none" w:sz="0" w:space="0" w:color="auto"/>
                    <w:right w:val="none" w:sz="0" w:space="0" w:color="auto"/>
                  </w:divBdr>
                  <w:divsChild>
                    <w:div w:id="1481775132">
                      <w:marLeft w:val="0"/>
                      <w:marRight w:val="0"/>
                      <w:marTop w:val="0"/>
                      <w:marBottom w:val="0"/>
                      <w:divBdr>
                        <w:top w:val="none" w:sz="0" w:space="0" w:color="auto"/>
                        <w:left w:val="none" w:sz="0" w:space="0" w:color="auto"/>
                        <w:bottom w:val="none" w:sz="0" w:space="0" w:color="auto"/>
                        <w:right w:val="none" w:sz="0" w:space="0" w:color="auto"/>
                      </w:divBdr>
                      <w:divsChild>
                        <w:div w:id="2034304409">
                          <w:marLeft w:val="0"/>
                          <w:marRight w:val="0"/>
                          <w:marTop w:val="0"/>
                          <w:marBottom w:val="0"/>
                          <w:divBdr>
                            <w:top w:val="none" w:sz="0" w:space="0" w:color="auto"/>
                            <w:left w:val="none" w:sz="0" w:space="0" w:color="auto"/>
                            <w:bottom w:val="none" w:sz="0" w:space="0" w:color="auto"/>
                            <w:right w:val="none" w:sz="0" w:space="0" w:color="auto"/>
                          </w:divBdr>
                          <w:divsChild>
                            <w:div w:id="69588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ub.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A1AED-C699-442C-8AA0-4D5A14A03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6</Pages>
  <Words>2341</Words>
  <Characters>17873</Characters>
  <Application>Microsoft Office Word</Application>
  <DocSecurity>0</DocSecurity>
  <Lines>148</Lines>
  <Paragraphs>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Ziņojums par atklātu konkursu „Par tiesībām veikt būvdarbus projektā „Liepājas pilsētas skvēru un apstādījumu teritoriju rekon</vt:lpstr>
      <vt:lpstr>Ziņojums par atklātu konkursu „Par tiesībām veikt būvdarbus projektā „Liepājas pilsētas skvēru un apstādījumu teritoriju rekon</vt:lpstr>
    </vt:vector>
  </TitlesOfParts>
  <Company>HCData</Company>
  <LinksUpToDate>false</LinksUpToDate>
  <CharactersWithSpaces>20174</CharactersWithSpaces>
  <SharedDoc>false</SharedDoc>
  <HLinks>
    <vt:vector size="12" baseType="variant">
      <vt:variant>
        <vt:i4>7471164</vt:i4>
      </vt:variant>
      <vt:variant>
        <vt:i4>3</vt:i4>
      </vt:variant>
      <vt:variant>
        <vt:i4>0</vt:i4>
      </vt:variant>
      <vt:variant>
        <vt:i4>5</vt:i4>
      </vt:variant>
      <vt:variant>
        <vt:lpwstr>http://www.iub.gov.lv/</vt:lpwstr>
      </vt:variant>
      <vt:variant>
        <vt:lpwstr/>
      </vt: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Ziņojums par atklātu konkursu „Par tiesībām veikt būvdarbus projektā „Liepājas pilsētas skvēru un apstādījumu teritoriju rekon</dc:title>
  <dc:subject/>
  <dc:creator>M.Putra</dc:creator>
  <cp:keywords/>
  <cp:lastModifiedBy>Baiba Akmentina-Cernecova</cp:lastModifiedBy>
  <cp:revision>13</cp:revision>
  <cp:lastPrinted>2014-05-06T11:42:00Z</cp:lastPrinted>
  <dcterms:created xsi:type="dcterms:W3CDTF">2025-11-26T08:38:00Z</dcterms:created>
  <dcterms:modified xsi:type="dcterms:W3CDTF">2025-11-27T09:06:00Z</dcterms:modified>
</cp:coreProperties>
</file>