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4FD35E" w14:textId="0CA2B91F" w:rsidR="00A35323" w:rsidRPr="00FB4764" w:rsidRDefault="006A53CA" w:rsidP="0030294F">
      <w:pPr>
        <w:pStyle w:val="Virsraksts3"/>
        <w:keepNext w:val="0"/>
        <w:tabs>
          <w:tab w:val="left" w:pos="5760"/>
          <w:tab w:val="left" w:pos="11520"/>
        </w:tabs>
        <w:spacing w:before="0" w:after="0"/>
        <w:ind w:left="2880"/>
        <w:jc w:val="right"/>
        <w:rPr>
          <w:sz w:val="20"/>
          <w:szCs w:val="20"/>
        </w:rPr>
      </w:pPr>
      <w:r>
        <w:rPr>
          <w:sz w:val="20"/>
          <w:szCs w:val="20"/>
        </w:rPr>
        <w:t xml:space="preserve"> </w:t>
      </w:r>
      <w:r w:rsidR="00A35323" w:rsidRPr="00FB4764">
        <w:rPr>
          <w:sz w:val="20"/>
          <w:szCs w:val="20"/>
        </w:rPr>
        <w:t>APSTIPRINĀTS</w:t>
      </w:r>
    </w:p>
    <w:p w14:paraId="6A6C8A8C" w14:textId="77E9A4CD" w:rsidR="00A35323" w:rsidRPr="00D23161" w:rsidRDefault="003945BE" w:rsidP="0030294F">
      <w:pPr>
        <w:spacing w:after="0" w:line="240" w:lineRule="auto"/>
        <w:jc w:val="right"/>
        <w:rPr>
          <w:rFonts w:ascii="Arial" w:hAnsi="Arial" w:cs="Arial"/>
          <w:sz w:val="20"/>
          <w:szCs w:val="20"/>
        </w:rPr>
      </w:pPr>
      <w:r w:rsidRPr="00FB4764">
        <w:rPr>
          <w:rFonts w:ascii="Arial" w:hAnsi="Arial" w:cs="Arial"/>
          <w:sz w:val="20"/>
          <w:szCs w:val="20"/>
        </w:rPr>
        <w:t xml:space="preserve">SIA “Liepājas </w:t>
      </w:r>
      <w:r w:rsidR="00AA5110" w:rsidRPr="00FB4764">
        <w:rPr>
          <w:rFonts w:ascii="Arial" w:hAnsi="Arial" w:cs="Arial"/>
          <w:sz w:val="20"/>
          <w:szCs w:val="20"/>
        </w:rPr>
        <w:t>teātris</w:t>
      </w:r>
      <w:r w:rsidRPr="00D23161">
        <w:rPr>
          <w:rFonts w:ascii="Arial" w:hAnsi="Arial" w:cs="Arial"/>
          <w:sz w:val="20"/>
          <w:szCs w:val="20"/>
        </w:rPr>
        <w:t>”</w:t>
      </w:r>
      <w:r w:rsidR="00A35323" w:rsidRPr="00D23161">
        <w:rPr>
          <w:rFonts w:ascii="Arial" w:hAnsi="Arial" w:cs="Arial"/>
          <w:sz w:val="20"/>
          <w:szCs w:val="20"/>
        </w:rPr>
        <w:t xml:space="preserve"> Iepirkumu komisijas</w:t>
      </w:r>
    </w:p>
    <w:p w14:paraId="610C0F0C" w14:textId="71327B21" w:rsidR="00A35323" w:rsidRPr="00D23161" w:rsidRDefault="00F56B2B" w:rsidP="0030294F">
      <w:pPr>
        <w:tabs>
          <w:tab w:val="left" w:pos="288"/>
          <w:tab w:val="left" w:pos="613"/>
        </w:tabs>
        <w:spacing w:after="0" w:line="240" w:lineRule="auto"/>
        <w:jc w:val="right"/>
        <w:rPr>
          <w:rFonts w:ascii="Arial" w:hAnsi="Arial" w:cs="Arial"/>
          <w:sz w:val="20"/>
          <w:szCs w:val="20"/>
        </w:rPr>
      </w:pPr>
      <w:r w:rsidRPr="00D23161">
        <w:rPr>
          <w:rFonts w:ascii="Arial" w:hAnsi="Arial" w:cs="Arial"/>
          <w:sz w:val="20"/>
          <w:szCs w:val="20"/>
        </w:rPr>
        <w:t>20</w:t>
      </w:r>
      <w:r w:rsidR="00046C42" w:rsidRPr="00D23161">
        <w:rPr>
          <w:rFonts w:ascii="Arial" w:hAnsi="Arial" w:cs="Arial"/>
          <w:sz w:val="20"/>
          <w:szCs w:val="20"/>
        </w:rPr>
        <w:t>2</w:t>
      </w:r>
      <w:r w:rsidR="00B521C7">
        <w:rPr>
          <w:rFonts w:ascii="Arial" w:hAnsi="Arial" w:cs="Arial"/>
          <w:sz w:val="20"/>
          <w:szCs w:val="20"/>
        </w:rPr>
        <w:t>6</w:t>
      </w:r>
      <w:r w:rsidRPr="00D23161">
        <w:rPr>
          <w:rFonts w:ascii="Arial" w:hAnsi="Arial" w:cs="Arial"/>
          <w:sz w:val="20"/>
          <w:szCs w:val="20"/>
        </w:rPr>
        <w:t xml:space="preserve">.gada </w:t>
      </w:r>
      <w:r w:rsidR="00B521C7">
        <w:rPr>
          <w:rFonts w:ascii="Arial" w:hAnsi="Arial" w:cs="Arial"/>
          <w:sz w:val="20"/>
          <w:szCs w:val="20"/>
        </w:rPr>
        <w:t>21.maija</w:t>
      </w:r>
      <w:r w:rsidR="00A35323" w:rsidRPr="00D23161">
        <w:rPr>
          <w:rFonts w:ascii="Arial" w:hAnsi="Arial" w:cs="Arial"/>
          <w:sz w:val="20"/>
          <w:szCs w:val="20"/>
        </w:rPr>
        <w:t>, protokols Nr.</w:t>
      </w:r>
      <w:r w:rsidR="00A937F6" w:rsidRPr="00D23161">
        <w:rPr>
          <w:rFonts w:ascii="Arial" w:hAnsi="Arial" w:cs="Arial"/>
          <w:sz w:val="20"/>
          <w:szCs w:val="20"/>
        </w:rPr>
        <w:t>1</w:t>
      </w:r>
    </w:p>
    <w:p w14:paraId="19083FB2" w14:textId="77777777" w:rsidR="0038460C" w:rsidRPr="00D23161" w:rsidRDefault="0038460C" w:rsidP="00C54A42">
      <w:pPr>
        <w:spacing w:after="0" w:line="240" w:lineRule="auto"/>
        <w:rPr>
          <w:rFonts w:ascii="Arial" w:hAnsi="Arial" w:cs="Arial"/>
          <w:b/>
          <w:sz w:val="20"/>
          <w:szCs w:val="20"/>
        </w:rPr>
      </w:pPr>
    </w:p>
    <w:p w14:paraId="7D8FB6FE" w14:textId="77777777" w:rsidR="0030294F" w:rsidRPr="00FB4764" w:rsidRDefault="0030294F" w:rsidP="0030294F">
      <w:pPr>
        <w:spacing w:after="0" w:line="240" w:lineRule="auto"/>
        <w:jc w:val="center"/>
        <w:rPr>
          <w:rFonts w:ascii="Arial" w:hAnsi="Arial" w:cs="Arial"/>
          <w:b/>
          <w:sz w:val="20"/>
          <w:szCs w:val="20"/>
        </w:rPr>
      </w:pPr>
      <w:r w:rsidRPr="00FB4764">
        <w:rPr>
          <w:rFonts w:ascii="Arial" w:hAnsi="Arial" w:cs="Arial"/>
          <w:b/>
          <w:sz w:val="20"/>
          <w:szCs w:val="20"/>
        </w:rPr>
        <w:t>IEPIRKUMA</w:t>
      </w:r>
    </w:p>
    <w:p w14:paraId="0D6C26D6" w14:textId="4FED1B85" w:rsidR="007F73DE" w:rsidRPr="00FB4764" w:rsidRDefault="007F73DE" w:rsidP="0030294F">
      <w:pPr>
        <w:spacing w:after="0" w:line="240" w:lineRule="auto"/>
        <w:jc w:val="center"/>
        <w:rPr>
          <w:rFonts w:ascii="Arial" w:hAnsi="Arial" w:cs="Arial"/>
          <w:sz w:val="20"/>
          <w:szCs w:val="20"/>
        </w:rPr>
      </w:pPr>
      <w:r w:rsidRPr="00FB4764">
        <w:rPr>
          <w:rFonts w:ascii="Arial" w:hAnsi="Arial" w:cs="Arial"/>
          <w:sz w:val="20"/>
          <w:szCs w:val="20"/>
        </w:rPr>
        <w:t>(ID</w:t>
      </w:r>
      <w:r w:rsidR="004C6594" w:rsidRPr="00FB4764">
        <w:rPr>
          <w:rFonts w:ascii="Arial" w:hAnsi="Arial" w:cs="Arial"/>
          <w:sz w:val="20"/>
          <w:szCs w:val="20"/>
        </w:rPr>
        <w:t>E</w:t>
      </w:r>
      <w:r w:rsidR="00F56B2B" w:rsidRPr="00FB4764">
        <w:rPr>
          <w:rFonts w:ascii="Arial" w:hAnsi="Arial" w:cs="Arial"/>
          <w:sz w:val="20"/>
          <w:szCs w:val="20"/>
        </w:rPr>
        <w:t xml:space="preserve">NTIFIKĀCIJAS NUMURS </w:t>
      </w:r>
      <w:r w:rsidR="0013260E" w:rsidRPr="00FB4764">
        <w:rPr>
          <w:rFonts w:ascii="Arial" w:hAnsi="Arial" w:cs="Arial"/>
          <w:sz w:val="20"/>
          <w:szCs w:val="20"/>
        </w:rPr>
        <w:t>L</w:t>
      </w:r>
      <w:r w:rsidR="00AA5110" w:rsidRPr="00FB4764">
        <w:rPr>
          <w:rFonts w:ascii="Arial" w:hAnsi="Arial" w:cs="Arial"/>
          <w:sz w:val="20"/>
          <w:szCs w:val="20"/>
        </w:rPr>
        <w:t>T</w:t>
      </w:r>
      <w:r w:rsidR="005B7DEF" w:rsidRPr="00FB4764">
        <w:rPr>
          <w:rFonts w:ascii="Arial" w:hAnsi="Arial" w:cs="Arial"/>
          <w:sz w:val="20"/>
          <w:szCs w:val="20"/>
        </w:rPr>
        <w:t xml:space="preserve"> </w:t>
      </w:r>
      <w:r w:rsidR="00C73C3F" w:rsidRPr="00FB4764">
        <w:rPr>
          <w:rFonts w:ascii="Arial" w:hAnsi="Arial" w:cs="Arial"/>
          <w:sz w:val="20"/>
          <w:szCs w:val="20"/>
        </w:rPr>
        <w:t>20</w:t>
      </w:r>
      <w:r w:rsidR="00D23161">
        <w:rPr>
          <w:rFonts w:ascii="Arial" w:hAnsi="Arial" w:cs="Arial"/>
          <w:sz w:val="20"/>
          <w:szCs w:val="20"/>
        </w:rPr>
        <w:t>2</w:t>
      </w:r>
      <w:r w:rsidR="00B521C7">
        <w:rPr>
          <w:rFonts w:ascii="Arial" w:hAnsi="Arial" w:cs="Arial"/>
          <w:sz w:val="20"/>
          <w:szCs w:val="20"/>
        </w:rPr>
        <w:t>6</w:t>
      </w:r>
      <w:r w:rsidR="00C73C3F" w:rsidRPr="00FB4764">
        <w:rPr>
          <w:rFonts w:ascii="Arial" w:hAnsi="Arial" w:cs="Arial"/>
          <w:sz w:val="20"/>
          <w:szCs w:val="20"/>
        </w:rPr>
        <w:t>/</w:t>
      </w:r>
      <w:r w:rsidR="00B521C7">
        <w:rPr>
          <w:rFonts w:ascii="Arial" w:hAnsi="Arial" w:cs="Arial"/>
          <w:sz w:val="20"/>
          <w:szCs w:val="20"/>
        </w:rPr>
        <w:t>3</w:t>
      </w:r>
      <w:r w:rsidRPr="00FB4764">
        <w:rPr>
          <w:rFonts w:ascii="Arial" w:hAnsi="Arial" w:cs="Arial"/>
          <w:sz w:val="20"/>
          <w:szCs w:val="20"/>
        </w:rPr>
        <w:t>)</w:t>
      </w:r>
    </w:p>
    <w:p w14:paraId="67871A55" w14:textId="77777777" w:rsidR="008A3886" w:rsidRPr="00FB4764" w:rsidRDefault="008A3886" w:rsidP="008A3886">
      <w:pPr>
        <w:pStyle w:val="Galvene"/>
        <w:tabs>
          <w:tab w:val="clear" w:pos="4153"/>
          <w:tab w:val="clear" w:pos="8306"/>
        </w:tabs>
        <w:rPr>
          <w:rFonts w:ascii="Arial" w:hAnsi="Arial" w:cs="Arial"/>
          <w:sz w:val="20"/>
        </w:rPr>
      </w:pPr>
    </w:p>
    <w:p w14:paraId="5CBE2441" w14:textId="7A51E126" w:rsidR="000E0EB8" w:rsidRPr="00FB4764" w:rsidRDefault="009603F5" w:rsidP="001F25A7">
      <w:pPr>
        <w:spacing w:after="0" w:line="240" w:lineRule="auto"/>
        <w:jc w:val="center"/>
        <w:rPr>
          <w:rFonts w:ascii="Arial" w:hAnsi="Arial" w:cs="Arial"/>
          <w:b/>
          <w:sz w:val="20"/>
          <w:szCs w:val="20"/>
          <w:u w:val="single"/>
        </w:rPr>
      </w:pPr>
      <w:r>
        <w:rPr>
          <w:rFonts w:ascii="Arial" w:hAnsi="Arial" w:cs="Arial"/>
          <w:b/>
          <w:sz w:val="20"/>
          <w:szCs w:val="20"/>
          <w:u w:val="single"/>
        </w:rPr>
        <w:t>PAR POLIGRĀFIJAS PAKALPOJUMIEM</w:t>
      </w:r>
      <w:r w:rsidR="0061741F" w:rsidRPr="00FB4764">
        <w:rPr>
          <w:rFonts w:ascii="Arial" w:hAnsi="Arial" w:cs="Arial"/>
          <w:b/>
          <w:sz w:val="20"/>
          <w:szCs w:val="20"/>
          <w:u w:val="single"/>
        </w:rPr>
        <w:t xml:space="preserve"> </w:t>
      </w:r>
    </w:p>
    <w:p w14:paraId="4CC876E2" w14:textId="77777777" w:rsidR="003945BE" w:rsidRPr="00FB4764" w:rsidRDefault="003945BE" w:rsidP="001F25A7">
      <w:pPr>
        <w:spacing w:after="0" w:line="240" w:lineRule="auto"/>
        <w:jc w:val="center"/>
        <w:rPr>
          <w:rFonts w:ascii="Arial" w:hAnsi="Arial" w:cs="Arial"/>
          <w:b/>
          <w:sz w:val="20"/>
          <w:szCs w:val="20"/>
          <w:u w:val="single"/>
        </w:rPr>
      </w:pPr>
    </w:p>
    <w:p w14:paraId="7B72C2DC" w14:textId="1F290FBE" w:rsidR="0030294F" w:rsidRPr="00FB4764" w:rsidRDefault="0030294F" w:rsidP="001F25A7">
      <w:pPr>
        <w:spacing w:after="0" w:line="240" w:lineRule="auto"/>
        <w:jc w:val="center"/>
        <w:rPr>
          <w:rFonts w:ascii="Arial" w:hAnsi="Arial" w:cs="Arial"/>
          <w:b/>
          <w:sz w:val="20"/>
          <w:szCs w:val="20"/>
        </w:rPr>
      </w:pPr>
      <w:r w:rsidRPr="00FB4764">
        <w:rPr>
          <w:rFonts w:ascii="Arial" w:hAnsi="Arial" w:cs="Arial"/>
          <w:b/>
          <w:sz w:val="20"/>
          <w:szCs w:val="20"/>
        </w:rPr>
        <w:t>NOLIKUMS</w:t>
      </w:r>
    </w:p>
    <w:p w14:paraId="7CAA6562" w14:textId="4D1474EA" w:rsidR="0080187E" w:rsidRDefault="0080187E" w:rsidP="0030294F">
      <w:pPr>
        <w:spacing w:after="0" w:line="240" w:lineRule="auto"/>
        <w:jc w:val="center"/>
        <w:rPr>
          <w:rFonts w:ascii="Arial" w:hAnsi="Arial" w:cs="Arial"/>
          <w:b/>
          <w:sz w:val="20"/>
          <w:szCs w:val="20"/>
        </w:rPr>
      </w:pPr>
    </w:p>
    <w:p w14:paraId="30005D5C" w14:textId="77777777" w:rsidR="00852988" w:rsidRPr="00FB4764" w:rsidRDefault="00852988" w:rsidP="0030294F">
      <w:pPr>
        <w:spacing w:after="0" w:line="240" w:lineRule="auto"/>
        <w:jc w:val="center"/>
        <w:rPr>
          <w:rFonts w:ascii="Arial" w:hAnsi="Arial" w:cs="Arial"/>
          <w:b/>
          <w:sz w:val="20"/>
          <w:szCs w:val="20"/>
        </w:rPr>
      </w:pPr>
      <w:r w:rsidRPr="00FB4764">
        <w:rPr>
          <w:rFonts w:ascii="Arial" w:hAnsi="Arial" w:cs="Arial"/>
          <w:b/>
          <w:sz w:val="20"/>
          <w:szCs w:val="20"/>
        </w:rPr>
        <w:t>I SADAĻA</w:t>
      </w:r>
    </w:p>
    <w:p w14:paraId="190A5689" w14:textId="77777777" w:rsidR="00852988" w:rsidRPr="00FB4764" w:rsidRDefault="00852988" w:rsidP="0030294F">
      <w:pPr>
        <w:spacing w:after="0" w:line="240" w:lineRule="auto"/>
        <w:jc w:val="center"/>
        <w:rPr>
          <w:rFonts w:ascii="Arial" w:hAnsi="Arial" w:cs="Arial"/>
          <w:b/>
          <w:sz w:val="20"/>
          <w:szCs w:val="20"/>
        </w:rPr>
      </w:pPr>
      <w:r w:rsidRPr="00FB4764">
        <w:rPr>
          <w:rFonts w:ascii="Arial" w:hAnsi="Arial" w:cs="Arial"/>
          <w:b/>
          <w:sz w:val="20"/>
          <w:szCs w:val="20"/>
        </w:rPr>
        <w:t>INFORMĀCIJA PAR IEPIRKUMU</w:t>
      </w:r>
    </w:p>
    <w:p w14:paraId="3CA67D84" w14:textId="77777777" w:rsidR="00852988" w:rsidRPr="00FB4764" w:rsidRDefault="00852988" w:rsidP="00852988">
      <w:pPr>
        <w:spacing w:after="0" w:line="240" w:lineRule="auto"/>
        <w:rPr>
          <w:rFonts w:ascii="Arial" w:hAnsi="Arial" w:cs="Arial"/>
          <w:b/>
          <w:sz w:val="20"/>
          <w:szCs w:val="20"/>
        </w:rPr>
      </w:pPr>
    </w:p>
    <w:tbl>
      <w:tblPr>
        <w:tblStyle w:val="Reatabulagaia1"/>
        <w:tblW w:w="91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5"/>
      </w:tblGrid>
      <w:tr w:rsidR="00852988" w:rsidRPr="00FB4764" w14:paraId="1ABBD61C" w14:textId="77777777" w:rsidTr="00750665">
        <w:tc>
          <w:tcPr>
            <w:tcW w:w="9185" w:type="dxa"/>
          </w:tcPr>
          <w:p w14:paraId="5A2A1030" w14:textId="6ACFE7DD" w:rsidR="00852988" w:rsidRPr="00FB4764" w:rsidRDefault="00852988" w:rsidP="00FC67B7">
            <w:pPr>
              <w:pStyle w:val="Sarakstarindkopa"/>
              <w:numPr>
                <w:ilvl w:val="1"/>
                <w:numId w:val="5"/>
              </w:numPr>
              <w:rPr>
                <w:rFonts w:ascii="Arial" w:hAnsi="Arial" w:cs="Arial"/>
                <w:b/>
                <w:sz w:val="20"/>
                <w:szCs w:val="20"/>
              </w:rPr>
            </w:pPr>
            <w:r w:rsidRPr="00FB4764">
              <w:rPr>
                <w:rFonts w:ascii="Arial" w:hAnsi="Arial" w:cs="Arial"/>
                <w:b/>
                <w:sz w:val="20"/>
                <w:szCs w:val="20"/>
              </w:rPr>
              <w:t>Pasūtītājs</w:t>
            </w:r>
          </w:p>
        </w:tc>
      </w:tr>
      <w:tr w:rsidR="00852988" w:rsidRPr="00FB4764" w14:paraId="0383CB87" w14:textId="77777777" w:rsidTr="00750665">
        <w:tc>
          <w:tcPr>
            <w:tcW w:w="9185" w:type="dxa"/>
          </w:tcPr>
          <w:tbl>
            <w:tblPr>
              <w:tblStyle w:val="Reatabula"/>
              <w:tblW w:w="8959" w:type="dxa"/>
              <w:tblLook w:val="04A0" w:firstRow="1" w:lastRow="0" w:firstColumn="1" w:lastColumn="0" w:noHBand="0" w:noVBand="1"/>
            </w:tblPr>
            <w:tblGrid>
              <w:gridCol w:w="4423"/>
              <w:gridCol w:w="4536"/>
            </w:tblGrid>
            <w:tr w:rsidR="00AA5110" w:rsidRPr="00FB4764" w14:paraId="2448A5A7" w14:textId="77777777" w:rsidTr="006A53CA">
              <w:tc>
                <w:tcPr>
                  <w:tcW w:w="8959" w:type="dxa"/>
                  <w:gridSpan w:val="2"/>
                  <w:tcBorders>
                    <w:top w:val="nil"/>
                    <w:left w:val="nil"/>
                    <w:bottom w:val="nil"/>
                    <w:right w:val="nil"/>
                  </w:tcBorders>
                </w:tcPr>
                <w:p w14:paraId="62FC05A3" w14:textId="55EE3E72" w:rsidR="00AA5110" w:rsidRPr="00FB4764" w:rsidRDefault="00AA5110" w:rsidP="001D2EAE">
                  <w:pPr>
                    <w:tabs>
                      <w:tab w:val="left" w:pos="709"/>
                      <w:tab w:val="left" w:pos="1560"/>
                    </w:tabs>
                    <w:ind w:left="-68"/>
                    <w:jc w:val="both"/>
                    <w:rPr>
                      <w:rFonts w:ascii="Arial" w:hAnsi="Arial" w:cs="Arial"/>
                      <w:sz w:val="20"/>
                      <w:szCs w:val="20"/>
                    </w:rPr>
                  </w:pPr>
                  <w:r w:rsidRPr="00FB4764">
                    <w:rPr>
                      <w:rFonts w:ascii="Arial" w:hAnsi="Arial" w:cs="Arial"/>
                      <w:sz w:val="20"/>
                      <w:szCs w:val="20"/>
                    </w:rPr>
                    <w:t>SIA „Liepājas teātris”</w:t>
                  </w:r>
                </w:p>
                <w:p w14:paraId="797132A6" w14:textId="03AC9C9F" w:rsidR="00AA5110" w:rsidRPr="00FB4764" w:rsidRDefault="00AA5110" w:rsidP="001D2EAE">
                  <w:pPr>
                    <w:tabs>
                      <w:tab w:val="left" w:pos="709"/>
                      <w:tab w:val="left" w:pos="1560"/>
                    </w:tabs>
                    <w:ind w:left="-68"/>
                    <w:jc w:val="both"/>
                    <w:rPr>
                      <w:rFonts w:ascii="Arial" w:hAnsi="Arial" w:cs="Arial"/>
                      <w:sz w:val="20"/>
                      <w:szCs w:val="20"/>
                    </w:rPr>
                  </w:pPr>
                  <w:r w:rsidRPr="00FB4764">
                    <w:rPr>
                      <w:rFonts w:ascii="Arial" w:hAnsi="Arial" w:cs="Arial"/>
                      <w:sz w:val="20"/>
                      <w:szCs w:val="20"/>
                    </w:rPr>
                    <w:t>Reģistrācijas Nr.42103019377</w:t>
                  </w:r>
                </w:p>
                <w:p w14:paraId="5BC80A86" w14:textId="2B6B7EDA" w:rsidR="00AA5110" w:rsidRPr="00FB4764" w:rsidRDefault="00AA5110" w:rsidP="001D2EAE">
                  <w:pPr>
                    <w:ind w:left="-68"/>
                    <w:rPr>
                      <w:rFonts w:ascii="Times New Roman" w:hAnsi="Times New Roman" w:cs="Times New Roman"/>
                    </w:rPr>
                  </w:pPr>
                  <w:r w:rsidRPr="00FB4764">
                    <w:rPr>
                      <w:rFonts w:ascii="Arial" w:hAnsi="Arial" w:cs="Arial"/>
                      <w:sz w:val="20"/>
                      <w:szCs w:val="20"/>
                    </w:rPr>
                    <w:t>Teātra iela 4, Liepāja, LV-3401</w:t>
                  </w:r>
                </w:p>
              </w:tc>
            </w:tr>
            <w:tr w:rsidR="005A7F1E" w:rsidRPr="00FB4764" w14:paraId="47459C45" w14:textId="77777777" w:rsidTr="009A7429">
              <w:tc>
                <w:tcPr>
                  <w:tcW w:w="4423" w:type="dxa"/>
                  <w:tcBorders>
                    <w:top w:val="nil"/>
                    <w:left w:val="nil"/>
                    <w:bottom w:val="nil"/>
                    <w:right w:val="nil"/>
                  </w:tcBorders>
                </w:tcPr>
                <w:p w14:paraId="5529E044" w14:textId="77777777" w:rsidR="005A7F1E" w:rsidRPr="00FB4764" w:rsidRDefault="005A7F1E" w:rsidP="004C6594">
                  <w:pPr>
                    <w:tabs>
                      <w:tab w:val="left" w:pos="288"/>
                      <w:tab w:val="left" w:pos="613"/>
                    </w:tabs>
                    <w:jc w:val="both"/>
                    <w:rPr>
                      <w:rFonts w:ascii="Arial" w:hAnsi="Arial" w:cs="Arial"/>
                      <w:b/>
                      <w:sz w:val="20"/>
                      <w:szCs w:val="20"/>
                    </w:rPr>
                  </w:pPr>
                </w:p>
              </w:tc>
              <w:tc>
                <w:tcPr>
                  <w:tcW w:w="4536" w:type="dxa"/>
                  <w:tcBorders>
                    <w:top w:val="nil"/>
                    <w:left w:val="nil"/>
                    <w:bottom w:val="nil"/>
                    <w:right w:val="nil"/>
                  </w:tcBorders>
                </w:tcPr>
                <w:p w14:paraId="428D7170" w14:textId="77777777" w:rsidR="005A7F1E" w:rsidRPr="00FB4764" w:rsidRDefault="005A7F1E" w:rsidP="004C6594">
                  <w:pPr>
                    <w:tabs>
                      <w:tab w:val="left" w:pos="288"/>
                      <w:tab w:val="left" w:pos="613"/>
                    </w:tabs>
                    <w:jc w:val="both"/>
                    <w:rPr>
                      <w:rFonts w:ascii="Arial" w:hAnsi="Arial" w:cs="Arial"/>
                      <w:b/>
                      <w:sz w:val="20"/>
                      <w:szCs w:val="20"/>
                    </w:rPr>
                  </w:pPr>
                </w:p>
              </w:tc>
            </w:tr>
          </w:tbl>
          <w:p w14:paraId="1245315F" w14:textId="3964F5E4" w:rsidR="00852988" w:rsidRPr="00FB4764" w:rsidRDefault="00852988" w:rsidP="00852988">
            <w:pPr>
              <w:rPr>
                <w:rFonts w:ascii="Arial" w:hAnsi="Arial" w:cs="Arial"/>
                <w:sz w:val="20"/>
                <w:szCs w:val="20"/>
              </w:rPr>
            </w:pPr>
          </w:p>
        </w:tc>
      </w:tr>
      <w:tr w:rsidR="00852988" w:rsidRPr="00FB4764" w14:paraId="5DE9F74E" w14:textId="77777777" w:rsidTr="00750665">
        <w:tc>
          <w:tcPr>
            <w:tcW w:w="9185" w:type="dxa"/>
          </w:tcPr>
          <w:p w14:paraId="7223AE7D" w14:textId="39A87063" w:rsidR="00852988" w:rsidRPr="00FB4764" w:rsidRDefault="00852988" w:rsidP="00FC67B7">
            <w:pPr>
              <w:pStyle w:val="Sarakstarindkopa"/>
              <w:numPr>
                <w:ilvl w:val="1"/>
                <w:numId w:val="5"/>
              </w:numPr>
              <w:rPr>
                <w:rFonts w:ascii="Arial" w:hAnsi="Arial" w:cs="Arial"/>
                <w:b/>
                <w:sz w:val="20"/>
                <w:szCs w:val="20"/>
              </w:rPr>
            </w:pPr>
            <w:r w:rsidRPr="00FB4764">
              <w:rPr>
                <w:rFonts w:ascii="Arial" w:hAnsi="Arial" w:cs="Arial"/>
                <w:b/>
                <w:sz w:val="20"/>
                <w:szCs w:val="20"/>
              </w:rPr>
              <w:t>Iepirkuma priekšmets</w:t>
            </w:r>
          </w:p>
        </w:tc>
      </w:tr>
      <w:tr w:rsidR="00852988" w:rsidRPr="0021346D" w14:paraId="59D6D51E" w14:textId="77777777" w:rsidTr="00750665">
        <w:tc>
          <w:tcPr>
            <w:tcW w:w="9185" w:type="dxa"/>
          </w:tcPr>
          <w:p w14:paraId="44A57437" w14:textId="786A06C0" w:rsidR="002865C1" w:rsidRPr="00EB25D2" w:rsidRDefault="0021346D" w:rsidP="00FC67B7">
            <w:pPr>
              <w:pStyle w:val="Sarakstarindkopa"/>
              <w:numPr>
                <w:ilvl w:val="2"/>
                <w:numId w:val="5"/>
              </w:numPr>
              <w:tabs>
                <w:tab w:val="left" w:pos="1075"/>
                <w:tab w:val="left" w:pos="1818"/>
                <w:tab w:val="left" w:pos="1890"/>
              </w:tabs>
              <w:autoSpaceDE w:val="0"/>
              <w:jc w:val="both"/>
              <w:rPr>
                <w:rFonts w:ascii="Arial" w:hAnsi="Arial" w:cs="Arial"/>
                <w:sz w:val="20"/>
                <w:szCs w:val="20"/>
              </w:rPr>
            </w:pPr>
            <w:r w:rsidRPr="00EB25D2">
              <w:rPr>
                <w:rFonts w:ascii="Arial" w:hAnsi="Arial" w:cs="Arial"/>
                <w:sz w:val="20"/>
                <w:szCs w:val="20"/>
              </w:rPr>
              <w:t>Poligrāfijas pakalpojumi</w:t>
            </w:r>
            <w:r w:rsidR="001D2EAE" w:rsidRPr="00EB25D2">
              <w:rPr>
                <w:rFonts w:ascii="Arial" w:hAnsi="Arial" w:cs="Arial"/>
                <w:sz w:val="20"/>
                <w:szCs w:val="20"/>
              </w:rPr>
              <w:t xml:space="preserve"> Liepājas teātra vajadzībām</w:t>
            </w:r>
            <w:r w:rsidR="00A937F6" w:rsidRPr="00EB25D2">
              <w:rPr>
                <w:rFonts w:ascii="Arial" w:hAnsi="Arial" w:cs="Arial"/>
                <w:sz w:val="20"/>
                <w:szCs w:val="20"/>
              </w:rPr>
              <w:t>.</w:t>
            </w:r>
          </w:p>
          <w:p w14:paraId="450EF397" w14:textId="0E8FF280" w:rsidR="00EB25D2" w:rsidRDefault="00EB25D2" w:rsidP="00FC67B7">
            <w:pPr>
              <w:pStyle w:val="Sarakstarindkopa"/>
              <w:numPr>
                <w:ilvl w:val="2"/>
                <w:numId w:val="5"/>
              </w:numPr>
              <w:tabs>
                <w:tab w:val="left" w:pos="1075"/>
                <w:tab w:val="left" w:pos="1818"/>
                <w:tab w:val="left" w:pos="1890"/>
              </w:tabs>
              <w:autoSpaceDE w:val="0"/>
              <w:jc w:val="both"/>
              <w:rPr>
                <w:rFonts w:ascii="Arial" w:hAnsi="Arial" w:cs="Arial"/>
                <w:sz w:val="20"/>
                <w:szCs w:val="20"/>
              </w:rPr>
            </w:pPr>
            <w:r w:rsidRPr="00EB25D2">
              <w:rPr>
                <w:rFonts w:ascii="Arial" w:hAnsi="Arial" w:cs="Arial"/>
                <w:sz w:val="20"/>
                <w:szCs w:val="20"/>
              </w:rPr>
              <w:t>Iepirkumam ir divas iepirkuma daļas</w:t>
            </w:r>
            <w:r>
              <w:rPr>
                <w:rFonts w:ascii="Arial" w:hAnsi="Arial" w:cs="Arial"/>
                <w:sz w:val="20"/>
                <w:szCs w:val="20"/>
              </w:rPr>
              <w:t>:</w:t>
            </w:r>
          </w:p>
          <w:p w14:paraId="434909F9" w14:textId="67AEFE6F" w:rsidR="00EB25D2" w:rsidRPr="00EB25D2" w:rsidRDefault="00EB25D2" w:rsidP="00FC67B7">
            <w:pPr>
              <w:pStyle w:val="Sarakstarindkopa"/>
              <w:numPr>
                <w:ilvl w:val="0"/>
                <w:numId w:val="8"/>
              </w:numPr>
              <w:tabs>
                <w:tab w:val="left" w:pos="1075"/>
                <w:tab w:val="left" w:pos="1818"/>
                <w:tab w:val="left" w:pos="1890"/>
              </w:tabs>
              <w:autoSpaceDE w:val="0"/>
              <w:jc w:val="both"/>
              <w:rPr>
                <w:rFonts w:ascii="Arial" w:hAnsi="Arial" w:cs="Arial"/>
                <w:sz w:val="20"/>
                <w:szCs w:val="20"/>
              </w:rPr>
            </w:pPr>
            <w:r w:rsidRPr="00EB25D2">
              <w:rPr>
                <w:rFonts w:ascii="Arial" w:hAnsi="Arial" w:cs="Arial"/>
                <w:sz w:val="20"/>
                <w:szCs w:val="20"/>
              </w:rPr>
              <w:t>1.iepirkuma daļa “</w:t>
            </w:r>
            <w:r w:rsidR="004F267E">
              <w:rPr>
                <w:rFonts w:ascii="Arial" w:hAnsi="Arial" w:cs="Arial"/>
                <w:sz w:val="20"/>
                <w:szCs w:val="20"/>
              </w:rPr>
              <w:t>Druka ar apjoma tirāžu</w:t>
            </w:r>
            <w:r w:rsidRPr="00EB25D2">
              <w:rPr>
                <w:rFonts w:ascii="Arial" w:hAnsi="Arial" w:cs="Arial"/>
                <w:sz w:val="20"/>
                <w:szCs w:val="20"/>
              </w:rPr>
              <w:t>”</w:t>
            </w:r>
          </w:p>
          <w:p w14:paraId="6D1EF6B4" w14:textId="06BCA77D" w:rsidR="00EB25D2" w:rsidRPr="00EB25D2" w:rsidRDefault="00EB25D2" w:rsidP="00FC67B7">
            <w:pPr>
              <w:pStyle w:val="Sarakstarindkopa"/>
              <w:numPr>
                <w:ilvl w:val="0"/>
                <w:numId w:val="8"/>
              </w:numPr>
              <w:tabs>
                <w:tab w:val="left" w:pos="1075"/>
                <w:tab w:val="left" w:pos="1818"/>
                <w:tab w:val="left" w:pos="1890"/>
              </w:tabs>
              <w:autoSpaceDE w:val="0"/>
              <w:jc w:val="both"/>
              <w:rPr>
                <w:rFonts w:ascii="Arial" w:hAnsi="Arial" w:cs="Arial"/>
                <w:sz w:val="20"/>
                <w:szCs w:val="20"/>
              </w:rPr>
            </w:pPr>
            <w:r w:rsidRPr="00EB25D2">
              <w:rPr>
                <w:rFonts w:ascii="Arial" w:hAnsi="Arial" w:cs="Arial"/>
                <w:sz w:val="20"/>
                <w:szCs w:val="20"/>
              </w:rPr>
              <w:t>2.iepirkuma daļa “</w:t>
            </w:r>
            <w:r w:rsidR="004F267E">
              <w:rPr>
                <w:rFonts w:ascii="Arial" w:hAnsi="Arial" w:cs="Arial"/>
                <w:sz w:val="20"/>
                <w:szCs w:val="20"/>
              </w:rPr>
              <w:t>Druka ar maza apjoma tirāžu</w:t>
            </w:r>
            <w:r w:rsidRPr="00EB25D2">
              <w:rPr>
                <w:rFonts w:ascii="Arial" w:hAnsi="Arial" w:cs="Arial"/>
                <w:sz w:val="20"/>
                <w:szCs w:val="20"/>
              </w:rPr>
              <w:t>”</w:t>
            </w:r>
          </w:p>
          <w:p w14:paraId="1D0177AD" w14:textId="4FA881FF" w:rsidR="00EB25D2" w:rsidRPr="00EB25D2" w:rsidRDefault="00EB25D2" w:rsidP="00FC67B7">
            <w:pPr>
              <w:pStyle w:val="Sarakstarindkopa"/>
              <w:numPr>
                <w:ilvl w:val="2"/>
                <w:numId w:val="5"/>
              </w:numPr>
              <w:tabs>
                <w:tab w:val="left" w:pos="1075"/>
                <w:tab w:val="left" w:pos="1818"/>
                <w:tab w:val="left" w:pos="1890"/>
              </w:tabs>
              <w:autoSpaceDE w:val="0"/>
              <w:jc w:val="both"/>
              <w:rPr>
                <w:rFonts w:ascii="Arial" w:hAnsi="Arial" w:cs="Arial"/>
                <w:sz w:val="20"/>
                <w:szCs w:val="20"/>
              </w:rPr>
            </w:pPr>
            <w:r>
              <w:rPr>
                <w:rFonts w:ascii="Arial" w:hAnsi="Arial" w:cs="Arial"/>
                <w:sz w:val="20"/>
                <w:szCs w:val="20"/>
              </w:rPr>
              <w:t>Pretendents var iesniegt piedāvājumu kādai no iepirkuma daļām vai abām iepirkuma daļām.</w:t>
            </w:r>
          </w:p>
          <w:p w14:paraId="5BF179B4" w14:textId="2324D74E" w:rsidR="00FE58F6" w:rsidRPr="0021346D" w:rsidRDefault="00FE58F6" w:rsidP="00A35323">
            <w:pPr>
              <w:jc w:val="both"/>
              <w:rPr>
                <w:rFonts w:ascii="Arial" w:hAnsi="Arial" w:cs="Arial"/>
                <w:sz w:val="20"/>
                <w:szCs w:val="20"/>
              </w:rPr>
            </w:pPr>
          </w:p>
        </w:tc>
      </w:tr>
      <w:tr w:rsidR="00BA4AFC" w:rsidRPr="0021346D" w14:paraId="139F7765" w14:textId="77777777" w:rsidTr="00750665">
        <w:tc>
          <w:tcPr>
            <w:tcW w:w="9185" w:type="dxa"/>
          </w:tcPr>
          <w:p w14:paraId="21BABADD" w14:textId="39E181AA" w:rsidR="00BA4AFC" w:rsidRPr="0021346D" w:rsidRDefault="00BA4AFC" w:rsidP="00FC67B7">
            <w:pPr>
              <w:pStyle w:val="Sarakstarindkopa"/>
              <w:numPr>
                <w:ilvl w:val="1"/>
                <w:numId w:val="5"/>
              </w:numPr>
              <w:rPr>
                <w:rFonts w:ascii="Arial" w:hAnsi="Arial" w:cs="Arial"/>
                <w:b/>
                <w:sz w:val="20"/>
                <w:szCs w:val="20"/>
              </w:rPr>
            </w:pPr>
            <w:r w:rsidRPr="0021346D">
              <w:rPr>
                <w:rFonts w:ascii="Arial" w:hAnsi="Arial" w:cs="Arial"/>
                <w:b/>
                <w:sz w:val="20"/>
                <w:szCs w:val="20"/>
              </w:rPr>
              <w:t>CPV kods</w:t>
            </w:r>
          </w:p>
        </w:tc>
      </w:tr>
      <w:tr w:rsidR="00BA4AFC" w:rsidRPr="00EB25D2" w14:paraId="7C0D9B88" w14:textId="77777777" w:rsidTr="00750665">
        <w:tc>
          <w:tcPr>
            <w:tcW w:w="9185" w:type="dxa"/>
          </w:tcPr>
          <w:p w14:paraId="6CB39436" w14:textId="77777777" w:rsidR="000E0EB8" w:rsidRPr="00EB25D2" w:rsidRDefault="0021346D" w:rsidP="0071691C">
            <w:pPr>
              <w:pStyle w:val="Bezatstarpm"/>
              <w:rPr>
                <w:rFonts w:ascii="Arial" w:hAnsi="Arial" w:cs="Arial"/>
                <w:sz w:val="20"/>
                <w:szCs w:val="20"/>
              </w:rPr>
            </w:pPr>
            <w:r w:rsidRPr="00EB25D2">
              <w:rPr>
                <w:rFonts w:ascii="Arial" w:hAnsi="Arial" w:cs="Arial"/>
                <w:b/>
                <w:color w:val="000000"/>
                <w:sz w:val="20"/>
                <w:szCs w:val="20"/>
              </w:rPr>
              <w:t xml:space="preserve">79800000-2 </w:t>
            </w:r>
            <w:r w:rsidRPr="00EB25D2">
              <w:rPr>
                <w:rFonts w:ascii="Arial" w:hAnsi="Arial" w:cs="Arial"/>
                <w:bCs/>
                <w:color w:val="000000"/>
                <w:sz w:val="20"/>
                <w:szCs w:val="20"/>
              </w:rPr>
              <w:t>(</w:t>
            </w:r>
            <w:r w:rsidRPr="00EB25D2">
              <w:rPr>
                <w:rFonts w:ascii="Arial" w:hAnsi="Arial" w:cs="Arial"/>
                <w:bCs/>
                <w:sz w:val="20"/>
                <w:szCs w:val="20"/>
              </w:rPr>
              <w:t>Iespiešanas un saistītie pakalpojumi)</w:t>
            </w:r>
          </w:p>
          <w:p w14:paraId="042E3756" w14:textId="6063B8C0" w:rsidR="0021346D" w:rsidRPr="00EB25D2" w:rsidRDefault="0021346D" w:rsidP="0071691C">
            <w:pPr>
              <w:pStyle w:val="Bezatstarpm"/>
              <w:rPr>
                <w:rFonts w:ascii="Arial" w:hAnsi="Arial" w:cs="Arial"/>
                <w:sz w:val="20"/>
                <w:szCs w:val="20"/>
              </w:rPr>
            </w:pPr>
          </w:p>
        </w:tc>
      </w:tr>
      <w:tr w:rsidR="00852988" w:rsidRPr="00FB4764" w14:paraId="7F60FE17" w14:textId="77777777" w:rsidTr="00750665">
        <w:trPr>
          <w:trHeight w:val="199"/>
        </w:trPr>
        <w:tc>
          <w:tcPr>
            <w:tcW w:w="9185" w:type="dxa"/>
          </w:tcPr>
          <w:p w14:paraId="3114A093" w14:textId="7AB2E93E" w:rsidR="00852988" w:rsidRPr="00FB4764" w:rsidRDefault="00852988" w:rsidP="00FC67B7">
            <w:pPr>
              <w:pStyle w:val="Sarakstarindkopa"/>
              <w:numPr>
                <w:ilvl w:val="1"/>
                <w:numId w:val="5"/>
              </w:numPr>
              <w:rPr>
                <w:rFonts w:ascii="Arial" w:hAnsi="Arial" w:cs="Arial"/>
                <w:b/>
                <w:sz w:val="20"/>
                <w:szCs w:val="20"/>
              </w:rPr>
            </w:pPr>
            <w:r w:rsidRPr="00FB4764">
              <w:rPr>
                <w:rFonts w:ascii="Arial" w:hAnsi="Arial" w:cs="Arial"/>
                <w:b/>
                <w:sz w:val="20"/>
                <w:szCs w:val="20"/>
              </w:rPr>
              <w:t>Līguma izpildes laiks un vieta</w:t>
            </w:r>
          </w:p>
        </w:tc>
      </w:tr>
      <w:tr w:rsidR="00377F7E" w:rsidRPr="00377F7E" w14:paraId="3C70C056" w14:textId="77777777" w:rsidTr="00750665">
        <w:tc>
          <w:tcPr>
            <w:tcW w:w="9185" w:type="dxa"/>
          </w:tcPr>
          <w:p w14:paraId="5E85A427" w14:textId="497F2BC7" w:rsidR="000A23CF" w:rsidRPr="00377F7E" w:rsidRDefault="0077441C" w:rsidP="00FC67B7">
            <w:pPr>
              <w:pStyle w:val="Nosaukums"/>
              <w:numPr>
                <w:ilvl w:val="2"/>
                <w:numId w:val="5"/>
              </w:numPr>
              <w:tabs>
                <w:tab w:val="left" w:pos="743"/>
              </w:tabs>
              <w:autoSpaceDE w:val="0"/>
              <w:spacing w:before="10" w:after="10"/>
              <w:ind w:left="743" w:hanging="567"/>
              <w:jc w:val="both"/>
              <w:rPr>
                <w:rFonts w:ascii="Arial" w:hAnsi="Arial" w:cs="Arial"/>
                <w:bCs/>
                <w:sz w:val="20"/>
              </w:rPr>
            </w:pPr>
            <w:r w:rsidRPr="00377F7E">
              <w:rPr>
                <w:rFonts w:ascii="Arial" w:hAnsi="Arial" w:cs="Arial"/>
                <w:b w:val="0"/>
                <w:sz w:val="20"/>
                <w:u w:val="none"/>
              </w:rPr>
              <w:t xml:space="preserve">Līguma izpildes </w:t>
            </w:r>
            <w:r w:rsidR="00164A8E" w:rsidRPr="00377F7E">
              <w:rPr>
                <w:rFonts w:ascii="Arial" w:hAnsi="Arial" w:cs="Arial"/>
                <w:b w:val="0"/>
                <w:sz w:val="20"/>
                <w:u w:val="none"/>
              </w:rPr>
              <w:t>termiņš</w:t>
            </w:r>
            <w:r w:rsidRPr="00377F7E">
              <w:rPr>
                <w:rFonts w:ascii="Arial" w:hAnsi="Arial" w:cs="Arial"/>
                <w:b w:val="0"/>
                <w:sz w:val="20"/>
                <w:u w:val="none"/>
              </w:rPr>
              <w:t xml:space="preserve"> – </w:t>
            </w:r>
            <w:r w:rsidR="0021346D" w:rsidRPr="00377F7E">
              <w:rPr>
                <w:rFonts w:ascii="Arial" w:hAnsi="Arial" w:cs="Arial"/>
                <w:b w:val="0"/>
                <w:sz w:val="20"/>
                <w:u w:val="none"/>
              </w:rPr>
              <w:t xml:space="preserve">no līguma noslēgšanas dienas līdz </w:t>
            </w:r>
            <w:r w:rsidR="00B521C7">
              <w:rPr>
                <w:rFonts w:ascii="Arial" w:hAnsi="Arial" w:cs="Arial"/>
                <w:b w:val="0"/>
                <w:sz w:val="20"/>
                <w:u w:val="none"/>
              </w:rPr>
              <w:t>31.12.2027.</w:t>
            </w:r>
          </w:p>
          <w:p w14:paraId="1C1A7918" w14:textId="02319938" w:rsidR="004C6594" w:rsidRPr="00377F7E" w:rsidRDefault="00E9622C" w:rsidP="00FC67B7">
            <w:pPr>
              <w:pStyle w:val="Nosaukums"/>
              <w:numPr>
                <w:ilvl w:val="2"/>
                <w:numId w:val="5"/>
              </w:numPr>
              <w:tabs>
                <w:tab w:val="left" w:pos="743"/>
              </w:tabs>
              <w:autoSpaceDE w:val="0"/>
              <w:spacing w:before="10" w:after="10"/>
              <w:ind w:left="743" w:hanging="567"/>
              <w:jc w:val="both"/>
              <w:rPr>
                <w:rFonts w:ascii="Arial" w:hAnsi="Arial" w:cs="Arial"/>
                <w:bCs/>
                <w:sz w:val="20"/>
              </w:rPr>
            </w:pPr>
            <w:r w:rsidRPr="00377F7E">
              <w:rPr>
                <w:rFonts w:ascii="Arial" w:hAnsi="Arial" w:cs="Arial"/>
                <w:b w:val="0"/>
                <w:sz w:val="20"/>
                <w:u w:val="none"/>
              </w:rPr>
              <w:t>Piegādes adrese</w:t>
            </w:r>
            <w:r w:rsidR="000A23CF" w:rsidRPr="00377F7E">
              <w:rPr>
                <w:rFonts w:ascii="Arial" w:hAnsi="Arial" w:cs="Arial"/>
                <w:b w:val="0"/>
                <w:sz w:val="20"/>
                <w:u w:val="none"/>
              </w:rPr>
              <w:t xml:space="preserve"> </w:t>
            </w:r>
            <w:r w:rsidR="00A937F6" w:rsidRPr="00377F7E">
              <w:rPr>
                <w:rFonts w:ascii="Arial" w:hAnsi="Arial" w:cs="Arial"/>
                <w:b w:val="0"/>
                <w:sz w:val="20"/>
                <w:u w:val="none"/>
              </w:rPr>
              <w:t xml:space="preserve">– </w:t>
            </w:r>
            <w:r w:rsidR="00AA5110" w:rsidRPr="00377F7E">
              <w:rPr>
                <w:rFonts w:ascii="Arial" w:hAnsi="Arial" w:cs="Arial"/>
                <w:b w:val="0"/>
                <w:sz w:val="20"/>
                <w:u w:val="none"/>
              </w:rPr>
              <w:t>Teātra iela 4,</w:t>
            </w:r>
            <w:r w:rsidRPr="00377F7E">
              <w:rPr>
                <w:rFonts w:ascii="Arial" w:hAnsi="Arial" w:cs="Arial"/>
                <w:b w:val="0"/>
                <w:sz w:val="20"/>
                <w:u w:val="none"/>
              </w:rPr>
              <w:t xml:space="preserve"> Liepāja</w:t>
            </w:r>
            <w:r w:rsidR="001369A4" w:rsidRPr="00377F7E">
              <w:rPr>
                <w:rFonts w:ascii="Arial" w:hAnsi="Arial" w:cs="Arial"/>
                <w:b w:val="0"/>
                <w:sz w:val="20"/>
                <w:u w:val="none"/>
              </w:rPr>
              <w:t>.</w:t>
            </w:r>
          </w:p>
          <w:p w14:paraId="2662EED2" w14:textId="77777777" w:rsidR="00852988" w:rsidRPr="00377F7E" w:rsidRDefault="00852988" w:rsidP="000E0EB8">
            <w:pPr>
              <w:pStyle w:val="Nosaukums"/>
              <w:tabs>
                <w:tab w:val="left" w:pos="1096"/>
                <w:tab w:val="left" w:pos="1134"/>
              </w:tabs>
              <w:jc w:val="both"/>
              <w:rPr>
                <w:rFonts w:ascii="Arial" w:hAnsi="Arial" w:cs="Arial"/>
                <w:b w:val="0"/>
                <w:sz w:val="20"/>
                <w:u w:val="none"/>
              </w:rPr>
            </w:pPr>
          </w:p>
        </w:tc>
      </w:tr>
      <w:tr w:rsidR="000E0EB8" w:rsidRPr="00FB4764" w14:paraId="7E5C5ED8" w14:textId="77777777" w:rsidTr="00750665">
        <w:tc>
          <w:tcPr>
            <w:tcW w:w="9185" w:type="dxa"/>
          </w:tcPr>
          <w:p w14:paraId="5CB09BF8" w14:textId="030FDD49" w:rsidR="000E0EB8" w:rsidRPr="00FB4764" w:rsidRDefault="000E0EB8" w:rsidP="00FC67B7">
            <w:pPr>
              <w:pStyle w:val="Sarakstarindkopa"/>
              <w:numPr>
                <w:ilvl w:val="1"/>
                <w:numId w:val="5"/>
              </w:numPr>
              <w:rPr>
                <w:rFonts w:ascii="Arial" w:hAnsi="Arial" w:cs="Arial"/>
                <w:b/>
                <w:sz w:val="20"/>
                <w:szCs w:val="20"/>
              </w:rPr>
            </w:pPr>
            <w:r w:rsidRPr="00FB4764">
              <w:rPr>
                <w:rFonts w:ascii="Arial" w:hAnsi="Arial" w:cs="Arial"/>
                <w:b/>
                <w:sz w:val="20"/>
                <w:szCs w:val="20"/>
              </w:rPr>
              <w:t>Iepirkuma procedūra</w:t>
            </w:r>
          </w:p>
        </w:tc>
      </w:tr>
      <w:tr w:rsidR="00852988" w:rsidRPr="00FB4764" w14:paraId="22A0494A" w14:textId="77777777" w:rsidTr="00750665">
        <w:tc>
          <w:tcPr>
            <w:tcW w:w="9185" w:type="dxa"/>
          </w:tcPr>
          <w:p w14:paraId="48ED5728" w14:textId="77777777" w:rsidR="00852988" w:rsidRPr="00FB4764" w:rsidRDefault="00852988" w:rsidP="00A35323">
            <w:pPr>
              <w:jc w:val="both"/>
              <w:rPr>
                <w:rFonts w:ascii="Arial" w:hAnsi="Arial" w:cs="Arial"/>
                <w:bCs/>
                <w:sz w:val="20"/>
                <w:szCs w:val="20"/>
              </w:rPr>
            </w:pPr>
            <w:r w:rsidRPr="00FB4764">
              <w:rPr>
                <w:rFonts w:ascii="Arial" w:hAnsi="Arial" w:cs="Arial"/>
                <w:bCs/>
                <w:sz w:val="20"/>
                <w:szCs w:val="20"/>
              </w:rPr>
              <w:t>Iepirkums tiek veikts atbilstoši Publisko iepirkumu likumam</w:t>
            </w:r>
            <w:r w:rsidRPr="00FB4764">
              <w:rPr>
                <w:rStyle w:val="Vresatsauce"/>
                <w:rFonts w:ascii="Arial" w:hAnsi="Arial" w:cs="Arial"/>
                <w:bCs/>
                <w:sz w:val="20"/>
                <w:szCs w:val="20"/>
              </w:rPr>
              <w:footnoteReference w:id="1"/>
            </w:r>
            <w:r w:rsidRPr="00FB4764">
              <w:rPr>
                <w:rFonts w:ascii="Arial" w:hAnsi="Arial" w:cs="Arial"/>
                <w:bCs/>
                <w:sz w:val="20"/>
                <w:szCs w:val="20"/>
              </w:rPr>
              <w:t>. Iepirkumam piemērota pasūtījuma piešķiršanas metode atbilstoši Publisko iepirkumu likuma 9.</w:t>
            </w:r>
            <w:r w:rsidRPr="00FB4764">
              <w:rPr>
                <w:rFonts w:ascii="Arial" w:hAnsi="Arial" w:cs="Arial"/>
                <w:bCs/>
                <w:sz w:val="20"/>
                <w:szCs w:val="20"/>
                <w:vertAlign w:val="superscript"/>
              </w:rPr>
              <w:t xml:space="preserve"> </w:t>
            </w:r>
            <w:r w:rsidRPr="00FB4764">
              <w:rPr>
                <w:rFonts w:ascii="Arial" w:hAnsi="Arial" w:cs="Arial"/>
                <w:bCs/>
                <w:sz w:val="20"/>
                <w:szCs w:val="20"/>
              </w:rPr>
              <w:t>panta nosacījumiem.</w:t>
            </w:r>
          </w:p>
          <w:p w14:paraId="54357A43" w14:textId="77777777" w:rsidR="00852988" w:rsidRPr="00FB4764" w:rsidRDefault="00852988" w:rsidP="00A35323">
            <w:pPr>
              <w:jc w:val="both"/>
              <w:rPr>
                <w:rFonts w:ascii="Arial" w:hAnsi="Arial" w:cs="Arial"/>
                <w:sz w:val="20"/>
                <w:szCs w:val="20"/>
              </w:rPr>
            </w:pPr>
          </w:p>
        </w:tc>
      </w:tr>
      <w:tr w:rsidR="00852988" w:rsidRPr="00FB4764" w14:paraId="7814871B" w14:textId="77777777" w:rsidTr="00750665">
        <w:tc>
          <w:tcPr>
            <w:tcW w:w="9185" w:type="dxa"/>
          </w:tcPr>
          <w:p w14:paraId="7A285367" w14:textId="7A555F0D" w:rsidR="00852988" w:rsidRPr="00FB4764" w:rsidRDefault="00852988" w:rsidP="00FC67B7">
            <w:pPr>
              <w:pStyle w:val="Sarakstarindkopa"/>
              <w:numPr>
                <w:ilvl w:val="1"/>
                <w:numId w:val="5"/>
              </w:numPr>
              <w:rPr>
                <w:rFonts w:ascii="Arial" w:hAnsi="Arial" w:cs="Arial"/>
                <w:b/>
                <w:sz w:val="20"/>
                <w:szCs w:val="20"/>
              </w:rPr>
            </w:pPr>
            <w:r w:rsidRPr="00FB4764">
              <w:rPr>
                <w:rFonts w:ascii="Arial" w:hAnsi="Arial" w:cs="Arial"/>
                <w:b/>
                <w:sz w:val="20"/>
                <w:szCs w:val="20"/>
              </w:rPr>
              <w:t>Kontaktpersona</w:t>
            </w:r>
          </w:p>
        </w:tc>
      </w:tr>
      <w:tr w:rsidR="00852988" w:rsidRPr="00FB4764" w14:paraId="329B6A9B" w14:textId="77777777" w:rsidTr="00750665">
        <w:tc>
          <w:tcPr>
            <w:tcW w:w="9185" w:type="dxa"/>
          </w:tcPr>
          <w:p w14:paraId="2F433621" w14:textId="2A57F882" w:rsidR="000739BC" w:rsidRPr="00FB4764" w:rsidRDefault="0021346D" w:rsidP="00AA5110">
            <w:pPr>
              <w:jc w:val="both"/>
              <w:rPr>
                <w:rStyle w:val="Hipersaite"/>
                <w:rFonts w:ascii="Arial" w:hAnsi="Arial" w:cs="Arial"/>
                <w:sz w:val="20"/>
                <w:szCs w:val="20"/>
              </w:rPr>
            </w:pPr>
            <w:r>
              <w:rPr>
                <w:rFonts w:ascii="Arial" w:hAnsi="Arial" w:cs="Arial"/>
                <w:bCs/>
                <w:sz w:val="20"/>
                <w:szCs w:val="20"/>
              </w:rPr>
              <w:t xml:space="preserve">Eva </w:t>
            </w:r>
            <w:proofErr w:type="spellStart"/>
            <w:r>
              <w:rPr>
                <w:rFonts w:ascii="Arial" w:hAnsi="Arial" w:cs="Arial"/>
                <w:bCs/>
                <w:sz w:val="20"/>
                <w:szCs w:val="20"/>
              </w:rPr>
              <w:t>Ciekurze</w:t>
            </w:r>
            <w:proofErr w:type="spellEnd"/>
            <w:r w:rsidR="00FD1F9D" w:rsidRPr="00FB4764">
              <w:rPr>
                <w:rFonts w:ascii="Arial" w:hAnsi="Arial" w:cs="Arial"/>
                <w:bCs/>
                <w:sz w:val="20"/>
                <w:szCs w:val="20"/>
              </w:rPr>
              <w:t xml:space="preserve">, SIA „Liepājas </w:t>
            </w:r>
            <w:r w:rsidR="00AA5110" w:rsidRPr="00FB4764">
              <w:rPr>
                <w:rFonts w:ascii="Arial" w:hAnsi="Arial" w:cs="Arial"/>
                <w:bCs/>
                <w:sz w:val="20"/>
                <w:szCs w:val="20"/>
              </w:rPr>
              <w:t>teātris</w:t>
            </w:r>
            <w:r w:rsidR="00FD1F9D" w:rsidRPr="00FB4764">
              <w:rPr>
                <w:rFonts w:ascii="Arial" w:hAnsi="Arial" w:cs="Arial"/>
                <w:bCs/>
                <w:sz w:val="20"/>
                <w:szCs w:val="20"/>
              </w:rPr>
              <w:t xml:space="preserve">” </w:t>
            </w:r>
            <w:r>
              <w:rPr>
                <w:rFonts w:ascii="Arial" w:hAnsi="Arial" w:cs="Arial"/>
                <w:bCs/>
                <w:sz w:val="20"/>
                <w:szCs w:val="20"/>
              </w:rPr>
              <w:t>valdes locekle</w:t>
            </w:r>
            <w:r w:rsidR="00FD1F9D" w:rsidRPr="00FB4764">
              <w:rPr>
                <w:rFonts w:ascii="Arial" w:hAnsi="Arial" w:cs="Arial"/>
                <w:bCs/>
                <w:sz w:val="20"/>
                <w:szCs w:val="20"/>
              </w:rPr>
              <w:t>, tālr.</w:t>
            </w:r>
            <w:r>
              <w:rPr>
                <w:rFonts w:ascii="Arial" w:hAnsi="Arial" w:cs="Arial"/>
                <w:bCs/>
                <w:sz w:val="20"/>
                <w:szCs w:val="20"/>
              </w:rPr>
              <w:t>26178724</w:t>
            </w:r>
            <w:r w:rsidR="00FD1F9D" w:rsidRPr="00FB4764">
              <w:rPr>
                <w:rFonts w:ascii="Arial" w:hAnsi="Arial" w:cs="Arial"/>
                <w:bCs/>
                <w:sz w:val="20"/>
                <w:szCs w:val="20"/>
              </w:rPr>
              <w:t>, e-pasta adrese:</w:t>
            </w:r>
            <w:r>
              <w:rPr>
                <w:rFonts w:ascii="Arial" w:hAnsi="Arial" w:cs="Arial"/>
                <w:bCs/>
                <w:sz w:val="20"/>
                <w:szCs w:val="20"/>
              </w:rPr>
              <w:t xml:space="preserve"> </w:t>
            </w:r>
            <w:hyperlink r:id="rId9" w:history="1">
              <w:r w:rsidRPr="0058488E">
                <w:rPr>
                  <w:rStyle w:val="Hipersaite"/>
                  <w:rFonts w:ascii="Arial" w:hAnsi="Arial" w:cs="Arial"/>
                  <w:bCs/>
                  <w:sz w:val="20"/>
                  <w:szCs w:val="20"/>
                </w:rPr>
                <w:t>eva.ciekurze@liepajasteatris.lv</w:t>
              </w:r>
            </w:hyperlink>
            <w:r w:rsidR="00BC4E47">
              <w:rPr>
                <w:rFonts w:ascii="Arial" w:hAnsi="Arial" w:cs="Arial"/>
                <w:bCs/>
                <w:sz w:val="20"/>
                <w:szCs w:val="20"/>
              </w:rPr>
              <w:t>.</w:t>
            </w:r>
            <w:r>
              <w:rPr>
                <w:rFonts w:ascii="Arial" w:hAnsi="Arial" w:cs="Arial"/>
                <w:bCs/>
                <w:sz w:val="20"/>
                <w:szCs w:val="20"/>
              </w:rPr>
              <w:t xml:space="preserve"> </w:t>
            </w:r>
            <w:r w:rsidR="00BC4E47">
              <w:rPr>
                <w:rFonts w:ascii="Arial" w:hAnsi="Arial" w:cs="Arial"/>
                <w:bCs/>
                <w:sz w:val="20"/>
                <w:szCs w:val="20"/>
              </w:rPr>
              <w:t xml:space="preserve"> </w:t>
            </w:r>
          </w:p>
          <w:p w14:paraId="21E3936C" w14:textId="09697F3E" w:rsidR="00AA5110" w:rsidRPr="00FB4764" w:rsidRDefault="00AA5110" w:rsidP="00AA5110">
            <w:pPr>
              <w:jc w:val="both"/>
              <w:rPr>
                <w:rFonts w:ascii="Arial" w:hAnsi="Arial" w:cs="Arial"/>
                <w:bCs/>
                <w:sz w:val="20"/>
                <w:szCs w:val="20"/>
                <w:u w:val="single"/>
              </w:rPr>
            </w:pPr>
          </w:p>
        </w:tc>
      </w:tr>
      <w:tr w:rsidR="00750665" w:rsidRPr="00FB4764" w14:paraId="067AE7D5" w14:textId="77777777" w:rsidTr="00750665">
        <w:tc>
          <w:tcPr>
            <w:tcW w:w="9185" w:type="dxa"/>
          </w:tcPr>
          <w:p w14:paraId="54381498" w14:textId="77777777" w:rsidR="00750665" w:rsidRPr="00FB4764" w:rsidRDefault="00750665" w:rsidP="00FC67B7">
            <w:pPr>
              <w:pStyle w:val="Sarakstarindkopa"/>
              <w:numPr>
                <w:ilvl w:val="1"/>
                <w:numId w:val="5"/>
              </w:numPr>
              <w:jc w:val="both"/>
              <w:rPr>
                <w:rFonts w:ascii="Arial" w:hAnsi="Arial" w:cs="Arial"/>
                <w:b/>
                <w:sz w:val="20"/>
                <w:szCs w:val="20"/>
              </w:rPr>
            </w:pPr>
            <w:r w:rsidRPr="00FB4764">
              <w:rPr>
                <w:rFonts w:ascii="Arial" w:hAnsi="Arial" w:cs="Arial"/>
                <w:b/>
                <w:sz w:val="20"/>
                <w:szCs w:val="20"/>
              </w:rPr>
              <w:t>Piedāvājumu iesniegšanas termiņš</w:t>
            </w:r>
          </w:p>
        </w:tc>
      </w:tr>
      <w:tr w:rsidR="00750665" w:rsidRPr="00C504F5" w14:paraId="1352B36F" w14:textId="77777777" w:rsidTr="00750665">
        <w:tc>
          <w:tcPr>
            <w:tcW w:w="9185" w:type="dxa"/>
          </w:tcPr>
          <w:p w14:paraId="341C9D56" w14:textId="5FEF706D" w:rsidR="00750665" w:rsidRPr="00137083" w:rsidRDefault="00750665" w:rsidP="007F54EC">
            <w:pPr>
              <w:pStyle w:val="Sarakstarindkopa"/>
              <w:ind w:left="0"/>
              <w:jc w:val="both"/>
              <w:rPr>
                <w:rFonts w:ascii="Arial" w:hAnsi="Arial" w:cs="Arial"/>
                <w:sz w:val="20"/>
                <w:szCs w:val="20"/>
              </w:rPr>
            </w:pPr>
            <w:r>
              <w:rPr>
                <w:rFonts w:ascii="Arial" w:hAnsi="Arial" w:cs="Arial"/>
                <w:sz w:val="20"/>
                <w:szCs w:val="20"/>
              </w:rPr>
              <w:t xml:space="preserve">1.7.1. </w:t>
            </w:r>
            <w:r w:rsidRPr="00137083">
              <w:rPr>
                <w:rFonts w:ascii="Arial" w:hAnsi="Arial" w:cs="Arial"/>
                <w:sz w:val="20"/>
                <w:szCs w:val="20"/>
              </w:rPr>
              <w:t>Piedāvājumi iesniedzami Elektronisko iepirkumu sistēmas (turpmāk tekstā – EIS) e-konkursu apakšsistēmā (</w:t>
            </w:r>
            <w:hyperlink r:id="rId10" w:history="1">
              <w:r w:rsidRPr="00137083">
                <w:rPr>
                  <w:rStyle w:val="Hipersaite"/>
                  <w:rFonts w:ascii="Arial" w:hAnsi="Arial" w:cs="Arial"/>
                  <w:sz w:val="20"/>
                  <w:szCs w:val="20"/>
                </w:rPr>
                <w:t>https://www.eis.gov.lv/EKEIS/Supplier/</w:t>
              </w:r>
            </w:hyperlink>
            <w:r w:rsidRPr="00137083">
              <w:rPr>
                <w:rFonts w:ascii="Arial" w:hAnsi="Arial" w:cs="Arial"/>
                <w:sz w:val="20"/>
                <w:szCs w:val="20"/>
              </w:rPr>
              <w:t xml:space="preserve">) līdz </w:t>
            </w:r>
            <w:r w:rsidRPr="00137083">
              <w:rPr>
                <w:rFonts w:ascii="Arial" w:hAnsi="Arial" w:cs="Arial"/>
                <w:b/>
                <w:bCs/>
                <w:sz w:val="20"/>
                <w:szCs w:val="20"/>
              </w:rPr>
              <w:t>202</w:t>
            </w:r>
            <w:r w:rsidR="00B521C7">
              <w:rPr>
                <w:rFonts w:ascii="Arial" w:hAnsi="Arial" w:cs="Arial"/>
                <w:b/>
                <w:bCs/>
                <w:sz w:val="20"/>
                <w:szCs w:val="20"/>
              </w:rPr>
              <w:t>6</w:t>
            </w:r>
            <w:r w:rsidRPr="00137083">
              <w:rPr>
                <w:rFonts w:ascii="Arial" w:hAnsi="Arial" w:cs="Arial"/>
                <w:b/>
                <w:bCs/>
                <w:sz w:val="20"/>
                <w:szCs w:val="20"/>
              </w:rPr>
              <w:t xml:space="preserve">.gada </w:t>
            </w:r>
            <w:r w:rsidR="00440A1F">
              <w:rPr>
                <w:rFonts w:ascii="Arial" w:hAnsi="Arial" w:cs="Arial"/>
                <w:b/>
                <w:bCs/>
                <w:sz w:val="20"/>
                <w:szCs w:val="20"/>
              </w:rPr>
              <w:t>8.</w:t>
            </w:r>
            <w:r w:rsidR="00B521C7">
              <w:rPr>
                <w:rFonts w:ascii="Arial" w:hAnsi="Arial" w:cs="Arial"/>
                <w:b/>
                <w:bCs/>
                <w:sz w:val="20"/>
                <w:szCs w:val="20"/>
              </w:rPr>
              <w:t>jūnijam</w:t>
            </w:r>
            <w:r w:rsidRPr="00137083">
              <w:rPr>
                <w:rFonts w:ascii="Arial" w:hAnsi="Arial" w:cs="Arial"/>
                <w:b/>
                <w:bCs/>
                <w:sz w:val="20"/>
                <w:szCs w:val="20"/>
              </w:rPr>
              <w:t xml:space="preserve"> </w:t>
            </w:r>
            <w:r w:rsidRPr="00137083">
              <w:rPr>
                <w:rFonts w:ascii="Arial" w:hAnsi="Arial" w:cs="Arial"/>
                <w:b/>
                <w:bCs/>
                <w:color w:val="000000" w:themeColor="text1"/>
                <w:sz w:val="20"/>
                <w:szCs w:val="20"/>
              </w:rPr>
              <w:t>pulksten 1</w:t>
            </w:r>
            <w:r w:rsidR="00C96F7F">
              <w:rPr>
                <w:rFonts w:ascii="Arial" w:hAnsi="Arial" w:cs="Arial"/>
                <w:b/>
                <w:bCs/>
                <w:color w:val="000000" w:themeColor="text1"/>
                <w:sz w:val="20"/>
                <w:szCs w:val="20"/>
              </w:rPr>
              <w:t>0</w:t>
            </w:r>
            <w:r w:rsidRPr="00137083">
              <w:rPr>
                <w:rFonts w:ascii="Arial" w:hAnsi="Arial" w:cs="Arial"/>
                <w:b/>
                <w:bCs/>
                <w:color w:val="000000" w:themeColor="text1"/>
                <w:sz w:val="20"/>
                <w:szCs w:val="20"/>
              </w:rPr>
              <w:t>.00.</w:t>
            </w:r>
          </w:p>
          <w:p w14:paraId="48CCC69B" w14:textId="77777777" w:rsidR="00750665" w:rsidRPr="00317070" w:rsidRDefault="00750665" w:rsidP="007F54EC">
            <w:pPr>
              <w:pStyle w:val="Sarakstarindkopa"/>
              <w:ind w:left="0"/>
              <w:jc w:val="both"/>
              <w:rPr>
                <w:rFonts w:ascii="Arial" w:hAnsi="Arial" w:cs="Arial"/>
                <w:sz w:val="20"/>
                <w:szCs w:val="20"/>
              </w:rPr>
            </w:pPr>
            <w:r>
              <w:rPr>
                <w:rFonts w:ascii="Arial" w:hAnsi="Arial" w:cs="Arial"/>
                <w:sz w:val="20"/>
                <w:szCs w:val="20"/>
              </w:rPr>
              <w:t xml:space="preserve">1.7.2. </w:t>
            </w:r>
            <w:r w:rsidRPr="00317070">
              <w:rPr>
                <w:rFonts w:ascii="Arial" w:hAnsi="Arial" w:cs="Arial"/>
                <w:sz w:val="20"/>
                <w:szCs w:val="20"/>
              </w:rPr>
              <w:t>Pēc noteiktā termiņa beigām EIS e-konkursu apakšsistēmā iesniegtie piedāvājumi netiks atvērti. Ārpus EIS e-konkursu apakšsistēmas iesniegtie piedāvājumi tiks atgriezti iesniedzējiem.</w:t>
            </w:r>
          </w:p>
          <w:p w14:paraId="72EC0465" w14:textId="309E507A" w:rsidR="00750665" w:rsidRPr="00317070" w:rsidRDefault="00750665" w:rsidP="007F54EC">
            <w:pPr>
              <w:pStyle w:val="Sarakstarindkopa"/>
              <w:ind w:left="0"/>
              <w:jc w:val="both"/>
              <w:rPr>
                <w:rFonts w:ascii="Arial" w:hAnsi="Arial" w:cs="Arial"/>
                <w:sz w:val="20"/>
                <w:szCs w:val="20"/>
              </w:rPr>
            </w:pPr>
            <w:r>
              <w:rPr>
                <w:rFonts w:ascii="Arial" w:hAnsi="Arial" w:cs="Arial"/>
                <w:sz w:val="20"/>
                <w:szCs w:val="20"/>
              </w:rPr>
              <w:t xml:space="preserve">1.7.3. </w:t>
            </w:r>
            <w:r w:rsidRPr="00317070">
              <w:rPr>
                <w:rFonts w:ascii="Arial" w:hAnsi="Arial" w:cs="Arial"/>
                <w:sz w:val="20"/>
                <w:szCs w:val="20"/>
              </w:rPr>
              <w:t xml:space="preserve">Piedāvājumu noformē atbilstoši nolikuma </w:t>
            </w:r>
            <w:r w:rsidR="00721016">
              <w:rPr>
                <w:rFonts w:ascii="Arial" w:hAnsi="Arial" w:cs="Arial"/>
                <w:sz w:val="20"/>
                <w:szCs w:val="20"/>
              </w:rPr>
              <w:t>5</w:t>
            </w:r>
            <w:r w:rsidRPr="00317070">
              <w:rPr>
                <w:rFonts w:ascii="Arial" w:hAnsi="Arial" w:cs="Arial"/>
                <w:sz w:val="20"/>
                <w:szCs w:val="20"/>
              </w:rPr>
              <w:t>.pielikuma “Prasības piedāvājuma noformēšanai un iesniegšanai” noteikumiem.</w:t>
            </w:r>
          </w:p>
          <w:p w14:paraId="63717998" w14:textId="77777777" w:rsidR="00750665" w:rsidRPr="00C504F5" w:rsidRDefault="00750665" w:rsidP="007F54EC">
            <w:pPr>
              <w:jc w:val="both"/>
              <w:rPr>
                <w:rFonts w:ascii="Arial" w:hAnsi="Arial" w:cs="Arial"/>
                <w:bCs/>
                <w:sz w:val="20"/>
                <w:szCs w:val="20"/>
              </w:rPr>
            </w:pPr>
          </w:p>
        </w:tc>
      </w:tr>
      <w:tr w:rsidR="00852988" w:rsidRPr="00FB4764" w14:paraId="5EB660C6" w14:textId="77777777" w:rsidTr="00750665">
        <w:tc>
          <w:tcPr>
            <w:tcW w:w="9185" w:type="dxa"/>
          </w:tcPr>
          <w:p w14:paraId="0F558405" w14:textId="2B3DB161" w:rsidR="009A7429" w:rsidRPr="00FB4764" w:rsidRDefault="00750665" w:rsidP="00FC67B7">
            <w:pPr>
              <w:pStyle w:val="Sarakstarindkopa"/>
              <w:numPr>
                <w:ilvl w:val="1"/>
                <w:numId w:val="5"/>
              </w:numPr>
              <w:jc w:val="both"/>
              <w:rPr>
                <w:rFonts w:ascii="Arial" w:hAnsi="Arial" w:cs="Arial"/>
                <w:b/>
                <w:sz w:val="20"/>
                <w:szCs w:val="20"/>
              </w:rPr>
            </w:pPr>
            <w:r w:rsidRPr="00377F7E">
              <w:rPr>
                <w:rFonts w:ascii="Arial" w:hAnsi="Arial" w:cs="Arial"/>
                <w:b/>
                <w:sz w:val="20"/>
                <w:szCs w:val="20"/>
              </w:rPr>
              <w:t>Piedāvājumu atvēršanas vieta un laiks</w:t>
            </w:r>
          </w:p>
        </w:tc>
      </w:tr>
      <w:tr w:rsidR="00C504F5" w:rsidRPr="00C504F5" w14:paraId="73A95A37" w14:textId="77777777" w:rsidTr="00750665">
        <w:tc>
          <w:tcPr>
            <w:tcW w:w="9185" w:type="dxa"/>
          </w:tcPr>
          <w:p w14:paraId="7F251E61" w14:textId="0C1A9000" w:rsidR="00377F7E" w:rsidRPr="00137083" w:rsidRDefault="00377F7E" w:rsidP="00377F7E">
            <w:pPr>
              <w:pStyle w:val="Sarakstarindkopa"/>
              <w:ind w:left="0"/>
              <w:jc w:val="both"/>
              <w:rPr>
                <w:rFonts w:ascii="Arial" w:hAnsi="Arial" w:cs="Arial"/>
                <w:sz w:val="20"/>
                <w:szCs w:val="20"/>
              </w:rPr>
            </w:pPr>
            <w:r>
              <w:rPr>
                <w:rFonts w:ascii="Arial" w:hAnsi="Arial" w:cs="Arial"/>
                <w:sz w:val="20"/>
                <w:szCs w:val="20"/>
              </w:rPr>
              <w:t>1.</w:t>
            </w:r>
            <w:r w:rsidR="00750665">
              <w:rPr>
                <w:rFonts w:ascii="Arial" w:hAnsi="Arial" w:cs="Arial"/>
                <w:sz w:val="20"/>
                <w:szCs w:val="20"/>
              </w:rPr>
              <w:t>8</w:t>
            </w:r>
            <w:r>
              <w:rPr>
                <w:rFonts w:ascii="Arial" w:hAnsi="Arial" w:cs="Arial"/>
                <w:sz w:val="20"/>
                <w:szCs w:val="20"/>
              </w:rPr>
              <w:t xml:space="preserve">.1. </w:t>
            </w:r>
            <w:r w:rsidR="00750665" w:rsidRPr="00377F7E">
              <w:rPr>
                <w:rFonts w:ascii="Arial" w:hAnsi="Arial" w:cs="Arial"/>
                <w:sz w:val="20"/>
                <w:szCs w:val="20"/>
              </w:rPr>
              <w:t>Piedāvājumu atvēršana notiek EIS e-konkursu apakšsistēmā, uzreiz pēc piedāvājumu iesniegšanas termiņa beigām</w:t>
            </w:r>
            <w:r w:rsidRPr="00137083">
              <w:rPr>
                <w:rFonts w:ascii="Arial" w:hAnsi="Arial" w:cs="Arial"/>
                <w:b/>
                <w:bCs/>
                <w:color w:val="000000" w:themeColor="text1"/>
                <w:sz w:val="20"/>
                <w:szCs w:val="20"/>
              </w:rPr>
              <w:t>.</w:t>
            </w:r>
          </w:p>
          <w:p w14:paraId="4E0B6AA5" w14:textId="5F79057B" w:rsidR="00377F7E" w:rsidRPr="00317070" w:rsidRDefault="00377F7E" w:rsidP="00377F7E">
            <w:pPr>
              <w:pStyle w:val="Sarakstarindkopa"/>
              <w:ind w:left="0"/>
              <w:jc w:val="both"/>
              <w:rPr>
                <w:rFonts w:ascii="Arial" w:hAnsi="Arial" w:cs="Arial"/>
                <w:sz w:val="20"/>
                <w:szCs w:val="20"/>
              </w:rPr>
            </w:pPr>
            <w:r>
              <w:rPr>
                <w:rFonts w:ascii="Arial" w:hAnsi="Arial" w:cs="Arial"/>
                <w:sz w:val="20"/>
                <w:szCs w:val="20"/>
              </w:rPr>
              <w:t>1.</w:t>
            </w:r>
            <w:r w:rsidR="00750665">
              <w:rPr>
                <w:rFonts w:ascii="Arial" w:hAnsi="Arial" w:cs="Arial"/>
                <w:sz w:val="20"/>
                <w:szCs w:val="20"/>
              </w:rPr>
              <w:t>8</w:t>
            </w:r>
            <w:r>
              <w:rPr>
                <w:rFonts w:ascii="Arial" w:hAnsi="Arial" w:cs="Arial"/>
                <w:sz w:val="20"/>
                <w:szCs w:val="20"/>
              </w:rPr>
              <w:t xml:space="preserve">.2. </w:t>
            </w:r>
            <w:r w:rsidR="00750665" w:rsidRPr="00763EBF">
              <w:rPr>
                <w:rFonts w:ascii="Arial" w:eastAsia="Times New Roman" w:hAnsi="Arial" w:cs="Arial"/>
                <w:sz w:val="20"/>
                <w:szCs w:val="20"/>
              </w:rPr>
              <w:t>Pasūtītājs publicē pretendentu iesniegto finanšu piedāvājumu apkopojumu EIS e-konkursu apakšsistēmā pēc piedāvājumu atvēršanas līdz attiecīgās darba dienas beigām</w:t>
            </w:r>
            <w:r w:rsidRPr="00317070">
              <w:rPr>
                <w:rFonts w:ascii="Arial" w:hAnsi="Arial" w:cs="Arial"/>
                <w:sz w:val="20"/>
                <w:szCs w:val="20"/>
              </w:rPr>
              <w:t>.</w:t>
            </w:r>
          </w:p>
          <w:p w14:paraId="6EB011D7" w14:textId="5174C2DF" w:rsidR="00311290" w:rsidRPr="00C96F7F" w:rsidRDefault="00377F7E" w:rsidP="00C96F7F">
            <w:pPr>
              <w:pStyle w:val="Sarakstarindkopa"/>
              <w:ind w:left="0"/>
              <w:jc w:val="both"/>
              <w:rPr>
                <w:rFonts w:ascii="Arial" w:hAnsi="Arial" w:cs="Arial"/>
                <w:sz w:val="20"/>
                <w:szCs w:val="20"/>
              </w:rPr>
            </w:pPr>
            <w:r>
              <w:rPr>
                <w:rFonts w:ascii="Arial" w:hAnsi="Arial" w:cs="Arial"/>
                <w:sz w:val="20"/>
                <w:szCs w:val="20"/>
              </w:rPr>
              <w:t>1.</w:t>
            </w:r>
            <w:r w:rsidR="00750665">
              <w:rPr>
                <w:rFonts w:ascii="Arial" w:hAnsi="Arial" w:cs="Arial"/>
                <w:sz w:val="20"/>
                <w:szCs w:val="20"/>
              </w:rPr>
              <w:t>8</w:t>
            </w:r>
            <w:r>
              <w:rPr>
                <w:rFonts w:ascii="Arial" w:hAnsi="Arial" w:cs="Arial"/>
                <w:sz w:val="20"/>
                <w:szCs w:val="20"/>
              </w:rPr>
              <w:t xml:space="preserve">.3. </w:t>
            </w:r>
            <w:r w:rsidR="00750665" w:rsidRPr="00763EBF">
              <w:rPr>
                <w:rFonts w:ascii="Arial" w:hAnsi="Arial" w:cs="Arial"/>
                <w:sz w:val="20"/>
                <w:szCs w:val="20"/>
              </w:rPr>
              <w:t>Iesniegto piedāvājumu atvēršanas procesam var sekot līdzi tiešsaistes režīmā EIS e-konkursu apakšsistēmā</w:t>
            </w:r>
            <w:r w:rsidRPr="00317070">
              <w:rPr>
                <w:rFonts w:ascii="Arial" w:hAnsi="Arial" w:cs="Arial"/>
                <w:sz w:val="20"/>
                <w:szCs w:val="20"/>
              </w:rPr>
              <w:t>.</w:t>
            </w:r>
          </w:p>
        </w:tc>
      </w:tr>
      <w:tr w:rsidR="00377F7E" w:rsidRPr="00C504F5" w14:paraId="5FF7F211" w14:textId="77777777" w:rsidTr="00750665">
        <w:tc>
          <w:tcPr>
            <w:tcW w:w="9185" w:type="dxa"/>
          </w:tcPr>
          <w:p w14:paraId="65509884" w14:textId="77777777" w:rsidR="00377F7E" w:rsidRDefault="00377F7E" w:rsidP="00377F7E">
            <w:pPr>
              <w:pStyle w:val="Sarakstarindkopa"/>
              <w:ind w:left="0"/>
              <w:jc w:val="both"/>
              <w:rPr>
                <w:rFonts w:ascii="Arial" w:hAnsi="Arial" w:cs="Arial"/>
                <w:sz w:val="20"/>
                <w:szCs w:val="20"/>
              </w:rPr>
            </w:pPr>
          </w:p>
        </w:tc>
      </w:tr>
      <w:tr w:rsidR="00852988" w:rsidRPr="005D4A0A" w14:paraId="12F795FB" w14:textId="77777777" w:rsidTr="00750665">
        <w:tc>
          <w:tcPr>
            <w:tcW w:w="9185" w:type="dxa"/>
          </w:tcPr>
          <w:p w14:paraId="4A03E867" w14:textId="30FF8333" w:rsidR="00852988" w:rsidRPr="006726C4" w:rsidRDefault="00852988" w:rsidP="00FC67B7">
            <w:pPr>
              <w:pStyle w:val="Sarakstarindkopa"/>
              <w:numPr>
                <w:ilvl w:val="1"/>
                <w:numId w:val="5"/>
              </w:numPr>
              <w:jc w:val="both"/>
              <w:rPr>
                <w:rFonts w:ascii="Arial" w:hAnsi="Arial" w:cs="Arial"/>
                <w:b/>
                <w:sz w:val="20"/>
                <w:szCs w:val="20"/>
              </w:rPr>
            </w:pPr>
            <w:r w:rsidRPr="006726C4">
              <w:rPr>
                <w:rFonts w:ascii="Arial" w:hAnsi="Arial" w:cs="Arial"/>
                <w:b/>
                <w:sz w:val="20"/>
                <w:szCs w:val="20"/>
              </w:rPr>
              <w:t>Iepirkuma procedūras dokumenti</w:t>
            </w:r>
          </w:p>
        </w:tc>
      </w:tr>
      <w:tr w:rsidR="00852988" w:rsidRPr="009A7429" w14:paraId="3FAC5EAA" w14:textId="77777777" w:rsidTr="00750665">
        <w:tc>
          <w:tcPr>
            <w:tcW w:w="9185" w:type="dxa"/>
          </w:tcPr>
          <w:p w14:paraId="3F417A80" w14:textId="4A7B57AB" w:rsidR="00852988" w:rsidRPr="009A7429" w:rsidRDefault="009A7429" w:rsidP="00784963">
            <w:pPr>
              <w:jc w:val="both"/>
              <w:rPr>
                <w:rFonts w:ascii="Arial" w:hAnsi="Arial" w:cs="Arial"/>
                <w:sz w:val="20"/>
                <w:szCs w:val="20"/>
              </w:rPr>
            </w:pPr>
            <w:r w:rsidRPr="009A7429">
              <w:rPr>
                <w:rFonts w:ascii="Arial" w:hAnsi="Arial" w:cs="Arial"/>
                <w:sz w:val="20"/>
                <w:szCs w:val="20"/>
                <w:u w:val="single"/>
              </w:rPr>
              <w:t xml:space="preserve">Nolikumam ar pielikumiem ir nodrošināta </w:t>
            </w:r>
            <w:r w:rsidRPr="009A7429">
              <w:rPr>
                <w:rFonts w:ascii="Arial" w:hAnsi="Arial" w:cs="Arial"/>
                <w:b/>
                <w:bCs/>
                <w:sz w:val="20"/>
                <w:szCs w:val="20"/>
                <w:u w:val="single"/>
              </w:rPr>
              <w:t>tieša un brīva elektroniskā pieeja</w:t>
            </w:r>
            <w:r w:rsidR="00AA5110">
              <w:rPr>
                <w:rFonts w:ascii="Arial" w:hAnsi="Arial" w:cs="Arial"/>
                <w:b/>
                <w:bCs/>
                <w:sz w:val="20"/>
                <w:szCs w:val="20"/>
                <w:u w:val="single"/>
              </w:rPr>
              <w:t xml:space="preserve"> Elektronisko iepirkumu sistēmā </w:t>
            </w:r>
            <w:hyperlink r:id="rId11" w:history="1">
              <w:r w:rsidR="0021346D" w:rsidRPr="0058488E">
                <w:rPr>
                  <w:rStyle w:val="Hipersaite"/>
                  <w:rFonts w:ascii="Arial" w:hAnsi="Arial" w:cs="Arial"/>
                  <w:b/>
                  <w:bCs/>
                  <w:sz w:val="20"/>
                  <w:szCs w:val="20"/>
                </w:rPr>
                <w:t>https://www.eis.gov.lv/EKEIS/Supplier/</w:t>
              </w:r>
            </w:hyperlink>
            <w:r w:rsidR="00E30FB7" w:rsidRPr="009A7429">
              <w:rPr>
                <w:rFonts w:ascii="Arial" w:hAnsi="Arial" w:cs="Arial"/>
                <w:sz w:val="20"/>
                <w:szCs w:val="20"/>
              </w:rPr>
              <w:t>.</w:t>
            </w:r>
            <w:r w:rsidR="00AA5110">
              <w:rPr>
                <w:rFonts w:ascii="Arial" w:hAnsi="Arial" w:cs="Arial"/>
                <w:sz w:val="20"/>
                <w:szCs w:val="20"/>
              </w:rPr>
              <w:t xml:space="preserve"> </w:t>
            </w:r>
          </w:p>
          <w:p w14:paraId="4E0562CE" w14:textId="77777777" w:rsidR="00852988" w:rsidRPr="009A7429" w:rsidRDefault="00852988" w:rsidP="00784963">
            <w:pPr>
              <w:jc w:val="both"/>
              <w:rPr>
                <w:rFonts w:ascii="Arial" w:hAnsi="Arial" w:cs="Arial"/>
                <w:sz w:val="20"/>
                <w:szCs w:val="20"/>
              </w:rPr>
            </w:pPr>
          </w:p>
        </w:tc>
      </w:tr>
      <w:tr w:rsidR="00852988" w:rsidRPr="005D4A0A" w14:paraId="09405E37" w14:textId="77777777" w:rsidTr="00750665">
        <w:tc>
          <w:tcPr>
            <w:tcW w:w="9185" w:type="dxa"/>
          </w:tcPr>
          <w:p w14:paraId="52B873D4" w14:textId="75C03348" w:rsidR="00852988" w:rsidRPr="006726C4" w:rsidRDefault="00852988" w:rsidP="00FC67B7">
            <w:pPr>
              <w:pStyle w:val="Sarakstarindkopa"/>
              <w:numPr>
                <w:ilvl w:val="1"/>
                <w:numId w:val="5"/>
              </w:numPr>
              <w:tabs>
                <w:tab w:val="left" w:pos="596"/>
              </w:tabs>
              <w:ind w:left="29" w:firstLine="0"/>
              <w:jc w:val="both"/>
              <w:rPr>
                <w:rFonts w:ascii="Arial" w:hAnsi="Arial" w:cs="Arial"/>
                <w:b/>
                <w:sz w:val="20"/>
                <w:szCs w:val="20"/>
              </w:rPr>
            </w:pPr>
            <w:r w:rsidRPr="006726C4">
              <w:rPr>
                <w:rFonts w:ascii="Arial" w:hAnsi="Arial" w:cs="Arial"/>
                <w:b/>
                <w:sz w:val="20"/>
                <w:szCs w:val="20"/>
              </w:rPr>
              <w:lastRenderedPageBreak/>
              <w:t>Papildu informācija</w:t>
            </w:r>
          </w:p>
        </w:tc>
      </w:tr>
      <w:tr w:rsidR="00852988" w:rsidRPr="005D4A0A" w14:paraId="23ACC401" w14:textId="77777777" w:rsidTr="00750665">
        <w:tc>
          <w:tcPr>
            <w:tcW w:w="9185" w:type="dxa"/>
          </w:tcPr>
          <w:p w14:paraId="056B216D" w14:textId="451D08A1" w:rsidR="00784963" w:rsidRPr="006726C4" w:rsidRDefault="00784963" w:rsidP="00FC67B7">
            <w:pPr>
              <w:pStyle w:val="Sarakstarindkopa"/>
              <w:numPr>
                <w:ilvl w:val="2"/>
                <w:numId w:val="5"/>
              </w:numPr>
              <w:ind w:left="29" w:firstLine="0"/>
              <w:jc w:val="both"/>
              <w:rPr>
                <w:rFonts w:ascii="Arial" w:hAnsi="Arial" w:cs="Arial"/>
                <w:sz w:val="20"/>
                <w:szCs w:val="20"/>
              </w:rPr>
            </w:pPr>
            <w:r w:rsidRPr="006726C4">
              <w:rPr>
                <w:rFonts w:ascii="Arial" w:eastAsia="Helvetica" w:hAnsi="Arial" w:cs="Arial"/>
                <w:sz w:val="20"/>
                <w:szCs w:val="20"/>
              </w:rPr>
              <w:t xml:space="preserve">Jebkura papildu informācija, kas tiks </w:t>
            </w:r>
            <w:r w:rsidR="007E1B00" w:rsidRPr="006726C4">
              <w:rPr>
                <w:rFonts w:ascii="Arial" w:eastAsia="Helvetica" w:hAnsi="Arial" w:cs="Arial"/>
                <w:sz w:val="20"/>
                <w:szCs w:val="20"/>
              </w:rPr>
              <w:t>sniegta saistībā ar šo iepirkumu</w:t>
            </w:r>
            <w:r w:rsidRPr="006726C4">
              <w:rPr>
                <w:rFonts w:ascii="Arial" w:eastAsia="Helvetica" w:hAnsi="Arial" w:cs="Arial"/>
                <w:sz w:val="20"/>
                <w:szCs w:val="20"/>
              </w:rPr>
              <w:t xml:space="preserve">, tiks publicēta </w:t>
            </w:r>
            <w:r w:rsidR="00AA5110">
              <w:rPr>
                <w:rFonts w:ascii="Arial" w:hAnsi="Arial" w:cs="Arial"/>
                <w:b/>
                <w:bCs/>
                <w:sz w:val="20"/>
                <w:szCs w:val="20"/>
                <w:u w:val="single"/>
              </w:rPr>
              <w:t xml:space="preserve">Elektronisko iepirkumu sistēmā </w:t>
            </w:r>
            <w:hyperlink r:id="rId12" w:history="1">
              <w:r w:rsidR="00AA5110" w:rsidRPr="00A60A1D">
                <w:rPr>
                  <w:rStyle w:val="Hipersaite"/>
                  <w:rFonts w:ascii="Arial" w:hAnsi="Arial" w:cs="Arial"/>
                  <w:b/>
                  <w:bCs/>
                  <w:sz w:val="20"/>
                  <w:szCs w:val="20"/>
                </w:rPr>
                <w:t>https://www.eis.gov.lv/EKEIS/Supplier/</w:t>
              </w:r>
            </w:hyperlink>
            <w:r w:rsidR="009A7429">
              <w:rPr>
                <w:rFonts w:ascii="Arial" w:eastAsia="Helvetica" w:hAnsi="Arial" w:cs="Arial"/>
                <w:b/>
                <w:sz w:val="20"/>
                <w:szCs w:val="20"/>
              </w:rPr>
              <w:t>.</w:t>
            </w:r>
            <w:r w:rsidRPr="006726C4">
              <w:rPr>
                <w:rFonts w:ascii="Arial" w:eastAsia="Helvetica" w:hAnsi="Arial" w:cs="Arial"/>
                <w:sz w:val="20"/>
                <w:szCs w:val="20"/>
              </w:rPr>
              <w:t xml:space="preserve"> Ieinteresētajam piegādātājam ir pienākums sekot līdzi publicētajai informācijai. Komisija nav atbildīga par to, ja kāda ieinteresētā persona nav iepazinusies ar informāciju, kam ir nodrošināta brīva un tieša elektroniskā pieeja.</w:t>
            </w:r>
          </w:p>
          <w:p w14:paraId="79EE03F9" w14:textId="6562F972" w:rsidR="00784963" w:rsidRPr="006726C4" w:rsidRDefault="00784963" w:rsidP="00FC67B7">
            <w:pPr>
              <w:pStyle w:val="Nosaukums"/>
              <w:numPr>
                <w:ilvl w:val="2"/>
                <w:numId w:val="5"/>
              </w:numPr>
              <w:tabs>
                <w:tab w:val="left" w:pos="0"/>
              </w:tabs>
              <w:ind w:left="29" w:firstLine="0"/>
              <w:jc w:val="both"/>
              <w:rPr>
                <w:rFonts w:ascii="Arial" w:eastAsia="Helvetica" w:hAnsi="Arial" w:cs="Arial"/>
                <w:b w:val="0"/>
                <w:sz w:val="20"/>
                <w:u w:val="none"/>
              </w:rPr>
            </w:pPr>
            <w:r w:rsidRPr="006726C4">
              <w:rPr>
                <w:rFonts w:ascii="Arial" w:eastAsia="Helvetica" w:hAnsi="Arial" w:cs="Arial"/>
                <w:b w:val="0"/>
                <w:sz w:val="20"/>
                <w:u w:val="none"/>
              </w:rPr>
              <w:t>Ja piegādātājs ir laikus pieprasījis papildu informāciju par iepirkuma dokumentos iekļautajām prasībām, pasūtītājs to sniedz triju darbdienu laikā, bet ne vēlāk kā četras dienas pirms piedāvāju</w:t>
            </w:r>
            <w:r w:rsidR="00147132" w:rsidRPr="006726C4">
              <w:rPr>
                <w:rFonts w:ascii="Arial" w:eastAsia="Helvetica" w:hAnsi="Arial" w:cs="Arial"/>
                <w:b w:val="0"/>
                <w:sz w:val="20"/>
                <w:u w:val="none"/>
              </w:rPr>
              <w:t>mu iesniegšanas termiņa beigām.</w:t>
            </w:r>
          </w:p>
          <w:p w14:paraId="182F4825" w14:textId="77777777" w:rsidR="00852988" w:rsidRPr="006726C4" w:rsidRDefault="00784963" w:rsidP="00FC67B7">
            <w:pPr>
              <w:pStyle w:val="Sarakstarindkopa"/>
              <w:numPr>
                <w:ilvl w:val="2"/>
                <w:numId w:val="5"/>
              </w:numPr>
              <w:ind w:left="29" w:firstLine="0"/>
              <w:jc w:val="both"/>
              <w:rPr>
                <w:rFonts w:ascii="Arial" w:hAnsi="Arial" w:cs="Arial"/>
                <w:sz w:val="20"/>
                <w:szCs w:val="20"/>
              </w:rPr>
            </w:pPr>
            <w:r w:rsidRPr="006726C4">
              <w:rPr>
                <w:rFonts w:ascii="Arial" w:eastAsia="Helvetica" w:hAnsi="Arial" w:cs="Arial"/>
                <w:sz w:val="20"/>
                <w:szCs w:val="20"/>
              </w:rPr>
              <w:t xml:space="preserve">Papildu informāciju pasūtītājs nosūta piegādātājam, kas uzdevis jautājumu, un vienlaikus ievieto šo informāciju </w:t>
            </w:r>
            <w:r w:rsidR="007E1B00" w:rsidRPr="006726C4">
              <w:rPr>
                <w:rFonts w:ascii="Arial" w:eastAsia="Helvetica" w:hAnsi="Arial" w:cs="Arial"/>
                <w:sz w:val="20"/>
                <w:szCs w:val="20"/>
              </w:rPr>
              <w:t>pasūtītāja mājas lapā</w:t>
            </w:r>
            <w:r w:rsidRPr="006726C4">
              <w:rPr>
                <w:rFonts w:ascii="Arial" w:eastAsia="Helvetica" w:hAnsi="Arial" w:cs="Arial"/>
                <w:sz w:val="20"/>
                <w:szCs w:val="20"/>
              </w:rPr>
              <w:t>, kur ir pieejami iepirkuma dokumenti, norādot arī uzdoto jautājumu</w:t>
            </w:r>
            <w:r w:rsidR="00147132" w:rsidRPr="006726C4">
              <w:rPr>
                <w:rFonts w:ascii="Arial" w:eastAsia="Helvetica" w:hAnsi="Arial" w:cs="Arial"/>
                <w:sz w:val="20"/>
                <w:szCs w:val="20"/>
              </w:rPr>
              <w:t>.</w:t>
            </w:r>
          </w:p>
          <w:p w14:paraId="3B1B5C32" w14:textId="2816304D" w:rsidR="00AB5498" w:rsidRPr="006726C4" w:rsidRDefault="00AB5498" w:rsidP="00AB5498">
            <w:pPr>
              <w:pStyle w:val="Sarakstarindkopa"/>
              <w:ind w:left="29"/>
              <w:jc w:val="both"/>
              <w:rPr>
                <w:rFonts w:ascii="Arial" w:hAnsi="Arial" w:cs="Arial"/>
                <w:sz w:val="20"/>
                <w:szCs w:val="20"/>
              </w:rPr>
            </w:pPr>
          </w:p>
        </w:tc>
      </w:tr>
      <w:tr w:rsidR="001E7C76" w:rsidRPr="005D4A0A" w14:paraId="77C6F159" w14:textId="77777777" w:rsidTr="00750665">
        <w:tc>
          <w:tcPr>
            <w:tcW w:w="9185" w:type="dxa"/>
          </w:tcPr>
          <w:p w14:paraId="0E4E956B" w14:textId="77777777" w:rsidR="001E7C76" w:rsidRPr="006726C4" w:rsidRDefault="001E7C76" w:rsidP="00FC67B7">
            <w:pPr>
              <w:pStyle w:val="Sarakstarindkopa"/>
              <w:numPr>
                <w:ilvl w:val="1"/>
                <w:numId w:val="5"/>
              </w:numPr>
              <w:tabs>
                <w:tab w:val="left" w:pos="459"/>
              </w:tabs>
              <w:jc w:val="both"/>
              <w:rPr>
                <w:rFonts w:ascii="Arial" w:eastAsia="Helvetica" w:hAnsi="Arial" w:cs="Arial"/>
                <w:sz w:val="20"/>
                <w:szCs w:val="20"/>
              </w:rPr>
            </w:pPr>
            <w:r w:rsidRPr="006726C4">
              <w:rPr>
                <w:rFonts w:ascii="Arial" w:hAnsi="Arial" w:cs="Arial"/>
                <w:b/>
                <w:sz w:val="20"/>
                <w:szCs w:val="20"/>
              </w:rPr>
              <w:t>Informācija par iepirkuma priekšmetu</w:t>
            </w:r>
          </w:p>
        </w:tc>
      </w:tr>
      <w:tr w:rsidR="001E7C76" w:rsidRPr="002819A5" w14:paraId="16F29C5A" w14:textId="77777777" w:rsidTr="00750665">
        <w:tc>
          <w:tcPr>
            <w:tcW w:w="9185" w:type="dxa"/>
          </w:tcPr>
          <w:p w14:paraId="58AD266A" w14:textId="20BC258B" w:rsidR="00E53246" w:rsidRPr="002819A5" w:rsidRDefault="001E7C76" w:rsidP="00197CC3">
            <w:pPr>
              <w:jc w:val="both"/>
              <w:rPr>
                <w:rFonts w:ascii="Arial" w:hAnsi="Arial" w:cs="Arial"/>
                <w:sz w:val="20"/>
                <w:szCs w:val="20"/>
              </w:rPr>
            </w:pPr>
            <w:r w:rsidRPr="002819A5">
              <w:rPr>
                <w:rFonts w:ascii="Arial" w:hAnsi="Arial" w:cs="Arial"/>
                <w:sz w:val="20"/>
                <w:szCs w:val="20"/>
              </w:rPr>
              <w:t>Detalizēta informācija par iepirkuma priekšmetu ir norādīta Tehniskajā specifikācijā</w:t>
            </w:r>
            <w:r w:rsidR="00020EC4" w:rsidRPr="002819A5">
              <w:rPr>
                <w:rFonts w:ascii="Arial" w:hAnsi="Arial" w:cs="Arial"/>
                <w:sz w:val="20"/>
                <w:szCs w:val="20"/>
              </w:rPr>
              <w:t xml:space="preserve"> (2.pielikums) un </w:t>
            </w:r>
            <w:r w:rsidRPr="002819A5">
              <w:rPr>
                <w:rFonts w:ascii="Arial" w:hAnsi="Arial" w:cs="Arial"/>
                <w:sz w:val="20"/>
                <w:szCs w:val="20"/>
              </w:rPr>
              <w:t>Tehniskā un</w:t>
            </w:r>
            <w:r w:rsidRPr="00750665">
              <w:rPr>
                <w:rFonts w:ascii="Arial" w:hAnsi="Arial" w:cs="Arial"/>
                <w:sz w:val="20"/>
                <w:szCs w:val="20"/>
              </w:rPr>
              <w:t xml:space="preserve"> finanšu piedāvājuma formā</w:t>
            </w:r>
            <w:r w:rsidR="00020EC4" w:rsidRPr="00750665">
              <w:rPr>
                <w:rFonts w:ascii="Arial" w:hAnsi="Arial" w:cs="Arial"/>
                <w:sz w:val="20"/>
                <w:szCs w:val="20"/>
              </w:rPr>
              <w:t xml:space="preserve"> (3</w:t>
            </w:r>
            <w:r w:rsidRPr="00750665">
              <w:rPr>
                <w:rFonts w:ascii="Arial" w:hAnsi="Arial" w:cs="Arial"/>
                <w:sz w:val="20"/>
                <w:szCs w:val="20"/>
              </w:rPr>
              <w:t>.pielikums</w:t>
            </w:r>
            <w:r w:rsidR="00020EC4" w:rsidRPr="00750665">
              <w:rPr>
                <w:rFonts w:ascii="Arial" w:hAnsi="Arial" w:cs="Arial"/>
                <w:sz w:val="20"/>
                <w:szCs w:val="20"/>
              </w:rPr>
              <w:t>)</w:t>
            </w:r>
            <w:r w:rsidRPr="00750665">
              <w:rPr>
                <w:rFonts w:ascii="Arial" w:hAnsi="Arial" w:cs="Arial"/>
                <w:sz w:val="20"/>
                <w:szCs w:val="20"/>
              </w:rPr>
              <w:t>.</w:t>
            </w:r>
            <w:r w:rsidR="00E53246" w:rsidRPr="00750665">
              <w:rPr>
                <w:rFonts w:ascii="Arial" w:hAnsi="Arial" w:cs="Arial"/>
                <w:sz w:val="20"/>
                <w:szCs w:val="20"/>
              </w:rPr>
              <w:t xml:space="preserve"> </w:t>
            </w:r>
            <w:r w:rsidR="00750665" w:rsidRPr="00750665">
              <w:rPr>
                <w:rFonts w:ascii="Arial" w:hAnsi="Arial" w:cs="Arial"/>
                <w:sz w:val="20"/>
                <w:szCs w:val="20"/>
              </w:rPr>
              <w:t>Norādītais apjoms ir aptuvens un var mainīties, i</w:t>
            </w:r>
            <w:r w:rsidR="00E53246" w:rsidRPr="002819A5">
              <w:rPr>
                <w:rFonts w:ascii="Arial" w:hAnsi="Arial" w:cs="Arial"/>
                <w:sz w:val="20"/>
                <w:szCs w:val="20"/>
              </w:rPr>
              <w:t xml:space="preserve">epirkuma rezultātā noslēgtā līguma ietvaros Pasūtītājs pasūta un saņem </w:t>
            </w:r>
            <w:r w:rsidR="009233AE" w:rsidRPr="002819A5">
              <w:rPr>
                <w:rFonts w:ascii="Arial" w:hAnsi="Arial" w:cs="Arial"/>
                <w:sz w:val="20"/>
                <w:szCs w:val="20"/>
              </w:rPr>
              <w:t>poligrāfijas pakalpojumus</w:t>
            </w:r>
            <w:r w:rsidR="00E53246" w:rsidRPr="002819A5">
              <w:rPr>
                <w:rFonts w:ascii="Arial" w:hAnsi="Arial" w:cs="Arial"/>
                <w:sz w:val="20"/>
                <w:szCs w:val="20"/>
              </w:rPr>
              <w:t xml:space="preserve"> Liepājas teātra vajadzībām, veicot pasūtījumus pēc faktiskās nepieciešamības.</w:t>
            </w:r>
          </w:p>
          <w:p w14:paraId="183A7DA3" w14:textId="77777777" w:rsidR="001E7C76" w:rsidRPr="002819A5" w:rsidRDefault="001E7C76" w:rsidP="00197CC3">
            <w:pPr>
              <w:jc w:val="both"/>
              <w:rPr>
                <w:rFonts w:ascii="Arial" w:eastAsia="Helvetica" w:hAnsi="Arial" w:cs="Arial"/>
                <w:sz w:val="20"/>
                <w:szCs w:val="20"/>
              </w:rPr>
            </w:pPr>
          </w:p>
        </w:tc>
      </w:tr>
      <w:tr w:rsidR="00A937F6" w:rsidRPr="002819A5" w14:paraId="2A7C2C23" w14:textId="77777777" w:rsidTr="00750665">
        <w:tc>
          <w:tcPr>
            <w:tcW w:w="9185" w:type="dxa"/>
          </w:tcPr>
          <w:p w14:paraId="2CFE1519" w14:textId="7BF9822D" w:rsidR="00A937F6" w:rsidRPr="002819A5" w:rsidRDefault="00E53246" w:rsidP="00FC67B7">
            <w:pPr>
              <w:pStyle w:val="Sarakstarindkopa"/>
              <w:numPr>
                <w:ilvl w:val="1"/>
                <w:numId w:val="5"/>
              </w:numPr>
              <w:tabs>
                <w:tab w:val="left" w:pos="459"/>
              </w:tabs>
              <w:jc w:val="both"/>
              <w:rPr>
                <w:rFonts w:ascii="Arial" w:eastAsia="Helvetica" w:hAnsi="Arial" w:cs="Arial"/>
                <w:sz w:val="20"/>
                <w:szCs w:val="20"/>
              </w:rPr>
            </w:pPr>
            <w:r w:rsidRPr="002819A5">
              <w:rPr>
                <w:rFonts w:ascii="Arial" w:hAnsi="Arial" w:cs="Arial"/>
                <w:b/>
                <w:sz w:val="20"/>
                <w:szCs w:val="20"/>
              </w:rPr>
              <w:t>Līgumcenas noteikšanas nosacījumi</w:t>
            </w:r>
          </w:p>
        </w:tc>
      </w:tr>
      <w:tr w:rsidR="00A937F6" w:rsidRPr="002819A5" w14:paraId="7A584151" w14:textId="77777777" w:rsidTr="00750665">
        <w:tc>
          <w:tcPr>
            <w:tcW w:w="9185" w:type="dxa"/>
          </w:tcPr>
          <w:p w14:paraId="54F5B37C" w14:textId="6D7EDDE6" w:rsidR="00A937F6" w:rsidRPr="002819A5" w:rsidRDefault="00E53246" w:rsidP="005139E8">
            <w:pPr>
              <w:jc w:val="both"/>
              <w:rPr>
                <w:rFonts w:ascii="Arial" w:hAnsi="Arial" w:cs="Arial"/>
                <w:sz w:val="20"/>
                <w:szCs w:val="20"/>
              </w:rPr>
            </w:pPr>
            <w:r w:rsidRPr="002819A5">
              <w:rPr>
                <w:rFonts w:ascii="Arial" w:hAnsi="Arial" w:cs="Arial"/>
                <w:sz w:val="20"/>
                <w:szCs w:val="20"/>
              </w:rPr>
              <w:t>Pretendents, nosakot līgumcenu, ņem vērā un iekļauj līgumcenā visus iespējamos sadārdzinājumus un citas cenu izmaiņas. Līguma izpildes laikā netiek pieļauta līgumcenas maiņa, pamatojoties uz izmaksu izmaiņām</w:t>
            </w:r>
            <w:r w:rsidR="00BA6524" w:rsidRPr="002819A5">
              <w:rPr>
                <w:rFonts w:ascii="Arial" w:hAnsi="Arial" w:cs="Arial"/>
                <w:sz w:val="20"/>
                <w:szCs w:val="20"/>
              </w:rPr>
              <w:t>.</w:t>
            </w:r>
            <w:r w:rsidR="009233AE" w:rsidRPr="002819A5">
              <w:rPr>
                <w:rFonts w:ascii="Arial" w:hAnsi="Arial" w:cs="Arial"/>
                <w:sz w:val="20"/>
                <w:szCs w:val="20"/>
              </w:rPr>
              <w:t xml:space="preserve"> Norādīto līgumcenu pārskatīšana pieļaujama līgumā noteiktajā kārtībā un gadījumos.</w:t>
            </w:r>
          </w:p>
          <w:p w14:paraId="04A99F7D" w14:textId="2E718B31" w:rsidR="00E53246" w:rsidRPr="002819A5" w:rsidRDefault="00E53246" w:rsidP="005139E8">
            <w:pPr>
              <w:jc w:val="both"/>
              <w:rPr>
                <w:rFonts w:ascii="Arial" w:eastAsia="Helvetica" w:hAnsi="Arial" w:cs="Arial"/>
                <w:sz w:val="20"/>
                <w:szCs w:val="20"/>
              </w:rPr>
            </w:pPr>
          </w:p>
        </w:tc>
      </w:tr>
      <w:tr w:rsidR="00E53246" w:rsidRPr="005D4A0A" w14:paraId="7E096ED9" w14:textId="77777777" w:rsidTr="00750665">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9185" w:type="dxa"/>
            <w:tcBorders>
              <w:top w:val="nil"/>
              <w:left w:val="nil"/>
              <w:bottom w:val="nil"/>
              <w:right w:val="nil"/>
            </w:tcBorders>
          </w:tcPr>
          <w:p w14:paraId="12C3D685" w14:textId="1C376C56" w:rsidR="00E53246" w:rsidRPr="002819A5" w:rsidRDefault="00E53246" w:rsidP="00FC67B7">
            <w:pPr>
              <w:pStyle w:val="Sarakstarindkopa"/>
              <w:numPr>
                <w:ilvl w:val="1"/>
                <w:numId w:val="5"/>
              </w:numPr>
              <w:tabs>
                <w:tab w:val="left" w:pos="459"/>
              </w:tabs>
              <w:jc w:val="both"/>
              <w:rPr>
                <w:rFonts w:ascii="Arial" w:eastAsia="Helvetica" w:hAnsi="Arial" w:cs="Arial"/>
                <w:sz w:val="20"/>
                <w:szCs w:val="20"/>
              </w:rPr>
            </w:pPr>
            <w:r w:rsidRPr="002819A5">
              <w:rPr>
                <w:rFonts w:ascii="Arial" w:hAnsi="Arial" w:cs="Arial"/>
                <w:b/>
                <w:sz w:val="20"/>
                <w:szCs w:val="20"/>
              </w:rPr>
              <w:t xml:space="preserve">Līguma </w:t>
            </w:r>
            <w:r w:rsidR="00EB25D2">
              <w:rPr>
                <w:rFonts w:ascii="Arial" w:hAnsi="Arial" w:cs="Arial"/>
                <w:b/>
                <w:sz w:val="20"/>
                <w:szCs w:val="20"/>
              </w:rPr>
              <w:t xml:space="preserve">izpildes kārtība un </w:t>
            </w:r>
            <w:r w:rsidRPr="002819A5">
              <w:rPr>
                <w:rFonts w:ascii="Arial" w:hAnsi="Arial" w:cs="Arial"/>
                <w:b/>
                <w:sz w:val="20"/>
                <w:szCs w:val="20"/>
              </w:rPr>
              <w:t>apmaksas nosacījumi</w:t>
            </w:r>
            <w:r w:rsidR="00FB4764" w:rsidRPr="002819A5">
              <w:rPr>
                <w:rFonts w:ascii="Arial" w:hAnsi="Arial" w:cs="Arial"/>
                <w:b/>
                <w:sz w:val="20"/>
                <w:szCs w:val="20"/>
              </w:rPr>
              <w:t xml:space="preserve"> </w:t>
            </w:r>
            <w:r w:rsidR="00FB4764" w:rsidRPr="002819A5">
              <w:rPr>
                <w:rFonts w:ascii="Arial" w:hAnsi="Arial" w:cs="Arial"/>
                <w:sz w:val="20"/>
                <w:szCs w:val="20"/>
              </w:rPr>
              <w:t xml:space="preserve">saskaņā ar līgumprojektu, kas ir iepirkuma </w:t>
            </w:r>
            <w:r w:rsidR="00020EC4" w:rsidRPr="002819A5">
              <w:rPr>
                <w:rFonts w:ascii="Arial" w:hAnsi="Arial" w:cs="Arial"/>
                <w:sz w:val="20"/>
                <w:szCs w:val="20"/>
              </w:rPr>
              <w:t>7</w:t>
            </w:r>
            <w:r w:rsidR="00FB4764" w:rsidRPr="002819A5">
              <w:rPr>
                <w:rFonts w:ascii="Arial" w:hAnsi="Arial" w:cs="Arial"/>
                <w:sz w:val="20"/>
                <w:szCs w:val="20"/>
              </w:rPr>
              <w:t>.pielikums.</w:t>
            </w:r>
          </w:p>
        </w:tc>
      </w:tr>
    </w:tbl>
    <w:p w14:paraId="68C38353" w14:textId="77777777" w:rsidR="006D1802" w:rsidRDefault="006D1802" w:rsidP="00A937F6">
      <w:pPr>
        <w:spacing w:after="0" w:line="240" w:lineRule="auto"/>
        <w:rPr>
          <w:rFonts w:ascii="Arial" w:hAnsi="Arial" w:cs="Arial"/>
          <w:b/>
          <w:sz w:val="20"/>
          <w:szCs w:val="20"/>
        </w:rPr>
      </w:pPr>
    </w:p>
    <w:p w14:paraId="71381328" w14:textId="77777777" w:rsidR="00AF216F" w:rsidRDefault="00AF216F" w:rsidP="00A937F6">
      <w:pPr>
        <w:spacing w:after="0" w:line="240" w:lineRule="auto"/>
        <w:rPr>
          <w:rFonts w:ascii="Arial" w:hAnsi="Arial" w:cs="Arial"/>
          <w:b/>
          <w:sz w:val="20"/>
          <w:szCs w:val="20"/>
        </w:rPr>
      </w:pPr>
    </w:p>
    <w:p w14:paraId="70C591BD" w14:textId="433C4B74" w:rsidR="0080187E" w:rsidRPr="005D4A0A" w:rsidRDefault="00A937F6" w:rsidP="0080187E">
      <w:pPr>
        <w:spacing w:after="0" w:line="240" w:lineRule="auto"/>
        <w:jc w:val="center"/>
        <w:rPr>
          <w:rFonts w:ascii="Arial" w:hAnsi="Arial" w:cs="Arial"/>
          <w:b/>
          <w:sz w:val="20"/>
          <w:szCs w:val="20"/>
        </w:rPr>
      </w:pPr>
      <w:r>
        <w:rPr>
          <w:rFonts w:ascii="Arial" w:hAnsi="Arial" w:cs="Arial"/>
          <w:b/>
          <w:sz w:val="20"/>
          <w:szCs w:val="20"/>
        </w:rPr>
        <w:t>II</w:t>
      </w:r>
      <w:r w:rsidR="0080187E" w:rsidRPr="005D4A0A">
        <w:rPr>
          <w:rFonts w:ascii="Arial" w:hAnsi="Arial" w:cs="Arial"/>
          <w:b/>
          <w:sz w:val="20"/>
          <w:szCs w:val="20"/>
        </w:rPr>
        <w:t xml:space="preserve"> SADAĻA</w:t>
      </w:r>
    </w:p>
    <w:p w14:paraId="6674F4D9" w14:textId="77777777" w:rsidR="0080187E" w:rsidRPr="005D4A0A" w:rsidRDefault="0080187E" w:rsidP="0080187E">
      <w:pPr>
        <w:spacing w:after="0" w:line="240" w:lineRule="auto"/>
        <w:jc w:val="center"/>
        <w:rPr>
          <w:rFonts w:ascii="Arial" w:hAnsi="Arial" w:cs="Arial"/>
          <w:b/>
          <w:sz w:val="20"/>
          <w:szCs w:val="20"/>
        </w:rPr>
      </w:pPr>
      <w:r w:rsidRPr="005D4A0A">
        <w:rPr>
          <w:rFonts w:ascii="Arial" w:hAnsi="Arial" w:cs="Arial"/>
          <w:b/>
          <w:sz w:val="20"/>
          <w:szCs w:val="20"/>
        </w:rPr>
        <w:t>PRASĪBAS PRETENDENTIEM UN IESNIEDZAMIE DOKUMENTI</w:t>
      </w:r>
    </w:p>
    <w:p w14:paraId="2FE205F8" w14:textId="77777777" w:rsidR="00C33ACF" w:rsidRPr="005D4A0A" w:rsidRDefault="00C33ACF" w:rsidP="00C33ACF">
      <w:pPr>
        <w:pStyle w:val="Pamatteksts"/>
        <w:tabs>
          <w:tab w:val="left" w:pos="567"/>
          <w:tab w:val="left" w:pos="851"/>
        </w:tabs>
        <w:rPr>
          <w:rFonts w:ascii="Arial" w:hAnsi="Arial" w:cs="Arial"/>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536"/>
      </w:tblGrid>
      <w:tr w:rsidR="0080187E" w:rsidRPr="00BE2B2D" w14:paraId="2C8F71E2" w14:textId="77777777" w:rsidTr="00CB7813">
        <w:tc>
          <w:tcPr>
            <w:tcW w:w="4678" w:type="dxa"/>
          </w:tcPr>
          <w:p w14:paraId="0D0BCC78" w14:textId="77777777" w:rsidR="0080187E" w:rsidRPr="00BE2B2D" w:rsidRDefault="0080187E" w:rsidP="0080187E">
            <w:pPr>
              <w:spacing w:after="0" w:line="240" w:lineRule="auto"/>
              <w:rPr>
                <w:rFonts w:ascii="Arial" w:hAnsi="Arial" w:cs="Arial"/>
                <w:b/>
                <w:bCs/>
                <w:sz w:val="20"/>
                <w:szCs w:val="20"/>
              </w:rPr>
            </w:pPr>
            <w:r w:rsidRPr="00BE2B2D">
              <w:rPr>
                <w:rFonts w:ascii="Arial" w:hAnsi="Arial" w:cs="Arial"/>
                <w:b/>
                <w:bCs/>
                <w:sz w:val="20"/>
                <w:szCs w:val="20"/>
              </w:rPr>
              <w:t>Prasība:</w:t>
            </w:r>
          </w:p>
        </w:tc>
        <w:tc>
          <w:tcPr>
            <w:tcW w:w="4536" w:type="dxa"/>
          </w:tcPr>
          <w:p w14:paraId="18AFD51D" w14:textId="77777777" w:rsidR="0080187E" w:rsidRPr="00BE2B2D" w:rsidRDefault="0080187E" w:rsidP="0080187E">
            <w:pPr>
              <w:spacing w:after="0" w:line="240" w:lineRule="auto"/>
              <w:rPr>
                <w:rFonts w:ascii="Arial" w:hAnsi="Arial" w:cs="Arial"/>
                <w:b/>
                <w:bCs/>
                <w:sz w:val="20"/>
                <w:szCs w:val="20"/>
              </w:rPr>
            </w:pPr>
            <w:r w:rsidRPr="00BE2B2D">
              <w:rPr>
                <w:rFonts w:ascii="Arial" w:hAnsi="Arial" w:cs="Arial"/>
                <w:b/>
                <w:bCs/>
                <w:sz w:val="20"/>
                <w:szCs w:val="20"/>
              </w:rPr>
              <w:t>Iesniedzamais dokuments:</w:t>
            </w:r>
          </w:p>
        </w:tc>
      </w:tr>
      <w:tr w:rsidR="0080187E" w:rsidRPr="00BE2B2D" w14:paraId="2F3311B4" w14:textId="77777777" w:rsidTr="00CB7813">
        <w:tc>
          <w:tcPr>
            <w:tcW w:w="4678" w:type="dxa"/>
          </w:tcPr>
          <w:p w14:paraId="1A0A3E20" w14:textId="61A41893" w:rsidR="0080187E" w:rsidRPr="00BE2B2D" w:rsidRDefault="00A937F6" w:rsidP="0035454E">
            <w:pPr>
              <w:pStyle w:val="Bezatstarpm"/>
              <w:jc w:val="both"/>
              <w:rPr>
                <w:rFonts w:ascii="Arial" w:eastAsia="Helvetica" w:hAnsi="Arial" w:cs="Arial"/>
                <w:b/>
                <w:sz w:val="20"/>
                <w:szCs w:val="20"/>
                <w:highlight w:val="yellow"/>
              </w:rPr>
            </w:pPr>
            <w:r w:rsidRPr="00BE2B2D">
              <w:rPr>
                <w:rFonts w:ascii="Arial" w:eastAsia="Helvetica" w:hAnsi="Arial" w:cs="Arial"/>
                <w:b/>
                <w:sz w:val="20"/>
                <w:szCs w:val="20"/>
              </w:rPr>
              <w:t>2</w:t>
            </w:r>
            <w:r w:rsidR="00A248A7" w:rsidRPr="00BE2B2D">
              <w:rPr>
                <w:rFonts w:ascii="Arial" w:eastAsia="Helvetica" w:hAnsi="Arial" w:cs="Arial"/>
                <w:b/>
                <w:sz w:val="20"/>
                <w:szCs w:val="20"/>
              </w:rPr>
              <w:t>.1.</w:t>
            </w:r>
            <w:r w:rsidR="0080187E" w:rsidRPr="00BE2B2D">
              <w:rPr>
                <w:rFonts w:ascii="Arial" w:eastAsia="Helvetica" w:hAnsi="Arial" w:cs="Arial"/>
                <w:sz w:val="20"/>
                <w:szCs w:val="20"/>
              </w:rPr>
              <w:t xml:space="preserve"> </w:t>
            </w:r>
            <w:r w:rsidR="00215295" w:rsidRPr="00BE2B2D">
              <w:rPr>
                <w:rFonts w:ascii="Arial" w:eastAsia="Helvetica" w:hAnsi="Arial" w:cs="Arial"/>
                <w:sz w:val="20"/>
                <w:szCs w:val="20"/>
              </w:rPr>
              <w:t>Pretendents ir piegādātājs, kurš ir iesniedzis piedāvājumu.</w:t>
            </w:r>
            <w:r w:rsidR="00215295" w:rsidRPr="00BE2B2D">
              <w:rPr>
                <w:rFonts w:ascii="Arial" w:eastAsia="Helvetica" w:hAnsi="Arial" w:cs="Arial"/>
                <w:b/>
                <w:sz w:val="20"/>
                <w:szCs w:val="20"/>
              </w:rPr>
              <w:t xml:space="preserve"> </w:t>
            </w:r>
            <w:r w:rsidR="00215295" w:rsidRPr="00BE2B2D">
              <w:rPr>
                <w:rFonts w:ascii="Arial" w:eastAsia="Helvetica" w:hAnsi="Arial" w:cs="Arial"/>
                <w:sz w:val="20"/>
                <w:szCs w:val="20"/>
              </w:rPr>
              <w:t xml:space="preserve">Piegādātājs var būt fiziskā vai juridiskā persona vai pasūtītājs, šādu personu apvienība jebkurā to kombinācijā, kas attiecīgi piedāvā tirgū piegādāt </w:t>
            </w:r>
            <w:r w:rsidR="0035454E">
              <w:rPr>
                <w:rFonts w:ascii="Arial" w:eastAsia="Helvetica" w:hAnsi="Arial" w:cs="Arial"/>
                <w:sz w:val="20"/>
                <w:szCs w:val="20"/>
              </w:rPr>
              <w:t xml:space="preserve">Pasūtītājam nepieciešamās </w:t>
            </w:r>
            <w:r w:rsidR="00215295" w:rsidRPr="00BE2B2D">
              <w:rPr>
                <w:rFonts w:ascii="Arial" w:eastAsia="Helvetica" w:hAnsi="Arial" w:cs="Arial"/>
                <w:sz w:val="20"/>
                <w:szCs w:val="20"/>
              </w:rPr>
              <w:t>preces.</w:t>
            </w:r>
          </w:p>
        </w:tc>
        <w:tc>
          <w:tcPr>
            <w:tcW w:w="4536" w:type="dxa"/>
            <w:vAlign w:val="center"/>
          </w:tcPr>
          <w:p w14:paraId="15FE11D7" w14:textId="72CC9DED" w:rsidR="0080187E" w:rsidRPr="00BE2B2D" w:rsidRDefault="0080187E" w:rsidP="007E1B00">
            <w:pPr>
              <w:pStyle w:val="Bezatstarpm"/>
              <w:tabs>
                <w:tab w:val="left" w:pos="317"/>
              </w:tabs>
              <w:jc w:val="both"/>
              <w:rPr>
                <w:rFonts w:ascii="Arial" w:hAnsi="Arial" w:cs="Arial"/>
                <w:sz w:val="20"/>
                <w:szCs w:val="20"/>
              </w:rPr>
            </w:pPr>
            <w:r w:rsidRPr="00BE2B2D">
              <w:rPr>
                <w:rFonts w:ascii="Arial" w:hAnsi="Arial" w:cs="Arial"/>
                <w:sz w:val="20"/>
                <w:szCs w:val="20"/>
              </w:rPr>
              <w:t>Pieteikums dalībai iepirkumā (pēc formas –nolikuma 1.pielikums).</w:t>
            </w:r>
          </w:p>
          <w:p w14:paraId="4EFF3222" w14:textId="6477C900" w:rsidR="0080187E" w:rsidRPr="00BE2B2D" w:rsidRDefault="0080187E" w:rsidP="007E1B00">
            <w:pPr>
              <w:pStyle w:val="Bezatstarpm"/>
              <w:tabs>
                <w:tab w:val="left" w:pos="317"/>
              </w:tabs>
              <w:ind w:left="34"/>
              <w:jc w:val="both"/>
              <w:rPr>
                <w:rFonts w:ascii="Arial" w:hAnsi="Arial" w:cs="Arial"/>
                <w:sz w:val="20"/>
                <w:szCs w:val="20"/>
              </w:rPr>
            </w:pPr>
          </w:p>
        </w:tc>
      </w:tr>
      <w:tr w:rsidR="00E210C0" w:rsidRPr="00BE2B2D" w14:paraId="4118356A" w14:textId="77777777" w:rsidTr="00CB7813">
        <w:tc>
          <w:tcPr>
            <w:tcW w:w="4678" w:type="dxa"/>
          </w:tcPr>
          <w:p w14:paraId="1AC2738B" w14:textId="1200105E" w:rsidR="00E210C0" w:rsidRPr="00BE2B2D" w:rsidRDefault="00A937F6" w:rsidP="00E210C0">
            <w:pPr>
              <w:pStyle w:val="Bezatstarpm"/>
              <w:jc w:val="both"/>
              <w:rPr>
                <w:rFonts w:ascii="Arial" w:eastAsia="Helvetica" w:hAnsi="Arial" w:cs="Arial"/>
                <w:sz w:val="20"/>
                <w:szCs w:val="20"/>
              </w:rPr>
            </w:pPr>
            <w:r w:rsidRPr="00BE2B2D">
              <w:rPr>
                <w:rFonts w:ascii="Arial" w:eastAsia="Helvetica" w:hAnsi="Arial" w:cs="Arial"/>
                <w:b/>
                <w:sz w:val="20"/>
                <w:szCs w:val="20"/>
              </w:rPr>
              <w:t>2</w:t>
            </w:r>
            <w:r w:rsidR="00A248A7" w:rsidRPr="00BE2B2D">
              <w:rPr>
                <w:rFonts w:ascii="Arial" w:eastAsia="Helvetica" w:hAnsi="Arial" w:cs="Arial"/>
                <w:b/>
                <w:sz w:val="20"/>
                <w:szCs w:val="20"/>
              </w:rPr>
              <w:t>.2.</w:t>
            </w:r>
            <w:r w:rsidR="00A248A7" w:rsidRPr="00BE2B2D">
              <w:rPr>
                <w:rFonts w:ascii="Arial" w:eastAsia="Helvetica" w:hAnsi="Arial" w:cs="Arial"/>
                <w:sz w:val="20"/>
                <w:szCs w:val="20"/>
              </w:rPr>
              <w:t xml:space="preserve"> </w:t>
            </w:r>
            <w:r w:rsidR="00E210C0" w:rsidRPr="00BE2B2D">
              <w:rPr>
                <w:rFonts w:ascii="Arial" w:eastAsia="Helvetica" w:hAnsi="Arial" w:cs="Arial"/>
                <w:sz w:val="20"/>
                <w:szCs w:val="20"/>
              </w:rPr>
              <w:t>Piegādātājs var balstīties uz citu personu saimnieciskajām un finansiālajām iespējām, ja tas ir nepieciešams konkrētā līguma izpildei, neatkarīgi no savstarpējo attiecību tiesiskā rakstura.</w:t>
            </w:r>
          </w:p>
          <w:p w14:paraId="30D76347" w14:textId="77777777" w:rsidR="00E210C0" w:rsidRPr="00BE2B2D" w:rsidRDefault="00E210C0" w:rsidP="003D585B">
            <w:pPr>
              <w:pStyle w:val="Bezatstarpm"/>
              <w:jc w:val="both"/>
              <w:rPr>
                <w:rFonts w:ascii="Arial" w:eastAsia="Helvetica" w:hAnsi="Arial" w:cs="Arial"/>
                <w:sz w:val="20"/>
                <w:szCs w:val="20"/>
                <w:u w:val="single"/>
              </w:rPr>
            </w:pPr>
            <w:r w:rsidRPr="00BE2B2D">
              <w:rPr>
                <w:rFonts w:ascii="Arial" w:eastAsia="Helvetica" w:hAnsi="Arial" w:cs="Arial"/>
                <w:sz w:val="20"/>
                <w:szCs w:val="20"/>
                <w:u w:val="single"/>
              </w:rPr>
              <w:t>Šajā gadījumā piegādātājs un persona, uz kuras saimnieciskajām un finansiālajām iespējām tas balstās, ir solidāri atbildīgi par iepirkuma līguma izpildi.</w:t>
            </w:r>
          </w:p>
        </w:tc>
        <w:tc>
          <w:tcPr>
            <w:tcW w:w="4536" w:type="dxa"/>
            <w:vAlign w:val="center"/>
          </w:tcPr>
          <w:p w14:paraId="52087515" w14:textId="55E309D8" w:rsidR="00E210C0" w:rsidRPr="00CB7813" w:rsidRDefault="00E210C0" w:rsidP="005568FC">
            <w:pPr>
              <w:pStyle w:val="Bezatstarpm"/>
              <w:numPr>
                <w:ilvl w:val="0"/>
                <w:numId w:val="2"/>
              </w:numPr>
              <w:tabs>
                <w:tab w:val="left" w:pos="317"/>
              </w:tabs>
              <w:ind w:left="0" w:firstLine="34"/>
              <w:jc w:val="both"/>
              <w:rPr>
                <w:rFonts w:ascii="Arial" w:hAnsi="Arial" w:cs="Arial"/>
                <w:sz w:val="20"/>
                <w:szCs w:val="20"/>
              </w:rPr>
            </w:pPr>
            <w:r w:rsidRPr="00BE2B2D">
              <w:rPr>
                <w:rFonts w:ascii="Arial" w:eastAsia="Helvetica" w:hAnsi="Arial" w:cs="Arial"/>
                <w:sz w:val="20"/>
                <w:szCs w:val="20"/>
              </w:rPr>
              <w:t xml:space="preserve">Pretendents pierāda </w:t>
            </w:r>
            <w:r w:rsidR="001F29C3" w:rsidRPr="00BE2B2D">
              <w:rPr>
                <w:rFonts w:ascii="Arial" w:eastAsia="Helvetica" w:hAnsi="Arial" w:cs="Arial"/>
                <w:sz w:val="20"/>
                <w:szCs w:val="20"/>
              </w:rPr>
              <w:t>Iepirkumu komisijai</w:t>
            </w:r>
            <w:r w:rsidRPr="00BE2B2D">
              <w:rPr>
                <w:rFonts w:ascii="Arial" w:eastAsia="Helvetica" w:hAnsi="Arial" w:cs="Arial"/>
                <w:sz w:val="20"/>
                <w:szCs w:val="20"/>
              </w:rPr>
              <w:t>, ka viņa rīcībā būs nepieciešamie resursi, iesniedzot, piemēram, šo personu apliecinājumu vai vienošanos par sadarbību konkrētā līguma izpildē.</w:t>
            </w:r>
          </w:p>
          <w:p w14:paraId="01FD7C1D" w14:textId="77777777" w:rsidR="00CB7813" w:rsidRPr="00BE2B2D" w:rsidRDefault="00CB7813" w:rsidP="00CB7813">
            <w:pPr>
              <w:pStyle w:val="Bezatstarpm"/>
              <w:tabs>
                <w:tab w:val="left" w:pos="317"/>
              </w:tabs>
              <w:ind w:left="34"/>
              <w:jc w:val="both"/>
              <w:rPr>
                <w:rFonts w:ascii="Arial" w:hAnsi="Arial" w:cs="Arial"/>
                <w:sz w:val="20"/>
                <w:szCs w:val="20"/>
              </w:rPr>
            </w:pPr>
          </w:p>
          <w:p w14:paraId="29807BC0" w14:textId="57A5CE52" w:rsidR="00E210C0" w:rsidRPr="00BE2B2D" w:rsidRDefault="005545A5" w:rsidP="005568FC">
            <w:pPr>
              <w:pStyle w:val="Bezatstarpm"/>
              <w:numPr>
                <w:ilvl w:val="0"/>
                <w:numId w:val="2"/>
              </w:numPr>
              <w:tabs>
                <w:tab w:val="left" w:pos="317"/>
              </w:tabs>
              <w:ind w:left="0" w:firstLine="34"/>
              <w:jc w:val="both"/>
              <w:rPr>
                <w:rFonts w:ascii="Arial" w:hAnsi="Arial" w:cs="Arial"/>
                <w:sz w:val="20"/>
                <w:szCs w:val="20"/>
              </w:rPr>
            </w:pPr>
            <w:r w:rsidRPr="00BE2B2D">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E210C0" w:rsidRPr="00BE2B2D" w14:paraId="20108CFF" w14:textId="77777777" w:rsidTr="00CB7813">
        <w:tc>
          <w:tcPr>
            <w:tcW w:w="4678" w:type="dxa"/>
          </w:tcPr>
          <w:p w14:paraId="58C5F3FB" w14:textId="0CDA120F" w:rsidR="003D585B" w:rsidRPr="00BE2B2D" w:rsidRDefault="00A937F6" w:rsidP="00E210C0">
            <w:pPr>
              <w:pStyle w:val="Bezatstarpm"/>
              <w:jc w:val="both"/>
              <w:rPr>
                <w:rFonts w:ascii="Arial" w:eastAsia="Helvetica" w:hAnsi="Arial" w:cs="Arial"/>
                <w:sz w:val="20"/>
                <w:szCs w:val="20"/>
              </w:rPr>
            </w:pPr>
            <w:r w:rsidRPr="00BE2B2D">
              <w:rPr>
                <w:rFonts w:ascii="Arial" w:eastAsia="Helvetica" w:hAnsi="Arial" w:cs="Arial"/>
                <w:b/>
                <w:sz w:val="20"/>
                <w:szCs w:val="20"/>
              </w:rPr>
              <w:t>2</w:t>
            </w:r>
            <w:r w:rsidR="00A248A7" w:rsidRPr="00BE2B2D">
              <w:rPr>
                <w:rFonts w:ascii="Arial" w:eastAsia="Helvetica" w:hAnsi="Arial" w:cs="Arial"/>
                <w:b/>
                <w:sz w:val="20"/>
                <w:szCs w:val="20"/>
              </w:rPr>
              <w:t>.3.</w:t>
            </w:r>
            <w:r w:rsidR="00A248A7" w:rsidRPr="00BE2B2D">
              <w:rPr>
                <w:rFonts w:ascii="Arial" w:eastAsia="Helvetica" w:hAnsi="Arial" w:cs="Arial"/>
                <w:sz w:val="20"/>
                <w:szCs w:val="20"/>
              </w:rPr>
              <w:t xml:space="preserve"> </w:t>
            </w:r>
            <w:r w:rsidR="003D585B" w:rsidRPr="00BE2B2D">
              <w:rPr>
                <w:rFonts w:ascii="Arial" w:eastAsia="Helvetica"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3D2DC12C" w14:textId="184303C0" w:rsidR="00E210C0" w:rsidRPr="00BE2B2D" w:rsidRDefault="003D585B" w:rsidP="00B831ED">
            <w:pPr>
              <w:pStyle w:val="Bezatstarpm"/>
              <w:jc w:val="both"/>
              <w:rPr>
                <w:rFonts w:ascii="Arial" w:hAnsi="Arial" w:cs="Arial"/>
                <w:b/>
                <w:sz w:val="20"/>
                <w:szCs w:val="20"/>
              </w:rPr>
            </w:pPr>
            <w:r w:rsidRPr="00BE2B2D">
              <w:rPr>
                <w:rFonts w:ascii="Arial" w:eastAsia="Helvetica" w:hAnsi="Arial" w:cs="Arial"/>
                <w:sz w:val="20"/>
                <w:szCs w:val="20"/>
                <w:u w:val="single"/>
              </w:rPr>
              <w:t xml:space="preserve">Piegādātājs, lai apliecinātu profesionālo pieredzi vai pasūtītāja prasībām atbilstoša personāla pieejamību, var balstīties uz citu personu </w:t>
            </w:r>
            <w:r w:rsidRPr="00BE2B2D">
              <w:rPr>
                <w:rFonts w:ascii="Arial" w:eastAsia="Helvetica" w:hAnsi="Arial" w:cs="Arial"/>
                <w:sz w:val="20"/>
                <w:szCs w:val="20"/>
                <w:u w:val="single"/>
              </w:rPr>
              <w:lastRenderedPageBreak/>
              <w:t>iespējām tikai tad, ja šīs personas sniegs pakalpojumus, kuru izpildei attiecīgās spējas ir nepieciešamas.</w:t>
            </w:r>
          </w:p>
        </w:tc>
        <w:tc>
          <w:tcPr>
            <w:tcW w:w="4536" w:type="dxa"/>
            <w:vAlign w:val="center"/>
          </w:tcPr>
          <w:p w14:paraId="1F58786C" w14:textId="1D7FDD21" w:rsidR="00E210C0" w:rsidRPr="00BE2B2D" w:rsidRDefault="003D585B" w:rsidP="001F29C3">
            <w:pPr>
              <w:pStyle w:val="Bezatstarpm"/>
              <w:tabs>
                <w:tab w:val="left" w:pos="317"/>
              </w:tabs>
              <w:jc w:val="both"/>
              <w:rPr>
                <w:rFonts w:ascii="Arial" w:hAnsi="Arial" w:cs="Arial"/>
                <w:sz w:val="20"/>
                <w:szCs w:val="20"/>
              </w:rPr>
            </w:pPr>
            <w:r w:rsidRPr="00BE2B2D">
              <w:rPr>
                <w:rFonts w:ascii="Arial" w:eastAsia="Helvetica" w:hAnsi="Arial" w:cs="Arial"/>
                <w:sz w:val="20"/>
                <w:szCs w:val="20"/>
              </w:rPr>
              <w:lastRenderedPageBreak/>
              <w:t xml:space="preserve">Pretendents pierāda </w:t>
            </w:r>
            <w:r w:rsidR="001F29C3" w:rsidRPr="00BE2B2D">
              <w:rPr>
                <w:rFonts w:ascii="Arial" w:eastAsia="Helvetica" w:hAnsi="Arial" w:cs="Arial"/>
                <w:sz w:val="20"/>
                <w:szCs w:val="20"/>
              </w:rPr>
              <w:t>Iepirkumu komisijai</w:t>
            </w:r>
            <w:r w:rsidRPr="00BE2B2D">
              <w:rPr>
                <w:rFonts w:ascii="Arial" w:eastAsia="Helvetica" w:hAnsi="Arial" w:cs="Arial"/>
                <w:sz w:val="20"/>
                <w:szCs w:val="20"/>
              </w:rPr>
              <w:t>, ka tā rīcībā būs nepieciešamie resursi, iesniedzot šo personu apliecinājumu vai vienošanos par nepieciešamo resursu nodošanu piegādātāja rīcībā.</w:t>
            </w:r>
          </w:p>
        </w:tc>
      </w:tr>
      <w:tr w:rsidR="00E210C0" w:rsidRPr="00BE2B2D" w14:paraId="271C42A2" w14:textId="77777777" w:rsidTr="00CB7813">
        <w:tc>
          <w:tcPr>
            <w:tcW w:w="4678" w:type="dxa"/>
          </w:tcPr>
          <w:p w14:paraId="35FDCA3C" w14:textId="2A90F2D8" w:rsidR="00E210C0" w:rsidRPr="00BE2B2D" w:rsidRDefault="00A937F6" w:rsidP="00E210C0">
            <w:pPr>
              <w:pStyle w:val="Bezatstarpm"/>
              <w:jc w:val="both"/>
              <w:rPr>
                <w:rFonts w:ascii="Arial" w:hAnsi="Arial" w:cs="Arial"/>
                <w:b/>
                <w:sz w:val="20"/>
                <w:szCs w:val="20"/>
              </w:rPr>
            </w:pPr>
            <w:r w:rsidRPr="00BE2B2D">
              <w:rPr>
                <w:rFonts w:ascii="Arial" w:hAnsi="Arial" w:cs="Arial"/>
                <w:b/>
                <w:sz w:val="20"/>
                <w:szCs w:val="20"/>
              </w:rPr>
              <w:lastRenderedPageBreak/>
              <w:t>2</w:t>
            </w:r>
            <w:r w:rsidR="00A248A7" w:rsidRPr="00BE2B2D">
              <w:rPr>
                <w:rFonts w:ascii="Arial" w:hAnsi="Arial" w:cs="Arial"/>
                <w:b/>
                <w:sz w:val="20"/>
                <w:szCs w:val="20"/>
              </w:rPr>
              <w:t>.4</w:t>
            </w:r>
            <w:r w:rsidR="00E210C0" w:rsidRPr="00BE2B2D">
              <w:rPr>
                <w:rFonts w:ascii="Arial" w:hAnsi="Arial" w:cs="Arial"/>
                <w:b/>
                <w:sz w:val="20"/>
                <w:szCs w:val="20"/>
              </w:rPr>
              <w:t xml:space="preserve">. </w:t>
            </w:r>
            <w:r w:rsidR="00E210C0" w:rsidRPr="00BE2B2D">
              <w:rPr>
                <w:rFonts w:ascii="Arial" w:hAnsi="Arial" w:cs="Arial"/>
                <w:sz w:val="20"/>
                <w:szCs w:val="20"/>
              </w:rPr>
              <w:t>Ja piedāvājumu iesniedz piegādātāju apvienība, piedāvājuma dokumentus paraksta atbilstoši piegādātāju savstarpējās vienošanās nosacījumiem.</w:t>
            </w:r>
            <w:r w:rsidR="00E210C0" w:rsidRPr="00BE2B2D">
              <w:rPr>
                <w:rFonts w:ascii="Arial" w:hAnsi="Arial" w:cs="Arial"/>
                <w:b/>
                <w:sz w:val="20"/>
                <w:szCs w:val="20"/>
              </w:rPr>
              <w:t xml:space="preserve"> </w:t>
            </w:r>
          </w:p>
        </w:tc>
        <w:tc>
          <w:tcPr>
            <w:tcW w:w="4536" w:type="dxa"/>
            <w:vMerge w:val="restart"/>
            <w:vAlign w:val="center"/>
          </w:tcPr>
          <w:p w14:paraId="64443118" w14:textId="3028B7FC" w:rsidR="00E210C0" w:rsidRPr="00BE2B2D" w:rsidRDefault="005545A5" w:rsidP="00E210C0">
            <w:pPr>
              <w:pStyle w:val="Bezatstarpm"/>
              <w:jc w:val="both"/>
              <w:rPr>
                <w:rFonts w:ascii="Arial" w:hAnsi="Arial" w:cs="Arial"/>
                <w:sz w:val="20"/>
                <w:szCs w:val="20"/>
              </w:rPr>
            </w:pPr>
            <w:r w:rsidRPr="00BE2B2D">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E210C0" w:rsidRPr="00BE2B2D" w14:paraId="497809B5" w14:textId="77777777" w:rsidTr="00CB7813">
        <w:tc>
          <w:tcPr>
            <w:tcW w:w="4678" w:type="dxa"/>
          </w:tcPr>
          <w:p w14:paraId="0234FD53" w14:textId="3CE16600" w:rsidR="00E210C0" w:rsidRPr="00BE2B2D" w:rsidRDefault="00A937F6" w:rsidP="00E210C0">
            <w:pPr>
              <w:pStyle w:val="Bezatstarpm"/>
              <w:jc w:val="both"/>
              <w:rPr>
                <w:rFonts w:ascii="Arial" w:eastAsia="Helvetica" w:hAnsi="Arial" w:cs="Arial"/>
                <w:sz w:val="20"/>
                <w:szCs w:val="20"/>
              </w:rPr>
            </w:pPr>
            <w:r w:rsidRPr="00BE2B2D">
              <w:rPr>
                <w:rFonts w:ascii="Arial" w:hAnsi="Arial" w:cs="Arial"/>
                <w:b/>
                <w:sz w:val="20"/>
                <w:szCs w:val="20"/>
              </w:rPr>
              <w:t>2</w:t>
            </w:r>
            <w:r w:rsidR="00A248A7" w:rsidRPr="00BE2B2D">
              <w:rPr>
                <w:rFonts w:ascii="Arial" w:hAnsi="Arial" w:cs="Arial"/>
                <w:b/>
                <w:sz w:val="20"/>
                <w:szCs w:val="20"/>
              </w:rPr>
              <w:t>.5</w:t>
            </w:r>
            <w:r w:rsidR="00E210C0" w:rsidRPr="00BE2B2D">
              <w:rPr>
                <w:rFonts w:ascii="Arial" w:hAnsi="Arial" w:cs="Arial"/>
                <w:b/>
                <w:sz w:val="20"/>
                <w:szCs w:val="20"/>
              </w:rPr>
              <w:t>.</w:t>
            </w:r>
            <w:r w:rsidR="00E210C0" w:rsidRPr="00BE2B2D">
              <w:rPr>
                <w:rFonts w:ascii="Arial" w:hAnsi="Arial" w:cs="Arial"/>
                <w:sz w:val="20"/>
                <w:szCs w:val="20"/>
              </w:rPr>
              <w:t xml:space="preserve"> Pretendentam jāiesniedz atlases dokumenti par katru apvienības dalībnieku. Uz katru apvienības </w:t>
            </w:r>
            <w:r w:rsidR="00A248A7" w:rsidRPr="00BE2B2D">
              <w:rPr>
                <w:rFonts w:ascii="Arial" w:hAnsi="Arial" w:cs="Arial"/>
                <w:sz w:val="20"/>
                <w:szCs w:val="20"/>
              </w:rPr>
              <w:t xml:space="preserve">dalībnieku attiecas nolikuma </w:t>
            </w:r>
            <w:r w:rsidRPr="00BE2B2D">
              <w:rPr>
                <w:rFonts w:ascii="Arial" w:hAnsi="Arial" w:cs="Arial"/>
                <w:sz w:val="20"/>
                <w:szCs w:val="20"/>
              </w:rPr>
              <w:t>2</w:t>
            </w:r>
            <w:r w:rsidR="00A248A7" w:rsidRPr="00BE2B2D">
              <w:rPr>
                <w:rFonts w:ascii="Arial" w:hAnsi="Arial" w:cs="Arial"/>
                <w:sz w:val="20"/>
                <w:szCs w:val="20"/>
              </w:rPr>
              <w:t>.6</w:t>
            </w:r>
            <w:r w:rsidR="00E210C0" w:rsidRPr="00BE2B2D">
              <w:rPr>
                <w:rFonts w:ascii="Arial" w:hAnsi="Arial" w:cs="Arial"/>
                <w:sz w:val="20"/>
                <w:szCs w:val="20"/>
              </w:rPr>
              <w:t xml:space="preserve">.punkts un </w:t>
            </w:r>
            <w:r w:rsidRPr="00BE2B2D">
              <w:rPr>
                <w:rFonts w:ascii="Arial" w:hAnsi="Arial" w:cs="Arial"/>
                <w:sz w:val="20"/>
                <w:szCs w:val="20"/>
              </w:rPr>
              <w:t>2</w:t>
            </w:r>
            <w:r w:rsidR="00A248A7" w:rsidRPr="00BE2B2D">
              <w:rPr>
                <w:rFonts w:ascii="Arial" w:hAnsi="Arial" w:cs="Arial"/>
                <w:sz w:val="20"/>
                <w:szCs w:val="20"/>
              </w:rPr>
              <w:t>.7</w:t>
            </w:r>
            <w:r w:rsidR="00E210C0" w:rsidRPr="00BE2B2D">
              <w:rPr>
                <w:rFonts w:ascii="Arial" w:hAnsi="Arial" w:cs="Arial"/>
                <w:sz w:val="20"/>
                <w:szCs w:val="20"/>
              </w:rPr>
              <w:t>.punkts, bet pārējos nolikuma punktos izvirzītās prasības jāizpilda piegādātāju apvienībai kopumā, ņemot vērā tās pienākumus iespējamā līguma izpildē.</w:t>
            </w:r>
          </w:p>
        </w:tc>
        <w:tc>
          <w:tcPr>
            <w:tcW w:w="4536" w:type="dxa"/>
            <w:vMerge/>
            <w:vAlign w:val="center"/>
          </w:tcPr>
          <w:p w14:paraId="45E6FCAB" w14:textId="77777777" w:rsidR="00E210C0" w:rsidRPr="00BE2B2D" w:rsidRDefault="00E210C0" w:rsidP="00E210C0">
            <w:pPr>
              <w:pStyle w:val="Bezatstarpm"/>
              <w:rPr>
                <w:rFonts w:ascii="Arial" w:hAnsi="Arial" w:cs="Arial"/>
                <w:sz w:val="20"/>
                <w:szCs w:val="20"/>
              </w:rPr>
            </w:pPr>
          </w:p>
        </w:tc>
      </w:tr>
      <w:tr w:rsidR="00E210C0" w:rsidRPr="00BE2B2D" w14:paraId="5F482FFA" w14:textId="77777777" w:rsidTr="00CB7813">
        <w:tc>
          <w:tcPr>
            <w:tcW w:w="4678" w:type="dxa"/>
          </w:tcPr>
          <w:p w14:paraId="1D195094" w14:textId="22C89DA5" w:rsidR="00E210C0" w:rsidRPr="00BE2B2D" w:rsidRDefault="00A937F6" w:rsidP="00E210C0">
            <w:pPr>
              <w:pStyle w:val="Bezatstarpm"/>
              <w:jc w:val="both"/>
              <w:rPr>
                <w:rFonts w:ascii="Arial" w:hAnsi="Arial" w:cs="Arial"/>
                <w:sz w:val="20"/>
                <w:szCs w:val="20"/>
              </w:rPr>
            </w:pPr>
            <w:r w:rsidRPr="00BE2B2D">
              <w:rPr>
                <w:rFonts w:ascii="Arial" w:eastAsia="TimesNewRomanPSMT" w:hAnsi="Arial" w:cs="Arial"/>
                <w:b/>
                <w:sz w:val="20"/>
                <w:szCs w:val="20"/>
              </w:rPr>
              <w:t>2</w:t>
            </w:r>
            <w:r w:rsidR="00A248A7" w:rsidRPr="00BE2B2D">
              <w:rPr>
                <w:rFonts w:ascii="Arial" w:eastAsia="TimesNewRomanPSMT" w:hAnsi="Arial" w:cs="Arial"/>
                <w:b/>
                <w:sz w:val="20"/>
                <w:szCs w:val="20"/>
              </w:rPr>
              <w:t>.6</w:t>
            </w:r>
            <w:r w:rsidR="00E210C0" w:rsidRPr="00BE2B2D">
              <w:rPr>
                <w:rFonts w:ascii="Arial" w:eastAsia="TimesNewRomanPSMT" w:hAnsi="Arial" w:cs="Arial"/>
                <w:b/>
                <w:sz w:val="20"/>
                <w:szCs w:val="20"/>
              </w:rPr>
              <w:t>.</w:t>
            </w:r>
            <w:r w:rsidR="00E210C0" w:rsidRPr="00BE2B2D">
              <w:rPr>
                <w:rFonts w:ascii="Arial" w:eastAsia="TimesNewRomanPSMT" w:hAnsi="Arial" w:cs="Arial"/>
                <w:sz w:val="20"/>
                <w:szCs w:val="20"/>
              </w:rPr>
              <w:t xml:space="preserve"> </w:t>
            </w:r>
            <w:r w:rsidR="00E210C0" w:rsidRPr="00BE2B2D">
              <w:rPr>
                <w:rFonts w:ascii="Arial" w:eastAsia="Arial" w:hAnsi="Arial" w:cs="Arial"/>
                <w:kern w:val="1"/>
                <w:sz w:val="20"/>
                <w:szCs w:val="20"/>
              </w:rPr>
              <w:t>Uz pretendentu neattiecas Publisko iepirkumu likuma 9. panta astotajā daļā noteiktie izslēgšanas nosacījumi.</w:t>
            </w:r>
          </w:p>
        </w:tc>
        <w:tc>
          <w:tcPr>
            <w:tcW w:w="4536" w:type="dxa"/>
          </w:tcPr>
          <w:p w14:paraId="6F34FFDA" w14:textId="77777777" w:rsidR="00E210C0" w:rsidRPr="00BE2B2D" w:rsidRDefault="00E210C0" w:rsidP="003D585B">
            <w:pPr>
              <w:pStyle w:val="Bezatstarpm"/>
              <w:jc w:val="both"/>
              <w:rPr>
                <w:rFonts w:ascii="Arial" w:hAnsi="Arial" w:cs="Arial"/>
                <w:sz w:val="20"/>
                <w:szCs w:val="20"/>
              </w:rPr>
            </w:pPr>
            <w:r w:rsidRPr="00BE2B2D">
              <w:rPr>
                <w:rFonts w:ascii="Arial" w:eastAsia="Arial" w:hAnsi="Arial" w:cs="Arial"/>
                <w:kern w:val="1"/>
                <w:sz w:val="20"/>
                <w:szCs w:val="20"/>
              </w:rPr>
              <w:t xml:space="preserve">Komisija pārbauda, ievērojot Publisko iepirkumu likuma </w:t>
            </w:r>
            <w:r w:rsidR="003D585B" w:rsidRPr="00BE2B2D">
              <w:rPr>
                <w:rFonts w:ascii="Arial" w:eastAsia="Arial" w:hAnsi="Arial" w:cs="Arial"/>
                <w:kern w:val="1"/>
                <w:sz w:val="20"/>
                <w:szCs w:val="20"/>
              </w:rPr>
              <w:t>9.</w:t>
            </w:r>
            <w:r w:rsidRPr="00BE2B2D">
              <w:rPr>
                <w:rFonts w:ascii="Arial" w:eastAsia="Arial" w:hAnsi="Arial" w:cs="Arial"/>
                <w:kern w:val="1"/>
                <w:sz w:val="20"/>
                <w:szCs w:val="20"/>
              </w:rPr>
              <w:t xml:space="preserve"> pantā noteikto kārtību.</w:t>
            </w:r>
          </w:p>
        </w:tc>
      </w:tr>
      <w:tr w:rsidR="00E210C0" w:rsidRPr="00CB7813" w14:paraId="10A62CCB" w14:textId="77777777" w:rsidTr="00CB7813">
        <w:tc>
          <w:tcPr>
            <w:tcW w:w="4678" w:type="dxa"/>
          </w:tcPr>
          <w:p w14:paraId="6F65654E" w14:textId="7AF47BA4" w:rsidR="00E210C0" w:rsidRPr="00CB7813" w:rsidRDefault="00A937F6" w:rsidP="00E17D24">
            <w:pPr>
              <w:pStyle w:val="Bezatstarpm"/>
              <w:jc w:val="both"/>
              <w:rPr>
                <w:rFonts w:ascii="Arial" w:hAnsi="Arial" w:cs="Arial"/>
                <w:sz w:val="20"/>
                <w:szCs w:val="20"/>
              </w:rPr>
            </w:pPr>
            <w:r w:rsidRPr="00CB7813">
              <w:rPr>
                <w:rFonts w:ascii="Arial" w:hAnsi="Arial" w:cs="Arial"/>
                <w:b/>
                <w:sz w:val="20"/>
                <w:szCs w:val="20"/>
              </w:rPr>
              <w:t>2</w:t>
            </w:r>
            <w:r w:rsidR="00A248A7" w:rsidRPr="00CB7813">
              <w:rPr>
                <w:rFonts w:ascii="Arial" w:hAnsi="Arial" w:cs="Arial"/>
                <w:b/>
                <w:sz w:val="20"/>
                <w:szCs w:val="20"/>
              </w:rPr>
              <w:t>.7</w:t>
            </w:r>
            <w:r w:rsidR="00E210C0" w:rsidRPr="00CB7813">
              <w:rPr>
                <w:rFonts w:ascii="Arial" w:hAnsi="Arial" w:cs="Arial"/>
                <w:b/>
                <w:sz w:val="20"/>
                <w:szCs w:val="20"/>
              </w:rPr>
              <w:t>.</w:t>
            </w:r>
            <w:r w:rsidR="00E210C0" w:rsidRPr="00CB7813">
              <w:rPr>
                <w:rFonts w:ascii="Arial" w:hAnsi="Arial" w:cs="Arial"/>
                <w:sz w:val="20"/>
                <w:szCs w:val="20"/>
              </w:rPr>
              <w:t xml:space="preserve"> </w:t>
            </w:r>
            <w:r w:rsidR="00B72431" w:rsidRPr="00CB7813">
              <w:rPr>
                <w:rFonts w:ascii="Arial" w:hAnsi="Arial" w:cs="Arial"/>
                <w:color w:val="000000"/>
                <w:sz w:val="20"/>
                <w:szCs w:val="20"/>
              </w:rPr>
              <w:t xml:space="preserve">Pretendents ir reģistrēts, licencēts un/vai sertificēts atbilstoši attiecīgās valsts normatīvo aktu prasībām, tiesīgs </w:t>
            </w:r>
            <w:r w:rsidR="009233AE" w:rsidRPr="00CB7813">
              <w:rPr>
                <w:rFonts w:ascii="Arial" w:hAnsi="Arial" w:cs="Arial"/>
                <w:color w:val="000000"/>
                <w:sz w:val="20"/>
                <w:szCs w:val="20"/>
              </w:rPr>
              <w:t>sniegt</w:t>
            </w:r>
            <w:r w:rsidR="007E1B00" w:rsidRPr="00CB7813">
              <w:rPr>
                <w:rFonts w:ascii="Arial" w:hAnsi="Arial" w:cs="Arial"/>
                <w:color w:val="000000"/>
                <w:sz w:val="20"/>
                <w:szCs w:val="20"/>
              </w:rPr>
              <w:t xml:space="preserve"> </w:t>
            </w:r>
            <w:r w:rsidR="00B72431" w:rsidRPr="00CB7813">
              <w:rPr>
                <w:rFonts w:ascii="Arial" w:hAnsi="Arial" w:cs="Arial"/>
                <w:color w:val="000000"/>
                <w:sz w:val="20"/>
                <w:szCs w:val="20"/>
              </w:rPr>
              <w:t>Pas</w:t>
            </w:r>
            <w:r w:rsidR="00E17D24" w:rsidRPr="00CB7813">
              <w:rPr>
                <w:rFonts w:ascii="Arial" w:hAnsi="Arial" w:cs="Arial"/>
                <w:color w:val="000000"/>
                <w:sz w:val="20"/>
                <w:szCs w:val="20"/>
              </w:rPr>
              <w:t>ūtītājam nepieciešam</w:t>
            </w:r>
            <w:r w:rsidR="009233AE" w:rsidRPr="00CB7813">
              <w:rPr>
                <w:rFonts w:ascii="Arial" w:hAnsi="Arial" w:cs="Arial"/>
                <w:color w:val="000000"/>
                <w:sz w:val="20"/>
                <w:szCs w:val="20"/>
              </w:rPr>
              <w:t>os pakalpojumus</w:t>
            </w:r>
            <w:r w:rsidR="00E17D24" w:rsidRPr="00CB7813">
              <w:rPr>
                <w:rFonts w:ascii="Arial" w:hAnsi="Arial" w:cs="Arial"/>
                <w:color w:val="000000"/>
                <w:sz w:val="20"/>
                <w:szCs w:val="20"/>
              </w:rPr>
              <w:t>.</w:t>
            </w:r>
          </w:p>
        </w:tc>
        <w:tc>
          <w:tcPr>
            <w:tcW w:w="4536" w:type="dxa"/>
          </w:tcPr>
          <w:p w14:paraId="1FEC5939" w14:textId="194B806B" w:rsidR="00E210C0" w:rsidRDefault="00E210C0" w:rsidP="00E210C0">
            <w:pPr>
              <w:pStyle w:val="Bezatstarpm"/>
              <w:jc w:val="both"/>
              <w:rPr>
                <w:rFonts w:ascii="Arial" w:hAnsi="Arial" w:cs="Arial"/>
                <w:sz w:val="20"/>
                <w:szCs w:val="20"/>
              </w:rPr>
            </w:pPr>
            <w:r w:rsidRPr="00CB7813">
              <w:rPr>
                <w:rFonts w:ascii="Arial" w:hAnsi="Arial" w:cs="Arial"/>
                <w:b/>
                <w:sz w:val="20"/>
                <w:szCs w:val="20"/>
              </w:rPr>
              <w:t>a)</w:t>
            </w:r>
            <w:r w:rsidRPr="00CB7813">
              <w:rPr>
                <w:rFonts w:ascii="Arial" w:hAnsi="Arial" w:cs="Arial"/>
                <w:sz w:val="20"/>
                <w:szCs w:val="20"/>
              </w:rPr>
              <w:t xml:space="preserve"> Komisija pārliecinās par pretendenta reģistrācijas faktu, saņemot izziņas Elektronisko iepirkumu sistēmā (</w:t>
            </w:r>
            <w:hyperlink r:id="rId13" w:history="1">
              <w:r w:rsidR="009A7429" w:rsidRPr="00CB7813">
                <w:rPr>
                  <w:rStyle w:val="Hipersaite"/>
                  <w:rFonts w:ascii="Arial" w:hAnsi="Arial" w:cs="Arial"/>
                  <w:sz w:val="20"/>
                  <w:szCs w:val="20"/>
                </w:rPr>
                <w:t>https://www.eis.gov.lv/</w:t>
              </w:r>
            </w:hyperlink>
            <w:r w:rsidRPr="00CB7813">
              <w:rPr>
                <w:rFonts w:ascii="Arial" w:hAnsi="Arial" w:cs="Arial"/>
                <w:sz w:val="20"/>
                <w:szCs w:val="20"/>
              </w:rPr>
              <w:t xml:space="preserve">). </w:t>
            </w:r>
          </w:p>
          <w:p w14:paraId="008A54C7" w14:textId="77777777" w:rsidR="00CB7813" w:rsidRPr="00CB7813" w:rsidRDefault="00CB7813" w:rsidP="00E210C0">
            <w:pPr>
              <w:pStyle w:val="Bezatstarpm"/>
              <w:jc w:val="both"/>
              <w:rPr>
                <w:rFonts w:ascii="Arial" w:hAnsi="Arial" w:cs="Arial"/>
                <w:sz w:val="20"/>
                <w:szCs w:val="20"/>
              </w:rPr>
            </w:pPr>
          </w:p>
          <w:p w14:paraId="11DE1A5D" w14:textId="7E5F1735" w:rsidR="00E210C0" w:rsidRPr="00CB7813" w:rsidRDefault="00B72431" w:rsidP="006326AA">
            <w:pPr>
              <w:pStyle w:val="Bezatstarpm"/>
              <w:jc w:val="both"/>
              <w:rPr>
                <w:rFonts w:ascii="Arial" w:hAnsi="Arial" w:cs="Arial"/>
                <w:sz w:val="20"/>
                <w:szCs w:val="20"/>
                <w:highlight w:val="green"/>
              </w:rPr>
            </w:pPr>
            <w:r w:rsidRPr="00CB7813">
              <w:rPr>
                <w:rFonts w:ascii="Arial" w:hAnsi="Arial" w:cs="Arial"/>
                <w:b/>
                <w:sz w:val="20"/>
                <w:szCs w:val="20"/>
              </w:rPr>
              <w:t>b</w:t>
            </w:r>
            <w:r w:rsidR="00E210C0" w:rsidRPr="00CB7813">
              <w:rPr>
                <w:rFonts w:ascii="Arial" w:hAnsi="Arial" w:cs="Arial"/>
                <w:b/>
                <w:sz w:val="20"/>
                <w:szCs w:val="20"/>
              </w:rPr>
              <w:t>)</w:t>
            </w:r>
            <w:r w:rsidR="00E210C0" w:rsidRPr="00CB7813">
              <w:rPr>
                <w:rFonts w:ascii="Arial" w:hAnsi="Arial" w:cs="Arial"/>
                <w:sz w:val="20"/>
                <w:szCs w:val="20"/>
              </w:rPr>
              <w:t xml:space="preserve"> Ārvalstī reģistrētam pretendentam, kas nav reģistrēts Uzņēmumu reģistrā, jāpievieno attiecīgos faktus apliecinoši dokumenti (kopijas).</w:t>
            </w:r>
          </w:p>
        </w:tc>
      </w:tr>
      <w:tr w:rsidR="00221561" w:rsidRPr="00CB7813" w14:paraId="566BEAB6" w14:textId="77777777" w:rsidTr="00CB7813">
        <w:tc>
          <w:tcPr>
            <w:tcW w:w="4678" w:type="dxa"/>
          </w:tcPr>
          <w:p w14:paraId="3647B2A2" w14:textId="74B1E08E" w:rsidR="00FB4764" w:rsidRPr="00CB7813" w:rsidRDefault="00A937F6" w:rsidP="00CB7813">
            <w:pPr>
              <w:pStyle w:val="Pamatteksts"/>
              <w:tabs>
                <w:tab w:val="left" w:pos="640"/>
                <w:tab w:val="left" w:pos="870"/>
                <w:tab w:val="left" w:pos="1126"/>
              </w:tabs>
              <w:jc w:val="both"/>
              <w:rPr>
                <w:rFonts w:ascii="Arial" w:hAnsi="Arial" w:cs="Arial"/>
                <w:iCs/>
              </w:rPr>
            </w:pPr>
            <w:r w:rsidRPr="00CB7813">
              <w:rPr>
                <w:rFonts w:ascii="Arial" w:hAnsi="Arial" w:cs="Arial"/>
                <w:b/>
              </w:rPr>
              <w:t>2.</w:t>
            </w:r>
            <w:r w:rsidR="00A60F21" w:rsidRPr="00CB7813">
              <w:rPr>
                <w:rFonts w:ascii="Arial" w:hAnsi="Arial" w:cs="Arial"/>
                <w:b/>
              </w:rPr>
              <w:t>8</w:t>
            </w:r>
            <w:r w:rsidRPr="00CB7813">
              <w:rPr>
                <w:rFonts w:ascii="Arial" w:hAnsi="Arial" w:cs="Arial"/>
                <w:b/>
              </w:rPr>
              <w:t>.</w:t>
            </w:r>
            <w:r w:rsidRPr="00CB7813">
              <w:rPr>
                <w:rFonts w:ascii="Arial" w:hAnsi="Arial" w:cs="Arial"/>
              </w:rPr>
              <w:t xml:space="preserve"> </w:t>
            </w:r>
            <w:r w:rsidR="009233AE" w:rsidRPr="00CB7813">
              <w:rPr>
                <w:rFonts w:ascii="Arial" w:hAnsi="Arial" w:cs="Arial"/>
              </w:rPr>
              <w:t>Pretendents iepriekšējo 3 (</w:t>
            </w:r>
            <w:r w:rsidR="009233AE" w:rsidRPr="00CB7813">
              <w:rPr>
                <w:rFonts w:ascii="Arial" w:hAnsi="Arial" w:cs="Arial"/>
                <w:iCs/>
              </w:rPr>
              <w:t>trīs</w:t>
            </w:r>
            <w:r w:rsidR="009233AE" w:rsidRPr="00CB7813">
              <w:rPr>
                <w:rFonts w:ascii="Arial" w:hAnsi="Arial" w:cs="Arial"/>
              </w:rPr>
              <w:t xml:space="preserve">) gadu laikā </w:t>
            </w:r>
            <w:r w:rsidR="00CB7813" w:rsidRPr="00CB7813">
              <w:rPr>
                <w:rFonts w:ascii="Arial" w:hAnsi="Arial" w:cs="Arial"/>
              </w:rPr>
              <w:t>(20</w:t>
            </w:r>
            <w:r w:rsidR="00B16CBF">
              <w:rPr>
                <w:rFonts w:ascii="Arial" w:hAnsi="Arial" w:cs="Arial"/>
              </w:rPr>
              <w:t>20</w:t>
            </w:r>
            <w:r w:rsidR="00CB7813" w:rsidRPr="00CB7813">
              <w:rPr>
                <w:rFonts w:ascii="Arial" w:hAnsi="Arial" w:cs="Arial"/>
              </w:rPr>
              <w:t>., 20</w:t>
            </w:r>
            <w:r w:rsidR="00B16CBF">
              <w:rPr>
                <w:rFonts w:ascii="Arial" w:hAnsi="Arial" w:cs="Arial"/>
              </w:rPr>
              <w:t>21</w:t>
            </w:r>
            <w:r w:rsidR="00CB7813" w:rsidRPr="00CB7813">
              <w:rPr>
                <w:rFonts w:ascii="Arial" w:hAnsi="Arial" w:cs="Arial"/>
              </w:rPr>
              <w:t>., 20</w:t>
            </w:r>
            <w:r w:rsidR="00750665">
              <w:rPr>
                <w:rFonts w:ascii="Arial" w:hAnsi="Arial" w:cs="Arial"/>
              </w:rPr>
              <w:t>2</w:t>
            </w:r>
            <w:r w:rsidR="00B16CBF">
              <w:rPr>
                <w:rFonts w:ascii="Arial" w:hAnsi="Arial" w:cs="Arial"/>
              </w:rPr>
              <w:t>2</w:t>
            </w:r>
            <w:r w:rsidR="00CB7813" w:rsidRPr="00CB7813">
              <w:rPr>
                <w:rFonts w:ascii="Arial" w:hAnsi="Arial" w:cs="Arial"/>
              </w:rPr>
              <w:t>. un 20</w:t>
            </w:r>
            <w:r w:rsidR="00750665">
              <w:rPr>
                <w:rFonts w:ascii="Arial" w:hAnsi="Arial" w:cs="Arial"/>
              </w:rPr>
              <w:t>2</w:t>
            </w:r>
            <w:r w:rsidR="00B16CBF">
              <w:rPr>
                <w:rFonts w:ascii="Arial" w:hAnsi="Arial" w:cs="Arial"/>
              </w:rPr>
              <w:t>3</w:t>
            </w:r>
            <w:r w:rsidR="00CB7813" w:rsidRPr="00CB7813">
              <w:rPr>
                <w:rFonts w:ascii="Arial" w:hAnsi="Arial" w:cs="Arial"/>
              </w:rPr>
              <w:t xml:space="preserve">.gads līdz piedāvājumu iesniegšanas termiņa beigām) </w:t>
            </w:r>
            <w:r w:rsidR="009233AE" w:rsidRPr="00CB7813">
              <w:rPr>
                <w:rFonts w:ascii="Arial" w:hAnsi="Arial" w:cs="Arial"/>
              </w:rPr>
              <w:t>ir īstenojis vismaz 3 (trīs) iepirkuma rezultātā noslēdzamajam līdzīgus līgumus (līdzīga formāta un apjoma  izdevumu  sagatavošana drukai, druka un piegāde), ko apliecina vismaz 3 (trīs) pozitīvas atsauksmes no attiecīgo darbu pasūtītājiem par sekmīgu, savlaicīgu un kvalitatīvu līguma izpildi</w:t>
            </w:r>
            <w:r w:rsidR="00CB7813" w:rsidRPr="00CB7813">
              <w:rPr>
                <w:rFonts w:ascii="Arial" w:hAnsi="Arial" w:cs="Arial"/>
                <w:iCs/>
              </w:rPr>
              <w:t>.</w:t>
            </w:r>
          </w:p>
        </w:tc>
        <w:tc>
          <w:tcPr>
            <w:tcW w:w="4536" w:type="dxa"/>
          </w:tcPr>
          <w:p w14:paraId="5F0CC79A" w14:textId="60CD1F61" w:rsidR="00DE1802" w:rsidRDefault="00DE1802" w:rsidP="00DE1802">
            <w:pPr>
              <w:tabs>
                <w:tab w:val="left" w:pos="1022"/>
              </w:tabs>
              <w:autoSpaceDE w:val="0"/>
              <w:spacing w:after="0" w:line="240" w:lineRule="auto"/>
              <w:jc w:val="both"/>
              <w:rPr>
                <w:rFonts w:ascii="Arial" w:hAnsi="Arial" w:cs="Arial"/>
                <w:sz w:val="20"/>
                <w:szCs w:val="20"/>
              </w:rPr>
            </w:pPr>
            <w:r w:rsidRPr="00CB7813">
              <w:rPr>
                <w:rFonts w:ascii="Arial" w:hAnsi="Arial" w:cs="Arial"/>
                <w:b/>
                <w:sz w:val="20"/>
                <w:szCs w:val="20"/>
              </w:rPr>
              <w:t>a)</w:t>
            </w:r>
            <w:r w:rsidRPr="00CB7813">
              <w:rPr>
                <w:rFonts w:ascii="Arial" w:hAnsi="Arial" w:cs="Arial"/>
                <w:sz w:val="20"/>
                <w:szCs w:val="20"/>
              </w:rPr>
              <w:t xml:space="preserve"> </w:t>
            </w:r>
            <w:r w:rsidR="00A937F6" w:rsidRPr="00CB7813">
              <w:rPr>
                <w:rFonts w:ascii="Arial" w:hAnsi="Arial" w:cs="Arial"/>
                <w:sz w:val="20"/>
                <w:szCs w:val="20"/>
              </w:rPr>
              <w:t xml:space="preserve">Informācija par iepriekšējo pieredzi (pēc formas – nolikuma </w:t>
            </w:r>
            <w:r w:rsidR="00774FD0" w:rsidRPr="00CB7813">
              <w:rPr>
                <w:rFonts w:ascii="Arial" w:hAnsi="Arial" w:cs="Arial"/>
                <w:sz w:val="20"/>
                <w:szCs w:val="20"/>
              </w:rPr>
              <w:t>4</w:t>
            </w:r>
            <w:r w:rsidR="00A937F6" w:rsidRPr="00CB7813">
              <w:rPr>
                <w:rFonts w:ascii="Arial" w:hAnsi="Arial" w:cs="Arial"/>
                <w:sz w:val="20"/>
                <w:szCs w:val="20"/>
              </w:rPr>
              <w:t>.pielikums).</w:t>
            </w:r>
          </w:p>
          <w:p w14:paraId="3839B7C3" w14:textId="77777777" w:rsidR="00CB7813" w:rsidRPr="00CB7813" w:rsidRDefault="00CB7813" w:rsidP="00DE1802">
            <w:pPr>
              <w:tabs>
                <w:tab w:val="left" w:pos="1022"/>
              </w:tabs>
              <w:autoSpaceDE w:val="0"/>
              <w:spacing w:after="0" w:line="240" w:lineRule="auto"/>
              <w:jc w:val="both"/>
              <w:rPr>
                <w:rFonts w:ascii="Arial" w:hAnsi="Arial" w:cs="Arial"/>
                <w:sz w:val="20"/>
                <w:szCs w:val="20"/>
              </w:rPr>
            </w:pPr>
          </w:p>
          <w:p w14:paraId="779CD387" w14:textId="612B52D0" w:rsidR="00221561" w:rsidRPr="00CB7813" w:rsidRDefault="00DE1802" w:rsidP="00DE1802">
            <w:pPr>
              <w:tabs>
                <w:tab w:val="left" w:pos="1022"/>
              </w:tabs>
              <w:autoSpaceDE w:val="0"/>
              <w:spacing w:after="0" w:line="240" w:lineRule="auto"/>
              <w:jc w:val="both"/>
              <w:rPr>
                <w:rFonts w:ascii="Arial" w:hAnsi="Arial" w:cs="Arial"/>
                <w:b/>
                <w:color w:val="000000"/>
                <w:sz w:val="20"/>
                <w:szCs w:val="20"/>
              </w:rPr>
            </w:pPr>
            <w:r w:rsidRPr="00CB7813">
              <w:rPr>
                <w:rFonts w:ascii="Arial" w:hAnsi="Arial" w:cs="Arial"/>
                <w:b/>
                <w:sz w:val="20"/>
                <w:szCs w:val="20"/>
              </w:rPr>
              <w:t>b)</w:t>
            </w:r>
            <w:r w:rsidRPr="00CB7813">
              <w:rPr>
                <w:rFonts w:ascii="Arial" w:hAnsi="Arial" w:cs="Arial"/>
                <w:sz w:val="20"/>
                <w:szCs w:val="20"/>
              </w:rPr>
              <w:t xml:space="preserve"> </w:t>
            </w:r>
            <w:r w:rsidR="00CB7813" w:rsidRPr="00CB7813">
              <w:rPr>
                <w:rFonts w:ascii="Arial" w:hAnsi="Arial" w:cs="Arial"/>
                <w:sz w:val="20"/>
                <w:szCs w:val="20"/>
              </w:rPr>
              <w:t>Vismaz 3 (trīs) pozitīvas atsauksmes no attiecīgo darbu pasūtītājiem par sekmīgu, savlaicīgu un kvalitatīvu līguma izpildi</w:t>
            </w:r>
            <w:r w:rsidR="00750665">
              <w:rPr>
                <w:rFonts w:ascii="Arial" w:hAnsi="Arial" w:cs="Arial"/>
                <w:sz w:val="20"/>
                <w:szCs w:val="20"/>
              </w:rPr>
              <w:t>. Komisijai ir tiesības papildu pieprasīt iesniegt</w:t>
            </w:r>
            <w:r w:rsidR="00CB7813" w:rsidRPr="00CB7813">
              <w:rPr>
                <w:rFonts w:ascii="Arial" w:hAnsi="Arial" w:cs="Arial"/>
                <w:sz w:val="20"/>
                <w:szCs w:val="20"/>
              </w:rPr>
              <w:t xml:space="preserve"> veikto darbu </w:t>
            </w:r>
            <w:proofErr w:type="spellStart"/>
            <w:r w:rsidR="00CB7813" w:rsidRPr="00CB7813">
              <w:rPr>
                <w:rFonts w:ascii="Arial" w:hAnsi="Arial" w:cs="Arial"/>
                <w:i/>
                <w:iCs/>
                <w:sz w:val="20"/>
                <w:szCs w:val="20"/>
              </w:rPr>
              <w:t>portfolio</w:t>
            </w:r>
            <w:proofErr w:type="spellEnd"/>
            <w:r w:rsidRPr="00CB7813">
              <w:rPr>
                <w:rFonts w:ascii="Arial" w:hAnsi="Arial" w:cs="Arial"/>
                <w:sz w:val="20"/>
                <w:szCs w:val="20"/>
              </w:rPr>
              <w:t>.</w:t>
            </w:r>
          </w:p>
        </w:tc>
      </w:tr>
      <w:tr w:rsidR="00CB7813" w:rsidRPr="00BE2B2D" w14:paraId="332873C3" w14:textId="77777777" w:rsidTr="00CB7813">
        <w:tc>
          <w:tcPr>
            <w:tcW w:w="4678" w:type="dxa"/>
          </w:tcPr>
          <w:p w14:paraId="7BD7D50F" w14:textId="549029B3" w:rsidR="00CB7813" w:rsidRPr="00BE2B2D" w:rsidRDefault="00CB7813" w:rsidP="00A60F21">
            <w:pPr>
              <w:pStyle w:val="NoSpacing1"/>
              <w:jc w:val="both"/>
              <w:rPr>
                <w:rFonts w:ascii="Arial" w:hAnsi="Arial" w:cs="Arial"/>
                <w:b/>
                <w:sz w:val="20"/>
                <w:szCs w:val="20"/>
              </w:rPr>
            </w:pPr>
            <w:r>
              <w:rPr>
                <w:rFonts w:ascii="Arial" w:hAnsi="Arial" w:cs="Arial"/>
                <w:b/>
                <w:sz w:val="20"/>
                <w:szCs w:val="20"/>
              </w:rPr>
              <w:t xml:space="preserve">2.9. </w:t>
            </w:r>
            <w:r w:rsidRPr="00CB7813">
              <w:rPr>
                <w:rFonts w:ascii="Arial" w:hAnsi="Arial" w:cs="Arial"/>
                <w:bCs/>
                <w:sz w:val="20"/>
                <w:szCs w:val="20"/>
              </w:rPr>
              <w:t>Pretendenta rīcībā ir visi nepieciešamie tehniskie un personāla resursi ar atbilstošu pieredzi un izglītību kvalitatīvai un pilnīgai pasūtītājam nepieciešamo pakalpojumu sniegšanai.</w:t>
            </w:r>
          </w:p>
        </w:tc>
        <w:tc>
          <w:tcPr>
            <w:tcW w:w="4536" w:type="dxa"/>
          </w:tcPr>
          <w:p w14:paraId="7B98AD8A" w14:textId="77777777" w:rsidR="00CB7813" w:rsidRDefault="00750665" w:rsidP="00A937F6">
            <w:pPr>
              <w:pStyle w:val="NoSpacing1"/>
              <w:jc w:val="both"/>
              <w:rPr>
                <w:rFonts w:ascii="Arial" w:hAnsi="Arial" w:cs="Arial"/>
                <w:sz w:val="20"/>
                <w:szCs w:val="20"/>
              </w:rPr>
            </w:pPr>
            <w:r w:rsidRPr="00750665">
              <w:rPr>
                <w:rFonts w:ascii="Arial" w:hAnsi="Arial" w:cs="Arial"/>
                <w:b/>
                <w:bCs/>
                <w:sz w:val="20"/>
                <w:szCs w:val="20"/>
              </w:rPr>
              <w:t>a)</w:t>
            </w:r>
            <w:r>
              <w:rPr>
                <w:rFonts w:ascii="Arial" w:hAnsi="Arial" w:cs="Arial"/>
                <w:sz w:val="20"/>
                <w:szCs w:val="20"/>
              </w:rPr>
              <w:t xml:space="preserve"> </w:t>
            </w:r>
            <w:r w:rsidR="00CB7813" w:rsidRPr="00CB7813">
              <w:rPr>
                <w:rFonts w:ascii="Arial" w:hAnsi="Arial" w:cs="Arial"/>
                <w:sz w:val="20"/>
                <w:szCs w:val="20"/>
              </w:rPr>
              <w:t>Atbildīgā speciālista – projektu vadītāja  (atbildīgs par projekta vadīšanu, saziņu un darbu koordināciju ar pasūtītāju) CV, kas apliecina piedāvātā projektu vadītāja kvalifikāciju - darba pieredzi, teorētiskās un praktiskās zināšanas attiecīgā pakalpojuma vadīšanai.</w:t>
            </w:r>
          </w:p>
          <w:p w14:paraId="4C3E5A81" w14:textId="77777777" w:rsidR="00750665" w:rsidRDefault="00750665" w:rsidP="00A937F6">
            <w:pPr>
              <w:pStyle w:val="NoSpacing1"/>
              <w:jc w:val="both"/>
              <w:rPr>
                <w:rFonts w:ascii="Arial" w:hAnsi="Arial" w:cs="Arial"/>
                <w:sz w:val="20"/>
                <w:szCs w:val="20"/>
              </w:rPr>
            </w:pPr>
          </w:p>
          <w:p w14:paraId="2215A35A" w14:textId="2F944A6A" w:rsidR="00750665" w:rsidRPr="00BE2B2D" w:rsidRDefault="00750665" w:rsidP="00A937F6">
            <w:pPr>
              <w:pStyle w:val="NoSpacing1"/>
              <w:jc w:val="both"/>
              <w:rPr>
                <w:rFonts w:ascii="Arial" w:hAnsi="Arial" w:cs="Arial"/>
                <w:sz w:val="20"/>
                <w:szCs w:val="20"/>
              </w:rPr>
            </w:pPr>
            <w:r w:rsidRPr="00750665">
              <w:rPr>
                <w:rFonts w:ascii="Arial" w:hAnsi="Arial" w:cs="Arial"/>
                <w:b/>
                <w:bCs/>
                <w:sz w:val="20"/>
                <w:szCs w:val="20"/>
              </w:rPr>
              <w:t>b)</w:t>
            </w:r>
            <w:r>
              <w:rPr>
                <w:rFonts w:ascii="Arial" w:hAnsi="Arial" w:cs="Arial"/>
                <w:sz w:val="20"/>
                <w:szCs w:val="20"/>
              </w:rPr>
              <w:t xml:space="preserve"> Apraksts un informācija par līguma izpildei pieejamo tehnisko nodrošinājumu.</w:t>
            </w:r>
          </w:p>
        </w:tc>
      </w:tr>
      <w:tr w:rsidR="00221561" w:rsidRPr="00BE2B2D" w14:paraId="0CFA4046" w14:textId="77777777" w:rsidTr="00CB7813">
        <w:tc>
          <w:tcPr>
            <w:tcW w:w="4678" w:type="dxa"/>
          </w:tcPr>
          <w:p w14:paraId="13D858D4" w14:textId="441DF288" w:rsidR="00221561" w:rsidRPr="00BE2B2D" w:rsidRDefault="00A937F6" w:rsidP="00A60F21">
            <w:pPr>
              <w:pStyle w:val="NoSpacing1"/>
              <w:jc w:val="both"/>
              <w:rPr>
                <w:rFonts w:ascii="Arial" w:hAnsi="Arial" w:cs="Arial"/>
                <w:b/>
                <w:sz w:val="20"/>
                <w:szCs w:val="20"/>
              </w:rPr>
            </w:pPr>
            <w:r w:rsidRPr="00BE2B2D">
              <w:rPr>
                <w:rFonts w:ascii="Arial" w:hAnsi="Arial" w:cs="Arial"/>
                <w:b/>
                <w:sz w:val="20"/>
                <w:szCs w:val="20"/>
              </w:rPr>
              <w:t>2.</w:t>
            </w:r>
            <w:r w:rsidR="00CB7813">
              <w:rPr>
                <w:rFonts w:ascii="Arial" w:hAnsi="Arial" w:cs="Arial"/>
                <w:b/>
                <w:sz w:val="20"/>
                <w:szCs w:val="20"/>
              </w:rPr>
              <w:t>1</w:t>
            </w:r>
            <w:r w:rsidR="00750665">
              <w:rPr>
                <w:rFonts w:ascii="Arial" w:hAnsi="Arial" w:cs="Arial"/>
                <w:b/>
                <w:sz w:val="20"/>
                <w:szCs w:val="20"/>
              </w:rPr>
              <w:t>0</w:t>
            </w:r>
            <w:r w:rsidRPr="00BE2B2D">
              <w:rPr>
                <w:rFonts w:ascii="Arial" w:hAnsi="Arial" w:cs="Arial"/>
                <w:b/>
                <w:sz w:val="20"/>
                <w:szCs w:val="20"/>
              </w:rPr>
              <w:t xml:space="preserve">. </w:t>
            </w:r>
            <w:r w:rsidRPr="00BE2B2D">
              <w:rPr>
                <w:rFonts w:ascii="Arial" w:hAnsi="Arial" w:cs="Arial"/>
                <w:sz w:val="20"/>
                <w:szCs w:val="20"/>
              </w:rPr>
              <w:t>Pretendents ir iesniedzis tehnisko un finanšu piedāvājumu.</w:t>
            </w:r>
          </w:p>
        </w:tc>
        <w:tc>
          <w:tcPr>
            <w:tcW w:w="4536" w:type="dxa"/>
          </w:tcPr>
          <w:p w14:paraId="08B8974F" w14:textId="6A3F5095" w:rsidR="00221561" w:rsidRDefault="00CB7813" w:rsidP="00A937F6">
            <w:pPr>
              <w:pStyle w:val="NoSpacing1"/>
              <w:jc w:val="both"/>
              <w:rPr>
                <w:rFonts w:ascii="Arial" w:hAnsi="Arial" w:cs="Arial"/>
                <w:sz w:val="20"/>
                <w:szCs w:val="20"/>
              </w:rPr>
            </w:pPr>
            <w:r w:rsidRPr="00CB7813">
              <w:rPr>
                <w:rFonts w:ascii="Arial" w:hAnsi="Arial" w:cs="Arial"/>
                <w:b/>
                <w:bCs/>
                <w:sz w:val="20"/>
                <w:szCs w:val="20"/>
              </w:rPr>
              <w:t>a)</w:t>
            </w:r>
            <w:r w:rsidRPr="00CB7813">
              <w:rPr>
                <w:rFonts w:ascii="Arial" w:hAnsi="Arial" w:cs="Arial"/>
                <w:sz w:val="20"/>
                <w:szCs w:val="20"/>
              </w:rPr>
              <w:t xml:space="preserve"> </w:t>
            </w:r>
            <w:r w:rsidR="00A937F6" w:rsidRPr="00CB7813">
              <w:rPr>
                <w:rFonts w:ascii="Arial" w:hAnsi="Arial" w:cs="Arial"/>
                <w:sz w:val="20"/>
                <w:szCs w:val="20"/>
              </w:rPr>
              <w:t>Tehniskais un finanšu piedāvājums</w:t>
            </w:r>
            <w:r w:rsidRPr="00CB7813">
              <w:rPr>
                <w:sz w:val="20"/>
                <w:szCs w:val="20"/>
              </w:rPr>
              <w:t xml:space="preserve"> </w:t>
            </w:r>
            <w:r w:rsidRPr="00CB7813">
              <w:rPr>
                <w:rFonts w:ascii="Arial" w:hAnsi="Arial" w:cs="Arial"/>
                <w:sz w:val="20"/>
                <w:szCs w:val="20"/>
              </w:rPr>
              <w:t>atbilstoši tehniskās specifikācijas prasībām</w:t>
            </w:r>
            <w:r w:rsidR="00EB25D2">
              <w:rPr>
                <w:rFonts w:ascii="Arial" w:hAnsi="Arial" w:cs="Arial"/>
                <w:sz w:val="20"/>
                <w:szCs w:val="20"/>
              </w:rPr>
              <w:t xml:space="preserve">, atbilstoši </w:t>
            </w:r>
            <w:r w:rsidRPr="00CB7813">
              <w:rPr>
                <w:rFonts w:ascii="Arial" w:hAnsi="Arial" w:cs="Arial"/>
                <w:sz w:val="20"/>
                <w:szCs w:val="20"/>
              </w:rPr>
              <w:t>nolikuma 2.pielikum</w:t>
            </w:r>
            <w:r w:rsidR="00EB25D2">
              <w:rPr>
                <w:rFonts w:ascii="Arial" w:hAnsi="Arial" w:cs="Arial"/>
                <w:sz w:val="20"/>
                <w:szCs w:val="20"/>
              </w:rPr>
              <w:t>ā un</w:t>
            </w:r>
            <w:r w:rsidR="00A937F6" w:rsidRPr="00CB7813">
              <w:rPr>
                <w:rFonts w:ascii="Arial" w:hAnsi="Arial" w:cs="Arial"/>
                <w:sz w:val="20"/>
                <w:szCs w:val="20"/>
              </w:rPr>
              <w:t xml:space="preserve"> </w:t>
            </w:r>
            <w:r w:rsidR="00774FD0" w:rsidRPr="00CB7813">
              <w:rPr>
                <w:rFonts w:ascii="Arial" w:hAnsi="Arial" w:cs="Arial"/>
                <w:sz w:val="20"/>
                <w:szCs w:val="20"/>
              </w:rPr>
              <w:t>3</w:t>
            </w:r>
            <w:r w:rsidR="00A937F6" w:rsidRPr="00CB7813">
              <w:rPr>
                <w:rFonts w:ascii="Arial" w:hAnsi="Arial" w:cs="Arial"/>
                <w:sz w:val="20"/>
                <w:szCs w:val="20"/>
              </w:rPr>
              <w:t>.pielikum</w:t>
            </w:r>
            <w:r w:rsidR="00EB25D2">
              <w:rPr>
                <w:rFonts w:ascii="Arial" w:hAnsi="Arial" w:cs="Arial"/>
                <w:sz w:val="20"/>
                <w:szCs w:val="20"/>
              </w:rPr>
              <w:t>ā noteiktajām formām</w:t>
            </w:r>
            <w:r w:rsidR="00A937F6" w:rsidRPr="00CB7813">
              <w:rPr>
                <w:rFonts w:ascii="Arial" w:hAnsi="Arial" w:cs="Arial"/>
                <w:sz w:val="20"/>
                <w:szCs w:val="20"/>
              </w:rPr>
              <w:t>.</w:t>
            </w:r>
          </w:p>
          <w:p w14:paraId="7CDA6121" w14:textId="77777777" w:rsidR="00CB7813" w:rsidRPr="00CB7813" w:rsidRDefault="00CB7813" w:rsidP="00A937F6">
            <w:pPr>
              <w:pStyle w:val="NoSpacing1"/>
              <w:jc w:val="both"/>
              <w:rPr>
                <w:rFonts w:ascii="Arial" w:hAnsi="Arial" w:cs="Arial"/>
                <w:sz w:val="20"/>
                <w:szCs w:val="20"/>
              </w:rPr>
            </w:pPr>
          </w:p>
          <w:p w14:paraId="6DD484DF" w14:textId="21EDADAE" w:rsidR="00CB7813" w:rsidRPr="00BE2B2D" w:rsidRDefault="00CB7813" w:rsidP="00A937F6">
            <w:pPr>
              <w:pStyle w:val="NoSpacing1"/>
              <w:jc w:val="both"/>
              <w:rPr>
                <w:rFonts w:ascii="Arial" w:hAnsi="Arial" w:cs="Arial"/>
                <w:b/>
                <w:color w:val="000000"/>
                <w:sz w:val="20"/>
                <w:szCs w:val="20"/>
              </w:rPr>
            </w:pPr>
            <w:r w:rsidRPr="00CB7813">
              <w:rPr>
                <w:rFonts w:ascii="Arial" w:hAnsi="Arial" w:cs="Arial"/>
                <w:b/>
                <w:bCs/>
                <w:sz w:val="20"/>
                <w:szCs w:val="20"/>
              </w:rPr>
              <w:t xml:space="preserve">b) </w:t>
            </w:r>
            <w:r w:rsidRPr="00CB7813">
              <w:rPr>
                <w:rFonts w:ascii="Arial" w:hAnsi="Arial" w:cs="Arial"/>
                <w:sz w:val="20"/>
                <w:szCs w:val="20"/>
              </w:rPr>
              <w:t>Līguma izpildes kvalitātes nodrošināšanas plāns</w:t>
            </w:r>
            <w:r w:rsidR="00EB25D2">
              <w:rPr>
                <w:rFonts w:ascii="Arial" w:hAnsi="Arial" w:cs="Arial"/>
                <w:sz w:val="20"/>
                <w:szCs w:val="20"/>
              </w:rPr>
              <w:t xml:space="preserve">, apraksts </w:t>
            </w:r>
            <w:r w:rsidRPr="00CB7813">
              <w:rPr>
                <w:rFonts w:ascii="Arial" w:hAnsi="Arial" w:cs="Arial"/>
                <w:sz w:val="20"/>
                <w:szCs w:val="20"/>
              </w:rPr>
              <w:t>(</w:t>
            </w:r>
            <w:r w:rsidRPr="00CB7813">
              <w:rPr>
                <w:rFonts w:ascii="Arial" w:hAnsi="Arial" w:cs="Arial"/>
                <w:i/>
                <w:sz w:val="20"/>
                <w:szCs w:val="20"/>
              </w:rPr>
              <w:t>kvalitātes vadības sistēmas sertifikāts, izstrādāts un ieviests vai individuāli sagatavots iespējamā līguma izpildes kvalitātes nodrošināšanas plāns</w:t>
            </w:r>
            <w:r w:rsidRPr="00CB7813">
              <w:rPr>
                <w:rFonts w:ascii="Arial" w:hAnsi="Arial" w:cs="Arial"/>
                <w:sz w:val="20"/>
                <w:szCs w:val="20"/>
              </w:rPr>
              <w:t>).</w:t>
            </w:r>
          </w:p>
        </w:tc>
      </w:tr>
    </w:tbl>
    <w:p w14:paraId="28F7950F" w14:textId="63110130" w:rsidR="00AB5498" w:rsidRDefault="00AB5498" w:rsidP="004B5171">
      <w:pPr>
        <w:pStyle w:val="Pamatteksts"/>
        <w:tabs>
          <w:tab w:val="left" w:pos="567"/>
          <w:tab w:val="left" w:pos="851"/>
        </w:tabs>
        <w:jc w:val="left"/>
        <w:rPr>
          <w:rFonts w:ascii="Arial" w:hAnsi="Arial" w:cs="Arial"/>
        </w:rPr>
      </w:pPr>
    </w:p>
    <w:p w14:paraId="1E676D73" w14:textId="77777777" w:rsidR="00FB4764" w:rsidRPr="005D4A0A" w:rsidRDefault="00FB4764" w:rsidP="004B5171">
      <w:pPr>
        <w:pStyle w:val="Pamatteksts"/>
        <w:tabs>
          <w:tab w:val="left" w:pos="567"/>
          <w:tab w:val="left" w:pos="851"/>
        </w:tabs>
        <w:jc w:val="left"/>
        <w:rPr>
          <w:rFonts w:ascii="Arial" w:hAnsi="Arial" w:cs="Arial"/>
        </w:rPr>
      </w:pPr>
    </w:p>
    <w:p w14:paraId="6AFCB8E7" w14:textId="74253344" w:rsidR="004F1F22" w:rsidRPr="005D4A0A" w:rsidRDefault="00A937F6" w:rsidP="004F1F22">
      <w:pPr>
        <w:spacing w:after="0" w:line="240" w:lineRule="auto"/>
        <w:jc w:val="center"/>
        <w:rPr>
          <w:rFonts w:ascii="Arial" w:hAnsi="Arial" w:cs="Arial"/>
          <w:b/>
          <w:sz w:val="20"/>
          <w:szCs w:val="20"/>
        </w:rPr>
      </w:pPr>
      <w:r>
        <w:rPr>
          <w:rFonts w:ascii="Arial" w:hAnsi="Arial" w:cs="Arial"/>
          <w:b/>
          <w:sz w:val="20"/>
          <w:szCs w:val="20"/>
        </w:rPr>
        <w:t>III</w:t>
      </w:r>
      <w:r w:rsidR="004F1F22" w:rsidRPr="005D4A0A">
        <w:rPr>
          <w:rFonts w:ascii="Arial" w:hAnsi="Arial" w:cs="Arial"/>
          <w:b/>
          <w:sz w:val="20"/>
          <w:szCs w:val="20"/>
        </w:rPr>
        <w:t xml:space="preserve"> SADAĻA</w:t>
      </w:r>
    </w:p>
    <w:p w14:paraId="7C4E694E" w14:textId="77777777" w:rsidR="00D20EB0" w:rsidRPr="005D4A0A" w:rsidRDefault="00D20EB0" w:rsidP="004F1F22">
      <w:pPr>
        <w:spacing w:after="0" w:line="240" w:lineRule="auto"/>
        <w:jc w:val="center"/>
        <w:rPr>
          <w:rFonts w:ascii="Arial" w:hAnsi="Arial" w:cs="Arial"/>
          <w:b/>
          <w:sz w:val="20"/>
          <w:szCs w:val="20"/>
        </w:rPr>
      </w:pPr>
      <w:r w:rsidRPr="005D4A0A">
        <w:rPr>
          <w:rFonts w:ascii="Arial" w:hAnsi="Arial" w:cs="Arial"/>
          <w:b/>
          <w:sz w:val="20"/>
          <w:szCs w:val="20"/>
        </w:rPr>
        <w:t>PIEDĀVĀJUMA IZVĒRTĒŠANAS KRITĒRIJS</w:t>
      </w:r>
    </w:p>
    <w:p w14:paraId="672ACB0C" w14:textId="77777777" w:rsidR="00D20EB0" w:rsidRPr="005D4A0A" w:rsidRDefault="00D20EB0" w:rsidP="004F1F22">
      <w:pPr>
        <w:spacing w:after="0" w:line="240" w:lineRule="auto"/>
        <w:jc w:val="center"/>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215295" w:rsidRPr="00CB7813" w14:paraId="5AF06CED" w14:textId="77777777" w:rsidTr="00215295">
        <w:tc>
          <w:tcPr>
            <w:tcW w:w="9209" w:type="dxa"/>
          </w:tcPr>
          <w:p w14:paraId="07FF3C36" w14:textId="259E4BB9" w:rsidR="00215295" w:rsidRPr="00CB7813" w:rsidRDefault="00F96DA0" w:rsidP="00215295">
            <w:pPr>
              <w:jc w:val="both"/>
              <w:rPr>
                <w:rFonts w:ascii="Arial" w:eastAsia="ArialMT" w:hAnsi="Arial" w:cs="Arial"/>
                <w:iCs/>
                <w:sz w:val="20"/>
                <w:szCs w:val="20"/>
              </w:rPr>
            </w:pPr>
            <w:r w:rsidRPr="00CB7813">
              <w:rPr>
                <w:rFonts w:ascii="Arial" w:eastAsia="ArialMT" w:hAnsi="Arial" w:cs="Arial"/>
                <w:iCs/>
                <w:sz w:val="20"/>
                <w:szCs w:val="20"/>
              </w:rPr>
              <w:t>3</w:t>
            </w:r>
            <w:r w:rsidR="00215295" w:rsidRPr="00CB7813">
              <w:rPr>
                <w:rFonts w:ascii="Arial" w:eastAsia="ArialMT" w:hAnsi="Arial" w:cs="Arial"/>
                <w:iCs/>
                <w:sz w:val="20"/>
                <w:szCs w:val="20"/>
              </w:rPr>
              <w:t xml:space="preserve">.1. </w:t>
            </w:r>
            <w:r w:rsidR="00CB7813" w:rsidRPr="00CB7813">
              <w:rPr>
                <w:rFonts w:ascii="Arial" w:eastAsia="ArialMT" w:hAnsi="Arial" w:cs="Arial"/>
                <w:iCs/>
                <w:sz w:val="20"/>
                <w:szCs w:val="20"/>
              </w:rPr>
              <w:t>Pamatojoties uz Publisko iepirkumu likuma 51.pantu, Komisija piešķir līguma slēgšanas tiesības</w:t>
            </w:r>
            <w:r w:rsidR="007B7276">
              <w:rPr>
                <w:rFonts w:ascii="Arial" w:eastAsia="ArialMT" w:hAnsi="Arial" w:cs="Arial"/>
                <w:iCs/>
                <w:sz w:val="20"/>
                <w:szCs w:val="20"/>
              </w:rPr>
              <w:t xml:space="preserve"> katrā iepirkuma daļā atsevišķi</w:t>
            </w:r>
            <w:r w:rsidR="00CB7813" w:rsidRPr="00CB7813">
              <w:rPr>
                <w:rFonts w:ascii="Arial" w:eastAsia="ArialMT" w:hAnsi="Arial" w:cs="Arial"/>
                <w:iCs/>
                <w:sz w:val="20"/>
                <w:szCs w:val="20"/>
              </w:rPr>
              <w:t xml:space="preserve"> </w:t>
            </w:r>
            <w:r w:rsidR="00CB7813" w:rsidRPr="00CB7813">
              <w:rPr>
                <w:rFonts w:ascii="Arial" w:eastAsia="ArialMT" w:hAnsi="Arial" w:cs="Arial"/>
                <w:b/>
                <w:bCs/>
                <w:iCs/>
                <w:sz w:val="20"/>
                <w:szCs w:val="20"/>
              </w:rPr>
              <w:t>saimnieciski visizdevīgākajam piedāvājumam</w:t>
            </w:r>
            <w:r w:rsidR="00CB7813" w:rsidRPr="00CB7813">
              <w:rPr>
                <w:rFonts w:ascii="Arial" w:eastAsia="ArialMT" w:hAnsi="Arial" w:cs="Arial"/>
                <w:iCs/>
                <w:sz w:val="20"/>
                <w:szCs w:val="20"/>
              </w:rPr>
              <w:t xml:space="preserve">, kuru nosaka, ņemot vērā </w:t>
            </w:r>
            <w:r w:rsidR="007B7276">
              <w:rPr>
                <w:rFonts w:ascii="Arial" w:eastAsia="ArialMT" w:hAnsi="Arial" w:cs="Arial"/>
                <w:iCs/>
                <w:sz w:val="20"/>
                <w:szCs w:val="20"/>
              </w:rPr>
              <w:t>piedāvājuma kopējās aprēķinātās izmaksas</w:t>
            </w:r>
            <w:r w:rsidR="00CB7813" w:rsidRPr="00CB7813">
              <w:rPr>
                <w:rFonts w:ascii="Arial" w:eastAsia="ArialMT" w:hAnsi="Arial" w:cs="Arial"/>
                <w:iCs/>
                <w:sz w:val="20"/>
                <w:szCs w:val="20"/>
              </w:rPr>
              <w:t xml:space="preserve"> un piedāvājuma kvalitātes novērtējumu</w:t>
            </w:r>
            <w:r w:rsidR="00EA40F2" w:rsidRPr="00CB7813">
              <w:rPr>
                <w:rFonts w:ascii="Arial" w:eastAsia="ArialMT" w:hAnsi="Arial" w:cs="Arial"/>
                <w:iCs/>
                <w:sz w:val="20"/>
                <w:szCs w:val="20"/>
              </w:rPr>
              <w:t>.</w:t>
            </w:r>
          </w:p>
          <w:p w14:paraId="1A9B82AA" w14:textId="4321EFF4" w:rsidR="00EA40F2" w:rsidRPr="00CB7813" w:rsidRDefault="00EA40F2" w:rsidP="00215295">
            <w:pPr>
              <w:jc w:val="both"/>
              <w:rPr>
                <w:rFonts w:ascii="Arial" w:hAnsi="Arial" w:cs="Arial"/>
                <w:sz w:val="20"/>
                <w:szCs w:val="20"/>
              </w:rPr>
            </w:pPr>
          </w:p>
        </w:tc>
      </w:tr>
      <w:tr w:rsidR="00215295" w:rsidRPr="00CB7813" w14:paraId="277856AD" w14:textId="77777777" w:rsidTr="00215295">
        <w:tc>
          <w:tcPr>
            <w:tcW w:w="9209" w:type="dxa"/>
          </w:tcPr>
          <w:p w14:paraId="5DA3AFD8" w14:textId="2778E277" w:rsidR="00EA40F2" w:rsidRPr="00CB7813" w:rsidRDefault="00F96DA0" w:rsidP="00F475BE">
            <w:pPr>
              <w:ind w:left="-5" w:right="126"/>
              <w:jc w:val="both"/>
              <w:rPr>
                <w:rFonts w:ascii="Arial" w:eastAsia="Calibri" w:hAnsi="Arial" w:cs="Arial"/>
                <w:sz w:val="20"/>
                <w:szCs w:val="20"/>
              </w:rPr>
            </w:pPr>
            <w:r w:rsidRPr="00CB7813">
              <w:rPr>
                <w:rFonts w:ascii="Arial" w:eastAsia="ArialMT" w:hAnsi="Arial" w:cs="Arial"/>
                <w:iCs/>
                <w:sz w:val="20"/>
                <w:szCs w:val="20"/>
              </w:rPr>
              <w:t>3</w:t>
            </w:r>
            <w:r w:rsidR="00215295" w:rsidRPr="00CB7813">
              <w:rPr>
                <w:rFonts w:ascii="Arial" w:eastAsia="ArialMT" w:hAnsi="Arial" w:cs="Arial"/>
                <w:iCs/>
                <w:sz w:val="20"/>
                <w:szCs w:val="20"/>
              </w:rPr>
              <w:t xml:space="preserve">.2. </w:t>
            </w:r>
            <w:r w:rsidR="00CB7813" w:rsidRPr="00CB7813">
              <w:rPr>
                <w:rFonts w:ascii="Arial" w:eastAsia="ArialMT" w:hAnsi="Arial" w:cs="Arial"/>
                <w:iCs/>
                <w:sz w:val="20"/>
                <w:szCs w:val="20"/>
              </w:rPr>
              <w:t xml:space="preserve">Komisija izvēlas saimnieciski visizdevīgāko piedāvājumu, kas atbilst nolikuma un tā pielikumu </w:t>
            </w:r>
            <w:r w:rsidR="00CB7813" w:rsidRPr="00CB7813">
              <w:rPr>
                <w:rFonts w:ascii="Arial" w:eastAsia="ArialMT" w:hAnsi="Arial" w:cs="Arial"/>
                <w:iCs/>
                <w:sz w:val="20"/>
                <w:szCs w:val="20"/>
              </w:rPr>
              <w:lastRenderedPageBreak/>
              <w:t>prasībām, nav atzīts par nepamatoti lētu un atbilst Pasūtītāja finanšu iespējām</w:t>
            </w:r>
            <w:r w:rsidR="00EA40F2" w:rsidRPr="00CB7813">
              <w:rPr>
                <w:rFonts w:ascii="Arial" w:eastAsia="Calibri" w:hAnsi="Arial" w:cs="Arial"/>
                <w:sz w:val="20"/>
                <w:szCs w:val="20"/>
              </w:rPr>
              <w:t>.</w:t>
            </w:r>
          </w:p>
          <w:p w14:paraId="6394C565" w14:textId="5D65AF8C" w:rsidR="00CB7813" w:rsidRPr="00CB7813" w:rsidRDefault="00CB7813" w:rsidP="00F475BE">
            <w:pPr>
              <w:ind w:left="-5" w:right="126"/>
              <w:jc w:val="both"/>
              <w:rPr>
                <w:rFonts w:ascii="Arial" w:eastAsia="Calibri" w:hAnsi="Arial" w:cs="Arial"/>
                <w:sz w:val="20"/>
                <w:szCs w:val="20"/>
              </w:rPr>
            </w:pPr>
          </w:p>
          <w:p w14:paraId="210C715E" w14:textId="786031BB" w:rsidR="00CB7813" w:rsidRPr="00CB7813" w:rsidRDefault="00CB7813" w:rsidP="00F475BE">
            <w:pPr>
              <w:ind w:left="-5" w:right="126"/>
              <w:jc w:val="both"/>
              <w:rPr>
                <w:rFonts w:ascii="Arial" w:hAnsi="Arial" w:cs="Arial"/>
                <w:bCs/>
                <w:sz w:val="20"/>
                <w:szCs w:val="20"/>
              </w:rPr>
            </w:pPr>
            <w:r w:rsidRPr="00CB7813">
              <w:rPr>
                <w:rFonts w:ascii="Arial" w:hAnsi="Arial" w:cs="Arial"/>
                <w:sz w:val="20"/>
                <w:szCs w:val="20"/>
              </w:rPr>
              <w:t xml:space="preserve">3.3. </w:t>
            </w:r>
            <w:r w:rsidRPr="00CB7813">
              <w:rPr>
                <w:rFonts w:ascii="Arial" w:hAnsi="Arial" w:cs="Arial"/>
                <w:bCs/>
                <w:sz w:val="20"/>
                <w:szCs w:val="20"/>
              </w:rPr>
              <w:t>Saimnieciski visizdevīgākais piedāvājums</w:t>
            </w:r>
            <w:r w:rsidR="007B7276">
              <w:rPr>
                <w:rFonts w:ascii="Arial" w:hAnsi="Arial" w:cs="Arial"/>
                <w:bCs/>
                <w:sz w:val="20"/>
                <w:szCs w:val="20"/>
              </w:rPr>
              <w:t xml:space="preserve"> katrā iepirkuma daļā</w:t>
            </w:r>
            <w:r w:rsidRPr="00CB7813">
              <w:rPr>
                <w:rFonts w:ascii="Arial" w:hAnsi="Arial" w:cs="Arial"/>
                <w:bCs/>
                <w:sz w:val="20"/>
                <w:szCs w:val="20"/>
              </w:rPr>
              <w:t xml:space="preserve"> tiek noteikts saskaņā ar šādiem kritērijiem:</w:t>
            </w:r>
          </w:p>
          <w:p w14:paraId="548FB0A4" w14:textId="1E81338F" w:rsidR="00E27E69" w:rsidRPr="00CB7813" w:rsidRDefault="00E27E69" w:rsidP="00215295">
            <w:pPr>
              <w:jc w:val="both"/>
              <w:rPr>
                <w:rFonts w:ascii="Arial" w:eastAsia="ArialMT" w:hAnsi="Arial" w:cs="Arial"/>
                <w:iCs/>
                <w:sz w:val="20"/>
                <w:szCs w:val="20"/>
              </w:rPr>
            </w:pPr>
          </w:p>
        </w:tc>
      </w:tr>
    </w:tbl>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6"/>
        <w:gridCol w:w="1560"/>
        <w:gridCol w:w="5688"/>
      </w:tblGrid>
      <w:tr w:rsidR="00CB7813" w:rsidRPr="00D75113" w14:paraId="3B184322" w14:textId="77777777" w:rsidTr="00CB7813">
        <w:trPr>
          <w:jc w:val="center"/>
        </w:trPr>
        <w:tc>
          <w:tcPr>
            <w:tcW w:w="1966" w:type="dxa"/>
            <w:tcBorders>
              <w:top w:val="double" w:sz="4" w:space="0" w:color="auto"/>
              <w:left w:val="double" w:sz="4" w:space="0" w:color="auto"/>
              <w:bottom w:val="double" w:sz="4" w:space="0" w:color="auto"/>
            </w:tcBorders>
            <w:vAlign w:val="center"/>
          </w:tcPr>
          <w:p w14:paraId="3E2D8AA3" w14:textId="77777777" w:rsidR="00CB7813" w:rsidRPr="00D75113" w:rsidRDefault="00CB7813" w:rsidP="003B3E13">
            <w:pPr>
              <w:pStyle w:val="Bezatstarpm"/>
              <w:jc w:val="center"/>
              <w:rPr>
                <w:rFonts w:ascii="Arial" w:hAnsi="Arial" w:cs="Arial"/>
                <w:b/>
                <w:sz w:val="20"/>
                <w:szCs w:val="20"/>
              </w:rPr>
            </w:pPr>
            <w:r w:rsidRPr="00D75113">
              <w:rPr>
                <w:rFonts w:ascii="Arial" w:hAnsi="Arial" w:cs="Arial"/>
                <w:b/>
                <w:sz w:val="20"/>
                <w:szCs w:val="20"/>
              </w:rPr>
              <w:lastRenderedPageBreak/>
              <w:t>Vērtēšanas kritērijs</w:t>
            </w:r>
          </w:p>
        </w:tc>
        <w:tc>
          <w:tcPr>
            <w:tcW w:w="1560" w:type="dxa"/>
            <w:tcBorders>
              <w:top w:val="double" w:sz="4" w:space="0" w:color="auto"/>
              <w:bottom w:val="double" w:sz="4" w:space="0" w:color="auto"/>
            </w:tcBorders>
            <w:vAlign w:val="center"/>
          </w:tcPr>
          <w:p w14:paraId="742C5B44" w14:textId="77777777" w:rsidR="00CB7813" w:rsidRPr="00D75113" w:rsidRDefault="00CB7813" w:rsidP="003B3E13">
            <w:pPr>
              <w:pStyle w:val="Bezatstarpm"/>
              <w:jc w:val="center"/>
              <w:rPr>
                <w:rFonts w:ascii="Arial" w:hAnsi="Arial" w:cs="Arial"/>
                <w:b/>
                <w:sz w:val="20"/>
                <w:szCs w:val="20"/>
              </w:rPr>
            </w:pPr>
            <w:r w:rsidRPr="00D75113">
              <w:rPr>
                <w:rFonts w:ascii="Arial" w:hAnsi="Arial" w:cs="Arial"/>
                <w:b/>
                <w:sz w:val="20"/>
                <w:szCs w:val="20"/>
              </w:rPr>
              <w:t>Maksimālais punktu skaits</w:t>
            </w:r>
          </w:p>
        </w:tc>
        <w:tc>
          <w:tcPr>
            <w:tcW w:w="5688" w:type="dxa"/>
            <w:tcBorders>
              <w:top w:val="double" w:sz="4" w:space="0" w:color="auto"/>
              <w:bottom w:val="double" w:sz="4" w:space="0" w:color="auto"/>
              <w:right w:val="double" w:sz="4" w:space="0" w:color="auto"/>
            </w:tcBorders>
            <w:vAlign w:val="center"/>
          </w:tcPr>
          <w:p w14:paraId="64B6278D" w14:textId="77777777" w:rsidR="00CB7813" w:rsidRPr="00D75113" w:rsidRDefault="00CB7813" w:rsidP="003B3E13">
            <w:pPr>
              <w:pStyle w:val="Bezatstarpm"/>
              <w:jc w:val="center"/>
              <w:rPr>
                <w:rFonts w:ascii="Arial" w:hAnsi="Arial" w:cs="Arial"/>
                <w:b/>
                <w:sz w:val="20"/>
                <w:szCs w:val="20"/>
              </w:rPr>
            </w:pPr>
            <w:r w:rsidRPr="00D75113">
              <w:rPr>
                <w:rFonts w:ascii="Arial" w:hAnsi="Arial" w:cs="Arial"/>
                <w:b/>
                <w:sz w:val="20"/>
                <w:szCs w:val="20"/>
              </w:rPr>
              <w:t>Vērtēšanas nosacījumi</w:t>
            </w:r>
          </w:p>
        </w:tc>
      </w:tr>
      <w:tr w:rsidR="00CB7813" w:rsidRPr="00D75113" w14:paraId="6C223CEE" w14:textId="77777777" w:rsidTr="00CB7813">
        <w:trPr>
          <w:jc w:val="center"/>
        </w:trPr>
        <w:tc>
          <w:tcPr>
            <w:tcW w:w="1966" w:type="dxa"/>
            <w:tcBorders>
              <w:top w:val="double" w:sz="4" w:space="0" w:color="auto"/>
              <w:left w:val="double" w:sz="4" w:space="0" w:color="auto"/>
              <w:bottom w:val="double" w:sz="4" w:space="0" w:color="auto"/>
            </w:tcBorders>
            <w:vAlign w:val="center"/>
          </w:tcPr>
          <w:p w14:paraId="2CD4534F" w14:textId="77777777" w:rsidR="00CB7813" w:rsidRPr="00D75113" w:rsidRDefault="00CB7813" w:rsidP="003B3E13">
            <w:pPr>
              <w:pStyle w:val="Bezatstarpm"/>
              <w:rPr>
                <w:rFonts w:ascii="Arial" w:hAnsi="Arial" w:cs="Arial"/>
                <w:b/>
                <w:sz w:val="20"/>
                <w:szCs w:val="20"/>
              </w:rPr>
            </w:pPr>
            <w:r w:rsidRPr="00D75113">
              <w:rPr>
                <w:rFonts w:ascii="Arial" w:hAnsi="Arial" w:cs="Arial"/>
                <w:b/>
                <w:sz w:val="20"/>
                <w:szCs w:val="20"/>
              </w:rPr>
              <w:t>Cena</w:t>
            </w:r>
          </w:p>
        </w:tc>
        <w:tc>
          <w:tcPr>
            <w:tcW w:w="1560" w:type="dxa"/>
            <w:tcBorders>
              <w:top w:val="double" w:sz="4" w:space="0" w:color="auto"/>
              <w:bottom w:val="double" w:sz="4" w:space="0" w:color="auto"/>
            </w:tcBorders>
            <w:vAlign w:val="center"/>
          </w:tcPr>
          <w:p w14:paraId="688CBD03" w14:textId="25B6E343" w:rsidR="00CB7813" w:rsidRPr="00D75113" w:rsidRDefault="00750665" w:rsidP="003B3E13">
            <w:pPr>
              <w:pStyle w:val="Bezatstarpm"/>
              <w:jc w:val="center"/>
              <w:rPr>
                <w:rFonts w:ascii="Arial" w:hAnsi="Arial" w:cs="Arial"/>
                <w:b/>
                <w:sz w:val="20"/>
                <w:szCs w:val="20"/>
              </w:rPr>
            </w:pPr>
            <w:r>
              <w:rPr>
                <w:rFonts w:ascii="Arial" w:hAnsi="Arial" w:cs="Arial"/>
                <w:b/>
                <w:sz w:val="20"/>
                <w:szCs w:val="20"/>
              </w:rPr>
              <w:t>8</w:t>
            </w:r>
            <w:r w:rsidR="00CB7813">
              <w:rPr>
                <w:rFonts w:ascii="Arial" w:hAnsi="Arial" w:cs="Arial"/>
                <w:b/>
                <w:sz w:val="20"/>
                <w:szCs w:val="20"/>
              </w:rPr>
              <w:t>0</w:t>
            </w:r>
          </w:p>
        </w:tc>
        <w:tc>
          <w:tcPr>
            <w:tcW w:w="5688" w:type="dxa"/>
            <w:tcBorders>
              <w:top w:val="double" w:sz="4" w:space="0" w:color="auto"/>
              <w:bottom w:val="double" w:sz="4" w:space="0" w:color="auto"/>
              <w:right w:val="double" w:sz="4" w:space="0" w:color="auto"/>
            </w:tcBorders>
            <w:vAlign w:val="center"/>
          </w:tcPr>
          <w:p w14:paraId="7A3C0895" w14:textId="5890FBB0" w:rsidR="00CB7813" w:rsidRPr="00D75113" w:rsidRDefault="00CB7813" w:rsidP="003B3E13">
            <w:pPr>
              <w:pStyle w:val="Bezatstarpm"/>
              <w:jc w:val="both"/>
              <w:rPr>
                <w:rFonts w:ascii="Arial" w:hAnsi="Arial" w:cs="Arial"/>
                <w:b/>
                <w:sz w:val="20"/>
                <w:szCs w:val="20"/>
              </w:rPr>
            </w:pPr>
            <w:r w:rsidRPr="00D75113">
              <w:rPr>
                <w:rFonts w:ascii="Arial" w:hAnsi="Arial" w:cs="Arial"/>
                <w:b/>
                <w:bCs/>
                <w:iCs/>
                <w:sz w:val="20"/>
                <w:szCs w:val="20"/>
              </w:rPr>
              <w:t xml:space="preserve">Viszemākā piedāvātā </w:t>
            </w:r>
            <w:r>
              <w:rPr>
                <w:rFonts w:ascii="Arial" w:hAnsi="Arial" w:cs="Arial"/>
                <w:b/>
                <w:bCs/>
                <w:iCs/>
                <w:sz w:val="20"/>
                <w:szCs w:val="20"/>
              </w:rPr>
              <w:t xml:space="preserve">kopējā </w:t>
            </w:r>
            <w:r w:rsidRPr="00D75113">
              <w:rPr>
                <w:rFonts w:ascii="Arial" w:hAnsi="Arial" w:cs="Arial"/>
                <w:b/>
                <w:bCs/>
                <w:iCs/>
                <w:sz w:val="20"/>
                <w:szCs w:val="20"/>
              </w:rPr>
              <w:t xml:space="preserve">cena / </w:t>
            </w:r>
            <w:r w:rsidRPr="00D75113">
              <w:rPr>
                <w:rFonts w:ascii="Arial" w:hAnsi="Arial" w:cs="Arial"/>
                <w:b/>
                <w:bCs/>
                <w:sz w:val="20"/>
                <w:szCs w:val="20"/>
              </w:rPr>
              <w:t xml:space="preserve">vērtējamā piedāvājuma </w:t>
            </w:r>
            <w:r>
              <w:rPr>
                <w:rFonts w:ascii="Arial" w:hAnsi="Arial" w:cs="Arial"/>
                <w:b/>
                <w:bCs/>
                <w:sz w:val="20"/>
                <w:szCs w:val="20"/>
              </w:rPr>
              <w:t xml:space="preserve">kopējā </w:t>
            </w:r>
            <w:r w:rsidRPr="00D75113">
              <w:rPr>
                <w:rFonts w:ascii="Arial" w:hAnsi="Arial" w:cs="Arial"/>
                <w:b/>
                <w:bCs/>
                <w:sz w:val="20"/>
                <w:szCs w:val="20"/>
              </w:rPr>
              <w:t>cena x kritērija punktu skaits</w:t>
            </w:r>
          </w:p>
        </w:tc>
      </w:tr>
      <w:tr w:rsidR="00CB7813" w:rsidRPr="00D75113" w14:paraId="614FDD45" w14:textId="77777777" w:rsidTr="00CB7813">
        <w:trPr>
          <w:jc w:val="center"/>
        </w:trPr>
        <w:tc>
          <w:tcPr>
            <w:tcW w:w="1966" w:type="dxa"/>
            <w:tcBorders>
              <w:top w:val="double" w:sz="4" w:space="0" w:color="auto"/>
              <w:left w:val="double" w:sz="4" w:space="0" w:color="auto"/>
            </w:tcBorders>
            <w:vAlign w:val="center"/>
          </w:tcPr>
          <w:p w14:paraId="4A680DEC" w14:textId="77777777" w:rsidR="00CB7813" w:rsidRPr="00D75113" w:rsidRDefault="00CB7813" w:rsidP="003B3E13">
            <w:pPr>
              <w:pStyle w:val="Bezatstarpm"/>
              <w:rPr>
                <w:rFonts w:ascii="Arial" w:hAnsi="Arial" w:cs="Arial"/>
                <w:b/>
                <w:sz w:val="20"/>
                <w:szCs w:val="20"/>
              </w:rPr>
            </w:pPr>
            <w:r>
              <w:rPr>
                <w:rFonts w:ascii="Arial" w:hAnsi="Arial" w:cs="Arial"/>
                <w:b/>
                <w:sz w:val="20"/>
                <w:szCs w:val="20"/>
              </w:rPr>
              <w:t>Līguma izpildes  kvalitātes nodrošināšanas plāns</w:t>
            </w:r>
          </w:p>
        </w:tc>
        <w:tc>
          <w:tcPr>
            <w:tcW w:w="1560" w:type="dxa"/>
            <w:tcBorders>
              <w:top w:val="double" w:sz="4" w:space="0" w:color="auto"/>
            </w:tcBorders>
            <w:vAlign w:val="center"/>
          </w:tcPr>
          <w:p w14:paraId="14EAE44A" w14:textId="77777777" w:rsidR="00CB7813" w:rsidRPr="009E0E16" w:rsidRDefault="00CB7813" w:rsidP="003B3E13">
            <w:pPr>
              <w:pStyle w:val="Bezatstarpm"/>
              <w:jc w:val="center"/>
              <w:rPr>
                <w:rFonts w:ascii="Arial" w:hAnsi="Arial" w:cs="Arial"/>
                <w:b/>
                <w:sz w:val="20"/>
                <w:szCs w:val="20"/>
              </w:rPr>
            </w:pPr>
            <w:r>
              <w:rPr>
                <w:rFonts w:ascii="Arial" w:hAnsi="Arial" w:cs="Arial"/>
                <w:b/>
                <w:sz w:val="20"/>
                <w:szCs w:val="20"/>
              </w:rPr>
              <w:t>20</w:t>
            </w:r>
          </w:p>
        </w:tc>
        <w:tc>
          <w:tcPr>
            <w:tcW w:w="5688" w:type="dxa"/>
            <w:tcBorders>
              <w:top w:val="double" w:sz="4" w:space="0" w:color="auto"/>
              <w:right w:val="double" w:sz="4" w:space="0" w:color="auto"/>
            </w:tcBorders>
            <w:vAlign w:val="center"/>
          </w:tcPr>
          <w:p w14:paraId="12449E49" w14:textId="77777777" w:rsidR="00CB7813" w:rsidRPr="000F1BE8" w:rsidRDefault="00CB7813" w:rsidP="003B3E13">
            <w:pPr>
              <w:pStyle w:val="Bezatstarpm"/>
              <w:jc w:val="both"/>
              <w:rPr>
                <w:rFonts w:ascii="Arial" w:hAnsi="Arial" w:cs="Arial"/>
                <w:sz w:val="20"/>
                <w:szCs w:val="20"/>
              </w:rPr>
            </w:pPr>
            <w:r w:rsidRPr="006A5A77">
              <w:rPr>
                <w:rFonts w:ascii="Arial" w:hAnsi="Arial" w:cs="Arial"/>
                <w:sz w:val="20"/>
                <w:szCs w:val="20"/>
              </w:rPr>
              <w:t xml:space="preserve">Komisija novērtē </w:t>
            </w:r>
            <w:r>
              <w:rPr>
                <w:rFonts w:ascii="Arial" w:hAnsi="Arial" w:cs="Arial"/>
                <w:sz w:val="20"/>
                <w:szCs w:val="20"/>
              </w:rPr>
              <w:t>piedāvāto līguma izpildes kvalitātes nodrošināšanas plānu</w:t>
            </w:r>
            <w:r w:rsidRPr="006A5A77">
              <w:rPr>
                <w:rFonts w:ascii="Arial" w:hAnsi="Arial" w:cs="Arial"/>
                <w:sz w:val="20"/>
                <w:szCs w:val="20"/>
              </w:rPr>
              <w:t>, maksimālo punktu skaitu piešķirot piedāvājumam, kur</w:t>
            </w:r>
            <w:r>
              <w:rPr>
                <w:rFonts w:ascii="Arial" w:hAnsi="Arial" w:cs="Arial"/>
                <w:sz w:val="20"/>
                <w:szCs w:val="20"/>
              </w:rPr>
              <w:t>ā piedāvātais kvalitātes nodrošināšanas pasākumu plāns ir visprecīzākais</w:t>
            </w:r>
            <w:r w:rsidRPr="00D75113">
              <w:rPr>
                <w:rFonts w:ascii="Arial" w:hAnsi="Arial" w:cs="Arial"/>
                <w:sz w:val="20"/>
                <w:szCs w:val="20"/>
              </w:rPr>
              <w:t xml:space="preserve"> un </w:t>
            </w:r>
            <w:r>
              <w:rPr>
                <w:rFonts w:ascii="Arial" w:hAnsi="Arial" w:cs="Arial"/>
                <w:sz w:val="20"/>
                <w:szCs w:val="20"/>
              </w:rPr>
              <w:t>nodrošina visaugstākos kvalitātes standartus.</w:t>
            </w:r>
          </w:p>
          <w:p w14:paraId="6D792138" w14:textId="77777777" w:rsidR="00CB7813" w:rsidRPr="00E562FC" w:rsidRDefault="00CB7813" w:rsidP="003B3E13">
            <w:pPr>
              <w:pStyle w:val="Bezatstarpm"/>
              <w:jc w:val="both"/>
              <w:rPr>
                <w:rFonts w:ascii="Arial" w:hAnsi="Arial" w:cs="Arial"/>
                <w:b/>
                <w:sz w:val="20"/>
                <w:szCs w:val="20"/>
              </w:rPr>
            </w:pPr>
          </w:p>
          <w:p w14:paraId="5AFC6537" w14:textId="77777777" w:rsidR="00CB7813" w:rsidRDefault="00CB7813" w:rsidP="003B3E13">
            <w:pPr>
              <w:contextualSpacing/>
              <w:jc w:val="both"/>
              <w:rPr>
                <w:rFonts w:ascii="Arial" w:hAnsi="Arial" w:cs="Arial"/>
                <w:i/>
                <w:sz w:val="20"/>
                <w:szCs w:val="20"/>
              </w:rPr>
            </w:pPr>
            <w:r>
              <w:rPr>
                <w:rFonts w:ascii="Arial" w:hAnsi="Arial" w:cs="Arial"/>
                <w:i/>
                <w:sz w:val="20"/>
                <w:szCs w:val="20"/>
              </w:rPr>
              <w:t>Vērtēšanas solis - 5 punkti.</w:t>
            </w:r>
          </w:p>
          <w:p w14:paraId="1FC3E332" w14:textId="77777777" w:rsidR="00CB7813" w:rsidRDefault="00CB7813" w:rsidP="003B3E13">
            <w:pPr>
              <w:contextualSpacing/>
              <w:jc w:val="both"/>
              <w:rPr>
                <w:rFonts w:ascii="Arial" w:eastAsia="Calibri" w:hAnsi="Arial" w:cs="Arial"/>
                <w:i/>
                <w:sz w:val="20"/>
                <w:szCs w:val="20"/>
              </w:rPr>
            </w:pPr>
            <w:r w:rsidRPr="00914245">
              <w:rPr>
                <w:rFonts w:ascii="Arial" w:eastAsia="Calibri" w:hAnsi="Arial" w:cs="Arial"/>
                <w:i/>
                <w:sz w:val="20"/>
                <w:szCs w:val="20"/>
              </w:rPr>
              <w:t>Vērtēšana notiek savstarpēji salīdzinot iesniegtos piedāvājumus</w:t>
            </w:r>
            <w:r>
              <w:rPr>
                <w:rFonts w:ascii="Arial" w:eastAsia="Calibri" w:hAnsi="Arial" w:cs="Arial"/>
                <w:i/>
                <w:sz w:val="20"/>
                <w:szCs w:val="20"/>
              </w:rPr>
              <w:t>.</w:t>
            </w:r>
            <w:r w:rsidRPr="00914245">
              <w:rPr>
                <w:rFonts w:ascii="Arial" w:eastAsia="Calibri" w:hAnsi="Arial" w:cs="Arial"/>
                <w:i/>
                <w:sz w:val="20"/>
                <w:szCs w:val="20"/>
              </w:rPr>
              <w:t xml:space="preserve"> </w:t>
            </w:r>
          </w:p>
          <w:p w14:paraId="38EFC470" w14:textId="77777777" w:rsidR="00CB7813" w:rsidRPr="00573B55" w:rsidRDefault="00CB7813" w:rsidP="003B3E13">
            <w:pPr>
              <w:pStyle w:val="Bezatstarpm"/>
              <w:jc w:val="both"/>
              <w:rPr>
                <w:rFonts w:ascii="Arial" w:hAnsi="Arial" w:cs="Arial"/>
                <w:b/>
                <w:bCs/>
                <w:sz w:val="20"/>
                <w:szCs w:val="20"/>
              </w:rPr>
            </w:pPr>
            <w:r w:rsidRPr="00EB3E91">
              <w:rPr>
                <w:rFonts w:ascii="Arial" w:eastAsia="Calibri" w:hAnsi="Arial" w:cs="Arial"/>
                <w:i/>
                <w:sz w:val="20"/>
                <w:szCs w:val="20"/>
              </w:rPr>
              <w:t>Piedāvājumiem var tikt piešķirts vienāds punktu skaits.</w:t>
            </w:r>
          </w:p>
        </w:tc>
      </w:tr>
      <w:tr w:rsidR="00CB7813" w:rsidRPr="00D75113" w14:paraId="42BE7B1F" w14:textId="77777777" w:rsidTr="00CB7813">
        <w:trPr>
          <w:jc w:val="center"/>
        </w:trPr>
        <w:tc>
          <w:tcPr>
            <w:tcW w:w="1966" w:type="dxa"/>
            <w:tcBorders>
              <w:top w:val="double" w:sz="4" w:space="0" w:color="auto"/>
              <w:left w:val="double" w:sz="4" w:space="0" w:color="auto"/>
              <w:bottom w:val="double" w:sz="4" w:space="0" w:color="auto"/>
            </w:tcBorders>
          </w:tcPr>
          <w:p w14:paraId="4FE87F13" w14:textId="77777777" w:rsidR="00CB7813" w:rsidRPr="00D75113" w:rsidRDefault="00CB7813" w:rsidP="003B3E13">
            <w:pPr>
              <w:pStyle w:val="Bezatstarpm"/>
              <w:rPr>
                <w:rFonts w:ascii="Arial" w:hAnsi="Arial" w:cs="Arial"/>
                <w:b/>
                <w:sz w:val="20"/>
                <w:szCs w:val="20"/>
              </w:rPr>
            </w:pPr>
            <w:r w:rsidRPr="00D75113">
              <w:rPr>
                <w:rFonts w:ascii="Arial" w:hAnsi="Arial" w:cs="Arial"/>
                <w:b/>
                <w:sz w:val="20"/>
                <w:szCs w:val="20"/>
              </w:rPr>
              <w:t xml:space="preserve">KOPĀ </w:t>
            </w:r>
          </w:p>
        </w:tc>
        <w:tc>
          <w:tcPr>
            <w:tcW w:w="1560" w:type="dxa"/>
            <w:tcBorders>
              <w:top w:val="double" w:sz="4" w:space="0" w:color="auto"/>
              <w:bottom w:val="double" w:sz="4" w:space="0" w:color="auto"/>
            </w:tcBorders>
            <w:vAlign w:val="center"/>
          </w:tcPr>
          <w:p w14:paraId="255FE208" w14:textId="77777777" w:rsidR="00CB7813" w:rsidRPr="00D75113" w:rsidRDefault="00CB7813" w:rsidP="003B3E13">
            <w:pPr>
              <w:pStyle w:val="Bezatstarpm"/>
              <w:jc w:val="center"/>
              <w:rPr>
                <w:rFonts w:ascii="Arial" w:hAnsi="Arial" w:cs="Arial"/>
                <w:b/>
                <w:sz w:val="20"/>
                <w:szCs w:val="20"/>
              </w:rPr>
            </w:pPr>
            <w:r>
              <w:rPr>
                <w:rFonts w:ascii="Arial" w:hAnsi="Arial" w:cs="Arial"/>
                <w:b/>
                <w:sz w:val="20"/>
                <w:szCs w:val="20"/>
              </w:rPr>
              <w:t xml:space="preserve">100 </w:t>
            </w:r>
            <w:r w:rsidRPr="00D75113">
              <w:rPr>
                <w:rFonts w:ascii="Arial" w:hAnsi="Arial" w:cs="Arial"/>
                <w:b/>
                <w:sz w:val="20"/>
                <w:szCs w:val="20"/>
              </w:rPr>
              <w:t>punkti</w:t>
            </w:r>
          </w:p>
        </w:tc>
        <w:tc>
          <w:tcPr>
            <w:tcW w:w="5688" w:type="dxa"/>
            <w:tcBorders>
              <w:top w:val="double" w:sz="4" w:space="0" w:color="auto"/>
              <w:bottom w:val="double" w:sz="4" w:space="0" w:color="auto"/>
              <w:right w:val="double" w:sz="4" w:space="0" w:color="auto"/>
            </w:tcBorders>
          </w:tcPr>
          <w:p w14:paraId="6A6F167C" w14:textId="77777777" w:rsidR="00CB7813" w:rsidRPr="00D75113" w:rsidRDefault="00CB7813" w:rsidP="003B3E13">
            <w:pPr>
              <w:pStyle w:val="Bezatstarpm"/>
              <w:rPr>
                <w:rFonts w:ascii="Arial" w:hAnsi="Arial" w:cs="Arial"/>
                <w:b/>
                <w:sz w:val="20"/>
                <w:szCs w:val="20"/>
              </w:rPr>
            </w:pPr>
            <w:r w:rsidRPr="00D75113">
              <w:rPr>
                <w:rFonts w:ascii="Arial" w:hAnsi="Arial" w:cs="Arial"/>
                <w:b/>
                <w:sz w:val="20"/>
                <w:szCs w:val="20"/>
              </w:rPr>
              <w:t>Punktu summa</w:t>
            </w:r>
          </w:p>
        </w:tc>
      </w:tr>
    </w:tbl>
    <w:p w14:paraId="3AC2BD35" w14:textId="748F1EE7" w:rsidR="006702BE" w:rsidRDefault="006702BE" w:rsidP="00F96DA0">
      <w:pPr>
        <w:spacing w:after="0" w:line="240" w:lineRule="auto"/>
        <w:rPr>
          <w:rFonts w:ascii="Arial" w:hAnsi="Arial" w:cs="Arial"/>
          <w:b/>
          <w:sz w:val="20"/>
          <w:szCs w:val="20"/>
        </w:rPr>
      </w:pPr>
    </w:p>
    <w:p w14:paraId="31A170DE" w14:textId="77777777" w:rsidR="00CB7813" w:rsidRPr="005D4A0A" w:rsidRDefault="00CB7813" w:rsidP="00F96DA0">
      <w:pPr>
        <w:spacing w:after="0" w:line="240" w:lineRule="auto"/>
        <w:rPr>
          <w:rFonts w:ascii="Arial" w:hAnsi="Arial" w:cs="Arial"/>
          <w:b/>
          <w:sz w:val="20"/>
          <w:szCs w:val="20"/>
        </w:rPr>
      </w:pPr>
    </w:p>
    <w:p w14:paraId="4DE21203" w14:textId="158FAF37" w:rsidR="00025F9E" w:rsidRPr="005D4A0A" w:rsidRDefault="00A937F6" w:rsidP="00025F9E">
      <w:pPr>
        <w:spacing w:after="0" w:line="240" w:lineRule="auto"/>
        <w:jc w:val="center"/>
        <w:rPr>
          <w:rFonts w:ascii="Arial" w:hAnsi="Arial" w:cs="Arial"/>
          <w:b/>
          <w:sz w:val="20"/>
          <w:szCs w:val="20"/>
        </w:rPr>
      </w:pPr>
      <w:r>
        <w:rPr>
          <w:rFonts w:ascii="Arial" w:hAnsi="Arial" w:cs="Arial"/>
          <w:b/>
          <w:sz w:val="20"/>
          <w:szCs w:val="20"/>
        </w:rPr>
        <w:t>I</w:t>
      </w:r>
      <w:r w:rsidR="00025F9E" w:rsidRPr="005D4A0A">
        <w:rPr>
          <w:rFonts w:ascii="Arial" w:hAnsi="Arial" w:cs="Arial"/>
          <w:b/>
          <w:sz w:val="20"/>
          <w:szCs w:val="20"/>
        </w:rPr>
        <w:t>V SADAĻA</w:t>
      </w:r>
    </w:p>
    <w:p w14:paraId="74D9D068" w14:textId="77777777" w:rsidR="00025F9E" w:rsidRPr="005D4A0A" w:rsidRDefault="00025F9E" w:rsidP="00025F9E">
      <w:pPr>
        <w:spacing w:after="0" w:line="240" w:lineRule="auto"/>
        <w:jc w:val="center"/>
        <w:rPr>
          <w:rFonts w:ascii="Arial" w:hAnsi="Arial" w:cs="Arial"/>
          <w:b/>
          <w:sz w:val="20"/>
          <w:szCs w:val="20"/>
        </w:rPr>
      </w:pPr>
      <w:r w:rsidRPr="005D4A0A">
        <w:rPr>
          <w:rFonts w:ascii="Arial" w:hAnsi="Arial" w:cs="Arial"/>
          <w:b/>
          <w:sz w:val="20"/>
          <w:szCs w:val="20"/>
        </w:rPr>
        <w:t>PIELIKUMI</w:t>
      </w:r>
    </w:p>
    <w:p w14:paraId="631D2562" w14:textId="77777777" w:rsidR="00025F9E" w:rsidRPr="005D4A0A" w:rsidRDefault="00025F9E" w:rsidP="00F475BE">
      <w:pPr>
        <w:pStyle w:val="Bezatstarpm"/>
        <w:rPr>
          <w:rFonts w:ascii="Arial" w:hAnsi="Arial" w:cs="Arial"/>
          <w:sz w:val="20"/>
          <w:szCs w:val="20"/>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9"/>
      </w:tblGrid>
      <w:tr w:rsidR="00215295" w:rsidRPr="005D4A0A" w14:paraId="731461E4" w14:textId="77777777" w:rsidTr="00215295">
        <w:tc>
          <w:tcPr>
            <w:tcW w:w="1838" w:type="dxa"/>
          </w:tcPr>
          <w:p w14:paraId="54E3E769" w14:textId="77777777" w:rsidR="00215295" w:rsidRPr="005D4A0A" w:rsidRDefault="00215295" w:rsidP="00215295">
            <w:pPr>
              <w:rPr>
                <w:rFonts w:ascii="Arial" w:hAnsi="Arial" w:cs="Arial"/>
                <w:sz w:val="20"/>
                <w:szCs w:val="20"/>
              </w:rPr>
            </w:pPr>
            <w:r w:rsidRPr="005D4A0A">
              <w:rPr>
                <w:rFonts w:ascii="Arial" w:hAnsi="Arial" w:cs="Arial"/>
                <w:b/>
                <w:sz w:val="20"/>
                <w:szCs w:val="20"/>
              </w:rPr>
              <w:t>1.pielikums</w:t>
            </w:r>
          </w:p>
        </w:tc>
        <w:tc>
          <w:tcPr>
            <w:tcW w:w="7229" w:type="dxa"/>
          </w:tcPr>
          <w:p w14:paraId="463179A4" w14:textId="7A078578" w:rsidR="00215295" w:rsidRPr="005D4A0A" w:rsidRDefault="00215295" w:rsidP="00215295">
            <w:pPr>
              <w:rPr>
                <w:rFonts w:ascii="Arial" w:hAnsi="Arial" w:cs="Arial"/>
                <w:sz w:val="20"/>
                <w:szCs w:val="20"/>
              </w:rPr>
            </w:pPr>
            <w:r w:rsidRPr="005D4A0A">
              <w:rPr>
                <w:rFonts w:ascii="Arial" w:hAnsi="Arial" w:cs="Arial"/>
                <w:sz w:val="20"/>
                <w:szCs w:val="20"/>
              </w:rPr>
              <w:t>Pieteikuma dalībai iepirkumā forma</w:t>
            </w:r>
          </w:p>
        </w:tc>
      </w:tr>
      <w:tr w:rsidR="00AB5498" w:rsidRPr="005D4A0A" w14:paraId="72AD1FA0" w14:textId="77777777" w:rsidTr="00215295">
        <w:tc>
          <w:tcPr>
            <w:tcW w:w="1838" w:type="dxa"/>
          </w:tcPr>
          <w:p w14:paraId="041C7BB7" w14:textId="77777777" w:rsidR="00AB5498" w:rsidRPr="005D4A0A" w:rsidRDefault="00AB5498" w:rsidP="00215295">
            <w:pPr>
              <w:rPr>
                <w:rFonts w:ascii="Arial" w:hAnsi="Arial" w:cs="Arial"/>
                <w:b/>
                <w:sz w:val="20"/>
                <w:szCs w:val="20"/>
              </w:rPr>
            </w:pPr>
          </w:p>
        </w:tc>
        <w:tc>
          <w:tcPr>
            <w:tcW w:w="7229" w:type="dxa"/>
          </w:tcPr>
          <w:p w14:paraId="53C2C930" w14:textId="77777777" w:rsidR="00AB5498" w:rsidRPr="005D4A0A" w:rsidRDefault="00AB5498" w:rsidP="00215295">
            <w:pPr>
              <w:rPr>
                <w:rFonts w:ascii="Arial" w:hAnsi="Arial" w:cs="Arial"/>
                <w:sz w:val="20"/>
                <w:szCs w:val="20"/>
              </w:rPr>
            </w:pPr>
          </w:p>
        </w:tc>
      </w:tr>
      <w:tr w:rsidR="00215295" w:rsidRPr="005D4A0A" w14:paraId="0ABA7B30" w14:textId="77777777" w:rsidTr="00215295">
        <w:tc>
          <w:tcPr>
            <w:tcW w:w="1838" w:type="dxa"/>
          </w:tcPr>
          <w:p w14:paraId="12551B3C" w14:textId="77777777" w:rsidR="00215295" w:rsidRPr="005D4A0A" w:rsidRDefault="00215295" w:rsidP="00215295">
            <w:pPr>
              <w:rPr>
                <w:rFonts w:ascii="Arial" w:hAnsi="Arial" w:cs="Arial"/>
                <w:sz w:val="20"/>
                <w:szCs w:val="20"/>
              </w:rPr>
            </w:pPr>
            <w:r w:rsidRPr="005D4A0A">
              <w:rPr>
                <w:rFonts w:ascii="Arial" w:hAnsi="Arial" w:cs="Arial"/>
                <w:b/>
                <w:sz w:val="20"/>
                <w:szCs w:val="20"/>
              </w:rPr>
              <w:t>2.pielikums</w:t>
            </w:r>
          </w:p>
        </w:tc>
        <w:tc>
          <w:tcPr>
            <w:tcW w:w="7229" w:type="dxa"/>
          </w:tcPr>
          <w:p w14:paraId="66028BCF" w14:textId="1543DD23" w:rsidR="00215295" w:rsidRPr="005D4A0A" w:rsidRDefault="00A60F21" w:rsidP="00A937F6">
            <w:pPr>
              <w:rPr>
                <w:rFonts w:ascii="Arial" w:hAnsi="Arial" w:cs="Arial"/>
                <w:sz w:val="20"/>
                <w:szCs w:val="20"/>
              </w:rPr>
            </w:pPr>
            <w:r>
              <w:rPr>
                <w:rFonts w:ascii="Arial" w:hAnsi="Arial" w:cs="Arial"/>
                <w:sz w:val="20"/>
                <w:szCs w:val="20"/>
              </w:rPr>
              <w:t>Tehniskā specifikācija/ T</w:t>
            </w:r>
            <w:r w:rsidR="00A937F6">
              <w:rPr>
                <w:rFonts w:ascii="Arial" w:hAnsi="Arial" w:cs="Arial"/>
                <w:sz w:val="20"/>
                <w:szCs w:val="20"/>
              </w:rPr>
              <w:t xml:space="preserve">ehniskā </w:t>
            </w:r>
            <w:r w:rsidR="00215295" w:rsidRPr="005D4A0A">
              <w:rPr>
                <w:rFonts w:ascii="Arial" w:hAnsi="Arial" w:cs="Arial"/>
                <w:sz w:val="20"/>
                <w:szCs w:val="20"/>
              </w:rPr>
              <w:t>piedāvājuma forma</w:t>
            </w:r>
          </w:p>
        </w:tc>
      </w:tr>
      <w:tr w:rsidR="00AB5498" w:rsidRPr="005D4A0A" w14:paraId="56BA3F64" w14:textId="77777777" w:rsidTr="00215295">
        <w:tc>
          <w:tcPr>
            <w:tcW w:w="1838" w:type="dxa"/>
          </w:tcPr>
          <w:p w14:paraId="31262CC4" w14:textId="77777777" w:rsidR="00AB5498" w:rsidRPr="005D4A0A" w:rsidRDefault="00AB5498" w:rsidP="00215295">
            <w:pPr>
              <w:rPr>
                <w:rFonts w:ascii="Arial" w:hAnsi="Arial" w:cs="Arial"/>
                <w:b/>
                <w:sz w:val="20"/>
                <w:szCs w:val="20"/>
              </w:rPr>
            </w:pPr>
          </w:p>
        </w:tc>
        <w:tc>
          <w:tcPr>
            <w:tcW w:w="7229" w:type="dxa"/>
          </w:tcPr>
          <w:p w14:paraId="20903126" w14:textId="77777777" w:rsidR="00AB5498" w:rsidRDefault="00AB5498" w:rsidP="00A937F6">
            <w:pPr>
              <w:rPr>
                <w:rFonts w:ascii="Arial" w:hAnsi="Arial" w:cs="Arial"/>
                <w:sz w:val="20"/>
                <w:szCs w:val="20"/>
              </w:rPr>
            </w:pPr>
          </w:p>
        </w:tc>
      </w:tr>
      <w:tr w:rsidR="00774FD0" w:rsidRPr="005D4A0A" w14:paraId="766BADC9" w14:textId="77777777" w:rsidTr="009233AE">
        <w:trPr>
          <w:trHeight w:val="153"/>
        </w:trPr>
        <w:tc>
          <w:tcPr>
            <w:tcW w:w="1838" w:type="dxa"/>
          </w:tcPr>
          <w:p w14:paraId="7AE0DD37" w14:textId="4A2A5625" w:rsidR="00774FD0" w:rsidRPr="005D4A0A" w:rsidRDefault="00774FD0" w:rsidP="009233AE">
            <w:pPr>
              <w:rPr>
                <w:rFonts w:ascii="Arial" w:hAnsi="Arial" w:cs="Arial"/>
                <w:b/>
                <w:sz w:val="20"/>
                <w:szCs w:val="20"/>
              </w:rPr>
            </w:pPr>
            <w:r>
              <w:rPr>
                <w:rFonts w:ascii="Arial" w:hAnsi="Arial" w:cs="Arial"/>
                <w:b/>
                <w:sz w:val="20"/>
                <w:szCs w:val="20"/>
              </w:rPr>
              <w:t>3</w:t>
            </w:r>
            <w:r w:rsidRPr="005D4A0A">
              <w:rPr>
                <w:rFonts w:ascii="Arial" w:hAnsi="Arial" w:cs="Arial"/>
                <w:b/>
                <w:sz w:val="20"/>
                <w:szCs w:val="20"/>
              </w:rPr>
              <w:t>.</w:t>
            </w:r>
            <w:r w:rsidR="00EB25D2">
              <w:rPr>
                <w:rFonts w:ascii="Arial" w:hAnsi="Arial" w:cs="Arial"/>
                <w:b/>
                <w:sz w:val="20"/>
                <w:szCs w:val="20"/>
              </w:rPr>
              <w:t>1.</w:t>
            </w:r>
            <w:r w:rsidRPr="005D4A0A">
              <w:rPr>
                <w:rFonts w:ascii="Arial" w:hAnsi="Arial" w:cs="Arial"/>
                <w:b/>
                <w:sz w:val="20"/>
                <w:szCs w:val="20"/>
              </w:rPr>
              <w:t>pielikums</w:t>
            </w:r>
          </w:p>
        </w:tc>
        <w:tc>
          <w:tcPr>
            <w:tcW w:w="7229" w:type="dxa"/>
          </w:tcPr>
          <w:p w14:paraId="1F93713B" w14:textId="11437DDD" w:rsidR="00774FD0" w:rsidRPr="005D4A0A" w:rsidRDefault="00EB25D2" w:rsidP="009233AE">
            <w:pPr>
              <w:rPr>
                <w:rFonts w:ascii="Arial" w:hAnsi="Arial" w:cs="Arial"/>
                <w:sz w:val="20"/>
                <w:szCs w:val="20"/>
              </w:rPr>
            </w:pPr>
            <w:r>
              <w:rPr>
                <w:rFonts w:ascii="Arial" w:hAnsi="Arial" w:cs="Arial"/>
                <w:sz w:val="20"/>
                <w:szCs w:val="20"/>
              </w:rPr>
              <w:t>F</w:t>
            </w:r>
            <w:r w:rsidR="00774FD0" w:rsidRPr="005D4A0A">
              <w:rPr>
                <w:rFonts w:ascii="Arial" w:hAnsi="Arial" w:cs="Arial"/>
                <w:sz w:val="20"/>
                <w:szCs w:val="20"/>
              </w:rPr>
              <w:t>inanšu piedāvājuma forma</w:t>
            </w:r>
            <w:r>
              <w:rPr>
                <w:rFonts w:ascii="Arial" w:hAnsi="Arial" w:cs="Arial"/>
                <w:sz w:val="20"/>
                <w:szCs w:val="20"/>
              </w:rPr>
              <w:t xml:space="preserve"> 1.iepirkuma daļa</w:t>
            </w:r>
          </w:p>
        </w:tc>
      </w:tr>
      <w:tr w:rsidR="00774FD0" w:rsidRPr="005D4A0A" w14:paraId="1911761A" w14:textId="77777777" w:rsidTr="009233AE">
        <w:trPr>
          <w:trHeight w:val="153"/>
        </w:trPr>
        <w:tc>
          <w:tcPr>
            <w:tcW w:w="1838" w:type="dxa"/>
          </w:tcPr>
          <w:p w14:paraId="1BF6F18E" w14:textId="77777777" w:rsidR="00774FD0" w:rsidRPr="005D4A0A" w:rsidRDefault="00774FD0" w:rsidP="009233AE">
            <w:pPr>
              <w:rPr>
                <w:rFonts w:ascii="Arial" w:hAnsi="Arial" w:cs="Arial"/>
                <w:b/>
                <w:sz w:val="20"/>
                <w:szCs w:val="20"/>
              </w:rPr>
            </w:pPr>
          </w:p>
        </w:tc>
        <w:tc>
          <w:tcPr>
            <w:tcW w:w="7229" w:type="dxa"/>
          </w:tcPr>
          <w:p w14:paraId="6B9DA009" w14:textId="77777777" w:rsidR="00774FD0" w:rsidRPr="005D4A0A" w:rsidRDefault="00774FD0" w:rsidP="009233AE">
            <w:pPr>
              <w:rPr>
                <w:rFonts w:ascii="Arial" w:hAnsi="Arial" w:cs="Arial"/>
                <w:sz w:val="20"/>
                <w:szCs w:val="20"/>
              </w:rPr>
            </w:pPr>
          </w:p>
        </w:tc>
      </w:tr>
      <w:tr w:rsidR="00774FD0" w:rsidRPr="005D4A0A" w14:paraId="2F40D7EB" w14:textId="77777777" w:rsidTr="009233AE">
        <w:trPr>
          <w:trHeight w:val="153"/>
        </w:trPr>
        <w:tc>
          <w:tcPr>
            <w:tcW w:w="1838" w:type="dxa"/>
          </w:tcPr>
          <w:p w14:paraId="536CBB45" w14:textId="52D04F35" w:rsidR="00774FD0" w:rsidRPr="005D4A0A" w:rsidRDefault="00774FD0" w:rsidP="009233AE">
            <w:pPr>
              <w:rPr>
                <w:rFonts w:ascii="Arial" w:hAnsi="Arial" w:cs="Arial"/>
                <w:b/>
                <w:sz w:val="20"/>
                <w:szCs w:val="20"/>
              </w:rPr>
            </w:pPr>
            <w:r>
              <w:rPr>
                <w:rFonts w:ascii="Arial" w:hAnsi="Arial" w:cs="Arial"/>
                <w:b/>
                <w:sz w:val="20"/>
                <w:szCs w:val="20"/>
              </w:rPr>
              <w:t>3</w:t>
            </w:r>
            <w:r w:rsidRPr="005D4A0A">
              <w:rPr>
                <w:rFonts w:ascii="Arial" w:hAnsi="Arial" w:cs="Arial"/>
                <w:b/>
                <w:sz w:val="20"/>
                <w:szCs w:val="20"/>
              </w:rPr>
              <w:t>.</w:t>
            </w:r>
            <w:r w:rsidR="00EB25D2">
              <w:rPr>
                <w:rFonts w:ascii="Arial" w:hAnsi="Arial" w:cs="Arial"/>
                <w:b/>
                <w:sz w:val="20"/>
                <w:szCs w:val="20"/>
              </w:rPr>
              <w:t>2</w:t>
            </w:r>
            <w:r>
              <w:rPr>
                <w:rFonts w:ascii="Arial" w:hAnsi="Arial" w:cs="Arial"/>
                <w:b/>
                <w:sz w:val="20"/>
                <w:szCs w:val="20"/>
              </w:rPr>
              <w:t>.</w:t>
            </w:r>
            <w:r w:rsidRPr="005D4A0A">
              <w:rPr>
                <w:rFonts w:ascii="Arial" w:hAnsi="Arial" w:cs="Arial"/>
                <w:b/>
                <w:sz w:val="20"/>
                <w:szCs w:val="20"/>
              </w:rPr>
              <w:t>pielikums</w:t>
            </w:r>
          </w:p>
        </w:tc>
        <w:tc>
          <w:tcPr>
            <w:tcW w:w="7229" w:type="dxa"/>
          </w:tcPr>
          <w:p w14:paraId="0D592082" w14:textId="0F15710A" w:rsidR="00774FD0" w:rsidRPr="005D4A0A" w:rsidRDefault="00EB25D2" w:rsidP="009233AE">
            <w:pPr>
              <w:rPr>
                <w:rFonts w:ascii="Arial" w:hAnsi="Arial" w:cs="Arial"/>
                <w:sz w:val="20"/>
                <w:szCs w:val="20"/>
              </w:rPr>
            </w:pPr>
            <w:r>
              <w:rPr>
                <w:rFonts w:ascii="Arial" w:hAnsi="Arial" w:cs="Arial"/>
                <w:sz w:val="20"/>
                <w:szCs w:val="20"/>
              </w:rPr>
              <w:t>Finanšu piedāvājuma forma 2.iepirkuma daļa</w:t>
            </w:r>
          </w:p>
        </w:tc>
      </w:tr>
      <w:tr w:rsidR="00774FD0" w:rsidRPr="005D4A0A" w14:paraId="47F46E0E" w14:textId="77777777" w:rsidTr="009233AE">
        <w:trPr>
          <w:trHeight w:val="153"/>
        </w:trPr>
        <w:tc>
          <w:tcPr>
            <w:tcW w:w="1838" w:type="dxa"/>
          </w:tcPr>
          <w:p w14:paraId="65A83127" w14:textId="2FA1B29A" w:rsidR="00774FD0" w:rsidRPr="005D4A0A" w:rsidRDefault="00774FD0" w:rsidP="009233AE">
            <w:pPr>
              <w:rPr>
                <w:rFonts w:ascii="Arial" w:hAnsi="Arial" w:cs="Arial"/>
                <w:b/>
                <w:sz w:val="20"/>
                <w:szCs w:val="20"/>
              </w:rPr>
            </w:pPr>
          </w:p>
        </w:tc>
        <w:tc>
          <w:tcPr>
            <w:tcW w:w="7229" w:type="dxa"/>
          </w:tcPr>
          <w:p w14:paraId="00729CC2" w14:textId="072EF60B" w:rsidR="00774FD0" w:rsidRPr="005D4A0A" w:rsidRDefault="00774FD0" w:rsidP="009233AE">
            <w:pPr>
              <w:rPr>
                <w:rFonts w:ascii="Arial" w:hAnsi="Arial" w:cs="Arial"/>
                <w:sz w:val="20"/>
                <w:szCs w:val="20"/>
              </w:rPr>
            </w:pPr>
          </w:p>
        </w:tc>
      </w:tr>
      <w:tr w:rsidR="00FE4DB2" w:rsidRPr="005D4A0A" w14:paraId="20EAD562" w14:textId="77777777" w:rsidTr="00272893">
        <w:trPr>
          <w:trHeight w:val="153"/>
        </w:trPr>
        <w:tc>
          <w:tcPr>
            <w:tcW w:w="1838" w:type="dxa"/>
          </w:tcPr>
          <w:p w14:paraId="68220EDB" w14:textId="70A8F8F9" w:rsidR="00FE4DB2" w:rsidRPr="005D4A0A" w:rsidRDefault="00774FD0" w:rsidP="004E4D77">
            <w:pPr>
              <w:rPr>
                <w:rFonts w:ascii="Arial" w:hAnsi="Arial" w:cs="Arial"/>
                <w:b/>
                <w:sz w:val="20"/>
                <w:szCs w:val="20"/>
              </w:rPr>
            </w:pPr>
            <w:r>
              <w:rPr>
                <w:rFonts w:ascii="Arial" w:hAnsi="Arial" w:cs="Arial"/>
                <w:b/>
                <w:sz w:val="20"/>
                <w:szCs w:val="20"/>
              </w:rPr>
              <w:t>4</w:t>
            </w:r>
            <w:r w:rsidR="004E4D77" w:rsidRPr="005D4A0A">
              <w:rPr>
                <w:rFonts w:ascii="Arial" w:hAnsi="Arial" w:cs="Arial"/>
                <w:b/>
                <w:sz w:val="20"/>
                <w:szCs w:val="20"/>
              </w:rPr>
              <w:t>.pielikums</w:t>
            </w:r>
          </w:p>
        </w:tc>
        <w:tc>
          <w:tcPr>
            <w:tcW w:w="7229" w:type="dxa"/>
          </w:tcPr>
          <w:p w14:paraId="7DA0E7D5" w14:textId="209F3FAC" w:rsidR="00FE4DB2" w:rsidRPr="005D4A0A" w:rsidRDefault="00FE4DB2" w:rsidP="00AB5498">
            <w:pPr>
              <w:rPr>
                <w:rFonts w:ascii="Arial" w:hAnsi="Arial" w:cs="Arial"/>
                <w:sz w:val="20"/>
                <w:szCs w:val="20"/>
              </w:rPr>
            </w:pPr>
            <w:r w:rsidRPr="005D4A0A">
              <w:rPr>
                <w:rFonts w:ascii="Arial" w:hAnsi="Arial" w:cs="Arial"/>
                <w:sz w:val="20"/>
                <w:szCs w:val="20"/>
              </w:rPr>
              <w:t>Informācija</w:t>
            </w:r>
            <w:r w:rsidR="00AB5498">
              <w:rPr>
                <w:rFonts w:ascii="Arial" w:hAnsi="Arial" w:cs="Arial"/>
                <w:sz w:val="20"/>
                <w:szCs w:val="20"/>
              </w:rPr>
              <w:t>s</w:t>
            </w:r>
            <w:r w:rsidRPr="005D4A0A">
              <w:rPr>
                <w:rFonts w:ascii="Arial" w:hAnsi="Arial" w:cs="Arial"/>
                <w:sz w:val="20"/>
                <w:szCs w:val="20"/>
              </w:rPr>
              <w:t xml:space="preserve"> par </w:t>
            </w:r>
            <w:r w:rsidR="00AB5498">
              <w:rPr>
                <w:rFonts w:ascii="Arial" w:hAnsi="Arial" w:cs="Arial"/>
                <w:sz w:val="20"/>
                <w:szCs w:val="20"/>
              </w:rPr>
              <w:t>iepriekšējo</w:t>
            </w:r>
            <w:r w:rsidRPr="005D4A0A">
              <w:rPr>
                <w:rFonts w:ascii="Arial" w:hAnsi="Arial" w:cs="Arial"/>
                <w:sz w:val="20"/>
                <w:szCs w:val="20"/>
              </w:rPr>
              <w:t xml:space="preserve"> pieredzi</w:t>
            </w:r>
            <w:r w:rsidR="00AB5498">
              <w:rPr>
                <w:rFonts w:ascii="Arial" w:hAnsi="Arial" w:cs="Arial"/>
                <w:sz w:val="20"/>
                <w:szCs w:val="20"/>
              </w:rPr>
              <w:t xml:space="preserve"> forma</w:t>
            </w:r>
          </w:p>
        </w:tc>
      </w:tr>
      <w:tr w:rsidR="00AB5498" w:rsidRPr="005D4A0A" w14:paraId="57811E49" w14:textId="77777777" w:rsidTr="00272893">
        <w:trPr>
          <w:trHeight w:val="153"/>
        </w:trPr>
        <w:tc>
          <w:tcPr>
            <w:tcW w:w="1838" w:type="dxa"/>
          </w:tcPr>
          <w:p w14:paraId="119B4A7E" w14:textId="77777777" w:rsidR="00AB5498" w:rsidRDefault="00AB5498" w:rsidP="004E4D77">
            <w:pPr>
              <w:rPr>
                <w:rFonts w:ascii="Arial" w:hAnsi="Arial" w:cs="Arial"/>
                <w:b/>
                <w:sz w:val="20"/>
                <w:szCs w:val="20"/>
              </w:rPr>
            </w:pPr>
          </w:p>
        </w:tc>
        <w:tc>
          <w:tcPr>
            <w:tcW w:w="7229" w:type="dxa"/>
          </w:tcPr>
          <w:p w14:paraId="0D858D0F" w14:textId="77777777" w:rsidR="00AB5498" w:rsidRPr="005D4A0A" w:rsidRDefault="00AB5498" w:rsidP="00AB5498">
            <w:pPr>
              <w:rPr>
                <w:rFonts w:ascii="Arial" w:hAnsi="Arial" w:cs="Arial"/>
                <w:sz w:val="20"/>
                <w:szCs w:val="20"/>
              </w:rPr>
            </w:pPr>
          </w:p>
        </w:tc>
      </w:tr>
      <w:tr w:rsidR="00215295" w:rsidRPr="005D4A0A" w14:paraId="6CCD7AC6" w14:textId="77777777" w:rsidTr="00215295">
        <w:tc>
          <w:tcPr>
            <w:tcW w:w="1838" w:type="dxa"/>
          </w:tcPr>
          <w:p w14:paraId="73AA8775" w14:textId="2E947E37" w:rsidR="00215295" w:rsidRPr="005D4A0A" w:rsidRDefault="00774FD0" w:rsidP="00215295">
            <w:pPr>
              <w:rPr>
                <w:rFonts w:ascii="Arial" w:hAnsi="Arial" w:cs="Arial"/>
                <w:b/>
                <w:sz w:val="20"/>
                <w:szCs w:val="20"/>
              </w:rPr>
            </w:pPr>
            <w:r>
              <w:rPr>
                <w:rFonts w:ascii="Arial" w:hAnsi="Arial" w:cs="Arial"/>
                <w:b/>
                <w:sz w:val="20"/>
                <w:szCs w:val="20"/>
              </w:rPr>
              <w:t>5</w:t>
            </w:r>
            <w:r w:rsidR="00215295" w:rsidRPr="005D4A0A">
              <w:rPr>
                <w:rFonts w:ascii="Arial" w:hAnsi="Arial" w:cs="Arial"/>
                <w:b/>
                <w:sz w:val="20"/>
                <w:szCs w:val="20"/>
              </w:rPr>
              <w:t>.pielikums</w:t>
            </w:r>
          </w:p>
        </w:tc>
        <w:tc>
          <w:tcPr>
            <w:tcW w:w="7229" w:type="dxa"/>
          </w:tcPr>
          <w:p w14:paraId="701B926E" w14:textId="3404147A" w:rsidR="00215295" w:rsidRPr="005D4A0A" w:rsidRDefault="00DD005B" w:rsidP="00215295">
            <w:pPr>
              <w:rPr>
                <w:rFonts w:ascii="Arial" w:hAnsi="Arial" w:cs="Arial"/>
                <w:sz w:val="20"/>
                <w:szCs w:val="20"/>
              </w:rPr>
            </w:pPr>
            <w:r w:rsidRPr="005D4A0A">
              <w:rPr>
                <w:rFonts w:ascii="Arial" w:hAnsi="Arial" w:cs="Arial"/>
                <w:sz w:val="20"/>
                <w:szCs w:val="20"/>
              </w:rPr>
              <w:t>Prasības piedāvājuma noformēšanai</w:t>
            </w:r>
          </w:p>
        </w:tc>
      </w:tr>
      <w:tr w:rsidR="00AB5498" w:rsidRPr="005D4A0A" w14:paraId="4B961A84" w14:textId="77777777" w:rsidTr="00215295">
        <w:tc>
          <w:tcPr>
            <w:tcW w:w="1838" w:type="dxa"/>
          </w:tcPr>
          <w:p w14:paraId="6E1A3A53" w14:textId="77777777" w:rsidR="00AB5498" w:rsidRDefault="00AB5498" w:rsidP="00215295">
            <w:pPr>
              <w:rPr>
                <w:rFonts w:ascii="Arial" w:hAnsi="Arial" w:cs="Arial"/>
                <w:b/>
                <w:sz w:val="20"/>
                <w:szCs w:val="20"/>
              </w:rPr>
            </w:pPr>
          </w:p>
        </w:tc>
        <w:tc>
          <w:tcPr>
            <w:tcW w:w="7229" w:type="dxa"/>
          </w:tcPr>
          <w:p w14:paraId="7F3C6906" w14:textId="77777777" w:rsidR="00AB5498" w:rsidRPr="005D4A0A" w:rsidRDefault="00AB5498" w:rsidP="00215295">
            <w:pPr>
              <w:rPr>
                <w:rFonts w:ascii="Arial" w:hAnsi="Arial" w:cs="Arial"/>
                <w:sz w:val="20"/>
                <w:szCs w:val="20"/>
              </w:rPr>
            </w:pPr>
          </w:p>
        </w:tc>
      </w:tr>
      <w:tr w:rsidR="00215295" w:rsidRPr="005D4A0A" w14:paraId="0BFB1914" w14:textId="77777777" w:rsidTr="00215295">
        <w:tc>
          <w:tcPr>
            <w:tcW w:w="1838" w:type="dxa"/>
          </w:tcPr>
          <w:p w14:paraId="716C9724" w14:textId="451F5E07" w:rsidR="00215295" w:rsidRPr="005D4A0A" w:rsidRDefault="00774FD0" w:rsidP="00215295">
            <w:pPr>
              <w:rPr>
                <w:rFonts w:ascii="Arial" w:hAnsi="Arial" w:cs="Arial"/>
                <w:b/>
                <w:sz w:val="20"/>
                <w:szCs w:val="20"/>
              </w:rPr>
            </w:pPr>
            <w:r>
              <w:rPr>
                <w:rFonts w:ascii="Arial" w:hAnsi="Arial" w:cs="Arial"/>
                <w:b/>
                <w:sz w:val="20"/>
                <w:szCs w:val="20"/>
              </w:rPr>
              <w:t>6</w:t>
            </w:r>
            <w:r w:rsidR="00215295" w:rsidRPr="005D4A0A">
              <w:rPr>
                <w:rFonts w:ascii="Arial" w:hAnsi="Arial" w:cs="Arial"/>
                <w:b/>
                <w:sz w:val="20"/>
                <w:szCs w:val="20"/>
              </w:rPr>
              <w:t>.pielikums</w:t>
            </w:r>
          </w:p>
        </w:tc>
        <w:tc>
          <w:tcPr>
            <w:tcW w:w="7229" w:type="dxa"/>
          </w:tcPr>
          <w:p w14:paraId="6DEF2F6B" w14:textId="07DFA4AB" w:rsidR="00215295" w:rsidRPr="005D4A0A" w:rsidRDefault="00DD005B" w:rsidP="00215295">
            <w:pPr>
              <w:rPr>
                <w:rFonts w:ascii="Arial" w:hAnsi="Arial" w:cs="Arial"/>
                <w:sz w:val="20"/>
                <w:szCs w:val="20"/>
              </w:rPr>
            </w:pPr>
            <w:r w:rsidRPr="005D4A0A">
              <w:rPr>
                <w:rFonts w:ascii="Arial" w:hAnsi="Arial" w:cs="Arial"/>
                <w:sz w:val="20"/>
                <w:szCs w:val="20"/>
              </w:rPr>
              <w:t>Vērtēšanas nosacījumi</w:t>
            </w:r>
          </w:p>
        </w:tc>
      </w:tr>
      <w:tr w:rsidR="007C6471" w:rsidRPr="005D4A0A" w14:paraId="38AC1BC8" w14:textId="77777777" w:rsidTr="00EC0959">
        <w:tc>
          <w:tcPr>
            <w:tcW w:w="1838" w:type="dxa"/>
          </w:tcPr>
          <w:p w14:paraId="092F53B5" w14:textId="77777777" w:rsidR="007C6471" w:rsidRDefault="007C6471" w:rsidP="00EC0959">
            <w:pPr>
              <w:rPr>
                <w:rFonts w:ascii="Arial" w:hAnsi="Arial" w:cs="Arial"/>
                <w:b/>
                <w:sz w:val="20"/>
                <w:szCs w:val="20"/>
              </w:rPr>
            </w:pPr>
          </w:p>
          <w:p w14:paraId="28053A68" w14:textId="0DF14D2F" w:rsidR="007C6471" w:rsidRPr="005D4A0A" w:rsidRDefault="00774FD0" w:rsidP="00EC0959">
            <w:pPr>
              <w:rPr>
                <w:rFonts w:ascii="Arial" w:hAnsi="Arial" w:cs="Arial"/>
                <w:b/>
                <w:sz w:val="20"/>
                <w:szCs w:val="20"/>
              </w:rPr>
            </w:pPr>
            <w:r>
              <w:rPr>
                <w:rFonts w:ascii="Arial" w:hAnsi="Arial" w:cs="Arial"/>
                <w:b/>
                <w:sz w:val="20"/>
                <w:szCs w:val="20"/>
              </w:rPr>
              <w:t>7</w:t>
            </w:r>
            <w:r w:rsidR="007C6471" w:rsidRPr="005D4A0A">
              <w:rPr>
                <w:rFonts w:ascii="Arial" w:hAnsi="Arial" w:cs="Arial"/>
                <w:b/>
                <w:sz w:val="20"/>
                <w:szCs w:val="20"/>
              </w:rPr>
              <w:t>.pielikums</w:t>
            </w:r>
          </w:p>
        </w:tc>
        <w:tc>
          <w:tcPr>
            <w:tcW w:w="7229" w:type="dxa"/>
          </w:tcPr>
          <w:p w14:paraId="77AA1FF2" w14:textId="77777777" w:rsidR="007C6471" w:rsidRDefault="007C6471" w:rsidP="00EC0959">
            <w:pPr>
              <w:rPr>
                <w:rFonts w:ascii="Arial" w:hAnsi="Arial" w:cs="Arial"/>
                <w:sz w:val="20"/>
                <w:szCs w:val="20"/>
              </w:rPr>
            </w:pPr>
          </w:p>
          <w:p w14:paraId="6B9E72EF" w14:textId="0CF70F89" w:rsidR="007C6471" w:rsidRPr="005D4A0A" w:rsidRDefault="007C6471" w:rsidP="00EC0959">
            <w:pPr>
              <w:rPr>
                <w:rFonts w:ascii="Arial" w:hAnsi="Arial" w:cs="Arial"/>
                <w:sz w:val="20"/>
                <w:szCs w:val="20"/>
              </w:rPr>
            </w:pPr>
            <w:r>
              <w:rPr>
                <w:rFonts w:ascii="Arial" w:hAnsi="Arial" w:cs="Arial"/>
                <w:sz w:val="20"/>
                <w:szCs w:val="20"/>
              </w:rPr>
              <w:t>Līguma projekts</w:t>
            </w:r>
          </w:p>
        </w:tc>
      </w:tr>
    </w:tbl>
    <w:p w14:paraId="4441B68E" w14:textId="77777777" w:rsidR="007C6471" w:rsidRPr="005D4A0A" w:rsidRDefault="007C6471">
      <w:pPr>
        <w:rPr>
          <w:rFonts w:ascii="Arial" w:hAnsi="Arial" w:cs="Arial"/>
          <w:sz w:val="20"/>
          <w:szCs w:val="20"/>
        </w:rPr>
      </w:pPr>
    </w:p>
    <w:p w14:paraId="0916367C" w14:textId="77777777" w:rsidR="00CB7813" w:rsidRDefault="00CB7813">
      <w:pPr>
        <w:rPr>
          <w:rFonts w:ascii="Arial" w:eastAsia="Times New Roman" w:hAnsi="Arial" w:cs="Arial"/>
          <w:sz w:val="20"/>
          <w:szCs w:val="20"/>
          <w:lang w:eastAsia="ar-SA"/>
        </w:rPr>
      </w:pPr>
      <w:r>
        <w:rPr>
          <w:rFonts w:ascii="Arial" w:hAnsi="Arial" w:cs="Arial"/>
          <w:sz w:val="20"/>
          <w:szCs w:val="20"/>
        </w:rPr>
        <w:br w:type="page"/>
      </w:r>
    </w:p>
    <w:p w14:paraId="080D269B" w14:textId="6AAC1D4A" w:rsidR="00AB5498" w:rsidRPr="00AB5498" w:rsidRDefault="00AB5498" w:rsidP="00AB5498">
      <w:pPr>
        <w:pStyle w:val="Bezatstarpm"/>
        <w:jc w:val="right"/>
        <w:rPr>
          <w:rFonts w:ascii="Arial" w:hAnsi="Arial" w:cs="Arial"/>
          <w:sz w:val="20"/>
          <w:szCs w:val="20"/>
        </w:rPr>
      </w:pPr>
      <w:r>
        <w:rPr>
          <w:rFonts w:ascii="Arial" w:hAnsi="Arial" w:cs="Arial"/>
          <w:sz w:val="20"/>
          <w:szCs w:val="20"/>
        </w:rPr>
        <w:lastRenderedPageBreak/>
        <w:t>Iepirkuma L</w:t>
      </w:r>
      <w:r w:rsidR="00AA5110">
        <w:rPr>
          <w:rFonts w:ascii="Arial" w:hAnsi="Arial" w:cs="Arial"/>
          <w:sz w:val="20"/>
          <w:szCs w:val="20"/>
        </w:rPr>
        <w:t>T</w:t>
      </w:r>
      <w:r>
        <w:rPr>
          <w:rFonts w:ascii="Arial" w:hAnsi="Arial" w:cs="Arial"/>
          <w:sz w:val="20"/>
          <w:szCs w:val="20"/>
        </w:rPr>
        <w:t xml:space="preserve"> </w:t>
      </w:r>
      <w:r w:rsidR="00C73C3F">
        <w:rPr>
          <w:rFonts w:ascii="Arial" w:hAnsi="Arial" w:cs="Arial"/>
          <w:sz w:val="20"/>
          <w:szCs w:val="20"/>
        </w:rPr>
        <w:t>20</w:t>
      </w:r>
      <w:r w:rsidR="00046C42">
        <w:rPr>
          <w:rFonts w:ascii="Arial" w:hAnsi="Arial" w:cs="Arial"/>
          <w:sz w:val="20"/>
          <w:szCs w:val="20"/>
        </w:rPr>
        <w:t>2</w:t>
      </w:r>
      <w:r w:rsidR="00B521C7">
        <w:rPr>
          <w:rFonts w:ascii="Arial" w:hAnsi="Arial" w:cs="Arial"/>
          <w:sz w:val="20"/>
          <w:szCs w:val="20"/>
        </w:rPr>
        <w:t>6</w:t>
      </w:r>
      <w:r w:rsidR="00C73C3F">
        <w:rPr>
          <w:rFonts w:ascii="Arial" w:hAnsi="Arial" w:cs="Arial"/>
          <w:sz w:val="20"/>
          <w:szCs w:val="20"/>
        </w:rPr>
        <w:t>/</w:t>
      </w:r>
      <w:r w:rsidR="00B521C7">
        <w:rPr>
          <w:rFonts w:ascii="Arial" w:hAnsi="Arial" w:cs="Arial"/>
          <w:sz w:val="20"/>
          <w:szCs w:val="20"/>
        </w:rPr>
        <w:t>3</w:t>
      </w:r>
    </w:p>
    <w:p w14:paraId="7B8EC72C" w14:textId="77777777" w:rsidR="00AB5498" w:rsidRPr="00AB5498" w:rsidRDefault="00AB5498" w:rsidP="00AB5498">
      <w:pPr>
        <w:pStyle w:val="Bezatstarpm"/>
        <w:jc w:val="right"/>
        <w:rPr>
          <w:rFonts w:ascii="Arial" w:hAnsi="Arial" w:cs="Arial"/>
          <w:b/>
          <w:sz w:val="20"/>
          <w:szCs w:val="20"/>
        </w:rPr>
      </w:pPr>
      <w:r w:rsidRPr="00AB5498">
        <w:rPr>
          <w:rFonts w:ascii="Arial" w:hAnsi="Arial" w:cs="Arial"/>
          <w:sz w:val="20"/>
          <w:szCs w:val="20"/>
        </w:rPr>
        <w:t xml:space="preserve">nolikuma </w:t>
      </w:r>
      <w:r w:rsidRPr="00AB5498">
        <w:rPr>
          <w:rFonts w:ascii="Arial" w:hAnsi="Arial" w:cs="Arial"/>
          <w:b/>
          <w:sz w:val="20"/>
          <w:szCs w:val="20"/>
        </w:rPr>
        <w:t>1.pielikums</w:t>
      </w:r>
    </w:p>
    <w:p w14:paraId="2F7BCC09" w14:textId="77777777" w:rsidR="00AB5498" w:rsidRPr="00CE6639" w:rsidRDefault="00AB5498" w:rsidP="00AB5498">
      <w:pPr>
        <w:pStyle w:val="Bezatstarpm"/>
        <w:rPr>
          <w:rFonts w:ascii="Arial" w:hAnsi="Arial" w:cs="Arial"/>
          <w:b/>
          <w:sz w:val="20"/>
          <w:szCs w:val="20"/>
          <w:u w:val="single"/>
        </w:rPr>
      </w:pPr>
    </w:p>
    <w:p w14:paraId="3B4F4239" w14:textId="311C7DD0" w:rsidR="00AB5498" w:rsidRDefault="00AB5498" w:rsidP="00AB5498">
      <w:pPr>
        <w:pStyle w:val="Bezatstarpm"/>
        <w:jc w:val="center"/>
        <w:rPr>
          <w:rFonts w:ascii="Arial" w:hAnsi="Arial" w:cs="Arial"/>
          <w:b/>
          <w:sz w:val="20"/>
          <w:szCs w:val="20"/>
          <w:u w:val="single"/>
        </w:rPr>
      </w:pPr>
      <w:r w:rsidRPr="00CE6639">
        <w:rPr>
          <w:rFonts w:ascii="Arial" w:hAnsi="Arial" w:cs="Arial"/>
          <w:b/>
          <w:sz w:val="20"/>
          <w:szCs w:val="20"/>
          <w:u w:val="single"/>
        </w:rPr>
        <w:t>PIETEIKUMS DALĪBAI IEPIRKUMĀ</w:t>
      </w:r>
    </w:p>
    <w:p w14:paraId="2D135142" w14:textId="592114E6" w:rsidR="00164A8E" w:rsidRDefault="00164A8E" w:rsidP="00AB5498">
      <w:pPr>
        <w:pStyle w:val="Bezatstarpm"/>
        <w:jc w:val="center"/>
        <w:rPr>
          <w:rFonts w:ascii="Arial" w:hAnsi="Arial" w:cs="Arial"/>
          <w:b/>
          <w:sz w:val="20"/>
          <w:szCs w:val="20"/>
          <w:u w:val="single"/>
        </w:rPr>
      </w:pPr>
    </w:p>
    <w:p w14:paraId="652B9B6C" w14:textId="77777777" w:rsidR="00164A8E" w:rsidRPr="00CE6639" w:rsidRDefault="00164A8E" w:rsidP="00AB5498">
      <w:pPr>
        <w:pStyle w:val="Bezatstarpm"/>
        <w:jc w:val="center"/>
        <w:rPr>
          <w:rFonts w:ascii="Arial" w:hAnsi="Arial" w:cs="Arial"/>
          <w:b/>
          <w:sz w:val="20"/>
          <w:szCs w:val="20"/>
          <w:u w:val="single"/>
        </w:rPr>
      </w:pPr>
    </w:p>
    <w:p w14:paraId="6AAC4D16" w14:textId="77777777" w:rsidR="00AB5498" w:rsidRPr="00F96DA0" w:rsidRDefault="00AB5498" w:rsidP="00AB5498">
      <w:pPr>
        <w:pStyle w:val="Bezatstarpm"/>
        <w:pBdr>
          <w:bottom w:val="single" w:sz="12" w:space="1" w:color="auto"/>
        </w:pBdr>
        <w:rPr>
          <w:rFonts w:ascii="Arial" w:hAnsi="Arial" w:cs="Arial"/>
          <w:b/>
          <w:sz w:val="20"/>
          <w:szCs w:val="20"/>
        </w:rPr>
      </w:pPr>
    </w:p>
    <w:p w14:paraId="4155C445" w14:textId="283D1F66" w:rsidR="00AB5498" w:rsidRPr="00AB5498" w:rsidRDefault="00AB5498" w:rsidP="00AB5498">
      <w:pPr>
        <w:pStyle w:val="Bezatstarpm"/>
        <w:jc w:val="center"/>
        <w:rPr>
          <w:rFonts w:ascii="Arial" w:hAnsi="Arial" w:cs="Arial"/>
          <w:i/>
          <w:sz w:val="16"/>
          <w:szCs w:val="16"/>
        </w:rPr>
      </w:pPr>
      <w:r w:rsidRPr="00AB5498">
        <w:rPr>
          <w:rFonts w:ascii="Arial" w:hAnsi="Arial" w:cs="Arial"/>
          <w:i/>
          <w:sz w:val="16"/>
          <w:szCs w:val="16"/>
        </w:rPr>
        <w:t>Sabiedrības nosaukums, reģistrācijas numurs</w:t>
      </w:r>
    </w:p>
    <w:p w14:paraId="12577518" w14:textId="77777777" w:rsidR="00AB5498" w:rsidRPr="00AB5498" w:rsidRDefault="00AB5498" w:rsidP="00AB5498">
      <w:pPr>
        <w:pStyle w:val="Bezatstarpm"/>
        <w:jc w:val="center"/>
        <w:rPr>
          <w:rFonts w:ascii="Arial" w:hAnsi="Arial" w:cs="Arial"/>
          <w:sz w:val="20"/>
          <w:szCs w:val="20"/>
        </w:rPr>
      </w:pPr>
    </w:p>
    <w:p w14:paraId="46EA9B14" w14:textId="0A132BEF" w:rsidR="00AB5498" w:rsidRPr="00AB5498" w:rsidRDefault="00AB5498" w:rsidP="00AB5498">
      <w:pPr>
        <w:pStyle w:val="Galvene1"/>
        <w:autoSpaceDE w:val="0"/>
        <w:ind w:right="-427"/>
        <w:jc w:val="both"/>
        <w:rPr>
          <w:rFonts w:ascii="Arial" w:hAnsi="Arial" w:cs="Arial"/>
          <w:sz w:val="20"/>
          <w:szCs w:val="20"/>
        </w:rPr>
      </w:pPr>
      <w:r w:rsidRPr="00AB5498">
        <w:rPr>
          <w:rFonts w:ascii="Arial" w:hAnsi="Arial" w:cs="Arial"/>
          <w:sz w:val="20"/>
          <w:szCs w:val="20"/>
        </w:rPr>
        <w:t>kuras vārdā, saskaņā ar _________________ rīkojas ___________________________________</w:t>
      </w:r>
      <w:r>
        <w:rPr>
          <w:rFonts w:ascii="Arial" w:hAnsi="Arial" w:cs="Arial"/>
          <w:sz w:val="20"/>
          <w:szCs w:val="20"/>
        </w:rPr>
        <w:t>__</w:t>
      </w:r>
    </w:p>
    <w:p w14:paraId="314C21BD" w14:textId="77777777" w:rsidR="00AB5498" w:rsidRPr="00AB5498" w:rsidRDefault="00AB5498" w:rsidP="00AB5498">
      <w:pPr>
        <w:pStyle w:val="Galvene1"/>
        <w:autoSpaceDE w:val="0"/>
        <w:ind w:right="-427"/>
        <w:jc w:val="center"/>
        <w:rPr>
          <w:rFonts w:ascii="Arial" w:hAnsi="Arial" w:cs="Arial"/>
          <w:sz w:val="16"/>
          <w:szCs w:val="16"/>
        </w:rPr>
      </w:pPr>
      <w:r w:rsidRPr="00AB5498">
        <w:rPr>
          <w:rFonts w:ascii="Arial" w:hAnsi="Arial" w:cs="Arial"/>
          <w:i/>
          <w:sz w:val="18"/>
          <w:szCs w:val="18"/>
        </w:rPr>
        <w:t xml:space="preserve">      </w:t>
      </w:r>
      <w:r w:rsidRPr="00AB5498">
        <w:rPr>
          <w:rFonts w:ascii="Arial" w:hAnsi="Arial" w:cs="Arial"/>
          <w:i/>
          <w:sz w:val="16"/>
          <w:szCs w:val="16"/>
        </w:rPr>
        <w:t>pārstāvības pamats</w:t>
      </w:r>
      <w:r w:rsidRPr="00AB5498">
        <w:rPr>
          <w:rFonts w:ascii="Arial" w:hAnsi="Arial" w:cs="Arial"/>
          <w:sz w:val="18"/>
          <w:szCs w:val="18"/>
        </w:rPr>
        <w:t xml:space="preserve">            </w:t>
      </w:r>
      <w:r w:rsidRPr="00AB5498">
        <w:rPr>
          <w:rFonts w:ascii="Arial" w:hAnsi="Arial" w:cs="Arial"/>
          <w:sz w:val="18"/>
          <w:szCs w:val="18"/>
        </w:rPr>
        <w:tab/>
      </w:r>
      <w:r w:rsidRPr="00AB5498">
        <w:rPr>
          <w:rFonts w:ascii="Arial" w:hAnsi="Arial" w:cs="Arial"/>
          <w:i/>
          <w:sz w:val="16"/>
          <w:szCs w:val="16"/>
        </w:rPr>
        <w:t xml:space="preserve">                Amats, vārds, uzvārds</w:t>
      </w:r>
    </w:p>
    <w:p w14:paraId="4C531FEE" w14:textId="77777777" w:rsidR="00AB5498" w:rsidRPr="00AB5498" w:rsidRDefault="00AB5498" w:rsidP="00AB5498">
      <w:pPr>
        <w:pStyle w:val="Bezatstarpm"/>
        <w:ind w:right="-285"/>
        <w:rPr>
          <w:rFonts w:ascii="Arial" w:hAnsi="Arial" w:cs="Arial"/>
          <w:sz w:val="20"/>
          <w:szCs w:val="20"/>
        </w:rPr>
      </w:pPr>
    </w:p>
    <w:p w14:paraId="1A573394" w14:textId="4F758640" w:rsidR="00AB5498" w:rsidRDefault="00AB5498" w:rsidP="009C3D14">
      <w:pPr>
        <w:spacing w:after="0" w:line="240" w:lineRule="auto"/>
        <w:jc w:val="center"/>
        <w:rPr>
          <w:rFonts w:ascii="Arial" w:hAnsi="Arial" w:cs="Arial"/>
          <w:sz w:val="20"/>
          <w:szCs w:val="20"/>
        </w:rPr>
      </w:pPr>
      <w:r w:rsidRPr="00AB5498">
        <w:rPr>
          <w:rFonts w:ascii="Arial" w:hAnsi="Arial" w:cs="Arial"/>
          <w:sz w:val="20"/>
          <w:szCs w:val="20"/>
        </w:rPr>
        <w:t xml:space="preserve">Ar šo piesakās piedalīties </w:t>
      </w:r>
      <w:r>
        <w:rPr>
          <w:rFonts w:ascii="Arial" w:hAnsi="Arial" w:cs="Arial"/>
          <w:sz w:val="20"/>
          <w:szCs w:val="20"/>
        </w:rPr>
        <w:t>iepirkumā</w:t>
      </w:r>
      <w:r w:rsidRPr="00AB5498">
        <w:rPr>
          <w:rFonts w:ascii="Arial" w:hAnsi="Arial" w:cs="Arial"/>
          <w:sz w:val="20"/>
          <w:szCs w:val="20"/>
        </w:rPr>
        <w:t xml:space="preserve"> </w:t>
      </w:r>
      <w:r w:rsidRPr="00AB5498">
        <w:rPr>
          <w:rFonts w:ascii="Arial" w:hAnsi="Arial" w:cs="Arial"/>
          <w:b/>
          <w:bCs/>
          <w:iCs/>
          <w:sz w:val="20"/>
          <w:szCs w:val="20"/>
        </w:rPr>
        <w:t>“</w:t>
      </w:r>
      <w:r w:rsidR="00CB7813">
        <w:rPr>
          <w:rFonts w:ascii="Arial" w:hAnsi="Arial" w:cs="Arial"/>
          <w:b/>
          <w:sz w:val="20"/>
          <w:szCs w:val="20"/>
          <w:u w:val="single"/>
        </w:rPr>
        <w:t>Par poligrāfijas pakalpojumiem</w:t>
      </w:r>
      <w:r w:rsidRPr="00AB5498">
        <w:rPr>
          <w:rFonts w:ascii="Arial" w:hAnsi="Arial" w:cs="Arial"/>
          <w:b/>
          <w:bCs/>
          <w:iCs/>
          <w:sz w:val="20"/>
          <w:szCs w:val="20"/>
        </w:rPr>
        <w:t>”</w:t>
      </w:r>
      <w:r w:rsidRPr="00AB5498">
        <w:rPr>
          <w:rFonts w:ascii="Arial" w:hAnsi="Arial" w:cs="Arial"/>
          <w:bCs/>
          <w:i/>
          <w:iCs/>
          <w:sz w:val="20"/>
          <w:szCs w:val="20"/>
        </w:rPr>
        <w:t xml:space="preserve"> </w:t>
      </w:r>
      <w:r w:rsidRPr="00AB5498">
        <w:rPr>
          <w:rFonts w:ascii="Arial" w:hAnsi="Arial" w:cs="Arial"/>
          <w:bCs/>
          <w:sz w:val="20"/>
          <w:szCs w:val="20"/>
        </w:rPr>
        <w:t>(</w:t>
      </w:r>
      <w:r w:rsidR="0013260E">
        <w:rPr>
          <w:rFonts w:ascii="Arial" w:hAnsi="Arial" w:cs="Arial"/>
          <w:bCs/>
          <w:sz w:val="20"/>
          <w:szCs w:val="20"/>
        </w:rPr>
        <w:t>L</w:t>
      </w:r>
      <w:r w:rsidR="00AA5110">
        <w:rPr>
          <w:rFonts w:ascii="Arial" w:hAnsi="Arial" w:cs="Arial"/>
          <w:bCs/>
          <w:sz w:val="20"/>
          <w:szCs w:val="20"/>
        </w:rPr>
        <w:t xml:space="preserve">T </w:t>
      </w:r>
      <w:r w:rsidR="00C73C3F">
        <w:rPr>
          <w:rFonts w:ascii="Arial" w:hAnsi="Arial" w:cs="Arial"/>
          <w:bCs/>
          <w:sz w:val="20"/>
          <w:szCs w:val="20"/>
        </w:rPr>
        <w:t>20</w:t>
      </w:r>
      <w:r w:rsidR="00046C42">
        <w:rPr>
          <w:rFonts w:ascii="Arial" w:hAnsi="Arial" w:cs="Arial"/>
          <w:bCs/>
          <w:sz w:val="20"/>
          <w:szCs w:val="20"/>
        </w:rPr>
        <w:t>2</w:t>
      </w:r>
      <w:r w:rsidR="00B521C7">
        <w:rPr>
          <w:rFonts w:ascii="Arial" w:hAnsi="Arial" w:cs="Arial"/>
          <w:bCs/>
          <w:sz w:val="20"/>
          <w:szCs w:val="20"/>
        </w:rPr>
        <w:t>6</w:t>
      </w:r>
      <w:r w:rsidR="00C73C3F">
        <w:rPr>
          <w:rFonts w:ascii="Arial" w:hAnsi="Arial" w:cs="Arial"/>
          <w:bCs/>
          <w:sz w:val="20"/>
          <w:szCs w:val="20"/>
        </w:rPr>
        <w:t>/</w:t>
      </w:r>
      <w:r w:rsidR="00B521C7">
        <w:rPr>
          <w:rFonts w:ascii="Arial" w:hAnsi="Arial" w:cs="Arial"/>
          <w:bCs/>
          <w:sz w:val="20"/>
          <w:szCs w:val="20"/>
        </w:rPr>
        <w:t>3</w:t>
      </w:r>
      <w:r w:rsidRPr="00AB5498">
        <w:rPr>
          <w:rFonts w:ascii="Arial" w:hAnsi="Arial" w:cs="Arial"/>
          <w:bCs/>
          <w:sz w:val="20"/>
          <w:szCs w:val="20"/>
        </w:rPr>
        <w:t>)</w:t>
      </w:r>
      <w:r>
        <w:rPr>
          <w:rFonts w:ascii="Arial" w:hAnsi="Arial" w:cs="Arial"/>
          <w:sz w:val="20"/>
          <w:szCs w:val="20"/>
        </w:rPr>
        <w:t>.</w:t>
      </w:r>
    </w:p>
    <w:p w14:paraId="7F0D0069" w14:textId="77777777" w:rsidR="00AB5498" w:rsidRPr="00AB5498" w:rsidRDefault="00AB5498" w:rsidP="00AB5498">
      <w:pPr>
        <w:pStyle w:val="Bezatstarpm"/>
        <w:rPr>
          <w:rFonts w:ascii="Arial" w:hAnsi="Arial" w:cs="Arial"/>
          <w:b/>
          <w:sz w:val="20"/>
          <w:szCs w:val="20"/>
        </w:rPr>
      </w:pPr>
    </w:p>
    <w:tbl>
      <w:tblPr>
        <w:tblW w:w="9072" w:type="dxa"/>
        <w:tblLook w:val="04A0" w:firstRow="1" w:lastRow="0" w:firstColumn="1" w:lastColumn="0" w:noHBand="0" w:noVBand="1"/>
      </w:tblPr>
      <w:tblGrid>
        <w:gridCol w:w="2410"/>
        <w:gridCol w:w="283"/>
        <w:gridCol w:w="284"/>
        <w:gridCol w:w="6095"/>
      </w:tblGrid>
      <w:tr w:rsidR="00AB5498" w:rsidRPr="00AB5498" w14:paraId="2C56FF79" w14:textId="77777777" w:rsidTr="00AB5498">
        <w:tc>
          <w:tcPr>
            <w:tcW w:w="2410" w:type="dxa"/>
            <w:tcBorders>
              <w:right w:val="single" w:sz="4" w:space="0" w:color="auto"/>
            </w:tcBorders>
          </w:tcPr>
          <w:p w14:paraId="1E628444" w14:textId="77777777" w:rsidR="00AB5498" w:rsidRPr="00AB5498" w:rsidRDefault="00AB5498" w:rsidP="00AB5498">
            <w:pPr>
              <w:pStyle w:val="Bezatstarpm"/>
              <w:rPr>
                <w:rFonts w:ascii="Arial" w:hAnsi="Arial" w:cs="Arial"/>
                <w:sz w:val="20"/>
                <w:szCs w:val="20"/>
              </w:rPr>
            </w:pPr>
            <w:r w:rsidRPr="00AB5498">
              <w:rPr>
                <w:rFonts w:ascii="Arial" w:hAnsi="Arial" w:cs="Arial"/>
                <w:sz w:val="20"/>
                <w:szCs w:val="20"/>
              </w:rPr>
              <w:t>Pretendents atbilst</w:t>
            </w:r>
          </w:p>
        </w:tc>
        <w:tc>
          <w:tcPr>
            <w:tcW w:w="283" w:type="dxa"/>
            <w:tcBorders>
              <w:top w:val="single" w:sz="4" w:space="0" w:color="auto"/>
              <w:left w:val="single" w:sz="4" w:space="0" w:color="auto"/>
              <w:bottom w:val="single" w:sz="4" w:space="0" w:color="auto"/>
              <w:right w:val="single" w:sz="4" w:space="0" w:color="auto"/>
            </w:tcBorders>
          </w:tcPr>
          <w:p w14:paraId="4478F3D4" w14:textId="77777777" w:rsidR="00AB5498" w:rsidRPr="00AB5498" w:rsidRDefault="00AB5498" w:rsidP="00AB5498">
            <w:pPr>
              <w:pStyle w:val="Bezatstarpm"/>
              <w:rPr>
                <w:rFonts w:ascii="Arial" w:hAnsi="Arial" w:cs="Arial"/>
                <w:sz w:val="20"/>
                <w:szCs w:val="20"/>
              </w:rPr>
            </w:pPr>
          </w:p>
        </w:tc>
        <w:tc>
          <w:tcPr>
            <w:tcW w:w="284" w:type="dxa"/>
            <w:tcBorders>
              <w:left w:val="single" w:sz="4" w:space="0" w:color="auto"/>
            </w:tcBorders>
          </w:tcPr>
          <w:p w14:paraId="6F2EDEA9" w14:textId="77777777" w:rsidR="00AB5498" w:rsidRPr="00AB5498" w:rsidRDefault="00AB5498" w:rsidP="00AB5498">
            <w:pPr>
              <w:pStyle w:val="Bezatstarpm"/>
              <w:rPr>
                <w:rFonts w:ascii="Arial" w:hAnsi="Arial" w:cs="Arial"/>
                <w:sz w:val="20"/>
                <w:szCs w:val="20"/>
              </w:rPr>
            </w:pPr>
          </w:p>
        </w:tc>
        <w:tc>
          <w:tcPr>
            <w:tcW w:w="6095" w:type="dxa"/>
            <w:vMerge w:val="restart"/>
            <w:vAlign w:val="center"/>
          </w:tcPr>
          <w:p w14:paraId="7420E0A5" w14:textId="77777777" w:rsidR="00AB5498" w:rsidRPr="00AB5498" w:rsidRDefault="00AB5498" w:rsidP="00AB5498">
            <w:pPr>
              <w:pStyle w:val="Bezatstarpm"/>
              <w:rPr>
                <w:rFonts w:ascii="Arial" w:hAnsi="Arial" w:cs="Arial"/>
                <w:sz w:val="20"/>
                <w:szCs w:val="20"/>
              </w:rPr>
            </w:pPr>
            <w:r w:rsidRPr="00AB5498">
              <w:rPr>
                <w:rFonts w:ascii="Arial" w:hAnsi="Arial" w:cs="Arial"/>
                <w:b/>
                <w:sz w:val="20"/>
                <w:szCs w:val="20"/>
              </w:rPr>
              <w:t>mazā vai vidējā uzņēmuma</w:t>
            </w:r>
            <w:r w:rsidRPr="00AB5498">
              <w:rPr>
                <w:rFonts w:ascii="Arial" w:hAnsi="Arial" w:cs="Arial"/>
                <w:sz w:val="20"/>
                <w:szCs w:val="20"/>
              </w:rPr>
              <w:t xml:space="preserve"> statusam</w:t>
            </w:r>
            <w:r w:rsidRPr="00AB5498">
              <w:rPr>
                <w:rStyle w:val="Vresatsauce"/>
                <w:rFonts w:ascii="Arial" w:hAnsi="Arial" w:cs="Arial"/>
                <w:sz w:val="20"/>
                <w:szCs w:val="20"/>
              </w:rPr>
              <w:footnoteReference w:id="2"/>
            </w:r>
            <w:r w:rsidRPr="00AB5498">
              <w:rPr>
                <w:rFonts w:ascii="Arial" w:hAnsi="Arial" w:cs="Arial"/>
                <w:sz w:val="20"/>
                <w:szCs w:val="20"/>
              </w:rPr>
              <w:t xml:space="preserve"> </w:t>
            </w:r>
          </w:p>
        </w:tc>
      </w:tr>
      <w:tr w:rsidR="00AB5498" w:rsidRPr="00AB5498" w14:paraId="63C421EF" w14:textId="77777777" w:rsidTr="00AB5498">
        <w:tc>
          <w:tcPr>
            <w:tcW w:w="2410" w:type="dxa"/>
            <w:tcBorders>
              <w:right w:val="single" w:sz="4" w:space="0" w:color="auto"/>
            </w:tcBorders>
          </w:tcPr>
          <w:p w14:paraId="20937D3B" w14:textId="77777777" w:rsidR="00AB5498" w:rsidRPr="00AB5498" w:rsidRDefault="00AB5498" w:rsidP="00AB5498">
            <w:pPr>
              <w:pStyle w:val="Bezatstarpm"/>
              <w:rPr>
                <w:rFonts w:ascii="Arial" w:hAnsi="Arial" w:cs="Arial"/>
                <w:sz w:val="20"/>
                <w:szCs w:val="20"/>
              </w:rPr>
            </w:pPr>
            <w:r w:rsidRPr="00AB5498">
              <w:rPr>
                <w:rFonts w:ascii="Arial" w:hAnsi="Arial" w:cs="Arial"/>
                <w:sz w:val="20"/>
                <w:szCs w:val="20"/>
              </w:rPr>
              <w:t>Pretendents neatbilst</w:t>
            </w:r>
          </w:p>
        </w:tc>
        <w:tc>
          <w:tcPr>
            <w:tcW w:w="283" w:type="dxa"/>
            <w:tcBorders>
              <w:top w:val="single" w:sz="4" w:space="0" w:color="auto"/>
              <w:left w:val="single" w:sz="4" w:space="0" w:color="auto"/>
              <w:bottom w:val="single" w:sz="4" w:space="0" w:color="auto"/>
              <w:right w:val="single" w:sz="4" w:space="0" w:color="auto"/>
            </w:tcBorders>
          </w:tcPr>
          <w:p w14:paraId="553803B8" w14:textId="77777777" w:rsidR="00AB5498" w:rsidRPr="00AB5498" w:rsidRDefault="00AB5498" w:rsidP="00AB5498">
            <w:pPr>
              <w:pStyle w:val="Bezatstarpm"/>
              <w:rPr>
                <w:rFonts w:ascii="Arial" w:hAnsi="Arial" w:cs="Arial"/>
                <w:sz w:val="20"/>
                <w:szCs w:val="20"/>
              </w:rPr>
            </w:pPr>
          </w:p>
        </w:tc>
        <w:tc>
          <w:tcPr>
            <w:tcW w:w="284" w:type="dxa"/>
            <w:tcBorders>
              <w:left w:val="single" w:sz="4" w:space="0" w:color="auto"/>
            </w:tcBorders>
          </w:tcPr>
          <w:p w14:paraId="60F38807" w14:textId="77777777" w:rsidR="00AB5498" w:rsidRPr="00AB5498" w:rsidRDefault="00AB5498" w:rsidP="00AB5498">
            <w:pPr>
              <w:pStyle w:val="Bezatstarpm"/>
              <w:rPr>
                <w:rFonts w:ascii="Arial" w:hAnsi="Arial" w:cs="Arial"/>
                <w:sz w:val="20"/>
                <w:szCs w:val="20"/>
              </w:rPr>
            </w:pPr>
          </w:p>
        </w:tc>
        <w:tc>
          <w:tcPr>
            <w:tcW w:w="6095" w:type="dxa"/>
            <w:vMerge/>
          </w:tcPr>
          <w:p w14:paraId="79B65ABE" w14:textId="77777777" w:rsidR="00AB5498" w:rsidRPr="00AB5498" w:rsidRDefault="00AB5498" w:rsidP="00AB5498">
            <w:pPr>
              <w:pStyle w:val="Bezatstarpm"/>
              <w:rPr>
                <w:rFonts w:ascii="Arial" w:hAnsi="Arial" w:cs="Arial"/>
                <w:b/>
                <w:sz w:val="20"/>
                <w:szCs w:val="20"/>
              </w:rPr>
            </w:pPr>
          </w:p>
        </w:tc>
      </w:tr>
    </w:tbl>
    <w:p w14:paraId="0552781E" w14:textId="77777777" w:rsidR="00AB5498" w:rsidRPr="00AB5498" w:rsidRDefault="00AB5498" w:rsidP="00AB5498">
      <w:pPr>
        <w:pStyle w:val="Bezatstarpm"/>
        <w:rPr>
          <w:rFonts w:ascii="Arial" w:hAnsi="Arial" w:cs="Arial"/>
          <w:sz w:val="20"/>
          <w:szCs w:val="20"/>
        </w:rPr>
      </w:pPr>
    </w:p>
    <w:p w14:paraId="47D6BC4A" w14:textId="77777777" w:rsidR="00AB5498" w:rsidRPr="00AB5498" w:rsidRDefault="00AB5498" w:rsidP="00A60F21">
      <w:pPr>
        <w:pStyle w:val="Bezatstarpm"/>
        <w:spacing w:before="120" w:after="120"/>
        <w:rPr>
          <w:rFonts w:ascii="Arial" w:hAnsi="Arial" w:cs="Arial"/>
          <w:sz w:val="20"/>
          <w:szCs w:val="20"/>
        </w:rPr>
      </w:pPr>
      <w:r w:rsidRPr="00AB5498">
        <w:rPr>
          <w:rFonts w:ascii="Arial" w:hAnsi="Arial" w:cs="Arial"/>
          <w:sz w:val="20"/>
          <w:szCs w:val="20"/>
        </w:rPr>
        <w:t>Apliecinām, ka:</w:t>
      </w:r>
    </w:p>
    <w:p w14:paraId="14022EDD" w14:textId="37C68643" w:rsidR="00AB5498" w:rsidRPr="00AB5498" w:rsidRDefault="00AB5498" w:rsidP="00FC67B7">
      <w:pPr>
        <w:pStyle w:val="Bezatstarpm"/>
        <w:numPr>
          <w:ilvl w:val="0"/>
          <w:numId w:val="6"/>
        </w:numPr>
        <w:spacing w:before="120" w:after="120"/>
        <w:rPr>
          <w:rFonts w:ascii="Arial" w:hAnsi="Arial" w:cs="Arial"/>
          <w:sz w:val="20"/>
          <w:szCs w:val="20"/>
        </w:rPr>
      </w:pPr>
      <w:r w:rsidRPr="00AB5498">
        <w:rPr>
          <w:rFonts w:ascii="Arial" w:hAnsi="Arial" w:cs="Arial"/>
          <w:color w:val="000000"/>
          <w:sz w:val="20"/>
          <w:szCs w:val="20"/>
        </w:rPr>
        <w:t xml:space="preserve">pretendents ir reģistrēts, licencēts un/vai sertificēts atbilstoši attiecīgās valsts normatīvo aktu prasībām, tiesīgs </w:t>
      </w:r>
      <w:r w:rsidR="00CB7813">
        <w:rPr>
          <w:rFonts w:ascii="Arial" w:hAnsi="Arial" w:cs="Arial"/>
          <w:color w:val="000000"/>
          <w:sz w:val="20"/>
          <w:szCs w:val="20"/>
        </w:rPr>
        <w:t>sniegt</w:t>
      </w:r>
      <w:r w:rsidRPr="00AB5498">
        <w:rPr>
          <w:rFonts w:ascii="Arial" w:hAnsi="Arial" w:cs="Arial"/>
          <w:color w:val="000000"/>
          <w:sz w:val="20"/>
          <w:szCs w:val="20"/>
        </w:rPr>
        <w:t xml:space="preserve"> Pasūtītājam nepieciešam</w:t>
      </w:r>
      <w:r w:rsidR="00CB7813">
        <w:rPr>
          <w:rFonts w:ascii="Arial" w:hAnsi="Arial" w:cs="Arial"/>
          <w:color w:val="000000"/>
          <w:sz w:val="20"/>
          <w:szCs w:val="20"/>
        </w:rPr>
        <w:t>o</w:t>
      </w:r>
      <w:r w:rsidRPr="00AB5498">
        <w:rPr>
          <w:rFonts w:ascii="Arial" w:hAnsi="Arial" w:cs="Arial"/>
          <w:color w:val="000000"/>
          <w:sz w:val="20"/>
          <w:szCs w:val="20"/>
        </w:rPr>
        <w:t xml:space="preserve">s </w:t>
      </w:r>
      <w:r w:rsidR="00CB7813">
        <w:rPr>
          <w:rFonts w:ascii="Arial" w:hAnsi="Arial" w:cs="Arial"/>
          <w:color w:val="000000"/>
          <w:sz w:val="20"/>
          <w:szCs w:val="20"/>
        </w:rPr>
        <w:t>pakalpojumus</w:t>
      </w:r>
      <w:r w:rsidRPr="00AB5498">
        <w:rPr>
          <w:rFonts w:ascii="Arial" w:hAnsi="Arial" w:cs="Arial"/>
          <w:color w:val="000000"/>
          <w:sz w:val="20"/>
          <w:szCs w:val="20"/>
        </w:rPr>
        <w:t>;</w:t>
      </w:r>
    </w:p>
    <w:p w14:paraId="32CC8ECE" w14:textId="1B135F25" w:rsidR="00AB5498" w:rsidRPr="00AB5498" w:rsidRDefault="00F96DA0" w:rsidP="00FC67B7">
      <w:pPr>
        <w:pStyle w:val="Bezatstarpm"/>
        <w:numPr>
          <w:ilvl w:val="0"/>
          <w:numId w:val="6"/>
        </w:numPr>
        <w:spacing w:before="120" w:after="120"/>
        <w:rPr>
          <w:rFonts w:ascii="Arial" w:hAnsi="Arial" w:cs="Arial"/>
          <w:sz w:val="20"/>
          <w:szCs w:val="20"/>
        </w:rPr>
      </w:pPr>
      <w:r>
        <w:rPr>
          <w:rFonts w:ascii="Arial" w:hAnsi="Arial" w:cs="Arial"/>
          <w:sz w:val="20"/>
          <w:szCs w:val="20"/>
        </w:rPr>
        <w:t>p</w:t>
      </w:r>
      <w:r w:rsidR="00AB5498" w:rsidRPr="00AB5498">
        <w:rPr>
          <w:rFonts w:ascii="Arial" w:hAnsi="Arial" w:cs="Arial"/>
          <w:sz w:val="20"/>
          <w:szCs w:val="20"/>
        </w:rPr>
        <w:t>retendenta rīcībā ir visi nepieciešamie resursi savlaicīgai un kvalitatīvai līguma izpildei;</w:t>
      </w:r>
    </w:p>
    <w:p w14:paraId="6C8F495A" w14:textId="6CCF326E" w:rsidR="00AB5498" w:rsidRPr="00AB5498" w:rsidRDefault="00AB5498" w:rsidP="00FC67B7">
      <w:pPr>
        <w:pStyle w:val="Bezatstarpm"/>
        <w:numPr>
          <w:ilvl w:val="0"/>
          <w:numId w:val="6"/>
        </w:numPr>
        <w:spacing w:before="120" w:after="120"/>
        <w:rPr>
          <w:rFonts w:ascii="Arial" w:hAnsi="Arial" w:cs="Arial"/>
          <w:sz w:val="20"/>
          <w:szCs w:val="20"/>
        </w:rPr>
      </w:pPr>
      <w:r w:rsidRPr="00AB5498">
        <w:rPr>
          <w:rFonts w:ascii="Arial" w:hAnsi="Arial" w:cs="Arial"/>
          <w:sz w:val="20"/>
          <w:szCs w:val="20"/>
        </w:rPr>
        <w:t xml:space="preserve">esam iepazinušies un pilnībā piekrītam visām </w:t>
      </w:r>
      <w:r>
        <w:rPr>
          <w:rFonts w:ascii="Arial" w:hAnsi="Arial" w:cs="Arial"/>
          <w:sz w:val="20"/>
          <w:szCs w:val="20"/>
        </w:rPr>
        <w:t>iepirkuma</w:t>
      </w:r>
      <w:r w:rsidRPr="00AB5498">
        <w:rPr>
          <w:rFonts w:ascii="Arial" w:hAnsi="Arial" w:cs="Arial"/>
          <w:sz w:val="20"/>
          <w:szCs w:val="20"/>
        </w:rPr>
        <w:t xml:space="preserve"> nolikuma un līguma projekta prasībām;</w:t>
      </w:r>
    </w:p>
    <w:p w14:paraId="4FFDFDB3" w14:textId="53565645" w:rsidR="00AB5498" w:rsidRDefault="00AB5498" w:rsidP="00FC67B7">
      <w:pPr>
        <w:pStyle w:val="Bezatstarpm"/>
        <w:numPr>
          <w:ilvl w:val="0"/>
          <w:numId w:val="6"/>
        </w:numPr>
        <w:spacing w:before="120" w:after="120"/>
        <w:rPr>
          <w:rFonts w:ascii="Arial" w:hAnsi="Arial" w:cs="Arial"/>
          <w:sz w:val="20"/>
          <w:szCs w:val="20"/>
        </w:rPr>
      </w:pPr>
      <w:r w:rsidRPr="00AB5498">
        <w:rPr>
          <w:rFonts w:ascii="Arial" w:hAnsi="Arial" w:cs="Arial"/>
          <w:sz w:val="20"/>
          <w:szCs w:val="20"/>
        </w:rPr>
        <w:t>šis piedāvājums ir sagatavots individuāli un nav saskaņots ar konkurentiem;</w:t>
      </w:r>
    </w:p>
    <w:p w14:paraId="32387F64" w14:textId="19590143" w:rsidR="002819A5" w:rsidRPr="00AB5498" w:rsidRDefault="002819A5" w:rsidP="00FC67B7">
      <w:pPr>
        <w:pStyle w:val="Bezatstarpm"/>
        <w:numPr>
          <w:ilvl w:val="0"/>
          <w:numId w:val="6"/>
        </w:numPr>
        <w:spacing w:before="120" w:after="120"/>
        <w:rPr>
          <w:rFonts w:ascii="Arial" w:hAnsi="Arial" w:cs="Arial"/>
          <w:sz w:val="20"/>
          <w:szCs w:val="20"/>
        </w:rPr>
      </w:pPr>
      <w:r>
        <w:rPr>
          <w:rFonts w:ascii="Arial" w:hAnsi="Arial" w:cs="Arial"/>
          <w:sz w:val="20"/>
          <w:szCs w:val="20"/>
        </w:rPr>
        <w:t>a</w:t>
      </w:r>
      <w:r w:rsidRPr="002819A5">
        <w:rPr>
          <w:rFonts w:ascii="Arial" w:hAnsi="Arial" w:cs="Arial"/>
          <w:sz w:val="20"/>
          <w:szCs w:val="20"/>
        </w:rPr>
        <w:t>tbildīg</w:t>
      </w:r>
      <w:r>
        <w:rPr>
          <w:rFonts w:ascii="Arial" w:hAnsi="Arial" w:cs="Arial"/>
          <w:sz w:val="20"/>
          <w:szCs w:val="20"/>
        </w:rPr>
        <w:t>ais</w:t>
      </w:r>
      <w:r w:rsidRPr="002819A5">
        <w:rPr>
          <w:rFonts w:ascii="Arial" w:hAnsi="Arial" w:cs="Arial"/>
          <w:sz w:val="20"/>
          <w:szCs w:val="20"/>
        </w:rPr>
        <w:t xml:space="preserve"> speciālist</w:t>
      </w:r>
      <w:r>
        <w:rPr>
          <w:rFonts w:ascii="Arial" w:hAnsi="Arial" w:cs="Arial"/>
          <w:sz w:val="20"/>
          <w:szCs w:val="20"/>
        </w:rPr>
        <w:t>s līguma izpildē</w:t>
      </w:r>
      <w:r w:rsidRPr="002819A5">
        <w:rPr>
          <w:rFonts w:ascii="Arial" w:hAnsi="Arial" w:cs="Arial"/>
          <w:sz w:val="20"/>
          <w:szCs w:val="20"/>
        </w:rPr>
        <w:t xml:space="preserve"> – projekt</w:t>
      </w:r>
      <w:r>
        <w:rPr>
          <w:rFonts w:ascii="Arial" w:hAnsi="Arial" w:cs="Arial"/>
          <w:sz w:val="20"/>
          <w:szCs w:val="20"/>
        </w:rPr>
        <w:t>a</w:t>
      </w:r>
      <w:r w:rsidRPr="002819A5">
        <w:rPr>
          <w:rFonts w:ascii="Arial" w:hAnsi="Arial" w:cs="Arial"/>
          <w:sz w:val="20"/>
          <w:szCs w:val="20"/>
        </w:rPr>
        <w:t xml:space="preserve"> vadītāj</w:t>
      </w:r>
      <w:r>
        <w:rPr>
          <w:rFonts w:ascii="Arial" w:hAnsi="Arial" w:cs="Arial"/>
          <w:sz w:val="20"/>
          <w:szCs w:val="20"/>
        </w:rPr>
        <w:t>s</w:t>
      </w:r>
      <w:r w:rsidRPr="002819A5">
        <w:rPr>
          <w:rFonts w:ascii="Arial" w:hAnsi="Arial" w:cs="Arial"/>
          <w:sz w:val="20"/>
          <w:szCs w:val="20"/>
        </w:rPr>
        <w:t xml:space="preserve"> (atbildīgs par </w:t>
      </w:r>
      <w:r>
        <w:rPr>
          <w:rFonts w:ascii="Arial" w:hAnsi="Arial" w:cs="Arial"/>
          <w:sz w:val="20"/>
          <w:szCs w:val="20"/>
        </w:rPr>
        <w:t>līguma izpildes</w:t>
      </w:r>
      <w:r w:rsidRPr="002819A5">
        <w:rPr>
          <w:rFonts w:ascii="Arial" w:hAnsi="Arial" w:cs="Arial"/>
          <w:sz w:val="20"/>
          <w:szCs w:val="20"/>
        </w:rPr>
        <w:t xml:space="preserve"> vadīšanu, saziņu un darbu koordināciju ar pasūtītāju)</w:t>
      </w:r>
      <w:r>
        <w:rPr>
          <w:rFonts w:ascii="Arial" w:hAnsi="Arial" w:cs="Arial"/>
          <w:sz w:val="20"/>
          <w:szCs w:val="20"/>
        </w:rPr>
        <w:t xml:space="preserve"> _______________________________ (</w:t>
      </w:r>
      <w:r>
        <w:rPr>
          <w:rFonts w:ascii="Arial" w:hAnsi="Arial" w:cs="Arial"/>
          <w:i/>
          <w:iCs/>
          <w:sz w:val="20"/>
          <w:szCs w:val="20"/>
        </w:rPr>
        <w:t>norāda – vārds, uzvārds, amats, pievieno – CV atbilstoši nolikuma 2.9.punktā prasītajam</w:t>
      </w:r>
      <w:r>
        <w:rPr>
          <w:rFonts w:ascii="Arial" w:hAnsi="Arial" w:cs="Arial"/>
          <w:sz w:val="20"/>
          <w:szCs w:val="20"/>
        </w:rPr>
        <w:t>)</w:t>
      </w:r>
    </w:p>
    <w:p w14:paraId="5DFAAD8B" w14:textId="28D001C3" w:rsidR="00AB5498" w:rsidRPr="00AB5498" w:rsidRDefault="00AB5498" w:rsidP="00FC67B7">
      <w:pPr>
        <w:pStyle w:val="Bezatstarpm"/>
        <w:numPr>
          <w:ilvl w:val="0"/>
          <w:numId w:val="6"/>
        </w:numPr>
        <w:spacing w:before="120" w:after="120"/>
        <w:rPr>
          <w:rFonts w:ascii="Arial" w:hAnsi="Arial" w:cs="Arial"/>
          <w:sz w:val="20"/>
          <w:szCs w:val="20"/>
        </w:rPr>
      </w:pPr>
      <w:r w:rsidRPr="00AB5498">
        <w:rPr>
          <w:rFonts w:ascii="Arial" w:hAnsi="Arial" w:cs="Arial"/>
          <w:sz w:val="20"/>
          <w:szCs w:val="20"/>
        </w:rPr>
        <w:t>visas piedāvājumā sniegtās ziņas ir patiesas.</w:t>
      </w:r>
    </w:p>
    <w:p w14:paraId="74E08E73" w14:textId="77777777" w:rsidR="00AB5498" w:rsidRPr="00AB5498" w:rsidRDefault="00AB5498" w:rsidP="00AB5498">
      <w:pPr>
        <w:pStyle w:val="Bezatstarpm"/>
        <w:rPr>
          <w:rFonts w:ascii="Arial" w:hAnsi="Arial" w:cs="Arial"/>
          <w:sz w:val="20"/>
          <w:szCs w:val="20"/>
        </w:rPr>
      </w:pPr>
    </w:p>
    <w:tbl>
      <w:tblPr>
        <w:tblW w:w="8822" w:type="dxa"/>
        <w:tblInd w:w="108" w:type="dxa"/>
        <w:tblLayout w:type="fixed"/>
        <w:tblLook w:val="0000" w:firstRow="0" w:lastRow="0" w:firstColumn="0" w:lastColumn="0" w:noHBand="0" w:noVBand="0"/>
      </w:tblPr>
      <w:tblGrid>
        <w:gridCol w:w="5421"/>
        <w:gridCol w:w="3401"/>
      </w:tblGrid>
      <w:tr w:rsidR="00AB5498" w:rsidRPr="00AB5498" w14:paraId="5581B36A" w14:textId="77777777" w:rsidTr="00F96DA0">
        <w:tc>
          <w:tcPr>
            <w:tcW w:w="5421" w:type="dxa"/>
          </w:tcPr>
          <w:p w14:paraId="65C5D3A0"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Amatpersonas vai pilnvarotās personas paraksts:</w:t>
            </w:r>
          </w:p>
        </w:tc>
        <w:tc>
          <w:tcPr>
            <w:tcW w:w="3401" w:type="dxa"/>
            <w:tcBorders>
              <w:bottom w:val="single" w:sz="4" w:space="0" w:color="000000"/>
            </w:tcBorders>
          </w:tcPr>
          <w:p w14:paraId="71549915"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0EB845D7" w14:textId="77777777" w:rsidTr="00F96DA0">
        <w:tc>
          <w:tcPr>
            <w:tcW w:w="5421" w:type="dxa"/>
          </w:tcPr>
          <w:p w14:paraId="6BCCBBDA"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Parakstītāja vārds, uzvārds un amats:</w:t>
            </w:r>
          </w:p>
        </w:tc>
        <w:tc>
          <w:tcPr>
            <w:tcW w:w="3401" w:type="dxa"/>
            <w:tcBorders>
              <w:bottom w:val="single" w:sz="4" w:space="0" w:color="000000"/>
            </w:tcBorders>
          </w:tcPr>
          <w:p w14:paraId="284F8BF0"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2786A82A" w14:textId="77777777" w:rsidTr="00F96DA0">
        <w:tc>
          <w:tcPr>
            <w:tcW w:w="5421" w:type="dxa"/>
          </w:tcPr>
          <w:p w14:paraId="4E5BFFCD"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Korespondences adrese:</w:t>
            </w:r>
          </w:p>
        </w:tc>
        <w:tc>
          <w:tcPr>
            <w:tcW w:w="3401" w:type="dxa"/>
            <w:tcBorders>
              <w:bottom w:val="single" w:sz="4" w:space="0" w:color="000000"/>
            </w:tcBorders>
          </w:tcPr>
          <w:p w14:paraId="3A714C3E"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21757413" w14:textId="77777777" w:rsidTr="00F96DA0">
        <w:tc>
          <w:tcPr>
            <w:tcW w:w="5421" w:type="dxa"/>
          </w:tcPr>
          <w:p w14:paraId="73EE0B3A"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Bankas rekvizīti:</w:t>
            </w:r>
          </w:p>
        </w:tc>
        <w:tc>
          <w:tcPr>
            <w:tcW w:w="3401" w:type="dxa"/>
            <w:tcBorders>
              <w:bottom w:val="single" w:sz="4" w:space="0" w:color="000000"/>
            </w:tcBorders>
          </w:tcPr>
          <w:p w14:paraId="0E31A436"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4C028FD8" w14:textId="77777777" w:rsidTr="00F96DA0">
        <w:tc>
          <w:tcPr>
            <w:tcW w:w="5421" w:type="dxa"/>
          </w:tcPr>
          <w:p w14:paraId="31F2C92E"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Kontaktpersona:</w:t>
            </w:r>
          </w:p>
        </w:tc>
        <w:tc>
          <w:tcPr>
            <w:tcW w:w="3401" w:type="dxa"/>
            <w:tcBorders>
              <w:bottom w:val="single" w:sz="4" w:space="0" w:color="000000"/>
            </w:tcBorders>
          </w:tcPr>
          <w:p w14:paraId="4A1CC01A"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73B6FCD6" w14:textId="77777777" w:rsidTr="00F96DA0">
        <w:tc>
          <w:tcPr>
            <w:tcW w:w="5421" w:type="dxa"/>
          </w:tcPr>
          <w:p w14:paraId="1955289D"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Tālruņa numurs:</w:t>
            </w:r>
          </w:p>
        </w:tc>
        <w:tc>
          <w:tcPr>
            <w:tcW w:w="3401" w:type="dxa"/>
            <w:tcBorders>
              <w:bottom w:val="single" w:sz="4" w:space="0" w:color="000000"/>
            </w:tcBorders>
          </w:tcPr>
          <w:p w14:paraId="7303CC06"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3A9372D0" w14:textId="77777777" w:rsidTr="00F96DA0">
        <w:tc>
          <w:tcPr>
            <w:tcW w:w="5421" w:type="dxa"/>
          </w:tcPr>
          <w:p w14:paraId="6F07277E"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E-pasta adrese:</w:t>
            </w:r>
          </w:p>
        </w:tc>
        <w:tc>
          <w:tcPr>
            <w:tcW w:w="3401" w:type="dxa"/>
            <w:tcBorders>
              <w:top w:val="single" w:sz="4" w:space="0" w:color="000000"/>
              <w:bottom w:val="single" w:sz="4" w:space="0" w:color="auto"/>
            </w:tcBorders>
          </w:tcPr>
          <w:p w14:paraId="0082F23B"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1BCE92B0" w14:textId="77777777" w:rsidTr="00F96DA0">
        <w:tc>
          <w:tcPr>
            <w:tcW w:w="5421" w:type="dxa"/>
          </w:tcPr>
          <w:p w14:paraId="45A863F0"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Datums</w:t>
            </w:r>
          </w:p>
        </w:tc>
        <w:tc>
          <w:tcPr>
            <w:tcW w:w="3401" w:type="dxa"/>
            <w:tcBorders>
              <w:top w:val="single" w:sz="4" w:space="0" w:color="auto"/>
              <w:bottom w:val="single" w:sz="4" w:space="0" w:color="000000"/>
            </w:tcBorders>
          </w:tcPr>
          <w:p w14:paraId="680ED357" w14:textId="77777777" w:rsidR="00AB5498" w:rsidRPr="00AB5498" w:rsidRDefault="00AB5498" w:rsidP="00A60F21">
            <w:pPr>
              <w:pStyle w:val="Bezatstarpm"/>
              <w:spacing w:before="120" w:after="120"/>
              <w:rPr>
                <w:rFonts w:ascii="Arial" w:hAnsi="Arial" w:cs="Arial"/>
                <w:sz w:val="20"/>
                <w:szCs w:val="20"/>
                <w:lang w:eastAsia="en-US"/>
              </w:rPr>
            </w:pPr>
          </w:p>
        </w:tc>
      </w:tr>
    </w:tbl>
    <w:p w14:paraId="5EDE3ADC" w14:textId="77777777" w:rsidR="00AB5498" w:rsidRPr="00AB5498" w:rsidRDefault="00AB5498" w:rsidP="00AB5498">
      <w:pPr>
        <w:pStyle w:val="Bezatstarpm"/>
        <w:rPr>
          <w:rFonts w:ascii="Arial" w:hAnsi="Arial" w:cs="Arial"/>
          <w:sz w:val="20"/>
          <w:szCs w:val="20"/>
        </w:rPr>
      </w:pPr>
    </w:p>
    <w:p w14:paraId="41798621" w14:textId="77777777" w:rsidR="009757EC" w:rsidRPr="005D4A0A" w:rsidRDefault="009757EC" w:rsidP="00392CFA">
      <w:pPr>
        <w:suppressAutoHyphens/>
        <w:spacing w:after="0" w:line="240" w:lineRule="auto"/>
        <w:jc w:val="right"/>
        <w:rPr>
          <w:rFonts w:ascii="Arial" w:eastAsia="Times New Roman" w:hAnsi="Arial" w:cs="Arial"/>
          <w:sz w:val="20"/>
          <w:szCs w:val="20"/>
          <w:lang w:eastAsia="ar-SA"/>
        </w:rPr>
      </w:pPr>
    </w:p>
    <w:p w14:paraId="6E1B696A" w14:textId="77777777" w:rsidR="009757EC" w:rsidRPr="005D4A0A" w:rsidRDefault="009757EC" w:rsidP="00392CFA">
      <w:pPr>
        <w:suppressAutoHyphens/>
        <w:spacing w:after="0" w:line="240" w:lineRule="auto"/>
        <w:jc w:val="right"/>
        <w:rPr>
          <w:rFonts w:ascii="Arial" w:eastAsia="Times New Roman" w:hAnsi="Arial" w:cs="Arial"/>
          <w:sz w:val="20"/>
          <w:szCs w:val="20"/>
          <w:lang w:eastAsia="ar-SA"/>
        </w:rPr>
      </w:pPr>
    </w:p>
    <w:p w14:paraId="2CA80803" w14:textId="77777777" w:rsidR="009757EC" w:rsidRPr="005D4A0A" w:rsidRDefault="009757EC" w:rsidP="00392CFA">
      <w:pPr>
        <w:suppressAutoHyphens/>
        <w:spacing w:after="0" w:line="240" w:lineRule="auto"/>
        <w:jc w:val="right"/>
        <w:rPr>
          <w:rFonts w:ascii="Arial" w:eastAsia="Times New Roman" w:hAnsi="Arial" w:cs="Arial"/>
          <w:sz w:val="20"/>
          <w:szCs w:val="20"/>
          <w:lang w:eastAsia="ar-SA"/>
        </w:rPr>
      </w:pPr>
    </w:p>
    <w:p w14:paraId="45482259" w14:textId="77777777" w:rsidR="009757EC" w:rsidRPr="005D4A0A" w:rsidRDefault="009757EC" w:rsidP="00392CFA">
      <w:pPr>
        <w:suppressAutoHyphens/>
        <w:spacing w:after="0" w:line="240" w:lineRule="auto"/>
        <w:jc w:val="right"/>
        <w:rPr>
          <w:rFonts w:ascii="Arial" w:eastAsia="Times New Roman" w:hAnsi="Arial" w:cs="Arial"/>
          <w:sz w:val="20"/>
          <w:szCs w:val="20"/>
          <w:lang w:eastAsia="ar-SA"/>
        </w:rPr>
      </w:pPr>
    </w:p>
    <w:p w14:paraId="12603D3E" w14:textId="77777777" w:rsidR="00E32C20" w:rsidRPr="005D4A0A" w:rsidRDefault="00E32C20" w:rsidP="00392CFA">
      <w:pPr>
        <w:suppressAutoHyphens/>
        <w:spacing w:after="0" w:line="240" w:lineRule="auto"/>
        <w:jc w:val="right"/>
        <w:rPr>
          <w:rFonts w:ascii="Arial" w:eastAsia="Times New Roman" w:hAnsi="Arial" w:cs="Arial"/>
          <w:sz w:val="20"/>
          <w:szCs w:val="20"/>
          <w:lang w:eastAsia="ar-SA"/>
        </w:rPr>
      </w:pPr>
    </w:p>
    <w:p w14:paraId="46F53B30" w14:textId="77777777" w:rsidR="007E1B00" w:rsidRDefault="007E1B00" w:rsidP="00392CFA">
      <w:pPr>
        <w:suppressAutoHyphens/>
        <w:spacing w:after="0" w:line="240" w:lineRule="auto"/>
        <w:jc w:val="right"/>
        <w:rPr>
          <w:rFonts w:ascii="Arial" w:eastAsia="Times New Roman" w:hAnsi="Arial" w:cs="Arial"/>
          <w:sz w:val="20"/>
          <w:szCs w:val="20"/>
          <w:lang w:eastAsia="ar-SA"/>
        </w:rPr>
      </w:pPr>
    </w:p>
    <w:p w14:paraId="6D8919B5" w14:textId="77777777" w:rsidR="0077441C" w:rsidRPr="005D4A0A" w:rsidRDefault="0077441C" w:rsidP="00392CFA">
      <w:pPr>
        <w:suppressAutoHyphens/>
        <w:spacing w:after="0" w:line="240" w:lineRule="auto"/>
        <w:jc w:val="right"/>
        <w:rPr>
          <w:rFonts w:ascii="Arial" w:eastAsia="Times New Roman" w:hAnsi="Arial" w:cs="Arial"/>
          <w:sz w:val="20"/>
          <w:szCs w:val="20"/>
          <w:lang w:eastAsia="ar-SA"/>
        </w:rPr>
      </w:pPr>
    </w:p>
    <w:p w14:paraId="5F41BB22" w14:textId="190CA223" w:rsidR="00A0039C" w:rsidRDefault="00A60F21" w:rsidP="00A0039C">
      <w:pPr>
        <w:spacing w:after="0" w:line="240" w:lineRule="auto"/>
        <w:jc w:val="right"/>
        <w:rPr>
          <w:rFonts w:ascii="Arial" w:hAnsi="Arial" w:cs="Arial"/>
          <w:sz w:val="20"/>
          <w:szCs w:val="20"/>
        </w:rPr>
      </w:pPr>
      <w:r>
        <w:rPr>
          <w:rFonts w:ascii="Arial" w:hAnsi="Arial" w:cs="Arial"/>
          <w:sz w:val="20"/>
          <w:szCs w:val="20"/>
        </w:rPr>
        <w:br w:type="page"/>
      </w:r>
      <w:r w:rsidR="00AB5498" w:rsidRPr="00BA6524">
        <w:rPr>
          <w:rFonts w:ascii="Arial" w:hAnsi="Arial" w:cs="Arial"/>
          <w:sz w:val="20"/>
          <w:szCs w:val="20"/>
        </w:rPr>
        <w:lastRenderedPageBreak/>
        <w:t>Iepirkuma L</w:t>
      </w:r>
      <w:r w:rsidR="00AA5110">
        <w:rPr>
          <w:rFonts w:ascii="Arial" w:hAnsi="Arial" w:cs="Arial"/>
          <w:sz w:val="20"/>
          <w:szCs w:val="20"/>
        </w:rPr>
        <w:t>T</w:t>
      </w:r>
      <w:r w:rsidR="00AB5498" w:rsidRPr="00BA6524">
        <w:rPr>
          <w:rFonts w:ascii="Arial" w:hAnsi="Arial" w:cs="Arial"/>
          <w:sz w:val="20"/>
          <w:szCs w:val="20"/>
        </w:rPr>
        <w:t xml:space="preserve"> </w:t>
      </w:r>
      <w:r w:rsidR="00440A1F">
        <w:rPr>
          <w:rFonts w:ascii="Arial" w:hAnsi="Arial" w:cs="Arial"/>
          <w:sz w:val="20"/>
          <w:szCs w:val="20"/>
        </w:rPr>
        <w:t>202</w:t>
      </w:r>
      <w:r w:rsidR="00B521C7">
        <w:rPr>
          <w:rFonts w:ascii="Arial" w:hAnsi="Arial" w:cs="Arial"/>
          <w:sz w:val="20"/>
          <w:szCs w:val="20"/>
        </w:rPr>
        <w:t>6</w:t>
      </w:r>
      <w:r w:rsidR="00440A1F">
        <w:rPr>
          <w:rFonts w:ascii="Arial" w:hAnsi="Arial" w:cs="Arial"/>
          <w:sz w:val="20"/>
          <w:szCs w:val="20"/>
        </w:rPr>
        <w:t>/</w:t>
      </w:r>
      <w:r w:rsidR="00B521C7">
        <w:rPr>
          <w:rFonts w:ascii="Arial" w:hAnsi="Arial" w:cs="Arial"/>
          <w:sz w:val="20"/>
          <w:szCs w:val="20"/>
        </w:rPr>
        <w:t>3</w:t>
      </w:r>
    </w:p>
    <w:p w14:paraId="206AA4E3" w14:textId="7CF1B1DF" w:rsidR="00AB5498" w:rsidRPr="00BA6524" w:rsidRDefault="00AB5498" w:rsidP="00A0039C">
      <w:pPr>
        <w:spacing w:after="0" w:line="240" w:lineRule="auto"/>
        <w:jc w:val="right"/>
        <w:rPr>
          <w:rFonts w:ascii="Arial" w:hAnsi="Arial" w:cs="Arial"/>
          <w:b/>
          <w:sz w:val="20"/>
          <w:szCs w:val="20"/>
        </w:rPr>
      </w:pPr>
      <w:r w:rsidRPr="00BA6524">
        <w:rPr>
          <w:rFonts w:ascii="Arial" w:hAnsi="Arial" w:cs="Arial"/>
          <w:sz w:val="20"/>
          <w:szCs w:val="20"/>
        </w:rPr>
        <w:t xml:space="preserve">nolikuma </w:t>
      </w:r>
      <w:r w:rsidRPr="00BA6524">
        <w:rPr>
          <w:rFonts w:ascii="Arial" w:hAnsi="Arial" w:cs="Arial"/>
          <w:b/>
          <w:sz w:val="20"/>
          <w:szCs w:val="20"/>
        </w:rPr>
        <w:t>2.pielikums</w:t>
      </w:r>
    </w:p>
    <w:p w14:paraId="7C521BC4" w14:textId="6E4377A9" w:rsidR="00AB5498" w:rsidRDefault="00AB5498" w:rsidP="00AB5498">
      <w:pPr>
        <w:pStyle w:val="Bezatstarpm"/>
        <w:jc w:val="right"/>
        <w:rPr>
          <w:rFonts w:ascii="Arial" w:hAnsi="Arial" w:cs="Arial"/>
          <w:b/>
          <w:sz w:val="20"/>
          <w:szCs w:val="20"/>
        </w:rPr>
      </w:pPr>
    </w:p>
    <w:p w14:paraId="2D528BC0" w14:textId="77777777" w:rsidR="00A0039C" w:rsidRPr="00BA6524" w:rsidRDefault="00A0039C" w:rsidP="00AB5498">
      <w:pPr>
        <w:pStyle w:val="Bezatstarpm"/>
        <w:jc w:val="right"/>
        <w:rPr>
          <w:rFonts w:ascii="Arial" w:hAnsi="Arial" w:cs="Arial"/>
          <w:b/>
          <w:sz w:val="20"/>
          <w:szCs w:val="20"/>
        </w:rPr>
      </w:pPr>
    </w:p>
    <w:p w14:paraId="2201491D" w14:textId="21C6C07A" w:rsidR="00AB5498" w:rsidRPr="00A862C7" w:rsidRDefault="00AB5498" w:rsidP="00B10436">
      <w:pPr>
        <w:pStyle w:val="Bezatstarpm"/>
        <w:jc w:val="center"/>
        <w:rPr>
          <w:rFonts w:ascii="Arial" w:hAnsi="Arial" w:cs="Arial"/>
          <w:b/>
          <w:sz w:val="20"/>
          <w:szCs w:val="20"/>
        </w:rPr>
      </w:pPr>
      <w:bookmarkStart w:id="0" w:name="_Hlk12548913"/>
      <w:r w:rsidRPr="00A0039C">
        <w:rPr>
          <w:rFonts w:ascii="Arial" w:hAnsi="Arial" w:cs="Arial"/>
          <w:b/>
          <w:sz w:val="20"/>
          <w:szCs w:val="20"/>
          <w:u w:val="single"/>
        </w:rPr>
        <w:t>TEHNISK</w:t>
      </w:r>
      <w:r w:rsidR="00A60F21" w:rsidRPr="00A0039C">
        <w:rPr>
          <w:rFonts w:ascii="Arial" w:hAnsi="Arial" w:cs="Arial"/>
          <w:b/>
          <w:sz w:val="20"/>
          <w:szCs w:val="20"/>
          <w:u w:val="single"/>
        </w:rPr>
        <w:t>Ā SPECIFIKĀCIJA</w:t>
      </w:r>
      <w:r w:rsidR="007C30F0" w:rsidRPr="00A0039C">
        <w:rPr>
          <w:rFonts w:ascii="Arial" w:hAnsi="Arial" w:cs="Arial"/>
          <w:b/>
          <w:sz w:val="20"/>
          <w:szCs w:val="20"/>
          <w:u w:val="single"/>
        </w:rPr>
        <w:t>/TEHNISKAIS PIEDĀVĀJUMS</w:t>
      </w:r>
      <w:r w:rsidRPr="00A862C7">
        <w:rPr>
          <w:rFonts w:ascii="Arial" w:hAnsi="Arial" w:cs="Arial"/>
          <w:b/>
          <w:sz w:val="20"/>
          <w:szCs w:val="20"/>
        </w:rPr>
        <w:t xml:space="preserve"> </w:t>
      </w:r>
    </w:p>
    <w:bookmarkEnd w:id="0"/>
    <w:p w14:paraId="265EB414" w14:textId="52C81A3E" w:rsidR="00AB5498" w:rsidRDefault="00AB5498" w:rsidP="00AB5498">
      <w:pPr>
        <w:pStyle w:val="Bezatstarpm"/>
        <w:rPr>
          <w:rFonts w:ascii="Arial" w:hAnsi="Arial" w:cs="Arial"/>
          <w:b/>
          <w:sz w:val="20"/>
          <w:szCs w:val="20"/>
        </w:rPr>
      </w:pPr>
    </w:p>
    <w:p w14:paraId="61A3A007" w14:textId="77777777" w:rsidR="00A0039C" w:rsidRPr="00A862C7" w:rsidRDefault="00A0039C" w:rsidP="00AB5498">
      <w:pPr>
        <w:pStyle w:val="Bezatstarpm"/>
        <w:rPr>
          <w:rFonts w:ascii="Arial" w:hAnsi="Arial" w:cs="Arial"/>
          <w:b/>
          <w:sz w:val="20"/>
          <w:szCs w:val="20"/>
        </w:rPr>
      </w:pPr>
    </w:p>
    <w:tbl>
      <w:tblPr>
        <w:tblW w:w="9139"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6"/>
        <w:gridCol w:w="6663"/>
      </w:tblGrid>
      <w:tr w:rsidR="007C30F0" w:rsidRPr="00F72C8B" w14:paraId="36A70F73" w14:textId="77777777" w:rsidTr="003B3E13">
        <w:tc>
          <w:tcPr>
            <w:tcW w:w="2476" w:type="dxa"/>
            <w:shd w:val="clear" w:color="auto" w:fill="F2F2F2" w:themeFill="background1" w:themeFillShade="F2"/>
          </w:tcPr>
          <w:p w14:paraId="51DA9D2F" w14:textId="77777777" w:rsidR="007C30F0" w:rsidRPr="00F72C8B" w:rsidRDefault="007C30F0" w:rsidP="003B3E13">
            <w:pPr>
              <w:spacing w:before="40" w:after="40" w:line="240" w:lineRule="auto"/>
              <w:rPr>
                <w:rFonts w:ascii="Arial" w:hAnsi="Arial" w:cs="Arial"/>
                <w:sz w:val="20"/>
                <w:szCs w:val="20"/>
              </w:rPr>
            </w:pPr>
            <w:r>
              <w:rPr>
                <w:rFonts w:ascii="Arial" w:hAnsi="Arial" w:cs="Arial"/>
                <w:sz w:val="20"/>
                <w:szCs w:val="20"/>
              </w:rPr>
              <w:t>Pretendenta nosaukums, reģistrācijas numurs</w:t>
            </w:r>
          </w:p>
        </w:tc>
        <w:tc>
          <w:tcPr>
            <w:tcW w:w="6663" w:type="dxa"/>
          </w:tcPr>
          <w:p w14:paraId="4ACD078A" w14:textId="77777777" w:rsidR="007C30F0" w:rsidRPr="00F72C8B" w:rsidRDefault="007C30F0" w:rsidP="003B3E13">
            <w:pPr>
              <w:spacing w:before="40" w:after="40" w:line="240" w:lineRule="auto"/>
              <w:jc w:val="center"/>
              <w:rPr>
                <w:rFonts w:ascii="Arial" w:hAnsi="Arial" w:cs="Arial"/>
                <w:b/>
                <w:sz w:val="20"/>
                <w:szCs w:val="20"/>
              </w:rPr>
            </w:pPr>
          </w:p>
        </w:tc>
      </w:tr>
    </w:tbl>
    <w:p w14:paraId="42089235" w14:textId="7FF33D92" w:rsidR="007C30F0" w:rsidRDefault="007C30F0" w:rsidP="007C30F0">
      <w:pPr>
        <w:jc w:val="both"/>
        <w:rPr>
          <w:rFonts w:ascii="Arial" w:eastAsia="Times New Roman" w:hAnsi="Arial" w:cs="Arial"/>
          <w:sz w:val="20"/>
          <w:szCs w:val="20"/>
          <w:lang w:eastAsia="lv-LV"/>
        </w:rPr>
      </w:pPr>
    </w:p>
    <w:p w14:paraId="740C9FB1" w14:textId="77777777" w:rsidR="00C96F7F" w:rsidRPr="00B521C7" w:rsidRDefault="00C96F7F" w:rsidP="00C96F7F">
      <w:pPr>
        <w:spacing w:after="0"/>
        <w:rPr>
          <w:rFonts w:ascii="Arial" w:eastAsia="Times New Roman" w:hAnsi="Arial" w:cs="Arial"/>
          <w:b/>
          <w:bCs/>
          <w:color w:val="000000" w:themeColor="text1"/>
          <w:sz w:val="24"/>
          <w:szCs w:val="24"/>
          <w:lang w:eastAsia="lv-LV"/>
        </w:rPr>
      </w:pPr>
      <w:r w:rsidRPr="00B521C7">
        <w:rPr>
          <w:rFonts w:ascii="Arial" w:eastAsia="Times New Roman" w:hAnsi="Arial" w:cs="Arial"/>
          <w:b/>
          <w:bCs/>
          <w:color w:val="000000" w:themeColor="text1"/>
          <w:sz w:val="24"/>
          <w:szCs w:val="24"/>
          <w:lang w:eastAsia="lv-LV"/>
        </w:rPr>
        <w:t xml:space="preserve">1.IEPIRKUMA DAĻA “Druka ar apjoma tirāžu” </w:t>
      </w:r>
    </w:p>
    <w:p w14:paraId="23573859" w14:textId="77777777" w:rsidR="00C96F7F" w:rsidRDefault="00C96F7F" w:rsidP="00C96F7F">
      <w:pPr>
        <w:rPr>
          <w:rFonts w:ascii="Arial" w:eastAsia="Times New Roman" w:hAnsi="Arial" w:cs="Arial"/>
          <w:b/>
          <w:bCs/>
          <w:sz w:val="20"/>
          <w:szCs w:val="20"/>
          <w:lang w:eastAsia="lv-LV"/>
        </w:rPr>
      </w:pPr>
    </w:p>
    <w:tbl>
      <w:tblPr>
        <w:tblW w:w="850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8" w:type="dxa"/>
        </w:tblCellMar>
        <w:tblLook w:val="04A0" w:firstRow="1" w:lastRow="0" w:firstColumn="1" w:lastColumn="0" w:noHBand="0" w:noVBand="1"/>
      </w:tblPr>
      <w:tblGrid>
        <w:gridCol w:w="1697"/>
        <w:gridCol w:w="1702"/>
        <w:gridCol w:w="3404"/>
        <w:gridCol w:w="1702"/>
      </w:tblGrid>
      <w:tr w:rsidR="00C96F7F" w14:paraId="2F9B9298" w14:textId="77777777" w:rsidTr="00B521C7">
        <w:trPr>
          <w:jc w:val="center"/>
        </w:trPr>
        <w:tc>
          <w:tcPr>
            <w:tcW w:w="1697" w:type="dxa"/>
            <w:tcBorders>
              <w:top w:val="single" w:sz="4" w:space="0" w:color="00000A"/>
              <w:left w:val="single" w:sz="4" w:space="0" w:color="00000A"/>
              <w:bottom w:val="single" w:sz="4" w:space="0" w:color="00000A"/>
              <w:right w:val="single" w:sz="4" w:space="0" w:color="00000A"/>
            </w:tcBorders>
            <w:hideMark/>
          </w:tcPr>
          <w:p w14:paraId="6419694C" w14:textId="77777777" w:rsidR="00C96F7F" w:rsidRDefault="00C96F7F" w:rsidP="00E27593">
            <w:pPr>
              <w:pStyle w:val="Noklusjumastils"/>
              <w:widowControl w:val="0"/>
              <w:spacing w:before="120" w:after="120"/>
              <w:jc w:val="center"/>
              <w:rPr>
                <w:rFonts w:ascii="Arial" w:hAnsi="Arial" w:cs="Arial"/>
                <w:b/>
                <w:color w:val="auto"/>
                <w:lang w:eastAsia="en-US"/>
              </w:rPr>
            </w:pPr>
            <w:r>
              <w:rPr>
                <w:rFonts w:ascii="Arial" w:hAnsi="Arial" w:cs="Arial"/>
                <w:b/>
                <w:color w:val="auto"/>
                <w:lang w:eastAsia="en-US"/>
              </w:rPr>
              <w:t>Nosaukums</w:t>
            </w:r>
          </w:p>
        </w:tc>
        <w:tc>
          <w:tcPr>
            <w:tcW w:w="1702" w:type="dxa"/>
            <w:tcBorders>
              <w:top w:val="single" w:sz="4" w:space="0" w:color="00000A"/>
              <w:left w:val="single" w:sz="4" w:space="0" w:color="00000A"/>
              <w:bottom w:val="single" w:sz="4" w:space="0" w:color="00000A"/>
              <w:right w:val="single" w:sz="4" w:space="0" w:color="00000A"/>
            </w:tcBorders>
          </w:tcPr>
          <w:p w14:paraId="3DE986F0" w14:textId="77777777" w:rsidR="00C96F7F" w:rsidRDefault="00C96F7F" w:rsidP="00E27593">
            <w:pPr>
              <w:pStyle w:val="Noklusjumastils"/>
              <w:widowControl w:val="0"/>
              <w:spacing w:before="120" w:after="120"/>
              <w:jc w:val="center"/>
              <w:rPr>
                <w:rFonts w:ascii="Arial" w:hAnsi="Arial" w:cs="Arial"/>
                <w:b/>
                <w:color w:val="auto"/>
                <w:lang w:eastAsia="en-US"/>
              </w:rPr>
            </w:pPr>
          </w:p>
        </w:tc>
        <w:tc>
          <w:tcPr>
            <w:tcW w:w="3404" w:type="dxa"/>
            <w:tcBorders>
              <w:top w:val="single" w:sz="4" w:space="0" w:color="00000A"/>
              <w:left w:val="single" w:sz="4" w:space="0" w:color="00000A"/>
              <w:bottom w:val="single" w:sz="4" w:space="0" w:color="00000A"/>
              <w:right w:val="single" w:sz="4" w:space="0" w:color="00000A"/>
            </w:tcBorders>
            <w:hideMark/>
          </w:tcPr>
          <w:p w14:paraId="42EA8878" w14:textId="77777777" w:rsidR="00C96F7F" w:rsidRDefault="00C96F7F" w:rsidP="00E27593">
            <w:pPr>
              <w:pStyle w:val="Noklusjumastils"/>
              <w:widowControl w:val="0"/>
              <w:spacing w:before="120" w:after="120"/>
              <w:jc w:val="center"/>
              <w:rPr>
                <w:rFonts w:ascii="Arial" w:hAnsi="Arial" w:cs="Arial"/>
                <w:b/>
                <w:color w:val="auto"/>
                <w:lang w:eastAsia="en-US"/>
              </w:rPr>
            </w:pPr>
            <w:r>
              <w:rPr>
                <w:rFonts w:ascii="Arial" w:hAnsi="Arial" w:cs="Arial"/>
                <w:b/>
                <w:color w:val="auto"/>
                <w:lang w:eastAsia="en-US"/>
              </w:rPr>
              <w:t>Prasības</w:t>
            </w:r>
          </w:p>
        </w:tc>
        <w:tc>
          <w:tcPr>
            <w:tcW w:w="1702" w:type="dxa"/>
            <w:tcBorders>
              <w:top w:val="single" w:sz="4" w:space="0" w:color="00000A"/>
              <w:left w:val="single" w:sz="4" w:space="0" w:color="00000A"/>
              <w:bottom w:val="single" w:sz="4" w:space="0" w:color="00000A"/>
              <w:right w:val="single" w:sz="4" w:space="0" w:color="00000A"/>
            </w:tcBorders>
            <w:hideMark/>
          </w:tcPr>
          <w:p w14:paraId="3A8230EC" w14:textId="77777777" w:rsidR="00C96F7F" w:rsidRDefault="00C96F7F" w:rsidP="00E27593">
            <w:pPr>
              <w:pStyle w:val="Noklusjumastils"/>
              <w:widowControl w:val="0"/>
              <w:spacing w:before="120" w:after="120"/>
              <w:jc w:val="center"/>
              <w:rPr>
                <w:rFonts w:ascii="Arial" w:hAnsi="Arial" w:cs="Arial"/>
                <w:b/>
                <w:color w:val="auto"/>
                <w:lang w:eastAsia="en-US"/>
              </w:rPr>
            </w:pPr>
            <w:r>
              <w:rPr>
                <w:rFonts w:ascii="Arial" w:hAnsi="Arial" w:cs="Arial"/>
                <w:b/>
                <w:color w:val="auto"/>
                <w:lang w:eastAsia="en-US"/>
              </w:rPr>
              <w:t>Tirāža</w:t>
            </w:r>
          </w:p>
        </w:tc>
      </w:tr>
      <w:tr w:rsidR="00C96F7F" w14:paraId="0C66FE5E" w14:textId="77777777" w:rsidTr="00B521C7">
        <w:trPr>
          <w:jc w:val="center"/>
        </w:trPr>
        <w:tc>
          <w:tcPr>
            <w:tcW w:w="1697" w:type="dxa"/>
            <w:vMerge w:val="restart"/>
            <w:tcBorders>
              <w:top w:val="single" w:sz="4" w:space="0" w:color="00000A"/>
              <w:left w:val="single" w:sz="4" w:space="0" w:color="00000A"/>
              <w:bottom w:val="single" w:sz="4" w:space="0" w:color="00000A"/>
              <w:right w:val="single" w:sz="4" w:space="0" w:color="00000A"/>
            </w:tcBorders>
            <w:hideMark/>
          </w:tcPr>
          <w:p w14:paraId="7E53A848" w14:textId="77777777" w:rsidR="00C96F7F" w:rsidRDefault="00C96F7F" w:rsidP="00E27593">
            <w:pPr>
              <w:pStyle w:val="Noklusjumastils"/>
              <w:widowControl w:val="0"/>
              <w:jc w:val="center"/>
              <w:rPr>
                <w:rFonts w:ascii="Arial" w:hAnsi="Arial" w:cs="Arial"/>
                <w:color w:val="auto"/>
                <w:sz w:val="20"/>
                <w:szCs w:val="20"/>
                <w:lang w:eastAsia="en-US"/>
              </w:rPr>
            </w:pPr>
            <w:r>
              <w:rPr>
                <w:rFonts w:ascii="Arial" w:hAnsi="Arial" w:cs="Arial"/>
                <w:b/>
                <w:color w:val="auto"/>
                <w:sz w:val="20"/>
                <w:szCs w:val="20"/>
                <w:lang w:eastAsia="en-US"/>
              </w:rPr>
              <w:t xml:space="preserve">Izrāžu programmas </w:t>
            </w:r>
            <w:r>
              <w:rPr>
                <w:rFonts w:ascii="Arial" w:hAnsi="Arial" w:cs="Arial"/>
                <w:i/>
                <w:iCs/>
                <w:color w:val="auto"/>
                <w:sz w:val="20"/>
                <w:szCs w:val="20"/>
                <w:lang w:eastAsia="en-US"/>
              </w:rPr>
              <w:t>(atšķirīgi  formāti;  izrādei tiek izvēlēts 1 formāta veids, balstoties uz izvietojamās informācijas daudzumu)</w:t>
            </w: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6A6BD4E7"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b/>
                <w:color w:val="auto"/>
                <w:sz w:val="20"/>
                <w:szCs w:val="20"/>
                <w:lang w:eastAsia="en-US"/>
              </w:rPr>
              <w:t>Formāts 1</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45D3A0C6" w14:textId="693191AA"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14</w:t>
            </w:r>
            <w:r w:rsidR="00C15391">
              <w:rPr>
                <w:rFonts w:ascii="Arial" w:hAnsi="Arial" w:cs="Arial"/>
                <w:color w:val="auto"/>
                <w:sz w:val="20"/>
                <w:szCs w:val="20"/>
                <w:lang w:eastAsia="en-US"/>
              </w:rPr>
              <w:t>8.5</w:t>
            </w:r>
            <w:r>
              <w:rPr>
                <w:rFonts w:ascii="Arial" w:hAnsi="Arial" w:cs="Arial"/>
                <w:color w:val="auto"/>
                <w:sz w:val="20"/>
                <w:szCs w:val="20"/>
                <w:lang w:eastAsia="en-US"/>
              </w:rPr>
              <w:t>x</w:t>
            </w:r>
            <w:r w:rsidR="00C15391">
              <w:rPr>
                <w:rFonts w:ascii="Arial" w:hAnsi="Arial" w:cs="Arial"/>
                <w:color w:val="auto"/>
                <w:sz w:val="20"/>
                <w:szCs w:val="20"/>
                <w:lang w:eastAsia="en-US"/>
              </w:rPr>
              <w:t>210</w:t>
            </w:r>
            <w:r>
              <w:rPr>
                <w:rFonts w:ascii="Arial" w:hAnsi="Arial" w:cs="Arial"/>
                <w:color w:val="auto"/>
                <w:sz w:val="20"/>
                <w:szCs w:val="20"/>
                <w:lang w:eastAsia="en-US"/>
              </w:rPr>
              <w:t>mm salocītā veidā;</w:t>
            </w:r>
          </w:p>
          <w:p w14:paraId="62CB9342" w14:textId="6B59D60F" w:rsidR="00C96F7F" w:rsidRDefault="00C96F7F" w:rsidP="00E27593">
            <w:pPr>
              <w:pStyle w:val="Noklusjumastils"/>
              <w:widowControl w:val="0"/>
              <w:rPr>
                <w:rFonts w:ascii="Arial" w:hAnsi="Arial" w:cs="Arial"/>
                <w:i/>
                <w:iCs/>
                <w:color w:val="auto"/>
                <w:sz w:val="20"/>
                <w:szCs w:val="20"/>
                <w:lang w:eastAsia="en-US"/>
              </w:rPr>
            </w:pPr>
            <w:r>
              <w:rPr>
                <w:rFonts w:ascii="Arial" w:hAnsi="Arial" w:cs="Arial"/>
                <w:color w:val="auto"/>
                <w:sz w:val="20"/>
                <w:szCs w:val="20"/>
                <w:lang w:eastAsia="en-US"/>
              </w:rPr>
              <w:t>29</w:t>
            </w:r>
            <w:r w:rsidR="00C15391">
              <w:rPr>
                <w:rFonts w:ascii="Arial" w:hAnsi="Arial" w:cs="Arial"/>
                <w:color w:val="auto"/>
                <w:sz w:val="20"/>
                <w:szCs w:val="20"/>
                <w:lang w:eastAsia="en-US"/>
              </w:rPr>
              <w:t>7</w:t>
            </w:r>
            <w:r>
              <w:rPr>
                <w:rFonts w:ascii="Arial" w:hAnsi="Arial" w:cs="Arial"/>
                <w:color w:val="auto"/>
                <w:sz w:val="20"/>
                <w:szCs w:val="20"/>
                <w:lang w:eastAsia="en-US"/>
              </w:rPr>
              <w:t>x1</w:t>
            </w:r>
            <w:r w:rsidR="00C15391">
              <w:rPr>
                <w:rFonts w:ascii="Arial" w:hAnsi="Arial" w:cs="Arial"/>
                <w:color w:val="auto"/>
                <w:sz w:val="20"/>
                <w:szCs w:val="20"/>
                <w:lang w:eastAsia="en-US"/>
              </w:rPr>
              <w:t>210</w:t>
            </w:r>
            <w:r>
              <w:rPr>
                <w:rFonts w:ascii="Arial" w:hAnsi="Arial" w:cs="Arial"/>
                <w:color w:val="auto"/>
                <w:sz w:val="20"/>
                <w:szCs w:val="20"/>
                <w:lang w:eastAsia="en-US"/>
              </w:rPr>
              <w:t>mm atvērtā veidā</w:t>
            </w:r>
          </w:p>
          <w:p w14:paraId="36DD482F"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Izmērs: 12 </w:t>
            </w:r>
            <w:proofErr w:type="spellStart"/>
            <w:r>
              <w:rPr>
                <w:rFonts w:ascii="Arial" w:hAnsi="Arial" w:cs="Arial"/>
                <w:color w:val="auto"/>
                <w:sz w:val="20"/>
                <w:szCs w:val="20"/>
                <w:lang w:eastAsia="en-US"/>
              </w:rPr>
              <w:t>lpp.grāmatiņa</w:t>
            </w:r>
            <w:proofErr w:type="spellEnd"/>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26FA8E" w14:textId="7965A347" w:rsidR="00C96F7F" w:rsidRDefault="00C15391"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5</w:t>
            </w:r>
            <w:r w:rsidR="00C96F7F">
              <w:rPr>
                <w:rFonts w:ascii="Arial" w:hAnsi="Arial" w:cs="Arial"/>
                <w:b/>
                <w:bCs/>
                <w:color w:val="auto"/>
                <w:sz w:val="20"/>
                <w:szCs w:val="20"/>
                <w:lang w:eastAsia="en-US"/>
              </w:rPr>
              <w:t>00</w:t>
            </w:r>
          </w:p>
        </w:tc>
      </w:tr>
      <w:tr w:rsidR="00C96F7F" w14:paraId="5ED78541"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66391B63"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37DC8A7E"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 xml:space="preserve">Papīrs </w:t>
            </w:r>
          </w:p>
        </w:tc>
        <w:tc>
          <w:tcPr>
            <w:tcW w:w="3404" w:type="dxa"/>
            <w:tcBorders>
              <w:top w:val="single" w:sz="4" w:space="0" w:color="00000A"/>
              <w:left w:val="single" w:sz="4" w:space="0" w:color="00000A"/>
              <w:bottom w:val="single" w:sz="4" w:space="0" w:color="00000A"/>
              <w:right w:val="single" w:sz="4" w:space="0" w:color="00000A"/>
            </w:tcBorders>
            <w:hideMark/>
          </w:tcPr>
          <w:p w14:paraId="22B9E256" w14:textId="77777777" w:rsidR="00C96F7F" w:rsidRDefault="00C96F7F" w:rsidP="00E27593">
            <w:pPr>
              <w:pStyle w:val="Noklusjumastils"/>
              <w:widowControl w:val="0"/>
              <w:rPr>
                <w:rFonts w:ascii="Arial" w:hAnsi="Arial" w:cs="Arial"/>
                <w:color w:val="auto"/>
                <w:sz w:val="20"/>
                <w:szCs w:val="20"/>
                <w:lang w:eastAsia="en-US"/>
              </w:rPr>
            </w:pPr>
            <w:proofErr w:type="spellStart"/>
            <w:r>
              <w:rPr>
                <w:rFonts w:ascii="Arial" w:hAnsi="Arial" w:cs="Arial"/>
                <w:color w:val="auto"/>
                <w:sz w:val="20"/>
                <w:szCs w:val="20"/>
                <w:lang w:eastAsia="en-US"/>
              </w:rPr>
              <w:t>Munken</w:t>
            </w:r>
            <w:proofErr w:type="spellEnd"/>
            <w:r>
              <w:rPr>
                <w:rFonts w:ascii="Arial" w:hAnsi="Arial" w:cs="Arial"/>
                <w:color w:val="auto"/>
                <w:sz w:val="20"/>
                <w:szCs w:val="20"/>
                <w:lang w:eastAsia="en-US"/>
              </w:rPr>
              <w:t xml:space="preserve"> </w:t>
            </w:r>
            <w:proofErr w:type="spellStart"/>
            <w:r>
              <w:rPr>
                <w:rFonts w:ascii="Arial" w:hAnsi="Arial" w:cs="Arial"/>
                <w:color w:val="auto"/>
                <w:sz w:val="20"/>
                <w:szCs w:val="20"/>
                <w:lang w:eastAsia="en-US"/>
              </w:rPr>
              <w:t>Lynx</w:t>
            </w:r>
            <w:proofErr w:type="spellEnd"/>
            <w:r>
              <w:rPr>
                <w:rFonts w:ascii="Arial" w:hAnsi="Arial" w:cs="Arial"/>
                <w:color w:val="auto"/>
                <w:sz w:val="20"/>
                <w:szCs w:val="20"/>
                <w:lang w:eastAsia="en-US"/>
              </w:rPr>
              <w:t xml:space="preserve"> 200gr/m2 vai analogs</w:t>
            </w:r>
          </w:p>
        </w:tc>
        <w:tc>
          <w:tcPr>
            <w:tcW w:w="1702" w:type="dxa"/>
            <w:tcBorders>
              <w:top w:val="nil"/>
              <w:left w:val="single" w:sz="4" w:space="0" w:color="auto"/>
              <w:bottom w:val="single" w:sz="4" w:space="0" w:color="auto"/>
              <w:right w:val="single" w:sz="4" w:space="0" w:color="auto"/>
            </w:tcBorders>
            <w:vAlign w:val="center"/>
            <w:hideMark/>
          </w:tcPr>
          <w:p w14:paraId="502CB98F" w14:textId="24F34044" w:rsidR="00C96F7F" w:rsidRDefault="00C15391"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7</w:t>
            </w:r>
            <w:r w:rsidR="00C96F7F">
              <w:rPr>
                <w:rFonts w:ascii="Arial" w:hAnsi="Arial" w:cs="Arial"/>
                <w:b/>
                <w:bCs/>
                <w:color w:val="auto"/>
                <w:sz w:val="20"/>
                <w:szCs w:val="20"/>
                <w:lang w:eastAsia="en-US"/>
              </w:rPr>
              <w:t>00</w:t>
            </w:r>
          </w:p>
        </w:tc>
      </w:tr>
      <w:tr w:rsidR="00C96F7F" w14:paraId="7AEE5C70"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0D1FF472"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1DF1671F"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510DE275"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CMYK 4+4</w:t>
            </w:r>
          </w:p>
        </w:tc>
        <w:tc>
          <w:tcPr>
            <w:tcW w:w="1702" w:type="dxa"/>
            <w:tcBorders>
              <w:top w:val="single" w:sz="4" w:space="0" w:color="00000A"/>
              <w:left w:val="single" w:sz="4" w:space="0" w:color="00000A"/>
              <w:bottom w:val="single" w:sz="4" w:space="0" w:color="00000A"/>
              <w:right w:val="single" w:sz="4" w:space="0" w:color="00000A"/>
            </w:tcBorders>
            <w:vAlign w:val="center"/>
          </w:tcPr>
          <w:p w14:paraId="1CB58650" w14:textId="34E962CF" w:rsidR="00C96F7F" w:rsidRDefault="00C15391"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w:t>
            </w:r>
            <w:r w:rsidR="00C96F7F">
              <w:rPr>
                <w:rFonts w:ascii="Arial" w:hAnsi="Arial" w:cs="Arial"/>
                <w:b/>
                <w:bCs/>
                <w:color w:val="auto"/>
                <w:sz w:val="20"/>
                <w:szCs w:val="20"/>
                <w:lang w:eastAsia="en-US"/>
              </w:rPr>
              <w:t>000</w:t>
            </w:r>
          </w:p>
        </w:tc>
      </w:tr>
      <w:tr w:rsidR="00C96F7F" w14:paraId="20AC38CB"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255D296E"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020B1471"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Pēcapstrāde</w:t>
            </w:r>
          </w:p>
        </w:tc>
        <w:tc>
          <w:tcPr>
            <w:tcW w:w="3404" w:type="dxa"/>
            <w:tcBorders>
              <w:top w:val="single" w:sz="4" w:space="0" w:color="00000A"/>
              <w:left w:val="single" w:sz="4" w:space="0" w:color="00000A"/>
              <w:bottom w:val="single" w:sz="4" w:space="0" w:color="00000A"/>
              <w:right w:val="single" w:sz="4" w:space="0" w:color="00000A"/>
            </w:tcBorders>
            <w:hideMark/>
          </w:tcPr>
          <w:p w14:paraId="7E1BDE5B"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2 skavas</w:t>
            </w:r>
          </w:p>
        </w:tc>
        <w:tc>
          <w:tcPr>
            <w:tcW w:w="1702" w:type="dxa"/>
            <w:tcBorders>
              <w:top w:val="single" w:sz="4" w:space="0" w:color="00000A"/>
              <w:left w:val="single" w:sz="4" w:space="0" w:color="00000A"/>
              <w:bottom w:val="single" w:sz="4" w:space="0" w:color="00000A"/>
              <w:right w:val="single" w:sz="4" w:space="0" w:color="00000A"/>
            </w:tcBorders>
            <w:vAlign w:val="center"/>
          </w:tcPr>
          <w:p w14:paraId="0E2E48D1" w14:textId="1065F4C8" w:rsidR="00C96F7F" w:rsidRDefault="00C15391"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3000</w:t>
            </w:r>
          </w:p>
        </w:tc>
      </w:tr>
      <w:tr w:rsidR="00C96F7F" w14:paraId="005C3EC9"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0A0B8670"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77311D1F"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b/>
                <w:color w:val="auto"/>
                <w:sz w:val="20"/>
                <w:szCs w:val="20"/>
                <w:lang w:eastAsia="en-US"/>
              </w:rPr>
              <w:t>Formāts 2</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7C408A3D" w14:textId="77777777" w:rsidR="00C15391" w:rsidRPr="00C15391" w:rsidRDefault="00C15391" w:rsidP="00C15391">
            <w:pPr>
              <w:pStyle w:val="Noklusjumastils"/>
              <w:widowControl w:val="0"/>
              <w:rPr>
                <w:rFonts w:ascii="Arial" w:hAnsi="Arial" w:cs="Arial"/>
                <w:color w:val="auto"/>
                <w:sz w:val="20"/>
                <w:szCs w:val="20"/>
                <w:lang w:eastAsia="en-US"/>
              </w:rPr>
            </w:pPr>
            <w:r w:rsidRPr="00C15391">
              <w:rPr>
                <w:rFonts w:ascii="Arial" w:hAnsi="Arial" w:cs="Arial"/>
                <w:color w:val="auto"/>
                <w:sz w:val="20"/>
                <w:szCs w:val="20"/>
                <w:lang w:eastAsia="en-US"/>
              </w:rPr>
              <w:t>148.5x210mm salocītā veidā;</w:t>
            </w:r>
          </w:p>
          <w:p w14:paraId="5304349B" w14:textId="77777777" w:rsidR="00C15391" w:rsidRPr="00C15391" w:rsidRDefault="00C15391" w:rsidP="00C15391">
            <w:pPr>
              <w:pStyle w:val="Noklusjumastils"/>
              <w:widowControl w:val="0"/>
              <w:rPr>
                <w:rFonts w:ascii="Arial" w:hAnsi="Arial" w:cs="Arial"/>
                <w:color w:val="auto"/>
                <w:sz w:val="20"/>
                <w:szCs w:val="20"/>
                <w:lang w:eastAsia="en-US"/>
              </w:rPr>
            </w:pPr>
            <w:r w:rsidRPr="00C15391">
              <w:rPr>
                <w:rFonts w:ascii="Arial" w:hAnsi="Arial" w:cs="Arial"/>
                <w:color w:val="auto"/>
                <w:sz w:val="20"/>
                <w:szCs w:val="20"/>
                <w:lang w:eastAsia="en-US"/>
              </w:rPr>
              <w:t>297x1210mm atvērtā veidā</w:t>
            </w:r>
          </w:p>
          <w:p w14:paraId="0B09B0E1" w14:textId="6362FC7E" w:rsidR="00C96F7F" w:rsidRDefault="00C15391" w:rsidP="00C15391">
            <w:pPr>
              <w:pStyle w:val="Noklusjumastils"/>
              <w:widowControl w:val="0"/>
              <w:rPr>
                <w:rFonts w:ascii="Arial" w:hAnsi="Arial" w:cs="Arial"/>
                <w:color w:val="auto"/>
                <w:sz w:val="20"/>
                <w:szCs w:val="20"/>
                <w:lang w:eastAsia="en-US"/>
              </w:rPr>
            </w:pPr>
            <w:r w:rsidRPr="00C15391">
              <w:rPr>
                <w:rFonts w:ascii="Arial" w:hAnsi="Arial" w:cs="Arial"/>
                <w:color w:val="auto"/>
                <w:sz w:val="20"/>
                <w:szCs w:val="20"/>
                <w:lang w:eastAsia="en-US"/>
              </w:rPr>
              <w:t xml:space="preserve">Izmērs: 12 </w:t>
            </w:r>
            <w:proofErr w:type="spellStart"/>
            <w:r w:rsidRPr="00C15391">
              <w:rPr>
                <w:rFonts w:ascii="Arial" w:hAnsi="Arial" w:cs="Arial"/>
                <w:color w:val="auto"/>
                <w:sz w:val="20"/>
                <w:szCs w:val="20"/>
                <w:lang w:eastAsia="en-US"/>
              </w:rPr>
              <w:t>lpp.grāmatiņa</w:t>
            </w:r>
            <w:proofErr w:type="spellEnd"/>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D35B24" w14:textId="63F9B7F7" w:rsidR="00C96F7F" w:rsidRDefault="00C15391"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5</w:t>
            </w:r>
            <w:r w:rsidR="00C96F7F">
              <w:rPr>
                <w:rFonts w:ascii="Arial" w:hAnsi="Arial" w:cs="Arial"/>
                <w:b/>
                <w:bCs/>
                <w:color w:val="auto"/>
                <w:sz w:val="20"/>
                <w:szCs w:val="20"/>
                <w:lang w:eastAsia="en-US"/>
              </w:rPr>
              <w:t>00</w:t>
            </w:r>
          </w:p>
        </w:tc>
      </w:tr>
      <w:tr w:rsidR="00C96F7F" w14:paraId="1F2A953C"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6DE15C2A"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7999AB78"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 xml:space="preserve">Papīrs </w:t>
            </w:r>
          </w:p>
        </w:tc>
        <w:tc>
          <w:tcPr>
            <w:tcW w:w="3404" w:type="dxa"/>
            <w:tcBorders>
              <w:top w:val="single" w:sz="4" w:space="0" w:color="00000A"/>
              <w:left w:val="single" w:sz="4" w:space="0" w:color="00000A"/>
              <w:bottom w:val="single" w:sz="4" w:space="0" w:color="00000A"/>
              <w:right w:val="single" w:sz="4" w:space="0" w:color="00000A"/>
            </w:tcBorders>
            <w:hideMark/>
          </w:tcPr>
          <w:p w14:paraId="17541EB2" w14:textId="12400ECC" w:rsidR="00C96F7F" w:rsidRDefault="00C96F7F" w:rsidP="00E27593">
            <w:pPr>
              <w:pStyle w:val="Noklusjumastils"/>
              <w:widowControl w:val="0"/>
              <w:rPr>
                <w:rFonts w:ascii="Arial" w:hAnsi="Arial" w:cs="Arial"/>
                <w:color w:val="auto"/>
                <w:sz w:val="20"/>
                <w:szCs w:val="20"/>
                <w:lang w:eastAsia="en-US"/>
              </w:rPr>
            </w:pPr>
            <w:proofErr w:type="spellStart"/>
            <w:r>
              <w:rPr>
                <w:rFonts w:ascii="Arial" w:hAnsi="Arial" w:cs="Arial"/>
                <w:color w:val="auto"/>
                <w:sz w:val="20"/>
                <w:szCs w:val="20"/>
                <w:lang w:eastAsia="en-US"/>
              </w:rPr>
              <w:t>Maxi</w:t>
            </w:r>
            <w:proofErr w:type="spellEnd"/>
            <w:r>
              <w:rPr>
                <w:rFonts w:ascii="Arial" w:hAnsi="Arial" w:cs="Arial"/>
                <w:color w:val="auto"/>
                <w:sz w:val="20"/>
                <w:szCs w:val="20"/>
                <w:lang w:eastAsia="en-US"/>
              </w:rPr>
              <w:t xml:space="preserve"> Satin</w:t>
            </w:r>
            <w:r w:rsidR="00C15391">
              <w:rPr>
                <w:rFonts w:ascii="Arial" w:hAnsi="Arial" w:cs="Arial"/>
                <w:color w:val="auto"/>
                <w:sz w:val="20"/>
                <w:szCs w:val="20"/>
                <w:lang w:eastAsia="en-US"/>
              </w:rPr>
              <w:t xml:space="preserve"> </w:t>
            </w:r>
            <w:r w:rsidR="00C15391" w:rsidRPr="00C15391">
              <w:rPr>
                <w:rFonts w:ascii="Arial" w:hAnsi="Arial" w:cs="Arial"/>
                <w:color w:val="auto"/>
                <w:sz w:val="20"/>
                <w:szCs w:val="20"/>
                <w:lang w:eastAsia="en-US"/>
              </w:rPr>
              <w:t>200gr/m2</w:t>
            </w:r>
            <w:r>
              <w:rPr>
                <w:rFonts w:ascii="Arial" w:hAnsi="Arial" w:cs="Arial"/>
                <w:color w:val="auto"/>
                <w:sz w:val="20"/>
                <w:szCs w:val="20"/>
                <w:lang w:eastAsia="en-US"/>
              </w:rPr>
              <w:t xml:space="preserve"> vai analogs</w:t>
            </w:r>
          </w:p>
        </w:tc>
        <w:tc>
          <w:tcPr>
            <w:tcW w:w="1702" w:type="dxa"/>
            <w:tcBorders>
              <w:top w:val="nil"/>
              <w:left w:val="single" w:sz="4" w:space="0" w:color="auto"/>
              <w:bottom w:val="single" w:sz="4" w:space="0" w:color="auto"/>
              <w:right w:val="single" w:sz="4" w:space="0" w:color="auto"/>
            </w:tcBorders>
            <w:vAlign w:val="center"/>
            <w:hideMark/>
          </w:tcPr>
          <w:p w14:paraId="112A4F22" w14:textId="6423058D" w:rsidR="00C96F7F" w:rsidRDefault="00C15391"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7</w:t>
            </w:r>
            <w:r w:rsidR="00C96F7F">
              <w:rPr>
                <w:rFonts w:ascii="Arial" w:hAnsi="Arial" w:cs="Arial"/>
                <w:b/>
                <w:bCs/>
                <w:color w:val="auto"/>
                <w:sz w:val="20"/>
                <w:szCs w:val="20"/>
                <w:lang w:eastAsia="en-US"/>
              </w:rPr>
              <w:t>00</w:t>
            </w:r>
          </w:p>
        </w:tc>
      </w:tr>
      <w:tr w:rsidR="00C96F7F" w14:paraId="045F3473"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3FABD605"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3E3E52A3"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77F5025D"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CMYK 4+4</w:t>
            </w:r>
          </w:p>
        </w:tc>
        <w:tc>
          <w:tcPr>
            <w:tcW w:w="1702" w:type="dxa"/>
            <w:tcBorders>
              <w:top w:val="single" w:sz="4" w:space="0" w:color="00000A"/>
              <w:left w:val="single" w:sz="4" w:space="0" w:color="00000A"/>
              <w:bottom w:val="single" w:sz="4" w:space="0" w:color="00000A"/>
              <w:right w:val="single" w:sz="4" w:space="0" w:color="00000A"/>
            </w:tcBorders>
            <w:vAlign w:val="center"/>
          </w:tcPr>
          <w:p w14:paraId="0D68B11C" w14:textId="36CAF422" w:rsidR="00C96F7F" w:rsidRDefault="00C15391"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w:t>
            </w:r>
            <w:r w:rsidR="00C96F7F">
              <w:rPr>
                <w:rFonts w:ascii="Arial" w:hAnsi="Arial" w:cs="Arial"/>
                <w:b/>
                <w:bCs/>
                <w:color w:val="auto"/>
                <w:sz w:val="20"/>
                <w:szCs w:val="20"/>
                <w:lang w:eastAsia="en-US"/>
              </w:rPr>
              <w:t>000</w:t>
            </w:r>
          </w:p>
        </w:tc>
      </w:tr>
      <w:tr w:rsidR="00C96F7F" w14:paraId="2F1A0671"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536BD8DF"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6B6BCC95"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Pēcapstrāde</w:t>
            </w:r>
          </w:p>
        </w:tc>
        <w:tc>
          <w:tcPr>
            <w:tcW w:w="3404" w:type="dxa"/>
            <w:tcBorders>
              <w:top w:val="single" w:sz="4" w:space="0" w:color="00000A"/>
              <w:left w:val="single" w:sz="4" w:space="0" w:color="00000A"/>
              <w:bottom w:val="single" w:sz="4" w:space="0" w:color="00000A"/>
              <w:right w:val="single" w:sz="4" w:space="0" w:color="00000A"/>
            </w:tcBorders>
            <w:hideMark/>
          </w:tcPr>
          <w:p w14:paraId="21946DB6" w14:textId="149EDBE8" w:rsidR="00C96F7F" w:rsidRDefault="00C15391" w:rsidP="00E27593">
            <w:pPr>
              <w:pStyle w:val="Noklusjumastils"/>
              <w:widowControl w:val="0"/>
              <w:rPr>
                <w:rFonts w:ascii="Arial" w:hAnsi="Arial" w:cs="Arial"/>
                <w:color w:val="auto"/>
                <w:sz w:val="20"/>
                <w:szCs w:val="20"/>
                <w:lang w:eastAsia="en-US"/>
              </w:rPr>
            </w:pPr>
            <w:r w:rsidRPr="00C15391">
              <w:rPr>
                <w:rFonts w:ascii="Arial" w:hAnsi="Arial" w:cs="Arial"/>
                <w:color w:val="auto"/>
                <w:sz w:val="20"/>
                <w:szCs w:val="20"/>
                <w:lang w:eastAsia="en-US"/>
              </w:rPr>
              <w:t>2 skavas</w:t>
            </w:r>
          </w:p>
        </w:tc>
        <w:tc>
          <w:tcPr>
            <w:tcW w:w="1702" w:type="dxa"/>
            <w:tcBorders>
              <w:top w:val="single" w:sz="4" w:space="0" w:color="00000A"/>
              <w:left w:val="single" w:sz="4" w:space="0" w:color="00000A"/>
              <w:bottom w:val="single" w:sz="4" w:space="0" w:color="00000A"/>
              <w:right w:val="single" w:sz="4" w:space="0" w:color="00000A"/>
            </w:tcBorders>
            <w:vAlign w:val="center"/>
          </w:tcPr>
          <w:p w14:paraId="5641A313" w14:textId="0F8D5170" w:rsidR="00C96F7F" w:rsidRDefault="00C15391"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3000</w:t>
            </w:r>
          </w:p>
        </w:tc>
      </w:tr>
      <w:tr w:rsidR="00C96F7F" w14:paraId="3B0F47F5"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4A32D73D"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1B780CF0" w14:textId="4D9B5C92" w:rsidR="00C96F7F" w:rsidRDefault="00C96F7F" w:rsidP="00E27593">
            <w:pPr>
              <w:pStyle w:val="Noklusjumastils"/>
              <w:widowControl w:val="0"/>
              <w:rPr>
                <w:rFonts w:ascii="Arial" w:hAnsi="Arial" w:cs="Arial"/>
                <w:i/>
                <w:color w:val="auto"/>
                <w:sz w:val="20"/>
                <w:szCs w:val="20"/>
                <w:lang w:eastAsia="en-US"/>
              </w:rPr>
            </w:pPr>
            <w:r>
              <w:rPr>
                <w:rFonts w:ascii="Arial" w:hAnsi="Arial" w:cs="Arial"/>
                <w:b/>
                <w:color w:val="auto"/>
                <w:sz w:val="20"/>
                <w:szCs w:val="20"/>
                <w:lang w:eastAsia="en-US"/>
              </w:rPr>
              <w:t xml:space="preserve">Formāts </w:t>
            </w:r>
            <w:r w:rsidR="00C15391">
              <w:rPr>
                <w:rFonts w:ascii="Arial" w:hAnsi="Arial" w:cs="Arial"/>
                <w:b/>
                <w:color w:val="auto"/>
                <w:sz w:val="20"/>
                <w:szCs w:val="20"/>
                <w:lang w:eastAsia="en-US"/>
              </w:rPr>
              <w:t>3</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67951B7E" w14:textId="0A52B8F4"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A</w:t>
            </w:r>
            <w:r w:rsidR="00450725">
              <w:rPr>
                <w:rFonts w:ascii="Arial" w:hAnsi="Arial" w:cs="Arial"/>
                <w:color w:val="auto"/>
                <w:sz w:val="20"/>
                <w:szCs w:val="20"/>
                <w:lang w:eastAsia="en-US"/>
              </w:rPr>
              <w:t>5</w:t>
            </w:r>
            <w:r>
              <w:rPr>
                <w:rFonts w:ascii="Arial" w:hAnsi="Arial" w:cs="Arial"/>
                <w:color w:val="auto"/>
                <w:sz w:val="20"/>
                <w:szCs w:val="20"/>
                <w:lang w:eastAsia="en-US"/>
              </w:rPr>
              <w:t xml:space="preserve"> kartiņas</w:t>
            </w:r>
            <w:r w:rsidR="00450725">
              <w:rPr>
                <w:rFonts w:ascii="Arial" w:hAnsi="Arial" w:cs="Arial"/>
                <w:color w:val="auto"/>
                <w:sz w:val="20"/>
                <w:szCs w:val="20"/>
                <w:lang w:eastAsia="en-US"/>
              </w:rPr>
              <w:t xml:space="preserve"> (148.5x210mm)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4C957A"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700</w:t>
            </w:r>
          </w:p>
        </w:tc>
      </w:tr>
      <w:tr w:rsidR="00C96F7F" w14:paraId="683DF7F9"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5448454A"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73970611"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03D0A062" w14:textId="33BD80E4" w:rsidR="00C96F7F" w:rsidRDefault="00C15391" w:rsidP="00E27593">
            <w:pPr>
              <w:pStyle w:val="Noklusjumastils"/>
              <w:widowControl w:val="0"/>
              <w:rPr>
                <w:rFonts w:ascii="Arial" w:hAnsi="Arial" w:cs="Arial"/>
                <w:color w:val="auto"/>
                <w:sz w:val="20"/>
                <w:szCs w:val="20"/>
                <w:lang w:eastAsia="en-US"/>
              </w:rPr>
            </w:pPr>
            <w:proofErr w:type="spellStart"/>
            <w:r w:rsidRPr="00C15391">
              <w:rPr>
                <w:rFonts w:ascii="Arial" w:hAnsi="Arial" w:cs="Arial"/>
                <w:color w:val="auto"/>
                <w:sz w:val="20"/>
                <w:szCs w:val="20"/>
                <w:lang w:eastAsia="en-US"/>
              </w:rPr>
              <w:t>Maxi</w:t>
            </w:r>
            <w:proofErr w:type="spellEnd"/>
            <w:r w:rsidRPr="00C15391">
              <w:rPr>
                <w:rFonts w:ascii="Arial" w:hAnsi="Arial" w:cs="Arial"/>
                <w:color w:val="auto"/>
                <w:sz w:val="20"/>
                <w:szCs w:val="20"/>
                <w:lang w:eastAsia="en-US"/>
              </w:rPr>
              <w:t xml:space="preserve"> Satin 350gr/m2 vai analogs</w:t>
            </w:r>
          </w:p>
        </w:tc>
        <w:tc>
          <w:tcPr>
            <w:tcW w:w="1702" w:type="dxa"/>
            <w:tcBorders>
              <w:top w:val="nil"/>
              <w:left w:val="single" w:sz="4" w:space="0" w:color="auto"/>
              <w:bottom w:val="single" w:sz="4" w:space="0" w:color="auto"/>
              <w:right w:val="single" w:sz="4" w:space="0" w:color="auto"/>
            </w:tcBorders>
            <w:vAlign w:val="center"/>
            <w:hideMark/>
          </w:tcPr>
          <w:p w14:paraId="75A579C9"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1000</w:t>
            </w:r>
          </w:p>
        </w:tc>
      </w:tr>
      <w:tr w:rsidR="00C96F7F" w14:paraId="1C15B0C9"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2C5EF149"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515B5197" w14:textId="77777777" w:rsidR="00C96F7F" w:rsidRDefault="00C96F7F" w:rsidP="00E27593">
            <w:pPr>
              <w:pStyle w:val="Noklusjumastils"/>
              <w:widowControl w:val="0"/>
              <w:rPr>
                <w:rFonts w:ascii="Arial" w:hAnsi="Arial" w:cs="Arial"/>
                <w:i/>
                <w:color w:val="auto"/>
                <w:sz w:val="20"/>
                <w:szCs w:val="20"/>
                <w:lang w:eastAsia="en-US"/>
              </w:rPr>
            </w:pPr>
            <w:r>
              <w:rPr>
                <w:rFonts w:ascii="Arial" w:hAnsi="Arial" w:cs="Arial"/>
                <w:i/>
                <w:color w:val="auto"/>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3755E00D" w14:textId="1CD58B5F"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4+</w:t>
            </w:r>
            <w:r w:rsidR="00450725">
              <w:rPr>
                <w:rFonts w:ascii="Arial" w:hAnsi="Arial" w:cs="Arial"/>
                <w:color w:val="auto"/>
                <w:sz w:val="20"/>
                <w:szCs w:val="20"/>
                <w:lang w:eastAsia="en-US"/>
              </w:rPr>
              <w:t>4</w:t>
            </w:r>
          </w:p>
        </w:tc>
        <w:tc>
          <w:tcPr>
            <w:tcW w:w="1702" w:type="dxa"/>
            <w:tcBorders>
              <w:top w:val="single" w:sz="4" w:space="0" w:color="00000A"/>
              <w:left w:val="single" w:sz="4" w:space="0" w:color="00000A"/>
              <w:bottom w:val="single" w:sz="4" w:space="0" w:color="00000A"/>
              <w:right w:val="single" w:sz="4" w:space="0" w:color="00000A"/>
            </w:tcBorders>
            <w:vAlign w:val="center"/>
          </w:tcPr>
          <w:p w14:paraId="74813686"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3000</w:t>
            </w:r>
          </w:p>
        </w:tc>
      </w:tr>
      <w:tr w:rsidR="00C96F7F" w14:paraId="6E17B4EC" w14:textId="77777777" w:rsidTr="00B521C7">
        <w:trPr>
          <w:jc w:val="center"/>
        </w:trPr>
        <w:tc>
          <w:tcPr>
            <w:tcW w:w="1697" w:type="dxa"/>
            <w:vMerge w:val="restart"/>
            <w:tcBorders>
              <w:top w:val="single" w:sz="4" w:space="0" w:color="00000A"/>
              <w:left w:val="single" w:sz="4" w:space="0" w:color="00000A"/>
              <w:bottom w:val="single" w:sz="4" w:space="0" w:color="00000A"/>
              <w:right w:val="single" w:sz="4" w:space="0" w:color="00000A"/>
            </w:tcBorders>
            <w:hideMark/>
          </w:tcPr>
          <w:p w14:paraId="5E4E562E" w14:textId="77777777" w:rsidR="00C96F7F" w:rsidRDefault="00C96F7F" w:rsidP="00E27593">
            <w:pPr>
              <w:pStyle w:val="Noklusjumastils"/>
              <w:widowControl w:val="0"/>
              <w:jc w:val="center"/>
              <w:rPr>
                <w:rFonts w:ascii="Arial" w:hAnsi="Arial" w:cs="Arial"/>
                <w:color w:val="auto"/>
                <w:sz w:val="20"/>
                <w:szCs w:val="20"/>
                <w:lang w:eastAsia="en-US"/>
              </w:rPr>
            </w:pPr>
            <w:r>
              <w:rPr>
                <w:rFonts w:ascii="Arial" w:hAnsi="Arial" w:cs="Arial"/>
                <w:b/>
                <w:color w:val="auto"/>
                <w:sz w:val="20"/>
                <w:szCs w:val="20"/>
                <w:lang w:eastAsia="en-US"/>
              </w:rPr>
              <w:t xml:space="preserve">Repertuāra bukleti </w:t>
            </w:r>
          </w:p>
          <w:p w14:paraId="7E4CFEB8" w14:textId="77777777" w:rsidR="00C96F7F" w:rsidRDefault="00C96F7F" w:rsidP="00E27593">
            <w:pPr>
              <w:pStyle w:val="Noklusjumastils"/>
              <w:widowControl w:val="0"/>
              <w:jc w:val="center"/>
              <w:rPr>
                <w:rFonts w:ascii="Arial" w:hAnsi="Arial" w:cs="Arial"/>
                <w:i/>
                <w:iCs/>
                <w:color w:val="auto"/>
                <w:sz w:val="20"/>
                <w:szCs w:val="20"/>
                <w:lang w:eastAsia="en-US"/>
              </w:rPr>
            </w:pPr>
            <w:r>
              <w:rPr>
                <w:rFonts w:ascii="Arial" w:hAnsi="Arial" w:cs="Arial"/>
                <w:i/>
                <w:iCs/>
                <w:color w:val="auto"/>
                <w:sz w:val="20"/>
                <w:szCs w:val="20"/>
                <w:lang w:eastAsia="en-US"/>
              </w:rPr>
              <w:t>(nav katru mēnesi, līdz 10 reizēm gadā)</w:t>
            </w: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6AD4DB24"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b/>
                <w:bCs/>
                <w:color w:val="auto"/>
                <w:sz w:val="20"/>
                <w:szCs w:val="20"/>
                <w:lang w:eastAsia="en-US"/>
              </w:rPr>
              <w:t>Formāts 1</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16DB482F" w14:textId="26750974" w:rsidR="00C96F7F" w:rsidRDefault="00C15391" w:rsidP="00E27593">
            <w:pPr>
              <w:pStyle w:val="Noklusjumastils"/>
              <w:widowControl w:val="0"/>
              <w:rPr>
                <w:rFonts w:ascii="Arial" w:hAnsi="Arial" w:cs="Arial"/>
                <w:color w:val="auto"/>
                <w:sz w:val="20"/>
                <w:szCs w:val="20"/>
                <w:lang w:eastAsia="en-US"/>
              </w:rPr>
            </w:pPr>
            <w:r w:rsidRPr="00C15391">
              <w:rPr>
                <w:rFonts w:ascii="Arial" w:hAnsi="Arial" w:cs="Arial"/>
                <w:color w:val="auto"/>
                <w:sz w:val="20"/>
                <w:szCs w:val="20"/>
                <w:lang w:eastAsia="en-US"/>
              </w:rPr>
              <w:t>105x160mm salocītā veidā; 315x320mm atvērtā veidā.</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6CE846"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5000</w:t>
            </w:r>
          </w:p>
        </w:tc>
      </w:tr>
      <w:tr w:rsidR="00C96F7F" w14:paraId="26D4EC0D"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1E84A65E" w14:textId="77777777" w:rsidR="00C96F7F" w:rsidRDefault="00C96F7F" w:rsidP="00E27593">
            <w:pPr>
              <w:spacing w:after="0"/>
              <w:rPr>
                <w:rFonts w:ascii="Arial" w:eastAsia="Times New Roman" w:hAnsi="Arial" w:cs="Arial"/>
                <w:i/>
                <w:iCs/>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61EF1586"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iCs/>
                <w:color w:val="auto"/>
                <w:sz w:val="20"/>
                <w:szCs w:val="20"/>
                <w:lang w:eastAsia="en-US"/>
              </w:rPr>
              <w:t xml:space="preserve">Papīrs </w:t>
            </w:r>
          </w:p>
        </w:tc>
        <w:tc>
          <w:tcPr>
            <w:tcW w:w="3404" w:type="dxa"/>
            <w:tcBorders>
              <w:top w:val="single" w:sz="4" w:space="0" w:color="00000A"/>
              <w:left w:val="single" w:sz="4" w:space="0" w:color="00000A"/>
              <w:bottom w:val="single" w:sz="4" w:space="0" w:color="00000A"/>
              <w:right w:val="single" w:sz="4" w:space="0" w:color="00000A"/>
            </w:tcBorders>
            <w:hideMark/>
          </w:tcPr>
          <w:p w14:paraId="2C19AA6B" w14:textId="6EFED75D" w:rsidR="00C96F7F" w:rsidRDefault="00450725" w:rsidP="00E27593">
            <w:pPr>
              <w:pStyle w:val="Noklusjumastils"/>
              <w:widowControl w:val="0"/>
              <w:rPr>
                <w:rFonts w:ascii="Arial" w:hAnsi="Arial" w:cs="Arial"/>
                <w:color w:val="auto"/>
                <w:sz w:val="20"/>
                <w:szCs w:val="20"/>
                <w:lang w:eastAsia="en-US"/>
              </w:rPr>
            </w:pPr>
            <w:proofErr w:type="spellStart"/>
            <w:r w:rsidRPr="00450725">
              <w:rPr>
                <w:rFonts w:ascii="Arial" w:hAnsi="Arial" w:cs="Arial"/>
                <w:color w:val="auto"/>
                <w:sz w:val="20"/>
                <w:szCs w:val="20"/>
                <w:lang w:eastAsia="en-US"/>
              </w:rPr>
              <w:t>Arctic</w:t>
            </w:r>
            <w:proofErr w:type="spellEnd"/>
            <w:r w:rsidRPr="00450725">
              <w:rPr>
                <w:rFonts w:ascii="Arial" w:hAnsi="Arial" w:cs="Arial"/>
                <w:color w:val="auto"/>
                <w:sz w:val="20"/>
                <w:szCs w:val="20"/>
                <w:lang w:eastAsia="en-US"/>
              </w:rPr>
              <w:t xml:space="preserve"> </w:t>
            </w:r>
            <w:proofErr w:type="spellStart"/>
            <w:r w:rsidRPr="00450725">
              <w:rPr>
                <w:rFonts w:ascii="Arial" w:hAnsi="Arial" w:cs="Arial"/>
                <w:color w:val="auto"/>
                <w:sz w:val="20"/>
                <w:szCs w:val="20"/>
                <w:lang w:eastAsia="en-US"/>
              </w:rPr>
              <w:t>Volume</w:t>
            </w:r>
            <w:proofErr w:type="spellEnd"/>
            <w:r w:rsidRPr="00450725">
              <w:rPr>
                <w:rFonts w:ascii="Arial" w:hAnsi="Arial" w:cs="Arial"/>
                <w:color w:val="auto"/>
                <w:sz w:val="20"/>
                <w:szCs w:val="20"/>
                <w:lang w:eastAsia="en-US"/>
              </w:rPr>
              <w:t xml:space="preserve"> </w:t>
            </w:r>
            <w:proofErr w:type="spellStart"/>
            <w:r w:rsidRPr="00450725">
              <w:rPr>
                <w:rFonts w:ascii="Arial" w:hAnsi="Arial" w:cs="Arial"/>
                <w:color w:val="auto"/>
                <w:sz w:val="20"/>
                <w:szCs w:val="20"/>
                <w:lang w:eastAsia="en-US"/>
              </w:rPr>
              <w:t>White</w:t>
            </w:r>
            <w:proofErr w:type="spellEnd"/>
            <w:r w:rsidRPr="00450725">
              <w:rPr>
                <w:rFonts w:ascii="Arial" w:hAnsi="Arial" w:cs="Arial"/>
                <w:color w:val="auto"/>
                <w:sz w:val="20"/>
                <w:szCs w:val="20"/>
                <w:lang w:eastAsia="en-US"/>
              </w:rPr>
              <w:t xml:space="preserve"> 115g/m2</w:t>
            </w:r>
          </w:p>
        </w:tc>
        <w:tc>
          <w:tcPr>
            <w:tcW w:w="1702" w:type="dxa"/>
            <w:tcBorders>
              <w:top w:val="nil"/>
              <w:left w:val="single" w:sz="4" w:space="0" w:color="auto"/>
              <w:bottom w:val="single" w:sz="4" w:space="0" w:color="auto"/>
              <w:right w:val="single" w:sz="4" w:space="0" w:color="auto"/>
            </w:tcBorders>
            <w:vAlign w:val="center"/>
            <w:hideMark/>
          </w:tcPr>
          <w:p w14:paraId="6FABA48F"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8000</w:t>
            </w:r>
          </w:p>
        </w:tc>
      </w:tr>
      <w:tr w:rsidR="00C96F7F" w14:paraId="2DCE7DB6"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517069FD" w14:textId="77777777" w:rsidR="00C96F7F" w:rsidRDefault="00C96F7F" w:rsidP="00E27593">
            <w:pPr>
              <w:spacing w:after="0"/>
              <w:rPr>
                <w:rFonts w:ascii="Arial" w:eastAsia="Times New Roman" w:hAnsi="Arial" w:cs="Arial"/>
                <w:i/>
                <w:iCs/>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609F02BF"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iCs/>
                <w:color w:val="auto"/>
                <w:sz w:val="20"/>
                <w:szCs w:val="20"/>
                <w:lang w:eastAsia="en-US"/>
              </w:rPr>
              <w:t>Locījumi</w:t>
            </w:r>
          </w:p>
        </w:tc>
        <w:tc>
          <w:tcPr>
            <w:tcW w:w="3404" w:type="dxa"/>
            <w:tcBorders>
              <w:top w:val="single" w:sz="4" w:space="0" w:color="00000A"/>
              <w:left w:val="single" w:sz="4" w:space="0" w:color="00000A"/>
              <w:bottom w:val="single" w:sz="4" w:space="0" w:color="00000A"/>
              <w:right w:val="single" w:sz="4" w:space="0" w:color="00000A"/>
            </w:tcBorders>
            <w:hideMark/>
          </w:tcPr>
          <w:p w14:paraId="4F39528C" w14:textId="696B1067" w:rsidR="00C96F7F" w:rsidRDefault="00450725" w:rsidP="00E27593">
            <w:pPr>
              <w:pStyle w:val="Noklusjumastils"/>
              <w:widowControl w:val="0"/>
              <w:rPr>
                <w:rFonts w:ascii="Arial" w:hAnsi="Arial" w:cs="Arial"/>
                <w:color w:val="auto"/>
                <w:sz w:val="20"/>
                <w:szCs w:val="20"/>
                <w:lang w:eastAsia="en-US"/>
              </w:rPr>
            </w:pPr>
            <w:proofErr w:type="spellStart"/>
            <w:r w:rsidRPr="00450725">
              <w:rPr>
                <w:rFonts w:ascii="Arial" w:hAnsi="Arial" w:cs="Arial"/>
                <w:color w:val="auto"/>
                <w:sz w:val="20"/>
                <w:szCs w:val="20"/>
                <w:lang w:eastAsia="en-US"/>
              </w:rPr>
              <w:t>Half-fold,</w:t>
            </w:r>
            <w:proofErr w:type="spellEnd"/>
            <w:r w:rsidRPr="00450725">
              <w:rPr>
                <w:rFonts w:ascii="Arial" w:hAnsi="Arial" w:cs="Arial"/>
                <w:color w:val="auto"/>
                <w:sz w:val="20"/>
                <w:szCs w:val="20"/>
                <w:lang w:eastAsia="en-US"/>
              </w:rPr>
              <w:t xml:space="preserve"> tad </w:t>
            </w:r>
            <w:proofErr w:type="spellStart"/>
            <w:r w:rsidRPr="00450725">
              <w:rPr>
                <w:rFonts w:ascii="Arial" w:hAnsi="Arial" w:cs="Arial"/>
                <w:color w:val="auto"/>
                <w:sz w:val="20"/>
                <w:szCs w:val="20"/>
                <w:lang w:eastAsia="en-US"/>
              </w:rPr>
              <w:t>tri-fold</w:t>
            </w:r>
            <w:proofErr w:type="spellEnd"/>
          </w:p>
        </w:tc>
        <w:tc>
          <w:tcPr>
            <w:tcW w:w="1702" w:type="dxa"/>
            <w:tcBorders>
              <w:top w:val="nil"/>
              <w:left w:val="single" w:sz="4" w:space="0" w:color="auto"/>
              <w:bottom w:val="single" w:sz="4" w:space="0" w:color="auto"/>
              <w:right w:val="single" w:sz="4" w:space="0" w:color="auto"/>
            </w:tcBorders>
            <w:vAlign w:val="center"/>
            <w:hideMark/>
          </w:tcPr>
          <w:p w14:paraId="652093AF"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10000</w:t>
            </w:r>
          </w:p>
        </w:tc>
      </w:tr>
      <w:tr w:rsidR="00C96F7F" w14:paraId="7708A118"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65B9807D" w14:textId="77777777" w:rsidR="00C96F7F" w:rsidRDefault="00C96F7F" w:rsidP="00E27593">
            <w:pPr>
              <w:spacing w:after="0"/>
              <w:rPr>
                <w:rFonts w:ascii="Arial" w:eastAsia="Times New Roman" w:hAnsi="Arial" w:cs="Arial"/>
                <w:i/>
                <w:iCs/>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18831F4B"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iCs/>
                <w:color w:val="auto"/>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79543897"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CMYK 4+4</w:t>
            </w:r>
          </w:p>
        </w:tc>
        <w:tc>
          <w:tcPr>
            <w:tcW w:w="1702" w:type="dxa"/>
            <w:tcBorders>
              <w:top w:val="single" w:sz="4" w:space="0" w:color="00000A"/>
              <w:left w:val="single" w:sz="4" w:space="0" w:color="00000A"/>
              <w:bottom w:val="single" w:sz="4" w:space="0" w:color="00000A"/>
              <w:right w:val="single" w:sz="4" w:space="0" w:color="00000A"/>
            </w:tcBorders>
            <w:vAlign w:val="center"/>
            <w:hideMark/>
          </w:tcPr>
          <w:p w14:paraId="2F0BE979"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15000</w:t>
            </w:r>
          </w:p>
        </w:tc>
      </w:tr>
      <w:tr w:rsidR="00C96F7F" w14:paraId="1870581C" w14:textId="77777777" w:rsidTr="00B521C7">
        <w:trPr>
          <w:jc w:val="center"/>
        </w:trPr>
        <w:tc>
          <w:tcPr>
            <w:tcW w:w="1697" w:type="dxa"/>
            <w:vMerge w:val="restart"/>
            <w:tcBorders>
              <w:top w:val="single" w:sz="4" w:space="0" w:color="00000A"/>
              <w:left w:val="single" w:sz="4" w:space="0" w:color="00000A"/>
              <w:bottom w:val="single" w:sz="4" w:space="0" w:color="00000A"/>
              <w:right w:val="single" w:sz="4" w:space="0" w:color="00000A"/>
            </w:tcBorders>
            <w:hideMark/>
          </w:tcPr>
          <w:p w14:paraId="4FB3AA2B" w14:textId="77777777" w:rsidR="00C96F7F" w:rsidRDefault="00C96F7F" w:rsidP="00E27593">
            <w:pPr>
              <w:pStyle w:val="Noklusjumastils"/>
              <w:widowControl w:val="0"/>
              <w:jc w:val="center"/>
              <w:rPr>
                <w:rFonts w:ascii="Arial" w:hAnsi="Arial" w:cs="Arial"/>
                <w:b/>
                <w:i/>
                <w:iCs/>
                <w:color w:val="auto"/>
                <w:sz w:val="20"/>
                <w:szCs w:val="20"/>
                <w:lang w:eastAsia="en-US"/>
              </w:rPr>
            </w:pPr>
            <w:proofErr w:type="spellStart"/>
            <w:r>
              <w:rPr>
                <w:rFonts w:ascii="Arial" w:hAnsi="Arial" w:cs="Arial"/>
                <w:b/>
                <w:color w:val="auto"/>
                <w:sz w:val="20"/>
                <w:szCs w:val="20"/>
                <w:lang w:eastAsia="en-US"/>
              </w:rPr>
              <w:t>Flaieri</w:t>
            </w:r>
            <w:proofErr w:type="spellEnd"/>
            <w:r>
              <w:rPr>
                <w:rFonts w:ascii="Arial" w:hAnsi="Arial" w:cs="Arial"/>
                <w:b/>
                <w:color w:val="auto"/>
                <w:sz w:val="20"/>
                <w:szCs w:val="20"/>
                <w:lang w:eastAsia="en-US"/>
              </w:rPr>
              <w:t xml:space="preserve"> </w:t>
            </w:r>
          </w:p>
          <w:p w14:paraId="3A94096A" w14:textId="77777777" w:rsidR="00C96F7F" w:rsidRDefault="00C96F7F" w:rsidP="00E27593">
            <w:pPr>
              <w:pStyle w:val="Noklusjumastils"/>
              <w:widowControl w:val="0"/>
              <w:jc w:val="center"/>
              <w:rPr>
                <w:rFonts w:ascii="Arial" w:hAnsi="Arial" w:cs="Arial"/>
                <w:b/>
                <w:color w:val="auto"/>
                <w:sz w:val="20"/>
                <w:szCs w:val="20"/>
                <w:lang w:eastAsia="en-US"/>
              </w:rPr>
            </w:pPr>
            <w:r>
              <w:rPr>
                <w:rFonts w:ascii="Arial" w:hAnsi="Arial" w:cs="Arial"/>
                <w:i/>
                <w:iCs/>
                <w:color w:val="auto"/>
                <w:sz w:val="20"/>
                <w:szCs w:val="20"/>
                <w:shd w:val="clear" w:color="auto" w:fill="FFFFFF"/>
                <w:lang w:eastAsia="en-US"/>
              </w:rPr>
              <w:t>(dažādu pasākumu un izbraukumu, abonementu)</w:t>
            </w:r>
          </w:p>
        </w:tc>
        <w:tc>
          <w:tcPr>
            <w:tcW w:w="1702" w:type="dxa"/>
            <w:vMerge w:val="restart"/>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5C3A0085" w14:textId="77777777" w:rsidR="00C96F7F" w:rsidRDefault="00C96F7F" w:rsidP="00E27593">
            <w:pPr>
              <w:pStyle w:val="Noklusjumastils"/>
              <w:widowControl w:val="0"/>
              <w:rPr>
                <w:rFonts w:ascii="Arial" w:hAnsi="Arial" w:cs="Arial"/>
                <w:b/>
                <w:color w:val="auto"/>
                <w:sz w:val="20"/>
                <w:szCs w:val="20"/>
                <w:shd w:val="clear" w:color="auto" w:fill="FFFFFF"/>
                <w:lang w:eastAsia="en-US"/>
              </w:rPr>
            </w:pPr>
            <w:r>
              <w:rPr>
                <w:rFonts w:ascii="Arial" w:hAnsi="Arial" w:cs="Arial"/>
                <w:b/>
                <w:color w:val="auto"/>
                <w:sz w:val="20"/>
                <w:szCs w:val="20"/>
                <w:lang w:eastAsia="en-US"/>
              </w:rPr>
              <w:t>Formāts 1</w:t>
            </w:r>
          </w:p>
        </w:tc>
        <w:tc>
          <w:tcPr>
            <w:tcW w:w="3404" w:type="dxa"/>
            <w:vMerge w:val="restart"/>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3832E66D" w14:textId="77777777" w:rsidR="00C96F7F" w:rsidRDefault="00C96F7F" w:rsidP="00E27593">
            <w:pPr>
              <w:pStyle w:val="Noklusjumastils"/>
              <w:widowControl w:val="0"/>
              <w:rPr>
                <w:rFonts w:ascii="Arial" w:hAnsi="Arial" w:cs="Arial"/>
                <w:color w:val="auto"/>
                <w:sz w:val="20"/>
                <w:szCs w:val="20"/>
                <w:shd w:val="clear" w:color="auto" w:fill="FFFFFF"/>
                <w:lang w:eastAsia="en-US"/>
              </w:rPr>
            </w:pPr>
            <w:r>
              <w:rPr>
                <w:rFonts w:ascii="Arial" w:hAnsi="Arial" w:cs="Arial"/>
                <w:color w:val="auto"/>
                <w:sz w:val="20"/>
                <w:szCs w:val="20"/>
                <w:shd w:val="clear" w:color="auto" w:fill="FFFFFF"/>
                <w:lang w:eastAsia="en-US"/>
              </w:rPr>
              <w:t>148x105mm (A6)</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BEC3F5"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100</w:t>
            </w:r>
          </w:p>
        </w:tc>
      </w:tr>
      <w:tr w:rsidR="00C96F7F" w14:paraId="129BD5A0"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28F0F64D" w14:textId="77777777" w:rsidR="00C96F7F" w:rsidRDefault="00C96F7F" w:rsidP="00E27593">
            <w:pPr>
              <w:spacing w:after="0"/>
              <w:rPr>
                <w:rFonts w:ascii="Arial" w:eastAsia="Times New Roman" w:hAnsi="Arial" w:cs="Arial"/>
                <w:b/>
                <w:sz w:val="20"/>
                <w:szCs w:val="20"/>
              </w:rPr>
            </w:pPr>
          </w:p>
        </w:tc>
        <w:tc>
          <w:tcPr>
            <w:tcW w:w="1702" w:type="dxa"/>
            <w:vMerge/>
            <w:tcBorders>
              <w:top w:val="single" w:sz="4" w:space="0" w:color="00000A"/>
              <w:left w:val="single" w:sz="4" w:space="0" w:color="00000A"/>
              <w:bottom w:val="single" w:sz="4" w:space="0" w:color="00000A"/>
              <w:right w:val="single" w:sz="4" w:space="0" w:color="00000A"/>
            </w:tcBorders>
            <w:vAlign w:val="center"/>
            <w:hideMark/>
          </w:tcPr>
          <w:p w14:paraId="3F25B06E" w14:textId="77777777" w:rsidR="00C96F7F" w:rsidRDefault="00C96F7F" w:rsidP="00E27593">
            <w:pPr>
              <w:spacing w:after="0"/>
              <w:rPr>
                <w:rFonts w:ascii="Arial" w:eastAsia="Times New Roman" w:hAnsi="Arial" w:cs="Arial"/>
                <w:b/>
                <w:sz w:val="20"/>
                <w:szCs w:val="20"/>
                <w:shd w:val="clear" w:color="auto" w:fill="FFFFFF"/>
              </w:rPr>
            </w:pPr>
          </w:p>
        </w:tc>
        <w:tc>
          <w:tcPr>
            <w:tcW w:w="3404" w:type="dxa"/>
            <w:vMerge/>
            <w:tcBorders>
              <w:top w:val="single" w:sz="4" w:space="0" w:color="00000A"/>
              <w:left w:val="single" w:sz="4" w:space="0" w:color="00000A"/>
              <w:bottom w:val="single" w:sz="4" w:space="0" w:color="00000A"/>
              <w:right w:val="single" w:sz="4" w:space="0" w:color="00000A"/>
            </w:tcBorders>
            <w:vAlign w:val="center"/>
            <w:hideMark/>
          </w:tcPr>
          <w:p w14:paraId="23EE383D" w14:textId="77777777" w:rsidR="00C96F7F" w:rsidRDefault="00C96F7F" w:rsidP="00E27593">
            <w:pPr>
              <w:spacing w:after="0"/>
              <w:rPr>
                <w:rFonts w:ascii="Arial" w:eastAsia="Times New Roman" w:hAnsi="Arial" w:cs="Arial"/>
                <w:sz w:val="20"/>
                <w:szCs w:val="20"/>
                <w:shd w:val="clear" w:color="auto" w:fill="FFFFFF"/>
              </w:rPr>
            </w:pPr>
          </w:p>
        </w:tc>
        <w:tc>
          <w:tcPr>
            <w:tcW w:w="1702" w:type="dxa"/>
            <w:tcBorders>
              <w:top w:val="nil"/>
              <w:left w:val="single" w:sz="4" w:space="0" w:color="auto"/>
              <w:bottom w:val="single" w:sz="4" w:space="0" w:color="auto"/>
              <w:right w:val="single" w:sz="4" w:space="0" w:color="auto"/>
            </w:tcBorders>
            <w:vAlign w:val="center"/>
            <w:hideMark/>
          </w:tcPr>
          <w:p w14:paraId="04F0528E" w14:textId="6413E25F" w:rsidR="00C96F7F" w:rsidRDefault="00450725" w:rsidP="00E27593">
            <w:pPr>
              <w:pStyle w:val="Noklusjumastils"/>
              <w:widowControl w:val="0"/>
              <w:jc w:val="center"/>
              <w:rPr>
                <w:rFonts w:ascii="Arial" w:hAnsi="Arial" w:cs="Arial"/>
                <w:b/>
                <w:bCs/>
                <w:color w:val="auto"/>
                <w:sz w:val="20"/>
                <w:szCs w:val="20"/>
                <w:shd w:val="clear" w:color="auto" w:fill="FFFFFF"/>
                <w:lang w:eastAsia="en-US"/>
              </w:rPr>
            </w:pPr>
            <w:r>
              <w:rPr>
                <w:rFonts w:ascii="Arial" w:hAnsi="Arial" w:cs="Arial"/>
                <w:b/>
                <w:bCs/>
                <w:color w:val="auto"/>
                <w:sz w:val="20"/>
                <w:szCs w:val="20"/>
                <w:lang w:eastAsia="en-US"/>
              </w:rPr>
              <w:t>2</w:t>
            </w:r>
            <w:r w:rsidR="00C96F7F">
              <w:rPr>
                <w:rFonts w:ascii="Arial" w:hAnsi="Arial" w:cs="Arial"/>
                <w:b/>
                <w:bCs/>
                <w:color w:val="auto"/>
                <w:sz w:val="20"/>
                <w:szCs w:val="20"/>
                <w:lang w:eastAsia="en-US"/>
              </w:rPr>
              <w:t>00</w:t>
            </w:r>
          </w:p>
        </w:tc>
      </w:tr>
      <w:tr w:rsidR="00C96F7F" w14:paraId="5A009ACB"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7F5F0BE6"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7C588045"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6A3DD1DF"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shd w:val="clear" w:color="auto" w:fill="FFFFFF"/>
                <w:lang w:eastAsia="en-US"/>
              </w:rPr>
              <w:t>Krītpapīrs (</w:t>
            </w:r>
            <w:proofErr w:type="spellStart"/>
            <w:r>
              <w:rPr>
                <w:rFonts w:ascii="Arial" w:hAnsi="Arial" w:cs="Arial"/>
                <w:color w:val="auto"/>
                <w:sz w:val="20"/>
                <w:szCs w:val="20"/>
                <w:shd w:val="clear" w:color="auto" w:fill="FFFFFF"/>
                <w:lang w:eastAsia="en-US"/>
              </w:rPr>
              <w:t>Maxi</w:t>
            </w:r>
            <w:proofErr w:type="spellEnd"/>
            <w:r>
              <w:rPr>
                <w:rFonts w:ascii="Arial" w:hAnsi="Arial" w:cs="Arial"/>
                <w:color w:val="auto"/>
                <w:sz w:val="20"/>
                <w:szCs w:val="20"/>
                <w:shd w:val="clear" w:color="auto" w:fill="FFFFFF"/>
                <w:lang w:eastAsia="en-US"/>
              </w:rPr>
              <w:t xml:space="preserve"> Satin vai analogs) 150 g/m2 </w:t>
            </w:r>
          </w:p>
        </w:tc>
        <w:tc>
          <w:tcPr>
            <w:tcW w:w="1702" w:type="dxa"/>
            <w:tcBorders>
              <w:top w:val="nil"/>
              <w:left w:val="single" w:sz="4" w:space="0" w:color="auto"/>
              <w:bottom w:val="single" w:sz="4" w:space="0" w:color="auto"/>
              <w:right w:val="single" w:sz="4" w:space="0" w:color="auto"/>
            </w:tcBorders>
            <w:vAlign w:val="center"/>
            <w:hideMark/>
          </w:tcPr>
          <w:p w14:paraId="60A94D1F" w14:textId="31BBD809" w:rsidR="00C96F7F" w:rsidRDefault="00450725" w:rsidP="00E27593">
            <w:pPr>
              <w:pStyle w:val="Noklusjumastils"/>
              <w:widowControl w:val="0"/>
              <w:jc w:val="center"/>
              <w:rPr>
                <w:rFonts w:ascii="Arial" w:hAnsi="Arial" w:cs="Arial"/>
                <w:b/>
                <w:bCs/>
                <w:color w:val="auto"/>
                <w:sz w:val="20"/>
                <w:szCs w:val="20"/>
                <w:shd w:val="clear" w:color="auto" w:fill="FFFFFF"/>
                <w:lang w:eastAsia="en-US"/>
              </w:rPr>
            </w:pPr>
            <w:r>
              <w:rPr>
                <w:rFonts w:ascii="Arial" w:hAnsi="Arial" w:cs="Arial"/>
                <w:b/>
                <w:bCs/>
                <w:color w:val="auto"/>
                <w:sz w:val="20"/>
                <w:szCs w:val="20"/>
                <w:shd w:val="clear" w:color="auto" w:fill="FFFFFF"/>
                <w:lang w:eastAsia="en-US"/>
              </w:rPr>
              <w:t>500</w:t>
            </w:r>
          </w:p>
        </w:tc>
      </w:tr>
      <w:tr w:rsidR="00C96F7F" w14:paraId="349D3EC2"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643F333D"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679D8EAA"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2276F1FE" w14:textId="411E79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CMYK (4+</w:t>
            </w:r>
            <w:r w:rsidR="00450725">
              <w:rPr>
                <w:rFonts w:ascii="Arial" w:hAnsi="Arial" w:cs="Arial"/>
                <w:color w:val="auto"/>
                <w:sz w:val="20"/>
                <w:szCs w:val="20"/>
                <w:lang w:eastAsia="en-US"/>
              </w:rPr>
              <w:t>4</w:t>
            </w:r>
            <w:r>
              <w:rPr>
                <w:rFonts w:ascii="Arial" w:hAnsi="Arial" w:cs="Arial"/>
                <w:color w:val="auto"/>
                <w:sz w:val="20"/>
                <w:szCs w:val="20"/>
                <w:lang w:eastAsia="en-US"/>
              </w:rPr>
              <w:t>)</w:t>
            </w:r>
          </w:p>
        </w:tc>
        <w:tc>
          <w:tcPr>
            <w:tcW w:w="1702" w:type="dxa"/>
            <w:tcBorders>
              <w:top w:val="nil"/>
              <w:left w:val="single" w:sz="4" w:space="0" w:color="auto"/>
              <w:bottom w:val="single" w:sz="4" w:space="0" w:color="auto"/>
              <w:right w:val="single" w:sz="4" w:space="0" w:color="auto"/>
            </w:tcBorders>
            <w:vAlign w:val="center"/>
            <w:hideMark/>
          </w:tcPr>
          <w:p w14:paraId="482E55C5" w14:textId="77A83BD0" w:rsidR="00C96F7F" w:rsidRDefault="00450725" w:rsidP="00E27593">
            <w:pPr>
              <w:pStyle w:val="Noklusjumastils"/>
              <w:widowControl w:val="0"/>
              <w:jc w:val="center"/>
              <w:rPr>
                <w:rFonts w:ascii="Arial" w:hAnsi="Arial" w:cs="Arial"/>
                <w:b/>
                <w:bCs/>
                <w:color w:val="auto"/>
                <w:sz w:val="20"/>
                <w:szCs w:val="20"/>
                <w:shd w:val="clear" w:color="auto" w:fill="FFFFFF"/>
                <w:lang w:eastAsia="en-US"/>
              </w:rPr>
            </w:pPr>
            <w:r>
              <w:rPr>
                <w:rFonts w:ascii="Arial" w:hAnsi="Arial" w:cs="Arial"/>
                <w:b/>
                <w:bCs/>
                <w:color w:val="auto"/>
                <w:sz w:val="20"/>
                <w:szCs w:val="20"/>
                <w:lang w:eastAsia="en-US"/>
              </w:rPr>
              <w:t>1</w:t>
            </w:r>
            <w:r w:rsidR="00C96F7F">
              <w:rPr>
                <w:rFonts w:ascii="Arial" w:hAnsi="Arial" w:cs="Arial"/>
                <w:b/>
                <w:bCs/>
                <w:color w:val="auto"/>
                <w:sz w:val="20"/>
                <w:szCs w:val="20"/>
                <w:lang w:eastAsia="en-US"/>
              </w:rPr>
              <w:t>000</w:t>
            </w:r>
          </w:p>
        </w:tc>
      </w:tr>
      <w:tr w:rsidR="00C96F7F" w14:paraId="04233559"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0F7D6A4D"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5963CCEF"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b/>
                <w:color w:val="auto"/>
                <w:sz w:val="20"/>
                <w:szCs w:val="20"/>
                <w:lang w:eastAsia="en-US"/>
              </w:rPr>
              <w:t>Formāts 2</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64B9D92B"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105x180mm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CD397C"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100</w:t>
            </w:r>
          </w:p>
        </w:tc>
      </w:tr>
      <w:tr w:rsidR="00C96F7F" w14:paraId="6C9BC75B"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55C24F01"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1A5DB1A2"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17744648"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shd w:val="clear" w:color="auto" w:fill="FFFFFF"/>
                <w:lang w:eastAsia="en-US"/>
              </w:rPr>
              <w:t>Krītpapīrs (</w:t>
            </w:r>
            <w:proofErr w:type="spellStart"/>
            <w:r>
              <w:rPr>
                <w:rFonts w:ascii="Arial" w:hAnsi="Arial" w:cs="Arial"/>
                <w:color w:val="auto"/>
                <w:sz w:val="20"/>
                <w:szCs w:val="20"/>
                <w:shd w:val="clear" w:color="auto" w:fill="FFFFFF"/>
                <w:lang w:eastAsia="en-US"/>
              </w:rPr>
              <w:t>Maxi</w:t>
            </w:r>
            <w:proofErr w:type="spellEnd"/>
            <w:r>
              <w:rPr>
                <w:rFonts w:ascii="Arial" w:hAnsi="Arial" w:cs="Arial"/>
                <w:color w:val="auto"/>
                <w:sz w:val="20"/>
                <w:szCs w:val="20"/>
                <w:shd w:val="clear" w:color="auto" w:fill="FFFFFF"/>
                <w:lang w:eastAsia="en-US"/>
              </w:rPr>
              <w:t xml:space="preserve"> Satin vai analogs) 150 g/m2 </w:t>
            </w:r>
          </w:p>
        </w:tc>
        <w:tc>
          <w:tcPr>
            <w:tcW w:w="1702" w:type="dxa"/>
            <w:tcBorders>
              <w:top w:val="nil"/>
              <w:left w:val="single" w:sz="4" w:space="0" w:color="auto"/>
              <w:bottom w:val="single" w:sz="4" w:space="0" w:color="auto"/>
              <w:right w:val="single" w:sz="4" w:space="0" w:color="auto"/>
            </w:tcBorders>
            <w:vAlign w:val="center"/>
            <w:hideMark/>
          </w:tcPr>
          <w:p w14:paraId="62B8F4FF" w14:textId="345CC19A" w:rsidR="00C96F7F" w:rsidRDefault="00450725" w:rsidP="00E27593">
            <w:pPr>
              <w:pStyle w:val="Noklusjumastils"/>
              <w:widowControl w:val="0"/>
              <w:jc w:val="center"/>
              <w:rPr>
                <w:rFonts w:ascii="Arial" w:hAnsi="Arial" w:cs="Arial"/>
                <w:b/>
                <w:bCs/>
                <w:color w:val="auto"/>
                <w:sz w:val="20"/>
                <w:szCs w:val="20"/>
                <w:shd w:val="clear" w:color="auto" w:fill="FFFFFF"/>
                <w:lang w:eastAsia="en-US"/>
              </w:rPr>
            </w:pPr>
            <w:r>
              <w:rPr>
                <w:rFonts w:ascii="Arial" w:hAnsi="Arial" w:cs="Arial"/>
                <w:b/>
                <w:bCs/>
                <w:color w:val="auto"/>
                <w:sz w:val="20"/>
                <w:szCs w:val="20"/>
                <w:lang w:eastAsia="en-US"/>
              </w:rPr>
              <w:t>2</w:t>
            </w:r>
            <w:r w:rsidR="00C96F7F">
              <w:rPr>
                <w:rFonts w:ascii="Arial" w:hAnsi="Arial" w:cs="Arial"/>
                <w:b/>
                <w:bCs/>
                <w:color w:val="auto"/>
                <w:sz w:val="20"/>
                <w:szCs w:val="20"/>
                <w:lang w:eastAsia="en-US"/>
              </w:rPr>
              <w:t>00</w:t>
            </w:r>
          </w:p>
        </w:tc>
      </w:tr>
      <w:tr w:rsidR="00C96F7F" w14:paraId="323A1EC8" w14:textId="77777777" w:rsidTr="00B521C7">
        <w:trPr>
          <w:trHeight w:val="180"/>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2F3BDD67"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26A98F43"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51E9C4D2"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CMYK (4+4)</w:t>
            </w:r>
          </w:p>
        </w:tc>
        <w:tc>
          <w:tcPr>
            <w:tcW w:w="1702" w:type="dxa"/>
            <w:tcBorders>
              <w:top w:val="nil"/>
              <w:left w:val="single" w:sz="4" w:space="0" w:color="auto"/>
              <w:bottom w:val="single" w:sz="4" w:space="0" w:color="auto"/>
              <w:right w:val="single" w:sz="4" w:space="0" w:color="auto"/>
            </w:tcBorders>
            <w:vAlign w:val="center"/>
            <w:hideMark/>
          </w:tcPr>
          <w:p w14:paraId="10309112" w14:textId="4EA80C3D" w:rsidR="00C96F7F" w:rsidRDefault="00C96F7F" w:rsidP="00E27593">
            <w:pPr>
              <w:pStyle w:val="Noklusjumastils"/>
              <w:widowControl w:val="0"/>
              <w:jc w:val="center"/>
              <w:rPr>
                <w:rFonts w:ascii="Arial" w:hAnsi="Arial" w:cs="Arial"/>
                <w:b/>
                <w:bCs/>
                <w:color w:val="auto"/>
                <w:sz w:val="20"/>
                <w:szCs w:val="20"/>
                <w:shd w:val="clear" w:color="auto" w:fill="FFFFFF"/>
                <w:lang w:eastAsia="en-US"/>
              </w:rPr>
            </w:pPr>
            <w:r>
              <w:rPr>
                <w:rFonts w:ascii="Arial" w:hAnsi="Arial" w:cs="Arial"/>
                <w:b/>
                <w:bCs/>
                <w:color w:val="auto"/>
                <w:sz w:val="20"/>
                <w:szCs w:val="20"/>
                <w:lang w:eastAsia="en-US"/>
              </w:rPr>
              <w:t>500</w:t>
            </w:r>
          </w:p>
        </w:tc>
      </w:tr>
      <w:tr w:rsidR="00C96F7F" w14:paraId="37125BCD" w14:textId="77777777" w:rsidTr="00B521C7">
        <w:trPr>
          <w:jc w:val="center"/>
        </w:trPr>
        <w:tc>
          <w:tcPr>
            <w:tcW w:w="1697" w:type="dxa"/>
            <w:vMerge w:val="restart"/>
            <w:tcBorders>
              <w:top w:val="single" w:sz="4" w:space="0" w:color="00000A"/>
              <w:left w:val="single" w:sz="4" w:space="0" w:color="00000A"/>
              <w:bottom w:val="single" w:sz="4" w:space="0" w:color="00000A"/>
              <w:right w:val="single" w:sz="4" w:space="0" w:color="00000A"/>
            </w:tcBorders>
            <w:hideMark/>
          </w:tcPr>
          <w:p w14:paraId="7ABB9DD1" w14:textId="77777777" w:rsidR="00C96F7F" w:rsidRDefault="00C96F7F" w:rsidP="00E27593">
            <w:pPr>
              <w:pStyle w:val="Noklusjumastils"/>
              <w:widowControl w:val="0"/>
              <w:jc w:val="center"/>
              <w:rPr>
                <w:rFonts w:ascii="Arial" w:hAnsi="Arial" w:cs="Arial"/>
                <w:b/>
                <w:color w:val="auto"/>
                <w:sz w:val="20"/>
                <w:szCs w:val="20"/>
                <w:lang w:eastAsia="en-US"/>
              </w:rPr>
            </w:pPr>
            <w:r>
              <w:rPr>
                <w:rFonts w:ascii="Arial" w:hAnsi="Arial" w:cs="Arial"/>
                <w:b/>
                <w:color w:val="auto"/>
                <w:sz w:val="20"/>
                <w:szCs w:val="20"/>
                <w:lang w:eastAsia="en-US"/>
              </w:rPr>
              <w:t>Afišas</w:t>
            </w: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0AA25FDA"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b/>
                <w:color w:val="auto"/>
                <w:sz w:val="20"/>
                <w:szCs w:val="20"/>
                <w:lang w:eastAsia="en-US"/>
              </w:rPr>
              <w:t>Formāts Nr.1</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1243EAAA"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A1 (594x841mm)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8E45A3"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50</w:t>
            </w:r>
          </w:p>
        </w:tc>
      </w:tr>
      <w:tr w:rsidR="00C96F7F" w14:paraId="5D7ED349"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56589C4A"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2070B467"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1EC58E04"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150g/m </w:t>
            </w:r>
            <w:proofErr w:type="spellStart"/>
            <w:r>
              <w:rPr>
                <w:rFonts w:ascii="Arial" w:hAnsi="Arial" w:cs="Arial"/>
                <w:color w:val="auto"/>
                <w:sz w:val="20"/>
                <w:szCs w:val="20"/>
                <w:lang w:eastAsia="en-US"/>
              </w:rPr>
              <w:t>Maxi</w:t>
            </w:r>
            <w:proofErr w:type="spellEnd"/>
            <w:r>
              <w:rPr>
                <w:rFonts w:ascii="Arial" w:hAnsi="Arial" w:cs="Arial"/>
                <w:color w:val="auto"/>
                <w:sz w:val="20"/>
                <w:szCs w:val="20"/>
                <w:lang w:eastAsia="en-US"/>
              </w:rPr>
              <w:t xml:space="preserve"> Satin</w:t>
            </w:r>
          </w:p>
        </w:tc>
        <w:tc>
          <w:tcPr>
            <w:tcW w:w="1702" w:type="dxa"/>
            <w:tcBorders>
              <w:top w:val="nil"/>
              <w:left w:val="single" w:sz="4" w:space="0" w:color="auto"/>
              <w:bottom w:val="single" w:sz="4" w:space="0" w:color="auto"/>
              <w:right w:val="single" w:sz="4" w:space="0" w:color="auto"/>
            </w:tcBorders>
            <w:vAlign w:val="center"/>
            <w:hideMark/>
          </w:tcPr>
          <w:p w14:paraId="1BE5E494"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100</w:t>
            </w:r>
          </w:p>
        </w:tc>
      </w:tr>
      <w:tr w:rsidR="00C96F7F" w14:paraId="4F18F4C2"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657C8955"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75AD7EB5"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1BE2D71F"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CMYK 4+0 </w:t>
            </w:r>
          </w:p>
        </w:tc>
        <w:tc>
          <w:tcPr>
            <w:tcW w:w="1702" w:type="dxa"/>
            <w:tcBorders>
              <w:top w:val="nil"/>
              <w:left w:val="single" w:sz="4" w:space="0" w:color="auto"/>
              <w:bottom w:val="single" w:sz="4" w:space="0" w:color="auto"/>
              <w:right w:val="single" w:sz="4" w:space="0" w:color="auto"/>
            </w:tcBorders>
            <w:vAlign w:val="center"/>
          </w:tcPr>
          <w:p w14:paraId="6863935B" w14:textId="77777777" w:rsidR="00C96F7F" w:rsidRDefault="00C96F7F" w:rsidP="00E27593">
            <w:pPr>
              <w:pStyle w:val="Noklusjumastils"/>
              <w:widowControl w:val="0"/>
              <w:jc w:val="center"/>
              <w:rPr>
                <w:rFonts w:ascii="Arial" w:hAnsi="Arial" w:cs="Arial"/>
                <w:b/>
                <w:bCs/>
                <w:color w:val="auto"/>
                <w:sz w:val="20"/>
                <w:szCs w:val="20"/>
                <w:lang w:eastAsia="en-US"/>
              </w:rPr>
            </w:pPr>
          </w:p>
        </w:tc>
      </w:tr>
      <w:tr w:rsidR="00C96F7F" w14:paraId="4CF8A6E2"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0B728322"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431D5BDC"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b/>
                <w:color w:val="auto"/>
                <w:sz w:val="20"/>
                <w:szCs w:val="20"/>
                <w:lang w:eastAsia="en-US"/>
              </w:rPr>
              <w:t>Formāts Nr.2</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5859DCB7"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A2 (420x594 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753180"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100</w:t>
            </w:r>
          </w:p>
        </w:tc>
      </w:tr>
      <w:tr w:rsidR="00C96F7F" w14:paraId="0B23BA73"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7A270C75"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4715D4F9"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2B9820A9"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150g/m </w:t>
            </w:r>
            <w:proofErr w:type="spellStart"/>
            <w:r>
              <w:rPr>
                <w:rFonts w:ascii="Arial" w:hAnsi="Arial" w:cs="Arial"/>
                <w:color w:val="auto"/>
                <w:sz w:val="20"/>
                <w:szCs w:val="20"/>
                <w:lang w:eastAsia="en-US"/>
              </w:rPr>
              <w:t>Maxi</w:t>
            </w:r>
            <w:proofErr w:type="spellEnd"/>
            <w:r>
              <w:rPr>
                <w:rFonts w:ascii="Arial" w:hAnsi="Arial" w:cs="Arial"/>
                <w:color w:val="auto"/>
                <w:sz w:val="20"/>
                <w:szCs w:val="20"/>
                <w:lang w:eastAsia="en-US"/>
              </w:rPr>
              <w:t xml:space="preserve"> Satin</w:t>
            </w:r>
          </w:p>
        </w:tc>
        <w:tc>
          <w:tcPr>
            <w:tcW w:w="1702" w:type="dxa"/>
            <w:tcBorders>
              <w:top w:val="nil"/>
              <w:left w:val="single" w:sz="4" w:space="0" w:color="auto"/>
              <w:bottom w:val="single" w:sz="4" w:space="0" w:color="auto"/>
              <w:right w:val="single" w:sz="4" w:space="0" w:color="auto"/>
            </w:tcBorders>
            <w:vAlign w:val="center"/>
            <w:hideMark/>
          </w:tcPr>
          <w:p w14:paraId="0629C2D3"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500</w:t>
            </w:r>
          </w:p>
        </w:tc>
      </w:tr>
      <w:tr w:rsidR="00C96F7F" w14:paraId="46D6E787"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74B47E2E"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4B599196"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46331077"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CMYK 4+0 </w:t>
            </w:r>
          </w:p>
        </w:tc>
        <w:tc>
          <w:tcPr>
            <w:tcW w:w="1702" w:type="dxa"/>
            <w:tcBorders>
              <w:top w:val="nil"/>
              <w:left w:val="single" w:sz="4" w:space="0" w:color="auto"/>
              <w:bottom w:val="single" w:sz="4" w:space="0" w:color="auto"/>
              <w:right w:val="single" w:sz="4" w:space="0" w:color="auto"/>
            </w:tcBorders>
            <w:vAlign w:val="center"/>
          </w:tcPr>
          <w:p w14:paraId="300B916E" w14:textId="77777777" w:rsidR="00C96F7F" w:rsidRDefault="00C96F7F" w:rsidP="00E27593">
            <w:pPr>
              <w:pStyle w:val="Noklusjumastils"/>
              <w:widowControl w:val="0"/>
              <w:jc w:val="center"/>
              <w:rPr>
                <w:rFonts w:ascii="Arial" w:hAnsi="Arial" w:cs="Arial"/>
                <w:b/>
                <w:bCs/>
                <w:color w:val="auto"/>
                <w:sz w:val="20"/>
                <w:szCs w:val="20"/>
                <w:lang w:eastAsia="en-US"/>
              </w:rPr>
            </w:pPr>
          </w:p>
        </w:tc>
      </w:tr>
      <w:tr w:rsidR="00C96F7F" w14:paraId="5B66F6EB"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3D7CF338"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7D8B88A0" w14:textId="77777777" w:rsidR="00C96F7F" w:rsidRDefault="00C96F7F" w:rsidP="00E27593">
            <w:pPr>
              <w:pStyle w:val="Noklusjumastils"/>
              <w:widowControl w:val="0"/>
              <w:rPr>
                <w:rFonts w:ascii="Arial" w:hAnsi="Arial" w:cs="Arial"/>
                <w:i/>
                <w:color w:val="auto"/>
                <w:sz w:val="20"/>
                <w:szCs w:val="20"/>
                <w:lang w:eastAsia="en-US"/>
              </w:rPr>
            </w:pPr>
            <w:r>
              <w:rPr>
                <w:rFonts w:ascii="Arial" w:hAnsi="Arial" w:cs="Arial"/>
                <w:b/>
                <w:color w:val="auto"/>
                <w:sz w:val="20"/>
                <w:szCs w:val="20"/>
                <w:lang w:eastAsia="en-US"/>
              </w:rPr>
              <w:t>Formāts Nr.3</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6D0567CB"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A3 (297x420mm)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6BD8C0"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50</w:t>
            </w:r>
          </w:p>
        </w:tc>
      </w:tr>
      <w:tr w:rsidR="00C96F7F" w14:paraId="4297BC97"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181B85EB"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72ED351A"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111B1125"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150g/m </w:t>
            </w:r>
            <w:proofErr w:type="spellStart"/>
            <w:r>
              <w:rPr>
                <w:rFonts w:ascii="Arial" w:hAnsi="Arial" w:cs="Arial"/>
                <w:color w:val="auto"/>
                <w:sz w:val="20"/>
                <w:szCs w:val="20"/>
                <w:lang w:eastAsia="en-US"/>
              </w:rPr>
              <w:t>Maxi</w:t>
            </w:r>
            <w:proofErr w:type="spellEnd"/>
            <w:r>
              <w:rPr>
                <w:rFonts w:ascii="Arial" w:hAnsi="Arial" w:cs="Arial"/>
                <w:color w:val="auto"/>
                <w:sz w:val="20"/>
                <w:szCs w:val="20"/>
                <w:lang w:eastAsia="en-US"/>
              </w:rPr>
              <w:t xml:space="preserve"> Satin</w:t>
            </w:r>
          </w:p>
        </w:tc>
        <w:tc>
          <w:tcPr>
            <w:tcW w:w="1702" w:type="dxa"/>
            <w:tcBorders>
              <w:top w:val="nil"/>
              <w:left w:val="single" w:sz="4" w:space="0" w:color="auto"/>
              <w:bottom w:val="single" w:sz="4" w:space="0" w:color="auto"/>
              <w:right w:val="single" w:sz="4" w:space="0" w:color="auto"/>
            </w:tcBorders>
            <w:vAlign w:val="center"/>
            <w:hideMark/>
          </w:tcPr>
          <w:p w14:paraId="566D8518"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100</w:t>
            </w:r>
          </w:p>
        </w:tc>
      </w:tr>
      <w:tr w:rsidR="00C96F7F" w14:paraId="6484B617"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522AC2A6"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4D7A3352"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640FA289"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CMYK 4+0 </w:t>
            </w:r>
          </w:p>
        </w:tc>
        <w:tc>
          <w:tcPr>
            <w:tcW w:w="1702" w:type="dxa"/>
            <w:tcBorders>
              <w:top w:val="nil"/>
              <w:left w:val="single" w:sz="4" w:space="0" w:color="auto"/>
              <w:bottom w:val="single" w:sz="4" w:space="0" w:color="auto"/>
              <w:right w:val="single" w:sz="4" w:space="0" w:color="auto"/>
            </w:tcBorders>
            <w:vAlign w:val="center"/>
          </w:tcPr>
          <w:p w14:paraId="46DB4221" w14:textId="77777777" w:rsidR="00C96F7F" w:rsidRDefault="00C96F7F" w:rsidP="00E27593">
            <w:pPr>
              <w:pStyle w:val="Noklusjumastils"/>
              <w:widowControl w:val="0"/>
              <w:jc w:val="center"/>
              <w:rPr>
                <w:rFonts w:ascii="Arial" w:hAnsi="Arial" w:cs="Arial"/>
                <w:b/>
                <w:bCs/>
                <w:color w:val="auto"/>
                <w:sz w:val="20"/>
                <w:szCs w:val="20"/>
                <w:lang w:eastAsia="en-US"/>
              </w:rPr>
            </w:pPr>
          </w:p>
        </w:tc>
      </w:tr>
      <w:tr w:rsidR="00C96F7F" w14:paraId="53C3E7EB"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524A82D8"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0F8A874A" w14:textId="77777777" w:rsidR="00C96F7F" w:rsidRDefault="00C96F7F" w:rsidP="00E27593">
            <w:pPr>
              <w:pStyle w:val="Noklusjumastils"/>
              <w:widowControl w:val="0"/>
              <w:rPr>
                <w:rFonts w:ascii="Arial" w:hAnsi="Arial" w:cs="Arial"/>
                <w:i/>
                <w:color w:val="auto"/>
                <w:sz w:val="20"/>
                <w:szCs w:val="20"/>
                <w:lang w:eastAsia="en-US"/>
              </w:rPr>
            </w:pPr>
            <w:r>
              <w:rPr>
                <w:rFonts w:ascii="Arial" w:hAnsi="Arial" w:cs="Arial"/>
                <w:b/>
                <w:color w:val="auto"/>
                <w:sz w:val="20"/>
                <w:szCs w:val="20"/>
                <w:lang w:eastAsia="en-US"/>
              </w:rPr>
              <w:t>Formāts Nr.4</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5074EE29"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A0 (841x189mm)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E1714A"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50</w:t>
            </w:r>
          </w:p>
        </w:tc>
      </w:tr>
      <w:tr w:rsidR="00C96F7F" w14:paraId="78A1A77F"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1DA4F984"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5D04F9F1"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22F58D36"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150g/m </w:t>
            </w:r>
            <w:proofErr w:type="spellStart"/>
            <w:r>
              <w:rPr>
                <w:rFonts w:ascii="Arial" w:hAnsi="Arial" w:cs="Arial"/>
                <w:color w:val="auto"/>
                <w:sz w:val="20"/>
                <w:szCs w:val="20"/>
                <w:lang w:eastAsia="en-US"/>
              </w:rPr>
              <w:t>Maxi</w:t>
            </w:r>
            <w:proofErr w:type="spellEnd"/>
            <w:r>
              <w:rPr>
                <w:rFonts w:ascii="Arial" w:hAnsi="Arial" w:cs="Arial"/>
                <w:color w:val="auto"/>
                <w:sz w:val="20"/>
                <w:szCs w:val="20"/>
                <w:lang w:eastAsia="en-US"/>
              </w:rPr>
              <w:t xml:space="preserve"> Satin</w:t>
            </w:r>
          </w:p>
        </w:tc>
        <w:tc>
          <w:tcPr>
            <w:tcW w:w="1702" w:type="dxa"/>
            <w:tcBorders>
              <w:top w:val="nil"/>
              <w:left w:val="single" w:sz="4" w:space="0" w:color="auto"/>
              <w:bottom w:val="single" w:sz="4" w:space="0" w:color="auto"/>
              <w:right w:val="single" w:sz="4" w:space="0" w:color="auto"/>
            </w:tcBorders>
            <w:vAlign w:val="center"/>
            <w:hideMark/>
          </w:tcPr>
          <w:p w14:paraId="4137115B"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100</w:t>
            </w:r>
          </w:p>
        </w:tc>
      </w:tr>
      <w:tr w:rsidR="00C96F7F" w14:paraId="0C35D43A"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6CA3B25D" w14:textId="77777777" w:rsidR="00C96F7F" w:rsidRDefault="00C96F7F"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5EFE841B"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i/>
                <w:color w:val="auto"/>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651EF66B"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CMYK 4+0 </w:t>
            </w:r>
          </w:p>
        </w:tc>
        <w:tc>
          <w:tcPr>
            <w:tcW w:w="1702" w:type="dxa"/>
            <w:tcBorders>
              <w:top w:val="single" w:sz="4" w:space="0" w:color="00000A"/>
              <w:left w:val="single" w:sz="4" w:space="0" w:color="00000A"/>
              <w:bottom w:val="single" w:sz="4" w:space="0" w:color="00000A"/>
              <w:right w:val="single" w:sz="4" w:space="0" w:color="00000A"/>
            </w:tcBorders>
            <w:vAlign w:val="center"/>
          </w:tcPr>
          <w:p w14:paraId="6FE05550" w14:textId="77777777" w:rsidR="00C96F7F" w:rsidRDefault="00C96F7F" w:rsidP="00E27593">
            <w:pPr>
              <w:pStyle w:val="Noklusjumastils"/>
              <w:widowControl w:val="0"/>
              <w:jc w:val="center"/>
              <w:rPr>
                <w:rFonts w:ascii="Arial" w:hAnsi="Arial" w:cs="Arial"/>
                <w:b/>
                <w:bCs/>
                <w:color w:val="auto"/>
                <w:sz w:val="20"/>
                <w:szCs w:val="20"/>
                <w:lang w:eastAsia="en-US"/>
              </w:rPr>
            </w:pPr>
          </w:p>
        </w:tc>
      </w:tr>
      <w:tr w:rsidR="00C96F7F" w14:paraId="31C67BDD" w14:textId="77777777" w:rsidTr="00B521C7">
        <w:trPr>
          <w:jc w:val="center"/>
        </w:trPr>
        <w:tc>
          <w:tcPr>
            <w:tcW w:w="1697" w:type="dxa"/>
            <w:vMerge w:val="restart"/>
            <w:tcBorders>
              <w:top w:val="single" w:sz="4" w:space="0" w:color="00000A"/>
              <w:left w:val="single" w:sz="4" w:space="0" w:color="00000A"/>
              <w:bottom w:val="single" w:sz="4" w:space="0" w:color="00000A"/>
              <w:right w:val="single" w:sz="4" w:space="0" w:color="00000A"/>
            </w:tcBorders>
            <w:hideMark/>
          </w:tcPr>
          <w:p w14:paraId="081B79C9" w14:textId="77777777" w:rsidR="00C96F7F" w:rsidRDefault="00C96F7F" w:rsidP="00E27593">
            <w:pPr>
              <w:pStyle w:val="Noklusjumastils"/>
              <w:widowControl w:val="0"/>
              <w:jc w:val="center"/>
              <w:rPr>
                <w:rFonts w:ascii="Arial" w:hAnsi="Arial" w:cs="Arial"/>
                <w:color w:val="auto"/>
                <w:sz w:val="20"/>
                <w:szCs w:val="20"/>
                <w:lang w:eastAsia="en-US"/>
              </w:rPr>
            </w:pPr>
            <w:r>
              <w:rPr>
                <w:rFonts w:ascii="Arial" w:hAnsi="Arial" w:cs="Arial"/>
                <w:b/>
                <w:color w:val="auto"/>
                <w:sz w:val="20"/>
                <w:szCs w:val="20"/>
                <w:lang w:eastAsia="en-US"/>
              </w:rPr>
              <w:t xml:space="preserve">Ielūgumu kartes </w:t>
            </w: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211BB6CA" w14:textId="654D9C43" w:rsidR="00C96F7F" w:rsidRPr="00C15391" w:rsidRDefault="00C96F7F" w:rsidP="00E27593">
            <w:pPr>
              <w:pStyle w:val="Noklusjumastils"/>
              <w:widowControl w:val="0"/>
              <w:rPr>
                <w:rFonts w:ascii="Arial" w:hAnsi="Arial" w:cs="Arial"/>
                <w:color w:val="ED7D31" w:themeColor="accent2"/>
                <w:sz w:val="20"/>
                <w:szCs w:val="20"/>
                <w:lang w:eastAsia="en-US"/>
              </w:rPr>
            </w:pP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3F4021A6" w14:textId="3524F166" w:rsidR="00C96F7F" w:rsidRPr="00C15391" w:rsidRDefault="00C96F7F" w:rsidP="00E27593">
            <w:pPr>
              <w:pStyle w:val="Noklusjumastils"/>
              <w:widowControl w:val="0"/>
              <w:spacing w:line="276" w:lineRule="auto"/>
              <w:rPr>
                <w:rFonts w:ascii="Arial" w:hAnsi="Arial" w:cs="Arial"/>
                <w:color w:val="ED7D31" w:themeColor="accent2"/>
                <w:sz w:val="20"/>
                <w:szCs w:val="20"/>
                <w:lang w:eastAsia="en-US"/>
              </w:rPr>
            </w:pP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57B4F9" w14:textId="53030007" w:rsidR="00C96F7F" w:rsidRPr="00C15391" w:rsidRDefault="00C96F7F" w:rsidP="00E27593">
            <w:pPr>
              <w:pStyle w:val="Noklusjumastils"/>
              <w:widowControl w:val="0"/>
              <w:spacing w:line="276" w:lineRule="auto"/>
              <w:jc w:val="center"/>
              <w:rPr>
                <w:rFonts w:ascii="Arial" w:hAnsi="Arial" w:cs="Arial"/>
                <w:b/>
                <w:bCs/>
                <w:color w:val="ED7D31" w:themeColor="accent2"/>
                <w:sz w:val="20"/>
                <w:szCs w:val="20"/>
                <w:lang w:eastAsia="en-US"/>
              </w:rPr>
            </w:pPr>
          </w:p>
        </w:tc>
      </w:tr>
      <w:tr w:rsidR="00C96F7F" w14:paraId="2028018F"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56CE0FA0"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3A3A5401" w14:textId="05FB34CA" w:rsidR="00C96F7F" w:rsidRDefault="00C96F7F" w:rsidP="00E27593">
            <w:pPr>
              <w:pStyle w:val="Noklusjumastils"/>
              <w:widowControl w:val="0"/>
              <w:rPr>
                <w:rFonts w:ascii="Arial" w:hAnsi="Arial" w:cs="Arial"/>
                <w:color w:val="auto"/>
                <w:sz w:val="20"/>
                <w:szCs w:val="20"/>
                <w:lang w:eastAsia="en-US"/>
              </w:rPr>
            </w:pPr>
            <w:r>
              <w:rPr>
                <w:rFonts w:ascii="Arial" w:hAnsi="Arial" w:cs="Arial"/>
                <w:b/>
                <w:color w:val="auto"/>
                <w:sz w:val="20"/>
                <w:szCs w:val="20"/>
                <w:lang w:eastAsia="en-US"/>
              </w:rPr>
              <w:t>Formāts</w:t>
            </w:r>
          </w:p>
          <w:p w14:paraId="6AB56CE6" w14:textId="77777777" w:rsidR="00C96F7F" w:rsidRDefault="00C96F7F" w:rsidP="00E27593">
            <w:pPr>
              <w:pStyle w:val="Noklusjumastils"/>
              <w:widowControl w:val="0"/>
              <w:rPr>
                <w:rFonts w:ascii="Arial" w:hAnsi="Arial" w:cs="Arial"/>
                <w:i/>
                <w:color w:val="auto"/>
                <w:sz w:val="20"/>
                <w:szCs w:val="20"/>
                <w:lang w:eastAsia="en-US"/>
              </w:rPr>
            </w:pP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4D1F98C8"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shd w:val="clear" w:color="auto" w:fill="FFFFFF"/>
                <w:lang w:eastAsia="en-US"/>
              </w:rPr>
              <w:t>148x105mm (A6)</w:t>
            </w: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hideMark/>
          </w:tcPr>
          <w:p w14:paraId="503519B4"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500</w:t>
            </w:r>
          </w:p>
        </w:tc>
      </w:tr>
      <w:tr w:rsidR="00C96F7F" w14:paraId="5AF79E00" w14:textId="77777777" w:rsidTr="00B521C7">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39D08565" w14:textId="77777777" w:rsidR="00C96F7F" w:rsidRDefault="00C96F7F" w:rsidP="00E27593">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0F9A413F" w14:textId="77777777" w:rsidR="00C96F7F" w:rsidRDefault="00C96F7F" w:rsidP="00E27593">
            <w:pPr>
              <w:pStyle w:val="Noklusjumastils"/>
              <w:widowControl w:val="0"/>
              <w:rPr>
                <w:rFonts w:ascii="Arial" w:hAnsi="Arial" w:cs="Arial"/>
                <w:i/>
                <w:color w:val="auto"/>
                <w:sz w:val="20"/>
                <w:szCs w:val="20"/>
                <w:lang w:eastAsia="en-US"/>
              </w:rPr>
            </w:pPr>
            <w:r>
              <w:rPr>
                <w:rFonts w:ascii="Arial" w:hAnsi="Arial" w:cs="Arial"/>
                <w:i/>
                <w:color w:val="auto"/>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2BC5C14A" w14:textId="4317F0AA" w:rsidR="00C96F7F" w:rsidRDefault="00C15391" w:rsidP="00E27593">
            <w:pPr>
              <w:pStyle w:val="Noklusjumastils"/>
              <w:widowControl w:val="0"/>
              <w:rPr>
                <w:rFonts w:ascii="Arial" w:hAnsi="Arial" w:cs="Arial"/>
                <w:color w:val="auto"/>
                <w:sz w:val="20"/>
                <w:szCs w:val="20"/>
                <w:lang w:eastAsia="en-US"/>
              </w:rPr>
            </w:pPr>
            <w:proofErr w:type="spellStart"/>
            <w:r>
              <w:rPr>
                <w:rFonts w:ascii="Arial" w:hAnsi="Arial" w:cs="Arial"/>
                <w:color w:val="auto"/>
                <w:sz w:val="20"/>
                <w:szCs w:val="20"/>
                <w:lang w:eastAsia="en-US"/>
              </w:rPr>
              <w:t>Maxi</w:t>
            </w:r>
            <w:proofErr w:type="spellEnd"/>
            <w:r>
              <w:rPr>
                <w:rFonts w:ascii="Arial" w:hAnsi="Arial" w:cs="Arial"/>
                <w:color w:val="auto"/>
                <w:sz w:val="20"/>
                <w:szCs w:val="20"/>
                <w:lang w:eastAsia="en-US"/>
              </w:rPr>
              <w:t xml:space="preserve"> Satin</w:t>
            </w:r>
            <w:r w:rsidR="00C96F7F">
              <w:rPr>
                <w:rFonts w:ascii="Arial" w:hAnsi="Arial" w:cs="Arial"/>
                <w:color w:val="auto"/>
                <w:sz w:val="20"/>
                <w:szCs w:val="20"/>
                <w:lang w:eastAsia="en-US"/>
              </w:rPr>
              <w:t xml:space="preserve"> 3</w:t>
            </w:r>
            <w:r>
              <w:rPr>
                <w:rFonts w:ascii="Arial" w:hAnsi="Arial" w:cs="Arial"/>
                <w:color w:val="auto"/>
                <w:sz w:val="20"/>
                <w:szCs w:val="20"/>
                <w:lang w:eastAsia="en-US"/>
              </w:rPr>
              <w:t>5</w:t>
            </w:r>
            <w:r w:rsidR="00C96F7F">
              <w:rPr>
                <w:rFonts w:ascii="Arial" w:hAnsi="Arial" w:cs="Arial"/>
                <w:color w:val="auto"/>
                <w:sz w:val="20"/>
                <w:szCs w:val="20"/>
                <w:lang w:eastAsia="en-US"/>
              </w:rPr>
              <w:t>0g vai analogs</w:t>
            </w:r>
          </w:p>
        </w:tc>
        <w:tc>
          <w:tcPr>
            <w:tcW w:w="1702" w:type="dxa"/>
            <w:tcBorders>
              <w:top w:val="single" w:sz="4" w:space="0" w:color="00000A"/>
              <w:left w:val="single" w:sz="4" w:space="0" w:color="00000A"/>
              <w:bottom w:val="single" w:sz="4" w:space="0" w:color="00000A"/>
              <w:right w:val="single" w:sz="4" w:space="0" w:color="00000A"/>
            </w:tcBorders>
            <w:vAlign w:val="center"/>
            <w:hideMark/>
          </w:tcPr>
          <w:p w14:paraId="5C94FE96" w14:textId="77777777" w:rsidR="00C96F7F" w:rsidRDefault="00C96F7F" w:rsidP="00E27593">
            <w:pPr>
              <w:pStyle w:val="Noklusjumastils"/>
              <w:widowControl w:val="0"/>
              <w:jc w:val="center"/>
              <w:rPr>
                <w:rFonts w:ascii="Arial" w:hAnsi="Arial" w:cs="Arial"/>
                <w:b/>
                <w:bCs/>
                <w:color w:val="auto"/>
                <w:sz w:val="20"/>
                <w:szCs w:val="20"/>
                <w:lang w:eastAsia="en-US"/>
              </w:rPr>
            </w:pPr>
            <w:r>
              <w:rPr>
                <w:rFonts w:ascii="Arial" w:hAnsi="Arial" w:cs="Arial"/>
                <w:b/>
                <w:bCs/>
                <w:color w:val="auto"/>
                <w:sz w:val="20"/>
                <w:szCs w:val="20"/>
                <w:lang w:eastAsia="en-US"/>
              </w:rPr>
              <w:t>1000</w:t>
            </w:r>
          </w:p>
        </w:tc>
      </w:tr>
    </w:tbl>
    <w:p w14:paraId="6148814F" w14:textId="77777777" w:rsidR="00C96F7F" w:rsidRDefault="00C96F7F" w:rsidP="00C96F7F">
      <w:pPr>
        <w:rPr>
          <w:rFonts w:ascii="Arial" w:eastAsia="Times New Roman" w:hAnsi="Arial" w:cs="Arial"/>
          <w:sz w:val="20"/>
          <w:szCs w:val="20"/>
          <w:lang w:eastAsia="lv-LV"/>
        </w:rPr>
      </w:pPr>
    </w:p>
    <w:p w14:paraId="4965EAA3" w14:textId="77777777" w:rsidR="00C96F7F" w:rsidRPr="00B521C7" w:rsidRDefault="00C96F7F" w:rsidP="00C96F7F">
      <w:pPr>
        <w:rPr>
          <w:rFonts w:ascii="Arial" w:eastAsia="Times New Roman" w:hAnsi="Arial" w:cs="Arial"/>
          <w:b/>
          <w:bCs/>
          <w:color w:val="000000" w:themeColor="text1"/>
          <w:sz w:val="24"/>
          <w:szCs w:val="24"/>
          <w:u w:val="single"/>
          <w:lang w:eastAsia="lv-LV"/>
        </w:rPr>
      </w:pPr>
      <w:r w:rsidRPr="00B521C7">
        <w:rPr>
          <w:rFonts w:ascii="Arial" w:eastAsia="Times New Roman" w:hAnsi="Arial" w:cs="Arial"/>
          <w:b/>
          <w:bCs/>
          <w:color w:val="000000" w:themeColor="text1"/>
          <w:sz w:val="24"/>
          <w:szCs w:val="24"/>
          <w:u w:val="single"/>
          <w:lang w:eastAsia="lv-LV"/>
        </w:rPr>
        <w:t xml:space="preserve">2.IEPIRKUMA DAĻA “Druka ar maza apjoma tirāžu” </w:t>
      </w:r>
    </w:p>
    <w:tbl>
      <w:tblPr>
        <w:tblW w:w="850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8" w:type="dxa"/>
        </w:tblCellMar>
        <w:tblLook w:val="04A0" w:firstRow="1" w:lastRow="0" w:firstColumn="1" w:lastColumn="0" w:noHBand="0" w:noVBand="1"/>
      </w:tblPr>
      <w:tblGrid>
        <w:gridCol w:w="1697"/>
        <w:gridCol w:w="1702"/>
        <w:gridCol w:w="3404"/>
        <w:gridCol w:w="1702"/>
      </w:tblGrid>
      <w:tr w:rsidR="00C96F7F" w14:paraId="0F0FF1DE" w14:textId="77777777" w:rsidTr="00450725">
        <w:trPr>
          <w:jc w:val="center"/>
        </w:trPr>
        <w:tc>
          <w:tcPr>
            <w:tcW w:w="1697" w:type="dxa"/>
            <w:tcBorders>
              <w:top w:val="single" w:sz="4" w:space="0" w:color="00000A"/>
              <w:left w:val="single" w:sz="4" w:space="0" w:color="00000A"/>
              <w:bottom w:val="single" w:sz="4" w:space="0" w:color="00000A"/>
              <w:right w:val="single" w:sz="4" w:space="0" w:color="00000A"/>
            </w:tcBorders>
            <w:hideMark/>
          </w:tcPr>
          <w:p w14:paraId="65E73B31" w14:textId="77777777" w:rsidR="00C96F7F" w:rsidRDefault="00C96F7F" w:rsidP="00E27593">
            <w:pPr>
              <w:pStyle w:val="Noklusjumastils"/>
              <w:widowControl w:val="0"/>
              <w:spacing w:before="120" w:after="120"/>
              <w:jc w:val="center"/>
              <w:rPr>
                <w:rFonts w:ascii="Arial" w:hAnsi="Arial" w:cs="Arial"/>
                <w:b/>
                <w:color w:val="auto"/>
                <w:lang w:eastAsia="en-US"/>
              </w:rPr>
            </w:pPr>
            <w:r>
              <w:rPr>
                <w:rFonts w:ascii="Arial" w:hAnsi="Arial" w:cs="Arial"/>
                <w:b/>
                <w:color w:val="auto"/>
                <w:lang w:eastAsia="en-US"/>
              </w:rPr>
              <w:t>Nosaukums</w:t>
            </w:r>
          </w:p>
        </w:tc>
        <w:tc>
          <w:tcPr>
            <w:tcW w:w="1702" w:type="dxa"/>
            <w:tcBorders>
              <w:top w:val="single" w:sz="4" w:space="0" w:color="00000A"/>
              <w:left w:val="single" w:sz="4" w:space="0" w:color="00000A"/>
              <w:bottom w:val="single" w:sz="4" w:space="0" w:color="00000A"/>
              <w:right w:val="single" w:sz="4" w:space="0" w:color="00000A"/>
            </w:tcBorders>
          </w:tcPr>
          <w:p w14:paraId="72D6A7AE" w14:textId="77777777" w:rsidR="00C96F7F" w:rsidRDefault="00C96F7F" w:rsidP="00E27593">
            <w:pPr>
              <w:pStyle w:val="Noklusjumastils"/>
              <w:widowControl w:val="0"/>
              <w:spacing w:before="120" w:after="120"/>
              <w:jc w:val="center"/>
              <w:rPr>
                <w:rFonts w:ascii="Arial" w:hAnsi="Arial" w:cs="Arial"/>
                <w:b/>
                <w:lang w:eastAsia="en-US"/>
              </w:rPr>
            </w:pPr>
          </w:p>
        </w:tc>
        <w:tc>
          <w:tcPr>
            <w:tcW w:w="3404" w:type="dxa"/>
            <w:tcBorders>
              <w:top w:val="single" w:sz="4" w:space="0" w:color="00000A"/>
              <w:left w:val="single" w:sz="4" w:space="0" w:color="00000A"/>
              <w:bottom w:val="single" w:sz="4" w:space="0" w:color="00000A"/>
              <w:right w:val="single" w:sz="4" w:space="0" w:color="00000A"/>
            </w:tcBorders>
            <w:hideMark/>
          </w:tcPr>
          <w:p w14:paraId="2FEBB918" w14:textId="77777777" w:rsidR="00C96F7F" w:rsidRDefault="00C96F7F" w:rsidP="00E27593">
            <w:pPr>
              <w:pStyle w:val="Noklusjumastils"/>
              <w:widowControl w:val="0"/>
              <w:spacing w:before="120" w:after="120"/>
              <w:jc w:val="center"/>
              <w:rPr>
                <w:rFonts w:ascii="Arial" w:hAnsi="Arial" w:cs="Arial"/>
                <w:b/>
                <w:lang w:eastAsia="en-US"/>
              </w:rPr>
            </w:pPr>
            <w:r>
              <w:rPr>
                <w:rFonts w:ascii="Arial" w:hAnsi="Arial" w:cs="Arial"/>
                <w:b/>
                <w:lang w:eastAsia="en-US"/>
              </w:rPr>
              <w:t>Prasības</w:t>
            </w:r>
          </w:p>
        </w:tc>
        <w:tc>
          <w:tcPr>
            <w:tcW w:w="1702" w:type="dxa"/>
            <w:tcBorders>
              <w:top w:val="single" w:sz="4" w:space="0" w:color="00000A"/>
              <w:left w:val="single" w:sz="4" w:space="0" w:color="00000A"/>
              <w:bottom w:val="single" w:sz="4" w:space="0" w:color="00000A"/>
              <w:right w:val="single" w:sz="4" w:space="0" w:color="00000A"/>
            </w:tcBorders>
            <w:hideMark/>
          </w:tcPr>
          <w:p w14:paraId="0128A35E" w14:textId="77777777" w:rsidR="00C96F7F" w:rsidRDefault="00C96F7F" w:rsidP="00E27593">
            <w:pPr>
              <w:pStyle w:val="Noklusjumastils"/>
              <w:widowControl w:val="0"/>
              <w:spacing w:before="120" w:after="120"/>
              <w:jc w:val="center"/>
              <w:rPr>
                <w:rFonts w:ascii="Arial" w:hAnsi="Arial" w:cs="Arial"/>
                <w:b/>
                <w:lang w:eastAsia="en-US"/>
              </w:rPr>
            </w:pPr>
            <w:r>
              <w:rPr>
                <w:rFonts w:ascii="Arial" w:hAnsi="Arial" w:cs="Arial"/>
                <w:b/>
                <w:lang w:eastAsia="en-US"/>
              </w:rPr>
              <w:t>Tirāža</w:t>
            </w:r>
          </w:p>
        </w:tc>
      </w:tr>
      <w:tr w:rsidR="00450725" w14:paraId="5715D8A1" w14:textId="77777777" w:rsidTr="00E12357">
        <w:trPr>
          <w:jc w:val="center"/>
        </w:trPr>
        <w:tc>
          <w:tcPr>
            <w:tcW w:w="1697" w:type="dxa"/>
            <w:vMerge w:val="restart"/>
            <w:tcBorders>
              <w:top w:val="single" w:sz="4" w:space="0" w:color="00000A"/>
              <w:left w:val="single" w:sz="4" w:space="0" w:color="00000A"/>
              <w:right w:val="single" w:sz="4" w:space="0" w:color="00000A"/>
            </w:tcBorders>
            <w:hideMark/>
          </w:tcPr>
          <w:p w14:paraId="71BE8546" w14:textId="77777777" w:rsidR="00450725" w:rsidRDefault="00450725" w:rsidP="00E27593">
            <w:pPr>
              <w:pStyle w:val="Noklusjumastils"/>
              <w:widowControl w:val="0"/>
              <w:jc w:val="center"/>
              <w:rPr>
                <w:rFonts w:ascii="Arial" w:hAnsi="Arial" w:cs="Arial"/>
                <w:b/>
                <w:color w:val="auto"/>
                <w:sz w:val="20"/>
                <w:szCs w:val="20"/>
                <w:lang w:eastAsia="en-US"/>
              </w:rPr>
            </w:pPr>
            <w:r>
              <w:rPr>
                <w:rFonts w:ascii="Arial" w:hAnsi="Arial" w:cs="Arial"/>
                <w:b/>
                <w:color w:val="auto"/>
                <w:sz w:val="20"/>
                <w:szCs w:val="20"/>
                <w:lang w:eastAsia="en-US"/>
              </w:rPr>
              <w:t>Afišas</w:t>
            </w: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350BB98A" w14:textId="77777777" w:rsidR="00450725" w:rsidRDefault="00450725" w:rsidP="00E27593">
            <w:pPr>
              <w:pStyle w:val="Noklusjumastils"/>
              <w:widowControl w:val="0"/>
              <w:rPr>
                <w:rFonts w:ascii="Arial" w:hAnsi="Arial" w:cs="Arial"/>
                <w:sz w:val="20"/>
                <w:szCs w:val="20"/>
                <w:lang w:eastAsia="en-US"/>
              </w:rPr>
            </w:pPr>
            <w:r>
              <w:rPr>
                <w:rFonts w:ascii="Arial" w:hAnsi="Arial" w:cs="Arial"/>
                <w:b/>
                <w:sz w:val="20"/>
                <w:szCs w:val="20"/>
                <w:lang w:eastAsia="en-US"/>
              </w:rPr>
              <w:t>Formāts Nr.1</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1DD9C2F8"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A1 (594x841mm)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1963C8" w14:textId="77777777" w:rsidR="00450725" w:rsidRDefault="00450725" w:rsidP="00E27593">
            <w:pPr>
              <w:pStyle w:val="Noklusjumastils"/>
              <w:widowControl w:val="0"/>
              <w:jc w:val="center"/>
              <w:rPr>
                <w:rFonts w:ascii="Arial" w:hAnsi="Arial" w:cs="Arial"/>
                <w:b/>
                <w:bCs/>
                <w:sz w:val="20"/>
                <w:szCs w:val="20"/>
                <w:lang w:eastAsia="en-US"/>
              </w:rPr>
            </w:pPr>
            <w:r>
              <w:rPr>
                <w:rFonts w:ascii="Arial" w:hAnsi="Arial" w:cs="Arial"/>
                <w:b/>
                <w:bCs/>
                <w:sz w:val="20"/>
                <w:szCs w:val="20"/>
                <w:lang w:eastAsia="en-US"/>
              </w:rPr>
              <w:t>5</w:t>
            </w:r>
          </w:p>
        </w:tc>
      </w:tr>
      <w:tr w:rsidR="00450725" w14:paraId="3EC9F892" w14:textId="77777777" w:rsidTr="00E12357">
        <w:trPr>
          <w:jc w:val="center"/>
        </w:trPr>
        <w:tc>
          <w:tcPr>
            <w:tcW w:w="1697" w:type="dxa"/>
            <w:vMerge/>
            <w:tcBorders>
              <w:left w:val="single" w:sz="4" w:space="0" w:color="00000A"/>
              <w:right w:val="single" w:sz="4" w:space="0" w:color="00000A"/>
            </w:tcBorders>
            <w:vAlign w:val="center"/>
            <w:hideMark/>
          </w:tcPr>
          <w:p w14:paraId="7C2484AE"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20031281" w14:textId="77777777" w:rsidR="00450725" w:rsidRDefault="00450725" w:rsidP="00E27593">
            <w:pPr>
              <w:pStyle w:val="Noklusjumastils"/>
              <w:widowControl w:val="0"/>
              <w:rPr>
                <w:rFonts w:ascii="Arial" w:hAnsi="Arial" w:cs="Arial"/>
                <w:sz w:val="20"/>
                <w:szCs w:val="20"/>
                <w:lang w:eastAsia="en-US"/>
              </w:rPr>
            </w:pPr>
            <w:r>
              <w:rPr>
                <w:rFonts w:ascii="Arial" w:hAnsi="Arial" w:cs="Arial"/>
                <w:i/>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30E9AC1E"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150g/m </w:t>
            </w:r>
            <w:proofErr w:type="spellStart"/>
            <w:r>
              <w:rPr>
                <w:rFonts w:ascii="Arial" w:hAnsi="Arial" w:cs="Arial"/>
                <w:sz w:val="20"/>
                <w:szCs w:val="20"/>
                <w:lang w:eastAsia="en-US"/>
              </w:rPr>
              <w:t>Maxi</w:t>
            </w:r>
            <w:proofErr w:type="spellEnd"/>
            <w:r>
              <w:rPr>
                <w:rFonts w:ascii="Arial" w:hAnsi="Arial" w:cs="Arial"/>
                <w:sz w:val="20"/>
                <w:szCs w:val="20"/>
                <w:lang w:eastAsia="en-US"/>
              </w:rPr>
              <w:t xml:space="preserve"> Satin</w:t>
            </w:r>
          </w:p>
        </w:tc>
        <w:tc>
          <w:tcPr>
            <w:tcW w:w="1702" w:type="dxa"/>
            <w:tcBorders>
              <w:top w:val="nil"/>
              <w:left w:val="single" w:sz="4" w:space="0" w:color="auto"/>
              <w:bottom w:val="single" w:sz="4" w:space="0" w:color="auto"/>
              <w:right w:val="single" w:sz="4" w:space="0" w:color="auto"/>
            </w:tcBorders>
            <w:vAlign w:val="center"/>
          </w:tcPr>
          <w:p w14:paraId="0F7CB8CB" w14:textId="77777777" w:rsidR="00450725" w:rsidRDefault="00450725" w:rsidP="00E27593">
            <w:pPr>
              <w:pStyle w:val="Noklusjumastils"/>
              <w:widowControl w:val="0"/>
              <w:jc w:val="center"/>
              <w:rPr>
                <w:rFonts w:ascii="Arial" w:hAnsi="Arial" w:cs="Arial"/>
                <w:b/>
                <w:bCs/>
                <w:sz w:val="20"/>
                <w:szCs w:val="20"/>
                <w:lang w:eastAsia="en-US"/>
              </w:rPr>
            </w:pPr>
          </w:p>
        </w:tc>
      </w:tr>
      <w:tr w:rsidR="00450725" w14:paraId="68D26517" w14:textId="77777777" w:rsidTr="00E12357">
        <w:trPr>
          <w:jc w:val="center"/>
        </w:trPr>
        <w:tc>
          <w:tcPr>
            <w:tcW w:w="1697" w:type="dxa"/>
            <w:vMerge/>
            <w:tcBorders>
              <w:left w:val="single" w:sz="4" w:space="0" w:color="00000A"/>
              <w:right w:val="single" w:sz="4" w:space="0" w:color="00000A"/>
            </w:tcBorders>
            <w:vAlign w:val="center"/>
            <w:hideMark/>
          </w:tcPr>
          <w:p w14:paraId="6551D50D"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0F672FAA" w14:textId="77777777" w:rsidR="00450725" w:rsidRDefault="00450725" w:rsidP="00E27593">
            <w:pPr>
              <w:pStyle w:val="Noklusjumastils"/>
              <w:widowControl w:val="0"/>
              <w:rPr>
                <w:rFonts w:ascii="Arial" w:hAnsi="Arial" w:cs="Arial"/>
                <w:sz w:val="20"/>
                <w:szCs w:val="20"/>
                <w:lang w:eastAsia="en-US"/>
              </w:rPr>
            </w:pPr>
            <w:r>
              <w:rPr>
                <w:rFonts w:ascii="Arial" w:hAnsi="Arial" w:cs="Arial"/>
                <w:i/>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049C3B5E"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CMYK 4+0 </w:t>
            </w:r>
          </w:p>
        </w:tc>
        <w:tc>
          <w:tcPr>
            <w:tcW w:w="1702" w:type="dxa"/>
            <w:tcBorders>
              <w:top w:val="nil"/>
              <w:left w:val="single" w:sz="4" w:space="0" w:color="auto"/>
              <w:bottom w:val="single" w:sz="4" w:space="0" w:color="auto"/>
              <w:right w:val="single" w:sz="4" w:space="0" w:color="auto"/>
            </w:tcBorders>
            <w:vAlign w:val="center"/>
          </w:tcPr>
          <w:p w14:paraId="789E37DF" w14:textId="77777777" w:rsidR="00450725" w:rsidRDefault="00450725" w:rsidP="00E27593">
            <w:pPr>
              <w:pStyle w:val="Noklusjumastils"/>
              <w:widowControl w:val="0"/>
              <w:jc w:val="center"/>
              <w:rPr>
                <w:rFonts w:ascii="Arial" w:hAnsi="Arial" w:cs="Arial"/>
                <w:b/>
                <w:bCs/>
                <w:sz w:val="20"/>
                <w:szCs w:val="20"/>
                <w:lang w:eastAsia="en-US"/>
              </w:rPr>
            </w:pPr>
          </w:p>
        </w:tc>
      </w:tr>
      <w:tr w:rsidR="00450725" w14:paraId="1D990E54" w14:textId="77777777" w:rsidTr="00E12357">
        <w:trPr>
          <w:jc w:val="center"/>
        </w:trPr>
        <w:tc>
          <w:tcPr>
            <w:tcW w:w="1697" w:type="dxa"/>
            <w:vMerge/>
            <w:tcBorders>
              <w:left w:val="single" w:sz="4" w:space="0" w:color="00000A"/>
              <w:right w:val="single" w:sz="4" w:space="0" w:color="00000A"/>
            </w:tcBorders>
            <w:vAlign w:val="center"/>
            <w:hideMark/>
          </w:tcPr>
          <w:p w14:paraId="6A7CFF97"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586634B2" w14:textId="77777777" w:rsidR="00450725" w:rsidRDefault="00450725" w:rsidP="00E27593">
            <w:pPr>
              <w:pStyle w:val="Noklusjumastils"/>
              <w:widowControl w:val="0"/>
              <w:rPr>
                <w:rFonts w:ascii="Arial" w:hAnsi="Arial" w:cs="Arial"/>
                <w:sz w:val="20"/>
                <w:szCs w:val="20"/>
                <w:lang w:eastAsia="en-US"/>
              </w:rPr>
            </w:pPr>
            <w:r>
              <w:rPr>
                <w:rFonts w:ascii="Arial" w:hAnsi="Arial" w:cs="Arial"/>
                <w:b/>
                <w:sz w:val="20"/>
                <w:szCs w:val="20"/>
                <w:lang w:eastAsia="en-US"/>
              </w:rPr>
              <w:t>Formāts Nr.2</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64007FA2"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A2 (420x594 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2D4412" w14:textId="77777777" w:rsidR="00450725" w:rsidRDefault="00450725" w:rsidP="00E27593">
            <w:pPr>
              <w:pStyle w:val="Noklusjumastils"/>
              <w:widowControl w:val="0"/>
              <w:jc w:val="center"/>
              <w:rPr>
                <w:rFonts w:ascii="Arial" w:hAnsi="Arial" w:cs="Arial"/>
                <w:b/>
                <w:bCs/>
                <w:sz w:val="20"/>
                <w:szCs w:val="20"/>
                <w:lang w:eastAsia="en-US"/>
              </w:rPr>
            </w:pPr>
            <w:r>
              <w:rPr>
                <w:rFonts w:ascii="Arial" w:hAnsi="Arial" w:cs="Arial"/>
                <w:b/>
                <w:bCs/>
                <w:sz w:val="20"/>
                <w:szCs w:val="20"/>
                <w:lang w:eastAsia="en-US"/>
              </w:rPr>
              <w:t>5</w:t>
            </w:r>
          </w:p>
        </w:tc>
      </w:tr>
      <w:tr w:rsidR="00450725" w14:paraId="3C1F638E" w14:textId="77777777" w:rsidTr="00E12357">
        <w:trPr>
          <w:jc w:val="center"/>
        </w:trPr>
        <w:tc>
          <w:tcPr>
            <w:tcW w:w="1697" w:type="dxa"/>
            <w:vMerge/>
            <w:tcBorders>
              <w:left w:val="single" w:sz="4" w:space="0" w:color="00000A"/>
              <w:right w:val="single" w:sz="4" w:space="0" w:color="00000A"/>
            </w:tcBorders>
            <w:vAlign w:val="center"/>
            <w:hideMark/>
          </w:tcPr>
          <w:p w14:paraId="13C7714E"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65527E12" w14:textId="77777777" w:rsidR="00450725" w:rsidRDefault="00450725" w:rsidP="00E27593">
            <w:pPr>
              <w:pStyle w:val="Noklusjumastils"/>
              <w:widowControl w:val="0"/>
              <w:rPr>
                <w:rFonts w:ascii="Arial" w:hAnsi="Arial" w:cs="Arial"/>
                <w:sz w:val="20"/>
                <w:szCs w:val="20"/>
                <w:lang w:eastAsia="en-US"/>
              </w:rPr>
            </w:pPr>
            <w:r>
              <w:rPr>
                <w:rFonts w:ascii="Arial" w:hAnsi="Arial" w:cs="Arial"/>
                <w:i/>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28BB7658"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150g/m </w:t>
            </w:r>
            <w:proofErr w:type="spellStart"/>
            <w:r>
              <w:rPr>
                <w:rFonts w:ascii="Arial" w:hAnsi="Arial" w:cs="Arial"/>
                <w:sz w:val="20"/>
                <w:szCs w:val="20"/>
                <w:lang w:eastAsia="en-US"/>
              </w:rPr>
              <w:t>Maxi</w:t>
            </w:r>
            <w:proofErr w:type="spellEnd"/>
            <w:r>
              <w:rPr>
                <w:rFonts w:ascii="Arial" w:hAnsi="Arial" w:cs="Arial"/>
                <w:sz w:val="20"/>
                <w:szCs w:val="20"/>
                <w:lang w:eastAsia="en-US"/>
              </w:rPr>
              <w:t xml:space="preserve"> Satin</w:t>
            </w:r>
          </w:p>
        </w:tc>
        <w:tc>
          <w:tcPr>
            <w:tcW w:w="1702" w:type="dxa"/>
            <w:tcBorders>
              <w:top w:val="nil"/>
              <w:left w:val="single" w:sz="4" w:space="0" w:color="auto"/>
              <w:bottom w:val="single" w:sz="4" w:space="0" w:color="auto"/>
              <w:right w:val="single" w:sz="4" w:space="0" w:color="auto"/>
            </w:tcBorders>
            <w:vAlign w:val="center"/>
          </w:tcPr>
          <w:p w14:paraId="3AB7E6D6" w14:textId="77777777" w:rsidR="00450725" w:rsidRDefault="00450725" w:rsidP="00E27593">
            <w:pPr>
              <w:pStyle w:val="Noklusjumastils"/>
              <w:widowControl w:val="0"/>
              <w:jc w:val="center"/>
              <w:rPr>
                <w:rFonts w:ascii="Arial" w:hAnsi="Arial" w:cs="Arial"/>
                <w:b/>
                <w:bCs/>
                <w:sz w:val="20"/>
                <w:szCs w:val="20"/>
                <w:lang w:eastAsia="en-US"/>
              </w:rPr>
            </w:pPr>
          </w:p>
        </w:tc>
      </w:tr>
      <w:tr w:rsidR="00450725" w14:paraId="769E1974" w14:textId="77777777" w:rsidTr="00E12357">
        <w:trPr>
          <w:jc w:val="center"/>
        </w:trPr>
        <w:tc>
          <w:tcPr>
            <w:tcW w:w="1697" w:type="dxa"/>
            <w:vMerge/>
            <w:tcBorders>
              <w:left w:val="single" w:sz="4" w:space="0" w:color="00000A"/>
              <w:right w:val="single" w:sz="4" w:space="0" w:color="00000A"/>
            </w:tcBorders>
            <w:vAlign w:val="center"/>
            <w:hideMark/>
          </w:tcPr>
          <w:p w14:paraId="1B3B00D3"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419B6802" w14:textId="77777777" w:rsidR="00450725" w:rsidRDefault="00450725" w:rsidP="00E27593">
            <w:pPr>
              <w:pStyle w:val="Noklusjumastils"/>
              <w:widowControl w:val="0"/>
              <w:rPr>
                <w:rFonts w:ascii="Arial" w:hAnsi="Arial" w:cs="Arial"/>
                <w:sz w:val="20"/>
                <w:szCs w:val="20"/>
                <w:lang w:eastAsia="en-US"/>
              </w:rPr>
            </w:pPr>
            <w:r>
              <w:rPr>
                <w:rFonts w:ascii="Arial" w:hAnsi="Arial" w:cs="Arial"/>
                <w:i/>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01F1E7E7"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CMYK 4+0 </w:t>
            </w:r>
          </w:p>
        </w:tc>
        <w:tc>
          <w:tcPr>
            <w:tcW w:w="1702" w:type="dxa"/>
            <w:tcBorders>
              <w:top w:val="nil"/>
              <w:left w:val="single" w:sz="4" w:space="0" w:color="auto"/>
              <w:bottom w:val="single" w:sz="4" w:space="0" w:color="auto"/>
              <w:right w:val="single" w:sz="4" w:space="0" w:color="auto"/>
            </w:tcBorders>
            <w:vAlign w:val="center"/>
          </w:tcPr>
          <w:p w14:paraId="385A2DDC" w14:textId="77777777" w:rsidR="00450725" w:rsidRDefault="00450725" w:rsidP="00E27593">
            <w:pPr>
              <w:pStyle w:val="Noklusjumastils"/>
              <w:widowControl w:val="0"/>
              <w:jc w:val="center"/>
              <w:rPr>
                <w:rFonts w:ascii="Arial" w:hAnsi="Arial" w:cs="Arial"/>
                <w:b/>
                <w:bCs/>
                <w:sz w:val="20"/>
                <w:szCs w:val="20"/>
                <w:lang w:eastAsia="en-US"/>
              </w:rPr>
            </w:pPr>
          </w:p>
        </w:tc>
      </w:tr>
      <w:tr w:rsidR="00450725" w14:paraId="0DF50693" w14:textId="77777777" w:rsidTr="00E12357">
        <w:trPr>
          <w:jc w:val="center"/>
        </w:trPr>
        <w:tc>
          <w:tcPr>
            <w:tcW w:w="1697" w:type="dxa"/>
            <w:vMerge/>
            <w:tcBorders>
              <w:left w:val="single" w:sz="4" w:space="0" w:color="00000A"/>
              <w:right w:val="single" w:sz="4" w:space="0" w:color="00000A"/>
            </w:tcBorders>
            <w:vAlign w:val="center"/>
            <w:hideMark/>
          </w:tcPr>
          <w:p w14:paraId="2A436164"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75FC02AE" w14:textId="77777777" w:rsidR="00450725" w:rsidRDefault="00450725" w:rsidP="00E27593">
            <w:pPr>
              <w:pStyle w:val="Noklusjumastils"/>
              <w:widowControl w:val="0"/>
              <w:rPr>
                <w:rFonts w:ascii="Arial" w:hAnsi="Arial" w:cs="Arial"/>
                <w:i/>
                <w:sz w:val="20"/>
                <w:szCs w:val="20"/>
                <w:lang w:eastAsia="en-US"/>
              </w:rPr>
            </w:pPr>
            <w:r>
              <w:rPr>
                <w:rFonts w:ascii="Arial" w:hAnsi="Arial" w:cs="Arial"/>
                <w:b/>
                <w:sz w:val="20"/>
                <w:szCs w:val="20"/>
                <w:lang w:eastAsia="en-US"/>
              </w:rPr>
              <w:t>Formāts Nr.3</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5FFFC6BE"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A3 (297x420mm)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7858D6" w14:textId="77777777" w:rsidR="00450725" w:rsidRDefault="00450725" w:rsidP="00E27593">
            <w:pPr>
              <w:pStyle w:val="Noklusjumastils"/>
              <w:widowControl w:val="0"/>
              <w:jc w:val="center"/>
              <w:rPr>
                <w:rFonts w:ascii="Arial" w:hAnsi="Arial" w:cs="Arial"/>
                <w:b/>
                <w:bCs/>
                <w:sz w:val="20"/>
                <w:szCs w:val="20"/>
                <w:lang w:eastAsia="en-US"/>
              </w:rPr>
            </w:pPr>
            <w:r>
              <w:rPr>
                <w:rFonts w:ascii="Arial" w:hAnsi="Arial" w:cs="Arial"/>
                <w:b/>
                <w:bCs/>
                <w:sz w:val="20"/>
                <w:szCs w:val="20"/>
                <w:lang w:eastAsia="en-US"/>
              </w:rPr>
              <w:t>5</w:t>
            </w:r>
          </w:p>
        </w:tc>
      </w:tr>
      <w:tr w:rsidR="00450725" w14:paraId="444AADDD" w14:textId="77777777" w:rsidTr="00E12357">
        <w:trPr>
          <w:jc w:val="center"/>
        </w:trPr>
        <w:tc>
          <w:tcPr>
            <w:tcW w:w="1697" w:type="dxa"/>
            <w:vMerge/>
            <w:tcBorders>
              <w:left w:val="single" w:sz="4" w:space="0" w:color="00000A"/>
              <w:right w:val="single" w:sz="4" w:space="0" w:color="00000A"/>
            </w:tcBorders>
            <w:vAlign w:val="center"/>
            <w:hideMark/>
          </w:tcPr>
          <w:p w14:paraId="0C0A008F"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76C4288A" w14:textId="77777777" w:rsidR="00450725" w:rsidRDefault="00450725" w:rsidP="00E27593">
            <w:pPr>
              <w:pStyle w:val="Noklusjumastils"/>
              <w:widowControl w:val="0"/>
              <w:rPr>
                <w:rFonts w:ascii="Arial" w:hAnsi="Arial" w:cs="Arial"/>
                <w:sz w:val="20"/>
                <w:szCs w:val="20"/>
                <w:lang w:eastAsia="en-US"/>
              </w:rPr>
            </w:pPr>
            <w:r>
              <w:rPr>
                <w:rFonts w:ascii="Arial" w:hAnsi="Arial" w:cs="Arial"/>
                <w:i/>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5E5437FB"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150g/m </w:t>
            </w:r>
            <w:proofErr w:type="spellStart"/>
            <w:r>
              <w:rPr>
                <w:rFonts w:ascii="Arial" w:hAnsi="Arial" w:cs="Arial"/>
                <w:sz w:val="20"/>
                <w:szCs w:val="20"/>
                <w:lang w:eastAsia="en-US"/>
              </w:rPr>
              <w:t>Maxi</w:t>
            </w:r>
            <w:proofErr w:type="spellEnd"/>
            <w:r>
              <w:rPr>
                <w:rFonts w:ascii="Arial" w:hAnsi="Arial" w:cs="Arial"/>
                <w:sz w:val="20"/>
                <w:szCs w:val="20"/>
                <w:lang w:eastAsia="en-US"/>
              </w:rPr>
              <w:t xml:space="preserve"> Satin</w:t>
            </w:r>
          </w:p>
        </w:tc>
        <w:tc>
          <w:tcPr>
            <w:tcW w:w="1702" w:type="dxa"/>
            <w:tcBorders>
              <w:top w:val="nil"/>
              <w:left w:val="single" w:sz="4" w:space="0" w:color="auto"/>
              <w:bottom w:val="single" w:sz="4" w:space="0" w:color="auto"/>
              <w:right w:val="single" w:sz="4" w:space="0" w:color="auto"/>
            </w:tcBorders>
            <w:vAlign w:val="center"/>
          </w:tcPr>
          <w:p w14:paraId="5FF49024" w14:textId="77777777" w:rsidR="00450725" w:rsidRDefault="00450725" w:rsidP="00E27593">
            <w:pPr>
              <w:pStyle w:val="Noklusjumastils"/>
              <w:widowControl w:val="0"/>
              <w:jc w:val="center"/>
              <w:rPr>
                <w:rFonts w:ascii="Arial" w:hAnsi="Arial" w:cs="Arial"/>
                <w:b/>
                <w:bCs/>
                <w:sz w:val="20"/>
                <w:szCs w:val="20"/>
                <w:lang w:eastAsia="en-US"/>
              </w:rPr>
            </w:pPr>
          </w:p>
        </w:tc>
      </w:tr>
      <w:tr w:rsidR="00450725" w14:paraId="4F979CB4" w14:textId="77777777" w:rsidTr="00E12357">
        <w:trPr>
          <w:jc w:val="center"/>
        </w:trPr>
        <w:tc>
          <w:tcPr>
            <w:tcW w:w="1697" w:type="dxa"/>
            <w:vMerge/>
            <w:tcBorders>
              <w:left w:val="single" w:sz="4" w:space="0" w:color="00000A"/>
              <w:right w:val="single" w:sz="4" w:space="0" w:color="00000A"/>
            </w:tcBorders>
            <w:vAlign w:val="center"/>
            <w:hideMark/>
          </w:tcPr>
          <w:p w14:paraId="7FFCC9A1"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1FD0173B" w14:textId="77777777" w:rsidR="00450725" w:rsidRDefault="00450725" w:rsidP="00E27593">
            <w:pPr>
              <w:pStyle w:val="Noklusjumastils"/>
              <w:widowControl w:val="0"/>
              <w:rPr>
                <w:rFonts w:ascii="Arial" w:hAnsi="Arial" w:cs="Arial"/>
                <w:sz w:val="20"/>
                <w:szCs w:val="20"/>
                <w:lang w:eastAsia="en-US"/>
              </w:rPr>
            </w:pPr>
            <w:r>
              <w:rPr>
                <w:rFonts w:ascii="Arial" w:hAnsi="Arial" w:cs="Arial"/>
                <w:i/>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0D180216"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CMYK 4+0 </w:t>
            </w:r>
          </w:p>
        </w:tc>
        <w:tc>
          <w:tcPr>
            <w:tcW w:w="1702" w:type="dxa"/>
            <w:tcBorders>
              <w:top w:val="nil"/>
              <w:left w:val="single" w:sz="4" w:space="0" w:color="auto"/>
              <w:bottom w:val="single" w:sz="4" w:space="0" w:color="auto"/>
              <w:right w:val="single" w:sz="4" w:space="0" w:color="auto"/>
            </w:tcBorders>
            <w:vAlign w:val="center"/>
          </w:tcPr>
          <w:p w14:paraId="6D14BCB0" w14:textId="77777777" w:rsidR="00450725" w:rsidRDefault="00450725" w:rsidP="00E27593">
            <w:pPr>
              <w:pStyle w:val="Noklusjumastils"/>
              <w:widowControl w:val="0"/>
              <w:jc w:val="center"/>
              <w:rPr>
                <w:rFonts w:ascii="Arial" w:hAnsi="Arial" w:cs="Arial"/>
                <w:b/>
                <w:bCs/>
                <w:sz w:val="20"/>
                <w:szCs w:val="20"/>
                <w:lang w:eastAsia="en-US"/>
              </w:rPr>
            </w:pPr>
          </w:p>
        </w:tc>
      </w:tr>
      <w:tr w:rsidR="00450725" w14:paraId="57FFC2F9" w14:textId="77777777" w:rsidTr="00E12357">
        <w:trPr>
          <w:jc w:val="center"/>
        </w:trPr>
        <w:tc>
          <w:tcPr>
            <w:tcW w:w="1697" w:type="dxa"/>
            <w:vMerge/>
            <w:tcBorders>
              <w:left w:val="single" w:sz="4" w:space="0" w:color="00000A"/>
              <w:right w:val="single" w:sz="4" w:space="0" w:color="00000A"/>
            </w:tcBorders>
            <w:vAlign w:val="center"/>
            <w:hideMark/>
          </w:tcPr>
          <w:p w14:paraId="06638D78"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3436F389" w14:textId="77777777" w:rsidR="00450725" w:rsidRDefault="00450725" w:rsidP="00E27593">
            <w:pPr>
              <w:pStyle w:val="Noklusjumastils"/>
              <w:widowControl w:val="0"/>
              <w:rPr>
                <w:rFonts w:ascii="Arial" w:hAnsi="Arial" w:cs="Arial"/>
                <w:i/>
                <w:sz w:val="20"/>
                <w:szCs w:val="20"/>
                <w:lang w:eastAsia="en-US"/>
              </w:rPr>
            </w:pPr>
            <w:r>
              <w:rPr>
                <w:rFonts w:ascii="Arial" w:hAnsi="Arial" w:cs="Arial"/>
                <w:b/>
                <w:sz w:val="20"/>
                <w:szCs w:val="20"/>
                <w:lang w:eastAsia="en-US"/>
              </w:rPr>
              <w:t>Formāts Nr.4</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3B29986D"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A0 (841x189mm)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C95647" w14:textId="77777777" w:rsidR="00450725" w:rsidRDefault="00450725" w:rsidP="00E27593">
            <w:pPr>
              <w:pStyle w:val="Noklusjumastils"/>
              <w:widowControl w:val="0"/>
              <w:jc w:val="center"/>
              <w:rPr>
                <w:rFonts w:ascii="Arial" w:hAnsi="Arial" w:cs="Arial"/>
                <w:b/>
                <w:bCs/>
                <w:sz w:val="20"/>
                <w:szCs w:val="20"/>
                <w:lang w:eastAsia="en-US"/>
              </w:rPr>
            </w:pPr>
            <w:r>
              <w:rPr>
                <w:rFonts w:ascii="Arial" w:hAnsi="Arial" w:cs="Arial"/>
                <w:b/>
                <w:bCs/>
                <w:sz w:val="20"/>
                <w:szCs w:val="20"/>
                <w:lang w:eastAsia="en-US"/>
              </w:rPr>
              <w:t>2</w:t>
            </w:r>
          </w:p>
        </w:tc>
      </w:tr>
      <w:tr w:rsidR="00450725" w14:paraId="04293ED1" w14:textId="77777777" w:rsidTr="00E12357">
        <w:trPr>
          <w:jc w:val="center"/>
        </w:trPr>
        <w:tc>
          <w:tcPr>
            <w:tcW w:w="1697" w:type="dxa"/>
            <w:vMerge/>
            <w:tcBorders>
              <w:left w:val="single" w:sz="4" w:space="0" w:color="00000A"/>
              <w:right w:val="single" w:sz="4" w:space="0" w:color="00000A"/>
            </w:tcBorders>
            <w:vAlign w:val="center"/>
            <w:hideMark/>
          </w:tcPr>
          <w:p w14:paraId="09E7BADA"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19F8025B" w14:textId="77777777" w:rsidR="00450725" w:rsidRDefault="00450725" w:rsidP="00E27593">
            <w:pPr>
              <w:pStyle w:val="Noklusjumastils"/>
              <w:widowControl w:val="0"/>
              <w:rPr>
                <w:rFonts w:ascii="Arial" w:hAnsi="Arial" w:cs="Arial"/>
                <w:sz w:val="20"/>
                <w:szCs w:val="20"/>
                <w:lang w:eastAsia="en-US"/>
              </w:rPr>
            </w:pPr>
            <w:r>
              <w:rPr>
                <w:rFonts w:ascii="Arial" w:hAnsi="Arial" w:cs="Arial"/>
                <w:i/>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hideMark/>
          </w:tcPr>
          <w:p w14:paraId="5A7F29A2"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150g/m </w:t>
            </w:r>
            <w:proofErr w:type="spellStart"/>
            <w:r>
              <w:rPr>
                <w:rFonts w:ascii="Arial" w:hAnsi="Arial" w:cs="Arial"/>
                <w:sz w:val="20"/>
                <w:szCs w:val="20"/>
                <w:lang w:eastAsia="en-US"/>
              </w:rPr>
              <w:t>Maxi</w:t>
            </w:r>
            <w:proofErr w:type="spellEnd"/>
            <w:r>
              <w:rPr>
                <w:rFonts w:ascii="Arial" w:hAnsi="Arial" w:cs="Arial"/>
                <w:sz w:val="20"/>
                <w:szCs w:val="20"/>
                <w:lang w:eastAsia="en-US"/>
              </w:rPr>
              <w:t xml:space="preserve"> Satin</w:t>
            </w:r>
          </w:p>
        </w:tc>
        <w:tc>
          <w:tcPr>
            <w:tcW w:w="1702" w:type="dxa"/>
            <w:tcBorders>
              <w:top w:val="nil"/>
              <w:left w:val="single" w:sz="4" w:space="0" w:color="auto"/>
              <w:bottom w:val="single" w:sz="4" w:space="0" w:color="auto"/>
              <w:right w:val="single" w:sz="4" w:space="0" w:color="auto"/>
            </w:tcBorders>
            <w:vAlign w:val="center"/>
          </w:tcPr>
          <w:p w14:paraId="5B6D1E1E" w14:textId="77777777" w:rsidR="00450725" w:rsidRDefault="00450725" w:rsidP="00E27593">
            <w:pPr>
              <w:pStyle w:val="Noklusjumastils"/>
              <w:widowControl w:val="0"/>
              <w:jc w:val="center"/>
              <w:rPr>
                <w:rFonts w:ascii="Arial" w:hAnsi="Arial" w:cs="Arial"/>
                <w:b/>
                <w:bCs/>
                <w:sz w:val="20"/>
                <w:szCs w:val="20"/>
                <w:lang w:eastAsia="en-US"/>
              </w:rPr>
            </w:pPr>
          </w:p>
        </w:tc>
      </w:tr>
      <w:tr w:rsidR="00450725" w14:paraId="6B7CF8C1" w14:textId="77777777" w:rsidTr="00E12357">
        <w:trPr>
          <w:jc w:val="center"/>
        </w:trPr>
        <w:tc>
          <w:tcPr>
            <w:tcW w:w="1697" w:type="dxa"/>
            <w:vMerge/>
            <w:tcBorders>
              <w:left w:val="single" w:sz="4" w:space="0" w:color="00000A"/>
              <w:right w:val="single" w:sz="4" w:space="0" w:color="00000A"/>
            </w:tcBorders>
            <w:vAlign w:val="center"/>
            <w:hideMark/>
          </w:tcPr>
          <w:p w14:paraId="3D5B8A34" w14:textId="77777777" w:rsidR="00450725" w:rsidRDefault="00450725" w:rsidP="00E27593">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7BD1C228" w14:textId="77777777" w:rsidR="00450725" w:rsidRDefault="00450725" w:rsidP="00E27593">
            <w:pPr>
              <w:pStyle w:val="Noklusjumastils"/>
              <w:widowControl w:val="0"/>
              <w:rPr>
                <w:rFonts w:ascii="Arial" w:hAnsi="Arial" w:cs="Arial"/>
                <w:sz w:val="20"/>
                <w:szCs w:val="20"/>
                <w:lang w:eastAsia="en-US"/>
              </w:rPr>
            </w:pPr>
            <w:r>
              <w:rPr>
                <w:rFonts w:ascii="Arial" w:hAnsi="Arial" w:cs="Arial"/>
                <w:i/>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39126D7F" w14:textId="77777777" w:rsidR="00450725" w:rsidRDefault="00450725"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CMYK 4+0 </w:t>
            </w:r>
          </w:p>
        </w:tc>
        <w:tc>
          <w:tcPr>
            <w:tcW w:w="1702" w:type="dxa"/>
            <w:tcBorders>
              <w:top w:val="single" w:sz="4" w:space="0" w:color="00000A"/>
              <w:left w:val="single" w:sz="4" w:space="0" w:color="00000A"/>
              <w:bottom w:val="single" w:sz="4" w:space="0" w:color="00000A"/>
              <w:right w:val="single" w:sz="4" w:space="0" w:color="00000A"/>
            </w:tcBorders>
            <w:vAlign w:val="center"/>
          </w:tcPr>
          <w:p w14:paraId="12FF6972" w14:textId="77777777" w:rsidR="00450725" w:rsidRDefault="00450725" w:rsidP="00E27593">
            <w:pPr>
              <w:pStyle w:val="Noklusjumastils"/>
              <w:widowControl w:val="0"/>
              <w:jc w:val="center"/>
              <w:rPr>
                <w:rFonts w:ascii="Arial" w:hAnsi="Arial" w:cs="Arial"/>
                <w:b/>
                <w:bCs/>
                <w:sz w:val="20"/>
                <w:szCs w:val="20"/>
                <w:lang w:eastAsia="en-US"/>
              </w:rPr>
            </w:pPr>
          </w:p>
        </w:tc>
      </w:tr>
      <w:tr w:rsidR="00450725" w14:paraId="06A3E833" w14:textId="77777777" w:rsidTr="00450725">
        <w:trPr>
          <w:jc w:val="center"/>
        </w:trPr>
        <w:tc>
          <w:tcPr>
            <w:tcW w:w="1697" w:type="dxa"/>
            <w:vMerge/>
            <w:tcBorders>
              <w:left w:val="single" w:sz="4" w:space="0" w:color="00000A"/>
              <w:right w:val="single" w:sz="4" w:space="0" w:color="00000A"/>
            </w:tcBorders>
            <w:vAlign w:val="center"/>
          </w:tcPr>
          <w:p w14:paraId="10170AC2" w14:textId="77777777" w:rsidR="00450725" w:rsidRDefault="00450725" w:rsidP="00450725">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5F045DE9" w14:textId="3943E07F" w:rsidR="00450725" w:rsidRDefault="00450725" w:rsidP="00450725">
            <w:pPr>
              <w:pStyle w:val="Noklusjumastils"/>
              <w:widowControl w:val="0"/>
              <w:rPr>
                <w:rFonts w:ascii="Arial" w:hAnsi="Arial" w:cs="Arial"/>
                <w:i/>
                <w:sz w:val="20"/>
                <w:szCs w:val="20"/>
                <w:lang w:eastAsia="en-US"/>
              </w:rPr>
            </w:pPr>
            <w:r>
              <w:rPr>
                <w:rFonts w:ascii="Arial" w:hAnsi="Arial" w:cs="Arial"/>
                <w:b/>
                <w:sz w:val="20"/>
                <w:szCs w:val="20"/>
                <w:lang w:eastAsia="en-US"/>
              </w:rPr>
              <w:t>Formāts Nr.5</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45939EA4" w14:textId="4C79648A" w:rsidR="00450725" w:rsidRDefault="00450725" w:rsidP="00450725">
            <w:pPr>
              <w:pStyle w:val="Noklusjumastils"/>
              <w:widowControl w:val="0"/>
              <w:rPr>
                <w:rFonts w:ascii="Arial" w:hAnsi="Arial" w:cs="Arial"/>
                <w:sz w:val="20"/>
                <w:szCs w:val="20"/>
                <w:lang w:eastAsia="en-US"/>
              </w:rPr>
            </w:pPr>
            <w:r>
              <w:rPr>
                <w:rFonts w:ascii="Arial" w:hAnsi="Arial" w:cs="Arial"/>
                <w:sz w:val="20"/>
                <w:szCs w:val="20"/>
                <w:lang w:eastAsia="en-US"/>
              </w:rPr>
              <w:t>1235x1785mm</w:t>
            </w: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14:paraId="4B39E21A" w14:textId="374888B9" w:rsidR="00450725" w:rsidRDefault="00450725" w:rsidP="00450725">
            <w:pPr>
              <w:pStyle w:val="Noklusjumastils"/>
              <w:widowControl w:val="0"/>
              <w:jc w:val="center"/>
              <w:rPr>
                <w:rFonts w:ascii="Arial" w:hAnsi="Arial" w:cs="Arial"/>
                <w:b/>
                <w:bCs/>
                <w:sz w:val="20"/>
                <w:szCs w:val="20"/>
                <w:lang w:eastAsia="en-US"/>
              </w:rPr>
            </w:pPr>
            <w:r>
              <w:rPr>
                <w:rFonts w:ascii="Arial" w:hAnsi="Arial" w:cs="Arial"/>
                <w:b/>
                <w:bCs/>
                <w:sz w:val="20"/>
                <w:szCs w:val="20"/>
                <w:lang w:eastAsia="en-US"/>
              </w:rPr>
              <w:t>1</w:t>
            </w:r>
          </w:p>
        </w:tc>
      </w:tr>
      <w:tr w:rsidR="00450725" w14:paraId="45897B6D" w14:textId="77777777" w:rsidTr="00E12357">
        <w:trPr>
          <w:jc w:val="center"/>
        </w:trPr>
        <w:tc>
          <w:tcPr>
            <w:tcW w:w="1697" w:type="dxa"/>
            <w:vMerge/>
            <w:tcBorders>
              <w:left w:val="single" w:sz="4" w:space="0" w:color="00000A"/>
              <w:right w:val="single" w:sz="4" w:space="0" w:color="00000A"/>
            </w:tcBorders>
            <w:vAlign w:val="center"/>
          </w:tcPr>
          <w:p w14:paraId="0B4FE75E" w14:textId="77777777" w:rsidR="00450725" w:rsidRDefault="00450725" w:rsidP="00450725">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tcPr>
          <w:p w14:paraId="136BB1EE" w14:textId="02513F5E" w:rsidR="00450725" w:rsidRDefault="00450725" w:rsidP="00450725">
            <w:pPr>
              <w:pStyle w:val="Noklusjumastils"/>
              <w:widowControl w:val="0"/>
              <w:rPr>
                <w:rFonts w:ascii="Arial" w:hAnsi="Arial" w:cs="Arial"/>
                <w:b/>
                <w:sz w:val="20"/>
                <w:szCs w:val="20"/>
                <w:lang w:eastAsia="en-US"/>
              </w:rPr>
            </w:pPr>
            <w:r>
              <w:rPr>
                <w:rFonts w:ascii="Arial" w:hAnsi="Arial" w:cs="Arial"/>
                <w:i/>
                <w:sz w:val="20"/>
                <w:szCs w:val="20"/>
                <w:lang w:eastAsia="en-US"/>
              </w:rPr>
              <w:t>Papīrs</w:t>
            </w:r>
          </w:p>
        </w:tc>
        <w:tc>
          <w:tcPr>
            <w:tcW w:w="3404" w:type="dxa"/>
            <w:tcBorders>
              <w:top w:val="single" w:sz="4" w:space="0" w:color="00000A"/>
              <w:left w:val="single" w:sz="4" w:space="0" w:color="00000A"/>
              <w:bottom w:val="single" w:sz="4" w:space="0" w:color="00000A"/>
              <w:right w:val="single" w:sz="4" w:space="0" w:color="00000A"/>
            </w:tcBorders>
          </w:tcPr>
          <w:p w14:paraId="2595B474" w14:textId="23657FEB" w:rsidR="00450725" w:rsidRDefault="00450725" w:rsidP="00450725">
            <w:pPr>
              <w:pStyle w:val="Noklusjumastils"/>
              <w:widowControl w:val="0"/>
              <w:rPr>
                <w:rFonts w:ascii="Arial" w:hAnsi="Arial" w:cs="Arial"/>
                <w:sz w:val="20"/>
                <w:szCs w:val="20"/>
                <w:lang w:eastAsia="en-US"/>
              </w:rPr>
            </w:pPr>
            <w:proofErr w:type="spellStart"/>
            <w:r>
              <w:rPr>
                <w:rFonts w:ascii="Arial" w:hAnsi="Arial" w:cs="Arial"/>
                <w:sz w:val="20"/>
                <w:szCs w:val="20"/>
                <w:lang w:eastAsia="en-US"/>
              </w:rPr>
              <w:t>Backlit</w:t>
            </w:r>
            <w:proofErr w:type="spellEnd"/>
          </w:p>
        </w:tc>
        <w:tc>
          <w:tcPr>
            <w:tcW w:w="1702" w:type="dxa"/>
            <w:tcBorders>
              <w:top w:val="single" w:sz="4" w:space="0" w:color="00000A"/>
              <w:left w:val="single" w:sz="4" w:space="0" w:color="00000A"/>
              <w:bottom w:val="single" w:sz="4" w:space="0" w:color="00000A"/>
              <w:right w:val="single" w:sz="4" w:space="0" w:color="00000A"/>
            </w:tcBorders>
            <w:vAlign w:val="center"/>
          </w:tcPr>
          <w:p w14:paraId="7B389A6F" w14:textId="77777777" w:rsidR="00450725" w:rsidRDefault="00450725" w:rsidP="00450725">
            <w:pPr>
              <w:pStyle w:val="Noklusjumastils"/>
              <w:widowControl w:val="0"/>
              <w:jc w:val="center"/>
              <w:rPr>
                <w:rFonts w:ascii="Arial" w:hAnsi="Arial" w:cs="Arial"/>
                <w:b/>
                <w:bCs/>
                <w:sz w:val="20"/>
                <w:szCs w:val="20"/>
                <w:lang w:eastAsia="en-US"/>
              </w:rPr>
            </w:pPr>
          </w:p>
        </w:tc>
      </w:tr>
      <w:tr w:rsidR="00450725" w14:paraId="3BEB4F34" w14:textId="77777777" w:rsidTr="00E12357">
        <w:trPr>
          <w:jc w:val="center"/>
        </w:trPr>
        <w:tc>
          <w:tcPr>
            <w:tcW w:w="1697" w:type="dxa"/>
            <w:vMerge/>
            <w:tcBorders>
              <w:left w:val="single" w:sz="4" w:space="0" w:color="00000A"/>
              <w:bottom w:val="single" w:sz="4" w:space="0" w:color="00000A"/>
              <w:right w:val="single" w:sz="4" w:space="0" w:color="00000A"/>
            </w:tcBorders>
            <w:vAlign w:val="center"/>
          </w:tcPr>
          <w:p w14:paraId="43BE0C54" w14:textId="77777777" w:rsidR="00450725" w:rsidRDefault="00450725" w:rsidP="00450725">
            <w:pPr>
              <w:spacing w:after="0"/>
              <w:rPr>
                <w:rFonts w:ascii="Arial" w:eastAsia="Times New Roman" w:hAnsi="Arial" w:cs="Arial"/>
                <w:b/>
                <w:sz w:val="20"/>
                <w:szCs w:val="20"/>
              </w:rPr>
            </w:pPr>
          </w:p>
        </w:tc>
        <w:tc>
          <w:tcPr>
            <w:tcW w:w="1702" w:type="dxa"/>
            <w:tcBorders>
              <w:top w:val="single" w:sz="4" w:space="0" w:color="00000A"/>
              <w:left w:val="single" w:sz="4" w:space="0" w:color="00000A"/>
              <w:bottom w:val="single" w:sz="4" w:space="0" w:color="00000A"/>
              <w:right w:val="single" w:sz="4" w:space="0" w:color="00000A"/>
            </w:tcBorders>
          </w:tcPr>
          <w:p w14:paraId="6CEBC5AF" w14:textId="25D9BF88" w:rsidR="00450725" w:rsidRDefault="00450725" w:rsidP="00450725">
            <w:pPr>
              <w:pStyle w:val="Noklusjumastils"/>
              <w:widowControl w:val="0"/>
              <w:rPr>
                <w:rFonts w:ascii="Arial" w:hAnsi="Arial" w:cs="Arial"/>
                <w:b/>
                <w:sz w:val="20"/>
                <w:szCs w:val="20"/>
                <w:lang w:eastAsia="en-US"/>
              </w:rPr>
            </w:pPr>
            <w:r>
              <w:rPr>
                <w:rFonts w:ascii="Arial" w:hAnsi="Arial" w:cs="Arial"/>
                <w:i/>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tcPr>
          <w:p w14:paraId="2C0BBC3E" w14:textId="4CA2CFB3" w:rsidR="00450725" w:rsidRDefault="00450725" w:rsidP="00450725">
            <w:pPr>
              <w:pStyle w:val="Noklusjumastils"/>
              <w:widowControl w:val="0"/>
              <w:rPr>
                <w:rFonts w:ascii="Arial" w:hAnsi="Arial" w:cs="Arial"/>
                <w:sz w:val="20"/>
                <w:szCs w:val="20"/>
                <w:lang w:eastAsia="en-US"/>
              </w:rPr>
            </w:pPr>
            <w:r>
              <w:rPr>
                <w:rFonts w:ascii="Arial" w:hAnsi="Arial" w:cs="Arial"/>
                <w:sz w:val="20"/>
                <w:szCs w:val="20"/>
                <w:lang w:eastAsia="en-US"/>
              </w:rPr>
              <w:t>CMYK 4+0</w:t>
            </w:r>
          </w:p>
        </w:tc>
        <w:tc>
          <w:tcPr>
            <w:tcW w:w="1702" w:type="dxa"/>
            <w:tcBorders>
              <w:top w:val="single" w:sz="4" w:space="0" w:color="00000A"/>
              <w:left w:val="single" w:sz="4" w:space="0" w:color="00000A"/>
              <w:bottom w:val="single" w:sz="4" w:space="0" w:color="00000A"/>
              <w:right w:val="single" w:sz="4" w:space="0" w:color="00000A"/>
            </w:tcBorders>
            <w:vAlign w:val="center"/>
          </w:tcPr>
          <w:p w14:paraId="59415F21" w14:textId="77777777" w:rsidR="00450725" w:rsidRDefault="00450725" w:rsidP="00450725">
            <w:pPr>
              <w:pStyle w:val="Noklusjumastils"/>
              <w:widowControl w:val="0"/>
              <w:jc w:val="center"/>
              <w:rPr>
                <w:rFonts w:ascii="Arial" w:hAnsi="Arial" w:cs="Arial"/>
                <w:b/>
                <w:bCs/>
                <w:sz w:val="20"/>
                <w:szCs w:val="20"/>
                <w:lang w:eastAsia="en-US"/>
              </w:rPr>
            </w:pPr>
          </w:p>
        </w:tc>
      </w:tr>
      <w:tr w:rsidR="00450725" w14:paraId="38E7D6B8" w14:textId="77777777" w:rsidTr="00450725">
        <w:trPr>
          <w:jc w:val="center"/>
        </w:trPr>
        <w:tc>
          <w:tcPr>
            <w:tcW w:w="1697" w:type="dxa"/>
            <w:vMerge w:val="restart"/>
            <w:tcBorders>
              <w:top w:val="single" w:sz="4" w:space="0" w:color="00000A"/>
              <w:left w:val="single" w:sz="4" w:space="0" w:color="00000A"/>
              <w:bottom w:val="single" w:sz="4" w:space="0" w:color="00000A"/>
              <w:right w:val="single" w:sz="4" w:space="0" w:color="00000A"/>
            </w:tcBorders>
            <w:hideMark/>
          </w:tcPr>
          <w:p w14:paraId="345FE2C0" w14:textId="77777777" w:rsidR="00450725" w:rsidRDefault="00450725" w:rsidP="00450725">
            <w:pPr>
              <w:pStyle w:val="Noklusjumastils"/>
              <w:widowControl w:val="0"/>
              <w:jc w:val="center"/>
              <w:rPr>
                <w:rFonts w:ascii="Arial" w:hAnsi="Arial" w:cs="Arial"/>
                <w:color w:val="auto"/>
                <w:sz w:val="20"/>
                <w:szCs w:val="20"/>
                <w:lang w:eastAsia="en-US"/>
              </w:rPr>
            </w:pPr>
            <w:r>
              <w:rPr>
                <w:rFonts w:ascii="Arial" w:hAnsi="Arial" w:cs="Arial"/>
                <w:b/>
                <w:color w:val="auto"/>
                <w:sz w:val="20"/>
                <w:szCs w:val="20"/>
                <w:lang w:eastAsia="en-US"/>
              </w:rPr>
              <w:t>Foajē bildes izrāžu fotogrāfijām</w:t>
            </w:r>
          </w:p>
        </w:tc>
        <w:tc>
          <w:tcPr>
            <w:tcW w:w="17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5D8AA31C" w14:textId="77777777" w:rsidR="00450725" w:rsidRDefault="00450725" w:rsidP="00450725">
            <w:pPr>
              <w:pStyle w:val="Noklusjumastils"/>
              <w:widowControl w:val="0"/>
              <w:rPr>
                <w:rFonts w:ascii="Arial" w:hAnsi="Arial" w:cs="Arial"/>
                <w:sz w:val="20"/>
                <w:szCs w:val="20"/>
                <w:lang w:eastAsia="en-US"/>
              </w:rPr>
            </w:pPr>
            <w:r>
              <w:rPr>
                <w:rFonts w:ascii="Arial" w:hAnsi="Arial" w:cs="Arial"/>
                <w:b/>
                <w:bCs/>
                <w:sz w:val="20"/>
                <w:szCs w:val="20"/>
                <w:lang w:eastAsia="en-US"/>
              </w:rPr>
              <w:t xml:space="preserve">Formāts </w:t>
            </w:r>
          </w:p>
        </w:tc>
        <w:tc>
          <w:tcPr>
            <w:tcW w:w="340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2AA04E54" w14:textId="77777777" w:rsidR="00450725" w:rsidRDefault="00450725" w:rsidP="00450725">
            <w:pPr>
              <w:pStyle w:val="Noklusjumastils"/>
              <w:widowControl w:val="0"/>
              <w:rPr>
                <w:rFonts w:ascii="Arial" w:hAnsi="Arial" w:cs="Arial"/>
                <w:sz w:val="20"/>
                <w:szCs w:val="20"/>
                <w:lang w:eastAsia="en-US"/>
              </w:rPr>
            </w:pPr>
            <w:r>
              <w:rPr>
                <w:rFonts w:ascii="Arial" w:hAnsi="Arial" w:cs="Arial"/>
                <w:sz w:val="20"/>
                <w:szCs w:val="20"/>
                <w:lang w:eastAsia="en-US"/>
              </w:rPr>
              <w:t>500x600mm</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E9A83B" w14:textId="77777777" w:rsidR="00450725" w:rsidRDefault="00450725" w:rsidP="00450725">
            <w:pPr>
              <w:pStyle w:val="Noklusjumastils"/>
              <w:widowControl w:val="0"/>
              <w:jc w:val="center"/>
              <w:rPr>
                <w:rFonts w:ascii="Arial" w:hAnsi="Arial" w:cs="Arial"/>
                <w:b/>
                <w:bCs/>
                <w:sz w:val="20"/>
                <w:szCs w:val="20"/>
                <w:lang w:eastAsia="en-US"/>
              </w:rPr>
            </w:pPr>
            <w:r>
              <w:rPr>
                <w:rFonts w:ascii="Arial" w:hAnsi="Arial" w:cs="Arial"/>
                <w:b/>
                <w:bCs/>
                <w:sz w:val="20"/>
                <w:szCs w:val="20"/>
                <w:lang w:eastAsia="en-US"/>
              </w:rPr>
              <w:t>1</w:t>
            </w:r>
          </w:p>
        </w:tc>
      </w:tr>
      <w:tr w:rsidR="00450725" w14:paraId="108578EA" w14:textId="77777777" w:rsidTr="00450725">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31253147" w14:textId="77777777" w:rsidR="00450725" w:rsidRDefault="00450725" w:rsidP="00450725">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7AE041DD" w14:textId="77777777" w:rsidR="00450725" w:rsidRDefault="00450725" w:rsidP="00450725">
            <w:pPr>
              <w:pStyle w:val="Noklusjumastils"/>
              <w:widowControl w:val="0"/>
              <w:rPr>
                <w:rFonts w:ascii="Arial" w:hAnsi="Arial" w:cs="Arial"/>
                <w:sz w:val="20"/>
                <w:szCs w:val="20"/>
                <w:lang w:eastAsia="en-US"/>
              </w:rPr>
            </w:pPr>
            <w:r>
              <w:rPr>
                <w:rFonts w:ascii="Arial" w:hAnsi="Arial" w:cs="Arial"/>
                <w:i/>
                <w:iCs/>
                <w:sz w:val="20"/>
                <w:szCs w:val="20"/>
                <w:lang w:eastAsia="en-US"/>
              </w:rPr>
              <w:t xml:space="preserve">Papīrs </w:t>
            </w:r>
          </w:p>
        </w:tc>
        <w:tc>
          <w:tcPr>
            <w:tcW w:w="3404" w:type="dxa"/>
            <w:tcBorders>
              <w:top w:val="single" w:sz="4" w:space="0" w:color="00000A"/>
              <w:left w:val="single" w:sz="4" w:space="0" w:color="00000A"/>
              <w:bottom w:val="single" w:sz="4" w:space="0" w:color="00000A"/>
              <w:right w:val="single" w:sz="4" w:space="0" w:color="00000A"/>
            </w:tcBorders>
            <w:hideMark/>
          </w:tcPr>
          <w:p w14:paraId="084BA9A9" w14:textId="77777777" w:rsidR="00450725" w:rsidRDefault="00450725" w:rsidP="00450725">
            <w:pPr>
              <w:pStyle w:val="Noklusjumastils"/>
              <w:widowControl w:val="0"/>
              <w:rPr>
                <w:rFonts w:ascii="Arial" w:hAnsi="Arial" w:cs="Arial"/>
                <w:color w:val="000000"/>
                <w:sz w:val="20"/>
                <w:szCs w:val="20"/>
                <w:lang w:eastAsia="en-US"/>
              </w:rPr>
            </w:pPr>
            <w:r>
              <w:rPr>
                <w:rFonts w:ascii="Arial" w:hAnsi="Arial" w:cs="Arial"/>
                <w:color w:val="000000"/>
                <w:sz w:val="20"/>
                <w:szCs w:val="20"/>
                <w:lang w:eastAsia="en-US"/>
              </w:rPr>
              <w:t>Matēts fotopapīrs</w:t>
            </w:r>
          </w:p>
        </w:tc>
        <w:tc>
          <w:tcPr>
            <w:tcW w:w="1702" w:type="dxa"/>
            <w:tcBorders>
              <w:top w:val="single" w:sz="4" w:space="0" w:color="00000A"/>
              <w:left w:val="single" w:sz="4" w:space="0" w:color="00000A"/>
              <w:bottom w:val="single" w:sz="4" w:space="0" w:color="00000A"/>
              <w:right w:val="single" w:sz="4" w:space="0" w:color="00000A"/>
            </w:tcBorders>
            <w:vAlign w:val="center"/>
          </w:tcPr>
          <w:p w14:paraId="59B85AEF" w14:textId="77777777" w:rsidR="00450725" w:rsidRDefault="00450725" w:rsidP="00450725">
            <w:pPr>
              <w:pStyle w:val="Noklusjumastils"/>
              <w:widowControl w:val="0"/>
              <w:jc w:val="center"/>
              <w:rPr>
                <w:rFonts w:ascii="Arial" w:hAnsi="Arial" w:cs="Arial"/>
                <w:b/>
                <w:bCs/>
                <w:color w:val="000000"/>
                <w:sz w:val="20"/>
                <w:szCs w:val="20"/>
                <w:lang w:eastAsia="en-US"/>
              </w:rPr>
            </w:pPr>
          </w:p>
        </w:tc>
      </w:tr>
      <w:tr w:rsidR="00450725" w14:paraId="3990F1E6" w14:textId="77777777" w:rsidTr="00450725">
        <w:trPr>
          <w:jc w:val="center"/>
        </w:trPr>
        <w:tc>
          <w:tcPr>
            <w:tcW w:w="1697" w:type="dxa"/>
            <w:vMerge/>
            <w:tcBorders>
              <w:top w:val="single" w:sz="4" w:space="0" w:color="00000A"/>
              <w:left w:val="single" w:sz="4" w:space="0" w:color="00000A"/>
              <w:bottom w:val="single" w:sz="4" w:space="0" w:color="00000A"/>
              <w:right w:val="single" w:sz="4" w:space="0" w:color="00000A"/>
            </w:tcBorders>
            <w:vAlign w:val="center"/>
            <w:hideMark/>
          </w:tcPr>
          <w:p w14:paraId="6B7C66AC" w14:textId="77777777" w:rsidR="00450725" w:rsidRDefault="00450725" w:rsidP="00450725">
            <w:pPr>
              <w:spacing w:after="0"/>
              <w:rPr>
                <w:rFonts w:ascii="Arial" w:eastAsia="Times New Roman" w:hAnsi="Arial" w:cs="Arial"/>
                <w:sz w:val="20"/>
                <w:szCs w:val="20"/>
              </w:rPr>
            </w:pPr>
          </w:p>
        </w:tc>
        <w:tc>
          <w:tcPr>
            <w:tcW w:w="1702" w:type="dxa"/>
            <w:tcBorders>
              <w:top w:val="single" w:sz="4" w:space="0" w:color="00000A"/>
              <w:left w:val="single" w:sz="4" w:space="0" w:color="00000A"/>
              <w:bottom w:val="single" w:sz="4" w:space="0" w:color="00000A"/>
              <w:right w:val="single" w:sz="4" w:space="0" w:color="00000A"/>
            </w:tcBorders>
            <w:hideMark/>
          </w:tcPr>
          <w:p w14:paraId="1E7BC122" w14:textId="77777777" w:rsidR="00450725" w:rsidRDefault="00450725" w:rsidP="00450725">
            <w:pPr>
              <w:pStyle w:val="Noklusjumastils"/>
              <w:widowControl w:val="0"/>
              <w:rPr>
                <w:rFonts w:ascii="Arial" w:hAnsi="Arial" w:cs="Arial"/>
                <w:sz w:val="20"/>
                <w:szCs w:val="20"/>
                <w:lang w:eastAsia="en-US"/>
              </w:rPr>
            </w:pPr>
            <w:r>
              <w:rPr>
                <w:rFonts w:ascii="Arial" w:hAnsi="Arial" w:cs="Arial"/>
                <w:i/>
                <w:iCs/>
                <w:sz w:val="20"/>
                <w:szCs w:val="20"/>
                <w:lang w:eastAsia="en-US"/>
              </w:rPr>
              <w:t>Druka</w:t>
            </w:r>
          </w:p>
        </w:tc>
        <w:tc>
          <w:tcPr>
            <w:tcW w:w="3404" w:type="dxa"/>
            <w:tcBorders>
              <w:top w:val="single" w:sz="4" w:space="0" w:color="00000A"/>
              <w:left w:val="single" w:sz="4" w:space="0" w:color="00000A"/>
              <w:bottom w:val="single" w:sz="4" w:space="0" w:color="00000A"/>
              <w:right w:val="single" w:sz="4" w:space="0" w:color="00000A"/>
            </w:tcBorders>
            <w:hideMark/>
          </w:tcPr>
          <w:p w14:paraId="0CACF784" w14:textId="77777777" w:rsidR="00450725" w:rsidRDefault="00450725" w:rsidP="00450725">
            <w:pPr>
              <w:pStyle w:val="Noklusjumastils"/>
              <w:widowControl w:val="0"/>
              <w:rPr>
                <w:rFonts w:ascii="Arial" w:hAnsi="Arial" w:cs="Arial"/>
                <w:sz w:val="20"/>
                <w:szCs w:val="20"/>
                <w:lang w:eastAsia="en-US"/>
              </w:rPr>
            </w:pPr>
            <w:r>
              <w:rPr>
                <w:rFonts w:ascii="Arial" w:hAnsi="Arial" w:cs="Arial"/>
                <w:sz w:val="20"/>
                <w:szCs w:val="20"/>
                <w:lang w:eastAsia="en-US"/>
              </w:rPr>
              <w:t>CMYK 4+4</w:t>
            </w:r>
          </w:p>
        </w:tc>
        <w:tc>
          <w:tcPr>
            <w:tcW w:w="1702" w:type="dxa"/>
            <w:tcBorders>
              <w:top w:val="single" w:sz="4" w:space="0" w:color="00000A"/>
              <w:left w:val="single" w:sz="4" w:space="0" w:color="00000A"/>
              <w:bottom w:val="single" w:sz="4" w:space="0" w:color="00000A"/>
              <w:right w:val="single" w:sz="4" w:space="0" w:color="00000A"/>
            </w:tcBorders>
            <w:vAlign w:val="center"/>
          </w:tcPr>
          <w:p w14:paraId="62A04556" w14:textId="77777777" w:rsidR="00450725" w:rsidRDefault="00450725" w:rsidP="00450725">
            <w:pPr>
              <w:pStyle w:val="Noklusjumastils"/>
              <w:widowControl w:val="0"/>
              <w:jc w:val="center"/>
              <w:rPr>
                <w:rFonts w:ascii="Arial" w:hAnsi="Arial" w:cs="Arial"/>
                <w:b/>
                <w:bCs/>
                <w:sz w:val="20"/>
                <w:szCs w:val="20"/>
                <w:lang w:eastAsia="en-US"/>
              </w:rPr>
            </w:pPr>
          </w:p>
        </w:tc>
      </w:tr>
    </w:tbl>
    <w:p w14:paraId="089CCF7D" w14:textId="77777777" w:rsidR="00C96F7F" w:rsidRDefault="00C96F7F" w:rsidP="00C96F7F">
      <w:pPr>
        <w:rPr>
          <w:rFonts w:ascii="Arial" w:eastAsia="Times New Roman" w:hAnsi="Arial" w:cs="Arial"/>
          <w:b/>
          <w:bCs/>
          <w:sz w:val="20"/>
          <w:szCs w:val="20"/>
          <w:lang w:eastAsia="lv-LV"/>
        </w:rPr>
      </w:pPr>
    </w:p>
    <w:tbl>
      <w:tblPr>
        <w:tblW w:w="850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8" w:type="dxa"/>
        </w:tblCellMar>
        <w:tblLook w:val="04A0" w:firstRow="1" w:lastRow="0" w:firstColumn="1" w:lastColumn="0" w:noHBand="0" w:noVBand="1"/>
      </w:tblPr>
      <w:tblGrid>
        <w:gridCol w:w="3258"/>
        <w:gridCol w:w="5247"/>
      </w:tblGrid>
      <w:tr w:rsidR="00C96F7F" w14:paraId="07E9233A" w14:textId="77777777" w:rsidTr="00E27593">
        <w:trPr>
          <w:jc w:val="center"/>
        </w:trPr>
        <w:tc>
          <w:tcPr>
            <w:tcW w:w="3256" w:type="dxa"/>
            <w:tcBorders>
              <w:top w:val="single" w:sz="4" w:space="0" w:color="00000A"/>
              <w:left w:val="single" w:sz="4" w:space="0" w:color="00000A"/>
              <w:bottom w:val="single" w:sz="4" w:space="0" w:color="00000A"/>
              <w:right w:val="single" w:sz="4" w:space="0" w:color="00000A"/>
            </w:tcBorders>
            <w:shd w:val="clear" w:color="auto" w:fill="FFFFFF"/>
            <w:hideMark/>
          </w:tcPr>
          <w:p w14:paraId="02D0941A" w14:textId="77777777" w:rsidR="00C96F7F" w:rsidRDefault="00C96F7F" w:rsidP="00E27593">
            <w:pPr>
              <w:pStyle w:val="Noklusjumastils"/>
              <w:widowControl w:val="0"/>
              <w:spacing w:before="120" w:after="120"/>
              <w:jc w:val="center"/>
              <w:rPr>
                <w:rFonts w:ascii="Arial" w:hAnsi="Arial" w:cs="Arial"/>
                <w:b/>
                <w:lang w:eastAsia="en-US"/>
              </w:rPr>
            </w:pPr>
            <w:r>
              <w:rPr>
                <w:rFonts w:ascii="Arial" w:hAnsi="Arial" w:cs="Arial"/>
                <w:b/>
                <w:lang w:eastAsia="en-US"/>
              </w:rPr>
              <w:t>Nosaukums</w:t>
            </w: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16CE6AEF" w14:textId="77777777" w:rsidR="00C96F7F" w:rsidRDefault="00C96F7F" w:rsidP="00E27593">
            <w:pPr>
              <w:pStyle w:val="Noklusjumastils"/>
              <w:widowControl w:val="0"/>
              <w:spacing w:before="120" w:after="120"/>
              <w:jc w:val="center"/>
              <w:rPr>
                <w:rFonts w:ascii="Arial" w:hAnsi="Arial" w:cs="Arial"/>
                <w:b/>
                <w:lang w:eastAsia="en-US"/>
              </w:rPr>
            </w:pPr>
            <w:r>
              <w:rPr>
                <w:rFonts w:ascii="Arial" w:hAnsi="Arial" w:cs="Arial"/>
                <w:b/>
                <w:lang w:eastAsia="en-US"/>
              </w:rPr>
              <w:t>Prasības</w:t>
            </w:r>
          </w:p>
        </w:tc>
      </w:tr>
      <w:tr w:rsidR="00C96F7F" w14:paraId="0F9F6DCF" w14:textId="77777777" w:rsidTr="00E27593">
        <w:trPr>
          <w:jc w:val="center"/>
        </w:trPr>
        <w:tc>
          <w:tcPr>
            <w:tcW w:w="3256"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14:paraId="15F92EBB"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Vides </w:t>
            </w:r>
            <w:proofErr w:type="spellStart"/>
            <w:r>
              <w:rPr>
                <w:rFonts w:ascii="Arial" w:hAnsi="Arial" w:cs="Arial"/>
                <w:sz w:val="20"/>
                <w:szCs w:val="20"/>
                <w:lang w:eastAsia="en-US"/>
              </w:rPr>
              <w:t>baneris</w:t>
            </w:r>
            <w:proofErr w:type="spellEnd"/>
            <w:r>
              <w:rPr>
                <w:rFonts w:ascii="Arial" w:hAnsi="Arial" w:cs="Arial"/>
                <w:sz w:val="20"/>
                <w:szCs w:val="20"/>
                <w:lang w:eastAsia="en-US"/>
              </w:rPr>
              <w:t xml:space="preserve"> FORMĀTS 1</w:t>
            </w: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13827A6D"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2550x1950mm </w:t>
            </w:r>
          </w:p>
        </w:tc>
      </w:tr>
      <w:tr w:rsidR="00C96F7F" w14:paraId="50A02DBD" w14:textId="77777777" w:rsidTr="00E27593">
        <w:trPr>
          <w:jc w:val="center"/>
        </w:trPr>
        <w:tc>
          <w:tcPr>
            <w:tcW w:w="3256" w:type="dxa"/>
            <w:vMerge/>
            <w:tcBorders>
              <w:top w:val="single" w:sz="4" w:space="0" w:color="00000A"/>
              <w:left w:val="single" w:sz="4" w:space="0" w:color="00000A"/>
              <w:bottom w:val="single" w:sz="4" w:space="0" w:color="00000A"/>
              <w:right w:val="single" w:sz="4" w:space="0" w:color="00000A"/>
            </w:tcBorders>
            <w:vAlign w:val="center"/>
            <w:hideMark/>
          </w:tcPr>
          <w:p w14:paraId="7244593D" w14:textId="77777777" w:rsidR="00C96F7F" w:rsidRDefault="00C96F7F" w:rsidP="00E27593">
            <w:pPr>
              <w:spacing w:after="0"/>
              <w:rPr>
                <w:rFonts w:ascii="Arial" w:eastAsia="Times New Roman" w:hAnsi="Arial" w:cs="Arial"/>
                <w:color w:val="00000A"/>
                <w:sz w:val="20"/>
                <w:szCs w:val="20"/>
              </w:rPr>
            </w:pP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43207E75"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PVC </w:t>
            </w:r>
            <w:proofErr w:type="spellStart"/>
            <w:r>
              <w:rPr>
                <w:rFonts w:ascii="Arial" w:hAnsi="Arial" w:cs="Arial"/>
                <w:sz w:val="20"/>
                <w:szCs w:val="20"/>
                <w:lang w:eastAsia="en-US"/>
              </w:rPr>
              <w:t>baneris</w:t>
            </w:r>
            <w:proofErr w:type="spellEnd"/>
          </w:p>
        </w:tc>
      </w:tr>
      <w:tr w:rsidR="00C96F7F" w14:paraId="56D153EB" w14:textId="77777777" w:rsidTr="00E27593">
        <w:trPr>
          <w:jc w:val="center"/>
        </w:trPr>
        <w:tc>
          <w:tcPr>
            <w:tcW w:w="3256" w:type="dxa"/>
            <w:vMerge/>
            <w:tcBorders>
              <w:top w:val="single" w:sz="4" w:space="0" w:color="00000A"/>
              <w:left w:val="single" w:sz="4" w:space="0" w:color="00000A"/>
              <w:bottom w:val="single" w:sz="4" w:space="0" w:color="00000A"/>
              <w:right w:val="single" w:sz="4" w:space="0" w:color="00000A"/>
            </w:tcBorders>
            <w:vAlign w:val="center"/>
            <w:hideMark/>
          </w:tcPr>
          <w:p w14:paraId="2C078055" w14:textId="77777777" w:rsidR="00C96F7F" w:rsidRDefault="00C96F7F" w:rsidP="00E27593">
            <w:pPr>
              <w:spacing w:after="0"/>
              <w:rPr>
                <w:rFonts w:ascii="Arial" w:eastAsia="Times New Roman" w:hAnsi="Arial" w:cs="Arial"/>
                <w:color w:val="00000A"/>
                <w:sz w:val="20"/>
                <w:szCs w:val="20"/>
              </w:rPr>
            </w:pP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36D2FA19" w14:textId="77777777" w:rsidR="00C96F7F" w:rsidRDefault="00C96F7F" w:rsidP="00E27593">
            <w:pPr>
              <w:pStyle w:val="Noklusjumastils"/>
              <w:widowControl w:val="0"/>
              <w:rPr>
                <w:rFonts w:ascii="Arial" w:hAnsi="Arial" w:cs="Arial"/>
                <w:sz w:val="20"/>
                <w:szCs w:val="20"/>
                <w:lang w:eastAsia="en-US"/>
              </w:rPr>
            </w:pPr>
            <w:proofErr w:type="spellStart"/>
            <w:r>
              <w:rPr>
                <w:rFonts w:ascii="Arial" w:hAnsi="Arial" w:cs="Arial"/>
                <w:sz w:val="20"/>
                <w:szCs w:val="20"/>
                <w:lang w:eastAsia="en-US"/>
              </w:rPr>
              <w:t>Apdruka</w:t>
            </w:r>
            <w:proofErr w:type="spellEnd"/>
            <w:r>
              <w:rPr>
                <w:rFonts w:ascii="Arial" w:hAnsi="Arial" w:cs="Arial"/>
                <w:sz w:val="20"/>
                <w:szCs w:val="20"/>
                <w:lang w:eastAsia="en-US"/>
              </w:rPr>
              <w:t xml:space="preserve"> 4+0</w:t>
            </w:r>
          </w:p>
        </w:tc>
      </w:tr>
      <w:tr w:rsidR="00C96F7F" w14:paraId="5FCC83F5" w14:textId="77777777" w:rsidTr="00E27593">
        <w:trPr>
          <w:jc w:val="center"/>
        </w:trPr>
        <w:tc>
          <w:tcPr>
            <w:tcW w:w="3256" w:type="dxa"/>
            <w:vMerge/>
            <w:tcBorders>
              <w:top w:val="single" w:sz="4" w:space="0" w:color="00000A"/>
              <w:left w:val="single" w:sz="4" w:space="0" w:color="00000A"/>
              <w:bottom w:val="single" w:sz="4" w:space="0" w:color="00000A"/>
              <w:right w:val="single" w:sz="4" w:space="0" w:color="00000A"/>
            </w:tcBorders>
            <w:vAlign w:val="center"/>
            <w:hideMark/>
          </w:tcPr>
          <w:p w14:paraId="378D391C" w14:textId="77777777" w:rsidR="00C96F7F" w:rsidRDefault="00C96F7F" w:rsidP="00E27593">
            <w:pPr>
              <w:spacing w:after="0"/>
              <w:rPr>
                <w:rFonts w:ascii="Arial" w:eastAsia="Times New Roman" w:hAnsi="Arial" w:cs="Arial"/>
                <w:color w:val="00000A"/>
                <w:sz w:val="20"/>
                <w:szCs w:val="20"/>
              </w:rPr>
            </w:pP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3FD4BFBD"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Metāla kniedes pa perimetru</w:t>
            </w:r>
          </w:p>
        </w:tc>
      </w:tr>
      <w:tr w:rsidR="00C96F7F" w14:paraId="4FDFC9E0" w14:textId="77777777" w:rsidTr="00E27593">
        <w:trPr>
          <w:jc w:val="center"/>
        </w:trPr>
        <w:tc>
          <w:tcPr>
            <w:tcW w:w="3256"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14:paraId="43EF4717"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Vides </w:t>
            </w:r>
            <w:proofErr w:type="spellStart"/>
            <w:r>
              <w:rPr>
                <w:rFonts w:ascii="Arial" w:hAnsi="Arial" w:cs="Arial"/>
                <w:sz w:val="20"/>
                <w:szCs w:val="20"/>
                <w:lang w:eastAsia="en-US"/>
              </w:rPr>
              <w:t>baneris</w:t>
            </w:r>
            <w:proofErr w:type="spellEnd"/>
            <w:r>
              <w:rPr>
                <w:rFonts w:ascii="Arial" w:hAnsi="Arial" w:cs="Arial"/>
                <w:sz w:val="20"/>
                <w:szCs w:val="20"/>
                <w:lang w:eastAsia="en-US"/>
              </w:rPr>
              <w:t xml:space="preserve"> FORMĀTS 2</w:t>
            </w: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4D870536"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6100x2000 mm </w:t>
            </w:r>
          </w:p>
        </w:tc>
      </w:tr>
      <w:tr w:rsidR="00C96F7F" w14:paraId="3E6973F6" w14:textId="77777777" w:rsidTr="00E27593">
        <w:trPr>
          <w:jc w:val="center"/>
        </w:trPr>
        <w:tc>
          <w:tcPr>
            <w:tcW w:w="3256" w:type="dxa"/>
            <w:vMerge/>
            <w:tcBorders>
              <w:top w:val="single" w:sz="4" w:space="0" w:color="00000A"/>
              <w:left w:val="single" w:sz="4" w:space="0" w:color="00000A"/>
              <w:bottom w:val="single" w:sz="4" w:space="0" w:color="00000A"/>
              <w:right w:val="single" w:sz="4" w:space="0" w:color="00000A"/>
            </w:tcBorders>
            <w:vAlign w:val="center"/>
            <w:hideMark/>
          </w:tcPr>
          <w:p w14:paraId="5750675F" w14:textId="77777777" w:rsidR="00C96F7F" w:rsidRDefault="00C96F7F" w:rsidP="00E27593">
            <w:pPr>
              <w:spacing w:after="0"/>
              <w:rPr>
                <w:rFonts w:ascii="Arial" w:eastAsia="Times New Roman" w:hAnsi="Arial" w:cs="Arial"/>
                <w:color w:val="00000A"/>
                <w:sz w:val="20"/>
                <w:szCs w:val="20"/>
              </w:rPr>
            </w:pP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429A8EEA"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PVC </w:t>
            </w:r>
            <w:proofErr w:type="spellStart"/>
            <w:r>
              <w:rPr>
                <w:rFonts w:ascii="Arial" w:hAnsi="Arial" w:cs="Arial"/>
                <w:sz w:val="20"/>
                <w:szCs w:val="20"/>
                <w:lang w:eastAsia="en-US"/>
              </w:rPr>
              <w:t>baneris</w:t>
            </w:r>
            <w:proofErr w:type="spellEnd"/>
          </w:p>
        </w:tc>
      </w:tr>
      <w:tr w:rsidR="00C96F7F" w14:paraId="227B650A" w14:textId="77777777" w:rsidTr="00E27593">
        <w:trPr>
          <w:jc w:val="center"/>
        </w:trPr>
        <w:tc>
          <w:tcPr>
            <w:tcW w:w="3256" w:type="dxa"/>
            <w:vMerge/>
            <w:tcBorders>
              <w:top w:val="single" w:sz="4" w:space="0" w:color="00000A"/>
              <w:left w:val="single" w:sz="4" w:space="0" w:color="00000A"/>
              <w:bottom w:val="single" w:sz="4" w:space="0" w:color="00000A"/>
              <w:right w:val="single" w:sz="4" w:space="0" w:color="00000A"/>
            </w:tcBorders>
            <w:vAlign w:val="center"/>
            <w:hideMark/>
          </w:tcPr>
          <w:p w14:paraId="6E926CBF" w14:textId="77777777" w:rsidR="00C96F7F" w:rsidRDefault="00C96F7F" w:rsidP="00E27593">
            <w:pPr>
              <w:spacing w:after="0"/>
              <w:rPr>
                <w:rFonts w:ascii="Arial" w:eastAsia="Times New Roman" w:hAnsi="Arial" w:cs="Arial"/>
                <w:color w:val="00000A"/>
                <w:sz w:val="20"/>
                <w:szCs w:val="20"/>
              </w:rPr>
            </w:pP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0262C710" w14:textId="77777777" w:rsidR="00C96F7F" w:rsidRDefault="00C96F7F" w:rsidP="00E27593">
            <w:pPr>
              <w:pStyle w:val="Noklusjumastils"/>
              <w:widowControl w:val="0"/>
              <w:rPr>
                <w:rFonts w:ascii="Arial" w:hAnsi="Arial" w:cs="Arial"/>
                <w:sz w:val="20"/>
                <w:szCs w:val="20"/>
                <w:lang w:eastAsia="en-US"/>
              </w:rPr>
            </w:pPr>
            <w:proofErr w:type="spellStart"/>
            <w:r>
              <w:rPr>
                <w:rFonts w:ascii="Arial" w:hAnsi="Arial" w:cs="Arial"/>
                <w:sz w:val="20"/>
                <w:szCs w:val="20"/>
                <w:lang w:eastAsia="en-US"/>
              </w:rPr>
              <w:t>Apdruka</w:t>
            </w:r>
            <w:proofErr w:type="spellEnd"/>
            <w:r>
              <w:rPr>
                <w:rFonts w:ascii="Arial" w:hAnsi="Arial" w:cs="Arial"/>
                <w:sz w:val="20"/>
                <w:szCs w:val="20"/>
                <w:lang w:eastAsia="en-US"/>
              </w:rPr>
              <w:t xml:space="preserve"> 4+0</w:t>
            </w:r>
          </w:p>
        </w:tc>
      </w:tr>
      <w:tr w:rsidR="00C96F7F" w14:paraId="2E5B9B85" w14:textId="77777777" w:rsidTr="00E27593">
        <w:trPr>
          <w:jc w:val="center"/>
        </w:trPr>
        <w:tc>
          <w:tcPr>
            <w:tcW w:w="3256" w:type="dxa"/>
            <w:vMerge/>
            <w:tcBorders>
              <w:top w:val="single" w:sz="4" w:space="0" w:color="00000A"/>
              <w:left w:val="single" w:sz="4" w:space="0" w:color="00000A"/>
              <w:bottom w:val="single" w:sz="4" w:space="0" w:color="00000A"/>
              <w:right w:val="single" w:sz="4" w:space="0" w:color="00000A"/>
            </w:tcBorders>
            <w:vAlign w:val="center"/>
            <w:hideMark/>
          </w:tcPr>
          <w:p w14:paraId="72DFFB43" w14:textId="77777777" w:rsidR="00C96F7F" w:rsidRDefault="00C96F7F" w:rsidP="00E27593">
            <w:pPr>
              <w:spacing w:after="0"/>
              <w:rPr>
                <w:rFonts w:ascii="Arial" w:eastAsia="Times New Roman" w:hAnsi="Arial" w:cs="Arial"/>
                <w:color w:val="00000A"/>
                <w:sz w:val="20"/>
                <w:szCs w:val="20"/>
              </w:rPr>
            </w:pP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15B726E3"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Metāla kniedes pa perimetru</w:t>
            </w:r>
          </w:p>
        </w:tc>
      </w:tr>
      <w:tr w:rsidR="00C96F7F" w14:paraId="26185BB5" w14:textId="77777777" w:rsidTr="00E27593">
        <w:trPr>
          <w:jc w:val="center"/>
        </w:trPr>
        <w:tc>
          <w:tcPr>
            <w:tcW w:w="3256"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14:paraId="0B6A1AFB"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Vides </w:t>
            </w:r>
            <w:proofErr w:type="spellStart"/>
            <w:r>
              <w:rPr>
                <w:rFonts w:ascii="Arial" w:hAnsi="Arial" w:cs="Arial"/>
                <w:sz w:val="20"/>
                <w:szCs w:val="20"/>
                <w:lang w:eastAsia="en-US"/>
              </w:rPr>
              <w:t>baneris</w:t>
            </w:r>
            <w:proofErr w:type="spellEnd"/>
            <w:r>
              <w:rPr>
                <w:rFonts w:ascii="Arial" w:hAnsi="Arial" w:cs="Arial"/>
                <w:sz w:val="20"/>
                <w:szCs w:val="20"/>
                <w:lang w:eastAsia="en-US"/>
              </w:rPr>
              <w:t xml:space="preserve"> FORMĀTS 3</w:t>
            </w: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0099C49D"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1500x7000mm</w:t>
            </w:r>
          </w:p>
        </w:tc>
      </w:tr>
      <w:tr w:rsidR="00C96F7F" w14:paraId="2ADD556A" w14:textId="77777777" w:rsidTr="00E27593">
        <w:trPr>
          <w:jc w:val="center"/>
        </w:trPr>
        <w:tc>
          <w:tcPr>
            <w:tcW w:w="3256" w:type="dxa"/>
            <w:vMerge/>
            <w:tcBorders>
              <w:top w:val="single" w:sz="4" w:space="0" w:color="00000A"/>
              <w:left w:val="single" w:sz="4" w:space="0" w:color="00000A"/>
              <w:bottom w:val="single" w:sz="4" w:space="0" w:color="00000A"/>
              <w:right w:val="single" w:sz="4" w:space="0" w:color="00000A"/>
            </w:tcBorders>
            <w:vAlign w:val="center"/>
            <w:hideMark/>
          </w:tcPr>
          <w:p w14:paraId="0F82E9BA" w14:textId="77777777" w:rsidR="00C96F7F" w:rsidRDefault="00C96F7F" w:rsidP="00E27593">
            <w:pPr>
              <w:spacing w:after="0"/>
              <w:rPr>
                <w:rFonts w:ascii="Arial" w:eastAsia="Times New Roman" w:hAnsi="Arial" w:cs="Arial"/>
                <w:color w:val="00000A"/>
                <w:sz w:val="20"/>
                <w:szCs w:val="20"/>
              </w:rPr>
            </w:pP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2C4D41AD"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PVC </w:t>
            </w:r>
            <w:proofErr w:type="spellStart"/>
            <w:r>
              <w:rPr>
                <w:rFonts w:ascii="Arial" w:hAnsi="Arial" w:cs="Arial"/>
                <w:sz w:val="20"/>
                <w:szCs w:val="20"/>
                <w:lang w:eastAsia="en-US"/>
              </w:rPr>
              <w:t>baneris</w:t>
            </w:r>
            <w:proofErr w:type="spellEnd"/>
          </w:p>
        </w:tc>
      </w:tr>
      <w:tr w:rsidR="00C96F7F" w14:paraId="5827FF69" w14:textId="77777777" w:rsidTr="00E27593">
        <w:trPr>
          <w:jc w:val="center"/>
        </w:trPr>
        <w:tc>
          <w:tcPr>
            <w:tcW w:w="3256" w:type="dxa"/>
            <w:vMerge/>
            <w:tcBorders>
              <w:top w:val="single" w:sz="4" w:space="0" w:color="00000A"/>
              <w:left w:val="single" w:sz="4" w:space="0" w:color="00000A"/>
              <w:bottom w:val="single" w:sz="4" w:space="0" w:color="00000A"/>
              <w:right w:val="single" w:sz="4" w:space="0" w:color="00000A"/>
            </w:tcBorders>
            <w:vAlign w:val="center"/>
            <w:hideMark/>
          </w:tcPr>
          <w:p w14:paraId="08229140" w14:textId="77777777" w:rsidR="00C96F7F" w:rsidRDefault="00C96F7F" w:rsidP="00E27593">
            <w:pPr>
              <w:spacing w:after="0"/>
              <w:rPr>
                <w:rFonts w:ascii="Arial" w:eastAsia="Times New Roman" w:hAnsi="Arial" w:cs="Arial"/>
                <w:color w:val="00000A"/>
                <w:sz w:val="20"/>
                <w:szCs w:val="20"/>
              </w:rPr>
            </w:pP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312AF5E4" w14:textId="77777777" w:rsidR="00C96F7F" w:rsidRDefault="00C96F7F" w:rsidP="00E27593">
            <w:pPr>
              <w:pStyle w:val="Noklusjumastils"/>
              <w:widowControl w:val="0"/>
              <w:rPr>
                <w:rFonts w:ascii="Arial" w:hAnsi="Arial" w:cs="Arial"/>
                <w:sz w:val="20"/>
                <w:szCs w:val="20"/>
                <w:lang w:eastAsia="en-US"/>
              </w:rPr>
            </w:pPr>
            <w:proofErr w:type="spellStart"/>
            <w:r>
              <w:rPr>
                <w:rFonts w:ascii="Arial" w:hAnsi="Arial" w:cs="Arial"/>
                <w:sz w:val="20"/>
                <w:szCs w:val="20"/>
                <w:lang w:eastAsia="en-US"/>
              </w:rPr>
              <w:t>Apdruka</w:t>
            </w:r>
            <w:proofErr w:type="spellEnd"/>
            <w:r>
              <w:rPr>
                <w:rFonts w:ascii="Arial" w:hAnsi="Arial" w:cs="Arial"/>
                <w:sz w:val="20"/>
                <w:szCs w:val="20"/>
                <w:lang w:eastAsia="en-US"/>
              </w:rPr>
              <w:t xml:space="preserve"> 4+0</w:t>
            </w:r>
          </w:p>
        </w:tc>
      </w:tr>
      <w:tr w:rsidR="00C96F7F" w14:paraId="2FF136F2" w14:textId="77777777" w:rsidTr="00E27593">
        <w:trPr>
          <w:jc w:val="center"/>
        </w:trPr>
        <w:tc>
          <w:tcPr>
            <w:tcW w:w="3256" w:type="dxa"/>
            <w:vMerge/>
            <w:tcBorders>
              <w:top w:val="single" w:sz="4" w:space="0" w:color="00000A"/>
              <w:left w:val="single" w:sz="4" w:space="0" w:color="00000A"/>
              <w:bottom w:val="single" w:sz="4" w:space="0" w:color="00000A"/>
              <w:right w:val="single" w:sz="4" w:space="0" w:color="00000A"/>
            </w:tcBorders>
            <w:vAlign w:val="center"/>
            <w:hideMark/>
          </w:tcPr>
          <w:p w14:paraId="117E3D98" w14:textId="77777777" w:rsidR="00C96F7F" w:rsidRDefault="00C96F7F" w:rsidP="00E27593">
            <w:pPr>
              <w:spacing w:after="0"/>
              <w:rPr>
                <w:rFonts w:ascii="Arial" w:eastAsia="Times New Roman" w:hAnsi="Arial" w:cs="Arial"/>
                <w:color w:val="00000A"/>
                <w:sz w:val="20"/>
                <w:szCs w:val="20"/>
              </w:rPr>
            </w:pP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330DB54E"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Metāla kniedes pa perimetru</w:t>
            </w:r>
          </w:p>
        </w:tc>
      </w:tr>
      <w:tr w:rsidR="00C96F7F" w14:paraId="603944BB" w14:textId="77777777" w:rsidTr="00E27593">
        <w:trPr>
          <w:jc w:val="center"/>
        </w:trPr>
        <w:tc>
          <w:tcPr>
            <w:tcW w:w="3256" w:type="dxa"/>
            <w:tcBorders>
              <w:top w:val="single" w:sz="4" w:space="0" w:color="00000A"/>
              <w:left w:val="single" w:sz="4" w:space="0" w:color="00000A"/>
              <w:bottom w:val="single" w:sz="4" w:space="0" w:color="00000A"/>
              <w:right w:val="single" w:sz="4" w:space="0" w:color="00000A"/>
            </w:tcBorders>
            <w:shd w:val="clear" w:color="auto" w:fill="FFFFFF"/>
            <w:hideMark/>
          </w:tcPr>
          <w:p w14:paraId="53D5B1F0"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Vides </w:t>
            </w:r>
            <w:proofErr w:type="spellStart"/>
            <w:r>
              <w:rPr>
                <w:rFonts w:ascii="Arial" w:hAnsi="Arial" w:cs="Arial"/>
                <w:sz w:val="20"/>
                <w:szCs w:val="20"/>
                <w:lang w:eastAsia="en-US"/>
              </w:rPr>
              <w:t>baneris</w:t>
            </w:r>
            <w:proofErr w:type="spellEnd"/>
            <w:r>
              <w:rPr>
                <w:rFonts w:ascii="Arial" w:hAnsi="Arial" w:cs="Arial"/>
                <w:sz w:val="20"/>
                <w:szCs w:val="20"/>
                <w:lang w:eastAsia="en-US"/>
              </w:rPr>
              <w:t xml:space="preserve"> FORMĀTS 4</w:t>
            </w: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48181DBA"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Stendu </w:t>
            </w:r>
            <w:proofErr w:type="spellStart"/>
            <w:r>
              <w:rPr>
                <w:rFonts w:ascii="Arial" w:hAnsi="Arial" w:cs="Arial"/>
                <w:color w:val="auto"/>
                <w:sz w:val="20"/>
                <w:szCs w:val="20"/>
                <w:lang w:eastAsia="en-US"/>
              </w:rPr>
              <w:t>apdruka</w:t>
            </w:r>
            <w:proofErr w:type="spellEnd"/>
            <w:r>
              <w:rPr>
                <w:rFonts w:ascii="Arial" w:hAnsi="Arial" w:cs="Arial"/>
                <w:color w:val="auto"/>
                <w:sz w:val="20"/>
                <w:szCs w:val="20"/>
                <w:lang w:eastAsia="en-US"/>
              </w:rPr>
              <w:t> </w:t>
            </w:r>
            <w:r>
              <w:rPr>
                <w:rFonts w:ascii="Arial" w:hAnsi="Arial" w:cs="Arial"/>
                <w:color w:val="auto"/>
                <w:sz w:val="20"/>
                <w:szCs w:val="20"/>
                <w:lang w:eastAsia="en-US"/>
              </w:rPr>
              <w:br/>
              <w:t>Stenda izmērs (trīsdaļīgs): 6300 mm x 1300 mm </w:t>
            </w:r>
            <w:r>
              <w:rPr>
                <w:rFonts w:ascii="Arial" w:hAnsi="Arial" w:cs="Arial"/>
                <w:color w:val="auto"/>
                <w:sz w:val="20"/>
                <w:szCs w:val="20"/>
                <w:lang w:eastAsia="en-US"/>
              </w:rPr>
              <w:br/>
              <w:t>Vienas reklāmas planšetes izmērs: 2000mm x 1000mm </w:t>
            </w:r>
            <w:r>
              <w:rPr>
                <w:rFonts w:ascii="Arial" w:hAnsi="Arial" w:cs="Arial"/>
                <w:color w:val="auto"/>
                <w:sz w:val="20"/>
                <w:szCs w:val="20"/>
                <w:lang w:eastAsia="en-US"/>
              </w:rPr>
              <w:br/>
            </w:r>
            <w:proofErr w:type="spellStart"/>
            <w:r>
              <w:rPr>
                <w:rFonts w:ascii="Arial" w:hAnsi="Arial" w:cs="Arial"/>
                <w:color w:val="auto"/>
                <w:sz w:val="20"/>
                <w:szCs w:val="20"/>
                <w:lang w:eastAsia="en-US"/>
              </w:rPr>
              <w:t>Apdruka</w:t>
            </w:r>
            <w:proofErr w:type="spellEnd"/>
            <w:r>
              <w:rPr>
                <w:rFonts w:ascii="Arial" w:hAnsi="Arial" w:cs="Arial"/>
                <w:color w:val="auto"/>
                <w:sz w:val="20"/>
                <w:szCs w:val="20"/>
                <w:lang w:eastAsia="en-US"/>
              </w:rPr>
              <w:t xml:space="preserve"> abpusēja 4+4 </w:t>
            </w:r>
            <w:r>
              <w:rPr>
                <w:rFonts w:ascii="Arial" w:hAnsi="Arial" w:cs="Arial"/>
                <w:color w:val="auto"/>
                <w:sz w:val="20"/>
                <w:szCs w:val="20"/>
                <w:lang w:eastAsia="en-US"/>
              </w:rPr>
              <w:br/>
              <w:t>PVC planšete 25mm </w:t>
            </w:r>
            <w:r>
              <w:rPr>
                <w:rFonts w:ascii="Arial" w:hAnsi="Arial" w:cs="Arial"/>
                <w:color w:val="auto"/>
                <w:sz w:val="20"/>
                <w:szCs w:val="20"/>
                <w:lang w:eastAsia="en-US"/>
              </w:rPr>
              <w:br/>
              <w:t>Noformējums: </w:t>
            </w:r>
            <w:r>
              <w:rPr>
                <w:rFonts w:ascii="Arial" w:hAnsi="Arial" w:cs="Arial"/>
                <w:b/>
                <w:bCs/>
                <w:color w:val="auto"/>
                <w:sz w:val="20"/>
                <w:szCs w:val="20"/>
                <w:lang w:eastAsia="en-US"/>
              </w:rPr>
              <w:t>abpusēja</w:t>
            </w:r>
            <w:r>
              <w:rPr>
                <w:rFonts w:ascii="Arial" w:hAnsi="Arial" w:cs="Arial"/>
                <w:color w:val="auto"/>
                <w:sz w:val="20"/>
                <w:szCs w:val="20"/>
                <w:lang w:eastAsia="en-US"/>
              </w:rPr>
              <w:t> </w:t>
            </w:r>
            <w:proofErr w:type="spellStart"/>
            <w:r>
              <w:rPr>
                <w:rFonts w:ascii="Arial" w:hAnsi="Arial" w:cs="Arial"/>
                <w:color w:val="auto"/>
                <w:sz w:val="20"/>
                <w:szCs w:val="20"/>
                <w:lang w:eastAsia="en-US"/>
              </w:rPr>
              <w:t>līmplēves</w:t>
            </w:r>
            <w:proofErr w:type="spellEnd"/>
            <w:r>
              <w:rPr>
                <w:rFonts w:ascii="Arial" w:hAnsi="Arial" w:cs="Arial"/>
                <w:color w:val="auto"/>
                <w:sz w:val="20"/>
                <w:szCs w:val="20"/>
                <w:lang w:eastAsia="en-US"/>
              </w:rPr>
              <w:t xml:space="preserve"> aplikācija</w:t>
            </w:r>
          </w:p>
        </w:tc>
      </w:tr>
      <w:tr w:rsidR="00C96F7F" w14:paraId="01F645F1" w14:textId="77777777" w:rsidTr="00E27593">
        <w:trPr>
          <w:jc w:val="center"/>
        </w:trPr>
        <w:tc>
          <w:tcPr>
            <w:tcW w:w="3256" w:type="dxa"/>
            <w:tcBorders>
              <w:top w:val="single" w:sz="4" w:space="0" w:color="00000A"/>
              <w:left w:val="single" w:sz="4" w:space="0" w:color="00000A"/>
              <w:bottom w:val="single" w:sz="4" w:space="0" w:color="00000A"/>
              <w:right w:val="single" w:sz="4" w:space="0" w:color="00000A"/>
            </w:tcBorders>
            <w:shd w:val="clear" w:color="auto" w:fill="FFFFFF"/>
            <w:hideMark/>
          </w:tcPr>
          <w:p w14:paraId="100EA3CF"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 xml:space="preserve">Vides </w:t>
            </w:r>
            <w:proofErr w:type="spellStart"/>
            <w:r>
              <w:rPr>
                <w:rFonts w:ascii="Arial" w:hAnsi="Arial" w:cs="Arial"/>
                <w:sz w:val="20"/>
                <w:szCs w:val="20"/>
                <w:lang w:eastAsia="en-US"/>
              </w:rPr>
              <w:t>baneris</w:t>
            </w:r>
            <w:proofErr w:type="spellEnd"/>
            <w:r>
              <w:rPr>
                <w:rFonts w:ascii="Arial" w:hAnsi="Arial" w:cs="Arial"/>
                <w:sz w:val="20"/>
                <w:szCs w:val="20"/>
                <w:lang w:eastAsia="en-US"/>
              </w:rPr>
              <w:t xml:space="preserve"> FORMĀTS 4 A</w:t>
            </w:r>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1CAF08EE" w14:textId="77777777" w:rsidR="00C96F7F" w:rsidRDefault="00C96F7F" w:rsidP="00E27593">
            <w:pPr>
              <w:pStyle w:val="Noklusjumastils"/>
              <w:widowControl w:val="0"/>
              <w:rPr>
                <w:rFonts w:ascii="Arial" w:hAnsi="Arial" w:cs="Arial"/>
                <w:color w:val="auto"/>
                <w:sz w:val="20"/>
                <w:szCs w:val="20"/>
                <w:lang w:eastAsia="en-US"/>
              </w:rPr>
            </w:pPr>
            <w:r>
              <w:rPr>
                <w:rFonts w:ascii="Arial" w:hAnsi="Arial" w:cs="Arial"/>
                <w:color w:val="auto"/>
                <w:sz w:val="20"/>
                <w:szCs w:val="20"/>
                <w:lang w:eastAsia="en-US"/>
              </w:rPr>
              <w:t xml:space="preserve">Stendu </w:t>
            </w:r>
            <w:proofErr w:type="spellStart"/>
            <w:r>
              <w:rPr>
                <w:rFonts w:ascii="Arial" w:hAnsi="Arial" w:cs="Arial"/>
                <w:color w:val="auto"/>
                <w:sz w:val="20"/>
                <w:szCs w:val="20"/>
                <w:lang w:eastAsia="en-US"/>
              </w:rPr>
              <w:t>apdruka</w:t>
            </w:r>
            <w:proofErr w:type="spellEnd"/>
            <w:r>
              <w:rPr>
                <w:rFonts w:ascii="Arial" w:hAnsi="Arial" w:cs="Arial"/>
                <w:color w:val="auto"/>
                <w:sz w:val="20"/>
                <w:szCs w:val="20"/>
                <w:lang w:eastAsia="en-US"/>
              </w:rPr>
              <w:t> </w:t>
            </w:r>
            <w:r>
              <w:rPr>
                <w:rFonts w:ascii="Arial" w:hAnsi="Arial" w:cs="Arial"/>
                <w:color w:val="auto"/>
                <w:sz w:val="20"/>
                <w:szCs w:val="20"/>
                <w:lang w:eastAsia="en-US"/>
              </w:rPr>
              <w:br/>
              <w:t>Stenda izmērs (trīsdaļīgs): 6300 mm x 1300 mm </w:t>
            </w:r>
            <w:r>
              <w:rPr>
                <w:rFonts w:ascii="Arial" w:hAnsi="Arial" w:cs="Arial"/>
                <w:color w:val="auto"/>
                <w:sz w:val="20"/>
                <w:szCs w:val="20"/>
                <w:lang w:eastAsia="en-US"/>
              </w:rPr>
              <w:br/>
              <w:t>Vienas reklāmas planšetes izmērs: 2000mm x 1000mm </w:t>
            </w:r>
            <w:r>
              <w:rPr>
                <w:rFonts w:ascii="Arial" w:hAnsi="Arial" w:cs="Arial"/>
                <w:color w:val="auto"/>
                <w:sz w:val="20"/>
                <w:szCs w:val="20"/>
                <w:lang w:eastAsia="en-US"/>
              </w:rPr>
              <w:br/>
            </w:r>
            <w:proofErr w:type="spellStart"/>
            <w:r>
              <w:rPr>
                <w:rFonts w:ascii="Arial" w:hAnsi="Arial" w:cs="Arial"/>
                <w:color w:val="auto"/>
                <w:sz w:val="20"/>
                <w:szCs w:val="20"/>
                <w:lang w:eastAsia="en-US"/>
              </w:rPr>
              <w:t>Apdruka</w:t>
            </w:r>
            <w:proofErr w:type="spellEnd"/>
            <w:r>
              <w:rPr>
                <w:rFonts w:ascii="Arial" w:hAnsi="Arial" w:cs="Arial"/>
                <w:color w:val="auto"/>
                <w:sz w:val="20"/>
                <w:szCs w:val="20"/>
                <w:lang w:eastAsia="en-US"/>
              </w:rPr>
              <w:t xml:space="preserve"> 4+4 </w:t>
            </w:r>
            <w:r>
              <w:rPr>
                <w:rFonts w:ascii="Arial" w:hAnsi="Arial" w:cs="Arial"/>
                <w:color w:val="auto"/>
                <w:sz w:val="20"/>
                <w:szCs w:val="20"/>
                <w:lang w:eastAsia="en-US"/>
              </w:rPr>
              <w:br/>
              <w:t>PVC planšete 25mm </w:t>
            </w:r>
            <w:r>
              <w:rPr>
                <w:rFonts w:ascii="Arial" w:hAnsi="Arial" w:cs="Arial"/>
                <w:color w:val="auto"/>
                <w:sz w:val="20"/>
                <w:szCs w:val="20"/>
                <w:lang w:eastAsia="en-US"/>
              </w:rPr>
              <w:br/>
              <w:t>Noformējums: </w:t>
            </w:r>
            <w:r>
              <w:rPr>
                <w:rFonts w:ascii="Arial" w:hAnsi="Arial" w:cs="Arial"/>
                <w:b/>
                <w:bCs/>
                <w:color w:val="auto"/>
                <w:sz w:val="20"/>
                <w:szCs w:val="20"/>
                <w:lang w:eastAsia="en-US"/>
              </w:rPr>
              <w:t>vienpusēja</w:t>
            </w:r>
            <w:r>
              <w:rPr>
                <w:rFonts w:ascii="Arial" w:hAnsi="Arial" w:cs="Arial"/>
                <w:color w:val="auto"/>
                <w:sz w:val="20"/>
                <w:szCs w:val="20"/>
                <w:lang w:eastAsia="en-US"/>
              </w:rPr>
              <w:t> </w:t>
            </w:r>
            <w:proofErr w:type="spellStart"/>
            <w:r>
              <w:rPr>
                <w:rFonts w:ascii="Arial" w:hAnsi="Arial" w:cs="Arial"/>
                <w:color w:val="auto"/>
                <w:sz w:val="20"/>
                <w:szCs w:val="20"/>
                <w:lang w:eastAsia="en-US"/>
              </w:rPr>
              <w:t>līmplēves</w:t>
            </w:r>
            <w:proofErr w:type="spellEnd"/>
            <w:r>
              <w:rPr>
                <w:rFonts w:ascii="Arial" w:hAnsi="Arial" w:cs="Arial"/>
                <w:color w:val="auto"/>
                <w:sz w:val="20"/>
                <w:szCs w:val="20"/>
                <w:lang w:eastAsia="en-US"/>
              </w:rPr>
              <w:t xml:space="preserve"> aplikācija</w:t>
            </w:r>
          </w:p>
        </w:tc>
      </w:tr>
      <w:tr w:rsidR="00C96F7F" w14:paraId="2B70304B" w14:textId="77777777" w:rsidTr="00E27593">
        <w:trPr>
          <w:jc w:val="center"/>
        </w:trPr>
        <w:tc>
          <w:tcPr>
            <w:tcW w:w="3256" w:type="dxa"/>
            <w:tcBorders>
              <w:top w:val="single" w:sz="4" w:space="0" w:color="00000A"/>
              <w:left w:val="single" w:sz="4" w:space="0" w:color="00000A"/>
              <w:bottom w:val="single" w:sz="4" w:space="0" w:color="00000A"/>
              <w:right w:val="single" w:sz="4" w:space="0" w:color="00000A"/>
            </w:tcBorders>
            <w:shd w:val="clear" w:color="auto" w:fill="FFFFFF"/>
            <w:hideMark/>
          </w:tcPr>
          <w:p w14:paraId="5FE5D9DC" w14:textId="77777777" w:rsidR="00C96F7F" w:rsidRDefault="00C96F7F" w:rsidP="00E27593">
            <w:pPr>
              <w:pStyle w:val="Noklusjumastils"/>
              <w:widowControl w:val="0"/>
              <w:rPr>
                <w:rFonts w:ascii="Arial" w:hAnsi="Arial" w:cs="Arial"/>
                <w:sz w:val="20"/>
                <w:szCs w:val="20"/>
                <w:lang w:eastAsia="en-US"/>
              </w:rPr>
            </w:pPr>
            <w:proofErr w:type="spellStart"/>
            <w:r>
              <w:rPr>
                <w:rFonts w:ascii="Arial" w:hAnsi="Arial" w:cs="Arial"/>
                <w:sz w:val="20"/>
                <w:szCs w:val="20"/>
                <w:lang w:eastAsia="en-US"/>
              </w:rPr>
              <w:t>Roll-up</w:t>
            </w:r>
            <w:proofErr w:type="spellEnd"/>
            <w:r>
              <w:rPr>
                <w:rFonts w:ascii="Arial" w:hAnsi="Arial" w:cs="Arial"/>
                <w:sz w:val="20"/>
                <w:szCs w:val="20"/>
                <w:lang w:eastAsia="en-US"/>
              </w:rPr>
              <w:t xml:space="preserve"> </w:t>
            </w:r>
            <w:proofErr w:type="spellStart"/>
            <w:r>
              <w:rPr>
                <w:rFonts w:ascii="Arial" w:hAnsi="Arial" w:cs="Arial"/>
                <w:sz w:val="20"/>
                <w:szCs w:val="20"/>
                <w:lang w:eastAsia="en-US"/>
              </w:rPr>
              <w:t>baneris</w:t>
            </w:r>
            <w:proofErr w:type="spellEnd"/>
          </w:p>
        </w:tc>
        <w:tc>
          <w:tcPr>
            <w:tcW w:w="5244" w:type="dxa"/>
            <w:tcBorders>
              <w:top w:val="single" w:sz="4" w:space="0" w:color="00000A"/>
              <w:left w:val="single" w:sz="4" w:space="0" w:color="00000A"/>
              <w:bottom w:val="single" w:sz="4" w:space="0" w:color="00000A"/>
              <w:right w:val="single" w:sz="4" w:space="0" w:color="00000A"/>
            </w:tcBorders>
            <w:shd w:val="clear" w:color="auto" w:fill="FFFFFF"/>
            <w:hideMark/>
          </w:tcPr>
          <w:p w14:paraId="0FE3A651" w14:textId="77777777" w:rsidR="00C96F7F" w:rsidRDefault="00C96F7F" w:rsidP="00E27593">
            <w:pPr>
              <w:pStyle w:val="Noklusjumastils"/>
              <w:widowControl w:val="0"/>
              <w:rPr>
                <w:rFonts w:ascii="Arial" w:hAnsi="Arial" w:cs="Arial"/>
                <w:sz w:val="20"/>
                <w:szCs w:val="20"/>
                <w:lang w:eastAsia="en-US"/>
              </w:rPr>
            </w:pPr>
            <w:r>
              <w:rPr>
                <w:rFonts w:ascii="Arial" w:hAnsi="Arial" w:cs="Arial"/>
                <w:sz w:val="20"/>
                <w:szCs w:val="20"/>
                <w:lang w:eastAsia="en-US"/>
              </w:rPr>
              <w:t>Izmērs: standarta (800x2000 mm)</w:t>
            </w:r>
            <w:r>
              <w:rPr>
                <w:rFonts w:ascii="Arial" w:hAnsi="Arial" w:cs="Arial"/>
                <w:sz w:val="20"/>
                <w:szCs w:val="20"/>
                <w:lang w:eastAsia="en-US"/>
              </w:rPr>
              <w:br/>
            </w:r>
            <w:proofErr w:type="spellStart"/>
            <w:r>
              <w:rPr>
                <w:rFonts w:ascii="Arial" w:hAnsi="Arial" w:cs="Arial"/>
                <w:sz w:val="20"/>
                <w:szCs w:val="20"/>
                <w:lang w:eastAsia="en-US"/>
              </w:rPr>
              <w:t>Banera</w:t>
            </w:r>
            <w:proofErr w:type="spellEnd"/>
            <w:r>
              <w:rPr>
                <w:rFonts w:ascii="Arial" w:hAnsi="Arial" w:cs="Arial"/>
                <w:sz w:val="20"/>
                <w:szCs w:val="20"/>
                <w:lang w:eastAsia="en-US"/>
              </w:rPr>
              <w:t xml:space="preserve"> druka: 4+0</w:t>
            </w:r>
          </w:p>
        </w:tc>
      </w:tr>
    </w:tbl>
    <w:p w14:paraId="09F96FF0" w14:textId="77777777" w:rsidR="00C96F7F" w:rsidRDefault="00C96F7F" w:rsidP="00C96F7F">
      <w:pPr>
        <w:rPr>
          <w:rFonts w:ascii="Arial" w:eastAsia="Times New Roman" w:hAnsi="Arial" w:cs="Arial"/>
          <w:sz w:val="20"/>
          <w:szCs w:val="20"/>
          <w:lang w:eastAsia="lv-LV"/>
        </w:rPr>
      </w:pPr>
    </w:p>
    <w:tbl>
      <w:tblPr>
        <w:tblW w:w="9072" w:type="dxa"/>
        <w:tblLayout w:type="fixed"/>
        <w:tblLook w:val="0000" w:firstRow="0" w:lastRow="0" w:firstColumn="0" w:lastColumn="0" w:noHBand="0" w:noVBand="0"/>
      </w:tblPr>
      <w:tblGrid>
        <w:gridCol w:w="4927"/>
        <w:gridCol w:w="4145"/>
      </w:tblGrid>
      <w:tr w:rsidR="007C30F0" w:rsidRPr="00A862C7" w14:paraId="701BEB60" w14:textId="77777777" w:rsidTr="003B3E13">
        <w:tc>
          <w:tcPr>
            <w:tcW w:w="4927" w:type="dxa"/>
          </w:tcPr>
          <w:p w14:paraId="737570A3" w14:textId="77777777" w:rsidR="007C30F0" w:rsidRPr="00A862C7" w:rsidRDefault="007C30F0" w:rsidP="003B3E13">
            <w:pPr>
              <w:spacing w:before="40" w:after="40" w:line="240" w:lineRule="auto"/>
              <w:rPr>
                <w:rFonts w:ascii="Arial" w:eastAsia="Times New Roman" w:hAnsi="Arial" w:cs="Arial"/>
                <w:sz w:val="20"/>
                <w:szCs w:val="20"/>
                <w:lang w:eastAsia="ar-SA"/>
              </w:rPr>
            </w:pPr>
            <w:r w:rsidRPr="00A862C7">
              <w:rPr>
                <w:rFonts w:ascii="Arial" w:eastAsia="Times New Roman" w:hAnsi="Arial" w:cs="Arial"/>
                <w:sz w:val="20"/>
                <w:szCs w:val="20"/>
                <w:lang w:eastAsia="ar-SA"/>
              </w:rPr>
              <w:t>Amatpersonas vai pilnvarotās personas paraksts:</w:t>
            </w:r>
          </w:p>
        </w:tc>
        <w:tc>
          <w:tcPr>
            <w:tcW w:w="4145" w:type="dxa"/>
            <w:tcBorders>
              <w:bottom w:val="single" w:sz="4" w:space="0" w:color="000000"/>
            </w:tcBorders>
          </w:tcPr>
          <w:p w14:paraId="7B6F18EB" w14:textId="77777777" w:rsidR="007C30F0" w:rsidRPr="00A862C7" w:rsidRDefault="007C30F0" w:rsidP="003B3E13">
            <w:pPr>
              <w:spacing w:before="40" w:after="40" w:line="240" w:lineRule="auto"/>
              <w:rPr>
                <w:rFonts w:ascii="Arial" w:eastAsia="Times New Roman" w:hAnsi="Arial" w:cs="Arial"/>
                <w:sz w:val="20"/>
                <w:szCs w:val="20"/>
                <w:lang w:eastAsia="ar-SA"/>
              </w:rPr>
            </w:pPr>
          </w:p>
        </w:tc>
      </w:tr>
      <w:tr w:rsidR="007C30F0" w:rsidRPr="00A862C7" w14:paraId="69A47FF3" w14:textId="77777777" w:rsidTr="003B3E13">
        <w:tc>
          <w:tcPr>
            <w:tcW w:w="4927" w:type="dxa"/>
          </w:tcPr>
          <w:p w14:paraId="7A21B363" w14:textId="77777777" w:rsidR="007C30F0" w:rsidRPr="00A862C7" w:rsidRDefault="007C30F0" w:rsidP="003B3E13">
            <w:pPr>
              <w:spacing w:before="40" w:after="40" w:line="240" w:lineRule="auto"/>
              <w:rPr>
                <w:rFonts w:ascii="Arial" w:eastAsia="Times New Roman" w:hAnsi="Arial" w:cs="Arial"/>
                <w:sz w:val="20"/>
                <w:szCs w:val="20"/>
                <w:lang w:eastAsia="ar-SA"/>
              </w:rPr>
            </w:pPr>
            <w:r w:rsidRPr="00A862C7">
              <w:rPr>
                <w:rFonts w:ascii="Arial" w:eastAsia="Times New Roman" w:hAnsi="Arial" w:cs="Arial"/>
                <w:sz w:val="20"/>
                <w:szCs w:val="20"/>
                <w:lang w:eastAsia="ar-SA"/>
              </w:rPr>
              <w:t>Parakstītāja vārds, uzvārds un amats:</w:t>
            </w:r>
          </w:p>
        </w:tc>
        <w:tc>
          <w:tcPr>
            <w:tcW w:w="4145" w:type="dxa"/>
            <w:tcBorders>
              <w:bottom w:val="single" w:sz="4" w:space="0" w:color="000000"/>
            </w:tcBorders>
          </w:tcPr>
          <w:p w14:paraId="79EBE45B" w14:textId="77777777" w:rsidR="007C30F0" w:rsidRPr="00A862C7" w:rsidRDefault="007C30F0" w:rsidP="003B3E13">
            <w:pPr>
              <w:spacing w:before="40" w:after="40" w:line="240" w:lineRule="auto"/>
              <w:rPr>
                <w:rFonts w:ascii="Arial" w:eastAsia="Times New Roman" w:hAnsi="Arial" w:cs="Arial"/>
                <w:sz w:val="20"/>
                <w:szCs w:val="20"/>
                <w:lang w:eastAsia="ar-SA"/>
              </w:rPr>
            </w:pPr>
          </w:p>
        </w:tc>
      </w:tr>
      <w:tr w:rsidR="007C30F0" w:rsidRPr="00A862C7" w14:paraId="40A3A952" w14:textId="77777777" w:rsidTr="003B3E13">
        <w:tc>
          <w:tcPr>
            <w:tcW w:w="4927" w:type="dxa"/>
          </w:tcPr>
          <w:p w14:paraId="66CD8815" w14:textId="77777777" w:rsidR="007C30F0" w:rsidRPr="00A862C7" w:rsidRDefault="007C30F0" w:rsidP="003B3E13">
            <w:pPr>
              <w:spacing w:before="40" w:after="40" w:line="240" w:lineRule="auto"/>
              <w:rPr>
                <w:rFonts w:ascii="Arial" w:eastAsia="Times New Roman" w:hAnsi="Arial" w:cs="Arial"/>
                <w:sz w:val="20"/>
                <w:szCs w:val="20"/>
                <w:lang w:eastAsia="lv-LV"/>
              </w:rPr>
            </w:pPr>
            <w:r w:rsidRPr="00A862C7">
              <w:rPr>
                <w:rFonts w:ascii="Arial" w:eastAsia="Times New Roman" w:hAnsi="Arial" w:cs="Arial"/>
                <w:sz w:val="20"/>
                <w:szCs w:val="20"/>
                <w:lang w:eastAsia="lv-LV"/>
              </w:rPr>
              <w:t>Datums:</w:t>
            </w:r>
          </w:p>
        </w:tc>
        <w:tc>
          <w:tcPr>
            <w:tcW w:w="4145" w:type="dxa"/>
            <w:tcBorders>
              <w:top w:val="single" w:sz="4" w:space="0" w:color="auto"/>
              <w:bottom w:val="single" w:sz="4" w:space="0" w:color="000000"/>
            </w:tcBorders>
          </w:tcPr>
          <w:p w14:paraId="75EA82AA" w14:textId="77777777" w:rsidR="007C30F0" w:rsidRPr="00A862C7" w:rsidRDefault="007C30F0" w:rsidP="003B3E13">
            <w:pPr>
              <w:spacing w:before="40" w:after="40" w:line="240" w:lineRule="auto"/>
              <w:rPr>
                <w:rFonts w:ascii="Arial" w:eastAsia="Times New Roman" w:hAnsi="Arial" w:cs="Arial"/>
                <w:sz w:val="20"/>
                <w:szCs w:val="20"/>
                <w:lang w:eastAsia="lv-LV"/>
              </w:rPr>
            </w:pPr>
          </w:p>
        </w:tc>
      </w:tr>
    </w:tbl>
    <w:p w14:paraId="61A3887A" w14:textId="77777777" w:rsidR="007C30F0" w:rsidRPr="00A862C7" w:rsidRDefault="007C30F0" w:rsidP="007C30F0">
      <w:pPr>
        <w:rPr>
          <w:rFonts w:ascii="Calibri" w:eastAsia="Times New Roman" w:hAnsi="Calibri" w:cs="Times New Roman"/>
          <w:sz w:val="20"/>
          <w:szCs w:val="20"/>
          <w:lang w:eastAsia="lv-LV"/>
        </w:rPr>
      </w:pPr>
    </w:p>
    <w:p w14:paraId="6D12368E" w14:textId="6EA7C09E" w:rsidR="00AB5498" w:rsidRPr="00AB5498" w:rsidRDefault="00AB5498" w:rsidP="00AB5498">
      <w:pPr>
        <w:pStyle w:val="NoSpacing1"/>
        <w:jc w:val="right"/>
        <w:rPr>
          <w:rFonts w:ascii="Arial" w:hAnsi="Arial" w:cs="Arial"/>
          <w:sz w:val="20"/>
          <w:szCs w:val="20"/>
        </w:rPr>
      </w:pPr>
      <w:r>
        <w:rPr>
          <w:rFonts w:ascii="Arial" w:hAnsi="Arial" w:cs="Arial"/>
          <w:sz w:val="20"/>
          <w:szCs w:val="20"/>
        </w:rPr>
        <w:lastRenderedPageBreak/>
        <w:t>Iepirkuma</w:t>
      </w:r>
      <w:r w:rsidRPr="00AB5498">
        <w:rPr>
          <w:rFonts w:ascii="Arial" w:hAnsi="Arial" w:cs="Arial"/>
          <w:sz w:val="20"/>
          <w:szCs w:val="20"/>
        </w:rPr>
        <w:t xml:space="preserve"> </w:t>
      </w:r>
      <w:r>
        <w:rPr>
          <w:rFonts w:ascii="Arial" w:hAnsi="Arial" w:cs="Arial"/>
          <w:sz w:val="20"/>
          <w:szCs w:val="20"/>
        </w:rPr>
        <w:t>L</w:t>
      </w:r>
      <w:r w:rsidR="00AA5110">
        <w:rPr>
          <w:rFonts w:ascii="Arial" w:hAnsi="Arial" w:cs="Arial"/>
          <w:sz w:val="20"/>
          <w:szCs w:val="20"/>
        </w:rPr>
        <w:t>T</w:t>
      </w:r>
      <w:r>
        <w:rPr>
          <w:rFonts w:ascii="Arial" w:hAnsi="Arial" w:cs="Arial"/>
          <w:sz w:val="20"/>
          <w:szCs w:val="20"/>
        </w:rPr>
        <w:t xml:space="preserve"> </w:t>
      </w:r>
      <w:r w:rsidR="00440A1F">
        <w:rPr>
          <w:rFonts w:ascii="Arial" w:hAnsi="Arial" w:cs="Arial"/>
          <w:sz w:val="20"/>
          <w:szCs w:val="20"/>
        </w:rPr>
        <w:t>202</w:t>
      </w:r>
      <w:r w:rsidR="00B521C7">
        <w:rPr>
          <w:rFonts w:ascii="Arial" w:hAnsi="Arial" w:cs="Arial"/>
          <w:sz w:val="20"/>
          <w:szCs w:val="20"/>
        </w:rPr>
        <w:t>6</w:t>
      </w:r>
      <w:r w:rsidR="00440A1F">
        <w:rPr>
          <w:rFonts w:ascii="Arial" w:hAnsi="Arial" w:cs="Arial"/>
          <w:sz w:val="20"/>
          <w:szCs w:val="20"/>
        </w:rPr>
        <w:t>/</w:t>
      </w:r>
      <w:r w:rsidR="00B521C7">
        <w:rPr>
          <w:rFonts w:ascii="Arial" w:hAnsi="Arial" w:cs="Arial"/>
          <w:sz w:val="20"/>
          <w:szCs w:val="20"/>
        </w:rPr>
        <w:t>3</w:t>
      </w:r>
    </w:p>
    <w:p w14:paraId="6EC3D809" w14:textId="30515E55" w:rsidR="00AB5498" w:rsidRPr="00AB5498" w:rsidRDefault="00AB5498" w:rsidP="00AB5498">
      <w:pPr>
        <w:pStyle w:val="NoSpacing1"/>
        <w:jc w:val="right"/>
        <w:rPr>
          <w:rFonts w:ascii="Arial" w:hAnsi="Arial" w:cs="Arial"/>
          <w:sz w:val="20"/>
          <w:szCs w:val="20"/>
        </w:rPr>
      </w:pPr>
      <w:r w:rsidRPr="00AB5498">
        <w:rPr>
          <w:rFonts w:ascii="Arial" w:hAnsi="Arial" w:cs="Arial"/>
          <w:sz w:val="20"/>
          <w:szCs w:val="20"/>
        </w:rPr>
        <w:t xml:space="preserve">nolikuma </w:t>
      </w:r>
      <w:r w:rsidR="00774FD0">
        <w:rPr>
          <w:rFonts w:ascii="Arial" w:hAnsi="Arial" w:cs="Arial"/>
          <w:b/>
          <w:sz w:val="20"/>
          <w:szCs w:val="20"/>
        </w:rPr>
        <w:t>4</w:t>
      </w:r>
      <w:r w:rsidRPr="00AB5498">
        <w:rPr>
          <w:rFonts w:ascii="Arial" w:hAnsi="Arial" w:cs="Arial"/>
          <w:b/>
          <w:sz w:val="20"/>
          <w:szCs w:val="20"/>
        </w:rPr>
        <w:t>.pielikums</w:t>
      </w:r>
    </w:p>
    <w:p w14:paraId="6A43CFD2" w14:textId="77777777" w:rsidR="00AB5498" w:rsidRPr="00A80E7D" w:rsidRDefault="00AB5498" w:rsidP="00AB5498">
      <w:pPr>
        <w:pStyle w:val="Bezatstarpm"/>
        <w:jc w:val="center"/>
        <w:rPr>
          <w:sz w:val="22"/>
          <w:szCs w:val="22"/>
        </w:rPr>
      </w:pPr>
    </w:p>
    <w:p w14:paraId="4688A38D" w14:textId="77777777" w:rsidR="00AB5498" w:rsidRPr="0077441C" w:rsidRDefault="00AB5498" w:rsidP="00AB5498">
      <w:pPr>
        <w:pStyle w:val="Bezatstarpm"/>
        <w:jc w:val="center"/>
        <w:rPr>
          <w:rFonts w:ascii="Arial" w:hAnsi="Arial" w:cs="Arial"/>
          <w:b/>
          <w:sz w:val="20"/>
          <w:szCs w:val="20"/>
          <w:u w:val="single"/>
        </w:rPr>
      </w:pPr>
      <w:r w:rsidRPr="0077441C">
        <w:rPr>
          <w:rFonts w:ascii="Arial" w:hAnsi="Arial" w:cs="Arial"/>
          <w:b/>
          <w:sz w:val="20"/>
          <w:szCs w:val="20"/>
          <w:u w:val="single"/>
        </w:rPr>
        <w:t>INFORMĀCIJA PAR IEPRIEKŠĒJO PIEREDZI</w:t>
      </w:r>
    </w:p>
    <w:p w14:paraId="02F72028" w14:textId="77777777" w:rsidR="00AB5498" w:rsidRPr="00AB5498" w:rsidRDefault="00AB5498" w:rsidP="00AB5498">
      <w:pPr>
        <w:pStyle w:val="Bezatstarpm"/>
        <w:jc w:val="center"/>
        <w:rPr>
          <w:rFonts w:ascii="Arial" w:hAnsi="Arial" w:cs="Arial"/>
          <w:sz w:val="20"/>
          <w:szCs w:val="20"/>
        </w:rPr>
      </w:pPr>
    </w:p>
    <w:p w14:paraId="5D996064" w14:textId="77777777" w:rsidR="00AB5498" w:rsidRPr="00AB5498" w:rsidRDefault="00AB5498" w:rsidP="00AB5498">
      <w:pPr>
        <w:suppressAutoHyphens/>
        <w:spacing w:after="0" w:line="240" w:lineRule="auto"/>
        <w:jc w:val="center"/>
        <w:rPr>
          <w:rFonts w:ascii="Arial" w:eastAsia="Times New Roman" w:hAnsi="Arial" w:cs="Arial"/>
          <w:b/>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2"/>
        <w:gridCol w:w="3273"/>
      </w:tblGrid>
      <w:tr w:rsidR="00AB5498" w:rsidRPr="00AB5498" w14:paraId="1E9204DF" w14:textId="77777777" w:rsidTr="00BF148B">
        <w:tc>
          <w:tcPr>
            <w:tcW w:w="5744" w:type="dxa"/>
          </w:tcPr>
          <w:p w14:paraId="6013CF92" w14:textId="77777777" w:rsidR="00AB5498" w:rsidRPr="00AB5498" w:rsidRDefault="00AB5498" w:rsidP="0091590D">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Līguma priekšmets</w:t>
            </w:r>
          </w:p>
        </w:tc>
        <w:tc>
          <w:tcPr>
            <w:tcW w:w="3175" w:type="dxa"/>
          </w:tcPr>
          <w:p w14:paraId="730EEC74"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AB5498" w14:paraId="46307845" w14:textId="77777777" w:rsidTr="0091590D">
        <w:tc>
          <w:tcPr>
            <w:tcW w:w="5953" w:type="dxa"/>
          </w:tcPr>
          <w:p w14:paraId="62D193AF" w14:textId="77777777" w:rsidR="00AB5498" w:rsidRPr="00AB5498" w:rsidRDefault="00AB5498" w:rsidP="0091590D">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Pasūtītājs</w:t>
            </w:r>
          </w:p>
        </w:tc>
        <w:tc>
          <w:tcPr>
            <w:tcW w:w="3334" w:type="dxa"/>
          </w:tcPr>
          <w:p w14:paraId="1D1B9504"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AB5498" w14:paraId="154E8D3C" w14:textId="77777777" w:rsidTr="0091590D">
        <w:tc>
          <w:tcPr>
            <w:tcW w:w="5953" w:type="dxa"/>
          </w:tcPr>
          <w:p w14:paraId="4C82C349" w14:textId="77777777" w:rsidR="00AB5498" w:rsidRPr="00AB5498" w:rsidRDefault="00AB5498" w:rsidP="0091590D">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Izpildītājs</w:t>
            </w:r>
          </w:p>
        </w:tc>
        <w:tc>
          <w:tcPr>
            <w:tcW w:w="3334" w:type="dxa"/>
          </w:tcPr>
          <w:p w14:paraId="4F8AA7A7"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AB5498" w14:paraId="7DB4B9CD" w14:textId="77777777" w:rsidTr="0091590D">
        <w:tc>
          <w:tcPr>
            <w:tcW w:w="5953" w:type="dxa"/>
          </w:tcPr>
          <w:p w14:paraId="018CE8EE" w14:textId="77777777" w:rsidR="00AB5498" w:rsidRPr="00AB5498" w:rsidRDefault="00AB5498" w:rsidP="0091590D">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Līguma summa, EUR, neskaitot PVN</w:t>
            </w:r>
          </w:p>
        </w:tc>
        <w:tc>
          <w:tcPr>
            <w:tcW w:w="3334" w:type="dxa"/>
          </w:tcPr>
          <w:p w14:paraId="15D0936F"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AB5498" w14:paraId="6FC48BE8" w14:textId="77777777" w:rsidTr="0091590D">
        <w:tc>
          <w:tcPr>
            <w:tcW w:w="5953" w:type="dxa"/>
          </w:tcPr>
          <w:p w14:paraId="193C9260" w14:textId="13A082EE" w:rsidR="00AB5498" w:rsidRPr="00AB5498" w:rsidRDefault="00BF148B" w:rsidP="0091590D">
            <w:pPr>
              <w:suppressAutoHyphens/>
              <w:spacing w:after="0" w:line="360" w:lineRule="auto"/>
              <w:rPr>
                <w:rFonts w:ascii="Arial" w:eastAsia="Times New Roman" w:hAnsi="Arial" w:cs="Arial"/>
                <w:sz w:val="20"/>
                <w:szCs w:val="20"/>
                <w:lang w:eastAsia="ar-SA"/>
              </w:rPr>
            </w:pPr>
            <w:r>
              <w:rPr>
                <w:rFonts w:ascii="Arial" w:eastAsia="Times New Roman" w:hAnsi="Arial" w:cs="Arial"/>
                <w:sz w:val="20"/>
                <w:szCs w:val="20"/>
                <w:lang w:eastAsia="ar-SA"/>
              </w:rPr>
              <w:t>Līguma izpildes laiks/termiņš</w:t>
            </w:r>
          </w:p>
        </w:tc>
        <w:tc>
          <w:tcPr>
            <w:tcW w:w="3334" w:type="dxa"/>
          </w:tcPr>
          <w:p w14:paraId="43C821C6"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AB5498" w14:paraId="21EAEA30" w14:textId="77777777" w:rsidTr="00BF148B">
        <w:tc>
          <w:tcPr>
            <w:tcW w:w="5744" w:type="dxa"/>
          </w:tcPr>
          <w:p w14:paraId="62384175" w14:textId="77777777" w:rsidR="00AB5498" w:rsidRPr="00AB5498" w:rsidRDefault="00AB5498" w:rsidP="0091590D">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Kontaktinformācija atsauksmju iegūšanai</w:t>
            </w:r>
          </w:p>
        </w:tc>
        <w:tc>
          <w:tcPr>
            <w:tcW w:w="3175" w:type="dxa"/>
          </w:tcPr>
          <w:p w14:paraId="23342136"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bl>
    <w:p w14:paraId="4C26F78C" w14:textId="076BCCB2" w:rsidR="00AB5498" w:rsidRDefault="00AB5498" w:rsidP="00AB5498">
      <w:pPr>
        <w:suppressAutoHyphens/>
        <w:spacing w:after="0" w:line="240" w:lineRule="auto"/>
        <w:jc w:val="both"/>
        <w:rPr>
          <w:rFonts w:ascii="Arial" w:eastAsia="Times New Roman" w:hAnsi="Arial" w:cs="Arial"/>
          <w:i/>
          <w:sz w:val="20"/>
          <w:szCs w:val="20"/>
          <w:lang w:eastAsia="ar-SA"/>
        </w:rPr>
      </w:pPr>
    </w:p>
    <w:p w14:paraId="4D9872D9" w14:textId="77777777" w:rsidR="00960F40" w:rsidRDefault="00960F40" w:rsidP="00AB5498">
      <w:pPr>
        <w:suppressAutoHyphens/>
        <w:spacing w:after="0" w:line="240" w:lineRule="auto"/>
        <w:jc w:val="both"/>
        <w:rPr>
          <w:rFonts w:ascii="Arial" w:eastAsia="Times New Roman" w:hAnsi="Arial" w:cs="Arial"/>
          <w:i/>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2"/>
        <w:gridCol w:w="3273"/>
      </w:tblGrid>
      <w:tr w:rsidR="00BA6524" w:rsidRPr="00AB5498" w14:paraId="7176AFBC" w14:textId="77777777" w:rsidTr="006A53CA">
        <w:tc>
          <w:tcPr>
            <w:tcW w:w="5744" w:type="dxa"/>
          </w:tcPr>
          <w:p w14:paraId="37E32A1E"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Līguma priekšmets</w:t>
            </w:r>
          </w:p>
        </w:tc>
        <w:tc>
          <w:tcPr>
            <w:tcW w:w="3175" w:type="dxa"/>
          </w:tcPr>
          <w:p w14:paraId="20D39E90"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r w:rsidR="00BA6524" w:rsidRPr="00AB5498" w14:paraId="508295E4" w14:textId="77777777" w:rsidTr="006A53CA">
        <w:tc>
          <w:tcPr>
            <w:tcW w:w="5953" w:type="dxa"/>
          </w:tcPr>
          <w:p w14:paraId="7140ACB1"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Pasūtītājs</w:t>
            </w:r>
          </w:p>
        </w:tc>
        <w:tc>
          <w:tcPr>
            <w:tcW w:w="3334" w:type="dxa"/>
          </w:tcPr>
          <w:p w14:paraId="592DE3A2"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r w:rsidR="00BA6524" w:rsidRPr="00AB5498" w14:paraId="72F7F530" w14:textId="77777777" w:rsidTr="006A53CA">
        <w:tc>
          <w:tcPr>
            <w:tcW w:w="5953" w:type="dxa"/>
          </w:tcPr>
          <w:p w14:paraId="3CBD3614"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Izpildītājs</w:t>
            </w:r>
          </w:p>
        </w:tc>
        <w:tc>
          <w:tcPr>
            <w:tcW w:w="3334" w:type="dxa"/>
          </w:tcPr>
          <w:p w14:paraId="41D06679"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r w:rsidR="00BA6524" w:rsidRPr="00AB5498" w14:paraId="74D984B1" w14:textId="77777777" w:rsidTr="006A53CA">
        <w:tc>
          <w:tcPr>
            <w:tcW w:w="5953" w:type="dxa"/>
          </w:tcPr>
          <w:p w14:paraId="2D862C59"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Līguma summa, EUR, neskaitot PVN</w:t>
            </w:r>
          </w:p>
        </w:tc>
        <w:tc>
          <w:tcPr>
            <w:tcW w:w="3334" w:type="dxa"/>
          </w:tcPr>
          <w:p w14:paraId="0F601A31"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r w:rsidR="00BA6524" w:rsidRPr="00AB5498" w14:paraId="645709EE" w14:textId="77777777" w:rsidTr="006A53CA">
        <w:tc>
          <w:tcPr>
            <w:tcW w:w="5953" w:type="dxa"/>
          </w:tcPr>
          <w:p w14:paraId="57C471A9"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Pr>
                <w:rFonts w:ascii="Arial" w:eastAsia="Times New Roman" w:hAnsi="Arial" w:cs="Arial"/>
                <w:sz w:val="20"/>
                <w:szCs w:val="20"/>
                <w:lang w:eastAsia="ar-SA"/>
              </w:rPr>
              <w:t>Līguma izpildes laiks/termiņš</w:t>
            </w:r>
          </w:p>
        </w:tc>
        <w:tc>
          <w:tcPr>
            <w:tcW w:w="3334" w:type="dxa"/>
          </w:tcPr>
          <w:p w14:paraId="264947DF"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r w:rsidR="00BA6524" w:rsidRPr="00AB5498" w14:paraId="14641AFE" w14:textId="77777777" w:rsidTr="006A53CA">
        <w:tc>
          <w:tcPr>
            <w:tcW w:w="5744" w:type="dxa"/>
          </w:tcPr>
          <w:p w14:paraId="7A24DA15"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Kontaktinformācija atsauksmju iegūšanai</w:t>
            </w:r>
          </w:p>
        </w:tc>
        <w:tc>
          <w:tcPr>
            <w:tcW w:w="3175" w:type="dxa"/>
          </w:tcPr>
          <w:p w14:paraId="72CF43AC"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bl>
    <w:p w14:paraId="2A05B450" w14:textId="6C7AD2C9" w:rsidR="00BA6524" w:rsidRDefault="00BA6524" w:rsidP="00AB5498">
      <w:pPr>
        <w:suppressAutoHyphens/>
        <w:spacing w:after="0" w:line="240" w:lineRule="auto"/>
        <w:jc w:val="both"/>
        <w:rPr>
          <w:rFonts w:ascii="Arial" w:eastAsia="Times New Roman" w:hAnsi="Arial" w:cs="Arial"/>
          <w:i/>
          <w:sz w:val="20"/>
          <w:szCs w:val="20"/>
          <w:lang w:eastAsia="ar-SA"/>
        </w:rPr>
      </w:pPr>
    </w:p>
    <w:p w14:paraId="3EF54EB3" w14:textId="77777777" w:rsidR="00960F40" w:rsidRPr="00AB5498" w:rsidRDefault="00960F40" w:rsidP="00AB5498">
      <w:pPr>
        <w:suppressAutoHyphens/>
        <w:spacing w:after="0" w:line="240" w:lineRule="auto"/>
        <w:jc w:val="both"/>
        <w:rPr>
          <w:rFonts w:ascii="Arial" w:eastAsia="Times New Roman" w:hAnsi="Arial" w:cs="Arial"/>
          <w:i/>
          <w:sz w:val="20"/>
          <w:szCs w:val="20"/>
          <w:lang w:eastAsia="ar-SA"/>
        </w:rPr>
      </w:pPr>
    </w:p>
    <w:p w14:paraId="3EB0E401" w14:textId="77777777" w:rsidR="00BA6524" w:rsidRPr="00850241" w:rsidRDefault="00BA6524" w:rsidP="00BA6524">
      <w:pPr>
        <w:suppressAutoHyphens/>
        <w:spacing w:after="0" w:line="240" w:lineRule="auto"/>
        <w:ind w:right="1"/>
        <w:jc w:val="both"/>
        <w:rPr>
          <w:rFonts w:ascii="Arial" w:eastAsia="Times New Roman" w:hAnsi="Arial" w:cs="Arial"/>
          <w:iCs/>
          <w:sz w:val="20"/>
          <w:szCs w:val="20"/>
          <w:lang w:eastAsia="ar-SA"/>
        </w:rPr>
      </w:pPr>
      <w:r w:rsidRPr="00850241">
        <w:rPr>
          <w:rFonts w:ascii="Arial" w:eastAsia="Times New Roman" w:hAnsi="Arial" w:cs="Arial"/>
          <w:iCs/>
          <w:sz w:val="20"/>
          <w:szCs w:val="20"/>
          <w:lang w:eastAsia="ar-SA"/>
        </w:rPr>
        <w:t>Tabulā norāda informāciju par iepriekšējo 3 (</w:t>
      </w:r>
      <w:r w:rsidRPr="00850241">
        <w:rPr>
          <w:rFonts w:ascii="Arial" w:eastAsia="Times New Roman" w:hAnsi="Arial" w:cs="Arial"/>
          <w:i/>
          <w:iCs/>
          <w:sz w:val="20"/>
          <w:szCs w:val="20"/>
          <w:lang w:eastAsia="ar-SA"/>
        </w:rPr>
        <w:t>trīs</w:t>
      </w:r>
      <w:r w:rsidRPr="00850241">
        <w:rPr>
          <w:rFonts w:ascii="Arial" w:eastAsia="Times New Roman" w:hAnsi="Arial" w:cs="Arial"/>
          <w:iCs/>
          <w:sz w:val="20"/>
          <w:szCs w:val="20"/>
          <w:lang w:eastAsia="ar-SA"/>
        </w:rPr>
        <w:t>) gadu laikā īstenot</w:t>
      </w:r>
      <w:r>
        <w:rPr>
          <w:rFonts w:ascii="Arial" w:eastAsia="Times New Roman" w:hAnsi="Arial" w:cs="Arial"/>
          <w:iCs/>
          <w:sz w:val="20"/>
          <w:szCs w:val="20"/>
          <w:lang w:eastAsia="ar-SA"/>
        </w:rPr>
        <w:t>ajiem</w:t>
      </w:r>
      <w:r w:rsidRPr="00850241">
        <w:rPr>
          <w:rFonts w:ascii="Arial" w:eastAsia="Times New Roman" w:hAnsi="Arial" w:cs="Arial"/>
          <w:iCs/>
          <w:sz w:val="20"/>
          <w:szCs w:val="20"/>
          <w:lang w:eastAsia="ar-SA"/>
        </w:rPr>
        <w:t xml:space="preserve"> līgum</w:t>
      </w:r>
      <w:r>
        <w:rPr>
          <w:rFonts w:ascii="Arial" w:eastAsia="Times New Roman" w:hAnsi="Arial" w:cs="Arial"/>
          <w:iCs/>
          <w:sz w:val="20"/>
          <w:szCs w:val="20"/>
          <w:lang w:eastAsia="ar-SA"/>
        </w:rPr>
        <w:t>iem</w:t>
      </w:r>
      <w:r w:rsidRPr="00850241">
        <w:rPr>
          <w:rFonts w:ascii="Arial" w:eastAsia="Times New Roman" w:hAnsi="Arial" w:cs="Arial"/>
          <w:iCs/>
          <w:sz w:val="20"/>
          <w:szCs w:val="20"/>
          <w:lang w:eastAsia="ar-SA"/>
        </w:rPr>
        <w:t xml:space="preserve">, kas atbilst nolikuma </w:t>
      </w:r>
      <w:r w:rsidRPr="00B26FAD">
        <w:rPr>
          <w:rFonts w:ascii="Arial" w:eastAsia="Times New Roman" w:hAnsi="Arial" w:cs="Arial"/>
          <w:iCs/>
          <w:sz w:val="20"/>
          <w:szCs w:val="20"/>
          <w:lang w:eastAsia="ar-SA"/>
        </w:rPr>
        <w:t>2.8.punktā noteiktajām</w:t>
      </w:r>
      <w:r w:rsidRPr="00850241">
        <w:rPr>
          <w:rFonts w:ascii="Arial" w:eastAsia="Times New Roman" w:hAnsi="Arial" w:cs="Arial"/>
          <w:iCs/>
          <w:sz w:val="20"/>
          <w:szCs w:val="20"/>
          <w:lang w:eastAsia="ar-SA"/>
        </w:rPr>
        <w:t xml:space="preserve"> prasībām.</w:t>
      </w:r>
    </w:p>
    <w:p w14:paraId="2327E224" w14:textId="63D8EF3C" w:rsidR="00BA6524" w:rsidRDefault="00BA6524" w:rsidP="00BA6524">
      <w:pPr>
        <w:suppressAutoHyphens/>
        <w:spacing w:after="0" w:line="240" w:lineRule="auto"/>
        <w:ind w:right="849"/>
        <w:jc w:val="both"/>
        <w:rPr>
          <w:rFonts w:ascii="Arial" w:eastAsia="Times New Roman" w:hAnsi="Arial" w:cs="Arial"/>
          <w:i/>
          <w:iCs/>
          <w:sz w:val="20"/>
          <w:szCs w:val="20"/>
          <w:lang w:eastAsia="ar-SA"/>
        </w:rPr>
      </w:pPr>
    </w:p>
    <w:p w14:paraId="145EB235" w14:textId="77777777" w:rsidR="00960F40" w:rsidRPr="00850241" w:rsidRDefault="00960F40" w:rsidP="00BA6524">
      <w:pPr>
        <w:suppressAutoHyphens/>
        <w:spacing w:after="0" w:line="240" w:lineRule="auto"/>
        <w:ind w:right="849"/>
        <w:jc w:val="both"/>
        <w:rPr>
          <w:rFonts w:ascii="Arial" w:eastAsia="Times New Roman" w:hAnsi="Arial" w:cs="Arial"/>
          <w:i/>
          <w:iCs/>
          <w:sz w:val="20"/>
          <w:szCs w:val="20"/>
          <w:lang w:eastAsia="ar-SA"/>
        </w:rPr>
      </w:pPr>
    </w:p>
    <w:p w14:paraId="4C1B4882" w14:textId="0EEB0B82" w:rsidR="00BA6524" w:rsidRPr="00850241" w:rsidRDefault="00BA6524" w:rsidP="00BA6524">
      <w:pPr>
        <w:suppressAutoHyphens/>
        <w:spacing w:after="0" w:line="240" w:lineRule="auto"/>
        <w:jc w:val="both"/>
        <w:rPr>
          <w:rFonts w:ascii="Arial" w:eastAsia="Times New Roman" w:hAnsi="Arial" w:cs="Arial"/>
          <w:sz w:val="20"/>
          <w:szCs w:val="20"/>
          <w:lang w:eastAsia="ar-SA"/>
        </w:rPr>
      </w:pPr>
      <w:r w:rsidRPr="00850241">
        <w:rPr>
          <w:rFonts w:ascii="Arial" w:eastAsia="Times New Roman" w:hAnsi="Arial" w:cs="Arial"/>
          <w:sz w:val="20"/>
          <w:szCs w:val="20"/>
          <w:lang w:eastAsia="ar-SA"/>
        </w:rPr>
        <w:t xml:space="preserve">Piedāvājumam </w:t>
      </w:r>
      <w:r w:rsidRPr="00850241">
        <w:rPr>
          <w:rFonts w:ascii="Arial" w:eastAsia="Times New Roman" w:hAnsi="Arial" w:cs="Arial"/>
          <w:sz w:val="20"/>
          <w:szCs w:val="20"/>
          <w:u w:val="single"/>
          <w:lang w:eastAsia="ar-SA"/>
        </w:rPr>
        <w:t>pievieno atsauksme</w:t>
      </w:r>
      <w:r>
        <w:rPr>
          <w:rFonts w:ascii="Arial" w:eastAsia="Times New Roman" w:hAnsi="Arial" w:cs="Arial"/>
          <w:sz w:val="20"/>
          <w:szCs w:val="20"/>
          <w:u w:val="single"/>
          <w:lang w:eastAsia="ar-SA"/>
        </w:rPr>
        <w:t>s</w:t>
      </w:r>
      <w:r w:rsidRPr="00850241">
        <w:rPr>
          <w:rFonts w:ascii="Arial" w:eastAsia="Times New Roman" w:hAnsi="Arial" w:cs="Arial"/>
          <w:sz w:val="20"/>
          <w:szCs w:val="20"/>
          <w:u w:val="single"/>
          <w:lang w:eastAsia="ar-SA"/>
        </w:rPr>
        <w:t xml:space="preserve"> </w:t>
      </w:r>
      <w:r w:rsidRPr="00850241">
        <w:rPr>
          <w:rFonts w:ascii="Arial" w:eastAsia="Times New Roman" w:hAnsi="Arial" w:cs="Arial"/>
          <w:sz w:val="20"/>
          <w:szCs w:val="20"/>
          <w:lang w:eastAsia="ar-SA"/>
        </w:rPr>
        <w:t>par īstenot</w:t>
      </w:r>
      <w:r>
        <w:rPr>
          <w:rFonts w:ascii="Arial" w:eastAsia="Times New Roman" w:hAnsi="Arial" w:cs="Arial"/>
          <w:sz w:val="20"/>
          <w:szCs w:val="20"/>
          <w:lang w:eastAsia="ar-SA"/>
        </w:rPr>
        <w:t>ajiem</w:t>
      </w:r>
      <w:r w:rsidRPr="00850241">
        <w:rPr>
          <w:rFonts w:ascii="Arial" w:eastAsia="Times New Roman" w:hAnsi="Arial" w:cs="Arial"/>
          <w:sz w:val="20"/>
          <w:szCs w:val="20"/>
          <w:lang w:eastAsia="ar-SA"/>
        </w:rPr>
        <w:t xml:space="preserve"> līgum</w:t>
      </w:r>
      <w:r>
        <w:rPr>
          <w:rFonts w:ascii="Arial" w:eastAsia="Times New Roman" w:hAnsi="Arial" w:cs="Arial"/>
          <w:sz w:val="20"/>
          <w:szCs w:val="20"/>
          <w:lang w:eastAsia="ar-SA"/>
        </w:rPr>
        <w:t>iem</w:t>
      </w:r>
      <w:r w:rsidRPr="00850241">
        <w:rPr>
          <w:rFonts w:ascii="Arial" w:eastAsia="Times New Roman" w:hAnsi="Arial" w:cs="Arial"/>
          <w:sz w:val="20"/>
          <w:szCs w:val="20"/>
          <w:lang w:eastAsia="ar-SA"/>
        </w:rPr>
        <w:t xml:space="preserve"> saskaņā ar norādīto informāciju.</w:t>
      </w:r>
    </w:p>
    <w:p w14:paraId="62CE5763" w14:textId="0FE753D4" w:rsidR="00AB5498" w:rsidRDefault="00AB5498" w:rsidP="00AB5498">
      <w:pPr>
        <w:rPr>
          <w:rFonts w:ascii="Arial" w:hAnsi="Arial" w:cs="Arial"/>
          <w:sz w:val="20"/>
          <w:szCs w:val="20"/>
        </w:rPr>
      </w:pPr>
    </w:p>
    <w:p w14:paraId="3887A4D0" w14:textId="77777777" w:rsidR="00960F40" w:rsidRPr="00AB5498" w:rsidRDefault="00960F40" w:rsidP="00AB5498">
      <w:pPr>
        <w:rPr>
          <w:rFonts w:ascii="Arial" w:hAnsi="Arial" w:cs="Arial"/>
          <w:sz w:val="20"/>
          <w:szCs w:val="20"/>
        </w:rPr>
      </w:pPr>
    </w:p>
    <w:tbl>
      <w:tblPr>
        <w:tblW w:w="9072" w:type="dxa"/>
        <w:tblInd w:w="-142" w:type="dxa"/>
        <w:tblLayout w:type="fixed"/>
        <w:tblLook w:val="0000" w:firstRow="0" w:lastRow="0" w:firstColumn="0" w:lastColumn="0" w:noHBand="0" w:noVBand="0"/>
      </w:tblPr>
      <w:tblGrid>
        <w:gridCol w:w="4927"/>
        <w:gridCol w:w="4145"/>
      </w:tblGrid>
      <w:tr w:rsidR="00751157" w:rsidRPr="00AB5498" w14:paraId="785E00A8" w14:textId="77777777" w:rsidTr="005D7098">
        <w:tc>
          <w:tcPr>
            <w:tcW w:w="4927" w:type="dxa"/>
          </w:tcPr>
          <w:p w14:paraId="2FC9A78C" w14:textId="77777777" w:rsidR="00751157" w:rsidRPr="00AB5498" w:rsidRDefault="00751157" w:rsidP="0091590D">
            <w:pPr>
              <w:pStyle w:val="Bezatstarpm"/>
              <w:rPr>
                <w:rFonts w:ascii="Arial" w:hAnsi="Arial" w:cs="Arial"/>
                <w:sz w:val="20"/>
                <w:szCs w:val="20"/>
              </w:rPr>
            </w:pPr>
            <w:r w:rsidRPr="00AB5498">
              <w:rPr>
                <w:rFonts w:ascii="Arial" w:hAnsi="Arial" w:cs="Arial"/>
                <w:sz w:val="20"/>
                <w:szCs w:val="20"/>
              </w:rPr>
              <w:t>Amatpersonas vai pilnvarotās personas paraksts:</w:t>
            </w:r>
          </w:p>
        </w:tc>
        <w:tc>
          <w:tcPr>
            <w:tcW w:w="4145" w:type="dxa"/>
            <w:tcBorders>
              <w:bottom w:val="single" w:sz="4" w:space="0" w:color="000000"/>
            </w:tcBorders>
          </w:tcPr>
          <w:p w14:paraId="662D713C" w14:textId="77777777" w:rsidR="00751157" w:rsidRPr="00AB5498" w:rsidRDefault="00751157" w:rsidP="0091590D">
            <w:pPr>
              <w:pStyle w:val="Bezatstarpm"/>
              <w:rPr>
                <w:rFonts w:ascii="Arial" w:hAnsi="Arial" w:cs="Arial"/>
                <w:sz w:val="20"/>
                <w:szCs w:val="20"/>
              </w:rPr>
            </w:pPr>
          </w:p>
        </w:tc>
      </w:tr>
      <w:tr w:rsidR="00751157" w:rsidRPr="00AB5498" w14:paraId="7278369E" w14:textId="77777777" w:rsidTr="005D7098">
        <w:tc>
          <w:tcPr>
            <w:tcW w:w="4927" w:type="dxa"/>
          </w:tcPr>
          <w:p w14:paraId="494C2285" w14:textId="77777777" w:rsidR="00751157" w:rsidRPr="00AB5498" w:rsidRDefault="00751157" w:rsidP="0091590D">
            <w:pPr>
              <w:pStyle w:val="Bezatstarpm"/>
              <w:rPr>
                <w:rFonts w:ascii="Arial" w:hAnsi="Arial" w:cs="Arial"/>
                <w:sz w:val="20"/>
                <w:szCs w:val="20"/>
              </w:rPr>
            </w:pPr>
            <w:r w:rsidRPr="00AB5498">
              <w:rPr>
                <w:rFonts w:ascii="Arial" w:hAnsi="Arial" w:cs="Arial"/>
                <w:sz w:val="20"/>
                <w:szCs w:val="20"/>
              </w:rPr>
              <w:t>Parakstītāja vārds, uzvārds un amats:</w:t>
            </w:r>
          </w:p>
        </w:tc>
        <w:tc>
          <w:tcPr>
            <w:tcW w:w="4145" w:type="dxa"/>
            <w:tcBorders>
              <w:bottom w:val="single" w:sz="4" w:space="0" w:color="000000"/>
            </w:tcBorders>
          </w:tcPr>
          <w:p w14:paraId="08D51AF7" w14:textId="77777777" w:rsidR="00751157" w:rsidRPr="00AB5498" w:rsidRDefault="00751157" w:rsidP="0091590D">
            <w:pPr>
              <w:pStyle w:val="Bezatstarpm"/>
              <w:rPr>
                <w:rFonts w:ascii="Arial" w:hAnsi="Arial" w:cs="Arial"/>
                <w:sz w:val="20"/>
                <w:szCs w:val="20"/>
              </w:rPr>
            </w:pPr>
          </w:p>
        </w:tc>
      </w:tr>
      <w:tr w:rsidR="00751157" w:rsidRPr="00AB5498" w14:paraId="33C565CD" w14:textId="77777777" w:rsidTr="005D7098">
        <w:tc>
          <w:tcPr>
            <w:tcW w:w="4927" w:type="dxa"/>
          </w:tcPr>
          <w:p w14:paraId="08D430C8" w14:textId="77777777" w:rsidR="00751157" w:rsidRPr="00AB5498" w:rsidRDefault="00751157" w:rsidP="0091590D">
            <w:pPr>
              <w:pStyle w:val="Bezatstarpm"/>
              <w:rPr>
                <w:rFonts w:ascii="Arial" w:hAnsi="Arial" w:cs="Arial"/>
                <w:sz w:val="20"/>
                <w:szCs w:val="20"/>
              </w:rPr>
            </w:pPr>
            <w:r w:rsidRPr="00AB5498">
              <w:rPr>
                <w:rFonts w:ascii="Arial" w:hAnsi="Arial" w:cs="Arial"/>
                <w:sz w:val="20"/>
                <w:szCs w:val="20"/>
              </w:rPr>
              <w:t>Pretendenta nosaukums:</w:t>
            </w:r>
          </w:p>
        </w:tc>
        <w:tc>
          <w:tcPr>
            <w:tcW w:w="4145" w:type="dxa"/>
            <w:tcBorders>
              <w:top w:val="single" w:sz="4" w:space="0" w:color="000000"/>
              <w:bottom w:val="single" w:sz="4" w:space="0" w:color="auto"/>
            </w:tcBorders>
          </w:tcPr>
          <w:p w14:paraId="4F6012FD" w14:textId="77777777" w:rsidR="00751157" w:rsidRPr="00AB5498" w:rsidRDefault="00751157" w:rsidP="0091590D">
            <w:pPr>
              <w:pStyle w:val="Bezatstarpm"/>
              <w:rPr>
                <w:rFonts w:ascii="Arial" w:hAnsi="Arial" w:cs="Arial"/>
                <w:sz w:val="20"/>
                <w:szCs w:val="20"/>
              </w:rPr>
            </w:pPr>
          </w:p>
        </w:tc>
      </w:tr>
      <w:tr w:rsidR="00751157" w:rsidRPr="00AB5498" w14:paraId="35B65170" w14:textId="77777777" w:rsidTr="005D7098">
        <w:tc>
          <w:tcPr>
            <w:tcW w:w="4927" w:type="dxa"/>
          </w:tcPr>
          <w:p w14:paraId="36DF46E9" w14:textId="77777777" w:rsidR="00751157" w:rsidRPr="00AB5498" w:rsidRDefault="00751157" w:rsidP="0091590D">
            <w:pPr>
              <w:pStyle w:val="Bezatstarpm"/>
              <w:rPr>
                <w:rFonts w:ascii="Arial" w:hAnsi="Arial" w:cs="Arial"/>
                <w:sz w:val="20"/>
                <w:szCs w:val="20"/>
              </w:rPr>
            </w:pPr>
            <w:r w:rsidRPr="00AB5498">
              <w:rPr>
                <w:rFonts w:ascii="Arial" w:hAnsi="Arial" w:cs="Arial"/>
                <w:sz w:val="20"/>
                <w:szCs w:val="20"/>
              </w:rPr>
              <w:t>Datums:</w:t>
            </w:r>
          </w:p>
        </w:tc>
        <w:tc>
          <w:tcPr>
            <w:tcW w:w="4145" w:type="dxa"/>
            <w:tcBorders>
              <w:top w:val="single" w:sz="4" w:space="0" w:color="auto"/>
              <w:bottom w:val="single" w:sz="4" w:space="0" w:color="000000"/>
            </w:tcBorders>
          </w:tcPr>
          <w:p w14:paraId="2EB01F87" w14:textId="77777777" w:rsidR="00751157" w:rsidRPr="00AB5498" w:rsidRDefault="00751157" w:rsidP="0091590D">
            <w:pPr>
              <w:pStyle w:val="Bezatstarpm"/>
              <w:rPr>
                <w:rFonts w:ascii="Arial" w:hAnsi="Arial" w:cs="Arial"/>
                <w:sz w:val="20"/>
                <w:szCs w:val="20"/>
              </w:rPr>
            </w:pPr>
          </w:p>
        </w:tc>
      </w:tr>
    </w:tbl>
    <w:p w14:paraId="7F861736"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56356BB3"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5A71A03F"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541D7225"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08B0C671"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71C4894B"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1BD3F231"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2CFF03AA"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4E3C5DA2"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7CE0F7A0"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5D88A4EB"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5E2BA582"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4B7959C5"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0975C9D7"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06CCE678"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7DB24742"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3B649BA0"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1DB30B4A"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39F7744C" w14:textId="77777777" w:rsidR="006D1802" w:rsidRDefault="006D1802" w:rsidP="00751157">
      <w:pPr>
        <w:pStyle w:val="Bezatstarpm"/>
        <w:rPr>
          <w:rFonts w:ascii="Arial" w:hAnsi="Arial" w:cs="Arial"/>
          <w:sz w:val="20"/>
          <w:szCs w:val="20"/>
        </w:rPr>
      </w:pPr>
    </w:p>
    <w:p w14:paraId="35A1309B" w14:textId="77777777" w:rsidR="00751157" w:rsidRDefault="00751157" w:rsidP="00751157">
      <w:pPr>
        <w:pStyle w:val="Bezatstarpm"/>
        <w:rPr>
          <w:rFonts w:ascii="Arial" w:hAnsi="Arial" w:cs="Arial"/>
          <w:sz w:val="20"/>
          <w:szCs w:val="20"/>
        </w:rPr>
      </w:pPr>
    </w:p>
    <w:p w14:paraId="6535633F" w14:textId="77777777" w:rsidR="006D1802" w:rsidRDefault="006D1802" w:rsidP="004939EE">
      <w:pPr>
        <w:pStyle w:val="Bezatstarpm"/>
        <w:jc w:val="right"/>
        <w:rPr>
          <w:rFonts w:ascii="Arial" w:hAnsi="Arial" w:cs="Arial"/>
          <w:sz w:val="20"/>
          <w:szCs w:val="20"/>
        </w:rPr>
      </w:pPr>
    </w:p>
    <w:p w14:paraId="23DBF72F" w14:textId="6A5C0285" w:rsidR="004939EE" w:rsidRPr="005D4A0A" w:rsidRDefault="0013260E" w:rsidP="000647CA">
      <w:pPr>
        <w:spacing w:after="0" w:line="240" w:lineRule="auto"/>
        <w:jc w:val="right"/>
        <w:rPr>
          <w:rFonts w:ascii="Arial" w:hAnsi="Arial" w:cs="Arial"/>
          <w:sz w:val="20"/>
          <w:szCs w:val="20"/>
        </w:rPr>
      </w:pPr>
      <w:r>
        <w:rPr>
          <w:rFonts w:ascii="Arial" w:hAnsi="Arial" w:cs="Arial"/>
          <w:sz w:val="20"/>
          <w:szCs w:val="20"/>
        </w:rPr>
        <w:br w:type="page"/>
      </w:r>
      <w:r w:rsidR="00F65C13" w:rsidRPr="005D4A0A">
        <w:rPr>
          <w:rFonts w:ascii="Arial" w:hAnsi="Arial" w:cs="Arial"/>
          <w:sz w:val="20"/>
          <w:szCs w:val="20"/>
        </w:rPr>
        <w:lastRenderedPageBreak/>
        <w:t>I</w:t>
      </w:r>
      <w:r w:rsidR="00F56B2B" w:rsidRPr="005D4A0A">
        <w:rPr>
          <w:rFonts w:ascii="Arial" w:hAnsi="Arial" w:cs="Arial"/>
          <w:sz w:val="20"/>
          <w:szCs w:val="20"/>
        </w:rPr>
        <w:t xml:space="preserve">epirkuma </w:t>
      </w:r>
      <w:r>
        <w:rPr>
          <w:rFonts w:ascii="Arial" w:hAnsi="Arial" w:cs="Arial"/>
          <w:sz w:val="20"/>
          <w:szCs w:val="20"/>
        </w:rPr>
        <w:t>L</w:t>
      </w:r>
      <w:r w:rsidR="00A862C7">
        <w:rPr>
          <w:rFonts w:ascii="Arial" w:hAnsi="Arial" w:cs="Arial"/>
          <w:sz w:val="20"/>
          <w:szCs w:val="20"/>
        </w:rPr>
        <w:t>T</w:t>
      </w:r>
      <w:r w:rsidR="005B7DEF" w:rsidRPr="005D4A0A">
        <w:rPr>
          <w:rFonts w:ascii="Arial" w:hAnsi="Arial" w:cs="Arial"/>
          <w:sz w:val="20"/>
          <w:szCs w:val="20"/>
        </w:rPr>
        <w:t xml:space="preserve"> </w:t>
      </w:r>
      <w:r w:rsidR="00046C42">
        <w:rPr>
          <w:rFonts w:ascii="Arial" w:hAnsi="Arial" w:cs="Arial"/>
          <w:sz w:val="20"/>
          <w:szCs w:val="20"/>
        </w:rPr>
        <w:t>Iepirkuma</w:t>
      </w:r>
      <w:r w:rsidR="00046C42" w:rsidRPr="00AB5498">
        <w:rPr>
          <w:rFonts w:ascii="Arial" w:hAnsi="Arial" w:cs="Arial"/>
          <w:sz w:val="20"/>
          <w:szCs w:val="20"/>
        </w:rPr>
        <w:t xml:space="preserve"> </w:t>
      </w:r>
      <w:r w:rsidR="00046C42">
        <w:rPr>
          <w:rFonts w:ascii="Arial" w:hAnsi="Arial" w:cs="Arial"/>
          <w:sz w:val="20"/>
          <w:szCs w:val="20"/>
        </w:rPr>
        <w:t xml:space="preserve">LT </w:t>
      </w:r>
      <w:r w:rsidR="00440A1F">
        <w:rPr>
          <w:rFonts w:ascii="Arial" w:hAnsi="Arial" w:cs="Arial"/>
          <w:sz w:val="20"/>
          <w:szCs w:val="20"/>
        </w:rPr>
        <w:t>202</w:t>
      </w:r>
      <w:r w:rsidR="00B521C7">
        <w:rPr>
          <w:rFonts w:ascii="Arial" w:hAnsi="Arial" w:cs="Arial"/>
          <w:sz w:val="20"/>
          <w:szCs w:val="20"/>
        </w:rPr>
        <w:t>6</w:t>
      </w:r>
      <w:r w:rsidR="00440A1F">
        <w:rPr>
          <w:rFonts w:ascii="Arial" w:hAnsi="Arial" w:cs="Arial"/>
          <w:sz w:val="20"/>
          <w:szCs w:val="20"/>
        </w:rPr>
        <w:t>/</w:t>
      </w:r>
      <w:r w:rsidR="00B521C7">
        <w:rPr>
          <w:rFonts w:ascii="Arial" w:hAnsi="Arial" w:cs="Arial"/>
          <w:sz w:val="20"/>
          <w:szCs w:val="20"/>
        </w:rPr>
        <w:t>3</w:t>
      </w:r>
    </w:p>
    <w:p w14:paraId="48A69A38" w14:textId="57317860" w:rsidR="004939EE" w:rsidRPr="005D4A0A" w:rsidRDefault="00774FD0" w:rsidP="000647CA">
      <w:pPr>
        <w:pStyle w:val="Bezatstarpm"/>
        <w:jc w:val="right"/>
        <w:rPr>
          <w:rFonts w:ascii="Arial" w:hAnsi="Arial" w:cs="Arial"/>
          <w:b/>
          <w:sz w:val="20"/>
          <w:szCs w:val="20"/>
        </w:rPr>
      </w:pPr>
      <w:r>
        <w:rPr>
          <w:rFonts w:ascii="Arial" w:hAnsi="Arial" w:cs="Arial"/>
          <w:b/>
          <w:sz w:val="20"/>
          <w:szCs w:val="20"/>
        </w:rPr>
        <w:t>n</w:t>
      </w:r>
      <w:r w:rsidR="004939EE" w:rsidRPr="005D4A0A">
        <w:rPr>
          <w:rFonts w:ascii="Arial" w:hAnsi="Arial" w:cs="Arial"/>
          <w:b/>
          <w:sz w:val="20"/>
          <w:szCs w:val="20"/>
        </w:rPr>
        <w:t>olikuma</w:t>
      </w:r>
      <w:r>
        <w:rPr>
          <w:rFonts w:ascii="Arial" w:hAnsi="Arial" w:cs="Arial"/>
          <w:b/>
          <w:sz w:val="20"/>
          <w:szCs w:val="20"/>
        </w:rPr>
        <w:t xml:space="preserve"> 5</w:t>
      </w:r>
      <w:r w:rsidR="004939EE" w:rsidRPr="005D4A0A">
        <w:rPr>
          <w:rFonts w:ascii="Arial" w:hAnsi="Arial" w:cs="Arial"/>
          <w:b/>
          <w:sz w:val="20"/>
          <w:szCs w:val="20"/>
        </w:rPr>
        <w:t>.pielikums</w:t>
      </w:r>
    </w:p>
    <w:p w14:paraId="022B0894" w14:textId="77777777" w:rsidR="004939EE" w:rsidRPr="005D4A0A" w:rsidRDefault="004939EE" w:rsidP="00CD0DB8">
      <w:pPr>
        <w:spacing w:after="0" w:line="240" w:lineRule="auto"/>
        <w:jc w:val="center"/>
        <w:rPr>
          <w:rFonts w:ascii="Arial" w:hAnsi="Arial" w:cs="Arial"/>
          <w:b/>
          <w:sz w:val="20"/>
          <w:szCs w:val="20"/>
        </w:rPr>
      </w:pPr>
    </w:p>
    <w:p w14:paraId="47F4CC3D" w14:textId="77777777" w:rsidR="004939EE" w:rsidRPr="005D4A0A" w:rsidRDefault="004939EE" w:rsidP="00CD0DB8">
      <w:pPr>
        <w:spacing w:after="0" w:line="240" w:lineRule="auto"/>
        <w:jc w:val="center"/>
        <w:rPr>
          <w:rFonts w:ascii="Arial" w:hAnsi="Arial" w:cs="Arial"/>
          <w:b/>
          <w:sz w:val="20"/>
          <w:szCs w:val="20"/>
        </w:rPr>
      </w:pPr>
    </w:p>
    <w:p w14:paraId="154C1C07" w14:textId="77777777" w:rsidR="004939EE" w:rsidRPr="005D4A0A" w:rsidRDefault="004939EE" w:rsidP="00CD0DB8">
      <w:pPr>
        <w:spacing w:after="0" w:line="240" w:lineRule="auto"/>
        <w:jc w:val="center"/>
        <w:rPr>
          <w:rFonts w:ascii="Arial" w:hAnsi="Arial" w:cs="Arial"/>
          <w:b/>
          <w:sz w:val="20"/>
          <w:szCs w:val="20"/>
        </w:rPr>
      </w:pPr>
    </w:p>
    <w:p w14:paraId="7F394501" w14:textId="17BCC438" w:rsidR="00CD0DB8" w:rsidRDefault="00CD0DB8" w:rsidP="00CD0DB8">
      <w:pPr>
        <w:spacing w:after="0" w:line="240" w:lineRule="auto"/>
        <w:jc w:val="center"/>
        <w:rPr>
          <w:rFonts w:ascii="Arial" w:hAnsi="Arial" w:cs="Arial"/>
          <w:b/>
          <w:sz w:val="20"/>
          <w:szCs w:val="20"/>
        </w:rPr>
      </w:pPr>
      <w:r w:rsidRPr="005D4A0A">
        <w:rPr>
          <w:rFonts w:ascii="Arial" w:hAnsi="Arial" w:cs="Arial"/>
          <w:b/>
          <w:sz w:val="20"/>
          <w:szCs w:val="20"/>
        </w:rPr>
        <w:t>PRASĪBAS PIEDĀVĀJUMU NOFORMĒŠANAI</w:t>
      </w:r>
    </w:p>
    <w:p w14:paraId="3FC04AEC" w14:textId="4F070A83" w:rsidR="00CD348E" w:rsidRDefault="00CD348E" w:rsidP="00CD0DB8">
      <w:pPr>
        <w:spacing w:after="0" w:line="240" w:lineRule="auto"/>
        <w:jc w:val="center"/>
        <w:rPr>
          <w:rFonts w:ascii="Arial" w:hAnsi="Arial" w:cs="Arial"/>
          <w:b/>
          <w:sz w:val="20"/>
          <w:szCs w:val="20"/>
        </w:rPr>
      </w:pPr>
    </w:p>
    <w:p w14:paraId="10013B9F" w14:textId="77777777" w:rsidR="00CD348E" w:rsidRPr="0065698A" w:rsidRDefault="00CD348E" w:rsidP="00CD348E">
      <w:pPr>
        <w:spacing w:after="0" w:line="240" w:lineRule="auto"/>
        <w:jc w:val="center"/>
        <w:rPr>
          <w:rFonts w:ascii="Arial" w:hAnsi="Arial" w:cs="Arial"/>
          <w:b/>
          <w:sz w:val="20"/>
          <w:szCs w:val="20"/>
        </w:rPr>
      </w:pPr>
      <w:r w:rsidRPr="0065698A">
        <w:rPr>
          <w:rFonts w:ascii="Arial" w:hAnsi="Arial" w:cs="Arial"/>
          <w:b/>
          <w:sz w:val="20"/>
          <w:szCs w:val="20"/>
        </w:rPr>
        <w:t>PRASĪBAS PIEDĀVĀJUMA NOFORMĒŠANAI UN IESNIEGŠANAI</w:t>
      </w:r>
    </w:p>
    <w:p w14:paraId="1A58EDC6" w14:textId="77777777" w:rsidR="00CD348E" w:rsidRPr="0065698A" w:rsidRDefault="00CD348E" w:rsidP="00CD348E">
      <w:pPr>
        <w:pStyle w:val="Pamatteksts"/>
        <w:tabs>
          <w:tab w:val="left" w:pos="567"/>
          <w:tab w:val="left" w:pos="851"/>
        </w:tabs>
        <w:rPr>
          <w:rFonts w:ascii="Arial" w:hAnsi="Arial" w:cs="Arial"/>
        </w:rPr>
      </w:pPr>
    </w:p>
    <w:tbl>
      <w:tblPr>
        <w:tblW w:w="9498" w:type="dxa"/>
        <w:tblInd w:w="-426" w:type="dxa"/>
        <w:tblLook w:val="04A0" w:firstRow="1" w:lastRow="0" w:firstColumn="1" w:lastColumn="0" w:noHBand="0" w:noVBand="1"/>
      </w:tblPr>
      <w:tblGrid>
        <w:gridCol w:w="9498"/>
      </w:tblGrid>
      <w:tr w:rsidR="00CD348E" w:rsidRPr="00B9556A" w14:paraId="2A633CA4" w14:textId="77777777" w:rsidTr="00B131AD">
        <w:tc>
          <w:tcPr>
            <w:tcW w:w="9498" w:type="dxa"/>
          </w:tcPr>
          <w:p w14:paraId="60A68272" w14:textId="77777777" w:rsidR="00CD348E" w:rsidRPr="00B9556A" w:rsidRDefault="00CD348E" w:rsidP="00FC67B7">
            <w:pPr>
              <w:pStyle w:val="Pamatteksts"/>
              <w:numPr>
                <w:ilvl w:val="0"/>
                <w:numId w:val="4"/>
              </w:numPr>
              <w:ind w:left="460" w:hanging="426"/>
              <w:jc w:val="both"/>
              <w:rPr>
                <w:rFonts w:ascii="Arial" w:hAnsi="Arial" w:cs="Arial"/>
              </w:rPr>
            </w:pPr>
            <w:r w:rsidRPr="00B9556A">
              <w:rPr>
                <w:rFonts w:ascii="Arial" w:hAnsi="Arial" w:cs="Arial"/>
              </w:rPr>
              <w:t>Piedāvājums jāiesniedz elektroniski Elektronisko iepirkumu sistēmas e-konkursu apakšsistēmā, ievērojot šādas Pretendenta izvēles iespējas:</w:t>
            </w:r>
          </w:p>
          <w:p w14:paraId="6EE72E1F" w14:textId="77777777" w:rsidR="00CD348E" w:rsidRPr="00B9556A" w:rsidRDefault="00CD348E" w:rsidP="00FC67B7">
            <w:pPr>
              <w:pStyle w:val="Pamatteksts"/>
              <w:numPr>
                <w:ilvl w:val="1"/>
                <w:numId w:val="4"/>
              </w:numPr>
              <w:tabs>
                <w:tab w:val="left" w:pos="480"/>
              </w:tabs>
              <w:ind w:left="885" w:hanging="405"/>
              <w:jc w:val="both"/>
              <w:rPr>
                <w:rFonts w:ascii="Arial" w:hAnsi="Arial" w:cs="Arial"/>
              </w:rPr>
            </w:pPr>
            <w:r w:rsidRPr="00B9556A">
              <w:rPr>
                <w:rFonts w:ascii="Arial" w:hAnsi="Arial" w:cs="Arial"/>
              </w:rPr>
              <w:t>izmantojot Elektronisko iepirkumu sistēmas e-konkursu apakšsistēmas piedāvātos rīkus, aizpildot minētās sistēmas e-konkursu apakšsistēmā šā iepirkuma sadaļā ievietotās formas;</w:t>
            </w:r>
          </w:p>
          <w:p w14:paraId="35E14BE1" w14:textId="77777777" w:rsidR="00CD348E" w:rsidRPr="00B9556A" w:rsidRDefault="00CD348E" w:rsidP="00FC67B7">
            <w:pPr>
              <w:pStyle w:val="Pamatteksts"/>
              <w:numPr>
                <w:ilvl w:val="1"/>
                <w:numId w:val="4"/>
              </w:numPr>
              <w:tabs>
                <w:tab w:val="left" w:pos="480"/>
              </w:tabs>
              <w:ind w:left="885" w:hanging="405"/>
              <w:jc w:val="both"/>
              <w:rPr>
                <w:rFonts w:ascii="Arial" w:hAnsi="Arial" w:cs="Arial"/>
              </w:rPr>
            </w:pPr>
            <w:r w:rsidRPr="00B9556A">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1F28D0E1" w14:textId="77777777" w:rsidR="00CD348E" w:rsidRPr="00B9556A" w:rsidRDefault="00CD348E" w:rsidP="00FC67B7">
            <w:pPr>
              <w:pStyle w:val="Pamatteksts"/>
              <w:numPr>
                <w:ilvl w:val="1"/>
                <w:numId w:val="4"/>
              </w:numPr>
              <w:tabs>
                <w:tab w:val="left" w:pos="480"/>
              </w:tabs>
              <w:ind w:left="885" w:hanging="405"/>
              <w:jc w:val="both"/>
              <w:rPr>
                <w:rFonts w:ascii="Arial" w:hAnsi="Arial" w:cs="Arial"/>
              </w:rPr>
            </w:pPr>
            <w:r w:rsidRPr="00B9556A">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E20EEB" w14:textId="77777777" w:rsidR="00CD348E" w:rsidRPr="00B9556A" w:rsidRDefault="00CD348E" w:rsidP="00B131AD">
            <w:pPr>
              <w:pStyle w:val="Pamatteksts"/>
              <w:tabs>
                <w:tab w:val="left" w:pos="746"/>
              </w:tabs>
              <w:ind w:left="1398"/>
              <w:jc w:val="both"/>
              <w:rPr>
                <w:rFonts w:ascii="Arial" w:hAnsi="Arial" w:cs="Arial"/>
              </w:rPr>
            </w:pPr>
          </w:p>
        </w:tc>
      </w:tr>
      <w:tr w:rsidR="00CD348E" w:rsidRPr="00B9556A" w14:paraId="04C3FF00" w14:textId="77777777" w:rsidTr="00B131AD">
        <w:tc>
          <w:tcPr>
            <w:tcW w:w="9498" w:type="dxa"/>
          </w:tcPr>
          <w:p w14:paraId="3C1A2F61" w14:textId="77777777" w:rsidR="00CD348E" w:rsidRPr="00B9556A" w:rsidRDefault="00CD348E" w:rsidP="00FC67B7">
            <w:pPr>
              <w:pStyle w:val="Sarakstarindkopa"/>
              <w:numPr>
                <w:ilvl w:val="0"/>
                <w:numId w:val="4"/>
              </w:numPr>
              <w:tabs>
                <w:tab w:val="left" w:pos="0"/>
              </w:tabs>
              <w:spacing w:after="0" w:line="276" w:lineRule="auto"/>
              <w:ind w:left="460" w:hanging="426"/>
              <w:contextualSpacing w:val="0"/>
              <w:jc w:val="both"/>
              <w:rPr>
                <w:rFonts w:ascii="Arial" w:hAnsi="Arial" w:cs="Arial"/>
                <w:sz w:val="20"/>
                <w:szCs w:val="20"/>
              </w:rPr>
            </w:pPr>
            <w:r w:rsidRPr="00B9556A">
              <w:rPr>
                <w:rFonts w:ascii="Arial" w:hAnsi="Arial" w:cs="Arial"/>
                <w:sz w:val="20"/>
                <w:szCs w:val="20"/>
              </w:rPr>
              <w:t>Sagatavojot piedāvājumu, Pretendents ievēro, ka:</w:t>
            </w:r>
          </w:p>
          <w:p w14:paraId="539860DF" w14:textId="77777777" w:rsidR="00CD348E" w:rsidRPr="00B9556A" w:rsidRDefault="00CD348E" w:rsidP="00FC67B7">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sidRPr="00B9556A">
              <w:rPr>
                <w:rFonts w:ascii="Arial" w:hAnsi="Arial" w:cs="Arial"/>
                <w:sz w:val="20"/>
                <w:szCs w:val="20"/>
              </w:rPr>
              <w:t>Piedāvājuma dokumenti jāaizpilda elektroniskā dokumentā ar Microsoft Office 2010 (vai vēlākas programmatūras versijas) rīkiem lasāmā formātā;</w:t>
            </w:r>
          </w:p>
          <w:p w14:paraId="17C9338A" w14:textId="77777777" w:rsidR="00CD348E" w:rsidRPr="006350DC" w:rsidRDefault="00CD348E" w:rsidP="00FC67B7">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sidRPr="00C045F7">
              <w:rPr>
                <w:rFonts w:ascii="Arial" w:hAnsi="Arial" w:cs="Arial"/>
                <w:sz w:val="20"/>
                <w:szCs w:val="20"/>
              </w:rPr>
              <w:t>Tām</w:t>
            </w:r>
            <w:r>
              <w:rPr>
                <w:rFonts w:ascii="Arial" w:hAnsi="Arial" w:cs="Arial"/>
                <w:sz w:val="20"/>
                <w:szCs w:val="20"/>
              </w:rPr>
              <w:t>e</w:t>
            </w:r>
            <w:r w:rsidRPr="00C045F7">
              <w:rPr>
                <w:rFonts w:ascii="Arial" w:hAnsi="Arial" w:cs="Arial"/>
                <w:sz w:val="20"/>
                <w:szCs w:val="20"/>
              </w:rPr>
              <w:t xml:space="preserve"> (nolikuma </w:t>
            </w:r>
            <w:r>
              <w:rPr>
                <w:rFonts w:ascii="Arial" w:hAnsi="Arial" w:cs="Arial"/>
                <w:sz w:val="20"/>
                <w:szCs w:val="20"/>
              </w:rPr>
              <w:t>7.</w:t>
            </w:r>
            <w:r w:rsidDel="0092498F">
              <w:rPr>
                <w:rFonts w:ascii="Arial" w:hAnsi="Arial" w:cs="Arial"/>
                <w:sz w:val="20"/>
                <w:szCs w:val="20"/>
              </w:rPr>
              <w:t xml:space="preserve"> </w:t>
            </w:r>
            <w:r>
              <w:rPr>
                <w:rFonts w:ascii="Arial" w:hAnsi="Arial" w:cs="Arial"/>
                <w:sz w:val="20"/>
                <w:szCs w:val="20"/>
              </w:rPr>
              <w:t>pielikums</w:t>
            </w:r>
            <w:r w:rsidRPr="00C045F7">
              <w:rPr>
                <w:rFonts w:ascii="Arial" w:hAnsi="Arial" w:cs="Arial"/>
                <w:sz w:val="20"/>
                <w:szCs w:val="20"/>
              </w:rPr>
              <w:t>) jāaizpilda</w:t>
            </w:r>
            <w:r w:rsidRPr="00B9556A">
              <w:rPr>
                <w:rFonts w:ascii="Arial" w:hAnsi="Arial" w:cs="Arial"/>
                <w:sz w:val="20"/>
                <w:szCs w:val="20"/>
              </w:rPr>
              <w:t xml:space="preserve"> pilnībā, nemainot Pasūtītāja noteikto secību un pozīciju skaitu, visas cenas un summas norādot </w:t>
            </w:r>
            <w:proofErr w:type="spellStart"/>
            <w:r w:rsidRPr="00B9556A">
              <w:rPr>
                <w:rFonts w:ascii="Arial" w:hAnsi="Arial" w:cs="Arial"/>
                <w:i/>
                <w:sz w:val="20"/>
                <w:szCs w:val="20"/>
              </w:rPr>
              <w:t>euro</w:t>
            </w:r>
            <w:proofErr w:type="spellEnd"/>
            <w:r w:rsidRPr="00B9556A">
              <w:rPr>
                <w:rFonts w:ascii="Arial" w:hAnsi="Arial" w:cs="Arial"/>
                <w:sz w:val="20"/>
                <w:szCs w:val="20"/>
              </w:rPr>
              <w:t>, noapaļojot ar 2 (</w:t>
            </w:r>
            <w:r w:rsidRPr="00B9556A">
              <w:rPr>
                <w:rFonts w:ascii="Arial" w:hAnsi="Arial" w:cs="Arial"/>
                <w:i/>
                <w:sz w:val="20"/>
                <w:szCs w:val="20"/>
              </w:rPr>
              <w:t>divām</w:t>
            </w:r>
            <w:r w:rsidRPr="00B9556A">
              <w:rPr>
                <w:rFonts w:ascii="Arial" w:hAnsi="Arial" w:cs="Arial"/>
                <w:sz w:val="20"/>
                <w:szCs w:val="20"/>
              </w:rPr>
              <w:t>) decimālzīmēm aiz komata</w:t>
            </w:r>
            <w:r>
              <w:rPr>
                <w:rFonts w:ascii="Arial" w:hAnsi="Arial" w:cs="Arial"/>
                <w:sz w:val="20"/>
                <w:szCs w:val="20"/>
              </w:rPr>
              <w:t>.</w:t>
            </w:r>
          </w:p>
          <w:p w14:paraId="1CCAF786" w14:textId="77777777" w:rsidR="00CD348E" w:rsidRPr="00763148" w:rsidRDefault="00CD348E" w:rsidP="00FC67B7">
            <w:pPr>
              <w:pStyle w:val="Sarakstarindkopa"/>
              <w:numPr>
                <w:ilvl w:val="1"/>
                <w:numId w:val="4"/>
              </w:numPr>
              <w:ind w:left="885" w:hanging="426"/>
              <w:jc w:val="both"/>
              <w:rPr>
                <w:rFonts w:ascii="Arial" w:hAnsi="Arial" w:cs="Arial"/>
                <w:sz w:val="20"/>
                <w:szCs w:val="20"/>
              </w:rPr>
            </w:pPr>
            <w:r w:rsidRPr="00763148">
              <w:rPr>
                <w:rFonts w:ascii="Arial" w:hAnsi="Arial" w:cs="Arial"/>
                <w:sz w:val="20"/>
                <w:szCs w:val="20"/>
              </w:rPr>
              <w:t xml:space="preserve">Dokumentus paraksta pretendenta </w:t>
            </w:r>
            <w:proofErr w:type="spellStart"/>
            <w:r w:rsidRPr="00763148">
              <w:rPr>
                <w:rFonts w:ascii="Arial" w:hAnsi="Arial" w:cs="Arial"/>
                <w:sz w:val="20"/>
                <w:szCs w:val="20"/>
              </w:rPr>
              <w:t>paraksttiesīga</w:t>
            </w:r>
            <w:proofErr w:type="spellEnd"/>
            <w:r w:rsidRPr="00763148">
              <w:rPr>
                <w:rFonts w:ascii="Arial" w:hAnsi="Arial" w:cs="Arial"/>
                <w:sz w:val="20"/>
                <w:szCs w:val="20"/>
              </w:rPr>
              <w:t xml:space="preserve"> amatpersona vai pilnvarota persona. Ja dokumentus paraksta pilnvarotā persona, piedāvājumam pievieno attiecīgās pilnvaras apliecinātu kopiju</w:t>
            </w:r>
            <w:r>
              <w:rPr>
                <w:rFonts w:ascii="Arial" w:hAnsi="Arial" w:cs="Arial"/>
                <w:sz w:val="20"/>
                <w:szCs w:val="20"/>
              </w:rPr>
              <w:t>.</w:t>
            </w:r>
          </w:p>
          <w:p w14:paraId="3186809C" w14:textId="77777777" w:rsidR="00CD348E" w:rsidRPr="00B9556A" w:rsidRDefault="00CD348E" w:rsidP="00FC67B7">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D</w:t>
            </w:r>
            <w:r w:rsidRPr="00AE02FB">
              <w:rPr>
                <w:rFonts w:ascii="Arial" w:hAnsi="Arial" w:cs="Arial"/>
                <w:sz w:val="20"/>
                <w:szCs w:val="20"/>
              </w:rPr>
              <w:t>okumentus Pretendents pēc saviem ieskatiem ir tiesīgs iesniegt elektroniskā formā, gan parakstot ar Elektronisko iepirkumu sistēmas piedāvāto elektronisko parakstu, gan parakstot ar drošu elektronisko parakstu</w:t>
            </w:r>
            <w:r w:rsidRPr="00B9556A">
              <w:rPr>
                <w:rFonts w:ascii="Arial" w:hAnsi="Arial" w:cs="Arial"/>
                <w:sz w:val="20"/>
                <w:szCs w:val="20"/>
              </w:rPr>
              <w:t>.</w:t>
            </w:r>
          </w:p>
          <w:p w14:paraId="1000AB9A" w14:textId="77777777" w:rsidR="00CD348E" w:rsidRPr="00B9556A" w:rsidRDefault="00CD348E" w:rsidP="00B131AD">
            <w:pPr>
              <w:pStyle w:val="Sarakstarindkopa"/>
              <w:tabs>
                <w:tab w:val="left" w:pos="0"/>
              </w:tabs>
              <w:spacing w:after="0" w:line="240" w:lineRule="auto"/>
              <w:ind w:left="1395"/>
              <w:jc w:val="both"/>
              <w:rPr>
                <w:rFonts w:ascii="Arial" w:hAnsi="Arial" w:cs="Arial"/>
                <w:sz w:val="20"/>
                <w:szCs w:val="20"/>
              </w:rPr>
            </w:pPr>
          </w:p>
        </w:tc>
      </w:tr>
      <w:tr w:rsidR="00CD348E" w:rsidRPr="00B9556A" w14:paraId="2ECFDE4B" w14:textId="77777777" w:rsidTr="00B131AD">
        <w:trPr>
          <w:trHeight w:val="552"/>
        </w:trPr>
        <w:tc>
          <w:tcPr>
            <w:tcW w:w="9498" w:type="dxa"/>
          </w:tcPr>
          <w:p w14:paraId="6E1A647C" w14:textId="77777777" w:rsidR="00CD348E" w:rsidRPr="00B9556A" w:rsidRDefault="00CD348E" w:rsidP="00FC67B7">
            <w:pPr>
              <w:pStyle w:val="Sarakstarindkopa"/>
              <w:numPr>
                <w:ilvl w:val="0"/>
                <w:numId w:val="4"/>
              </w:numPr>
              <w:spacing w:after="0" w:line="240" w:lineRule="auto"/>
              <w:ind w:left="460" w:hanging="426"/>
              <w:contextualSpacing w:val="0"/>
              <w:jc w:val="both"/>
              <w:rPr>
                <w:rFonts w:ascii="Arial" w:eastAsia="Times New Roman" w:hAnsi="Arial" w:cs="Arial"/>
                <w:sz w:val="20"/>
                <w:szCs w:val="20"/>
              </w:rPr>
            </w:pPr>
            <w:r w:rsidRPr="00B9556A">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058DDFD0" w14:textId="77777777" w:rsidR="00CD348E" w:rsidRPr="00B9556A" w:rsidRDefault="00CD348E" w:rsidP="00B131AD">
            <w:pPr>
              <w:pStyle w:val="Sarakstarindkopa"/>
              <w:spacing w:after="0" w:line="240" w:lineRule="auto"/>
              <w:ind w:left="714"/>
              <w:jc w:val="both"/>
              <w:rPr>
                <w:rFonts w:ascii="Arial" w:eastAsia="Times New Roman" w:hAnsi="Arial" w:cs="Arial"/>
                <w:sz w:val="20"/>
                <w:szCs w:val="20"/>
              </w:rPr>
            </w:pPr>
          </w:p>
        </w:tc>
      </w:tr>
      <w:tr w:rsidR="00CD348E" w:rsidRPr="00B9556A" w14:paraId="4A2ACBBB" w14:textId="77777777" w:rsidTr="00B131AD">
        <w:trPr>
          <w:trHeight w:val="546"/>
        </w:trPr>
        <w:tc>
          <w:tcPr>
            <w:tcW w:w="9498" w:type="dxa"/>
          </w:tcPr>
          <w:p w14:paraId="778FB1C5" w14:textId="77777777" w:rsidR="00CD348E" w:rsidRPr="00B9556A" w:rsidRDefault="00CD348E" w:rsidP="00FC67B7">
            <w:pPr>
              <w:pStyle w:val="Pamatteksts"/>
              <w:numPr>
                <w:ilvl w:val="0"/>
                <w:numId w:val="4"/>
              </w:numPr>
              <w:tabs>
                <w:tab w:val="left" w:pos="103"/>
              </w:tabs>
              <w:ind w:left="460" w:hanging="426"/>
              <w:jc w:val="both"/>
              <w:rPr>
                <w:rFonts w:ascii="Arial" w:hAnsi="Arial" w:cs="Arial"/>
              </w:rPr>
            </w:pPr>
            <w:r w:rsidRPr="00B9556A">
              <w:rPr>
                <w:rFonts w:ascii="Arial" w:hAnsi="Arial" w:cs="Arial"/>
              </w:rPr>
              <w:t xml:space="preserve">Pretendentam jāiesniedz dokumenti, kas aizpildīti atbilstoši nolikumam klāt pievienoto veidlapu formai. </w:t>
            </w:r>
          </w:p>
          <w:p w14:paraId="5EA3BA31" w14:textId="77777777" w:rsidR="00CD348E" w:rsidRPr="00B9556A" w:rsidRDefault="00CD348E" w:rsidP="00B131AD">
            <w:pPr>
              <w:pStyle w:val="Pamatteksts"/>
              <w:tabs>
                <w:tab w:val="left" w:pos="746"/>
              </w:tabs>
              <w:ind w:left="720"/>
              <w:jc w:val="both"/>
              <w:rPr>
                <w:rFonts w:ascii="Arial" w:hAnsi="Arial" w:cs="Arial"/>
              </w:rPr>
            </w:pPr>
          </w:p>
        </w:tc>
      </w:tr>
      <w:tr w:rsidR="00CD348E" w:rsidRPr="00B9556A" w14:paraId="173BBDBB" w14:textId="77777777" w:rsidTr="00B131AD">
        <w:tc>
          <w:tcPr>
            <w:tcW w:w="9498" w:type="dxa"/>
          </w:tcPr>
          <w:p w14:paraId="66D6AE48" w14:textId="77777777" w:rsidR="00CD348E" w:rsidRDefault="00CD348E" w:rsidP="00FC67B7">
            <w:pPr>
              <w:pStyle w:val="Pamatteksts"/>
              <w:numPr>
                <w:ilvl w:val="0"/>
                <w:numId w:val="4"/>
              </w:numPr>
              <w:ind w:left="460" w:hanging="426"/>
              <w:jc w:val="both"/>
              <w:rPr>
                <w:rFonts w:ascii="Arial" w:eastAsia="Helvetica" w:hAnsi="Arial" w:cs="Arial"/>
              </w:rPr>
            </w:pPr>
            <w:r w:rsidRPr="00B9556A">
              <w:rPr>
                <w:rFonts w:ascii="Arial" w:hAnsi="Arial" w:cs="Arial"/>
              </w:rPr>
              <w:t xml:space="preserve">Pretendentam piedāvājums jāiesniedz latviešu valodā. </w:t>
            </w:r>
            <w:r w:rsidRPr="00B9556A">
              <w:rPr>
                <w:rFonts w:ascii="Arial" w:eastAsia="Helvetica" w:hAnsi="Arial" w:cs="Arial"/>
              </w:rPr>
              <w:t>Ja piedāvājumā iekļaujamā informācija ir</w:t>
            </w:r>
            <w:r w:rsidRPr="00B9556A">
              <w:rPr>
                <w:rFonts w:ascii="Arial" w:hAnsi="Arial" w:cs="Arial"/>
              </w:rPr>
              <w:t xml:space="preserve"> citā valodā, pretendents pievieno tulkojumu latviešu valodā, kas sagatavots atbilstoši normatīvajiem aktiem par kārtību, kādā apliecināmi dokumentu tulkojumi valsts valodā</w:t>
            </w:r>
            <w:r w:rsidRPr="00B9556A">
              <w:rPr>
                <w:rStyle w:val="Vresatsauce"/>
                <w:rFonts w:ascii="Arial" w:hAnsi="Arial" w:cs="Arial"/>
              </w:rPr>
              <w:footnoteReference w:id="3"/>
            </w:r>
            <w:r w:rsidRPr="00B9556A">
              <w:rPr>
                <w:rFonts w:ascii="Arial" w:eastAsia="Helvetica" w:hAnsi="Arial" w:cs="Arial"/>
              </w:rPr>
              <w:t>.</w:t>
            </w:r>
          </w:p>
          <w:p w14:paraId="54E8E8D5" w14:textId="77777777" w:rsidR="00CD348E" w:rsidRDefault="00CD348E" w:rsidP="00B131AD">
            <w:pPr>
              <w:pStyle w:val="Pamatteksts"/>
              <w:jc w:val="both"/>
              <w:rPr>
                <w:rFonts w:ascii="Arial" w:eastAsia="Helvetica" w:hAnsi="Arial" w:cs="Arial"/>
              </w:rPr>
            </w:pPr>
          </w:p>
          <w:p w14:paraId="063903B5" w14:textId="77777777" w:rsidR="00CD348E" w:rsidRDefault="00CD348E" w:rsidP="00FC67B7">
            <w:pPr>
              <w:pStyle w:val="Pamatteksts"/>
              <w:numPr>
                <w:ilvl w:val="0"/>
                <w:numId w:val="4"/>
              </w:numPr>
              <w:ind w:left="457" w:hanging="426"/>
              <w:jc w:val="both"/>
              <w:rPr>
                <w:rFonts w:ascii="Arial" w:eastAsia="Helvetica" w:hAnsi="Arial" w:cs="Arial"/>
              </w:rPr>
            </w:pPr>
            <w:r>
              <w:rPr>
                <w:rFonts w:ascii="Arial" w:hAnsi="Arial" w:cs="Arial"/>
              </w:rPr>
              <w:t xml:space="preserve">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w:t>
            </w:r>
            <w:r>
              <w:rPr>
                <w:rFonts w:ascii="Arial" w:hAnsi="Arial" w:cs="Arial"/>
                <w:color w:val="000000"/>
                <w:shd w:val="clear" w:color="auto" w:fill="FFFFFF"/>
              </w:rPr>
              <w:t>iesniedz apliecinātu dokumenta kopiju </w:t>
            </w:r>
            <w:r>
              <w:rPr>
                <w:rFonts w:ascii="Arial" w:hAnsi="Arial" w:cs="Arial"/>
                <w:i/>
                <w:iCs/>
                <w:color w:val="000000"/>
                <w:shd w:val="clear" w:color="auto" w:fill="FFFFFF"/>
              </w:rPr>
              <w:t>(Dokuments iesniedzams e-konkursu apakšsistēmas sadaļā “Citas prasības”)</w:t>
            </w:r>
            <w:r>
              <w:rPr>
                <w:rFonts w:ascii="Arial" w:hAnsi="Arial" w:cs="Arial"/>
                <w:color w:val="000000"/>
                <w:shd w:val="clear" w:color="auto" w:fill="FFFFFF"/>
              </w:rPr>
              <w:t>.</w:t>
            </w:r>
          </w:p>
          <w:p w14:paraId="544FDF70" w14:textId="77777777" w:rsidR="00CD348E" w:rsidRPr="00B9556A" w:rsidRDefault="00CD348E" w:rsidP="00B131AD">
            <w:pPr>
              <w:pStyle w:val="Pamatteksts"/>
              <w:tabs>
                <w:tab w:val="left" w:pos="746"/>
              </w:tabs>
              <w:jc w:val="both"/>
              <w:rPr>
                <w:rFonts w:ascii="Arial" w:eastAsia="Helvetica" w:hAnsi="Arial" w:cs="Arial"/>
              </w:rPr>
            </w:pPr>
          </w:p>
        </w:tc>
      </w:tr>
      <w:tr w:rsidR="00CD348E" w:rsidRPr="00B9556A" w14:paraId="4F3720BB" w14:textId="77777777" w:rsidTr="00B131AD">
        <w:tc>
          <w:tcPr>
            <w:tcW w:w="9498" w:type="dxa"/>
          </w:tcPr>
          <w:p w14:paraId="69EA73F1" w14:textId="77777777" w:rsidR="00CD348E" w:rsidRPr="00B9556A" w:rsidRDefault="00CD348E" w:rsidP="00FC67B7">
            <w:pPr>
              <w:pStyle w:val="Pamatteksts"/>
              <w:numPr>
                <w:ilvl w:val="0"/>
                <w:numId w:val="4"/>
              </w:numPr>
              <w:tabs>
                <w:tab w:val="left" w:pos="709"/>
                <w:tab w:val="left" w:pos="746"/>
              </w:tabs>
              <w:ind w:left="460" w:hanging="426"/>
              <w:jc w:val="both"/>
              <w:rPr>
                <w:rFonts w:ascii="Arial" w:hAnsi="Arial" w:cs="Arial"/>
              </w:rPr>
            </w:pPr>
            <w:r w:rsidRPr="00B9556A">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626EC98D" w14:textId="77777777" w:rsidR="00CD348E" w:rsidRPr="00B9556A" w:rsidRDefault="00CD348E" w:rsidP="00B131AD">
            <w:pPr>
              <w:pStyle w:val="Pamatteksts"/>
              <w:tabs>
                <w:tab w:val="left" w:pos="709"/>
                <w:tab w:val="left" w:pos="746"/>
              </w:tabs>
              <w:ind w:left="100"/>
              <w:jc w:val="both"/>
              <w:rPr>
                <w:rFonts w:ascii="Arial" w:hAnsi="Arial" w:cs="Arial"/>
              </w:rPr>
            </w:pPr>
          </w:p>
        </w:tc>
      </w:tr>
      <w:tr w:rsidR="00CD348E" w:rsidRPr="00B9556A" w14:paraId="45755452" w14:textId="77777777" w:rsidTr="00B131AD">
        <w:tc>
          <w:tcPr>
            <w:tcW w:w="9498" w:type="dxa"/>
          </w:tcPr>
          <w:p w14:paraId="10EF7F1A" w14:textId="77777777" w:rsidR="00CD348E" w:rsidRPr="00C06D58" w:rsidRDefault="00CD348E" w:rsidP="00FC67B7">
            <w:pPr>
              <w:pStyle w:val="Pamatteksts"/>
              <w:numPr>
                <w:ilvl w:val="0"/>
                <w:numId w:val="4"/>
              </w:numPr>
              <w:tabs>
                <w:tab w:val="left" w:pos="567"/>
                <w:tab w:val="left" w:pos="709"/>
              </w:tabs>
              <w:ind w:left="460" w:hanging="426"/>
              <w:jc w:val="both"/>
              <w:rPr>
                <w:rFonts w:ascii="Arial" w:hAnsi="Arial" w:cs="Arial"/>
              </w:rPr>
            </w:pPr>
            <w:r w:rsidRPr="00B9556A">
              <w:rPr>
                <w:rFonts w:ascii="Arial" w:hAnsi="Arial" w:cs="Arial"/>
              </w:rPr>
              <w:t>Pretendents pirms piedāvājumu iesniegšanas termiņa beigām var grozīt vai atsaukt iesniegto piedāvājumu.</w:t>
            </w:r>
          </w:p>
          <w:p w14:paraId="4EEBC1C4" w14:textId="77777777" w:rsidR="00CD348E" w:rsidRPr="00B9556A" w:rsidRDefault="00CD348E" w:rsidP="00B131AD">
            <w:pPr>
              <w:pStyle w:val="Pamatteksts"/>
              <w:tabs>
                <w:tab w:val="left" w:pos="567"/>
                <w:tab w:val="left" w:pos="709"/>
              </w:tabs>
              <w:ind w:left="460"/>
              <w:jc w:val="both"/>
              <w:rPr>
                <w:rFonts w:ascii="Arial" w:hAnsi="Arial" w:cs="Arial"/>
              </w:rPr>
            </w:pPr>
          </w:p>
        </w:tc>
      </w:tr>
      <w:tr w:rsidR="00CD348E" w:rsidRPr="00B9556A" w14:paraId="7FE64D26" w14:textId="77777777" w:rsidTr="00B131AD">
        <w:tc>
          <w:tcPr>
            <w:tcW w:w="9498" w:type="dxa"/>
          </w:tcPr>
          <w:p w14:paraId="413098A5" w14:textId="77777777" w:rsidR="00CD348E" w:rsidRPr="00AC0A95" w:rsidRDefault="00CD348E" w:rsidP="00FC67B7">
            <w:pPr>
              <w:pStyle w:val="Pamatteksts"/>
              <w:numPr>
                <w:ilvl w:val="0"/>
                <w:numId w:val="4"/>
              </w:numPr>
              <w:tabs>
                <w:tab w:val="left" w:pos="100"/>
              </w:tabs>
              <w:ind w:left="460" w:hanging="460"/>
              <w:jc w:val="both"/>
              <w:rPr>
                <w:rFonts w:ascii="Arial" w:hAnsi="Arial" w:cs="Arial"/>
              </w:rPr>
            </w:pPr>
            <w:r w:rsidRPr="00AE02FB">
              <w:rPr>
                <w:rFonts w:ascii="Arial" w:hAnsi="Arial" w:cs="Arial"/>
              </w:rPr>
              <w:t xml:space="preserve">Tiek uzskatīts, ka pretendenti, iesniedzot savus piedāvājumus, apliecina, ka ir iepazinušies un </w:t>
            </w:r>
            <w:r w:rsidRPr="00AE02FB">
              <w:rPr>
                <w:rFonts w:ascii="Arial" w:hAnsi="Arial" w:cs="Arial"/>
              </w:rPr>
              <w:lastRenderedPageBreak/>
              <w:t xml:space="preserve">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05CB708" w14:textId="77777777" w:rsidR="00CD348E" w:rsidRPr="00B9556A" w:rsidRDefault="00CD348E" w:rsidP="00B131AD">
            <w:pPr>
              <w:pStyle w:val="Pamatteksts"/>
              <w:tabs>
                <w:tab w:val="left" w:pos="360"/>
                <w:tab w:val="left" w:pos="851"/>
              </w:tabs>
              <w:ind w:left="460"/>
              <w:jc w:val="both"/>
              <w:rPr>
                <w:rFonts w:ascii="Arial" w:eastAsia="Helvetica" w:hAnsi="Arial" w:cs="Arial"/>
              </w:rPr>
            </w:pPr>
          </w:p>
        </w:tc>
      </w:tr>
      <w:tr w:rsidR="00CD348E" w:rsidRPr="00B9556A" w14:paraId="353302F0" w14:textId="77777777" w:rsidTr="00B131AD">
        <w:tc>
          <w:tcPr>
            <w:tcW w:w="9498" w:type="dxa"/>
          </w:tcPr>
          <w:p w14:paraId="412AA131" w14:textId="77777777" w:rsidR="00CD348E" w:rsidRPr="00AE02FB" w:rsidRDefault="00CD348E" w:rsidP="00FC67B7">
            <w:pPr>
              <w:pStyle w:val="Pamatteksts"/>
              <w:numPr>
                <w:ilvl w:val="0"/>
                <w:numId w:val="4"/>
              </w:numPr>
              <w:tabs>
                <w:tab w:val="left" w:pos="-1842"/>
              </w:tabs>
              <w:ind w:left="460" w:hanging="426"/>
              <w:jc w:val="both"/>
              <w:rPr>
                <w:rFonts w:ascii="Arial" w:hAnsi="Arial" w:cs="Arial"/>
              </w:rPr>
            </w:pPr>
            <w:r w:rsidRPr="00AE02FB">
              <w:rPr>
                <w:rFonts w:ascii="Arial" w:hAnsi="Arial" w:cs="Arial"/>
              </w:rPr>
              <w:lastRenderedPageBreak/>
              <w:t>Iesniedzot piedāvājumu, Pretendents pilnībā atzīst visus Nolikumā (t.sk. tā pielikumos un formās, kuras ir ievietotas Elektronisko iepirkumu sistēmā e-konkursu apakšsistēmas šā iepirkuma sadaļā) ietvertos nosacījumus.</w:t>
            </w:r>
          </w:p>
          <w:p w14:paraId="1B76BCBB" w14:textId="77777777" w:rsidR="00CD348E" w:rsidRPr="00462A81" w:rsidRDefault="00CD348E" w:rsidP="00B131AD">
            <w:pPr>
              <w:tabs>
                <w:tab w:val="left" w:pos="360"/>
              </w:tabs>
              <w:spacing w:after="0" w:line="240" w:lineRule="auto"/>
              <w:jc w:val="both"/>
              <w:rPr>
                <w:rFonts w:ascii="Arial" w:hAnsi="Arial" w:cs="Arial"/>
                <w:sz w:val="20"/>
                <w:szCs w:val="20"/>
              </w:rPr>
            </w:pPr>
          </w:p>
        </w:tc>
      </w:tr>
      <w:tr w:rsidR="00CD348E" w:rsidRPr="00B9556A" w14:paraId="311B07F6" w14:textId="77777777" w:rsidTr="00B131AD">
        <w:trPr>
          <w:trHeight w:val="296"/>
        </w:trPr>
        <w:tc>
          <w:tcPr>
            <w:tcW w:w="9498" w:type="dxa"/>
          </w:tcPr>
          <w:p w14:paraId="01048317" w14:textId="77777777" w:rsidR="00CD348E" w:rsidRPr="00AE02FB" w:rsidRDefault="00CD348E" w:rsidP="00FC67B7">
            <w:pPr>
              <w:pStyle w:val="Sarakstarindkopa"/>
              <w:numPr>
                <w:ilvl w:val="0"/>
                <w:numId w:val="4"/>
              </w:numPr>
              <w:tabs>
                <w:tab w:val="left" w:pos="103"/>
              </w:tabs>
              <w:spacing w:after="0" w:line="240" w:lineRule="auto"/>
              <w:ind w:left="460" w:hanging="426"/>
              <w:contextualSpacing w:val="0"/>
              <w:jc w:val="both"/>
              <w:rPr>
                <w:rFonts w:ascii="Arial" w:hAnsi="Arial" w:cs="Arial"/>
                <w:sz w:val="20"/>
                <w:szCs w:val="20"/>
              </w:rPr>
            </w:pPr>
            <w:r w:rsidRPr="00AE02FB">
              <w:rPr>
                <w:rFonts w:ascii="Arial" w:hAnsi="Arial" w:cs="Arial"/>
                <w:sz w:val="20"/>
                <w:szCs w:val="2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525AAED" w14:textId="77777777" w:rsidR="00CD348E" w:rsidRPr="00AE02FB" w:rsidRDefault="00CD348E" w:rsidP="00B131AD">
            <w:pPr>
              <w:pStyle w:val="Sarakstarindkopa"/>
              <w:tabs>
                <w:tab w:val="left" w:pos="360"/>
              </w:tabs>
              <w:spacing w:after="0" w:line="240" w:lineRule="auto"/>
              <w:ind w:left="460"/>
              <w:jc w:val="both"/>
              <w:rPr>
                <w:rFonts w:ascii="Arial" w:hAnsi="Arial" w:cs="Arial"/>
                <w:sz w:val="20"/>
                <w:szCs w:val="20"/>
              </w:rPr>
            </w:pPr>
          </w:p>
        </w:tc>
      </w:tr>
      <w:tr w:rsidR="00CD348E" w:rsidRPr="00B9556A" w14:paraId="0F4C98BC" w14:textId="77777777" w:rsidTr="00B131AD">
        <w:tc>
          <w:tcPr>
            <w:tcW w:w="9498" w:type="dxa"/>
          </w:tcPr>
          <w:p w14:paraId="750D40BE" w14:textId="77777777" w:rsidR="00CD348E" w:rsidRPr="00AE02FB" w:rsidRDefault="00CD348E" w:rsidP="00FC67B7">
            <w:pPr>
              <w:pStyle w:val="Sarakstarindkopa"/>
              <w:numPr>
                <w:ilvl w:val="0"/>
                <w:numId w:val="4"/>
              </w:numPr>
              <w:tabs>
                <w:tab w:val="left" w:pos="0"/>
              </w:tabs>
              <w:spacing w:after="0" w:line="240" w:lineRule="auto"/>
              <w:ind w:left="460" w:hanging="460"/>
              <w:contextualSpacing w:val="0"/>
              <w:jc w:val="both"/>
              <w:rPr>
                <w:rFonts w:ascii="Arial" w:hAnsi="Arial" w:cs="Arial"/>
                <w:sz w:val="20"/>
                <w:szCs w:val="20"/>
              </w:rPr>
            </w:pPr>
            <w:r w:rsidRPr="00582068">
              <w:rPr>
                <w:rFonts w:ascii="Arial" w:hAnsi="Arial" w:cs="Arial"/>
                <w:sz w:val="20"/>
                <w:szCs w:val="20"/>
              </w:rPr>
              <w:t xml:space="preserve">Elektronisko iepirkumu sistēmas e-konkursu apakšsistēma nodrošina piedāvājumu pirmā līmeņa šifrēšanu. </w:t>
            </w:r>
            <w:r w:rsidRPr="00AE02FB">
              <w:rPr>
                <w:rFonts w:ascii="Arial" w:hAnsi="Arial" w:cs="Arial"/>
                <w:sz w:val="20"/>
                <w:szCs w:val="20"/>
              </w:rPr>
              <w:t>Ja pretendents piedāvājuma datu aizsardzībai izmantojis piedāvājuma šifrēšanu, pretendentam, ne vēlāk ka 15 (</w:t>
            </w:r>
            <w:r w:rsidRPr="00AE02FB">
              <w:rPr>
                <w:rFonts w:ascii="Arial" w:hAnsi="Arial" w:cs="Arial"/>
                <w:i/>
                <w:sz w:val="20"/>
                <w:szCs w:val="20"/>
              </w:rPr>
              <w:t>piecpadsmit</w:t>
            </w:r>
            <w:r w:rsidRPr="00AE02FB">
              <w:rPr>
                <w:rFonts w:ascii="Arial" w:hAnsi="Arial" w:cs="Arial"/>
                <w:sz w:val="20"/>
                <w:szCs w:val="20"/>
              </w:rPr>
              <w:t>) minūtes pēc piedāvājumu iesniegšanas termiņa beigām Komisijai jāiesniedz derīga elektroniskā atslēga ar paroli šifrētā dokumenta atvēršanai.</w:t>
            </w:r>
          </w:p>
          <w:p w14:paraId="1879AF73" w14:textId="77777777" w:rsidR="00CD348E" w:rsidRPr="00AE02FB" w:rsidRDefault="00CD348E" w:rsidP="00B131AD">
            <w:pPr>
              <w:pStyle w:val="Sarakstarindkopa"/>
              <w:tabs>
                <w:tab w:val="left" w:pos="360"/>
              </w:tabs>
              <w:spacing w:after="0" w:line="240" w:lineRule="auto"/>
              <w:ind w:left="460"/>
              <w:jc w:val="both"/>
              <w:rPr>
                <w:rFonts w:ascii="Arial" w:hAnsi="Arial" w:cs="Arial"/>
                <w:sz w:val="20"/>
                <w:szCs w:val="20"/>
              </w:rPr>
            </w:pPr>
          </w:p>
        </w:tc>
      </w:tr>
      <w:tr w:rsidR="00CD348E" w:rsidRPr="00B9556A" w14:paraId="2D6F8BB3" w14:textId="77777777" w:rsidTr="00B131AD">
        <w:tc>
          <w:tcPr>
            <w:tcW w:w="9498" w:type="dxa"/>
          </w:tcPr>
          <w:p w14:paraId="088C227E" w14:textId="77777777" w:rsidR="00CD348E" w:rsidRDefault="00CD348E" w:rsidP="00FC67B7">
            <w:pPr>
              <w:pStyle w:val="Pamatteksts"/>
              <w:numPr>
                <w:ilvl w:val="0"/>
                <w:numId w:val="4"/>
              </w:numPr>
              <w:tabs>
                <w:tab w:val="left" w:pos="100"/>
              </w:tabs>
              <w:ind w:left="460" w:hanging="426"/>
              <w:jc w:val="both"/>
              <w:rPr>
                <w:rFonts w:ascii="Arial" w:hAnsi="Arial" w:cs="Arial"/>
              </w:rPr>
            </w:pPr>
            <w:r w:rsidRPr="00AE02FB">
              <w:rPr>
                <w:rFonts w:ascii="Arial" w:hAnsi="Arial" w:cs="Arial"/>
              </w:rPr>
              <w:t xml:space="preserve">Piegādātāju apvienība, attiecībā uz kuru pieņemts lēmums slēgt </w:t>
            </w:r>
            <w:r>
              <w:rPr>
                <w:rFonts w:ascii="Arial" w:hAnsi="Arial" w:cs="Arial"/>
              </w:rPr>
              <w:t>līgumu</w:t>
            </w:r>
            <w:r w:rsidRPr="00AE02FB">
              <w:rPr>
                <w:rFonts w:ascii="Arial" w:hAnsi="Arial" w:cs="Arial"/>
              </w:rPr>
              <w:t>, pēc savas izvēles izveidojas atbilstoši noteiktam juridiskam statusam vai noslēdz sabiedrības līgumu, vienojoties par apvienības dalībnieku atbildības sadalījumu, ja tas nepieciešams iepirkuma līguma noteikumu sekmīgai izpildei.</w:t>
            </w:r>
          </w:p>
          <w:p w14:paraId="0313E61D" w14:textId="77777777" w:rsidR="00CD348E" w:rsidRPr="00AE02FB" w:rsidRDefault="00CD348E" w:rsidP="00B131AD">
            <w:pPr>
              <w:pStyle w:val="Pamatteksts"/>
              <w:tabs>
                <w:tab w:val="left" w:pos="100"/>
              </w:tabs>
              <w:ind w:left="460"/>
              <w:jc w:val="both"/>
              <w:rPr>
                <w:rFonts w:ascii="Arial" w:hAnsi="Arial" w:cs="Arial"/>
              </w:rPr>
            </w:pPr>
          </w:p>
        </w:tc>
      </w:tr>
      <w:tr w:rsidR="00CD348E" w:rsidRPr="00B9556A" w14:paraId="17DCC61E" w14:textId="77777777" w:rsidTr="00B131AD">
        <w:tc>
          <w:tcPr>
            <w:tcW w:w="9498" w:type="dxa"/>
          </w:tcPr>
          <w:p w14:paraId="2B4F2F78" w14:textId="77777777" w:rsidR="00CD348E" w:rsidRPr="004D0D65" w:rsidRDefault="00CD348E" w:rsidP="00FC67B7">
            <w:pPr>
              <w:pStyle w:val="Sarakstarindkopa"/>
              <w:numPr>
                <w:ilvl w:val="0"/>
                <w:numId w:val="4"/>
              </w:numPr>
              <w:spacing w:after="0" w:line="240" w:lineRule="auto"/>
              <w:ind w:left="425" w:hanging="425"/>
              <w:jc w:val="both"/>
              <w:rPr>
                <w:rFonts w:ascii="Arial" w:hAnsi="Arial" w:cs="Arial"/>
                <w:b/>
                <w:sz w:val="20"/>
                <w:szCs w:val="20"/>
              </w:rPr>
            </w:pPr>
            <w:r w:rsidRPr="004D0D65">
              <w:rPr>
                <w:rFonts w:ascii="Arial" w:hAnsi="Arial" w:cs="Arial"/>
                <w:sz w:val="20"/>
                <w:szCs w:val="20"/>
              </w:rPr>
              <w:t>Saskaņā ar Publisko iepirkumu likuma 9.panta astoņpadsmito daļu, pasūtītājs publicēs noslēgtā iepirkuma līguma tekstu Pasūtīja pircēja profilā Elektronisko iepirkumu sistēmā.</w:t>
            </w:r>
          </w:p>
        </w:tc>
      </w:tr>
    </w:tbl>
    <w:p w14:paraId="5C2B2811" w14:textId="7EAD0444" w:rsidR="00CD348E" w:rsidRDefault="00CD348E" w:rsidP="00CD0DB8">
      <w:pPr>
        <w:spacing w:after="0" w:line="240" w:lineRule="auto"/>
        <w:jc w:val="center"/>
        <w:rPr>
          <w:rFonts w:ascii="Arial" w:hAnsi="Arial" w:cs="Arial"/>
          <w:b/>
          <w:sz w:val="20"/>
          <w:szCs w:val="20"/>
        </w:rPr>
      </w:pPr>
    </w:p>
    <w:p w14:paraId="5466BC33" w14:textId="77777777" w:rsidR="00CD0DB8" w:rsidRPr="005D4A0A" w:rsidRDefault="00CD0DB8" w:rsidP="00CD0DB8">
      <w:pPr>
        <w:rPr>
          <w:rFonts w:ascii="Arial" w:hAnsi="Arial" w:cs="Arial"/>
          <w:b/>
          <w:sz w:val="20"/>
          <w:szCs w:val="20"/>
        </w:rPr>
      </w:pPr>
      <w:r w:rsidRPr="005D4A0A">
        <w:rPr>
          <w:rFonts w:ascii="Arial" w:hAnsi="Arial" w:cs="Arial"/>
          <w:b/>
          <w:sz w:val="20"/>
          <w:szCs w:val="20"/>
        </w:rPr>
        <w:br w:type="page"/>
      </w:r>
    </w:p>
    <w:p w14:paraId="044ECAAC" w14:textId="0A6C66E2" w:rsidR="00CD0DB8" w:rsidRPr="00E03508" w:rsidRDefault="00046C42" w:rsidP="005A7F1E">
      <w:pPr>
        <w:spacing w:after="0"/>
        <w:ind w:right="-427"/>
        <w:jc w:val="right"/>
        <w:rPr>
          <w:rFonts w:ascii="Arial" w:hAnsi="Arial" w:cs="Arial"/>
          <w:sz w:val="20"/>
          <w:szCs w:val="20"/>
        </w:rPr>
      </w:pPr>
      <w:r>
        <w:rPr>
          <w:rFonts w:ascii="Arial" w:hAnsi="Arial" w:cs="Arial"/>
          <w:sz w:val="20"/>
          <w:szCs w:val="20"/>
        </w:rPr>
        <w:lastRenderedPageBreak/>
        <w:t>Iepirkuma</w:t>
      </w:r>
      <w:r w:rsidRPr="00AB5498">
        <w:rPr>
          <w:rFonts w:ascii="Arial" w:hAnsi="Arial" w:cs="Arial"/>
          <w:sz w:val="20"/>
          <w:szCs w:val="20"/>
        </w:rPr>
        <w:t xml:space="preserve"> </w:t>
      </w:r>
      <w:r>
        <w:rPr>
          <w:rFonts w:ascii="Arial" w:hAnsi="Arial" w:cs="Arial"/>
          <w:sz w:val="20"/>
          <w:szCs w:val="20"/>
        </w:rPr>
        <w:t xml:space="preserve">LT </w:t>
      </w:r>
      <w:r w:rsidR="00440A1F">
        <w:rPr>
          <w:rFonts w:ascii="Arial" w:hAnsi="Arial" w:cs="Arial"/>
          <w:sz w:val="20"/>
          <w:szCs w:val="20"/>
        </w:rPr>
        <w:t>202</w:t>
      </w:r>
      <w:r w:rsidR="00B521C7">
        <w:rPr>
          <w:rFonts w:ascii="Arial" w:hAnsi="Arial" w:cs="Arial"/>
          <w:sz w:val="20"/>
          <w:szCs w:val="20"/>
        </w:rPr>
        <w:t>6</w:t>
      </w:r>
      <w:r w:rsidR="00440A1F">
        <w:rPr>
          <w:rFonts w:ascii="Arial" w:hAnsi="Arial" w:cs="Arial"/>
          <w:sz w:val="20"/>
          <w:szCs w:val="20"/>
        </w:rPr>
        <w:t>/</w:t>
      </w:r>
      <w:r w:rsidR="00B521C7">
        <w:rPr>
          <w:rFonts w:ascii="Arial" w:hAnsi="Arial" w:cs="Arial"/>
          <w:sz w:val="20"/>
          <w:szCs w:val="20"/>
        </w:rPr>
        <w:t>3</w:t>
      </w:r>
    </w:p>
    <w:p w14:paraId="5DC1C94D" w14:textId="04E54551" w:rsidR="00CD0DB8" w:rsidRPr="00E03508" w:rsidRDefault="00C12BA7" w:rsidP="005A7F1E">
      <w:pPr>
        <w:spacing w:after="0"/>
        <w:ind w:right="-427"/>
        <w:jc w:val="right"/>
        <w:rPr>
          <w:rFonts w:ascii="Arial" w:hAnsi="Arial" w:cs="Arial"/>
          <w:b/>
          <w:sz w:val="20"/>
          <w:szCs w:val="20"/>
        </w:rPr>
      </w:pPr>
      <w:r w:rsidRPr="00E03508">
        <w:rPr>
          <w:rFonts w:ascii="Arial" w:hAnsi="Arial" w:cs="Arial"/>
          <w:b/>
          <w:sz w:val="20"/>
          <w:szCs w:val="20"/>
        </w:rPr>
        <w:t>nolik</w:t>
      </w:r>
      <w:r w:rsidR="00814E97" w:rsidRPr="00E03508">
        <w:rPr>
          <w:rFonts w:ascii="Arial" w:hAnsi="Arial" w:cs="Arial"/>
          <w:b/>
          <w:sz w:val="20"/>
          <w:szCs w:val="20"/>
        </w:rPr>
        <w:t xml:space="preserve">uma </w:t>
      </w:r>
      <w:r w:rsidR="00774FD0">
        <w:rPr>
          <w:rFonts w:ascii="Arial" w:hAnsi="Arial" w:cs="Arial"/>
          <w:b/>
          <w:sz w:val="20"/>
          <w:szCs w:val="20"/>
        </w:rPr>
        <w:t>6</w:t>
      </w:r>
      <w:r w:rsidR="00CD0DB8" w:rsidRPr="00E03508">
        <w:rPr>
          <w:rFonts w:ascii="Arial" w:hAnsi="Arial" w:cs="Arial"/>
          <w:b/>
          <w:sz w:val="20"/>
          <w:szCs w:val="20"/>
        </w:rPr>
        <w:t>.pielikums</w:t>
      </w:r>
    </w:p>
    <w:p w14:paraId="6E547E3D" w14:textId="77777777" w:rsidR="00CD0DB8" w:rsidRPr="00E03508" w:rsidRDefault="00CD0DB8" w:rsidP="00CD0DB8">
      <w:pPr>
        <w:spacing w:after="0" w:line="240" w:lineRule="auto"/>
        <w:jc w:val="center"/>
        <w:rPr>
          <w:rFonts w:ascii="Arial" w:hAnsi="Arial" w:cs="Arial"/>
          <w:b/>
          <w:sz w:val="20"/>
          <w:szCs w:val="20"/>
        </w:rPr>
      </w:pPr>
    </w:p>
    <w:p w14:paraId="3A7BE03F" w14:textId="77777777" w:rsidR="00CD0DB8" w:rsidRPr="00E03508" w:rsidRDefault="00CD0DB8" w:rsidP="001369A4">
      <w:pPr>
        <w:spacing w:after="0" w:line="240" w:lineRule="auto"/>
        <w:jc w:val="center"/>
        <w:rPr>
          <w:rFonts w:ascii="Arial" w:hAnsi="Arial" w:cs="Arial"/>
          <w:b/>
          <w:sz w:val="20"/>
          <w:szCs w:val="20"/>
        </w:rPr>
      </w:pPr>
      <w:r w:rsidRPr="00E03508">
        <w:rPr>
          <w:rFonts w:ascii="Arial" w:hAnsi="Arial" w:cs="Arial"/>
          <w:b/>
          <w:sz w:val="20"/>
          <w:szCs w:val="20"/>
        </w:rPr>
        <w:t>VĒRTĒŠANAS NOSACĪJUMI</w:t>
      </w:r>
    </w:p>
    <w:p w14:paraId="3D56B4EB" w14:textId="77777777" w:rsidR="00CD0DB8" w:rsidRPr="00E03508" w:rsidRDefault="00CD0DB8" w:rsidP="00CD0DB8">
      <w:pPr>
        <w:spacing w:after="0" w:line="240" w:lineRule="auto"/>
        <w:jc w:val="center"/>
        <w:rPr>
          <w:rFonts w:ascii="Arial" w:hAnsi="Arial" w:cs="Arial"/>
          <w:b/>
          <w:sz w:val="20"/>
          <w:szCs w:val="20"/>
        </w:rPr>
      </w:pPr>
    </w:p>
    <w:tbl>
      <w:tblPr>
        <w:tblStyle w:val="Reatabul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tblGrid>
      <w:tr w:rsidR="00A862C7" w:rsidRPr="00CD348E" w14:paraId="6E187CCF" w14:textId="77777777" w:rsidTr="00A862C7">
        <w:tc>
          <w:tcPr>
            <w:tcW w:w="9351" w:type="dxa"/>
          </w:tcPr>
          <w:p w14:paraId="426761A7" w14:textId="4C443D08" w:rsidR="00CD0DB8" w:rsidRPr="00CD348E" w:rsidRDefault="00CD0DB8" w:rsidP="00FC67B7">
            <w:pPr>
              <w:pStyle w:val="Sarakstarindkopa"/>
              <w:numPr>
                <w:ilvl w:val="0"/>
                <w:numId w:val="3"/>
              </w:numPr>
              <w:jc w:val="both"/>
              <w:rPr>
                <w:rStyle w:val="emailstyle19"/>
                <w:rFonts w:eastAsia="Helvetica"/>
                <w:iCs/>
                <w:color w:val="auto"/>
                <w:szCs w:val="20"/>
              </w:rPr>
            </w:pPr>
            <w:r w:rsidRPr="00CD348E">
              <w:rPr>
                <w:rStyle w:val="emailstyle19"/>
                <w:rFonts w:eastAsia="Helvetica"/>
                <w:iCs/>
                <w:color w:val="auto"/>
                <w:szCs w:val="20"/>
              </w:rPr>
              <w:t xml:space="preserve">Iepirkuma procedūru veic </w:t>
            </w:r>
            <w:r w:rsidR="00F56B2B" w:rsidRPr="00CD348E">
              <w:rPr>
                <w:rStyle w:val="emailstyle19"/>
                <w:rFonts w:eastAsia="Helvetica"/>
                <w:iCs/>
                <w:color w:val="auto"/>
                <w:szCs w:val="20"/>
              </w:rPr>
              <w:t xml:space="preserve">ar </w:t>
            </w:r>
            <w:r w:rsidR="00AF2ADC" w:rsidRPr="00CD348E">
              <w:rPr>
                <w:rStyle w:val="emailstyle19"/>
                <w:rFonts w:eastAsia="Helvetica"/>
                <w:iCs/>
                <w:color w:val="auto"/>
                <w:szCs w:val="20"/>
              </w:rPr>
              <w:t>SIA “L</w:t>
            </w:r>
            <w:r w:rsidR="00AF2ADC" w:rsidRPr="00C96F7F">
              <w:rPr>
                <w:rStyle w:val="emailstyle19"/>
                <w:rFonts w:eastAsia="Helvetica"/>
                <w:iCs/>
                <w:color w:val="auto"/>
                <w:szCs w:val="20"/>
              </w:rPr>
              <w:t xml:space="preserve">iepājs </w:t>
            </w:r>
            <w:r w:rsidR="00A862C7" w:rsidRPr="00C96F7F">
              <w:rPr>
                <w:rStyle w:val="emailstyle19"/>
                <w:rFonts w:eastAsia="Helvetica"/>
                <w:iCs/>
                <w:color w:val="auto"/>
                <w:szCs w:val="20"/>
              </w:rPr>
              <w:t>teātris</w:t>
            </w:r>
            <w:r w:rsidR="00AF2ADC" w:rsidRPr="00C96F7F">
              <w:rPr>
                <w:rStyle w:val="emailstyle19"/>
                <w:rFonts w:eastAsia="Helvetica"/>
                <w:iCs/>
                <w:color w:val="auto"/>
                <w:szCs w:val="20"/>
              </w:rPr>
              <w:t>”</w:t>
            </w:r>
            <w:r w:rsidR="00F56B2B" w:rsidRPr="00C96F7F">
              <w:rPr>
                <w:rStyle w:val="emailstyle19"/>
                <w:rFonts w:eastAsia="Helvetica"/>
                <w:iCs/>
                <w:color w:val="auto"/>
                <w:szCs w:val="20"/>
              </w:rPr>
              <w:t xml:space="preserve"> </w:t>
            </w:r>
            <w:r w:rsidR="00AF2ADC" w:rsidRPr="00C96F7F">
              <w:rPr>
                <w:rStyle w:val="emailstyle19"/>
                <w:rFonts w:eastAsia="Helvetica"/>
                <w:iCs/>
                <w:color w:val="auto"/>
                <w:szCs w:val="20"/>
              </w:rPr>
              <w:t>valdes 20</w:t>
            </w:r>
            <w:r w:rsidR="00C96F7F" w:rsidRPr="00C96F7F">
              <w:rPr>
                <w:rStyle w:val="emailstyle19"/>
                <w:rFonts w:eastAsia="Helvetica"/>
                <w:iCs/>
                <w:color w:val="auto"/>
                <w:szCs w:val="20"/>
              </w:rPr>
              <w:t>2</w:t>
            </w:r>
            <w:r w:rsidR="00B521C7">
              <w:rPr>
                <w:rStyle w:val="emailstyle19"/>
                <w:rFonts w:eastAsia="Helvetica"/>
                <w:iCs/>
                <w:color w:val="auto"/>
                <w:szCs w:val="20"/>
              </w:rPr>
              <w:t>6</w:t>
            </w:r>
            <w:r w:rsidR="00AF2ADC" w:rsidRPr="00C96F7F">
              <w:rPr>
                <w:rStyle w:val="emailstyle19"/>
                <w:rFonts w:eastAsia="Helvetica"/>
                <w:iCs/>
                <w:color w:val="auto"/>
                <w:szCs w:val="20"/>
              </w:rPr>
              <w:t xml:space="preserve">.gada </w:t>
            </w:r>
            <w:r w:rsidR="00440A1F">
              <w:rPr>
                <w:rStyle w:val="emailstyle19"/>
                <w:rFonts w:eastAsia="Helvetica"/>
                <w:iCs/>
                <w:color w:val="auto"/>
                <w:szCs w:val="20"/>
              </w:rPr>
              <w:t>2.janvāra</w:t>
            </w:r>
            <w:r w:rsidR="00AF2ADC" w:rsidRPr="00C96F7F">
              <w:rPr>
                <w:rStyle w:val="emailstyle19"/>
                <w:rFonts w:eastAsia="Helvetica"/>
                <w:iCs/>
                <w:color w:val="auto"/>
                <w:szCs w:val="20"/>
              </w:rPr>
              <w:t xml:space="preserve"> rīkojumu Nr.</w:t>
            </w:r>
            <w:r w:rsidR="00B521C7">
              <w:rPr>
                <w:rStyle w:val="emailstyle19"/>
                <w:rFonts w:eastAsia="Helvetica"/>
                <w:iCs/>
                <w:color w:val="auto"/>
                <w:szCs w:val="20"/>
              </w:rPr>
              <w:t>2</w:t>
            </w:r>
            <w:r w:rsidR="00440A1F">
              <w:rPr>
                <w:rStyle w:val="emailstyle19"/>
                <w:rFonts w:eastAsia="Helvetica"/>
                <w:iCs/>
                <w:color w:val="auto"/>
                <w:szCs w:val="20"/>
              </w:rPr>
              <w:t>/1.</w:t>
            </w:r>
            <w:r w:rsidR="00A862C7" w:rsidRPr="00C96F7F">
              <w:rPr>
                <w:rStyle w:val="emailstyle19"/>
                <w:rFonts w:eastAsia="Helvetica"/>
                <w:iCs/>
                <w:color w:val="auto"/>
                <w:szCs w:val="20"/>
              </w:rPr>
              <w:t xml:space="preserve">3 </w:t>
            </w:r>
            <w:r w:rsidRPr="00C96F7F">
              <w:rPr>
                <w:rStyle w:val="emailstyle19"/>
                <w:rFonts w:eastAsia="Helvetica"/>
                <w:iCs/>
                <w:color w:val="auto"/>
                <w:szCs w:val="20"/>
              </w:rPr>
              <w:t>izveidotā Iepirkumu komisija (</w:t>
            </w:r>
            <w:r w:rsidRPr="00CD348E">
              <w:rPr>
                <w:rStyle w:val="emailstyle19"/>
                <w:rFonts w:eastAsia="Helvetica"/>
                <w:i/>
                <w:iCs/>
                <w:color w:val="auto"/>
                <w:szCs w:val="20"/>
              </w:rPr>
              <w:t>Nolikumā arī – Komisija</w:t>
            </w:r>
            <w:r w:rsidRPr="00CD348E">
              <w:rPr>
                <w:rStyle w:val="emailstyle19"/>
                <w:rFonts w:eastAsia="Helvetica"/>
                <w:iCs/>
                <w:color w:val="auto"/>
                <w:szCs w:val="20"/>
              </w:rPr>
              <w:t>)</w:t>
            </w:r>
            <w:r w:rsidR="00A862C7" w:rsidRPr="00CD348E">
              <w:rPr>
                <w:rStyle w:val="emailstyle19"/>
                <w:rFonts w:eastAsia="Helvetica"/>
                <w:iCs/>
                <w:color w:val="auto"/>
                <w:szCs w:val="20"/>
              </w:rPr>
              <w:t>.</w:t>
            </w:r>
          </w:p>
          <w:p w14:paraId="131A2C0C" w14:textId="77777777" w:rsidR="00CD0DB8" w:rsidRPr="00CD348E" w:rsidRDefault="00CD0DB8" w:rsidP="00CD348E">
            <w:pPr>
              <w:jc w:val="both"/>
              <w:rPr>
                <w:rFonts w:ascii="Arial" w:hAnsi="Arial" w:cs="Arial"/>
                <w:sz w:val="20"/>
                <w:szCs w:val="20"/>
              </w:rPr>
            </w:pPr>
          </w:p>
        </w:tc>
      </w:tr>
      <w:tr w:rsidR="00BA6524" w:rsidRPr="00CD348E" w14:paraId="0BAE56B9" w14:textId="77777777" w:rsidTr="006A53CA">
        <w:tc>
          <w:tcPr>
            <w:tcW w:w="9351" w:type="dxa"/>
          </w:tcPr>
          <w:p w14:paraId="04ABF7D6" w14:textId="7C9FBFF6"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Piedāvājumu</w:t>
            </w:r>
            <w:r w:rsidR="00CD348E" w:rsidRPr="00CD348E">
              <w:rPr>
                <w:rFonts w:ascii="Arial" w:hAnsi="Arial" w:cs="Arial"/>
                <w:sz w:val="20"/>
                <w:szCs w:val="20"/>
              </w:rPr>
              <w:t xml:space="preserve"> </w:t>
            </w:r>
            <w:r w:rsidRPr="00CD348E">
              <w:rPr>
                <w:rFonts w:ascii="Arial" w:hAnsi="Arial" w:cs="Arial"/>
                <w:sz w:val="20"/>
                <w:szCs w:val="20"/>
              </w:rPr>
              <w:t>noformējuma pārbaudi, pretendentu atlasi un piedāvājumu vērtēšanu Komisija veic slēgtā sēdē.</w:t>
            </w:r>
          </w:p>
          <w:p w14:paraId="544F925A" w14:textId="77777777" w:rsidR="00BA6524" w:rsidRPr="00CD348E" w:rsidRDefault="00BA6524" w:rsidP="00CD348E">
            <w:pPr>
              <w:jc w:val="both"/>
              <w:rPr>
                <w:rFonts w:ascii="Arial" w:hAnsi="Arial" w:cs="Arial"/>
                <w:sz w:val="20"/>
                <w:szCs w:val="20"/>
              </w:rPr>
            </w:pPr>
          </w:p>
        </w:tc>
      </w:tr>
      <w:tr w:rsidR="00BA6524" w:rsidRPr="00CD348E" w14:paraId="18DE1BB7" w14:textId="77777777" w:rsidTr="006A53CA">
        <w:tc>
          <w:tcPr>
            <w:tcW w:w="9351" w:type="dxa"/>
          </w:tcPr>
          <w:p w14:paraId="3A41AA62" w14:textId="2BC626A6"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138B191A" w14:textId="77777777" w:rsidR="00CD348E" w:rsidRPr="00CD348E" w:rsidRDefault="00CD348E" w:rsidP="00CD348E">
            <w:pPr>
              <w:pStyle w:val="Sarakstarindkopa"/>
              <w:ind w:left="643"/>
              <w:jc w:val="both"/>
              <w:rPr>
                <w:rFonts w:ascii="Arial" w:hAnsi="Arial" w:cs="Arial"/>
                <w:sz w:val="20"/>
                <w:szCs w:val="20"/>
              </w:rPr>
            </w:pPr>
          </w:p>
          <w:p w14:paraId="12CB7336" w14:textId="5CE33592" w:rsidR="00CD348E" w:rsidRPr="00CD348E" w:rsidRDefault="00CD348E"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shd w:val="clear" w:color="auto" w:fill="FFFFFF"/>
              </w:rPr>
              <w:t>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04324DC4" w14:textId="77777777" w:rsidR="00BA6524" w:rsidRPr="00CD348E" w:rsidRDefault="00BA6524" w:rsidP="00CD348E">
            <w:pPr>
              <w:jc w:val="both"/>
              <w:rPr>
                <w:rFonts w:ascii="Arial" w:hAnsi="Arial" w:cs="Arial"/>
                <w:sz w:val="20"/>
                <w:szCs w:val="20"/>
              </w:rPr>
            </w:pPr>
          </w:p>
        </w:tc>
      </w:tr>
      <w:tr w:rsidR="00BA6524" w:rsidRPr="00CD348E" w14:paraId="55D87164" w14:textId="77777777" w:rsidTr="006A53CA">
        <w:tc>
          <w:tcPr>
            <w:tcW w:w="9351" w:type="dxa"/>
          </w:tcPr>
          <w:p w14:paraId="1BDA0836"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Pārbaudot piedāvājumu atbilstību nolikumā izvirzītajām prasībām, Komisija pārbauda atbilstību noformējuma prasībām, atbilstību pretendentu atlases prasībām, atbilstību tehniskajai specifikācijai un veic piedāvājuma izvēli.</w:t>
            </w:r>
          </w:p>
          <w:p w14:paraId="1679B319" w14:textId="77777777" w:rsidR="00BA6524" w:rsidRPr="00CD348E" w:rsidRDefault="00BA6524" w:rsidP="00CD348E">
            <w:pPr>
              <w:jc w:val="both"/>
              <w:rPr>
                <w:rFonts w:ascii="Arial" w:hAnsi="Arial" w:cs="Arial"/>
                <w:sz w:val="20"/>
                <w:szCs w:val="20"/>
              </w:rPr>
            </w:pPr>
          </w:p>
        </w:tc>
      </w:tr>
      <w:tr w:rsidR="00BA6524" w:rsidRPr="00CD348E" w14:paraId="1FBE2D4B" w14:textId="77777777" w:rsidTr="006A53CA">
        <w:tc>
          <w:tcPr>
            <w:tcW w:w="9351" w:type="dxa"/>
          </w:tcPr>
          <w:p w14:paraId="6B82E2B7"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Ja Komisijai rodas šaubas par iesniegtās dokumenta kopijas autentiskumu, tā pieprasa, lai pretendents uzrāda dokumenta oriģinālu vai iesniedz apliecinātu dokumenta kopiju.</w:t>
            </w:r>
          </w:p>
          <w:p w14:paraId="17407B12" w14:textId="77777777" w:rsidR="00BA6524" w:rsidRPr="00CD348E" w:rsidRDefault="00BA6524" w:rsidP="00CD348E">
            <w:pPr>
              <w:jc w:val="both"/>
              <w:rPr>
                <w:rFonts w:ascii="Arial" w:hAnsi="Arial" w:cs="Arial"/>
                <w:sz w:val="20"/>
                <w:szCs w:val="20"/>
              </w:rPr>
            </w:pPr>
          </w:p>
        </w:tc>
      </w:tr>
      <w:tr w:rsidR="00BA6524" w:rsidRPr="00CD348E" w14:paraId="24304660" w14:textId="77777777" w:rsidTr="006A53CA">
        <w:tc>
          <w:tcPr>
            <w:tcW w:w="9351" w:type="dxa"/>
          </w:tcPr>
          <w:p w14:paraId="5DDC6239"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Piedāvājumu vērtēšanas gaitā Komisija ir tiesīga pieprasīt, lai tiek izskaidrota piedāvājumā iekļautā informācija.</w:t>
            </w:r>
          </w:p>
          <w:p w14:paraId="6AB10596" w14:textId="77777777" w:rsidR="00BA6524" w:rsidRPr="00CD348E" w:rsidRDefault="00BA6524" w:rsidP="00CD348E">
            <w:pPr>
              <w:jc w:val="both"/>
              <w:rPr>
                <w:rFonts w:ascii="Arial" w:hAnsi="Arial" w:cs="Arial"/>
                <w:sz w:val="20"/>
                <w:szCs w:val="20"/>
              </w:rPr>
            </w:pPr>
          </w:p>
        </w:tc>
      </w:tr>
      <w:tr w:rsidR="00BA6524" w:rsidRPr="00CD348E" w14:paraId="17CD87D5" w14:textId="77777777" w:rsidTr="006A53CA">
        <w:tc>
          <w:tcPr>
            <w:tcW w:w="9351" w:type="dxa"/>
          </w:tcPr>
          <w:p w14:paraId="6B08A684"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Ja Komisija pieprasa, lai pretendents precizē iesniegto informāciju, tā nosaka termiņu, līdz kuram pretendentam jāsniedz atbilde.</w:t>
            </w:r>
          </w:p>
          <w:p w14:paraId="45E90765" w14:textId="77777777" w:rsidR="00BA6524" w:rsidRPr="00CD348E" w:rsidRDefault="00BA6524" w:rsidP="00CD348E">
            <w:pPr>
              <w:jc w:val="both"/>
              <w:rPr>
                <w:rFonts w:ascii="Arial" w:hAnsi="Arial" w:cs="Arial"/>
                <w:sz w:val="20"/>
                <w:szCs w:val="20"/>
              </w:rPr>
            </w:pPr>
          </w:p>
        </w:tc>
      </w:tr>
      <w:tr w:rsidR="00BA6524" w:rsidRPr="00CD348E" w14:paraId="015C6212" w14:textId="77777777" w:rsidTr="006A53CA">
        <w:tc>
          <w:tcPr>
            <w:tcW w:w="9351" w:type="dxa"/>
          </w:tcPr>
          <w:p w14:paraId="42E0BD90"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Ja pretendents neiesniedz komisijas pieprasītās ziņas vai paskaidrojumus, Komisija piedāvājumu vērtē pēc tiem dokumentiem, kas ir iekļauti piedāvājumā.</w:t>
            </w:r>
          </w:p>
          <w:p w14:paraId="42D50638" w14:textId="77777777" w:rsidR="00BA6524" w:rsidRPr="00CD348E" w:rsidRDefault="00BA6524" w:rsidP="00CD348E">
            <w:pPr>
              <w:jc w:val="both"/>
              <w:rPr>
                <w:rFonts w:ascii="Arial" w:hAnsi="Arial" w:cs="Arial"/>
                <w:sz w:val="20"/>
                <w:szCs w:val="20"/>
              </w:rPr>
            </w:pPr>
          </w:p>
        </w:tc>
      </w:tr>
      <w:tr w:rsidR="00BA6524" w:rsidRPr="00CD348E" w14:paraId="32FED09C" w14:textId="77777777" w:rsidTr="006A53CA">
        <w:tc>
          <w:tcPr>
            <w:tcW w:w="9351" w:type="dxa"/>
          </w:tcPr>
          <w:p w14:paraId="502B0A34"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Piedāvājuma noformējuma pārbaudei, pretendentu atlasei, kā arī piedāvājumu vērtēšanai un salīdzināšanai Komisija var pieaicināt ekspertu.</w:t>
            </w:r>
          </w:p>
          <w:p w14:paraId="1E33598A" w14:textId="77777777" w:rsidR="00BA6524" w:rsidRPr="00CD348E" w:rsidRDefault="00BA6524" w:rsidP="00CD348E">
            <w:pPr>
              <w:jc w:val="both"/>
              <w:rPr>
                <w:rFonts w:ascii="Arial" w:hAnsi="Arial" w:cs="Arial"/>
                <w:sz w:val="20"/>
                <w:szCs w:val="20"/>
              </w:rPr>
            </w:pPr>
          </w:p>
        </w:tc>
      </w:tr>
      <w:tr w:rsidR="00BA6524" w:rsidRPr="00CD348E" w14:paraId="1ED56302" w14:textId="77777777" w:rsidTr="006A53CA">
        <w:tc>
          <w:tcPr>
            <w:tcW w:w="9351" w:type="dxa"/>
          </w:tcPr>
          <w:p w14:paraId="7495C377"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3078A16B" w14:textId="77777777" w:rsidR="00BA6524" w:rsidRPr="00CD348E" w:rsidRDefault="00BA6524" w:rsidP="00CD348E">
            <w:pPr>
              <w:jc w:val="both"/>
              <w:rPr>
                <w:rFonts w:ascii="Arial" w:hAnsi="Arial" w:cs="Arial"/>
                <w:sz w:val="20"/>
                <w:szCs w:val="20"/>
              </w:rPr>
            </w:pPr>
          </w:p>
        </w:tc>
      </w:tr>
      <w:tr w:rsidR="00BA6524" w:rsidRPr="00CD348E" w14:paraId="1F3E1327" w14:textId="77777777" w:rsidTr="006A53CA">
        <w:tc>
          <w:tcPr>
            <w:tcW w:w="9351" w:type="dxa"/>
          </w:tcPr>
          <w:p w14:paraId="7B441518"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Ekspertam ir tiesības iepazīties ar piedāvājumiem, kā arī lūgt Komisiju pieprasīt no pretendenta papildu informāciju, kas ir nepieciešama atzinuma sagatavošanai.</w:t>
            </w:r>
          </w:p>
          <w:p w14:paraId="7DEA43F5" w14:textId="77777777" w:rsidR="00BA6524" w:rsidRPr="00CD348E" w:rsidRDefault="00BA6524" w:rsidP="00CD348E">
            <w:pPr>
              <w:jc w:val="both"/>
              <w:rPr>
                <w:rFonts w:ascii="Arial" w:hAnsi="Arial" w:cs="Arial"/>
                <w:sz w:val="20"/>
                <w:szCs w:val="20"/>
              </w:rPr>
            </w:pPr>
          </w:p>
        </w:tc>
      </w:tr>
      <w:tr w:rsidR="00BA6524" w:rsidRPr="00CD348E" w14:paraId="671F01E8" w14:textId="77777777" w:rsidTr="006A53CA">
        <w:tc>
          <w:tcPr>
            <w:tcW w:w="9351" w:type="dxa"/>
          </w:tcPr>
          <w:p w14:paraId="2B719077"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Eksperts piedāvājumā ietverto un pretendenta papildus sniegto informāciju drīkst izmantot tikai sava atzinuma sniegšanai.</w:t>
            </w:r>
          </w:p>
          <w:p w14:paraId="3EC00224" w14:textId="77777777" w:rsidR="00BA6524" w:rsidRPr="00CD348E" w:rsidRDefault="00BA6524" w:rsidP="00CD348E">
            <w:pPr>
              <w:jc w:val="both"/>
              <w:rPr>
                <w:rFonts w:ascii="Arial" w:hAnsi="Arial" w:cs="Arial"/>
                <w:sz w:val="20"/>
                <w:szCs w:val="20"/>
              </w:rPr>
            </w:pPr>
          </w:p>
        </w:tc>
      </w:tr>
      <w:tr w:rsidR="00BA6524" w:rsidRPr="00CD348E" w14:paraId="45B64886" w14:textId="77777777" w:rsidTr="006A53CA">
        <w:trPr>
          <w:trHeight w:val="192"/>
        </w:trPr>
        <w:tc>
          <w:tcPr>
            <w:tcW w:w="9351" w:type="dxa"/>
          </w:tcPr>
          <w:p w14:paraId="2B991187"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Konstatējot piedāvājuma neatbilstību kādai no prasībām, Komisijai ir tiesības noraidīt pretendentu un neizskatīt piedāvājumu nākamajā izvērtēšanas posmā.</w:t>
            </w:r>
          </w:p>
          <w:p w14:paraId="2A421F44" w14:textId="77777777" w:rsidR="00BA6524" w:rsidRPr="00CD348E" w:rsidRDefault="00BA6524" w:rsidP="00CD348E">
            <w:pPr>
              <w:pStyle w:val="Sarakstarindkopa"/>
              <w:ind w:left="643"/>
              <w:jc w:val="both"/>
              <w:rPr>
                <w:rFonts w:ascii="Arial" w:hAnsi="Arial" w:cs="Arial"/>
                <w:sz w:val="20"/>
                <w:szCs w:val="20"/>
              </w:rPr>
            </w:pPr>
          </w:p>
        </w:tc>
      </w:tr>
      <w:tr w:rsidR="00BA6524" w:rsidRPr="00CD348E" w14:paraId="2FE959E1" w14:textId="77777777" w:rsidTr="006A53CA">
        <w:tc>
          <w:tcPr>
            <w:tcW w:w="9351" w:type="dxa"/>
          </w:tcPr>
          <w:p w14:paraId="7D0907D4"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Lai pārbaudītu, vai pretendents nav izslēdzams no dalības iepirkumā Publisko iepirkumu likuma 9.panta astotās daļas 1., 2., 4. vai 5.punktā minēto apstākļu dēļ, Komisija rīkojas atbilstoši Publisko iepirkumu likuma 9.panta devītajai un desmitajai daļai.</w:t>
            </w:r>
          </w:p>
          <w:p w14:paraId="5E7E5756" w14:textId="77777777" w:rsidR="00BA6524" w:rsidRPr="00CD348E" w:rsidRDefault="00BA6524" w:rsidP="00CD348E">
            <w:pPr>
              <w:jc w:val="both"/>
              <w:rPr>
                <w:rFonts w:ascii="Arial" w:hAnsi="Arial" w:cs="Arial"/>
                <w:sz w:val="20"/>
                <w:szCs w:val="20"/>
              </w:rPr>
            </w:pPr>
          </w:p>
        </w:tc>
      </w:tr>
      <w:tr w:rsidR="00BA6524" w:rsidRPr="00CD348E" w14:paraId="7702E0E0" w14:textId="77777777" w:rsidTr="006A53CA">
        <w:tc>
          <w:tcPr>
            <w:tcW w:w="9351" w:type="dxa"/>
          </w:tcPr>
          <w:p w14:paraId="2629EC33" w14:textId="77777777"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t xml:space="preserve">Lai pārbaudītu, vai pretendents, kuram būtu piešķiramas līguma slēgšanas tiesības, nav izslēdzams no dalības iepirkumā Starptautisko un Latvijas Republikas nacionālo sankciju likuma  11.¹ panta pirmajā daļā minēto apstākļu dēļ, Komisija rīkojas atbilstoši Starptautisko un Latvijas Republikas nacionālo sankciju likuma 11.¹ pantam. Ja attiecībā uz minēto pretendentu ir noteiktas starptautiskās vai nacionālās sankcijas vai būtiskas finanšu un kapitāla tirgus intereses ietekmējošas Eiropas Savienības vai Ziemeļatlantijas līguma organizācijas dalībvalsts </w:t>
            </w:r>
            <w:r w:rsidRPr="00CD348E">
              <w:rPr>
                <w:rFonts w:ascii="Arial" w:hAnsi="Arial" w:cs="Arial"/>
                <w:sz w:val="20"/>
                <w:szCs w:val="20"/>
              </w:rPr>
              <w:lastRenderedPageBreak/>
              <w:t>noteiktās sankcijas, kuras kavē līguma izpildi, tas ir izslēdzams no dalības iepirkumā.</w:t>
            </w:r>
          </w:p>
          <w:p w14:paraId="315723BD" w14:textId="77777777" w:rsidR="00BA6524" w:rsidRPr="00CD348E" w:rsidRDefault="00BA6524" w:rsidP="00CD348E">
            <w:pPr>
              <w:jc w:val="both"/>
              <w:rPr>
                <w:rFonts w:ascii="Arial" w:hAnsi="Arial" w:cs="Arial"/>
                <w:sz w:val="20"/>
                <w:szCs w:val="20"/>
              </w:rPr>
            </w:pPr>
          </w:p>
        </w:tc>
      </w:tr>
      <w:tr w:rsidR="00BA6524" w:rsidRPr="00CD348E" w14:paraId="7A0B95DF" w14:textId="77777777" w:rsidTr="006A53CA">
        <w:tc>
          <w:tcPr>
            <w:tcW w:w="9351" w:type="dxa"/>
          </w:tcPr>
          <w:p w14:paraId="11EE3247" w14:textId="0E0A0840" w:rsidR="00BA6524" w:rsidRPr="00CD348E" w:rsidRDefault="00BA6524" w:rsidP="00FC67B7">
            <w:pPr>
              <w:pStyle w:val="Sarakstarindkopa"/>
              <w:numPr>
                <w:ilvl w:val="0"/>
                <w:numId w:val="3"/>
              </w:numPr>
              <w:ind w:left="643"/>
              <w:jc w:val="both"/>
              <w:rPr>
                <w:rFonts w:ascii="Arial" w:hAnsi="Arial" w:cs="Arial"/>
                <w:sz w:val="20"/>
                <w:szCs w:val="20"/>
              </w:rPr>
            </w:pPr>
            <w:r w:rsidRPr="00CD348E">
              <w:rPr>
                <w:rFonts w:ascii="Arial" w:hAnsi="Arial" w:cs="Arial"/>
                <w:sz w:val="20"/>
                <w:szCs w:val="20"/>
              </w:rPr>
              <w:lastRenderedPageBreak/>
              <w:t>Triju darbdienu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tc>
      </w:tr>
    </w:tbl>
    <w:p w14:paraId="5E38B054" w14:textId="5F1FBDEA" w:rsidR="00AF637E" w:rsidRDefault="00AF637E" w:rsidP="00BA6524">
      <w:pPr>
        <w:spacing w:after="0"/>
        <w:ind w:right="-427"/>
        <w:jc w:val="right"/>
        <w:rPr>
          <w:rFonts w:ascii="Arial" w:hAnsi="Arial" w:cs="Arial"/>
          <w:sz w:val="20"/>
          <w:szCs w:val="20"/>
        </w:rPr>
      </w:pPr>
    </w:p>
    <w:p w14:paraId="5FC59AF7" w14:textId="77777777" w:rsidR="00AF637E" w:rsidRDefault="00AF637E">
      <w:pPr>
        <w:rPr>
          <w:rFonts w:ascii="Arial" w:hAnsi="Arial" w:cs="Arial"/>
          <w:sz w:val="20"/>
          <w:szCs w:val="20"/>
        </w:rPr>
      </w:pPr>
      <w:r>
        <w:rPr>
          <w:rFonts w:ascii="Arial" w:hAnsi="Arial" w:cs="Arial"/>
          <w:sz w:val="20"/>
          <w:szCs w:val="20"/>
        </w:rPr>
        <w:br w:type="page"/>
      </w:r>
    </w:p>
    <w:p w14:paraId="63023914" w14:textId="2541B8FF" w:rsidR="00AF637E" w:rsidRPr="00E03508" w:rsidRDefault="00AF637E" w:rsidP="00020EC4">
      <w:pPr>
        <w:spacing w:after="0"/>
        <w:ind w:right="-2"/>
        <w:jc w:val="right"/>
        <w:rPr>
          <w:rFonts w:ascii="Arial" w:hAnsi="Arial" w:cs="Arial"/>
          <w:sz w:val="20"/>
          <w:szCs w:val="20"/>
        </w:rPr>
      </w:pPr>
      <w:r w:rsidRPr="00E03508">
        <w:rPr>
          <w:rFonts w:ascii="Arial" w:hAnsi="Arial" w:cs="Arial"/>
          <w:sz w:val="20"/>
          <w:szCs w:val="20"/>
        </w:rPr>
        <w:lastRenderedPageBreak/>
        <w:t xml:space="preserve">Iepirkuma </w:t>
      </w:r>
      <w:r w:rsidR="00046C42">
        <w:rPr>
          <w:rFonts w:ascii="Arial" w:hAnsi="Arial" w:cs="Arial"/>
          <w:sz w:val="20"/>
          <w:szCs w:val="20"/>
        </w:rPr>
        <w:t>LT 202</w:t>
      </w:r>
      <w:r w:rsidR="00B521C7">
        <w:rPr>
          <w:rFonts w:ascii="Arial" w:hAnsi="Arial" w:cs="Arial"/>
          <w:sz w:val="20"/>
          <w:szCs w:val="20"/>
        </w:rPr>
        <w:t>6</w:t>
      </w:r>
      <w:r w:rsidR="00C96F7F">
        <w:rPr>
          <w:rFonts w:ascii="Arial" w:hAnsi="Arial" w:cs="Arial"/>
          <w:sz w:val="20"/>
          <w:szCs w:val="20"/>
        </w:rPr>
        <w:t>/</w:t>
      </w:r>
      <w:r w:rsidR="00B521C7">
        <w:rPr>
          <w:rFonts w:ascii="Arial" w:hAnsi="Arial" w:cs="Arial"/>
          <w:sz w:val="20"/>
          <w:szCs w:val="20"/>
        </w:rPr>
        <w:t>3</w:t>
      </w:r>
    </w:p>
    <w:p w14:paraId="67549286" w14:textId="3A1E3864" w:rsidR="00AF637E" w:rsidRPr="008F665F" w:rsidRDefault="00AF637E" w:rsidP="008F665F">
      <w:pPr>
        <w:spacing w:after="0" w:line="240" w:lineRule="auto"/>
        <w:ind w:right="-2"/>
        <w:jc w:val="right"/>
        <w:rPr>
          <w:rFonts w:ascii="Arial" w:hAnsi="Arial" w:cs="Arial"/>
          <w:b/>
          <w:sz w:val="20"/>
          <w:szCs w:val="20"/>
        </w:rPr>
      </w:pPr>
      <w:r w:rsidRPr="008F665F">
        <w:rPr>
          <w:rFonts w:ascii="Arial" w:hAnsi="Arial" w:cs="Arial"/>
          <w:b/>
          <w:sz w:val="20"/>
          <w:szCs w:val="20"/>
        </w:rPr>
        <w:t xml:space="preserve">nolikuma </w:t>
      </w:r>
      <w:r w:rsidR="00774FD0" w:rsidRPr="008F665F">
        <w:rPr>
          <w:rFonts w:ascii="Arial" w:hAnsi="Arial" w:cs="Arial"/>
          <w:b/>
          <w:sz w:val="20"/>
          <w:szCs w:val="20"/>
        </w:rPr>
        <w:t>7</w:t>
      </w:r>
      <w:r w:rsidRPr="008F665F">
        <w:rPr>
          <w:rFonts w:ascii="Arial" w:hAnsi="Arial" w:cs="Arial"/>
          <w:b/>
          <w:sz w:val="20"/>
          <w:szCs w:val="20"/>
        </w:rPr>
        <w:t>.pielikums</w:t>
      </w:r>
    </w:p>
    <w:p w14:paraId="32860BDA" w14:textId="77777777" w:rsidR="00AF637E" w:rsidRPr="008F665F" w:rsidRDefault="00AF637E" w:rsidP="008F665F">
      <w:pPr>
        <w:spacing w:after="0" w:line="240" w:lineRule="auto"/>
        <w:jc w:val="center"/>
        <w:rPr>
          <w:rFonts w:ascii="Arial" w:hAnsi="Arial" w:cs="Arial"/>
          <w:b/>
          <w:sz w:val="20"/>
          <w:szCs w:val="20"/>
        </w:rPr>
      </w:pPr>
    </w:p>
    <w:p w14:paraId="5B81769F" w14:textId="469A3C86" w:rsidR="00AF637E" w:rsidRPr="008F665F" w:rsidRDefault="00AF637E" w:rsidP="008F665F">
      <w:pPr>
        <w:spacing w:after="0" w:line="240" w:lineRule="auto"/>
        <w:jc w:val="center"/>
        <w:rPr>
          <w:rFonts w:ascii="Arial" w:hAnsi="Arial" w:cs="Arial"/>
          <w:b/>
          <w:sz w:val="20"/>
          <w:szCs w:val="20"/>
        </w:rPr>
      </w:pPr>
      <w:r w:rsidRPr="008F665F">
        <w:rPr>
          <w:rFonts w:ascii="Arial" w:hAnsi="Arial" w:cs="Arial"/>
          <w:b/>
          <w:sz w:val="20"/>
          <w:szCs w:val="20"/>
        </w:rPr>
        <w:t>LĪGUMA PROJEKTS</w:t>
      </w:r>
    </w:p>
    <w:p w14:paraId="1817AB9F" w14:textId="2D6659C6" w:rsidR="00751157" w:rsidRPr="008F665F" w:rsidRDefault="00751157" w:rsidP="008F665F">
      <w:pPr>
        <w:spacing w:after="0" w:line="240" w:lineRule="auto"/>
        <w:ind w:right="-427"/>
        <w:jc w:val="right"/>
        <w:rPr>
          <w:rFonts w:ascii="Arial" w:hAnsi="Arial" w:cs="Arial"/>
          <w:sz w:val="20"/>
          <w:szCs w:val="20"/>
        </w:rPr>
      </w:pPr>
    </w:p>
    <w:tbl>
      <w:tblPr>
        <w:tblW w:w="0" w:type="auto"/>
        <w:jc w:val="center"/>
        <w:tblLook w:val="04A0" w:firstRow="1" w:lastRow="0" w:firstColumn="1" w:lastColumn="0" w:noHBand="0" w:noVBand="1"/>
      </w:tblPr>
      <w:tblGrid>
        <w:gridCol w:w="2863"/>
        <w:gridCol w:w="2500"/>
        <w:gridCol w:w="3566"/>
      </w:tblGrid>
      <w:tr w:rsidR="00771F67" w:rsidRPr="008F665F" w14:paraId="3BB8B5A4" w14:textId="77777777" w:rsidTr="00771F67">
        <w:trPr>
          <w:jc w:val="center"/>
        </w:trPr>
        <w:tc>
          <w:tcPr>
            <w:tcW w:w="2863" w:type="dxa"/>
            <w:hideMark/>
          </w:tcPr>
          <w:p w14:paraId="77C5E7D9" w14:textId="77777777" w:rsidR="00771F67" w:rsidRPr="008F665F" w:rsidRDefault="00771F67" w:rsidP="008F665F">
            <w:pPr>
              <w:spacing w:after="0" w:line="240" w:lineRule="auto"/>
              <w:rPr>
                <w:rFonts w:ascii="Arial" w:hAnsi="Arial" w:cs="Arial"/>
                <w:sz w:val="20"/>
                <w:szCs w:val="20"/>
              </w:rPr>
            </w:pPr>
            <w:r w:rsidRPr="008F665F">
              <w:rPr>
                <w:rFonts w:ascii="Arial" w:hAnsi="Arial" w:cs="Arial"/>
                <w:sz w:val="20"/>
                <w:szCs w:val="20"/>
              </w:rPr>
              <w:t>Liepājā,</w:t>
            </w:r>
          </w:p>
        </w:tc>
        <w:tc>
          <w:tcPr>
            <w:tcW w:w="2500" w:type="dxa"/>
          </w:tcPr>
          <w:p w14:paraId="3F7CEE38" w14:textId="77777777" w:rsidR="00771F67" w:rsidRPr="008F665F" w:rsidRDefault="00771F67" w:rsidP="008F665F">
            <w:pPr>
              <w:spacing w:after="0" w:line="240" w:lineRule="auto"/>
              <w:jc w:val="right"/>
              <w:rPr>
                <w:rFonts w:ascii="Arial" w:hAnsi="Arial" w:cs="Arial"/>
                <w:sz w:val="20"/>
                <w:szCs w:val="20"/>
              </w:rPr>
            </w:pPr>
          </w:p>
        </w:tc>
        <w:tc>
          <w:tcPr>
            <w:tcW w:w="3566" w:type="dxa"/>
            <w:hideMark/>
          </w:tcPr>
          <w:p w14:paraId="7E5C731A" w14:textId="0C98F490" w:rsidR="00771F67" w:rsidRPr="008F665F" w:rsidRDefault="00046C42" w:rsidP="00440A1F">
            <w:pPr>
              <w:spacing w:after="0" w:line="240" w:lineRule="auto"/>
              <w:jc w:val="right"/>
              <w:rPr>
                <w:rFonts w:ascii="Arial" w:hAnsi="Arial" w:cs="Arial"/>
                <w:sz w:val="20"/>
                <w:szCs w:val="20"/>
              </w:rPr>
            </w:pPr>
            <w:r>
              <w:rPr>
                <w:rFonts w:ascii="Arial" w:hAnsi="Arial" w:cs="Arial"/>
                <w:sz w:val="20"/>
                <w:szCs w:val="20"/>
              </w:rPr>
              <w:t>202</w:t>
            </w:r>
            <w:r w:rsidR="005949DE">
              <w:rPr>
                <w:rFonts w:ascii="Arial" w:hAnsi="Arial" w:cs="Arial"/>
                <w:sz w:val="20"/>
                <w:szCs w:val="20"/>
              </w:rPr>
              <w:t>_</w:t>
            </w:r>
            <w:r w:rsidR="00771F67" w:rsidRPr="008F665F">
              <w:rPr>
                <w:rFonts w:ascii="Arial" w:hAnsi="Arial" w:cs="Arial"/>
                <w:sz w:val="20"/>
                <w:szCs w:val="20"/>
              </w:rPr>
              <w:t>.gada ___________________</w:t>
            </w:r>
          </w:p>
        </w:tc>
      </w:tr>
    </w:tbl>
    <w:p w14:paraId="381D1E88" w14:textId="36CBC052" w:rsidR="00AF637E" w:rsidRDefault="00AF637E" w:rsidP="008F665F">
      <w:pPr>
        <w:pStyle w:val="Galvene"/>
        <w:tabs>
          <w:tab w:val="left" w:pos="720"/>
        </w:tabs>
        <w:rPr>
          <w:rFonts w:ascii="Arial" w:hAnsi="Arial" w:cs="Arial"/>
          <w:sz w:val="20"/>
        </w:rPr>
      </w:pPr>
    </w:p>
    <w:p w14:paraId="419DEBCC" w14:textId="77777777" w:rsidR="00771F67" w:rsidRPr="008F665F" w:rsidRDefault="00771F67" w:rsidP="008F665F">
      <w:pPr>
        <w:pStyle w:val="Galvene"/>
        <w:tabs>
          <w:tab w:val="left" w:pos="720"/>
        </w:tabs>
        <w:rPr>
          <w:rFonts w:ascii="Arial" w:hAnsi="Arial" w:cs="Arial"/>
          <w:sz w:val="20"/>
        </w:rPr>
      </w:pPr>
    </w:p>
    <w:p w14:paraId="50292BF6" w14:textId="062C94C5" w:rsidR="00AF637E" w:rsidRPr="008F665F" w:rsidRDefault="00AF637E" w:rsidP="008F665F">
      <w:pPr>
        <w:spacing w:after="0" w:line="240" w:lineRule="auto"/>
        <w:jc w:val="both"/>
        <w:rPr>
          <w:rFonts w:ascii="Arial" w:hAnsi="Arial" w:cs="Arial"/>
          <w:sz w:val="20"/>
          <w:szCs w:val="20"/>
        </w:rPr>
      </w:pPr>
      <w:r w:rsidRPr="008F665F">
        <w:rPr>
          <w:rFonts w:ascii="Arial" w:hAnsi="Arial" w:cs="Arial"/>
          <w:sz w:val="20"/>
          <w:szCs w:val="20"/>
        </w:rPr>
        <w:t xml:space="preserve">SIA “LIEPĀJAS TEĀTRIS” __________ (turpmāk tekstā - Pasūtītājs), un </w:t>
      </w:r>
      <w:r w:rsidRPr="008F665F">
        <w:rPr>
          <w:rFonts w:ascii="Arial" w:hAnsi="Arial" w:cs="Arial"/>
          <w:i/>
          <w:sz w:val="20"/>
          <w:szCs w:val="20"/>
        </w:rPr>
        <w:t xml:space="preserve">__________ </w:t>
      </w:r>
      <w:r w:rsidRPr="008F665F">
        <w:rPr>
          <w:rFonts w:ascii="Arial" w:hAnsi="Arial" w:cs="Arial"/>
          <w:sz w:val="20"/>
          <w:szCs w:val="20"/>
        </w:rPr>
        <w:t xml:space="preserve">(turpmāk tekstā – Izpildītājs), turpmāk tekstā abas kopā sauktas arī Puses un katra atsevišķi Puse, pamatojoties uz iepirkuma </w:t>
      </w:r>
      <w:r w:rsidRPr="008F665F">
        <w:rPr>
          <w:rFonts w:ascii="Arial" w:hAnsi="Arial" w:cs="Arial"/>
          <w:iCs/>
          <w:color w:val="000000"/>
          <w:sz w:val="20"/>
          <w:szCs w:val="20"/>
        </w:rPr>
        <w:t>“</w:t>
      </w:r>
      <w:r w:rsidR="000647CA" w:rsidRPr="008F665F">
        <w:rPr>
          <w:rFonts w:ascii="Arial" w:hAnsi="Arial" w:cs="Arial"/>
          <w:i/>
          <w:sz w:val="20"/>
          <w:szCs w:val="20"/>
        </w:rPr>
        <w:t>Par poligrāfijas pakalpojumiem</w:t>
      </w:r>
      <w:r w:rsidR="00046C42">
        <w:rPr>
          <w:rFonts w:ascii="Arial" w:hAnsi="Arial" w:cs="Arial"/>
          <w:sz w:val="20"/>
          <w:szCs w:val="20"/>
        </w:rPr>
        <w:t>” (Iepirkuma</w:t>
      </w:r>
      <w:r w:rsidR="00046C42" w:rsidRPr="00AB5498">
        <w:rPr>
          <w:rFonts w:ascii="Arial" w:hAnsi="Arial" w:cs="Arial"/>
          <w:sz w:val="20"/>
          <w:szCs w:val="20"/>
        </w:rPr>
        <w:t xml:space="preserve"> </w:t>
      </w:r>
      <w:r w:rsidR="00046C42">
        <w:rPr>
          <w:rFonts w:ascii="Arial" w:hAnsi="Arial" w:cs="Arial"/>
          <w:sz w:val="20"/>
          <w:szCs w:val="20"/>
        </w:rPr>
        <w:t>LT 202</w:t>
      </w:r>
      <w:r w:rsidR="00B521C7">
        <w:rPr>
          <w:rFonts w:ascii="Arial" w:hAnsi="Arial" w:cs="Arial"/>
          <w:sz w:val="20"/>
          <w:szCs w:val="20"/>
        </w:rPr>
        <w:t>6/3</w:t>
      </w:r>
      <w:r w:rsidRPr="008F665F">
        <w:rPr>
          <w:rFonts w:ascii="Arial" w:hAnsi="Arial" w:cs="Arial"/>
          <w:sz w:val="20"/>
          <w:szCs w:val="20"/>
        </w:rPr>
        <w:t>) rezultātiem, noslēdz šādu līgumu (turpmāk tekstā - Līgums):</w:t>
      </w:r>
    </w:p>
    <w:p w14:paraId="62989738" w14:textId="77777777" w:rsidR="00AF637E" w:rsidRPr="008F665F" w:rsidRDefault="00AF637E" w:rsidP="008F665F">
      <w:pPr>
        <w:spacing w:after="0" w:line="240" w:lineRule="auto"/>
        <w:jc w:val="both"/>
        <w:rPr>
          <w:rFonts w:ascii="Arial" w:hAnsi="Arial" w:cs="Arial"/>
          <w:sz w:val="20"/>
          <w:szCs w:val="20"/>
        </w:rPr>
      </w:pPr>
    </w:p>
    <w:p w14:paraId="7284F952" w14:textId="77777777" w:rsidR="002819A5" w:rsidRPr="008F665F" w:rsidRDefault="002819A5" w:rsidP="00FC67B7">
      <w:pPr>
        <w:numPr>
          <w:ilvl w:val="0"/>
          <w:numId w:val="7"/>
        </w:numPr>
        <w:suppressAutoHyphens/>
        <w:spacing w:after="0" w:line="240" w:lineRule="auto"/>
        <w:ind w:left="0" w:firstLine="0"/>
        <w:jc w:val="center"/>
        <w:rPr>
          <w:rFonts w:ascii="Arial" w:hAnsi="Arial" w:cs="Arial"/>
          <w:b/>
          <w:bCs/>
          <w:caps/>
          <w:sz w:val="20"/>
          <w:szCs w:val="20"/>
        </w:rPr>
      </w:pPr>
      <w:r w:rsidRPr="008F665F">
        <w:rPr>
          <w:rFonts w:ascii="Arial" w:hAnsi="Arial" w:cs="Arial"/>
          <w:b/>
          <w:bCs/>
          <w:caps/>
          <w:sz w:val="20"/>
          <w:szCs w:val="20"/>
        </w:rPr>
        <w:t>Līguma priekšmets un termiņš</w:t>
      </w:r>
    </w:p>
    <w:p w14:paraId="0FAEBC75" w14:textId="77777777" w:rsidR="002819A5" w:rsidRPr="008F665F" w:rsidRDefault="002819A5" w:rsidP="00FC67B7">
      <w:pPr>
        <w:numPr>
          <w:ilvl w:val="1"/>
          <w:numId w:val="7"/>
        </w:numPr>
        <w:suppressAutoHyphens/>
        <w:spacing w:after="0" w:line="240" w:lineRule="auto"/>
        <w:ind w:left="0" w:firstLine="0"/>
        <w:jc w:val="both"/>
        <w:rPr>
          <w:rFonts w:ascii="Arial" w:hAnsi="Arial" w:cs="Arial"/>
          <w:caps/>
          <w:sz w:val="20"/>
          <w:szCs w:val="20"/>
        </w:rPr>
      </w:pPr>
      <w:r w:rsidRPr="008F665F">
        <w:rPr>
          <w:rFonts w:ascii="Arial" w:hAnsi="Arial" w:cs="Arial"/>
          <w:sz w:val="20"/>
          <w:szCs w:val="20"/>
        </w:rPr>
        <w:t>Pasūtītājs pasūta un apmaksā un Izpildītājs sniedz poligrāfijas pakalpojumus un veic gatavās produkcijas piegādi (turpmāk tekstā – Poligrāfijas pakalpojums) saskaņā ar Līgumu.</w:t>
      </w:r>
    </w:p>
    <w:p w14:paraId="3D808D86" w14:textId="6C9858BD" w:rsidR="002819A5" w:rsidRPr="008F665F" w:rsidRDefault="002819A5" w:rsidP="00FC67B7">
      <w:pPr>
        <w:numPr>
          <w:ilvl w:val="1"/>
          <w:numId w:val="7"/>
        </w:numPr>
        <w:suppressAutoHyphens/>
        <w:spacing w:after="0" w:line="240" w:lineRule="auto"/>
        <w:ind w:left="0" w:firstLine="0"/>
        <w:jc w:val="both"/>
        <w:rPr>
          <w:rFonts w:ascii="Arial" w:hAnsi="Arial" w:cs="Arial"/>
          <w:b/>
          <w:bCs/>
          <w:caps/>
          <w:sz w:val="20"/>
          <w:szCs w:val="20"/>
        </w:rPr>
      </w:pPr>
      <w:r w:rsidRPr="008F665F">
        <w:rPr>
          <w:rFonts w:ascii="Arial" w:hAnsi="Arial" w:cs="Arial"/>
          <w:sz w:val="20"/>
          <w:szCs w:val="20"/>
        </w:rPr>
        <w:t>Poligrāfijas pakalpojumu apraksts, uzskaitījums, cena un piegādes noteikumi saskaņā ar Līguma pielikum</w:t>
      </w:r>
      <w:r w:rsidR="00D7217E">
        <w:rPr>
          <w:rFonts w:ascii="Arial" w:hAnsi="Arial" w:cs="Arial"/>
          <w:sz w:val="20"/>
          <w:szCs w:val="20"/>
        </w:rPr>
        <w:t>iem</w:t>
      </w:r>
      <w:r w:rsidRPr="008F665F">
        <w:rPr>
          <w:rFonts w:ascii="Arial" w:hAnsi="Arial" w:cs="Arial"/>
          <w:sz w:val="20"/>
          <w:szCs w:val="20"/>
        </w:rPr>
        <w:t xml:space="preserve">. Cenās iekļautas visas izmaksas, kas saistītas ar Poligrāfijas pakalpojuma sniegšanu. </w:t>
      </w:r>
    </w:p>
    <w:p w14:paraId="07C2304A" w14:textId="77777777" w:rsidR="002819A5" w:rsidRPr="008F665F" w:rsidRDefault="002819A5" w:rsidP="00FC67B7">
      <w:pPr>
        <w:numPr>
          <w:ilvl w:val="1"/>
          <w:numId w:val="7"/>
        </w:numPr>
        <w:suppressAutoHyphens/>
        <w:spacing w:after="0" w:line="240" w:lineRule="auto"/>
        <w:ind w:left="0" w:firstLine="0"/>
        <w:jc w:val="both"/>
        <w:rPr>
          <w:rFonts w:ascii="Arial" w:hAnsi="Arial" w:cs="Arial"/>
          <w:b/>
          <w:bCs/>
          <w:caps/>
          <w:sz w:val="20"/>
          <w:szCs w:val="20"/>
        </w:rPr>
      </w:pPr>
      <w:r w:rsidRPr="008F665F">
        <w:rPr>
          <w:rFonts w:ascii="Arial" w:hAnsi="Arial" w:cs="Arial"/>
          <w:sz w:val="20"/>
          <w:szCs w:val="20"/>
        </w:rPr>
        <w:t>Pasūtītājam ir tiesības pasūtīt arī citus poligrāfijas pakalpojumus papildus tiem, kas minēti Līguma pielikumā, par cenu vienojoties atsevišķi. Ja Puses nevienojas par cenu vai piegādes termiņu citiem poligrāfijas pakalpojumiem, Pasūtītāja ir tiesības šādus pakalpojumus iepirkt no cita piegādātāja.</w:t>
      </w:r>
    </w:p>
    <w:p w14:paraId="3FC33BDC" w14:textId="137AE1CB" w:rsidR="002819A5" w:rsidRPr="008F665F" w:rsidRDefault="002819A5" w:rsidP="00FC67B7">
      <w:pPr>
        <w:numPr>
          <w:ilvl w:val="1"/>
          <w:numId w:val="7"/>
        </w:numPr>
        <w:suppressAutoHyphens/>
        <w:spacing w:after="0" w:line="240" w:lineRule="auto"/>
        <w:ind w:left="0" w:firstLine="0"/>
        <w:jc w:val="both"/>
        <w:rPr>
          <w:rFonts w:ascii="Arial" w:hAnsi="Arial" w:cs="Arial"/>
          <w:b/>
          <w:bCs/>
          <w:caps/>
          <w:sz w:val="20"/>
          <w:szCs w:val="20"/>
        </w:rPr>
      </w:pPr>
      <w:r w:rsidRPr="008F665F">
        <w:rPr>
          <w:rFonts w:ascii="Arial" w:hAnsi="Arial" w:cs="Arial"/>
          <w:sz w:val="20"/>
          <w:szCs w:val="20"/>
        </w:rPr>
        <w:t>Poligrāfijas pakalpojuma snie</w:t>
      </w:r>
      <w:r w:rsidRPr="00427721">
        <w:rPr>
          <w:rFonts w:ascii="Arial" w:hAnsi="Arial" w:cs="Arial"/>
          <w:sz w:val="20"/>
          <w:szCs w:val="20"/>
        </w:rPr>
        <w:t xml:space="preserve">gšana notiek pēc Pasūtītāja pieprasījuma laikā no Līguma noslēgšanas dienas līdz </w:t>
      </w:r>
      <w:r w:rsidR="008B6793">
        <w:rPr>
          <w:rFonts w:ascii="Arial" w:hAnsi="Arial" w:cs="Arial"/>
          <w:sz w:val="20"/>
          <w:szCs w:val="20"/>
        </w:rPr>
        <w:t>30.06.2026</w:t>
      </w:r>
      <w:r w:rsidRPr="008F665F">
        <w:rPr>
          <w:rFonts w:ascii="Arial" w:hAnsi="Arial" w:cs="Arial"/>
          <w:sz w:val="20"/>
          <w:szCs w:val="20"/>
        </w:rPr>
        <w:t>.</w:t>
      </w:r>
    </w:p>
    <w:p w14:paraId="3FDC2A82" w14:textId="77777777" w:rsidR="002819A5" w:rsidRPr="008F665F" w:rsidRDefault="002819A5" w:rsidP="008F665F">
      <w:pPr>
        <w:spacing w:after="0" w:line="240" w:lineRule="auto"/>
        <w:jc w:val="both"/>
        <w:rPr>
          <w:rFonts w:ascii="Arial" w:hAnsi="Arial" w:cs="Arial"/>
          <w:b/>
          <w:bCs/>
          <w:caps/>
          <w:sz w:val="20"/>
          <w:szCs w:val="20"/>
        </w:rPr>
      </w:pPr>
    </w:p>
    <w:p w14:paraId="7C5790EB" w14:textId="77777777" w:rsidR="002819A5" w:rsidRPr="008F665F" w:rsidRDefault="002819A5" w:rsidP="00FC67B7">
      <w:pPr>
        <w:numPr>
          <w:ilvl w:val="0"/>
          <w:numId w:val="7"/>
        </w:numPr>
        <w:suppressAutoHyphens/>
        <w:spacing w:after="0" w:line="240" w:lineRule="auto"/>
        <w:ind w:left="0" w:firstLine="0"/>
        <w:jc w:val="center"/>
        <w:rPr>
          <w:rFonts w:ascii="Arial" w:hAnsi="Arial" w:cs="Arial"/>
          <w:b/>
          <w:bCs/>
          <w:caps/>
          <w:sz w:val="20"/>
          <w:szCs w:val="20"/>
        </w:rPr>
      </w:pPr>
      <w:r w:rsidRPr="008F665F">
        <w:rPr>
          <w:rFonts w:ascii="Arial" w:hAnsi="Arial" w:cs="Arial"/>
          <w:b/>
          <w:bCs/>
          <w:caps/>
          <w:sz w:val="20"/>
          <w:szCs w:val="20"/>
        </w:rPr>
        <w:t>Preces pasūtīšanas un piegādes noteikumi</w:t>
      </w:r>
    </w:p>
    <w:p w14:paraId="7279C64D" w14:textId="36EB0836" w:rsidR="002819A5" w:rsidRPr="005949DE" w:rsidRDefault="002819A5" w:rsidP="002A43EE">
      <w:pPr>
        <w:numPr>
          <w:ilvl w:val="1"/>
          <w:numId w:val="7"/>
        </w:numPr>
        <w:tabs>
          <w:tab w:val="left" w:pos="709"/>
          <w:tab w:val="left" w:pos="993"/>
          <w:tab w:val="left" w:pos="3404"/>
          <w:tab w:val="left" w:pos="4396"/>
        </w:tabs>
        <w:suppressAutoHyphens/>
        <w:spacing w:after="0" w:line="240" w:lineRule="auto"/>
        <w:ind w:left="0" w:firstLine="0"/>
        <w:jc w:val="both"/>
        <w:rPr>
          <w:rFonts w:ascii="Arial" w:hAnsi="Arial" w:cs="Arial"/>
          <w:caps/>
          <w:sz w:val="20"/>
          <w:szCs w:val="20"/>
        </w:rPr>
      </w:pPr>
      <w:r w:rsidRPr="005949DE">
        <w:rPr>
          <w:rFonts w:ascii="Arial" w:hAnsi="Arial" w:cs="Arial"/>
          <w:sz w:val="20"/>
          <w:szCs w:val="20"/>
        </w:rPr>
        <w:t>Izpildītājs veic Poligrāfijas pakalpojuma izpildi ne vēlāk kā 3 (</w:t>
      </w:r>
      <w:r w:rsidRPr="005949DE">
        <w:rPr>
          <w:rFonts w:ascii="Arial" w:hAnsi="Arial" w:cs="Arial"/>
          <w:i/>
          <w:sz w:val="20"/>
          <w:szCs w:val="20"/>
        </w:rPr>
        <w:t>trīs</w:t>
      </w:r>
      <w:r w:rsidRPr="005949DE">
        <w:rPr>
          <w:rFonts w:ascii="Arial" w:hAnsi="Arial" w:cs="Arial"/>
          <w:sz w:val="20"/>
          <w:szCs w:val="20"/>
        </w:rPr>
        <w:t>) darba dienu laikā</w:t>
      </w:r>
      <w:r w:rsidR="005949DE">
        <w:rPr>
          <w:rFonts w:ascii="Arial" w:hAnsi="Arial" w:cs="Arial"/>
          <w:sz w:val="20"/>
          <w:szCs w:val="20"/>
        </w:rPr>
        <w:t xml:space="preserve"> un</w:t>
      </w:r>
      <w:r w:rsidRPr="005949DE">
        <w:rPr>
          <w:rFonts w:ascii="Arial" w:hAnsi="Arial" w:cs="Arial"/>
          <w:sz w:val="20"/>
          <w:szCs w:val="20"/>
        </w:rPr>
        <w:t xml:space="preserve"> piegādā Poligrāfijas pakalpojuma rezultātā izgatavoto preci līdz Pasūtītāja norādītajai telpai Teātra ielā 4, Liepājā. </w:t>
      </w:r>
    </w:p>
    <w:p w14:paraId="2975693A" w14:textId="270D76A1" w:rsidR="005949DE" w:rsidRDefault="005949DE" w:rsidP="005949DE">
      <w:pPr>
        <w:numPr>
          <w:ilvl w:val="1"/>
          <w:numId w:val="7"/>
        </w:numPr>
        <w:tabs>
          <w:tab w:val="left" w:pos="709"/>
          <w:tab w:val="left" w:pos="993"/>
          <w:tab w:val="left" w:pos="3404"/>
          <w:tab w:val="left" w:pos="4396"/>
        </w:tabs>
        <w:suppressAutoHyphens/>
        <w:spacing w:after="0" w:line="240" w:lineRule="auto"/>
        <w:ind w:left="0" w:firstLine="0"/>
        <w:jc w:val="both"/>
        <w:rPr>
          <w:rFonts w:ascii="Arial" w:hAnsi="Arial" w:cs="Arial"/>
          <w:color w:val="000000"/>
          <w:sz w:val="20"/>
          <w:szCs w:val="20"/>
        </w:rPr>
      </w:pPr>
      <w:r>
        <w:rPr>
          <w:rFonts w:ascii="Arial" w:hAnsi="Arial" w:cs="Arial"/>
          <w:sz w:val="20"/>
          <w:szCs w:val="20"/>
        </w:rPr>
        <w:t>Ja Izpildītājs paredz izmantot analogus materiālus specifikācijā minētajam, tie iepriekš jāsaskaņo ar Pasūtītāju.</w:t>
      </w:r>
    </w:p>
    <w:p w14:paraId="154BC31C" w14:textId="52243111" w:rsidR="005949DE" w:rsidRPr="005949DE" w:rsidRDefault="005949DE" w:rsidP="005949DE">
      <w:pPr>
        <w:numPr>
          <w:ilvl w:val="1"/>
          <w:numId w:val="7"/>
        </w:numPr>
        <w:tabs>
          <w:tab w:val="left" w:pos="709"/>
          <w:tab w:val="left" w:pos="993"/>
          <w:tab w:val="left" w:pos="3404"/>
          <w:tab w:val="left" w:pos="4396"/>
        </w:tabs>
        <w:suppressAutoHyphen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Pasūtītājs pēc iespējas savlaicīgi informē Izpildītāju </w:t>
      </w:r>
      <w:bookmarkStart w:id="1" w:name="_GoBack"/>
      <w:bookmarkEnd w:id="1"/>
      <w:r>
        <w:rPr>
          <w:rFonts w:ascii="Arial" w:hAnsi="Arial" w:cs="Arial"/>
          <w:color w:val="000000"/>
          <w:sz w:val="20"/>
          <w:szCs w:val="20"/>
        </w:rPr>
        <w:t>par poligrāfijas pakalpojuma nepieciešamību konkrētā termiņā, lai Izpildītājs rezervētu nepieciešamās iekārtas un citus resursus.</w:t>
      </w:r>
    </w:p>
    <w:p w14:paraId="44B97E52" w14:textId="437E318A" w:rsidR="002819A5" w:rsidRPr="008F665F" w:rsidRDefault="002819A5" w:rsidP="005949DE">
      <w:pPr>
        <w:numPr>
          <w:ilvl w:val="1"/>
          <w:numId w:val="7"/>
        </w:numPr>
        <w:suppressAutoHyphens/>
        <w:spacing w:after="0" w:line="240" w:lineRule="auto"/>
        <w:ind w:left="0" w:firstLine="0"/>
        <w:jc w:val="both"/>
        <w:rPr>
          <w:rFonts w:ascii="Arial" w:hAnsi="Arial" w:cs="Arial"/>
          <w:caps/>
          <w:sz w:val="20"/>
          <w:szCs w:val="20"/>
        </w:rPr>
      </w:pPr>
      <w:r w:rsidRPr="008F665F">
        <w:rPr>
          <w:rFonts w:ascii="Arial" w:hAnsi="Arial" w:cs="Arial"/>
          <w:sz w:val="20"/>
          <w:szCs w:val="20"/>
        </w:rPr>
        <w:t>Ja Izpildītājs no tā neatkarīgu apstākļu dēļ nevar nodrošināt Poligrāfijas pakalpojuma izpildi Līguma 2.1.punktā noteiktajā termiņā vai citā termiņā, par kuru Puses savstarpēji vienojušās, tas nekavējoties informē par to Pasūtītāju.</w:t>
      </w:r>
      <w:r w:rsidR="00C96F7F">
        <w:rPr>
          <w:rFonts w:ascii="Arial" w:hAnsi="Arial" w:cs="Arial"/>
          <w:sz w:val="20"/>
          <w:szCs w:val="20"/>
        </w:rPr>
        <w:t xml:space="preserve"> Izpildītājam ir tiesības prasīt termiņa pagarinājumu līdz 5 (piecām) darba dienām, ja </w:t>
      </w:r>
      <w:r w:rsidR="005949DE">
        <w:rPr>
          <w:rFonts w:ascii="Arial" w:hAnsi="Arial" w:cs="Arial"/>
          <w:sz w:val="20"/>
          <w:szCs w:val="20"/>
        </w:rPr>
        <w:t>tehnoloģiskā procesa dēļ Līguma 2.1.punktā minētais termiņš nav iespējams.</w:t>
      </w:r>
    </w:p>
    <w:p w14:paraId="1B2FDD7E" w14:textId="14C6F439" w:rsidR="002819A5" w:rsidRPr="008F665F" w:rsidRDefault="002819A5" w:rsidP="005949DE">
      <w:pPr>
        <w:numPr>
          <w:ilvl w:val="1"/>
          <w:numId w:val="7"/>
        </w:numPr>
        <w:overflowPunct w:val="0"/>
        <w:autoSpaceDE w:val="0"/>
        <w:autoSpaceDN w:val="0"/>
        <w:adjustRightInd w:val="0"/>
        <w:spacing w:after="0" w:line="240" w:lineRule="auto"/>
        <w:ind w:left="0" w:firstLine="0"/>
        <w:jc w:val="both"/>
        <w:textAlignment w:val="baseline"/>
        <w:rPr>
          <w:rFonts w:ascii="Arial" w:hAnsi="Arial" w:cs="Arial"/>
          <w:sz w:val="20"/>
          <w:szCs w:val="20"/>
        </w:rPr>
      </w:pPr>
      <w:r w:rsidRPr="008F665F">
        <w:rPr>
          <w:rFonts w:ascii="Arial" w:hAnsi="Arial" w:cs="Arial"/>
          <w:sz w:val="20"/>
          <w:szCs w:val="20"/>
        </w:rPr>
        <w:t xml:space="preserve">Par preces saņemšanas faktu tiek uzskatīts brīdis, kad abas Puses paraksta </w:t>
      </w:r>
      <w:r w:rsidR="00E914BD" w:rsidRPr="008F665F">
        <w:rPr>
          <w:rFonts w:ascii="Arial" w:hAnsi="Arial" w:cs="Arial"/>
          <w:sz w:val="20"/>
          <w:szCs w:val="20"/>
        </w:rPr>
        <w:t xml:space="preserve">pavadzīmi – </w:t>
      </w:r>
      <w:r w:rsidRPr="008F665F">
        <w:rPr>
          <w:rFonts w:ascii="Arial" w:hAnsi="Arial" w:cs="Arial"/>
          <w:sz w:val="20"/>
          <w:szCs w:val="20"/>
        </w:rPr>
        <w:t>rēķinu.</w:t>
      </w:r>
      <w:r w:rsidR="00E914BD" w:rsidRPr="008F665F">
        <w:rPr>
          <w:rFonts w:ascii="Arial" w:hAnsi="Arial" w:cs="Arial"/>
          <w:sz w:val="20"/>
          <w:szCs w:val="20"/>
        </w:rPr>
        <w:t xml:space="preserve"> Pasūtītājam ir tiesības 5 </w:t>
      </w:r>
      <w:r w:rsidR="00E914BD" w:rsidRPr="008F665F">
        <w:rPr>
          <w:rFonts w:ascii="Arial" w:hAnsi="Arial" w:cs="Arial"/>
          <w:i/>
          <w:sz w:val="20"/>
          <w:szCs w:val="20"/>
        </w:rPr>
        <w:t>(piecu)</w:t>
      </w:r>
      <w:r w:rsidR="00E914BD" w:rsidRPr="008F665F">
        <w:rPr>
          <w:rFonts w:ascii="Arial" w:hAnsi="Arial" w:cs="Arial"/>
          <w:sz w:val="20"/>
          <w:szCs w:val="20"/>
        </w:rPr>
        <w:t xml:space="preserve"> darba dienu laikā pēc saņemšanas pārbaudīt preces apjomu un kvalitāti.</w:t>
      </w:r>
    </w:p>
    <w:p w14:paraId="1650EC1D" w14:textId="0B69597A" w:rsidR="002819A5" w:rsidRPr="008F665F" w:rsidRDefault="002819A5" w:rsidP="005949DE">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Ja Izpildītāja sniegtais Poligrāfijas pakalpojums ir nekvalitatīvs</w:t>
      </w:r>
      <w:r w:rsidR="007C30F0">
        <w:rPr>
          <w:rFonts w:ascii="Arial" w:hAnsi="Arial" w:cs="Arial"/>
          <w:sz w:val="20"/>
          <w:szCs w:val="20"/>
        </w:rPr>
        <w:t xml:space="preserve"> (tajā skaitā, ir izmantots analogs materiāls vai tehnika, to nesaskaņojot ar Pasūtītāju)</w:t>
      </w:r>
      <w:r w:rsidRPr="008F665F">
        <w:rPr>
          <w:rFonts w:ascii="Arial" w:hAnsi="Arial" w:cs="Arial"/>
          <w:sz w:val="20"/>
          <w:szCs w:val="20"/>
        </w:rPr>
        <w:t xml:space="preserve">, Pasūtītājs 5 </w:t>
      </w:r>
      <w:r w:rsidRPr="008F665F">
        <w:rPr>
          <w:rFonts w:ascii="Arial" w:hAnsi="Arial" w:cs="Arial"/>
          <w:i/>
          <w:sz w:val="20"/>
          <w:szCs w:val="20"/>
        </w:rPr>
        <w:t>(piecu)</w:t>
      </w:r>
      <w:r w:rsidRPr="008F665F">
        <w:rPr>
          <w:rFonts w:ascii="Arial" w:hAnsi="Arial" w:cs="Arial"/>
          <w:sz w:val="20"/>
          <w:szCs w:val="20"/>
        </w:rPr>
        <w:t xml:space="preserve"> darba dienu laikā no dienas, kad prece piegādāta </w:t>
      </w:r>
      <w:r w:rsidR="00E914BD" w:rsidRPr="008F665F">
        <w:rPr>
          <w:rFonts w:ascii="Arial" w:hAnsi="Arial" w:cs="Arial"/>
          <w:sz w:val="20"/>
          <w:szCs w:val="20"/>
        </w:rPr>
        <w:t xml:space="preserve">un saņemta, parakstot pavadzīmi – rēķinu, </w:t>
      </w:r>
      <w:r w:rsidRPr="008F665F">
        <w:rPr>
          <w:rFonts w:ascii="Arial" w:hAnsi="Arial" w:cs="Arial"/>
          <w:sz w:val="20"/>
          <w:szCs w:val="20"/>
        </w:rPr>
        <w:t>rakstiski informē Izpildītāju par mazāka apjoma pieņemšanu vai atteikumu pieņemt preci. Par nekvalitatīvām atzītās vienības Izpildītājs var saņemt piegādes vietā un par to tiek sastādīts defektu akts.</w:t>
      </w:r>
    </w:p>
    <w:p w14:paraId="397ED6FF" w14:textId="77777777" w:rsidR="002819A5" w:rsidRPr="008F665F" w:rsidRDefault="002819A5" w:rsidP="008F665F">
      <w:pPr>
        <w:spacing w:after="0" w:line="240" w:lineRule="auto"/>
        <w:jc w:val="both"/>
        <w:rPr>
          <w:rFonts w:ascii="Arial" w:hAnsi="Arial" w:cs="Arial"/>
          <w:caps/>
          <w:sz w:val="20"/>
          <w:szCs w:val="20"/>
        </w:rPr>
      </w:pPr>
    </w:p>
    <w:p w14:paraId="520AD2E5" w14:textId="77777777" w:rsidR="002819A5" w:rsidRPr="008F665F" w:rsidRDefault="002819A5" w:rsidP="00FC67B7">
      <w:pPr>
        <w:numPr>
          <w:ilvl w:val="0"/>
          <w:numId w:val="7"/>
        </w:numPr>
        <w:suppressAutoHyphens/>
        <w:spacing w:after="0" w:line="240" w:lineRule="auto"/>
        <w:ind w:left="0" w:firstLine="0"/>
        <w:jc w:val="center"/>
        <w:rPr>
          <w:rFonts w:ascii="Arial" w:hAnsi="Arial" w:cs="Arial"/>
          <w:b/>
          <w:bCs/>
          <w:caps/>
          <w:sz w:val="20"/>
          <w:szCs w:val="20"/>
        </w:rPr>
      </w:pPr>
      <w:r w:rsidRPr="008F665F">
        <w:rPr>
          <w:rFonts w:ascii="Arial" w:hAnsi="Arial" w:cs="Arial"/>
          <w:b/>
          <w:bCs/>
          <w:caps/>
          <w:sz w:val="20"/>
          <w:szCs w:val="20"/>
        </w:rPr>
        <w:t>LĪGUMCENA UN Norēķinu kārtība</w:t>
      </w:r>
    </w:p>
    <w:p w14:paraId="14012437" w14:textId="77777777" w:rsidR="002819A5" w:rsidRPr="008F665F" w:rsidRDefault="002819A5" w:rsidP="00FC67B7">
      <w:pPr>
        <w:numPr>
          <w:ilvl w:val="1"/>
          <w:numId w:val="7"/>
        </w:numPr>
        <w:suppressAutoHyphens/>
        <w:spacing w:after="0" w:line="240" w:lineRule="auto"/>
        <w:ind w:left="0" w:firstLine="0"/>
        <w:jc w:val="both"/>
        <w:rPr>
          <w:rFonts w:ascii="Arial" w:hAnsi="Arial" w:cs="Arial"/>
          <w:caps/>
          <w:sz w:val="20"/>
          <w:szCs w:val="20"/>
        </w:rPr>
      </w:pPr>
      <w:r w:rsidRPr="008F665F">
        <w:rPr>
          <w:rFonts w:ascii="Arial" w:hAnsi="Arial" w:cs="Arial"/>
          <w:sz w:val="20"/>
          <w:szCs w:val="20"/>
        </w:rPr>
        <w:t>Pasūtītājs maksā Izpildītājam par kvalitatīvi izpildītu Poligrāfijas pakalpojumu apjomā, kas tiek saskaņots pēc saņemtās produkcijas pārbaudes Līguma 2.5.punktā noteiktajā kārtībā.</w:t>
      </w:r>
    </w:p>
    <w:p w14:paraId="0AD70FF3" w14:textId="77777777" w:rsidR="002819A5" w:rsidRPr="008F665F" w:rsidRDefault="002819A5" w:rsidP="00FC67B7">
      <w:pPr>
        <w:numPr>
          <w:ilvl w:val="1"/>
          <w:numId w:val="7"/>
        </w:numPr>
        <w:tabs>
          <w:tab w:val="clear" w:pos="432"/>
          <w:tab w:val="left" w:pos="426"/>
        </w:tabs>
        <w:suppressAutoHyphens/>
        <w:spacing w:after="0" w:line="240" w:lineRule="auto"/>
        <w:ind w:left="0" w:firstLine="0"/>
        <w:jc w:val="both"/>
        <w:rPr>
          <w:rFonts w:ascii="Arial" w:hAnsi="Arial" w:cs="Arial"/>
          <w:sz w:val="20"/>
          <w:szCs w:val="20"/>
        </w:rPr>
      </w:pPr>
      <w:r w:rsidRPr="008F665F">
        <w:rPr>
          <w:rFonts w:ascii="Arial" w:hAnsi="Arial" w:cs="Arial"/>
          <w:sz w:val="20"/>
          <w:szCs w:val="20"/>
        </w:rPr>
        <w:t xml:space="preserve">Izpildītājs reizē ar Poligrāfijas pakalpojuma izpildi iesniedz rēķinu par veikto piegāžu apjomu. Rēķinā jānorāda Pasūtītājs, reģistrācijas numurs, datums, kad veikta Poligrāfijas pakalpojuma izpilde, piegādātās preces apjoms, vienas vienības cena un kopējā summa apmaksai. </w:t>
      </w:r>
    </w:p>
    <w:p w14:paraId="778B9911" w14:textId="6B953F06" w:rsidR="002819A5" w:rsidRPr="008F665F" w:rsidRDefault="002819A5" w:rsidP="00FC67B7">
      <w:pPr>
        <w:numPr>
          <w:ilvl w:val="1"/>
          <w:numId w:val="7"/>
        </w:numPr>
        <w:tabs>
          <w:tab w:val="clear" w:pos="432"/>
          <w:tab w:val="left" w:pos="426"/>
        </w:tabs>
        <w:suppressAutoHyphens/>
        <w:spacing w:after="0" w:line="240" w:lineRule="auto"/>
        <w:ind w:left="0" w:firstLine="0"/>
        <w:jc w:val="both"/>
        <w:rPr>
          <w:rFonts w:ascii="Arial" w:hAnsi="Arial" w:cs="Arial"/>
          <w:sz w:val="20"/>
          <w:szCs w:val="20"/>
        </w:rPr>
      </w:pPr>
      <w:r w:rsidRPr="008F665F">
        <w:rPr>
          <w:rFonts w:ascii="Arial" w:hAnsi="Arial" w:cs="Arial"/>
          <w:sz w:val="20"/>
          <w:szCs w:val="20"/>
        </w:rPr>
        <w:t>Ja Pasūtītājs informē Izpildītāju par mazāka apjoma pieņemšanu, Izpildītājam ir pienākums sagatavot un iesniegt atbilstoš</w:t>
      </w:r>
      <w:r w:rsidR="00CA44AE" w:rsidRPr="008F665F">
        <w:rPr>
          <w:rFonts w:ascii="Arial" w:hAnsi="Arial" w:cs="Arial"/>
          <w:sz w:val="20"/>
          <w:szCs w:val="20"/>
        </w:rPr>
        <w:t>i koriģētu</w:t>
      </w:r>
      <w:r w:rsidRPr="008F665F">
        <w:rPr>
          <w:rFonts w:ascii="Arial" w:hAnsi="Arial" w:cs="Arial"/>
          <w:sz w:val="20"/>
          <w:szCs w:val="20"/>
        </w:rPr>
        <w:t xml:space="preserve"> rēķinu.</w:t>
      </w:r>
    </w:p>
    <w:p w14:paraId="417C1F6E" w14:textId="77777777" w:rsidR="002819A5" w:rsidRPr="008F665F" w:rsidRDefault="002819A5" w:rsidP="00FC67B7">
      <w:pPr>
        <w:numPr>
          <w:ilvl w:val="1"/>
          <w:numId w:val="7"/>
        </w:numPr>
        <w:tabs>
          <w:tab w:val="left" w:pos="0"/>
          <w:tab w:val="left" w:pos="540"/>
          <w:tab w:val="left" w:pos="1418"/>
        </w:tabs>
        <w:suppressAutoHyphens/>
        <w:spacing w:after="0" w:line="240" w:lineRule="auto"/>
        <w:ind w:left="0" w:firstLine="0"/>
        <w:jc w:val="both"/>
        <w:rPr>
          <w:rFonts w:ascii="Arial" w:hAnsi="Arial" w:cs="Arial"/>
          <w:caps/>
          <w:sz w:val="20"/>
          <w:szCs w:val="20"/>
        </w:rPr>
      </w:pPr>
      <w:r w:rsidRPr="008F665F">
        <w:rPr>
          <w:rFonts w:ascii="Arial" w:hAnsi="Arial" w:cs="Arial"/>
          <w:sz w:val="20"/>
          <w:szCs w:val="20"/>
        </w:rPr>
        <w:t>Pasūtītājs veic apmaksu par piegādāto kvalitatīvo un Līguma noteikumiem atbilstošo preci 30 (</w:t>
      </w:r>
      <w:r w:rsidRPr="008F665F">
        <w:rPr>
          <w:rFonts w:ascii="Arial" w:hAnsi="Arial" w:cs="Arial"/>
          <w:i/>
          <w:sz w:val="20"/>
          <w:szCs w:val="20"/>
        </w:rPr>
        <w:t>trīsdesmit</w:t>
      </w:r>
      <w:r w:rsidRPr="008F665F">
        <w:rPr>
          <w:rFonts w:ascii="Arial" w:hAnsi="Arial" w:cs="Arial"/>
          <w:sz w:val="20"/>
          <w:szCs w:val="20"/>
        </w:rPr>
        <w:t>) kalendāro dienu laikā no attiecīgā preces pasūtījuma atbilstoša rēķina saņemšanas.</w:t>
      </w:r>
    </w:p>
    <w:p w14:paraId="51CE9B59" w14:textId="77777777" w:rsidR="002819A5" w:rsidRPr="008F665F" w:rsidRDefault="002819A5" w:rsidP="00FC67B7">
      <w:pPr>
        <w:numPr>
          <w:ilvl w:val="1"/>
          <w:numId w:val="7"/>
        </w:numPr>
        <w:tabs>
          <w:tab w:val="left" w:pos="0"/>
          <w:tab w:val="left" w:pos="540"/>
          <w:tab w:val="left" w:pos="1418"/>
        </w:tabs>
        <w:suppressAutoHyphens/>
        <w:spacing w:after="0" w:line="240" w:lineRule="auto"/>
        <w:ind w:left="0" w:firstLine="0"/>
        <w:jc w:val="both"/>
        <w:rPr>
          <w:rFonts w:ascii="Arial" w:hAnsi="Arial" w:cs="Arial"/>
          <w:sz w:val="20"/>
          <w:szCs w:val="20"/>
        </w:rPr>
      </w:pPr>
      <w:r w:rsidRPr="008F665F">
        <w:rPr>
          <w:rFonts w:ascii="Arial" w:hAnsi="Arial" w:cs="Arial"/>
          <w:sz w:val="20"/>
          <w:szCs w:val="20"/>
        </w:rPr>
        <w:t>Pasūtītājs maksājumus veic ar pārskaitījumu uz Izpildītāja norādīto kontu kredītiestādē.</w:t>
      </w:r>
    </w:p>
    <w:p w14:paraId="7E2A7DBE" w14:textId="77777777" w:rsidR="002819A5" w:rsidRPr="008F665F" w:rsidRDefault="002819A5" w:rsidP="00FC67B7">
      <w:pPr>
        <w:numPr>
          <w:ilvl w:val="1"/>
          <w:numId w:val="7"/>
        </w:numPr>
        <w:suppressAutoHyphens/>
        <w:spacing w:after="0" w:line="240" w:lineRule="auto"/>
        <w:ind w:left="0" w:firstLine="0"/>
        <w:jc w:val="both"/>
        <w:rPr>
          <w:rFonts w:ascii="Arial" w:hAnsi="Arial" w:cs="Arial"/>
          <w:caps/>
          <w:sz w:val="20"/>
          <w:szCs w:val="20"/>
        </w:rPr>
      </w:pPr>
      <w:r w:rsidRPr="008F665F">
        <w:rPr>
          <w:rFonts w:ascii="Arial" w:hAnsi="Arial" w:cs="Arial"/>
          <w:sz w:val="20"/>
          <w:szCs w:val="20"/>
        </w:rPr>
        <w:t>Par apmaksas dienu tiek uzskatīta diena, kad Pasūtītājs veicis apmaksu Izpildītāja norādītajā kontā kredītiestādē.</w:t>
      </w:r>
    </w:p>
    <w:p w14:paraId="3F26EF1D" w14:textId="77777777" w:rsidR="002819A5" w:rsidRPr="008F665F" w:rsidRDefault="002819A5" w:rsidP="008F665F">
      <w:pPr>
        <w:spacing w:after="0" w:line="240" w:lineRule="auto"/>
        <w:jc w:val="both"/>
        <w:rPr>
          <w:rFonts w:ascii="Arial" w:hAnsi="Arial" w:cs="Arial"/>
          <w:caps/>
          <w:sz w:val="20"/>
          <w:szCs w:val="20"/>
        </w:rPr>
      </w:pPr>
    </w:p>
    <w:p w14:paraId="53B00692" w14:textId="77777777" w:rsidR="002819A5" w:rsidRPr="008F665F" w:rsidRDefault="002819A5" w:rsidP="00FC67B7">
      <w:pPr>
        <w:numPr>
          <w:ilvl w:val="0"/>
          <w:numId w:val="7"/>
        </w:numPr>
        <w:suppressAutoHyphens/>
        <w:spacing w:after="0" w:line="240" w:lineRule="auto"/>
        <w:ind w:left="0" w:firstLine="0"/>
        <w:jc w:val="center"/>
        <w:rPr>
          <w:rFonts w:ascii="Arial" w:hAnsi="Arial" w:cs="Arial"/>
          <w:b/>
          <w:sz w:val="20"/>
          <w:szCs w:val="20"/>
        </w:rPr>
      </w:pPr>
      <w:r w:rsidRPr="008F665F">
        <w:rPr>
          <w:rFonts w:ascii="Arial" w:hAnsi="Arial" w:cs="Arial"/>
          <w:b/>
          <w:sz w:val="20"/>
          <w:szCs w:val="20"/>
        </w:rPr>
        <w:t>NEPĀRVARAMA VARA</w:t>
      </w:r>
    </w:p>
    <w:p w14:paraId="46074380" w14:textId="77777777" w:rsidR="002819A5" w:rsidRPr="008F665F" w:rsidRDefault="002819A5" w:rsidP="00FC67B7">
      <w:pPr>
        <w:numPr>
          <w:ilvl w:val="1"/>
          <w:numId w:val="7"/>
        </w:numPr>
        <w:suppressAutoHyphens/>
        <w:spacing w:after="0" w:line="240" w:lineRule="auto"/>
        <w:ind w:left="0" w:firstLine="0"/>
        <w:jc w:val="both"/>
        <w:rPr>
          <w:rFonts w:ascii="Arial" w:hAnsi="Arial" w:cs="Arial"/>
          <w:sz w:val="20"/>
          <w:szCs w:val="20"/>
        </w:rPr>
      </w:pPr>
      <w:r w:rsidRPr="008F665F">
        <w:rPr>
          <w:rFonts w:ascii="Arial" w:hAnsi="Arial" w:cs="Arial"/>
          <w:sz w:val="20"/>
          <w:szCs w:val="20"/>
        </w:rPr>
        <w:lastRenderedPageBreak/>
        <w:t>Neviena no Pusēm nav atbildīga par šī līguma saistību neizpildi vai nepienācīgu izpildi, ja tā ir iestājusies nepārvaramas varas apstākļu iedarbības rezultātā.</w:t>
      </w:r>
    </w:p>
    <w:p w14:paraId="1FB559B9" w14:textId="77777777" w:rsidR="002819A5" w:rsidRPr="008F665F" w:rsidRDefault="002819A5" w:rsidP="00FC67B7">
      <w:pPr>
        <w:numPr>
          <w:ilvl w:val="1"/>
          <w:numId w:val="7"/>
        </w:numPr>
        <w:tabs>
          <w:tab w:val="left" w:pos="0"/>
        </w:tabs>
        <w:suppressAutoHyphens/>
        <w:spacing w:after="0" w:line="240" w:lineRule="auto"/>
        <w:ind w:left="0" w:firstLine="0"/>
        <w:jc w:val="both"/>
        <w:rPr>
          <w:rFonts w:ascii="Arial" w:hAnsi="Arial" w:cs="Arial"/>
          <w:sz w:val="20"/>
          <w:szCs w:val="20"/>
        </w:rPr>
      </w:pPr>
      <w:r w:rsidRPr="008F665F">
        <w:rPr>
          <w:rFonts w:ascii="Arial" w:hAnsi="Arial" w:cs="Arial"/>
          <w:sz w:val="20"/>
          <w:szCs w:val="20"/>
        </w:rPr>
        <w:t>Par nepārvaramas varas apstākļiem tiek atzīstami tādi no Pušu gribas neatkarīgie, globālā un ārkārtējā rakstura apstākļi, kuri traucē šī līguma saistību normālu izpildi, un kurus Puses, slēdzot šo līgumu, neparedzēja un nevarēja paredzēt un novērst.</w:t>
      </w:r>
    </w:p>
    <w:p w14:paraId="0B3FC7FB" w14:textId="77777777" w:rsidR="002819A5" w:rsidRPr="008F665F" w:rsidRDefault="002819A5" w:rsidP="00FC67B7">
      <w:pPr>
        <w:numPr>
          <w:ilvl w:val="1"/>
          <w:numId w:val="7"/>
        </w:numPr>
        <w:suppressAutoHyphens/>
        <w:spacing w:after="0" w:line="240" w:lineRule="auto"/>
        <w:ind w:left="0" w:firstLine="0"/>
        <w:jc w:val="both"/>
        <w:rPr>
          <w:rFonts w:ascii="Arial" w:hAnsi="Arial" w:cs="Arial"/>
          <w:sz w:val="20"/>
          <w:szCs w:val="20"/>
        </w:rPr>
      </w:pPr>
      <w:r w:rsidRPr="008F665F">
        <w:rPr>
          <w:rFonts w:ascii="Arial" w:hAnsi="Arial" w:cs="Arial"/>
          <w:sz w:val="20"/>
          <w:szCs w:val="20"/>
        </w:rPr>
        <w:t>Nepārvaramas varas apstākļus pierāda tā no Pusēm, kura uz tiem atsaucas.</w:t>
      </w:r>
    </w:p>
    <w:p w14:paraId="28E79D62" w14:textId="77777777" w:rsidR="002819A5" w:rsidRPr="008F665F" w:rsidRDefault="002819A5" w:rsidP="008F665F">
      <w:pPr>
        <w:tabs>
          <w:tab w:val="left" w:pos="567"/>
        </w:tabs>
        <w:spacing w:after="0" w:line="240" w:lineRule="auto"/>
        <w:jc w:val="both"/>
        <w:rPr>
          <w:rFonts w:ascii="Arial" w:hAnsi="Arial" w:cs="Arial"/>
          <w:sz w:val="20"/>
          <w:szCs w:val="20"/>
        </w:rPr>
      </w:pPr>
    </w:p>
    <w:p w14:paraId="588D9117" w14:textId="77777777" w:rsidR="002819A5" w:rsidRPr="008F665F" w:rsidRDefault="002819A5" w:rsidP="00FC67B7">
      <w:pPr>
        <w:numPr>
          <w:ilvl w:val="0"/>
          <w:numId w:val="7"/>
        </w:numPr>
        <w:suppressAutoHyphens/>
        <w:spacing w:after="0" w:line="240" w:lineRule="auto"/>
        <w:ind w:left="0" w:firstLine="0"/>
        <w:jc w:val="center"/>
        <w:rPr>
          <w:rFonts w:ascii="Arial" w:hAnsi="Arial" w:cs="Arial"/>
          <w:b/>
          <w:sz w:val="20"/>
          <w:szCs w:val="20"/>
        </w:rPr>
      </w:pPr>
      <w:r w:rsidRPr="008F665F">
        <w:rPr>
          <w:rFonts w:ascii="Arial" w:hAnsi="Arial" w:cs="Arial"/>
          <w:b/>
          <w:sz w:val="20"/>
          <w:szCs w:val="20"/>
        </w:rPr>
        <w:t>PUŠU ATBILDĪBA</w:t>
      </w:r>
    </w:p>
    <w:p w14:paraId="18758291" w14:textId="0DEA0E41"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Ja Izpildītājs atsakās izpildīt Poligrāfijas pakalpojumu, tas maksā Pasūtītājam līgumsodu 10% (</w:t>
      </w:r>
      <w:r w:rsidRPr="008F665F">
        <w:rPr>
          <w:rFonts w:ascii="Arial" w:hAnsi="Arial" w:cs="Arial"/>
          <w:i/>
          <w:sz w:val="20"/>
          <w:szCs w:val="20"/>
        </w:rPr>
        <w:t>desmit</w:t>
      </w:r>
      <w:r w:rsidRPr="008F665F">
        <w:rPr>
          <w:rFonts w:ascii="Arial" w:hAnsi="Arial" w:cs="Arial"/>
          <w:sz w:val="20"/>
          <w:szCs w:val="20"/>
        </w:rPr>
        <w:t xml:space="preserve"> </w:t>
      </w:r>
      <w:r w:rsidRPr="008F665F">
        <w:rPr>
          <w:rFonts w:ascii="Arial" w:hAnsi="Arial" w:cs="Arial"/>
          <w:i/>
          <w:sz w:val="20"/>
          <w:szCs w:val="20"/>
        </w:rPr>
        <w:t>procentu</w:t>
      </w:r>
      <w:r w:rsidRPr="008F665F">
        <w:rPr>
          <w:rFonts w:ascii="Arial" w:hAnsi="Arial" w:cs="Arial"/>
          <w:sz w:val="20"/>
          <w:szCs w:val="20"/>
        </w:rPr>
        <w:t>) apmērā no Izpildītāja iesniegtajā Piedāvājumā norādītās cenas EUR ar PVN par konkrētā pasūtījuma tirāžu. Līgumsoda maksājums jāveic 30 (</w:t>
      </w:r>
      <w:r w:rsidRPr="008F665F">
        <w:rPr>
          <w:rFonts w:ascii="Arial" w:hAnsi="Arial" w:cs="Arial"/>
          <w:i/>
          <w:sz w:val="20"/>
          <w:szCs w:val="20"/>
        </w:rPr>
        <w:t>trīsdesmit</w:t>
      </w:r>
      <w:r w:rsidRPr="008F665F">
        <w:rPr>
          <w:rFonts w:ascii="Arial" w:hAnsi="Arial" w:cs="Arial"/>
          <w:sz w:val="20"/>
          <w:szCs w:val="20"/>
        </w:rPr>
        <w:t>) kalendāro dienu laikā pēc attiecīga rēķina saņemšanas, pārskaitot to uz Pasūtītāja norādīto kontu kredītiestādē.</w:t>
      </w:r>
      <w:r w:rsidR="00CA44AE" w:rsidRPr="008F665F">
        <w:rPr>
          <w:rFonts w:ascii="Arial" w:hAnsi="Arial" w:cs="Arial"/>
          <w:sz w:val="20"/>
          <w:szCs w:val="20"/>
        </w:rPr>
        <w:t xml:space="preserve"> Turpmākie norēķini tiek veikti </w:t>
      </w:r>
    </w:p>
    <w:p w14:paraId="6F1EBC28" w14:textId="77777777"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Ja Pasūtītājs neveic apmaksu Līguma noteiktajā termiņā, tas maksā Izpildītājam līgumsodu 0,5% (</w:t>
      </w:r>
      <w:r w:rsidRPr="008F665F">
        <w:rPr>
          <w:rFonts w:ascii="Arial" w:hAnsi="Arial" w:cs="Arial"/>
          <w:i/>
          <w:sz w:val="20"/>
          <w:szCs w:val="20"/>
        </w:rPr>
        <w:t>nulle komats piecu procentu</w:t>
      </w:r>
      <w:r w:rsidRPr="008F665F">
        <w:rPr>
          <w:rFonts w:ascii="Arial" w:hAnsi="Arial" w:cs="Arial"/>
          <w:sz w:val="20"/>
          <w:szCs w:val="20"/>
        </w:rPr>
        <w:t>) apmērā par katru nokavēto dienu no nokavētā maksājuma summas, bet kopsummā ne vairāk par 10% (</w:t>
      </w:r>
      <w:r w:rsidRPr="008F665F">
        <w:rPr>
          <w:rFonts w:ascii="Arial" w:hAnsi="Arial" w:cs="Arial"/>
          <w:i/>
          <w:sz w:val="20"/>
          <w:szCs w:val="20"/>
        </w:rPr>
        <w:t>desmit procentiem</w:t>
      </w:r>
      <w:r w:rsidRPr="008F665F">
        <w:rPr>
          <w:rFonts w:ascii="Arial" w:hAnsi="Arial" w:cs="Arial"/>
          <w:sz w:val="20"/>
          <w:szCs w:val="20"/>
        </w:rPr>
        <w:t>) no nokavētā maksājuma summas, pēc attiecīga rēķina saņemšanas, pārskaitot to uz Izpildītāja norādīto kontu kredītiestādē.</w:t>
      </w:r>
    </w:p>
    <w:p w14:paraId="09252F50" w14:textId="77777777"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Ja Izpildītājs neveic Poligrāfijas pakalpojuma izpildi Līguma noteiktajā termiņā, tas maksā Pasūtītājam līgumsodu 0,5% (</w:t>
      </w:r>
      <w:r w:rsidRPr="008F665F">
        <w:rPr>
          <w:rFonts w:ascii="Arial" w:hAnsi="Arial" w:cs="Arial"/>
          <w:i/>
          <w:sz w:val="20"/>
          <w:szCs w:val="20"/>
        </w:rPr>
        <w:t>nulle komats piecu procentu</w:t>
      </w:r>
      <w:r w:rsidRPr="008F665F">
        <w:rPr>
          <w:rFonts w:ascii="Arial" w:hAnsi="Arial" w:cs="Arial"/>
          <w:sz w:val="20"/>
          <w:szCs w:val="20"/>
        </w:rPr>
        <w:t>) apmērā par katru nokavēto dienu no neizpildītā pasūtījuma summas, bet kopsummā ne vairāk kā 10% (</w:t>
      </w:r>
      <w:r w:rsidRPr="008F665F">
        <w:rPr>
          <w:rFonts w:ascii="Arial" w:hAnsi="Arial" w:cs="Arial"/>
          <w:i/>
          <w:sz w:val="20"/>
          <w:szCs w:val="20"/>
        </w:rPr>
        <w:t>desmit procentu</w:t>
      </w:r>
      <w:r w:rsidRPr="008F665F">
        <w:rPr>
          <w:rFonts w:ascii="Arial" w:hAnsi="Arial" w:cs="Arial"/>
          <w:sz w:val="20"/>
          <w:szCs w:val="20"/>
        </w:rPr>
        <w:t>) apmērā no neizpildītā pasūtījuma summas, pēc attiecīga rēķina saņemšanas, pārskaitot to uz Pasūtītāja norādīto kontu kredītiestādē.</w:t>
      </w:r>
    </w:p>
    <w:p w14:paraId="7294CF60" w14:textId="77777777"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Līgumsoda nomaksa neatbrīvo Puses no saistību izpildes, kā arī neierobežo Pušu tiesības prasīt zaudējumu atlīdzību.</w:t>
      </w:r>
    </w:p>
    <w:p w14:paraId="51E4825F" w14:textId="77777777"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Puses ir savstarpēji atbildīgas par Līguma saistību nepildīšanu vai nepienācīgu izpildi, kā arī atlīdzina otrai Pusei šajā sakarā radušos zaudējumus.</w:t>
      </w:r>
    </w:p>
    <w:p w14:paraId="466A50F3" w14:textId="77777777" w:rsidR="002819A5" w:rsidRPr="008F665F" w:rsidRDefault="002819A5" w:rsidP="008F665F">
      <w:pPr>
        <w:tabs>
          <w:tab w:val="left" w:pos="567"/>
        </w:tabs>
        <w:spacing w:after="0" w:line="240" w:lineRule="auto"/>
        <w:jc w:val="both"/>
        <w:rPr>
          <w:rFonts w:ascii="Arial" w:hAnsi="Arial" w:cs="Arial"/>
          <w:sz w:val="20"/>
          <w:szCs w:val="20"/>
        </w:rPr>
      </w:pPr>
    </w:p>
    <w:p w14:paraId="77B05D54" w14:textId="77777777" w:rsidR="002819A5" w:rsidRPr="008F665F" w:rsidRDefault="002819A5" w:rsidP="00FC67B7">
      <w:pPr>
        <w:numPr>
          <w:ilvl w:val="0"/>
          <w:numId w:val="7"/>
        </w:numPr>
        <w:suppressAutoHyphens/>
        <w:spacing w:after="0" w:line="240" w:lineRule="auto"/>
        <w:ind w:left="0" w:firstLine="0"/>
        <w:jc w:val="center"/>
        <w:rPr>
          <w:rFonts w:ascii="Arial" w:hAnsi="Arial" w:cs="Arial"/>
          <w:b/>
          <w:sz w:val="20"/>
          <w:szCs w:val="20"/>
        </w:rPr>
      </w:pPr>
      <w:r w:rsidRPr="008F665F">
        <w:rPr>
          <w:rFonts w:ascii="Arial" w:hAnsi="Arial" w:cs="Arial"/>
          <w:b/>
          <w:sz w:val="20"/>
          <w:szCs w:val="20"/>
        </w:rPr>
        <w:t>STRĪDU IZSKATĪŠANA</w:t>
      </w:r>
    </w:p>
    <w:p w14:paraId="51979F0E" w14:textId="77777777"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Visus strīdus un domstarpības par Līguma saistību izpildi Puses risina savstarpējo pārrunu ceļā.</w:t>
      </w:r>
    </w:p>
    <w:p w14:paraId="40BDB8FF" w14:textId="77777777"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Strīdus un domstarpības, kuras neizdodas atrisināt savstarpējo pārrunu ceļā, Puses risina Latvijas Republikas tiesā normatīvajos aktos noteiktajā kārtībā.</w:t>
      </w:r>
    </w:p>
    <w:p w14:paraId="496EF178" w14:textId="77777777" w:rsidR="002819A5" w:rsidRPr="008F665F" w:rsidRDefault="002819A5" w:rsidP="008F665F">
      <w:pPr>
        <w:tabs>
          <w:tab w:val="left" w:pos="360"/>
          <w:tab w:val="left" w:pos="567"/>
        </w:tabs>
        <w:spacing w:after="0" w:line="240" w:lineRule="auto"/>
        <w:jc w:val="both"/>
        <w:rPr>
          <w:rFonts w:ascii="Arial" w:hAnsi="Arial" w:cs="Arial"/>
          <w:sz w:val="20"/>
          <w:szCs w:val="20"/>
        </w:rPr>
      </w:pPr>
    </w:p>
    <w:p w14:paraId="40325279" w14:textId="77777777" w:rsidR="002819A5" w:rsidRPr="008F665F" w:rsidRDefault="002819A5" w:rsidP="00FC67B7">
      <w:pPr>
        <w:numPr>
          <w:ilvl w:val="0"/>
          <w:numId w:val="7"/>
        </w:numPr>
        <w:suppressAutoHyphens/>
        <w:spacing w:after="0" w:line="240" w:lineRule="auto"/>
        <w:ind w:left="0" w:firstLine="0"/>
        <w:jc w:val="center"/>
        <w:rPr>
          <w:rFonts w:ascii="Arial" w:hAnsi="Arial" w:cs="Arial"/>
          <w:b/>
          <w:sz w:val="20"/>
          <w:szCs w:val="20"/>
        </w:rPr>
      </w:pPr>
      <w:r w:rsidRPr="008F665F">
        <w:rPr>
          <w:rFonts w:ascii="Arial" w:hAnsi="Arial" w:cs="Arial"/>
          <w:b/>
          <w:sz w:val="20"/>
          <w:szCs w:val="20"/>
        </w:rPr>
        <w:t>LĪGUMA GROZĪŠANA, PAPILDINĀŠANA UN IZBEIGŠANA</w:t>
      </w:r>
    </w:p>
    <w:p w14:paraId="4B4AAE51" w14:textId="0A4B4C8F" w:rsidR="002819A5"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Līgumu var grozīt vai papildināt vienīgi ar Pušu savstarpēju rakstisku vienošanos.</w:t>
      </w:r>
    </w:p>
    <w:p w14:paraId="05C4C2F9" w14:textId="2CAD5ECF" w:rsidR="00EB25D2" w:rsidRPr="008F665F" w:rsidRDefault="00EB25D2"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Pr>
          <w:rFonts w:ascii="Arial" w:hAnsi="Arial" w:cs="Arial"/>
          <w:sz w:val="20"/>
          <w:szCs w:val="20"/>
        </w:rPr>
        <w:t>Līgum</w:t>
      </w:r>
      <w:r w:rsidR="00D7217E">
        <w:rPr>
          <w:rFonts w:ascii="Arial" w:hAnsi="Arial" w:cs="Arial"/>
          <w:sz w:val="20"/>
          <w:szCs w:val="20"/>
        </w:rPr>
        <w:t>a pielikumā</w:t>
      </w:r>
      <w:r>
        <w:rPr>
          <w:rFonts w:ascii="Arial" w:hAnsi="Arial" w:cs="Arial"/>
          <w:sz w:val="20"/>
          <w:szCs w:val="20"/>
        </w:rPr>
        <w:t xml:space="preserve"> noteiktās cenas</w:t>
      </w:r>
      <w:r w:rsidR="00D7217E">
        <w:rPr>
          <w:rFonts w:ascii="Arial" w:hAnsi="Arial" w:cs="Arial"/>
          <w:sz w:val="20"/>
          <w:szCs w:val="20"/>
        </w:rPr>
        <w:t xml:space="preserve"> </w:t>
      </w:r>
      <w:r>
        <w:rPr>
          <w:rFonts w:ascii="Arial" w:hAnsi="Arial" w:cs="Arial"/>
          <w:sz w:val="20"/>
          <w:szCs w:val="20"/>
        </w:rPr>
        <w:t xml:space="preserve">var tikt pārskatītas, pamatojoties uz objektīviem apsvērumiem un aprēķiniem, bet ne biežāk kā pēc </w:t>
      </w:r>
      <w:r w:rsidR="00D7217E">
        <w:rPr>
          <w:rFonts w:ascii="Arial" w:hAnsi="Arial" w:cs="Arial"/>
          <w:sz w:val="20"/>
          <w:szCs w:val="20"/>
        </w:rPr>
        <w:t xml:space="preserve">katriem </w:t>
      </w:r>
      <w:r>
        <w:rPr>
          <w:rFonts w:ascii="Arial" w:hAnsi="Arial" w:cs="Arial"/>
          <w:sz w:val="20"/>
          <w:szCs w:val="20"/>
        </w:rPr>
        <w:t>sešiem mēnešiem.</w:t>
      </w:r>
    </w:p>
    <w:p w14:paraId="0B0E2495" w14:textId="77777777" w:rsidR="002819A5" w:rsidRPr="008F665F" w:rsidRDefault="002819A5" w:rsidP="00FC67B7">
      <w:pPr>
        <w:numPr>
          <w:ilvl w:val="1"/>
          <w:numId w:val="7"/>
        </w:numPr>
        <w:tabs>
          <w:tab w:val="left" w:pos="0"/>
          <w:tab w:val="num" w:pos="142"/>
        </w:tabs>
        <w:suppressAutoHyphens/>
        <w:spacing w:after="0" w:line="240" w:lineRule="auto"/>
        <w:ind w:left="0" w:firstLine="0"/>
        <w:jc w:val="both"/>
        <w:rPr>
          <w:rFonts w:ascii="Arial" w:hAnsi="Arial" w:cs="Arial"/>
          <w:sz w:val="20"/>
          <w:szCs w:val="20"/>
        </w:rPr>
      </w:pPr>
      <w:r w:rsidRPr="008F665F">
        <w:rPr>
          <w:rFonts w:ascii="Arial" w:hAnsi="Arial" w:cs="Arial"/>
          <w:sz w:val="20"/>
          <w:szCs w:val="20"/>
        </w:rPr>
        <w:t>Visi Līguma grozījumi ir noformējami rakstiski un stājas spēkā pēc tam, kad tos ir parakstījušas abas Puses.</w:t>
      </w:r>
    </w:p>
    <w:p w14:paraId="389E22B9" w14:textId="77777777"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Līguma izbeigšana ir iespējama tikai Līgumā un normatīvajos aktos noteiktajos gadījumos, kā arī pēc Pušu savstarpējas vienošanās.</w:t>
      </w:r>
    </w:p>
    <w:p w14:paraId="25A6EEB2" w14:textId="77777777" w:rsidR="002819A5" w:rsidRPr="008F665F" w:rsidRDefault="002819A5" w:rsidP="008F665F">
      <w:pPr>
        <w:tabs>
          <w:tab w:val="left" w:pos="567"/>
        </w:tabs>
        <w:spacing w:after="0" w:line="240" w:lineRule="auto"/>
        <w:jc w:val="both"/>
        <w:rPr>
          <w:rFonts w:ascii="Arial" w:hAnsi="Arial" w:cs="Arial"/>
          <w:sz w:val="20"/>
          <w:szCs w:val="20"/>
        </w:rPr>
      </w:pPr>
    </w:p>
    <w:p w14:paraId="101FF430" w14:textId="77777777" w:rsidR="002819A5" w:rsidRPr="008F665F" w:rsidRDefault="002819A5" w:rsidP="00FC67B7">
      <w:pPr>
        <w:numPr>
          <w:ilvl w:val="0"/>
          <w:numId w:val="7"/>
        </w:numPr>
        <w:tabs>
          <w:tab w:val="left" w:pos="206"/>
          <w:tab w:val="left" w:pos="244"/>
        </w:tabs>
        <w:overflowPunct w:val="0"/>
        <w:autoSpaceDE w:val="0"/>
        <w:autoSpaceDN w:val="0"/>
        <w:adjustRightInd w:val="0"/>
        <w:spacing w:after="0" w:line="240" w:lineRule="auto"/>
        <w:ind w:left="0" w:firstLine="0"/>
        <w:jc w:val="center"/>
        <w:textAlignment w:val="baseline"/>
        <w:rPr>
          <w:rFonts w:ascii="Arial" w:hAnsi="Arial" w:cs="Arial"/>
          <w:b/>
          <w:sz w:val="20"/>
          <w:szCs w:val="20"/>
        </w:rPr>
      </w:pPr>
      <w:r w:rsidRPr="008F665F">
        <w:rPr>
          <w:rFonts w:ascii="Arial" w:hAnsi="Arial" w:cs="Arial"/>
          <w:b/>
          <w:sz w:val="20"/>
          <w:szCs w:val="20"/>
        </w:rPr>
        <w:t>KONFIDENCIALITĀTE</w:t>
      </w:r>
    </w:p>
    <w:p w14:paraId="3514214C" w14:textId="77777777"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Puses apņemas aizsargāt, neizplatīt un bez iepriekšējas savstarpējas rakstiskas saskaņošanas neizpaust trešajām personām konfidenciālu informāciju, kas kļuvusi tām pieejama Līguma izpildes gaitā, izņemot informācijas sniegšanu Latvijas Republikas normatīvajos aktos paredzētos gadījumus.</w:t>
      </w:r>
    </w:p>
    <w:p w14:paraId="604E2B9C" w14:textId="77777777"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Puses ir savstarpēji atbildīgas par Līgumā paredzēto konfidencialitātes noteikumu ievērošanu.</w:t>
      </w:r>
    </w:p>
    <w:p w14:paraId="31EBF90F" w14:textId="77777777" w:rsidR="002819A5" w:rsidRPr="008F665F" w:rsidRDefault="002819A5" w:rsidP="00FC67B7">
      <w:pPr>
        <w:numPr>
          <w:ilvl w:val="1"/>
          <w:numId w:val="7"/>
        </w:numPr>
        <w:tabs>
          <w:tab w:val="left" w:pos="567"/>
        </w:tabs>
        <w:suppressAutoHyphens/>
        <w:autoSpaceDE w:val="0"/>
        <w:spacing w:after="0" w:line="240" w:lineRule="auto"/>
        <w:ind w:left="0" w:firstLine="0"/>
        <w:jc w:val="both"/>
        <w:rPr>
          <w:rFonts w:ascii="Arial" w:hAnsi="Arial" w:cs="Arial"/>
          <w:sz w:val="20"/>
          <w:szCs w:val="20"/>
        </w:rPr>
      </w:pPr>
      <w:r w:rsidRPr="008F665F">
        <w:rPr>
          <w:rFonts w:ascii="Arial" w:hAnsi="Arial" w:cs="Arial"/>
          <w:sz w:val="20"/>
          <w:szCs w:val="20"/>
        </w:rPr>
        <w:t>Līguma 8.daļā minētajiem noteikumiem nav laika ierobežojuma un uz tiem neattiecas Līguma darbības termiņš.</w:t>
      </w:r>
    </w:p>
    <w:p w14:paraId="44BE71D1" w14:textId="77777777" w:rsidR="002819A5" w:rsidRPr="008F665F" w:rsidRDefault="002819A5" w:rsidP="008F665F">
      <w:pPr>
        <w:spacing w:after="0" w:line="240" w:lineRule="auto"/>
        <w:jc w:val="both"/>
        <w:rPr>
          <w:rFonts w:ascii="Arial" w:hAnsi="Arial" w:cs="Arial"/>
          <w:caps/>
          <w:sz w:val="20"/>
          <w:szCs w:val="20"/>
        </w:rPr>
      </w:pPr>
    </w:p>
    <w:p w14:paraId="59212FB3" w14:textId="77777777" w:rsidR="002819A5" w:rsidRPr="008F665F" w:rsidRDefault="002819A5" w:rsidP="00FC67B7">
      <w:pPr>
        <w:numPr>
          <w:ilvl w:val="0"/>
          <w:numId w:val="7"/>
        </w:numPr>
        <w:suppressAutoHyphens/>
        <w:spacing w:after="0" w:line="240" w:lineRule="auto"/>
        <w:ind w:left="0" w:firstLine="0"/>
        <w:jc w:val="center"/>
        <w:rPr>
          <w:rFonts w:ascii="Arial" w:hAnsi="Arial" w:cs="Arial"/>
          <w:b/>
          <w:caps/>
          <w:sz w:val="20"/>
          <w:szCs w:val="20"/>
        </w:rPr>
      </w:pPr>
      <w:r w:rsidRPr="008F665F">
        <w:rPr>
          <w:rFonts w:ascii="Arial" w:hAnsi="Arial" w:cs="Arial"/>
          <w:b/>
          <w:caps/>
          <w:sz w:val="20"/>
          <w:szCs w:val="20"/>
        </w:rPr>
        <w:t>Pārstāvji un kontaktinformācija</w:t>
      </w:r>
    </w:p>
    <w:p w14:paraId="66C6C5FE" w14:textId="4E85E347" w:rsidR="002819A5" w:rsidRPr="008F665F" w:rsidRDefault="002819A5" w:rsidP="00FC67B7">
      <w:pPr>
        <w:numPr>
          <w:ilvl w:val="1"/>
          <w:numId w:val="7"/>
        </w:numPr>
        <w:tabs>
          <w:tab w:val="num" w:pos="851"/>
        </w:tabs>
        <w:suppressAutoHyphens/>
        <w:spacing w:after="0" w:line="240" w:lineRule="auto"/>
        <w:ind w:left="0" w:firstLine="0"/>
        <w:jc w:val="both"/>
        <w:rPr>
          <w:rFonts w:ascii="Arial" w:hAnsi="Arial" w:cs="Arial"/>
          <w:sz w:val="20"/>
          <w:szCs w:val="20"/>
        </w:rPr>
      </w:pPr>
      <w:r w:rsidRPr="008F665F">
        <w:rPr>
          <w:rFonts w:ascii="Arial" w:hAnsi="Arial" w:cs="Arial"/>
          <w:sz w:val="20"/>
          <w:szCs w:val="20"/>
        </w:rPr>
        <w:t xml:space="preserve">Pušu </w:t>
      </w:r>
      <w:r w:rsidR="00CA44AE" w:rsidRPr="008F665F">
        <w:rPr>
          <w:rFonts w:ascii="Arial" w:hAnsi="Arial" w:cs="Arial"/>
          <w:sz w:val="20"/>
          <w:szCs w:val="20"/>
        </w:rPr>
        <w:t>pilnvarotās personas</w:t>
      </w:r>
      <w:r w:rsidRPr="008F665F">
        <w:rPr>
          <w:rFonts w:ascii="Arial" w:hAnsi="Arial" w:cs="Arial"/>
          <w:sz w:val="20"/>
          <w:szCs w:val="20"/>
        </w:rPr>
        <w:t xml:space="preserve"> ar Līgumu saistītu jautājumu risināšanā ir (</w:t>
      </w:r>
      <w:r w:rsidRPr="008F665F">
        <w:rPr>
          <w:rFonts w:ascii="Arial" w:hAnsi="Arial" w:cs="Arial"/>
          <w:i/>
          <w:sz w:val="20"/>
          <w:szCs w:val="20"/>
        </w:rPr>
        <w:t>norādīt amatu, vārdu, uzvārdu, telefona numuru, e-pasta adresi)</w:t>
      </w:r>
      <w:r w:rsidRPr="008F665F">
        <w:rPr>
          <w:rFonts w:ascii="Arial" w:hAnsi="Arial" w:cs="Arial"/>
          <w:sz w:val="20"/>
          <w:szCs w:val="20"/>
        </w:rPr>
        <w:t>.</w:t>
      </w:r>
    </w:p>
    <w:p w14:paraId="7AC4B710" w14:textId="1DDA0C9F" w:rsidR="002819A5" w:rsidRPr="008F665F" w:rsidRDefault="002819A5" w:rsidP="00FC67B7">
      <w:pPr>
        <w:numPr>
          <w:ilvl w:val="2"/>
          <w:numId w:val="7"/>
        </w:numPr>
        <w:suppressAutoHyphens/>
        <w:spacing w:after="0" w:line="240" w:lineRule="auto"/>
        <w:ind w:left="1134" w:firstLine="0"/>
        <w:jc w:val="both"/>
        <w:rPr>
          <w:rFonts w:ascii="Arial" w:hAnsi="Arial" w:cs="Arial"/>
          <w:sz w:val="20"/>
          <w:szCs w:val="20"/>
        </w:rPr>
      </w:pPr>
      <w:r w:rsidRPr="008F665F">
        <w:rPr>
          <w:rFonts w:ascii="Arial" w:hAnsi="Arial" w:cs="Arial"/>
          <w:sz w:val="20"/>
          <w:szCs w:val="20"/>
        </w:rPr>
        <w:t>No Pasūtītāja puses:</w:t>
      </w:r>
      <w:r w:rsidR="00CA44AE" w:rsidRPr="008F665F">
        <w:rPr>
          <w:rFonts w:ascii="Arial" w:hAnsi="Arial" w:cs="Arial"/>
          <w:sz w:val="20"/>
          <w:szCs w:val="20"/>
        </w:rPr>
        <w:t>…</w:t>
      </w:r>
    </w:p>
    <w:p w14:paraId="5F3BC083" w14:textId="2EC63158" w:rsidR="002819A5" w:rsidRPr="008F665F" w:rsidRDefault="002819A5" w:rsidP="00FC67B7">
      <w:pPr>
        <w:numPr>
          <w:ilvl w:val="2"/>
          <w:numId w:val="7"/>
        </w:numPr>
        <w:suppressAutoHyphens/>
        <w:spacing w:after="0" w:line="240" w:lineRule="auto"/>
        <w:ind w:left="1134" w:firstLine="0"/>
        <w:jc w:val="both"/>
        <w:rPr>
          <w:rFonts w:ascii="Arial" w:hAnsi="Arial" w:cs="Arial"/>
          <w:sz w:val="20"/>
          <w:szCs w:val="20"/>
        </w:rPr>
      </w:pPr>
      <w:r w:rsidRPr="008F665F">
        <w:rPr>
          <w:rFonts w:ascii="Arial" w:hAnsi="Arial" w:cs="Arial"/>
          <w:sz w:val="20"/>
          <w:szCs w:val="20"/>
        </w:rPr>
        <w:t>No Izpildītāja puses:</w:t>
      </w:r>
      <w:r w:rsidR="00CA44AE" w:rsidRPr="008F665F">
        <w:rPr>
          <w:rFonts w:ascii="Arial" w:hAnsi="Arial" w:cs="Arial"/>
          <w:sz w:val="20"/>
          <w:szCs w:val="20"/>
        </w:rPr>
        <w:t>…</w:t>
      </w:r>
    </w:p>
    <w:p w14:paraId="12554972" w14:textId="0D6C61FE" w:rsidR="002819A5" w:rsidRPr="008F665F" w:rsidRDefault="002819A5" w:rsidP="00FC67B7">
      <w:pPr>
        <w:numPr>
          <w:ilvl w:val="1"/>
          <w:numId w:val="7"/>
        </w:numPr>
        <w:suppressAutoHyphens/>
        <w:spacing w:after="0" w:line="240" w:lineRule="auto"/>
        <w:ind w:left="0" w:firstLine="0"/>
        <w:jc w:val="both"/>
        <w:rPr>
          <w:rFonts w:ascii="Arial" w:hAnsi="Arial" w:cs="Arial"/>
          <w:sz w:val="20"/>
          <w:szCs w:val="20"/>
        </w:rPr>
      </w:pPr>
      <w:r w:rsidRPr="008F665F">
        <w:rPr>
          <w:rFonts w:ascii="Arial" w:hAnsi="Arial" w:cs="Arial"/>
          <w:sz w:val="20"/>
          <w:szCs w:val="20"/>
        </w:rPr>
        <w:t xml:space="preserve">Puses vienojas, ka otrai Pusei ir tiesības mainīt savu Līgumā norādīto </w:t>
      </w:r>
      <w:r w:rsidR="00CA44AE" w:rsidRPr="008F665F">
        <w:rPr>
          <w:rFonts w:ascii="Arial" w:hAnsi="Arial" w:cs="Arial"/>
          <w:sz w:val="20"/>
          <w:szCs w:val="20"/>
        </w:rPr>
        <w:t>pilnvaroto personu</w:t>
      </w:r>
      <w:r w:rsidRPr="008F665F">
        <w:rPr>
          <w:rFonts w:ascii="Arial" w:hAnsi="Arial" w:cs="Arial"/>
          <w:sz w:val="20"/>
          <w:szCs w:val="20"/>
        </w:rPr>
        <w:t xml:space="preserve">. Puses nekavējoties rakstiski informē otru Pusi par </w:t>
      </w:r>
      <w:r w:rsidR="00CA44AE" w:rsidRPr="008F665F">
        <w:rPr>
          <w:rFonts w:ascii="Arial" w:hAnsi="Arial" w:cs="Arial"/>
          <w:sz w:val="20"/>
          <w:szCs w:val="20"/>
        </w:rPr>
        <w:t xml:space="preserve">pilnvarotās personas </w:t>
      </w:r>
      <w:r w:rsidRPr="008F665F">
        <w:rPr>
          <w:rFonts w:ascii="Arial" w:hAnsi="Arial" w:cs="Arial"/>
          <w:sz w:val="20"/>
          <w:szCs w:val="20"/>
        </w:rPr>
        <w:t xml:space="preserve">maiņu. Rakstiski paziņoto </w:t>
      </w:r>
      <w:r w:rsidR="00CA44AE" w:rsidRPr="008F665F">
        <w:rPr>
          <w:rFonts w:ascii="Arial" w:hAnsi="Arial" w:cs="Arial"/>
          <w:sz w:val="20"/>
          <w:szCs w:val="20"/>
        </w:rPr>
        <w:t>personu</w:t>
      </w:r>
      <w:r w:rsidRPr="008F665F">
        <w:rPr>
          <w:rFonts w:ascii="Arial" w:hAnsi="Arial" w:cs="Arial"/>
          <w:sz w:val="20"/>
          <w:szCs w:val="20"/>
        </w:rPr>
        <w:t xml:space="preserve"> pilnvaras ir spēkā līdz to atsaukumam.</w:t>
      </w:r>
      <w:r w:rsidR="00CA44AE" w:rsidRPr="008F665F">
        <w:rPr>
          <w:rFonts w:ascii="Arial" w:hAnsi="Arial" w:cs="Arial"/>
          <w:sz w:val="20"/>
          <w:szCs w:val="20"/>
        </w:rPr>
        <w:t xml:space="preserve"> Izpildītājam ir tiesības pilnvaroto personu mainīt tikai pret citu personu, kas atbilst iepirkumā noteiktajām prasībām.</w:t>
      </w:r>
      <w:r w:rsidR="008F665F" w:rsidRPr="008F665F">
        <w:rPr>
          <w:rFonts w:ascii="Arial" w:hAnsi="Arial" w:cs="Arial"/>
          <w:sz w:val="20"/>
          <w:szCs w:val="20"/>
        </w:rPr>
        <w:t xml:space="preserve"> </w:t>
      </w:r>
    </w:p>
    <w:p w14:paraId="6CEF4472" w14:textId="77777777" w:rsidR="002819A5" w:rsidRPr="008F665F" w:rsidRDefault="002819A5" w:rsidP="008F665F">
      <w:pPr>
        <w:spacing w:after="0" w:line="240" w:lineRule="auto"/>
        <w:rPr>
          <w:rFonts w:ascii="Arial" w:hAnsi="Arial" w:cs="Arial"/>
          <w:b/>
          <w:bCs/>
          <w:caps/>
          <w:sz w:val="20"/>
          <w:szCs w:val="20"/>
        </w:rPr>
      </w:pPr>
    </w:p>
    <w:p w14:paraId="3221C5CC" w14:textId="77777777" w:rsidR="002819A5" w:rsidRPr="008F665F" w:rsidRDefault="002819A5" w:rsidP="00FC67B7">
      <w:pPr>
        <w:numPr>
          <w:ilvl w:val="0"/>
          <w:numId w:val="7"/>
        </w:numPr>
        <w:suppressAutoHyphens/>
        <w:spacing w:after="0" w:line="240" w:lineRule="auto"/>
        <w:ind w:left="0" w:firstLine="0"/>
        <w:jc w:val="center"/>
        <w:rPr>
          <w:rFonts w:ascii="Arial" w:hAnsi="Arial" w:cs="Arial"/>
          <w:b/>
          <w:bCs/>
          <w:caps/>
          <w:sz w:val="20"/>
          <w:szCs w:val="20"/>
        </w:rPr>
      </w:pPr>
      <w:r w:rsidRPr="008F665F">
        <w:rPr>
          <w:rFonts w:ascii="Arial" w:hAnsi="Arial" w:cs="Arial"/>
          <w:b/>
          <w:bCs/>
          <w:caps/>
          <w:sz w:val="20"/>
          <w:szCs w:val="20"/>
        </w:rPr>
        <w:t>Citi noteikumi</w:t>
      </w:r>
    </w:p>
    <w:p w14:paraId="2F106782" w14:textId="77777777" w:rsidR="002819A5" w:rsidRPr="008F665F" w:rsidRDefault="002819A5" w:rsidP="00FC67B7">
      <w:pPr>
        <w:numPr>
          <w:ilvl w:val="1"/>
          <w:numId w:val="7"/>
        </w:numPr>
        <w:suppressAutoHyphens/>
        <w:spacing w:after="0" w:line="240" w:lineRule="auto"/>
        <w:ind w:left="0" w:firstLine="0"/>
        <w:jc w:val="both"/>
        <w:rPr>
          <w:rFonts w:ascii="Arial" w:hAnsi="Arial" w:cs="Arial"/>
          <w:caps/>
          <w:sz w:val="20"/>
          <w:szCs w:val="20"/>
        </w:rPr>
      </w:pPr>
      <w:r w:rsidRPr="008F665F">
        <w:rPr>
          <w:rFonts w:ascii="Arial" w:hAnsi="Arial" w:cs="Arial"/>
          <w:sz w:val="20"/>
          <w:szCs w:val="20"/>
        </w:rPr>
        <w:t>Līgums stājas spēkā ar tā parakstīšanas dienu un ir spēkā līdz Pušu saistību pilnīgai izpildei.</w:t>
      </w:r>
    </w:p>
    <w:p w14:paraId="235FA159" w14:textId="77777777" w:rsidR="002819A5" w:rsidRPr="008F665F" w:rsidRDefault="002819A5" w:rsidP="00FC67B7">
      <w:pPr>
        <w:numPr>
          <w:ilvl w:val="1"/>
          <w:numId w:val="7"/>
        </w:numPr>
        <w:suppressAutoHyphens/>
        <w:spacing w:after="0" w:line="240" w:lineRule="auto"/>
        <w:ind w:left="0" w:firstLine="0"/>
        <w:jc w:val="both"/>
        <w:rPr>
          <w:rFonts w:ascii="Arial" w:hAnsi="Arial" w:cs="Arial"/>
          <w:caps/>
          <w:sz w:val="20"/>
          <w:szCs w:val="20"/>
        </w:rPr>
      </w:pPr>
      <w:r w:rsidRPr="008F665F">
        <w:rPr>
          <w:rFonts w:ascii="Arial" w:hAnsi="Arial" w:cs="Arial"/>
          <w:sz w:val="20"/>
          <w:szCs w:val="20"/>
        </w:rPr>
        <w:lastRenderedPageBreak/>
        <w:t xml:space="preserve">Puses 3 </w:t>
      </w:r>
      <w:r w:rsidRPr="008F665F">
        <w:rPr>
          <w:rFonts w:ascii="Arial" w:hAnsi="Arial" w:cs="Arial"/>
          <w:i/>
          <w:sz w:val="20"/>
          <w:szCs w:val="20"/>
        </w:rPr>
        <w:t>(trīs)</w:t>
      </w:r>
      <w:r w:rsidRPr="008F665F">
        <w:rPr>
          <w:rFonts w:ascii="Arial" w:hAnsi="Arial" w:cs="Arial"/>
          <w:sz w:val="20"/>
          <w:szCs w:val="20"/>
        </w:rPr>
        <w:t xml:space="preserve"> darba dienu laikā informē viena otru par adreses, kredītiestādes vai citu rekvizītu izmaiņām.</w:t>
      </w:r>
    </w:p>
    <w:p w14:paraId="26BD92E0" w14:textId="77777777" w:rsidR="002819A5" w:rsidRPr="008F665F" w:rsidRDefault="002819A5" w:rsidP="00FC67B7">
      <w:pPr>
        <w:numPr>
          <w:ilvl w:val="1"/>
          <w:numId w:val="7"/>
        </w:numPr>
        <w:suppressAutoHyphens/>
        <w:spacing w:after="0" w:line="240" w:lineRule="auto"/>
        <w:ind w:left="0" w:firstLine="0"/>
        <w:jc w:val="both"/>
        <w:rPr>
          <w:rFonts w:ascii="Arial" w:hAnsi="Arial" w:cs="Arial"/>
          <w:caps/>
          <w:sz w:val="20"/>
          <w:szCs w:val="20"/>
        </w:rPr>
      </w:pPr>
      <w:r w:rsidRPr="008F665F">
        <w:rPr>
          <w:rFonts w:ascii="Arial" w:hAnsi="Arial" w:cs="Arial"/>
          <w:sz w:val="20"/>
          <w:szCs w:val="20"/>
        </w:rPr>
        <w:t xml:space="preserve">Līgums sagatavots un parakstīts 2 </w:t>
      </w:r>
      <w:r w:rsidRPr="008F665F">
        <w:rPr>
          <w:rFonts w:ascii="Arial" w:hAnsi="Arial" w:cs="Arial"/>
          <w:i/>
          <w:sz w:val="20"/>
          <w:szCs w:val="20"/>
        </w:rPr>
        <w:t>(divos</w:t>
      </w:r>
      <w:r w:rsidRPr="008F665F">
        <w:rPr>
          <w:rFonts w:ascii="Arial" w:hAnsi="Arial" w:cs="Arial"/>
          <w:sz w:val="20"/>
          <w:szCs w:val="20"/>
        </w:rPr>
        <w:t>) eksemplāros ar vienādu juridisku spēku, no kuriem viens glabājas pie Izpildītāja, otrs pie Pasūtītāja.</w:t>
      </w:r>
    </w:p>
    <w:sectPr w:rsidR="002819A5" w:rsidRPr="008F665F" w:rsidSect="00AE3B6C">
      <w:footerReference w:type="default" r:id="rId14"/>
      <w:pgSz w:w="11906" w:h="16838"/>
      <w:pgMar w:top="993" w:right="1134" w:bottom="993" w:left="184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21B19A" w14:textId="77777777" w:rsidR="00EA3985" w:rsidRDefault="00EA3985" w:rsidP="00852988">
      <w:pPr>
        <w:spacing w:after="0" w:line="240" w:lineRule="auto"/>
      </w:pPr>
      <w:r>
        <w:separator/>
      </w:r>
    </w:p>
  </w:endnote>
  <w:endnote w:type="continuationSeparator" w:id="0">
    <w:p w14:paraId="1658ADBE" w14:textId="77777777" w:rsidR="00EA3985" w:rsidRDefault="00EA3985"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ArialMT">
    <w:altName w:val="Arial"/>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5018183"/>
      <w:docPartObj>
        <w:docPartGallery w:val="Page Numbers (Bottom of Page)"/>
        <w:docPartUnique/>
      </w:docPartObj>
    </w:sdtPr>
    <w:sdtEndPr>
      <w:rPr>
        <w:rFonts w:ascii="Arial" w:hAnsi="Arial" w:cs="Arial"/>
        <w:sz w:val="16"/>
        <w:szCs w:val="16"/>
      </w:rPr>
    </w:sdtEndPr>
    <w:sdtContent>
      <w:p w14:paraId="411B5906" w14:textId="4D26A58B" w:rsidR="003B3E13" w:rsidRPr="00751157" w:rsidRDefault="003B3E13">
        <w:pPr>
          <w:pStyle w:val="Kjene"/>
          <w:jc w:val="right"/>
          <w:rPr>
            <w:rFonts w:ascii="Arial" w:hAnsi="Arial" w:cs="Arial"/>
            <w:sz w:val="16"/>
            <w:szCs w:val="16"/>
          </w:rPr>
        </w:pPr>
        <w:r w:rsidRPr="00751157">
          <w:rPr>
            <w:rFonts w:ascii="Arial" w:hAnsi="Arial" w:cs="Arial"/>
            <w:sz w:val="16"/>
            <w:szCs w:val="16"/>
          </w:rPr>
          <w:fldChar w:fldCharType="begin"/>
        </w:r>
        <w:r w:rsidRPr="00751157">
          <w:rPr>
            <w:rFonts w:ascii="Arial" w:hAnsi="Arial" w:cs="Arial"/>
            <w:sz w:val="16"/>
            <w:szCs w:val="16"/>
          </w:rPr>
          <w:instrText>PAGE   \* MERGEFORMAT</w:instrText>
        </w:r>
        <w:r w:rsidRPr="00751157">
          <w:rPr>
            <w:rFonts w:ascii="Arial" w:hAnsi="Arial" w:cs="Arial"/>
            <w:sz w:val="16"/>
            <w:szCs w:val="16"/>
          </w:rPr>
          <w:fldChar w:fldCharType="separate"/>
        </w:r>
        <w:r w:rsidR="00B521C7">
          <w:rPr>
            <w:rFonts w:ascii="Arial" w:hAnsi="Arial" w:cs="Arial"/>
            <w:noProof/>
            <w:sz w:val="16"/>
            <w:szCs w:val="16"/>
          </w:rPr>
          <w:t>15</w:t>
        </w:r>
        <w:r w:rsidRPr="00751157">
          <w:rPr>
            <w:rFonts w:ascii="Arial" w:hAnsi="Arial" w:cs="Arial"/>
            <w:sz w:val="16"/>
            <w:szCs w:val="16"/>
          </w:rPr>
          <w:fldChar w:fldCharType="end"/>
        </w:r>
      </w:p>
    </w:sdtContent>
  </w:sdt>
  <w:p w14:paraId="614A2CFB" w14:textId="77777777" w:rsidR="003B3E13" w:rsidRDefault="003B3E13">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B8A9D1" w14:textId="77777777" w:rsidR="00EA3985" w:rsidRDefault="00EA3985" w:rsidP="00852988">
      <w:pPr>
        <w:spacing w:after="0" w:line="240" w:lineRule="auto"/>
      </w:pPr>
      <w:r>
        <w:separator/>
      </w:r>
    </w:p>
  </w:footnote>
  <w:footnote w:type="continuationSeparator" w:id="0">
    <w:p w14:paraId="2F7BFF53" w14:textId="77777777" w:rsidR="00EA3985" w:rsidRDefault="00EA3985" w:rsidP="00852988">
      <w:pPr>
        <w:spacing w:after="0" w:line="240" w:lineRule="auto"/>
      </w:pPr>
      <w:r>
        <w:continuationSeparator/>
      </w:r>
    </w:p>
  </w:footnote>
  <w:footnote w:id="1">
    <w:p w14:paraId="588DCC90" w14:textId="77777777" w:rsidR="003B3E13" w:rsidRPr="006D1802" w:rsidRDefault="003B3E13" w:rsidP="00852988">
      <w:pPr>
        <w:pStyle w:val="Vresteksts"/>
        <w:rPr>
          <w:rFonts w:ascii="Arial" w:hAnsi="Arial" w:cs="Arial"/>
          <w:sz w:val="16"/>
          <w:szCs w:val="16"/>
        </w:rPr>
      </w:pPr>
      <w:r w:rsidRPr="006D1802">
        <w:rPr>
          <w:rStyle w:val="Vresatsauce"/>
          <w:rFonts w:ascii="Arial" w:hAnsi="Arial" w:cs="Arial"/>
          <w:sz w:val="16"/>
          <w:szCs w:val="16"/>
        </w:rPr>
        <w:footnoteRef/>
      </w:r>
      <w:r w:rsidRPr="006D1802">
        <w:rPr>
          <w:rFonts w:ascii="Arial" w:hAnsi="Arial" w:cs="Arial"/>
          <w:sz w:val="16"/>
          <w:szCs w:val="16"/>
        </w:rPr>
        <w:t xml:space="preserve"> Publisko iepirkumu likums, skatīt: </w:t>
      </w:r>
      <w:hyperlink r:id="rId1" w:history="1">
        <w:r w:rsidRPr="006D1802">
          <w:rPr>
            <w:rStyle w:val="Hipersaite"/>
            <w:rFonts w:ascii="Arial" w:hAnsi="Arial" w:cs="Arial"/>
            <w:sz w:val="16"/>
            <w:szCs w:val="16"/>
          </w:rPr>
          <w:t>https://likumi.lv/doc.php?id=287760</w:t>
        </w:r>
      </w:hyperlink>
      <w:r w:rsidRPr="006D1802">
        <w:rPr>
          <w:rFonts w:ascii="Arial" w:hAnsi="Arial" w:cs="Arial"/>
          <w:sz w:val="16"/>
          <w:szCs w:val="16"/>
        </w:rPr>
        <w:t xml:space="preserve"> </w:t>
      </w:r>
    </w:p>
  </w:footnote>
  <w:footnote w:id="2">
    <w:p w14:paraId="0E84EA5C" w14:textId="77777777" w:rsidR="003B3E13" w:rsidRPr="00AB5498" w:rsidRDefault="003B3E13" w:rsidP="00AB5498">
      <w:pPr>
        <w:pStyle w:val="Vresteksts"/>
        <w:jc w:val="both"/>
        <w:rPr>
          <w:rFonts w:ascii="Arial" w:hAnsi="Arial" w:cs="Arial"/>
          <w:sz w:val="16"/>
          <w:szCs w:val="16"/>
        </w:rPr>
      </w:pPr>
      <w:r w:rsidRPr="00494241">
        <w:rPr>
          <w:rStyle w:val="Vresatsauce"/>
          <w:sz w:val="18"/>
          <w:szCs w:val="18"/>
        </w:rPr>
        <w:footnoteRef/>
      </w:r>
      <w:r w:rsidRPr="00494241">
        <w:rPr>
          <w:sz w:val="18"/>
          <w:szCs w:val="18"/>
        </w:rPr>
        <w:t xml:space="preserve"> </w:t>
      </w:r>
      <w:r w:rsidRPr="00AB5498">
        <w:rPr>
          <w:rFonts w:ascii="Arial" w:hAnsi="Arial" w:cs="Arial"/>
          <w:sz w:val="16"/>
          <w:szCs w:val="16"/>
        </w:rPr>
        <w:t xml:space="preserve">Mazais uzņēmums ir uzņēmums, kurā nodarbinātas mazāk nekā 50 personas un kura gada apgrozījums un/vai gada bilance kopā nepārsniedz 10 miljonus </w:t>
      </w:r>
      <w:proofErr w:type="spellStart"/>
      <w:r w:rsidRPr="00AB5498">
        <w:rPr>
          <w:rFonts w:ascii="Arial" w:hAnsi="Arial" w:cs="Arial"/>
          <w:sz w:val="16"/>
          <w:szCs w:val="16"/>
        </w:rPr>
        <w:t>euro</w:t>
      </w:r>
      <w:proofErr w:type="spellEnd"/>
      <w:r w:rsidRPr="00AB5498">
        <w:rPr>
          <w:rFonts w:ascii="Arial" w:hAnsi="Arial" w:cs="Arial"/>
          <w:sz w:val="16"/>
          <w:szCs w:val="16"/>
        </w:rPr>
        <w:t xml:space="preserve">; Vidējais uzņēmums ir uzņēmums, kas nav mazais uzņēmums, un kurā  nodarbinātas mazāk nekā 250 personas un kura gada apgrozījums nepārsniedz 50 miljonus </w:t>
      </w:r>
      <w:proofErr w:type="spellStart"/>
      <w:r w:rsidRPr="00AB5498">
        <w:rPr>
          <w:rFonts w:ascii="Arial" w:hAnsi="Arial" w:cs="Arial"/>
          <w:sz w:val="16"/>
          <w:szCs w:val="16"/>
        </w:rPr>
        <w:t>euro</w:t>
      </w:r>
      <w:proofErr w:type="spellEnd"/>
      <w:r w:rsidRPr="00AB5498">
        <w:rPr>
          <w:rFonts w:ascii="Arial" w:hAnsi="Arial" w:cs="Arial"/>
          <w:sz w:val="16"/>
          <w:szCs w:val="16"/>
        </w:rPr>
        <w:t xml:space="preserve">, un/vai, kura gada bilance kopā nepārsniedz 43 miljonus </w:t>
      </w:r>
      <w:proofErr w:type="spellStart"/>
      <w:r w:rsidRPr="00AB5498">
        <w:rPr>
          <w:rFonts w:ascii="Arial" w:hAnsi="Arial" w:cs="Arial"/>
          <w:sz w:val="16"/>
          <w:szCs w:val="16"/>
        </w:rPr>
        <w:t>euro</w:t>
      </w:r>
      <w:proofErr w:type="spellEnd"/>
      <w:r w:rsidRPr="00AB5498">
        <w:rPr>
          <w:rFonts w:ascii="Arial" w:hAnsi="Arial" w:cs="Arial"/>
          <w:sz w:val="16"/>
          <w:szCs w:val="16"/>
        </w:rPr>
        <w:t>.</w:t>
      </w:r>
    </w:p>
  </w:footnote>
  <w:footnote w:id="3">
    <w:p w14:paraId="0BA9373B" w14:textId="77777777" w:rsidR="00CD348E" w:rsidRPr="00DB440E" w:rsidRDefault="00CD348E" w:rsidP="00CD348E">
      <w:pPr>
        <w:pStyle w:val="Vresteksts"/>
        <w:ind w:firstLine="1"/>
        <w:jc w:val="both"/>
        <w:rPr>
          <w:rFonts w:ascii="Arial" w:hAnsi="Arial" w:cs="Arial"/>
          <w:sz w:val="16"/>
          <w:szCs w:val="16"/>
        </w:rPr>
      </w:pPr>
      <w:r w:rsidRPr="00DB440E">
        <w:rPr>
          <w:rStyle w:val="Vresatsauce"/>
          <w:rFonts w:ascii="Arial" w:hAnsi="Arial" w:cs="Arial"/>
          <w:sz w:val="16"/>
          <w:szCs w:val="16"/>
        </w:rPr>
        <w:footnoteRef/>
      </w:r>
      <w:r w:rsidRPr="00DB440E">
        <w:rPr>
          <w:rFonts w:ascii="Arial" w:hAnsi="Arial" w:cs="Arial"/>
          <w:sz w:val="16"/>
          <w:szCs w:val="16"/>
        </w:rPr>
        <w:t xml:space="preserve"> Latvijas Republikā spēkā </w:t>
      </w:r>
      <w:r w:rsidRPr="00DB440E">
        <w:rPr>
          <w:rFonts w:ascii="Arial" w:eastAsia="Helvetica" w:hAnsi="Arial" w:cs="Arial"/>
          <w:sz w:val="16"/>
          <w:szCs w:val="16"/>
        </w:rPr>
        <w:t>Ministru kabineta 2000.gada 22.augusta noteikumi Nr.291 “Kārtība, kādā apliecināmi dokumentu tulkojumi valsts valodā”, skatīt:</w:t>
      </w:r>
      <w:r w:rsidRPr="00DB440E">
        <w:rPr>
          <w:rFonts w:ascii="Arial" w:hAnsi="Arial" w:cs="Arial"/>
          <w:sz w:val="16"/>
          <w:szCs w:val="16"/>
        </w:rPr>
        <w:t xml:space="preserve"> </w:t>
      </w:r>
      <w:hyperlink r:id="rId2" w:history="1">
        <w:r w:rsidRPr="00DB440E">
          <w:rPr>
            <w:rStyle w:val="Hipersaite"/>
            <w:rFonts w:ascii="Arial" w:eastAsia="Helvetica" w:hAnsi="Arial" w:cs="Arial"/>
            <w:sz w:val="16"/>
            <w:szCs w:val="16"/>
          </w:rPr>
          <w:t>http://likumi.lv/doc.php?id=10127</w:t>
        </w:r>
      </w:hyperlink>
      <w:r w:rsidRPr="00DB440E">
        <w:rPr>
          <w:rFonts w:ascii="Arial" w:eastAsia="Helvetica" w:hAnsi="Arial" w:cs="Arial"/>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nsid w:val="00000004"/>
    <w:multiLevelType w:val="multilevel"/>
    <w:tmpl w:val="42B8041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2"/>
        <w:szCs w:val="22"/>
      </w:rPr>
    </w:lvl>
    <w:lvl w:ilvl="2">
      <w:start w:val="1"/>
      <w:numFmt w:val="decimal"/>
      <w:lvlText w:val="%1.%2.%3."/>
      <w:lvlJc w:val="left"/>
      <w:pPr>
        <w:tabs>
          <w:tab w:val="num" w:pos="993"/>
        </w:tabs>
        <w:ind w:left="993" w:firstLine="0"/>
      </w:pPr>
      <w:rPr>
        <w:color w:val="auto"/>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nsid w:val="00000007"/>
    <w:multiLevelType w:val="singleLevel"/>
    <w:tmpl w:val="00000007"/>
    <w:name w:val="WW8Num7"/>
    <w:lvl w:ilvl="0">
      <w:start w:val="1"/>
      <w:numFmt w:val="upperLetter"/>
      <w:lvlText w:val="%1."/>
      <w:lvlJc w:val="left"/>
      <w:pPr>
        <w:tabs>
          <w:tab w:val="num" w:pos="0"/>
        </w:tabs>
        <w:ind w:left="720" w:hanging="360"/>
      </w:pPr>
    </w:lvl>
  </w:abstractNum>
  <w:abstractNum w:abstractNumId="4">
    <w:nsid w:val="00000008"/>
    <w:multiLevelType w:val="multilevel"/>
    <w:tmpl w:val="E416DB3E"/>
    <w:name w:val="WW8Num8"/>
    <w:lvl w:ilvl="0">
      <w:start w:val="1"/>
      <w:numFmt w:val="decimal"/>
      <w:lvlText w:val="%1."/>
      <w:lvlJc w:val="left"/>
      <w:pPr>
        <w:tabs>
          <w:tab w:val="num" w:pos="0"/>
        </w:tabs>
        <w:ind w:left="360" w:hanging="360"/>
      </w:pPr>
    </w:lvl>
    <w:lvl w:ilvl="1">
      <w:start w:val="1"/>
      <w:numFmt w:val="decimal"/>
      <w:lvlText w:val="%1.%2."/>
      <w:lvlJc w:val="left"/>
      <w:pPr>
        <w:tabs>
          <w:tab w:val="num" w:pos="-76"/>
        </w:tabs>
        <w:ind w:left="716" w:hanging="432"/>
      </w:pPr>
      <w:rPr>
        <w:b w:val="0"/>
        <w:color w:val="auto"/>
      </w:rPr>
    </w:lvl>
    <w:lvl w:ilvl="2">
      <w:start w:val="1"/>
      <w:numFmt w:val="decimal"/>
      <w:lvlText w:val="%1.%2.%3."/>
      <w:lvlJc w:val="left"/>
      <w:pPr>
        <w:tabs>
          <w:tab w:val="num" w:pos="-153"/>
        </w:tabs>
        <w:ind w:left="1071"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9"/>
    <w:multiLevelType w:val="singleLevel"/>
    <w:tmpl w:val="00000009"/>
    <w:name w:val="WW8Num9"/>
    <w:lvl w:ilvl="0">
      <w:start w:val="1"/>
      <w:numFmt w:val="upperLetter"/>
      <w:lvlText w:val="%1."/>
      <w:lvlJc w:val="left"/>
      <w:pPr>
        <w:tabs>
          <w:tab w:val="num" w:pos="0"/>
        </w:tabs>
        <w:ind w:left="720" w:hanging="360"/>
      </w:pPr>
    </w:lvl>
  </w:abstractNum>
  <w:abstractNum w:abstractNumId="6">
    <w:nsid w:val="0000000A"/>
    <w:multiLevelType w:val="multilevel"/>
    <w:tmpl w:val="EA847AF0"/>
    <w:name w:val="WW8Num10"/>
    <w:lvl w:ilvl="0">
      <w:start w:val="4"/>
      <w:numFmt w:val="decimal"/>
      <w:lvlText w:val="%1."/>
      <w:lvlJc w:val="left"/>
      <w:pPr>
        <w:tabs>
          <w:tab w:val="num" w:pos="720"/>
        </w:tabs>
        <w:ind w:left="720" w:hanging="360"/>
      </w:pPr>
      <w:rPr>
        <w:b/>
        <w:sz w:val="22"/>
        <w:szCs w:val="22"/>
      </w:rPr>
    </w:lvl>
    <w:lvl w:ilvl="1">
      <w:start w:val="1"/>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8472E3E"/>
    <w:multiLevelType w:val="multilevel"/>
    <w:tmpl w:val="0CEE736E"/>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09AB1C50"/>
    <w:multiLevelType w:val="multilevel"/>
    <w:tmpl w:val="BB0E965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9">
    <w:nsid w:val="3E731401"/>
    <w:multiLevelType w:val="hybridMultilevel"/>
    <w:tmpl w:val="26B2CE46"/>
    <w:lvl w:ilvl="0" w:tplc="EEB6823E">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nsid w:val="44FE0547"/>
    <w:multiLevelType w:val="multilevel"/>
    <w:tmpl w:val="D1DC86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9564CAA"/>
    <w:multiLevelType w:val="hybridMultilevel"/>
    <w:tmpl w:val="03042D8A"/>
    <w:lvl w:ilvl="0" w:tplc="92A2B922">
      <w:start w:val="3"/>
      <w:numFmt w:val="bullet"/>
      <w:lvlText w:val="-"/>
      <w:lvlJc w:val="left"/>
      <w:pPr>
        <w:ind w:left="720" w:hanging="360"/>
      </w:pPr>
      <w:rPr>
        <w:rFonts w:ascii="Arial" w:eastAsia="Times New Roman" w:hAnsi="Arial" w:cs="Arial"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nsid w:val="708448D4"/>
    <w:multiLevelType w:val="hybridMultilevel"/>
    <w:tmpl w:val="4882F4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nsid w:val="7F8F5290"/>
    <w:multiLevelType w:val="hybridMultilevel"/>
    <w:tmpl w:val="388017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9"/>
  </w:num>
  <w:num w:numId="3">
    <w:abstractNumId w:val="13"/>
  </w:num>
  <w:num w:numId="4">
    <w:abstractNumId w:val="14"/>
  </w:num>
  <w:num w:numId="5">
    <w:abstractNumId w:val="10"/>
  </w:num>
  <w:num w:numId="6">
    <w:abstractNumId w:val="11"/>
  </w:num>
  <w:num w:numId="7">
    <w:abstractNumId w:val="7"/>
  </w:num>
  <w:num w:numId="8">
    <w:abstractNumId w:val="1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440"/>
    <w:rsid w:val="00017B0C"/>
    <w:rsid w:val="00017B22"/>
    <w:rsid w:val="000209FF"/>
    <w:rsid w:val="00020EC4"/>
    <w:rsid w:val="00023E6F"/>
    <w:rsid w:val="00025F9E"/>
    <w:rsid w:val="0003027F"/>
    <w:rsid w:val="000327C1"/>
    <w:rsid w:val="0003736D"/>
    <w:rsid w:val="00040DBD"/>
    <w:rsid w:val="00041507"/>
    <w:rsid w:val="00042487"/>
    <w:rsid w:val="0004559F"/>
    <w:rsid w:val="00045D00"/>
    <w:rsid w:val="00046C42"/>
    <w:rsid w:val="000525D5"/>
    <w:rsid w:val="000527C3"/>
    <w:rsid w:val="00053F17"/>
    <w:rsid w:val="0006150D"/>
    <w:rsid w:val="000643A4"/>
    <w:rsid w:val="000647CA"/>
    <w:rsid w:val="00067B0F"/>
    <w:rsid w:val="00071201"/>
    <w:rsid w:val="00071390"/>
    <w:rsid w:val="000739BC"/>
    <w:rsid w:val="00094BB3"/>
    <w:rsid w:val="000A23CF"/>
    <w:rsid w:val="000B0A82"/>
    <w:rsid w:val="000B49DE"/>
    <w:rsid w:val="000C238D"/>
    <w:rsid w:val="000C310C"/>
    <w:rsid w:val="000C555F"/>
    <w:rsid w:val="000D2F37"/>
    <w:rsid w:val="000D300B"/>
    <w:rsid w:val="000D4540"/>
    <w:rsid w:val="000D6D90"/>
    <w:rsid w:val="000E0EB8"/>
    <w:rsid w:val="000E4BCD"/>
    <w:rsid w:val="000F44EA"/>
    <w:rsid w:val="00101F15"/>
    <w:rsid w:val="00106798"/>
    <w:rsid w:val="00116AF3"/>
    <w:rsid w:val="00124B62"/>
    <w:rsid w:val="001251E2"/>
    <w:rsid w:val="0013260E"/>
    <w:rsid w:val="001369A4"/>
    <w:rsid w:val="00140414"/>
    <w:rsid w:val="0014336F"/>
    <w:rsid w:val="0014662D"/>
    <w:rsid w:val="00147132"/>
    <w:rsid w:val="00152690"/>
    <w:rsid w:val="001526D2"/>
    <w:rsid w:val="001621F6"/>
    <w:rsid w:val="001644EF"/>
    <w:rsid w:val="00164A8E"/>
    <w:rsid w:val="00177305"/>
    <w:rsid w:val="001774A5"/>
    <w:rsid w:val="00183729"/>
    <w:rsid w:val="001857F6"/>
    <w:rsid w:val="00190BE8"/>
    <w:rsid w:val="00197CC3"/>
    <w:rsid w:val="001B2D93"/>
    <w:rsid w:val="001B4CAC"/>
    <w:rsid w:val="001C37D5"/>
    <w:rsid w:val="001D046F"/>
    <w:rsid w:val="001D2EAE"/>
    <w:rsid w:val="001D6F3B"/>
    <w:rsid w:val="001E6620"/>
    <w:rsid w:val="001E7C76"/>
    <w:rsid w:val="001E7E9D"/>
    <w:rsid w:val="001F25A7"/>
    <w:rsid w:val="001F29C3"/>
    <w:rsid w:val="001F3892"/>
    <w:rsid w:val="001F4DC7"/>
    <w:rsid w:val="00200B35"/>
    <w:rsid w:val="0020282B"/>
    <w:rsid w:val="0021346D"/>
    <w:rsid w:val="00215295"/>
    <w:rsid w:val="002163EC"/>
    <w:rsid w:val="00221561"/>
    <w:rsid w:val="00233DF1"/>
    <w:rsid w:val="00235440"/>
    <w:rsid w:val="00237C02"/>
    <w:rsid w:val="00244826"/>
    <w:rsid w:val="00244954"/>
    <w:rsid w:val="0024570B"/>
    <w:rsid w:val="002540EA"/>
    <w:rsid w:val="00256F88"/>
    <w:rsid w:val="00261A14"/>
    <w:rsid w:val="00263E18"/>
    <w:rsid w:val="00266FE5"/>
    <w:rsid w:val="00272893"/>
    <w:rsid w:val="002819A5"/>
    <w:rsid w:val="00282213"/>
    <w:rsid w:val="00285C82"/>
    <w:rsid w:val="002865C1"/>
    <w:rsid w:val="002B5A63"/>
    <w:rsid w:val="002D1787"/>
    <w:rsid w:val="002D38A3"/>
    <w:rsid w:val="002D60F3"/>
    <w:rsid w:val="002E11C8"/>
    <w:rsid w:val="002E1A5B"/>
    <w:rsid w:val="002F0653"/>
    <w:rsid w:val="002F292B"/>
    <w:rsid w:val="0030294F"/>
    <w:rsid w:val="0030622B"/>
    <w:rsid w:val="00311290"/>
    <w:rsid w:val="003117CE"/>
    <w:rsid w:val="00316715"/>
    <w:rsid w:val="00325F8C"/>
    <w:rsid w:val="00330930"/>
    <w:rsid w:val="00331BC6"/>
    <w:rsid w:val="00335413"/>
    <w:rsid w:val="0033579C"/>
    <w:rsid w:val="0035454E"/>
    <w:rsid w:val="00362D45"/>
    <w:rsid w:val="00365360"/>
    <w:rsid w:val="00377016"/>
    <w:rsid w:val="0037732C"/>
    <w:rsid w:val="00377F7E"/>
    <w:rsid w:val="00380B77"/>
    <w:rsid w:val="0038169D"/>
    <w:rsid w:val="0038191C"/>
    <w:rsid w:val="00384484"/>
    <w:rsid w:val="0038460C"/>
    <w:rsid w:val="00385CC7"/>
    <w:rsid w:val="00392CFA"/>
    <w:rsid w:val="003945BE"/>
    <w:rsid w:val="00395111"/>
    <w:rsid w:val="003957C4"/>
    <w:rsid w:val="003A3CF1"/>
    <w:rsid w:val="003B256B"/>
    <w:rsid w:val="003B376D"/>
    <w:rsid w:val="003B3E13"/>
    <w:rsid w:val="003B64BD"/>
    <w:rsid w:val="003C733E"/>
    <w:rsid w:val="003D0457"/>
    <w:rsid w:val="003D38EA"/>
    <w:rsid w:val="003D585B"/>
    <w:rsid w:val="003D638A"/>
    <w:rsid w:val="003E1268"/>
    <w:rsid w:val="003E2473"/>
    <w:rsid w:val="003E47ED"/>
    <w:rsid w:val="003F03D0"/>
    <w:rsid w:val="003F668B"/>
    <w:rsid w:val="00401A95"/>
    <w:rsid w:val="00401C30"/>
    <w:rsid w:val="00403F2C"/>
    <w:rsid w:val="00404D03"/>
    <w:rsid w:val="00410B40"/>
    <w:rsid w:val="00420813"/>
    <w:rsid w:val="004229E0"/>
    <w:rsid w:val="00423D1B"/>
    <w:rsid w:val="00427721"/>
    <w:rsid w:val="0043116E"/>
    <w:rsid w:val="00433664"/>
    <w:rsid w:val="004357D3"/>
    <w:rsid w:val="00440A1F"/>
    <w:rsid w:val="00450725"/>
    <w:rsid w:val="00456617"/>
    <w:rsid w:val="0046179D"/>
    <w:rsid w:val="004642AD"/>
    <w:rsid w:val="00492D9E"/>
    <w:rsid w:val="004939EE"/>
    <w:rsid w:val="0049536A"/>
    <w:rsid w:val="00497511"/>
    <w:rsid w:val="004B4600"/>
    <w:rsid w:val="004B5171"/>
    <w:rsid w:val="004C33CB"/>
    <w:rsid w:val="004C4EB8"/>
    <w:rsid w:val="004C6594"/>
    <w:rsid w:val="004E1B55"/>
    <w:rsid w:val="004E4D77"/>
    <w:rsid w:val="004F1F22"/>
    <w:rsid w:val="004F24DE"/>
    <w:rsid w:val="004F267E"/>
    <w:rsid w:val="004F5BBC"/>
    <w:rsid w:val="00503D45"/>
    <w:rsid w:val="0051149F"/>
    <w:rsid w:val="005139E8"/>
    <w:rsid w:val="00520A94"/>
    <w:rsid w:val="005241BA"/>
    <w:rsid w:val="00540681"/>
    <w:rsid w:val="005545A5"/>
    <w:rsid w:val="00554CD8"/>
    <w:rsid w:val="005568FC"/>
    <w:rsid w:val="00566D6E"/>
    <w:rsid w:val="00570F4F"/>
    <w:rsid w:val="00584B96"/>
    <w:rsid w:val="00592492"/>
    <w:rsid w:val="00592C3A"/>
    <w:rsid w:val="00593CAE"/>
    <w:rsid w:val="005949DE"/>
    <w:rsid w:val="00595236"/>
    <w:rsid w:val="005A2000"/>
    <w:rsid w:val="005A572C"/>
    <w:rsid w:val="005A7F1E"/>
    <w:rsid w:val="005B2835"/>
    <w:rsid w:val="005B6202"/>
    <w:rsid w:val="005B7DEF"/>
    <w:rsid w:val="005C6617"/>
    <w:rsid w:val="005D2BDE"/>
    <w:rsid w:val="005D2D86"/>
    <w:rsid w:val="005D4A0A"/>
    <w:rsid w:val="005D5074"/>
    <w:rsid w:val="005D7098"/>
    <w:rsid w:val="005D7473"/>
    <w:rsid w:val="005E1F6C"/>
    <w:rsid w:val="005F03D2"/>
    <w:rsid w:val="005F508E"/>
    <w:rsid w:val="0060027C"/>
    <w:rsid w:val="0060066C"/>
    <w:rsid w:val="00607DCB"/>
    <w:rsid w:val="0061741F"/>
    <w:rsid w:val="00620445"/>
    <w:rsid w:val="0062543C"/>
    <w:rsid w:val="00627225"/>
    <w:rsid w:val="006315BC"/>
    <w:rsid w:val="006326AA"/>
    <w:rsid w:val="00635C90"/>
    <w:rsid w:val="00651CB7"/>
    <w:rsid w:val="00654F8B"/>
    <w:rsid w:val="00655669"/>
    <w:rsid w:val="0066378D"/>
    <w:rsid w:val="00667E0A"/>
    <w:rsid w:val="006702BE"/>
    <w:rsid w:val="006726C4"/>
    <w:rsid w:val="00673727"/>
    <w:rsid w:val="00675543"/>
    <w:rsid w:val="0067645C"/>
    <w:rsid w:val="006865FF"/>
    <w:rsid w:val="00690EC5"/>
    <w:rsid w:val="006A2C14"/>
    <w:rsid w:val="006A53CA"/>
    <w:rsid w:val="006A5C5D"/>
    <w:rsid w:val="006B1307"/>
    <w:rsid w:val="006B6DC7"/>
    <w:rsid w:val="006C0454"/>
    <w:rsid w:val="006C2640"/>
    <w:rsid w:val="006C28A5"/>
    <w:rsid w:val="006C73C3"/>
    <w:rsid w:val="006D1802"/>
    <w:rsid w:val="006D6438"/>
    <w:rsid w:val="006E2646"/>
    <w:rsid w:val="006F06CA"/>
    <w:rsid w:val="006F7C15"/>
    <w:rsid w:val="0071691C"/>
    <w:rsid w:val="00721016"/>
    <w:rsid w:val="00736529"/>
    <w:rsid w:val="00750665"/>
    <w:rsid w:val="00751157"/>
    <w:rsid w:val="00756D41"/>
    <w:rsid w:val="00757275"/>
    <w:rsid w:val="007577CF"/>
    <w:rsid w:val="00761EE3"/>
    <w:rsid w:val="007623C1"/>
    <w:rsid w:val="0076295E"/>
    <w:rsid w:val="00764548"/>
    <w:rsid w:val="00766F4D"/>
    <w:rsid w:val="00771F67"/>
    <w:rsid w:val="0077441C"/>
    <w:rsid w:val="00774AA0"/>
    <w:rsid w:val="00774FD0"/>
    <w:rsid w:val="00776617"/>
    <w:rsid w:val="00784963"/>
    <w:rsid w:val="00786E03"/>
    <w:rsid w:val="00794B7B"/>
    <w:rsid w:val="007953EC"/>
    <w:rsid w:val="007B7276"/>
    <w:rsid w:val="007C04DD"/>
    <w:rsid w:val="007C20FC"/>
    <w:rsid w:val="007C30F0"/>
    <w:rsid w:val="007C5BB7"/>
    <w:rsid w:val="007C6471"/>
    <w:rsid w:val="007E1B00"/>
    <w:rsid w:val="007E4C3F"/>
    <w:rsid w:val="007F21A6"/>
    <w:rsid w:val="007F5B2B"/>
    <w:rsid w:val="007F73DE"/>
    <w:rsid w:val="0080187E"/>
    <w:rsid w:val="008032B1"/>
    <w:rsid w:val="00804B60"/>
    <w:rsid w:val="008058E7"/>
    <w:rsid w:val="00813E6E"/>
    <w:rsid w:val="00814E97"/>
    <w:rsid w:val="00827895"/>
    <w:rsid w:val="00852988"/>
    <w:rsid w:val="00853EAF"/>
    <w:rsid w:val="008632E9"/>
    <w:rsid w:val="0086389E"/>
    <w:rsid w:val="0087497B"/>
    <w:rsid w:val="00876A18"/>
    <w:rsid w:val="00877F0E"/>
    <w:rsid w:val="00897738"/>
    <w:rsid w:val="008A3886"/>
    <w:rsid w:val="008A3DB1"/>
    <w:rsid w:val="008B4A1D"/>
    <w:rsid w:val="008B6793"/>
    <w:rsid w:val="008C3B3D"/>
    <w:rsid w:val="008C413A"/>
    <w:rsid w:val="008D729E"/>
    <w:rsid w:val="008E1B6C"/>
    <w:rsid w:val="008F665F"/>
    <w:rsid w:val="00905256"/>
    <w:rsid w:val="0090581F"/>
    <w:rsid w:val="00911134"/>
    <w:rsid w:val="00911196"/>
    <w:rsid w:val="0091590D"/>
    <w:rsid w:val="00923011"/>
    <w:rsid w:val="009233AE"/>
    <w:rsid w:val="00936AE1"/>
    <w:rsid w:val="0094676E"/>
    <w:rsid w:val="00954CF7"/>
    <w:rsid w:val="00957912"/>
    <w:rsid w:val="009603F5"/>
    <w:rsid w:val="00960F40"/>
    <w:rsid w:val="0096354E"/>
    <w:rsid w:val="009757EC"/>
    <w:rsid w:val="00992FB5"/>
    <w:rsid w:val="009A2916"/>
    <w:rsid w:val="009A7429"/>
    <w:rsid w:val="009B1C58"/>
    <w:rsid w:val="009B39EB"/>
    <w:rsid w:val="009B52E6"/>
    <w:rsid w:val="009B6625"/>
    <w:rsid w:val="009C0B41"/>
    <w:rsid w:val="009C31A2"/>
    <w:rsid w:val="009C3D14"/>
    <w:rsid w:val="009C555A"/>
    <w:rsid w:val="009C5FCE"/>
    <w:rsid w:val="009C6FAE"/>
    <w:rsid w:val="009D290B"/>
    <w:rsid w:val="009D32C6"/>
    <w:rsid w:val="009D52FA"/>
    <w:rsid w:val="009E06FD"/>
    <w:rsid w:val="009E3A68"/>
    <w:rsid w:val="009E55F5"/>
    <w:rsid w:val="009F369E"/>
    <w:rsid w:val="00A0039C"/>
    <w:rsid w:val="00A11D3E"/>
    <w:rsid w:val="00A248A7"/>
    <w:rsid w:val="00A24C62"/>
    <w:rsid w:val="00A27440"/>
    <w:rsid w:val="00A3025A"/>
    <w:rsid w:val="00A35323"/>
    <w:rsid w:val="00A37D7A"/>
    <w:rsid w:val="00A60F21"/>
    <w:rsid w:val="00A7573F"/>
    <w:rsid w:val="00A862C7"/>
    <w:rsid w:val="00A937F6"/>
    <w:rsid w:val="00A953AB"/>
    <w:rsid w:val="00A9698E"/>
    <w:rsid w:val="00AA4916"/>
    <w:rsid w:val="00AA5110"/>
    <w:rsid w:val="00AB5498"/>
    <w:rsid w:val="00AC3A82"/>
    <w:rsid w:val="00AC53B6"/>
    <w:rsid w:val="00AE3B6C"/>
    <w:rsid w:val="00AE4398"/>
    <w:rsid w:val="00AE4842"/>
    <w:rsid w:val="00AF216F"/>
    <w:rsid w:val="00AF2ADC"/>
    <w:rsid w:val="00AF62B5"/>
    <w:rsid w:val="00AF637E"/>
    <w:rsid w:val="00B10436"/>
    <w:rsid w:val="00B104EF"/>
    <w:rsid w:val="00B16CBF"/>
    <w:rsid w:val="00B16E81"/>
    <w:rsid w:val="00B202C3"/>
    <w:rsid w:val="00B23C32"/>
    <w:rsid w:val="00B24A4B"/>
    <w:rsid w:val="00B266CA"/>
    <w:rsid w:val="00B342B9"/>
    <w:rsid w:val="00B34C55"/>
    <w:rsid w:val="00B34EE7"/>
    <w:rsid w:val="00B43A17"/>
    <w:rsid w:val="00B521C7"/>
    <w:rsid w:val="00B5245E"/>
    <w:rsid w:val="00B5394A"/>
    <w:rsid w:val="00B5496A"/>
    <w:rsid w:val="00B6165F"/>
    <w:rsid w:val="00B7099F"/>
    <w:rsid w:val="00B72431"/>
    <w:rsid w:val="00B724DC"/>
    <w:rsid w:val="00B72CD1"/>
    <w:rsid w:val="00B7626B"/>
    <w:rsid w:val="00B831ED"/>
    <w:rsid w:val="00B86A3A"/>
    <w:rsid w:val="00B919FE"/>
    <w:rsid w:val="00B95E23"/>
    <w:rsid w:val="00BA4AFC"/>
    <w:rsid w:val="00BA6524"/>
    <w:rsid w:val="00BC31E2"/>
    <w:rsid w:val="00BC3475"/>
    <w:rsid w:val="00BC4E47"/>
    <w:rsid w:val="00BE092B"/>
    <w:rsid w:val="00BE2B2D"/>
    <w:rsid w:val="00BF148B"/>
    <w:rsid w:val="00BF2B1E"/>
    <w:rsid w:val="00BF50FC"/>
    <w:rsid w:val="00BF5B8A"/>
    <w:rsid w:val="00C12BA7"/>
    <w:rsid w:val="00C1491B"/>
    <w:rsid w:val="00C15391"/>
    <w:rsid w:val="00C21A77"/>
    <w:rsid w:val="00C33ACF"/>
    <w:rsid w:val="00C34E86"/>
    <w:rsid w:val="00C36E56"/>
    <w:rsid w:val="00C4287F"/>
    <w:rsid w:val="00C47489"/>
    <w:rsid w:val="00C504F5"/>
    <w:rsid w:val="00C5216E"/>
    <w:rsid w:val="00C528C2"/>
    <w:rsid w:val="00C54A42"/>
    <w:rsid w:val="00C568A8"/>
    <w:rsid w:val="00C6387A"/>
    <w:rsid w:val="00C6473E"/>
    <w:rsid w:val="00C73C3F"/>
    <w:rsid w:val="00C75A1B"/>
    <w:rsid w:val="00C82F55"/>
    <w:rsid w:val="00C9537D"/>
    <w:rsid w:val="00C96F7F"/>
    <w:rsid w:val="00CA44AE"/>
    <w:rsid w:val="00CB70DA"/>
    <w:rsid w:val="00CB7813"/>
    <w:rsid w:val="00CC05A7"/>
    <w:rsid w:val="00CD0DB8"/>
    <w:rsid w:val="00CD1EE8"/>
    <w:rsid w:val="00CD348E"/>
    <w:rsid w:val="00CD3C8F"/>
    <w:rsid w:val="00CE2105"/>
    <w:rsid w:val="00CE6639"/>
    <w:rsid w:val="00CF7DD0"/>
    <w:rsid w:val="00D034C4"/>
    <w:rsid w:val="00D0705F"/>
    <w:rsid w:val="00D10B5A"/>
    <w:rsid w:val="00D12D9A"/>
    <w:rsid w:val="00D20EB0"/>
    <w:rsid w:val="00D23161"/>
    <w:rsid w:val="00D2389C"/>
    <w:rsid w:val="00D3368A"/>
    <w:rsid w:val="00D35F0D"/>
    <w:rsid w:val="00D37BA4"/>
    <w:rsid w:val="00D45DAD"/>
    <w:rsid w:val="00D472D5"/>
    <w:rsid w:val="00D50C4D"/>
    <w:rsid w:val="00D551CA"/>
    <w:rsid w:val="00D664CB"/>
    <w:rsid w:val="00D7217E"/>
    <w:rsid w:val="00D723D0"/>
    <w:rsid w:val="00D738BD"/>
    <w:rsid w:val="00D755DB"/>
    <w:rsid w:val="00D81CB8"/>
    <w:rsid w:val="00D916B5"/>
    <w:rsid w:val="00DA5020"/>
    <w:rsid w:val="00DB69B4"/>
    <w:rsid w:val="00DB7CFC"/>
    <w:rsid w:val="00DD005B"/>
    <w:rsid w:val="00DD0161"/>
    <w:rsid w:val="00DD1163"/>
    <w:rsid w:val="00DD1265"/>
    <w:rsid w:val="00DD206B"/>
    <w:rsid w:val="00DD4ECE"/>
    <w:rsid w:val="00DD59AB"/>
    <w:rsid w:val="00DE1802"/>
    <w:rsid w:val="00DF002C"/>
    <w:rsid w:val="00DF5B3D"/>
    <w:rsid w:val="00E03508"/>
    <w:rsid w:val="00E13728"/>
    <w:rsid w:val="00E14347"/>
    <w:rsid w:val="00E15B78"/>
    <w:rsid w:val="00E17D24"/>
    <w:rsid w:val="00E2037F"/>
    <w:rsid w:val="00E20E80"/>
    <w:rsid w:val="00E210C0"/>
    <w:rsid w:val="00E21546"/>
    <w:rsid w:val="00E27E69"/>
    <w:rsid w:val="00E30FB7"/>
    <w:rsid w:val="00E32C20"/>
    <w:rsid w:val="00E415E7"/>
    <w:rsid w:val="00E44184"/>
    <w:rsid w:val="00E465C7"/>
    <w:rsid w:val="00E53246"/>
    <w:rsid w:val="00E53346"/>
    <w:rsid w:val="00E54537"/>
    <w:rsid w:val="00E66631"/>
    <w:rsid w:val="00E721F3"/>
    <w:rsid w:val="00E72B23"/>
    <w:rsid w:val="00E81FC2"/>
    <w:rsid w:val="00E914BD"/>
    <w:rsid w:val="00E9622C"/>
    <w:rsid w:val="00E97E29"/>
    <w:rsid w:val="00E97F06"/>
    <w:rsid w:val="00EA1CCE"/>
    <w:rsid w:val="00EA2611"/>
    <w:rsid w:val="00EA289B"/>
    <w:rsid w:val="00EA2945"/>
    <w:rsid w:val="00EA389B"/>
    <w:rsid w:val="00EA3985"/>
    <w:rsid w:val="00EA40F2"/>
    <w:rsid w:val="00EA46F0"/>
    <w:rsid w:val="00EB25D2"/>
    <w:rsid w:val="00EB4BCE"/>
    <w:rsid w:val="00EC0959"/>
    <w:rsid w:val="00ED3548"/>
    <w:rsid w:val="00ED789A"/>
    <w:rsid w:val="00EE7A08"/>
    <w:rsid w:val="00EF1AA4"/>
    <w:rsid w:val="00EF7DD9"/>
    <w:rsid w:val="00F13CED"/>
    <w:rsid w:val="00F1454F"/>
    <w:rsid w:val="00F32DB4"/>
    <w:rsid w:val="00F353B6"/>
    <w:rsid w:val="00F4530B"/>
    <w:rsid w:val="00F475BE"/>
    <w:rsid w:val="00F503AC"/>
    <w:rsid w:val="00F529C2"/>
    <w:rsid w:val="00F56B2B"/>
    <w:rsid w:val="00F623DA"/>
    <w:rsid w:val="00F65A50"/>
    <w:rsid w:val="00F65C13"/>
    <w:rsid w:val="00F72C8B"/>
    <w:rsid w:val="00F7681E"/>
    <w:rsid w:val="00F8021E"/>
    <w:rsid w:val="00F85CC2"/>
    <w:rsid w:val="00F877BB"/>
    <w:rsid w:val="00F94656"/>
    <w:rsid w:val="00F96DA0"/>
    <w:rsid w:val="00FA6295"/>
    <w:rsid w:val="00FB4764"/>
    <w:rsid w:val="00FC2B22"/>
    <w:rsid w:val="00FC67B7"/>
    <w:rsid w:val="00FD1F9D"/>
    <w:rsid w:val="00FD3100"/>
    <w:rsid w:val="00FE00A4"/>
    <w:rsid w:val="00FE1B41"/>
    <w:rsid w:val="00FE4DB2"/>
    <w:rsid w:val="00FE5443"/>
    <w:rsid w:val="00FE58F6"/>
    <w:rsid w:val="00FE7A66"/>
    <w:rsid w:val="00FF1058"/>
    <w:rsid w:val="00FF156F"/>
    <w:rsid w:val="00FF38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F3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2">
    <w:name w:val="heading 2"/>
    <w:basedOn w:val="Parasts"/>
    <w:next w:val="Parasts"/>
    <w:link w:val="Virsraksts2Rakstz"/>
    <w:qFormat/>
    <w:rsid w:val="00CD0DB8"/>
    <w:pPr>
      <w:keepNext/>
      <w:tabs>
        <w:tab w:val="num" w:pos="0"/>
      </w:tabs>
      <w:suppressAutoHyphens/>
      <w:spacing w:before="240" w:after="60" w:line="240" w:lineRule="auto"/>
      <w:outlineLvl w:val="1"/>
    </w:pPr>
    <w:rPr>
      <w:rFonts w:ascii="Arial" w:eastAsia="Times New Roman" w:hAnsi="Arial" w:cs="Arial"/>
      <w:b/>
      <w:bCs/>
      <w:i/>
      <w:iCs/>
      <w:sz w:val="28"/>
      <w:szCs w:val="28"/>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semiHidden/>
    <w:unhideWhenUsed/>
    <w:qFormat/>
    <w:rsid w:val="00E27E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0027C"/>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2,Bullet list,Colorful List - Accent 12,H&amp;P List Paragraph,Normal bullet 2,PPS_Bullet,Virsraksti,Numurets,Colorful List - Accent 11"/>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qFormat/>
    <w:rsid w:val="00025F9E"/>
  </w:style>
  <w:style w:type="paragraph" w:styleId="Balonteksts">
    <w:name w:val="Balloon Text"/>
    <w:basedOn w:val="Parasts"/>
    <w:link w:val="BalontekstsRakstz"/>
    <w:uiPriority w:val="99"/>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E11C8"/>
    <w:rPr>
      <w:rFonts w:ascii="Segoe UI" w:hAnsi="Segoe UI" w:cs="Segoe UI"/>
      <w:sz w:val="18"/>
      <w:szCs w:val="18"/>
    </w:rPr>
  </w:style>
  <w:style w:type="character" w:styleId="Komentraatsauce">
    <w:name w:val="annotation reference"/>
    <w:basedOn w:val="Noklusjumarindkopasfonts"/>
    <w:uiPriority w:val="99"/>
    <w:unhideWhenUsed/>
    <w:rsid w:val="00147132"/>
    <w:rPr>
      <w:sz w:val="16"/>
      <w:szCs w:val="16"/>
    </w:rPr>
  </w:style>
  <w:style w:type="paragraph" w:styleId="Komentrateksts">
    <w:name w:val="annotation text"/>
    <w:basedOn w:val="Parasts"/>
    <w:link w:val="KomentratekstsRakstz"/>
    <w:uiPriority w:val="99"/>
    <w:unhideWhenUsed/>
    <w:qFormat/>
    <w:rsid w:val="00147132"/>
    <w:pPr>
      <w:spacing w:line="240" w:lineRule="auto"/>
    </w:pPr>
    <w:rPr>
      <w:sz w:val="20"/>
      <w:szCs w:val="20"/>
    </w:rPr>
  </w:style>
  <w:style w:type="character" w:customStyle="1" w:styleId="KomentratekstsRakstz">
    <w:name w:val="Komentāra teksts Rakstz."/>
    <w:basedOn w:val="Noklusjumarindkopasfonts"/>
    <w:link w:val="Komentrateksts"/>
    <w:uiPriority w:val="99"/>
    <w:qFormat/>
    <w:rsid w:val="00147132"/>
    <w:rPr>
      <w:sz w:val="20"/>
      <w:szCs w:val="20"/>
    </w:rPr>
  </w:style>
  <w:style w:type="paragraph" w:styleId="Komentratma">
    <w:name w:val="annotation subject"/>
    <w:basedOn w:val="Komentrateksts"/>
    <w:next w:val="Komentrateksts"/>
    <w:link w:val="KomentratmaRakstz"/>
    <w:uiPriority w:val="99"/>
    <w:semiHidden/>
    <w:unhideWhenUsed/>
    <w:rsid w:val="00147132"/>
    <w:rPr>
      <w:b/>
      <w:bCs/>
    </w:rPr>
  </w:style>
  <w:style w:type="character" w:customStyle="1" w:styleId="KomentratmaRakstz">
    <w:name w:val="Komentāra tēma Rakstz."/>
    <w:basedOn w:val="KomentratekstsRakstz"/>
    <w:link w:val="Komentratma"/>
    <w:uiPriority w:val="99"/>
    <w:semiHidden/>
    <w:rsid w:val="00147132"/>
    <w:rPr>
      <w:b/>
      <w:bCs/>
      <w:sz w:val="20"/>
      <w:szCs w:val="20"/>
    </w:rPr>
  </w:style>
  <w:style w:type="character" w:customStyle="1" w:styleId="WW8Num59z1">
    <w:name w:val="WW8Num59z1"/>
    <w:rsid w:val="00B72431"/>
    <w:rPr>
      <w:b w:val="0"/>
      <w:i w:val="0"/>
      <w:sz w:val="22"/>
      <w:szCs w:val="22"/>
    </w:rPr>
  </w:style>
  <w:style w:type="paragraph" w:styleId="Pamattekstsaratkpi">
    <w:name w:val="Body Text Indent"/>
    <w:basedOn w:val="Parasts"/>
    <w:link w:val="PamattekstsaratkpiRakstz"/>
    <w:rsid w:val="00C47489"/>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C47489"/>
    <w:rPr>
      <w:rFonts w:ascii="Times New Roman" w:eastAsia="Times New Roman" w:hAnsi="Times New Roman" w:cs="Times New Roman"/>
      <w:sz w:val="24"/>
      <w:szCs w:val="24"/>
      <w:lang w:eastAsia="ar-SA"/>
    </w:rPr>
  </w:style>
  <w:style w:type="paragraph" w:styleId="Pamattekstaatkpe3">
    <w:name w:val="Body Text Indent 3"/>
    <w:basedOn w:val="Parasts"/>
    <w:link w:val="Pamattekstaatkpe3Rakstz"/>
    <w:uiPriority w:val="99"/>
    <w:semiHidden/>
    <w:unhideWhenUsed/>
    <w:rsid w:val="00CD0DB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CD0DB8"/>
    <w:rPr>
      <w:sz w:val="16"/>
      <w:szCs w:val="16"/>
    </w:rPr>
  </w:style>
  <w:style w:type="paragraph" w:styleId="Pamatteksts3">
    <w:name w:val="Body Text 3"/>
    <w:basedOn w:val="Parasts"/>
    <w:link w:val="Pamatteksts3Rakstz"/>
    <w:uiPriority w:val="99"/>
    <w:unhideWhenUsed/>
    <w:rsid w:val="00CD0DB8"/>
    <w:pPr>
      <w:spacing w:after="120"/>
    </w:pPr>
    <w:rPr>
      <w:sz w:val="16"/>
      <w:szCs w:val="16"/>
    </w:rPr>
  </w:style>
  <w:style w:type="character" w:customStyle="1" w:styleId="Pamatteksts3Rakstz">
    <w:name w:val="Pamatteksts 3 Rakstz."/>
    <w:basedOn w:val="Noklusjumarindkopasfonts"/>
    <w:link w:val="Pamatteksts3"/>
    <w:uiPriority w:val="99"/>
    <w:rsid w:val="00CD0DB8"/>
    <w:rPr>
      <w:sz w:val="16"/>
      <w:szCs w:val="16"/>
    </w:rPr>
  </w:style>
  <w:style w:type="character" w:customStyle="1" w:styleId="Virsraksts2Rakstz">
    <w:name w:val="Virsraksts 2 Rakstz."/>
    <w:basedOn w:val="Noklusjumarindkopasfonts"/>
    <w:link w:val="Virsraksts2"/>
    <w:rsid w:val="00CD0DB8"/>
    <w:rPr>
      <w:rFonts w:ascii="Arial" w:eastAsia="Times New Roman" w:hAnsi="Arial" w:cs="Arial"/>
      <w:b/>
      <w:bCs/>
      <w:i/>
      <w:iCs/>
      <w:sz w:val="28"/>
      <w:szCs w:val="28"/>
      <w:lang w:eastAsia="ar-SA"/>
    </w:rPr>
  </w:style>
  <w:style w:type="paragraph" w:customStyle="1" w:styleId="NoSpacing1">
    <w:name w:val="No Spacing1"/>
    <w:qFormat/>
    <w:rsid w:val="00CD0DB8"/>
    <w:pPr>
      <w:suppressAutoHyphens/>
      <w:spacing w:after="0" w:line="100" w:lineRule="atLeast"/>
    </w:pPr>
    <w:rPr>
      <w:rFonts w:ascii="Times New Roman" w:eastAsia="Times New Roman" w:hAnsi="Times New Roman" w:cs="Times New Roman"/>
      <w:sz w:val="24"/>
      <w:szCs w:val="24"/>
    </w:rPr>
  </w:style>
  <w:style w:type="character" w:styleId="Izmantotahipersaite">
    <w:name w:val="FollowedHyperlink"/>
    <w:basedOn w:val="Noklusjumarindkopasfonts"/>
    <w:uiPriority w:val="99"/>
    <w:semiHidden/>
    <w:unhideWhenUsed/>
    <w:rsid w:val="00635C90"/>
    <w:rPr>
      <w:color w:val="954F72" w:themeColor="followedHyperlink"/>
      <w:u w:val="single"/>
    </w:rPr>
  </w:style>
  <w:style w:type="character" w:styleId="Izteiksmgs">
    <w:name w:val="Strong"/>
    <w:basedOn w:val="Noklusjumarindkopasfonts"/>
    <w:qFormat/>
    <w:rsid w:val="005E1F6C"/>
    <w:rPr>
      <w:b/>
      <w:bCs/>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rsid w:val="009C0B41"/>
  </w:style>
  <w:style w:type="character" w:customStyle="1" w:styleId="Virsraksts5Rakstz">
    <w:name w:val="Virsraksts 5 Rakstz."/>
    <w:basedOn w:val="Noklusjumarindkopasfonts"/>
    <w:link w:val="Virsraksts5"/>
    <w:uiPriority w:val="9"/>
    <w:semiHidden/>
    <w:rsid w:val="0060027C"/>
    <w:rPr>
      <w:rFonts w:asciiTheme="majorHAnsi" w:eastAsiaTheme="majorEastAsia" w:hAnsiTheme="majorHAnsi" w:cstheme="majorBidi"/>
      <w:color w:val="2F5496" w:themeColor="accent1" w:themeShade="BF"/>
    </w:rPr>
  </w:style>
  <w:style w:type="paragraph" w:customStyle="1" w:styleId="Martis1">
    <w:name w:val="Martis 1"/>
    <w:basedOn w:val="Parasts"/>
    <w:rsid w:val="0060027C"/>
    <w:pPr>
      <w:suppressAutoHyphens/>
      <w:spacing w:after="0" w:line="240" w:lineRule="auto"/>
    </w:pPr>
    <w:rPr>
      <w:rFonts w:ascii="Times New Roman" w:eastAsia="Calibri" w:hAnsi="Times New Roman" w:cs="Times New Roman"/>
      <w:lang w:eastAsia="ar-SA"/>
    </w:rPr>
  </w:style>
  <w:style w:type="paragraph" w:styleId="Vienkrsteksts">
    <w:name w:val="Plain Text"/>
    <w:basedOn w:val="Parasts"/>
    <w:link w:val="VienkrstekstsRakstz"/>
    <w:rsid w:val="0060027C"/>
    <w:pPr>
      <w:spacing w:after="0" w:line="240" w:lineRule="auto"/>
    </w:pPr>
    <w:rPr>
      <w:rFonts w:ascii="Courier New" w:eastAsia="Times New Roman" w:hAnsi="Courier New" w:cs="Times New Roman"/>
      <w:sz w:val="20"/>
      <w:szCs w:val="20"/>
      <w:lang w:val="en-US"/>
    </w:rPr>
  </w:style>
  <w:style w:type="character" w:customStyle="1" w:styleId="VienkrstekstsRakstz">
    <w:name w:val="Vienkāršs teksts Rakstz."/>
    <w:basedOn w:val="Noklusjumarindkopasfonts"/>
    <w:link w:val="Vienkrsteksts"/>
    <w:rsid w:val="0060027C"/>
    <w:rPr>
      <w:rFonts w:ascii="Courier New" w:eastAsia="Times New Roman" w:hAnsi="Courier New" w:cs="Times New Roman"/>
      <w:sz w:val="20"/>
      <w:szCs w:val="20"/>
      <w:lang w:val="en-US"/>
    </w:rPr>
  </w:style>
  <w:style w:type="paragraph" w:styleId="Paraststmeklis">
    <w:name w:val="Normal (Web)"/>
    <w:basedOn w:val="Parasts"/>
    <w:uiPriority w:val="99"/>
    <w:unhideWhenUsed/>
    <w:rsid w:val="0060027C"/>
    <w:pPr>
      <w:spacing w:after="0" w:line="240" w:lineRule="auto"/>
    </w:pPr>
    <w:rPr>
      <w:rFonts w:ascii="Times New Roman" w:eastAsia="Times New Roman" w:hAnsi="Times New Roman" w:cs="Times New Roman"/>
      <w:sz w:val="24"/>
      <w:szCs w:val="24"/>
      <w:lang w:eastAsia="lv-LV"/>
    </w:rPr>
  </w:style>
  <w:style w:type="paragraph" w:customStyle="1" w:styleId="Galvene1">
    <w:name w:val="Galvene1"/>
    <w:basedOn w:val="Parasts"/>
    <w:rsid w:val="004C6594"/>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WW8Num3z0">
    <w:name w:val="WW8Num3z0"/>
    <w:rsid w:val="00DF5B3D"/>
    <w:rPr>
      <w:rFonts w:ascii="Times New Roman" w:eastAsia="Times New Roman" w:hAnsi="Times New Roman" w:cs="Times New Roman"/>
    </w:rPr>
  </w:style>
  <w:style w:type="character" w:customStyle="1" w:styleId="Virsraksts4Rakstz">
    <w:name w:val="Virsraksts 4 Rakstz."/>
    <w:basedOn w:val="Noklusjumarindkopasfonts"/>
    <w:link w:val="Virsraksts4"/>
    <w:uiPriority w:val="9"/>
    <w:semiHidden/>
    <w:rsid w:val="00E27E69"/>
    <w:rPr>
      <w:rFonts w:asciiTheme="majorHAnsi" w:eastAsiaTheme="majorEastAsia" w:hAnsiTheme="majorHAnsi" w:cstheme="majorBidi"/>
      <w:i/>
      <w:iCs/>
      <w:color w:val="2F5496" w:themeColor="accent1" w:themeShade="BF"/>
    </w:rPr>
  </w:style>
  <w:style w:type="paragraph" w:customStyle="1" w:styleId="Virsraksts52">
    <w:name w:val="Virsraksts 52"/>
    <w:basedOn w:val="Parasts"/>
    <w:next w:val="Parasts"/>
    <w:rsid w:val="00E27E69"/>
    <w:pPr>
      <w:keepNext/>
      <w:tabs>
        <w:tab w:val="num" w:pos="0"/>
      </w:tabs>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ListParagraph1">
    <w:name w:val="List Paragraph1"/>
    <w:basedOn w:val="Parasts"/>
    <w:qFormat/>
    <w:rsid w:val="00E27E69"/>
    <w:pPr>
      <w:spacing w:after="0" w:line="240" w:lineRule="auto"/>
      <w:ind w:left="720"/>
    </w:pPr>
    <w:rPr>
      <w:rFonts w:ascii="Times New Roman" w:eastAsia="Times New Roman" w:hAnsi="Times New Roman" w:cs="Times New Roman"/>
      <w:sz w:val="24"/>
      <w:szCs w:val="24"/>
      <w:lang w:eastAsia="ar-SA"/>
    </w:rPr>
  </w:style>
  <w:style w:type="paragraph" w:customStyle="1" w:styleId="Galvene2">
    <w:name w:val="Galvene2"/>
    <w:basedOn w:val="Parasts"/>
    <w:rsid w:val="00FE58F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WW8Num21z1">
    <w:name w:val="WW8Num21z1"/>
    <w:rsid w:val="00221561"/>
    <w:rPr>
      <w:rFonts w:ascii="OpenSymbol" w:hAnsi="OpenSymbol" w:cs="OpenSymbol"/>
    </w:rPr>
  </w:style>
  <w:style w:type="paragraph" w:customStyle="1" w:styleId="western">
    <w:name w:val="western"/>
    <w:basedOn w:val="Parasts"/>
    <w:rsid w:val="00595236"/>
    <w:pPr>
      <w:suppressAutoHyphens/>
      <w:spacing w:after="0" w:line="240" w:lineRule="auto"/>
    </w:pPr>
    <w:rPr>
      <w:rFonts w:ascii="Times New Roman" w:eastAsia="Times New Roman" w:hAnsi="Times New Roman" w:cs="Times New Roman"/>
      <w:sz w:val="24"/>
      <w:szCs w:val="24"/>
      <w:lang w:val="en-GB" w:eastAsia="ar-SA"/>
    </w:rPr>
  </w:style>
  <w:style w:type="paragraph" w:styleId="Pamattekstaatkpe2">
    <w:name w:val="Body Text Indent 2"/>
    <w:basedOn w:val="Parasts"/>
    <w:link w:val="Pamattekstaatkpe2Rakstz"/>
    <w:uiPriority w:val="99"/>
    <w:semiHidden/>
    <w:unhideWhenUsed/>
    <w:rsid w:val="00595236"/>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Pamattekstaatkpe2Rakstz">
    <w:name w:val="Pamatteksta atkāpe 2 Rakstz."/>
    <w:basedOn w:val="Noklusjumarindkopasfonts"/>
    <w:link w:val="Pamattekstaatkpe2"/>
    <w:uiPriority w:val="99"/>
    <w:semiHidden/>
    <w:rsid w:val="00595236"/>
    <w:rPr>
      <w:rFonts w:ascii="Times New Roman" w:eastAsia="Times New Roman" w:hAnsi="Times New Roman" w:cs="Times New Roman"/>
      <w:sz w:val="24"/>
      <w:szCs w:val="24"/>
      <w:lang w:eastAsia="ar-SA"/>
    </w:rPr>
  </w:style>
  <w:style w:type="character" w:customStyle="1" w:styleId="WW8Num86z3">
    <w:name w:val="WW8Num86z3"/>
    <w:rsid w:val="00E54537"/>
    <w:rPr>
      <w:rFonts w:ascii="Symbol" w:hAnsi="Symbol"/>
    </w:rPr>
  </w:style>
  <w:style w:type="paragraph" w:customStyle="1" w:styleId="Virsraksts71">
    <w:name w:val="Virsraksts 71"/>
    <w:basedOn w:val="Parasts"/>
    <w:next w:val="Parasts"/>
    <w:rsid w:val="0006150D"/>
    <w:pPr>
      <w:keepNext/>
      <w:tabs>
        <w:tab w:val="left" w:pos="360"/>
        <w:tab w:val="left" w:pos="1440"/>
        <w:tab w:val="left" w:pos="1800"/>
      </w:tabs>
      <w:suppressAutoHyphens/>
      <w:spacing w:after="0" w:line="100" w:lineRule="atLeast"/>
      <w:ind w:left="360"/>
      <w:jc w:val="center"/>
    </w:pPr>
    <w:rPr>
      <w:rFonts w:ascii="Times New Roman" w:eastAsia="Times New Roman" w:hAnsi="Times New Roman" w:cs="Times New Roman"/>
      <w:b/>
      <w:bCs/>
      <w:i/>
      <w:iCs/>
      <w:kern w:val="1"/>
      <w:lang w:eastAsia="ar-SA"/>
    </w:rPr>
  </w:style>
  <w:style w:type="paragraph" w:customStyle="1" w:styleId="BodyTextIndent21">
    <w:name w:val="Body Text Indent 21"/>
    <w:basedOn w:val="Parasts"/>
    <w:rsid w:val="00A937F6"/>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customStyle="1" w:styleId="charchar">
    <w:name w:val="charchar"/>
    <w:basedOn w:val="Parasts"/>
    <w:rsid w:val="00751157"/>
    <w:pPr>
      <w:spacing w:after="0" w:line="240" w:lineRule="auto"/>
      <w:ind w:left="1531" w:hanging="811"/>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726C4"/>
    <w:rPr>
      <w:color w:val="808080"/>
      <w:shd w:val="clear" w:color="auto" w:fill="E6E6E6"/>
    </w:rPr>
  </w:style>
  <w:style w:type="paragraph" w:styleId="Saraksts">
    <w:name w:val="List"/>
    <w:basedOn w:val="Pamatteksts"/>
    <w:rsid w:val="00237C02"/>
    <w:rPr>
      <w:rFonts w:cs="Tahoma"/>
    </w:rPr>
  </w:style>
  <w:style w:type="character" w:customStyle="1" w:styleId="Neatrisintapieminana2">
    <w:name w:val="Neatrisināta pieminēšana2"/>
    <w:basedOn w:val="Noklusjumarindkopasfonts"/>
    <w:uiPriority w:val="99"/>
    <w:semiHidden/>
    <w:unhideWhenUsed/>
    <w:rsid w:val="00AA5110"/>
    <w:rPr>
      <w:color w:val="605E5C"/>
      <w:shd w:val="clear" w:color="auto" w:fill="E1DFDD"/>
    </w:rPr>
  </w:style>
  <w:style w:type="paragraph" w:customStyle="1" w:styleId="Noklusjumastils">
    <w:name w:val="Noklusējuma stils"/>
    <w:rsid w:val="006F06CA"/>
    <w:pPr>
      <w:suppressAutoHyphens/>
      <w:spacing w:after="0" w:line="100" w:lineRule="atLeast"/>
    </w:pPr>
    <w:rPr>
      <w:rFonts w:ascii="Times New Roman" w:eastAsia="Times New Roman" w:hAnsi="Times New Roman" w:cs="Times New Roman"/>
      <w:color w:val="00000A"/>
      <w:sz w:val="24"/>
      <w:szCs w:val="24"/>
      <w:lang w:eastAsia="lv-LV"/>
    </w:rPr>
  </w:style>
  <w:style w:type="paragraph" w:customStyle="1" w:styleId="Virsraksts21">
    <w:name w:val="Virsraksts 21"/>
    <w:basedOn w:val="Noklusjumastils"/>
    <w:rsid w:val="006F06CA"/>
    <w:pPr>
      <w:keepNext/>
    </w:pPr>
  </w:style>
  <w:style w:type="character" w:customStyle="1" w:styleId="BezatstarpmRakstz">
    <w:name w:val="Bez atstarpēm Rakstz."/>
    <w:link w:val="Bezatstarpm"/>
    <w:uiPriority w:val="1"/>
    <w:rsid w:val="00377F7E"/>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2">
    <w:name w:val="heading 2"/>
    <w:basedOn w:val="Parasts"/>
    <w:next w:val="Parasts"/>
    <w:link w:val="Virsraksts2Rakstz"/>
    <w:qFormat/>
    <w:rsid w:val="00CD0DB8"/>
    <w:pPr>
      <w:keepNext/>
      <w:tabs>
        <w:tab w:val="num" w:pos="0"/>
      </w:tabs>
      <w:suppressAutoHyphens/>
      <w:spacing w:before="240" w:after="60" w:line="240" w:lineRule="auto"/>
      <w:outlineLvl w:val="1"/>
    </w:pPr>
    <w:rPr>
      <w:rFonts w:ascii="Arial" w:eastAsia="Times New Roman" w:hAnsi="Arial" w:cs="Arial"/>
      <w:b/>
      <w:bCs/>
      <w:i/>
      <w:iCs/>
      <w:sz w:val="28"/>
      <w:szCs w:val="28"/>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semiHidden/>
    <w:unhideWhenUsed/>
    <w:qFormat/>
    <w:rsid w:val="00E27E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0027C"/>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2,Bullet list,Colorful List - Accent 12,H&amp;P List Paragraph,Normal bullet 2,PPS_Bullet,Virsraksti,Numurets,Colorful List - Accent 11"/>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qFormat/>
    <w:rsid w:val="00025F9E"/>
  </w:style>
  <w:style w:type="paragraph" w:styleId="Balonteksts">
    <w:name w:val="Balloon Text"/>
    <w:basedOn w:val="Parasts"/>
    <w:link w:val="BalontekstsRakstz"/>
    <w:uiPriority w:val="99"/>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E11C8"/>
    <w:rPr>
      <w:rFonts w:ascii="Segoe UI" w:hAnsi="Segoe UI" w:cs="Segoe UI"/>
      <w:sz w:val="18"/>
      <w:szCs w:val="18"/>
    </w:rPr>
  </w:style>
  <w:style w:type="character" w:styleId="Komentraatsauce">
    <w:name w:val="annotation reference"/>
    <w:basedOn w:val="Noklusjumarindkopasfonts"/>
    <w:uiPriority w:val="99"/>
    <w:unhideWhenUsed/>
    <w:rsid w:val="00147132"/>
    <w:rPr>
      <w:sz w:val="16"/>
      <w:szCs w:val="16"/>
    </w:rPr>
  </w:style>
  <w:style w:type="paragraph" w:styleId="Komentrateksts">
    <w:name w:val="annotation text"/>
    <w:basedOn w:val="Parasts"/>
    <w:link w:val="KomentratekstsRakstz"/>
    <w:uiPriority w:val="99"/>
    <w:unhideWhenUsed/>
    <w:qFormat/>
    <w:rsid w:val="00147132"/>
    <w:pPr>
      <w:spacing w:line="240" w:lineRule="auto"/>
    </w:pPr>
    <w:rPr>
      <w:sz w:val="20"/>
      <w:szCs w:val="20"/>
    </w:rPr>
  </w:style>
  <w:style w:type="character" w:customStyle="1" w:styleId="KomentratekstsRakstz">
    <w:name w:val="Komentāra teksts Rakstz."/>
    <w:basedOn w:val="Noklusjumarindkopasfonts"/>
    <w:link w:val="Komentrateksts"/>
    <w:uiPriority w:val="99"/>
    <w:qFormat/>
    <w:rsid w:val="00147132"/>
    <w:rPr>
      <w:sz w:val="20"/>
      <w:szCs w:val="20"/>
    </w:rPr>
  </w:style>
  <w:style w:type="paragraph" w:styleId="Komentratma">
    <w:name w:val="annotation subject"/>
    <w:basedOn w:val="Komentrateksts"/>
    <w:next w:val="Komentrateksts"/>
    <w:link w:val="KomentratmaRakstz"/>
    <w:uiPriority w:val="99"/>
    <w:semiHidden/>
    <w:unhideWhenUsed/>
    <w:rsid w:val="00147132"/>
    <w:rPr>
      <w:b/>
      <w:bCs/>
    </w:rPr>
  </w:style>
  <w:style w:type="character" w:customStyle="1" w:styleId="KomentratmaRakstz">
    <w:name w:val="Komentāra tēma Rakstz."/>
    <w:basedOn w:val="KomentratekstsRakstz"/>
    <w:link w:val="Komentratma"/>
    <w:uiPriority w:val="99"/>
    <w:semiHidden/>
    <w:rsid w:val="00147132"/>
    <w:rPr>
      <w:b/>
      <w:bCs/>
      <w:sz w:val="20"/>
      <w:szCs w:val="20"/>
    </w:rPr>
  </w:style>
  <w:style w:type="character" w:customStyle="1" w:styleId="WW8Num59z1">
    <w:name w:val="WW8Num59z1"/>
    <w:rsid w:val="00B72431"/>
    <w:rPr>
      <w:b w:val="0"/>
      <w:i w:val="0"/>
      <w:sz w:val="22"/>
      <w:szCs w:val="22"/>
    </w:rPr>
  </w:style>
  <w:style w:type="paragraph" w:styleId="Pamattekstsaratkpi">
    <w:name w:val="Body Text Indent"/>
    <w:basedOn w:val="Parasts"/>
    <w:link w:val="PamattekstsaratkpiRakstz"/>
    <w:rsid w:val="00C47489"/>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C47489"/>
    <w:rPr>
      <w:rFonts w:ascii="Times New Roman" w:eastAsia="Times New Roman" w:hAnsi="Times New Roman" w:cs="Times New Roman"/>
      <w:sz w:val="24"/>
      <w:szCs w:val="24"/>
      <w:lang w:eastAsia="ar-SA"/>
    </w:rPr>
  </w:style>
  <w:style w:type="paragraph" w:styleId="Pamattekstaatkpe3">
    <w:name w:val="Body Text Indent 3"/>
    <w:basedOn w:val="Parasts"/>
    <w:link w:val="Pamattekstaatkpe3Rakstz"/>
    <w:uiPriority w:val="99"/>
    <w:semiHidden/>
    <w:unhideWhenUsed/>
    <w:rsid w:val="00CD0DB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CD0DB8"/>
    <w:rPr>
      <w:sz w:val="16"/>
      <w:szCs w:val="16"/>
    </w:rPr>
  </w:style>
  <w:style w:type="paragraph" w:styleId="Pamatteksts3">
    <w:name w:val="Body Text 3"/>
    <w:basedOn w:val="Parasts"/>
    <w:link w:val="Pamatteksts3Rakstz"/>
    <w:uiPriority w:val="99"/>
    <w:unhideWhenUsed/>
    <w:rsid w:val="00CD0DB8"/>
    <w:pPr>
      <w:spacing w:after="120"/>
    </w:pPr>
    <w:rPr>
      <w:sz w:val="16"/>
      <w:szCs w:val="16"/>
    </w:rPr>
  </w:style>
  <w:style w:type="character" w:customStyle="1" w:styleId="Pamatteksts3Rakstz">
    <w:name w:val="Pamatteksts 3 Rakstz."/>
    <w:basedOn w:val="Noklusjumarindkopasfonts"/>
    <w:link w:val="Pamatteksts3"/>
    <w:uiPriority w:val="99"/>
    <w:rsid w:val="00CD0DB8"/>
    <w:rPr>
      <w:sz w:val="16"/>
      <w:szCs w:val="16"/>
    </w:rPr>
  </w:style>
  <w:style w:type="character" w:customStyle="1" w:styleId="Virsraksts2Rakstz">
    <w:name w:val="Virsraksts 2 Rakstz."/>
    <w:basedOn w:val="Noklusjumarindkopasfonts"/>
    <w:link w:val="Virsraksts2"/>
    <w:rsid w:val="00CD0DB8"/>
    <w:rPr>
      <w:rFonts w:ascii="Arial" w:eastAsia="Times New Roman" w:hAnsi="Arial" w:cs="Arial"/>
      <w:b/>
      <w:bCs/>
      <w:i/>
      <w:iCs/>
      <w:sz w:val="28"/>
      <w:szCs w:val="28"/>
      <w:lang w:eastAsia="ar-SA"/>
    </w:rPr>
  </w:style>
  <w:style w:type="paragraph" w:customStyle="1" w:styleId="NoSpacing1">
    <w:name w:val="No Spacing1"/>
    <w:qFormat/>
    <w:rsid w:val="00CD0DB8"/>
    <w:pPr>
      <w:suppressAutoHyphens/>
      <w:spacing w:after="0" w:line="100" w:lineRule="atLeast"/>
    </w:pPr>
    <w:rPr>
      <w:rFonts w:ascii="Times New Roman" w:eastAsia="Times New Roman" w:hAnsi="Times New Roman" w:cs="Times New Roman"/>
      <w:sz w:val="24"/>
      <w:szCs w:val="24"/>
    </w:rPr>
  </w:style>
  <w:style w:type="character" w:styleId="Izmantotahipersaite">
    <w:name w:val="FollowedHyperlink"/>
    <w:basedOn w:val="Noklusjumarindkopasfonts"/>
    <w:uiPriority w:val="99"/>
    <w:semiHidden/>
    <w:unhideWhenUsed/>
    <w:rsid w:val="00635C90"/>
    <w:rPr>
      <w:color w:val="954F72" w:themeColor="followedHyperlink"/>
      <w:u w:val="single"/>
    </w:rPr>
  </w:style>
  <w:style w:type="character" w:styleId="Izteiksmgs">
    <w:name w:val="Strong"/>
    <w:basedOn w:val="Noklusjumarindkopasfonts"/>
    <w:qFormat/>
    <w:rsid w:val="005E1F6C"/>
    <w:rPr>
      <w:b/>
      <w:bCs/>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rsid w:val="009C0B41"/>
  </w:style>
  <w:style w:type="character" w:customStyle="1" w:styleId="Virsraksts5Rakstz">
    <w:name w:val="Virsraksts 5 Rakstz."/>
    <w:basedOn w:val="Noklusjumarindkopasfonts"/>
    <w:link w:val="Virsraksts5"/>
    <w:uiPriority w:val="9"/>
    <w:semiHidden/>
    <w:rsid w:val="0060027C"/>
    <w:rPr>
      <w:rFonts w:asciiTheme="majorHAnsi" w:eastAsiaTheme="majorEastAsia" w:hAnsiTheme="majorHAnsi" w:cstheme="majorBidi"/>
      <w:color w:val="2F5496" w:themeColor="accent1" w:themeShade="BF"/>
    </w:rPr>
  </w:style>
  <w:style w:type="paragraph" w:customStyle="1" w:styleId="Martis1">
    <w:name w:val="Martis 1"/>
    <w:basedOn w:val="Parasts"/>
    <w:rsid w:val="0060027C"/>
    <w:pPr>
      <w:suppressAutoHyphens/>
      <w:spacing w:after="0" w:line="240" w:lineRule="auto"/>
    </w:pPr>
    <w:rPr>
      <w:rFonts w:ascii="Times New Roman" w:eastAsia="Calibri" w:hAnsi="Times New Roman" w:cs="Times New Roman"/>
      <w:lang w:eastAsia="ar-SA"/>
    </w:rPr>
  </w:style>
  <w:style w:type="paragraph" w:styleId="Vienkrsteksts">
    <w:name w:val="Plain Text"/>
    <w:basedOn w:val="Parasts"/>
    <w:link w:val="VienkrstekstsRakstz"/>
    <w:rsid w:val="0060027C"/>
    <w:pPr>
      <w:spacing w:after="0" w:line="240" w:lineRule="auto"/>
    </w:pPr>
    <w:rPr>
      <w:rFonts w:ascii="Courier New" w:eastAsia="Times New Roman" w:hAnsi="Courier New" w:cs="Times New Roman"/>
      <w:sz w:val="20"/>
      <w:szCs w:val="20"/>
      <w:lang w:val="en-US"/>
    </w:rPr>
  </w:style>
  <w:style w:type="character" w:customStyle="1" w:styleId="VienkrstekstsRakstz">
    <w:name w:val="Vienkāršs teksts Rakstz."/>
    <w:basedOn w:val="Noklusjumarindkopasfonts"/>
    <w:link w:val="Vienkrsteksts"/>
    <w:rsid w:val="0060027C"/>
    <w:rPr>
      <w:rFonts w:ascii="Courier New" w:eastAsia="Times New Roman" w:hAnsi="Courier New" w:cs="Times New Roman"/>
      <w:sz w:val="20"/>
      <w:szCs w:val="20"/>
      <w:lang w:val="en-US"/>
    </w:rPr>
  </w:style>
  <w:style w:type="paragraph" w:styleId="Paraststmeklis">
    <w:name w:val="Normal (Web)"/>
    <w:basedOn w:val="Parasts"/>
    <w:uiPriority w:val="99"/>
    <w:unhideWhenUsed/>
    <w:rsid w:val="0060027C"/>
    <w:pPr>
      <w:spacing w:after="0" w:line="240" w:lineRule="auto"/>
    </w:pPr>
    <w:rPr>
      <w:rFonts w:ascii="Times New Roman" w:eastAsia="Times New Roman" w:hAnsi="Times New Roman" w:cs="Times New Roman"/>
      <w:sz w:val="24"/>
      <w:szCs w:val="24"/>
      <w:lang w:eastAsia="lv-LV"/>
    </w:rPr>
  </w:style>
  <w:style w:type="paragraph" w:customStyle="1" w:styleId="Galvene1">
    <w:name w:val="Galvene1"/>
    <w:basedOn w:val="Parasts"/>
    <w:rsid w:val="004C6594"/>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WW8Num3z0">
    <w:name w:val="WW8Num3z0"/>
    <w:rsid w:val="00DF5B3D"/>
    <w:rPr>
      <w:rFonts w:ascii="Times New Roman" w:eastAsia="Times New Roman" w:hAnsi="Times New Roman" w:cs="Times New Roman"/>
    </w:rPr>
  </w:style>
  <w:style w:type="character" w:customStyle="1" w:styleId="Virsraksts4Rakstz">
    <w:name w:val="Virsraksts 4 Rakstz."/>
    <w:basedOn w:val="Noklusjumarindkopasfonts"/>
    <w:link w:val="Virsraksts4"/>
    <w:uiPriority w:val="9"/>
    <w:semiHidden/>
    <w:rsid w:val="00E27E69"/>
    <w:rPr>
      <w:rFonts w:asciiTheme="majorHAnsi" w:eastAsiaTheme="majorEastAsia" w:hAnsiTheme="majorHAnsi" w:cstheme="majorBidi"/>
      <w:i/>
      <w:iCs/>
      <w:color w:val="2F5496" w:themeColor="accent1" w:themeShade="BF"/>
    </w:rPr>
  </w:style>
  <w:style w:type="paragraph" w:customStyle="1" w:styleId="Virsraksts52">
    <w:name w:val="Virsraksts 52"/>
    <w:basedOn w:val="Parasts"/>
    <w:next w:val="Parasts"/>
    <w:rsid w:val="00E27E69"/>
    <w:pPr>
      <w:keepNext/>
      <w:tabs>
        <w:tab w:val="num" w:pos="0"/>
      </w:tabs>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ListParagraph1">
    <w:name w:val="List Paragraph1"/>
    <w:basedOn w:val="Parasts"/>
    <w:qFormat/>
    <w:rsid w:val="00E27E69"/>
    <w:pPr>
      <w:spacing w:after="0" w:line="240" w:lineRule="auto"/>
      <w:ind w:left="720"/>
    </w:pPr>
    <w:rPr>
      <w:rFonts w:ascii="Times New Roman" w:eastAsia="Times New Roman" w:hAnsi="Times New Roman" w:cs="Times New Roman"/>
      <w:sz w:val="24"/>
      <w:szCs w:val="24"/>
      <w:lang w:eastAsia="ar-SA"/>
    </w:rPr>
  </w:style>
  <w:style w:type="paragraph" w:customStyle="1" w:styleId="Galvene2">
    <w:name w:val="Galvene2"/>
    <w:basedOn w:val="Parasts"/>
    <w:rsid w:val="00FE58F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WW8Num21z1">
    <w:name w:val="WW8Num21z1"/>
    <w:rsid w:val="00221561"/>
    <w:rPr>
      <w:rFonts w:ascii="OpenSymbol" w:hAnsi="OpenSymbol" w:cs="OpenSymbol"/>
    </w:rPr>
  </w:style>
  <w:style w:type="paragraph" w:customStyle="1" w:styleId="western">
    <w:name w:val="western"/>
    <w:basedOn w:val="Parasts"/>
    <w:rsid w:val="00595236"/>
    <w:pPr>
      <w:suppressAutoHyphens/>
      <w:spacing w:after="0" w:line="240" w:lineRule="auto"/>
    </w:pPr>
    <w:rPr>
      <w:rFonts w:ascii="Times New Roman" w:eastAsia="Times New Roman" w:hAnsi="Times New Roman" w:cs="Times New Roman"/>
      <w:sz w:val="24"/>
      <w:szCs w:val="24"/>
      <w:lang w:val="en-GB" w:eastAsia="ar-SA"/>
    </w:rPr>
  </w:style>
  <w:style w:type="paragraph" w:styleId="Pamattekstaatkpe2">
    <w:name w:val="Body Text Indent 2"/>
    <w:basedOn w:val="Parasts"/>
    <w:link w:val="Pamattekstaatkpe2Rakstz"/>
    <w:uiPriority w:val="99"/>
    <w:semiHidden/>
    <w:unhideWhenUsed/>
    <w:rsid w:val="00595236"/>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Pamattekstaatkpe2Rakstz">
    <w:name w:val="Pamatteksta atkāpe 2 Rakstz."/>
    <w:basedOn w:val="Noklusjumarindkopasfonts"/>
    <w:link w:val="Pamattekstaatkpe2"/>
    <w:uiPriority w:val="99"/>
    <w:semiHidden/>
    <w:rsid w:val="00595236"/>
    <w:rPr>
      <w:rFonts w:ascii="Times New Roman" w:eastAsia="Times New Roman" w:hAnsi="Times New Roman" w:cs="Times New Roman"/>
      <w:sz w:val="24"/>
      <w:szCs w:val="24"/>
      <w:lang w:eastAsia="ar-SA"/>
    </w:rPr>
  </w:style>
  <w:style w:type="character" w:customStyle="1" w:styleId="WW8Num86z3">
    <w:name w:val="WW8Num86z3"/>
    <w:rsid w:val="00E54537"/>
    <w:rPr>
      <w:rFonts w:ascii="Symbol" w:hAnsi="Symbol"/>
    </w:rPr>
  </w:style>
  <w:style w:type="paragraph" w:customStyle="1" w:styleId="Virsraksts71">
    <w:name w:val="Virsraksts 71"/>
    <w:basedOn w:val="Parasts"/>
    <w:next w:val="Parasts"/>
    <w:rsid w:val="0006150D"/>
    <w:pPr>
      <w:keepNext/>
      <w:tabs>
        <w:tab w:val="left" w:pos="360"/>
        <w:tab w:val="left" w:pos="1440"/>
        <w:tab w:val="left" w:pos="1800"/>
      </w:tabs>
      <w:suppressAutoHyphens/>
      <w:spacing w:after="0" w:line="100" w:lineRule="atLeast"/>
      <w:ind w:left="360"/>
      <w:jc w:val="center"/>
    </w:pPr>
    <w:rPr>
      <w:rFonts w:ascii="Times New Roman" w:eastAsia="Times New Roman" w:hAnsi="Times New Roman" w:cs="Times New Roman"/>
      <w:b/>
      <w:bCs/>
      <w:i/>
      <w:iCs/>
      <w:kern w:val="1"/>
      <w:lang w:eastAsia="ar-SA"/>
    </w:rPr>
  </w:style>
  <w:style w:type="paragraph" w:customStyle="1" w:styleId="BodyTextIndent21">
    <w:name w:val="Body Text Indent 21"/>
    <w:basedOn w:val="Parasts"/>
    <w:rsid w:val="00A937F6"/>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customStyle="1" w:styleId="charchar">
    <w:name w:val="charchar"/>
    <w:basedOn w:val="Parasts"/>
    <w:rsid w:val="00751157"/>
    <w:pPr>
      <w:spacing w:after="0" w:line="240" w:lineRule="auto"/>
      <w:ind w:left="1531" w:hanging="811"/>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726C4"/>
    <w:rPr>
      <w:color w:val="808080"/>
      <w:shd w:val="clear" w:color="auto" w:fill="E6E6E6"/>
    </w:rPr>
  </w:style>
  <w:style w:type="paragraph" w:styleId="Saraksts">
    <w:name w:val="List"/>
    <w:basedOn w:val="Pamatteksts"/>
    <w:rsid w:val="00237C02"/>
    <w:rPr>
      <w:rFonts w:cs="Tahoma"/>
    </w:rPr>
  </w:style>
  <w:style w:type="character" w:customStyle="1" w:styleId="Neatrisintapieminana2">
    <w:name w:val="Neatrisināta pieminēšana2"/>
    <w:basedOn w:val="Noklusjumarindkopasfonts"/>
    <w:uiPriority w:val="99"/>
    <w:semiHidden/>
    <w:unhideWhenUsed/>
    <w:rsid w:val="00AA5110"/>
    <w:rPr>
      <w:color w:val="605E5C"/>
      <w:shd w:val="clear" w:color="auto" w:fill="E1DFDD"/>
    </w:rPr>
  </w:style>
  <w:style w:type="paragraph" w:customStyle="1" w:styleId="Noklusjumastils">
    <w:name w:val="Noklusējuma stils"/>
    <w:rsid w:val="006F06CA"/>
    <w:pPr>
      <w:suppressAutoHyphens/>
      <w:spacing w:after="0" w:line="100" w:lineRule="atLeast"/>
    </w:pPr>
    <w:rPr>
      <w:rFonts w:ascii="Times New Roman" w:eastAsia="Times New Roman" w:hAnsi="Times New Roman" w:cs="Times New Roman"/>
      <w:color w:val="00000A"/>
      <w:sz w:val="24"/>
      <w:szCs w:val="24"/>
      <w:lang w:eastAsia="lv-LV"/>
    </w:rPr>
  </w:style>
  <w:style w:type="paragraph" w:customStyle="1" w:styleId="Virsraksts21">
    <w:name w:val="Virsraksts 21"/>
    <w:basedOn w:val="Noklusjumastils"/>
    <w:rsid w:val="006F06CA"/>
    <w:pPr>
      <w:keepNext/>
    </w:pPr>
  </w:style>
  <w:style w:type="character" w:customStyle="1" w:styleId="BezatstarpmRakstz">
    <w:name w:val="Bez atstarpēm Rakstz."/>
    <w:link w:val="Bezatstarpm"/>
    <w:uiPriority w:val="1"/>
    <w:rsid w:val="00377F7E"/>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9851">
      <w:bodyDiv w:val="1"/>
      <w:marLeft w:val="0"/>
      <w:marRight w:val="0"/>
      <w:marTop w:val="0"/>
      <w:marBottom w:val="0"/>
      <w:divBdr>
        <w:top w:val="none" w:sz="0" w:space="0" w:color="auto"/>
        <w:left w:val="none" w:sz="0" w:space="0" w:color="auto"/>
        <w:bottom w:val="none" w:sz="0" w:space="0" w:color="auto"/>
        <w:right w:val="none" w:sz="0" w:space="0" w:color="auto"/>
      </w:divBdr>
    </w:div>
    <w:div w:id="95096412">
      <w:bodyDiv w:val="1"/>
      <w:marLeft w:val="0"/>
      <w:marRight w:val="0"/>
      <w:marTop w:val="0"/>
      <w:marBottom w:val="0"/>
      <w:divBdr>
        <w:top w:val="none" w:sz="0" w:space="0" w:color="auto"/>
        <w:left w:val="none" w:sz="0" w:space="0" w:color="auto"/>
        <w:bottom w:val="none" w:sz="0" w:space="0" w:color="auto"/>
        <w:right w:val="none" w:sz="0" w:space="0" w:color="auto"/>
      </w:divBdr>
    </w:div>
    <w:div w:id="157889105">
      <w:bodyDiv w:val="1"/>
      <w:marLeft w:val="0"/>
      <w:marRight w:val="0"/>
      <w:marTop w:val="0"/>
      <w:marBottom w:val="0"/>
      <w:divBdr>
        <w:top w:val="none" w:sz="0" w:space="0" w:color="auto"/>
        <w:left w:val="none" w:sz="0" w:space="0" w:color="auto"/>
        <w:bottom w:val="none" w:sz="0" w:space="0" w:color="auto"/>
        <w:right w:val="none" w:sz="0" w:space="0" w:color="auto"/>
      </w:divBdr>
    </w:div>
    <w:div w:id="296034100">
      <w:bodyDiv w:val="1"/>
      <w:marLeft w:val="0"/>
      <w:marRight w:val="0"/>
      <w:marTop w:val="0"/>
      <w:marBottom w:val="0"/>
      <w:divBdr>
        <w:top w:val="none" w:sz="0" w:space="0" w:color="auto"/>
        <w:left w:val="none" w:sz="0" w:space="0" w:color="auto"/>
        <w:bottom w:val="none" w:sz="0" w:space="0" w:color="auto"/>
        <w:right w:val="none" w:sz="0" w:space="0" w:color="auto"/>
      </w:divBdr>
    </w:div>
    <w:div w:id="539823233">
      <w:bodyDiv w:val="1"/>
      <w:marLeft w:val="0"/>
      <w:marRight w:val="0"/>
      <w:marTop w:val="0"/>
      <w:marBottom w:val="0"/>
      <w:divBdr>
        <w:top w:val="none" w:sz="0" w:space="0" w:color="auto"/>
        <w:left w:val="none" w:sz="0" w:space="0" w:color="auto"/>
        <w:bottom w:val="none" w:sz="0" w:space="0" w:color="auto"/>
        <w:right w:val="none" w:sz="0" w:space="0" w:color="auto"/>
      </w:divBdr>
    </w:div>
    <w:div w:id="790052498">
      <w:bodyDiv w:val="1"/>
      <w:marLeft w:val="0"/>
      <w:marRight w:val="0"/>
      <w:marTop w:val="0"/>
      <w:marBottom w:val="0"/>
      <w:divBdr>
        <w:top w:val="none" w:sz="0" w:space="0" w:color="auto"/>
        <w:left w:val="none" w:sz="0" w:space="0" w:color="auto"/>
        <w:bottom w:val="none" w:sz="0" w:space="0" w:color="auto"/>
        <w:right w:val="none" w:sz="0" w:space="0" w:color="auto"/>
      </w:divBdr>
    </w:div>
    <w:div w:id="845363828">
      <w:bodyDiv w:val="1"/>
      <w:marLeft w:val="0"/>
      <w:marRight w:val="0"/>
      <w:marTop w:val="0"/>
      <w:marBottom w:val="0"/>
      <w:divBdr>
        <w:top w:val="none" w:sz="0" w:space="0" w:color="auto"/>
        <w:left w:val="none" w:sz="0" w:space="0" w:color="auto"/>
        <w:bottom w:val="none" w:sz="0" w:space="0" w:color="auto"/>
        <w:right w:val="none" w:sz="0" w:space="0" w:color="auto"/>
      </w:divBdr>
    </w:div>
    <w:div w:id="1033924573">
      <w:bodyDiv w:val="1"/>
      <w:marLeft w:val="0"/>
      <w:marRight w:val="0"/>
      <w:marTop w:val="0"/>
      <w:marBottom w:val="0"/>
      <w:divBdr>
        <w:top w:val="none" w:sz="0" w:space="0" w:color="auto"/>
        <w:left w:val="none" w:sz="0" w:space="0" w:color="auto"/>
        <w:bottom w:val="none" w:sz="0" w:space="0" w:color="auto"/>
        <w:right w:val="none" w:sz="0" w:space="0" w:color="auto"/>
      </w:divBdr>
    </w:div>
    <w:div w:id="1447389106">
      <w:bodyDiv w:val="1"/>
      <w:marLeft w:val="0"/>
      <w:marRight w:val="0"/>
      <w:marTop w:val="0"/>
      <w:marBottom w:val="0"/>
      <w:divBdr>
        <w:top w:val="none" w:sz="0" w:space="0" w:color="auto"/>
        <w:left w:val="none" w:sz="0" w:space="0" w:color="auto"/>
        <w:bottom w:val="none" w:sz="0" w:space="0" w:color="auto"/>
        <w:right w:val="none" w:sz="0" w:space="0" w:color="auto"/>
      </w:divBdr>
    </w:div>
    <w:div w:id="1881016358">
      <w:bodyDiv w:val="1"/>
      <w:marLeft w:val="0"/>
      <w:marRight w:val="0"/>
      <w:marTop w:val="0"/>
      <w:marBottom w:val="0"/>
      <w:divBdr>
        <w:top w:val="none" w:sz="0" w:space="0" w:color="auto"/>
        <w:left w:val="none" w:sz="0" w:space="0" w:color="auto"/>
        <w:bottom w:val="none" w:sz="0" w:space="0" w:color="auto"/>
        <w:right w:val="none" w:sz="0" w:space="0" w:color="auto"/>
      </w:divBdr>
    </w:div>
    <w:div w:id="2009206265">
      <w:bodyDiv w:val="1"/>
      <w:marLeft w:val="0"/>
      <w:marRight w:val="0"/>
      <w:marTop w:val="0"/>
      <w:marBottom w:val="0"/>
      <w:divBdr>
        <w:top w:val="none" w:sz="0" w:space="0" w:color="auto"/>
        <w:left w:val="none" w:sz="0" w:space="0" w:color="auto"/>
        <w:bottom w:val="none" w:sz="0" w:space="0" w:color="auto"/>
        <w:right w:val="none" w:sz="0" w:space="0" w:color="auto"/>
      </w:divBdr>
    </w:div>
    <w:div w:id="201545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is.gov.l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eis.gov.lv/EKEIS/Suppli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s.gov.lv/EKEIS/Supplie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eis.gov.lv/EKEIS/Supplier/" TargetMode="External"/><Relationship Id="rId4" Type="http://schemas.microsoft.com/office/2007/relationships/stylesWithEffects" Target="stylesWithEffects.xml"/><Relationship Id="rId9" Type="http://schemas.openxmlformats.org/officeDocument/2006/relationships/hyperlink" Target="mailto:eva.ciekurze@liepajasteatris.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FBE0F-9BC5-4829-A313-6CDB2B6BE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21412</Words>
  <Characters>12205</Characters>
  <Application>Microsoft Office Word</Application>
  <DocSecurity>0</DocSecurity>
  <Lines>101</Lines>
  <Paragraphs>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user</cp:lastModifiedBy>
  <cp:revision>2</cp:revision>
  <cp:lastPrinted>2024-12-16T09:33:00Z</cp:lastPrinted>
  <dcterms:created xsi:type="dcterms:W3CDTF">2026-05-21T12:20:00Z</dcterms:created>
  <dcterms:modified xsi:type="dcterms:W3CDTF">2026-05-21T12:20:00Z</dcterms:modified>
</cp:coreProperties>
</file>