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B2DB5" w14:textId="77777777" w:rsidR="00981F8C" w:rsidRPr="00F83C94" w:rsidRDefault="00981F8C" w:rsidP="00981F8C">
      <w:pPr>
        <w:spacing w:after="160" w:line="259" w:lineRule="auto"/>
        <w:jc w:val="right"/>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r w:rsidRPr="00F36033">
        <w:rPr>
          <w:b/>
          <w:sz w:val="22"/>
          <w:szCs w:val="22"/>
        </w:rPr>
        <w:t>1.pielikums</w:t>
      </w:r>
    </w:p>
    <w:p w14:paraId="22D4F7FD" w14:textId="2437B926" w:rsidR="00D03344" w:rsidRPr="00BB3B22" w:rsidRDefault="00D03344" w:rsidP="00D03344">
      <w:pPr>
        <w:jc w:val="right"/>
      </w:pPr>
      <w:bookmarkStart w:id="13" w:name="_Toc61274908"/>
      <w:bookmarkEnd w:id="0"/>
      <w:bookmarkEnd w:id="1"/>
      <w:bookmarkEnd w:id="2"/>
      <w:bookmarkEnd w:id="3"/>
      <w:bookmarkEnd w:id="4"/>
      <w:bookmarkEnd w:id="5"/>
      <w:bookmarkEnd w:id="6"/>
      <w:bookmarkEnd w:id="7"/>
      <w:bookmarkEnd w:id="8"/>
      <w:bookmarkEnd w:id="9"/>
      <w:bookmarkEnd w:id="10"/>
      <w:bookmarkEnd w:id="11"/>
      <w:bookmarkEnd w:id="12"/>
      <w:r w:rsidRPr="004776FD">
        <w:t xml:space="preserve">(iepirkuma identifikācijas </w:t>
      </w:r>
      <w:r w:rsidRPr="00BB3B22">
        <w:t xml:space="preserve">Nr. </w:t>
      </w:r>
      <w:sdt>
        <w:sdtPr>
          <w:alias w:val="Status"/>
          <w:tag w:val=""/>
          <w:id w:val="1272354104"/>
          <w:dataBinding w:prefixMappings="xmlns:ns0='http://purl.org/dc/elements/1.1/' xmlns:ns1='http://schemas.openxmlformats.org/package/2006/metadata/core-properties' " w:xpath="/ns1:coreProperties[1]/ns1:contentStatus[1]" w:storeItemID="{6C3C8BC8-F283-45AE-878A-BAB7291924A1}"/>
          <w:text/>
        </w:sdtPr>
        <w:sdtContent>
          <w:r>
            <w:t xml:space="preserve">SIA </w:t>
          </w:r>
          <w:r w:rsidR="0038161A">
            <w:t>PS 1.2</w:t>
          </w:r>
          <w:r w:rsidR="003073B7">
            <w:t>0</w:t>
          </w:r>
          <w:r w:rsidR="0038161A">
            <w:t>/2026/</w:t>
          </w:r>
          <w:r w:rsidR="003073B7">
            <w:t>1</w:t>
          </w:r>
          <w:r w:rsidR="001367C3">
            <w:t>1</w:t>
          </w:r>
        </w:sdtContent>
      </w:sdt>
      <w:r w:rsidRPr="00BB3B22">
        <w:t>)</w:t>
      </w:r>
    </w:p>
    <w:p w14:paraId="5F3A6AE4" w14:textId="77777777" w:rsidR="00D03344" w:rsidRPr="004776FD" w:rsidRDefault="00D03344" w:rsidP="00D03344">
      <w:pPr>
        <w:jc w:val="right"/>
      </w:pPr>
      <w:r w:rsidRPr="00BB3B22">
        <w:t>nolikumam</w:t>
      </w:r>
    </w:p>
    <w:p w14:paraId="276EA7E3" w14:textId="77777777" w:rsidR="00981F8C" w:rsidRPr="00F36033" w:rsidRDefault="00981F8C" w:rsidP="00981F8C">
      <w:pPr>
        <w:jc w:val="center"/>
        <w:rPr>
          <w:b/>
          <w:bCs/>
          <w:sz w:val="22"/>
          <w:szCs w:val="22"/>
        </w:rPr>
      </w:pPr>
      <w:r w:rsidRPr="00F36033">
        <w:rPr>
          <w:b/>
          <w:bCs/>
          <w:sz w:val="22"/>
          <w:szCs w:val="22"/>
        </w:rPr>
        <w:t xml:space="preserve">Pieteikums – finanšu piedāvājums </w:t>
      </w:r>
    </w:p>
    <w:p w14:paraId="5B2B8615" w14:textId="77777777" w:rsidR="00981F8C" w:rsidRPr="00F36033" w:rsidRDefault="00981F8C" w:rsidP="00981F8C">
      <w:pPr>
        <w:jc w:val="center"/>
        <w:rPr>
          <w:sz w:val="22"/>
          <w:szCs w:val="22"/>
        </w:rPr>
      </w:pPr>
      <w:r w:rsidRPr="00F36033">
        <w:rPr>
          <w:sz w:val="22"/>
          <w:szCs w:val="22"/>
        </w:rPr>
        <w:t>iepirkumam</w:t>
      </w:r>
    </w:p>
    <w:p w14:paraId="766E1602" w14:textId="3D92C250" w:rsidR="00DA2487" w:rsidRPr="00DA2487" w:rsidRDefault="00981F8C" w:rsidP="00DA2487">
      <w:pPr>
        <w:jc w:val="center"/>
        <w:rPr>
          <w:rFonts w:eastAsia="Calibri"/>
          <w:b/>
          <w:bCs/>
          <w:sz w:val="24"/>
          <w:szCs w:val="24"/>
        </w:rPr>
      </w:pPr>
      <w:r w:rsidRPr="00CC5412">
        <w:rPr>
          <w:sz w:val="24"/>
          <w:szCs w:val="24"/>
        </w:rPr>
        <w:t xml:space="preserve"> </w:t>
      </w:r>
      <w:bookmarkEnd w:id="13"/>
      <w:r w:rsidR="00DA2487" w:rsidRPr="00DA2487">
        <w:rPr>
          <w:rFonts w:eastAsia="Calibri"/>
          <w:b/>
          <w:bCs/>
          <w:sz w:val="24"/>
          <w:szCs w:val="24"/>
        </w:rPr>
        <w:t xml:space="preserve">“Būvniecības ieceres dokumentācijas izstrāde un jumta seguma nomaiņa dzīvojamajai mājai </w:t>
      </w:r>
      <w:proofErr w:type="spellStart"/>
      <w:r w:rsidR="001367C3">
        <w:rPr>
          <w:rFonts w:eastAsia="Calibri"/>
          <w:b/>
          <w:bCs/>
          <w:sz w:val="24"/>
          <w:szCs w:val="24"/>
        </w:rPr>
        <w:t>Cēsu</w:t>
      </w:r>
      <w:proofErr w:type="spellEnd"/>
      <w:r w:rsidR="00DA2487" w:rsidRPr="00DA2487">
        <w:rPr>
          <w:rFonts w:eastAsia="Calibri"/>
          <w:b/>
          <w:bCs/>
          <w:sz w:val="24"/>
          <w:szCs w:val="24"/>
        </w:rPr>
        <w:t xml:space="preserve"> ielā 1</w:t>
      </w:r>
      <w:r w:rsidR="001367C3">
        <w:rPr>
          <w:rFonts w:eastAsia="Calibri"/>
          <w:b/>
          <w:bCs/>
          <w:sz w:val="24"/>
          <w:szCs w:val="24"/>
        </w:rPr>
        <w:t>1</w:t>
      </w:r>
      <w:r w:rsidR="00DA2487" w:rsidRPr="00DA2487">
        <w:rPr>
          <w:rFonts w:eastAsia="Calibri"/>
          <w:b/>
          <w:bCs/>
          <w:sz w:val="24"/>
          <w:szCs w:val="24"/>
        </w:rPr>
        <w:t>, Preiļos”</w:t>
      </w:r>
    </w:p>
    <w:p w14:paraId="0AC6661D" w14:textId="4944295C" w:rsidR="0038161A" w:rsidRPr="00DA2487" w:rsidRDefault="00DA2487" w:rsidP="00DA2487">
      <w:pPr>
        <w:widowControl w:val="0"/>
        <w:jc w:val="center"/>
        <w:rPr>
          <w:b/>
          <w:bCs/>
          <w:sz w:val="24"/>
          <w:szCs w:val="24"/>
          <w:lang w:eastAsia="zh-CN"/>
        </w:rPr>
      </w:pPr>
      <w:r w:rsidRPr="00CC5412">
        <w:rPr>
          <w:b/>
          <w:bCs/>
          <w:sz w:val="24"/>
          <w:szCs w:val="24"/>
          <w:lang w:eastAsia="zh-CN"/>
        </w:rPr>
        <w:t>I</w:t>
      </w:r>
      <w:r w:rsidR="0038161A" w:rsidRPr="00CC5412">
        <w:rPr>
          <w:b/>
          <w:bCs/>
          <w:sz w:val="24"/>
          <w:szCs w:val="24"/>
          <w:lang w:eastAsia="zh-CN"/>
        </w:rPr>
        <w:t>dentifikācijas</w:t>
      </w:r>
      <w:r>
        <w:rPr>
          <w:b/>
          <w:bCs/>
          <w:sz w:val="24"/>
          <w:szCs w:val="24"/>
          <w:lang w:eastAsia="zh-CN"/>
        </w:rPr>
        <w:t xml:space="preserve"> </w:t>
      </w:r>
      <w:r w:rsidR="0038161A" w:rsidRPr="00CC5412">
        <w:rPr>
          <w:b/>
          <w:bCs/>
          <w:sz w:val="22"/>
          <w:szCs w:val="22"/>
          <w:lang w:eastAsia="zh-CN"/>
        </w:rPr>
        <w:t>Nr. </w:t>
      </w:r>
      <w:r w:rsidR="0038161A" w:rsidRPr="00CC5412">
        <w:rPr>
          <w:b/>
          <w:i/>
          <w:color w:val="333333"/>
          <w:sz w:val="22"/>
          <w:szCs w:val="22"/>
          <w:shd w:val="clear" w:color="auto" w:fill="FFFFFF"/>
          <w:lang w:eastAsia="zh-CN"/>
        </w:rPr>
        <w:t>SIA PS 1.2</w:t>
      </w:r>
      <w:r w:rsidR="003073B7">
        <w:rPr>
          <w:b/>
          <w:i/>
          <w:color w:val="333333"/>
          <w:sz w:val="22"/>
          <w:szCs w:val="22"/>
          <w:shd w:val="clear" w:color="auto" w:fill="FFFFFF"/>
          <w:lang w:eastAsia="zh-CN"/>
        </w:rPr>
        <w:t>0</w:t>
      </w:r>
      <w:r w:rsidR="0038161A" w:rsidRPr="00CC5412">
        <w:rPr>
          <w:b/>
          <w:i/>
          <w:color w:val="333333"/>
          <w:sz w:val="22"/>
          <w:szCs w:val="22"/>
          <w:shd w:val="clear" w:color="auto" w:fill="FFFFFF"/>
          <w:lang w:eastAsia="zh-CN"/>
        </w:rPr>
        <w:t>/2026/</w:t>
      </w:r>
      <w:r w:rsidR="003073B7">
        <w:rPr>
          <w:b/>
          <w:i/>
          <w:color w:val="333333"/>
          <w:sz w:val="22"/>
          <w:szCs w:val="22"/>
          <w:shd w:val="clear" w:color="auto" w:fill="FFFFFF"/>
          <w:lang w:eastAsia="zh-CN"/>
        </w:rPr>
        <w:t>1</w:t>
      </w:r>
      <w:r w:rsidR="001367C3">
        <w:rPr>
          <w:b/>
          <w:i/>
          <w:color w:val="333333"/>
          <w:sz w:val="22"/>
          <w:szCs w:val="22"/>
          <w:shd w:val="clear" w:color="auto" w:fill="FFFFFF"/>
          <w:lang w:eastAsia="zh-CN"/>
        </w:rPr>
        <w:t>1</w:t>
      </w:r>
    </w:p>
    <w:p w14:paraId="66C46167" w14:textId="784825C6" w:rsidR="00981F8C" w:rsidRPr="00F36033" w:rsidRDefault="00981F8C" w:rsidP="0038161A">
      <w:pPr>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9"/>
        <w:gridCol w:w="5323"/>
      </w:tblGrid>
      <w:tr w:rsidR="008807BB" w:rsidRPr="00F324B9" w14:paraId="4564566F" w14:textId="5467E0A6" w:rsidTr="008807BB">
        <w:trPr>
          <w:trHeight w:val="379"/>
        </w:trPr>
        <w:tc>
          <w:tcPr>
            <w:tcW w:w="2063" w:type="pct"/>
            <w:shd w:val="clear" w:color="auto" w:fill="E0E0E0"/>
            <w:vAlign w:val="center"/>
            <w:hideMark/>
          </w:tcPr>
          <w:p w14:paraId="16D99C84" w14:textId="77777777" w:rsidR="008807BB" w:rsidRPr="00637777" w:rsidRDefault="008807BB" w:rsidP="00F722BB">
            <w:pPr>
              <w:jc w:val="both"/>
            </w:pPr>
            <w:r w:rsidRPr="00637777">
              <w:t xml:space="preserve">Pretendenta nosaukums </w:t>
            </w:r>
            <w:r>
              <w:t>(v</w:t>
            </w:r>
            <w:r w:rsidRPr="00637777">
              <w:t>ienotais reģistrācijas Nr.</w:t>
            </w:r>
            <w:r>
              <w:t>)*</w:t>
            </w:r>
            <w:r w:rsidRPr="00637777">
              <w:t>:</w:t>
            </w:r>
          </w:p>
        </w:tc>
        <w:tc>
          <w:tcPr>
            <w:tcW w:w="2937" w:type="pct"/>
          </w:tcPr>
          <w:p w14:paraId="355628B4" w14:textId="77777777" w:rsidR="008807BB" w:rsidRPr="00F324B9" w:rsidRDefault="008807BB" w:rsidP="00F722BB"/>
        </w:tc>
      </w:tr>
      <w:tr w:rsidR="008807BB" w:rsidRPr="00F324B9" w14:paraId="3AF60EC7" w14:textId="271E1171" w:rsidTr="008807BB">
        <w:trPr>
          <w:trHeight w:val="283"/>
        </w:trPr>
        <w:tc>
          <w:tcPr>
            <w:tcW w:w="2063" w:type="pct"/>
            <w:shd w:val="clear" w:color="auto" w:fill="E0E0E0"/>
            <w:vAlign w:val="center"/>
            <w:hideMark/>
          </w:tcPr>
          <w:p w14:paraId="3554C062" w14:textId="77777777" w:rsidR="008807BB" w:rsidRPr="00637777" w:rsidRDefault="008807BB" w:rsidP="00F722BB">
            <w:pPr>
              <w:jc w:val="both"/>
            </w:pPr>
            <w:r w:rsidRPr="00637777">
              <w:t xml:space="preserve">Adrese, pasta indekss: </w:t>
            </w:r>
          </w:p>
        </w:tc>
        <w:tc>
          <w:tcPr>
            <w:tcW w:w="2937" w:type="pct"/>
          </w:tcPr>
          <w:p w14:paraId="0F654433" w14:textId="6B6C7DE6" w:rsidR="008807BB" w:rsidRPr="00F324B9" w:rsidRDefault="008807BB" w:rsidP="00171AE0">
            <w:pPr>
              <w:tabs>
                <w:tab w:val="left" w:pos="1014"/>
              </w:tabs>
            </w:pPr>
            <w:r>
              <w:tab/>
            </w:r>
          </w:p>
        </w:tc>
      </w:tr>
      <w:tr w:rsidR="008807BB" w:rsidRPr="00F324B9" w14:paraId="2136D720" w14:textId="786602AB" w:rsidTr="008807BB">
        <w:trPr>
          <w:trHeight w:val="333"/>
        </w:trPr>
        <w:tc>
          <w:tcPr>
            <w:tcW w:w="2063" w:type="pct"/>
            <w:shd w:val="clear" w:color="auto" w:fill="E0E0E0"/>
            <w:vAlign w:val="center"/>
            <w:hideMark/>
          </w:tcPr>
          <w:p w14:paraId="0CA1AF41" w14:textId="77777777" w:rsidR="008807BB" w:rsidRPr="00637777" w:rsidRDefault="008807BB" w:rsidP="00F722BB">
            <w:pPr>
              <w:jc w:val="both"/>
            </w:pPr>
            <w:r w:rsidRPr="00637777">
              <w:t>Kontaktpersonas vārds, uzvārds (tālrunis, e-pasta adrese):</w:t>
            </w:r>
          </w:p>
        </w:tc>
        <w:tc>
          <w:tcPr>
            <w:tcW w:w="2937" w:type="pct"/>
          </w:tcPr>
          <w:p w14:paraId="31CD049D" w14:textId="77777777" w:rsidR="008807BB" w:rsidRPr="00F324B9" w:rsidRDefault="008807BB" w:rsidP="00F722BB"/>
        </w:tc>
      </w:tr>
      <w:tr w:rsidR="008807BB" w:rsidRPr="007A3C2E" w14:paraId="209776A5" w14:textId="0B16A105" w:rsidTr="008807BB">
        <w:trPr>
          <w:trHeight w:val="362"/>
        </w:trPr>
        <w:tc>
          <w:tcPr>
            <w:tcW w:w="2063" w:type="pct"/>
            <w:shd w:val="clear" w:color="auto" w:fill="E0E0E0"/>
            <w:vAlign w:val="center"/>
          </w:tcPr>
          <w:p w14:paraId="4FE7A32B" w14:textId="77777777" w:rsidR="008807BB" w:rsidRPr="00637777" w:rsidRDefault="008807BB" w:rsidP="00F722BB">
            <w:pPr>
              <w:jc w:val="both"/>
              <w:rPr>
                <w:b/>
              </w:rPr>
            </w:pPr>
            <w:r w:rsidRPr="00637777">
              <w:t>Atzīmēt (X), ja pretendents ir mazais</w:t>
            </w:r>
            <w:r w:rsidRPr="00637777">
              <w:rPr>
                <w:rStyle w:val="Vresatsauce"/>
                <w:b/>
              </w:rPr>
              <w:footnoteReference w:id="1"/>
            </w:r>
          </w:p>
          <w:p w14:paraId="046B7979" w14:textId="77777777" w:rsidR="008807BB" w:rsidRPr="00637777" w:rsidRDefault="008807BB" w:rsidP="00F722BB">
            <w:pPr>
              <w:jc w:val="both"/>
            </w:pPr>
            <w:r w:rsidRPr="00637777">
              <w:t xml:space="preserve"> vai vidējais</w:t>
            </w:r>
            <w:r w:rsidRPr="00637777">
              <w:rPr>
                <w:rStyle w:val="Vresatsauce"/>
                <w:b/>
              </w:rPr>
              <w:footnoteReference w:id="2"/>
            </w:r>
            <w:r w:rsidRPr="00637777">
              <w:t xml:space="preserve"> uzņēmums</w:t>
            </w:r>
          </w:p>
        </w:tc>
        <w:tc>
          <w:tcPr>
            <w:tcW w:w="2937" w:type="pct"/>
          </w:tcPr>
          <w:p w14:paraId="2A1FCA0F" w14:textId="77777777" w:rsidR="008807BB" w:rsidRPr="00F324B9" w:rsidRDefault="008807BB" w:rsidP="00F722BB">
            <w:pPr>
              <w:rPr>
                <w:b/>
              </w:rPr>
            </w:pPr>
            <w:r w:rsidRPr="00F324B9">
              <w:t xml:space="preserve">  </w:t>
            </w:r>
          </w:p>
        </w:tc>
      </w:tr>
    </w:tbl>
    <w:p w14:paraId="6DAF5F92" w14:textId="77777777" w:rsidR="00981F8C" w:rsidRDefault="00981F8C" w:rsidP="00981F8C">
      <w:pPr>
        <w:spacing w:after="120"/>
        <w:jc w:val="both"/>
        <w:rPr>
          <w:i/>
          <w:iCs/>
          <w:sz w:val="22"/>
          <w:szCs w:val="22"/>
          <w:lang w:eastAsia="lv-LV"/>
        </w:rPr>
      </w:pPr>
      <w:r w:rsidRPr="002F1E72">
        <w:rPr>
          <w:i/>
          <w:iCs/>
          <w:sz w:val="22"/>
          <w:szCs w:val="22"/>
          <w:lang w:eastAsia="lv-LV"/>
        </w:rPr>
        <w:t xml:space="preserve">*ja pretendents ir piegādātāju apvienība, tad jānorāda visu apvienības dalībnieku nosaukumi </w:t>
      </w:r>
    </w:p>
    <w:p w14:paraId="7BF256C0" w14:textId="61B9958C" w:rsidR="00981F8C" w:rsidRDefault="00981F8C" w:rsidP="00981F8C">
      <w:pPr>
        <w:numPr>
          <w:ilvl w:val="0"/>
          <w:numId w:val="36"/>
        </w:numPr>
        <w:tabs>
          <w:tab w:val="left" w:pos="284"/>
        </w:tabs>
        <w:spacing w:after="120"/>
        <w:ind w:left="0" w:firstLine="0"/>
        <w:jc w:val="both"/>
        <w:rPr>
          <w:sz w:val="22"/>
          <w:szCs w:val="22"/>
          <w:lang w:eastAsia="lv-LV"/>
        </w:rPr>
      </w:pPr>
      <w:r w:rsidRPr="001A3B58">
        <w:rPr>
          <w:b/>
          <w:bCs/>
          <w:sz w:val="22"/>
          <w:szCs w:val="22"/>
          <w:lang w:eastAsia="lv-LV"/>
        </w:rPr>
        <w:t>Piedāvājam veikt iepirkuma priekšmetā noteikt</w:t>
      </w:r>
      <w:r w:rsidR="00A07DE4">
        <w:rPr>
          <w:b/>
          <w:bCs/>
          <w:sz w:val="22"/>
          <w:szCs w:val="22"/>
          <w:lang w:eastAsia="lv-LV"/>
        </w:rPr>
        <w:t>o</w:t>
      </w:r>
      <w:r w:rsidRPr="001A3B58">
        <w:rPr>
          <w:b/>
          <w:bCs/>
          <w:sz w:val="22"/>
          <w:szCs w:val="22"/>
          <w:lang w:eastAsia="lv-LV"/>
        </w:rPr>
        <w:t xml:space="preserve"> </w:t>
      </w:r>
      <w:r w:rsidR="00A07DE4">
        <w:rPr>
          <w:b/>
          <w:bCs/>
          <w:sz w:val="22"/>
          <w:szCs w:val="22"/>
          <w:lang w:eastAsia="lv-LV"/>
        </w:rPr>
        <w:t>darbu</w:t>
      </w:r>
      <w:r w:rsidRPr="001A3B58">
        <w:rPr>
          <w:b/>
          <w:bCs/>
          <w:sz w:val="22"/>
          <w:szCs w:val="22"/>
          <w:lang w:eastAsia="lv-LV"/>
        </w:rPr>
        <w:t xml:space="preserve"> izpildi atbilstoši atklātā </w:t>
      </w:r>
      <w:r w:rsidR="00A07DE4">
        <w:rPr>
          <w:b/>
          <w:bCs/>
          <w:sz w:val="22"/>
          <w:szCs w:val="22"/>
          <w:lang w:eastAsia="lv-LV"/>
        </w:rPr>
        <w:t>konkursa</w:t>
      </w:r>
      <w:r w:rsidRPr="001A3B58">
        <w:rPr>
          <w:b/>
          <w:bCs/>
          <w:sz w:val="22"/>
          <w:szCs w:val="22"/>
          <w:lang w:eastAsia="lv-LV"/>
        </w:rPr>
        <w:t xml:space="preserve"> dokumentācijai par šādām izmaksām</w:t>
      </w:r>
      <w:r w:rsidRPr="001A3B58">
        <w:rPr>
          <w:sz w:val="22"/>
          <w:szCs w:val="22"/>
          <w:lang w:eastAsia="lv-LV"/>
        </w:rPr>
        <w:t>:</w:t>
      </w: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9"/>
        <w:gridCol w:w="6077"/>
        <w:gridCol w:w="1985"/>
      </w:tblGrid>
      <w:tr w:rsidR="00A07DE4" w:rsidRPr="00171AE0" w14:paraId="43F48613" w14:textId="77777777" w:rsidTr="00500D45">
        <w:trPr>
          <w:jc w:val="center"/>
        </w:trPr>
        <w:tc>
          <w:tcPr>
            <w:tcW w:w="439" w:type="dxa"/>
          </w:tcPr>
          <w:p w14:paraId="172927CD" w14:textId="4DCF9467" w:rsidR="00A07DE4" w:rsidRPr="00171AE0" w:rsidRDefault="00A07DE4" w:rsidP="00171AE0">
            <w:pPr>
              <w:jc w:val="center"/>
              <w:rPr>
                <w:b/>
                <w:i/>
                <w:iCs/>
                <w:sz w:val="22"/>
                <w:szCs w:val="22"/>
              </w:rPr>
            </w:pPr>
            <w:r>
              <w:rPr>
                <w:b/>
                <w:i/>
                <w:iCs/>
                <w:sz w:val="22"/>
                <w:szCs w:val="22"/>
              </w:rPr>
              <w:t>Nr. p.k.</w:t>
            </w:r>
          </w:p>
        </w:tc>
        <w:tc>
          <w:tcPr>
            <w:tcW w:w="6077" w:type="dxa"/>
            <w:tcMar>
              <w:top w:w="0" w:type="dxa"/>
              <w:left w:w="108" w:type="dxa"/>
              <w:bottom w:w="0" w:type="dxa"/>
              <w:right w:w="108" w:type="dxa"/>
            </w:tcMar>
          </w:tcPr>
          <w:p w14:paraId="1AF7078D" w14:textId="75A7E6D3" w:rsidR="00A07DE4" w:rsidRPr="00171AE0" w:rsidRDefault="00A07DE4" w:rsidP="00171AE0">
            <w:pPr>
              <w:jc w:val="center"/>
              <w:rPr>
                <w:b/>
                <w:i/>
                <w:iCs/>
                <w:sz w:val="22"/>
                <w:szCs w:val="22"/>
              </w:rPr>
            </w:pPr>
            <w:r>
              <w:rPr>
                <w:b/>
                <w:i/>
                <w:iCs/>
                <w:sz w:val="22"/>
                <w:szCs w:val="22"/>
              </w:rPr>
              <w:t>Darbu nosaukums</w:t>
            </w:r>
          </w:p>
        </w:tc>
        <w:tc>
          <w:tcPr>
            <w:tcW w:w="1985" w:type="dxa"/>
            <w:tcMar>
              <w:top w:w="0" w:type="dxa"/>
              <w:left w:w="108" w:type="dxa"/>
              <w:bottom w:w="0" w:type="dxa"/>
              <w:right w:w="108" w:type="dxa"/>
            </w:tcMar>
          </w:tcPr>
          <w:p w14:paraId="3B268D28" w14:textId="77777777" w:rsidR="00A07DE4" w:rsidRDefault="00A07DE4" w:rsidP="0001659C">
            <w:pPr>
              <w:ind w:left="51" w:right="117"/>
              <w:jc w:val="center"/>
              <w:rPr>
                <w:b/>
                <w:i/>
                <w:iCs/>
                <w:sz w:val="22"/>
                <w:szCs w:val="22"/>
              </w:rPr>
            </w:pPr>
            <w:r>
              <w:rPr>
                <w:b/>
                <w:i/>
                <w:iCs/>
                <w:sz w:val="22"/>
                <w:szCs w:val="22"/>
              </w:rPr>
              <w:t>C</w:t>
            </w:r>
            <w:r w:rsidRPr="00171AE0">
              <w:rPr>
                <w:b/>
                <w:i/>
                <w:iCs/>
                <w:sz w:val="22"/>
                <w:szCs w:val="22"/>
              </w:rPr>
              <w:t xml:space="preserve">ena, euro </w:t>
            </w:r>
          </w:p>
          <w:p w14:paraId="11E9732F" w14:textId="321F06F4" w:rsidR="00A07DE4" w:rsidRPr="00171AE0" w:rsidRDefault="00A07DE4" w:rsidP="0001659C">
            <w:pPr>
              <w:ind w:left="51" w:right="117"/>
              <w:jc w:val="center"/>
              <w:rPr>
                <w:i/>
                <w:iCs/>
                <w:sz w:val="22"/>
                <w:szCs w:val="22"/>
              </w:rPr>
            </w:pPr>
            <w:r w:rsidRPr="00171AE0">
              <w:rPr>
                <w:b/>
                <w:i/>
                <w:iCs/>
                <w:sz w:val="22"/>
                <w:szCs w:val="22"/>
              </w:rPr>
              <w:t>(bez PVN)</w:t>
            </w:r>
            <w:r>
              <w:rPr>
                <w:b/>
                <w:i/>
                <w:iCs/>
                <w:sz w:val="22"/>
                <w:szCs w:val="22"/>
              </w:rPr>
              <w:t>*</w:t>
            </w:r>
          </w:p>
        </w:tc>
      </w:tr>
      <w:tr w:rsidR="00A07DE4" w:rsidRPr="00171AE0" w14:paraId="3A2D46DB" w14:textId="77777777" w:rsidTr="00500D45">
        <w:trPr>
          <w:jc w:val="center"/>
        </w:trPr>
        <w:tc>
          <w:tcPr>
            <w:tcW w:w="439" w:type="dxa"/>
            <w:shd w:val="clear" w:color="auto" w:fill="F2F2F2" w:themeFill="background1" w:themeFillShade="F2"/>
          </w:tcPr>
          <w:p w14:paraId="5BC7312C" w14:textId="77777777" w:rsidR="00A07DE4" w:rsidRDefault="00A07DE4" w:rsidP="00171AE0">
            <w:pPr>
              <w:jc w:val="center"/>
              <w:rPr>
                <w:b/>
                <w:i/>
                <w:iCs/>
                <w:sz w:val="22"/>
                <w:szCs w:val="22"/>
              </w:rPr>
            </w:pPr>
          </w:p>
        </w:tc>
        <w:tc>
          <w:tcPr>
            <w:tcW w:w="6077" w:type="dxa"/>
            <w:shd w:val="clear" w:color="auto" w:fill="F2F2F2" w:themeFill="background1" w:themeFillShade="F2"/>
            <w:tcMar>
              <w:top w:w="0" w:type="dxa"/>
              <w:left w:w="108" w:type="dxa"/>
              <w:bottom w:w="0" w:type="dxa"/>
              <w:right w:w="108" w:type="dxa"/>
            </w:tcMar>
          </w:tcPr>
          <w:p w14:paraId="03B65ED2" w14:textId="1B6F6387" w:rsidR="00A07DE4" w:rsidRPr="005C6BAF" w:rsidRDefault="005C6BAF" w:rsidP="005C6BAF">
            <w:pPr>
              <w:jc w:val="both"/>
              <w:rPr>
                <w:rFonts w:eastAsia="Calibri"/>
                <w:b/>
                <w:bCs/>
                <w:sz w:val="24"/>
                <w:szCs w:val="24"/>
              </w:rPr>
            </w:pPr>
            <w:r w:rsidRPr="00DA2487">
              <w:rPr>
                <w:rFonts w:eastAsia="Calibri"/>
                <w:b/>
                <w:bCs/>
                <w:sz w:val="24"/>
                <w:szCs w:val="24"/>
              </w:rPr>
              <w:t xml:space="preserve">“Būvniecības ieceres dokumentācijas izstrāde un jumta seguma nomaiņa dzīvojamajai mājai </w:t>
            </w:r>
            <w:proofErr w:type="spellStart"/>
            <w:r w:rsidR="001367C3">
              <w:rPr>
                <w:rFonts w:eastAsia="Calibri"/>
                <w:b/>
                <w:bCs/>
                <w:sz w:val="24"/>
                <w:szCs w:val="24"/>
              </w:rPr>
              <w:t>Cēsu</w:t>
            </w:r>
            <w:proofErr w:type="spellEnd"/>
            <w:r w:rsidR="001367C3" w:rsidRPr="00DA2487">
              <w:rPr>
                <w:rFonts w:eastAsia="Calibri"/>
                <w:b/>
                <w:bCs/>
                <w:sz w:val="24"/>
                <w:szCs w:val="24"/>
              </w:rPr>
              <w:t xml:space="preserve"> ielā 1</w:t>
            </w:r>
            <w:r w:rsidR="001367C3">
              <w:rPr>
                <w:rFonts w:eastAsia="Calibri"/>
                <w:b/>
                <w:bCs/>
                <w:sz w:val="24"/>
                <w:szCs w:val="24"/>
              </w:rPr>
              <w:t>1</w:t>
            </w:r>
            <w:r w:rsidRPr="00DA2487">
              <w:rPr>
                <w:rFonts w:eastAsia="Calibri"/>
                <w:b/>
                <w:bCs/>
                <w:sz w:val="24"/>
                <w:szCs w:val="24"/>
              </w:rPr>
              <w:t>, Preiļos”</w:t>
            </w:r>
          </w:p>
        </w:tc>
        <w:tc>
          <w:tcPr>
            <w:tcW w:w="1985" w:type="dxa"/>
            <w:shd w:val="clear" w:color="auto" w:fill="F2F2F2" w:themeFill="background1" w:themeFillShade="F2"/>
            <w:tcMar>
              <w:top w:w="0" w:type="dxa"/>
              <w:left w:w="108" w:type="dxa"/>
              <w:bottom w:w="0" w:type="dxa"/>
              <w:right w:w="108" w:type="dxa"/>
            </w:tcMar>
          </w:tcPr>
          <w:p w14:paraId="06605F1B" w14:textId="77777777" w:rsidR="00A07DE4" w:rsidRDefault="00A07DE4" w:rsidP="0001659C">
            <w:pPr>
              <w:ind w:left="51" w:right="117"/>
              <w:jc w:val="center"/>
              <w:rPr>
                <w:b/>
                <w:i/>
                <w:iCs/>
                <w:sz w:val="22"/>
                <w:szCs w:val="22"/>
              </w:rPr>
            </w:pPr>
          </w:p>
        </w:tc>
      </w:tr>
      <w:tr w:rsidR="00A07DE4" w:rsidRPr="008C4D23" w14:paraId="5B36F565" w14:textId="77777777" w:rsidTr="00500D45">
        <w:trPr>
          <w:jc w:val="center"/>
        </w:trPr>
        <w:tc>
          <w:tcPr>
            <w:tcW w:w="439" w:type="dxa"/>
          </w:tcPr>
          <w:p w14:paraId="14B7882E" w14:textId="766DB490" w:rsidR="00A07DE4" w:rsidRPr="00AE3561" w:rsidRDefault="00A07DE4" w:rsidP="00D03344">
            <w:pPr>
              <w:spacing w:after="120"/>
              <w:contextualSpacing/>
              <w:rPr>
                <w:b/>
                <w:bCs/>
                <w:color w:val="000000"/>
                <w:sz w:val="22"/>
                <w:szCs w:val="22"/>
              </w:rPr>
            </w:pPr>
            <w:r>
              <w:rPr>
                <w:b/>
                <w:bCs/>
                <w:color w:val="000000"/>
                <w:sz w:val="22"/>
                <w:szCs w:val="22"/>
              </w:rPr>
              <w:t>1.</w:t>
            </w:r>
          </w:p>
        </w:tc>
        <w:tc>
          <w:tcPr>
            <w:tcW w:w="6077" w:type="dxa"/>
            <w:tcMar>
              <w:top w:w="0" w:type="dxa"/>
              <w:left w:w="108" w:type="dxa"/>
              <w:bottom w:w="0" w:type="dxa"/>
              <w:right w:w="108" w:type="dxa"/>
            </w:tcMar>
          </w:tcPr>
          <w:p w14:paraId="208A66D1" w14:textId="3E469935" w:rsidR="00A07DE4" w:rsidRPr="00967129" w:rsidRDefault="00A07DE4" w:rsidP="00D03344">
            <w:pPr>
              <w:spacing w:after="120"/>
              <w:rPr>
                <w:b/>
                <w:sz w:val="22"/>
                <w:szCs w:val="22"/>
              </w:rPr>
            </w:pPr>
            <w:r>
              <w:rPr>
                <w:b/>
                <w:bCs/>
                <w:color w:val="000000"/>
                <w:sz w:val="22"/>
                <w:szCs w:val="22"/>
              </w:rPr>
              <w:t>Būvniecības ieceres dokumentācijas izstrāde</w:t>
            </w:r>
          </w:p>
        </w:tc>
        <w:tc>
          <w:tcPr>
            <w:tcW w:w="1985" w:type="dxa"/>
            <w:tcMar>
              <w:top w:w="0" w:type="dxa"/>
              <w:left w:w="108" w:type="dxa"/>
              <w:bottom w:w="0" w:type="dxa"/>
              <w:right w:w="108" w:type="dxa"/>
            </w:tcMar>
            <w:vAlign w:val="center"/>
          </w:tcPr>
          <w:p w14:paraId="789730C5" w14:textId="1C9F0213" w:rsidR="00A07DE4" w:rsidRPr="00AE34E4" w:rsidRDefault="00A07DE4" w:rsidP="00F722BB">
            <w:pPr>
              <w:spacing w:after="120"/>
              <w:jc w:val="center"/>
              <w:rPr>
                <w:b/>
                <w:color w:val="FF0000"/>
                <w:sz w:val="22"/>
                <w:szCs w:val="22"/>
              </w:rPr>
            </w:pPr>
          </w:p>
        </w:tc>
      </w:tr>
      <w:tr w:rsidR="00A07DE4" w:rsidRPr="008C4D23" w14:paraId="02D361EA" w14:textId="77777777" w:rsidTr="00500D45">
        <w:trPr>
          <w:jc w:val="center"/>
        </w:trPr>
        <w:tc>
          <w:tcPr>
            <w:tcW w:w="439" w:type="dxa"/>
          </w:tcPr>
          <w:p w14:paraId="2B9693BD" w14:textId="1A89763A" w:rsidR="00A07DE4" w:rsidRDefault="00A07DE4" w:rsidP="00D03344">
            <w:pPr>
              <w:spacing w:after="120"/>
              <w:contextualSpacing/>
              <w:rPr>
                <w:b/>
                <w:bCs/>
                <w:color w:val="000000"/>
                <w:sz w:val="22"/>
                <w:szCs w:val="22"/>
              </w:rPr>
            </w:pPr>
            <w:r>
              <w:rPr>
                <w:b/>
                <w:bCs/>
                <w:sz w:val="22"/>
                <w:szCs w:val="22"/>
              </w:rPr>
              <w:t>2.</w:t>
            </w:r>
          </w:p>
        </w:tc>
        <w:tc>
          <w:tcPr>
            <w:tcW w:w="6077" w:type="dxa"/>
            <w:tcMar>
              <w:top w:w="0" w:type="dxa"/>
              <w:left w:w="108" w:type="dxa"/>
              <w:bottom w:w="0" w:type="dxa"/>
              <w:right w:w="108" w:type="dxa"/>
            </w:tcMar>
          </w:tcPr>
          <w:p w14:paraId="4AAE838A" w14:textId="7A5536AA" w:rsidR="00A07DE4" w:rsidRPr="00AE3561" w:rsidRDefault="00A07DE4" w:rsidP="0001659C">
            <w:pPr>
              <w:spacing w:after="120"/>
              <w:contextualSpacing/>
              <w:rPr>
                <w:b/>
                <w:bCs/>
                <w:color w:val="000000"/>
                <w:sz w:val="22"/>
                <w:szCs w:val="22"/>
              </w:rPr>
            </w:pPr>
            <w:r>
              <w:rPr>
                <w:b/>
                <w:bCs/>
                <w:sz w:val="22"/>
                <w:szCs w:val="22"/>
              </w:rPr>
              <w:t>Būvdarbu izpilde</w:t>
            </w:r>
          </w:p>
        </w:tc>
        <w:tc>
          <w:tcPr>
            <w:tcW w:w="1985" w:type="dxa"/>
            <w:tcMar>
              <w:top w:w="0" w:type="dxa"/>
              <w:left w:w="108" w:type="dxa"/>
              <w:bottom w:w="0" w:type="dxa"/>
              <w:right w:w="108" w:type="dxa"/>
            </w:tcMar>
            <w:vAlign w:val="center"/>
          </w:tcPr>
          <w:p w14:paraId="27B5C1AA" w14:textId="6BFD33E2" w:rsidR="00A07DE4" w:rsidRPr="0001659C" w:rsidRDefault="00A07DE4" w:rsidP="00A07DE4">
            <w:pPr>
              <w:spacing w:after="120"/>
              <w:rPr>
                <w:b/>
                <w:i/>
                <w:iCs/>
                <w:sz w:val="22"/>
                <w:szCs w:val="22"/>
              </w:rPr>
            </w:pPr>
          </w:p>
        </w:tc>
      </w:tr>
      <w:tr w:rsidR="00A07DE4" w:rsidRPr="008C4D23" w14:paraId="4B6B893C" w14:textId="77777777" w:rsidTr="00500D45">
        <w:trPr>
          <w:jc w:val="center"/>
        </w:trPr>
        <w:tc>
          <w:tcPr>
            <w:tcW w:w="439" w:type="dxa"/>
          </w:tcPr>
          <w:p w14:paraId="246A2C28" w14:textId="77777777" w:rsidR="00A07DE4" w:rsidRPr="001912F6" w:rsidRDefault="00A07DE4" w:rsidP="00D03344">
            <w:pPr>
              <w:spacing w:after="120"/>
              <w:contextualSpacing/>
              <w:rPr>
                <w:b/>
                <w:bCs/>
                <w:sz w:val="22"/>
                <w:szCs w:val="22"/>
              </w:rPr>
            </w:pPr>
          </w:p>
        </w:tc>
        <w:tc>
          <w:tcPr>
            <w:tcW w:w="6077" w:type="dxa"/>
            <w:tcMar>
              <w:top w:w="0" w:type="dxa"/>
              <w:left w:w="108" w:type="dxa"/>
              <w:bottom w:w="0" w:type="dxa"/>
              <w:right w:w="108" w:type="dxa"/>
            </w:tcMar>
          </w:tcPr>
          <w:p w14:paraId="182CCE61" w14:textId="410364C2" w:rsidR="00A07DE4" w:rsidRPr="0001659C" w:rsidRDefault="00A07DE4" w:rsidP="0001659C">
            <w:pPr>
              <w:spacing w:after="120"/>
              <w:contextualSpacing/>
              <w:jc w:val="right"/>
              <w:rPr>
                <w:b/>
                <w:bCs/>
                <w:sz w:val="22"/>
                <w:szCs w:val="22"/>
              </w:rPr>
            </w:pPr>
            <w:r w:rsidRPr="0001659C">
              <w:rPr>
                <w:b/>
                <w:bCs/>
                <w:sz w:val="22"/>
                <w:szCs w:val="22"/>
              </w:rPr>
              <w:t>Piedāvātā cena kopā, euro (bez PVN)</w:t>
            </w:r>
          </w:p>
        </w:tc>
        <w:tc>
          <w:tcPr>
            <w:tcW w:w="1985" w:type="dxa"/>
            <w:tcMar>
              <w:top w:w="0" w:type="dxa"/>
              <w:left w:w="108" w:type="dxa"/>
              <w:bottom w:w="0" w:type="dxa"/>
              <w:right w:w="108" w:type="dxa"/>
            </w:tcMar>
            <w:vAlign w:val="center"/>
          </w:tcPr>
          <w:p w14:paraId="41B15736" w14:textId="22A2FE2F" w:rsidR="00A07DE4" w:rsidRPr="00AE34E4" w:rsidRDefault="00A07DE4" w:rsidP="00F722BB">
            <w:pPr>
              <w:spacing w:after="120"/>
              <w:jc w:val="center"/>
              <w:rPr>
                <w:b/>
                <w:color w:val="FF0000"/>
                <w:sz w:val="22"/>
                <w:szCs w:val="22"/>
              </w:rPr>
            </w:pPr>
          </w:p>
        </w:tc>
      </w:tr>
    </w:tbl>
    <w:p w14:paraId="0D9A284D" w14:textId="38919E75" w:rsidR="00171AE0" w:rsidRDefault="00A07DE4" w:rsidP="00171AE0">
      <w:pPr>
        <w:tabs>
          <w:tab w:val="left" w:pos="284"/>
        </w:tabs>
        <w:jc w:val="both"/>
        <w:rPr>
          <w:sz w:val="22"/>
          <w:szCs w:val="22"/>
        </w:rPr>
      </w:pPr>
      <w:r>
        <w:rPr>
          <w:sz w:val="22"/>
          <w:szCs w:val="22"/>
        </w:rPr>
        <w:t>*cenā ievērtētas visas izmaksas (izņemot PVN) – p</w:t>
      </w:r>
      <w:r w:rsidRPr="00A07DE4">
        <w:rPr>
          <w:sz w:val="22"/>
          <w:szCs w:val="22"/>
        </w:rPr>
        <w:t>retendents patstāvīgi novērtē</w:t>
      </w:r>
      <w:r>
        <w:rPr>
          <w:sz w:val="22"/>
          <w:szCs w:val="22"/>
        </w:rPr>
        <w:t xml:space="preserve"> projektēšanas un</w:t>
      </w:r>
      <w:r w:rsidRPr="00A07DE4">
        <w:rPr>
          <w:sz w:val="22"/>
          <w:szCs w:val="22"/>
        </w:rPr>
        <w:t xml:space="preserve"> būvdarbu apjomus un būvizstrādājumu daudzumus, vadoties pēc Iepirkuma dokumentācijas, tās pielikumiem, Objekta </w:t>
      </w:r>
      <w:proofErr w:type="spellStart"/>
      <w:r w:rsidRPr="00A07DE4">
        <w:rPr>
          <w:sz w:val="22"/>
          <w:szCs w:val="22"/>
        </w:rPr>
        <w:t>apsekojuma</w:t>
      </w:r>
      <w:proofErr w:type="spellEnd"/>
      <w:r w:rsidRPr="00A07DE4">
        <w:rPr>
          <w:sz w:val="22"/>
          <w:szCs w:val="22"/>
        </w:rPr>
        <w:t xml:space="preserve"> un pēc būvizstrādājumu ražotāju montāžas instrukcijām un rekomendācijām.</w:t>
      </w:r>
    </w:p>
    <w:p w14:paraId="4465D841" w14:textId="77777777" w:rsidR="00A07DE4" w:rsidRDefault="00A07DE4" w:rsidP="00171AE0">
      <w:pPr>
        <w:tabs>
          <w:tab w:val="left" w:pos="284"/>
        </w:tabs>
        <w:jc w:val="both"/>
        <w:rPr>
          <w:sz w:val="22"/>
          <w:szCs w:val="22"/>
        </w:rPr>
      </w:pPr>
    </w:p>
    <w:p w14:paraId="7338D6CD" w14:textId="77777777" w:rsidR="0001659C" w:rsidRPr="0001659C" w:rsidRDefault="0001659C" w:rsidP="0001659C">
      <w:pPr>
        <w:tabs>
          <w:tab w:val="left" w:pos="284"/>
        </w:tabs>
        <w:jc w:val="center"/>
        <w:rPr>
          <w:sz w:val="22"/>
          <w:szCs w:val="22"/>
        </w:rPr>
      </w:pPr>
      <w:r w:rsidRPr="0001659C">
        <w:rPr>
          <w:sz w:val="22"/>
          <w:szCs w:val="22"/>
        </w:rPr>
        <w:t>________________________________________________________</w:t>
      </w:r>
    </w:p>
    <w:p w14:paraId="66957EC4" w14:textId="77777777" w:rsidR="0001659C" w:rsidRPr="0001659C" w:rsidRDefault="0001659C" w:rsidP="0001659C">
      <w:pPr>
        <w:tabs>
          <w:tab w:val="left" w:pos="284"/>
        </w:tabs>
        <w:jc w:val="center"/>
        <w:rPr>
          <w:i/>
          <w:sz w:val="22"/>
          <w:szCs w:val="22"/>
        </w:rPr>
      </w:pPr>
      <w:r w:rsidRPr="0001659C">
        <w:rPr>
          <w:i/>
          <w:sz w:val="22"/>
          <w:szCs w:val="22"/>
        </w:rPr>
        <w:t xml:space="preserve">Piedāvātā cena kopā </w:t>
      </w:r>
      <w:r w:rsidRPr="0001659C">
        <w:rPr>
          <w:b/>
          <w:bCs/>
          <w:i/>
          <w:sz w:val="22"/>
          <w:szCs w:val="22"/>
        </w:rPr>
        <w:t>bez PVN</w:t>
      </w:r>
      <w:r w:rsidRPr="0001659C">
        <w:rPr>
          <w:i/>
          <w:sz w:val="22"/>
          <w:szCs w:val="22"/>
        </w:rPr>
        <w:t xml:space="preserve"> vārdiem</w:t>
      </w:r>
    </w:p>
    <w:p w14:paraId="4CCCD893" w14:textId="77777777" w:rsidR="0001659C" w:rsidRDefault="0001659C" w:rsidP="00171AE0">
      <w:pPr>
        <w:tabs>
          <w:tab w:val="left" w:pos="284"/>
        </w:tabs>
        <w:jc w:val="both"/>
        <w:rPr>
          <w:sz w:val="22"/>
          <w:szCs w:val="22"/>
        </w:rPr>
      </w:pPr>
    </w:p>
    <w:p w14:paraId="6670F908" w14:textId="21D82DCC" w:rsidR="00981F8C" w:rsidRPr="00637777" w:rsidRDefault="00981F8C" w:rsidP="00981F8C">
      <w:pPr>
        <w:numPr>
          <w:ilvl w:val="0"/>
          <w:numId w:val="36"/>
        </w:numPr>
        <w:tabs>
          <w:tab w:val="left" w:pos="284"/>
        </w:tabs>
        <w:ind w:left="0" w:firstLine="0"/>
        <w:jc w:val="both"/>
        <w:rPr>
          <w:sz w:val="22"/>
          <w:szCs w:val="22"/>
        </w:rPr>
      </w:pPr>
      <w:r w:rsidRPr="001A3B58">
        <w:rPr>
          <w:sz w:val="22"/>
          <w:szCs w:val="22"/>
          <w:u w:val="single"/>
        </w:rPr>
        <w:t xml:space="preserve">Piekrītam visām </w:t>
      </w:r>
      <w:r>
        <w:rPr>
          <w:sz w:val="22"/>
          <w:szCs w:val="22"/>
          <w:u w:val="single"/>
        </w:rPr>
        <w:t xml:space="preserve">iepirkuma </w:t>
      </w:r>
      <w:r w:rsidRPr="001A3B58">
        <w:rPr>
          <w:sz w:val="22"/>
          <w:szCs w:val="22"/>
          <w:u w:val="single"/>
        </w:rPr>
        <w:t>nolikumā</w:t>
      </w:r>
      <w:r w:rsidRPr="001A3B58">
        <w:rPr>
          <w:i/>
          <w:sz w:val="22"/>
          <w:szCs w:val="22"/>
          <w:u w:val="single"/>
        </w:rPr>
        <w:t xml:space="preserve"> </w:t>
      </w:r>
      <w:r w:rsidRPr="001A3B58">
        <w:rPr>
          <w:sz w:val="22"/>
          <w:szCs w:val="22"/>
          <w:u w:val="single"/>
        </w:rPr>
        <w:t>noteiktajām prasībām un apliecinām, ka</w:t>
      </w:r>
      <w:r w:rsidRPr="00637777">
        <w:rPr>
          <w:sz w:val="22"/>
          <w:szCs w:val="22"/>
        </w:rPr>
        <w:t>:</w:t>
      </w:r>
    </w:p>
    <w:p w14:paraId="170EA3D7" w14:textId="77777777" w:rsidR="00981F8C" w:rsidRPr="00637777" w:rsidRDefault="00981F8C" w:rsidP="00981F8C">
      <w:pPr>
        <w:numPr>
          <w:ilvl w:val="1"/>
          <w:numId w:val="36"/>
        </w:numPr>
        <w:ind w:left="426" w:hanging="426"/>
        <w:jc w:val="both"/>
        <w:rPr>
          <w:sz w:val="22"/>
          <w:szCs w:val="22"/>
        </w:rPr>
      </w:pPr>
      <w:r w:rsidRPr="00637777">
        <w:rPr>
          <w:sz w:val="22"/>
          <w:szCs w:val="22"/>
        </w:rPr>
        <w:t>visas piedāvājumā sniegtās ziņas ir patiesas;</w:t>
      </w:r>
    </w:p>
    <w:p w14:paraId="0E7F30DB" w14:textId="77777777" w:rsidR="00F759D5" w:rsidRPr="00F759D5" w:rsidRDefault="00F759D5" w:rsidP="00F759D5">
      <w:pPr>
        <w:numPr>
          <w:ilvl w:val="1"/>
          <w:numId w:val="36"/>
        </w:numPr>
        <w:ind w:left="426" w:hanging="426"/>
        <w:jc w:val="both"/>
        <w:rPr>
          <w:sz w:val="22"/>
          <w:szCs w:val="22"/>
        </w:rPr>
      </w:pPr>
      <w:r w:rsidRPr="00F759D5">
        <w:rPr>
          <w:sz w:val="22"/>
          <w:szCs w:val="22"/>
        </w:rPr>
        <w:t xml:space="preserve">esam veikuši objekta apsekošanu 2026.gada </w:t>
      </w:r>
      <w:r w:rsidRPr="00F759D5">
        <w:rPr>
          <w:sz w:val="22"/>
          <w:szCs w:val="22"/>
          <w:highlight w:val="lightGray"/>
        </w:rPr>
        <w:t>_______________</w:t>
      </w:r>
      <w:r w:rsidRPr="00F759D5">
        <w:rPr>
          <w:sz w:val="22"/>
          <w:szCs w:val="22"/>
        </w:rPr>
        <w:t xml:space="preserve"> [</w:t>
      </w:r>
      <w:r w:rsidRPr="00F759D5">
        <w:rPr>
          <w:i/>
          <w:iCs/>
          <w:sz w:val="22"/>
          <w:szCs w:val="22"/>
        </w:rPr>
        <w:t>norādīt objekta apsekošanas datumu</w:t>
      </w:r>
      <w:r w:rsidRPr="00F759D5">
        <w:rPr>
          <w:sz w:val="22"/>
          <w:szCs w:val="22"/>
        </w:rPr>
        <w:t>]. Apliecinām, ka mūsu rīcībā ir pietiekoša informācija par būvobjektu, tā tehnisko stāvokli un citiem apstākļiem, kas var ietekmēt objekta būvdarbus, esam pārbaudījuši būvdarbu apjomu atbilstību tehniskajai specifikācijai;</w:t>
      </w:r>
    </w:p>
    <w:p w14:paraId="27B03338" w14:textId="39CC7644" w:rsidR="00981F8C" w:rsidRPr="00637777" w:rsidRDefault="00981F8C" w:rsidP="00981F8C">
      <w:pPr>
        <w:numPr>
          <w:ilvl w:val="1"/>
          <w:numId w:val="36"/>
        </w:numPr>
        <w:ind w:left="426" w:hanging="426"/>
        <w:jc w:val="both"/>
        <w:rPr>
          <w:sz w:val="22"/>
          <w:szCs w:val="22"/>
        </w:rPr>
      </w:pPr>
      <w:r w:rsidRPr="00637777">
        <w:rPr>
          <w:sz w:val="22"/>
          <w:szCs w:val="22"/>
        </w:rPr>
        <w:t>piedāvātajā cenā ir ietvertas visas iespējamās izmaksas, kas saistītas ar pilnīgu līguma izpildi, visi normatīvajos aktos paredzētie nodokļi (izņemot PVN) un maksājumi;</w:t>
      </w:r>
    </w:p>
    <w:p w14:paraId="2DA9A318" w14:textId="77777777" w:rsidR="00981F8C" w:rsidRDefault="00981F8C" w:rsidP="00981F8C">
      <w:pPr>
        <w:numPr>
          <w:ilvl w:val="1"/>
          <w:numId w:val="36"/>
        </w:numPr>
        <w:ind w:left="426" w:hanging="426"/>
        <w:jc w:val="both"/>
        <w:rPr>
          <w:sz w:val="22"/>
          <w:szCs w:val="22"/>
          <w:lang w:eastAsia="lv-LV"/>
        </w:rPr>
      </w:pPr>
      <w:r w:rsidRPr="00637777">
        <w:rPr>
          <w:sz w:val="22"/>
          <w:szCs w:val="22"/>
          <w:lang w:eastAsia="lv-LV"/>
        </w:rPr>
        <w:t xml:space="preserve">mūsu rīcībā ir pietiekami resursi, lai nodrošinātu kvalitatīvu un iepirkuma prasībām atbilstošu </w:t>
      </w:r>
      <w:r>
        <w:rPr>
          <w:sz w:val="22"/>
          <w:szCs w:val="22"/>
          <w:lang w:eastAsia="lv-LV"/>
        </w:rPr>
        <w:t>pakalpojuma</w:t>
      </w:r>
      <w:r w:rsidRPr="00637777">
        <w:rPr>
          <w:sz w:val="22"/>
          <w:szCs w:val="22"/>
          <w:lang w:eastAsia="lv-LV"/>
        </w:rPr>
        <w:t xml:space="preserve"> izpildi;</w:t>
      </w:r>
    </w:p>
    <w:p w14:paraId="0B6D37FD" w14:textId="770D7E0C" w:rsidR="009B1008" w:rsidRPr="006319E3" w:rsidRDefault="00F759D5" w:rsidP="00981F8C">
      <w:pPr>
        <w:numPr>
          <w:ilvl w:val="1"/>
          <w:numId w:val="36"/>
        </w:numPr>
        <w:ind w:left="426" w:hanging="426"/>
        <w:jc w:val="both"/>
        <w:rPr>
          <w:sz w:val="22"/>
          <w:szCs w:val="22"/>
          <w:lang w:eastAsia="lv-LV"/>
        </w:rPr>
      </w:pPr>
      <w:r w:rsidRPr="00F759D5">
        <w:rPr>
          <w:b/>
          <w:bCs/>
          <w:sz w:val="22"/>
          <w:szCs w:val="22"/>
          <w:lang w:eastAsia="lv-LV"/>
        </w:rPr>
        <w:t>būvniecības ieceres dokumentācijas izstrādi veiksim</w:t>
      </w:r>
      <w:r w:rsidRPr="00F759D5">
        <w:rPr>
          <w:sz w:val="22"/>
          <w:szCs w:val="22"/>
          <w:lang w:eastAsia="lv-LV"/>
        </w:rPr>
        <w:t xml:space="preserve"> </w:t>
      </w:r>
      <w:r w:rsidRPr="00F759D5">
        <w:rPr>
          <w:sz w:val="22"/>
          <w:szCs w:val="22"/>
          <w:highlight w:val="lightGray"/>
          <w:lang w:eastAsia="lv-LV"/>
        </w:rPr>
        <w:t>________</w:t>
      </w:r>
      <w:r w:rsidRPr="00F759D5">
        <w:rPr>
          <w:sz w:val="22"/>
          <w:szCs w:val="22"/>
          <w:lang w:eastAsia="lv-LV"/>
        </w:rPr>
        <w:t xml:space="preserve"> mēnešu laikā un </w:t>
      </w:r>
      <w:r w:rsidRPr="00F759D5">
        <w:rPr>
          <w:b/>
          <w:bCs/>
          <w:sz w:val="22"/>
          <w:szCs w:val="22"/>
          <w:lang w:eastAsia="lv-LV"/>
        </w:rPr>
        <w:t>būvdarbus veiksim</w:t>
      </w:r>
      <w:r w:rsidRPr="00F759D5">
        <w:rPr>
          <w:sz w:val="22"/>
          <w:szCs w:val="22"/>
          <w:lang w:eastAsia="lv-LV"/>
        </w:rPr>
        <w:t xml:space="preserve"> </w:t>
      </w:r>
      <w:r w:rsidRPr="00F759D5">
        <w:rPr>
          <w:sz w:val="22"/>
          <w:szCs w:val="22"/>
          <w:highlight w:val="lightGray"/>
          <w:lang w:eastAsia="lv-LV"/>
        </w:rPr>
        <w:t>___________</w:t>
      </w:r>
      <w:r w:rsidRPr="00F759D5">
        <w:rPr>
          <w:sz w:val="22"/>
          <w:szCs w:val="22"/>
          <w:lang w:eastAsia="lv-LV"/>
        </w:rPr>
        <w:t xml:space="preserve"> mēnešu laikā. Būvniecības ieceres dokumentācijas izstrāde un būvdarbu </w:t>
      </w:r>
      <w:r w:rsidRPr="00F759D5">
        <w:rPr>
          <w:b/>
          <w:bCs/>
          <w:sz w:val="22"/>
          <w:szCs w:val="22"/>
          <w:lang w:eastAsia="lv-LV"/>
        </w:rPr>
        <w:t xml:space="preserve">kopējais izpildes termiņš </w:t>
      </w:r>
      <w:r>
        <w:rPr>
          <w:b/>
          <w:bCs/>
          <w:sz w:val="22"/>
          <w:szCs w:val="22"/>
          <w:lang w:eastAsia="lv-LV"/>
        </w:rPr>
        <w:t>ne</w:t>
      </w:r>
      <w:r w:rsidRPr="00F759D5">
        <w:rPr>
          <w:b/>
          <w:bCs/>
          <w:sz w:val="22"/>
          <w:szCs w:val="22"/>
          <w:lang w:eastAsia="lv-LV"/>
        </w:rPr>
        <w:t>pārsnie</w:t>
      </w:r>
      <w:r>
        <w:rPr>
          <w:b/>
          <w:bCs/>
          <w:sz w:val="22"/>
          <w:szCs w:val="22"/>
          <w:lang w:eastAsia="lv-LV"/>
        </w:rPr>
        <w:t>dz</w:t>
      </w:r>
      <w:r w:rsidRPr="00F759D5">
        <w:rPr>
          <w:b/>
          <w:bCs/>
          <w:sz w:val="22"/>
          <w:szCs w:val="22"/>
          <w:lang w:eastAsia="lv-LV"/>
        </w:rPr>
        <w:t xml:space="preserve"> </w:t>
      </w:r>
      <w:r>
        <w:rPr>
          <w:b/>
          <w:bCs/>
          <w:sz w:val="22"/>
          <w:szCs w:val="22"/>
          <w:lang w:eastAsia="lv-LV"/>
        </w:rPr>
        <w:t>6</w:t>
      </w:r>
      <w:r w:rsidRPr="00F759D5">
        <w:rPr>
          <w:b/>
          <w:bCs/>
          <w:sz w:val="22"/>
          <w:szCs w:val="22"/>
          <w:lang w:eastAsia="lv-LV"/>
        </w:rPr>
        <w:t xml:space="preserve"> mēnešus</w:t>
      </w:r>
      <w:r w:rsidR="009B1008">
        <w:rPr>
          <w:b/>
          <w:bCs/>
          <w:sz w:val="22"/>
          <w:szCs w:val="22"/>
          <w:lang w:eastAsia="lv-LV"/>
        </w:rPr>
        <w:t>;</w:t>
      </w:r>
    </w:p>
    <w:p w14:paraId="14C33C62" w14:textId="7AD38D20" w:rsidR="006319E3" w:rsidRPr="009B1008" w:rsidRDefault="006319E3" w:rsidP="00981F8C">
      <w:pPr>
        <w:numPr>
          <w:ilvl w:val="1"/>
          <w:numId w:val="36"/>
        </w:numPr>
        <w:ind w:left="426" w:hanging="426"/>
        <w:jc w:val="both"/>
        <w:rPr>
          <w:sz w:val="22"/>
          <w:szCs w:val="22"/>
          <w:lang w:eastAsia="lv-LV"/>
        </w:rPr>
      </w:pPr>
      <w:r>
        <w:rPr>
          <w:b/>
          <w:bCs/>
          <w:sz w:val="22"/>
          <w:szCs w:val="22"/>
          <w:lang w:eastAsia="lv-LV"/>
        </w:rPr>
        <w:t xml:space="preserve">piedāvājuma derīguma termiņš nav </w:t>
      </w:r>
      <w:r w:rsidR="00045EEE">
        <w:rPr>
          <w:b/>
          <w:bCs/>
          <w:sz w:val="22"/>
          <w:szCs w:val="22"/>
          <w:lang w:eastAsia="lv-LV"/>
        </w:rPr>
        <w:t>īs</w:t>
      </w:r>
      <w:r>
        <w:rPr>
          <w:b/>
          <w:bCs/>
          <w:sz w:val="22"/>
          <w:szCs w:val="22"/>
          <w:lang w:eastAsia="lv-LV"/>
        </w:rPr>
        <w:t>āks par deviņiem mēnešiem.</w:t>
      </w:r>
    </w:p>
    <w:p w14:paraId="011358CB" w14:textId="37CAB84F" w:rsidR="00F759D5" w:rsidRPr="00637777" w:rsidRDefault="009B1008" w:rsidP="00981F8C">
      <w:pPr>
        <w:numPr>
          <w:ilvl w:val="1"/>
          <w:numId w:val="36"/>
        </w:numPr>
        <w:ind w:left="426" w:hanging="426"/>
        <w:jc w:val="both"/>
        <w:rPr>
          <w:sz w:val="22"/>
          <w:szCs w:val="22"/>
          <w:lang w:eastAsia="lv-LV"/>
        </w:rPr>
      </w:pPr>
      <w:r w:rsidRPr="009B1008">
        <w:rPr>
          <w:sz w:val="22"/>
          <w:szCs w:val="22"/>
          <w:lang w:eastAsia="lv-LV"/>
        </w:rPr>
        <w:lastRenderedPageBreak/>
        <w:t xml:space="preserve">izpildīsim </w:t>
      </w:r>
      <w:r>
        <w:rPr>
          <w:sz w:val="22"/>
          <w:szCs w:val="22"/>
          <w:lang w:eastAsia="lv-LV"/>
        </w:rPr>
        <w:t xml:space="preserve">iepirkuma līgumā noteikto apdrošināšanu un </w:t>
      </w:r>
      <w:r w:rsidRPr="009B1008">
        <w:rPr>
          <w:sz w:val="22"/>
          <w:szCs w:val="22"/>
          <w:lang w:eastAsia="lv-LV"/>
        </w:rPr>
        <w:t>nodrošinājumus atbilstoši Līguma 7.punkta apakšpunktos noteiktajām prasībām, tai skaitā</w:t>
      </w:r>
      <w:r>
        <w:rPr>
          <w:sz w:val="22"/>
          <w:szCs w:val="22"/>
          <w:lang w:eastAsia="lv-LV"/>
        </w:rPr>
        <w:t xml:space="preserve">: </w:t>
      </w:r>
      <w:r w:rsidRPr="009B1008">
        <w:rPr>
          <w:b/>
          <w:bCs/>
          <w:sz w:val="22"/>
          <w:szCs w:val="22"/>
          <w:lang w:eastAsia="lv-LV"/>
        </w:rPr>
        <w:t>Līgumu saistību izpildes nodrošinājumu</w:t>
      </w:r>
      <w:r>
        <w:rPr>
          <w:sz w:val="22"/>
          <w:szCs w:val="22"/>
          <w:lang w:eastAsia="lv-LV"/>
        </w:rPr>
        <w:t xml:space="preserve"> un</w:t>
      </w:r>
      <w:r w:rsidRPr="009B1008">
        <w:rPr>
          <w:sz w:val="22"/>
          <w:szCs w:val="22"/>
          <w:lang w:eastAsia="lv-LV"/>
        </w:rPr>
        <w:t xml:space="preserve"> </w:t>
      </w:r>
      <w:r w:rsidRPr="009B1008">
        <w:rPr>
          <w:b/>
          <w:bCs/>
          <w:sz w:val="22"/>
          <w:szCs w:val="22"/>
          <w:lang w:eastAsia="lv-LV"/>
        </w:rPr>
        <w:t>Garantijas laika garantijas apdrošināšanu</w:t>
      </w:r>
      <w:r>
        <w:rPr>
          <w:sz w:val="22"/>
          <w:szCs w:val="22"/>
          <w:lang w:eastAsia="lv-LV"/>
        </w:rPr>
        <w:t>;</w:t>
      </w:r>
    </w:p>
    <w:p w14:paraId="5FE28896" w14:textId="77777777" w:rsidR="00981F8C" w:rsidRPr="00637777" w:rsidRDefault="00981F8C" w:rsidP="00981F8C">
      <w:pPr>
        <w:numPr>
          <w:ilvl w:val="1"/>
          <w:numId w:val="36"/>
        </w:numPr>
        <w:ind w:left="426" w:hanging="426"/>
        <w:jc w:val="both"/>
        <w:rPr>
          <w:sz w:val="22"/>
          <w:szCs w:val="22"/>
          <w:lang w:eastAsia="lv-LV"/>
        </w:rPr>
      </w:pPr>
      <w:r w:rsidRPr="00637777">
        <w:rPr>
          <w:sz w:val="22"/>
          <w:szCs w:val="22"/>
          <w:lang w:eastAsia="lv-LV"/>
        </w:rPr>
        <w:t xml:space="preserve">nav konkurenci ierobežojošas priekšrocības iepirkuma procedūrā Publisko iepirkumu likuma </w:t>
      </w:r>
      <w:hyperlink r:id="rId8" w:anchor="p18" w:history="1">
        <w:r w:rsidRPr="00637777">
          <w:rPr>
            <w:sz w:val="22"/>
            <w:szCs w:val="22"/>
            <w:lang w:eastAsia="lv-LV"/>
          </w:rPr>
          <w:t>18.panta</w:t>
        </w:r>
      </w:hyperlink>
      <w:r w:rsidRPr="00637777">
        <w:rPr>
          <w:sz w:val="22"/>
          <w:szCs w:val="22"/>
          <w:lang w:eastAsia="lv-LV"/>
        </w:rPr>
        <w:t xml:space="preserve"> ceturtās daļas izpratnē;</w:t>
      </w:r>
    </w:p>
    <w:p w14:paraId="109EDD87" w14:textId="77777777" w:rsidR="00981F8C" w:rsidRPr="00637777" w:rsidRDefault="00981F8C" w:rsidP="00981F8C">
      <w:pPr>
        <w:numPr>
          <w:ilvl w:val="1"/>
          <w:numId w:val="36"/>
        </w:numPr>
        <w:ind w:left="426" w:hanging="426"/>
        <w:jc w:val="both"/>
        <w:rPr>
          <w:sz w:val="22"/>
          <w:szCs w:val="22"/>
        </w:rPr>
      </w:pPr>
      <w:r w:rsidRPr="00637777">
        <w:rPr>
          <w:sz w:val="22"/>
          <w:szCs w:val="22"/>
          <w:lang w:eastAsia="lv-LV"/>
        </w:rPr>
        <w:t>piedāvājums ir sagatavots individuāli un nav saskaņots ar konkurentiem.</w:t>
      </w:r>
      <w:r w:rsidRPr="00637777">
        <w:rPr>
          <w:sz w:val="22"/>
          <w:szCs w:val="22"/>
        </w:rPr>
        <w:t xml:space="preserve"> </w:t>
      </w:r>
    </w:p>
    <w:p w14:paraId="39A54143" w14:textId="77777777" w:rsidR="00981F8C" w:rsidRDefault="00981F8C" w:rsidP="00981F8C">
      <w:pPr>
        <w:numPr>
          <w:ilvl w:val="0"/>
          <w:numId w:val="36"/>
        </w:numPr>
        <w:tabs>
          <w:tab w:val="left" w:pos="284"/>
        </w:tabs>
        <w:ind w:left="0" w:firstLine="0"/>
        <w:jc w:val="both"/>
        <w:rPr>
          <w:sz w:val="22"/>
          <w:szCs w:val="22"/>
          <w:lang w:eastAsia="lv-LV"/>
        </w:rPr>
      </w:pPr>
      <w:r w:rsidRPr="00637777">
        <w:rPr>
          <w:sz w:val="22"/>
          <w:szCs w:val="22"/>
          <w:lang w:eastAsia="lv-LV"/>
        </w:rPr>
        <w:t xml:space="preserve">Apņemamies līguma slēgšanas tiesību piešķiršanas gadījumā pildīt visus </w:t>
      </w:r>
      <w:r>
        <w:rPr>
          <w:sz w:val="22"/>
          <w:szCs w:val="22"/>
          <w:lang w:eastAsia="lv-LV"/>
        </w:rPr>
        <w:t>iepirkuma</w:t>
      </w:r>
      <w:r w:rsidRPr="00637777">
        <w:rPr>
          <w:sz w:val="22"/>
          <w:szCs w:val="22"/>
          <w:lang w:eastAsia="lv-LV"/>
        </w:rPr>
        <w:t xml:space="preserve"> nolikuma nosacījumus un strādāt pie iepirkuma līguma izpildes.</w:t>
      </w:r>
    </w:p>
    <w:p w14:paraId="0ABD968B" w14:textId="77777777" w:rsidR="008807BB" w:rsidRPr="0096782C" w:rsidRDefault="008807BB" w:rsidP="008807BB">
      <w:pPr>
        <w:numPr>
          <w:ilvl w:val="0"/>
          <w:numId w:val="36"/>
        </w:numPr>
        <w:tabs>
          <w:tab w:val="left" w:pos="284"/>
        </w:tabs>
        <w:spacing w:before="120"/>
        <w:ind w:left="0" w:firstLine="0"/>
        <w:jc w:val="both"/>
        <w:rPr>
          <w:sz w:val="22"/>
          <w:szCs w:val="22"/>
          <w:lang w:eastAsia="lv-LV"/>
        </w:rPr>
      </w:pPr>
      <w:r w:rsidRPr="0096782C">
        <w:rPr>
          <w:b/>
          <w:sz w:val="22"/>
          <w:szCs w:val="22"/>
          <w:lang w:eastAsia="lv-LV"/>
        </w:rPr>
        <w:t>Apliecinām, ka:</w:t>
      </w:r>
    </w:p>
    <w:tbl>
      <w:tblPr>
        <w:tblStyle w:val="Reatabula"/>
        <w:tblW w:w="0" w:type="auto"/>
        <w:tblLook w:val="04A0" w:firstRow="1" w:lastRow="0" w:firstColumn="1" w:lastColumn="0" w:noHBand="0" w:noVBand="1"/>
      </w:tblPr>
      <w:tblGrid>
        <w:gridCol w:w="2643"/>
        <w:gridCol w:w="6419"/>
      </w:tblGrid>
      <w:tr w:rsidR="008807BB" w:rsidRPr="0096782C" w14:paraId="386D32E4" w14:textId="77777777" w:rsidTr="00D90B29">
        <w:trPr>
          <w:trHeight w:val="592"/>
        </w:trPr>
        <w:tc>
          <w:tcPr>
            <w:tcW w:w="9203" w:type="dxa"/>
            <w:gridSpan w:val="2"/>
          </w:tcPr>
          <w:p w14:paraId="26451B8E" w14:textId="77777777" w:rsidR="008807BB" w:rsidRPr="0096782C" w:rsidRDefault="008807BB" w:rsidP="00D90B29">
            <w:pPr>
              <w:tabs>
                <w:tab w:val="left" w:pos="284"/>
              </w:tabs>
              <w:spacing w:before="120"/>
              <w:jc w:val="both"/>
              <w:rPr>
                <w:sz w:val="22"/>
                <w:szCs w:val="22"/>
              </w:rPr>
            </w:pPr>
            <w:r w:rsidRPr="0096782C">
              <w:rPr>
                <w:b/>
                <w:sz w:val="22"/>
                <w:szCs w:val="22"/>
              </w:rPr>
              <w:t>Publisko iepirkumu likuma 42.panta otrās daļas 10.punkta izslēgšanas iemesls</w:t>
            </w:r>
            <w:r w:rsidRPr="0096782C">
              <w:rPr>
                <w:sz w:val="22"/>
                <w:szCs w:val="22"/>
              </w:rPr>
              <w:t xml:space="preserve"> </w:t>
            </w:r>
          </w:p>
          <w:p w14:paraId="443ECDE2" w14:textId="77777777" w:rsidR="008807BB" w:rsidRPr="0096782C" w:rsidRDefault="008807BB" w:rsidP="00D90B29">
            <w:pPr>
              <w:tabs>
                <w:tab w:val="left" w:pos="284"/>
              </w:tabs>
              <w:jc w:val="both"/>
              <w:rPr>
                <w:b/>
                <w:sz w:val="22"/>
                <w:szCs w:val="22"/>
              </w:rPr>
            </w:pPr>
            <w:r w:rsidRPr="0096782C">
              <w:rPr>
                <w:sz w:val="22"/>
                <w:szCs w:val="22"/>
              </w:rPr>
              <w:t>(</w:t>
            </w:r>
            <w:r w:rsidRPr="0096782C">
              <w:rPr>
                <w:b/>
                <w:i/>
                <w:sz w:val="22"/>
                <w:szCs w:val="22"/>
              </w:rPr>
              <w:t>obligāti</w:t>
            </w:r>
            <w:r w:rsidRPr="0096782C">
              <w:rPr>
                <w:sz w:val="22"/>
                <w:szCs w:val="22"/>
              </w:rPr>
              <w:t xml:space="preserve"> </w:t>
            </w:r>
            <w:r w:rsidRPr="0096782C">
              <w:rPr>
                <w:i/>
                <w:sz w:val="22"/>
                <w:szCs w:val="22"/>
              </w:rPr>
              <w:t>atzīmē atbilstošo</w:t>
            </w:r>
            <w:r w:rsidRPr="0096782C">
              <w:rPr>
                <w:sz w:val="22"/>
                <w:szCs w:val="22"/>
              </w:rPr>
              <w:t>)</w:t>
            </w:r>
          </w:p>
        </w:tc>
      </w:tr>
      <w:tr w:rsidR="008807BB" w:rsidRPr="0096782C" w14:paraId="5F9123CC" w14:textId="77777777" w:rsidTr="00D90B29">
        <w:trPr>
          <w:trHeight w:val="371"/>
        </w:trPr>
        <w:tc>
          <w:tcPr>
            <w:tcW w:w="2689" w:type="dxa"/>
          </w:tcPr>
          <w:p w14:paraId="50461BDC" w14:textId="77777777" w:rsidR="008807BB" w:rsidRPr="0096782C" w:rsidRDefault="008807BB" w:rsidP="00D90B29">
            <w:pPr>
              <w:tabs>
                <w:tab w:val="left" w:pos="284"/>
              </w:tabs>
              <w:jc w:val="both"/>
              <w:rPr>
                <w:b/>
                <w:sz w:val="22"/>
                <w:szCs w:val="22"/>
              </w:rPr>
            </w:pPr>
            <w:r w:rsidRPr="0096782C">
              <w:rPr>
                <w:b/>
                <w:noProof/>
              </w:rPr>
              <mc:AlternateContent>
                <mc:Choice Requires="wps">
                  <w:drawing>
                    <wp:anchor distT="0" distB="0" distL="114300" distR="114300" simplePos="0" relativeHeight="251659264" behindDoc="0" locked="0" layoutInCell="1" allowOverlap="1" wp14:anchorId="383A3ABC" wp14:editId="2CEC16B7">
                      <wp:simplePos x="0" y="0"/>
                      <wp:positionH relativeFrom="column">
                        <wp:posOffset>-14605</wp:posOffset>
                      </wp:positionH>
                      <wp:positionV relativeFrom="paragraph">
                        <wp:posOffset>31750</wp:posOffset>
                      </wp:positionV>
                      <wp:extent cx="139700" cy="146050"/>
                      <wp:effectExtent l="0" t="0" r="12700" b="25400"/>
                      <wp:wrapNone/>
                      <wp:docPr id="1" name="Rectangle 1"/>
                      <wp:cNvGraphicFramePr/>
                      <a:graphic xmlns:a="http://schemas.openxmlformats.org/drawingml/2006/main">
                        <a:graphicData uri="http://schemas.microsoft.com/office/word/2010/wordprocessingShape">
                          <wps:wsp>
                            <wps:cNvSpPr/>
                            <wps:spPr>
                              <a:xfrm>
                                <a:off x="0" y="0"/>
                                <a:ext cx="139700" cy="146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7A016" id="Rectangle 1" o:spid="_x0000_s1026" style="position:absolute;margin-left:-1.15pt;margin-top:2.5pt;width:11pt;height: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" filled="f" strokecolor="black [3213]" strokeweight="1pt"/>
                  </w:pict>
                </mc:Fallback>
              </mc:AlternateContent>
            </w:r>
            <w:r w:rsidRPr="0096782C">
              <w:rPr>
                <w:b/>
                <w:sz w:val="22"/>
                <w:szCs w:val="22"/>
              </w:rPr>
              <w:t xml:space="preserve">      nav attiecināms </w:t>
            </w:r>
            <w:r w:rsidRPr="0096782C">
              <w:rPr>
                <w:sz w:val="22"/>
                <w:szCs w:val="22"/>
              </w:rPr>
              <w:t>****</w:t>
            </w:r>
          </w:p>
        </w:tc>
        <w:tc>
          <w:tcPr>
            <w:tcW w:w="6514" w:type="dxa"/>
          </w:tcPr>
          <w:p w14:paraId="2CA7A841" w14:textId="77777777" w:rsidR="008807BB" w:rsidRPr="0096782C" w:rsidRDefault="008807BB" w:rsidP="00D90B29">
            <w:pPr>
              <w:tabs>
                <w:tab w:val="left" w:pos="284"/>
              </w:tabs>
              <w:jc w:val="both"/>
              <w:rPr>
                <w:b/>
                <w:sz w:val="22"/>
                <w:szCs w:val="22"/>
              </w:rPr>
            </w:pPr>
            <w:r w:rsidRPr="0096782C">
              <w:rPr>
                <w:b/>
                <w:noProof/>
              </w:rPr>
              <mc:AlternateContent>
                <mc:Choice Requires="wps">
                  <w:drawing>
                    <wp:anchor distT="0" distB="0" distL="114300" distR="114300" simplePos="0" relativeHeight="251660288" behindDoc="0" locked="0" layoutInCell="1" allowOverlap="1" wp14:anchorId="78302AD7" wp14:editId="6AE87B6E">
                      <wp:simplePos x="0" y="0"/>
                      <wp:positionH relativeFrom="column">
                        <wp:posOffset>-635</wp:posOffset>
                      </wp:positionH>
                      <wp:positionV relativeFrom="paragraph">
                        <wp:posOffset>36830</wp:posOffset>
                      </wp:positionV>
                      <wp:extent cx="139700" cy="1460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139700" cy="146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96FC8" id="Rectangle 2" o:spid="_x0000_s1026" style="position:absolute;margin-left:-.05pt;margin-top:2.9pt;width:11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" filled="f" strokecolor="black [3213]" strokeweight="1pt"/>
                  </w:pict>
                </mc:Fallback>
              </mc:AlternateContent>
            </w:r>
            <w:r w:rsidRPr="0096782C">
              <w:rPr>
                <w:b/>
                <w:sz w:val="22"/>
                <w:szCs w:val="22"/>
              </w:rPr>
              <w:t xml:space="preserve">      ir attiecināms:</w:t>
            </w:r>
          </w:p>
          <w:p w14:paraId="36EE9D94" w14:textId="77777777" w:rsidR="008807BB" w:rsidRPr="0096782C" w:rsidRDefault="008807BB" w:rsidP="00D90B29">
            <w:pPr>
              <w:tabs>
                <w:tab w:val="left" w:pos="248"/>
              </w:tabs>
              <w:jc w:val="both"/>
              <w:rPr>
                <w:sz w:val="22"/>
                <w:szCs w:val="22"/>
              </w:rPr>
            </w:pPr>
            <w:r w:rsidRPr="0096782C">
              <w:rPr>
                <w:sz w:val="22"/>
                <w:szCs w:val="22"/>
              </w:rPr>
              <w:t>līguma nosaukums _______________________</w:t>
            </w:r>
          </w:p>
          <w:p w14:paraId="7B201A0B" w14:textId="77777777" w:rsidR="008807BB" w:rsidRPr="0096782C" w:rsidRDefault="008807BB" w:rsidP="00D90B29">
            <w:pPr>
              <w:tabs>
                <w:tab w:val="left" w:pos="248"/>
              </w:tabs>
              <w:jc w:val="both"/>
              <w:rPr>
                <w:sz w:val="22"/>
                <w:szCs w:val="22"/>
              </w:rPr>
            </w:pPr>
            <w:r w:rsidRPr="0096782C">
              <w:rPr>
                <w:sz w:val="22"/>
                <w:szCs w:val="22"/>
              </w:rPr>
              <w:t>pasūtītājs _______________________________</w:t>
            </w:r>
          </w:p>
          <w:p w14:paraId="19940BB0" w14:textId="77777777" w:rsidR="008807BB" w:rsidRPr="0096782C" w:rsidRDefault="008807BB" w:rsidP="00D90B29">
            <w:pPr>
              <w:tabs>
                <w:tab w:val="left" w:pos="248"/>
              </w:tabs>
              <w:spacing w:after="120"/>
              <w:jc w:val="both"/>
              <w:rPr>
                <w:sz w:val="22"/>
                <w:szCs w:val="22"/>
              </w:rPr>
            </w:pPr>
            <w:r w:rsidRPr="0096782C">
              <w:rPr>
                <w:sz w:val="22"/>
                <w:szCs w:val="22"/>
              </w:rPr>
              <w:t>līguma izbeigšanas datums _________________</w:t>
            </w:r>
          </w:p>
        </w:tc>
      </w:tr>
    </w:tbl>
    <w:p w14:paraId="5E17202D" w14:textId="77777777" w:rsidR="008807BB" w:rsidRPr="0096782C" w:rsidRDefault="008807BB" w:rsidP="008807BB">
      <w:pPr>
        <w:tabs>
          <w:tab w:val="left" w:pos="284"/>
        </w:tabs>
        <w:jc w:val="both"/>
        <w:rPr>
          <w:i/>
        </w:rPr>
      </w:pPr>
      <w:r w:rsidRPr="0096782C">
        <w:rPr>
          <w:i/>
        </w:rPr>
        <w:t>*</w:t>
      </w:r>
      <w:r w:rsidRPr="0096782C">
        <w:t>***</w:t>
      </w:r>
      <w:r w:rsidRPr="0096782C">
        <w:rPr>
          <w:i/>
        </w:rPr>
        <w:t xml:space="preserve">pēdējo 36 mēnešu laikā </w:t>
      </w:r>
      <w:r w:rsidRPr="0096782C">
        <w:rPr>
          <w:i/>
          <w:u w:val="single"/>
        </w:rPr>
        <w:t xml:space="preserve">neviens pasūtītājs nav </w:t>
      </w:r>
      <w:r w:rsidRPr="0096782C">
        <w:rPr>
          <w:b/>
          <w:i/>
          <w:u w:val="single"/>
        </w:rPr>
        <w:t>vienpusēji atkāpies</w:t>
      </w:r>
      <w:r w:rsidRPr="0096782C">
        <w:rPr>
          <w:i/>
        </w:rPr>
        <w:t xml:space="preserve"> no iepirkuma līguma, vispārīgās vienošanās, partnerības iepirkuma līguma vai koncesijas līguma.</w:t>
      </w:r>
    </w:p>
    <w:p w14:paraId="6168C0E9" w14:textId="77777777" w:rsidR="008807BB" w:rsidRPr="00637777" w:rsidRDefault="008807BB" w:rsidP="008807BB">
      <w:pPr>
        <w:tabs>
          <w:tab w:val="left" w:pos="284"/>
        </w:tabs>
        <w:jc w:val="both"/>
        <w:rPr>
          <w:sz w:val="22"/>
          <w:szCs w:val="22"/>
          <w:lang w:eastAsia="lv-LV"/>
        </w:rPr>
      </w:pPr>
    </w:p>
    <w:p w14:paraId="13C56A2E" w14:textId="77777777" w:rsidR="00981F8C" w:rsidRPr="00637777" w:rsidRDefault="00981F8C" w:rsidP="00981F8C">
      <w:pPr>
        <w:numPr>
          <w:ilvl w:val="0"/>
          <w:numId w:val="36"/>
        </w:numPr>
        <w:tabs>
          <w:tab w:val="left" w:pos="284"/>
        </w:tabs>
        <w:ind w:left="0" w:firstLine="0"/>
        <w:jc w:val="both"/>
        <w:rPr>
          <w:sz w:val="22"/>
          <w:szCs w:val="22"/>
          <w:lang w:eastAsia="lv-LV"/>
        </w:rPr>
      </w:pPr>
      <w:r w:rsidRPr="00637777">
        <w:rPr>
          <w:sz w:val="22"/>
          <w:szCs w:val="22"/>
          <w:lang w:eastAsia="lv-LV"/>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w:t>
      </w:r>
      <w:r w:rsidRPr="00637777">
        <w:rPr>
          <w:sz w:val="22"/>
          <w:szCs w:val="22"/>
        </w:rPr>
        <w:t xml:space="preserve"> tad norādīt piedāvājuma dokumentu, kas satur komercnoslēpumu vai konfidenciālu informāciju </w:t>
      </w:r>
      <w:r w:rsidRPr="00637777">
        <w:rPr>
          <w:sz w:val="22"/>
          <w:szCs w:val="22"/>
          <w:lang w:eastAsia="lv-LV"/>
        </w:rPr>
        <w:t>(ciktāl tas neierobežo Publisko iepirkumu likuma nosacījumus)</w:t>
      </w:r>
      <w:r w:rsidRPr="00637777">
        <w:rPr>
          <w:sz w:val="22"/>
          <w:szCs w:val="22"/>
        </w:rPr>
        <w:t xml:space="preserve"> _______________.</w:t>
      </w:r>
    </w:p>
    <w:p w14:paraId="17871B17" w14:textId="77777777" w:rsidR="00981F8C" w:rsidRPr="006F044C" w:rsidRDefault="00981F8C" w:rsidP="00981F8C">
      <w:pPr>
        <w:tabs>
          <w:tab w:val="left" w:pos="284"/>
        </w:tabs>
        <w:jc w:val="both"/>
        <w:rPr>
          <w:b/>
          <w:i/>
          <w:color w:val="FF0000"/>
          <w:lang w:eastAsia="lv-LV"/>
        </w:rPr>
      </w:pPr>
    </w:p>
    <w:p w14:paraId="3526F38F" w14:textId="77777777" w:rsidR="00981F8C" w:rsidRPr="00F324B9" w:rsidRDefault="00981F8C" w:rsidP="00981F8C">
      <w:pPr>
        <w:autoSpaceDE w:val="0"/>
        <w:autoSpaceDN w:val="0"/>
        <w:adjustRightInd w:val="0"/>
        <w:rPr>
          <w:lang w:eastAsia="lv-LV"/>
        </w:rPr>
      </w:pPr>
      <w:r w:rsidRPr="00F324B9">
        <w:rPr>
          <w:lang w:eastAsia="lv-LV"/>
        </w:rPr>
        <w:t>___________________________</w:t>
      </w:r>
      <w:r w:rsidRPr="00F324B9">
        <w:rPr>
          <w:lang w:eastAsia="lv-LV"/>
        </w:rPr>
        <w:tab/>
        <w:t>_________________</w:t>
      </w:r>
      <w:r w:rsidRPr="00F324B9">
        <w:rPr>
          <w:lang w:eastAsia="lv-LV"/>
        </w:rPr>
        <w:tab/>
      </w:r>
      <w:r w:rsidRPr="00F324B9">
        <w:rPr>
          <w:lang w:eastAsia="lv-LV"/>
        </w:rPr>
        <w:tab/>
        <w:t>__________________</w:t>
      </w:r>
    </w:p>
    <w:p w14:paraId="325A8340" w14:textId="77777777" w:rsidR="00981F8C" w:rsidRPr="00F324B9" w:rsidRDefault="00981F8C" w:rsidP="00981F8C">
      <w:pPr>
        <w:autoSpaceDE w:val="0"/>
        <w:autoSpaceDN w:val="0"/>
        <w:adjustRightInd w:val="0"/>
        <w:rPr>
          <w:i/>
          <w:lang w:eastAsia="lv-LV"/>
        </w:rPr>
      </w:pPr>
      <w:r w:rsidRPr="00F324B9">
        <w:rPr>
          <w:i/>
          <w:lang w:eastAsia="lv-LV"/>
        </w:rPr>
        <w:t>(</w:t>
      </w:r>
      <w:proofErr w:type="spellStart"/>
      <w:r w:rsidRPr="00F324B9">
        <w:rPr>
          <w:i/>
          <w:lang w:eastAsia="lv-LV"/>
        </w:rPr>
        <w:t>Paraksttiesīgās</w:t>
      </w:r>
      <w:proofErr w:type="spellEnd"/>
      <w:r w:rsidRPr="00F324B9">
        <w:rPr>
          <w:i/>
          <w:lang w:eastAsia="lv-LV"/>
        </w:rPr>
        <w:t xml:space="preserve"> personas amats)</w:t>
      </w:r>
      <w:r w:rsidRPr="00F324B9">
        <w:rPr>
          <w:i/>
          <w:lang w:eastAsia="lv-LV"/>
        </w:rPr>
        <w:tab/>
        <w:t>(Personiskais paraksts)</w:t>
      </w:r>
      <w:r>
        <w:rPr>
          <w:i/>
          <w:lang w:eastAsia="lv-LV"/>
        </w:rPr>
        <w:t xml:space="preserve">         </w:t>
      </w:r>
      <w:r w:rsidRPr="00F324B9">
        <w:rPr>
          <w:i/>
          <w:lang w:eastAsia="lv-LV"/>
        </w:rPr>
        <w:t>(Paraksta atšifrējums)</w:t>
      </w:r>
    </w:p>
    <w:p w14:paraId="556A00F8" w14:textId="77777777" w:rsidR="00981F8C" w:rsidRPr="00B13C32" w:rsidRDefault="00981F8C" w:rsidP="00981F8C">
      <w:pPr>
        <w:rPr>
          <w:lang w:eastAsia="lv-LV"/>
        </w:rPr>
      </w:pPr>
      <w:r w:rsidRPr="00B13C32">
        <w:rPr>
          <w:lang w:eastAsia="lv-LV"/>
        </w:rPr>
        <w:t>(vai piedāvājums parakstīts ar Elektronisko iepirkumu sistēmas parakstu vai drošu elektronisko parakstu)</w:t>
      </w:r>
    </w:p>
    <w:p w14:paraId="5EB41850" w14:textId="77777777" w:rsidR="00981F8C" w:rsidRPr="00F324B9" w:rsidRDefault="00981F8C" w:rsidP="00981F8C">
      <w:pPr>
        <w:rPr>
          <w:lang w:eastAsia="lv-LV"/>
        </w:rPr>
      </w:pPr>
    </w:p>
    <w:p w14:paraId="3E159652" w14:textId="77777777" w:rsidR="00981F8C" w:rsidRDefault="00981F8C" w:rsidP="00981F8C">
      <w:pPr>
        <w:rPr>
          <w:lang w:eastAsia="lv-LV"/>
        </w:rPr>
      </w:pPr>
    </w:p>
    <w:p w14:paraId="5D3498C9" w14:textId="64EB0F88" w:rsidR="00981F8C" w:rsidRPr="00104619" w:rsidRDefault="00981F8C" w:rsidP="00981F8C">
      <w:pPr>
        <w:rPr>
          <w:b/>
        </w:rPr>
      </w:pPr>
      <w:r w:rsidRPr="00F324B9">
        <w:rPr>
          <w:lang w:eastAsia="lv-LV"/>
        </w:rPr>
        <w:t>Piedāvājums sagatavots un parakstīts 202</w:t>
      </w:r>
      <w:r w:rsidR="00DE185C">
        <w:rPr>
          <w:lang w:eastAsia="lv-LV"/>
        </w:rPr>
        <w:t>6</w:t>
      </w:r>
      <w:r w:rsidRPr="00F324B9">
        <w:rPr>
          <w:lang w:eastAsia="lv-LV"/>
        </w:rPr>
        <w:t>.gada ___.____________</w:t>
      </w:r>
    </w:p>
    <w:p w14:paraId="1679B783" w14:textId="4CB61C6A" w:rsidR="002E5FEF" w:rsidRPr="00981F8C" w:rsidRDefault="002E5FEF" w:rsidP="00981F8C"/>
    <w:sectPr w:rsidR="002E5FEF" w:rsidRPr="00981F8C" w:rsidSect="00F404FD">
      <w:footerReference w:type="even" r:id="rId9"/>
      <w:footerReference w:type="default" r:id="rId10"/>
      <w:footnotePr>
        <w:pos w:val="beneathText"/>
      </w:footnotePr>
      <w:type w:val="continuous"/>
      <w:pgSz w:w="11907" w:h="16840"/>
      <w:pgMar w:top="1134" w:right="1134" w:bottom="709" w:left="1701" w:header="720" w:footer="2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2542A" w14:textId="77777777" w:rsidR="00192EE3" w:rsidRDefault="00192EE3">
      <w:r>
        <w:separator/>
      </w:r>
    </w:p>
  </w:endnote>
  <w:endnote w:type="continuationSeparator" w:id="0">
    <w:p w14:paraId="291CB15C" w14:textId="77777777" w:rsidR="00192EE3" w:rsidRDefault="0019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348D7157" w:rsidR="001549D4" w:rsidRDefault="001549D4"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B63A4">
      <w:rPr>
        <w:rStyle w:val="Lappusesnumurs"/>
        <w:noProof/>
      </w:rPr>
      <w:t>10</w:t>
    </w:r>
    <w:r>
      <w:rPr>
        <w:rStyle w:val="Lappusesnumurs"/>
      </w:rPr>
      <w:fldChar w:fldCharType="end"/>
    </w:r>
  </w:p>
  <w:p w14:paraId="35E8F44E" w14:textId="77777777" w:rsidR="001549D4" w:rsidRDefault="001549D4"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12323" w14:textId="3E554926" w:rsidR="001549D4" w:rsidRDefault="001549D4" w:rsidP="00D5784F">
    <w:pPr>
      <w:pStyle w:val="Kj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EFB76" w14:textId="77777777" w:rsidR="00192EE3" w:rsidRDefault="00192EE3">
      <w:r>
        <w:separator/>
      </w:r>
    </w:p>
  </w:footnote>
  <w:footnote w:type="continuationSeparator" w:id="0">
    <w:p w14:paraId="79315BDE" w14:textId="77777777" w:rsidR="00192EE3" w:rsidRDefault="00192EE3">
      <w:r>
        <w:continuationSeparator/>
      </w:r>
    </w:p>
  </w:footnote>
  <w:footnote w:id="1">
    <w:p w14:paraId="47258230" w14:textId="77777777" w:rsidR="008807BB" w:rsidRPr="00A20C8F" w:rsidRDefault="008807BB" w:rsidP="00981F8C">
      <w:pPr>
        <w:pStyle w:val="Vresteksts"/>
        <w:jc w:val="both"/>
      </w:pPr>
      <w:r w:rsidRPr="003D5812">
        <w:rPr>
          <w:rStyle w:val="Vresatsauce"/>
        </w:rPr>
        <w:footnoteRef/>
      </w:r>
      <w:r w:rsidRPr="00A20C8F">
        <w:t xml:space="preserve"> </w:t>
      </w:r>
      <w:r w:rsidRPr="00A20C8F">
        <w:rPr>
          <w:b/>
        </w:rPr>
        <w:t>Mazais uzņēmums</w:t>
      </w:r>
      <w:r w:rsidRPr="00A20C8F">
        <w:t xml:space="preserve"> ir uzņēmums, kurā nodarbinātas mazāk nekā 50 personas un kura gada apgrozījums un/vai gada bilance kopā nepārsniedz 10 miljonus </w:t>
      </w:r>
      <w:r w:rsidRPr="00A20C8F">
        <w:rPr>
          <w:i/>
        </w:rPr>
        <w:t>euro</w:t>
      </w:r>
    </w:p>
  </w:footnote>
  <w:footnote w:id="2">
    <w:p w14:paraId="050033D2" w14:textId="77777777" w:rsidR="008807BB" w:rsidRPr="00A20C8F" w:rsidRDefault="008807BB" w:rsidP="00981F8C">
      <w:pPr>
        <w:pStyle w:val="Vresteksts"/>
        <w:jc w:val="both"/>
      </w:pPr>
      <w:r w:rsidRPr="003D5812">
        <w:rPr>
          <w:rStyle w:val="Vresatsauce"/>
        </w:rPr>
        <w:footnoteRef/>
      </w:r>
      <w:r w:rsidRPr="00A20C8F">
        <w:t xml:space="preserve"> </w:t>
      </w:r>
      <w:r w:rsidRPr="00A20C8F">
        <w:rPr>
          <w:b/>
        </w:rPr>
        <w:t>Vidējais uzņēmums</w:t>
      </w:r>
      <w:r w:rsidRPr="00A20C8F">
        <w:t xml:space="preserve"> ir uzņēmums, kas nav mazais uzņēmums, un kurā nodarbinātas mazāk nekā 250 personas un kura gada apgrozījums nepārsniedz 50 miljonus </w:t>
      </w:r>
      <w:r w:rsidRPr="00A20C8F">
        <w:rPr>
          <w:i/>
        </w:rPr>
        <w:t>euro</w:t>
      </w:r>
      <w:r w:rsidRPr="00A20C8F">
        <w:t xml:space="preserve">, un/vai, kura gada bilance kopā nepārsniedz 43 miljonus </w:t>
      </w:r>
      <w:r w:rsidRPr="00A20C8F">
        <w:rPr>
          <w:i/>
        </w:rPr>
        <w:t>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DC733AD"/>
    <w:multiLevelType w:val="multilevel"/>
    <w:tmpl w:val="61AC6A9A"/>
    <w:lvl w:ilvl="0">
      <w:start w:val="1"/>
      <w:numFmt w:val="decimal"/>
      <w:lvlText w:val="%1."/>
      <w:lvlJc w:val="left"/>
      <w:pPr>
        <w:ind w:left="672" w:hanging="672"/>
      </w:pPr>
      <w:rPr>
        <w:rFonts w:hint="default"/>
      </w:rPr>
    </w:lvl>
    <w:lvl w:ilvl="1">
      <w:start w:val="9"/>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9" w15:restartNumberingAfterBreak="0">
    <w:nsid w:val="163C4326"/>
    <w:multiLevelType w:val="multilevel"/>
    <w:tmpl w:val="A09C27F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1" w15:restartNumberingAfterBreak="0">
    <w:nsid w:val="31B17D84"/>
    <w:multiLevelType w:val="multilevel"/>
    <w:tmpl w:val="577A5538"/>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36CE3FE7"/>
    <w:multiLevelType w:val="hybridMultilevel"/>
    <w:tmpl w:val="F6A245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B6C5089"/>
    <w:multiLevelType w:val="multilevel"/>
    <w:tmpl w:val="D7E63F0E"/>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9"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9EE6ACB"/>
    <w:multiLevelType w:val="multilevel"/>
    <w:tmpl w:val="301E44C0"/>
    <w:lvl w:ilvl="0">
      <w:start w:val="3"/>
      <w:numFmt w:val="decimal"/>
      <w:lvlText w:val="%1."/>
      <w:lvlJc w:val="left"/>
      <w:pPr>
        <w:ind w:left="672" w:hanging="672"/>
      </w:pPr>
      <w:rPr>
        <w:rFonts w:hint="default"/>
        <w:b/>
      </w:rPr>
    </w:lvl>
    <w:lvl w:ilvl="1">
      <w:start w:val="1"/>
      <w:numFmt w:val="decimal"/>
      <w:lvlText w:val="%1.%2."/>
      <w:lvlJc w:val="left"/>
      <w:pPr>
        <w:ind w:left="1381" w:hanging="672"/>
      </w:pPr>
      <w:rPr>
        <w:rFonts w:hint="default"/>
        <w:b/>
      </w:rPr>
    </w:lvl>
    <w:lvl w:ilvl="2">
      <w:start w:val="8"/>
      <w:numFmt w:val="decimal"/>
      <w:lvlText w:val="%1.%2.%3."/>
      <w:lvlJc w:val="left"/>
      <w:pPr>
        <w:ind w:left="2138" w:hanging="720"/>
      </w:pPr>
      <w:rPr>
        <w:rFonts w:hint="default"/>
        <w:b/>
      </w:rPr>
    </w:lvl>
    <w:lvl w:ilvl="3">
      <w:start w:val="1"/>
      <w:numFmt w:val="decimal"/>
      <w:lvlText w:val="%1.%2.%3.%4."/>
      <w:lvlJc w:val="left"/>
      <w:pPr>
        <w:ind w:left="2847" w:hanging="720"/>
      </w:pPr>
      <w:rPr>
        <w:rFonts w:hint="default"/>
        <w:b w:val="0"/>
        <w:bCs/>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1" w15:restartNumberingAfterBreak="0">
    <w:nsid w:val="4D1B4323"/>
    <w:multiLevelType w:val="multilevel"/>
    <w:tmpl w:val="35985626"/>
    <w:lvl w:ilvl="0">
      <w:start w:val="1"/>
      <w:numFmt w:val="decimal"/>
      <w:lvlText w:val="%1."/>
      <w:lvlJc w:val="left"/>
      <w:pPr>
        <w:ind w:left="360" w:hanging="360"/>
      </w:pPr>
      <w:rPr>
        <w:rFonts w:hint="default"/>
        <w:b/>
        <w:bCs/>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723CA2"/>
    <w:multiLevelType w:val="hybridMultilevel"/>
    <w:tmpl w:val="BD3C242E"/>
    <w:lvl w:ilvl="0" w:tplc="B534262C">
      <w:start w:val="10"/>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FA360ED"/>
    <w:multiLevelType w:val="hybridMultilevel"/>
    <w:tmpl w:val="D8BAE0E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0D95048"/>
    <w:multiLevelType w:val="multilevel"/>
    <w:tmpl w:val="3DE4B668"/>
    <w:lvl w:ilvl="0">
      <w:start w:val="3"/>
      <w:numFmt w:val="decimal"/>
      <w:lvlText w:val="%1."/>
      <w:lvlJc w:val="left"/>
      <w:pPr>
        <w:ind w:left="672" w:hanging="672"/>
      </w:pPr>
      <w:rPr>
        <w:rFonts w:eastAsia="Calibri" w:hint="default"/>
      </w:rPr>
    </w:lvl>
    <w:lvl w:ilvl="1">
      <w:start w:val="1"/>
      <w:numFmt w:val="decimal"/>
      <w:lvlText w:val="%1.%2."/>
      <w:lvlJc w:val="left"/>
      <w:pPr>
        <w:ind w:left="1332" w:hanging="672"/>
      </w:pPr>
      <w:rPr>
        <w:rFonts w:eastAsia="Calibri" w:hint="default"/>
      </w:rPr>
    </w:lvl>
    <w:lvl w:ilvl="2">
      <w:start w:val="2"/>
      <w:numFmt w:val="decimal"/>
      <w:lvlText w:val="%1.%2.%3."/>
      <w:lvlJc w:val="left"/>
      <w:pPr>
        <w:ind w:left="2040" w:hanging="720"/>
      </w:pPr>
      <w:rPr>
        <w:rFonts w:eastAsia="Calibri" w:hint="default"/>
      </w:rPr>
    </w:lvl>
    <w:lvl w:ilvl="3">
      <w:start w:val="1"/>
      <w:numFmt w:val="decimal"/>
      <w:lvlText w:val="%1.%2.%3.%4."/>
      <w:lvlJc w:val="left"/>
      <w:pPr>
        <w:ind w:left="2700" w:hanging="720"/>
      </w:pPr>
      <w:rPr>
        <w:rFonts w:eastAsia="Calibri" w:hint="default"/>
      </w:rPr>
    </w:lvl>
    <w:lvl w:ilvl="4">
      <w:start w:val="1"/>
      <w:numFmt w:val="decimal"/>
      <w:lvlText w:val="%1.%2.%3.%4.%5."/>
      <w:lvlJc w:val="left"/>
      <w:pPr>
        <w:ind w:left="3720" w:hanging="1080"/>
      </w:pPr>
      <w:rPr>
        <w:rFonts w:eastAsia="Calibri" w:hint="default"/>
      </w:rPr>
    </w:lvl>
    <w:lvl w:ilvl="5">
      <w:start w:val="1"/>
      <w:numFmt w:val="decimal"/>
      <w:lvlText w:val="%1.%2.%3.%4.%5.%6."/>
      <w:lvlJc w:val="left"/>
      <w:pPr>
        <w:ind w:left="4380" w:hanging="1080"/>
      </w:pPr>
      <w:rPr>
        <w:rFonts w:eastAsia="Calibri" w:hint="default"/>
      </w:rPr>
    </w:lvl>
    <w:lvl w:ilvl="6">
      <w:start w:val="1"/>
      <w:numFmt w:val="decimal"/>
      <w:lvlText w:val="%1.%2.%3.%4.%5.%6.%7."/>
      <w:lvlJc w:val="left"/>
      <w:pPr>
        <w:ind w:left="5400" w:hanging="1440"/>
      </w:pPr>
      <w:rPr>
        <w:rFonts w:eastAsia="Calibri" w:hint="default"/>
      </w:rPr>
    </w:lvl>
    <w:lvl w:ilvl="7">
      <w:start w:val="1"/>
      <w:numFmt w:val="decimal"/>
      <w:lvlText w:val="%1.%2.%3.%4.%5.%6.%7.%8."/>
      <w:lvlJc w:val="left"/>
      <w:pPr>
        <w:ind w:left="6060" w:hanging="1440"/>
      </w:pPr>
      <w:rPr>
        <w:rFonts w:eastAsia="Calibri" w:hint="default"/>
      </w:rPr>
    </w:lvl>
    <w:lvl w:ilvl="8">
      <w:start w:val="1"/>
      <w:numFmt w:val="decimal"/>
      <w:lvlText w:val="%1.%2.%3.%4.%5.%6.%7.%8.%9."/>
      <w:lvlJc w:val="left"/>
      <w:pPr>
        <w:ind w:left="7080" w:hanging="1800"/>
      </w:pPr>
      <w:rPr>
        <w:rFonts w:eastAsia="Calibri" w:hint="default"/>
      </w:rPr>
    </w:lvl>
  </w:abstractNum>
  <w:abstractNum w:abstractNumId="25"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4B27DF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5D6C3FF0"/>
    <w:multiLevelType w:val="hybridMultilevel"/>
    <w:tmpl w:val="F6A245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E373A24"/>
    <w:multiLevelType w:val="hybridMultilevel"/>
    <w:tmpl w:val="EB10634E"/>
    <w:lvl w:ilvl="0" w:tplc="F0EC2D8E">
      <w:start w:val="70"/>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1084928"/>
    <w:multiLevelType w:val="multilevel"/>
    <w:tmpl w:val="8FB24500"/>
    <w:lvl w:ilvl="0">
      <w:start w:val="1"/>
      <w:numFmt w:val="decimal"/>
      <w:lvlText w:val="%1."/>
      <w:lvlJc w:val="left"/>
      <w:pPr>
        <w:ind w:left="720" w:hanging="360"/>
      </w:pPr>
      <w:rPr>
        <w:b/>
      </w:rPr>
    </w:lvl>
    <w:lvl w:ilvl="1">
      <w:start w:val="1"/>
      <w:numFmt w:val="decimal"/>
      <w:isLgl/>
      <w:lvlText w:val="%1.%2."/>
      <w:lvlJc w:val="left"/>
      <w:pPr>
        <w:ind w:left="36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2ED7A4C"/>
    <w:multiLevelType w:val="hybridMultilevel"/>
    <w:tmpl w:val="7AA0D7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3C30081"/>
    <w:multiLevelType w:val="multilevel"/>
    <w:tmpl w:val="3D6E268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644E3E8E"/>
    <w:multiLevelType w:val="hybridMultilevel"/>
    <w:tmpl w:val="6D66500E"/>
    <w:lvl w:ilvl="0" w:tplc="314CAA8C">
      <w:start w:val="1"/>
      <w:numFmt w:val="decimal"/>
      <w:lvlText w:val="%1."/>
      <w:lvlJc w:val="left"/>
      <w:pPr>
        <w:ind w:left="720" w:hanging="360"/>
      </w:pPr>
      <w:rPr>
        <w:rFonts w:hint="default"/>
        <w:b/>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8"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9"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B526613"/>
    <w:multiLevelType w:val="hybridMultilevel"/>
    <w:tmpl w:val="5D90EB30"/>
    <w:lvl w:ilvl="0" w:tplc="3DD0A45E">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04F62D6"/>
    <w:multiLevelType w:val="hybridMultilevel"/>
    <w:tmpl w:val="E4DC5922"/>
    <w:lvl w:ilvl="0" w:tplc="565A0B1E">
      <w:start w:val="20"/>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5"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E4160DA"/>
    <w:multiLevelType w:val="multilevel"/>
    <w:tmpl w:val="3F7E54A8"/>
    <w:lvl w:ilvl="0">
      <w:start w:val="1"/>
      <w:numFmt w:val="decimal"/>
      <w:pStyle w:val="Virsraksts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bCs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EB41242"/>
    <w:multiLevelType w:val="multilevel"/>
    <w:tmpl w:val="6662214C"/>
    <w:lvl w:ilvl="0">
      <w:start w:val="3"/>
      <w:numFmt w:val="decimal"/>
      <w:lvlText w:val="%1."/>
      <w:lvlJc w:val="left"/>
      <w:pPr>
        <w:ind w:left="672" w:hanging="672"/>
      </w:pPr>
      <w:rPr>
        <w:rFonts w:hint="default"/>
      </w:rPr>
    </w:lvl>
    <w:lvl w:ilvl="1">
      <w:start w:val="1"/>
      <w:numFmt w:val="decimal"/>
      <w:lvlText w:val="%1.%2."/>
      <w:lvlJc w:val="left"/>
      <w:pPr>
        <w:ind w:left="1381" w:hanging="672"/>
      </w:pPr>
      <w:rPr>
        <w:rFonts w:hint="default"/>
      </w:rPr>
    </w:lvl>
    <w:lvl w:ilvl="2">
      <w:start w:val="9"/>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463617269">
    <w:abstractNumId w:val="8"/>
  </w:num>
  <w:num w:numId="2" w16cid:durableId="279148597">
    <w:abstractNumId w:val="47"/>
  </w:num>
  <w:num w:numId="3" w16cid:durableId="677777745">
    <w:abstractNumId w:val="14"/>
  </w:num>
  <w:num w:numId="4" w16cid:durableId="1047144772">
    <w:abstractNumId w:val="18"/>
  </w:num>
  <w:num w:numId="5" w16cid:durableId="989290706">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1107165">
    <w:abstractNumId w:val="44"/>
  </w:num>
  <w:num w:numId="7" w16cid:durableId="425345026">
    <w:abstractNumId w:val="7"/>
  </w:num>
  <w:num w:numId="8" w16cid:durableId="745567128">
    <w:abstractNumId w:val="0"/>
  </w:num>
  <w:num w:numId="9" w16cid:durableId="185607046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808422">
    <w:abstractNumId w:val="39"/>
  </w:num>
  <w:num w:numId="11" w16cid:durableId="1684549269">
    <w:abstractNumId w:val="30"/>
  </w:num>
  <w:num w:numId="12" w16cid:durableId="373384972">
    <w:abstractNumId w:val="45"/>
  </w:num>
  <w:num w:numId="13" w16cid:durableId="1476993932">
    <w:abstractNumId w:val="4"/>
  </w:num>
  <w:num w:numId="14" w16cid:durableId="643513036">
    <w:abstractNumId w:val="41"/>
  </w:num>
  <w:num w:numId="15" w16cid:durableId="80883131">
    <w:abstractNumId w:val="6"/>
  </w:num>
  <w:num w:numId="16" w16cid:durableId="1415930186">
    <w:abstractNumId w:val="33"/>
  </w:num>
  <w:num w:numId="17" w16cid:durableId="1625119517">
    <w:abstractNumId w:val="10"/>
  </w:num>
  <w:num w:numId="18" w16cid:durableId="1461222620">
    <w:abstractNumId w:val="43"/>
  </w:num>
  <w:num w:numId="19" w16cid:durableId="1759132500">
    <w:abstractNumId w:val="38"/>
  </w:num>
  <w:num w:numId="20" w16cid:durableId="754865332">
    <w:abstractNumId w:val="27"/>
  </w:num>
  <w:num w:numId="21" w16cid:durableId="2017074980">
    <w:abstractNumId w:val="13"/>
  </w:num>
  <w:num w:numId="22" w16cid:durableId="2085879897">
    <w:abstractNumId w:val="5"/>
  </w:num>
  <w:num w:numId="23" w16cid:durableId="845555956">
    <w:abstractNumId w:val="48"/>
  </w:num>
  <w:num w:numId="24" w16cid:durableId="1980186889">
    <w:abstractNumId w:val="20"/>
  </w:num>
  <w:num w:numId="25" w16cid:durableId="1793094020">
    <w:abstractNumId w:val="24"/>
  </w:num>
  <w:num w:numId="26" w16cid:durableId="895700228">
    <w:abstractNumId w:val="25"/>
  </w:num>
  <w:num w:numId="27" w16cid:durableId="1696153425">
    <w:abstractNumId w:val="34"/>
  </w:num>
  <w:num w:numId="28" w16cid:durableId="560287830">
    <w:abstractNumId w:val="26"/>
  </w:num>
  <w:num w:numId="29" w16cid:durableId="1710911991">
    <w:abstractNumId w:val="40"/>
  </w:num>
  <w:num w:numId="30" w16cid:durableId="640041167">
    <w:abstractNumId w:val="29"/>
  </w:num>
  <w:num w:numId="31" w16cid:durableId="1756786159">
    <w:abstractNumId w:val="42"/>
  </w:num>
  <w:num w:numId="32" w16cid:durableId="1492942328">
    <w:abstractNumId w:val="22"/>
  </w:num>
  <w:num w:numId="33" w16cid:durableId="381638526">
    <w:abstractNumId w:val="32"/>
  </w:num>
  <w:num w:numId="34" w16cid:durableId="1944026442">
    <w:abstractNumId w:val="46"/>
  </w:num>
  <w:num w:numId="35" w16cid:durableId="329413497">
    <w:abstractNumId w:val="17"/>
  </w:num>
  <w:num w:numId="36" w16cid:durableId="462189696">
    <w:abstractNumId w:val="37"/>
  </w:num>
  <w:num w:numId="37" w16cid:durableId="1112552850">
    <w:abstractNumId w:val="15"/>
  </w:num>
  <w:num w:numId="38" w16cid:durableId="1792169571">
    <w:abstractNumId w:val="16"/>
  </w:num>
  <w:num w:numId="39" w16cid:durableId="1346861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60821236">
    <w:abstractNumId w:val="12"/>
  </w:num>
  <w:num w:numId="41" w16cid:durableId="522478770">
    <w:abstractNumId w:val="28"/>
  </w:num>
  <w:num w:numId="42" w16cid:durableId="12192433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05299642">
    <w:abstractNumId w:val="21"/>
  </w:num>
  <w:num w:numId="44" w16cid:durableId="15587088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61695458">
    <w:abstractNumId w:val="31"/>
  </w:num>
  <w:num w:numId="46" w16cid:durableId="1307127764">
    <w:abstractNumId w:val="47"/>
  </w:num>
  <w:num w:numId="47" w16cid:durableId="24258516">
    <w:abstractNumId w:val="35"/>
  </w:num>
  <w:num w:numId="48" w16cid:durableId="1040784509">
    <w:abstractNumId w:val="9"/>
  </w:num>
  <w:num w:numId="49" w16cid:durableId="1730110129">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66"/>
    <w:rsid w:val="000100FE"/>
    <w:rsid w:val="0001010B"/>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59C"/>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6D96"/>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8C3"/>
    <w:rsid w:val="000459C6"/>
    <w:rsid w:val="00045B3C"/>
    <w:rsid w:val="00045D20"/>
    <w:rsid w:val="00045EEE"/>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A5F"/>
    <w:rsid w:val="00055BF3"/>
    <w:rsid w:val="00056036"/>
    <w:rsid w:val="0005676D"/>
    <w:rsid w:val="00056ABE"/>
    <w:rsid w:val="00056F75"/>
    <w:rsid w:val="00057181"/>
    <w:rsid w:val="00057B5B"/>
    <w:rsid w:val="00057D29"/>
    <w:rsid w:val="00057FDD"/>
    <w:rsid w:val="00060206"/>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426"/>
    <w:rsid w:val="00064916"/>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728"/>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863"/>
    <w:rsid w:val="00084A78"/>
    <w:rsid w:val="00084B80"/>
    <w:rsid w:val="00084B88"/>
    <w:rsid w:val="00084C03"/>
    <w:rsid w:val="000852A2"/>
    <w:rsid w:val="00085659"/>
    <w:rsid w:val="00085869"/>
    <w:rsid w:val="00085904"/>
    <w:rsid w:val="00085DC7"/>
    <w:rsid w:val="00086152"/>
    <w:rsid w:val="00086944"/>
    <w:rsid w:val="00086BEA"/>
    <w:rsid w:val="00086C81"/>
    <w:rsid w:val="0008793E"/>
    <w:rsid w:val="0009000B"/>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B7FAA"/>
    <w:rsid w:val="000C03D8"/>
    <w:rsid w:val="000C0600"/>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174"/>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207"/>
    <w:rsid w:val="000E24BD"/>
    <w:rsid w:val="000E2989"/>
    <w:rsid w:val="000E365A"/>
    <w:rsid w:val="000E3BC1"/>
    <w:rsid w:val="000E3D15"/>
    <w:rsid w:val="000E4501"/>
    <w:rsid w:val="000E4634"/>
    <w:rsid w:val="000E4836"/>
    <w:rsid w:val="000E48CB"/>
    <w:rsid w:val="000E4ECC"/>
    <w:rsid w:val="000E5186"/>
    <w:rsid w:val="000E5297"/>
    <w:rsid w:val="000E52E8"/>
    <w:rsid w:val="000E5729"/>
    <w:rsid w:val="000E5C27"/>
    <w:rsid w:val="000E5FC9"/>
    <w:rsid w:val="000E60BB"/>
    <w:rsid w:val="000E64BB"/>
    <w:rsid w:val="000E6691"/>
    <w:rsid w:val="000E6EF1"/>
    <w:rsid w:val="000E7310"/>
    <w:rsid w:val="000E74A7"/>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08"/>
    <w:rsid w:val="000F21DA"/>
    <w:rsid w:val="000F242F"/>
    <w:rsid w:val="000F2B89"/>
    <w:rsid w:val="000F2BFD"/>
    <w:rsid w:val="000F316A"/>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075"/>
    <w:rsid w:val="0010014E"/>
    <w:rsid w:val="00100205"/>
    <w:rsid w:val="00100A82"/>
    <w:rsid w:val="00100AFF"/>
    <w:rsid w:val="00101165"/>
    <w:rsid w:val="001012D7"/>
    <w:rsid w:val="00101893"/>
    <w:rsid w:val="00101F53"/>
    <w:rsid w:val="00102454"/>
    <w:rsid w:val="00102670"/>
    <w:rsid w:val="00102F38"/>
    <w:rsid w:val="001031ED"/>
    <w:rsid w:val="0010364E"/>
    <w:rsid w:val="0010382A"/>
    <w:rsid w:val="00103CD9"/>
    <w:rsid w:val="00103EEF"/>
    <w:rsid w:val="00104112"/>
    <w:rsid w:val="00104531"/>
    <w:rsid w:val="001048D4"/>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ACE"/>
    <w:rsid w:val="00124CF9"/>
    <w:rsid w:val="001250B4"/>
    <w:rsid w:val="00125381"/>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E61"/>
    <w:rsid w:val="00133F55"/>
    <w:rsid w:val="0013400C"/>
    <w:rsid w:val="00134282"/>
    <w:rsid w:val="001348A0"/>
    <w:rsid w:val="001367C3"/>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4783B"/>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789"/>
    <w:rsid w:val="001549D4"/>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2AA"/>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AE0"/>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587"/>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EE3"/>
    <w:rsid w:val="00192F68"/>
    <w:rsid w:val="00192F8B"/>
    <w:rsid w:val="00193152"/>
    <w:rsid w:val="001933AA"/>
    <w:rsid w:val="00193468"/>
    <w:rsid w:val="001934AE"/>
    <w:rsid w:val="001950F2"/>
    <w:rsid w:val="00195364"/>
    <w:rsid w:val="0019561D"/>
    <w:rsid w:val="001956A3"/>
    <w:rsid w:val="0019573E"/>
    <w:rsid w:val="00195837"/>
    <w:rsid w:val="0019595E"/>
    <w:rsid w:val="00195DDE"/>
    <w:rsid w:val="00196B55"/>
    <w:rsid w:val="00196C28"/>
    <w:rsid w:val="00196F7B"/>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B58"/>
    <w:rsid w:val="001A3FBB"/>
    <w:rsid w:val="001A41AB"/>
    <w:rsid w:val="001A4CA9"/>
    <w:rsid w:val="001A54B9"/>
    <w:rsid w:val="001A61DF"/>
    <w:rsid w:val="001A6533"/>
    <w:rsid w:val="001A6AC1"/>
    <w:rsid w:val="001A6D12"/>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568"/>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6E8"/>
    <w:rsid w:val="001C19F6"/>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B06"/>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5FEC"/>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53"/>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60B"/>
    <w:rsid w:val="002369E3"/>
    <w:rsid w:val="00236F0B"/>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9D9"/>
    <w:rsid w:val="00250A7C"/>
    <w:rsid w:val="002511FD"/>
    <w:rsid w:val="002518F4"/>
    <w:rsid w:val="0025234E"/>
    <w:rsid w:val="00252B84"/>
    <w:rsid w:val="0025319E"/>
    <w:rsid w:val="00253497"/>
    <w:rsid w:val="00253D49"/>
    <w:rsid w:val="00253EBE"/>
    <w:rsid w:val="002540CF"/>
    <w:rsid w:val="00254108"/>
    <w:rsid w:val="00254B89"/>
    <w:rsid w:val="002555DD"/>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1D9"/>
    <w:rsid w:val="002624DA"/>
    <w:rsid w:val="00262709"/>
    <w:rsid w:val="002633FC"/>
    <w:rsid w:val="002637B5"/>
    <w:rsid w:val="002637C6"/>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52F"/>
    <w:rsid w:val="002709FC"/>
    <w:rsid w:val="00270DC9"/>
    <w:rsid w:val="00270E3B"/>
    <w:rsid w:val="00271B18"/>
    <w:rsid w:val="00272976"/>
    <w:rsid w:val="00272C48"/>
    <w:rsid w:val="00272C5A"/>
    <w:rsid w:val="00272F9E"/>
    <w:rsid w:val="00273603"/>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6C3"/>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38A2"/>
    <w:rsid w:val="002B455B"/>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6DE"/>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5FEF"/>
    <w:rsid w:val="002E6206"/>
    <w:rsid w:val="002E6218"/>
    <w:rsid w:val="002E6398"/>
    <w:rsid w:val="002E63FB"/>
    <w:rsid w:val="002E64EE"/>
    <w:rsid w:val="002E6F25"/>
    <w:rsid w:val="002E785D"/>
    <w:rsid w:val="002E7A59"/>
    <w:rsid w:val="002E7CA9"/>
    <w:rsid w:val="002E7D6F"/>
    <w:rsid w:val="002F1A69"/>
    <w:rsid w:val="002F1E72"/>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3B7"/>
    <w:rsid w:val="00307463"/>
    <w:rsid w:val="00307718"/>
    <w:rsid w:val="00307820"/>
    <w:rsid w:val="003106EA"/>
    <w:rsid w:val="003107F8"/>
    <w:rsid w:val="00310875"/>
    <w:rsid w:val="00310A81"/>
    <w:rsid w:val="00310F31"/>
    <w:rsid w:val="00311F56"/>
    <w:rsid w:val="00312438"/>
    <w:rsid w:val="003124F2"/>
    <w:rsid w:val="0031314F"/>
    <w:rsid w:val="0031484E"/>
    <w:rsid w:val="00314A6A"/>
    <w:rsid w:val="00314AF7"/>
    <w:rsid w:val="00315049"/>
    <w:rsid w:val="00315368"/>
    <w:rsid w:val="00315B4A"/>
    <w:rsid w:val="00315E46"/>
    <w:rsid w:val="003163E1"/>
    <w:rsid w:val="003164B2"/>
    <w:rsid w:val="00316851"/>
    <w:rsid w:val="00316C24"/>
    <w:rsid w:val="003177C8"/>
    <w:rsid w:val="003178CE"/>
    <w:rsid w:val="00317A62"/>
    <w:rsid w:val="00320114"/>
    <w:rsid w:val="003208F7"/>
    <w:rsid w:val="003210B0"/>
    <w:rsid w:val="00321133"/>
    <w:rsid w:val="0032119D"/>
    <w:rsid w:val="0032174D"/>
    <w:rsid w:val="00322322"/>
    <w:rsid w:val="0032250B"/>
    <w:rsid w:val="0032278E"/>
    <w:rsid w:val="00322A8C"/>
    <w:rsid w:val="00322DBF"/>
    <w:rsid w:val="00322E1D"/>
    <w:rsid w:val="00323607"/>
    <w:rsid w:val="00323A7A"/>
    <w:rsid w:val="00323CCC"/>
    <w:rsid w:val="00324425"/>
    <w:rsid w:val="00324A88"/>
    <w:rsid w:val="00324C9A"/>
    <w:rsid w:val="00324D1E"/>
    <w:rsid w:val="00324E43"/>
    <w:rsid w:val="00324F3F"/>
    <w:rsid w:val="003250D0"/>
    <w:rsid w:val="003252EE"/>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F3A"/>
    <w:rsid w:val="00331198"/>
    <w:rsid w:val="0033211A"/>
    <w:rsid w:val="003325BC"/>
    <w:rsid w:val="00332767"/>
    <w:rsid w:val="0033285D"/>
    <w:rsid w:val="0033286F"/>
    <w:rsid w:val="003329F2"/>
    <w:rsid w:val="00332BD6"/>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2AF"/>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08D"/>
    <w:rsid w:val="00353687"/>
    <w:rsid w:val="0035370E"/>
    <w:rsid w:val="003539A8"/>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BAB"/>
    <w:rsid w:val="00362D01"/>
    <w:rsid w:val="00363A6D"/>
    <w:rsid w:val="00363AF3"/>
    <w:rsid w:val="00363BC1"/>
    <w:rsid w:val="00363D5A"/>
    <w:rsid w:val="00363FD7"/>
    <w:rsid w:val="00364084"/>
    <w:rsid w:val="0036427A"/>
    <w:rsid w:val="00364418"/>
    <w:rsid w:val="003644B2"/>
    <w:rsid w:val="00364CF9"/>
    <w:rsid w:val="00364F3A"/>
    <w:rsid w:val="00365640"/>
    <w:rsid w:val="00365E01"/>
    <w:rsid w:val="003665A0"/>
    <w:rsid w:val="00366806"/>
    <w:rsid w:val="003668F4"/>
    <w:rsid w:val="00366978"/>
    <w:rsid w:val="00366FCB"/>
    <w:rsid w:val="0036791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1A"/>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0E85"/>
    <w:rsid w:val="00391180"/>
    <w:rsid w:val="0039134B"/>
    <w:rsid w:val="0039155F"/>
    <w:rsid w:val="003915F7"/>
    <w:rsid w:val="00391D9B"/>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5BB"/>
    <w:rsid w:val="003A0770"/>
    <w:rsid w:val="003A08CA"/>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01"/>
    <w:rsid w:val="003A69BC"/>
    <w:rsid w:val="003A6A26"/>
    <w:rsid w:val="003A734C"/>
    <w:rsid w:val="003A73BE"/>
    <w:rsid w:val="003A74D9"/>
    <w:rsid w:val="003A75BD"/>
    <w:rsid w:val="003A7B5B"/>
    <w:rsid w:val="003B034C"/>
    <w:rsid w:val="003B03FC"/>
    <w:rsid w:val="003B0B5D"/>
    <w:rsid w:val="003B0B85"/>
    <w:rsid w:val="003B0D22"/>
    <w:rsid w:val="003B140C"/>
    <w:rsid w:val="003B14F1"/>
    <w:rsid w:val="003B18F1"/>
    <w:rsid w:val="003B22D0"/>
    <w:rsid w:val="003B2761"/>
    <w:rsid w:val="003B2E34"/>
    <w:rsid w:val="003B3C0B"/>
    <w:rsid w:val="003B3F2F"/>
    <w:rsid w:val="003B486B"/>
    <w:rsid w:val="003B4B4B"/>
    <w:rsid w:val="003B5423"/>
    <w:rsid w:val="003B5B3A"/>
    <w:rsid w:val="003B63A4"/>
    <w:rsid w:val="003B665B"/>
    <w:rsid w:val="003B6E34"/>
    <w:rsid w:val="003B706D"/>
    <w:rsid w:val="003B7338"/>
    <w:rsid w:val="003B7766"/>
    <w:rsid w:val="003B7813"/>
    <w:rsid w:val="003B7B6A"/>
    <w:rsid w:val="003B7EDB"/>
    <w:rsid w:val="003C01A5"/>
    <w:rsid w:val="003C025E"/>
    <w:rsid w:val="003C04BD"/>
    <w:rsid w:val="003C0B1D"/>
    <w:rsid w:val="003C0CAC"/>
    <w:rsid w:val="003C0CAE"/>
    <w:rsid w:val="003C0F77"/>
    <w:rsid w:val="003C1064"/>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D20"/>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762"/>
    <w:rsid w:val="003E7B2D"/>
    <w:rsid w:val="003F00A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6D5"/>
    <w:rsid w:val="003F5B5D"/>
    <w:rsid w:val="003F5E9C"/>
    <w:rsid w:val="003F5F62"/>
    <w:rsid w:val="003F626E"/>
    <w:rsid w:val="003F6525"/>
    <w:rsid w:val="003F65DA"/>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40B"/>
    <w:rsid w:val="004035DE"/>
    <w:rsid w:val="004039B0"/>
    <w:rsid w:val="00403AAA"/>
    <w:rsid w:val="0040571D"/>
    <w:rsid w:val="004058DE"/>
    <w:rsid w:val="00405E80"/>
    <w:rsid w:val="004069B5"/>
    <w:rsid w:val="00406C92"/>
    <w:rsid w:val="00406F9D"/>
    <w:rsid w:val="00407065"/>
    <w:rsid w:val="00407808"/>
    <w:rsid w:val="004078B8"/>
    <w:rsid w:val="00407BC7"/>
    <w:rsid w:val="00407DAF"/>
    <w:rsid w:val="00407DF0"/>
    <w:rsid w:val="00407E48"/>
    <w:rsid w:val="00407EE5"/>
    <w:rsid w:val="00407F45"/>
    <w:rsid w:val="00410C5D"/>
    <w:rsid w:val="00411370"/>
    <w:rsid w:val="004115C9"/>
    <w:rsid w:val="004116E5"/>
    <w:rsid w:val="00411CAF"/>
    <w:rsid w:val="00411F6E"/>
    <w:rsid w:val="004124C9"/>
    <w:rsid w:val="00412AFB"/>
    <w:rsid w:val="00412EFD"/>
    <w:rsid w:val="00412F36"/>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37E49"/>
    <w:rsid w:val="004400E2"/>
    <w:rsid w:val="00440555"/>
    <w:rsid w:val="004406E2"/>
    <w:rsid w:val="00440A97"/>
    <w:rsid w:val="00440B48"/>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190"/>
    <w:rsid w:val="00452240"/>
    <w:rsid w:val="00452370"/>
    <w:rsid w:val="004525A6"/>
    <w:rsid w:val="00452682"/>
    <w:rsid w:val="00452817"/>
    <w:rsid w:val="00452FA3"/>
    <w:rsid w:val="004530F4"/>
    <w:rsid w:val="00453166"/>
    <w:rsid w:val="00453614"/>
    <w:rsid w:val="00453686"/>
    <w:rsid w:val="00453825"/>
    <w:rsid w:val="00453868"/>
    <w:rsid w:val="00453B35"/>
    <w:rsid w:val="004541BC"/>
    <w:rsid w:val="0045424B"/>
    <w:rsid w:val="00454467"/>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6FD"/>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06B"/>
    <w:rsid w:val="004874DB"/>
    <w:rsid w:val="004876F8"/>
    <w:rsid w:val="00487C85"/>
    <w:rsid w:val="00487E4D"/>
    <w:rsid w:val="00487F10"/>
    <w:rsid w:val="00490892"/>
    <w:rsid w:val="004908EA"/>
    <w:rsid w:val="00490DED"/>
    <w:rsid w:val="0049132E"/>
    <w:rsid w:val="0049165C"/>
    <w:rsid w:val="00491BD8"/>
    <w:rsid w:val="00491CC0"/>
    <w:rsid w:val="004928B3"/>
    <w:rsid w:val="00492B32"/>
    <w:rsid w:val="00492D26"/>
    <w:rsid w:val="00492EF6"/>
    <w:rsid w:val="00493032"/>
    <w:rsid w:val="00493DEA"/>
    <w:rsid w:val="004940E1"/>
    <w:rsid w:val="00494271"/>
    <w:rsid w:val="0049430A"/>
    <w:rsid w:val="004947D6"/>
    <w:rsid w:val="00494BA9"/>
    <w:rsid w:val="004952DC"/>
    <w:rsid w:val="00495545"/>
    <w:rsid w:val="004956BC"/>
    <w:rsid w:val="00495FD7"/>
    <w:rsid w:val="00496218"/>
    <w:rsid w:val="00496371"/>
    <w:rsid w:val="00496582"/>
    <w:rsid w:val="00496751"/>
    <w:rsid w:val="00496CF3"/>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506"/>
    <w:rsid w:val="004B4CC0"/>
    <w:rsid w:val="004B4FE9"/>
    <w:rsid w:val="004B50B0"/>
    <w:rsid w:val="004B5107"/>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6E8"/>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AA"/>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9D7"/>
    <w:rsid w:val="004F0E85"/>
    <w:rsid w:val="004F0EB0"/>
    <w:rsid w:val="004F1DAC"/>
    <w:rsid w:val="004F2203"/>
    <w:rsid w:val="004F2492"/>
    <w:rsid w:val="004F27F6"/>
    <w:rsid w:val="004F27F8"/>
    <w:rsid w:val="004F29D4"/>
    <w:rsid w:val="004F2C81"/>
    <w:rsid w:val="004F367F"/>
    <w:rsid w:val="004F3EDF"/>
    <w:rsid w:val="004F4015"/>
    <w:rsid w:val="004F4BDB"/>
    <w:rsid w:val="004F51C1"/>
    <w:rsid w:val="004F54D4"/>
    <w:rsid w:val="004F5509"/>
    <w:rsid w:val="004F60D8"/>
    <w:rsid w:val="004F646A"/>
    <w:rsid w:val="004F68B4"/>
    <w:rsid w:val="004F6ADA"/>
    <w:rsid w:val="004F6F95"/>
    <w:rsid w:val="004F747F"/>
    <w:rsid w:val="004F77AF"/>
    <w:rsid w:val="004F7C18"/>
    <w:rsid w:val="00500033"/>
    <w:rsid w:val="005000A3"/>
    <w:rsid w:val="0050010C"/>
    <w:rsid w:val="0050062E"/>
    <w:rsid w:val="0050096B"/>
    <w:rsid w:val="00500D45"/>
    <w:rsid w:val="005019BD"/>
    <w:rsid w:val="00502EE8"/>
    <w:rsid w:val="00503BED"/>
    <w:rsid w:val="00503F4E"/>
    <w:rsid w:val="005043A6"/>
    <w:rsid w:val="005043E4"/>
    <w:rsid w:val="0050447C"/>
    <w:rsid w:val="005044EB"/>
    <w:rsid w:val="00504C46"/>
    <w:rsid w:val="005056B7"/>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0B4"/>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2F7F"/>
    <w:rsid w:val="005333D6"/>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1D"/>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60F6"/>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2D99"/>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97C36"/>
    <w:rsid w:val="005A0557"/>
    <w:rsid w:val="005A09F0"/>
    <w:rsid w:val="005A1173"/>
    <w:rsid w:val="005A118C"/>
    <w:rsid w:val="005A141E"/>
    <w:rsid w:val="005A1703"/>
    <w:rsid w:val="005A1B3F"/>
    <w:rsid w:val="005A1B41"/>
    <w:rsid w:val="005A20CA"/>
    <w:rsid w:val="005A2844"/>
    <w:rsid w:val="005A2D3C"/>
    <w:rsid w:val="005A339F"/>
    <w:rsid w:val="005A355E"/>
    <w:rsid w:val="005A3685"/>
    <w:rsid w:val="005A3882"/>
    <w:rsid w:val="005A3EA2"/>
    <w:rsid w:val="005A414A"/>
    <w:rsid w:val="005A4252"/>
    <w:rsid w:val="005A4CAC"/>
    <w:rsid w:val="005A5116"/>
    <w:rsid w:val="005A52CC"/>
    <w:rsid w:val="005A5788"/>
    <w:rsid w:val="005A5954"/>
    <w:rsid w:val="005A5D39"/>
    <w:rsid w:val="005A627B"/>
    <w:rsid w:val="005A6623"/>
    <w:rsid w:val="005A6853"/>
    <w:rsid w:val="005A6DDE"/>
    <w:rsid w:val="005A704E"/>
    <w:rsid w:val="005A7C13"/>
    <w:rsid w:val="005A7DE0"/>
    <w:rsid w:val="005A7E56"/>
    <w:rsid w:val="005B0146"/>
    <w:rsid w:val="005B0AE2"/>
    <w:rsid w:val="005B0C03"/>
    <w:rsid w:val="005B1398"/>
    <w:rsid w:val="005B1412"/>
    <w:rsid w:val="005B1625"/>
    <w:rsid w:val="005B1FBF"/>
    <w:rsid w:val="005B2292"/>
    <w:rsid w:val="005B2777"/>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44"/>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93A"/>
    <w:rsid w:val="005C6BAF"/>
    <w:rsid w:val="005C6F6F"/>
    <w:rsid w:val="005C6FAE"/>
    <w:rsid w:val="005C725B"/>
    <w:rsid w:val="005C73E7"/>
    <w:rsid w:val="005D00F7"/>
    <w:rsid w:val="005D0391"/>
    <w:rsid w:val="005D03A6"/>
    <w:rsid w:val="005D0618"/>
    <w:rsid w:val="005D0C3E"/>
    <w:rsid w:val="005D1844"/>
    <w:rsid w:val="005D20CE"/>
    <w:rsid w:val="005D2579"/>
    <w:rsid w:val="005D26D5"/>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32D"/>
    <w:rsid w:val="0060155D"/>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AFC"/>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4BC"/>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9E3"/>
    <w:rsid w:val="00631ACA"/>
    <w:rsid w:val="00631BDA"/>
    <w:rsid w:val="006320B6"/>
    <w:rsid w:val="006321E3"/>
    <w:rsid w:val="00632EE0"/>
    <w:rsid w:val="00633232"/>
    <w:rsid w:val="00633654"/>
    <w:rsid w:val="00633773"/>
    <w:rsid w:val="00633BCE"/>
    <w:rsid w:val="00634916"/>
    <w:rsid w:val="00634B38"/>
    <w:rsid w:val="00634DAE"/>
    <w:rsid w:val="00635544"/>
    <w:rsid w:val="006359B3"/>
    <w:rsid w:val="0063645F"/>
    <w:rsid w:val="00636A5D"/>
    <w:rsid w:val="00637777"/>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921"/>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0D"/>
    <w:rsid w:val="00667BBF"/>
    <w:rsid w:val="00667C73"/>
    <w:rsid w:val="006706E6"/>
    <w:rsid w:val="00670960"/>
    <w:rsid w:val="006709F4"/>
    <w:rsid w:val="00670A1A"/>
    <w:rsid w:val="006711BB"/>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56A"/>
    <w:rsid w:val="006806C3"/>
    <w:rsid w:val="00680954"/>
    <w:rsid w:val="00680C7D"/>
    <w:rsid w:val="00680F88"/>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41A5"/>
    <w:rsid w:val="00695234"/>
    <w:rsid w:val="006953D0"/>
    <w:rsid w:val="006954A7"/>
    <w:rsid w:val="00695955"/>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078"/>
    <w:rsid w:val="006A7A67"/>
    <w:rsid w:val="006A7C2B"/>
    <w:rsid w:val="006B0223"/>
    <w:rsid w:val="006B041F"/>
    <w:rsid w:val="006B0490"/>
    <w:rsid w:val="006B0648"/>
    <w:rsid w:val="006B066E"/>
    <w:rsid w:val="006B0F5B"/>
    <w:rsid w:val="006B1160"/>
    <w:rsid w:val="006B196A"/>
    <w:rsid w:val="006B28EC"/>
    <w:rsid w:val="006B2B9F"/>
    <w:rsid w:val="006B2DD4"/>
    <w:rsid w:val="006B3D0B"/>
    <w:rsid w:val="006B425A"/>
    <w:rsid w:val="006B5121"/>
    <w:rsid w:val="006B5176"/>
    <w:rsid w:val="006B5B31"/>
    <w:rsid w:val="006B5BA5"/>
    <w:rsid w:val="006B5D72"/>
    <w:rsid w:val="006B5DF8"/>
    <w:rsid w:val="006B648C"/>
    <w:rsid w:val="006B6598"/>
    <w:rsid w:val="006B665D"/>
    <w:rsid w:val="006B6A05"/>
    <w:rsid w:val="006B6BD9"/>
    <w:rsid w:val="006B6DB1"/>
    <w:rsid w:val="006B71B0"/>
    <w:rsid w:val="006B75A4"/>
    <w:rsid w:val="006B78B0"/>
    <w:rsid w:val="006B7FC2"/>
    <w:rsid w:val="006C00F1"/>
    <w:rsid w:val="006C071A"/>
    <w:rsid w:val="006C0D5C"/>
    <w:rsid w:val="006C0EFE"/>
    <w:rsid w:val="006C105A"/>
    <w:rsid w:val="006C145A"/>
    <w:rsid w:val="006C19EB"/>
    <w:rsid w:val="006C1C33"/>
    <w:rsid w:val="006C253C"/>
    <w:rsid w:val="006C2AC1"/>
    <w:rsid w:val="006C2E84"/>
    <w:rsid w:val="006C31A4"/>
    <w:rsid w:val="006C3878"/>
    <w:rsid w:val="006C3ADC"/>
    <w:rsid w:val="006C3D53"/>
    <w:rsid w:val="006C41DC"/>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14A"/>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0D6"/>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BB0"/>
    <w:rsid w:val="006F7C38"/>
    <w:rsid w:val="006F7F7C"/>
    <w:rsid w:val="006F7FB7"/>
    <w:rsid w:val="00700928"/>
    <w:rsid w:val="00700C22"/>
    <w:rsid w:val="007014DF"/>
    <w:rsid w:val="0070200C"/>
    <w:rsid w:val="00702451"/>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A91"/>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1AE4"/>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069"/>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38DF"/>
    <w:rsid w:val="00753937"/>
    <w:rsid w:val="0075421C"/>
    <w:rsid w:val="007545F6"/>
    <w:rsid w:val="007549CF"/>
    <w:rsid w:val="007549DC"/>
    <w:rsid w:val="00754DF6"/>
    <w:rsid w:val="00755109"/>
    <w:rsid w:val="00755235"/>
    <w:rsid w:val="00755474"/>
    <w:rsid w:val="00755DF2"/>
    <w:rsid w:val="00755E28"/>
    <w:rsid w:val="00756188"/>
    <w:rsid w:val="007564FA"/>
    <w:rsid w:val="00756525"/>
    <w:rsid w:val="00756901"/>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6CFC"/>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5DAD"/>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1D7C"/>
    <w:rsid w:val="00792423"/>
    <w:rsid w:val="00792A6D"/>
    <w:rsid w:val="00792BA6"/>
    <w:rsid w:val="00792DE9"/>
    <w:rsid w:val="0079335C"/>
    <w:rsid w:val="0079344B"/>
    <w:rsid w:val="007938EE"/>
    <w:rsid w:val="00793B1E"/>
    <w:rsid w:val="0079411F"/>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5E61"/>
    <w:rsid w:val="007A6786"/>
    <w:rsid w:val="007A6814"/>
    <w:rsid w:val="007A6C5F"/>
    <w:rsid w:val="007A6CB6"/>
    <w:rsid w:val="007A70E0"/>
    <w:rsid w:val="007A75EA"/>
    <w:rsid w:val="007B064A"/>
    <w:rsid w:val="007B0953"/>
    <w:rsid w:val="007B0DBF"/>
    <w:rsid w:val="007B0F26"/>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4BB"/>
    <w:rsid w:val="007B4BBD"/>
    <w:rsid w:val="007B51DE"/>
    <w:rsid w:val="007B57A2"/>
    <w:rsid w:val="007B5DB2"/>
    <w:rsid w:val="007B60D4"/>
    <w:rsid w:val="007B6558"/>
    <w:rsid w:val="007B6F76"/>
    <w:rsid w:val="007B70A7"/>
    <w:rsid w:val="007B7334"/>
    <w:rsid w:val="007B7541"/>
    <w:rsid w:val="007B7898"/>
    <w:rsid w:val="007B798F"/>
    <w:rsid w:val="007B7990"/>
    <w:rsid w:val="007C0C43"/>
    <w:rsid w:val="007C0DBB"/>
    <w:rsid w:val="007C14AF"/>
    <w:rsid w:val="007C1598"/>
    <w:rsid w:val="007C15D5"/>
    <w:rsid w:val="007C1DE2"/>
    <w:rsid w:val="007C1FAD"/>
    <w:rsid w:val="007C2374"/>
    <w:rsid w:val="007C24BE"/>
    <w:rsid w:val="007C2629"/>
    <w:rsid w:val="007C3258"/>
    <w:rsid w:val="007C325B"/>
    <w:rsid w:val="007C3763"/>
    <w:rsid w:val="007C3B75"/>
    <w:rsid w:val="007C3D1C"/>
    <w:rsid w:val="007C4B41"/>
    <w:rsid w:val="007C5173"/>
    <w:rsid w:val="007C530E"/>
    <w:rsid w:val="007C572F"/>
    <w:rsid w:val="007C6038"/>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200"/>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5FAB"/>
    <w:rsid w:val="007E6116"/>
    <w:rsid w:val="007E6165"/>
    <w:rsid w:val="007E65D8"/>
    <w:rsid w:val="007E689F"/>
    <w:rsid w:val="007E68D8"/>
    <w:rsid w:val="007E6A61"/>
    <w:rsid w:val="007E7653"/>
    <w:rsid w:val="007F03CF"/>
    <w:rsid w:val="007F0547"/>
    <w:rsid w:val="007F093A"/>
    <w:rsid w:val="007F0965"/>
    <w:rsid w:val="007F0B9A"/>
    <w:rsid w:val="007F1330"/>
    <w:rsid w:val="007F1A41"/>
    <w:rsid w:val="007F1CD2"/>
    <w:rsid w:val="007F1E62"/>
    <w:rsid w:val="007F205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5F61"/>
    <w:rsid w:val="007F603A"/>
    <w:rsid w:val="007F62B9"/>
    <w:rsid w:val="007F62CC"/>
    <w:rsid w:val="007F6C8D"/>
    <w:rsid w:val="007F6CBB"/>
    <w:rsid w:val="007F7FA7"/>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CEE"/>
    <w:rsid w:val="00823E85"/>
    <w:rsid w:val="00823F45"/>
    <w:rsid w:val="00823FAD"/>
    <w:rsid w:val="00824470"/>
    <w:rsid w:val="0082462B"/>
    <w:rsid w:val="00824A3D"/>
    <w:rsid w:val="00824FB1"/>
    <w:rsid w:val="0082503B"/>
    <w:rsid w:val="0082524A"/>
    <w:rsid w:val="008260D9"/>
    <w:rsid w:val="0082632A"/>
    <w:rsid w:val="00826B88"/>
    <w:rsid w:val="00826CB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079"/>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5C0"/>
    <w:rsid w:val="0084668A"/>
    <w:rsid w:val="00846FDD"/>
    <w:rsid w:val="00847481"/>
    <w:rsid w:val="008475BF"/>
    <w:rsid w:val="00847B1C"/>
    <w:rsid w:val="00847D38"/>
    <w:rsid w:val="00850444"/>
    <w:rsid w:val="00850AB2"/>
    <w:rsid w:val="00850CBF"/>
    <w:rsid w:val="00851489"/>
    <w:rsid w:val="0085155E"/>
    <w:rsid w:val="008515C7"/>
    <w:rsid w:val="008518C2"/>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DB8"/>
    <w:rsid w:val="00857FBC"/>
    <w:rsid w:val="0086002D"/>
    <w:rsid w:val="008601F6"/>
    <w:rsid w:val="008605EF"/>
    <w:rsid w:val="0086080D"/>
    <w:rsid w:val="00860AD6"/>
    <w:rsid w:val="00860DB2"/>
    <w:rsid w:val="008611A5"/>
    <w:rsid w:val="00861282"/>
    <w:rsid w:val="008616CC"/>
    <w:rsid w:val="00861803"/>
    <w:rsid w:val="0086185D"/>
    <w:rsid w:val="008618DC"/>
    <w:rsid w:val="00861AFC"/>
    <w:rsid w:val="00862570"/>
    <w:rsid w:val="00862E40"/>
    <w:rsid w:val="008634C4"/>
    <w:rsid w:val="00863540"/>
    <w:rsid w:val="00863619"/>
    <w:rsid w:val="0086371E"/>
    <w:rsid w:val="008638C7"/>
    <w:rsid w:val="00863935"/>
    <w:rsid w:val="00863BBB"/>
    <w:rsid w:val="00863BD6"/>
    <w:rsid w:val="00863CAA"/>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118"/>
    <w:rsid w:val="00872BAF"/>
    <w:rsid w:val="00872E93"/>
    <w:rsid w:val="00873134"/>
    <w:rsid w:val="00873251"/>
    <w:rsid w:val="00873C8A"/>
    <w:rsid w:val="008744F2"/>
    <w:rsid w:val="00874C6D"/>
    <w:rsid w:val="00874D29"/>
    <w:rsid w:val="008753B0"/>
    <w:rsid w:val="0087558E"/>
    <w:rsid w:val="008757FF"/>
    <w:rsid w:val="008765C9"/>
    <w:rsid w:val="008766F4"/>
    <w:rsid w:val="0087694F"/>
    <w:rsid w:val="00876A16"/>
    <w:rsid w:val="00876A8F"/>
    <w:rsid w:val="00876AF8"/>
    <w:rsid w:val="00876C73"/>
    <w:rsid w:val="00877883"/>
    <w:rsid w:val="008805AE"/>
    <w:rsid w:val="008807BB"/>
    <w:rsid w:val="00880A4A"/>
    <w:rsid w:val="00880F26"/>
    <w:rsid w:val="0088116D"/>
    <w:rsid w:val="00881968"/>
    <w:rsid w:val="00881F6E"/>
    <w:rsid w:val="0088247A"/>
    <w:rsid w:val="008830D1"/>
    <w:rsid w:val="00883289"/>
    <w:rsid w:val="008832BE"/>
    <w:rsid w:val="00883394"/>
    <w:rsid w:val="00883526"/>
    <w:rsid w:val="0088373B"/>
    <w:rsid w:val="00883E6F"/>
    <w:rsid w:val="008858AB"/>
    <w:rsid w:val="00885958"/>
    <w:rsid w:val="00885A33"/>
    <w:rsid w:val="00885C65"/>
    <w:rsid w:val="008864F0"/>
    <w:rsid w:val="008864F2"/>
    <w:rsid w:val="008868B7"/>
    <w:rsid w:val="008868D5"/>
    <w:rsid w:val="00886985"/>
    <w:rsid w:val="00887310"/>
    <w:rsid w:val="0088786A"/>
    <w:rsid w:val="00887B04"/>
    <w:rsid w:val="00887BD6"/>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5A1B"/>
    <w:rsid w:val="00896246"/>
    <w:rsid w:val="00896B37"/>
    <w:rsid w:val="00896EA4"/>
    <w:rsid w:val="00896F5A"/>
    <w:rsid w:val="00897C73"/>
    <w:rsid w:val="00897FC2"/>
    <w:rsid w:val="008A0674"/>
    <w:rsid w:val="008A1021"/>
    <w:rsid w:val="008A1355"/>
    <w:rsid w:val="008A15F3"/>
    <w:rsid w:val="008A1D26"/>
    <w:rsid w:val="008A2061"/>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D0D"/>
    <w:rsid w:val="008B0EA0"/>
    <w:rsid w:val="008B0F43"/>
    <w:rsid w:val="008B1BFF"/>
    <w:rsid w:val="008B1CAB"/>
    <w:rsid w:val="008B1D00"/>
    <w:rsid w:val="008B1E3E"/>
    <w:rsid w:val="008B1F56"/>
    <w:rsid w:val="008B2079"/>
    <w:rsid w:val="008B21DB"/>
    <w:rsid w:val="008B24F7"/>
    <w:rsid w:val="008B2550"/>
    <w:rsid w:val="008B2F01"/>
    <w:rsid w:val="008B3300"/>
    <w:rsid w:val="008B38F9"/>
    <w:rsid w:val="008B39A3"/>
    <w:rsid w:val="008B3CDA"/>
    <w:rsid w:val="008B41BE"/>
    <w:rsid w:val="008B4379"/>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6B4"/>
    <w:rsid w:val="008C0722"/>
    <w:rsid w:val="008C0C96"/>
    <w:rsid w:val="008C0E8B"/>
    <w:rsid w:val="008C1A22"/>
    <w:rsid w:val="008C1AD3"/>
    <w:rsid w:val="008C211A"/>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1DD"/>
    <w:rsid w:val="008D14E6"/>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BDD"/>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48"/>
    <w:rsid w:val="008E0E58"/>
    <w:rsid w:val="008E0ED9"/>
    <w:rsid w:val="008E1003"/>
    <w:rsid w:val="008E1034"/>
    <w:rsid w:val="008E11E0"/>
    <w:rsid w:val="008E1ABE"/>
    <w:rsid w:val="008E228F"/>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2A0"/>
    <w:rsid w:val="008F1592"/>
    <w:rsid w:val="008F18C9"/>
    <w:rsid w:val="008F1BDB"/>
    <w:rsid w:val="008F1D4C"/>
    <w:rsid w:val="008F1F89"/>
    <w:rsid w:val="008F27D7"/>
    <w:rsid w:val="008F300A"/>
    <w:rsid w:val="008F3403"/>
    <w:rsid w:val="008F34F0"/>
    <w:rsid w:val="008F3E7F"/>
    <w:rsid w:val="008F42FD"/>
    <w:rsid w:val="008F488B"/>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1EC"/>
    <w:rsid w:val="009024F3"/>
    <w:rsid w:val="009026A2"/>
    <w:rsid w:val="009029FE"/>
    <w:rsid w:val="00902DDD"/>
    <w:rsid w:val="00902E81"/>
    <w:rsid w:val="00902FBB"/>
    <w:rsid w:val="00903926"/>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597"/>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62B"/>
    <w:rsid w:val="00937DC2"/>
    <w:rsid w:val="00937E1B"/>
    <w:rsid w:val="00941044"/>
    <w:rsid w:val="00941142"/>
    <w:rsid w:val="00941689"/>
    <w:rsid w:val="00941E6E"/>
    <w:rsid w:val="00941E9A"/>
    <w:rsid w:val="0094256A"/>
    <w:rsid w:val="009428CC"/>
    <w:rsid w:val="009428D5"/>
    <w:rsid w:val="00942C4C"/>
    <w:rsid w:val="00943302"/>
    <w:rsid w:val="00943603"/>
    <w:rsid w:val="0094403D"/>
    <w:rsid w:val="0094457F"/>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3B02"/>
    <w:rsid w:val="00964628"/>
    <w:rsid w:val="0096475F"/>
    <w:rsid w:val="00965349"/>
    <w:rsid w:val="0096560B"/>
    <w:rsid w:val="00965BCD"/>
    <w:rsid w:val="00965CE4"/>
    <w:rsid w:val="009662B8"/>
    <w:rsid w:val="0096653C"/>
    <w:rsid w:val="00966832"/>
    <w:rsid w:val="0096782C"/>
    <w:rsid w:val="00967896"/>
    <w:rsid w:val="009678D0"/>
    <w:rsid w:val="00967914"/>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8C"/>
    <w:rsid w:val="00981F98"/>
    <w:rsid w:val="00981FAB"/>
    <w:rsid w:val="0098204C"/>
    <w:rsid w:val="009828B6"/>
    <w:rsid w:val="0098329B"/>
    <w:rsid w:val="009832CD"/>
    <w:rsid w:val="00983552"/>
    <w:rsid w:val="0098379F"/>
    <w:rsid w:val="009840BC"/>
    <w:rsid w:val="009843C4"/>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6"/>
    <w:rsid w:val="009A1CE8"/>
    <w:rsid w:val="009A1E0C"/>
    <w:rsid w:val="009A21AF"/>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008"/>
    <w:rsid w:val="009B15D4"/>
    <w:rsid w:val="009B1862"/>
    <w:rsid w:val="009B211D"/>
    <w:rsid w:val="009B214E"/>
    <w:rsid w:val="009B24A8"/>
    <w:rsid w:val="009B2575"/>
    <w:rsid w:val="009B275B"/>
    <w:rsid w:val="009B294B"/>
    <w:rsid w:val="009B331E"/>
    <w:rsid w:val="009B340E"/>
    <w:rsid w:val="009B362C"/>
    <w:rsid w:val="009B4173"/>
    <w:rsid w:val="009B4A75"/>
    <w:rsid w:val="009B513D"/>
    <w:rsid w:val="009B54AE"/>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D7D"/>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75D"/>
    <w:rsid w:val="009D5886"/>
    <w:rsid w:val="009D6064"/>
    <w:rsid w:val="009D636B"/>
    <w:rsid w:val="009D6392"/>
    <w:rsid w:val="009D65B8"/>
    <w:rsid w:val="009D68C6"/>
    <w:rsid w:val="009D721A"/>
    <w:rsid w:val="009D72A4"/>
    <w:rsid w:val="009D75C1"/>
    <w:rsid w:val="009D7781"/>
    <w:rsid w:val="009D7A2C"/>
    <w:rsid w:val="009D7DF2"/>
    <w:rsid w:val="009E028C"/>
    <w:rsid w:val="009E0706"/>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4C7"/>
    <w:rsid w:val="009E6854"/>
    <w:rsid w:val="009E77BA"/>
    <w:rsid w:val="009E7BBC"/>
    <w:rsid w:val="009E7F45"/>
    <w:rsid w:val="009F0219"/>
    <w:rsid w:val="009F0437"/>
    <w:rsid w:val="009F08F8"/>
    <w:rsid w:val="009F09D1"/>
    <w:rsid w:val="009F10EA"/>
    <w:rsid w:val="009F158D"/>
    <w:rsid w:val="009F2561"/>
    <w:rsid w:val="009F2621"/>
    <w:rsid w:val="009F2EA2"/>
    <w:rsid w:val="009F3352"/>
    <w:rsid w:val="009F387E"/>
    <w:rsid w:val="009F3C03"/>
    <w:rsid w:val="009F4107"/>
    <w:rsid w:val="009F44E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8D3"/>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FA3"/>
    <w:rsid w:val="00A051D6"/>
    <w:rsid w:val="00A055A3"/>
    <w:rsid w:val="00A056A8"/>
    <w:rsid w:val="00A05E28"/>
    <w:rsid w:val="00A05ED9"/>
    <w:rsid w:val="00A06720"/>
    <w:rsid w:val="00A07D20"/>
    <w:rsid w:val="00A07DE4"/>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0F6"/>
    <w:rsid w:val="00A222B9"/>
    <w:rsid w:val="00A2231E"/>
    <w:rsid w:val="00A227B0"/>
    <w:rsid w:val="00A22F68"/>
    <w:rsid w:val="00A23489"/>
    <w:rsid w:val="00A23518"/>
    <w:rsid w:val="00A23C23"/>
    <w:rsid w:val="00A23E72"/>
    <w:rsid w:val="00A2462E"/>
    <w:rsid w:val="00A2558F"/>
    <w:rsid w:val="00A25A21"/>
    <w:rsid w:val="00A2636D"/>
    <w:rsid w:val="00A26788"/>
    <w:rsid w:val="00A2708B"/>
    <w:rsid w:val="00A27828"/>
    <w:rsid w:val="00A27E9D"/>
    <w:rsid w:val="00A27EF5"/>
    <w:rsid w:val="00A31165"/>
    <w:rsid w:val="00A31FE4"/>
    <w:rsid w:val="00A32B8D"/>
    <w:rsid w:val="00A32EC5"/>
    <w:rsid w:val="00A32EC8"/>
    <w:rsid w:val="00A3312E"/>
    <w:rsid w:val="00A3317D"/>
    <w:rsid w:val="00A33423"/>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0E7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240"/>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3F5"/>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665"/>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771B7"/>
    <w:rsid w:val="00A80404"/>
    <w:rsid w:val="00A8064B"/>
    <w:rsid w:val="00A807BF"/>
    <w:rsid w:val="00A812FB"/>
    <w:rsid w:val="00A8148C"/>
    <w:rsid w:val="00A814A3"/>
    <w:rsid w:val="00A81542"/>
    <w:rsid w:val="00A81669"/>
    <w:rsid w:val="00A819B5"/>
    <w:rsid w:val="00A82C78"/>
    <w:rsid w:val="00A82DA3"/>
    <w:rsid w:val="00A82EB1"/>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3B4E"/>
    <w:rsid w:val="00A94094"/>
    <w:rsid w:val="00A945B5"/>
    <w:rsid w:val="00A94715"/>
    <w:rsid w:val="00A95417"/>
    <w:rsid w:val="00A9563A"/>
    <w:rsid w:val="00A958CA"/>
    <w:rsid w:val="00A958CE"/>
    <w:rsid w:val="00A958EB"/>
    <w:rsid w:val="00A95FC6"/>
    <w:rsid w:val="00A96794"/>
    <w:rsid w:val="00A96864"/>
    <w:rsid w:val="00A96ABC"/>
    <w:rsid w:val="00A96E2B"/>
    <w:rsid w:val="00A97115"/>
    <w:rsid w:val="00A97191"/>
    <w:rsid w:val="00A973A5"/>
    <w:rsid w:val="00A97F64"/>
    <w:rsid w:val="00AA0323"/>
    <w:rsid w:val="00AA042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0755"/>
    <w:rsid w:val="00AB10DA"/>
    <w:rsid w:val="00AB125A"/>
    <w:rsid w:val="00AB24E2"/>
    <w:rsid w:val="00AB3893"/>
    <w:rsid w:val="00AB3A31"/>
    <w:rsid w:val="00AB41EB"/>
    <w:rsid w:val="00AB42C1"/>
    <w:rsid w:val="00AB434D"/>
    <w:rsid w:val="00AB4517"/>
    <w:rsid w:val="00AB458D"/>
    <w:rsid w:val="00AB48F3"/>
    <w:rsid w:val="00AB5FD5"/>
    <w:rsid w:val="00AB61ED"/>
    <w:rsid w:val="00AB622F"/>
    <w:rsid w:val="00AB6622"/>
    <w:rsid w:val="00AB6AB3"/>
    <w:rsid w:val="00AB6DC6"/>
    <w:rsid w:val="00AB7CA1"/>
    <w:rsid w:val="00AB7F80"/>
    <w:rsid w:val="00AC0899"/>
    <w:rsid w:val="00AC0D5F"/>
    <w:rsid w:val="00AC0DE0"/>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1"/>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1E6"/>
    <w:rsid w:val="00AD638F"/>
    <w:rsid w:val="00AD664D"/>
    <w:rsid w:val="00AD6BF9"/>
    <w:rsid w:val="00AD7B15"/>
    <w:rsid w:val="00AD7BCE"/>
    <w:rsid w:val="00AD7D6E"/>
    <w:rsid w:val="00AD7D71"/>
    <w:rsid w:val="00AE0074"/>
    <w:rsid w:val="00AE00D1"/>
    <w:rsid w:val="00AE07C3"/>
    <w:rsid w:val="00AE098C"/>
    <w:rsid w:val="00AE1504"/>
    <w:rsid w:val="00AE151D"/>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66F"/>
    <w:rsid w:val="00AE682C"/>
    <w:rsid w:val="00AE7A1B"/>
    <w:rsid w:val="00AE7B72"/>
    <w:rsid w:val="00AE7F8E"/>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6C3F"/>
    <w:rsid w:val="00AF7485"/>
    <w:rsid w:val="00AF7C5A"/>
    <w:rsid w:val="00AF7FA1"/>
    <w:rsid w:val="00B005D3"/>
    <w:rsid w:val="00B00968"/>
    <w:rsid w:val="00B00E97"/>
    <w:rsid w:val="00B01796"/>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3AD"/>
    <w:rsid w:val="00B1353E"/>
    <w:rsid w:val="00B13A8D"/>
    <w:rsid w:val="00B13C32"/>
    <w:rsid w:val="00B13FF6"/>
    <w:rsid w:val="00B14157"/>
    <w:rsid w:val="00B144CF"/>
    <w:rsid w:val="00B15073"/>
    <w:rsid w:val="00B150EA"/>
    <w:rsid w:val="00B15426"/>
    <w:rsid w:val="00B1577C"/>
    <w:rsid w:val="00B15EFB"/>
    <w:rsid w:val="00B17582"/>
    <w:rsid w:val="00B17BDB"/>
    <w:rsid w:val="00B202D3"/>
    <w:rsid w:val="00B211C7"/>
    <w:rsid w:val="00B214ED"/>
    <w:rsid w:val="00B2180A"/>
    <w:rsid w:val="00B21FA3"/>
    <w:rsid w:val="00B2232C"/>
    <w:rsid w:val="00B22BCB"/>
    <w:rsid w:val="00B22C7D"/>
    <w:rsid w:val="00B22F30"/>
    <w:rsid w:val="00B23303"/>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AB9"/>
    <w:rsid w:val="00B25BA3"/>
    <w:rsid w:val="00B25BB8"/>
    <w:rsid w:val="00B25FB6"/>
    <w:rsid w:val="00B263FF"/>
    <w:rsid w:val="00B266AD"/>
    <w:rsid w:val="00B266BE"/>
    <w:rsid w:val="00B268F4"/>
    <w:rsid w:val="00B26D05"/>
    <w:rsid w:val="00B26D75"/>
    <w:rsid w:val="00B27CB6"/>
    <w:rsid w:val="00B30932"/>
    <w:rsid w:val="00B30B1D"/>
    <w:rsid w:val="00B316EB"/>
    <w:rsid w:val="00B318C2"/>
    <w:rsid w:val="00B3229B"/>
    <w:rsid w:val="00B32719"/>
    <w:rsid w:val="00B3312B"/>
    <w:rsid w:val="00B3320B"/>
    <w:rsid w:val="00B334C0"/>
    <w:rsid w:val="00B334CC"/>
    <w:rsid w:val="00B336C3"/>
    <w:rsid w:val="00B336C6"/>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686"/>
    <w:rsid w:val="00B37848"/>
    <w:rsid w:val="00B37CEA"/>
    <w:rsid w:val="00B37F62"/>
    <w:rsid w:val="00B4095B"/>
    <w:rsid w:val="00B40A4A"/>
    <w:rsid w:val="00B40BA8"/>
    <w:rsid w:val="00B410AA"/>
    <w:rsid w:val="00B41165"/>
    <w:rsid w:val="00B41602"/>
    <w:rsid w:val="00B4237E"/>
    <w:rsid w:val="00B423C5"/>
    <w:rsid w:val="00B42560"/>
    <w:rsid w:val="00B42F26"/>
    <w:rsid w:val="00B43340"/>
    <w:rsid w:val="00B43345"/>
    <w:rsid w:val="00B43639"/>
    <w:rsid w:val="00B43A9F"/>
    <w:rsid w:val="00B43F77"/>
    <w:rsid w:val="00B441AA"/>
    <w:rsid w:val="00B4472A"/>
    <w:rsid w:val="00B44DEB"/>
    <w:rsid w:val="00B44DFA"/>
    <w:rsid w:val="00B45118"/>
    <w:rsid w:val="00B4515B"/>
    <w:rsid w:val="00B4573B"/>
    <w:rsid w:val="00B45E6E"/>
    <w:rsid w:val="00B45F38"/>
    <w:rsid w:val="00B46053"/>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12"/>
    <w:rsid w:val="00B554B7"/>
    <w:rsid w:val="00B55654"/>
    <w:rsid w:val="00B55AD2"/>
    <w:rsid w:val="00B55C8B"/>
    <w:rsid w:val="00B562A7"/>
    <w:rsid w:val="00B563EE"/>
    <w:rsid w:val="00B5642C"/>
    <w:rsid w:val="00B56B7C"/>
    <w:rsid w:val="00B56C78"/>
    <w:rsid w:val="00B56CDA"/>
    <w:rsid w:val="00B5763E"/>
    <w:rsid w:val="00B61D05"/>
    <w:rsid w:val="00B61D19"/>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8BC"/>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4CA"/>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B22"/>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49"/>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1DFD"/>
    <w:rsid w:val="00BE2195"/>
    <w:rsid w:val="00BE2C61"/>
    <w:rsid w:val="00BE2D6C"/>
    <w:rsid w:val="00BE2EC7"/>
    <w:rsid w:val="00BE2F46"/>
    <w:rsid w:val="00BE33E5"/>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356"/>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625"/>
    <w:rsid w:val="00BF2A1D"/>
    <w:rsid w:val="00BF2AB7"/>
    <w:rsid w:val="00BF346C"/>
    <w:rsid w:val="00BF3A4D"/>
    <w:rsid w:val="00BF3B2F"/>
    <w:rsid w:val="00BF3E21"/>
    <w:rsid w:val="00BF4096"/>
    <w:rsid w:val="00BF43E6"/>
    <w:rsid w:val="00BF49C5"/>
    <w:rsid w:val="00BF4F3C"/>
    <w:rsid w:val="00BF5A1E"/>
    <w:rsid w:val="00BF5DD9"/>
    <w:rsid w:val="00BF611C"/>
    <w:rsid w:val="00BF65CF"/>
    <w:rsid w:val="00BF66C9"/>
    <w:rsid w:val="00BF6D30"/>
    <w:rsid w:val="00BF6E97"/>
    <w:rsid w:val="00BF714A"/>
    <w:rsid w:val="00BF730B"/>
    <w:rsid w:val="00BF7325"/>
    <w:rsid w:val="00BF7C91"/>
    <w:rsid w:val="00C0008F"/>
    <w:rsid w:val="00C003D9"/>
    <w:rsid w:val="00C00699"/>
    <w:rsid w:val="00C00894"/>
    <w:rsid w:val="00C01348"/>
    <w:rsid w:val="00C01565"/>
    <w:rsid w:val="00C01D4D"/>
    <w:rsid w:val="00C01E32"/>
    <w:rsid w:val="00C028D4"/>
    <w:rsid w:val="00C03536"/>
    <w:rsid w:val="00C03696"/>
    <w:rsid w:val="00C03E73"/>
    <w:rsid w:val="00C044A0"/>
    <w:rsid w:val="00C044CF"/>
    <w:rsid w:val="00C045A1"/>
    <w:rsid w:val="00C049B8"/>
    <w:rsid w:val="00C04B28"/>
    <w:rsid w:val="00C04F3D"/>
    <w:rsid w:val="00C05174"/>
    <w:rsid w:val="00C060FA"/>
    <w:rsid w:val="00C062CB"/>
    <w:rsid w:val="00C0657E"/>
    <w:rsid w:val="00C0701B"/>
    <w:rsid w:val="00C07391"/>
    <w:rsid w:val="00C07D18"/>
    <w:rsid w:val="00C1072A"/>
    <w:rsid w:val="00C11222"/>
    <w:rsid w:val="00C11358"/>
    <w:rsid w:val="00C11B7B"/>
    <w:rsid w:val="00C11BA6"/>
    <w:rsid w:val="00C12B9C"/>
    <w:rsid w:val="00C12C7D"/>
    <w:rsid w:val="00C136D9"/>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491"/>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153"/>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818"/>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22E"/>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50EB"/>
    <w:rsid w:val="00C9594B"/>
    <w:rsid w:val="00C95D0D"/>
    <w:rsid w:val="00C96274"/>
    <w:rsid w:val="00C9658B"/>
    <w:rsid w:val="00C97337"/>
    <w:rsid w:val="00C97589"/>
    <w:rsid w:val="00C97663"/>
    <w:rsid w:val="00C9794B"/>
    <w:rsid w:val="00C97FAE"/>
    <w:rsid w:val="00CA003F"/>
    <w:rsid w:val="00CA0215"/>
    <w:rsid w:val="00CA068A"/>
    <w:rsid w:val="00CA1294"/>
    <w:rsid w:val="00CA12DE"/>
    <w:rsid w:val="00CA1347"/>
    <w:rsid w:val="00CA178E"/>
    <w:rsid w:val="00CA183A"/>
    <w:rsid w:val="00CA1856"/>
    <w:rsid w:val="00CA202F"/>
    <w:rsid w:val="00CA2472"/>
    <w:rsid w:val="00CA2900"/>
    <w:rsid w:val="00CA2968"/>
    <w:rsid w:val="00CA2CDC"/>
    <w:rsid w:val="00CA3CDD"/>
    <w:rsid w:val="00CA442E"/>
    <w:rsid w:val="00CA44E5"/>
    <w:rsid w:val="00CA4788"/>
    <w:rsid w:val="00CA4FD3"/>
    <w:rsid w:val="00CA4FDF"/>
    <w:rsid w:val="00CA5628"/>
    <w:rsid w:val="00CA5925"/>
    <w:rsid w:val="00CA5FB5"/>
    <w:rsid w:val="00CA6132"/>
    <w:rsid w:val="00CA6504"/>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24"/>
    <w:rsid w:val="00CB58FC"/>
    <w:rsid w:val="00CB62A9"/>
    <w:rsid w:val="00CB65AB"/>
    <w:rsid w:val="00CB6607"/>
    <w:rsid w:val="00CB6C19"/>
    <w:rsid w:val="00CB6E5F"/>
    <w:rsid w:val="00CB6ED0"/>
    <w:rsid w:val="00CB707A"/>
    <w:rsid w:val="00CB7334"/>
    <w:rsid w:val="00CB7467"/>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5339"/>
    <w:rsid w:val="00CC5412"/>
    <w:rsid w:val="00CC622D"/>
    <w:rsid w:val="00CC63C8"/>
    <w:rsid w:val="00CC64B4"/>
    <w:rsid w:val="00CC66CA"/>
    <w:rsid w:val="00CC67BD"/>
    <w:rsid w:val="00CC68D3"/>
    <w:rsid w:val="00CC6924"/>
    <w:rsid w:val="00CC6C47"/>
    <w:rsid w:val="00CC740C"/>
    <w:rsid w:val="00CC781E"/>
    <w:rsid w:val="00CC79DA"/>
    <w:rsid w:val="00CC7B62"/>
    <w:rsid w:val="00CD0053"/>
    <w:rsid w:val="00CD00C2"/>
    <w:rsid w:val="00CD02DF"/>
    <w:rsid w:val="00CD0A79"/>
    <w:rsid w:val="00CD13E7"/>
    <w:rsid w:val="00CD15C1"/>
    <w:rsid w:val="00CD1E13"/>
    <w:rsid w:val="00CD20A0"/>
    <w:rsid w:val="00CD20A3"/>
    <w:rsid w:val="00CD2448"/>
    <w:rsid w:val="00CD286D"/>
    <w:rsid w:val="00CD35E4"/>
    <w:rsid w:val="00CD3694"/>
    <w:rsid w:val="00CD391F"/>
    <w:rsid w:val="00CD3C62"/>
    <w:rsid w:val="00CD41CD"/>
    <w:rsid w:val="00CD44B7"/>
    <w:rsid w:val="00CD530B"/>
    <w:rsid w:val="00CD5638"/>
    <w:rsid w:val="00CD5980"/>
    <w:rsid w:val="00CD5E66"/>
    <w:rsid w:val="00CD5FA8"/>
    <w:rsid w:val="00CD60FA"/>
    <w:rsid w:val="00CD63B5"/>
    <w:rsid w:val="00CD74EC"/>
    <w:rsid w:val="00CD78DF"/>
    <w:rsid w:val="00CD798F"/>
    <w:rsid w:val="00CD7A8D"/>
    <w:rsid w:val="00CD7BF0"/>
    <w:rsid w:val="00CD7C0B"/>
    <w:rsid w:val="00CD7F9E"/>
    <w:rsid w:val="00CE00CC"/>
    <w:rsid w:val="00CE03D0"/>
    <w:rsid w:val="00CE0F2B"/>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4F54"/>
    <w:rsid w:val="00CE5868"/>
    <w:rsid w:val="00CE587C"/>
    <w:rsid w:val="00CE5CCC"/>
    <w:rsid w:val="00CE616C"/>
    <w:rsid w:val="00CE6598"/>
    <w:rsid w:val="00CE6C1C"/>
    <w:rsid w:val="00CE6EAF"/>
    <w:rsid w:val="00CE75B0"/>
    <w:rsid w:val="00CE79C6"/>
    <w:rsid w:val="00CE79E8"/>
    <w:rsid w:val="00CE7EB1"/>
    <w:rsid w:val="00CE7FC3"/>
    <w:rsid w:val="00CF02CD"/>
    <w:rsid w:val="00CF0D01"/>
    <w:rsid w:val="00CF11B7"/>
    <w:rsid w:val="00CF11F0"/>
    <w:rsid w:val="00CF15E9"/>
    <w:rsid w:val="00CF172E"/>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11"/>
    <w:rsid w:val="00CF517A"/>
    <w:rsid w:val="00CF59C1"/>
    <w:rsid w:val="00CF5C32"/>
    <w:rsid w:val="00CF5C52"/>
    <w:rsid w:val="00CF632E"/>
    <w:rsid w:val="00CF645C"/>
    <w:rsid w:val="00CF716D"/>
    <w:rsid w:val="00CF71C2"/>
    <w:rsid w:val="00CF75FC"/>
    <w:rsid w:val="00CF7AC1"/>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344"/>
    <w:rsid w:val="00D03BB7"/>
    <w:rsid w:val="00D040C2"/>
    <w:rsid w:val="00D04875"/>
    <w:rsid w:val="00D04910"/>
    <w:rsid w:val="00D04DFA"/>
    <w:rsid w:val="00D0510F"/>
    <w:rsid w:val="00D05687"/>
    <w:rsid w:val="00D05925"/>
    <w:rsid w:val="00D06409"/>
    <w:rsid w:val="00D06AD5"/>
    <w:rsid w:val="00D06B2E"/>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4ECF"/>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4D9B"/>
    <w:rsid w:val="00D45009"/>
    <w:rsid w:val="00D454E0"/>
    <w:rsid w:val="00D45B0E"/>
    <w:rsid w:val="00D45BD1"/>
    <w:rsid w:val="00D45CA8"/>
    <w:rsid w:val="00D45CB8"/>
    <w:rsid w:val="00D45D96"/>
    <w:rsid w:val="00D45DCE"/>
    <w:rsid w:val="00D45FEB"/>
    <w:rsid w:val="00D46119"/>
    <w:rsid w:val="00D46335"/>
    <w:rsid w:val="00D466E5"/>
    <w:rsid w:val="00D467DE"/>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61AE"/>
    <w:rsid w:val="00D56213"/>
    <w:rsid w:val="00D5646D"/>
    <w:rsid w:val="00D5784F"/>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297B"/>
    <w:rsid w:val="00D73385"/>
    <w:rsid w:val="00D73838"/>
    <w:rsid w:val="00D74134"/>
    <w:rsid w:val="00D743B9"/>
    <w:rsid w:val="00D74E47"/>
    <w:rsid w:val="00D74ED4"/>
    <w:rsid w:val="00D74F09"/>
    <w:rsid w:val="00D7585C"/>
    <w:rsid w:val="00D76125"/>
    <w:rsid w:val="00D764E3"/>
    <w:rsid w:val="00D76AA7"/>
    <w:rsid w:val="00D76F0E"/>
    <w:rsid w:val="00D76F34"/>
    <w:rsid w:val="00D7735A"/>
    <w:rsid w:val="00D77B71"/>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2F64"/>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40E"/>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4FFD"/>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487"/>
    <w:rsid w:val="00DA2C09"/>
    <w:rsid w:val="00DA2E28"/>
    <w:rsid w:val="00DA32EE"/>
    <w:rsid w:val="00DA3411"/>
    <w:rsid w:val="00DA3581"/>
    <w:rsid w:val="00DA38E1"/>
    <w:rsid w:val="00DA40DC"/>
    <w:rsid w:val="00DA4105"/>
    <w:rsid w:val="00DA4245"/>
    <w:rsid w:val="00DA45D1"/>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AD7"/>
    <w:rsid w:val="00DB2E88"/>
    <w:rsid w:val="00DB2EBA"/>
    <w:rsid w:val="00DB35C3"/>
    <w:rsid w:val="00DB384A"/>
    <w:rsid w:val="00DB3853"/>
    <w:rsid w:val="00DB395B"/>
    <w:rsid w:val="00DB3A32"/>
    <w:rsid w:val="00DB42B4"/>
    <w:rsid w:val="00DB4505"/>
    <w:rsid w:val="00DB47F1"/>
    <w:rsid w:val="00DB4E50"/>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1070"/>
    <w:rsid w:val="00DE10C8"/>
    <w:rsid w:val="00DE15D6"/>
    <w:rsid w:val="00DE174D"/>
    <w:rsid w:val="00DE185C"/>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36"/>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18E"/>
    <w:rsid w:val="00E21223"/>
    <w:rsid w:val="00E2159F"/>
    <w:rsid w:val="00E21C27"/>
    <w:rsid w:val="00E21C7B"/>
    <w:rsid w:val="00E21DEC"/>
    <w:rsid w:val="00E2283A"/>
    <w:rsid w:val="00E22A98"/>
    <w:rsid w:val="00E22E8A"/>
    <w:rsid w:val="00E2378D"/>
    <w:rsid w:val="00E23980"/>
    <w:rsid w:val="00E243F4"/>
    <w:rsid w:val="00E2454E"/>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EA6"/>
    <w:rsid w:val="00E33010"/>
    <w:rsid w:val="00E343AE"/>
    <w:rsid w:val="00E3619B"/>
    <w:rsid w:val="00E361B3"/>
    <w:rsid w:val="00E366F5"/>
    <w:rsid w:val="00E36B37"/>
    <w:rsid w:val="00E36C34"/>
    <w:rsid w:val="00E371F5"/>
    <w:rsid w:val="00E3731F"/>
    <w:rsid w:val="00E3751D"/>
    <w:rsid w:val="00E37598"/>
    <w:rsid w:val="00E41392"/>
    <w:rsid w:val="00E416D7"/>
    <w:rsid w:val="00E41EF0"/>
    <w:rsid w:val="00E420EC"/>
    <w:rsid w:val="00E421C7"/>
    <w:rsid w:val="00E421FD"/>
    <w:rsid w:val="00E4276A"/>
    <w:rsid w:val="00E42B23"/>
    <w:rsid w:val="00E42D35"/>
    <w:rsid w:val="00E42D3E"/>
    <w:rsid w:val="00E43129"/>
    <w:rsid w:val="00E4319C"/>
    <w:rsid w:val="00E433EC"/>
    <w:rsid w:val="00E43BA6"/>
    <w:rsid w:val="00E43D03"/>
    <w:rsid w:val="00E4437D"/>
    <w:rsid w:val="00E446D1"/>
    <w:rsid w:val="00E44959"/>
    <w:rsid w:val="00E44A23"/>
    <w:rsid w:val="00E453D4"/>
    <w:rsid w:val="00E45938"/>
    <w:rsid w:val="00E45ADA"/>
    <w:rsid w:val="00E45E45"/>
    <w:rsid w:val="00E46230"/>
    <w:rsid w:val="00E46247"/>
    <w:rsid w:val="00E46266"/>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788"/>
    <w:rsid w:val="00E60C11"/>
    <w:rsid w:val="00E61003"/>
    <w:rsid w:val="00E61BA1"/>
    <w:rsid w:val="00E61D2E"/>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6F87"/>
    <w:rsid w:val="00E676B3"/>
    <w:rsid w:val="00E6790C"/>
    <w:rsid w:val="00E67A3F"/>
    <w:rsid w:val="00E7048C"/>
    <w:rsid w:val="00E70F92"/>
    <w:rsid w:val="00E7215C"/>
    <w:rsid w:val="00E721BB"/>
    <w:rsid w:val="00E7238B"/>
    <w:rsid w:val="00E73202"/>
    <w:rsid w:val="00E73AB6"/>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F11"/>
    <w:rsid w:val="00E83133"/>
    <w:rsid w:val="00E831CB"/>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610"/>
    <w:rsid w:val="00E96B6E"/>
    <w:rsid w:val="00E96CAF"/>
    <w:rsid w:val="00E96CD4"/>
    <w:rsid w:val="00E96DD7"/>
    <w:rsid w:val="00E96FFB"/>
    <w:rsid w:val="00E97AC7"/>
    <w:rsid w:val="00E97D2C"/>
    <w:rsid w:val="00E97D4D"/>
    <w:rsid w:val="00E97FB4"/>
    <w:rsid w:val="00EA014C"/>
    <w:rsid w:val="00EA1126"/>
    <w:rsid w:val="00EA11F8"/>
    <w:rsid w:val="00EA219D"/>
    <w:rsid w:val="00EA2410"/>
    <w:rsid w:val="00EA2412"/>
    <w:rsid w:val="00EA25A7"/>
    <w:rsid w:val="00EA2B37"/>
    <w:rsid w:val="00EA30E3"/>
    <w:rsid w:val="00EA3AE9"/>
    <w:rsid w:val="00EA4113"/>
    <w:rsid w:val="00EA4725"/>
    <w:rsid w:val="00EA4881"/>
    <w:rsid w:val="00EA4A3E"/>
    <w:rsid w:val="00EA4ADD"/>
    <w:rsid w:val="00EA4DCB"/>
    <w:rsid w:val="00EA4DE3"/>
    <w:rsid w:val="00EA63CD"/>
    <w:rsid w:val="00EA690F"/>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25F"/>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1FB"/>
    <w:rsid w:val="00ED521C"/>
    <w:rsid w:val="00ED5340"/>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85A"/>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613"/>
    <w:rsid w:val="00EF4CBC"/>
    <w:rsid w:val="00EF5674"/>
    <w:rsid w:val="00EF58FD"/>
    <w:rsid w:val="00EF5B16"/>
    <w:rsid w:val="00EF5C70"/>
    <w:rsid w:val="00EF5E32"/>
    <w:rsid w:val="00EF6399"/>
    <w:rsid w:val="00EF63EC"/>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6D02"/>
    <w:rsid w:val="00F0720A"/>
    <w:rsid w:val="00F074F7"/>
    <w:rsid w:val="00F1001F"/>
    <w:rsid w:val="00F10249"/>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69A"/>
    <w:rsid w:val="00F209FB"/>
    <w:rsid w:val="00F20D1A"/>
    <w:rsid w:val="00F2100E"/>
    <w:rsid w:val="00F21666"/>
    <w:rsid w:val="00F2168F"/>
    <w:rsid w:val="00F21A9E"/>
    <w:rsid w:val="00F21E44"/>
    <w:rsid w:val="00F22438"/>
    <w:rsid w:val="00F2330A"/>
    <w:rsid w:val="00F2396E"/>
    <w:rsid w:val="00F23A6C"/>
    <w:rsid w:val="00F23B3A"/>
    <w:rsid w:val="00F23DEB"/>
    <w:rsid w:val="00F245EA"/>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4FD"/>
    <w:rsid w:val="00F40AEB"/>
    <w:rsid w:val="00F415EB"/>
    <w:rsid w:val="00F41A9D"/>
    <w:rsid w:val="00F41D51"/>
    <w:rsid w:val="00F41F85"/>
    <w:rsid w:val="00F4264C"/>
    <w:rsid w:val="00F42DCD"/>
    <w:rsid w:val="00F43411"/>
    <w:rsid w:val="00F4350F"/>
    <w:rsid w:val="00F4388F"/>
    <w:rsid w:val="00F44610"/>
    <w:rsid w:val="00F44C2F"/>
    <w:rsid w:val="00F44D22"/>
    <w:rsid w:val="00F45230"/>
    <w:rsid w:val="00F453FA"/>
    <w:rsid w:val="00F459C4"/>
    <w:rsid w:val="00F45B0B"/>
    <w:rsid w:val="00F45DF3"/>
    <w:rsid w:val="00F464D8"/>
    <w:rsid w:val="00F4675B"/>
    <w:rsid w:val="00F47078"/>
    <w:rsid w:val="00F47302"/>
    <w:rsid w:val="00F47C46"/>
    <w:rsid w:val="00F504AD"/>
    <w:rsid w:val="00F5062A"/>
    <w:rsid w:val="00F50A14"/>
    <w:rsid w:val="00F50F1F"/>
    <w:rsid w:val="00F5172B"/>
    <w:rsid w:val="00F51B63"/>
    <w:rsid w:val="00F521A9"/>
    <w:rsid w:val="00F5221E"/>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869"/>
    <w:rsid w:val="00F61D2F"/>
    <w:rsid w:val="00F61E5F"/>
    <w:rsid w:val="00F61E87"/>
    <w:rsid w:val="00F6211A"/>
    <w:rsid w:val="00F627F2"/>
    <w:rsid w:val="00F62A35"/>
    <w:rsid w:val="00F62AF0"/>
    <w:rsid w:val="00F63241"/>
    <w:rsid w:val="00F633CC"/>
    <w:rsid w:val="00F63CDB"/>
    <w:rsid w:val="00F64915"/>
    <w:rsid w:val="00F64ADF"/>
    <w:rsid w:val="00F6555B"/>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4455"/>
    <w:rsid w:val="00F757E4"/>
    <w:rsid w:val="00F759D5"/>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1CE"/>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BEE"/>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116"/>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774"/>
    <w:rsid w:val="00FC0D04"/>
    <w:rsid w:val="00FC0D28"/>
    <w:rsid w:val="00FC0DAC"/>
    <w:rsid w:val="00FC0E79"/>
    <w:rsid w:val="00FC100A"/>
    <w:rsid w:val="00FC1104"/>
    <w:rsid w:val="00FC11A7"/>
    <w:rsid w:val="00FC1499"/>
    <w:rsid w:val="00FC1954"/>
    <w:rsid w:val="00FC1C85"/>
    <w:rsid w:val="00FC1F1E"/>
    <w:rsid w:val="00FC20E0"/>
    <w:rsid w:val="00FC2340"/>
    <w:rsid w:val="00FC260A"/>
    <w:rsid w:val="00FC27F9"/>
    <w:rsid w:val="00FC2875"/>
    <w:rsid w:val="00FC3148"/>
    <w:rsid w:val="00FC38DC"/>
    <w:rsid w:val="00FC3DAA"/>
    <w:rsid w:val="00FC3DCE"/>
    <w:rsid w:val="00FC45DC"/>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139"/>
    <w:rsid w:val="00FD24C5"/>
    <w:rsid w:val="00FD2995"/>
    <w:rsid w:val="00FD34BA"/>
    <w:rsid w:val="00FD38AA"/>
    <w:rsid w:val="00FD39C7"/>
    <w:rsid w:val="00FD3AE8"/>
    <w:rsid w:val="00FD3E8D"/>
    <w:rsid w:val="00FD3EBC"/>
    <w:rsid w:val="00FD40F1"/>
    <w:rsid w:val="00FD43CC"/>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192"/>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483"/>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DC1E"/>
  <w15:docId w15:val="{4C2EB03E-4F8C-4D4A-9AB3-C3E56496E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style>
  <w:style w:type="character" w:styleId="Vresatsauce">
    <w:name w:val="footnote reference"/>
    <w:aliases w:val="Footnote symbol"/>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9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lp1"/>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7538DF"/>
    <w:rPr>
      <w:color w:val="605E5C"/>
      <w:shd w:val="clear" w:color="auto" w:fill="E1DFDD"/>
    </w:rPr>
  </w:style>
  <w:style w:type="character" w:styleId="Neatrisintapieminana">
    <w:name w:val="Unresolved Mention"/>
    <w:basedOn w:val="Noklusjumarindkopasfonts"/>
    <w:uiPriority w:val="99"/>
    <w:semiHidden/>
    <w:unhideWhenUsed/>
    <w:rsid w:val="00D82F64"/>
    <w:rPr>
      <w:color w:val="605E5C"/>
      <w:shd w:val="clear" w:color="auto" w:fill="E1DFDD"/>
    </w:rPr>
  </w:style>
  <w:style w:type="paragraph" w:styleId="Prskatjums">
    <w:name w:val="Revision"/>
    <w:hidden/>
    <w:uiPriority w:val="99"/>
    <w:semiHidden/>
    <w:rsid w:val="00B43639"/>
    <w:rPr>
      <w:lang w:eastAsia="en-US"/>
    </w:rPr>
  </w:style>
  <w:style w:type="paragraph" w:customStyle="1" w:styleId="pf0">
    <w:name w:val="pf0"/>
    <w:basedOn w:val="Parasts"/>
    <w:rsid w:val="00E2118E"/>
    <w:pPr>
      <w:spacing w:before="100" w:beforeAutospacing="1" w:after="100" w:afterAutospacing="1"/>
    </w:pPr>
    <w:rPr>
      <w:sz w:val="24"/>
      <w:szCs w:val="24"/>
      <w:lang w:eastAsia="lv-LV"/>
    </w:rPr>
  </w:style>
  <w:style w:type="character" w:customStyle="1" w:styleId="cf01">
    <w:name w:val="cf01"/>
    <w:basedOn w:val="Noklusjumarindkopasfonts"/>
    <w:rsid w:val="00E2118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46638944">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29281179">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4754223">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94500945">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48176915">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4483782">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40134815">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48990300">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7D1B15-ACC6-4092-9691-8DC5593E9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2693</Words>
  <Characters>1536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Būvniecības ieceres dokumentācijas izstrāde un jumta seguma nomaiņa dzīvojamajai mājai Kr.Barona ielā 19, Jelgavā</dc:subject>
  <dc:creator>Romans Petrovs</dc:creator>
  <cp:keywords/>
  <cp:lastModifiedBy>Romans Petrovs</cp:lastModifiedBy>
  <cp:revision>2</cp:revision>
  <cp:lastPrinted>2026-05-28T06:56:00Z</cp:lastPrinted>
  <dcterms:created xsi:type="dcterms:W3CDTF">2026-06-01T07:33:00Z</dcterms:created>
  <dcterms:modified xsi:type="dcterms:W3CDTF">2026-06-01T07:33:00Z</dcterms:modified>
  <cp:contentStatus>SIA PS 1.20/2026/11</cp:contentStatus>
</cp:coreProperties>
</file>