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F8E2AF" w14:textId="0FE5D3FC" w:rsidR="00A35323" w:rsidRPr="001751DE" w:rsidRDefault="00EE60C3" w:rsidP="0030294F">
      <w:pPr>
        <w:pStyle w:val="Virsraksts3"/>
        <w:keepNext w:val="0"/>
        <w:tabs>
          <w:tab w:val="left" w:pos="5760"/>
          <w:tab w:val="left" w:pos="11520"/>
        </w:tabs>
        <w:spacing w:before="0" w:after="0"/>
        <w:ind w:left="2880"/>
        <w:jc w:val="right"/>
        <w:rPr>
          <w:rFonts w:ascii="Times New Roman" w:hAnsi="Times New Roman" w:cs="Times New Roman"/>
          <w:sz w:val="22"/>
          <w:szCs w:val="22"/>
        </w:rPr>
      </w:pPr>
      <w:r w:rsidRPr="001751DE">
        <w:rPr>
          <w:rFonts w:ascii="Times New Roman" w:hAnsi="Times New Roman" w:cs="Times New Roman"/>
          <w:sz w:val="20"/>
          <w:szCs w:val="20"/>
        </w:rPr>
        <w:t xml:space="preserve"> </w:t>
      </w:r>
      <w:r w:rsidR="00A35323" w:rsidRPr="001751DE">
        <w:rPr>
          <w:rFonts w:ascii="Times New Roman" w:hAnsi="Times New Roman" w:cs="Times New Roman"/>
          <w:sz w:val="22"/>
          <w:szCs w:val="22"/>
        </w:rPr>
        <w:t>APSTIPRINĀTS</w:t>
      </w:r>
    </w:p>
    <w:p w14:paraId="61A9F3AC" w14:textId="05A3FFE2" w:rsidR="00692001" w:rsidRPr="001751DE" w:rsidRDefault="00A63E35" w:rsidP="0030294F">
      <w:pPr>
        <w:spacing w:after="0" w:line="240" w:lineRule="auto"/>
        <w:jc w:val="right"/>
        <w:rPr>
          <w:rFonts w:ascii="Times New Roman" w:hAnsi="Times New Roman" w:cs="Times New Roman"/>
        </w:rPr>
      </w:pPr>
      <w:r w:rsidRPr="001751DE">
        <w:rPr>
          <w:rFonts w:ascii="Times New Roman" w:hAnsi="Times New Roman" w:cs="Times New Roman"/>
        </w:rPr>
        <w:t>SIA “</w:t>
      </w:r>
      <w:r w:rsidR="00E239CD">
        <w:rPr>
          <w:rFonts w:ascii="Times New Roman" w:hAnsi="Times New Roman" w:cs="Times New Roman"/>
        </w:rPr>
        <w:t>Valmieras Namsaimnieks</w:t>
      </w:r>
      <w:r w:rsidRPr="001751DE">
        <w:rPr>
          <w:rFonts w:ascii="Times New Roman" w:hAnsi="Times New Roman" w:cs="Times New Roman"/>
        </w:rPr>
        <w:t>”</w:t>
      </w:r>
    </w:p>
    <w:p w14:paraId="431D0879" w14:textId="0325F162" w:rsidR="00A35323" w:rsidRPr="001751DE" w:rsidRDefault="00A35323" w:rsidP="0030294F">
      <w:pPr>
        <w:spacing w:after="0" w:line="240" w:lineRule="auto"/>
        <w:jc w:val="right"/>
        <w:rPr>
          <w:rFonts w:ascii="Times New Roman" w:hAnsi="Times New Roman" w:cs="Times New Roman"/>
        </w:rPr>
      </w:pPr>
      <w:r w:rsidRPr="001751DE">
        <w:rPr>
          <w:rFonts w:ascii="Times New Roman" w:hAnsi="Times New Roman" w:cs="Times New Roman"/>
        </w:rPr>
        <w:t xml:space="preserve"> Iepirkumu komisijas</w:t>
      </w:r>
    </w:p>
    <w:p w14:paraId="4BDAECF0" w14:textId="68E0B338" w:rsidR="00A35323" w:rsidRPr="003C10F8" w:rsidRDefault="00D04F16" w:rsidP="0030294F">
      <w:pPr>
        <w:tabs>
          <w:tab w:val="left" w:pos="288"/>
          <w:tab w:val="left" w:pos="613"/>
        </w:tabs>
        <w:spacing w:after="0" w:line="240" w:lineRule="auto"/>
        <w:jc w:val="right"/>
        <w:rPr>
          <w:rFonts w:ascii="Times New Roman" w:hAnsi="Times New Roman" w:cs="Times New Roman"/>
        </w:rPr>
      </w:pPr>
      <w:r w:rsidRPr="003C10F8">
        <w:rPr>
          <w:rFonts w:ascii="Times New Roman" w:hAnsi="Times New Roman" w:cs="Times New Roman"/>
        </w:rPr>
        <w:t>20</w:t>
      </w:r>
      <w:r w:rsidR="003126F9" w:rsidRPr="003C10F8">
        <w:rPr>
          <w:rFonts w:ascii="Times New Roman" w:hAnsi="Times New Roman" w:cs="Times New Roman"/>
        </w:rPr>
        <w:t>2</w:t>
      </w:r>
      <w:r w:rsidR="00E239CD" w:rsidRPr="003C10F8">
        <w:rPr>
          <w:rFonts w:ascii="Times New Roman" w:hAnsi="Times New Roman" w:cs="Times New Roman"/>
        </w:rPr>
        <w:t>6</w:t>
      </w:r>
      <w:r w:rsidRPr="003C10F8">
        <w:rPr>
          <w:rFonts w:ascii="Times New Roman" w:hAnsi="Times New Roman" w:cs="Times New Roman"/>
        </w:rPr>
        <w:t>.gada</w:t>
      </w:r>
      <w:r w:rsidR="00D42463" w:rsidRPr="003C10F8">
        <w:rPr>
          <w:rFonts w:ascii="Times New Roman" w:hAnsi="Times New Roman" w:cs="Times New Roman"/>
        </w:rPr>
        <w:t xml:space="preserve"> </w:t>
      </w:r>
      <w:r w:rsidR="003C10F8" w:rsidRPr="003C10F8">
        <w:rPr>
          <w:rFonts w:ascii="Times New Roman" w:hAnsi="Times New Roman" w:cs="Times New Roman"/>
        </w:rPr>
        <w:t>16</w:t>
      </w:r>
      <w:r w:rsidR="003D667D" w:rsidRPr="003C10F8">
        <w:rPr>
          <w:rFonts w:ascii="Times New Roman" w:hAnsi="Times New Roman" w:cs="Times New Roman"/>
        </w:rPr>
        <w:t>.jū</w:t>
      </w:r>
      <w:r w:rsidR="00E239CD" w:rsidRPr="003C10F8">
        <w:rPr>
          <w:rFonts w:ascii="Times New Roman" w:hAnsi="Times New Roman" w:cs="Times New Roman"/>
        </w:rPr>
        <w:t>n</w:t>
      </w:r>
      <w:r w:rsidR="003D667D" w:rsidRPr="003C10F8">
        <w:rPr>
          <w:rFonts w:ascii="Times New Roman" w:hAnsi="Times New Roman" w:cs="Times New Roman"/>
        </w:rPr>
        <w:t>ija</w:t>
      </w:r>
      <w:r w:rsidR="00153CB5" w:rsidRPr="003C10F8">
        <w:rPr>
          <w:rFonts w:ascii="Times New Roman" w:hAnsi="Times New Roman" w:cs="Times New Roman"/>
        </w:rPr>
        <w:t xml:space="preserve"> </w:t>
      </w:r>
      <w:r w:rsidR="00A35323" w:rsidRPr="003C10F8">
        <w:rPr>
          <w:rFonts w:ascii="Times New Roman" w:hAnsi="Times New Roman" w:cs="Times New Roman"/>
        </w:rPr>
        <w:t>sēdē, protokols Nr.</w:t>
      </w:r>
      <w:r w:rsidR="003C10F8" w:rsidRPr="003C10F8">
        <w:rPr>
          <w:rFonts w:ascii="Times New Roman" w:hAnsi="Times New Roman" w:cs="Times New Roman"/>
        </w:rPr>
        <w:t>35-AK</w:t>
      </w:r>
    </w:p>
    <w:p w14:paraId="4F2A5135" w14:textId="77777777" w:rsidR="00F448F7" w:rsidRPr="001751DE" w:rsidRDefault="00F448F7" w:rsidP="0030294F">
      <w:pPr>
        <w:tabs>
          <w:tab w:val="left" w:pos="288"/>
          <w:tab w:val="left" w:pos="613"/>
        </w:tabs>
        <w:spacing w:after="0" w:line="240" w:lineRule="auto"/>
        <w:jc w:val="right"/>
        <w:rPr>
          <w:rFonts w:ascii="Times New Roman" w:hAnsi="Times New Roman" w:cs="Times New Roman"/>
        </w:rPr>
      </w:pPr>
    </w:p>
    <w:p w14:paraId="28C08B01" w14:textId="77777777" w:rsidR="0030294F" w:rsidRPr="001751DE" w:rsidRDefault="0030294F" w:rsidP="0030294F">
      <w:pPr>
        <w:tabs>
          <w:tab w:val="left" w:pos="288"/>
          <w:tab w:val="left" w:pos="613"/>
        </w:tabs>
        <w:spacing w:after="0" w:line="240" w:lineRule="auto"/>
        <w:jc w:val="right"/>
        <w:rPr>
          <w:rFonts w:ascii="Times New Roman" w:hAnsi="Times New Roman" w:cs="Times New Roman"/>
        </w:rPr>
      </w:pPr>
    </w:p>
    <w:p w14:paraId="36ED4753" w14:textId="0F7F9EAC" w:rsidR="0030294F" w:rsidRPr="001751DE" w:rsidRDefault="00AC1C38" w:rsidP="0030294F">
      <w:pPr>
        <w:spacing w:after="0" w:line="240" w:lineRule="auto"/>
        <w:jc w:val="center"/>
        <w:rPr>
          <w:rFonts w:ascii="Times New Roman" w:hAnsi="Times New Roman" w:cs="Times New Roman"/>
          <w:b/>
        </w:rPr>
      </w:pPr>
      <w:r w:rsidRPr="001751DE">
        <w:rPr>
          <w:rFonts w:ascii="Times New Roman" w:hAnsi="Times New Roman" w:cs="Times New Roman"/>
          <w:b/>
        </w:rPr>
        <w:t>ATKLĀTA KONKURSA</w:t>
      </w:r>
    </w:p>
    <w:p w14:paraId="47D5FF69" w14:textId="04F13FE1" w:rsidR="007F73DE" w:rsidRPr="001751DE" w:rsidRDefault="007F73DE" w:rsidP="0030294F">
      <w:pPr>
        <w:spacing w:after="0" w:line="240" w:lineRule="auto"/>
        <w:jc w:val="center"/>
        <w:rPr>
          <w:rFonts w:ascii="Times New Roman" w:hAnsi="Times New Roman" w:cs="Times New Roman"/>
        </w:rPr>
      </w:pPr>
      <w:r w:rsidRPr="001751DE">
        <w:rPr>
          <w:rFonts w:ascii="Times New Roman" w:hAnsi="Times New Roman" w:cs="Times New Roman"/>
        </w:rPr>
        <w:t xml:space="preserve">(IDENTIFIKĀCIJAS NUMURS </w:t>
      </w:r>
      <w:r w:rsidR="00E239CD">
        <w:rPr>
          <w:rFonts w:ascii="Times New Roman" w:hAnsi="Times New Roman" w:cs="Times New Roman"/>
        </w:rPr>
        <w:t>VN</w:t>
      </w:r>
      <w:r w:rsidR="006558B2" w:rsidRPr="001751DE">
        <w:rPr>
          <w:rFonts w:ascii="Times New Roman" w:hAnsi="Times New Roman" w:cs="Times New Roman"/>
        </w:rPr>
        <w:t>202</w:t>
      </w:r>
      <w:r w:rsidR="00E239CD">
        <w:rPr>
          <w:rFonts w:ascii="Times New Roman" w:hAnsi="Times New Roman" w:cs="Times New Roman"/>
        </w:rPr>
        <w:t>6/04 AK</w:t>
      </w:r>
      <w:r w:rsidRPr="001751DE">
        <w:rPr>
          <w:rFonts w:ascii="Times New Roman" w:hAnsi="Times New Roman" w:cs="Times New Roman"/>
        </w:rPr>
        <w:t>)</w:t>
      </w:r>
    </w:p>
    <w:p w14:paraId="77B44B30" w14:textId="77777777" w:rsidR="0030294F" w:rsidRPr="001751DE" w:rsidRDefault="0030294F" w:rsidP="0030294F">
      <w:pPr>
        <w:pStyle w:val="Galvene"/>
        <w:tabs>
          <w:tab w:val="clear" w:pos="4153"/>
          <w:tab w:val="clear" w:pos="8306"/>
        </w:tabs>
        <w:jc w:val="center"/>
        <w:rPr>
          <w:sz w:val="22"/>
          <w:szCs w:val="22"/>
        </w:rPr>
      </w:pPr>
    </w:p>
    <w:p w14:paraId="7D41DA3C" w14:textId="2AC015C6" w:rsidR="00A35323" w:rsidRPr="005E159A" w:rsidRDefault="00512B24" w:rsidP="0030294F">
      <w:pPr>
        <w:spacing w:after="0" w:line="240" w:lineRule="auto"/>
        <w:jc w:val="center"/>
        <w:rPr>
          <w:rFonts w:ascii="Times New Roman" w:hAnsi="Times New Roman" w:cs="Times New Roman"/>
          <w:b/>
          <w:bCs/>
          <w:u w:val="single"/>
          <w:lang w:eastAsia="ar-SA"/>
        </w:rPr>
      </w:pPr>
      <w:r>
        <w:rPr>
          <w:rFonts w:ascii="Times New Roman" w:hAnsi="Times New Roman" w:cs="Times New Roman"/>
          <w:b/>
          <w:bCs/>
          <w:u w:val="single"/>
          <w:lang w:eastAsia="ar-SA"/>
        </w:rPr>
        <w:t>V</w:t>
      </w:r>
      <w:r w:rsidR="005E159A" w:rsidRPr="005E159A">
        <w:rPr>
          <w:rFonts w:ascii="Times New Roman" w:hAnsi="Times New Roman" w:cs="Times New Roman"/>
          <w:b/>
          <w:bCs/>
          <w:u w:val="single"/>
          <w:lang w:eastAsia="ar-SA"/>
        </w:rPr>
        <w:t>ispārīgā vienošanā</w:t>
      </w:r>
      <w:r>
        <w:rPr>
          <w:rFonts w:ascii="Times New Roman" w:hAnsi="Times New Roman" w:cs="Times New Roman"/>
          <w:b/>
          <w:bCs/>
          <w:u w:val="single"/>
          <w:lang w:eastAsia="ar-SA"/>
        </w:rPr>
        <w:t>s</w:t>
      </w:r>
      <w:r w:rsidR="005E159A" w:rsidRPr="005E159A">
        <w:rPr>
          <w:rFonts w:ascii="Times New Roman" w:hAnsi="Times New Roman" w:cs="Times New Roman"/>
          <w:b/>
          <w:bCs/>
          <w:u w:val="single"/>
          <w:lang w:eastAsia="ar-SA"/>
        </w:rPr>
        <w:t xml:space="preserve"> par dabasgāzes piegādi</w:t>
      </w:r>
    </w:p>
    <w:p w14:paraId="32CCCFC2" w14:textId="77777777" w:rsidR="005E159A" w:rsidRPr="001751DE" w:rsidRDefault="005E159A" w:rsidP="0030294F">
      <w:pPr>
        <w:spacing w:after="0" w:line="240" w:lineRule="auto"/>
        <w:jc w:val="center"/>
        <w:rPr>
          <w:rFonts w:ascii="Times New Roman" w:hAnsi="Times New Roman" w:cs="Times New Roman"/>
          <w:b/>
          <w:caps/>
        </w:rPr>
      </w:pPr>
    </w:p>
    <w:p w14:paraId="625E39AA" w14:textId="77777777" w:rsidR="00A35323" w:rsidRPr="001751DE" w:rsidRDefault="0030294F" w:rsidP="0030294F">
      <w:pPr>
        <w:spacing w:after="0" w:line="240" w:lineRule="auto"/>
        <w:jc w:val="center"/>
        <w:rPr>
          <w:rFonts w:ascii="Times New Roman" w:hAnsi="Times New Roman" w:cs="Times New Roman"/>
          <w:b/>
        </w:rPr>
      </w:pPr>
      <w:r w:rsidRPr="001751DE">
        <w:rPr>
          <w:rFonts w:ascii="Times New Roman" w:hAnsi="Times New Roman" w:cs="Times New Roman"/>
          <w:b/>
        </w:rPr>
        <w:t>NOLIKUMS</w:t>
      </w:r>
    </w:p>
    <w:p w14:paraId="53D710FD" w14:textId="77777777" w:rsidR="00A9411F" w:rsidRPr="001751DE" w:rsidRDefault="00A9411F" w:rsidP="0030294F">
      <w:pPr>
        <w:spacing w:after="0" w:line="240" w:lineRule="auto"/>
        <w:jc w:val="center"/>
        <w:rPr>
          <w:rFonts w:ascii="Times New Roman" w:hAnsi="Times New Roman" w:cs="Times New Roman"/>
          <w:b/>
        </w:rPr>
      </w:pPr>
    </w:p>
    <w:p w14:paraId="7CB398C4" w14:textId="77777777" w:rsidR="00852988" w:rsidRPr="001751DE" w:rsidRDefault="00852988" w:rsidP="0030294F">
      <w:pPr>
        <w:spacing w:after="0" w:line="240" w:lineRule="auto"/>
        <w:jc w:val="center"/>
        <w:rPr>
          <w:rFonts w:ascii="Times New Roman" w:hAnsi="Times New Roman" w:cs="Times New Roman"/>
          <w:b/>
        </w:rPr>
      </w:pPr>
      <w:r w:rsidRPr="001751DE">
        <w:rPr>
          <w:rFonts w:ascii="Times New Roman" w:hAnsi="Times New Roman" w:cs="Times New Roman"/>
          <w:b/>
        </w:rPr>
        <w:t>I SADAĻA</w:t>
      </w:r>
    </w:p>
    <w:p w14:paraId="10F895C3" w14:textId="77777777" w:rsidR="00852988" w:rsidRPr="001751DE" w:rsidRDefault="00852988" w:rsidP="0030294F">
      <w:pPr>
        <w:spacing w:after="0" w:line="240" w:lineRule="auto"/>
        <w:jc w:val="center"/>
        <w:rPr>
          <w:rFonts w:ascii="Times New Roman" w:hAnsi="Times New Roman" w:cs="Times New Roman"/>
          <w:b/>
        </w:rPr>
      </w:pPr>
      <w:r w:rsidRPr="001751DE">
        <w:rPr>
          <w:rFonts w:ascii="Times New Roman" w:hAnsi="Times New Roman" w:cs="Times New Roman"/>
          <w:b/>
        </w:rPr>
        <w:t>INFORMĀCIJA PAR IEPIRKUMU</w:t>
      </w:r>
    </w:p>
    <w:p w14:paraId="2B960560" w14:textId="77777777" w:rsidR="00852988" w:rsidRPr="001751DE" w:rsidRDefault="00852988" w:rsidP="00852988">
      <w:pPr>
        <w:spacing w:after="0" w:line="240" w:lineRule="auto"/>
        <w:rPr>
          <w:rFonts w:ascii="Times New Roman" w:hAnsi="Times New Roman" w:cs="Times New Roman"/>
          <w:b/>
        </w:rPr>
      </w:pPr>
    </w:p>
    <w:tbl>
      <w:tblPr>
        <w:tblW w:w="9322" w:type="dxa"/>
        <w:tblInd w:w="-108" w:type="dxa"/>
        <w:tblLayout w:type="fixed"/>
        <w:tblLook w:val="04A0" w:firstRow="1" w:lastRow="0" w:firstColumn="1" w:lastColumn="0" w:noHBand="0" w:noVBand="1"/>
      </w:tblPr>
      <w:tblGrid>
        <w:gridCol w:w="9322"/>
      </w:tblGrid>
      <w:tr w:rsidR="008632B5" w:rsidRPr="001751DE" w14:paraId="080F9AE7" w14:textId="77777777" w:rsidTr="003D667D">
        <w:tc>
          <w:tcPr>
            <w:tcW w:w="9322" w:type="dxa"/>
          </w:tcPr>
          <w:p w14:paraId="3798A8A3" w14:textId="77DC28DC" w:rsidR="003A78CE" w:rsidRPr="001751DE" w:rsidRDefault="008632B5" w:rsidP="003A78CE">
            <w:pPr>
              <w:pStyle w:val="Sarakstarindkopa"/>
              <w:numPr>
                <w:ilvl w:val="1"/>
                <w:numId w:val="6"/>
              </w:numPr>
              <w:spacing w:after="0" w:line="240" w:lineRule="auto"/>
              <w:rPr>
                <w:rFonts w:ascii="Times New Roman" w:hAnsi="Times New Roman" w:cs="Times New Roman"/>
                <w:b/>
              </w:rPr>
            </w:pPr>
            <w:r w:rsidRPr="001751DE">
              <w:rPr>
                <w:rFonts w:ascii="Times New Roman" w:hAnsi="Times New Roman" w:cs="Times New Roman"/>
                <w:b/>
              </w:rPr>
              <w:t>Pasūtītājs</w:t>
            </w:r>
          </w:p>
          <w:p w14:paraId="7D5BF45B" w14:textId="4BBCF00A" w:rsidR="008632B5" w:rsidRPr="001751DE" w:rsidRDefault="008632B5" w:rsidP="008632B5">
            <w:pPr>
              <w:tabs>
                <w:tab w:val="left" w:pos="284"/>
                <w:tab w:val="left" w:pos="709"/>
                <w:tab w:val="left" w:pos="1560"/>
              </w:tabs>
              <w:spacing w:after="0" w:line="240" w:lineRule="auto"/>
              <w:ind w:left="567" w:hanging="567"/>
              <w:jc w:val="both"/>
              <w:rPr>
                <w:rFonts w:ascii="Times New Roman" w:hAnsi="Times New Roman" w:cs="Times New Roman"/>
              </w:rPr>
            </w:pPr>
            <w:r w:rsidRPr="001751DE">
              <w:rPr>
                <w:rFonts w:ascii="Times New Roman" w:hAnsi="Times New Roman" w:cs="Times New Roman"/>
              </w:rPr>
              <w:t>SIA “</w:t>
            </w:r>
            <w:r w:rsidR="00E239CD">
              <w:rPr>
                <w:rFonts w:ascii="Times New Roman" w:hAnsi="Times New Roman" w:cs="Times New Roman"/>
              </w:rPr>
              <w:t>Valmieras Namsaimnieks</w:t>
            </w:r>
            <w:r w:rsidRPr="001751DE">
              <w:rPr>
                <w:rFonts w:ascii="Times New Roman" w:hAnsi="Times New Roman" w:cs="Times New Roman"/>
              </w:rPr>
              <w:t>”</w:t>
            </w:r>
          </w:p>
          <w:p w14:paraId="4BBA4D54" w14:textId="3D172E74" w:rsidR="008632B5" w:rsidRPr="001751DE" w:rsidRDefault="008632B5" w:rsidP="008632B5">
            <w:pPr>
              <w:tabs>
                <w:tab w:val="left" w:pos="284"/>
                <w:tab w:val="left" w:pos="709"/>
                <w:tab w:val="left" w:pos="1560"/>
              </w:tabs>
              <w:spacing w:after="0" w:line="240" w:lineRule="auto"/>
              <w:ind w:left="567" w:hanging="567"/>
              <w:jc w:val="both"/>
              <w:rPr>
                <w:rFonts w:ascii="Times New Roman" w:hAnsi="Times New Roman" w:cs="Times New Roman"/>
              </w:rPr>
            </w:pPr>
            <w:r w:rsidRPr="001751DE">
              <w:rPr>
                <w:rFonts w:ascii="Times New Roman" w:hAnsi="Times New Roman" w:cs="Times New Roman"/>
              </w:rPr>
              <w:t xml:space="preserve">Reģistrācijas Nr. </w:t>
            </w:r>
            <w:r w:rsidR="0097193C" w:rsidRPr="0097193C">
              <w:rPr>
                <w:rFonts w:ascii="Times New Roman" w:hAnsi="Times New Roman" w:cs="Times New Roman"/>
              </w:rPr>
              <w:t>44103022271</w:t>
            </w:r>
          </w:p>
          <w:p w14:paraId="45357C89" w14:textId="2BCD151D" w:rsidR="008632B5" w:rsidRDefault="00E239CD" w:rsidP="008632B5">
            <w:pPr>
              <w:spacing w:after="0" w:line="240" w:lineRule="auto"/>
              <w:rPr>
                <w:rFonts w:ascii="Times New Roman" w:hAnsi="Times New Roman" w:cs="Times New Roman"/>
              </w:rPr>
            </w:pPr>
            <w:r>
              <w:rPr>
                <w:rFonts w:ascii="Times New Roman" w:hAnsi="Times New Roman" w:cs="Times New Roman"/>
              </w:rPr>
              <w:t>Semināra</w:t>
            </w:r>
            <w:r w:rsidR="008632B5" w:rsidRPr="001751DE">
              <w:rPr>
                <w:rFonts w:ascii="Times New Roman" w:hAnsi="Times New Roman" w:cs="Times New Roman"/>
              </w:rPr>
              <w:t xml:space="preserve"> iela </w:t>
            </w:r>
            <w:r>
              <w:rPr>
                <w:rFonts w:ascii="Times New Roman" w:hAnsi="Times New Roman" w:cs="Times New Roman"/>
              </w:rPr>
              <w:t>2A</w:t>
            </w:r>
            <w:r w:rsidR="008632B5" w:rsidRPr="001751DE">
              <w:rPr>
                <w:rFonts w:ascii="Times New Roman" w:hAnsi="Times New Roman" w:cs="Times New Roman"/>
              </w:rPr>
              <w:t>,</w:t>
            </w:r>
            <w:r>
              <w:rPr>
                <w:rFonts w:ascii="Times New Roman" w:hAnsi="Times New Roman" w:cs="Times New Roman"/>
              </w:rPr>
              <w:t xml:space="preserve"> Valmiera</w:t>
            </w:r>
            <w:r w:rsidR="008632B5" w:rsidRPr="001751DE">
              <w:rPr>
                <w:rFonts w:ascii="Times New Roman" w:hAnsi="Times New Roman" w:cs="Times New Roman"/>
              </w:rPr>
              <w:t>, LV-4</w:t>
            </w:r>
            <w:r>
              <w:rPr>
                <w:rFonts w:ascii="Times New Roman" w:hAnsi="Times New Roman" w:cs="Times New Roman"/>
              </w:rPr>
              <w:t>2</w:t>
            </w:r>
            <w:r w:rsidR="008632B5" w:rsidRPr="001751DE">
              <w:rPr>
                <w:rFonts w:ascii="Times New Roman" w:hAnsi="Times New Roman" w:cs="Times New Roman"/>
              </w:rPr>
              <w:t>01</w:t>
            </w:r>
          </w:p>
          <w:p w14:paraId="5301D32F" w14:textId="77777777" w:rsidR="003D667D" w:rsidRPr="001751DE" w:rsidRDefault="003D667D" w:rsidP="008632B5">
            <w:pPr>
              <w:spacing w:after="0" w:line="240" w:lineRule="auto"/>
              <w:rPr>
                <w:rFonts w:ascii="Times New Roman" w:hAnsi="Times New Roman" w:cs="Times New Roman"/>
                <w:b/>
              </w:rPr>
            </w:pPr>
          </w:p>
        </w:tc>
      </w:tr>
    </w:tbl>
    <w:tbl>
      <w:tblPr>
        <w:tblStyle w:val="Reatabulagaia1"/>
        <w:tblW w:w="9213"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13"/>
      </w:tblGrid>
      <w:tr w:rsidR="00852988" w:rsidRPr="001751DE" w14:paraId="4D8342D5" w14:textId="77777777" w:rsidTr="005B5A0F">
        <w:tc>
          <w:tcPr>
            <w:tcW w:w="9213" w:type="dxa"/>
          </w:tcPr>
          <w:p w14:paraId="4C5755CC" w14:textId="71084EE2" w:rsidR="00852988" w:rsidRPr="001751DE" w:rsidRDefault="00852988" w:rsidP="001D2ADC">
            <w:pPr>
              <w:pStyle w:val="Sarakstarindkopa"/>
              <w:numPr>
                <w:ilvl w:val="1"/>
                <w:numId w:val="6"/>
              </w:numPr>
              <w:rPr>
                <w:rFonts w:ascii="Times New Roman" w:hAnsi="Times New Roman" w:cs="Times New Roman"/>
                <w:b/>
              </w:rPr>
            </w:pPr>
            <w:r w:rsidRPr="001751DE">
              <w:rPr>
                <w:rFonts w:ascii="Times New Roman" w:hAnsi="Times New Roman" w:cs="Times New Roman"/>
                <w:b/>
              </w:rPr>
              <w:t>Iepirkuma priekšmets</w:t>
            </w:r>
          </w:p>
        </w:tc>
      </w:tr>
      <w:tr w:rsidR="00852988" w:rsidRPr="001751DE" w14:paraId="00E648FA" w14:textId="77777777" w:rsidTr="005B5A0F">
        <w:tc>
          <w:tcPr>
            <w:tcW w:w="9213" w:type="dxa"/>
          </w:tcPr>
          <w:p w14:paraId="6E83F591" w14:textId="0721115A" w:rsidR="00E36BAF" w:rsidRPr="003D667D" w:rsidRDefault="00C5363F" w:rsidP="00E36BAF">
            <w:pPr>
              <w:jc w:val="both"/>
              <w:rPr>
                <w:rFonts w:ascii="Times New Roman" w:hAnsi="Times New Roman" w:cs="Times New Roman"/>
                <w:u w:val="single"/>
              </w:rPr>
            </w:pPr>
            <w:r w:rsidRPr="003D667D">
              <w:rPr>
                <w:rFonts w:ascii="Times New Roman" w:hAnsi="Times New Roman" w:cs="Times New Roman"/>
                <w:color w:val="000000"/>
              </w:rPr>
              <w:t xml:space="preserve">Iepirkuma priekšmets ir </w:t>
            </w:r>
            <w:r w:rsidR="003D667D" w:rsidRPr="003D667D">
              <w:rPr>
                <w:rFonts w:ascii="Times New Roman" w:hAnsi="Times New Roman" w:cs="Times New Roman"/>
                <w:color w:val="000000"/>
                <w:u w:val="single"/>
              </w:rPr>
              <w:t>d</w:t>
            </w:r>
            <w:r w:rsidR="003D667D" w:rsidRPr="003D667D">
              <w:rPr>
                <w:rFonts w:ascii="Times New Roman" w:hAnsi="Times New Roman" w:cs="Times New Roman"/>
                <w:u w:val="single"/>
              </w:rPr>
              <w:t>abasgāzes piegāde vispārīgās vienošanās ietvaros</w:t>
            </w:r>
            <w:r w:rsidRPr="003D667D">
              <w:rPr>
                <w:rFonts w:ascii="Times New Roman" w:hAnsi="Times New Roman" w:cs="Times New Roman"/>
                <w:bCs/>
                <w:color w:val="000000"/>
              </w:rPr>
              <w:t xml:space="preserve"> </w:t>
            </w:r>
            <w:r w:rsidR="008632B5" w:rsidRPr="003D667D">
              <w:rPr>
                <w:rFonts w:ascii="Times New Roman" w:hAnsi="Times New Roman" w:cs="Times New Roman"/>
                <w:bCs/>
                <w:color w:val="000000"/>
              </w:rPr>
              <w:t>saskaņā ar tehnisko specifikāciju</w:t>
            </w:r>
            <w:r w:rsidR="002B4CE0" w:rsidRPr="003D667D">
              <w:rPr>
                <w:rFonts w:ascii="Times New Roman" w:hAnsi="Times New Roman" w:cs="Times New Roman"/>
              </w:rPr>
              <w:t xml:space="preserve"> (nolikuma </w:t>
            </w:r>
            <w:r w:rsidR="00A778CC">
              <w:rPr>
                <w:rFonts w:ascii="Times New Roman" w:hAnsi="Times New Roman" w:cs="Times New Roman"/>
              </w:rPr>
              <w:t>5</w:t>
            </w:r>
            <w:r w:rsidR="002B4CE0" w:rsidRPr="003D667D">
              <w:rPr>
                <w:rFonts w:ascii="Times New Roman" w:hAnsi="Times New Roman" w:cs="Times New Roman"/>
              </w:rPr>
              <w:t>.pielikums).</w:t>
            </w:r>
          </w:p>
          <w:p w14:paraId="22E6876E" w14:textId="77777777" w:rsidR="00E36BAF" w:rsidRPr="001751DE" w:rsidRDefault="00E36BAF" w:rsidP="00E36BAF">
            <w:pPr>
              <w:jc w:val="both"/>
              <w:rPr>
                <w:rFonts w:ascii="Times New Roman" w:eastAsia="Arial" w:hAnsi="Times New Roman" w:cs="Times New Roman"/>
                <w:bCs/>
              </w:rPr>
            </w:pPr>
          </w:p>
        </w:tc>
      </w:tr>
      <w:tr w:rsidR="00BA4AFC" w:rsidRPr="001751DE" w14:paraId="5EA95D99" w14:textId="77777777" w:rsidTr="005B5A0F">
        <w:trPr>
          <w:trHeight w:val="78"/>
        </w:trPr>
        <w:tc>
          <w:tcPr>
            <w:tcW w:w="9213" w:type="dxa"/>
          </w:tcPr>
          <w:p w14:paraId="1D8A5346" w14:textId="4E5D6A26" w:rsidR="00BA4AFC" w:rsidRPr="001751DE" w:rsidRDefault="00BA4AFC" w:rsidP="001D2ADC">
            <w:pPr>
              <w:pStyle w:val="Sarakstarindkopa"/>
              <w:numPr>
                <w:ilvl w:val="1"/>
                <w:numId w:val="6"/>
              </w:numPr>
              <w:rPr>
                <w:rFonts w:ascii="Times New Roman" w:hAnsi="Times New Roman" w:cs="Times New Roman"/>
                <w:b/>
              </w:rPr>
            </w:pPr>
            <w:r w:rsidRPr="001751DE">
              <w:rPr>
                <w:rFonts w:ascii="Times New Roman" w:hAnsi="Times New Roman" w:cs="Times New Roman"/>
                <w:b/>
              </w:rPr>
              <w:t>CPV kod</w:t>
            </w:r>
            <w:r w:rsidR="003D667D">
              <w:rPr>
                <w:rFonts w:ascii="Times New Roman" w:hAnsi="Times New Roman" w:cs="Times New Roman"/>
                <w:b/>
              </w:rPr>
              <w:t>s</w:t>
            </w:r>
          </w:p>
        </w:tc>
      </w:tr>
      <w:tr w:rsidR="004F5DF3" w:rsidRPr="001751DE" w14:paraId="36D23D54" w14:textId="77777777" w:rsidTr="005B5A0F">
        <w:tc>
          <w:tcPr>
            <w:tcW w:w="9213" w:type="dxa"/>
          </w:tcPr>
          <w:p w14:paraId="7EE72087" w14:textId="38AFFA33" w:rsidR="003D667D" w:rsidRPr="003D667D" w:rsidRDefault="003D667D" w:rsidP="003D667D">
            <w:pPr>
              <w:textAlignment w:val="baseline"/>
              <w:rPr>
                <w:rFonts w:ascii="Times New Roman" w:hAnsi="Times New Roman" w:cs="Times New Roman"/>
                <w:i/>
              </w:rPr>
            </w:pPr>
            <w:r w:rsidRPr="003D667D">
              <w:rPr>
                <w:rFonts w:ascii="Times New Roman" w:hAnsi="Times New Roman" w:cs="Times New Roman"/>
              </w:rPr>
              <w:t xml:space="preserve">09123000-7 </w:t>
            </w:r>
            <w:r w:rsidRPr="003D667D">
              <w:rPr>
                <w:rFonts w:ascii="Times New Roman" w:hAnsi="Times New Roman" w:cs="Times New Roman"/>
                <w:i/>
              </w:rPr>
              <w:t>Dabasgāze</w:t>
            </w:r>
            <w:r w:rsidR="00402D56">
              <w:rPr>
                <w:rFonts w:ascii="Times New Roman" w:hAnsi="Times New Roman" w:cs="Times New Roman"/>
                <w:i/>
              </w:rPr>
              <w:t>.</w:t>
            </w:r>
          </w:p>
          <w:p w14:paraId="6A4010D2" w14:textId="62420705" w:rsidR="001320A9" w:rsidRPr="001751DE" w:rsidRDefault="001320A9" w:rsidP="00F97CC3">
            <w:pPr>
              <w:spacing w:line="240" w:lineRule="atLeast"/>
              <w:textAlignment w:val="baseline"/>
              <w:rPr>
                <w:rFonts w:ascii="Times New Roman" w:hAnsi="Times New Roman" w:cs="Times New Roman"/>
              </w:rPr>
            </w:pPr>
          </w:p>
        </w:tc>
      </w:tr>
      <w:tr w:rsidR="00A97ABC" w:rsidRPr="001751DE" w14:paraId="6C02164A" w14:textId="77777777" w:rsidTr="002361B1">
        <w:trPr>
          <w:trHeight w:val="374"/>
        </w:trPr>
        <w:tc>
          <w:tcPr>
            <w:tcW w:w="9213" w:type="dxa"/>
          </w:tcPr>
          <w:p w14:paraId="3DEDEF4C" w14:textId="1724520E" w:rsidR="00A97ABC" w:rsidRPr="003D667D" w:rsidRDefault="00A97ABC" w:rsidP="001D2ADC">
            <w:pPr>
              <w:pStyle w:val="Sarakstarindkopa"/>
              <w:numPr>
                <w:ilvl w:val="1"/>
                <w:numId w:val="6"/>
              </w:numPr>
              <w:rPr>
                <w:rFonts w:ascii="Times New Roman" w:hAnsi="Times New Roman" w:cs="Times New Roman"/>
                <w:b/>
              </w:rPr>
            </w:pPr>
            <w:r w:rsidRPr="003D667D">
              <w:rPr>
                <w:rFonts w:ascii="Times New Roman" w:hAnsi="Times New Roman" w:cs="Times New Roman"/>
                <w:b/>
              </w:rPr>
              <w:t>Līguma izpildes laiks, vieta</w:t>
            </w:r>
          </w:p>
        </w:tc>
      </w:tr>
      <w:tr w:rsidR="009D59FA" w:rsidRPr="003C10F8" w14:paraId="1575B688" w14:textId="77777777" w:rsidTr="005B5A0F">
        <w:tc>
          <w:tcPr>
            <w:tcW w:w="9213" w:type="dxa"/>
          </w:tcPr>
          <w:p w14:paraId="2CA9672D" w14:textId="6566B859" w:rsidR="003D667D" w:rsidRPr="003C10F8" w:rsidRDefault="003D667D" w:rsidP="003D667D">
            <w:pPr>
              <w:pStyle w:val="Sarakstarindkopa"/>
              <w:numPr>
                <w:ilvl w:val="2"/>
                <w:numId w:val="6"/>
              </w:numPr>
              <w:tabs>
                <w:tab w:val="left" w:pos="0"/>
              </w:tabs>
              <w:suppressAutoHyphens/>
              <w:contextualSpacing w:val="0"/>
              <w:jc w:val="both"/>
              <w:rPr>
                <w:rFonts w:ascii="Times New Roman" w:eastAsia="Arial" w:hAnsi="Times New Roman" w:cs="Times New Roman"/>
                <w:bCs/>
              </w:rPr>
            </w:pPr>
            <w:r w:rsidRPr="003C10F8">
              <w:rPr>
                <w:rFonts w:ascii="Times New Roman" w:hAnsi="Times New Roman" w:cs="Times New Roman"/>
              </w:rPr>
              <w:t>Dabas gāzes piegādes kopējais periods no</w:t>
            </w:r>
            <w:r w:rsidRPr="003C10F8">
              <w:rPr>
                <w:rFonts w:ascii="Times New Roman" w:hAnsi="Times New Roman" w:cs="Times New Roman"/>
                <w:i/>
              </w:rPr>
              <w:t xml:space="preserve"> </w:t>
            </w:r>
            <w:r w:rsidRPr="003C10F8">
              <w:rPr>
                <w:rFonts w:ascii="Times New Roman" w:hAnsi="Times New Roman" w:cs="Times New Roman"/>
                <w:i/>
                <w:u w:val="single"/>
              </w:rPr>
              <w:t>202</w:t>
            </w:r>
            <w:r w:rsidR="000F12DE" w:rsidRPr="003C10F8">
              <w:rPr>
                <w:rFonts w:ascii="Times New Roman" w:hAnsi="Times New Roman" w:cs="Times New Roman"/>
                <w:i/>
                <w:u w:val="single"/>
              </w:rPr>
              <w:t>6</w:t>
            </w:r>
            <w:r w:rsidRPr="003C10F8">
              <w:rPr>
                <w:rFonts w:ascii="Times New Roman" w:hAnsi="Times New Roman" w:cs="Times New Roman"/>
                <w:i/>
                <w:u w:val="single"/>
              </w:rPr>
              <w:t>.gada</w:t>
            </w:r>
            <w:r w:rsidR="000F12DE" w:rsidRPr="003C10F8">
              <w:rPr>
                <w:rFonts w:ascii="Times New Roman" w:hAnsi="Times New Roman" w:cs="Times New Roman"/>
                <w:i/>
                <w:u w:val="single"/>
              </w:rPr>
              <w:t xml:space="preserve"> 0</w:t>
            </w:r>
            <w:r w:rsidRPr="003C10F8">
              <w:rPr>
                <w:rFonts w:ascii="Times New Roman" w:hAnsi="Times New Roman" w:cs="Times New Roman"/>
                <w:i/>
                <w:u w:val="single"/>
              </w:rPr>
              <w:t>1.</w:t>
            </w:r>
            <w:r w:rsidR="000F12DE" w:rsidRPr="003C10F8">
              <w:rPr>
                <w:rFonts w:ascii="Times New Roman" w:hAnsi="Times New Roman" w:cs="Times New Roman"/>
                <w:i/>
                <w:u w:val="single"/>
              </w:rPr>
              <w:t>august</w:t>
            </w:r>
            <w:r w:rsidRPr="003C10F8">
              <w:rPr>
                <w:rFonts w:ascii="Times New Roman" w:hAnsi="Times New Roman" w:cs="Times New Roman"/>
                <w:i/>
                <w:u w:val="single"/>
              </w:rPr>
              <w:t>a līdz 202</w:t>
            </w:r>
            <w:r w:rsidR="000F12DE" w:rsidRPr="003C10F8">
              <w:rPr>
                <w:rFonts w:ascii="Times New Roman" w:hAnsi="Times New Roman" w:cs="Times New Roman"/>
                <w:i/>
                <w:u w:val="single"/>
              </w:rPr>
              <w:t>9</w:t>
            </w:r>
            <w:r w:rsidRPr="003C10F8">
              <w:rPr>
                <w:rFonts w:ascii="Times New Roman" w:hAnsi="Times New Roman" w:cs="Times New Roman"/>
                <w:i/>
                <w:u w:val="single"/>
              </w:rPr>
              <w:t>.gada 3</w:t>
            </w:r>
            <w:r w:rsidR="000F12DE" w:rsidRPr="003C10F8">
              <w:rPr>
                <w:rFonts w:ascii="Times New Roman" w:hAnsi="Times New Roman" w:cs="Times New Roman"/>
                <w:i/>
                <w:u w:val="single"/>
              </w:rPr>
              <w:t>1</w:t>
            </w:r>
            <w:r w:rsidRPr="003C10F8">
              <w:rPr>
                <w:rFonts w:ascii="Times New Roman" w:hAnsi="Times New Roman" w:cs="Times New Roman"/>
                <w:i/>
                <w:u w:val="single"/>
              </w:rPr>
              <w:t>.</w:t>
            </w:r>
            <w:r w:rsidR="000F12DE" w:rsidRPr="003C10F8">
              <w:rPr>
                <w:rFonts w:ascii="Times New Roman" w:hAnsi="Times New Roman" w:cs="Times New Roman"/>
                <w:i/>
                <w:u w:val="single"/>
              </w:rPr>
              <w:t>jūlija</w:t>
            </w:r>
            <w:r w:rsidRPr="003C10F8">
              <w:rPr>
                <w:rFonts w:ascii="Times New Roman" w:hAnsi="Times New Roman" w:cs="Times New Roman"/>
                <w:i/>
                <w:u w:val="single"/>
              </w:rPr>
              <w:t>m</w:t>
            </w:r>
            <w:r w:rsidRPr="003C10F8">
              <w:rPr>
                <w:rFonts w:ascii="Times New Roman" w:hAnsi="Times New Roman" w:cs="Times New Roman"/>
              </w:rPr>
              <w:t>.</w:t>
            </w:r>
          </w:p>
          <w:p w14:paraId="79E7F818" w14:textId="77777777" w:rsidR="003D667D" w:rsidRPr="003C10F8" w:rsidRDefault="003D667D" w:rsidP="003D667D">
            <w:pPr>
              <w:pStyle w:val="Nosaukums"/>
              <w:numPr>
                <w:ilvl w:val="2"/>
                <w:numId w:val="6"/>
              </w:numPr>
              <w:tabs>
                <w:tab w:val="left" w:pos="0"/>
              </w:tabs>
              <w:ind w:left="0" w:firstLine="0"/>
              <w:jc w:val="both"/>
              <w:rPr>
                <w:b w:val="0"/>
                <w:sz w:val="22"/>
                <w:szCs w:val="22"/>
                <w:u w:val="none"/>
              </w:rPr>
            </w:pPr>
            <w:r w:rsidRPr="003C10F8">
              <w:rPr>
                <w:b w:val="0"/>
                <w:sz w:val="22"/>
                <w:szCs w:val="22"/>
                <w:u w:val="none"/>
              </w:rPr>
              <w:t>Dabasgāzes piegāde jānodrošina šādiem objektiem:</w:t>
            </w:r>
          </w:p>
          <w:p w14:paraId="5325AD40" w14:textId="27D7E6E4" w:rsidR="003D667D" w:rsidRPr="003C10F8" w:rsidRDefault="000F12DE" w:rsidP="003D667D">
            <w:pPr>
              <w:pStyle w:val="Sarakstarindkopa"/>
              <w:numPr>
                <w:ilvl w:val="0"/>
                <w:numId w:val="30"/>
              </w:numPr>
              <w:rPr>
                <w:rFonts w:ascii="Times New Roman" w:hAnsi="Times New Roman" w:cs="Times New Roman"/>
              </w:rPr>
            </w:pPr>
            <w:r w:rsidRPr="003C10F8">
              <w:rPr>
                <w:rFonts w:ascii="Times New Roman" w:hAnsi="Times New Roman" w:cs="Times New Roman"/>
              </w:rPr>
              <w:t>Dzirnavu ielā 5</w:t>
            </w:r>
            <w:r w:rsidR="003D667D" w:rsidRPr="003C10F8">
              <w:rPr>
                <w:rFonts w:ascii="Times New Roman" w:hAnsi="Times New Roman" w:cs="Times New Roman"/>
              </w:rPr>
              <w:t>,</w:t>
            </w:r>
            <w:r w:rsidRPr="003C10F8">
              <w:rPr>
                <w:rFonts w:ascii="Times New Roman" w:hAnsi="Times New Roman" w:cs="Times New Roman"/>
              </w:rPr>
              <w:t xml:space="preserve"> Valmiermuižā</w:t>
            </w:r>
            <w:r w:rsidR="003D667D" w:rsidRPr="003C10F8">
              <w:rPr>
                <w:rFonts w:ascii="Times New Roman" w:hAnsi="Times New Roman" w:cs="Times New Roman"/>
              </w:rPr>
              <w:t>,</w:t>
            </w:r>
            <w:r w:rsidRPr="003C10F8">
              <w:rPr>
                <w:rFonts w:ascii="Times New Roman" w:hAnsi="Times New Roman" w:cs="Times New Roman"/>
              </w:rPr>
              <w:t xml:space="preserve"> Valmieras pagastā, Valmieras novadā,</w:t>
            </w:r>
          </w:p>
          <w:p w14:paraId="677445E4" w14:textId="75789B88" w:rsidR="003D667D" w:rsidRPr="003C10F8" w:rsidRDefault="000F12DE" w:rsidP="003D667D">
            <w:pPr>
              <w:pStyle w:val="Sarakstarindkopa"/>
              <w:numPr>
                <w:ilvl w:val="0"/>
                <w:numId w:val="30"/>
              </w:numPr>
              <w:rPr>
                <w:rFonts w:ascii="Times New Roman" w:hAnsi="Times New Roman" w:cs="Times New Roman"/>
              </w:rPr>
            </w:pPr>
            <w:r w:rsidRPr="003C10F8">
              <w:rPr>
                <w:rFonts w:ascii="Times New Roman" w:hAnsi="Times New Roman" w:cs="Times New Roman"/>
              </w:rPr>
              <w:t>Ozolu ielā 2, Valmiermuižā</w:t>
            </w:r>
            <w:r w:rsidR="003D667D" w:rsidRPr="003C10F8">
              <w:rPr>
                <w:rFonts w:ascii="Times New Roman" w:hAnsi="Times New Roman" w:cs="Times New Roman"/>
              </w:rPr>
              <w:t xml:space="preserve">, </w:t>
            </w:r>
            <w:r w:rsidRPr="003C10F8">
              <w:rPr>
                <w:rFonts w:ascii="Times New Roman" w:hAnsi="Times New Roman" w:cs="Times New Roman"/>
              </w:rPr>
              <w:t>Valmieras pagastā, Valmieras novad</w:t>
            </w:r>
            <w:r w:rsidR="003D667D" w:rsidRPr="003C10F8">
              <w:rPr>
                <w:rFonts w:ascii="Times New Roman" w:hAnsi="Times New Roman" w:cs="Times New Roman"/>
              </w:rPr>
              <w:t>ā,</w:t>
            </w:r>
          </w:p>
          <w:p w14:paraId="72AA2D44" w14:textId="0A13F3F2" w:rsidR="003D667D" w:rsidRPr="003C10F8" w:rsidRDefault="000F12DE" w:rsidP="003D667D">
            <w:pPr>
              <w:pStyle w:val="Sarakstarindkopa"/>
              <w:numPr>
                <w:ilvl w:val="0"/>
                <w:numId w:val="30"/>
              </w:numPr>
              <w:rPr>
                <w:rFonts w:ascii="Times New Roman" w:hAnsi="Times New Roman" w:cs="Times New Roman"/>
              </w:rPr>
            </w:pPr>
            <w:r w:rsidRPr="003C10F8">
              <w:rPr>
                <w:rFonts w:ascii="Times New Roman" w:hAnsi="Times New Roman" w:cs="Times New Roman"/>
              </w:rPr>
              <w:t>Valmiermuižas ielā</w:t>
            </w:r>
            <w:r w:rsidR="003D667D" w:rsidRPr="003C10F8">
              <w:rPr>
                <w:rFonts w:ascii="Times New Roman" w:hAnsi="Times New Roman" w:cs="Times New Roman"/>
              </w:rPr>
              <w:t xml:space="preserve"> </w:t>
            </w:r>
            <w:r w:rsidRPr="003C10F8">
              <w:rPr>
                <w:rFonts w:ascii="Times New Roman" w:hAnsi="Times New Roman" w:cs="Times New Roman"/>
              </w:rPr>
              <w:t>7</w:t>
            </w:r>
            <w:r w:rsidR="003D667D" w:rsidRPr="003C10F8">
              <w:rPr>
                <w:rFonts w:ascii="Times New Roman" w:hAnsi="Times New Roman" w:cs="Times New Roman"/>
              </w:rPr>
              <w:t xml:space="preserve">, </w:t>
            </w:r>
            <w:r w:rsidRPr="003C10F8">
              <w:rPr>
                <w:rFonts w:ascii="Times New Roman" w:hAnsi="Times New Roman" w:cs="Times New Roman"/>
              </w:rPr>
              <w:t>Valmiermuižā, Valmieras pagastā, Valmieras novadā</w:t>
            </w:r>
            <w:r w:rsidR="003D667D" w:rsidRPr="003C10F8">
              <w:rPr>
                <w:rFonts w:ascii="Times New Roman" w:hAnsi="Times New Roman" w:cs="Times New Roman"/>
              </w:rPr>
              <w:t>,</w:t>
            </w:r>
          </w:p>
          <w:p w14:paraId="7B90C05F" w14:textId="64C44CAC" w:rsidR="000F12DE" w:rsidRPr="003C10F8" w:rsidRDefault="000F12DE" w:rsidP="003D667D">
            <w:pPr>
              <w:pStyle w:val="Sarakstarindkopa"/>
              <w:numPr>
                <w:ilvl w:val="0"/>
                <w:numId w:val="30"/>
              </w:numPr>
              <w:rPr>
                <w:rFonts w:ascii="Times New Roman" w:hAnsi="Times New Roman" w:cs="Times New Roman"/>
              </w:rPr>
            </w:pPr>
            <w:r w:rsidRPr="003C10F8">
              <w:rPr>
                <w:rFonts w:ascii="Times New Roman" w:hAnsi="Times New Roman" w:cs="Times New Roman"/>
              </w:rPr>
              <w:t>Vanagu ielā 5</w:t>
            </w:r>
            <w:r w:rsidR="003D667D" w:rsidRPr="003C10F8">
              <w:rPr>
                <w:rFonts w:ascii="Times New Roman" w:hAnsi="Times New Roman" w:cs="Times New Roman"/>
              </w:rPr>
              <w:t>,</w:t>
            </w:r>
            <w:r w:rsidRPr="003C10F8">
              <w:rPr>
                <w:rFonts w:ascii="Times New Roman" w:hAnsi="Times New Roman" w:cs="Times New Roman"/>
              </w:rPr>
              <w:t xml:space="preserve"> Valmiermuižā, Valmieras pagastā, Valmieras novadā</w:t>
            </w:r>
            <w:r w:rsidR="002E70A7" w:rsidRPr="003C10F8">
              <w:rPr>
                <w:rFonts w:ascii="Times New Roman" w:hAnsi="Times New Roman" w:cs="Times New Roman"/>
              </w:rPr>
              <w:t>,</w:t>
            </w:r>
          </w:p>
          <w:p w14:paraId="05978A0F" w14:textId="59BE5A71" w:rsidR="003D667D" w:rsidRPr="003C10F8" w:rsidRDefault="000F12DE" w:rsidP="003D667D">
            <w:pPr>
              <w:pStyle w:val="Sarakstarindkopa"/>
              <w:numPr>
                <w:ilvl w:val="0"/>
                <w:numId w:val="30"/>
              </w:numPr>
              <w:rPr>
                <w:rFonts w:ascii="Times New Roman" w:hAnsi="Times New Roman" w:cs="Times New Roman"/>
              </w:rPr>
            </w:pPr>
            <w:r w:rsidRPr="003C10F8">
              <w:rPr>
                <w:rFonts w:ascii="Times New Roman" w:hAnsi="Times New Roman" w:cs="Times New Roman"/>
              </w:rPr>
              <w:t>Georga Apiņa ielā 27</w:t>
            </w:r>
            <w:r w:rsidR="002E70A7" w:rsidRPr="003C10F8">
              <w:rPr>
                <w:rFonts w:ascii="Times New Roman" w:hAnsi="Times New Roman" w:cs="Times New Roman"/>
              </w:rPr>
              <w:t>A</w:t>
            </w:r>
            <w:r w:rsidRPr="003C10F8">
              <w:rPr>
                <w:rFonts w:ascii="Times New Roman" w:hAnsi="Times New Roman" w:cs="Times New Roman"/>
              </w:rPr>
              <w:t>, Valmierā</w:t>
            </w:r>
            <w:r w:rsidR="003D667D" w:rsidRPr="003C10F8">
              <w:rPr>
                <w:rFonts w:ascii="Times New Roman" w:hAnsi="Times New Roman" w:cs="Times New Roman"/>
              </w:rPr>
              <w:t>.</w:t>
            </w:r>
          </w:p>
          <w:p w14:paraId="21981AC6" w14:textId="77777777" w:rsidR="003D667D" w:rsidRPr="003C10F8" w:rsidRDefault="003D667D" w:rsidP="003D667D">
            <w:pPr>
              <w:pStyle w:val="Sarakstarindkopa"/>
              <w:numPr>
                <w:ilvl w:val="2"/>
                <w:numId w:val="6"/>
              </w:numPr>
              <w:tabs>
                <w:tab w:val="left" w:pos="0"/>
              </w:tabs>
              <w:suppressAutoHyphens/>
              <w:contextualSpacing w:val="0"/>
              <w:jc w:val="both"/>
              <w:rPr>
                <w:rFonts w:ascii="Times New Roman" w:eastAsia="Arial" w:hAnsi="Times New Roman" w:cs="Times New Roman"/>
                <w:bCs/>
              </w:rPr>
            </w:pPr>
            <w:r w:rsidRPr="003C10F8">
              <w:rPr>
                <w:rFonts w:ascii="Times New Roman" w:eastAsia="Arial" w:hAnsi="Times New Roman" w:cs="Times New Roman"/>
                <w:bCs/>
              </w:rPr>
              <w:t>Pasūtītājam ir tiesības pievienot dabasgāzes piegādes objektu, par to veicot cenu aptauju atbilstoši vispārīgās vienošanās noteikumiem.</w:t>
            </w:r>
          </w:p>
          <w:p w14:paraId="4FAC062C" w14:textId="61FE4A93" w:rsidR="006A7306" w:rsidRPr="003C10F8" w:rsidRDefault="006A7306" w:rsidP="00F00F98">
            <w:pPr>
              <w:pStyle w:val="Sarakstarindkopa"/>
              <w:tabs>
                <w:tab w:val="left" w:pos="462"/>
              </w:tabs>
              <w:ind w:left="746"/>
              <w:jc w:val="both"/>
              <w:rPr>
                <w:rFonts w:ascii="Times New Roman" w:eastAsiaTheme="minorEastAsia" w:hAnsi="Times New Roman" w:cs="Times New Roman"/>
                <w:bCs/>
                <w:spacing w:val="15"/>
              </w:rPr>
            </w:pPr>
          </w:p>
        </w:tc>
      </w:tr>
      <w:tr w:rsidR="00A97ABC" w:rsidRPr="001751DE" w14:paraId="68F22569" w14:textId="77777777" w:rsidTr="005B5A0F">
        <w:tc>
          <w:tcPr>
            <w:tcW w:w="9213" w:type="dxa"/>
          </w:tcPr>
          <w:p w14:paraId="5FE82C23" w14:textId="77777777" w:rsidR="00A97ABC" w:rsidRPr="001751DE" w:rsidRDefault="00A97ABC" w:rsidP="001D2ADC">
            <w:pPr>
              <w:pStyle w:val="Sarakstarindkopa"/>
              <w:numPr>
                <w:ilvl w:val="1"/>
                <w:numId w:val="6"/>
              </w:numPr>
              <w:rPr>
                <w:rFonts w:ascii="Times New Roman" w:hAnsi="Times New Roman" w:cs="Times New Roman"/>
                <w:b/>
              </w:rPr>
            </w:pPr>
            <w:r w:rsidRPr="001751DE">
              <w:rPr>
                <w:rFonts w:ascii="Times New Roman" w:hAnsi="Times New Roman" w:cs="Times New Roman"/>
                <w:b/>
              </w:rPr>
              <w:t>Iepirkuma procedūra</w:t>
            </w:r>
          </w:p>
        </w:tc>
      </w:tr>
      <w:tr w:rsidR="00A97ABC" w:rsidRPr="001751DE" w14:paraId="305982BA" w14:textId="77777777" w:rsidTr="005B5A0F">
        <w:tc>
          <w:tcPr>
            <w:tcW w:w="9213" w:type="dxa"/>
          </w:tcPr>
          <w:p w14:paraId="14C085A5" w14:textId="1A28B20C" w:rsidR="003D667D" w:rsidRPr="003D667D" w:rsidRDefault="003D667D" w:rsidP="003D667D">
            <w:pPr>
              <w:pStyle w:val="Sarakstarindkopa"/>
              <w:numPr>
                <w:ilvl w:val="2"/>
                <w:numId w:val="6"/>
              </w:numPr>
              <w:tabs>
                <w:tab w:val="left" w:pos="601"/>
              </w:tabs>
              <w:ind w:left="603" w:hanging="603"/>
              <w:jc w:val="both"/>
              <w:rPr>
                <w:rFonts w:ascii="Times New Roman" w:hAnsi="Times New Roman" w:cs="Times New Roman"/>
                <w:bCs/>
              </w:rPr>
            </w:pPr>
            <w:r w:rsidRPr="005B0B96">
              <w:rPr>
                <w:rFonts w:ascii="Times New Roman" w:hAnsi="Times New Roman" w:cs="Times New Roman"/>
                <w:bCs/>
              </w:rPr>
              <w:t>Iepirkuma procedūra tiek veikta atbilstoši Publisko iepirkumu likumam</w:t>
            </w:r>
            <w:r w:rsidRPr="005B0B96">
              <w:rPr>
                <w:rFonts w:ascii="Times New Roman" w:hAnsi="Times New Roman" w:cs="Times New Roman"/>
                <w:vertAlign w:val="superscript"/>
              </w:rPr>
              <w:footnoteReference w:id="1"/>
            </w:r>
            <w:r w:rsidRPr="005B0B96">
              <w:rPr>
                <w:rFonts w:ascii="Times New Roman" w:hAnsi="Times New Roman" w:cs="Times New Roman"/>
                <w:bCs/>
              </w:rPr>
              <w:t xml:space="preserve"> un </w:t>
            </w:r>
            <w:r w:rsidRPr="005B0B96">
              <w:rPr>
                <w:rFonts w:ascii="Times New Roman" w:eastAsia="Helvetica" w:hAnsi="Times New Roman" w:cs="Times New Roman"/>
              </w:rPr>
              <w:t>Ministru kabineta 2017.gada 28.februāra noteikumiem Nr.107 “Iepirkumu procedūru un metu konkursu norises kārtība”</w:t>
            </w:r>
            <w:r w:rsidRPr="005B0B96">
              <w:rPr>
                <w:rFonts w:ascii="Times New Roman" w:eastAsia="Helvetica" w:hAnsi="Times New Roman" w:cs="Times New Roman"/>
                <w:vertAlign w:val="superscript"/>
              </w:rPr>
              <w:footnoteReference w:id="2"/>
            </w:r>
            <w:r w:rsidRPr="005B0B96">
              <w:rPr>
                <w:rFonts w:ascii="Times New Roman" w:hAnsi="Times New Roman" w:cs="Times New Roman"/>
                <w:bCs/>
              </w:rPr>
              <w:t>. Iepirkuma procedūras veids ir atklāts konkurss.</w:t>
            </w:r>
          </w:p>
          <w:p w14:paraId="38D3D26C" w14:textId="77777777" w:rsidR="003D667D" w:rsidRPr="005B0B96" w:rsidRDefault="003D667D" w:rsidP="003D667D">
            <w:pPr>
              <w:numPr>
                <w:ilvl w:val="2"/>
                <w:numId w:val="6"/>
              </w:numPr>
              <w:tabs>
                <w:tab w:val="left" w:pos="604"/>
              </w:tabs>
              <w:spacing w:after="160"/>
              <w:ind w:left="34" w:firstLine="0"/>
              <w:contextualSpacing/>
              <w:jc w:val="both"/>
              <w:rPr>
                <w:rFonts w:ascii="Times New Roman" w:hAnsi="Times New Roman" w:cs="Times New Roman"/>
                <w:bCs/>
              </w:rPr>
            </w:pPr>
            <w:r w:rsidRPr="005B0B96">
              <w:rPr>
                <w:rFonts w:ascii="Times New Roman" w:hAnsi="Times New Roman" w:cs="Times New Roman"/>
                <w:bCs/>
              </w:rPr>
              <w:t>Pamatojums iepirkuma līguma slēgšanas tiesību piešķiršanai, nedalot iepirkumu daļās ir: viens pretendentu loks; viens objekts.</w:t>
            </w:r>
          </w:p>
          <w:p w14:paraId="7E57727B" w14:textId="77777777" w:rsidR="00A97ABC" w:rsidRDefault="00A97ABC" w:rsidP="00D16CF5">
            <w:pPr>
              <w:tabs>
                <w:tab w:val="left" w:pos="462"/>
              </w:tabs>
              <w:jc w:val="both"/>
              <w:rPr>
                <w:rFonts w:ascii="Times New Roman" w:hAnsi="Times New Roman" w:cs="Times New Roman"/>
              </w:rPr>
            </w:pPr>
          </w:p>
          <w:p w14:paraId="02131000" w14:textId="4ACAC531" w:rsidR="003D667D" w:rsidRPr="001751DE" w:rsidRDefault="003D667D" w:rsidP="00D16CF5">
            <w:pPr>
              <w:tabs>
                <w:tab w:val="left" w:pos="462"/>
              </w:tabs>
              <w:jc w:val="both"/>
              <w:rPr>
                <w:rFonts w:ascii="Times New Roman" w:hAnsi="Times New Roman" w:cs="Times New Roman"/>
              </w:rPr>
            </w:pPr>
          </w:p>
        </w:tc>
      </w:tr>
      <w:tr w:rsidR="00EB3794" w:rsidRPr="001751DE" w14:paraId="2921C633" w14:textId="77777777" w:rsidTr="005B5A0F">
        <w:tc>
          <w:tcPr>
            <w:tcW w:w="9213" w:type="dxa"/>
          </w:tcPr>
          <w:tbl>
            <w:tblPr>
              <w:tblStyle w:val="Reatabulagaia1"/>
              <w:tblW w:w="90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1"/>
            </w:tblGrid>
            <w:tr w:rsidR="00EB3794" w:rsidRPr="001751DE" w14:paraId="71EA3767" w14:textId="77777777" w:rsidTr="001320A9">
              <w:tc>
                <w:tcPr>
                  <w:tcW w:w="9071" w:type="dxa"/>
                </w:tcPr>
                <w:p w14:paraId="6FDC4FB1" w14:textId="57C226E3" w:rsidR="00EB3794" w:rsidRPr="001751DE" w:rsidRDefault="00EB3794" w:rsidP="001320A9">
                  <w:pPr>
                    <w:pStyle w:val="Sarakstarindkopa"/>
                    <w:numPr>
                      <w:ilvl w:val="1"/>
                      <w:numId w:val="6"/>
                    </w:numPr>
                    <w:ind w:hanging="432"/>
                    <w:jc w:val="both"/>
                    <w:rPr>
                      <w:rFonts w:ascii="Times New Roman" w:hAnsi="Times New Roman" w:cs="Times New Roman"/>
                      <w:b/>
                    </w:rPr>
                  </w:pPr>
                  <w:r w:rsidRPr="001751DE">
                    <w:rPr>
                      <w:rFonts w:ascii="Times New Roman" w:hAnsi="Times New Roman" w:cs="Times New Roman"/>
                      <w:b/>
                    </w:rPr>
                    <w:t>Piedāvājumu iesniegšanas termiņš</w:t>
                  </w:r>
                </w:p>
              </w:tc>
            </w:tr>
            <w:tr w:rsidR="00EB3794" w:rsidRPr="001751DE" w14:paraId="1F328BCC" w14:textId="77777777" w:rsidTr="001320A9">
              <w:tc>
                <w:tcPr>
                  <w:tcW w:w="9071" w:type="dxa"/>
                </w:tcPr>
                <w:p w14:paraId="415C5F3B" w14:textId="77777777" w:rsidR="00EB3794" w:rsidRPr="001751DE" w:rsidRDefault="00EB3794" w:rsidP="001320A9">
                  <w:pPr>
                    <w:pStyle w:val="Sarakstarindkopa"/>
                    <w:numPr>
                      <w:ilvl w:val="2"/>
                      <w:numId w:val="6"/>
                    </w:numPr>
                    <w:ind w:left="495" w:hanging="567"/>
                    <w:jc w:val="both"/>
                    <w:rPr>
                      <w:rFonts w:ascii="Times New Roman" w:hAnsi="Times New Roman" w:cs="Times New Roman"/>
                    </w:rPr>
                  </w:pPr>
                  <w:r w:rsidRPr="001751DE">
                    <w:rPr>
                      <w:rFonts w:ascii="Times New Roman" w:hAnsi="Times New Roman" w:cs="Times New Roman"/>
                    </w:rPr>
                    <w:t>Piedāvājumi iesniedzami Elektronisko iepirkumu sistēmas (turpmāk tekstā EIS) e-konkursu apakšsistēmā (</w:t>
                  </w:r>
                  <w:hyperlink r:id="rId8" w:history="1">
                    <w:r w:rsidRPr="001751DE">
                      <w:rPr>
                        <w:rStyle w:val="Hipersaite"/>
                        <w:rFonts w:ascii="Times New Roman" w:hAnsi="Times New Roman" w:cs="Times New Roman"/>
                      </w:rPr>
                      <w:t>https://www.eis.gov.lv/EKEIS/Supplier/</w:t>
                    </w:r>
                  </w:hyperlink>
                  <w:r w:rsidRPr="001751DE">
                    <w:rPr>
                      <w:rFonts w:ascii="Times New Roman" w:hAnsi="Times New Roman" w:cs="Times New Roman"/>
                    </w:rPr>
                    <w:t>). Konkrēts piedāvājumu iesniegšanas termiņš skatāms attiecīgajā Iepirkumu uzraudzības biroja (turpmāk tekstā IUB) tīmekļvietnes paziņojumā un Elektronisko iepirkumu sistēmas e-konkursu apakšsistēmā.</w:t>
                  </w:r>
                </w:p>
                <w:p w14:paraId="0FBE3B2B" w14:textId="77777777" w:rsidR="00EB3794" w:rsidRPr="001751DE" w:rsidRDefault="00EB3794" w:rsidP="001320A9">
                  <w:pPr>
                    <w:pStyle w:val="Sarakstarindkopa"/>
                    <w:numPr>
                      <w:ilvl w:val="2"/>
                      <w:numId w:val="6"/>
                    </w:numPr>
                    <w:ind w:left="495" w:hanging="567"/>
                    <w:contextualSpacing w:val="0"/>
                    <w:jc w:val="both"/>
                    <w:rPr>
                      <w:rFonts w:ascii="Times New Roman" w:hAnsi="Times New Roman" w:cs="Times New Roman"/>
                    </w:rPr>
                  </w:pPr>
                  <w:r w:rsidRPr="001751DE">
                    <w:rPr>
                      <w:rFonts w:ascii="Times New Roman" w:hAnsi="Times New Roman" w:cs="Times New Roman"/>
                    </w:rPr>
                    <w:lastRenderedPageBreak/>
                    <w:t xml:space="preserve">Pēc noteiktā termiņa beigām EIS e-konkursu apakšsistēmā iesniegtie piedāvājumi netiks atvērti. Ārpus EIS e-konkursu apakšsistēmas iesniegtie piedāvājumi tiks atgriezti iesniedzējiem. </w:t>
                  </w:r>
                </w:p>
                <w:p w14:paraId="0FF0A735" w14:textId="77777777" w:rsidR="00EB3794" w:rsidRPr="001751DE" w:rsidRDefault="00EB3794" w:rsidP="001320A9">
                  <w:pPr>
                    <w:pStyle w:val="Sarakstarindkopa"/>
                    <w:numPr>
                      <w:ilvl w:val="2"/>
                      <w:numId w:val="6"/>
                    </w:numPr>
                    <w:ind w:left="495" w:hanging="567"/>
                    <w:contextualSpacing w:val="0"/>
                    <w:jc w:val="both"/>
                    <w:rPr>
                      <w:rFonts w:ascii="Times New Roman" w:hAnsi="Times New Roman" w:cs="Times New Roman"/>
                    </w:rPr>
                  </w:pPr>
                  <w:r w:rsidRPr="001751DE">
                    <w:rPr>
                      <w:rFonts w:ascii="Times New Roman" w:hAnsi="Times New Roman" w:cs="Times New Roman"/>
                    </w:rPr>
                    <w:t>Ja konstatēti EIS darbības traucējumi, kuru dēļ nav bijis iespējams iesniegt piedāvājumus kopumā vismaz divas stundas pēdējo 24 (divdesmit četru) stundu laikā vai 10 (desmit) minūtes pēdējo četru stundu laikā līdz piedāvājumu iesniegšanas termiņa beigām, sistēmas turētājs pēc sistēmas darbības atjaunošanas pārceļ piedāvājumu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Publisko iepirkumu likuma 35. panta trešās daļas izpratnē.</w:t>
                  </w:r>
                </w:p>
                <w:p w14:paraId="4ACDCD19" w14:textId="57E32CED" w:rsidR="001751DE" w:rsidRPr="001751DE" w:rsidRDefault="00EB3794" w:rsidP="00EB3794">
                  <w:pPr>
                    <w:pStyle w:val="Sarakstarindkopa"/>
                    <w:numPr>
                      <w:ilvl w:val="2"/>
                      <w:numId w:val="6"/>
                    </w:numPr>
                    <w:ind w:left="495" w:hanging="567"/>
                    <w:contextualSpacing w:val="0"/>
                    <w:jc w:val="both"/>
                    <w:rPr>
                      <w:rFonts w:ascii="Times New Roman" w:hAnsi="Times New Roman" w:cs="Times New Roman"/>
                    </w:rPr>
                  </w:pPr>
                  <w:r w:rsidRPr="001751DE">
                    <w:rPr>
                      <w:rFonts w:ascii="Times New Roman" w:hAnsi="Times New Roman" w:cs="Times New Roman"/>
                    </w:rPr>
                    <w:t xml:space="preserve">Piedāvājumu noformē atbilstoši nolikuma </w:t>
                  </w:r>
                  <w:r w:rsidR="006D0338">
                    <w:rPr>
                      <w:rFonts w:ascii="Times New Roman" w:hAnsi="Times New Roman" w:cs="Times New Roman"/>
                    </w:rPr>
                    <w:t>2</w:t>
                  </w:r>
                  <w:r w:rsidRPr="001751DE">
                    <w:rPr>
                      <w:rFonts w:ascii="Times New Roman" w:hAnsi="Times New Roman" w:cs="Times New Roman"/>
                    </w:rPr>
                    <w:t>.pielikuma “Prasības piedāvājuma noformēšanai un iesniegšanai” noteikumiem.</w:t>
                  </w:r>
                </w:p>
                <w:p w14:paraId="4AD9C39F" w14:textId="77777777" w:rsidR="0028232F" w:rsidRPr="001751DE" w:rsidRDefault="0028232F" w:rsidP="001751DE">
                  <w:pPr>
                    <w:ind w:left="-214"/>
                    <w:jc w:val="both"/>
                    <w:rPr>
                      <w:rFonts w:ascii="Times New Roman" w:hAnsi="Times New Roman" w:cs="Times New Roman"/>
                    </w:rPr>
                  </w:pPr>
                </w:p>
              </w:tc>
            </w:tr>
            <w:tr w:rsidR="00EB3794" w:rsidRPr="001751DE" w14:paraId="6BB2114A" w14:textId="77777777" w:rsidTr="001320A9">
              <w:tc>
                <w:tcPr>
                  <w:tcW w:w="9071" w:type="dxa"/>
                </w:tcPr>
                <w:p w14:paraId="7129CD33" w14:textId="77777777" w:rsidR="00EB3794" w:rsidRPr="001751DE" w:rsidRDefault="00EB3794" w:rsidP="001751DE">
                  <w:pPr>
                    <w:pStyle w:val="Sarakstarindkopa"/>
                    <w:numPr>
                      <w:ilvl w:val="1"/>
                      <w:numId w:val="6"/>
                    </w:numPr>
                    <w:ind w:hanging="432"/>
                    <w:jc w:val="both"/>
                    <w:rPr>
                      <w:rFonts w:ascii="Times New Roman" w:hAnsi="Times New Roman" w:cs="Times New Roman"/>
                      <w:b/>
                    </w:rPr>
                  </w:pPr>
                  <w:r w:rsidRPr="001751DE">
                    <w:rPr>
                      <w:rFonts w:ascii="Times New Roman" w:hAnsi="Times New Roman" w:cs="Times New Roman"/>
                      <w:b/>
                    </w:rPr>
                    <w:lastRenderedPageBreak/>
                    <w:t>Piedāvājumu atvēršanas vieta un laiks</w:t>
                  </w:r>
                </w:p>
              </w:tc>
            </w:tr>
            <w:tr w:rsidR="00EB3794" w:rsidRPr="001751DE" w14:paraId="78DBE434" w14:textId="77777777" w:rsidTr="001320A9">
              <w:trPr>
                <w:trHeight w:val="567"/>
              </w:trPr>
              <w:tc>
                <w:tcPr>
                  <w:tcW w:w="9071" w:type="dxa"/>
                </w:tcPr>
                <w:p w14:paraId="294E3626" w14:textId="77777777" w:rsidR="00EB3794" w:rsidRPr="001751DE" w:rsidRDefault="00EB3794" w:rsidP="0029507E">
                  <w:pPr>
                    <w:pStyle w:val="Sarakstarindkopa"/>
                    <w:widowControl w:val="0"/>
                    <w:numPr>
                      <w:ilvl w:val="2"/>
                      <w:numId w:val="6"/>
                    </w:numPr>
                    <w:tabs>
                      <w:tab w:val="left" w:pos="0"/>
                      <w:tab w:val="left" w:pos="779"/>
                    </w:tabs>
                    <w:spacing w:after="200" w:line="276" w:lineRule="auto"/>
                    <w:ind w:hanging="792"/>
                    <w:jc w:val="both"/>
                    <w:rPr>
                      <w:rFonts w:ascii="Times New Roman" w:hAnsi="Times New Roman" w:cs="Times New Roman"/>
                    </w:rPr>
                  </w:pPr>
                  <w:r w:rsidRPr="001751DE">
                    <w:rPr>
                      <w:rFonts w:ascii="Times New Roman" w:eastAsia="Arial" w:hAnsi="Times New Roman" w:cs="Times New Roman"/>
                      <w:color w:val="000000"/>
                    </w:rPr>
                    <w:t xml:space="preserve">Piedāvājumu atvēršana notiek EIS e-konkursu apakšsistēmā. Piedāvājumu atvēršanas laiks skatāms attiecīgajā IUB tīmekļvietnes paziņojumā un EIS sistēmas e-konkursu </w:t>
                  </w:r>
                  <w:r w:rsidRPr="001751DE">
                    <w:rPr>
                      <w:rFonts w:ascii="Times New Roman" w:eastAsia="Arial" w:hAnsi="Times New Roman" w:cs="Times New Roman"/>
                    </w:rPr>
                    <w:t>apakšsistēmā</w:t>
                  </w:r>
                  <w:r w:rsidRPr="001751DE">
                    <w:rPr>
                      <w:rFonts w:ascii="Times New Roman" w:hAnsi="Times New Roman" w:cs="Times New Roman"/>
                    </w:rPr>
                    <w:t>.</w:t>
                  </w:r>
                  <w:r w:rsidRPr="001751DE">
                    <w:rPr>
                      <w:rFonts w:ascii="Times New Roman" w:hAnsi="Times New Roman" w:cs="Times New Roman"/>
                      <w:b/>
                    </w:rPr>
                    <w:t xml:space="preserve"> </w:t>
                  </w:r>
                </w:p>
                <w:p w14:paraId="27D0305B" w14:textId="32B8C4D7" w:rsidR="00EB3794" w:rsidRPr="0029507E" w:rsidRDefault="00EB3794" w:rsidP="0029507E">
                  <w:pPr>
                    <w:pStyle w:val="Sarakstarindkopa"/>
                    <w:numPr>
                      <w:ilvl w:val="2"/>
                      <w:numId w:val="6"/>
                    </w:numPr>
                    <w:tabs>
                      <w:tab w:val="left" w:pos="0"/>
                      <w:tab w:val="left" w:pos="779"/>
                    </w:tabs>
                    <w:ind w:hanging="792"/>
                    <w:jc w:val="both"/>
                    <w:rPr>
                      <w:rFonts w:ascii="Times New Roman" w:eastAsia="Arial" w:hAnsi="Times New Roman" w:cs="Times New Roman"/>
                      <w:color w:val="000000"/>
                    </w:rPr>
                  </w:pPr>
                  <w:r w:rsidRPr="001751DE">
                    <w:rPr>
                      <w:rFonts w:ascii="Times New Roman" w:eastAsia="Arial" w:hAnsi="Times New Roman" w:cs="Times New Roman"/>
                      <w:color w:val="000000"/>
                    </w:rPr>
                    <w:t>Pasūtītājs publicē pretendentu iesniegto finanšu piedāvājumu apkopojumu EIS e-konkursu apakšsistēmā pēc piedāvājumu atvēršanas līdz attiecīgās darba dienas beigām.</w:t>
                  </w:r>
                </w:p>
              </w:tc>
            </w:tr>
          </w:tbl>
          <w:p w14:paraId="5071644D" w14:textId="7A0A1533" w:rsidR="00EB3794" w:rsidRPr="001751DE" w:rsidRDefault="00EB3794" w:rsidP="00EB3794">
            <w:pPr>
              <w:pStyle w:val="Sarakstarindkopa"/>
              <w:numPr>
                <w:ilvl w:val="1"/>
                <w:numId w:val="6"/>
              </w:numPr>
              <w:jc w:val="both"/>
              <w:rPr>
                <w:rFonts w:ascii="Times New Roman" w:hAnsi="Times New Roman" w:cs="Times New Roman"/>
                <w:b/>
              </w:rPr>
            </w:pPr>
          </w:p>
        </w:tc>
      </w:tr>
      <w:tr w:rsidR="00EB3794" w:rsidRPr="001751DE" w14:paraId="3F81F084" w14:textId="77777777" w:rsidTr="005B5A0F">
        <w:tc>
          <w:tcPr>
            <w:tcW w:w="9213" w:type="dxa"/>
          </w:tcPr>
          <w:p w14:paraId="1C53376C" w14:textId="77777777" w:rsidR="00EB3794" w:rsidRPr="001751DE" w:rsidRDefault="00EB3794" w:rsidP="00EB3794">
            <w:pPr>
              <w:jc w:val="both"/>
              <w:rPr>
                <w:rFonts w:ascii="Times New Roman" w:hAnsi="Times New Roman" w:cs="Times New Roman"/>
              </w:rPr>
            </w:pPr>
          </w:p>
        </w:tc>
      </w:tr>
      <w:tr w:rsidR="00A97ABC" w:rsidRPr="001751DE" w14:paraId="48D9BA92" w14:textId="77777777" w:rsidTr="005B5A0F">
        <w:tc>
          <w:tcPr>
            <w:tcW w:w="9213" w:type="dxa"/>
          </w:tcPr>
          <w:p w14:paraId="0C87AC0A" w14:textId="29A037C5" w:rsidR="00AD5E98" w:rsidRPr="001751DE" w:rsidRDefault="00D16CF5" w:rsidP="00773A27">
            <w:pPr>
              <w:jc w:val="both"/>
              <w:rPr>
                <w:rFonts w:ascii="Times New Roman" w:hAnsi="Times New Roman" w:cs="Times New Roman"/>
              </w:rPr>
            </w:pPr>
            <w:r w:rsidRPr="001751DE">
              <w:rPr>
                <w:rFonts w:ascii="Times New Roman" w:hAnsi="Times New Roman" w:cs="Times New Roman"/>
                <w:b/>
              </w:rPr>
              <w:t xml:space="preserve">1.8. </w:t>
            </w:r>
            <w:r w:rsidR="00AD5E98" w:rsidRPr="001751DE">
              <w:rPr>
                <w:rFonts w:ascii="Times New Roman" w:hAnsi="Times New Roman" w:cs="Times New Roman"/>
                <w:b/>
              </w:rPr>
              <w:t>Iepirkuma procedūras dokumenti</w:t>
            </w:r>
          </w:p>
          <w:p w14:paraId="337E699E" w14:textId="7FA27F92" w:rsidR="00572982" w:rsidRPr="001751DE" w:rsidRDefault="00C26297" w:rsidP="00A47AD2">
            <w:pPr>
              <w:ind w:left="745" w:hanging="745"/>
              <w:jc w:val="both"/>
              <w:rPr>
                <w:rFonts w:ascii="Times New Roman" w:eastAsia="Calibri" w:hAnsi="Times New Roman" w:cs="Times New Roman"/>
              </w:rPr>
            </w:pPr>
            <w:r w:rsidRPr="001751DE">
              <w:rPr>
                <w:rFonts w:ascii="Times New Roman" w:hAnsi="Times New Roman" w:cs="Times New Roman"/>
              </w:rPr>
              <w:t>1.</w:t>
            </w:r>
            <w:r w:rsidR="00D16CF5" w:rsidRPr="001751DE">
              <w:rPr>
                <w:rFonts w:ascii="Times New Roman" w:hAnsi="Times New Roman" w:cs="Times New Roman"/>
              </w:rPr>
              <w:t>8</w:t>
            </w:r>
            <w:r w:rsidR="00AD5E98" w:rsidRPr="001751DE">
              <w:rPr>
                <w:rFonts w:ascii="Times New Roman" w:hAnsi="Times New Roman" w:cs="Times New Roman"/>
              </w:rPr>
              <w:t xml:space="preserve">.1. </w:t>
            </w:r>
            <w:r w:rsidR="000564EA" w:rsidRPr="001751DE">
              <w:rPr>
                <w:rFonts w:ascii="Times New Roman" w:hAnsi="Times New Roman" w:cs="Times New Roman"/>
              </w:rPr>
              <w:t xml:space="preserve">Nolikumam ar pielikumiem ir nodrošināta tieša un brīva elektroniskā pieeja </w:t>
            </w:r>
            <w:r w:rsidR="000564EA" w:rsidRPr="001751DE">
              <w:rPr>
                <w:rFonts w:ascii="Times New Roman" w:eastAsia="Helvetica" w:hAnsi="Times New Roman" w:cs="Times New Roman"/>
              </w:rPr>
              <w:t xml:space="preserve">pasūtītāja pircēja profilā </w:t>
            </w:r>
            <w:r w:rsidR="000564EA" w:rsidRPr="001751DE">
              <w:rPr>
                <w:rFonts w:ascii="Times New Roman" w:eastAsia="Calibri" w:hAnsi="Times New Roman" w:cs="Times New Roman"/>
              </w:rPr>
              <w:t>Elektronisko iepirkumu sistēmā</w:t>
            </w:r>
            <w:r w:rsidR="00CC45D9" w:rsidRPr="001751DE">
              <w:rPr>
                <w:rFonts w:ascii="Times New Roman" w:eastAsia="Calibri" w:hAnsi="Times New Roman" w:cs="Times New Roman"/>
              </w:rPr>
              <w:t xml:space="preserve"> </w:t>
            </w:r>
            <w:hyperlink r:id="rId9" w:history="1">
              <w:r w:rsidR="000B43A4" w:rsidRPr="000B43A4">
                <w:rPr>
                  <w:rStyle w:val="Hipersaite"/>
                  <w:rFonts w:ascii="Times New Roman" w:hAnsi="Times New Roman" w:cs="Times New Roman"/>
                </w:rPr>
                <w:t>https://www.eis.gov.lv/EKEIS/Supplier/Organizer/1578</w:t>
              </w:r>
            </w:hyperlink>
            <w:r w:rsidR="00CC45D9" w:rsidRPr="000B43A4">
              <w:rPr>
                <w:rFonts w:ascii="Times New Roman" w:eastAsia="Calibri" w:hAnsi="Times New Roman" w:cs="Times New Roman"/>
              </w:rPr>
              <w:t>.</w:t>
            </w:r>
          </w:p>
          <w:p w14:paraId="08876326" w14:textId="4DD47A8B" w:rsidR="00A97ABC" w:rsidRPr="001751DE" w:rsidRDefault="00C26297" w:rsidP="00A47AD2">
            <w:pPr>
              <w:ind w:left="745" w:hanging="745"/>
              <w:jc w:val="both"/>
              <w:rPr>
                <w:rFonts w:ascii="Times New Roman" w:hAnsi="Times New Roman" w:cs="Times New Roman"/>
              </w:rPr>
            </w:pPr>
            <w:r w:rsidRPr="001751DE">
              <w:rPr>
                <w:rFonts w:ascii="Times New Roman" w:hAnsi="Times New Roman" w:cs="Times New Roman"/>
              </w:rPr>
              <w:t>1.</w:t>
            </w:r>
            <w:r w:rsidR="00D16CF5" w:rsidRPr="001751DE">
              <w:rPr>
                <w:rFonts w:ascii="Times New Roman" w:hAnsi="Times New Roman" w:cs="Times New Roman"/>
              </w:rPr>
              <w:t>8</w:t>
            </w:r>
            <w:r w:rsidR="00773A27" w:rsidRPr="001751DE">
              <w:rPr>
                <w:rFonts w:ascii="Times New Roman" w:hAnsi="Times New Roman" w:cs="Times New Roman"/>
              </w:rPr>
              <w:t xml:space="preserve">.2. Elektronisko iepirkumu sistēmā reģistrēta ieinteresētā persona var reģistrēties kā Nolikuma saņēmējs, skatīt: </w:t>
            </w:r>
            <w:hyperlink r:id="rId10" w:history="1">
              <w:r w:rsidR="00773A27" w:rsidRPr="001751DE">
                <w:rPr>
                  <w:rStyle w:val="Hipersaite"/>
                  <w:rFonts w:ascii="Times New Roman" w:hAnsi="Times New Roman" w:cs="Times New Roman"/>
                </w:rPr>
                <w:t>https://www.eis.gov.lv/EIS/Publications/PublicationView.aspx?PublicationId=883</w:t>
              </w:r>
            </w:hyperlink>
            <w:r w:rsidR="00773A27" w:rsidRPr="001751DE">
              <w:rPr>
                <w:rFonts w:ascii="Times New Roman" w:hAnsi="Times New Roman" w:cs="Times New Roman"/>
              </w:rPr>
              <w:t>.</w:t>
            </w:r>
          </w:p>
          <w:p w14:paraId="78CC18A0" w14:textId="4C698E5D" w:rsidR="00AD5E98" w:rsidRPr="001751DE" w:rsidRDefault="00AD5E98" w:rsidP="00AD5E98">
            <w:pPr>
              <w:ind w:left="743" w:hanging="743"/>
              <w:jc w:val="both"/>
              <w:rPr>
                <w:rFonts w:ascii="Times New Roman" w:hAnsi="Times New Roman" w:cs="Times New Roman"/>
              </w:rPr>
            </w:pPr>
          </w:p>
        </w:tc>
      </w:tr>
      <w:tr w:rsidR="00A97ABC" w:rsidRPr="001751DE" w14:paraId="6AEE8658" w14:textId="77777777" w:rsidTr="005B5A0F">
        <w:trPr>
          <w:trHeight w:val="1791"/>
        </w:trPr>
        <w:tc>
          <w:tcPr>
            <w:tcW w:w="9213" w:type="dxa"/>
          </w:tcPr>
          <w:p w14:paraId="43C84583" w14:textId="20904AF8" w:rsidR="00AD5E98" w:rsidRPr="001751DE" w:rsidRDefault="00AD5E98" w:rsidP="001D2ADC">
            <w:pPr>
              <w:pStyle w:val="Sarakstarindkopa"/>
              <w:numPr>
                <w:ilvl w:val="1"/>
                <w:numId w:val="7"/>
              </w:numPr>
              <w:spacing w:before="120" w:after="120"/>
              <w:jc w:val="both"/>
              <w:rPr>
                <w:rFonts w:ascii="Times New Roman" w:hAnsi="Times New Roman" w:cs="Times New Roman"/>
              </w:rPr>
            </w:pPr>
            <w:r w:rsidRPr="001751DE">
              <w:rPr>
                <w:rFonts w:ascii="Times New Roman" w:hAnsi="Times New Roman" w:cs="Times New Roman"/>
                <w:b/>
              </w:rPr>
              <w:t>Papildu informācija</w:t>
            </w:r>
          </w:p>
          <w:p w14:paraId="43CDA707" w14:textId="4ECD2AD0" w:rsidR="00A94E20" w:rsidRPr="001751DE" w:rsidRDefault="000564EA" w:rsidP="001D2ADC">
            <w:pPr>
              <w:pStyle w:val="Sarakstarindkopa"/>
              <w:numPr>
                <w:ilvl w:val="2"/>
                <w:numId w:val="7"/>
              </w:numPr>
              <w:jc w:val="both"/>
              <w:rPr>
                <w:rFonts w:ascii="Times New Roman" w:hAnsi="Times New Roman" w:cs="Times New Roman"/>
              </w:rPr>
            </w:pPr>
            <w:r w:rsidRPr="001751DE">
              <w:rPr>
                <w:rFonts w:ascii="Times New Roman" w:eastAsia="Helvetica" w:hAnsi="Times New Roman" w:cs="Times New Roman"/>
              </w:rPr>
              <w:t xml:space="preserve">Jebkura papildu informācija, kas tiks sniegta saistībā ar šo iepirkuma procedūru, tiks publicēta pasūtītāja pircēja profilā </w:t>
            </w:r>
            <w:r w:rsidRPr="001751DE">
              <w:rPr>
                <w:rFonts w:ascii="Times New Roman" w:eastAsia="Calibri" w:hAnsi="Times New Roman" w:cs="Times New Roman"/>
              </w:rPr>
              <w:t>Elektronisko iepirkumu</w:t>
            </w:r>
            <w:r w:rsidR="00CC45D9" w:rsidRPr="001751DE">
              <w:rPr>
                <w:rFonts w:ascii="Times New Roman" w:eastAsia="Calibri" w:hAnsi="Times New Roman" w:cs="Times New Roman"/>
              </w:rPr>
              <w:t xml:space="preserve"> sistēmā </w:t>
            </w:r>
            <w:hyperlink r:id="rId11" w:history="1">
              <w:r w:rsidR="000B43A4" w:rsidRPr="000B43A4">
                <w:rPr>
                  <w:rStyle w:val="Hipersaite"/>
                  <w:rFonts w:ascii="Times New Roman" w:hAnsi="Times New Roman" w:cs="Times New Roman"/>
                </w:rPr>
                <w:t>https://www.eis.gov.lv/EKEIS/Supplier/Organizer/1578</w:t>
              </w:r>
            </w:hyperlink>
            <w:r w:rsidR="00CC45D9" w:rsidRPr="000B43A4">
              <w:rPr>
                <w:rFonts w:ascii="Times New Roman" w:eastAsia="Calibri" w:hAnsi="Times New Roman" w:cs="Times New Roman"/>
              </w:rPr>
              <w:t>.</w:t>
            </w:r>
            <w:r w:rsidRPr="001751DE">
              <w:rPr>
                <w:rFonts w:ascii="Times New Roman" w:eastAsia="Calibri" w:hAnsi="Times New Roman" w:cs="Times New Roman"/>
              </w:rPr>
              <w:t xml:space="preserve"> </w:t>
            </w:r>
            <w:r w:rsidRPr="001751DE">
              <w:rPr>
                <w:rFonts w:ascii="Times New Roman" w:eastAsia="Helvetica" w:hAnsi="Times New Roman" w:cs="Times New Roman"/>
              </w:rPr>
              <w:t>Ieinteresētajam piegādātājam ir pienākums sekot līdzi publicētajai informācijai. Komisija nav atbildīga par to, ja kāda ieinteresētā persona nav iepazinusies ar informāciju, kam ir nodrošināta brīva un tieša elektroniskā pieeja.</w:t>
            </w:r>
          </w:p>
          <w:p w14:paraId="1115F203" w14:textId="77777777" w:rsidR="00A94E20" w:rsidRPr="001751DE" w:rsidRDefault="000564EA" w:rsidP="001D2ADC">
            <w:pPr>
              <w:pStyle w:val="Sarakstarindkopa"/>
              <w:numPr>
                <w:ilvl w:val="2"/>
                <w:numId w:val="7"/>
              </w:numPr>
              <w:jc w:val="both"/>
              <w:rPr>
                <w:rFonts w:ascii="Times New Roman" w:hAnsi="Times New Roman" w:cs="Times New Roman"/>
              </w:rPr>
            </w:pPr>
            <w:r w:rsidRPr="001751DE">
              <w:rPr>
                <w:rFonts w:ascii="Times New Roman" w:eastAsia="Helvetica" w:hAnsi="Times New Roman" w:cs="Times New Roman"/>
              </w:rPr>
              <w:t>Ja piegādātājs ir laikus pieprasījis papildu informāciju par iepirkuma procedūras dokumentos iekļautajām prasībām, Komisija to sniedz piecu darbdienu laikā, bet ne vēlāk kā sešas dienas pirms pieteikumu un piedāvājumu iesniegšanas termiņa beigām.</w:t>
            </w:r>
          </w:p>
          <w:p w14:paraId="3666581F" w14:textId="77777777" w:rsidR="00A94E20" w:rsidRPr="001751DE" w:rsidRDefault="000564EA" w:rsidP="001D2ADC">
            <w:pPr>
              <w:pStyle w:val="Sarakstarindkopa"/>
              <w:numPr>
                <w:ilvl w:val="2"/>
                <w:numId w:val="7"/>
              </w:numPr>
              <w:jc w:val="both"/>
              <w:rPr>
                <w:rFonts w:ascii="Times New Roman" w:hAnsi="Times New Roman" w:cs="Times New Roman"/>
              </w:rPr>
            </w:pPr>
            <w:r w:rsidRPr="001751DE">
              <w:rPr>
                <w:rFonts w:ascii="Times New Roman" w:eastAsia="Helvetica" w:hAnsi="Times New Roman" w:cs="Times New Roman"/>
              </w:rPr>
              <w:t>Papildu informāciju Komisija nosūta piegādātājam, kas uzdevis jautājumu, un vienlaikus ievieto šo informāciju pircēja profilā</w:t>
            </w:r>
            <w:r w:rsidR="002D4645" w:rsidRPr="001751DE">
              <w:rPr>
                <w:rFonts w:ascii="Times New Roman" w:eastAsia="Helvetica" w:hAnsi="Times New Roman" w:cs="Times New Roman"/>
              </w:rPr>
              <w:t>,</w:t>
            </w:r>
            <w:r w:rsidRPr="001751DE">
              <w:rPr>
                <w:rFonts w:ascii="Times New Roman" w:eastAsia="Helvetica" w:hAnsi="Times New Roman" w:cs="Times New Roman"/>
              </w:rPr>
              <w:t xml:space="preserve"> kur ir pieejami iepirkuma procedūras dokumenti, norādot arī uzdoto jautājumu.</w:t>
            </w:r>
          </w:p>
          <w:p w14:paraId="3B823662" w14:textId="77777777" w:rsidR="00A94E20" w:rsidRPr="001751DE" w:rsidRDefault="00A04B27" w:rsidP="001D2ADC">
            <w:pPr>
              <w:pStyle w:val="Sarakstarindkopa"/>
              <w:numPr>
                <w:ilvl w:val="2"/>
                <w:numId w:val="7"/>
              </w:numPr>
              <w:jc w:val="both"/>
              <w:rPr>
                <w:rFonts w:ascii="Times New Roman" w:hAnsi="Times New Roman" w:cs="Times New Roman"/>
              </w:rPr>
            </w:pPr>
            <w:r w:rsidRPr="001751DE">
              <w:rPr>
                <w:rFonts w:ascii="Times New Roman" w:hAnsi="Times New Roman" w:cs="Times New Roman"/>
                <w:color w:val="000000"/>
                <w:lang w:eastAsia="lv-LV"/>
              </w:rPr>
              <w:t xml:space="preserve">Ja piegādātājs papildu informāciju ir pieprasījis, izmantojot EIS – Komisija papildu informāciju piegādātājam sniedz, ievietojot šo informāciju EIS, </w:t>
            </w:r>
            <w:r w:rsidR="00BF3DDC" w:rsidRPr="001751DE">
              <w:rPr>
                <w:rFonts w:ascii="Times New Roman" w:eastAsia="Times New Roman" w:hAnsi="Times New Roman" w:cs="Times New Roman"/>
                <w:color w:val="000000"/>
                <w:lang w:eastAsia="lv-LV"/>
              </w:rPr>
              <w:t>pie iepirkuma dokumentiem, norādot arī uzdoto jautājumu, kā arī, izmantojot EIS pieejamos rīkus, nosūta piegādātājam.</w:t>
            </w:r>
          </w:p>
          <w:p w14:paraId="1FB49ED6" w14:textId="77777777" w:rsidR="00A94E20" w:rsidRPr="001751DE" w:rsidRDefault="00A04B27" w:rsidP="001D2ADC">
            <w:pPr>
              <w:pStyle w:val="Sarakstarindkopa"/>
              <w:numPr>
                <w:ilvl w:val="2"/>
                <w:numId w:val="7"/>
              </w:numPr>
              <w:jc w:val="both"/>
              <w:rPr>
                <w:rFonts w:ascii="Times New Roman" w:hAnsi="Times New Roman" w:cs="Times New Roman"/>
              </w:rPr>
            </w:pPr>
            <w:r w:rsidRPr="001751DE">
              <w:rPr>
                <w:rFonts w:ascii="Times New Roman" w:hAnsi="Times New Roman" w:cs="Times New Roman"/>
                <w:color w:val="000000"/>
                <w:shd w:val="clear" w:color="auto" w:fill="FFFFFF"/>
                <w:lang w:eastAsia="lv-LV"/>
              </w:rPr>
              <w:t>Ja piegādātājs papildu informāciju pieprasījis, nosūtot papildu informācijas pieprasījumu uz iepirkuma dokumentos norādīto e-pastu, nosūtot pa pastu, vai iesniedzot personīgi, Komisija papildu informāciju piegādātājam sniedz, to nosūtot piegādātājam uz tā norādīto e-pasta adresi, vienlaikus ievietojot šo informāciju EIS, pie iepirkuma dokumentiem, norādot arī uzdoto jautājumu</w:t>
            </w:r>
            <w:r w:rsidR="004E328F" w:rsidRPr="001751DE">
              <w:rPr>
                <w:rFonts w:ascii="Times New Roman" w:hAnsi="Times New Roman" w:cs="Times New Roman"/>
                <w:color w:val="000000"/>
                <w:shd w:val="clear" w:color="auto" w:fill="FFFFFF"/>
                <w:lang w:eastAsia="lv-LV"/>
              </w:rPr>
              <w:t>.</w:t>
            </w:r>
          </w:p>
          <w:p w14:paraId="598553D9" w14:textId="47C30571" w:rsidR="004E328F" w:rsidRPr="001751DE" w:rsidRDefault="004E328F" w:rsidP="001D2ADC">
            <w:pPr>
              <w:pStyle w:val="Sarakstarindkopa"/>
              <w:numPr>
                <w:ilvl w:val="2"/>
                <w:numId w:val="7"/>
              </w:numPr>
              <w:jc w:val="both"/>
              <w:rPr>
                <w:rFonts w:ascii="Times New Roman" w:hAnsi="Times New Roman" w:cs="Times New Roman"/>
              </w:rPr>
            </w:pPr>
            <w:r w:rsidRPr="001751DE">
              <w:rPr>
                <w:rFonts w:ascii="Times New Roman" w:eastAsia="Helvetica" w:hAnsi="Times New Roman" w:cs="Times New Roman"/>
                <w:lang w:eastAsia="ar-SA"/>
              </w:rPr>
              <w:t xml:space="preserve">Par jautājuma saņemšanas dienu tiek uzskatīts saņemšanas datums līdz pasūtītāja darba dienas beigām – </w:t>
            </w:r>
            <w:r w:rsidR="00CC45D9" w:rsidRPr="001751DE">
              <w:rPr>
                <w:rFonts w:ascii="Times New Roman" w:eastAsia="Helvetica" w:hAnsi="Times New Roman" w:cs="Times New Roman"/>
                <w:lang w:eastAsia="ar-SA"/>
              </w:rPr>
              <w:t>darba dienās</w:t>
            </w:r>
            <w:r w:rsidRPr="001751DE">
              <w:rPr>
                <w:rFonts w:ascii="Times New Roman" w:eastAsia="Helvetica" w:hAnsi="Times New Roman" w:cs="Times New Roman"/>
                <w:lang w:eastAsia="ar-SA"/>
              </w:rPr>
              <w:t xml:space="preserve"> līdz 1</w:t>
            </w:r>
            <w:r w:rsidR="00CC45D9" w:rsidRPr="001751DE">
              <w:rPr>
                <w:rFonts w:ascii="Times New Roman" w:eastAsia="Helvetica" w:hAnsi="Times New Roman" w:cs="Times New Roman"/>
                <w:lang w:eastAsia="ar-SA"/>
              </w:rPr>
              <w:t>7</w:t>
            </w:r>
            <w:r w:rsidRPr="001751DE">
              <w:rPr>
                <w:rFonts w:ascii="Times New Roman" w:eastAsia="Helvetica" w:hAnsi="Times New Roman" w:cs="Times New Roman"/>
                <w:lang w:eastAsia="ar-SA"/>
              </w:rPr>
              <w:t>:00. Pirmssvētku dienās darba laiks ir saīsināts par 1 (vienu) stundu. Pēc darba laika iesniegtais jautājums tiek uzskatīts par saņemtu nākošajā darba dienā.</w:t>
            </w:r>
          </w:p>
        </w:tc>
      </w:tr>
    </w:tbl>
    <w:p w14:paraId="0D0131B6" w14:textId="53820809" w:rsidR="00B05098" w:rsidRPr="003D667D" w:rsidRDefault="00B05098" w:rsidP="003D667D">
      <w:pPr>
        <w:spacing w:after="0" w:line="240" w:lineRule="auto"/>
        <w:jc w:val="center"/>
        <w:rPr>
          <w:rFonts w:ascii="Times New Roman" w:hAnsi="Times New Roman" w:cs="Times New Roman"/>
          <w:b/>
        </w:rPr>
      </w:pPr>
      <w:r w:rsidRPr="001751DE">
        <w:rPr>
          <w:rFonts w:ascii="Times New Roman" w:hAnsi="Times New Roman" w:cs="Times New Roman"/>
          <w:b/>
        </w:rPr>
        <w:t>II SADAĻA</w:t>
      </w:r>
    </w:p>
    <w:p w14:paraId="45D1C509" w14:textId="5A8C4D65" w:rsidR="00C33ACF" w:rsidRPr="0029507E" w:rsidRDefault="003D667D" w:rsidP="0029507E">
      <w:pPr>
        <w:pStyle w:val="Bezatstarpm"/>
        <w:jc w:val="center"/>
        <w:rPr>
          <w:b/>
          <w:sz w:val="22"/>
          <w:szCs w:val="22"/>
        </w:rPr>
      </w:pPr>
      <w:r>
        <w:rPr>
          <w:b/>
          <w:sz w:val="22"/>
          <w:szCs w:val="22"/>
        </w:rPr>
        <w:t>P</w:t>
      </w:r>
      <w:r w:rsidR="0080187E" w:rsidRPr="001751DE">
        <w:rPr>
          <w:b/>
          <w:sz w:val="22"/>
          <w:szCs w:val="22"/>
        </w:rPr>
        <w:t>RASĪBAS PRETENDENTIEM UN IESNIEDZAMIE DOKUMENTI</w:t>
      </w:r>
    </w:p>
    <w:tbl>
      <w:tblPr>
        <w:tblW w:w="918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6"/>
        <w:gridCol w:w="4649"/>
      </w:tblGrid>
      <w:tr w:rsidR="00D16CF5" w:rsidRPr="001751DE" w14:paraId="5154C43F" w14:textId="77777777" w:rsidTr="0029507E">
        <w:tc>
          <w:tcPr>
            <w:tcW w:w="4536" w:type="dxa"/>
          </w:tcPr>
          <w:p w14:paraId="5C83E55E" w14:textId="77777777" w:rsidR="00D16CF5" w:rsidRPr="001751DE" w:rsidRDefault="00D16CF5" w:rsidP="00852F1E">
            <w:pPr>
              <w:spacing w:after="0" w:line="240" w:lineRule="auto"/>
              <w:rPr>
                <w:rFonts w:ascii="Times New Roman" w:eastAsia="Times New Roman" w:hAnsi="Times New Roman" w:cs="Times New Roman"/>
                <w:b/>
                <w:bCs/>
              </w:rPr>
            </w:pPr>
            <w:r w:rsidRPr="001751DE">
              <w:rPr>
                <w:rFonts w:ascii="Times New Roman" w:eastAsia="Times New Roman" w:hAnsi="Times New Roman" w:cs="Times New Roman"/>
                <w:b/>
                <w:bCs/>
              </w:rPr>
              <w:lastRenderedPageBreak/>
              <w:t>Prasība:</w:t>
            </w:r>
          </w:p>
        </w:tc>
        <w:tc>
          <w:tcPr>
            <w:tcW w:w="4649" w:type="dxa"/>
          </w:tcPr>
          <w:p w14:paraId="4B031BF8" w14:textId="77777777" w:rsidR="00D16CF5" w:rsidRPr="001751DE" w:rsidRDefault="00D16CF5" w:rsidP="00852F1E">
            <w:pPr>
              <w:spacing w:after="0" w:line="240" w:lineRule="auto"/>
              <w:rPr>
                <w:rFonts w:ascii="Times New Roman" w:eastAsia="Times New Roman" w:hAnsi="Times New Roman" w:cs="Times New Roman"/>
                <w:b/>
                <w:bCs/>
              </w:rPr>
            </w:pPr>
            <w:r w:rsidRPr="001751DE">
              <w:rPr>
                <w:rFonts w:ascii="Times New Roman" w:eastAsia="Times New Roman" w:hAnsi="Times New Roman" w:cs="Times New Roman"/>
                <w:b/>
                <w:bCs/>
              </w:rPr>
              <w:t>Iesniedzamais dokuments:</w:t>
            </w:r>
            <w:r w:rsidRPr="001751DE">
              <w:rPr>
                <w:rFonts w:ascii="Times New Roman" w:eastAsia="Times New Roman" w:hAnsi="Times New Roman" w:cs="Times New Roman"/>
                <w:b/>
                <w:bCs/>
                <w:vertAlign w:val="superscript"/>
              </w:rPr>
              <w:footnoteReference w:id="3"/>
            </w:r>
          </w:p>
        </w:tc>
      </w:tr>
      <w:tr w:rsidR="00D16CF5" w:rsidRPr="001751DE" w14:paraId="3A2FAA87" w14:textId="77777777" w:rsidTr="0029507E">
        <w:tc>
          <w:tcPr>
            <w:tcW w:w="4536" w:type="dxa"/>
          </w:tcPr>
          <w:p w14:paraId="3BF985D8" w14:textId="4465439D" w:rsidR="00D16CF5" w:rsidRPr="001751DE" w:rsidRDefault="003D667D" w:rsidP="00852F1E">
            <w:pPr>
              <w:suppressAutoHyphens/>
              <w:spacing w:after="0" w:line="240" w:lineRule="auto"/>
              <w:jc w:val="both"/>
              <w:rPr>
                <w:rFonts w:ascii="Times New Roman" w:eastAsia="Times New Roman" w:hAnsi="Times New Roman" w:cs="Times New Roman"/>
                <w:b/>
                <w:lang w:eastAsia="ar-SA"/>
              </w:rPr>
            </w:pPr>
            <w:r>
              <w:rPr>
                <w:rFonts w:ascii="Times New Roman" w:eastAsia="Times New Roman" w:hAnsi="Times New Roman" w:cs="Times New Roman"/>
                <w:b/>
                <w:lang w:eastAsia="ar-SA"/>
              </w:rPr>
              <w:t>2</w:t>
            </w:r>
            <w:r w:rsidR="00D16CF5" w:rsidRPr="001751DE">
              <w:rPr>
                <w:rFonts w:ascii="Times New Roman" w:eastAsia="Times New Roman" w:hAnsi="Times New Roman" w:cs="Times New Roman"/>
                <w:b/>
                <w:lang w:eastAsia="ar-SA"/>
              </w:rPr>
              <w:t>.1.</w:t>
            </w:r>
            <w:r w:rsidR="00D16CF5" w:rsidRPr="001751DE">
              <w:rPr>
                <w:rFonts w:ascii="Times New Roman" w:eastAsia="Times New Roman" w:hAnsi="Times New Roman" w:cs="Times New Roman"/>
                <w:lang w:eastAsia="ar-SA"/>
              </w:rPr>
              <w:t xml:space="preserve"> </w:t>
            </w:r>
            <w:r w:rsidR="00D16CF5" w:rsidRPr="001751DE">
              <w:rPr>
                <w:rFonts w:ascii="Times New Roman" w:eastAsia="Times New Roman" w:hAnsi="Times New Roman" w:cs="Times New Roman"/>
                <w:b/>
                <w:lang w:eastAsia="ar-SA"/>
              </w:rPr>
              <w:t>Pretendents</w:t>
            </w:r>
            <w:r w:rsidR="00D16CF5" w:rsidRPr="001751DE">
              <w:rPr>
                <w:rFonts w:ascii="Times New Roman" w:eastAsia="Times New Roman" w:hAnsi="Times New Roman" w:cs="Times New Roman"/>
                <w:lang w:eastAsia="ar-SA"/>
              </w:rPr>
              <w:t> ir piegādātājs, kurš ir iesniedzis piedāvājumu.</w:t>
            </w:r>
            <w:r w:rsidR="00D16CF5" w:rsidRPr="001751DE">
              <w:rPr>
                <w:rFonts w:ascii="Times New Roman" w:eastAsia="Times New Roman" w:hAnsi="Times New Roman" w:cs="Times New Roman"/>
                <w:b/>
                <w:lang w:eastAsia="ar-SA"/>
              </w:rPr>
              <w:t xml:space="preserve"> Piegādātājs</w:t>
            </w:r>
            <w:r w:rsidR="00D16CF5" w:rsidRPr="001751DE">
              <w:rPr>
                <w:rFonts w:ascii="Times New Roman" w:eastAsia="Times New Roman" w:hAnsi="Times New Roman" w:cs="Times New Roman"/>
                <w:lang w:eastAsia="ar-SA"/>
              </w:rPr>
              <w:t> var būt fiziskā vai  juridiskā persona vai pasūtītājs, šādu personu apvienība jebkurā to kombinācijā, kas attiecīgi piedāvā tirgū veikt pasūtī</w:t>
            </w:r>
            <w:r w:rsidR="00191BB4">
              <w:rPr>
                <w:rFonts w:ascii="Times New Roman" w:eastAsia="Times New Roman" w:hAnsi="Times New Roman" w:cs="Times New Roman"/>
                <w:lang w:eastAsia="ar-SA"/>
              </w:rPr>
              <w:t>t</w:t>
            </w:r>
            <w:r w:rsidR="00D16CF5" w:rsidRPr="001751DE">
              <w:rPr>
                <w:rFonts w:ascii="Times New Roman" w:eastAsia="Times New Roman" w:hAnsi="Times New Roman" w:cs="Times New Roman"/>
                <w:lang w:eastAsia="ar-SA"/>
              </w:rPr>
              <w:t>ājam nepieciešamās piegādes.</w:t>
            </w:r>
          </w:p>
        </w:tc>
        <w:tc>
          <w:tcPr>
            <w:tcW w:w="4649" w:type="dxa"/>
            <w:vAlign w:val="center"/>
          </w:tcPr>
          <w:p w14:paraId="6E908AF4" w14:textId="1CE8869D" w:rsidR="00D16CF5" w:rsidRPr="001751DE" w:rsidRDefault="00D16CF5" w:rsidP="00852F1E">
            <w:pPr>
              <w:suppressAutoHyphens/>
              <w:spacing w:after="0" w:line="240" w:lineRule="auto"/>
              <w:jc w:val="both"/>
              <w:rPr>
                <w:rFonts w:ascii="Times New Roman" w:hAnsi="Times New Roman" w:cs="Times New Roman"/>
                <w:lang w:eastAsia="ar-SA"/>
              </w:rPr>
            </w:pPr>
            <w:r w:rsidRPr="001751DE">
              <w:rPr>
                <w:rFonts w:ascii="Times New Roman" w:hAnsi="Times New Roman" w:cs="Times New Roman"/>
                <w:lang w:eastAsia="ar-SA"/>
              </w:rPr>
              <w:t xml:space="preserve">Pieteikums dalībai </w:t>
            </w:r>
            <w:r w:rsidR="003D667D">
              <w:rPr>
                <w:rFonts w:ascii="Times New Roman" w:hAnsi="Times New Roman" w:cs="Times New Roman"/>
                <w:lang w:eastAsia="ar-SA"/>
              </w:rPr>
              <w:t>atklātā konkursā</w:t>
            </w:r>
            <w:r w:rsidRPr="001751DE">
              <w:rPr>
                <w:rFonts w:ascii="Times New Roman" w:hAnsi="Times New Roman" w:cs="Times New Roman"/>
                <w:lang w:eastAsia="ar-SA"/>
              </w:rPr>
              <w:t xml:space="preserve"> (pēc formas – nolikuma </w:t>
            </w:r>
            <w:r w:rsidR="00A94E20" w:rsidRPr="001751DE">
              <w:rPr>
                <w:rFonts w:ascii="Times New Roman" w:hAnsi="Times New Roman" w:cs="Times New Roman"/>
                <w:lang w:eastAsia="ar-SA"/>
              </w:rPr>
              <w:t>1.</w:t>
            </w:r>
            <w:r w:rsidRPr="001751DE">
              <w:rPr>
                <w:rFonts w:ascii="Times New Roman" w:hAnsi="Times New Roman" w:cs="Times New Roman"/>
                <w:lang w:eastAsia="ar-SA"/>
              </w:rPr>
              <w:t>pielikums).</w:t>
            </w:r>
          </w:p>
        </w:tc>
      </w:tr>
      <w:tr w:rsidR="00D16CF5" w:rsidRPr="001751DE" w14:paraId="4554245C" w14:textId="77777777" w:rsidTr="0029507E">
        <w:tc>
          <w:tcPr>
            <w:tcW w:w="4536" w:type="dxa"/>
          </w:tcPr>
          <w:p w14:paraId="51ADC87F" w14:textId="316746DF" w:rsidR="00D16CF5" w:rsidRPr="001751DE" w:rsidRDefault="003D667D" w:rsidP="00852F1E">
            <w:pPr>
              <w:suppressAutoHyphens/>
              <w:spacing w:after="0" w:line="240" w:lineRule="auto"/>
              <w:jc w:val="both"/>
              <w:rPr>
                <w:rFonts w:ascii="Times New Roman" w:hAnsi="Times New Roman" w:cs="Times New Roman"/>
                <w:lang w:eastAsia="ar-SA"/>
              </w:rPr>
            </w:pPr>
            <w:r>
              <w:rPr>
                <w:rFonts w:ascii="Times New Roman" w:hAnsi="Times New Roman" w:cs="Times New Roman"/>
                <w:b/>
                <w:lang w:eastAsia="ar-SA"/>
              </w:rPr>
              <w:t>2</w:t>
            </w:r>
            <w:r w:rsidR="00B05098" w:rsidRPr="001751DE">
              <w:rPr>
                <w:rFonts w:ascii="Times New Roman" w:hAnsi="Times New Roman" w:cs="Times New Roman"/>
                <w:b/>
                <w:lang w:eastAsia="ar-SA"/>
              </w:rPr>
              <w:t>.</w:t>
            </w:r>
            <w:r w:rsidR="00D16CF5" w:rsidRPr="001751DE">
              <w:rPr>
                <w:rFonts w:ascii="Times New Roman" w:hAnsi="Times New Roman" w:cs="Times New Roman"/>
                <w:b/>
                <w:lang w:eastAsia="ar-SA"/>
              </w:rPr>
              <w:t xml:space="preserve">2. </w:t>
            </w:r>
            <w:r w:rsidR="00D16CF5" w:rsidRPr="001751DE">
              <w:rPr>
                <w:rFonts w:ascii="Times New Roman" w:hAnsi="Times New Roman" w:cs="Times New Roman"/>
                <w:lang w:eastAsia="ar-SA"/>
              </w:rPr>
              <w:t>Piegādātājs var balstīties uz citu personu saimnieciskajām un finansiālajām iespējām, ja tas ir nepieciešams konkrētā līguma izpildei, neatkarīgi no savstarpējo attiecību tiesiskā rakstura.</w:t>
            </w:r>
          </w:p>
          <w:p w14:paraId="12F1869B" w14:textId="77777777" w:rsidR="00D16CF5" w:rsidRPr="001751DE" w:rsidRDefault="00D16CF5" w:rsidP="00852F1E">
            <w:pPr>
              <w:suppressAutoHyphens/>
              <w:spacing w:after="0" w:line="240" w:lineRule="auto"/>
              <w:jc w:val="both"/>
              <w:rPr>
                <w:rFonts w:ascii="Times New Roman" w:eastAsia="Times New Roman" w:hAnsi="Times New Roman" w:cs="Times New Roman"/>
                <w:b/>
                <w:lang w:eastAsia="ar-SA"/>
              </w:rPr>
            </w:pPr>
            <w:r w:rsidRPr="001751DE">
              <w:rPr>
                <w:rFonts w:ascii="Times New Roman" w:hAnsi="Times New Roman" w:cs="Times New Roman"/>
                <w:u w:val="single"/>
                <w:lang w:eastAsia="ar-SA"/>
              </w:rPr>
              <w:t>Šajā gadījumā piegādātājs un persona, uz kuras saimnieciskajām un finansiālajām iespējām tas balstās, ir solidāri atbildīgi par iepirkuma līguma izpildi.</w:t>
            </w:r>
            <w:r w:rsidRPr="001751DE">
              <w:rPr>
                <w:rFonts w:ascii="Times New Roman" w:hAnsi="Times New Roman" w:cs="Times New Roman"/>
                <w:lang w:eastAsia="ar-SA"/>
              </w:rPr>
              <w:t xml:space="preserve"> </w:t>
            </w:r>
          </w:p>
        </w:tc>
        <w:tc>
          <w:tcPr>
            <w:tcW w:w="4649" w:type="dxa"/>
            <w:vAlign w:val="center"/>
          </w:tcPr>
          <w:p w14:paraId="56C5B350" w14:textId="77777777" w:rsidR="00D16CF5" w:rsidRPr="001751DE" w:rsidRDefault="00D16CF5" w:rsidP="00852F1E">
            <w:pPr>
              <w:tabs>
                <w:tab w:val="left" w:pos="346"/>
              </w:tabs>
              <w:spacing w:after="0" w:line="240" w:lineRule="auto"/>
              <w:jc w:val="both"/>
              <w:rPr>
                <w:rFonts w:ascii="Times New Roman" w:hAnsi="Times New Roman" w:cs="Times New Roman"/>
                <w:lang w:eastAsia="ar-SA"/>
              </w:rPr>
            </w:pPr>
            <w:r w:rsidRPr="001751DE">
              <w:rPr>
                <w:rFonts w:ascii="Times New Roman" w:hAnsi="Times New Roman" w:cs="Times New Roman"/>
                <w:b/>
                <w:bCs/>
                <w:lang w:eastAsia="ar-SA"/>
              </w:rPr>
              <w:t>a)</w:t>
            </w:r>
            <w:r w:rsidRPr="001751DE">
              <w:rPr>
                <w:rFonts w:ascii="Times New Roman" w:hAnsi="Times New Roman" w:cs="Times New Roman"/>
                <w:lang w:eastAsia="ar-SA"/>
              </w:rPr>
              <w:t xml:space="preserve"> Pretendents pierāda Komisijai, ka viņa rīcībā būs nepieciešamie resursi, iesniedzot, piemēram, šo personu apliecinājumu vai vienošanos par sadarbību konkrētā līguma izpildē.</w:t>
            </w:r>
          </w:p>
          <w:p w14:paraId="797CD714" w14:textId="77777777" w:rsidR="00D16CF5" w:rsidRPr="001751DE" w:rsidRDefault="00D16CF5" w:rsidP="00852F1E">
            <w:pPr>
              <w:tabs>
                <w:tab w:val="left" w:pos="346"/>
              </w:tabs>
              <w:spacing w:after="0" w:line="240" w:lineRule="auto"/>
              <w:jc w:val="both"/>
              <w:rPr>
                <w:rFonts w:ascii="Times New Roman" w:hAnsi="Times New Roman" w:cs="Times New Roman"/>
                <w:lang w:eastAsia="ar-SA"/>
              </w:rPr>
            </w:pPr>
            <w:r w:rsidRPr="001751DE">
              <w:rPr>
                <w:rFonts w:ascii="Times New Roman" w:hAnsi="Times New Roman" w:cs="Times New Roman"/>
                <w:b/>
                <w:bCs/>
                <w:lang w:eastAsia="ar-SA"/>
              </w:rPr>
              <w:t>b)</w:t>
            </w:r>
            <w:r w:rsidRPr="001751DE">
              <w:rPr>
                <w:rFonts w:ascii="Times New Roman" w:hAnsi="Times New Roman" w:cs="Times New Roman"/>
                <w:lang w:eastAsia="ar-SA"/>
              </w:rPr>
              <w:t xml:space="preserve"> Pretendenta un personas, uz kuras saimnieciskajām un finansiālajām iespējām pretendents balstās, savstarpēji parakstīts apliecinājums vai noslēgta vienošanās, kurā  norādīts, ka persona, uz kuras saimnieciskajām un finansiālajām iespējām pretendents balstās, uzņemas solidāro atbildību par iepirkuma līguma izpildi, kā arī norādīts, kādā veidā un/vai formā šī persona ir paredzējusi uzņemties solidāro atbildību par iepirkuma līguma izpildi.</w:t>
            </w:r>
          </w:p>
        </w:tc>
      </w:tr>
      <w:tr w:rsidR="00D16CF5" w:rsidRPr="001751DE" w14:paraId="49DF8F94" w14:textId="77777777" w:rsidTr="0029507E">
        <w:tc>
          <w:tcPr>
            <w:tcW w:w="4536" w:type="dxa"/>
          </w:tcPr>
          <w:p w14:paraId="4803AE45" w14:textId="1BB5A86C" w:rsidR="00D16CF5" w:rsidRPr="001751DE" w:rsidRDefault="003D667D" w:rsidP="00852F1E">
            <w:pPr>
              <w:suppressAutoHyphens/>
              <w:spacing w:after="0" w:line="240" w:lineRule="auto"/>
              <w:jc w:val="both"/>
              <w:rPr>
                <w:rFonts w:ascii="Times New Roman" w:hAnsi="Times New Roman" w:cs="Times New Roman"/>
                <w:lang w:eastAsia="ar-SA"/>
              </w:rPr>
            </w:pPr>
            <w:r>
              <w:rPr>
                <w:rFonts w:ascii="Times New Roman" w:hAnsi="Times New Roman" w:cs="Times New Roman"/>
                <w:b/>
                <w:lang w:eastAsia="ar-SA"/>
              </w:rPr>
              <w:t>2</w:t>
            </w:r>
            <w:r w:rsidR="00D16CF5" w:rsidRPr="001751DE">
              <w:rPr>
                <w:rFonts w:ascii="Times New Roman" w:hAnsi="Times New Roman" w:cs="Times New Roman"/>
                <w:b/>
                <w:lang w:eastAsia="ar-SA"/>
              </w:rPr>
              <w:t xml:space="preserve">.3. </w:t>
            </w:r>
            <w:r w:rsidR="00D16CF5" w:rsidRPr="001751DE">
              <w:rPr>
                <w:rFonts w:ascii="Times New Roman" w:hAnsi="Times New Roman" w:cs="Times New Roman"/>
                <w:lang w:eastAsia="ar-SA"/>
              </w:rPr>
              <w:t xml:space="preserve">Piegādātājs var balstīties uz citu personu tehniskajām un profesionālajām iespējām, ja tas ir nepieciešams konkrētā iepirkuma līguma izpildei, neatkarīgi no savstarpējo attiecību tiesiskā rakstura. </w:t>
            </w:r>
          </w:p>
          <w:p w14:paraId="50416688" w14:textId="77777777" w:rsidR="00D16CF5" w:rsidRPr="001751DE" w:rsidRDefault="00D16CF5" w:rsidP="00852F1E">
            <w:pPr>
              <w:suppressAutoHyphens/>
              <w:spacing w:after="0" w:line="240" w:lineRule="auto"/>
              <w:jc w:val="both"/>
              <w:rPr>
                <w:rFonts w:ascii="Times New Roman" w:eastAsia="Times New Roman" w:hAnsi="Times New Roman" w:cs="Times New Roman"/>
                <w:b/>
                <w:lang w:eastAsia="ar-SA"/>
              </w:rPr>
            </w:pPr>
            <w:r w:rsidRPr="001751DE">
              <w:rPr>
                <w:rFonts w:ascii="Times New Roman" w:hAnsi="Times New Roman" w:cs="Times New Roman"/>
                <w:u w:val="single"/>
                <w:lang w:eastAsia="ar-SA"/>
              </w:rPr>
              <w:t>Piegādātājs, lai apliecinātu profesionālo pieredzi vai pasūtītāja prasībām atbilstoša personāla pieejamību, var balstīties uz citu personu iespējām tikai tad, ja šīs personas sniegs pakalpojumus, kuru izpildei attiecīgās spējas ir nepieciešamas.</w:t>
            </w:r>
          </w:p>
        </w:tc>
        <w:tc>
          <w:tcPr>
            <w:tcW w:w="4649" w:type="dxa"/>
            <w:vAlign w:val="center"/>
          </w:tcPr>
          <w:p w14:paraId="78074499" w14:textId="77777777" w:rsidR="00D16CF5" w:rsidRPr="001751DE" w:rsidRDefault="00D16CF5" w:rsidP="00852F1E">
            <w:pPr>
              <w:suppressAutoHyphens/>
              <w:spacing w:after="0" w:line="240" w:lineRule="auto"/>
              <w:jc w:val="both"/>
              <w:rPr>
                <w:rFonts w:ascii="Times New Roman" w:hAnsi="Times New Roman" w:cs="Times New Roman"/>
                <w:lang w:eastAsia="ar-SA"/>
              </w:rPr>
            </w:pPr>
            <w:r w:rsidRPr="001751DE">
              <w:rPr>
                <w:rFonts w:ascii="Times New Roman" w:hAnsi="Times New Roman" w:cs="Times New Roman"/>
                <w:lang w:eastAsia="ar-SA"/>
              </w:rPr>
              <w:t>Pretendents pierāda Komisijai, ka tā rīcībā būs nepieciešamie resursi, iesniedzot šo personu apliecinājumu vai vienošanos par nepieciešamo resursu nodošanu piegādātāja rīcībā, norādot, kādi resursi pretendenta rīcībā tiks nodoti.</w:t>
            </w:r>
          </w:p>
        </w:tc>
      </w:tr>
      <w:tr w:rsidR="00D16CF5" w:rsidRPr="001751DE" w14:paraId="212B4B42" w14:textId="77777777" w:rsidTr="0029507E">
        <w:tc>
          <w:tcPr>
            <w:tcW w:w="4536" w:type="dxa"/>
          </w:tcPr>
          <w:p w14:paraId="2093ED1F" w14:textId="0B009412" w:rsidR="00D16CF5" w:rsidRPr="001751DE" w:rsidRDefault="003D667D" w:rsidP="00852F1E">
            <w:pPr>
              <w:suppressAutoHyphens/>
              <w:spacing w:after="0" w:line="240" w:lineRule="auto"/>
              <w:jc w:val="both"/>
              <w:rPr>
                <w:rFonts w:ascii="Times New Roman" w:hAnsi="Times New Roman" w:cs="Times New Roman"/>
                <w:b/>
                <w:lang w:eastAsia="ar-SA"/>
              </w:rPr>
            </w:pPr>
            <w:r>
              <w:rPr>
                <w:rFonts w:ascii="Times New Roman" w:hAnsi="Times New Roman" w:cs="Times New Roman"/>
                <w:b/>
                <w:lang w:eastAsia="ar-SA"/>
              </w:rPr>
              <w:t>2</w:t>
            </w:r>
            <w:r w:rsidR="00D16CF5" w:rsidRPr="001751DE">
              <w:rPr>
                <w:rFonts w:ascii="Times New Roman" w:hAnsi="Times New Roman" w:cs="Times New Roman"/>
                <w:b/>
                <w:lang w:eastAsia="ar-SA"/>
              </w:rPr>
              <w:t xml:space="preserve">.4. </w:t>
            </w:r>
            <w:r w:rsidR="00D16CF5" w:rsidRPr="001751DE">
              <w:rPr>
                <w:rFonts w:ascii="Times New Roman" w:hAnsi="Times New Roman" w:cs="Times New Roman"/>
                <w:lang w:eastAsia="ar-SA"/>
              </w:rPr>
              <w:t>Ja piedāvājumu iesniedz piegādātāju apvienība, piedāvājuma dokumentus paraksta atbilstoši piegādātāju savstarpējās vienošanās nosacījumiem.</w:t>
            </w:r>
            <w:r w:rsidR="00D16CF5" w:rsidRPr="001751DE">
              <w:rPr>
                <w:rFonts w:ascii="Times New Roman" w:hAnsi="Times New Roman" w:cs="Times New Roman"/>
                <w:b/>
                <w:lang w:eastAsia="ar-SA"/>
              </w:rPr>
              <w:t xml:space="preserve"> </w:t>
            </w:r>
          </w:p>
        </w:tc>
        <w:tc>
          <w:tcPr>
            <w:tcW w:w="4649" w:type="dxa"/>
            <w:vMerge w:val="restart"/>
            <w:vAlign w:val="center"/>
          </w:tcPr>
          <w:p w14:paraId="65FC7542" w14:textId="77777777" w:rsidR="00D16CF5" w:rsidRPr="001751DE" w:rsidRDefault="00D16CF5" w:rsidP="00852F1E">
            <w:pPr>
              <w:suppressAutoHyphens/>
              <w:spacing w:after="0" w:line="240" w:lineRule="auto"/>
              <w:jc w:val="both"/>
              <w:rPr>
                <w:rFonts w:ascii="Times New Roman" w:hAnsi="Times New Roman" w:cs="Times New Roman"/>
                <w:lang w:eastAsia="ar-SA"/>
              </w:rPr>
            </w:pPr>
            <w:r w:rsidRPr="001751DE">
              <w:rPr>
                <w:rFonts w:ascii="Times New Roman" w:hAnsi="Times New Roman" w:cs="Times New Roman"/>
                <w:lang w:eastAsia="ar-SA"/>
              </w:rPr>
              <w:t>Piedāvājumam pievieno visu apvienības dalībnieku parakstītu vienošanos par kopīga piedāvājuma iesniegšanu. Vienošanās dokumentā jānorāda katra apvienības dalībnieka līguma daļa, atbildības sadalījums starp apvienības dalībniekiem, tiesības un pienākumi iesniedzot piedāvājumu, kā arī attiecībā uz iespējamo līguma slēgšanu.</w:t>
            </w:r>
          </w:p>
        </w:tc>
      </w:tr>
      <w:tr w:rsidR="00D16CF5" w:rsidRPr="001751DE" w14:paraId="7AD7BF57" w14:textId="77777777" w:rsidTr="0029507E">
        <w:tc>
          <w:tcPr>
            <w:tcW w:w="4536" w:type="dxa"/>
          </w:tcPr>
          <w:p w14:paraId="14F2D422" w14:textId="0B3F97A9" w:rsidR="00D16CF5" w:rsidRPr="001751DE" w:rsidRDefault="003D667D" w:rsidP="00852F1E">
            <w:pPr>
              <w:suppressAutoHyphens/>
              <w:spacing w:after="0" w:line="240" w:lineRule="auto"/>
              <w:jc w:val="both"/>
              <w:rPr>
                <w:rFonts w:ascii="Times New Roman" w:eastAsia="Times New Roman" w:hAnsi="Times New Roman" w:cs="Times New Roman"/>
                <w:lang w:eastAsia="ar-SA"/>
              </w:rPr>
            </w:pPr>
            <w:r>
              <w:rPr>
                <w:rFonts w:ascii="Times New Roman" w:hAnsi="Times New Roman" w:cs="Times New Roman"/>
                <w:b/>
                <w:lang w:eastAsia="ar-SA"/>
              </w:rPr>
              <w:t>2</w:t>
            </w:r>
            <w:r w:rsidR="00D16CF5" w:rsidRPr="001751DE">
              <w:rPr>
                <w:rFonts w:ascii="Times New Roman" w:hAnsi="Times New Roman" w:cs="Times New Roman"/>
                <w:b/>
                <w:lang w:eastAsia="ar-SA"/>
              </w:rPr>
              <w:t>.5.</w:t>
            </w:r>
            <w:r w:rsidR="00D16CF5" w:rsidRPr="001751DE">
              <w:rPr>
                <w:rFonts w:ascii="Times New Roman" w:hAnsi="Times New Roman" w:cs="Times New Roman"/>
                <w:lang w:eastAsia="ar-SA"/>
              </w:rPr>
              <w:t xml:space="preserve"> Pretendentam jāiesniedz dokumenti par katru apvienības dalībnieku. Uz katru apvienības dalībnieku attiecas nolikuma </w:t>
            </w:r>
            <w:r>
              <w:rPr>
                <w:rFonts w:ascii="Times New Roman" w:hAnsi="Times New Roman" w:cs="Times New Roman"/>
                <w:lang w:eastAsia="ar-SA"/>
              </w:rPr>
              <w:t>2</w:t>
            </w:r>
            <w:r w:rsidR="00D16CF5" w:rsidRPr="001751DE">
              <w:rPr>
                <w:rFonts w:ascii="Times New Roman" w:hAnsi="Times New Roman" w:cs="Times New Roman"/>
                <w:lang w:eastAsia="ar-SA"/>
              </w:rPr>
              <w:t>.6.punkts</w:t>
            </w:r>
            <w:r w:rsidR="00A74FB1" w:rsidRPr="001751DE">
              <w:rPr>
                <w:rFonts w:ascii="Times New Roman" w:hAnsi="Times New Roman" w:cs="Times New Roman"/>
                <w:lang w:eastAsia="ar-SA"/>
              </w:rPr>
              <w:t xml:space="preserve">, </w:t>
            </w:r>
            <w:r>
              <w:rPr>
                <w:rFonts w:ascii="Times New Roman" w:hAnsi="Times New Roman" w:cs="Times New Roman"/>
                <w:lang w:eastAsia="ar-SA"/>
              </w:rPr>
              <w:t>2</w:t>
            </w:r>
            <w:r w:rsidR="00A74FB1" w:rsidRPr="001751DE">
              <w:rPr>
                <w:rFonts w:ascii="Times New Roman" w:hAnsi="Times New Roman" w:cs="Times New Roman"/>
                <w:lang w:eastAsia="ar-SA"/>
              </w:rPr>
              <w:t>.7.punkts</w:t>
            </w:r>
            <w:r w:rsidR="00D16CF5" w:rsidRPr="001751DE">
              <w:rPr>
                <w:rFonts w:ascii="Times New Roman" w:hAnsi="Times New Roman" w:cs="Times New Roman"/>
                <w:lang w:eastAsia="ar-SA"/>
              </w:rPr>
              <w:t xml:space="preserve"> un </w:t>
            </w:r>
            <w:r>
              <w:rPr>
                <w:rFonts w:ascii="Times New Roman" w:hAnsi="Times New Roman" w:cs="Times New Roman"/>
                <w:lang w:eastAsia="ar-SA"/>
              </w:rPr>
              <w:t>2</w:t>
            </w:r>
            <w:r w:rsidR="00D16CF5" w:rsidRPr="001751DE">
              <w:rPr>
                <w:rFonts w:ascii="Times New Roman" w:hAnsi="Times New Roman" w:cs="Times New Roman"/>
                <w:lang w:eastAsia="ar-SA"/>
              </w:rPr>
              <w:t>.</w:t>
            </w:r>
            <w:r w:rsidR="00A74FB1" w:rsidRPr="001751DE">
              <w:rPr>
                <w:rFonts w:ascii="Times New Roman" w:hAnsi="Times New Roman" w:cs="Times New Roman"/>
                <w:lang w:eastAsia="ar-SA"/>
              </w:rPr>
              <w:t>8</w:t>
            </w:r>
            <w:r w:rsidR="00D16CF5" w:rsidRPr="001751DE">
              <w:rPr>
                <w:rFonts w:ascii="Times New Roman" w:hAnsi="Times New Roman" w:cs="Times New Roman"/>
                <w:lang w:eastAsia="ar-SA"/>
              </w:rPr>
              <w:t>.punkts, bet pārējos nolikuma punktos izvirzītās prasības jāizpilda piegādātāju apvienībai kopumā, ņemot vērā tās pienākumus iespējamā līguma izpildē.</w:t>
            </w:r>
          </w:p>
        </w:tc>
        <w:tc>
          <w:tcPr>
            <w:tcW w:w="4649" w:type="dxa"/>
            <w:vMerge/>
            <w:vAlign w:val="center"/>
          </w:tcPr>
          <w:p w14:paraId="42C0D5D2" w14:textId="77777777" w:rsidR="00D16CF5" w:rsidRPr="001751DE" w:rsidRDefault="00D16CF5" w:rsidP="00852F1E">
            <w:pPr>
              <w:suppressAutoHyphens/>
              <w:spacing w:after="0" w:line="240" w:lineRule="auto"/>
              <w:rPr>
                <w:rFonts w:ascii="Times New Roman" w:hAnsi="Times New Roman" w:cs="Times New Roman"/>
                <w:lang w:eastAsia="ar-SA"/>
              </w:rPr>
            </w:pPr>
          </w:p>
        </w:tc>
      </w:tr>
      <w:tr w:rsidR="003D667D" w:rsidRPr="001751DE" w14:paraId="3C6FF082" w14:textId="77777777" w:rsidTr="0029507E">
        <w:trPr>
          <w:trHeight w:val="819"/>
        </w:trPr>
        <w:tc>
          <w:tcPr>
            <w:tcW w:w="4536" w:type="dxa"/>
          </w:tcPr>
          <w:p w14:paraId="3C60E240" w14:textId="73D24D2C" w:rsidR="003D667D" w:rsidRPr="005658E9" w:rsidRDefault="003D667D" w:rsidP="003D667D">
            <w:pPr>
              <w:pStyle w:val="Bezatstarpm"/>
              <w:shd w:val="clear" w:color="auto" w:fill="FFFFFF"/>
              <w:jc w:val="both"/>
              <w:rPr>
                <w:color w:val="000000"/>
                <w:sz w:val="22"/>
                <w:szCs w:val="22"/>
                <w:lang w:eastAsia="lv-LV"/>
              </w:rPr>
            </w:pPr>
            <w:r w:rsidRPr="003D667D">
              <w:rPr>
                <w:b/>
                <w:sz w:val="22"/>
                <w:szCs w:val="22"/>
              </w:rPr>
              <w:t>2.6.</w:t>
            </w:r>
            <w:r w:rsidRPr="001751DE">
              <w:t xml:space="preserve"> </w:t>
            </w:r>
            <w:r w:rsidRPr="005658E9">
              <w:rPr>
                <w:color w:val="000000"/>
                <w:sz w:val="22"/>
                <w:szCs w:val="22"/>
                <w:lang w:eastAsia="lv-LV"/>
              </w:rPr>
              <w:t>Pretendentu, kuram būtu piešķiramas līguma slēgšanas tiesības, izslēdz no dalības iepirkuma procedūrā, ja uz to attiecināms kāds no PIL 42.panta otrās daļas 1., 2., 3., 4., 5., 6., 7., 10., 11., 12., 13., 14. punktā noteiktajiem izslēgšanas iemesliem.</w:t>
            </w:r>
          </w:p>
          <w:p w14:paraId="09E3FB0A" w14:textId="6BD4967A" w:rsidR="003D667D" w:rsidRPr="001751DE" w:rsidRDefault="003D667D" w:rsidP="003D667D">
            <w:pPr>
              <w:suppressAutoHyphens/>
              <w:spacing w:after="0" w:line="240" w:lineRule="auto"/>
              <w:jc w:val="both"/>
              <w:rPr>
                <w:rFonts w:ascii="Times New Roman" w:hAnsi="Times New Roman" w:cs="Times New Roman"/>
                <w:b/>
                <w:lang w:eastAsia="ar-SA"/>
              </w:rPr>
            </w:pPr>
            <w:r w:rsidRPr="005658E9">
              <w:rPr>
                <w:rFonts w:ascii="Times New Roman" w:hAnsi="Times New Roman" w:cs="Times New Roman"/>
                <w:color w:val="000000"/>
                <w:lang w:eastAsia="lv-LV"/>
              </w:rPr>
              <w:t>Pasūtītājs pārbaudi veiks attiecībā uz PIL 42. panta trešajā daļā minētajām personām.</w:t>
            </w:r>
          </w:p>
        </w:tc>
        <w:tc>
          <w:tcPr>
            <w:tcW w:w="4649" w:type="dxa"/>
          </w:tcPr>
          <w:p w14:paraId="76D18637" w14:textId="77777777" w:rsidR="003D667D" w:rsidRPr="005658E9" w:rsidRDefault="003D667D" w:rsidP="003D667D">
            <w:pPr>
              <w:shd w:val="clear" w:color="auto" w:fill="FFFFFF"/>
              <w:spacing w:after="0" w:line="240" w:lineRule="auto"/>
              <w:jc w:val="both"/>
              <w:rPr>
                <w:rFonts w:ascii="Times New Roman" w:eastAsia="Times New Roman" w:hAnsi="Times New Roman" w:cs="Times New Roman"/>
                <w:color w:val="000000"/>
                <w:lang w:eastAsia="lv-LV"/>
              </w:rPr>
            </w:pPr>
            <w:r w:rsidRPr="005658E9">
              <w:rPr>
                <w:rFonts w:ascii="Times New Roman" w:eastAsia="Times New Roman" w:hAnsi="Times New Roman" w:cs="Times New Roman"/>
                <w:color w:val="000000"/>
                <w:lang w:eastAsia="lv-LV"/>
              </w:rPr>
              <w:t>Komisija pretendentu izslēgšanas gadījumus pārbauda Publisko iepirkumu likuma 42.pantā noteiktajā kārtībā.</w:t>
            </w:r>
          </w:p>
          <w:p w14:paraId="66CF5EAD" w14:textId="5F16E656" w:rsidR="003D667D" w:rsidRPr="001751DE" w:rsidRDefault="003D667D" w:rsidP="003D667D">
            <w:pPr>
              <w:suppressAutoHyphens/>
              <w:spacing w:after="0" w:line="240" w:lineRule="auto"/>
              <w:jc w:val="both"/>
              <w:rPr>
                <w:rFonts w:ascii="Times New Roman" w:hAnsi="Times New Roman" w:cs="Times New Roman"/>
                <w:lang w:eastAsia="ar-SA"/>
              </w:rPr>
            </w:pPr>
            <w:r w:rsidRPr="005658E9">
              <w:rPr>
                <w:rFonts w:ascii="Times New Roman" w:hAnsi="Times New Roman" w:cs="Times New Roman"/>
                <w:color w:val="000000"/>
                <w:shd w:val="clear" w:color="auto" w:fill="FFFFFF"/>
                <w:lang w:eastAsia="lv-LV"/>
              </w:rPr>
              <w:t>Ja Komisija konstatē, ka pretendents būtu izslēdzams no dalības iepirkuma procedūrā, pamatojoties uz šajā punktā norādītajiem iemesliem, tas </w:t>
            </w:r>
            <w:r w:rsidRPr="005658E9">
              <w:rPr>
                <w:rFonts w:ascii="Times New Roman" w:hAnsi="Times New Roman" w:cs="Times New Roman"/>
                <w:color w:val="000000"/>
                <w:lang w:eastAsia="lv-LV"/>
              </w:rPr>
              <w:t>(atbilstoši attiecīgajam izslēgšanas gadījuma veidam) rīkojas saskaņā ar PIL 42. pantā un/vai 43.pantā paredzētajiem risinājumiem un noteikto kārtību.</w:t>
            </w:r>
          </w:p>
        </w:tc>
      </w:tr>
      <w:tr w:rsidR="003D667D" w:rsidRPr="001751DE" w14:paraId="049CBDE4" w14:textId="77777777" w:rsidTr="0029507E">
        <w:tc>
          <w:tcPr>
            <w:tcW w:w="4536" w:type="dxa"/>
          </w:tcPr>
          <w:p w14:paraId="2B37DEEF" w14:textId="6BE21637" w:rsidR="003D667D" w:rsidRPr="001751DE" w:rsidRDefault="003D667D" w:rsidP="003D667D">
            <w:pPr>
              <w:suppressAutoHyphens/>
              <w:spacing w:after="0" w:line="240" w:lineRule="auto"/>
              <w:jc w:val="both"/>
              <w:rPr>
                <w:rFonts w:ascii="Times New Roman" w:hAnsi="Times New Roman" w:cs="Times New Roman"/>
                <w:b/>
                <w:lang w:eastAsia="ar-SA"/>
              </w:rPr>
            </w:pPr>
            <w:r>
              <w:rPr>
                <w:rFonts w:ascii="Times New Roman" w:hAnsi="Times New Roman" w:cs="Times New Roman"/>
                <w:b/>
                <w:lang w:eastAsia="ar-SA"/>
              </w:rPr>
              <w:lastRenderedPageBreak/>
              <w:t>2</w:t>
            </w:r>
            <w:r w:rsidRPr="001751DE">
              <w:rPr>
                <w:rFonts w:ascii="Times New Roman" w:hAnsi="Times New Roman" w:cs="Times New Roman"/>
                <w:b/>
                <w:lang w:eastAsia="ar-SA"/>
              </w:rPr>
              <w:t xml:space="preserve">.7. </w:t>
            </w:r>
            <w:r w:rsidRPr="001751DE">
              <w:rPr>
                <w:rFonts w:ascii="Times New Roman" w:hAnsi="Times New Roman" w:cs="Times New Roman"/>
              </w:rPr>
              <w:t xml:space="preserve">Pretendentu, kuram būtu piešķiramas līguma slēgšanas tiesības, </w:t>
            </w:r>
            <w:r w:rsidRPr="001751DE">
              <w:rPr>
                <w:rFonts w:ascii="Times New Roman" w:eastAsia="Arial" w:hAnsi="Times New Roman" w:cs="Times New Roman"/>
                <w:color w:val="000000"/>
              </w:rPr>
              <w:t>izslēdz no turpmākās dalības iepirkuma procedūrā, ja uz pretendentu ir attiecināmi Starptautisko un Latvijas Republikas nacionālo sankciju likuma 11.</w:t>
            </w:r>
            <w:r w:rsidRPr="001751DE">
              <w:rPr>
                <w:rFonts w:ascii="Times New Roman" w:eastAsia="Arial" w:hAnsi="Times New Roman" w:cs="Times New Roman"/>
                <w:color w:val="000000"/>
                <w:vertAlign w:val="superscript"/>
              </w:rPr>
              <w:t>1</w:t>
            </w:r>
            <w:r w:rsidRPr="001751DE">
              <w:rPr>
                <w:rFonts w:ascii="Times New Roman" w:eastAsia="Arial" w:hAnsi="Times New Roman" w:cs="Times New Roman"/>
                <w:color w:val="000000"/>
              </w:rPr>
              <w:t xml:space="preserve"> panta pirmajā daļā noteiktie izslēgšanas gadījumi.</w:t>
            </w:r>
          </w:p>
        </w:tc>
        <w:tc>
          <w:tcPr>
            <w:tcW w:w="4649" w:type="dxa"/>
          </w:tcPr>
          <w:p w14:paraId="4399C0E6" w14:textId="77777777" w:rsidR="003D667D" w:rsidRPr="001751DE" w:rsidRDefault="003D667D" w:rsidP="003D667D">
            <w:pPr>
              <w:pStyle w:val="Bezatstarpm"/>
              <w:spacing w:line="256" w:lineRule="auto"/>
              <w:jc w:val="both"/>
              <w:rPr>
                <w:rFonts w:eastAsia="Arial"/>
                <w:color w:val="000000"/>
                <w:sz w:val="22"/>
                <w:szCs w:val="22"/>
              </w:rPr>
            </w:pPr>
            <w:r w:rsidRPr="001751DE">
              <w:rPr>
                <w:rFonts w:eastAsia="Arial"/>
                <w:color w:val="000000"/>
                <w:sz w:val="22"/>
                <w:szCs w:val="22"/>
              </w:rPr>
              <w:t>Pretendentu izslēgšanas gadījumi tiks pārbaudīti Starptautisko un Latvijas Republikas nacionālo sankciju likuma 11.</w:t>
            </w:r>
            <w:r w:rsidRPr="001751DE">
              <w:rPr>
                <w:rFonts w:eastAsia="Arial"/>
                <w:color w:val="000000"/>
                <w:sz w:val="22"/>
                <w:szCs w:val="22"/>
                <w:vertAlign w:val="superscript"/>
              </w:rPr>
              <w:t>1</w:t>
            </w:r>
            <w:r w:rsidRPr="001751DE">
              <w:rPr>
                <w:rFonts w:eastAsia="Arial"/>
                <w:color w:val="000000"/>
                <w:sz w:val="22"/>
                <w:szCs w:val="22"/>
              </w:rPr>
              <w:t xml:space="preserve"> pantā noteiktajā kārtībā.</w:t>
            </w:r>
          </w:p>
          <w:p w14:paraId="7C8A1B81" w14:textId="77777777" w:rsidR="003D667D" w:rsidRPr="001751DE" w:rsidRDefault="003D667D" w:rsidP="003D667D">
            <w:pPr>
              <w:pStyle w:val="Bezatstarpm"/>
              <w:spacing w:line="256" w:lineRule="auto"/>
              <w:jc w:val="both"/>
              <w:rPr>
                <w:rFonts w:eastAsia="Arial"/>
                <w:color w:val="000000"/>
                <w:sz w:val="22"/>
                <w:szCs w:val="22"/>
              </w:rPr>
            </w:pPr>
          </w:p>
          <w:p w14:paraId="594E2FE7" w14:textId="77777777" w:rsidR="003D667D" w:rsidRPr="001751DE" w:rsidRDefault="003D667D" w:rsidP="003D667D">
            <w:pPr>
              <w:jc w:val="both"/>
              <w:rPr>
                <w:rFonts w:ascii="Times New Roman" w:hAnsi="Times New Roman" w:cs="Times New Roman"/>
                <w:lang w:eastAsia="lv-LV"/>
              </w:rPr>
            </w:pPr>
            <w:r w:rsidRPr="001751DE">
              <w:rPr>
                <w:rFonts w:ascii="Times New Roman" w:hAnsi="Times New Roman" w:cs="Times New Roman"/>
                <w:lang w:eastAsia="lv-LV"/>
              </w:rPr>
              <w:t xml:space="preserve">Komisija pārbauda pretendentu tīmekļvietnē: </w:t>
            </w:r>
            <w:hyperlink r:id="rId12" w:history="1">
              <w:r w:rsidRPr="001751DE">
                <w:rPr>
                  <w:rStyle w:val="Hipersaite"/>
                  <w:rFonts w:ascii="Times New Roman" w:hAnsi="Times New Roman" w:cs="Times New Roman"/>
                  <w:lang w:eastAsia="lv-LV"/>
                </w:rPr>
                <w:t>https://www.lursoft.lv/</w:t>
              </w:r>
            </w:hyperlink>
            <w:r w:rsidRPr="001751DE">
              <w:rPr>
                <w:rFonts w:ascii="Times New Roman" w:hAnsi="Times New Roman" w:cs="Times New Roman"/>
                <w:lang w:eastAsia="lv-LV"/>
              </w:rPr>
              <w:t xml:space="preserve">. </w:t>
            </w:r>
          </w:p>
          <w:p w14:paraId="27909D7E" w14:textId="77777777" w:rsidR="003D667D" w:rsidRPr="001751DE" w:rsidRDefault="003D667D" w:rsidP="003D667D">
            <w:pPr>
              <w:shd w:val="clear" w:color="auto" w:fill="FFFFFF"/>
              <w:spacing w:line="240" w:lineRule="auto"/>
              <w:jc w:val="both"/>
              <w:rPr>
                <w:rFonts w:ascii="Times New Roman" w:hAnsi="Times New Roman" w:cs="Times New Roman"/>
                <w:lang w:eastAsia="lv-LV"/>
              </w:rPr>
            </w:pPr>
            <w:r w:rsidRPr="001751DE">
              <w:rPr>
                <w:rFonts w:ascii="Times New Roman" w:hAnsi="Times New Roman" w:cs="Times New Roman"/>
                <w:lang w:eastAsia="lv-LV"/>
              </w:rPr>
              <w:t>Ārvalstu uzņēmumiem jāiesniedz:</w:t>
            </w:r>
          </w:p>
          <w:p w14:paraId="71F6A5D0" w14:textId="77777777" w:rsidR="003D667D" w:rsidRPr="001751DE" w:rsidRDefault="003D667D" w:rsidP="003D667D">
            <w:pPr>
              <w:shd w:val="clear" w:color="auto" w:fill="FFFFFF"/>
              <w:spacing w:line="240" w:lineRule="auto"/>
              <w:jc w:val="both"/>
              <w:rPr>
                <w:rFonts w:ascii="Times New Roman" w:hAnsi="Times New Roman" w:cs="Times New Roman"/>
                <w:lang w:eastAsia="lv-LV"/>
              </w:rPr>
            </w:pPr>
            <w:r w:rsidRPr="001751DE">
              <w:rPr>
                <w:rFonts w:ascii="Times New Roman" w:hAnsi="Times New Roman" w:cs="Times New Roman"/>
                <w:lang w:eastAsia="lv-LV"/>
              </w:rPr>
              <w:t>- attiecīgas ārvalstu iestādes izziņa par valdes/ padomes sastāvu;</w:t>
            </w:r>
          </w:p>
          <w:p w14:paraId="19704F3E" w14:textId="1E4421DD" w:rsidR="003D667D" w:rsidRPr="001751DE" w:rsidRDefault="003D667D" w:rsidP="003D667D">
            <w:pPr>
              <w:suppressAutoHyphens/>
              <w:spacing w:after="0" w:line="240" w:lineRule="auto"/>
              <w:jc w:val="both"/>
              <w:rPr>
                <w:rFonts w:ascii="Times New Roman" w:hAnsi="Times New Roman" w:cs="Times New Roman"/>
                <w:b/>
                <w:lang w:eastAsia="ar-SA"/>
              </w:rPr>
            </w:pPr>
            <w:r w:rsidRPr="001751DE">
              <w:rPr>
                <w:rFonts w:ascii="Times New Roman" w:hAnsi="Times New Roman" w:cs="Times New Roman"/>
                <w:lang w:eastAsia="lv-LV"/>
              </w:rPr>
              <w:t>- pretendenta apliecinājums, ka izziņā norādītā informācija joprojām ir aktuāla.</w:t>
            </w:r>
          </w:p>
        </w:tc>
      </w:tr>
      <w:tr w:rsidR="003D667D" w:rsidRPr="001751DE" w14:paraId="7ECD881D" w14:textId="77777777" w:rsidTr="0029507E">
        <w:tc>
          <w:tcPr>
            <w:tcW w:w="4536" w:type="dxa"/>
          </w:tcPr>
          <w:p w14:paraId="2D6A8704" w14:textId="595C63BE" w:rsidR="003D667D" w:rsidRPr="001751DE" w:rsidRDefault="003D667D" w:rsidP="003D667D">
            <w:pPr>
              <w:suppressAutoHyphens/>
              <w:spacing w:after="0" w:line="240" w:lineRule="auto"/>
              <w:jc w:val="both"/>
              <w:rPr>
                <w:rFonts w:ascii="Times New Roman" w:hAnsi="Times New Roman" w:cs="Times New Roman"/>
                <w:lang w:eastAsia="ar-SA"/>
              </w:rPr>
            </w:pPr>
            <w:r>
              <w:rPr>
                <w:rFonts w:ascii="Times New Roman" w:hAnsi="Times New Roman" w:cs="Times New Roman"/>
                <w:b/>
              </w:rPr>
              <w:t>2</w:t>
            </w:r>
            <w:r w:rsidRPr="001751DE">
              <w:rPr>
                <w:rFonts w:ascii="Times New Roman" w:hAnsi="Times New Roman" w:cs="Times New Roman"/>
                <w:b/>
              </w:rPr>
              <w:t>.8.</w:t>
            </w:r>
            <w:r w:rsidRPr="001751DE">
              <w:rPr>
                <w:rFonts w:ascii="Times New Roman" w:hAnsi="Times New Roman" w:cs="Times New Roman"/>
              </w:rPr>
              <w:t xml:space="preserve"> </w:t>
            </w:r>
            <w:r w:rsidRPr="003D667D">
              <w:rPr>
                <w:rFonts w:ascii="Times New Roman" w:hAnsi="Times New Roman" w:cs="Times New Roman"/>
              </w:rPr>
              <w:t>Pretendents ir reģistrēts, licencēts un/vai sertificēts atbilstoši attiecīgās valsts normatīvo aktu prasībām, tiesīgs veikt Pasūtītājam nepieciešamās piegādes.</w:t>
            </w:r>
          </w:p>
        </w:tc>
        <w:tc>
          <w:tcPr>
            <w:tcW w:w="4649" w:type="dxa"/>
          </w:tcPr>
          <w:p w14:paraId="300E6707" w14:textId="2840B12D" w:rsidR="003D667D" w:rsidRPr="003D667D" w:rsidRDefault="003D667D" w:rsidP="003D667D">
            <w:pPr>
              <w:pStyle w:val="Bezatstarpm"/>
              <w:spacing w:beforeLines="40" w:before="96" w:afterLines="40" w:after="96"/>
              <w:jc w:val="both"/>
              <w:rPr>
                <w:sz w:val="22"/>
                <w:szCs w:val="22"/>
              </w:rPr>
            </w:pPr>
            <w:r w:rsidRPr="003D667D">
              <w:rPr>
                <w:b/>
                <w:bCs/>
                <w:sz w:val="22"/>
                <w:szCs w:val="22"/>
              </w:rPr>
              <w:t>a)</w:t>
            </w:r>
            <w:r w:rsidRPr="003D667D">
              <w:rPr>
                <w:sz w:val="22"/>
                <w:szCs w:val="22"/>
              </w:rPr>
              <w:t xml:space="preserve"> Komisija pārliecinās par pretendenta reģistrācijas faktu, saņemot izziņas Elektronisko iepirkumu sistēmā (</w:t>
            </w:r>
            <w:hyperlink r:id="rId13" w:history="1">
              <w:r w:rsidRPr="003D667D">
                <w:rPr>
                  <w:rStyle w:val="Hipersaite"/>
                  <w:sz w:val="22"/>
                  <w:szCs w:val="22"/>
                </w:rPr>
                <w:t>https://www.eis.gov.lv/</w:t>
              </w:r>
            </w:hyperlink>
            <w:r w:rsidRPr="003D667D">
              <w:rPr>
                <w:sz w:val="22"/>
                <w:szCs w:val="22"/>
              </w:rPr>
              <w:t xml:space="preserve">). </w:t>
            </w:r>
          </w:p>
          <w:p w14:paraId="339340E6" w14:textId="77777777" w:rsidR="003D667D" w:rsidRPr="003D667D" w:rsidRDefault="003D667D" w:rsidP="003D667D">
            <w:pPr>
              <w:pStyle w:val="Bezatstarpm"/>
              <w:spacing w:beforeLines="40" w:before="96" w:afterLines="40" w:after="96"/>
              <w:jc w:val="both"/>
              <w:rPr>
                <w:b/>
                <w:sz w:val="22"/>
                <w:szCs w:val="22"/>
              </w:rPr>
            </w:pPr>
            <w:r w:rsidRPr="003D667D">
              <w:rPr>
                <w:b/>
                <w:sz w:val="22"/>
                <w:szCs w:val="22"/>
              </w:rPr>
              <w:t xml:space="preserve">b) </w:t>
            </w:r>
            <w:r w:rsidRPr="003D667D">
              <w:rPr>
                <w:sz w:val="22"/>
                <w:szCs w:val="22"/>
              </w:rPr>
              <w:t>Komisijas pārbauda reģistrāciju dabasgāzes tirgotāju reģistrā Sabiedrisko pakalpojumu regulēšanas komisijas mājas lapā (</w:t>
            </w:r>
            <w:hyperlink r:id="rId14" w:history="1">
              <w:r w:rsidRPr="003D667D">
                <w:rPr>
                  <w:rStyle w:val="Hipersaite"/>
                  <w:sz w:val="22"/>
                  <w:szCs w:val="22"/>
                </w:rPr>
                <w:t>https://sprk.gov.lv/</w:t>
              </w:r>
            </w:hyperlink>
            <w:r w:rsidRPr="003D667D">
              <w:rPr>
                <w:sz w:val="22"/>
                <w:szCs w:val="22"/>
              </w:rPr>
              <w:t xml:space="preserve">). </w:t>
            </w:r>
          </w:p>
          <w:p w14:paraId="3FFA4248" w14:textId="332D8ABA" w:rsidR="003D667D" w:rsidRPr="003D667D" w:rsidRDefault="003D667D" w:rsidP="003D667D">
            <w:pPr>
              <w:suppressAutoHyphens/>
              <w:spacing w:after="0" w:line="240" w:lineRule="auto"/>
              <w:jc w:val="both"/>
              <w:rPr>
                <w:rFonts w:ascii="Times New Roman" w:hAnsi="Times New Roman" w:cs="Times New Roman"/>
                <w:lang w:eastAsia="ar-SA"/>
              </w:rPr>
            </w:pPr>
            <w:r w:rsidRPr="003D667D">
              <w:rPr>
                <w:rFonts w:ascii="Times New Roman" w:hAnsi="Times New Roman" w:cs="Times New Roman"/>
                <w:b/>
              </w:rPr>
              <w:t>c)</w:t>
            </w:r>
            <w:r w:rsidRPr="003D667D">
              <w:rPr>
                <w:rFonts w:ascii="Times New Roman" w:hAnsi="Times New Roman" w:cs="Times New Roman"/>
              </w:rPr>
              <w:t xml:space="preserve"> Ārvalstī reģistrētam pretendentam, kas nav reģistrēts Uzņēmumu reģistrā un/vai Dabasgāzes tirgotāju reģistrā, jāpievieno reģistrācijas faktus apliecinoši dokumenti (kopijas).</w:t>
            </w:r>
          </w:p>
        </w:tc>
      </w:tr>
      <w:tr w:rsidR="003D667D" w:rsidRPr="001751DE" w14:paraId="0BC3EDB8" w14:textId="77777777" w:rsidTr="0029507E">
        <w:trPr>
          <w:trHeight w:val="782"/>
        </w:trPr>
        <w:tc>
          <w:tcPr>
            <w:tcW w:w="4536" w:type="dxa"/>
          </w:tcPr>
          <w:p w14:paraId="66326ACF" w14:textId="0CD47999" w:rsidR="003D667D" w:rsidRPr="002C5368" w:rsidRDefault="003D667D" w:rsidP="003D667D">
            <w:pPr>
              <w:suppressAutoHyphens/>
              <w:spacing w:after="0" w:line="240" w:lineRule="auto"/>
              <w:jc w:val="both"/>
              <w:rPr>
                <w:rFonts w:ascii="Times New Roman" w:hAnsi="Times New Roman" w:cs="Times New Roman"/>
                <w:b/>
                <w:lang w:eastAsia="ar-SA"/>
              </w:rPr>
            </w:pPr>
            <w:r w:rsidRPr="002C5368">
              <w:rPr>
                <w:rFonts w:ascii="Times New Roman" w:hAnsi="Times New Roman" w:cs="Times New Roman"/>
                <w:b/>
              </w:rPr>
              <w:t xml:space="preserve">2.9. </w:t>
            </w:r>
            <w:r w:rsidRPr="002C5368">
              <w:rPr>
                <w:rFonts w:ascii="Times New Roman" w:hAnsi="Times New Roman" w:cs="Times New Roman"/>
              </w:rPr>
              <w:t>Pretendenta rīcībā ir visi nepieciešamie resursi savlaicīgai un kvalitatīvai līguma izpildei.</w:t>
            </w:r>
          </w:p>
        </w:tc>
        <w:tc>
          <w:tcPr>
            <w:tcW w:w="4649" w:type="dxa"/>
          </w:tcPr>
          <w:p w14:paraId="44A0F2ED" w14:textId="2566983D" w:rsidR="003D667D" w:rsidRPr="002C5368" w:rsidRDefault="003D667D" w:rsidP="003D667D">
            <w:pPr>
              <w:pStyle w:val="Bezatstarpm"/>
              <w:spacing w:beforeLines="40" w:before="96" w:afterLines="40" w:after="96"/>
              <w:jc w:val="both"/>
              <w:rPr>
                <w:sz w:val="22"/>
                <w:szCs w:val="22"/>
              </w:rPr>
            </w:pPr>
            <w:r w:rsidRPr="002C5368">
              <w:rPr>
                <w:b/>
                <w:sz w:val="22"/>
                <w:szCs w:val="22"/>
              </w:rPr>
              <w:t>a)</w:t>
            </w:r>
            <w:r w:rsidRPr="002C5368">
              <w:rPr>
                <w:sz w:val="22"/>
                <w:szCs w:val="22"/>
              </w:rPr>
              <w:t xml:space="preserve"> </w:t>
            </w:r>
            <w:r w:rsidR="009740D7">
              <w:rPr>
                <w:sz w:val="22"/>
                <w:szCs w:val="22"/>
              </w:rPr>
              <w:t>V</w:t>
            </w:r>
            <w:r w:rsidRPr="002C5368">
              <w:rPr>
                <w:sz w:val="22"/>
                <w:szCs w:val="22"/>
              </w:rPr>
              <w:t>ai līguma izpildei plānots piesaistīt apakšuzņēmējus (</w:t>
            </w:r>
            <w:r w:rsidRPr="002C5368">
              <w:rPr>
                <w:i/>
                <w:sz w:val="22"/>
                <w:szCs w:val="22"/>
              </w:rPr>
              <w:t>sniedz informāciju par līguma izpildei piesaistītajiem apakšuzņēmējiem</w:t>
            </w:r>
            <w:r w:rsidRPr="002C5368">
              <w:rPr>
                <w:sz w:val="22"/>
                <w:szCs w:val="22"/>
              </w:rPr>
              <w:t>)</w:t>
            </w:r>
            <w:r w:rsidR="009740D7" w:rsidRPr="002C5368">
              <w:rPr>
                <w:sz w:val="22"/>
                <w:szCs w:val="22"/>
              </w:rPr>
              <w:t xml:space="preserve"> (nolikuma </w:t>
            </w:r>
            <w:r w:rsidR="009740D7">
              <w:rPr>
                <w:sz w:val="22"/>
                <w:szCs w:val="22"/>
              </w:rPr>
              <w:t>1</w:t>
            </w:r>
            <w:r w:rsidR="009740D7" w:rsidRPr="002C5368">
              <w:rPr>
                <w:sz w:val="22"/>
                <w:szCs w:val="22"/>
              </w:rPr>
              <w:t>.pielikums)</w:t>
            </w:r>
            <w:r w:rsidRPr="002C5368">
              <w:rPr>
                <w:sz w:val="22"/>
                <w:szCs w:val="22"/>
              </w:rPr>
              <w:t xml:space="preserve">, </w:t>
            </w:r>
          </w:p>
          <w:p w14:paraId="6D943B92" w14:textId="28EF300E" w:rsidR="003D667D" w:rsidRPr="002C5368" w:rsidRDefault="003D667D" w:rsidP="003D667D">
            <w:pPr>
              <w:pStyle w:val="Bezatstarpm"/>
              <w:spacing w:beforeLines="40" w:before="96" w:afterLines="40" w:after="96"/>
              <w:jc w:val="both"/>
              <w:rPr>
                <w:sz w:val="22"/>
                <w:szCs w:val="22"/>
              </w:rPr>
            </w:pPr>
            <w:r w:rsidRPr="002C5368">
              <w:rPr>
                <w:b/>
                <w:sz w:val="22"/>
                <w:szCs w:val="22"/>
              </w:rPr>
              <w:t>b)</w:t>
            </w:r>
            <w:r w:rsidRPr="002C5368">
              <w:rPr>
                <w:sz w:val="22"/>
                <w:szCs w:val="22"/>
              </w:rPr>
              <w:t xml:space="preserve"> ir noslēgts dabasgāzes piegādes vai tirgošanas līgums</w:t>
            </w:r>
            <w:r w:rsidR="009740D7">
              <w:rPr>
                <w:sz w:val="22"/>
                <w:szCs w:val="22"/>
              </w:rPr>
              <w:t xml:space="preserve"> </w:t>
            </w:r>
            <w:r w:rsidR="009740D7" w:rsidRPr="002C5368">
              <w:rPr>
                <w:sz w:val="22"/>
                <w:szCs w:val="22"/>
              </w:rPr>
              <w:t xml:space="preserve">(nolikuma </w:t>
            </w:r>
            <w:r w:rsidR="009740D7">
              <w:rPr>
                <w:sz w:val="22"/>
                <w:szCs w:val="22"/>
              </w:rPr>
              <w:t>1</w:t>
            </w:r>
            <w:r w:rsidR="009740D7" w:rsidRPr="002C5368">
              <w:rPr>
                <w:sz w:val="22"/>
                <w:szCs w:val="22"/>
              </w:rPr>
              <w:t>.pielikums),</w:t>
            </w:r>
          </w:p>
          <w:p w14:paraId="6ABE4932" w14:textId="77777777" w:rsidR="003D667D" w:rsidRPr="002C5368" w:rsidRDefault="003D667D" w:rsidP="003D667D">
            <w:pPr>
              <w:pStyle w:val="Bezatstarpm"/>
              <w:spacing w:beforeLines="40" w:before="96" w:afterLines="40" w:after="96"/>
              <w:jc w:val="both"/>
              <w:rPr>
                <w:sz w:val="22"/>
                <w:szCs w:val="22"/>
              </w:rPr>
            </w:pPr>
            <w:r w:rsidRPr="002C5368">
              <w:rPr>
                <w:b/>
                <w:sz w:val="22"/>
                <w:szCs w:val="22"/>
              </w:rPr>
              <w:t>c)</w:t>
            </w:r>
            <w:r w:rsidRPr="002C5368">
              <w:rPr>
                <w:sz w:val="22"/>
                <w:szCs w:val="22"/>
              </w:rPr>
              <w:t xml:space="preserve"> ir noslēgts līgums ar Pārvades sistēmas operatoru par dabasgāzes pārvades, uzglabāšanas un balansēšanas pakalpojumu, un Pretendents ir saņēmis pārvades sistēmas operatora piešķirto balansēšanas portfeļa identifikatoru</w:t>
            </w:r>
          </w:p>
          <w:p w14:paraId="210AF86E" w14:textId="77777777" w:rsidR="003D667D" w:rsidRPr="002C5368" w:rsidRDefault="003D667D" w:rsidP="003D667D">
            <w:pPr>
              <w:pStyle w:val="Bezatstarpm"/>
              <w:spacing w:beforeLines="40" w:before="96" w:afterLines="40" w:after="96"/>
              <w:jc w:val="both"/>
              <w:rPr>
                <w:sz w:val="22"/>
                <w:szCs w:val="22"/>
              </w:rPr>
            </w:pPr>
            <w:r w:rsidRPr="002C5368">
              <w:rPr>
                <w:b/>
                <w:sz w:val="22"/>
                <w:szCs w:val="22"/>
              </w:rPr>
              <w:t>d)</w:t>
            </w:r>
            <w:r w:rsidRPr="002C5368">
              <w:rPr>
                <w:sz w:val="22"/>
                <w:szCs w:val="22"/>
              </w:rPr>
              <w:t xml:space="preserve"> ir noslēgts līgums ar Sadales sistēmas operatoru par sadales sistēmas pakalpojumu</w:t>
            </w:r>
          </w:p>
          <w:p w14:paraId="373873EC" w14:textId="3CE951B4" w:rsidR="003D667D" w:rsidRPr="002C5368" w:rsidRDefault="003D667D" w:rsidP="003D667D">
            <w:pPr>
              <w:suppressAutoHyphens/>
              <w:spacing w:after="0" w:line="240" w:lineRule="auto"/>
              <w:jc w:val="both"/>
              <w:rPr>
                <w:rFonts w:ascii="Times New Roman" w:hAnsi="Times New Roman" w:cs="Times New Roman"/>
                <w:b/>
                <w:lang w:eastAsia="ar-SA"/>
              </w:rPr>
            </w:pPr>
            <w:r w:rsidRPr="002C5368">
              <w:rPr>
                <w:rFonts w:ascii="Times New Roman" w:hAnsi="Times New Roman" w:cs="Times New Roman"/>
                <w:b/>
              </w:rPr>
              <w:t xml:space="preserve">e) </w:t>
            </w:r>
            <w:r w:rsidRPr="002C5368">
              <w:rPr>
                <w:rFonts w:ascii="Times New Roman" w:hAnsi="Times New Roman" w:cs="Times New Roman"/>
              </w:rPr>
              <w:t>citus līguma izpildei nepieciešamos resursus.</w:t>
            </w:r>
          </w:p>
        </w:tc>
      </w:tr>
      <w:tr w:rsidR="003D667D" w:rsidRPr="001751DE" w14:paraId="5604CDCD" w14:textId="77777777" w:rsidTr="0029507E">
        <w:trPr>
          <w:trHeight w:val="782"/>
        </w:trPr>
        <w:tc>
          <w:tcPr>
            <w:tcW w:w="4536" w:type="dxa"/>
          </w:tcPr>
          <w:p w14:paraId="46DB152A" w14:textId="5F278DC1" w:rsidR="003D667D" w:rsidRPr="003D667D" w:rsidRDefault="003D667D" w:rsidP="003D667D">
            <w:pPr>
              <w:tabs>
                <w:tab w:val="left" w:pos="851"/>
              </w:tabs>
              <w:spacing w:after="0" w:line="240" w:lineRule="auto"/>
              <w:jc w:val="both"/>
              <w:rPr>
                <w:rFonts w:ascii="Times New Roman" w:eastAsia="Times New Roman" w:hAnsi="Times New Roman" w:cs="Times New Roman"/>
                <w:i/>
                <w:color w:val="FF0000"/>
              </w:rPr>
            </w:pPr>
            <w:r w:rsidRPr="003D667D">
              <w:rPr>
                <w:rFonts w:ascii="Times New Roman" w:hAnsi="Times New Roman" w:cs="Times New Roman"/>
                <w:b/>
                <w:kern w:val="1"/>
              </w:rPr>
              <w:t>2.10.</w:t>
            </w:r>
            <w:r w:rsidRPr="003D667D">
              <w:rPr>
                <w:rFonts w:ascii="Times New Roman" w:hAnsi="Times New Roman" w:cs="Times New Roman"/>
                <w:kern w:val="1"/>
              </w:rPr>
              <w:t xml:space="preserve"> </w:t>
            </w:r>
            <w:r w:rsidRPr="003D667D">
              <w:rPr>
                <w:rFonts w:ascii="Times New Roman" w:eastAsia="Helvetica" w:hAnsi="Times New Roman" w:cs="Times New Roman"/>
              </w:rPr>
              <w:t>Pretendent</w:t>
            </w:r>
            <w:r w:rsidRPr="003D667D">
              <w:rPr>
                <w:rFonts w:ascii="Times New Roman" w:hAnsi="Times New Roman" w:cs="Times New Roman"/>
              </w:rPr>
              <w:t>a piesaistītajiem apakšuzņēmējiem ir visi nepieciešamie sertifikāti, licences un atļaujas norādīto darba daļu veikšanai</w:t>
            </w:r>
          </w:p>
        </w:tc>
        <w:tc>
          <w:tcPr>
            <w:tcW w:w="4649" w:type="dxa"/>
          </w:tcPr>
          <w:p w14:paraId="4CE24F07" w14:textId="77777777" w:rsidR="003D667D" w:rsidRPr="00201A16" w:rsidRDefault="003D667D" w:rsidP="003D667D">
            <w:pPr>
              <w:tabs>
                <w:tab w:val="left" w:pos="851"/>
              </w:tabs>
              <w:spacing w:after="0" w:line="240" w:lineRule="auto"/>
              <w:jc w:val="both"/>
              <w:rPr>
                <w:rFonts w:ascii="Times New Roman" w:hAnsi="Times New Roman" w:cs="Times New Roman"/>
              </w:rPr>
            </w:pPr>
            <w:r w:rsidRPr="00201A16">
              <w:rPr>
                <w:rFonts w:ascii="Times New Roman" w:hAnsi="Times New Roman" w:cs="Times New Roman"/>
              </w:rPr>
              <w:t xml:space="preserve">Informācija par līguma izpildi (pēc formas – nolikuma </w:t>
            </w:r>
            <w:r>
              <w:rPr>
                <w:rFonts w:ascii="Times New Roman" w:hAnsi="Times New Roman" w:cs="Times New Roman"/>
              </w:rPr>
              <w:t>1</w:t>
            </w:r>
            <w:r w:rsidRPr="00201A16">
              <w:rPr>
                <w:rFonts w:ascii="Times New Roman" w:hAnsi="Times New Roman" w:cs="Times New Roman"/>
              </w:rPr>
              <w:t>. pielikums).</w:t>
            </w:r>
          </w:p>
          <w:p w14:paraId="553B10EA" w14:textId="20FE9809" w:rsidR="003D667D" w:rsidRPr="001751DE" w:rsidRDefault="003D667D" w:rsidP="003D667D">
            <w:pPr>
              <w:tabs>
                <w:tab w:val="left" w:pos="851"/>
                <w:tab w:val="left" w:pos="3600"/>
                <w:tab w:val="left" w:pos="4500"/>
              </w:tabs>
              <w:spacing w:after="0" w:line="240" w:lineRule="auto"/>
              <w:jc w:val="both"/>
              <w:rPr>
                <w:rFonts w:ascii="Times New Roman" w:eastAsia="Times New Roman" w:hAnsi="Times New Roman" w:cs="Times New Roman"/>
              </w:rPr>
            </w:pPr>
            <w:r w:rsidRPr="00201A16">
              <w:rPr>
                <w:rFonts w:ascii="Times New Roman" w:hAnsi="Times New Roman" w:cs="Times New Roman"/>
                <w:bCs/>
                <w:i/>
                <w:iCs/>
              </w:rPr>
              <w:t>Piedāvājumam pievieno vienošanos ar katru apakšuzņēmēju par konkrētu darbu izpildi vai apakšuzņēmēja apliecinājumu par dalību līguma izpildē konkrētā pozīcijā, norādot veicamos darbus, ja līgums tiktu piešķirts pretendentam (ja attiecas).</w:t>
            </w:r>
          </w:p>
        </w:tc>
      </w:tr>
      <w:tr w:rsidR="003D667D" w:rsidRPr="001751DE" w14:paraId="3D46ADF4" w14:textId="77777777" w:rsidTr="0029507E">
        <w:tc>
          <w:tcPr>
            <w:tcW w:w="4536" w:type="dxa"/>
          </w:tcPr>
          <w:p w14:paraId="6DF30149" w14:textId="7B13579C" w:rsidR="003D667D" w:rsidRPr="003D667D" w:rsidRDefault="003D667D" w:rsidP="003D667D">
            <w:pPr>
              <w:tabs>
                <w:tab w:val="left" w:pos="0"/>
              </w:tabs>
              <w:suppressAutoHyphens/>
              <w:spacing w:after="0" w:line="240" w:lineRule="auto"/>
              <w:jc w:val="both"/>
              <w:rPr>
                <w:rFonts w:ascii="Times New Roman" w:hAnsi="Times New Roman" w:cs="Times New Roman"/>
                <w:lang w:eastAsia="ar-SA"/>
              </w:rPr>
            </w:pPr>
            <w:r w:rsidRPr="003D667D">
              <w:rPr>
                <w:rFonts w:ascii="Times New Roman" w:hAnsi="Times New Roman" w:cs="Times New Roman"/>
                <w:b/>
              </w:rPr>
              <w:t xml:space="preserve">2.11. </w:t>
            </w:r>
            <w:r w:rsidRPr="003D667D">
              <w:rPr>
                <w:rFonts w:ascii="Times New Roman" w:hAnsi="Times New Roman" w:cs="Times New Roman"/>
              </w:rPr>
              <w:t>Pretendents ir iesniedzis finanšu piedāvājumu konkursam.</w:t>
            </w:r>
          </w:p>
        </w:tc>
        <w:tc>
          <w:tcPr>
            <w:tcW w:w="4649" w:type="dxa"/>
          </w:tcPr>
          <w:p w14:paraId="7A9EE867" w14:textId="5F493AEA" w:rsidR="003D667D" w:rsidRPr="003D667D" w:rsidRDefault="009740D7" w:rsidP="003D667D">
            <w:pPr>
              <w:tabs>
                <w:tab w:val="left" w:pos="851"/>
              </w:tabs>
              <w:spacing w:after="0" w:line="240" w:lineRule="auto"/>
              <w:jc w:val="both"/>
              <w:rPr>
                <w:rFonts w:ascii="Times New Roman" w:eastAsia="Times New Roman" w:hAnsi="Times New Roman" w:cs="Times New Roman"/>
                <w:i/>
                <w:iCs/>
              </w:rPr>
            </w:pPr>
            <w:r w:rsidRPr="003C10F8">
              <w:rPr>
                <w:rFonts w:ascii="Times New Roman" w:hAnsi="Times New Roman" w:cs="Times New Roman"/>
              </w:rPr>
              <w:t>F</w:t>
            </w:r>
            <w:r w:rsidR="003D667D" w:rsidRPr="003C10F8">
              <w:rPr>
                <w:rFonts w:ascii="Times New Roman" w:hAnsi="Times New Roman" w:cs="Times New Roman"/>
              </w:rPr>
              <w:t xml:space="preserve">inanšu piedāvājums pretendentam jāsagatavo saskaņā nolikuma 6.pielikumu, ievērojot Tehnisko specifikāciju (nolikuma </w:t>
            </w:r>
            <w:r w:rsidRPr="003C10F8">
              <w:rPr>
                <w:rFonts w:ascii="Times New Roman" w:hAnsi="Times New Roman" w:cs="Times New Roman"/>
              </w:rPr>
              <w:t>5</w:t>
            </w:r>
            <w:r w:rsidR="003D667D" w:rsidRPr="003C10F8">
              <w:rPr>
                <w:rFonts w:ascii="Times New Roman" w:hAnsi="Times New Roman" w:cs="Times New Roman"/>
              </w:rPr>
              <w:t>.pielikums).</w:t>
            </w:r>
          </w:p>
        </w:tc>
      </w:tr>
    </w:tbl>
    <w:p w14:paraId="654DFF80" w14:textId="7C4FAB43" w:rsidR="00D16CF5" w:rsidRDefault="00D16CF5" w:rsidP="00C33ACF">
      <w:pPr>
        <w:pStyle w:val="Pamatteksts"/>
        <w:tabs>
          <w:tab w:val="left" w:pos="567"/>
          <w:tab w:val="left" w:pos="851"/>
        </w:tabs>
        <w:rPr>
          <w:sz w:val="22"/>
          <w:szCs w:val="22"/>
        </w:rPr>
      </w:pPr>
    </w:p>
    <w:p w14:paraId="71466E4A" w14:textId="77777777" w:rsidR="00722EB6" w:rsidRDefault="00722EB6" w:rsidP="00C33ACF">
      <w:pPr>
        <w:pStyle w:val="Pamatteksts"/>
        <w:tabs>
          <w:tab w:val="left" w:pos="567"/>
          <w:tab w:val="left" w:pos="851"/>
        </w:tabs>
        <w:rPr>
          <w:sz w:val="22"/>
          <w:szCs w:val="22"/>
        </w:rPr>
      </w:pPr>
    </w:p>
    <w:p w14:paraId="0678056E" w14:textId="77777777" w:rsidR="00722EB6" w:rsidRPr="001751DE" w:rsidRDefault="00722EB6" w:rsidP="00C33ACF">
      <w:pPr>
        <w:pStyle w:val="Pamatteksts"/>
        <w:tabs>
          <w:tab w:val="left" w:pos="567"/>
          <w:tab w:val="left" w:pos="851"/>
        </w:tabs>
        <w:rPr>
          <w:sz w:val="22"/>
          <w:szCs w:val="22"/>
        </w:rPr>
      </w:pPr>
    </w:p>
    <w:p w14:paraId="556FC3BE" w14:textId="312C5FD6" w:rsidR="004F1F22" w:rsidRPr="001751DE" w:rsidRDefault="004F1F22" w:rsidP="004F1F22">
      <w:pPr>
        <w:spacing w:after="0" w:line="240" w:lineRule="auto"/>
        <w:jc w:val="center"/>
        <w:rPr>
          <w:rFonts w:ascii="Times New Roman" w:hAnsi="Times New Roman" w:cs="Times New Roman"/>
          <w:b/>
        </w:rPr>
      </w:pPr>
      <w:r w:rsidRPr="001751DE">
        <w:rPr>
          <w:rFonts w:ascii="Times New Roman" w:hAnsi="Times New Roman" w:cs="Times New Roman"/>
          <w:b/>
        </w:rPr>
        <w:t>I</w:t>
      </w:r>
      <w:r w:rsidR="00F93539">
        <w:rPr>
          <w:rFonts w:ascii="Times New Roman" w:hAnsi="Times New Roman" w:cs="Times New Roman"/>
          <w:b/>
        </w:rPr>
        <w:t>II</w:t>
      </w:r>
      <w:r w:rsidRPr="001751DE">
        <w:rPr>
          <w:rFonts w:ascii="Times New Roman" w:hAnsi="Times New Roman" w:cs="Times New Roman"/>
          <w:b/>
        </w:rPr>
        <w:t xml:space="preserve"> SADAĻA</w:t>
      </w:r>
    </w:p>
    <w:p w14:paraId="3BB53E3E" w14:textId="77777777" w:rsidR="00D20EB0" w:rsidRPr="001751DE" w:rsidRDefault="00D20EB0" w:rsidP="004F1F22">
      <w:pPr>
        <w:spacing w:after="0" w:line="240" w:lineRule="auto"/>
        <w:jc w:val="center"/>
        <w:rPr>
          <w:rFonts w:ascii="Times New Roman" w:hAnsi="Times New Roman" w:cs="Times New Roman"/>
          <w:b/>
        </w:rPr>
      </w:pPr>
      <w:r w:rsidRPr="001751DE">
        <w:rPr>
          <w:rFonts w:ascii="Times New Roman" w:hAnsi="Times New Roman" w:cs="Times New Roman"/>
          <w:b/>
        </w:rPr>
        <w:t>PIEDĀVĀJUMA IZVĒRTĒŠANAS KRITĒRIJS</w:t>
      </w:r>
    </w:p>
    <w:tbl>
      <w:tblPr>
        <w:tblStyle w:val="Reatabulagaia1"/>
        <w:tblW w:w="9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2"/>
        <w:gridCol w:w="9283"/>
        <w:gridCol w:w="142"/>
      </w:tblGrid>
      <w:tr w:rsidR="00F93539" w:rsidRPr="001751DE" w14:paraId="30183B7E" w14:textId="77777777" w:rsidTr="00F93539">
        <w:trPr>
          <w:gridAfter w:val="1"/>
          <w:wAfter w:w="142" w:type="dxa"/>
        </w:trPr>
        <w:tc>
          <w:tcPr>
            <w:tcW w:w="9425" w:type="dxa"/>
            <w:gridSpan w:val="2"/>
          </w:tcPr>
          <w:tbl>
            <w:tblPr>
              <w:tblStyle w:val="Reatabulagaia1"/>
              <w:tblW w:w="92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09"/>
            </w:tblGrid>
            <w:tr w:rsidR="00F93539" w:rsidRPr="00F93539" w14:paraId="74696947" w14:textId="77777777" w:rsidTr="00F93FC6">
              <w:trPr>
                <w:trHeight w:val="169"/>
              </w:trPr>
              <w:tc>
                <w:tcPr>
                  <w:tcW w:w="9209" w:type="dxa"/>
                </w:tcPr>
                <w:p w14:paraId="4A0D1EF5" w14:textId="77777777" w:rsidR="00F93539" w:rsidRPr="00F93539" w:rsidRDefault="00F93539" w:rsidP="00F93539">
                  <w:pPr>
                    <w:jc w:val="both"/>
                    <w:rPr>
                      <w:rFonts w:ascii="Times New Roman" w:hAnsi="Times New Roman" w:cs="Times New Roman"/>
                      <w:lang w:eastAsia="ar-SA"/>
                    </w:rPr>
                  </w:pPr>
                  <w:r w:rsidRPr="00F93539">
                    <w:rPr>
                      <w:rFonts w:ascii="Times New Roman" w:eastAsia="ArialMT" w:hAnsi="Times New Roman" w:cs="Times New Roman"/>
                      <w:b/>
                      <w:iCs/>
                    </w:rPr>
                    <w:lastRenderedPageBreak/>
                    <w:t xml:space="preserve">3.1. </w:t>
                  </w:r>
                  <w:r w:rsidRPr="00F93539">
                    <w:rPr>
                      <w:rFonts w:ascii="Times New Roman" w:eastAsia="ArialMT" w:hAnsi="Times New Roman" w:cs="Times New Roman"/>
                      <w:iCs/>
                    </w:rPr>
                    <w:t xml:space="preserve">Pamatojoties uz Publisko iepirkumu likuma 51.pantu, Komisija piešķir līguma slēgšanas tiesības saimnieciski visizdevīgākajam piedāvājumam, kuru nosaka, ņemot vērā tikai </w:t>
                  </w:r>
                  <w:r w:rsidRPr="00F93539">
                    <w:rPr>
                      <w:rFonts w:ascii="Times New Roman" w:eastAsia="ArialMT" w:hAnsi="Times New Roman" w:cs="Times New Roman"/>
                      <w:b/>
                      <w:iCs/>
                    </w:rPr>
                    <w:t>piedāvāto cenu.</w:t>
                  </w:r>
                </w:p>
              </w:tc>
            </w:tr>
            <w:tr w:rsidR="00F93539" w:rsidRPr="00F93539" w14:paraId="04BF7656" w14:textId="77777777" w:rsidTr="00F93FC6">
              <w:trPr>
                <w:trHeight w:val="169"/>
              </w:trPr>
              <w:tc>
                <w:tcPr>
                  <w:tcW w:w="9209" w:type="dxa"/>
                </w:tcPr>
                <w:p w14:paraId="0AF8C58D" w14:textId="77777777" w:rsidR="00F93539" w:rsidRPr="00F93539" w:rsidRDefault="00F93539" w:rsidP="00F93539">
                  <w:pPr>
                    <w:jc w:val="both"/>
                    <w:rPr>
                      <w:rFonts w:ascii="Times New Roman" w:eastAsia="ArialMT" w:hAnsi="Times New Roman" w:cs="Times New Roman"/>
                      <w:iCs/>
                    </w:rPr>
                  </w:pPr>
                </w:p>
              </w:tc>
            </w:tr>
            <w:tr w:rsidR="00F93539" w:rsidRPr="00F93539" w14:paraId="2C9494F3" w14:textId="77777777" w:rsidTr="00F93FC6">
              <w:trPr>
                <w:trHeight w:val="169"/>
              </w:trPr>
              <w:tc>
                <w:tcPr>
                  <w:tcW w:w="9209" w:type="dxa"/>
                </w:tcPr>
                <w:p w14:paraId="402B78FD" w14:textId="77777777" w:rsidR="00F93539" w:rsidRPr="00F93539" w:rsidRDefault="00F93539" w:rsidP="00F93539">
                  <w:pPr>
                    <w:jc w:val="both"/>
                    <w:rPr>
                      <w:rFonts w:ascii="Times New Roman" w:hAnsi="Times New Roman" w:cs="Times New Roman"/>
                    </w:rPr>
                  </w:pPr>
                  <w:r w:rsidRPr="00F93539">
                    <w:rPr>
                      <w:rFonts w:ascii="Times New Roman" w:eastAsia="ArialMT" w:hAnsi="Times New Roman" w:cs="Times New Roman"/>
                      <w:b/>
                      <w:iCs/>
                    </w:rPr>
                    <w:t xml:space="preserve">3.2. </w:t>
                  </w:r>
                  <w:r w:rsidRPr="00F93539">
                    <w:rPr>
                      <w:rFonts w:ascii="Times New Roman" w:hAnsi="Times New Roman" w:cs="Times New Roman"/>
                    </w:rPr>
                    <w:t>Komisija tiesības slēgt vispārīgo vienošanos piešķirs visiem pretendentiem, kuri būs iesnieguši piedāvājumu konkursam un kuru iesniegtie piedāvājumi atbildīs visām konkursa nolikumā izvirzītajām prasībām.</w:t>
                  </w:r>
                </w:p>
                <w:p w14:paraId="5ECD6124" w14:textId="77777777" w:rsidR="00F93539" w:rsidRPr="00F93539" w:rsidRDefault="00F93539" w:rsidP="00F93539">
                  <w:pPr>
                    <w:jc w:val="both"/>
                    <w:rPr>
                      <w:rFonts w:ascii="Times New Roman" w:eastAsia="ArialMT" w:hAnsi="Times New Roman" w:cs="Times New Roman"/>
                      <w:iCs/>
                    </w:rPr>
                  </w:pPr>
                </w:p>
                <w:p w14:paraId="08149D1D" w14:textId="1415C993" w:rsidR="00F93539" w:rsidRPr="00F93539" w:rsidRDefault="00F93539" w:rsidP="00F93539">
                  <w:pPr>
                    <w:jc w:val="both"/>
                    <w:rPr>
                      <w:rFonts w:ascii="Times New Roman" w:eastAsia="ArialMT" w:hAnsi="Times New Roman" w:cs="Times New Roman"/>
                      <w:iCs/>
                    </w:rPr>
                  </w:pPr>
                  <w:r w:rsidRPr="00F93539">
                    <w:rPr>
                      <w:rFonts w:ascii="Times New Roman" w:eastAsia="ArialMT" w:hAnsi="Times New Roman" w:cs="Times New Roman"/>
                      <w:b/>
                      <w:iCs/>
                    </w:rPr>
                    <w:t xml:space="preserve">3.3. </w:t>
                  </w:r>
                  <w:r w:rsidRPr="00F93539">
                    <w:rPr>
                      <w:rFonts w:ascii="Times New Roman" w:eastAsia="ArialMT" w:hAnsi="Times New Roman" w:cs="Times New Roman"/>
                      <w:iCs/>
                    </w:rPr>
                    <w:t xml:space="preserve">Komisija tiesības slēgt pirmo piegādes </w:t>
                  </w:r>
                  <w:r w:rsidRPr="002361B1">
                    <w:rPr>
                      <w:rFonts w:ascii="Times New Roman" w:eastAsia="ArialMT" w:hAnsi="Times New Roman" w:cs="Times New Roman"/>
                      <w:iCs/>
                    </w:rPr>
                    <w:t xml:space="preserve">līgumu par laika periodu </w:t>
                  </w:r>
                  <w:r w:rsidRPr="003C10F8">
                    <w:rPr>
                      <w:rFonts w:ascii="Times New Roman" w:eastAsia="ArialMT" w:hAnsi="Times New Roman" w:cs="Times New Roman"/>
                      <w:iCs/>
                    </w:rPr>
                    <w:t>01.</w:t>
                  </w:r>
                  <w:r w:rsidR="000B43A4" w:rsidRPr="003C10F8">
                    <w:rPr>
                      <w:rFonts w:ascii="Times New Roman" w:eastAsia="ArialMT" w:hAnsi="Times New Roman" w:cs="Times New Roman"/>
                      <w:iCs/>
                    </w:rPr>
                    <w:t>08</w:t>
                  </w:r>
                  <w:r w:rsidRPr="003C10F8">
                    <w:rPr>
                      <w:rFonts w:ascii="Times New Roman" w:eastAsia="ArialMT" w:hAnsi="Times New Roman" w:cs="Times New Roman"/>
                      <w:iCs/>
                    </w:rPr>
                    <w:t>.202</w:t>
                  </w:r>
                  <w:r w:rsidR="000B43A4" w:rsidRPr="003C10F8">
                    <w:rPr>
                      <w:rFonts w:ascii="Times New Roman" w:eastAsia="ArialMT" w:hAnsi="Times New Roman" w:cs="Times New Roman"/>
                      <w:iCs/>
                    </w:rPr>
                    <w:t>6</w:t>
                  </w:r>
                  <w:r w:rsidRPr="003C10F8">
                    <w:rPr>
                      <w:rFonts w:ascii="Times New Roman" w:eastAsia="ArialMT" w:hAnsi="Times New Roman" w:cs="Times New Roman"/>
                      <w:iCs/>
                    </w:rPr>
                    <w:t>.-3</w:t>
                  </w:r>
                  <w:r w:rsidR="000B43A4" w:rsidRPr="003C10F8">
                    <w:rPr>
                      <w:rFonts w:ascii="Times New Roman" w:eastAsia="ArialMT" w:hAnsi="Times New Roman" w:cs="Times New Roman"/>
                      <w:iCs/>
                    </w:rPr>
                    <w:t>1</w:t>
                  </w:r>
                  <w:r w:rsidRPr="003C10F8">
                    <w:rPr>
                      <w:rFonts w:ascii="Times New Roman" w:eastAsia="ArialMT" w:hAnsi="Times New Roman" w:cs="Times New Roman"/>
                      <w:iCs/>
                    </w:rPr>
                    <w:t>.</w:t>
                  </w:r>
                  <w:r w:rsidR="00572609" w:rsidRPr="003C10F8">
                    <w:rPr>
                      <w:rFonts w:ascii="Times New Roman" w:eastAsia="ArialMT" w:hAnsi="Times New Roman" w:cs="Times New Roman"/>
                      <w:iCs/>
                    </w:rPr>
                    <w:t>07</w:t>
                  </w:r>
                  <w:r w:rsidRPr="003C10F8">
                    <w:rPr>
                      <w:rFonts w:ascii="Times New Roman" w:eastAsia="ArialMT" w:hAnsi="Times New Roman" w:cs="Times New Roman"/>
                      <w:iCs/>
                    </w:rPr>
                    <w:t>.202</w:t>
                  </w:r>
                  <w:r w:rsidR="00572609" w:rsidRPr="003C10F8">
                    <w:rPr>
                      <w:rFonts w:ascii="Times New Roman" w:eastAsia="ArialMT" w:hAnsi="Times New Roman" w:cs="Times New Roman"/>
                      <w:iCs/>
                    </w:rPr>
                    <w:t>7</w:t>
                  </w:r>
                  <w:r w:rsidRPr="003C10F8">
                    <w:rPr>
                      <w:rFonts w:ascii="Times New Roman" w:eastAsia="ArialMT" w:hAnsi="Times New Roman" w:cs="Times New Roman"/>
                      <w:iCs/>
                    </w:rPr>
                    <w:t xml:space="preserve">. </w:t>
                  </w:r>
                  <w:r w:rsidRPr="002361B1">
                    <w:rPr>
                      <w:rFonts w:ascii="Times New Roman" w:eastAsia="ArialMT" w:hAnsi="Times New Roman" w:cs="Times New Roman"/>
                      <w:iCs/>
                    </w:rPr>
                    <w:t>piešķirs</w:t>
                  </w:r>
                  <w:r w:rsidRPr="00F93539">
                    <w:rPr>
                      <w:rFonts w:ascii="Times New Roman" w:eastAsia="ArialMT" w:hAnsi="Times New Roman" w:cs="Times New Roman"/>
                      <w:iCs/>
                    </w:rPr>
                    <w:t xml:space="preserve"> </w:t>
                  </w:r>
                  <w:r w:rsidRPr="00F93539">
                    <w:rPr>
                      <w:rFonts w:ascii="Times New Roman" w:hAnsi="Times New Roman" w:cs="Times New Roman"/>
                    </w:rPr>
                    <w:t xml:space="preserve">pretendentam, kurš iesniegs </w:t>
                  </w:r>
                  <w:r w:rsidRPr="00F93539">
                    <w:rPr>
                      <w:rFonts w:ascii="Times New Roman" w:hAnsi="Times New Roman" w:cs="Times New Roman"/>
                      <w:b/>
                    </w:rPr>
                    <w:t>piedāvājumu par zemāko cenu</w:t>
                  </w:r>
                  <w:r w:rsidRPr="00F93539">
                    <w:rPr>
                      <w:rFonts w:ascii="Times New Roman" w:hAnsi="Times New Roman" w:cs="Times New Roman"/>
                    </w:rPr>
                    <w:t xml:space="preserve">, nodrošinot dabasgāzes piegādi objektiem </w:t>
                  </w:r>
                  <w:r w:rsidR="00BB47B0">
                    <w:rPr>
                      <w:rFonts w:ascii="Times New Roman" w:hAnsi="Times New Roman" w:cs="Times New Roman"/>
                    </w:rPr>
                    <w:t>(nolikuma 1.</w:t>
                  </w:r>
                  <w:r w:rsidR="002E70A7">
                    <w:rPr>
                      <w:rFonts w:ascii="Times New Roman" w:hAnsi="Times New Roman" w:cs="Times New Roman"/>
                    </w:rPr>
                    <w:t>4</w:t>
                  </w:r>
                  <w:r w:rsidR="00BB47B0">
                    <w:rPr>
                      <w:rFonts w:ascii="Times New Roman" w:hAnsi="Times New Roman" w:cs="Times New Roman"/>
                    </w:rPr>
                    <w:t>.</w:t>
                  </w:r>
                  <w:r w:rsidR="002E70A7">
                    <w:rPr>
                      <w:rFonts w:ascii="Times New Roman" w:hAnsi="Times New Roman" w:cs="Times New Roman"/>
                    </w:rPr>
                    <w:t>2.</w:t>
                  </w:r>
                  <w:r w:rsidR="00BB47B0">
                    <w:rPr>
                      <w:rFonts w:ascii="Times New Roman" w:hAnsi="Times New Roman" w:cs="Times New Roman"/>
                    </w:rPr>
                    <w:t xml:space="preserve">punkts) </w:t>
                  </w:r>
                  <w:r w:rsidRPr="00F93539">
                    <w:rPr>
                      <w:rFonts w:ascii="Times New Roman" w:hAnsi="Times New Roman" w:cs="Times New Roman"/>
                    </w:rPr>
                    <w:t>minētajā periodā</w:t>
                  </w:r>
                  <w:r w:rsidRPr="00F93539">
                    <w:rPr>
                      <w:rFonts w:ascii="Times New Roman" w:eastAsia="ArialMT" w:hAnsi="Times New Roman" w:cs="Times New Roman"/>
                      <w:iCs/>
                    </w:rPr>
                    <w:t>.</w:t>
                  </w:r>
                </w:p>
                <w:p w14:paraId="19DC1EC1" w14:textId="77777777" w:rsidR="00F93539" w:rsidRPr="00F93539" w:rsidRDefault="00F93539" w:rsidP="00F93539">
                  <w:pPr>
                    <w:jc w:val="both"/>
                    <w:rPr>
                      <w:rFonts w:ascii="Times New Roman" w:eastAsia="ArialMT" w:hAnsi="Times New Roman" w:cs="Times New Roman"/>
                      <w:iCs/>
                    </w:rPr>
                  </w:pPr>
                </w:p>
              </w:tc>
            </w:tr>
          </w:tbl>
          <w:p w14:paraId="67A7EC11" w14:textId="4C7F487F" w:rsidR="00F93539" w:rsidRPr="00F93539" w:rsidRDefault="00F93539" w:rsidP="00F93539">
            <w:pPr>
              <w:spacing w:before="120" w:after="120"/>
              <w:jc w:val="both"/>
              <w:rPr>
                <w:rFonts w:ascii="Times New Roman" w:eastAsia="ArialMT" w:hAnsi="Times New Roman" w:cs="Times New Roman"/>
                <w:iCs/>
              </w:rPr>
            </w:pPr>
          </w:p>
        </w:tc>
      </w:tr>
      <w:tr w:rsidR="005C294C" w:rsidRPr="001751DE" w14:paraId="67373EE5" w14:textId="77777777" w:rsidTr="00F93539">
        <w:trPr>
          <w:gridBefore w:val="1"/>
          <w:wBefore w:w="142" w:type="dxa"/>
          <w:trHeight w:val="68"/>
        </w:trPr>
        <w:tc>
          <w:tcPr>
            <w:tcW w:w="9425" w:type="dxa"/>
            <w:gridSpan w:val="2"/>
          </w:tcPr>
          <w:p w14:paraId="17DA0ADA" w14:textId="7550D943" w:rsidR="00DF282C" w:rsidRPr="001751DE" w:rsidRDefault="00F93539" w:rsidP="00553AAF">
            <w:pPr>
              <w:ind w:right="242"/>
              <w:jc w:val="both"/>
              <w:rPr>
                <w:rFonts w:ascii="Times New Roman" w:hAnsi="Times New Roman" w:cs="Times New Roman"/>
                <w:lang w:eastAsia="ar-SA"/>
              </w:rPr>
            </w:pPr>
            <w:r w:rsidRPr="00F93539">
              <w:rPr>
                <w:rFonts w:ascii="Times New Roman" w:hAnsi="Times New Roman" w:cs="Times New Roman"/>
                <w:b/>
                <w:bCs/>
                <w:lang w:eastAsia="ar-SA"/>
              </w:rPr>
              <w:t>3</w:t>
            </w:r>
            <w:r w:rsidR="00A94E20" w:rsidRPr="00F93539">
              <w:rPr>
                <w:rFonts w:ascii="Times New Roman" w:hAnsi="Times New Roman" w:cs="Times New Roman"/>
                <w:b/>
                <w:bCs/>
                <w:lang w:eastAsia="ar-SA"/>
              </w:rPr>
              <w:t>.</w:t>
            </w:r>
            <w:r w:rsidRPr="00F93539">
              <w:rPr>
                <w:rFonts w:ascii="Times New Roman" w:hAnsi="Times New Roman" w:cs="Times New Roman"/>
                <w:b/>
                <w:bCs/>
                <w:lang w:eastAsia="ar-SA"/>
              </w:rPr>
              <w:t>4</w:t>
            </w:r>
            <w:r w:rsidR="00A94E20" w:rsidRPr="00F93539">
              <w:rPr>
                <w:rFonts w:ascii="Times New Roman" w:hAnsi="Times New Roman" w:cs="Times New Roman"/>
                <w:b/>
                <w:bCs/>
                <w:lang w:eastAsia="ar-SA"/>
              </w:rPr>
              <w:t>.</w:t>
            </w:r>
            <w:r w:rsidR="00A94E20" w:rsidRPr="001751DE">
              <w:rPr>
                <w:rFonts w:ascii="Times New Roman" w:hAnsi="Times New Roman" w:cs="Times New Roman"/>
                <w:lang w:eastAsia="ar-SA"/>
              </w:rPr>
              <w:t xml:space="preserve"> </w:t>
            </w:r>
            <w:r w:rsidR="00DF282C" w:rsidRPr="001751DE">
              <w:rPr>
                <w:rFonts w:ascii="Times New Roman" w:hAnsi="Times New Roman" w:cs="Times New Roman"/>
                <w:lang w:eastAsia="ar-SA"/>
              </w:rPr>
              <w:t xml:space="preserve">Gadījumā, ja pēc </w:t>
            </w:r>
            <w:r>
              <w:rPr>
                <w:rFonts w:ascii="Times New Roman" w:hAnsi="Times New Roman" w:cs="Times New Roman"/>
                <w:lang w:eastAsia="ar-SA"/>
              </w:rPr>
              <w:t>3</w:t>
            </w:r>
            <w:r w:rsidR="00DF282C" w:rsidRPr="001751DE">
              <w:rPr>
                <w:rFonts w:ascii="Times New Roman" w:hAnsi="Times New Roman" w:cs="Times New Roman"/>
                <w:lang w:eastAsia="ar-SA"/>
              </w:rPr>
              <w:t>.</w:t>
            </w:r>
            <w:r>
              <w:rPr>
                <w:rFonts w:ascii="Times New Roman" w:hAnsi="Times New Roman" w:cs="Times New Roman"/>
                <w:lang w:eastAsia="ar-SA"/>
              </w:rPr>
              <w:t>3</w:t>
            </w:r>
            <w:r w:rsidR="00DF282C" w:rsidRPr="001751DE">
              <w:rPr>
                <w:rFonts w:ascii="Times New Roman" w:hAnsi="Times New Roman" w:cs="Times New Roman"/>
                <w:lang w:eastAsia="ar-SA"/>
              </w:rPr>
              <w:t xml:space="preserve">.punkta noteiktā izvēles kritērija divu piedāvājumu novērtējums ir vienāds, tiek veikta atklāta izloze par </w:t>
            </w:r>
            <w:r w:rsidR="003402FA">
              <w:rPr>
                <w:rFonts w:ascii="Times New Roman" w:hAnsi="Times New Roman" w:cs="Times New Roman"/>
                <w:lang w:eastAsia="ar-SA"/>
              </w:rPr>
              <w:t xml:space="preserve">pirmā piegādes </w:t>
            </w:r>
            <w:r w:rsidR="00DF282C" w:rsidRPr="001751DE">
              <w:rPr>
                <w:rFonts w:ascii="Times New Roman" w:hAnsi="Times New Roman" w:cs="Times New Roman"/>
                <w:lang w:eastAsia="ar-SA"/>
              </w:rPr>
              <w:t>līguma slēgšanas tiesību piešķiršanu, ievērojot šādu izlozes kārtību:</w:t>
            </w:r>
          </w:p>
          <w:p w14:paraId="34FDE39B" w14:textId="77777777" w:rsidR="00F93539" w:rsidRDefault="00DF282C" w:rsidP="00553AAF">
            <w:pPr>
              <w:pStyle w:val="Sarakstarindkopa"/>
              <w:numPr>
                <w:ilvl w:val="2"/>
                <w:numId w:val="32"/>
              </w:numPr>
              <w:ind w:right="242"/>
              <w:jc w:val="both"/>
              <w:rPr>
                <w:rFonts w:ascii="Times New Roman" w:hAnsi="Times New Roman" w:cs="Times New Roman"/>
                <w:lang w:eastAsia="ar-SA"/>
              </w:rPr>
            </w:pPr>
            <w:r w:rsidRPr="00F93539">
              <w:rPr>
                <w:rFonts w:ascii="Times New Roman" w:hAnsi="Times New Roman" w:cs="Times New Roman"/>
                <w:lang w:eastAsia="ar-SA"/>
              </w:rPr>
              <w:t>uz izlozi tiek aicināti Pretendenti, kuri ieguvuši vienādu novērtējumu,</w:t>
            </w:r>
          </w:p>
          <w:p w14:paraId="32E1063A" w14:textId="77777777" w:rsidR="00F93539" w:rsidRDefault="00DF282C" w:rsidP="00553AAF">
            <w:pPr>
              <w:pStyle w:val="Sarakstarindkopa"/>
              <w:numPr>
                <w:ilvl w:val="2"/>
                <w:numId w:val="32"/>
              </w:numPr>
              <w:ind w:right="242"/>
              <w:jc w:val="both"/>
              <w:rPr>
                <w:rFonts w:ascii="Times New Roman" w:hAnsi="Times New Roman" w:cs="Times New Roman"/>
                <w:lang w:eastAsia="ar-SA"/>
              </w:rPr>
            </w:pPr>
            <w:r w:rsidRPr="00F93539">
              <w:rPr>
                <w:rFonts w:ascii="Times New Roman" w:hAnsi="Times New Roman" w:cs="Times New Roman"/>
                <w:lang w:eastAsia="ar-SA"/>
              </w:rPr>
              <w:t>ja Pretendents neierodas uz izlozi, tā norit bez Pretendenta klātbūtnes,</w:t>
            </w:r>
          </w:p>
          <w:p w14:paraId="7F30FE91" w14:textId="77777777" w:rsidR="00F93539" w:rsidRDefault="00DF282C" w:rsidP="00553AAF">
            <w:pPr>
              <w:pStyle w:val="Sarakstarindkopa"/>
              <w:numPr>
                <w:ilvl w:val="2"/>
                <w:numId w:val="32"/>
              </w:numPr>
              <w:ind w:right="242"/>
              <w:jc w:val="both"/>
              <w:rPr>
                <w:rFonts w:ascii="Times New Roman" w:hAnsi="Times New Roman" w:cs="Times New Roman"/>
                <w:lang w:eastAsia="ar-SA"/>
              </w:rPr>
            </w:pPr>
            <w:r w:rsidRPr="00F93539">
              <w:rPr>
                <w:rFonts w:ascii="Times New Roman" w:hAnsi="Times New Roman" w:cs="Times New Roman"/>
                <w:lang w:eastAsia="ar-SA"/>
              </w:rPr>
              <w:t>izlozi uzsāk tas Pretendents (vai viņa vietā – iepirkuma komisija, ja Pretendents nav ieradies), kurš piedāvājumu iesniedzis pirmais,</w:t>
            </w:r>
          </w:p>
          <w:p w14:paraId="3C59B525" w14:textId="77777777" w:rsidR="00F93539" w:rsidRDefault="00DF282C" w:rsidP="00553AAF">
            <w:pPr>
              <w:pStyle w:val="Sarakstarindkopa"/>
              <w:numPr>
                <w:ilvl w:val="2"/>
                <w:numId w:val="32"/>
              </w:numPr>
              <w:ind w:right="242"/>
              <w:jc w:val="both"/>
              <w:rPr>
                <w:rFonts w:ascii="Times New Roman" w:hAnsi="Times New Roman" w:cs="Times New Roman"/>
                <w:lang w:eastAsia="ar-SA"/>
              </w:rPr>
            </w:pPr>
            <w:r w:rsidRPr="00F93539">
              <w:rPr>
                <w:rFonts w:ascii="Times New Roman" w:hAnsi="Times New Roman" w:cs="Times New Roman"/>
                <w:lang w:eastAsia="ar-SA"/>
              </w:rPr>
              <w:t>atklātā izlozē piedalās Komisijas locekļi un var piedalīties visi interesenti,</w:t>
            </w:r>
          </w:p>
          <w:p w14:paraId="0005A924" w14:textId="77777777" w:rsidR="00F93539" w:rsidRDefault="00DF282C" w:rsidP="00553AAF">
            <w:pPr>
              <w:pStyle w:val="Sarakstarindkopa"/>
              <w:numPr>
                <w:ilvl w:val="2"/>
                <w:numId w:val="32"/>
              </w:numPr>
              <w:ind w:right="242"/>
              <w:jc w:val="both"/>
              <w:rPr>
                <w:rFonts w:ascii="Times New Roman" w:hAnsi="Times New Roman" w:cs="Times New Roman"/>
                <w:lang w:eastAsia="ar-SA"/>
              </w:rPr>
            </w:pPr>
            <w:r w:rsidRPr="00F93539">
              <w:rPr>
                <w:rFonts w:ascii="Times New Roman" w:hAnsi="Times New Roman" w:cs="Times New Roman"/>
                <w:lang w:eastAsia="ar-SA"/>
              </w:rPr>
              <w:t>izlozes gaitu protokolē,</w:t>
            </w:r>
          </w:p>
          <w:p w14:paraId="09D5B96D" w14:textId="39ABCA43" w:rsidR="005C294C" w:rsidRPr="00F93539" w:rsidRDefault="00F93539" w:rsidP="00553AAF">
            <w:pPr>
              <w:pStyle w:val="Sarakstarindkopa"/>
              <w:numPr>
                <w:ilvl w:val="2"/>
                <w:numId w:val="32"/>
              </w:numPr>
              <w:ind w:right="242"/>
              <w:jc w:val="both"/>
              <w:rPr>
                <w:rFonts w:ascii="Times New Roman" w:hAnsi="Times New Roman" w:cs="Times New Roman"/>
                <w:lang w:eastAsia="ar-SA"/>
              </w:rPr>
            </w:pPr>
            <w:r w:rsidRPr="00F93539">
              <w:rPr>
                <w:rFonts w:ascii="Times New Roman" w:hAnsi="Times New Roman" w:cs="Times New Roman"/>
                <w:lang w:eastAsia="ar-SA"/>
              </w:rPr>
              <w:t>pirmā piegādes līguma</w:t>
            </w:r>
            <w:r w:rsidR="00DF282C" w:rsidRPr="00F93539">
              <w:rPr>
                <w:rFonts w:ascii="Times New Roman" w:hAnsi="Times New Roman" w:cs="Times New Roman"/>
                <w:lang w:eastAsia="ar-SA"/>
              </w:rPr>
              <w:t xml:space="preserve"> slēgšanas tiesības piešķir Pretendentam, kurš izlozējis aizvērtu aploksni, kurā iekļauta norāde par līguma slēgšanas tiesību piešķiršanu.</w:t>
            </w:r>
          </w:p>
        </w:tc>
      </w:tr>
    </w:tbl>
    <w:p w14:paraId="1575C615" w14:textId="77777777" w:rsidR="0089567E" w:rsidRPr="001751DE" w:rsidRDefault="0089567E" w:rsidP="008F64D3">
      <w:pPr>
        <w:spacing w:after="0"/>
        <w:jc w:val="center"/>
        <w:rPr>
          <w:rFonts w:ascii="Times New Roman" w:hAnsi="Times New Roman" w:cs="Times New Roman"/>
          <w:b/>
        </w:rPr>
      </w:pPr>
    </w:p>
    <w:p w14:paraId="5449DEF7" w14:textId="77777777" w:rsidR="0089567E" w:rsidRPr="001751DE" w:rsidRDefault="0089567E" w:rsidP="008F64D3">
      <w:pPr>
        <w:spacing w:after="0"/>
        <w:jc w:val="center"/>
        <w:rPr>
          <w:rFonts w:ascii="Times New Roman" w:hAnsi="Times New Roman" w:cs="Times New Roman"/>
          <w:b/>
        </w:rPr>
      </w:pPr>
    </w:p>
    <w:p w14:paraId="153BDD98" w14:textId="4B0F08AB" w:rsidR="00025F9E" w:rsidRPr="000338D6" w:rsidRDefault="00387CC1" w:rsidP="008F64D3">
      <w:pPr>
        <w:spacing w:after="0"/>
        <w:jc w:val="center"/>
        <w:rPr>
          <w:rFonts w:ascii="Times New Roman" w:hAnsi="Times New Roman" w:cs="Times New Roman"/>
          <w:b/>
        </w:rPr>
      </w:pPr>
      <w:r w:rsidRPr="000338D6">
        <w:rPr>
          <w:rFonts w:ascii="Times New Roman" w:hAnsi="Times New Roman" w:cs="Times New Roman"/>
          <w:b/>
        </w:rPr>
        <w:t>I</w:t>
      </w:r>
      <w:r w:rsidR="00025F9E" w:rsidRPr="000338D6">
        <w:rPr>
          <w:rFonts w:ascii="Times New Roman" w:hAnsi="Times New Roman" w:cs="Times New Roman"/>
          <w:b/>
        </w:rPr>
        <w:t>V SADAĻA</w:t>
      </w:r>
    </w:p>
    <w:p w14:paraId="5F9BCDE2" w14:textId="4575133E" w:rsidR="000C6365" w:rsidRPr="00722EB6" w:rsidRDefault="00025F9E" w:rsidP="00722EB6">
      <w:pPr>
        <w:spacing w:after="0" w:line="240" w:lineRule="auto"/>
        <w:jc w:val="center"/>
        <w:rPr>
          <w:rFonts w:ascii="Times New Roman" w:hAnsi="Times New Roman" w:cs="Times New Roman"/>
          <w:b/>
        </w:rPr>
      </w:pPr>
      <w:r w:rsidRPr="000338D6">
        <w:rPr>
          <w:rFonts w:ascii="Times New Roman" w:hAnsi="Times New Roman" w:cs="Times New Roman"/>
          <w:b/>
        </w:rPr>
        <w:t>PIELIKUMI</w:t>
      </w:r>
    </w:p>
    <w:tbl>
      <w:tblPr>
        <w:tblStyle w:val="Reatabulagaia1"/>
        <w:tblW w:w="784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1"/>
        <w:gridCol w:w="6140"/>
      </w:tblGrid>
      <w:tr w:rsidR="003402FA" w:rsidRPr="000338D6" w14:paraId="73326F34" w14:textId="77777777" w:rsidTr="00342CFE">
        <w:trPr>
          <w:trHeight w:val="169"/>
          <w:jc w:val="center"/>
        </w:trPr>
        <w:tc>
          <w:tcPr>
            <w:tcW w:w="1701" w:type="dxa"/>
          </w:tcPr>
          <w:p w14:paraId="170B83D6" w14:textId="77777777" w:rsidR="003402FA" w:rsidRPr="000338D6" w:rsidRDefault="003402FA" w:rsidP="00342CFE">
            <w:pPr>
              <w:pStyle w:val="Apakpunkts"/>
              <w:tabs>
                <w:tab w:val="clear" w:pos="0"/>
                <w:tab w:val="clear" w:pos="851"/>
                <w:tab w:val="clear" w:pos="2291"/>
              </w:tabs>
              <w:spacing w:before="60" w:after="60"/>
              <w:ind w:left="0" w:firstLine="0"/>
              <w:jc w:val="both"/>
              <w:rPr>
                <w:rFonts w:ascii="Times New Roman" w:hAnsi="Times New Roman"/>
                <w:sz w:val="22"/>
                <w:szCs w:val="22"/>
              </w:rPr>
            </w:pPr>
            <w:r w:rsidRPr="000338D6">
              <w:rPr>
                <w:rFonts w:ascii="Times New Roman" w:hAnsi="Times New Roman"/>
                <w:sz w:val="22"/>
                <w:szCs w:val="22"/>
              </w:rPr>
              <w:t>1.pielikums</w:t>
            </w:r>
          </w:p>
        </w:tc>
        <w:tc>
          <w:tcPr>
            <w:tcW w:w="6140" w:type="dxa"/>
          </w:tcPr>
          <w:p w14:paraId="2FCD5494" w14:textId="0CE868F4" w:rsidR="003402FA" w:rsidRPr="000338D6" w:rsidRDefault="0073110E" w:rsidP="00342CFE">
            <w:pPr>
              <w:pStyle w:val="Apakpunkts"/>
              <w:tabs>
                <w:tab w:val="clear" w:pos="0"/>
                <w:tab w:val="clear" w:pos="851"/>
                <w:tab w:val="clear" w:pos="2291"/>
              </w:tabs>
              <w:spacing w:before="60" w:after="60"/>
              <w:ind w:left="0" w:firstLine="0"/>
              <w:jc w:val="both"/>
              <w:rPr>
                <w:rFonts w:ascii="Times New Roman" w:hAnsi="Times New Roman"/>
                <w:sz w:val="22"/>
                <w:szCs w:val="22"/>
              </w:rPr>
            </w:pPr>
            <w:r w:rsidRPr="000338D6">
              <w:rPr>
                <w:rFonts w:ascii="Times New Roman" w:hAnsi="Times New Roman"/>
                <w:sz w:val="22"/>
                <w:szCs w:val="22"/>
              </w:rPr>
              <w:t>Pieteikums dalībai atklātā konkursā forma</w:t>
            </w:r>
          </w:p>
        </w:tc>
      </w:tr>
      <w:tr w:rsidR="003402FA" w:rsidRPr="000338D6" w14:paraId="060430BA" w14:textId="77777777" w:rsidTr="00342CFE">
        <w:trPr>
          <w:trHeight w:val="169"/>
          <w:jc w:val="center"/>
        </w:trPr>
        <w:tc>
          <w:tcPr>
            <w:tcW w:w="1701" w:type="dxa"/>
          </w:tcPr>
          <w:p w14:paraId="70E11BFE" w14:textId="77777777" w:rsidR="003402FA" w:rsidRPr="000338D6" w:rsidRDefault="003402FA" w:rsidP="00342CFE">
            <w:pPr>
              <w:pStyle w:val="Apakpunkts"/>
              <w:tabs>
                <w:tab w:val="clear" w:pos="0"/>
                <w:tab w:val="clear" w:pos="851"/>
                <w:tab w:val="clear" w:pos="2291"/>
              </w:tabs>
              <w:spacing w:before="60" w:after="60"/>
              <w:ind w:left="0" w:firstLine="0"/>
              <w:jc w:val="both"/>
              <w:rPr>
                <w:rFonts w:ascii="Times New Roman" w:hAnsi="Times New Roman"/>
                <w:sz w:val="22"/>
                <w:szCs w:val="22"/>
              </w:rPr>
            </w:pPr>
            <w:r w:rsidRPr="000338D6">
              <w:rPr>
                <w:rFonts w:ascii="Times New Roman" w:hAnsi="Times New Roman"/>
                <w:sz w:val="22"/>
                <w:szCs w:val="22"/>
              </w:rPr>
              <w:t>2.pielikums</w:t>
            </w:r>
          </w:p>
        </w:tc>
        <w:tc>
          <w:tcPr>
            <w:tcW w:w="6140" w:type="dxa"/>
          </w:tcPr>
          <w:p w14:paraId="06FBD417" w14:textId="77777777" w:rsidR="003402FA" w:rsidRPr="000338D6" w:rsidRDefault="003402FA" w:rsidP="00342CFE">
            <w:pPr>
              <w:pStyle w:val="Apakpunkts"/>
              <w:tabs>
                <w:tab w:val="clear" w:pos="0"/>
                <w:tab w:val="clear" w:pos="851"/>
                <w:tab w:val="clear" w:pos="2291"/>
              </w:tabs>
              <w:spacing w:before="60" w:after="60"/>
              <w:ind w:left="0" w:firstLine="0"/>
              <w:jc w:val="both"/>
              <w:rPr>
                <w:rFonts w:ascii="Times New Roman" w:hAnsi="Times New Roman"/>
                <w:sz w:val="22"/>
                <w:szCs w:val="22"/>
              </w:rPr>
            </w:pPr>
            <w:r w:rsidRPr="000338D6">
              <w:rPr>
                <w:rFonts w:ascii="Times New Roman" w:hAnsi="Times New Roman"/>
                <w:sz w:val="22"/>
                <w:szCs w:val="22"/>
              </w:rPr>
              <w:t>Prasības piedāvājuma noformēšanai</w:t>
            </w:r>
          </w:p>
        </w:tc>
      </w:tr>
      <w:tr w:rsidR="003402FA" w:rsidRPr="000338D6" w14:paraId="5AEC476A" w14:textId="77777777" w:rsidTr="00342CFE">
        <w:trPr>
          <w:trHeight w:val="169"/>
          <w:jc w:val="center"/>
        </w:trPr>
        <w:tc>
          <w:tcPr>
            <w:tcW w:w="1701" w:type="dxa"/>
          </w:tcPr>
          <w:p w14:paraId="69CE1627" w14:textId="77777777" w:rsidR="003402FA" w:rsidRPr="000338D6" w:rsidRDefault="003402FA" w:rsidP="00342CFE">
            <w:pPr>
              <w:pStyle w:val="Apakpunkts"/>
              <w:tabs>
                <w:tab w:val="clear" w:pos="0"/>
                <w:tab w:val="clear" w:pos="851"/>
                <w:tab w:val="clear" w:pos="2291"/>
              </w:tabs>
              <w:spacing w:before="60" w:after="60"/>
              <w:ind w:left="0" w:firstLine="0"/>
              <w:jc w:val="both"/>
              <w:rPr>
                <w:rFonts w:ascii="Times New Roman" w:hAnsi="Times New Roman"/>
                <w:sz w:val="22"/>
                <w:szCs w:val="22"/>
              </w:rPr>
            </w:pPr>
            <w:r w:rsidRPr="000338D6">
              <w:rPr>
                <w:rFonts w:ascii="Times New Roman" w:hAnsi="Times New Roman"/>
                <w:sz w:val="22"/>
                <w:szCs w:val="22"/>
              </w:rPr>
              <w:t>3.pielikums</w:t>
            </w:r>
          </w:p>
        </w:tc>
        <w:tc>
          <w:tcPr>
            <w:tcW w:w="6140" w:type="dxa"/>
          </w:tcPr>
          <w:p w14:paraId="2234B40E" w14:textId="77777777" w:rsidR="003402FA" w:rsidRPr="000338D6" w:rsidRDefault="003402FA" w:rsidP="00342CFE">
            <w:pPr>
              <w:pStyle w:val="Apakpunkts"/>
              <w:tabs>
                <w:tab w:val="clear" w:pos="0"/>
                <w:tab w:val="clear" w:pos="851"/>
                <w:tab w:val="clear" w:pos="2291"/>
              </w:tabs>
              <w:spacing w:before="60" w:after="60"/>
              <w:ind w:left="0" w:firstLine="0"/>
              <w:jc w:val="both"/>
              <w:rPr>
                <w:rFonts w:ascii="Times New Roman" w:hAnsi="Times New Roman"/>
                <w:sz w:val="22"/>
                <w:szCs w:val="22"/>
              </w:rPr>
            </w:pPr>
            <w:r w:rsidRPr="000338D6">
              <w:rPr>
                <w:rFonts w:ascii="Times New Roman" w:hAnsi="Times New Roman"/>
                <w:sz w:val="22"/>
                <w:szCs w:val="22"/>
              </w:rPr>
              <w:t>Vērtēšanas nosacījumi</w:t>
            </w:r>
          </w:p>
        </w:tc>
      </w:tr>
      <w:tr w:rsidR="003402FA" w:rsidRPr="000338D6" w14:paraId="57563C41" w14:textId="77777777" w:rsidTr="00342CFE">
        <w:trPr>
          <w:trHeight w:val="169"/>
          <w:jc w:val="center"/>
        </w:trPr>
        <w:tc>
          <w:tcPr>
            <w:tcW w:w="1701" w:type="dxa"/>
          </w:tcPr>
          <w:p w14:paraId="357C8E8A" w14:textId="77777777" w:rsidR="003402FA" w:rsidRPr="000338D6" w:rsidRDefault="003402FA" w:rsidP="00342CFE">
            <w:pPr>
              <w:pStyle w:val="Apakpunkts"/>
              <w:tabs>
                <w:tab w:val="clear" w:pos="0"/>
                <w:tab w:val="clear" w:pos="851"/>
                <w:tab w:val="clear" w:pos="2291"/>
              </w:tabs>
              <w:spacing w:before="60" w:after="60"/>
              <w:ind w:left="0" w:firstLine="0"/>
              <w:jc w:val="both"/>
              <w:rPr>
                <w:rFonts w:ascii="Times New Roman" w:hAnsi="Times New Roman"/>
                <w:sz w:val="22"/>
                <w:szCs w:val="22"/>
              </w:rPr>
            </w:pPr>
            <w:r w:rsidRPr="000338D6">
              <w:rPr>
                <w:rFonts w:ascii="Times New Roman" w:hAnsi="Times New Roman"/>
                <w:sz w:val="22"/>
                <w:szCs w:val="22"/>
              </w:rPr>
              <w:t>4.pielikums</w:t>
            </w:r>
          </w:p>
        </w:tc>
        <w:tc>
          <w:tcPr>
            <w:tcW w:w="6140" w:type="dxa"/>
          </w:tcPr>
          <w:p w14:paraId="06752698" w14:textId="77777777" w:rsidR="003402FA" w:rsidRPr="000338D6" w:rsidRDefault="003402FA" w:rsidP="00342CFE">
            <w:pPr>
              <w:pStyle w:val="Apakpunkts"/>
              <w:tabs>
                <w:tab w:val="clear" w:pos="0"/>
                <w:tab w:val="clear" w:pos="851"/>
                <w:tab w:val="clear" w:pos="2291"/>
              </w:tabs>
              <w:spacing w:before="60" w:after="60"/>
              <w:ind w:left="0" w:firstLine="0"/>
              <w:jc w:val="both"/>
              <w:rPr>
                <w:rFonts w:ascii="Times New Roman" w:hAnsi="Times New Roman"/>
                <w:sz w:val="22"/>
                <w:szCs w:val="22"/>
              </w:rPr>
            </w:pPr>
            <w:r w:rsidRPr="000338D6">
              <w:rPr>
                <w:rFonts w:ascii="Times New Roman" w:hAnsi="Times New Roman"/>
                <w:sz w:val="22"/>
                <w:szCs w:val="22"/>
              </w:rPr>
              <w:t>Vispārīgās vienošanās projekts</w:t>
            </w:r>
          </w:p>
        </w:tc>
      </w:tr>
      <w:tr w:rsidR="003402FA" w:rsidRPr="000338D6" w14:paraId="12E1B56C" w14:textId="77777777" w:rsidTr="00342CFE">
        <w:trPr>
          <w:trHeight w:val="169"/>
          <w:jc w:val="center"/>
        </w:trPr>
        <w:tc>
          <w:tcPr>
            <w:tcW w:w="1701" w:type="dxa"/>
          </w:tcPr>
          <w:p w14:paraId="22527BCE" w14:textId="77777777" w:rsidR="003402FA" w:rsidRPr="000338D6" w:rsidRDefault="003402FA" w:rsidP="00342CFE">
            <w:pPr>
              <w:pStyle w:val="Apakpunkts"/>
              <w:tabs>
                <w:tab w:val="clear" w:pos="0"/>
                <w:tab w:val="clear" w:pos="851"/>
                <w:tab w:val="clear" w:pos="2291"/>
              </w:tabs>
              <w:spacing w:before="60" w:after="60"/>
              <w:ind w:left="0" w:firstLine="0"/>
              <w:jc w:val="both"/>
              <w:rPr>
                <w:rFonts w:ascii="Times New Roman" w:hAnsi="Times New Roman"/>
                <w:sz w:val="22"/>
                <w:szCs w:val="22"/>
              </w:rPr>
            </w:pPr>
            <w:r w:rsidRPr="000338D6">
              <w:rPr>
                <w:rFonts w:ascii="Times New Roman" w:hAnsi="Times New Roman"/>
                <w:sz w:val="22"/>
                <w:szCs w:val="22"/>
              </w:rPr>
              <w:t>5.pielikums</w:t>
            </w:r>
          </w:p>
        </w:tc>
        <w:tc>
          <w:tcPr>
            <w:tcW w:w="6140" w:type="dxa"/>
          </w:tcPr>
          <w:p w14:paraId="516460C8" w14:textId="5954EF2F" w:rsidR="003402FA" w:rsidRPr="000338D6" w:rsidRDefault="000338D6" w:rsidP="00342CFE">
            <w:pPr>
              <w:pStyle w:val="Apakpunkts"/>
              <w:tabs>
                <w:tab w:val="clear" w:pos="0"/>
                <w:tab w:val="clear" w:pos="851"/>
                <w:tab w:val="clear" w:pos="2291"/>
              </w:tabs>
              <w:spacing w:before="60" w:after="60"/>
              <w:ind w:left="0" w:firstLine="0"/>
              <w:jc w:val="both"/>
              <w:rPr>
                <w:rFonts w:ascii="Times New Roman" w:hAnsi="Times New Roman"/>
                <w:sz w:val="22"/>
                <w:szCs w:val="22"/>
              </w:rPr>
            </w:pPr>
            <w:r w:rsidRPr="000338D6">
              <w:rPr>
                <w:rFonts w:ascii="Times New Roman" w:hAnsi="Times New Roman"/>
                <w:sz w:val="22"/>
                <w:szCs w:val="22"/>
              </w:rPr>
              <w:t>Tehniskais piedāvājums FORMA</w:t>
            </w:r>
          </w:p>
        </w:tc>
      </w:tr>
      <w:tr w:rsidR="003402FA" w:rsidRPr="000338D6" w14:paraId="1B5627FE" w14:textId="77777777" w:rsidTr="00342CFE">
        <w:trPr>
          <w:trHeight w:val="169"/>
          <w:jc w:val="center"/>
        </w:trPr>
        <w:tc>
          <w:tcPr>
            <w:tcW w:w="1701" w:type="dxa"/>
          </w:tcPr>
          <w:p w14:paraId="77F99EC3" w14:textId="77777777" w:rsidR="003402FA" w:rsidRPr="000338D6" w:rsidRDefault="003402FA" w:rsidP="00342CFE">
            <w:pPr>
              <w:pStyle w:val="Apakpunkts"/>
              <w:tabs>
                <w:tab w:val="clear" w:pos="0"/>
                <w:tab w:val="clear" w:pos="851"/>
                <w:tab w:val="clear" w:pos="2291"/>
              </w:tabs>
              <w:spacing w:before="60" w:after="60"/>
              <w:ind w:left="0" w:firstLine="0"/>
              <w:jc w:val="both"/>
              <w:rPr>
                <w:rFonts w:ascii="Times New Roman" w:hAnsi="Times New Roman"/>
                <w:sz w:val="22"/>
                <w:szCs w:val="22"/>
              </w:rPr>
            </w:pPr>
            <w:r w:rsidRPr="000338D6">
              <w:rPr>
                <w:rFonts w:ascii="Times New Roman" w:hAnsi="Times New Roman"/>
                <w:sz w:val="22"/>
                <w:szCs w:val="22"/>
              </w:rPr>
              <w:t>6.pielikums</w:t>
            </w:r>
          </w:p>
        </w:tc>
        <w:tc>
          <w:tcPr>
            <w:tcW w:w="6140" w:type="dxa"/>
          </w:tcPr>
          <w:p w14:paraId="3E4C9753" w14:textId="5551299C" w:rsidR="003402FA" w:rsidRPr="000338D6" w:rsidRDefault="000338D6" w:rsidP="00342CFE">
            <w:pPr>
              <w:pStyle w:val="Apakpunkts"/>
              <w:tabs>
                <w:tab w:val="clear" w:pos="0"/>
                <w:tab w:val="clear" w:pos="851"/>
                <w:tab w:val="clear" w:pos="2291"/>
              </w:tabs>
              <w:spacing w:before="60" w:after="60"/>
              <w:ind w:left="0" w:firstLine="0"/>
              <w:jc w:val="both"/>
              <w:rPr>
                <w:rFonts w:ascii="Times New Roman" w:hAnsi="Times New Roman"/>
                <w:sz w:val="22"/>
                <w:szCs w:val="22"/>
              </w:rPr>
            </w:pPr>
            <w:r w:rsidRPr="000338D6">
              <w:rPr>
                <w:rFonts w:ascii="Times New Roman" w:hAnsi="Times New Roman"/>
                <w:sz w:val="22"/>
                <w:szCs w:val="22"/>
              </w:rPr>
              <w:t>Finanšu piedāvājums FORMA</w:t>
            </w:r>
          </w:p>
        </w:tc>
      </w:tr>
    </w:tbl>
    <w:p w14:paraId="2B6B16EF" w14:textId="77777777" w:rsidR="003402FA" w:rsidRPr="000338D6" w:rsidRDefault="003402FA" w:rsidP="000C6365">
      <w:pPr>
        <w:rPr>
          <w:rFonts w:ascii="Times New Roman" w:hAnsi="Times New Roman" w:cs="Times New Roman"/>
          <w:bCs/>
        </w:rPr>
      </w:pPr>
    </w:p>
    <w:p w14:paraId="17D4E3DD" w14:textId="77777777" w:rsidR="003402FA" w:rsidRDefault="003402FA" w:rsidP="000C6365">
      <w:pPr>
        <w:rPr>
          <w:rFonts w:ascii="Times New Roman" w:hAnsi="Times New Roman" w:cs="Times New Roman"/>
          <w:sz w:val="20"/>
          <w:szCs w:val="20"/>
        </w:rPr>
      </w:pPr>
    </w:p>
    <w:p w14:paraId="08136130" w14:textId="77777777" w:rsidR="003402FA" w:rsidRDefault="003402FA" w:rsidP="000C6365">
      <w:pPr>
        <w:rPr>
          <w:rFonts w:ascii="Times New Roman" w:hAnsi="Times New Roman" w:cs="Times New Roman"/>
          <w:sz w:val="20"/>
          <w:szCs w:val="20"/>
        </w:rPr>
      </w:pPr>
    </w:p>
    <w:p w14:paraId="67BFFA94" w14:textId="77777777" w:rsidR="003402FA" w:rsidRDefault="003402FA" w:rsidP="000C6365">
      <w:pPr>
        <w:rPr>
          <w:rFonts w:ascii="Times New Roman" w:hAnsi="Times New Roman" w:cs="Times New Roman"/>
          <w:sz w:val="20"/>
          <w:szCs w:val="20"/>
        </w:rPr>
      </w:pPr>
    </w:p>
    <w:p w14:paraId="3A8C717D" w14:textId="77777777" w:rsidR="000338D6" w:rsidRDefault="000338D6" w:rsidP="000C6365">
      <w:pPr>
        <w:rPr>
          <w:rFonts w:ascii="Times New Roman" w:hAnsi="Times New Roman" w:cs="Times New Roman"/>
          <w:sz w:val="20"/>
          <w:szCs w:val="20"/>
        </w:rPr>
      </w:pPr>
    </w:p>
    <w:p w14:paraId="45B974CC" w14:textId="77777777" w:rsidR="000B43A4" w:rsidRDefault="000B43A4" w:rsidP="000C6365">
      <w:pPr>
        <w:rPr>
          <w:rFonts w:ascii="Times New Roman" w:hAnsi="Times New Roman" w:cs="Times New Roman"/>
          <w:sz w:val="20"/>
          <w:szCs w:val="20"/>
        </w:rPr>
      </w:pPr>
    </w:p>
    <w:p w14:paraId="1EB20AA1" w14:textId="77777777" w:rsidR="000B43A4" w:rsidRDefault="000B43A4" w:rsidP="000C6365">
      <w:pPr>
        <w:rPr>
          <w:rFonts w:ascii="Times New Roman" w:hAnsi="Times New Roman" w:cs="Times New Roman"/>
          <w:sz w:val="20"/>
          <w:szCs w:val="20"/>
        </w:rPr>
      </w:pPr>
    </w:p>
    <w:p w14:paraId="6FEDD7F4" w14:textId="77777777" w:rsidR="000B43A4" w:rsidRDefault="000B43A4" w:rsidP="000C6365">
      <w:pPr>
        <w:rPr>
          <w:rFonts w:ascii="Times New Roman" w:hAnsi="Times New Roman" w:cs="Times New Roman"/>
          <w:sz w:val="20"/>
          <w:szCs w:val="20"/>
        </w:rPr>
      </w:pPr>
    </w:p>
    <w:p w14:paraId="35DFBF11" w14:textId="77777777" w:rsidR="000B43A4" w:rsidRDefault="000B43A4" w:rsidP="000C6365">
      <w:pPr>
        <w:rPr>
          <w:rFonts w:ascii="Times New Roman" w:hAnsi="Times New Roman" w:cs="Times New Roman"/>
          <w:sz w:val="20"/>
          <w:szCs w:val="20"/>
        </w:rPr>
      </w:pPr>
    </w:p>
    <w:p w14:paraId="35FDD5B0" w14:textId="77777777" w:rsidR="000B43A4" w:rsidRDefault="000B43A4" w:rsidP="000C6365">
      <w:pPr>
        <w:rPr>
          <w:rFonts w:ascii="Times New Roman" w:hAnsi="Times New Roman" w:cs="Times New Roman"/>
          <w:sz w:val="20"/>
          <w:szCs w:val="20"/>
        </w:rPr>
      </w:pPr>
    </w:p>
    <w:p w14:paraId="7E2BCFF5" w14:textId="77777777" w:rsidR="000B43A4" w:rsidRDefault="000B43A4" w:rsidP="000C6365">
      <w:pPr>
        <w:rPr>
          <w:rFonts w:ascii="Times New Roman" w:hAnsi="Times New Roman" w:cs="Times New Roman"/>
          <w:sz w:val="20"/>
          <w:szCs w:val="20"/>
        </w:rPr>
      </w:pPr>
    </w:p>
    <w:p w14:paraId="341CC0BB" w14:textId="77777777" w:rsidR="000B43A4" w:rsidRDefault="000B43A4" w:rsidP="000C6365">
      <w:pPr>
        <w:rPr>
          <w:rFonts w:ascii="Times New Roman" w:hAnsi="Times New Roman" w:cs="Times New Roman"/>
          <w:sz w:val="20"/>
          <w:szCs w:val="20"/>
        </w:rPr>
      </w:pPr>
    </w:p>
    <w:p w14:paraId="1D5957AC" w14:textId="77777777" w:rsidR="000338D6" w:rsidRPr="001751DE" w:rsidRDefault="000338D6" w:rsidP="000C6365">
      <w:pPr>
        <w:rPr>
          <w:rFonts w:ascii="Times New Roman" w:hAnsi="Times New Roman" w:cs="Times New Roman"/>
          <w:sz w:val="20"/>
          <w:szCs w:val="20"/>
        </w:rPr>
      </w:pPr>
    </w:p>
    <w:p w14:paraId="0C5FE9BC" w14:textId="77777777" w:rsidR="003916D4" w:rsidRDefault="003916D4" w:rsidP="0029507E">
      <w:pPr>
        <w:pStyle w:val="Bezatstarpm"/>
        <w:rPr>
          <w:sz w:val="20"/>
          <w:szCs w:val="20"/>
        </w:rPr>
      </w:pPr>
    </w:p>
    <w:p w14:paraId="79DE48BF" w14:textId="77777777" w:rsidR="003402FA" w:rsidRPr="001751DE" w:rsidRDefault="003402FA" w:rsidP="0029507E">
      <w:pPr>
        <w:pStyle w:val="Bezatstarpm"/>
        <w:rPr>
          <w:sz w:val="20"/>
          <w:szCs w:val="20"/>
        </w:rPr>
      </w:pPr>
    </w:p>
    <w:p w14:paraId="15024DDD" w14:textId="2D457F4E" w:rsidR="000C6365" w:rsidRPr="0029507E" w:rsidRDefault="000338D6" w:rsidP="000C6365">
      <w:pPr>
        <w:pStyle w:val="Virsraksts3"/>
        <w:keepNext w:val="0"/>
        <w:tabs>
          <w:tab w:val="left" w:pos="5760"/>
          <w:tab w:val="left" w:pos="11520"/>
        </w:tabs>
        <w:spacing w:before="0" w:after="0"/>
        <w:ind w:left="2880"/>
        <w:jc w:val="right"/>
        <w:rPr>
          <w:rFonts w:ascii="Times New Roman" w:hAnsi="Times New Roman" w:cs="Times New Roman"/>
          <w:sz w:val="22"/>
          <w:szCs w:val="22"/>
        </w:rPr>
      </w:pPr>
      <w:r>
        <w:rPr>
          <w:rFonts w:ascii="Times New Roman" w:hAnsi="Times New Roman" w:cs="Times New Roman"/>
          <w:sz w:val="22"/>
          <w:szCs w:val="22"/>
        </w:rPr>
        <w:lastRenderedPageBreak/>
        <w:t>Atklāta konkursa</w:t>
      </w:r>
      <w:r w:rsidR="000B43A4">
        <w:rPr>
          <w:rFonts w:ascii="Times New Roman" w:hAnsi="Times New Roman" w:cs="Times New Roman"/>
          <w:sz w:val="22"/>
          <w:szCs w:val="22"/>
        </w:rPr>
        <w:t xml:space="preserve"> VN</w:t>
      </w:r>
      <w:r w:rsidR="000C6365" w:rsidRPr="0029507E">
        <w:rPr>
          <w:rFonts w:ascii="Times New Roman" w:hAnsi="Times New Roman" w:cs="Times New Roman"/>
          <w:sz w:val="22"/>
          <w:szCs w:val="22"/>
        </w:rPr>
        <w:t>202</w:t>
      </w:r>
      <w:r w:rsidR="000B43A4">
        <w:rPr>
          <w:rFonts w:ascii="Times New Roman" w:hAnsi="Times New Roman" w:cs="Times New Roman"/>
          <w:sz w:val="22"/>
          <w:szCs w:val="22"/>
        </w:rPr>
        <w:t>6</w:t>
      </w:r>
      <w:r w:rsidR="000C6365" w:rsidRPr="0029507E">
        <w:rPr>
          <w:rFonts w:ascii="Times New Roman" w:hAnsi="Times New Roman" w:cs="Times New Roman"/>
          <w:sz w:val="22"/>
          <w:szCs w:val="22"/>
        </w:rPr>
        <w:t>/</w:t>
      </w:r>
      <w:r w:rsidR="000B43A4">
        <w:rPr>
          <w:rFonts w:ascii="Times New Roman" w:hAnsi="Times New Roman" w:cs="Times New Roman"/>
          <w:sz w:val="22"/>
          <w:szCs w:val="22"/>
        </w:rPr>
        <w:t>04 AK</w:t>
      </w:r>
    </w:p>
    <w:p w14:paraId="1471DDDF" w14:textId="77777777" w:rsidR="000C6365" w:rsidRPr="0029507E" w:rsidRDefault="000C6365" w:rsidP="000C6365">
      <w:pPr>
        <w:suppressAutoHyphens/>
        <w:spacing w:after="0" w:line="240" w:lineRule="auto"/>
        <w:ind w:right="-1"/>
        <w:jc w:val="right"/>
        <w:rPr>
          <w:rFonts w:ascii="Times New Roman" w:eastAsia="Times New Roman" w:hAnsi="Times New Roman" w:cs="Times New Roman"/>
          <w:lang w:eastAsia="ar-SA"/>
        </w:rPr>
      </w:pPr>
      <w:r w:rsidRPr="0029507E">
        <w:rPr>
          <w:rFonts w:ascii="Times New Roman" w:eastAsia="Times New Roman" w:hAnsi="Times New Roman" w:cs="Times New Roman"/>
          <w:b/>
          <w:lang w:eastAsia="ar-SA"/>
        </w:rPr>
        <w:t>nolikuma 1.pielikums</w:t>
      </w:r>
    </w:p>
    <w:p w14:paraId="6F596B88" w14:textId="77777777" w:rsidR="000C6365" w:rsidRPr="0029507E" w:rsidRDefault="000C6365" w:rsidP="000C6365">
      <w:pPr>
        <w:suppressAutoHyphens/>
        <w:spacing w:after="0" w:line="240" w:lineRule="auto"/>
        <w:ind w:right="-1"/>
        <w:jc w:val="center"/>
        <w:rPr>
          <w:rFonts w:ascii="Times New Roman" w:eastAsia="Times New Roman" w:hAnsi="Times New Roman" w:cs="Times New Roman"/>
          <w:b/>
          <w:caps/>
        </w:rPr>
      </w:pPr>
    </w:p>
    <w:p w14:paraId="547F3119" w14:textId="7946EF3E" w:rsidR="000C6365" w:rsidRPr="0029507E" w:rsidRDefault="000C6365" w:rsidP="000C6365">
      <w:pPr>
        <w:suppressAutoHyphens/>
        <w:spacing w:after="0" w:line="240" w:lineRule="auto"/>
        <w:ind w:right="-1"/>
        <w:jc w:val="center"/>
        <w:rPr>
          <w:rFonts w:ascii="Times New Roman" w:eastAsia="Times New Roman" w:hAnsi="Times New Roman" w:cs="Times New Roman"/>
          <w:b/>
          <w:caps/>
          <w:u w:val="single"/>
        </w:rPr>
      </w:pPr>
      <w:r w:rsidRPr="0029507E">
        <w:rPr>
          <w:rFonts w:ascii="Times New Roman" w:eastAsia="Times New Roman" w:hAnsi="Times New Roman" w:cs="Times New Roman"/>
          <w:b/>
          <w:caps/>
          <w:u w:val="single"/>
        </w:rPr>
        <w:t xml:space="preserve">PIETEIKUMS DALĪBAI </w:t>
      </w:r>
      <w:r w:rsidR="00387CC1">
        <w:rPr>
          <w:rFonts w:ascii="Times New Roman" w:eastAsia="Times New Roman" w:hAnsi="Times New Roman" w:cs="Times New Roman"/>
          <w:b/>
          <w:caps/>
          <w:u w:val="single"/>
        </w:rPr>
        <w:t>Atklātā konkursā</w:t>
      </w:r>
    </w:p>
    <w:p w14:paraId="2E8B6D1E" w14:textId="77777777" w:rsidR="000C6365" w:rsidRPr="0029507E" w:rsidRDefault="000C6365" w:rsidP="000C6365">
      <w:pPr>
        <w:suppressAutoHyphens/>
        <w:spacing w:after="0" w:line="240" w:lineRule="auto"/>
        <w:ind w:right="-1"/>
        <w:jc w:val="center"/>
        <w:rPr>
          <w:rFonts w:ascii="Times New Roman" w:eastAsia="Times New Roman" w:hAnsi="Times New Roman" w:cs="Times New Roman"/>
          <w:b/>
          <w:lang w:eastAsia="ar-SA"/>
        </w:rPr>
      </w:pPr>
    </w:p>
    <w:tbl>
      <w:tblPr>
        <w:tblW w:w="8931" w:type="dxa"/>
        <w:tblLayout w:type="fixed"/>
        <w:tblLook w:val="0000" w:firstRow="0" w:lastRow="0" w:firstColumn="0" w:lastColumn="0" w:noHBand="0" w:noVBand="0"/>
      </w:tblPr>
      <w:tblGrid>
        <w:gridCol w:w="5817"/>
        <w:gridCol w:w="3114"/>
      </w:tblGrid>
      <w:tr w:rsidR="000C6365" w:rsidRPr="0029507E" w14:paraId="74A8ACAC" w14:textId="77777777" w:rsidTr="00426182">
        <w:tc>
          <w:tcPr>
            <w:tcW w:w="5817" w:type="dxa"/>
            <w:tcBorders>
              <w:bottom w:val="single" w:sz="4" w:space="0" w:color="000000"/>
            </w:tcBorders>
            <w:vAlign w:val="center"/>
          </w:tcPr>
          <w:p w14:paraId="35E5D3FE" w14:textId="77777777" w:rsidR="000C6365" w:rsidRPr="0029507E" w:rsidRDefault="000C6365" w:rsidP="00426182">
            <w:pPr>
              <w:suppressAutoHyphens/>
              <w:snapToGrid w:val="0"/>
              <w:spacing w:after="0" w:line="240" w:lineRule="auto"/>
              <w:ind w:right="-1"/>
              <w:jc w:val="center"/>
              <w:rPr>
                <w:rFonts w:ascii="Times New Roman" w:eastAsia="Times New Roman" w:hAnsi="Times New Roman" w:cs="Times New Roman"/>
                <w:b/>
              </w:rPr>
            </w:pPr>
          </w:p>
        </w:tc>
        <w:tc>
          <w:tcPr>
            <w:tcW w:w="3114" w:type="dxa"/>
            <w:tcBorders>
              <w:bottom w:val="single" w:sz="4" w:space="0" w:color="000000"/>
            </w:tcBorders>
          </w:tcPr>
          <w:p w14:paraId="4D0284AD" w14:textId="77777777" w:rsidR="000C6365" w:rsidRPr="0029507E" w:rsidRDefault="000C6365" w:rsidP="00426182">
            <w:pPr>
              <w:tabs>
                <w:tab w:val="center" w:pos="5593"/>
                <w:tab w:val="right" w:pos="9746"/>
              </w:tabs>
              <w:suppressAutoHyphens/>
              <w:snapToGrid w:val="0"/>
              <w:spacing w:after="0" w:line="240" w:lineRule="auto"/>
              <w:ind w:right="-1"/>
              <w:jc w:val="center"/>
              <w:rPr>
                <w:rFonts w:ascii="Times New Roman" w:eastAsia="Times New Roman" w:hAnsi="Times New Roman" w:cs="Times New Roman"/>
              </w:rPr>
            </w:pPr>
          </w:p>
        </w:tc>
      </w:tr>
      <w:tr w:rsidR="000C6365" w:rsidRPr="0029507E" w14:paraId="25A6AAFE" w14:textId="77777777" w:rsidTr="00426182">
        <w:tc>
          <w:tcPr>
            <w:tcW w:w="5817" w:type="dxa"/>
            <w:tcBorders>
              <w:top w:val="single" w:sz="4" w:space="0" w:color="000000"/>
            </w:tcBorders>
          </w:tcPr>
          <w:p w14:paraId="05F53BCC" w14:textId="77777777" w:rsidR="000C6365" w:rsidRPr="0029507E" w:rsidRDefault="000C6365" w:rsidP="00426182">
            <w:pPr>
              <w:tabs>
                <w:tab w:val="center" w:pos="5593"/>
                <w:tab w:val="right" w:pos="9746"/>
              </w:tabs>
              <w:suppressAutoHyphens/>
              <w:snapToGrid w:val="0"/>
              <w:spacing w:after="0" w:line="240" w:lineRule="auto"/>
              <w:ind w:right="-1"/>
              <w:jc w:val="center"/>
              <w:rPr>
                <w:rFonts w:ascii="Times New Roman" w:eastAsia="Times New Roman" w:hAnsi="Times New Roman" w:cs="Times New Roman"/>
                <w:i/>
                <w:iCs/>
              </w:rPr>
            </w:pPr>
            <w:r w:rsidRPr="0029507E">
              <w:rPr>
                <w:rFonts w:ascii="Times New Roman" w:eastAsia="Times New Roman" w:hAnsi="Times New Roman" w:cs="Times New Roman"/>
                <w:i/>
                <w:iCs/>
              </w:rPr>
              <w:t>sabiedrības nosaukums</w:t>
            </w:r>
          </w:p>
        </w:tc>
        <w:tc>
          <w:tcPr>
            <w:tcW w:w="3114" w:type="dxa"/>
            <w:tcBorders>
              <w:top w:val="single" w:sz="4" w:space="0" w:color="000000"/>
            </w:tcBorders>
          </w:tcPr>
          <w:p w14:paraId="2C03B795" w14:textId="77777777" w:rsidR="000C6365" w:rsidRPr="0029507E" w:rsidRDefault="000C6365" w:rsidP="00426182">
            <w:pPr>
              <w:tabs>
                <w:tab w:val="center" w:pos="5593"/>
                <w:tab w:val="right" w:pos="9746"/>
              </w:tabs>
              <w:suppressAutoHyphens/>
              <w:snapToGrid w:val="0"/>
              <w:spacing w:after="0" w:line="240" w:lineRule="auto"/>
              <w:ind w:right="-1"/>
              <w:jc w:val="center"/>
              <w:rPr>
                <w:rFonts w:ascii="Times New Roman" w:eastAsia="Times New Roman" w:hAnsi="Times New Roman" w:cs="Times New Roman"/>
                <w:i/>
                <w:iCs/>
              </w:rPr>
            </w:pPr>
            <w:r w:rsidRPr="0029507E">
              <w:rPr>
                <w:rFonts w:ascii="Times New Roman" w:eastAsia="Times New Roman" w:hAnsi="Times New Roman" w:cs="Times New Roman"/>
                <w:i/>
                <w:iCs/>
              </w:rPr>
              <w:t>reģistrācijas numurs</w:t>
            </w:r>
          </w:p>
        </w:tc>
      </w:tr>
    </w:tbl>
    <w:p w14:paraId="05FAA047" w14:textId="77777777" w:rsidR="000C6365" w:rsidRPr="0029507E" w:rsidRDefault="000C6365" w:rsidP="000C6365">
      <w:pPr>
        <w:suppressAutoHyphens/>
        <w:spacing w:after="0" w:line="240" w:lineRule="auto"/>
        <w:ind w:right="-1"/>
        <w:jc w:val="both"/>
        <w:rPr>
          <w:rFonts w:ascii="Times New Roman" w:eastAsia="Times New Roman" w:hAnsi="Times New Roman" w:cs="Times New Roman"/>
        </w:rPr>
      </w:pPr>
      <w:r w:rsidRPr="0029507E">
        <w:rPr>
          <w:rFonts w:ascii="Times New Roman" w:eastAsia="Times New Roman" w:hAnsi="Times New Roman" w:cs="Times New Roman"/>
        </w:rPr>
        <w:t xml:space="preserve"> </w:t>
      </w:r>
    </w:p>
    <w:tbl>
      <w:tblPr>
        <w:tblW w:w="8931" w:type="dxa"/>
        <w:tblLayout w:type="fixed"/>
        <w:tblLook w:val="0000" w:firstRow="0" w:lastRow="0" w:firstColumn="0" w:lastColumn="0" w:noHBand="0" w:noVBand="0"/>
      </w:tblPr>
      <w:tblGrid>
        <w:gridCol w:w="3227"/>
        <w:gridCol w:w="1276"/>
        <w:gridCol w:w="4428"/>
      </w:tblGrid>
      <w:tr w:rsidR="000C6365" w:rsidRPr="0029507E" w14:paraId="101870F2" w14:textId="77777777" w:rsidTr="00426182">
        <w:trPr>
          <w:trHeight w:val="137"/>
        </w:trPr>
        <w:tc>
          <w:tcPr>
            <w:tcW w:w="3227" w:type="dxa"/>
            <w:tcBorders>
              <w:bottom w:val="single" w:sz="4" w:space="0" w:color="000000"/>
            </w:tcBorders>
          </w:tcPr>
          <w:p w14:paraId="7AE37AA3" w14:textId="77777777" w:rsidR="000C6365" w:rsidRPr="0029507E" w:rsidRDefault="000C6365" w:rsidP="00426182">
            <w:pPr>
              <w:tabs>
                <w:tab w:val="center" w:pos="5593"/>
                <w:tab w:val="right" w:pos="9746"/>
              </w:tabs>
              <w:suppressAutoHyphens/>
              <w:snapToGrid w:val="0"/>
              <w:spacing w:after="0" w:line="240" w:lineRule="auto"/>
              <w:ind w:right="-1"/>
              <w:rPr>
                <w:rFonts w:ascii="Times New Roman" w:eastAsia="Times New Roman" w:hAnsi="Times New Roman" w:cs="Times New Roman"/>
              </w:rPr>
            </w:pPr>
            <w:r w:rsidRPr="0029507E">
              <w:rPr>
                <w:rFonts w:ascii="Times New Roman" w:eastAsia="Times New Roman" w:hAnsi="Times New Roman" w:cs="Times New Roman"/>
              </w:rPr>
              <w:t>kuras vārdā saskaņā ar</w:t>
            </w:r>
          </w:p>
        </w:tc>
        <w:tc>
          <w:tcPr>
            <w:tcW w:w="1276" w:type="dxa"/>
            <w:tcBorders>
              <w:bottom w:val="single" w:sz="4" w:space="0" w:color="000000"/>
            </w:tcBorders>
          </w:tcPr>
          <w:p w14:paraId="03E4BDEC" w14:textId="77777777" w:rsidR="000C6365" w:rsidRPr="0029507E" w:rsidRDefault="000C6365" w:rsidP="00426182">
            <w:pPr>
              <w:tabs>
                <w:tab w:val="center" w:pos="5593"/>
                <w:tab w:val="right" w:pos="9746"/>
              </w:tabs>
              <w:suppressAutoHyphens/>
              <w:snapToGrid w:val="0"/>
              <w:spacing w:after="0" w:line="240" w:lineRule="auto"/>
              <w:ind w:right="-1"/>
              <w:jc w:val="both"/>
              <w:rPr>
                <w:rFonts w:ascii="Times New Roman" w:eastAsia="Times New Roman" w:hAnsi="Times New Roman" w:cs="Times New Roman"/>
              </w:rPr>
            </w:pPr>
          </w:p>
        </w:tc>
        <w:tc>
          <w:tcPr>
            <w:tcW w:w="4428" w:type="dxa"/>
            <w:tcBorders>
              <w:bottom w:val="single" w:sz="4" w:space="0" w:color="000000"/>
            </w:tcBorders>
          </w:tcPr>
          <w:p w14:paraId="7956C034" w14:textId="77777777" w:rsidR="000C6365" w:rsidRPr="0029507E" w:rsidRDefault="000C6365" w:rsidP="00426182">
            <w:pPr>
              <w:tabs>
                <w:tab w:val="center" w:pos="5593"/>
                <w:tab w:val="right" w:pos="9746"/>
              </w:tabs>
              <w:suppressAutoHyphens/>
              <w:snapToGrid w:val="0"/>
              <w:spacing w:after="0" w:line="240" w:lineRule="auto"/>
              <w:ind w:right="-1"/>
              <w:jc w:val="both"/>
              <w:rPr>
                <w:rFonts w:ascii="Times New Roman" w:eastAsia="Times New Roman" w:hAnsi="Times New Roman" w:cs="Times New Roman"/>
              </w:rPr>
            </w:pPr>
            <w:r w:rsidRPr="0029507E">
              <w:rPr>
                <w:rFonts w:ascii="Times New Roman" w:eastAsia="Times New Roman" w:hAnsi="Times New Roman" w:cs="Times New Roman"/>
              </w:rPr>
              <w:t>rīkojas</w:t>
            </w:r>
          </w:p>
        </w:tc>
      </w:tr>
      <w:tr w:rsidR="000C6365" w:rsidRPr="0029507E" w14:paraId="4662DE27" w14:textId="77777777" w:rsidTr="00426182">
        <w:tc>
          <w:tcPr>
            <w:tcW w:w="3227" w:type="dxa"/>
            <w:tcBorders>
              <w:top w:val="single" w:sz="4" w:space="0" w:color="000000"/>
            </w:tcBorders>
          </w:tcPr>
          <w:p w14:paraId="14B1B6AE" w14:textId="77777777" w:rsidR="000C6365" w:rsidRPr="0029507E" w:rsidRDefault="000C6365" w:rsidP="00426182">
            <w:pPr>
              <w:tabs>
                <w:tab w:val="center" w:pos="5593"/>
                <w:tab w:val="right" w:pos="9746"/>
              </w:tabs>
              <w:suppressAutoHyphens/>
              <w:snapToGrid w:val="0"/>
              <w:spacing w:after="0" w:line="240" w:lineRule="auto"/>
              <w:ind w:right="-1"/>
              <w:rPr>
                <w:rFonts w:ascii="Times New Roman" w:eastAsia="Times New Roman" w:hAnsi="Times New Roman" w:cs="Times New Roman"/>
                <w:i/>
                <w:iCs/>
              </w:rPr>
            </w:pPr>
          </w:p>
        </w:tc>
        <w:tc>
          <w:tcPr>
            <w:tcW w:w="1276" w:type="dxa"/>
            <w:tcBorders>
              <w:top w:val="single" w:sz="4" w:space="0" w:color="000000"/>
            </w:tcBorders>
          </w:tcPr>
          <w:p w14:paraId="00B9DE9F" w14:textId="77777777" w:rsidR="000C6365" w:rsidRPr="0029507E" w:rsidRDefault="000C6365" w:rsidP="00426182">
            <w:pPr>
              <w:tabs>
                <w:tab w:val="center" w:pos="5593"/>
                <w:tab w:val="right" w:pos="9746"/>
              </w:tabs>
              <w:suppressAutoHyphens/>
              <w:snapToGrid w:val="0"/>
              <w:spacing w:after="0" w:line="240" w:lineRule="auto"/>
              <w:ind w:right="-1"/>
              <w:jc w:val="center"/>
              <w:rPr>
                <w:rFonts w:ascii="Times New Roman" w:eastAsia="Times New Roman" w:hAnsi="Times New Roman" w:cs="Times New Roman"/>
                <w:i/>
                <w:iCs/>
              </w:rPr>
            </w:pPr>
            <w:r w:rsidRPr="0029507E">
              <w:rPr>
                <w:rFonts w:ascii="Times New Roman" w:eastAsia="Times New Roman" w:hAnsi="Times New Roman" w:cs="Times New Roman"/>
                <w:i/>
                <w:iCs/>
              </w:rPr>
              <w:t xml:space="preserve">pārstāvības pamats </w:t>
            </w:r>
          </w:p>
        </w:tc>
        <w:tc>
          <w:tcPr>
            <w:tcW w:w="4428" w:type="dxa"/>
            <w:tcBorders>
              <w:top w:val="single" w:sz="4" w:space="0" w:color="000000"/>
            </w:tcBorders>
          </w:tcPr>
          <w:p w14:paraId="759E3015" w14:textId="77777777" w:rsidR="000C6365" w:rsidRPr="0029507E" w:rsidRDefault="000C6365" w:rsidP="00426182">
            <w:pPr>
              <w:tabs>
                <w:tab w:val="center" w:pos="5593"/>
                <w:tab w:val="right" w:pos="9746"/>
              </w:tabs>
              <w:suppressAutoHyphens/>
              <w:snapToGrid w:val="0"/>
              <w:spacing w:after="0" w:line="240" w:lineRule="auto"/>
              <w:ind w:right="-1"/>
              <w:jc w:val="center"/>
              <w:rPr>
                <w:rFonts w:ascii="Times New Roman" w:eastAsia="Times New Roman" w:hAnsi="Times New Roman" w:cs="Times New Roman"/>
                <w:i/>
                <w:iCs/>
              </w:rPr>
            </w:pPr>
            <w:r w:rsidRPr="0029507E">
              <w:rPr>
                <w:rFonts w:ascii="Times New Roman" w:eastAsia="Times New Roman" w:hAnsi="Times New Roman" w:cs="Times New Roman"/>
                <w:i/>
                <w:iCs/>
              </w:rPr>
              <w:t xml:space="preserve">amats, </w:t>
            </w:r>
          </w:p>
          <w:p w14:paraId="50A789EB" w14:textId="77777777" w:rsidR="000C6365" w:rsidRPr="0029507E" w:rsidRDefault="000C6365" w:rsidP="00426182">
            <w:pPr>
              <w:tabs>
                <w:tab w:val="center" w:pos="5593"/>
                <w:tab w:val="right" w:pos="9746"/>
              </w:tabs>
              <w:suppressAutoHyphens/>
              <w:snapToGrid w:val="0"/>
              <w:spacing w:after="0" w:line="240" w:lineRule="auto"/>
              <w:ind w:right="-1"/>
              <w:jc w:val="center"/>
              <w:rPr>
                <w:rFonts w:ascii="Times New Roman" w:eastAsia="Times New Roman" w:hAnsi="Times New Roman" w:cs="Times New Roman"/>
                <w:i/>
                <w:iCs/>
              </w:rPr>
            </w:pPr>
            <w:r w:rsidRPr="0029507E">
              <w:rPr>
                <w:rFonts w:ascii="Times New Roman" w:eastAsia="Times New Roman" w:hAnsi="Times New Roman" w:cs="Times New Roman"/>
                <w:i/>
                <w:iCs/>
              </w:rPr>
              <w:t>vārds un uzvārds</w:t>
            </w:r>
          </w:p>
        </w:tc>
      </w:tr>
    </w:tbl>
    <w:p w14:paraId="59F15994" w14:textId="77777777" w:rsidR="000C6365" w:rsidRPr="0029507E" w:rsidRDefault="000C6365" w:rsidP="000C6365">
      <w:pPr>
        <w:suppressAutoHyphens/>
        <w:spacing w:after="0" w:line="240" w:lineRule="auto"/>
        <w:ind w:right="-1"/>
        <w:jc w:val="both"/>
        <w:rPr>
          <w:rFonts w:ascii="Times New Roman" w:eastAsia="Times New Roman" w:hAnsi="Times New Roman" w:cs="Times New Roman"/>
          <w:lang w:eastAsia="ar-SA"/>
        </w:rPr>
      </w:pPr>
    </w:p>
    <w:p w14:paraId="1B0673AF" w14:textId="5E319A4B" w:rsidR="000C6365" w:rsidRPr="0073110E" w:rsidRDefault="000C6365" w:rsidP="0073110E">
      <w:pPr>
        <w:pStyle w:val="Bezatstarpm"/>
        <w:jc w:val="center"/>
        <w:rPr>
          <w:rFonts w:ascii="Arial" w:hAnsi="Arial" w:cs="Arial"/>
          <w:b/>
          <w:sz w:val="20"/>
          <w:szCs w:val="20"/>
          <w:u w:val="single"/>
        </w:rPr>
      </w:pPr>
      <w:r w:rsidRPr="0029507E">
        <w:t>Ar šo piesakās piedalīties</w:t>
      </w:r>
      <w:r w:rsidR="0073110E">
        <w:t xml:space="preserve"> atklātā </w:t>
      </w:r>
      <w:r w:rsidR="0073110E" w:rsidRPr="0073110E">
        <w:rPr>
          <w:sz w:val="22"/>
          <w:szCs w:val="22"/>
        </w:rPr>
        <w:t>konkursā</w:t>
      </w:r>
      <w:r w:rsidRPr="0073110E">
        <w:rPr>
          <w:sz w:val="22"/>
          <w:szCs w:val="22"/>
        </w:rPr>
        <w:t xml:space="preserve"> </w:t>
      </w:r>
      <w:r w:rsidRPr="0073110E">
        <w:rPr>
          <w:b/>
          <w:iCs/>
          <w:sz w:val="22"/>
          <w:szCs w:val="22"/>
        </w:rPr>
        <w:t>“</w:t>
      </w:r>
      <w:r w:rsidR="00F371B1">
        <w:rPr>
          <w:b/>
          <w:bCs/>
          <w:sz w:val="22"/>
          <w:szCs w:val="22"/>
        </w:rPr>
        <w:t>V</w:t>
      </w:r>
      <w:r w:rsidR="00FC11A1" w:rsidRPr="00FC11A1">
        <w:rPr>
          <w:b/>
          <w:bCs/>
          <w:sz w:val="22"/>
          <w:szCs w:val="22"/>
        </w:rPr>
        <w:t>ispārīgā vienošanās par dabasgāzes piegādi</w:t>
      </w:r>
      <w:r w:rsidRPr="0073110E">
        <w:rPr>
          <w:sz w:val="22"/>
          <w:szCs w:val="22"/>
        </w:rPr>
        <w:t>”</w:t>
      </w:r>
      <w:r w:rsidRPr="0029507E">
        <w:rPr>
          <w:bCs/>
        </w:rPr>
        <w:t xml:space="preserve"> (</w:t>
      </w:r>
      <w:r w:rsidR="000B43A4">
        <w:rPr>
          <w:bCs/>
        </w:rPr>
        <w:t>VN</w:t>
      </w:r>
      <w:r w:rsidRPr="0029507E">
        <w:rPr>
          <w:bCs/>
        </w:rPr>
        <w:t xml:space="preserve"> 202</w:t>
      </w:r>
      <w:r w:rsidR="000B43A4">
        <w:rPr>
          <w:bCs/>
        </w:rPr>
        <w:t>6</w:t>
      </w:r>
      <w:r w:rsidRPr="0029507E">
        <w:rPr>
          <w:bCs/>
        </w:rPr>
        <w:t>/</w:t>
      </w:r>
      <w:r w:rsidR="000B43A4">
        <w:rPr>
          <w:bCs/>
        </w:rPr>
        <w:t>04 AK</w:t>
      </w:r>
      <w:r w:rsidRPr="0029507E">
        <w:rPr>
          <w:bCs/>
        </w:rPr>
        <w:t>).</w:t>
      </w:r>
    </w:p>
    <w:p w14:paraId="0B8E17E7" w14:textId="77777777" w:rsidR="000C6365" w:rsidRPr="0029507E" w:rsidRDefault="000C6365" w:rsidP="000C6365">
      <w:pPr>
        <w:pStyle w:val="Bezatstarpm"/>
        <w:ind w:right="-1"/>
        <w:jc w:val="both"/>
        <w:rPr>
          <w:bCs/>
          <w:sz w:val="22"/>
          <w:szCs w:val="22"/>
        </w:rPr>
      </w:pPr>
    </w:p>
    <w:p w14:paraId="6537A114" w14:textId="77777777" w:rsidR="000C6365" w:rsidRPr="0029507E" w:rsidRDefault="000C6365" w:rsidP="000C6365">
      <w:pPr>
        <w:suppressAutoHyphens/>
        <w:spacing w:after="0" w:line="240" w:lineRule="auto"/>
        <w:jc w:val="both"/>
        <w:rPr>
          <w:rFonts w:ascii="Times New Roman" w:eastAsia="Times New Roman" w:hAnsi="Times New Roman" w:cs="Times New Roman"/>
          <w:lang w:eastAsia="lv-LV"/>
        </w:rPr>
      </w:pPr>
      <w:r w:rsidRPr="0029507E">
        <w:rPr>
          <w:rFonts w:ascii="Times New Roman" w:eastAsia="Times New Roman" w:hAnsi="Times New Roman" w:cs="Times New Roman"/>
          <w:lang w:eastAsia="lv-LV"/>
        </w:rPr>
        <w:t>Informējam, ka mūsu uzņēmums atbilst šādam uzņēmuma statusam:</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8363"/>
      </w:tblGrid>
      <w:tr w:rsidR="000C6365" w:rsidRPr="0029507E" w14:paraId="302E32F5" w14:textId="77777777" w:rsidTr="00426182">
        <w:sdt>
          <w:sdtPr>
            <w:rPr>
              <w:rFonts w:ascii="Times New Roman" w:eastAsia="Times New Roman" w:hAnsi="Times New Roman" w:cs="Times New Roman"/>
              <w:b/>
              <w:lang w:eastAsia="lv-LV"/>
            </w:rPr>
            <w:id w:val="1263732885"/>
            <w14:checkbox>
              <w14:checked w14:val="0"/>
              <w14:checkedState w14:val="2612" w14:font="MS Gothic"/>
              <w14:uncheckedState w14:val="2610" w14:font="MS Gothic"/>
            </w14:checkbox>
          </w:sdtPr>
          <w:sdtContent>
            <w:tc>
              <w:tcPr>
                <w:tcW w:w="851" w:type="dxa"/>
                <w:vAlign w:val="center"/>
              </w:tcPr>
              <w:p w14:paraId="222B63E5" w14:textId="77777777" w:rsidR="000C6365" w:rsidRPr="0029507E" w:rsidRDefault="000C6365" w:rsidP="00426182">
                <w:pPr>
                  <w:suppressAutoHyphens/>
                  <w:overflowPunct w:val="0"/>
                  <w:autoSpaceDE w:val="0"/>
                  <w:autoSpaceDN w:val="0"/>
                  <w:adjustRightInd w:val="0"/>
                  <w:spacing w:after="0" w:line="240" w:lineRule="auto"/>
                  <w:ind w:right="-113"/>
                  <w:jc w:val="center"/>
                  <w:textAlignment w:val="baseline"/>
                  <w:rPr>
                    <w:rFonts w:ascii="Times New Roman" w:eastAsia="Times New Roman" w:hAnsi="Times New Roman" w:cs="Times New Roman"/>
                    <w:b/>
                    <w:lang w:eastAsia="lv-LV"/>
                  </w:rPr>
                </w:pPr>
                <w:r w:rsidRPr="0029507E">
                  <w:rPr>
                    <w:rFonts w:ascii="Segoe UI Symbol" w:eastAsia="Times New Roman" w:hAnsi="Segoe UI Symbol" w:cs="Segoe UI Symbol"/>
                    <w:b/>
                    <w:lang w:eastAsia="lv-LV"/>
                  </w:rPr>
                  <w:t>☐</w:t>
                </w:r>
              </w:p>
            </w:tc>
          </w:sdtContent>
        </w:sdt>
        <w:tc>
          <w:tcPr>
            <w:tcW w:w="8363" w:type="dxa"/>
          </w:tcPr>
          <w:p w14:paraId="75A403AE" w14:textId="77777777" w:rsidR="000C6365" w:rsidRPr="0029507E" w:rsidRDefault="000C6365" w:rsidP="00426182">
            <w:pPr>
              <w:suppressAutoHyphens/>
              <w:overflowPunct w:val="0"/>
              <w:autoSpaceDE w:val="0"/>
              <w:autoSpaceDN w:val="0"/>
              <w:adjustRightInd w:val="0"/>
              <w:spacing w:after="0" w:line="240" w:lineRule="auto"/>
              <w:ind w:right="28"/>
              <w:jc w:val="both"/>
              <w:textAlignment w:val="baseline"/>
              <w:rPr>
                <w:rFonts w:ascii="Times New Roman" w:eastAsia="Times New Roman" w:hAnsi="Times New Roman" w:cs="Times New Roman"/>
                <w:lang w:eastAsia="lv-LV"/>
              </w:rPr>
            </w:pPr>
            <w:r w:rsidRPr="0029507E">
              <w:rPr>
                <w:rFonts w:ascii="Times New Roman" w:eastAsia="Times New Roman" w:hAnsi="Times New Roman" w:cs="Times New Roman"/>
                <w:b/>
                <w:bCs/>
                <w:lang w:eastAsia="lv-LV"/>
              </w:rPr>
              <w:t>Mikrouzņēmums</w:t>
            </w:r>
            <w:r w:rsidRPr="0029507E">
              <w:rPr>
                <w:rFonts w:ascii="Times New Roman" w:eastAsia="Times New Roman" w:hAnsi="Times New Roman" w:cs="Times New Roman"/>
                <w:lang w:eastAsia="lv-LV"/>
              </w:rPr>
              <w:t xml:space="preserve"> (</w:t>
            </w:r>
            <w:r w:rsidRPr="0029507E">
              <w:rPr>
                <w:rFonts w:ascii="Times New Roman" w:eastAsia="Times New Roman" w:hAnsi="Times New Roman" w:cs="Times New Roman"/>
                <w:noProof/>
                <w:lang w:eastAsia="ar-SA"/>
              </w:rPr>
              <w:t xml:space="preserve">uzņēmums, kurā nodarbināti mazāk nekā 10 darbinieku un uzņēmuma gada apgrozījums un/vai gada bilances kopsumma nepārsniedz 2 miljonus </w:t>
            </w:r>
            <w:r w:rsidRPr="0029507E">
              <w:rPr>
                <w:rFonts w:ascii="Times New Roman" w:eastAsia="Times New Roman" w:hAnsi="Times New Roman" w:cs="Times New Roman"/>
                <w:i/>
                <w:iCs/>
                <w:noProof/>
                <w:lang w:eastAsia="ar-SA"/>
              </w:rPr>
              <w:t>euro</w:t>
            </w:r>
            <w:r w:rsidRPr="0029507E">
              <w:rPr>
                <w:rFonts w:ascii="Times New Roman" w:eastAsia="Times New Roman" w:hAnsi="Times New Roman" w:cs="Times New Roman"/>
                <w:noProof/>
                <w:lang w:eastAsia="ar-SA"/>
              </w:rPr>
              <w:t>)</w:t>
            </w:r>
          </w:p>
        </w:tc>
      </w:tr>
      <w:tr w:rsidR="000C6365" w:rsidRPr="0029507E" w14:paraId="2BD700AE" w14:textId="77777777" w:rsidTr="00426182">
        <w:sdt>
          <w:sdtPr>
            <w:rPr>
              <w:rFonts w:ascii="Times New Roman" w:eastAsia="Times New Roman" w:hAnsi="Times New Roman" w:cs="Times New Roman"/>
              <w:b/>
              <w:lang w:eastAsia="lv-LV"/>
            </w:rPr>
            <w:id w:val="380215836"/>
            <w14:checkbox>
              <w14:checked w14:val="0"/>
              <w14:checkedState w14:val="2612" w14:font="MS Gothic"/>
              <w14:uncheckedState w14:val="2610" w14:font="MS Gothic"/>
            </w14:checkbox>
          </w:sdtPr>
          <w:sdtContent>
            <w:tc>
              <w:tcPr>
                <w:tcW w:w="851" w:type="dxa"/>
                <w:vAlign w:val="center"/>
              </w:tcPr>
              <w:p w14:paraId="7765A782" w14:textId="77777777" w:rsidR="000C6365" w:rsidRPr="0029507E" w:rsidRDefault="000C6365" w:rsidP="00426182">
                <w:pPr>
                  <w:suppressAutoHyphens/>
                  <w:overflowPunct w:val="0"/>
                  <w:autoSpaceDE w:val="0"/>
                  <w:autoSpaceDN w:val="0"/>
                  <w:adjustRightInd w:val="0"/>
                  <w:spacing w:after="0" w:line="240" w:lineRule="auto"/>
                  <w:ind w:right="-113"/>
                  <w:jc w:val="center"/>
                  <w:textAlignment w:val="baseline"/>
                  <w:rPr>
                    <w:rFonts w:ascii="Times New Roman" w:eastAsia="Times New Roman" w:hAnsi="Times New Roman" w:cs="Times New Roman"/>
                    <w:b/>
                    <w:lang w:eastAsia="lv-LV"/>
                  </w:rPr>
                </w:pPr>
                <w:r w:rsidRPr="0029507E">
                  <w:rPr>
                    <w:rFonts w:ascii="Segoe UI Symbol" w:eastAsia="Times New Roman" w:hAnsi="Segoe UI Symbol" w:cs="Segoe UI Symbol"/>
                    <w:b/>
                    <w:lang w:eastAsia="lv-LV"/>
                  </w:rPr>
                  <w:t>☐</w:t>
                </w:r>
              </w:p>
            </w:tc>
          </w:sdtContent>
        </w:sdt>
        <w:tc>
          <w:tcPr>
            <w:tcW w:w="8363" w:type="dxa"/>
          </w:tcPr>
          <w:p w14:paraId="11D82383" w14:textId="77777777" w:rsidR="000C6365" w:rsidRPr="0029507E" w:rsidRDefault="000C6365" w:rsidP="00426182">
            <w:pPr>
              <w:suppressAutoHyphens/>
              <w:overflowPunct w:val="0"/>
              <w:autoSpaceDE w:val="0"/>
              <w:autoSpaceDN w:val="0"/>
              <w:adjustRightInd w:val="0"/>
              <w:spacing w:after="0" w:line="240" w:lineRule="auto"/>
              <w:ind w:right="28"/>
              <w:jc w:val="both"/>
              <w:textAlignment w:val="baseline"/>
              <w:rPr>
                <w:rFonts w:ascii="Times New Roman" w:eastAsia="Times New Roman" w:hAnsi="Times New Roman" w:cs="Times New Roman"/>
                <w:lang w:eastAsia="lv-LV"/>
              </w:rPr>
            </w:pPr>
            <w:r w:rsidRPr="0029507E">
              <w:rPr>
                <w:rFonts w:ascii="Times New Roman" w:eastAsia="Times New Roman" w:hAnsi="Times New Roman" w:cs="Times New Roman"/>
                <w:b/>
                <w:bCs/>
                <w:lang w:eastAsia="lv-LV"/>
              </w:rPr>
              <w:t>Mazais uzņēmums</w:t>
            </w:r>
            <w:r w:rsidRPr="0029507E">
              <w:rPr>
                <w:rFonts w:ascii="Times New Roman" w:eastAsia="Times New Roman" w:hAnsi="Times New Roman" w:cs="Times New Roman"/>
                <w:lang w:eastAsia="lv-LV"/>
              </w:rPr>
              <w:t xml:space="preserve"> (uzņēmums, kurā nodarbinātas mazāk nekā 50 personas un gada apgrozījums un/vai gada bilance kopā nepārsniedz 10 miljonus </w:t>
            </w:r>
            <w:r w:rsidRPr="0029507E">
              <w:rPr>
                <w:rFonts w:ascii="Times New Roman" w:eastAsia="Times New Roman" w:hAnsi="Times New Roman" w:cs="Times New Roman"/>
                <w:i/>
                <w:lang w:eastAsia="lv-LV"/>
              </w:rPr>
              <w:t>euro</w:t>
            </w:r>
            <w:r w:rsidRPr="0029507E">
              <w:rPr>
                <w:rFonts w:ascii="Times New Roman" w:eastAsia="Times New Roman" w:hAnsi="Times New Roman" w:cs="Times New Roman"/>
                <w:lang w:eastAsia="lv-LV"/>
              </w:rPr>
              <w:t>)</w:t>
            </w:r>
          </w:p>
        </w:tc>
      </w:tr>
      <w:tr w:rsidR="000C6365" w:rsidRPr="0029507E" w14:paraId="7B81212F" w14:textId="77777777" w:rsidTr="00426182">
        <w:sdt>
          <w:sdtPr>
            <w:rPr>
              <w:rFonts w:ascii="Times New Roman" w:eastAsia="Times New Roman" w:hAnsi="Times New Roman" w:cs="Times New Roman"/>
              <w:b/>
              <w:lang w:eastAsia="lv-LV"/>
            </w:rPr>
            <w:id w:val="1087734207"/>
            <w14:checkbox>
              <w14:checked w14:val="0"/>
              <w14:checkedState w14:val="2612" w14:font="MS Gothic"/>
              <w14:uncheckedState w14:val="2610" w14:font="MS Gothic"/>
            </w14:checkbox>
          </w:sdtPr>
          <w:sdtContent>
            <w:tc>
              <w:tcPr>
                <w:tcW w:w="851" w:type="dxa"/>
                <w:vAlign w:val="center"/>
              </w:tcPr>
              <w:p w14:paraId="7241CD81" w14:textId="77777777" w:rsidR="000C6365" w:rsidRPr="0029507E" w:rsidRDefault="000C6365" w:rsidP="00426182">
                <w:pPr>
                  <w:suppressAutoHyphens/>
                  <w:overflowPunct w:val="0"/>
                  <w:autoSpaceDE w:val="0"/>
                  <w:autoSpaceDN w:val="0"/>
                  <w:adjustRightInd w:val="0"/>
                  <w:spacing w:after="0" w:line="240" w:lineRule="auto"/>
                  <w:ind w:right="-113"/>
                  <w:jc w:val="center"/>
                  <w:textAlignment w:val="baseline"/>
                  <w:rPr>
                    <w:rFonts w:ascii="Times New Roman" w:eastAsia="Times New Roman" w:hAnsi="Times New Roman" w:cs="Times New Roman"/>
                    <w:b/>
                    <w:lang w:eastAsia="lv-LV"/>
                  </w:rPr>
                </w:pPr>
                <w:r w:rsidRPr="0029507E">
                  <w:rPr>
                    <w:rFonts w:ascii="Segoe UI Symbol" w:eastAsia="Times New Roman" w:hAnsi="Segoe UI Symbol" w:cs="Segoe UI Symbol"/>
                    <w:b/>
                    <w:lang w:eastAsia="lv-LV"/>
                  </w:rPr>
                  <w:t>☐</w:t>
                </w:r>
              </w:p>
            </w:tc>
          </w:sdtContent>
        </w:sdt>
        <w:tc>
          <w:tcPr>
            <w:tcW w:w="8363" w:type="dxa"/>
          </w:tcPr>
          <w:p w14:paraId="6175B3D7" w14:textId="77777777" w:rsidR="000C6365" w:rsidRPr="0029507E" w:rsidRDefault="000C6365" w:rsidP="00426182">
            <w:pPr>
              <w:suppressAutoHyphens/>
              <w:overflowPunct w:val="0"/>
              <w:autoSpaceDE w:val="0"/>
              <w:autoSpaceDN w:val="0"/>
              <w:adjustRightInd w:val="0"/>
              <w:spacing w:after="0" w:line="240" w:lineRule="auto"/>
              <w:ind w:right="28"/>
              <w:jc w:val="both"/>
              <w:textAlignment w:val="baseline"/>
              <w:rPr>
                <w:rFonts w:ascii="Times New Roman" w:eastAsia="Times New Roman" w:hAnsi="Times New Roman" w:cs="Times New Roman"/>
                <w:lang w:eastAsia="lv-LV"/>
              </w:rPr>
            </w:pPr>
            <w:r w:rsidRPr="0029507E">
              <w:rPr>
                <w:rFonts w:ascii="Times New Roman" w:eastAsia="Times New Roman" w:hAnsi="Times New Roman" w:cs="Times New Roman"/>
                <w:b/>
                <w:bCs/>
                <w:lang w:eastAsia="lv-LV"/>
              </w:rPr>
              <w:t>Vidējais uzņēmums</w:t>
            </w:r>
            <w:r w:rsidRPr="0029507E">
              <w:rPr>
                <w:rFonts w:ascii="Times New Roman" w:eastAsia="Times New Roman" w:hAnsi="Times New Roman" w:cs="Times New Roman"/>
                <w:lang w:eastAsia="lv-LV"/>
              </w:rPr>
              <w:t xml:space="preserve"> (uzņēmums, kurā nodarbinātas mazāk nekā 250 personas un kura gada apgrozījums nepārsniedz 50 miljonus </w:t>
            </w:r>
            <w:r w:rsidRPr="0029507E">
              <w:rPr>
                <w:rFonts w:ascii="Times New Roman" w:eastAsia="Times New Roman" w:hAnsi="Times New Roman" w:cs="Times New Roman"/>
                <w:i/>
                <w:lang w:eastAsia="lv-LV"/>
              </w:rPr>
              <w:t>euro</w:t>
            </w:r>
            <w:r w:rsidRPr="0029507E">
              <w:rPr>
                <w:rFonts w:ascii="Times New Roman" w:eastAsia="Times New Roman" w:hAnsi="Times New Roman" w:cs="Times New Roman"/>
                <w:lang w:eastAsia="lv-LV"/>
              </w:rPr>
              <w:t xml:space="preserve">, un/vai, kura gada bilance kopā nepārsniedz 43 miljonus </w:t>
            </w:r>
            <w:r w:rsidRPr="0029507E">
              <w:rPr>
                <w:rFonts w:ascii="Times New Roman" w:eastAsia="Times New Roman" w:hAnsi="Times New Roman" w:cs="Times New Roman"/>
                <w:i/>
                <w:lang w:eastAsia="lv-LV"/>
              </w:rPr>
              <w:t>euro</w:t>
            </w:r>
            <w:r w:rsidRPr="0029507E">
              <w:rPr>
                <w:rFonts w:ascii="Times New Roman" w:eastAsia="Times New Roman" w:hAnsi="Times New Roman" w:cs="Times New Roman"/>
                <w:lang w:eastAsia="lv-LV"/>
              </w:rPr>
              <w:t>).</w:t>
            </w:r>
          </w:p>
        </w:tc>
      </w:tr>
      <w:tr w:rsidR="000C6365" w:rsidRPr="0029507E" w14:paraId="6D703EA1" w14:textId="77777777" w:rsidTr="00426182">
        <w:sdt>
          <w:sdtPr>
            <w:rPr>
              <w:rFonts w:ascii="Times New Roman" w:eastAsia="Times New Roman" w:hAnsi="Times New Roman" w:cs="Times New Roman"/>
              <w:b/>
              <w:lang w:eastAsia="lv-LV"/>
            </w:rPr>
            <w:id w:val="1958280875"/>
            <w14:checkbox>
              <w14:checked w14:val="0"/>
              <w14:checkedState w14:val="2612" w14:font="MS Gothic"/>
              <w14:uncheckedState w14:val="2610" w14:font="MS Gothic"/>
            </w14:checkbox>
          </w:sdtPr>
          <w:sdtContent>
            <w:tc>
              <w:tcPr>
                <w:tcW w:w="851" w:type="dxa"/>
                <w:vAlign w:val="center"/>
              </w:tcPr>
              <w:p w14:paraId="23E2FF5D" w14:textId="77777777" w:rsidR="000C6365" w:rsidRPr="0029507E" w:rsidRDefault="000C6365" w:rsidP="00426182">
                <w:pPr>
                  <w:suppressAutoHyphens/>
                  <w:overflowPunct w:val="0"/>
                  <w:autoSpaceDE w:val="0"/>
                  <w:autoSpaceDN w:val="0"/>
                  <w:adjustRightInd w:val="0"/>
                  <w:spacing w:after="0" w:line="240" w:lineRule="auto"/>
                  <w:ind w:right="-113"/>
                  <w:jc w:val="center"/>
                  <w:textAlignment w:val="baseline"/>
                  <w:rPr>
                    <w:rFonts w:ascii="Times New Roman" w:eastAsia="Times New Roman" w:hAnsi="Times New Roman" w:cs="Times New Roman"/>
                    <w:b/>
                    <w:lang w:eastAsia="lv-LV"/>
                  </w:rPr>
                </w:pPr>
                <w:r w:rsidRPr="0029507E">
                  <w:rPr>
                    <w:rFonts w:ascii="Segoe UI Symbol" w:eastAsia="Times New Roman" w:hAnsi="Segoe UI Symbol" w:cs="Segoe UI Symbol"/>
                    <w:b/>
                    <w:lang w:eastAsia="lv-LV"/>
                  </w:rPr>
                  <w:t>☐</w:t>
                </w:r>
              </w:p>
            </w:tc>
          </w:sdtContent>
        </w:sdt>
        <w:tc>
          <w:tcPr>
            <w:tcW w:w="8363" w:type="dxa"/>
            <w:vAlign w:val="center"/>
          </w:tcPr>
          <w:p w14:paraId="566B4CDB" w14:textId="77777777" w:rsidR="000C6365" w:rsidRPr="0029507E" w:rsidRDefault="000C6365" w:rsidP="00426182">
            <w:pPr>
              <w:suppressAutoHyphens/>
              <w:overflowPunct w:val="0"/>
              <w:autoSpaceDE w:val="0"/>
              <w:autoSpaceDN w:val="0"/>
              <w:adjustRightInd w:val="0"/>
              <w:spacing w:after="0" w:line="240" w:lineRule="auto"/>
              <w:ind w:right="28"/>
              <w:jc w:val="both"/>
              <w:textAlignment w:val="baseline"/>
              <w:rPr>
                <w:rFonts w:ascii="Times New Roman" w:eastAsia="Times New Roman" w:hAnsi="Times New Roman" w:cs="Times New Roman"/>
                <w:b/>
                <w:bCs/>
                <w:lang w:eastAsia="lv-LV"/>
              </w:rPr>
            </w:pPr>
            <w:r w:rsidRPr="0029507E">
              <w:rPr>
                <w:rFonts w:ascii="Times New Roman" w:eastAsia="Times New Roman" w:hAnsi="Times New Roman" w:cs="Times New Roman"/>
                <w:b/>
                <w:bCs/>
                <w:lang w:eastAsia="lv-LV"/>
              </w:rPr>
              <w:t>Lielais uzņēmums</w:t>
            </w:r>
            <w:r w:rsidRPr="0029507E">
              <w:rPr>
                <w:rFonts w:ascii="Times New Roman" w:eastAsia="Times New Roman" w:hAnsi="Times New Roman" w:cs="Times New Roman"/>
                <w:lang w:eastAsia="lv-LV"/>
              </w:rPr>
              <w:t xml:space="preserve"> (uzņēmums, kurā nodarbinātas vairāk nekā 250 personas un kura gada apgrozījums pārsniedz 50 miljonus </w:t>
            </w:r>
            <w:r w:rsidRPr="0029507E">
              <w:rPr>
                <w:rFonts w:ascii="Times New Roman" w:eastAsia="Times New Roman" w:hAnsi="Times New Roman" w:cs="Times New Roman"/>
                <w:i/>
                <w:lang w:eastAsia="lv-LV"/>
              </w:rPr>
              <w:t>euro</w:t>
            </w:r>
            <w:r w:rsidRPr="0029507E">
              <w:rPr>
                <w:rFonts w:ascii="Times New Roman" w:eastAsia="Times New Roman" w:hAnsi="Times New Roman" w:cs="Times New Roman"/>
                <w:lang w:eastAsia="lv-LV"/>
              </w:rPr>
              <w:t xml:space="preserve">, un/vai, kura gada bilance kopā pārsniedz 43 miljonus </w:t>
            </w:r>
            <w:r w:rsidRPr="0029507E">
              <w:rPr>
                <w:rFonts w:ascii="Times New Roman" w:eastAsia="Times New Roman" w:hAnsi="Times New Roman" w:cs="Times New Roman"/>
                <w:i/>
                <w:lang w:eastAsia="lv-LV"/>
              </w:rPr>
              <w:t>euro</w:t>
            </w:r>
            <w:r w:rsidRPr="0029507E">
              <w:rPr>
                <w:rFonts w:ascii="Times New Roman" w:eastAsia="Times New Roman" w:hAnsi="Times New Roman" w:cs="Times New Roman"/>
                <w:lang w:eastAsia="lv-LV"/>
              </w:rPr>
              <w:t>).</w:t>
            </w:r>
          </w:p>
        </w:tc>
      </w:tr>
    </w:tbl>
    <w:p w14:paraId="061F94DD" w14:textId="77777777" w:rsidR="000C6365" w:rsidRPr="0029507E" w:rsidRDefault="000C6365" w:rsidP="000C6365">
      <w:pPr>
        <w:suppressAutoHyphens/>
        <w:spacing w:after="0" w:line="240" w:lineRule="auto"/>
        <w:jc w:val="both"/>
        <w:rPr>
          <w:rFonts w:ascii="Times New Roman" w:eastAsia="Times New Roman" w:hAnsi="Times New Roman" w:cs="Times New Roman"/>
          <w:b/>
          <w:bCs/>
          <w:lang w:eastAsia="ar-SA"/>
        </w:rPr>
      </w:pPr>
    </w:p>
    <w:tbl>
      <w:tblPr>
        <w:tblW w:w="9214" w:type="dxa"/>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3828"/>
        <w:gridCol w:w="992"/>
        <w:gridCol w:w="4394"/>
      </w:tblGrid>
      <w:tr w:rsidR="000C6365" w:rsidRPr="0029507E" w14:paraId="3BEFE681" w14:textId="77777777" w:rsidTr="00426182">
        <w:tc>
          <w:tcPr>
            <w:tcW w:w="3828" w:type="dxa"/>
            <w:vMerge w:val="restart"/>
          </w:tcPr>
          <w:p w14:paraId="049E84D5" w14:textId="77777777" w:rsidR="000C6365" w:rsidRPr="0029507E" w:rsidRDefault="000C6365" w:rsidP="00426182">
            <w:pPr>
              <w:suppressAutoHyphens/>
              <w:overflowPunct w:val="0"/>
              <w:autoSpaceDE w:val="0"/>
              <w:autoSpaceDN w:val="0"/>
              <w:adjustRightInd w:val="0"/>
              <w:spacing w:after="0" w:line="240" w:lineRule="auto"/>
              <w:ind w:right="-40"/>
              <w:jc w:val="both"/>
              <w:textAlignment w:val="baseline"/>
              <w:rPr>
                <w:rFonts w:ascii="Times New Roman" w:eastAsia="Times New Roman" w:hAnsi="Times New Roman" w:cs="Times New Roman"/>
                <w:bCs/>
                <w:lang w:eastAsia="lv-LV"/>
              </w:rPr>
            </w:pPr>
            <w:r w:rsidRPr="0029507E">
              <w:rPr>
                <w:rFonts w:ascii="Times New Roman" w:eastAsia="Times New Roman" w:hAnsi="Times New Roman" w:cs="Times New Roman"/>
                <w:bCs/>
                <w:lang w:eastAsia="ar-SA"/>
              </w:rPr>
              <w:t>Personas, kurām pretendentā ir izšķiroša ietekme uz līdzdalības pamata normatīvo aktu par koncerniem</w:t>
            </w:r>
            <w:r w:rsidRPr="0029507E">
              <w:rPr>
                <w:rFonts w:ascii="Times New Roman" w:eastAsia="Times New Roman" w:hAnsi="Times New Roman" w:cs="Times New Roman"/>
                <w:bCs/>
                <w:color w:val="FF0000"/>
                <w:lang w:eastAsia="ar-SA"/>
              </w:rPr>
              <w:t>*</w:t>
            </w:r>
            <w:r w:rsidRPr="0029507E">
              <w:rPr>
                <w:rFonts w:ascii="Times New Roman" w:eastAsia="Times New Roman" w:hAnsi="Times New Roman" w:cs="Times New Roman"/>
                <w:bCs/>
                <w:lang w:eastAsia="ar-SA"/>
              </w:rPr>
              <w:t xml:space="preserve"> izpratnē (atzīmēt atbilstošo ar “x” un, ja atbilst, norādīt):</w:t>
            </w:r>
          </w:p>
        </w:tc>
        <w:sdt>
          <w:sdtPr>
            <w:rPr>
              <w:rFonts w:ascii="Times New Roman" w:eastAsia="Times New Roman" w:hAnsi="Times New Roman" w:cs="Times New Roman"/>
              <w:b/>
              <w:lang w:eastAsia="lv-LV"/>
            </w:rPr>
            <w:id w:val="1246381523"/>
            <w14:checkbox>
              <w14:checked w14:val="0"/>
              <w14:checkedState w14:val="2612" w14:font="MS Gothic"/>
              <w14:uncheckedState w14:val="2610" w14:font="MS Gothic"/>
            </w14:checkbox>
          </w:sdtPr>
          <w:sdtContent>
            <w:tc>
              <w:tcPr>
                <w:tcW w:w="992" w:type="dxa"/>
              </w:tcPr>
              <w:p w14:paraId="505A88BD" w14:textId="77777777" w:rsidR="000C6365" w:rsidRPr="0029507E" w:rsidRDefault="000C6365" w:rsidP="00426182">
                <w:pPr>
                  <w:suppressAutoHyphens/>
                  <w:overflowPunct w:val="0"/>
                  <w:autoSpaceDE w:val="0"/>
                  <w:autoSpaceDN w:val="0"/>
                  <w:adjustRightInd w:val="0"/>
                  <w:spacing w:after="0" w:line="240" w:lineRule="auto"/>
                  <w:ind w:right="-40"/>
                  <w:jc w:val="center"/>
                  <w:textAlignment w:val="baseline"/>
                  <w:rPr>
                    <w:rFonts w:ascii="Times New Roman" w:eastAsia="Times New Roman" w:hAnsi="Times New Roman" w:cs="Times New Roman"/>
                    <w:b/>
                    <w:lang w:eastAsia="lv-LV"/>
                  </w:rPr>
                </w:pPr>
                <w:r w:rsidRPr="0029507E">
                  <w:rPr>
                    <w:rFonts w:ascii="Segoe UI Symbol" w:eastAsia="Times New Roman" w:hAnsi="Segoe UI Symbol" w:cs="Segoe UI Symbol"/>
                    <w:b/>
                    <w:lang w:eastAsia="lv-LV"/>
                  </w:rPr>
                  <w:t>☐</w:t>
                </w:r>
              </w:p>
            </w:tc>
          </w:sdtContent>
        </w:sdt>
        <w:tc>
          <w:tcPr>
            <w:tcW w:w="4394" w:type="dxa"/>
          </w:tcPr>
          <w:p w14:paraId="3C3C9EB1" w14:textId="77777777" w:rsidR="000C6365" w:rsidRPr="0029507E" w:rsidRDefault="000C6365" w:rsidP="00426182">
            <w:pPr>
              <w:suppressAutoHyphens/>
              <w:spacing w:after="0" w:line="240" w:lineRule="auto"/>
              <w:jc w:val="both"/>
              <w:rPr>
                <w:rFonts w:ascii="Times New Roman" w:eastAsia="Times New Roman" w:hAnsi="Times New Roman" w:cs="Times New Roman"/>
                <w:color w:val="000000"/>
                <w:shd w:val="clear" w:color="auto" w:fill="FFFFFF"/>
                <w:lang w:eastAsia="ar-SA"/>
              </w:rPr>
            </w:pPr>
            <w:r w:rsidRPr="0029507E">
              <w:rPr>
                <w:rFonts w:ascii="Times New Roman" w:eastAsia="Times New Roman" w:hAnsi="Times New Roman" w:cs="Times New Roman"/>
                <w:color w:val="000000"/>
                <w:shd w:val="clear" w:color="auto" w:fill="FFFFFF"/>
                <w:lang w:eastAsia="ar-SA"/>
              </w:rPr>
              <w:t>šādām personām ir izšķiroša nozīme:</w:t>
            </w:r>
          </w:p>
          <w:p w14:paraId="7CA0B295" w14:textId="77777777" w:rsidR="000C6365" w:rsidRPr="0029507E" w:rsidRDefault="000C6365" w:rsidP="00426182">
            <w:pPr>
              <w:suppressAutoHyphens/>
              <w:spacing w:after="0" w:line="240" w:lineRule="auto"/>
              <w:jc w:val="both"/>
              <w:rPr>
                <w:rFonts w:ascii="Times New Roman" w:eastAsia="Times New Roman" w:hAnsi="Times New Roman" w:cs="Times New Roman"/>
                <w:i/>
                <w:lang w:val="en-GB" w:eastAsia="da-DK"/>
              </w:rPr>
            </w:pPr>
            <w:r w:rsidRPr="0029507E">
              <w:rPr>
                <w:rFonts w:ascii="Times New Roman" w:eastAsia="Times New Roman" w:hAnsi="Times New Roman" w:cs="Times New Roman"/>
                <w:color w:val="000000"/>
                <w:shd w:val="clear" w:color="auto" w:fill="FFFFFF"/>
                <w:lang w:eastAsia="ar-SA"/>
              </w:rPr>
              <w:t xml:space="preserve"> (</w:t>
            </w:r>
            <w:r w:rsidRPr="0029507E">
              <w:rPr>
                <w:rFonts w:ascii="Times New Roman" w:hAnsi="Times New Roman" w:cs="Times New Roman"/>
                <w:i/>
                <w:color w:val="FF0000"/>
                <w:lang w:val="en-GB" w:eastAsia="da-DK"/>
              </w:rPr>
              <w:t>ja ir,tad norādīt personas</w:t>
            </w:r>
            <w:r w:rsidRPr="0029507E">
              <w:rPr>
                <w:rFonts w:ascii="Times New Roman" w:hAnsi="Times New Roman" w:cs="Times New Roman"/>
                <w:i/>
                <w:lang w:val="en-GB" w:eastAsia="da-DK"/>
              </w:rPr>
              <w:t>):</w:t>
            </w:r>
          </w:p>
        </w:tc>
      </w:tr>
      <w:tr w:rsidR="000C6365" w:rsidRPr="0029507E" w14:paraId="5337EDF5" w14:textId="77777777" w:rsidTr="00426182">
        <w:tc>
          <w:tcPr>
            <w:tcW w:w="3828" w:type="dxa"/>
            <w:vMerge/>
          </w:tcPr>
          <w:p w14:paraId="7D6ABDBF" w14:textId="77777777" w:rsidR="000C6365" w:rsidRPr="0029507E" w:rsidRDefault="000C6365" w:rsidP="00426182">
            <w:pPr>
              <w:suppressAutoHyphens/>
              <w:overflowPunct w:val="0"/>
              <w:autoSpaceDE w:val="0"/>
              <w:autoSpaceDN w:val="0"/>
              <w:adjustRightInd w:val="0"/>
              <w:spacing w:after="0" w:line="240" w:lineRule="auto"/>
              <w:ind w:right="-40"/>
              <w:jc w:val="center"/>
              <w:textAlignment w:val="baseline"/>
              <w:rPr>
                <w:rFonts w:ascii="Times New Roman" w:eastAsia="Times New Roman" w:hAnsi="Times New Roman" w:cs="Times New Roman"/>
                <w:b/>
                <w:lang w:eastAsia="lv-LV"/>
              </w:rPr>
            </w:pPr>
          </w:p>
        </w:tc>
        <w:sdt>
          <w:sdtPr>
            <w:rPr>
              <w:rFonts w:ascii="Times New Roman" w:eastAsia="Times New Roman" w:hAnsi="Times New Roman" w:cs="Times New Roman"/>
              <w:b/>
              <w:lang w:eastAsia="lv-LV"/>
            </w:rPr>
            <w:id w:val="165298539"/>
            <w14:checkbox>
              <w14:checked w14:val="0"/>
              <w14:checkedState w14:val="2612" w14:font="MS Gothic"/>
              <w14:uncheckedState w14:val="2610" w14:font="MS Gothic"/>
            </w14:checkbox>
          </w:sdtPr>
          <w:sdtContent>
            <w:tc>
              <w:tcPr>
                <w:tcW w:w="992" w:type="dxa"/>
              </w:tcPr>
              <w:p w14:paraId="02FE5542" w14:textId="77777777" w:rsidR="000C6365" w:rsidRPr="0029507E" w:rsidRDefault="000C6365" w:rsidP="00426182">
                <w:pPr>
                  <w:suppressAutoHyphens/>
                  <w:overflowPunct w:val="0"/>
                  <w:autoSpaceDE w:val="0"/>
                  <w:autoSpaceDN w:val="0"/>
                  <w:adjustRightInd w:val="0"/>
                  <w:spacing w:after="0" w:line="240" w:lineRule="auto"/>
                  <w:ind w:right="-40"/>
                  <w:jc w:val="center"/>
                  <w:textAlignment w:val="baseline"/>
                  <w:rPr>
                    <w:rFonts w:ascii="Times New Roman" w:eastAsia="Times New Roman" w:hAnsi="Times New Roman" w:cs="Times New Roman"/>
                    <w:b/>
                    <w:lang w:eastAsia="lv-LV"/>
                  </w:rPr>
                </w:pPr>
                <w:r w:rsidRPr="0029507E">
                  <w:rPr>
                    <w:rFonts w:ascii="Segoe UI Symbol" w:eastAsia="Times New Roman" w:hAnsi="Segoe UI Symbol" w:cs="Segoe UI Symbol"/>
                    <w:b/>
                    <w:lang w:eastAsia="lv-LV"/>
                  </w:rPr>
                  <w:t>☐</w:t>
                </w:r>
              </w:p>
            </w:tc>
          </w:sdtContent>
        </w:sdt>
        <w:tc>
          <w:tcPr>
            <w:tcW w:w="4394" w:type="dxa"/>
          </w:tcPr>
          <w:p w14:paraId="721964AB" w14:textId="77777777" w:rsidR="000C6365" w:rsidRPr="0029507E" w:rsidRDefault="000C6365" w:rsidP="00426182">
            <w:pPr>
              <w:suppressAutoHyphens/>
              <w:spacing w:after="0" w:line="240" w:lineRule="auto"/>
              <w:jc w:val="both"/>
              <w:rPr>
                <w:rFonts w:ascii="Times New Roman" w:eastAsia="Times New Roman" w:hAnsi="Times New Roman" w:cs="Times New Roman"/>
                <w:color w:val="000000"/>
                <w:lang w:eastAsia="ar-SA"/>
              </w:rPr>
            </w:pPr>
            <w:r w:rsidRPr="0029507E">
              <w:rPr>
                <w:rFonts w:ascii="Times New Roman" w:eastAsia="Times New Roman" w:hAnsi="Times New Roman" w:cs="Times New Roman"/>
                <w:color w:val="000000"/>
                <w:lang w:eastAsia="ar-SA"/>
              </w:rPr>
              <w:t>nav personu, kurām pretendentā ir izšķiroša ietekme</w:t>
            </w:r>
          </w:p>
        </w:tc>
      </w:tr>
    </w:tbl>
    <w:p w14:paraId="23B0A7E6" w14:textId="77777777" w:rsidR="000C6365" w:rsidRPr="0029507E" w:rsidRDefault="000C6365" w:rsidP="000C6365">
      <w:pPr>
        <w:suppressAutoHyphens/>
        <w:spacing w:before="80" w:after="80" w:line="240" w:lineRule="auto"/>
        <w:ind w:left="567"/>
        <w:jc w:val="both"/>
        <w:rPr>
          <w:rFonts w:ascii="Times New Roman" w:eastAsia="Times New Roman" w:hAnsi="Times New Roman" w:cs="Times New Roman"/>
          <w:lang w:eastAsia="ar-SA"/>
        </w:rPr>
      </w:pPr>
    </w:p>
    <w:tbl>
      <w:tblPr>
        <w:tblW w:w="9214" w:type="dxa"/>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3828"/>
        <w:gridCol w:w="992"/>
        <w:gridCol w:w="4394"/>
      </w:tblGrid>
      <w:tr w:rsidR="000C6365" w:rsidRPr="0029507E" w14:paraId="128F0073" w14:textId="77777777" w:rsidTr="00426182">
        <w:tc>
          <w:tcPr>
            <w:tcW w:w="3828" w:type="dxa"/>
          </w:tcPr>
          <w:p w14:paraId="4B25D881" w14:textId="77777777" w:rsidR="000C6365" w:rsidRPr="0029507E" w:rsidRDefault="000C6365" w:rsidP="00426182">
            <w:pPr>
              <w:suppressAutoHyphens/>
              <w:overflowPunct w:val="0"/>
              <w:autoSpaceDE w:val="0"/>
              <w:autoSpaceDN w:val="0"/>
              <w:adjustRightInd w:val="0"/>
              <w:spacing w:after="0" w:line="240" w:lineRule="auto"/>
              <w:ind w:right="-40"/>
              <w:jc w:val="both"/>
              <w:textAlignment w:val="baseline"/>
              <w:rPr>
                <w:rFonts w:ascii="Times New Roman" w:eastAsia="Times New Roman" w:hAnsi="Times New Roman" w:cs="Times New Roman"/>
                <w:bCs/>
                <w:lang w:eastAsia="lv-LV"/>
              </w:rPr>
            </w:pPr>
            <w:r w:rsidRPr="0029507E">
              <w:rPr>
                <w:rFonts w:ascii="Times New Roman" w:eastAsia="Times New Roman" w:hAnsi="Times New Roman" w:cs="Times New Roman"/>
                <w:b/>
                <w:bCs/>
                <w:color w:val="0070C0"/>
                <w:lang w:eastAsia="ar-SA"/>
              </w:rPr>
              <w:t xml:space="preserve">Šo sadaļu aizpilda tikai </w:t>
            </w:r>
            <w:r w:rsidRPr="0029507E">
              <w:rPr>
                <w:rFonts w:ascii="Times New Roman" w:eastAsia="Times New Roman" w:hAnsi="Times New Roman" w:cs="Times New Roman"/>
                <w:b/>
                <w:bCs/>
                <w:color w:val="0070C0"/>
                <w:u w:val="single"/>
                <w:lang w:eastAsia="ar-SA"/>
              </w:rPr>
              <w:t>ārvalstu</w:t>
            </w:r>
            <w:r w:rsidRPr="0029507E">
              <w:rPr>
                <w:rFonts w:ascii="Times New Roman" w:eastAsia="Times New Roman" w:hAnsi="Times New Roman" w:cs="Times New Roman"/>
                <w:b/>
                <w:bCs/>
                <w:color w:val="0070C0"/>
                <w:lang w:eastAsia="ar-SA"/>
              </w:rPr>
              <w:t xml:space="preserve"> pretendenti.</w:t>
            </w:r>
            <w:r w:rsidRPr="0029507E">
              <w:rPr>
                <w:rFonts w:ascii="Times New Roman" w:eastAsia="Times New Roman" w:hAnsi="Times New Roman" w:cs="Times New Roman"/>
                <w:color w:val="0070C0"/>
                <w:lang w:eastAsia="ar-SA"/>
              </w:rPr>
              <w:t xml:space="preserve"> </w:t>
            </w:r>
            <w:r w:rsidRPr="0029507E">
              <w:rPr>
                <w:rFonts w:ascii="Times New Roman" w:eastAsia="Times New Roman" w:hAnsi="Times New Roman" w:cs="Times New Roman"/>
                <w:lang w:eastAsia="ar-SA"/>
              </w:rPr>
              <w:t>Pretendents sniedz informāciju par to, vai ir reģistrēts arī Latvijas Republikas Uzņēmumu reģistrā</w:t>
            </w:r>
            <w:r w:rsidRPr="0029507E">
              <w:rPr>
                <w:rFonts w:ascii="Times New Roman" w:eastAsia="Times New Roman" w:hAnsi="Times New Roman" w:cs="Times New Roman"/>
                <w:bCs/>
                <w:lang w:eastAsia="ar-SA"/>
              </w:rPr>
              <w:t xml:space="preserve"> (atzīmēt atbilstošo ar “x” un, ja atbilst, norādīt reģistrācijas numuru):</w:t>
            </w:r>
          </w:p>
        </w:tc>
        <w:sdt>
          <w:sdtPr>
            <w:rPr>
              <w:rFonts w:ascii="Times New Roman" w:eastAsia="Times New Roman" w:hAnsi="Times New Roman" w:cs="Times New Roman"/>
              <w:b/>
              <w:lang w:eastAsia="lv-LV"/>
            </w:rPr>
            <w:id w:val="1629970106"/>
            <w14:checkbox>
              <w14:checked w14:val="0"/>
              <w14:checkedState w14:val="2612" w14:font="MS Gothic"/>
              <w14:uncheckedState w14:val="2610" w14:font="MS Gothic"/>
            </w14:checkbox>
          </w:sdtPr>
          <w:sdtContent>
            <w:tc>
              <w:tcPr>
                <w:tcW w:w="992" w:type="dxa"/>
              </w:tcPr>
              <w:p w14:paraId="05EF9E50" w14:textId="77777777" w:rsidR="000C6365" w:rsidRPr="0029507E" w:rsidRDefault="000C6365" w:rsidP="00426182">
                <w:pPr>
                  <w:suppressAutoHyphens/>
                  <w:overflowPunct w:val="0"/>
                  <w:autoSpaceDE w:val="0"/>
                  <w:autoSpaceDN w:val="0"/>
                  <w:adjustRightInd w:val="0"/>
                  <w:spacing w:after="0" w:line="240" w:lineRule="auto"/>
                  <w:ind w:right="-40"/>
                  <w:jc w:val="center"/>
                  <w:textAlignment w:val="baseline"/>
                  <w:rPr>
                    <w:rFonts w:ascii="Times New Roman" w:eastAsia="Times New Roman" w:hAnsi="Times New Roman" w:cs="Times New Roman"/>
                    <w:b/>
                    <w:lang w:eastAsia="lv-LV"/>
                  </w:rPr>
                </w:pPr>
                <w:r w:rsidRPr="0029507E">
                  <w:rPr>
                    <w:rFonts w:ascii="Segoe UI Symbol" w:eastAsia="Times New Roman" w:hAnsi="Segoe UI Symbol" w:cs="Segoe UI Symbol"/>
                    <w:b/>
                    <w:lang w:eastAsia="lv-LV"/>
                  </w:rPr>
                  <w:t>☐</w:t>
                </w:r>
              </w:p>
            </w:tc>
          </w:sdtContent>
        </w:sdt>
        <w:tc>
          <w:tcPr>
            <w:tcW w:w="4394" w:type="dxa"/>
          </w:tcPr>
          <w:p w14:paraId="5499278C" w14:textId="77777777" w:rsidR="000C6365" w:rsidRPr="0029507E" w:rsidRDefault="000C6365" w:rsidP="00426182">
            <w:pPr>
              <w:suppressAutoHyphens/>
              <w:spacing w:after="0" w:line="240" w:lineRule="auto"/>
              <w:jc w:val="both"/>
              <w:rPr>
                <w:rFonts w:ascii="Times New Roman" w:eastAsia="Times New Roman" w:hAnsi="Times New Roman" w:cs="Times New Roman"/>
                <w:i/>
                <w:lang w:eastAsia="da-DK"/>
              </w:rPr>
            </w:pPr>
            <w:r w:rsidRPr="0029507E">
              <w:rPr>
                <w:rFonts w:ascii="Times New Roman" w:eastAsia="Times New Roman" w:hAnsi="Times New Roman" w:cs="Times New Roman"/>
                <w:lang w:eastAsia="ar-SA"/>
              </w:rPr>
              <w:t>Pretendents ir reģistrēts arī Latvijas Republikas Uzņēmumu reģistrā</w:t>
            </w:r>
            <w:r w:rsidRPr="0029507E">
              <w:rPr>
                <w:rFonts w:ascii="Times New Roman" w:eastAsia="Times New Roman" w:hAnsi="Times New Roman" w:cs="Times New Roman"/>
                <w:color w:val="000000"/>
                <w:shd w:val="clear" w:color="auto" w:fill="FFFFFF"/>
                <w:lang w:eastAsia="ar-SA"/>
              </w:rPr>
              <w:t xml:space="preserve"> (</w:t>
            </w:r>
            <w:r w:rsidRPr="0029507E">
              <w:rPr>
                <w:rFonts w:ascii="Times New Roman" w:hAnsi="Times New Roman" w:cs="Times New Roman"/>
                <w:i/>
                <w:color w:val="FF0000"/>
                <w:lang w:eastAsia="da-DK"/>
              </w:rPr>
              <w:t>ja ir, tad norādīt reģistrācijas numuru</w:t>
            </w:r>
            <w:r w:rsidRPr="0029507E">
              <w:rPr>
                <w:rFonts w:ascii="Times New Roman" w:hAnsi="Times New Roman" w:cs="Times New Roman"/>
                <w:i/>
                <w:lang w:eastAsia="da-DK"/>
              </w:rPr>
              <w:t>):</w:t>
            </w:r>
          </w:p>
        </w:tc>
      </w:tr>
    </w:tbl>
    <w:p w14:paraId="13110669" w14:textId="77777777" w:rsidR="000C6365" w:rsidRPr="0029507E" w:rsidRDefault="000C6365" w:rsidP="000C6365">
      <w:pPr>
        <w:suppressAutoHyphens/>
        <w:spacing w:after="0" w:line="240" w:lineRule="auto"/>
        <w:ind w:right="-46"/>
        <w:jc w:val="both"/>
        <w:rPr>
          <w:rFonts w:ascii="Times New Roman" w:eastAsia="Times New Roman" w:hAnsi="Times New Roman" w:cs="Times New Roman"/>
          <w:lang w:eastAsia="ar-SA"/>
        </w:rPr>
      </w:pPr>
    </w:p>
    <w:p w14:paraId="0F2F9A54" w14:textId="77777777" w:rsidR="000C6365" w:rsidRPr="0029507E" w:rsidRDefault="000C6365" w:rsidP="000C6365">
      <w:pPr>
        <w:suppressAutoHyphens/>
        <w:spacing w:after="0" w:line="240" w:lineRule="auto"/>
        <w:ind w:right="-427"/>
        <w:jc w:val="both"/>
        <w:rPr>
          <w:rFonts w:ascii="Times New Roman" w:eastAsia="Times New Roman" w:hAnsi="Times New Roman" w:cs="Times New Roman"/>
          <w:b/>
          <w:color w:val="0070C0"/>
          <w:lang w:eastAsia="ar-SA"/>
        </w:rPr>
      </w:pPr>
      <w:r w:rsidRPr="0029507E">
        <w:rPr>
          <w:rFonts w:ascii="Times New Roman" w:eastAsia="Times New Roman" w:hAnsi="Times New Roman" w:cs="Times New Roman"/>
          <w:b/>
          <w:color w:val="0070C0"/>
          <w:lang w:eastAsia="ar-SA"/>
        </w:rPr>
        <w:t xml:space="preserve">APAKŠUZŅĒMĒJI (norāda </w:t>
      </w:r>
      <w:r w:rsidRPr="0029507E">
        <w:rPr>
          <w:rFonts w:ascii="Times New Roman" w:eastAsia="Times New Roman" w:hAnsi="Times New Roman" w:cs="Times New Roman"/>
          <w:b/>
          <w:color w:val="0070C0"/>
          <w:u w:val="single"/>
          <w:lang w:eastAsia="ar-SA"/>
        </w:rPr>
        <w:t>visus</w:t>
      </w:r>
      <w:r w:rsidRPr="0029507E">
        <w:rPr>
          <w:rFonts w:ascii="Times New Roman" w:eastAsia="Times New Roman" w:hAnsi="Times New Roman" w:cs="Times New Roman"/>
          <w:b/>
          <w:color w:val="0070C0"/>
          <w:lang w:eastAsia="ar-SA"/>
        </w:rPr>
        <w:t xml:space="preserve"> apakšuzņēmējus, kurus plānots piesaistīt līguma izpildē)</w:t>
      </w:r>
      <w:r w:rsidRPr="0029507E">
        <w:rPr>
          <w:rFonts w:ascii="Times New Roman" w:eastAsia="Times New Roman" w:hAnsi="Times New Roman" w:cs="Times New Roman"/>
          <w:b/>
          <w:color w:val="0070C0"/>
          <w:vertAlign w:val="superscript"/>
          <w:lang w:eastAsia="ar-SA"/>
        </w:rPr>
        <w:footnoteReference w:id="4"/>
      </w:r>
    </w:p>
    <w:p w14:paraId="30403420" w14:textId="77777777" w:rsidR="000C6365" w:rsidRPr="0029507E" w:rsidRDefault="000C6365" w:rsidP="000C6365">
      <w:pPr>
        <w:suppressAutoHyphens/>
        <w:spacing w:after="0" w:line="240" w:lineRule="auto"/>
        <w:jc w:val="both"/>
        <w:rPr>
          <w:rFonts w:ascii="Times New Roman" w:eastAsia="Times New Roman" w:hAnsi="Times New Roman" w:cs="Times New Roman"/>
          <w:lang w:eastAsia="ar-SA"/>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8363"/>
      </w:tblGrid>
      <w:tr w:rsidR="000C6365" w:rsidRPr="0029507E" w14:paraId="47949620" w14:textId="77777777" w:rsidTr="00426182">
        <w:sdt>
          <w:sdtPr>
            <w:rPr>
              <w:rFonts w:ascii="Times New Roman" w:eastAsia="Times New Roman" w:hAnsi="Times New Roman" w:cs="Times New Roman"/>
              <w:b/>
              <w:lang w:eastAsia="lv-LV"/>
            </w:rPr>
            <w:id w:val="1897239525"/>
            <w14:checkbox>
              <w14:checked w14:val="0"/>
              <w14:checkedState w14:val="2612" w14:font="MS Gothic"/>
              <w14:uncheckedState w14:val="2610" w14:font="MS Gothic"/>
            </w14:checkbox>
          </w:sdtPr>
          <w:sdtContent>
            <w:tc>
              <w:tcPr>
                <w:tcW w:w="851" w:type="dxa"/>
              </w:tcPr>
              <w:p w14:paraId="2A1C7E87" w14:textId="77777777" w:rsidR="000C6365" w:rsidRPr="0029507E" w:rsidRDefault="000C6365" w:rsidP="00426182">
                <w:pPr>
                  <w:suppressAutoHyphens/>
                  <w:overflowPunct w:val="0"/>
                  <w:autoSpaceDE w:val="0"/>
                  <w:autoSpaceDN w:val="0"/>
                  <w:adjustRightInd w:val="0"/>
                  <w:spacing w:after="0" w:line="240" w:lineRule="auto"/>
                  <w:ind w:right="-113"/>
                  <w:jc w:val="center"/>
                  <w:textAlignment w:val="baseline"/>
                  <w:rPr>
                    <w:rFonts w:ascii="Times New Roman" w:eastAsia="Times New Roman" w:hAnsi="Times New Roman" w:cs="Times New Roman"/>
                    <w:b/>
                    <w:lang w:eastAsia="lv-LV"/>
                  </w:rPr>
                </w:pPr>
                <w:r w:rsidRPr="0029507E">
                  <w:rPr>
                    <w:rFonts w:ascii="Segoe UI Symbol" w:eastAsia="Times New Roman" w:hAnsi="Segoe UI Symbol" w:cs="Segoe UI Symbol"/>
                    <w:b/>
                    <w:lang w:eastAsia="lv-LV"/>
                  </w:rPr>
                  <w:t>☐</w:t>
                </w:r>
              </w:p>
            </w:tc>
          </w:sdtContent>
        </w:sdt>
        <w:tc>
          <w:tcPr>
            <w:tcW w:w="8363" w:type="dxa"/>
          </w:tcPr>
          <w:p w14:paraId="222EBEC9" w14:textId="77777777" w:rsidR="000C6365" w:rsidRPr="0029507E" w:rsidRDefault="000C6365" w:rsidP="00426182">
            <w:pPr>
              <w:suppressAutoHyphens/>
              <w:spacing w:after="0" w:line="240" w:lineRule="auto"/>
              <w:jc w:val="both"/>
              <w:rPr>
                <w:rFonts w:ascii="Times New Roman" w:eastAsia="Times New Roman" w:hAnsi="Times New Roman" w:cs="Times New Roman"/>
                <w:b/>
                <w:bCs/>
                <w:u w:val="single"/>
                <w:lang w:eastAsia="ar-SA"/>
              </w:rPr>
            </w:pPr>
            <w:r w:rsidRPr="0029507E">
              <w:rPr>
                <w:rFonts w:ascii="Times New Roman" w:eastAsia="Times New Roman" w:hAnsi="Times New Roman" w:cs="Times New Roman"/>
                <w:b/>
                <w:bCs/>
                <w:lang w:eastAsia="ar-SA"/>
              </w:rPr>
              <w:t xml:space="preserve">Apakšuzņēmējus līguma izpildē piesaistīt </w:t>
            </w:r>
            <w:r w:rsidRPr="0029507E">
              <w:rPr>
                <w:rFonts w:ascii="Times New Roman" w:eastAsia="Times New Roman" w:hAnsi="Times New Roman" w:cs="Times New Roman"/>
                <w:b/>
                <w:bCs/>
                <w:u w:val="single"/>
                <w:lang w:eastAsia="ar-SA"/>
              </w:rPr>
              <w:t>nav paredzēts</w:t>
            </w:r>
          </w:p>
          <w:p w14:paraId="7659F245" w14:textId="77777777" w:rsidR="000C6365" w:rsidRPr="0029507E" w:rsidRDefault="000C6365" w:rsidP="00426182">
            <w:pPr>
              <w:suppressAutoHyphens/>
              <w:spacing w:after="0" w:line="240" w:lineRule="auto"/>
              <w:jc w:val="both"/>
              <w:rPr>
                <w:rFonts w:ascii="Times New Roman" w:eastAsia="Times New Roman" w:hAnsi="Times New Roman" w:cs="Times New Roman"/>
                <w:i/>
                <w:lang w:eastAsia="ar-SA"/>
              </w:rPr>
            </w:pPr>
            <w:r w:rsidRPr="0029507E">
              <w:rPr>
                <w:rFonts w:ascii="Times New Roman" w:eastAsia="Times New Roman" w:hAnsi="Times New Roman" w:cs="Times New Roman"/>
                <w:i/>
                <w:lang w:eastAsia="ar-SA"/>
              </w:rPr>
              <w:t xml:space="preserve">(ja apakšuzņēmējus līguma izpildē piesaistīt nav paredzēts, izdara attiecīgu atzīmi un tabulu par apakšuzņēmējiem nododamo darbu apjomu nav nepieciešams aizpildīt) </w:t>
            </w:r>
          </w:p>
          <w:p w14:paraId="73B02551" w14:textId="77777777" w:rsidR="000C6365" w:rsidRPr="0029507E" w:rsidRDefault="000C6365" w:rsidP="00426182">
            <w:pPr>
              <w:suppressAutoHyphens/>
              <w:spacing w:after="0" w:line="240" w:lineRule="auto"/>
              <w:jc w:val="both"/>
              <w:rPr>
                <w:rFonts w:ascii="Times New Roman" w:eastAsia="Times New Roman" w:hAnsi="Times New Roman" w:cs="Times New Roman"/>
                <w:i/>
                <w:lang w:eastAsia="ar-SA"/>
              </w:rPr>
            </w:pPr>
          </w:p>
        </w:tc>
      </w:tr>
      <w:tr w:rsidR="000C6365" w:rsidRPr="0029507E" w14:paraId="5CEB90B8" w14:textId="77777777" w:rsidTr="00426182">
        <w:sdt>
          <w:sdtPr>
            <w:rPr>
              <w:rFonts w:ascii="Times New Roman" w:eastAsia="Times New Roman" w:hAnsi="Times New Roman" w:cs="Times New Roman"/>
              <w:b/>
              <w:lang w:eastAsia="lv-LV"/>
            </w:rPr>
            <w:id w:val="515505543"/>
            <w14:checkbox>
              <w14:checked w14:val="0"/>
              <w14:checkedState w14:val="2612" w14:font="MS Gothic"/>
              <w14:uncheckedState w14:val="2610" w14:font="MS Gothic"/>
            </w14:checkbox>
          </w:sdtPr>
          <w:sdtContent>
            <w:tc>
              <w:tcPr>
                <w:tcW w:w="851" w:type="dxa"/>
              </w:tcPr>
              <w:p w14:paraId="2A5033A6" w14:textId="77777777" w:rsidR="000C6365" w:rsidRPr="0029507E" w:rsidRDefault="000C6365" w:rsidP="00426182">
                <w:pPr>
                  <w:suppressAutoHyphens/>
                  <w:overflowPunct w:val="0"/>
                  <w:autoSpaceDE w:val="0"/>
                  <w:autoSpaceDN w:val="0"/>
                  <w:adjustRightInd w:val="0"/>
                  <w:spacing w:after="0" w:line="240" w:lineRule="auto"/>
                  <w:ind w:right="-113"/>
                  <w:jc w:val="center"/>
                  <w:textAlignment w:val="baseline"/>
                  <w:rPr>
                    <w:rFonts w:ascii="Times New Roman" w:eastAsia="Times New Roman" w:hAnsi="Times New Roman" w:cs="Times New Roman"/>
                    <w:b/>
                    <w:lang w:eastAsia="lv-LV"/>
                  </w:rPr>
                </w:pPr>
                <w:r w:rsidRPr="0029507E">
                  <w:rPr>
                    <w:rFonts w:ascii="Segoe UI Symbol" w:eastAsia="Times New Roman" w:hAnsi="Segoe UI Symbol" w:cs="Segoe UI Symbol"/>
                    <w:b/>
                    <w:lang w:eastAsia="lv-LV"/>
                  </w:rPr>
                  <w:t>☐</w:t>
                </w:r>
              </w:p>
            </w:tc>
          </w:sdtContent>
        </w:sdt>
        <w:tc>
          <w:tcPr>
            <w:tcW w:w="8363" w:type="dxa"/>
          </w:tcPr>
          <w:p w14:paraId="61DA41F7" w14:textId="77777777" w:rsidR="000C6365" w:rsidRPr="0029507E" w:rsidRDefault="000C6365" w:rsidP="00426182">
            <w:pPr>
              <w:suppressAutoHyphens/>
              <w:spacing w:after="0" w:line="240" w:lineRule="auto"/>
              <w:jc w:val="both"/>
              <w:rPr>
                <w:rFonts w:ascii="Times New Roman" w:eastAsia="Times New Roman" w:hAnsi="Times New Roman" w:cs="Times New Roman"/>
                <w:b/>
                <w:bCs/>
                <w:lang w:eastAsia="ar-SA"/>
              </w:rPr>
            </w:pPr>
            <w:r w:rsidRPr="0029507E">
              <w:rPr>
                <w:rFonts w:ascii="Times New Roman" w:eastAsia="Times New Roman" w:hAnsi="Times New Roman" w:cs="Times New Roman"/>
                <w:b/>
                <w:bCs/>
                <w:lang w:eastAsia="ar-SA"/>
              </w:rPr>
              <w:t xml:space="preserve">Apakšuzņēmējus līguma izpildē </w:t>
            </w:r>
            <w:r w:rsidRPr="0029507E">
              <w:rPr>
                <w:rFonts w:ascii="Times New Roman" w:eastAsia="Times New Roman" w:hAnsi="Times New Roman" w:cs="Times New Roman"/>
                <w:b/>
                <w:bCs/>
                <w:u w:val="single"/>
                <w:lang w:eastAsia="ar-SA"/>
              </w:rPr>
              <w:t>ir paredzēts</w:t>
            </w:r>
            <w:r w:rsidRPr="0029507E">
              <w:rPr>
                <w:rFonts w:ascii="Times New Roman" w:eastAsia="Times New Roman" w:hAnsi="Times New Roman" w:cs="Times New Roman"/>
                <w:b/>
                <w:bCs/>
                <w:lang w:eastAsia="ar-SA"/>
              </w:rPr>
              <w:t xml:space="preserve"> piesaistīt</w:t>
            </w:r>
          </w:p>
          <w:p w14:paraId="0D2198B2" w14:textId="77777777" w:rsidR="000C6365" w:rsidRPr="0029507E" w:rsidRDefault="000C6365" w:rsidP="00426182">
            <w:pPr>
              <w:suppressAutoHyphens/>
              <w:spacing w:after="0" w:line="240" w:lineRule="auto"/>
              <w:jc w:val="both"/>
              <w:rPr>
                <w:rFonts w:ascii="Times New Roman" w:eastAsia="Times New Roman" w:hAnsi="Times New Roman" w:cs="Times New Roman"/>
                <w:i/>
                <w:lang w:eastAsia="ar-SA"/>
              </w:rPr>
            </w:pPr>
            <w:r w:rsidRPr="0029507E">
              <w:rPr>
                <w:rFonts w:ascii="Times New Roman" w:eastAsia="Times New Roman" w:hAnsi="Times New Roman" w:cs="Times New Roman"/>
                <w:i/>
                <w:lang w:eastAsia="ar-SA"/>
              </w:rPr>
              <w:t xml:space="preserve"> (tabulā norāda apakšuzņēmējiem nododamo darbu apjomu un veidus)</w:t>
            </w:r>
          </w:p>
        </w:tc>
      </w:tr>
    </w:tbl>
    <w:p w14:paraId="541BDB8D" w14:textId="77777777" w:rsidR="000C6365" w:rsidRPr="0029507E" w:rsidRDefault="000C6365" w:rsidP="000C6365">
      <w:pPr>
        <w:suppressAutoHyphens/>
        <w:spacing w:after="0" w:line="240" w:lineRule="auto"/>
        <w:ind w:right="-766"/>
        <w:rPr>
          <w:rFonts w:ascii="Times New Roman" w:eastAsia="Times New Roman" w:hAnsi="Times New Roman" w:cs="Times New Roman"/>
          <w:lang w:eastAsia="ar-SA"/>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2693"/>
        <w:gridCol w:w="3969"/>
      </w:tblGrid>
      <w:tr w:rsidR="000C6365" w:rsidRPr="0029507E" w14:paraId="741E5E98" w14:textId="77777777" w:rsidTr="00426182">
        <w:tc>
          <w:tcPr>
            <w:tcW w:w="2552" w:type="dxa"/>
          </w:tcPr>
          <w:p w14:paraId="4BC2A1F7" w14:textId="77777777" w:rsidR="000C6365" w:rsidRPr="0029507E" w:rsidRDefault="000C6365" w:rsidP="00426182">
            <w:pPr>
              <w:suppressAutoHyphens/>
              <w:spacing w:after="0" w:line="240" w:lineRule="auto"/>
              <w:jc w:val="center"/>
              <w:rPr>
                <w:rFonts w:ascii="Times New Roman" w:eastAsia="Times New Roman" w:hAnsi="Times New Roman" w:cs="Times New Roman"/>
                <w:b/>
                <w:i/>
                <w:lang w:eastAsia="ar-SA"/>
              </w:rPr>
            </w:pPr>
            <w:r w:rsidRPr="0029507E">
              <w:rPr>
                <w:rFonts w:ascii="Times New Roman" w:eastAsia="Times New Roman" w:hAnsi="Times New Roman" w:cs="Times New Roman"/>
                <w:b/>
                <w:i/>
                <w:lang w:eastAsia="ar-SA"/>
              </w:rPr>
              <w:t>Apakšuzņēmēja nosaukums, reģistrācijas numurs</w:t>
            </w:r>
          </w:p>
        </w:tc>
        <w:tc>
          <w:tcPr>
            <w:tcW w:w="2693" w:type="dxa"/>
          </w:tcPr>
          <w:p w14:paraId="04CC503C" w14:textId="77777777" w:rsidR="000C6365" w:rsidRPr="0029507E" w:rsidRDefault="000C6365" w:rsidP="00426182">
            <w:pPr>
              <w:suppressAutoHyphens/>
              <w:spacing w:after="0" w:line="240" w:lineRule="auto"/>
              <w:jc w:val="center"/>
              <w:rPr>
                <w:rFonts w:ascii="Times New Roman" w:eastAsia="Times New Roman" w:hAnsi="Times New Roman" w:cs="Times New Roman"/>
                <w:b/>
                <w:i/>
                <w:lang w:eastAsia="ar-SA"/>
              </w:rPr>
            </w:pPr>
            <w:r w:rsidRPr="0029507E">
              <w:rPr>
                <w:rFonts w:ascii="Times New Roman" w:eastAsia="Times New Roman" w:hAnsi="Times New Roman" w:cs="Times New Roman"/>
                <w:b/>
                <w:i/>
                <w:lang w:eastAsia="ar-SA"/>
              </w:rPr>
              <w:t>Veicamo darbu apjoms EUR bez PVN</w:t>
            </w:r>
          </w:p>
        </w:tc>
        <w:tc>
          <w:tcPr>
            <w:tcW w:w="3969" w:type="dxa"/>
          </w:tcPr>
          <w:p w14:paraId="2D2EB68F" w14:textId="77777777" w:rsidR="000C6365" w:rsidRPr="0029507E" w:rsidRDefault="000C6365" w:rsidP="00426182">
            <w:pPr>
              <w:suppressAutoHyphens/>
              <w:spacing w:after="0" w:line="240" w:lineRule="auto"/>
              <w:jc w:val="center"/>
              <w:rPr>
                <w:rFonts w:ascii="Times New Roman" w:eastAsia="Times New Roman" w:hAnsi="Times New Roman" w:cs="Times New Roman"/>
                <w:b/>
                <w:i/>
                <w:lang w:eastAsia="ar-SA"/>
              </w:rPr>
            </w:pPr>
            <w:r w:rsidRPr="0029507E">
              <w:rPr>
                <w:rFonts w:ascii="Times New Roman" w:eastAsia="Times New Roman" w:hAnsi="Times New Roman" w:cs="Times New Roman"/>
                <w:b/>
                <w:i/>
                <w:lang w:eastAsia="ar-SA"/>
              </w:rPr>
              <w:t>Veicamo darbu raksturojums</w:t>
            </w:r>
          </w:p>
        </w:tc>
      </w:tr>
      <w:tr w:rsidR="000C6365" w:rsidRPr="0029507E" w14:paraId="1695BF1F" w14:textId="77777777" w:rsidTr="00426182">
        <w:tc>
          <w:tcPr>
            <w:tcW w:w="2552" w:type="dxa"/>
          </w:tcPr>
          <w:p w14:paraId="4C1FD478" w14:textId="77777777" w:rsidR="000C6365" w:rsidRPr="0029507E" w:rsidRDefault="000C6365" w:rsidP="00426182">
            <w:pPr>
              <w:suppressAutoHyphens/>
              <w:spacing w:after="0" w:line="240" w:lineRule="auto"/>
              <w:jc w:val="both"/>
              <w:rPr>
                <w:rFonts w:ascii="Times New Roman" w:eastAsia="Times New Roman" w:hAnsi="Times New Roman" w:cs="Times New Roman"/>
                <w:lang w:eastAsia="ar-SA"/>
              </w:rPr>
            </w:pPr>
          </w:p>
        </w:tc>
        <w:tc>
          <w:tcPr>
            <w:tcW w:w="2693" w:type="dxa"/>
          </w:tcPr>
          <w:p w14:paraId="7C26E51E" w14:textId="77777777" w:rsidR="000C6365" w:rsidRPr="0029507E" w:rsidRDefault="000C6365" w:rsidP="00426182">
            <w:pPr>
              <w:suppressAutoHyphens/>
              <w:spacing w:after="0" w:line="240" w:lineRule="auto"/>
              <w:jc w:val="both"/>
              <w:rPr>
                <w:rFonts w:ascii="Times New Roman" w:eastAsia="Times New Roman" w:hAnsi="Times New Roman" w:cs="Times New Roman"/>
                <w:lang w:eastAsia="ar-SA"/>
              </w:rPr>
            </w:pPr>
          </w:p>
        </w:tc>
        <w:tc>
          <w:tcPr>
            <w:tcW w:w="3969" w:type="dxa"/>
          </w:tcPr>
          <w:p w14:paraId="7B30B4D1" w14:textId="77777777" w:rsidR="000C6365" w:rsidRPr="0029507E" w:rsidRDefault="000C6365" w:rsidP="00426182">
            <w:pPr>
              <w:suppressAutoHyphens/>
              <w:spacing w:after="0" w:line="240" w:lineRule="auto"/>
              <w:jc w:val="both"/>
              <w:rPr>
                <w:rFonts w:ascii="Times New Roman" w:eastAsia="Times New Roman" w:hAnsi="Times New Roman" w:cs="Times New Roman"/>
                <w:lang w:eastAsia="ar-SA"/>
              </w:rPr>
            </w:pPr>
          </w:p>
        </w:tc>
      </w:tr>
    </w:tbl>
    <w:p w14:paraId="09D1D238" w14:textId="77777777" w:rsidR="000C6365" w:rsidRPr="0029507E" w:rsidRDefault="000C6365" w:rsidP="000C6365">
      <w:pPr>
        <w:suppressAutoHyphens/>
        <w:spacing w:after="0" w:line="240" w:lineRule="auto"/>
        <w:ind w:right="-427"/>
        <w:jc w:val="both"/>
        <w:rPr>
          <w:rFonts w:ascii="Times New Roman" w:eastAsia="Times New Roman" w:hAnsi="Times New Roman" w:cs="Times New Roman"/>
          <w:bCs/>
          <w:lang w:eastAsia="ar-SA"/>
        </w:rPr>
      </w:pPr>
    </w:p>
    <w:p w14:paraId="517A6C89" w14:textId="77777777" w:rsidR="000C6365" w:rsidRPr="0029507E" w:rsidRDefault="000C6365" w:rsidP="000C6365">
      <w:pPr>
        <w:suppressAutoHyphens/>
        <w:spacing w:after="0" w:line="240" w:lineRule="auto"/>
        <w:ind w:right="-46"/>
        <w:jc w:val="both"/>
        <w:rPr>
          <w:rFonts w:ascii="Times New Roman" w:eastAsia="Times New Roman" w:hAnsi="Times New Roman" w:cs="Times New Roman"/>
          <w:lang w:eastAsia="ar-SA"/>
        </w:rPr>
      </w:pPr>
      <w:r w:rsidRPr="0029507E">
        <w:rPr>
          <w:rFonts w:ascii="Times New Roman" w:eastAsia="Times New Roman" w:hAnsi="Times New Roman" w:cs="Times New Roman"/>
          <w:b/>
          <w:i/>
          <w:lang w:eastAsia="ar-SA"/>
        </w:rPr>
        <w:t>Piedāvājumam pievieno vienošanos ar katru apakšuzņēmēju par konkrētu darbu izpildi vai apakšuzņēmēja apliecinājumu par dalību līguma izpildē konkrētā pozīcijā, norādot veicamos darbus, ja līgums tiktu piešķirts pretendentam.</w:t>
      </w:r>
    </w:p>
    <w:p w14:paraId="60A29477" w14:textId="77777777" w:rsidR="000C6365" w:rsidRPr="0029507E" w:rsidRDefault="000C6365" w:rsidP="000C6365">
      <w:pPr>
        <w:spacing w:after="0" w:line="240" w:lineRule="auto"/>
        <w:jc w:val="both"/>
        <w:rPr>
          <w:rFonts w:ascii="Times New Roman" w:eastAsia="Times New Roman" w:hAnsi="Times New Roman" w:cs="Times New Roman"/>
          <w:lang w:eastAsia="ar-SA"/>
        </w:rPr>
      </w:pPr>
    </w:p>
    <w:p w14:paraId="58268B1F" w14:textId="77777777" w:rsidR="000C6365" w:rsidRPr="0029507E" w:rsidRDefault="000C6365" w:rsidP="000C6365">
      <w:pPr>
        <w:suppressAutoHyphens/>
        <w:spacing w:after="0" w:line="240" w:lineRule="auto"/>
        <w:ind w:right="-1"/>
        <w:jc w:val="both"/>
        <w:rPr>
          <w:rFonts w:ascii="Times New Roman" w:eastAsia="Times New Roman" w:hAnsi="Times New Roman" w:cs="Times New Roman"/>
        </w:rPr>
      </w:pPr>
    </w:p>
    <w:p w14:paraId="59B401B2" w14:textId="77777777" w:rsidR="000C6365" w:rsidRPr="0029507E" w:rsidRDefault="000C6365" w:rsidP="000C6365">
      <w:pPr>
        <w:suppressAutoHyphens/>
        <w:spacing w:after="0" w:line="240" w:lineRule="auto"/>
        <w:ind w:right="-1"/>
        <w:jc w:val="both"/>
        <w:rPr>
          <w:rFonts w:ascii="Times New Roman" w:eastAsia="Times New Roman" w:hAnsi="Times New Roman" w:cs="Times New Roman"/>
        </w:rPr>
      </w:pPr>
    </w:p>
    <w:p w14:paraId="69B1F6E8" w14:textId="77777777" w:rsidR="000C6365" w:rsidRPr="0073110E" w:rsidRDefault="000C6365" w:rsidP="000C6365">
      <w:pPr>
        <w:pStyle w:val="Bezatstarpm"/>
        <w:rPr>
          <w:sz w:val="22"/>
          <w:szCs w:val="22"/>
        </w:rPr>
      </w:pPr>
      <w:r w:rsidRPr="0073110E">
        <w:rPr>
          <w:sz w:val="22"/>
          <w:szCs w:val="22"/>
        </w:rPr>
        <w:t>Apliecinām, ka:</w:t>
      </w:r>
    </w:p>
    <w:p w14:paraId="2E6EA7F6" w14:textId="77777777" w:rsidR="0073110E" w:rsidRPr="0073110E" w:rsidRDefault="0073110E" w:rsidP="0073110E">
      <w:pPr>
        <w:numPr>
          <w:ilvl w:val="0"/>
          <w:numId w:val="18"/>
        </w:numPr>
        <w:suppressAutoHyphens/>
        <w:spacing w:before="120" w:after="120" w:line="240" w:lineRule="auto"/>
        <w:jc w:val="both"/>
        <w:rPr>
          <w:rFonts w:ascii="Times New Roman" w:eastAsia="Times New Roman" w:hAnsi="Times New Roman" w:cs="Times New Roman"/>
          <w:lang w:eastAsia="ar-SA"/>
        </w:rPr>
      </w:pPr>
      <w:r w:rsidRPr="0073110E">
        <w:rPr>
          <w:rFonts w:ascii="Times New Roman" w:eastAsia="Times New Roman" w:hAnsi="Times New Roman" w:cs="Times New Roman"/>
          <w:color w:val="000000"/>
          <w:lang w:eastAsia="ar-SA"/>
        </w:rPr>
        <w:t>pretendents ir reģistrēts, licencēts un/vai sertificēts atbilstoši attiecīgās valsts normatīvo aktu prasībām, tiesīgs veikt Pasūtītājam nepieciešamās dabasgāzes piegādes;</w:t>
      </w:r>
    </w:p>
    <w:p w14:paraId="662E649A" w14:textId="77777777" w:rsidR="0073110E" w:rsidRPr="0073110E" w:rsidRDefault="0073110E" w:rsidP="0073110E">
      <w:pPr>
        <w:numPr>
          <w:ilvl w:val="0"/>
          <w:numId w:val="18"/>
        </w:numPr>
        <w:suppressAutoHyphens/>
        <w:spacing w:before="120" w:after="120" w:line="240" w:lineRule="auto"/>
        <w:jc w:val="both"/>
        <w:rPr>
          <w:rFonts w:ascii="Times New Roman" w:eastAsia="Times New Roman" w:hAnsi="Times New Roman" w:cs="Times New Roman"/>
          <w:lang w:eastAsia="ar-SA"/>
        </w:rPr>
      </w:pPr>
      <w:r w:rsidRPr="0073110E">
        <w:rPr>
          <w:rFonts w:ascii="Times New Roman" w:eastAsia="Times New Roman" w:hAnsi="Times New Roman" w:cs="Times New Roman"/>
          <w:lang w:eastAsia="ar-SA"/>
        </w:rPr>
        <w:t>Pretendenta rīcībā ir visi nepieciešamie resursi savlaicīgai un kvalitatīvai vispārīgās vienošanās un piegādes līgumu izpildei;</w:t>
      </w:r>
    </w:p>
    <w:p w14:paraId="1CD658CA" w14:textId="77777777" w:rsidR="0073110E" w:rsidRPr="00884751" w:rsidRDefault="0073110E" w:rsidP="0073110E">
      <w:pPr>
        <w:numPr>
          <w:ilvl w:val="0"/>
          <w:numId w:val="18"/>
        </w:numPr>
        <w:suppressAutoHyphens/>
        <w:spacing w:before="120" w:after="120" w:line="240" w:lineRule="auto"/>
        <w:jc w:val="both"/>
        <w:rPr>
          <w:rFonts w:ascii="Times New Roman" w:eastAsia="Times New Roman" w:hAnsi="Times New Roman" w:cs="Times New Roman"/>
          <w:lang w:eastAsia="ar-SA"/>
        </w:rPr>
      </w:pPr>
      <w:r w:rsidRPr="00884751">
        <w:rPr>
          <w:rFonts w:ascii="Times New Roman" w:eastAsia="Times New Roman" w:hAnsi="Times New Roman" w:cs="Times New Roman"/>
          <w:lang w:eastAsia="ar-SA"/>
        </w:rPr>
        <w:t>esam iepazinušies un pilnībā piekrītam visām konkursa nolikuma un vispārīgās vienošanās projekta prasībām;</w:t>
      </w:r>
    </w:p>
    <w:p w14:paraId="661905FD" w14:textId="77777777" w:rsidR="0073110E" w:rsidRPr="00884751" w:rsidRDefault="0073110E" w:rsidP="0073110E">
      <w:pPr>
        <w:numPr>
          <w:ilvl w:val="0"/>
          <w:numId w:val="18"/>
        </w:numPr>
        <w:suppressAutoHyphens/>
        <w:spacing w:before="120" w:after="120" w:line="240" w:lineRule="auto"/>
        <w:jc w:val="both"/>
        <w:rPr>
          <w:rFonts w:ascii="Times New Roman" w:eastAsia="Times New Roman" w:hAnsi="Times New Roman" w:cs="Times New Roman"/>
          <w:lang w:eastAsia="ar-SA"/>
        </w:rPr>
      </w:pPr>
      <w:r w:rsidRPr="00884751">
        <w:rPr>
          <w:rFonts w:ascii="Times New Roman" w:eastAsia="Times New Roman" w:hAnsi="Times New Roman" w:cs="Times New Roman"/>
          <w:lang w:eastAsia="ar-SA"/>
        </w:rPr>
        <w:t>šis piedāvājums ir sagatavots individuāli un nav saskaņots ar konkurentiem;</w:t>
      </w:r>
    </w:p>
    <w:p w14:paraId="6907951F" w14:textId="77777777" w:rsidR="0073110E" w:rsidRPr="00884751" w:rsidRDefault="0073110E" w:rsidP="0073110E">
      <w:pPr>
        <w:numPr>
          <w:ilvl w:val="0"/>
          <w:numId w:val="18"/>
        </w:numPr>
        <w:suppressAutoHyphens/>
        <w:spacing w:before="120" w:after="120" w:line="240" w:lineRule="auto"/>
        <w:jc w:val="both"/>
        <w:rPr>
          <w:rFonts w:ascii="Times New Roman" w:eastAsia="Times New Roman" w:hAnsi="Times New Roman" w:cs="Times New Roman"/>
          <w:lang w:eastAsia="ar-SA"/>
        </w:rPr>
      </w:pPr>
      <w:r w:rsidRPr="00884751">
        <w:rPr>
          <w:rFonts w:ascii="Times New Roman" w:eastAsia="Times New Roman" w:hAnsi="Times New Roman" w:cs="Times New Roman"/>
          <w:lang w:eastAsia="ar-SA"/>
        </w:rPr>
        <w:t>visas piedāvājumā sniegtās ziņas ir patiesas.</w:t>
      </w:r>
    </w:p>
    <w:p w14:paraId="3070A672" w14:textId="77777777" w:rsidR="005C0287" w:rsidRPr="00884751" w:rsidRDefault="005C0287" w:rsidP="005C0287">
      <w:pPr>
        <w:pStyle w:val="Sarakstarindkopa"/>
        <w:numPr>
          <w:ilvl w:val="0"/>
          <w:numId w:val="18"/>
        </w:numPr>
        <w:spacing w:line="360" w:lineRule="auto"/>
        <w:jc w:val="both"/>
        <w:rPr>
          <w:rFonts w:ascii="Times New Roman" w:hAnsi="Times New Roman" w:cs="Times New Roman"/>
        </w:rPr>
      </w:pPr>
      <w:r w:rsidRPr="00884751">
        <w:rPr>
          <w:rFonts w:ascii="Times New Roman" w:hAnsi="Times New Roman" w:cs="Times New Roman"/>
        </w:rPr>
        <w:t xml:space="preserve">pretendents ir tiesīgs tirgot dabasgāzi Latvijas teritorijā. Reģistrācijas numurs Dabasgāzes tirgotāju reģistrā _____ ;  reģistrācijas datums __________. </w:t>
      </w:r>
    </w:p>
    <w:p w14:paraId="6CAE41AC" w14:textId="77777777" w:rsidR="005C0287" w:rsidRPr="00884751" w:rsidRDefault="005C0287" w:rsidP="005C0287">
      <w:pPr>
        <w:pStyle w:val="Sarakstarindkopa"/>
        <w:numPr>
          <w:ilvl w:val="0"/>
          <w:numId w:val="18"/>
        </w:numPr>
        <w:spacing w:line="360" w:lineRule="auto"/>
        <w:jc w:val="both"/>
        <w:rPr>
          <w:rFonts w:ascii="Times New Roman" w:eastAsia="Times New Roman" w:hAnsi="Times New Roman" w:cs="Times New Roman"/>
          <w:lang w:eastAsia="ar-SA"/>
        </w:rPr>
      </w:pPr>
      <w:r w:rsidRPr="00884751">
        <w:rPr>
          <w:rFonts w:ascii="Times New Roman" w:hAnsi="Times New Roman" w:cs="Times New Roman"/>
        </w:rPr>
        <w:t xml:space="preserve">pretendentam ir noslēgts dabasgāzes pirkšanas vai piegādes līgums uz termiņu ne īsāku kā līguma darbības laiks </w:t>
      </w:r>
      <w:r w:rsidRPr="00884751">
        <w:rPr>
          <w:rFonts w:ascii="Times New Roman" w:hAnsi="Times New Roman" w:cs="Times New Roman"/>
          <w:i/>
        </w:rPr>
        <w:t>(norāda dokumenta datumu, numuru un darbības laiku).</w:t>
      </w:r>
      <w:r w:rsidRPr="00884751">
        <w:rPr>
          <w:rFonts w:ascii="Times New Roman" w:hAnsi="Times New Roman" w:cs="Times New Roman"/>
        </w:rPr>
        <w:t xml:space="preserve"> </w:t>
      </w:r>
    </w:p>
    <w:p w14:paraId="741A50A7" w14:textId="77777777" w:rsidR="005C0287" w:rsidRPr="00884751" w:rsidRDefault="005C0287" w:rsidP="005C0287">
      <w:pPr>
        <w:pStyle w:val="Sarakstarindkopa"/>
        <w:numPr>
          <w:ilvl w:val="0"/>
          <w:numId w:val="18"/>
        </w:numPr>
        <w:spacing w:line="360" w:lineRule="auto"/>
        <w:jc w:val="both"/>
        <w:rPr>
          <w:rFonts w:ascii="Times New Roman" w:eastAsia="Times New Roman" w:hAnsi="Times New Roman" w:cs="Times New Roman"/>
          <w:lang w:eastAsia="ar-SA"/>
        </w:rPr>
      </w:pPr>
      <w:r w:rsidRPr="00884751">
        <w:rPr>
          <w:rFonts w:ascii="Times New Roman" w:hAnsi="Times New Roman" w:cs="Times New Roman"/>
        </w:rPr>
        <w:t xml:space="preserve">pretendentam ir noslēgts līgums vai cits dokuments, kas apliecina, ka Pretendents var nodrošināt dabasgāzes pārvades, uzglabāšanas un balansēšanas pakalpojumu </w:t>
      </w:r>
      <w:r w:rsidRPr="00884751">
        <w:rPr>
          <w:rFonts w:ascii="Times New Roman" w:hAnsi="Times New Roman" w:cs="Times New Roman"/>
          <w:i/>
        </w:rPr>
        <w:t>(norāda dokumenta datumu, numuru un darbības laiku).</w:t>
      </w:r>
      <w:r w:rsidRPr="00884751">
        <w:rPr>
          <w:rFonts w:ascii="Times New Roman" w:hAnsi="Times New Roman" w:cs="Times New Roman"/>
        </w:rPr>
        <w:t xml:space="preserve"> </w:t>
      </w:r>
    </w:p>
    <w:p w14:paraId="48E5BC2B" w14:textId="3C31955C" w:rsidR="005C0287" w:rsidRPr="00884751" w:rsidRDefault="005C0287" w:rsidP="005C0287">
      <w:pPr>
        <w:pStyle w:val="Sarakstarindkopa"/>
        <w:numPr>
          <w:ilvl w:val="0"/>
          <w:numId w:val="18"/>
        </w:numPr>
        <w:spacing w:line="360" w:lineRule="auto"/>
        <w:jc w:val="both"/>
        <w:rPr>
          <w:rFonts w:ascii="Times New Roman" w:hAnsi="Times New Roman" w:cs="Times New Roman"/>
        </w:rPr>
      </w:pPr>
      <w:r w:rsidRPr="00884751">
        <w:rPr>
          <w:rFonts w:ascii="Times New Roman" w:hAnsi="Times New Roman" w:cs="Times New Roman"/>
        </w:rPr>
        <w:t xml:space="preserve">pretendentam ir noslēgts līgums vai cits dokuments, kas apliecina, ka Pretendents nodrošinās sadales sistēmas pakalpojumus uz termiņu ne īsāku kā līguma darbības laiks </w:t>
      </w:r>
      <w:r w:rsidRPr="00884751">
        <w:rPr>
          <w:rFonts w:ascii="Times New Roman" w:hAnsi="Times New Roman" w:cs="Times New Roman"/>
          <w:i/>
        </w:rPr>
        <w:t>(norāda dokumenta datumu, numuru un darbības laiku).</w:t>
      </w:r>
      <w:r w:rsidRPr="00884751">
        <w:rPr>
          <w:rFonts w:ascii="Times New Roman" w:hAnsi="Times New Roman" w:cs="Times New Roman"/>
        </w:rPr>
        <w:t xml:space="preserve"> </w:t>
      </w:r>
    </w:p>
    <w:p w14:paraId="25EE6F3F" w14:textId="77777777" w:rsidR="000C6365" w:rsidRPr="0029507E" w:rsidRDefault="000C6365" w:rsidP="000C6365">
      <w:pPr>
        <w:tabs>
          <w:tab w:val="left" w:pos="1134"/>
          <w:tab w:val="left" w:pos="4500"/>
        </w:tabs>
        <w:suppressAutoHyphens/>
        <w:spacing w:before="80" w:after="80" w:line="240" w:lineRule="auto"/>
        <w:ind w:right="-1"/>
        <w:jc w:val="both"/>
        <w:rPr>
          <w:rFonts w:ascii="Times New Roman" w:eastAsia="Times New Roman" w:hAnsi="Times New Roman" w:cs="Times New Roman"/>
          <w:lang w:eastAsia="ar-SA"/>
        </w:rPr>
      </w:pPr>
    </w:p>
    <w:tbl>
      <w:tblPr>
        <w:tblW w:w="8931" w:type="dxa"/>
        <w:tblLayout w:type="fixed"/>
        <w:tblLook w:val="0000" w:firstRow="0" w:lastRow="0" w:firstColumn="0" w:lastColumn="0" w:noHBand="0" w:noVBand="0"/>
      </w:tblPr>
      <w:tblGrid>
        <w:gridCol w:w="4536"/>
        <w:gridCol w:w="4395"/>
      </w:tblGrid>
      <w:tr w:rsidR="000C6365" w:rsidRPr="0029507E" w14:paraId="063A17C6" w14:textId="77777777" w:rsidTr="00426182">
        <w:tc>
          <w:tcPr>
            <w:tcW w:w="4536" w:type="dxa"/>
          </w:tcPr>
          <w:p w14:paraId="472E7B8F" w14:textId="77777777" w:rsidR="000C6365" w:rsidRPr="0029507E" w:rsidRDefault="000C6365" w:rsidP="00426182">
            <w:pPr>
              <w:suppressAutoHyphens/>
              <w:spacing w:before="40" w:after="40" w:line="240" w:lineRule="auto"/>
              <w:ind w:right="-1"/>
              <w:rPr>
                <w:rFonts w:ascii="Times New Roman" w:eastAsia="Times New Roman" w:hAnsi="Times New Roman" w:cs="Times New Roman"/>
              </w:rPr>
            </w:pPr>
            <w:r w:rsidRPr="0029507E">
              <w:rPr>
                <w:rFonts w:ascii="Times New Roman" w:eastAsia="Times New Roman" w:hAnsi="Times New Roman" w:cs="Times New Roman"/>
              </w:rPr>
              <w:t>Amatpersonas vai pilnvarotās personas paraksts:</w:t>
            </w:r>
          </w:p>
        </w:tc>
        <w:tc>
          <w:tcPr>
            <w:tcW w:w="4395" w:type="dxa"/>
            <w:tcBorders>
              <w:bottom w:val="single" w:sz="4" w:space="0" w:color="000000"/>
            </w:tcBorders>
          </w:tcPr>
          <w:p w14:paraId="5D46F537" w14:textId="77777777" w:rsidR="000C6365" w:rsidRPr="0029507E" w:rsidRDefault="000C6365" w:rsidP="00426182">
            <w:pPr>
              <w:suppressAutoHyphens/>
              <w:spacing w:before="40" w:after="40" w:line="240" w:lineRule="auto"/>
              <w:ind w:right="-1"/>
              <w:jc w:val="both"/>
              <w:rPr>
                <w:rFonts w:ascii="Times New Roman" w:eastAsia="Times New Roman" w:hAnsi="Times New Roman" w:cs="Times New Roman"/>
                <w:i/>
              </w:rPr>
            </w:pPr>
            <w:r w:rsidRPr="003C10F8">
              <w:rPr>
                <w:rFonts w:ascii="Times New Roman" w:hAnsi="Times New Roman" w:cs="Times New Roman"/>
                <w:i/>
                <w:lang w:eastAsia="lv-LV"/>
              </w:rPr>
              <w:t>Dokuments parakstīts ar drošu elektronisko parakstu vai Elektronisko iepirkumu sistēmas parakstu</w:t>
            </w:r>
          </w:p>
        </w:tc>
      </w:tr>
      <w:tr w:rsidR="000C6365" w:rsidRPr="0029507E" w14:paraId="779D64EF" w14:textId="77777777" w:rsidTr="00426182">
        <w:tc>
          <w:tcPr>
            <w:tcW w:w="4536" w:type="dxa"/>
          </w:tcPr>
          <w:p w14:paraId="7DAEC3C5" w14:textId="77777777" w:rsidR="000C6365" w:rsidRPr="0029507E" w:rsidRDefault="000C6365" w:rsidP="00426182">
            <w:pPr>
              <w:suppressAutoHyphens/>
              <w:spacing w:before="40" w:after="40" w:line="240" w:lineRule="auto"/>
              <w:ind w:right="-1"/>
              <w:rPr>
                <w:rFonts w:ascii="Times New Roman" w:eastAsia="Times New Roman" w:hAnsi="Times New Roman" w:cs="Times New Roman"/>
              </w:rPr>
            </w:pPr>
            <w:r w:rsidRPr="0029507E">
              <w:rPr>
                <w:rFonts w:ascii="Times New Roman" w:eastAsia="Times New Roman" w:hAnsi="Times New Roman" w:cs="Times New Roman"/>
              </w:rPr>
              <w:t>Parakstītāja vārds, uzvārds un amats:</w:t>
            </w:r>
          </w:p>
        </w:tc>
        <w:tc>
          <w:tcPr>
            <w:tcW w:w="4395" w:type="dxa"/>
            <w:tcBorders>
              <w:bottom w:val="single" w:sz="4" w:space="0" w:color="000000"/>
            </w:tcBorders>
          </w:tcPr>
          <w:p w14:paraId="3499494A" w14:textId="77777777" w:rsidR="000C6365" w:rsidRPr="0029507E" w:rsidRDefault="000C6365" w:rsidP="00426182">
            <w:pPr>
              <w:suppressAutoHyphens/>
              <w:spacing w:before="40" w:after="40" w:line="240" w:lineRule="auto"/>
              <w:ind w:right="-1"/>
              <w:rPr>
                <w:rFonts w:ascii="Times New Roman" w:eastAsia="Times New Roman" w:hAnsi="Times New Roman" w:cs="Times New Roman"/>
              </w:rPr>
            </w:pPr>
          </w:p>
        </w:tc>
      </w:tr>
      <w:tr w:rsidR="000C6365" w:rsidRPr="0029507E" w14:paraId="00F3A29D" w14:textId="77777777" w:rsidTr="00426182">
        <w:tc>
          <w:tcPr>
            <w:tcW w:w="4536" w:type="dxa"/>
          </w:tcPr>
          <w:p w14:paraId="6C3628D8" w14:textId="77777777" w:rsidR="000C6365" w:rsidRPr="0029507E" w:rsidRDefault="000C6365" w:rsidP="00426182">
            <w:pPr>
              <w:suppressAutoHyphens/>
              <w:spacing w:before="40" w:after="40" w:line="240" w:lineRule="auto"/>
              <w:ind w:right="-1"/>
              <w:rPr>
                <w:rFonts w:ascii="Times New Roman" w:eastAsia="Times New Roman" w:hAnsi="Times New Roman" w:cs="Times New Roman"/>
              </w:rPr>
            </w:pPr>
            <w:r w:rsidRPr="0029507E">
              <w:rPr>
                <w:rFonts w:ascii="Times New Roman" w:eastAsia="Times New Roman" w:hAnsi="Times New Roman" w:cs="Times New Roman"/>
              </w:rPr>
              <w:t>Juridiskā adrese:</w:t>
            </w:r>
          </w:p>
        </w:tc>
        <w:tc>
          <w:tcPr>
            <w:tcW w:w="4395" w:type="dxa"/>
            <w:tcBorders>
              <w:bottom w:val="single" w:sz="4" w:space="0" w:color="000000"/>
            </w:tcBorders>
          </w:tcPr>
          <w:p w14:paraId="74C9E8C4" w14:textId="77777777" w:rsidR="000C6365" w:rsidRPr="0029507E" w:rsidRDefault="000C6365" w:rsidP="00426182">
            <w:pPr>
              <w:suppressAutoHyphens/>
              <w:spacing w:before="40" w:after="40" w:line="240" w:lineRule="auto"/>
              <w:ind w:right="-1"/>
              <w:rPr>
                <w:rFonts w:ascii="Times New Roman" w:eastAsia="Times New Roman" w:hAnsi="Times New Roman" w:cs="Times New Roman"/>
              </w:rPr>
            </w:pPr>
          </w:p>
        </w:tc>
      </w:tr>
      <w:tr w:rsidR="000C6365" w:rsidRPr="0029507E" w14:paraId="2BA3290C" w14:textId="77777777" w:rsidTr="00426182">
        <w:tc>
          <w:tcPr>
            <w:tcW w:w="4536" w:type="dxa"/>
          </w:tcPr>
          <w:p w14:paraId="1DB21ACF" w14:textId="77777777" w:rsidR="000C6365" w:rsidRPr="0029507E" w:rsidRDefault="000C6365" w:rsidP="00426182">
            <w:pPr>
              <w:suppressAutoHyphens/>
              <w:spacing w:before="40" w:after="40" w:line="240" w:lineRule="auto"/>
              <w:ind w:right="-1"/>
              <w:rPr>
                <w:rFonts w:ascii="Times New Roman" w:eastAsia="Times New Roman" w:hAnsi="Times New Roman" w:cs="Times New Roman"/>
              </w:rPr>
            </w:pPr>
            <w:r w:rsidRPr="0029507E">
              <w:rPr>
                <w:rFonts w:ascii="Times New Roman" w:eastAsia="Times New Roman" w:hAnsi="Times New Roman" w:cs="Times New Roman"/>
              </w:rPr>
              <w:t>Kontaktpersona:</w:t>
            </w:r>
          </w:p>
        </w:tc>
        <w:tc>
          <w:tcPr>
            <w:tcW w:w="4395" w:type="dxa"/>
            <w:tcBorders>
              <w:bottom w:val="single" w:sz="4" w:space="0" w:color="000000"/>
            </w:tcBorders>
          </w:tcPr>
          <w:p w14:paraId="54BB2C66" w14:textId="77777777" w:rsidR="000C6365" w:rsidRPr="0029507E" w:rsidRDefault="000C6365" w:rsidP="00426182">
            <w:pPr>
              <w:suppressAutoHyphens/>
              <w:spacing w:before="40" w:after="40" w:line="240" w:lineRule="auto"/>
              <w:ind w:right="-1"/>
              <w:rPr>
                <w:rFonts w:ascii="Times New Roman" w:eastAsia="Times New Roman" w:hAnsi="Times New Roman" w:cs="Times New Roman"/>
              </w:rPr>
            </w:pPr>
          </w:p>
        </w:tc>
      </w:tr>
      <w:tr w:rsidR="000C6365" w:rsidRPr="0029507E" w14:paraId="0946667F" w14:textId="77777777" w:rsidTr="00426182">
        <w:tc>
          <w:tcPr>
            <w:tcW w:w="4536" w:type="dxa"/>
          </w:tcPr>
          <w:p w14:paraId="2D6A8761" w14:textId="77777777" w:rsidR="000C6365" w:rsidRPr="0029507E" w:rsidRDefault="000C6365" w:rsidP="00426182">
            <w:pPr>
              <w:suppressAutoHyphens/>
              <w:spacing w:before="40" w:after="40" w:line="240" w:lineRule="auto"/>
              <w:ind w:right="-1"/>
              <w:rPr>
                <w:rFonts w:ascii="Times New Roman" w:eastAsia="Times New Roman" w:hAnsi="Times New Roman" w:cs="Times New Roman"/>
              </w:rPr>
            </w:pPr>
            <w:r w:rsidRPr="0029507E">
              <w:rPr>
                <w:rFonts w:ascii="Times New Roman" w:eastAsia="Times New Roman" w:hAnsi="Times New Roman" w:cs="Times New Roman"/>
              </w:rPr>
              <w:t>Tālruņa numurs:</w:t>
            </w:r>
          </w:p>
        </w:tc>
        <w:tc>
          <w:tcPr>
            <w:tcW w:w="4395" w:type="dxa"/>
            <w:tcBorders>
              <w:bottom w:val="single" w:sz="4" w:space="0" w:color="000000"/>
            </w:tcBorders>
          </w:tcPr>
          <w:p w14:paraId="6AD85BCB" w14:textId="77777777" w:rsidR="000C6365" w:rsidRPr="0029507E" w:rsidRDefault="000C6365" w:rsidP="00426182">
            <w:pPr>
              <w:suppressAutoHyphens/>
              <w:spacing w:before="40" w:after="40" w:line="240" w:lineRule="auto"/>
              <w:ind w:right="-1"/>
              <w:rPr>
                <w:rFonts w:ascii="Times New Roman" w:eastAsia="Times New Roman" w:hAnsi="Times New Roman" w:cs="Times New Roman"/>
              </w:rPr>
            </w:pPr>
          </w:p>
        </w:tc>
      </w:tr>
      <w:tr w:rsidR="000C6365" w:rsidRPr="0029507E" w14:paraId="270FC6ED" w14:textId="77777777" w:rsidTr="00426182">
        <w:tc>
          <w:tcPr>
            <w:tcW w:w="4536" w:type="dxa"/>
          </w:tcPr>
          <w:p w14:paraId="6CD6D167" w14:textId="77777777" w:rsidR="000C6365" w:rsidRPr="0029507E" w:rsidRDefault="000C6365" w:rsidP="00426182">
            <w:pPr>
              <w:suppressAutoHyphens/>
              <w:spacing w:before="40" w:after="40" w:line="240" w:lineRule="auto"/>
              <w:ind w:right="-1"/>
              <w:rPr>
                <w:rFonts w:ascii="Times New Roman" w:eastAsia="Times New Roman" w:hAnsi="Times New Roman" w:cs="Times New Roman"/>
              </w:rPr>
            </w:pPr>
            <w:r w:rsidRPr="0029507E">
              <w:rPr>
                <w:rFonts w:ascii="Times New Roman" w:eastAsia="Times New Roman" w:hAnsi="Times New Roman" w:cs="Times New Roman"/>
              </w:rPr>
              <w:t>E-pasta adrese:</w:t>
            </w:r>
          </w:p>
        </w:tc>
        <w:tc>
          <w:tcPr>
            <w:tcW w:w="4395" w:type="dxa"/>
            <w:tcBorders>
              <w:top w:val="single" w:sz="4" w:space="0" w:color="000000"/>
              <w:bottom w:val="single" w:sz="4" w:space="0" w:color="auto"/>
            </w:tcBorders>
          </w:tcPr>
          <w:p w14:paraId="082C5043" w14:textId="77777777" w:rsidR="000C6365" w:rsidRPr="0029507E" w:rsidRDefault="000C6365" w:rsidP="00426182">
            <w:pPr>
              <w:suppressAutoHyphens/>
              <w:spacing w:before="40" w:after="40" w:line="240" w:lineRule="auto"/>
              <w:ind w:right="-1"/>
              <w:rPr>
                <w:rFonts w:ascii="Times New Roman" w:eastAsia="Times New Roman" w:hAnsi="Times New Roman" w:cs="Times New Roman"/>
              </w:rPr>
            </w:pPr>
          </w:p>
        </w:tc>
      </w:tr>
      <w:tr w:rsidR="000C6365" w:rsidRPr="0029507E" w14:paraId="321DB607" w14:textId="77777777" w:rsidTr="00426182">
        <w:tc>
          <w:tcPr>
            <w:tcW w:w="4536" w:type="dxa"/>
          </w:tcPr>
          <w:p w14:paraId="234F287F" w14:textId="77777777" w:rsidR="000C6365" w:rsidRPr="0029507E" w:rsidRDefault="000C6365" w:rsidP="00426182">
            <w:pPr>
              <w:suppressAutoHyphens/>
              <w:spacing w:before="40" w:after="40" w:line="240" w:lineRule="auto"/>
              <w:ind w:right="-1"/>
              <w:rPr>
                <w:rFonts w:ascii="Times New Roman" w:eastAsia="Times New Roman" w:hAnsi="Times New Roman" w:cs="Times New Roman"/>
              </w:rPr>
            </w:pPr>
            <w:r w:rsidRPr="0029507E">
              <w:rPr>
                <w:rFonts w:ascii="Times New Roman" w:eastAsia="Times New Roman" w:hAnsi="Times New Roman" w:cs="Times New Roman"/>
              </w:rPr>
              <w:t>Datums</w:t>
            </w:r>
          </w:p>
        </w:tc>
        <w:tc>
          <w:tcPr>
            <w:tcW w:w="4395" w:type="dxa"/>
            <w:tcBorders>
              <w:top w:val="single" w:sz="4" w:space="0" w:color="auto"/>
              <w:bottom w:val="single" w:sz="4" w:space="0" w:color="000000"/>
            </w:tcBorders>
          </w:tcPr>
          <w:p w14:paraId="2ED16508" w14:textId="77777777" w:rsidR="000C6365" w:rsidRPr="0029507E" w:rsidRDefault="000C6365" w:rsidP="00426182">
            <w:pPr>
              <w:suppressAutoHyphens/>
              <w:spacing w:before="40" w:after="40" w:line="240" w:lineRule="auto"/>
              <w:ind w:right="-1"/>
              <w:rPr>
                <w:rFonts w:ascii="Times New Roman" w:eastAsia="Times New Roman" w:hAnsi="Times New Roman" w:cs="Times New Roman"/>
              </w:rPr>
            </w:pPr>
          </w:p>
        </w:tc>
      </w:tr>
    </w:tbl>
    <w:p w14:paraId="38DD0761" w14:textId="77777777" w:rsidR="000C6365" w:rsidRPr="0029507E" w:rsidRDefault="000C6365" w:rsidP="000C6365">
      <w:pPr>
        <w:ind w:right="-1"/>
        <w:rPr>
          <w:rFonts w:ascii="Times New Roman" w:eastAsia="Times New Roman" w:hAnsi="Times New Roman" w:cs="Times New Roman"/>
          <w:lang w:eastAsia="ar-SA"/>
        </w:rPr>
      </w:pPr>
    </w:p>
    <w:p w14:paraId="6584E7B7" w14:textId="77777777" w:rsidR="003916D4" w:rsidRPr="0029507E" w:rsidRDefault="003916D4" w:rsidP="007A5A42">
      <w:pPr>
        <w:pStyle w:val="Bezatstarpm"/>
        <w:jc w:val="right"/>
        <w:rPr>
          <w:sz w:val="22"/>
          <w:szCs w:val="22"/>
        </w:rPr>
      </w:pPr>
    </w:p>
    <w:p w14:paraId="2210F0CC" w14:textId="77777777" w:rsidR="003916D4" w:rsidRPr="0029507E" w:rsidRDefault="003916D4" w:rsidP="007A5A42">
      <w:pPr>
        <w:pStyle w:val="Bezatstarpm"/>
        <w:jc w:val="right"/>
        <w:rPr>
          <w:sz w:val="22"/>
          <w:szCs w:val="22"/>
        </w:rPr>
      </w:pPr>
    </w:p>
    <w:p w14:paraId="387B974F" w14:textId="77777777" w:rsidR="003916D4" w:rsidRPr="0029507E" w:rsidRDefault="003916D4" w:rsidP="007A5A42">
      <w:pPr>
        <w:pStyle w:val="Bezatstarpm"/>
        <w:jc w:val="right"/>
        <w:rPr>
          <w:sz w:val="22"/>
          <w:szCs w:val="22"/>
        </w:rPr>
      </w:pPr>
    </w:p>
    <w:p w14:paraId="5CCC89AB" w14:textId="77777777" w:rsidR="003916D4" w:rsidRPr="0029507E" w:rsidRDefault="003916D4" w:rsidP="007A5A42">
      <w:pPr>
        <w:pStyle w:val="Bezatstarpm"/>
        <w:jc w:val="right"/>
        <w:rPr>
          <w:rFonts w:ascii="Arial" w:hAnsi="Arial" w:cs="Arial"/>
          <w:sz w:val="22"/>
          <w:szCs w:val="22"/>
        </w:rPr>
      </w:pPr>
    </w:p>
    <w:p w14:paraId="42F53401" w14:textId="77777777" w:rsidR="003916D4" w:rsidRPr="0029507E" w:rsidRDefault="003916D4" w:rsidP="007A5A42">
      <w:pPr>
        <w:pStyle w:val="Bezatstarpm"/>
        <w:jc w:val="right"/>
        <w:rPr>
          <w:rFonts w:ascii="Arial" w:hAnsi="Arial" w:cs="Arial"/>
          <w:sz w:val="22"/>
          <w:szCs w:val="22"/>
        </w:rPr>
      </w:pPr>
    </w:p>
    <w:p w14:paraId="43752807" w14:textId="77777777" w:rsidR="003916D4" w:rsidRPr="0029507E" w:rsidRDefault="003916D4" w:rsidP="007A5A42">
      <w:pPr>
        <w:pStyle w:val="Bezatstarpm"/>
        <w:jc w:val="right"/>
        <w:rPr>
          <w:rFonts w:ascii="Arial" w:hAnsi="Arial" w:cs="Arial"/>
          <w:sz w:val="22"/>
          <w:szCs w:val="22"/>
        </w:rPr>
      </w:pPr>
    </w:p>
    <w:p w14:paraId="7E6226AA" w14:textId="77777777" w:rsidR="004E5851" w:rsidRPr="0029507E" w:rsidRDefault="004E5851" w:rsidP="007A5A42">
      <w:pPr>
        <w:pStyle w:val="Bezatstarpm"/>
        <w:jc w:val="right"/>
        <w:rPr>
          <w:rFonts w:ascii="Arial" w:hAnsi="Arial" w:cs="Arial"/>
          <w:sz w:val="22"/>
          <w:szCs w:val="22"/>
        </w:rPr>
      </w:pPr>
    </w:p>
    <w:p w14:paraId="33B12FB5" w14:textId="77777777" w:rsidR="00EE21C5" w:rsidRDefault="00EE21C5" w:rsidP="00FC11A1">
      <w:pPr>
        <w:pStyle w:val="Bezatstarpm"/>
        <w:rPr>
          <w:b/>
          <w:bCs/>
          <w:sz w:val="22"/>
          <w:szCs w:val="22"/>
        </w:rPr>
      </w:pPr>
    </w:p>
    <w:p w14:paraId="5B70776B" w14:textId="77777777" w:rsidR="00EE21C5" w:rsidRDefault="00EE21C5" w:rsidP="007A5A42">
      <w:pPr>
        <w:pStyle w:val="Bezatstarpm"/>
        <w:jc w:val="right"/>
        <w:rPr>
          <w:b/>
          <w:bCs/>
          <w:sz w:val="22"/>
          <w:szCs w:val="22"/>
        </w:rPr>
      </w:pPr>
    </w:p>
    <w:p w14:paraId="76D43C89" w14:textId="27C15A0B" w:rsidR="007A5A42" w:rsidRPr="0029507E" w:rsidRDefault="00EE21C5" w:rsidP="00FC11A1">
      <w:pPr>
        <w:pStyle w:val="Bezatstarpm"/>
        <w:ind w:right="-1"/>
        <w:jc w:val="right"/>
        <w:rPr>
          <w:b/>
          <w:bCs/>
          <w:sz w:val="22"/>
          <w:szCs w:val="22"/>
        </w:rPr>
      </w:pPr>
      <w:r>
        <w:rPr>
          <w:b/>
          <w:bCs/>
          <w:sz w:val="22"/>
          <w:szCs w:val="22"/>
        </w:rPr>
        <w:lastRenderedPageBreak/>
        <w:t>Atklāta konkursa</w:t>
      </w:r>
      <w:r w:rsidR="007A5A42" w:rsidRPr="0029507E">
        <w:rPr>
          <w:b/>
          <w:bCs/>
          <w:sz w:val="22"/>
          <w:szCs w:val="22"/>
        </w:rPr>
        <w:t xml:space="preserve"> </w:t>
      </w:r>
      <w:r w:rsidR="000B43A4">
        <w:rPr>
          <w:b/>
          <w:bCs/>
          <w:sz w:val="22"/>
          <w:szCs w:val="22"/>
        </w:rPr>
        <w:t>VN</w:t>
      </w:r>
      <w:r w:rsidR="006558B2" w:rsidRPr="0029507E">
        <w:rPr>
          <w:b/>
          <w:bCs/>
          <w:sz w:val="22"/>
          <w:szCs w:val="22"/>
        </w:rPr>
        <w:t>202</w:t>
      </w:r>
      <w:r w:rsidR="000B43A4">
        <w:rPr>
          <w:b/>
          <w:bCs/>
          <w:sz w:val="22"/>
          <w:szCs w:val="22"/>
        </w:rPr>
        <w:t>6</w:t>
      </w:r>
      <w:r w:rsidR="006558B2" w:rsidRPr="0029507E">
        <w:rPr>
          <w:b/>
          <w:bCs/>
          <w:sz w:val="22"/>
          <w:szCs w:val="22"/>
        </w:rPr>
        <w:t>/</w:t>
      </w:r>
      <w:r w:rsidR="000B43A4">
        <w:rPr>
          <w:b/>
          <w:bCs/>
          <w:sz w:val="22"/>
          <w:szCs w:val="22"/>
        </w:rPr>
        <w:t>04 AK</w:t>
      </w:r>
    </w:p>
    <w:p w14:paraId="4723431D" w14:textId="01E5F645" w:rsidR="007A5A42" w:rsidRPr="0029507E" w:rsidRDefault="007A5A42" w:rsidP="00FC11A1">
      <w:pPr>
        <w:pStyle w:val="Bezatstarpm"/>
        <w:ind w:right="-1"/>
        <w:jc w:val="right"/>
        <w:rPr>
          <w:b/>
          <w:sz w:val="22"/>
          <w:szCs w:val="22"/>
        </w:rPr>
      </w:pPr>
      <w:r w:rsidRPr="0029507E">
        <w:rPr>
          <w:b/>
          <w:sz w:val="22"/>
          <w:szCs w:val="22"/>
        </w:rPr>
        <w:t xml:space="preserve"> nolikuma </w:t>
      </w:r>
      <w:r w:rsidR="00B15A64">
        <w:rPr>
          <w:b/>
          <w:sz w:val="22"/>
          <w:szCs w:val="22"/>
        </w:rPr>
        <w:t>2</w:t>
      </w:r>
      <w:r w:rsidRPr="0029507E">
        <w:rPr>
          <w:b/>
          <w:sz w:val="22"/>
          <w:szCs w:val="22"/>
        </w:rPr>
        <w:t>.pielikums</w:t>
      </w:r>
    </w:p>
    <w:p w14:paraId="2ED28661" w14:textId="77777777" w:rsidR="007A5A42" w:rsidRPr="0029507E" w:rsidRDefault="007A5A42" w:rsidP="007A5A42">
      <w:pPr>
        <w:spacing w:after="0" w:line="240" w:lineRule="auto"/>
        <w:jc w:val="center"/>
        <w:rPr>
          <w:rFonts w:ascii="Times New Roman" w:hAnsi="Times New Roman" w:cs="Times New Roman"/>
          <w:b/>
        </w:rPr>
      </w:pPr>
    </w:p>
    <w:p w14:paraId="78D0D5ED" w14:textId="0369F634" w:rsidR="004637E3" w:rsidRPr="0029507E" w:rsidRDefault="00716171" w:rsidP="004637E3">
      <w:pPr>
        <w:spacing w:after="0" w:line="240" w:lineRule="auto"/>
        <w:jc w:val="center"/>
        <w:rPr>
          <w:rFonts w:ascii="Times New Roman" w:hAnsi="Times New Roman" w:cs="Times New Roman"/>
          <w:b/>
        </w:rPr>
      </w:pPr>
      <w:r w:rsidRPr="0029507E">
        <w:rPr>
          <w:rFonts w:ascii="Times New Roman" w:hAnsi="Times New Roman" w:cs="Times New Roman"/>
          <w:b/>
        </w:rPr>
        <w:t>PRASĪBAS PIEDĀVĀJUMA</w:t>
      </w:r>
      <w:r w:rsidR="004637E3" w:rsidRPr="0029507E">
        <w:rPr>
          <w:rFonts w:ascii="Times New Roman" w:hAnsi="Times New Roman" w:cs="Times New Roman"/>
          <w:b/>
        </w:rPr>
        <w:t xml:space="preserve"> NOFORMĒŠANAI UN IESNIEGŠANAI</w:t>
      </w:r>
    </w:p>
    <w:p w14:paraId="2C2DBDA0" w14:textId="77777777" w:rsidR="00FD43F3" w:rsidRPr="0029507E" w:rsidRDefault="00FD43F3" w:rsidP="007A5A42">
      <w:pPr>
        <w:spacing w:after="0" w:line="240" w:lineRule="auto"/>
        <w:jc w:val="center"/>
        <w:rPr>
          <w:rFonts w:ascii="Times New Roman" w:hAnsi="Times New Roman" w:cs="Times New Roman"/>
          <w:b/>
        </w:rPr>
      </w:pPr>
    </w:p>
    <w:tbl>
      <w:tblPr>
        <w:tblW w:w="9498" w:type="dxa"/>
        <w:tblInd w:w="-426" w:type="dxa"/>
        <w:tblLook w:val="04A0" w:firstRow="1" w:lastRow="0" w:firstColumn="1" w:lastColumn="0" w:noHBand="0" w:noVBand="1"/>
      </w:tblPr>
      <w:tblGrid>
        <w:gridCol w:w="9498"/>
      </w:tblGrid>
      <w:tr w:rsidR="004637E3" w:rsidRPr="0029507E" w14:paraId="455C493E" w14:textId="77777777" w:rsidTr="00E9379B">
        <w:tc>
          <w:tcPr>
            <w:tcW w:w="9498" w:type="dxa"/>
          </w:tcPr>
          <w:p w14:paraId="76649BC7" w14:textId="77777777" w:rsidR="004637E3" w:rsidRPr="0029507E" w:rsidRDefault="004637E3" w:rsidP="001D2ADC">
            <w:pPr>
              <w:pStyle w:val="Pamatteksts"/>
              <w:numPr>
                <w:ilvl w:val="0"/>
                <w:numId w:val="4"/>
              </w:numPr>
              <w:ind w:left="460" w:hanging="426"/>
              <w:jc w:val="both"/>
              <w:rPr>
                <w:sz w:val="22"/>
                <w:szCs w:val="22"/>
              </w:rPr>
            </w:pPr>
            <w:r w:rsidRPr="0029507E">
              <w:rPr>
                <w:sz w:val="22"/>
                <w:szCs w:val="22"/>
              </w:rPr>
              <w:t>Piedāvājums jāiesniedz elektroniski Elektronisko iepirkumu sistēmas e-konkursu apakšsistēmā, ievērojot šādas Pretendenta izvēles iespējas:</w:t>
            </w:r>
          </w:p>
          <w:p w14:paraId="0CB908B3" w14:textId="77777777" w:rsidR="004637E3" w:rsidRPr="0029507E" w:rsidRDefault="004637E3" w:rsidP="001D2ADC">
            <w:pPr>
              <w:pStyle w:val="Pamatteksts"/>
              <w:numPr>
                <w:ilvl w:val="1"/>
                <w:numId w:val="4"/>
              </w:numPr>
              <w:tabs>
                <w:tab w:val="left" w:pos="480"/>
              </w:tabs>
              <w:ind w:left="885"/>
              <w:jc w:val="both"/>
              <w:rPr>
                <w:sz w:val="22"/>
                <w:szCs w:val="22"/>
              </w:rPr>
            </w:pPr>
            <w:r w:rsidRPr="0029507E">
              <w:rPr>
                <w:sz w:val="22"/>
                <w:szCs w:val="22"/>
              </w:rPr>
              <w:t>izmantojot Elektronisko iepirkumu sistēmas e-konkursu apakšsistēmas piedāvātos rīkus, aizpildot minētās sistēmas e-konkursu apakšsistēmā šā iepirkuma sadaļā ievietotās formas;</w:t>
            </w:r>
          </w:p>
          <w:p w14:paraId="318F619E" w14:textId="77777777" w:rsidR="004637E3" w:rsidRPr="0029507E" w:rsidRDefault="004637E3" w:rsidP="001D2ADC">
            <w:pPr>
              <w:pStyle w:val="Pamatteksts"/>
              <w:numPr>
                <w:ilvl w:val="1"/>
                <w:numId w:val="4"/>
              </w:numPr>
              <w:tabs>
                <w:tab w:val="left" w:pos="480"/>
              </w:tabs>
              <w:ind w:left="885"/>
              <w:jc w:val="both"/>
              <w:rPr>
                <w:sz w:val="22"/>
                <w:szCs w:val="22"/>
              </w:rPr>
            </w:pPr>
            <w:r w:rsidRPr="0029507E">
              <w:rPr>
                <w:sz w:val="22"/>
                <w:szCs w:val="22"/>
              </w:rPr>
              <w:t>elektroniski aizpildāmos dokumentus elektroniski sagatavojot ārpus Elektronisko iepirkumu sistēmas e-konkursu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64A0B2C7" w14:textId="77777777" w:rsidR="004637E3" w:rsidRPr="0029507E" w:rsidRDefault="004637E3" w:rsidP="001D2ADC">
            <w:pPr>
              <w:pStyle w:val="Pamatteksts"/>
              <w:numPr>
                <w:ilvl w:val="1"/>
                <w:numId w:val="4"/>
              </w:numPr>
              <w:tabs>
                <w:tab w:val="left" w:pos="480"/>
              </w:tabs>
              <w:ind w:left="885"/>
              <w:jc w:val="both"/>
              <w:rPr>
                <w:sz w:val="22"/>
                <w:szCs w:val="22"/>
              </w:rPr>
            </w:pPr>
            <w:r w:rsidRPr="0029507E">
              <w:rPr>
                <w:sz w:val="22"/>
                <w:szCs w:val="22"/>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10FD0BD5" w14:textId="77777777" w:rsidR="00086F20" w:rsidRPr="0029507E" w:rsidRDefault="00086F20" w:rsidP="00086F20">
            <w:pPr>
              <w:pStyle w:val="Pamatteksts"/>
              <w:tabs>
                <w:tab w:val="left" w:pos="480"/>
              </w:tabs>
              <w:ind w:left="885"/>
              <w:jc w:val="both"/>
              <w:rPr>
                <w:sz w:val="22"/>
                <w:szCs w:val="22"/>
              </w:rPr>
            </w:pPr>
          </w:p>
          <w:p w14:paraId="33AE36FD" w14:textId="129F2E95" w:rsidR="00086F20" w:rsidRPr="0029507E" w:rsidRDefault="00086F20" w:rsidP="00086F20">
            <w:pPr>
              <w:pStyle w:val="Pamatteksts"/>
              <w:numPr>
                <w:ilvl w:val="0"/>
                <w:numId w:val="4"/>
              </w:numPr>
              <w:tabs>
                <w:tab w:val="left" w:pos="480"/>
              </w:tabs>
              <w:ind w:left="466" w:hanging="466"/>
              <w:jc w:val="both"/>
              <w:rPr>
                <w:sz w:val="22"/>
                <w:szCs w:val="22"/>
              </w:rPr>
            </w:pPr>
            <w:r w:rsidRPr="0029507E">
              <w:rPr>
                <w:rFonts w:eastAsia="Arial"/>
                <w:color w:val="000000"/>
                <w:sz w:val="22"/>
                <w:szCs w:val="22"/>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03F767F8" w14:textId="77777777" w:rsidR="004637E3" w:rsidRPr="0029507E" w:rsidRDefault="004637E3" w:rsidP="00E9379B">
            <w:pPr>
              <w:pStyle w:val="Pamatteksts"/>
              <w:tabs>
                <w:tab w:val="left" w:pos="746"/>
              </w:tabs>
              <w:ind w:left="1398"/>
              <w:jc w:val="both"/>
              <w:rPr>
                <w:sz w:val="22"/>
                <w:szCs w:val="22"/>
              </w:rPr>
            </w:pPr>
          </w:p>
        </w:tc>
      </w:tr>
      <w:tr w:rsidR="004637E3" w:rsidRPr="0029507E" w14:paraId="247663E2" w14:textId="77777777" w:rsidTr="00E9379B">
        <w:tc>
          <w:tcPr>
            <w:tcW w:w="9498" w:type="dxa"/>
          </w:tcPr>
          <w:p w14:paraId="0072B98D" w14:textId="77777777" w:rsidR="004637E3" w:rsidRPr="0029507E" w:rsidRDefault="004637E3" w:rsidP="001D2ADC">
            <w:pPr>
              <w:pStyle w:val="Sarakstarindkopa"/>
              <w:numPr>
                <w:ilvl w:val="0"/>
                <w:numId w:val="4"/>
              </w:numPr>
              <w:tabs>
                <w:tab w:val="left" w:pos="0"/>
              </w:tabs>
              <w:spacing w:after="0" w:line="276" w:lineRule="auto"/>
              <w:ind w:left="460" w:hanging="426"/>
              <w:contextualSpacing w:val="0"/>
              <w:jc w:val="both"/>
              <w:rPr>
                <w:rFonts w:ascii="Times New Roman" w:hAnsi="Times New Roman" w:cs="Times New Roman"/>
              </w:rPr>
            </w:pPr>
            <w:r w:rsidRPr="0029507E">
              <w:rPr>
                <w:rFonts w:ascii="Times New Roman" w:hAnsi="Times New Roman" w:cs="Times New Roman"/>
              </w:rPr>
              <w:t>Sagatavojot piedāvājumu, Pretendents ievēro, ka:</w:t>
            </w:r>
          </w:p>
          <w:p w14:paraId="4C450A86" w14:textId="77777777" w:rsidR="004637E3" w:rsidRPr="0029507E" w:rsidRDefault="004637E3" w:rsidP="001D2ADC">
            <w:pPr>
              <w:pStyle w:val="Sarakstarindkopa"/>
              <w:numPr>
                <w:ilvl w:val="1"/>
                <w:numId w:val="4"/>
              </w:numPr>
              <w:tabs>
                <w:tab w:val="left" w:pos="0"/>
              </w:tabs>
              <w:spacing w:after="0" w:line="240" w:lineRule="auto"/>
              <w:ind w:left="885" w:hanging="403"/>
              <w:contextualSpacing w:val="0"/>
              <w:jc w:val="both"/>
              <w:rPr>
                <w:rFonts w:ascii="Times New Roman" w:hAnsi="Times New Roman" w:cs="Times New Roman"/>
              </w:rPr>
            </w:pPr>
            <w:r w:rsidRPr="0029507E">
              <w:rPr>
                <w:rFonts w:ascii="Times New Roman" w:hAnsi="Times New Roman" w:cs="Times New Roman"/>
              </w:rPr>
              <w:t>Piedāvājuma dokumenti jāaizpilda elektroniskā dokumentā ar Microsoft Office 2010 (vai vēlākas programmatūras versijas) rīkiem lasāmā formātā;</w:t>
            </w:r>
          </w:p>
          <w:p w14:paraId="6460A81A" w14:textId="7AB835D6" w:rsidR="00086F20" w:rsidRPr="0029507E" w:rsidRDefault="00086F20" w:rsidP="00086F20">
            <w:pPr>
              <w:pStyle w:val="Sarakstarindkopa"/>
              <w:numPr>
                <w:ilvl w:val="1"/>
                <w:numId w:val="4"/>
              </w:numPr>
              <w:tabs>
                <w:tab w:val="left" w:pos="0"/>
              </w:tabs>
              <w:spacing w:after="0" w:line="240" w:lineRule="auto"/>
              <w:ind w:left="885" w:hanging="403"/>
              <w:contextualSpacing w:val="0"/>
              <w:jc w:val="both"/>
              <w:rPr>
                <w:rFonts w:ascii="Times New Roman" w:hAnsi="Times New Roman" w:cs="Times New Roman"/>
              </w:rPr>
            </w:pPr>
            <w:r w:rsidRPr="0029507E">
              <w:rPr>
                <w:rFonts w:ascii="Times New Roman" w:hAnsi="Times New Roman" w:cs="Times New Roman"/>
              </w:rPr>
              <w:t>Finanšu piedāvājums (</w:t>
            </w:r>
            <w:r w:rsidRPr="00102F49">
              <w:rPr>
                <w:rFonts w:ascii="Times New Roman" w:hAnsi="Times New Roman" w:cs="Times New Roman"/>
              </w:rPr>
              <w:t xml:space="preserve">nolikuma </w:t>
            </w:r>
            <w:r w:rsidR="007F5B85" w:rsidRPr="00102F49">
              <w:rPr>
                <w:rFonts w:ascii="Times New Roman" w:hAnsi="Times New Roman" w:cs="Times New Roman"/>
              </w:rPr>
              <w:t>6</w:t>
            </w:r>
            <w:r w:rsidRPr="00102F49">
              <w:rPr>
                <w:rFonts w:ascii="Times New Roman" w:hAnsi="Times New Roman" w:cs="Times New Roman"/>
              </w:rPr>
              <w:t>.pielikum</w:t>
            </w:r>
            <w:r w:rsidR="00102F49" w:rsidRPr="00102F49">
              <w:rPr>
                <w:rFonts w:ascii="Times New Roman" w:hAnsi="Times New Roman" w:cs="Times New Roman"/>
              </w:rPr>
              <w:t>s</w:t>
            </w:r>
            <w:r w:rsidRPr="00102F49">
              <w:rPr>
                <w:rFonts w:ascii="Times New Roman" w:hAnsi="Times New Roman" w:cs="Times New Roman"/>
              </w:rPr>
              <w:t>)</w:t>
            </w:r>
            <w:r w:rsidRPr="0029507E">
              <w:rPr>
                <w:rFonts w:ascii="Times New Roman" w:hAnsi="Times New Roman" w:cs="Times New Roman"/>
              </w:rPr>
              <w:t xml:space="preserve"> jāaizpilda pilnībā, nemainot Pasūtītāja noteikto secību un pozīciju skaitu, visas cenas un summas norādot </w:t>
            </w:r>
            <w:r w:rsidRPr="0029507E">
              <w:rPr>
                <w:rFonts w:ascii="Times New Roman" w:hAnsi="Times New Roman" w:cs="Times New Roman"/>
                <w:i/>
              </w:rPr>
              <w:t>euro</w:t>
            </w:r>
            <w:r w:rsidRPr="0029507E">
              <w:rPr>
                <w:rFonts w:ascii="Times New Roman" w:hAnsi="Times New Roman" w:cs="Times New Roman"/>
              </w:rPr>
              <w:t>, noapaļojot ar 2 (</w:t>
            </w:r>
            <w:r w:rsidRPr="0029507E">
              <w:rPr>
                <w:rFonts w:ascii="Times New Roman" w:hAnsi="Times New Roman" w:cs="Times New Roman"/>
                <w:i/>
              </w:rPr>
              <w:t>divām</w:t>
            </w:r>
            <w:r w:rsidRPr="0029507E">
              <w:rPr>
                <w:rFonts w:ascii="Times New Roman" w:hAnsi="Times New Roman" w:cs="Times New Roman"/>
              </w:rPr>
              <w:t xml:space="preserve">) decimālzīmēm aiz komata;  </w:t>
            </w:r>
          </w:p>
          <w:p w14:paraId="4BA2828A" w14:textId="565B9F73" w:rsidR="004637E3" w:rsidRPr="0029507E" w:rsidRDefault="004637E3" w:rsidP="001D2ADC">
            <w:pPr>
              <w:pStyle w:val="Sarakstarindkopa"/>
              <w:numPr>
                <w:ilvl w:val="1"/>
                <w:numId w:val="4"/>
              </w:numPr>
              <w:ind w:left="885" w:hanging="426"/>
              <w:jc w:val="both"/>
              <w:rPr>
                <w:rFonts w:ascii="Times New Roman" w:hAnsi="Times New Roman" w:cs="Times New Roman"/>
              </w:rPr>
            </w:pPr>
            <w:r w:rsidRPr="0029507E">
              <w:rPr>
                <w:rFonts w:ascii="Times New Roman" w:hAnsi="Times New Roman" w:cs="Times New Roman"/>
              </w:rPr>
              <w:t>Dokumentus paraksta pretendenta paraksttiesīga amatpersona vai pilnvarota persona. Ja dokumentus paraksta pilnvarotā persona, piedāvājumam pievieno attiecīgās pilnvaras apliecinātu kopiju;</w:t>
            </w:r>
          </w:p>
          <w:p w14:paraId="3476C92A" w14:textId="0616FB59" w:rsidR="004637E3" w:rsidRPr="0029507E" w:rsidRDefault="00544FE4" w:rsidP="001D2ADC">
            <w:pPr>
              <w:pStyle w:val="Sarakstarindkopa"/>
              <w:numPr>
                <w:ilvl w:val="1"/>
                <w:numId w:val="4"/>
              </w:numPr>
              <w:tabs>
                <w:tab w:val="left" w:pos="0"/>
              </w:tabs>
              <w:spacing w:after="0" w:line="240" w:lineRule="auto"/>
              <w:ind w:left="885" w:hanging="403"/>
              <w:contextualSpacing w:val="0"/>
              <w:jc w:val="both"/>
              <w:rPr>
                <w:rFonts w:ascii="Times New Roman" w:hAnsi="Times New Roman" w:cs="Times New Roman"/>
              </w:rPr>
            </w:pPr>
            <w:r w:rsidRPr="0029507E">
              <w:rPr>
                <w:rFonts w:ascii="Times New Roman" w:hAnsi="Times New Roman" w:cs="Times New Roman"/>
              </w:rPr>
              <w:t>D</w:t>
            </w:r>
            <w:r w:rsidR="004637E3" w:rsidRPr="0029507E">
              <w:rPr>
                <w:rFonts w:ascii="Times New Roman" w:hAnsi="Times New Roman" w:cs="Times New Roman"/>
              </w:rPr>
              <w:t>okumentus Pretendents pēc saviem ieskatiem ir tiesīgs iesniegt elektroniskā formā, gan parakstot ar Elektronisko iepirkumu sistēmas piedāvāto elektronisko parakstu, gan parakstot ar drošu elektronisko parakstu.</w:t>
            </w:r>
          </w:p>
          <w:p w14:paraId="4C1032B7" w14:textId="77777777" w:rsidR="004637E3" w:rsidRPr="0029507E" w:rsidRDefault="004637E3" w:rsidP="00E9379B">
            <w:pPr>
              <w:pStyle w:val="Sarakstarindkopa"/>
              <w:tabs>
                <w:tab w:val="left" w:pos="0"/>
              </w:tabs>
              <w:spacing w:after="0" w:line="240" w:lineRule="auto"/>
              <w:ind w:left="1395"/>
              <w:jc w:val="both"/>
              <w:rPr>
                <w:rFonts w:ascii="Times New Roman" w:hAnsi="Times New Roman" w:cs="Times New Roman"/>
              </w:rPr>
            </w:pPr>
          </w:p>
        </w:tc>
      </w:tr>
      <w:tr w:rsidR="004637E3" w:rsidRPr="0029507E" w14:paraId="5C577B9E" w14:textId="77777777" w:rsidTr="00E9379B">
        <w:trPr>
          <w:trHeight w:val="552"/>
        </w:trPr>
        <w:tc>
          <w:tcPr>
            <w:tcW w:w="9498" w:type="dxa"/>
          </w:tcPr>
          <w:p w14:paraId="6CE2A0ED" w14:textId="77777777" w:rsidR="004637E3" w:rsidRPr="0029507E" w:rsidRDefault="004637E3" w:rsidP="001D2ADC">
            <w:pPr>
              <w:pStyle w:val="Sarakstarindkopa"/>
              <w:numPr>
                <w:ilvl w:val="0"/>
                <w:numId w:val="4"/>
              </w:numPr>
              <w:spacing w:after="0" w:line="240" w:lineRule="auto"/>
              <w:ind w:left="460" w:hanging="426"/>
              <w:contextualSpacing w:val="0"/>
              <w:jc w:val="both"/>
              <w:rPr>
                <w:rFonts w:ascii="Times New Roman" w:eastAsia="Times New Roman" w:hAnsi="Times New Roman" w:cs="Times New Roman"/>
              </w:rPr>
            </w:pPr>
            <w:r w:rsidRPr="0029507E">
              <w:rPr>
                <w:rFonts w:ascii="Times New Roman" w:eastAsia="Times New Roman" w:hAnsi="Times New Roman" w:cs="Times New Roman"/>
              </w:rPr>
              <w:t>Pretendents drīkst iesniegt tikai vienu piedāvājuma variantu. Ja pretendents iesniegs vairākus piedāvājuma variantus, tie visi tiks atzīti par nederīgiem.</w:t>
            </w:r>
          </w:p>
          <w:p w14:paraId="4D449D68" w14:textId="77777777" w:rsidR="004637E3" w:rsidRPr="0029507E" w:rsidRDefault="004637E3" w:rsidP="00E9379B">
            <w:pPr>
              <w:pStyle w:val="Sarakstarindkopa"/>
              <w:spacing w:after="0" w:line="240" w:lineRule="auto"/>
              <w:ind w:left="714"/>
              <w:jc w:val="both"/>
              <w:rPr>
                <w:rFonts w:ascii="Times New Roman" w:eastAsia="Times New Roman" w:hAnsi="Times New Roman" w:cs="Times New Roman"/>
              </w:rPr>
            </w:pPr>
          </w:p>
        </w:tc>
      </w:tr>
      <w:tr w:rsidR="004637E3" w:rsidRPr="0029507E" w14:paraId="5D1856D1" w14:textId="77777777" w:rsidTr="00E9379B">
        <w:trPr>
          <w:trHeight w:val="546"/>
        </w:trPr>
        <w:tc>
          <w:tcPr>
            <w:tcW w:w="9498" w:type="dxa"/>
          </w:tcPr>
          <w:p w14:paraId="232E3843" w14:textId="77777777" w:rsidR="004637E3" w:rsidRPr="0029507E" w:rsidRDefault="004637E3" w:rsidP="001D2ADC">
            <w:pPr>
              <w:pStyle w:val="Pamatteksts"/>
              <w:numPr>
                <w:ilvl w:val="0"/>
                <w:numId w:val="4"/>
              </w:numPr>
              <w:tabs>
                <w:tab w:val="left" w:pos="103"/>
              </w:tabs>
              <w:ind w:left="460" w:hanging="426"/>
              <w:jc w:val="both"/>
              <w:rPr>
                <w:sz w:val="22"/>
                <w:szCs w:val="22"/>
              </w:rPr>
            </w:pPr>
            <w:r w:rsidRPr="0029507E">
              <w:rPr>
                <w:sz w:val="22"/>
                <w:szCs w:val="22"/>
              </w:rPr>
              <w:t xml:space="preserve">Pretendentam jāiesniedz dokumenti, kas aizpildīti atbilstoši nolikumam klāt pievienoto veidlapu formai. </w:t>
            </w:r>
          </w:p>
          <w:p w14:paraId="3F313057" w14:textId="77777777" w:rsidR="004637E3" w:rsidRPr="0029507E" w:rsidRDefault="004637E3" w:rsidP="00E9379B">
            <w:pPr>
              <w:pStyle w:val="Pamatteksts"/>
              <w:tabs>
                <w:tab w:val="left" w:pos="746"/>
              </w:tabs>
              <w:ind w:left="720"/>
              <w:jc w:val="both"/>
              <w:rPr>
                <w:sz w:val="22"/>
                <w:szCs w:val="22"/>
              </w:rPr>
            </w:pPr>
          </w:p>
        </w:tc>
      </w:tr>
      <w:tr w:rsidR="004637E3" w:rsidRPr="0029507E" w14:paraId="5C3805F3" w14:textId="77777777" w:rsidTr="00E9379B">
        <w:tc>
          <w:tcPr>
            <w:tcW w:w="9498" w:type="dxa"/>
          </w:tcPr>
          <w:p w14:paraId="09C76845" w14:textId="77777777" w:rsidR="004637E3" w:rsidRPr="0029507E" w:rsidRDefault="004637E3" w:rsidP="001D2ADC">
            <w:pPr>
              <w:pStyle w:val="Pamatteksts"/>
              <w:numPr>
                <w:ilvl w:val="0"/>
                <w:numId w:val="4"/>
              </w:numPr>
              <w:ind w:left="460" w:hanging="426"/>
              <w:jc w:val="both"/>
              <w:rPr>
                <w:rFonts w:eastAsia="Helvetica"/>
                <w:sz w:val="22"/>
                <w:szCs w:val="22"/>
              </w:rPr>
            </w:pPr>
            <w:r w:rsidRPr="0029507E">
              <w:rPr>
                <w:sz w:val="22"/>
                <w:szCs w:val="22"/>
              </w:rPr>
              <w:t xml:space="preserve">Pretendentam piedāvājums jāiesniedz latviešu valodā. </w:t>
            </w:r>
            <w:r w:rsidRPr="0029507E">
              <w:rPr>
                <w:rFonts w:eastAsia="Helvetica"/>
                <w:sz w:val="22"/>
                <w:szCs w:val="22"/>
              </w:rPr>
              <w:t>Ja piedāvājumā iekļaujamā informācija ir</w:t>
            </w:r>
            <w:r w:rsidRPr="0029507E">
              <w:rPr>
                <w:sz w:val="22"/>
                <w:szCs w:val="22"/>
              </w:rPr>
              <w:t xml:space="preserve"> citā valodā, pretendents pievieno tulkojumu latviešu valodā, kas sagatavots atbilstoši normatīvajiem aktiem par kārtību, kādā apliecināmi dokumentu tulkojumi valsts valodā</w:t>
            </w:r>
            <w:r w:rsidRPr="0029507E">
              <w:rPr>
                <w:rStyle w:val="Vresatsauce"/>
                <w:sz w:val="22"/>
                <w:szCs w:val="22"/>
              </w:rPr>
              <w:footnoteReference w:id="5"/>
            </w:r>
            <w:r w:rsidRPr="0029507E">
              <w:rPr>
                <w:rFonts w:eastAsia="Helvetica"/>
                <w:sz w:val="22"/>
                <w:szCs w:val="22"/>
              </w:rPr>
              <w:t>.</w:t>
            </w:r>
          </w:p>
          <w:p w14:paraId="41F7D876" w14:textId="77777777" w:rsidR="004637E3" w:rsidRPr="0029507E" w:rsidRDefault="004637E3" w:rsidP="00E9379B">
            <w:pPr>
              <w:pStyle w:val="Pamatteksts"/>
              <w:tabs>
                <w:tab w:val="left" w:pos="746"/>
              </w:tabs>
              <w:ind w:left="720"/>
              <w:jc w:val="both"/>
              <w:rPr>
                <w:rFonts w:eastAsia="Helvetica"/>
                <w:sz w:val="22"/>
                <w:szCs w:val="22"/>
              </w:rPr>
            </w:pPr>
          </w:p>
        </w:tc>
      </w:tr>
      <w:tr w:rsidR="002D61E9" w:rsidRPr="0029507E" w14:paraId="587590B1" w14:textId="77777777" w:rsidTr="00E9379B">
        <w:tc>
          <w:tcPr>
            <w:tcW w:w="9498" w:type="dxa"/>
          </w:tcPr>
          <w:p w14:paraId="313CC725" w14:textId="79C4E6ED" w:rsidR="002D61E9" w:rsidRPr="0029507E" w:rsidRDefault="002D61E9" w:rsidP="001D2ADC">
            <w:pPr>
              <w:pStyle w:val="Pamatteksts"/>
              <w:numPr>
                <w:ilvl w:val="0"/>
                <w:numId w:val="4"/>
              </w:numPr>
              <w:ind w:left="457"/>
              <w:jc w:val="both"/>
              <w:rPr>
                <w:rFonts w:eastAsia="Helvetica"/>
                <w:sz w:val="22"/>
                <w:szCs w:val="22"/>
              </w:rPr>
            </w:pPr>
            <w:r w:rsidRPr="0029507E">
              <w:rPr>
                <w:sz w:val="22"/>
                <w:szCs w:val="22"/>
              </w:rPr>
              <w:t xml:space="preserve">Pretendents ir tiesīgs visu piedāvājumā iesniegto dokumentu atvasinājumu un tulkojumu pareizību apliecināt ar vienu apliecinājumu. Ja pasūtītājam radīsies šaubas par iesniegtās dokumenta kopijas autentiskumu, tas pieprasīs, lai pretendents uzrāda dokumenta oriģinālu vai </w:t>
            </w:r>
            <w:r w:rsidRPr="0029507E">
              <w:rPr>
                <w:color w:val="000000"/>
                <w:sz w:val="22"/>
                <w:szCs w:val="22"/>
                <w:shd w:val="clear" w:color="auto" w:fill="FFFFFF"/>
              </w:rPr>
              <w:t>iesniedz apliecinātu dokumenta kopiju </w:t>
            </w:r>
            <w:r w:rsidRPr="0029507E">
              <w:rPr>
                <w:i/>
                <w:iCs/>
                <w:color w:val="000000"/>
                <w:sz w:val="22"/>
                <w:szCs w:val="22"/>
                <w:shd w:val="clear" w:color="auto" w:fill="FFFFFF"/>
              </w:rPr>
              <w:t>(Dokuments iesniedzams e-konkursu apakšsistēmas sadaļā “Citas prasības”)</w:t>
            </w:r>
            <w:r w:rsidRPr="0029507E">
              <w:rPr>
                <w:color w:val="000000"/>
                <w:sz w:val="22"/>
                <w:szCs w:val="22"/>
                <w:shd w:val="clear" w:color="auto" w:fill="FFFFFF"/>
              </w:rPr>
              <w:t>.</w:t>
            </w:r>
          </w:p>
          <w:p w14:paraId="32D2B4F9" w14:textId="77777777" w:rsidR="002D61E9" w:rsidRPr="0029507E" w:rsidRDefault="002D61E9" w:rsidP="002D61E9">
            <w:pPr>
              <w:pStyle w:val="Pamatteksts"/>
              <w:ind w:left="460"/>
              <w:jc w:val="both"/>
              <w:rPr>
                <w:sz w:val="22"/>
                <w:szCs w:val="22"/>
              </w:rPr>
            </w:pPr>
          </w:p>
        </w:tc>
      </w:tr>
      <w:tr w:rsidR="004637E3" w:rsidRPr="0029507E" w14:paraId="5BDF9567" w14:textId="77777777" w:rsidTr="00E9379B">
        <w:tc>
          <w:tcPr>
            <w:tcW w:w="9498" w:type="dxa"/>
          </w:tcPr>
          <w:p w14:paraId="6C49285F" w14:textId="77777777" w:rsidR="004637E3" w:rsidRPr="0029507E" w:rsidRDefault="004637E3" w:rsidP="001D2ADC">
            <w:pPr>
              <w:pStyle w:val="Pamatteksts"/>
              <w:numPr>
                <w:ilvl w:val="0"/>
                <w:numId w:val="4"/>
              </w:numPr>
              <w:tabs>
                <w:tab w:val="left" w:pos="709"/>
                <w:tab w:val="left" w:pos="746"/>
              </w:tabs>
              <w:ind w:left="460" w:hanging="426"/>
              <w:jc w:val="both"/>
              <w:rPr>
                <w:sz w:val="22"/>
                <w:szCs w:val="22"/>
              </w:rPr>
            </w:pPr>
            <w:r w:rsidRPr="0029507E">
              <w:rPr>
                <w:sz w:val="22"/>
                <w:szCs w:val="22"/>
              </w:rPr>
              <w:t xml:space="preserve">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Piegādātājs </w:t>
            </w:r>
            <w:r w:rsidRPr="0029507E">
              <w:rPr>
                <w:sz w:val="22"/>
                <w:szCs w:val="22"/>
              </w:rPr>
              <w:lastRenderedPageBreak/>
              <w:t>nevar prasīt ievērot komercnoslēpumu uz tādu informāciju, kas ir vispārpieejama saskaņā ar normatīvajiem aktiem.</w:t>
            </w:r>
          </w:p>
          <w:p w14:paraId="4D9EB055" w14:textId="77777777" w:rsidR="004637E3" w:rsidRPr="0029507E" w:rsidRDefault="004637E3" w:rsidP="00E9379B">
            <w:pPr>
              <w:pStyle w:val="Pamatteksts"/>
              <w:tabs>
                <w:tab w:val="left" w:pos="709"/>
                <w:tab w:val="left" w:pos="746"/>
              </w:tabs>
              <w:ind w:left="100"/>
              <w:jc w:val="both"/>
              <w:rPr>
                <w:sz w:val="22"/>
                <w:szCs w:val="22"/>
              </w:rPr>
            </w:pPr>
          </w:p>
        </w:tc>
      </w:tr>
      <w:tr w:rsidR="004637E3" w:rsidRPr="0029507E" w14:paraId="172A373E" w14:textId="77777777" w:rsidTr="00E9379B">
        <w:tc>
          <w:tcPr>
            <w:tcW w:w="9498" w:type="dxa"/>
          </w:tcPr>
          <w:p w14:paraId="07FC3DEB" w14:textId="52D0A080" w:rsidR="004637E3" w:rsidRPr="0029507E" w:rsidRDefault="004637E3" w:rsidP="001D2ADC">
            <w:pPr>
              <w:pStyle w:val="Pamatteksts"/>
              <w:numPr>
                <w:ilvl w:val="0"/>
                <w:numId w:val="4"/>
              </w:numPr>
              <w:tabs>
                <w:tab w:val="left" w:pos="567"/>
                <w:tab w:val="left" w:pos="709"/>
              </w:tabs>
              <w:ind w:left="460" w:hanging="426"/>
              <w:jc w:val="both"/>
              <w:rPr>
                <w:sz w:val="22"/>
                <w:szCs w:val="22"/>
              </w:rPr>
            </w:pPr>
            <w:r w:rsidRPr="0029507E">
              <w:rPr>
                <w:sz w:val="22"/>
                <w:szCs w:val="22"/>
              </w:rPr>
              <w:lastRenderedPageBreak/>
              <w:t>Pretendents pirms piedāvājumu iesniegšanas termiņa beigām var grozīt vai atsaukt iesniegto piedāvājumu.</w:t>
            </w:r>
          </w:p>
          <w:p w14:paraId="72E004EF" w14:textId="77777777" w:rsidR="004637E3" w:rsidRPr="0029507E" w:rsidRDefault="004637E3" w:rsidP="00E9379B">
            <w:pPr>
              <w:pStyle w:val="Pamatteksts"/>
              <w:tabs>
                <w:tab w:val="left" w:pos="567"/>
                <w:tab w:val="left" w:pos="709"/>
              </w:tabs>
              <w:ind w:left="460"/>
              <w:jc w:val="both"/>
              <w:rPr>
                <w:sz w:val="22"/>
                <w:szCs w:val="22"/>
              </w:rPr>
            </w:pPr>
          </w:p>
        </w:tc>
      </w:tr>
      <w:tr w:rsidR="004637E3" w:rsidRPr="0029507E" w14:paraId="181FD152" w14:textId="77777777" w:rsidTr="00E9379B">
        <w:tc>
          <w:tcPr>
            <w:tcW w:w="9498" w:type="dxa"/>
          </w:tcPr>
          <w:p w14:paraId="5812E5E0" w14:textId="08751AD0" w:rsidR="00EE21C5" w:rsidRPr="00EE21C5" w:rsidRDefault="00EE21C5" w:rsidP="00EE21C5">
            <w:pPr>
              <w:pStyle w:val="Sarakstarindkopa"/>
              <w:numPr>
                <w:ilvl w:val="0"/>
                <w:numId w:val="4"/>
              </w:numPr>
              <w:spacing w:after="0" w:line="240" w:lineRule="auto"/>
              <w:ind w:left="466" w:hanging="568"/>
              <w:jc w:val="both"/>
              <w:rPr>
                <w:rFonts w:ascii="Times New Roman" w:eastAsia="Times New Roman" w:hAnsi="Times New Roman" w:cs="Times New Roman"/>
              </w:rPr>
            </w:pPr>
            <w:r w:rsidRPr="00EE21C5">
              <w:rPr>
                <w:rFonts w:ascii="Times New Roman" w:eastAsia="Arial" w:hAnsi="Times New Roman" w:cs="Times New Roman"/>
                <w:color w:val="000000"/>
              </w:rPr>
              <w:t>Komisija pieņem Eiropas vienoto iepirkuma procedūras dokumentu kā sākotnējo pierādījumu atbilstībai iepirkuma procedūras dokumentos noteiktajām pretendentu atlases prasībām. Pretendents ir tiesīgs iesniegt Eiropas vienoto iepirkuma procedūras dokumentu (turpmāk – EVIPD) (EVIPD veidlapu paraugus nosaka Eiropas Komisijas 2016. gada 5. janvāra Īstenošanas regula 2016/7, ar ko nosaka standarta veidlapu Eiropas vienotajam iepirkuma procedūras dokumentam). Ja Pretendents izvēlējies iesniegt EVIPD, lai apliecinātu, ka tas atbilst iepirkuma procedūras dokumentos noteiktajām Pretendentu atlases prasībām, tas iesniedz šo dokumentu arī par katru personu, uz kuras iespējām Pretendents balstās, lai apliecinātu, ka tā kvalifikācija atbilst iepirkuma procedūras dokumentos noteiktajām prasībām, un par tā norādīto apakšuzņēmēju, kuram nodoto veicamo būvdarbu vai pakalpojumu vērtība ir vismaz 10 000 </w:t>
            </w:r>
            <w:r w:rsidRPr="00EE21C5">
              <w:rPr>
                <w:rFonts w:ascii="Times New Roman" w:eastAsia="Arial" w:hAnsi="Times New Roman" w:cs="Times New Roman"/>
                <w:i/>
                <w:color w:val="000000"/>
              </w:rPr>
              <w:t>euro, bez PVN</w:t>
            </w:r>
            <w:r w:rsidRPr="00EE21C5">
              <w:rPr>
                <w:rFonts w:ascii="Times New Roman" w:eastAsia="Arial" w:hAnsi="Times New Roman" w:cs="Times New Roman"/>
                <w:color w:val="000000"/>
              </w:rPr>
              <w:t xml:space="preserve">. Piegādātāju apvienība iesniedz atsevišķu EVIPD par katru tās dalībnieku. Pasūtītājam jebkurā iepirkuma procedūras stadijā ir tiesības prasīt, lai Pretendents iesniedz visus dokumentus vai daļu no tiem, kas apliecina tā atbilstību iepirkuma procedūras dokumentos noteiktajām Pretendentu atlases prasībām. EVIPD pieejams Elektronisko iepirkumu sistēmā: </w:t>
            </w:r>
            <w:hyperlink r:id="rId15">
              <w:r w:rsidRPr="00EE21C5">
                <w:rPr>
                  <w:rFonts w:ascii="Times New Roman" w:eastAsia="Arial" w:hAnsi="Times New Roman" w:cs="Times New Roman"/>
                  <w:i/>
                  <w:color w:val="0000FF"/>
                  <w:u w:val="single"/>
                </w:rPr>
                <w:t>http://espd.eis.gov.lv</w:t>
              </w:r>
            </w:hyperlink>
            <w:r w:rsidRPr="00EE21C5">
              <w:rPr>
                <w:rFonts w:ascii="Times New Roman" w:eastAsia="Arial" w:hAnsi="Times New Roman" w:cs="Times New Roman"/>
                <w:i/>
                <w:color w:val="000000"/>
              </w:rPr>
              <w:t xml:space="preserve">. </w:t>
            </w:r>
            <w:r w:rsidRPr="00EE21C5">
              <w:rPr>
                <w:rFonts w:ascii="Times New Roman" w:hAnsi="Times New Roman" w:cs="Times New Roman"/>
              </w:rPr>
              <w:t>Iesniedzot EVIPD, pretendents aizpilda vismaz šādas dokumenta daļas:</w:t>
            </w:r>
          </w:p>
          <w:p w14:paraId="6809B982" w14:textId="77777777" w:rsidR="00EE21C5" w:rsidRPr="00D50FB6" w:rsidRDefault="00EE21C5" w:rsidP="00EE21C5">
            <w:pPr>
              <w:pStyle w:val="Bezatstarpm"/>
              <w:ind w:left="466"/>
              <w:jc w:val="both"/>
              <w:rPr>
                <w:rFonts w:eastAsia="Calibri"/>
                <w:sz w:val="22"/>
                <w:szCs w:val="22"/>
              </w:rPr>
            </w:pPr>
            <w:r w:rsidRPr="00D50FB6">
              <w:rPr>
                <w:rFonts w:eastAsia="Calibri"/>
                <w:sz w:val="22"/>
                <w:szCs w:val="22"/>
              </w:rPr>
              <w:t>II daļa. Informācija par ekonomikas dalībnieku. Jānorāda informācija vismaz šādās sadaļās:</w:t>
            </w:r>
          </w:p>
          <w:p w14:paraId="581EA916" w14:textId="77777777" w:rsidR="00EE21C5" w:rsidRPr="00D50FB6" w:rsidRDefault="00EE21C5" w:rsidP="00EE21C5">
            <w:pPr>
              <w:pStyle w:val="Bezatstarpm"/>
              <w:ind w:left="466"/>
              <w:jc w:val="both"/>
              <w:rPr>
                <w:rFonts w:eastAsia="Calibri"/>
                <w:sz w:val="22"/>
                <w:szCs w:val="22"/>
              </w:rPr>
            </w:pPr>
            <w:r w:rsidRPr="00D50FB6">
              <w:rPr>
                <w:rFonts w:eastAsia="Calibri"/>
                <w:sz w:val="22"/>
                <w:szCs w:val="22"/>
              </w:rPr>
              <w:t>A Informācija par ekonomikas dalībnieku</w:t>
            </w:r>
          </w:p>
          <w:p w14:paraId="2B498A4F" w14:textId="77777777" w:rsidR="00EE21C5" w:rsidRPr="00D50FB6" w:rsidRDefault="00EE21C5" w:rsidP="00EE21C5">
            <w:pPr>
              <w:pStyle w:val="Bezatstarpm"/>
              <w:ind w:left="466"/>
              <w:jc w:val="both"/>
              <w:rPr>
                <w:rFonts w:eastAsia="Calibri"/>
                <w:sz w:val="22"/>
                <w:szCs w:val="22"/>
              </w:rPr>
            </w:pPr>
            <w:r w:rsidRPr="00D50FB6">
              <w:rPr>
                <w:rFonts w:eastAsia="Calibri"/>
                <w:sz w:val="22"/>
                <w:szCs w:val="22"/>
              </w:rPr>
              <w:t>C Informācija par paļaušanos uz citu subjektu spējām</w:t>
            </w:r>
          </w:p>
          <w:p w14:paraId="3F4BBFF5" w14:textId="77777777" w:rsidR="00EE21C5" w:rsidRPr="00D50FB6" w:rsidRDefault="00EE21C5" w:rsidP="00EE21C5">
            <w:pPr>
              <w:pStyle w:val="Bezatstarpm"/>
              <w:ind w:left="466"/>
              <w:jc w:val="both"/>
              <w:rPr>
                <w:rFonts w:eastAsia="Calibri"/>
                <w:sz w:val="22"/>
                <w:szCs w:val="22"/>
              </w:rPr>
            </w:pPr>
            <w:r w:rsidRPr="00D50FB6">
              <w:rPr>
                <w:rFonts w:eastAsia="Calibri"/>
                <w:sz w:val="22"/>
                <w:szCs w:val="22"/>
              </w:rPr>
              <w:t>D Informācija par apakšuzņēmējiem, uz kuru spējām ekonomikas dalībnieks nepaļaujas</w:t>
            </w:r>
          </w:p>
          <w:p w14:paraId="580FE9E0" w14:textId="77777777" w:rsidR="00EE21C5" w:rsidRPr="00D50FB6" w:rsidRDefault="00EE21C5" w:rsidP="00EE21C5">
            <w:pPr>
              <w:pStyle w:val="Bezatstarpm"/>
              <w:ind w:left="466"/>
              <w:jc w:val="both"/>
              <w:rPr>
                <w:rFonts w:eastAsia="Calibri"/>
                <w:sz w:val="22"/>
                <w:szCs w:val="22"/>
              </w:rPr>
            </w:pPr>
            <w:r w:rsidRPr="00D50FB6">
              <w:rPr>
                <w:rFonts w:eastAsia="Calibri"/>
                <w:sz w:val="22"/>
                <w:szCs w:val="22"/>
              </w:rPr>
              <w:t>IV daļa. Atlases kritēriji. Jānorāda informācija vismaz šādās sadaļās:</w:t>
            </w:r>
          </w:p>
          <w:p w14:paraId="758C2857" w14:textId="77777777" w:rsidR="00EE21C5" w:rsidRPr="00D50FB6" w:rsidRDefault="00EE21C5" w:rsidP="00EE21C5">
            <w:pPr>
              <w:pStyle w:val="Bezatstarpm"/>
              <w:ind w:left="466"/>
              <w:jc w:val="both"/>
              <w:rPr>
                <w:rFonts w:eastAsia="Calibri"/>
                <w:sz w:val="22"/>
                <w:szCs w:val="22"/>
              </w:rPr>
            </w:pPr>
            <w:r w:rsidRPr="00D50FB6">
              <w:rPr>
                <w:rFonts w:eastAsia="Calibri"/>
                <w:sz w:val="22"/>
                <w:szCs w:val="22"/>
              </w:rPr>
              <w:t>A. Piemērotība</w:t>
            </w:r>
          </w:p>
          <w:p w14:paraId="1CF47603" w14:textId="77777777" w:rsidR="00EE21C5" w:rsidRPr="00D50FB6" w:rsidRDefault="00EE21C5" w:rsidP="00EE21C5">
            <w:pPr>
              <w:pStyle w:val="Bezatstarpm"/>
              <w:ind w:left="466"/>
              <w:jc w:val="both"/>
              <w:rPr>
                <w:rFonts w:eastAsia="Calibri"/>
                <w:sz w:val="22"/>
                <w:szCs w:val="22"/>
              </w:rPr>
            </w:pPr>
            <w:r w:rsidRPr="00D50FB6">
              <w:rPr>
                <w:rFonts w:eastAsia="Calibri"/>
                <w:sz w:val="22"/>
                <w:szCs w:val="22"/>
              </w:rPr>
              <w:t>B. Saimnieciskais un finansiālais stāvoklis</w:t>
            </w:r>
          </w:p>
          <w:p w14:paraId="696013D9" w14:textId="77777777" w:rsidR="00EE21C5" w:rsidRPr="00D50FB6" w:rsidRDefault="00EE21C5" w:rsidP="00EE21C5">
            <w:pPr>
              <w:pStyle w:val="Bezatstarpm"/>
              <w:ind w:left="466"/>
              <w:jc w:val="both"/>
              <w:rPr>
                <w:rFonts w:eastAsia="Calibri"/>
                <w:sz w:val="22"/>
                <w:szCs w:val="22"/>
              </w:rPr>
            </w:pPr>
            <w:r w:rsidRPr="00D50FB6">
              <w:rPr>
                <w:rFonts w:eastAsia="Calibri"/>
                <w:sz w:val="22"/>
                <w:szCs w:val="22"/>
              </w:rPr>
              <w:t>C. Tehniskās un profesionālās spējas</w:t>
            </w:r>
          </w:p>
          <w:p w14:paraId="25E665F8" w14:textId="77777777" w:rsidR="00EE21C5" w:rsidRPr="00D50FB6" w:rsidRDefault="00EE21C5" w:rsidP="00EE21C5">
            <w:pPr>
              <w:pStyle w:val="Sarakstarindkopa"/>
              <w:spacing w:after="0" w:line="240" w:lineRule="auto"/>
              <w:ind w:left="466"/>
              <w:jc w:val="both"/>
              <w:rPr>
                <w:rFonts w:ascii="Times New Roman" w:eastAsia="Times New Roman" w:hAnsi="Times New Roman" w:cs="Times New Roman"/>
              </w:rPr>
            </w:pPr>
            <w:r w:rsidRPr="00D50FB6">
              <w:rPr>
                <w:rFonts w:ascii="Times New Roman" w:hAnsi="Times New Roman" w:cs="Times New Roman"/>
                <w:i/>
                <w:iCs/>
              </w:rPr>
              <w:t>(Dokuments iesniedzams e-konkursu apakšsistēmas sadaļā “Eiropas vienotais prasību dokuments (ESPD)”).</w:t>
            </w:r>
          </w:p>
          <w:p w14:paraId="1B9AAE5C" w14:textId="77777777" w:rsidR="004637E3" w:rsidRPr="0029507E" w:rsidRDefault="004637E3" w:rsidP="0006010D">
            <w:pPr>
              <w:pStyle w:val="Sarakstarindkopa"/>
              <w:spacing w:after="0" w:line="240" w:lineRule="auto"/>
              <w:ind w:left="460"/>
              <w:jc w:val="both"/>
              <w:rPr>
                <w:rFonts w:ascii="Times New Roman" w:eastAsia="Times New Roman" w:hAnsi="Times New Roman" w:cs="Times New Roman"/>
              </w:rPr>
            </w:pPr>
          </w:p>
        </w:tc>
      </w:tr>
      <w:tr w:rsidR="004637E3" w:rsidRPr="0029507E" w14:paraId="09289C6B" w14:textId="77777777" w:rsidTr="00E9379B">
        <w:tc>
          <w:tcPr>
            <w:tcW w:w="9498" w:type="dxa"/>
          </w:tcPr>
          <w:p w14:paraId="17ADFEB9" w14:textId="77777777" w:rsidR="004637E3" w:rsidRPr="0029507E" w:rsidRDefault="004637E3" w:rsidP="00EE21C5">
            <w:pPr>
              <w:pStyle w:val="Pamatteksts"/>
              <w:numPr>
                <w:ilvl w:val="0"/>
                <w:numId w:val="4"/>
              </w:numPr>
              <w:tabs>
                <w:tab w:val="left" w:pos="100"/>
              </w:tabs>
              <w:ind w:left="460" w:hanging="460"/>
              <w:jc w:val="both"/>
              <w:rPr>
                <w:sz w:val="22"/>
                <w:szCs w:val="22"/>
              </w:rPr>
            </w:pPr>
            <w:r w:rsidRPr="0029507E">
              <w:rPr>
                <w:sz w:val="22"/>
                <w:szCs w:val="22"/>
              </w:rPr>
              <w:t xml:space="preserve">Tiek uzskatīts, ka pretendenti, iesniedzot savus piedāvājumus, apliecina, ka ir iepazinušies un piekrīt nolikuma un tā pielikumu, tajā skaitā iepirkuma līguma projekta, nosacījumiem, kā arī ir iepazinušies ar visiem spēkā esošiem normatīvajiem aktiem, kas jebkādā veidā var ietekmēt vai var attiekties uz līgumā noteiktajām vai ar to saistītajām darbībām. </w:t>
            </w:r>
          </w:p>
          <w:p w14:paraId="0911C113" w14:textId="77777777" w:rsidR="004637E3" w:rsidRPr="0029507E" w:rsidRDefault="004637E3" w:rsidP="00E9379B">
            <w:pPr>
              <w:pStyle w:val="Pamatteksts"/>
              <w:tabs>
                <w:tab w:val="left" w:pos="360"/>
                <w:tab w:val="left" w:pos="851"/>
              </w:tabs>
              <w:ind w:left="460"/>
              <w:jc w:val="both"/>
              <w:rPr>
                <w:rFonts w:eastAsia="Helvetica"/>
                <w:sz w:val="22"/>
                <w:szCs w:val="22"/>
              </w:rPr>
            </w:pPr>
          </w:p>
        </w:tc>
      </w:tr>
      <w:tr w:rsidR="004637E3" w:rsidRPr="0029507E" w14:paraId="34AD1F6B" w14:textId="77777777" w:rsidTr="00E9379B">
        <w:tc>
          <w:tcPr>
            <w:tcW w:w="9498" w:type="dxa"/>
          </w:tcPr>
          <w:p w14:paraId="76057648" w14:textId="77777777" w:rsidR="004637E3" w:rsidRPr="0029507E" w:rsidRDefault="004637E3" w:rsidP="00EE21C5">
            <w:pPr>
              <w:pStyle w:val="Pamatteksts"/>
              <w:numPr>
                <w:ilvl w:val="0"/>
                <w:numId w:val="4"/>
              </w:numPr>
              <w:tabs>
                <w:tab w:val="left" w:pos="-1842"/>
              </w:tabs>
              <w:ind w:left="460" w:hanging="426"/>
              <w:jc w:val="both"/>
              <w:rPr>
                <w:sz w:val="22"/>
                <w:szCs w:val="22"/>
              </w:rPr>
            </w:pPr>
            <w:r w:rsidRPr="0029507E">
              <w:rPr>
                <w:sz w:val="22"/>
                <w:szCs w:val="22"/>
              </w:rPr>
              <w:t>Iesniedzot piedāvājumu, Pretendents pilnībā atzīst visus Nolikumā (t.sk. tā pielikumos un formās, kuras ir ievietotas Elektronisko iepirkumu sistēmā e-konkursu apakšsistēmas šā iepirkuma sadaļā) ietvertos nosacījumus.</w:t>
            </w:r>
          </w:p>
          <w:p w14:paraId="4A9797F3" w14:textId="77777777" w:rsidR="004637E3" w:rsidRPr="0029507E" w:rsidRDefault="004637E3" w:rsidP="00E9379B">
            <w:pPr>
              <w:tabs>
                <w:tab w:val="left" w:pos="360"/>
              </w:tabs>
              <w:spacing w:after="0" w:line="240" w:lineRule="auto"/>
              <w:jc w:val="both"/>
              <w:rPr>
                <w:rFonts w:ascii="Times New Roman" w:hAnsi="Times New Roman" w:cs="Times New Roman"/>
              </w:rPr>
            </w:pPr>
          </w:p>
        </w:tc>
      </w:tr>
      <w:tr w:rsidR="004637E3" w:rsidRPr="0029507E" w14:paraId="38C98813" w14:textId="77777777" w:rsidTr="00E9379B">
        <w:trPr>
          <w:trHeight w:val="296"/>
        </w:trPr>
        <w:tc>
          <w:tcPr>
            <w:tcW w:w="9498" w:type="dxa"/>
          </w:tcPr>
          <w:p w14:paraId="709B130D" w14:textId="77777777" w:rsidR="004637E3" w:rsidRPr="0029507E" w:rsidRDefault="004637E3" w:rsidP="00EE21C5">
            <w:pPr>
              <w:pStyle w:val="Sarakstarindkopa"/>
              <w:numPr>
                <w:ilvl w:val="0"/>
                <w:numId w:val="4"/>
              </w:numPr>
              <w:tabs>
                <w:tab w:val="left" w:pos="103"/>
              </w:tabs>
              <w:spacing w:after="0" w:line="240" w:lineRule="auto"/>
              <w:ind w:left="460" w:hanging="426"/>
              <w:contextualSpacing w:val="0"/>
              <w:jc w:val="both"/>
              <w:rPr>
                <w:rFonts w:ascii="Times New Roman" w:hAnsi="Times New Roman" w:cs="Times New Roman"/>
              </w:rPr>
            </w:pPr>
            <w:r w:rsidRPr="0029507E">
              <w:rPr>
                <w:rFonts w:ascii="Times New Roman" w:hAnsi="Times New Roman" w:cs="Times New Roman"/>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0836C8FF" w14:textId="77777777" w:rsidR="004637E3" w:rsidRPr="0029507E" w:rsidRDefault="004637E3" w:rsidP="00E9379B">
            <w:pPr>
              <w:pStyle w:val="Sarakstarindkopa"/>
              <w:tabs>
                <w:tab w:val="left" w:pos="360"/>
              </w:tabs>
              <w:spacing w:after="0" w:line="240" w:lineRule="auto"/>
              <w:ind w:left="460"/>
              <w:jc w:val="both"/>
              <w:rPr>
                <w:rFonts w:ascii="Times New Roman" w:hAnsi="Times New Roman" w:cs="Times New Roman"/>
              </w:rPr>
            </w:pPr>
          </w:p>
        </w:tc>
      </w:tr>
      <w:tr w:rsidR="004637E3" w:rsidRPr="0029507E" w14:paraId="7C38C2FE" w14:textId="77777777" w:rsidTr="00E9379B">
        <w:tc>
          <w:tcPr>
            <w:tcW w:w="9498" w:type="dxa"/>
          </w:tcPr>
          <w:p w14:paraId="2676058A" w14:textId="77777777" w:rsidR="004637E3" w:rsidRPr="0029507E" w:rsidRDefault="004637E3" w:rsidP="00EE21C5">
            <w:pPr>
              <w:pStyle w:val="Sarakstarindkopa"/>
              <w:numPr>
                <w:ilvl w:val="0"/>
                <w:numId w:val="4"/>
              </w:numPr>
              <w:tabs>
                <w:tab w:val="left" w:pos="0"/>
              </w:tabs>
              <w:spacing w:after="0" w:line="240" w:lineRule="auto"/>
              <w:ind w:left="460" w:hanging="460"/>
              <w:contextualSpacing w:val="0"/>
              <w:jc w:val="both"/>
              <w:rPr>
                <w:rFonts w:ascii="Times New Roman" w:hAnsi="Times New Roman" w:cs="Times New Roman"/>
              </w:rPr>
            </w:pPr>
            <w:r w:rsidRPr="0029507E">
              <w:rPr>
                <w:rFonts w:ascii="Times New Roman" w:hAnsi="Times New Roman" w:cs="Times New Roman"/>
              </w:rPr>
              <w:t>Ja pretendents piedāvājuma datu aizsardzībai izmantojis piedāvājuma šifrēšanu, pretendentam, ne vēlāk ka 15 (</w:t>
            </w:r>
            <w:r w:rsidRPr="0029507E">
              <w:rPr>
                <w:rFonts w:ascii="Times New Roman" w:hAnsi="Times New Roman" w:cs="Times New Roman"/>
                <w:i/>
              </w:rPr>
              <w:t>piecpadsmit</w:t>
            </w:r>
            <w:r w:rsidRPr="0029507E">
              <w:rPr>
                <w:rFonts w:ascii="Times New Roman" w:hAnsi="Times New Roman" w:cs="Times New Roman"/>
              </w:rPr>
              <w:t>) minūtes pēc piedāvājumu iesniegšanas termiņa beigām Komisijai jāiesniedz derīga elektroniskā atslēga ar paroli šifrētā dokumenta atvēršanai.</w:t>
            </w:r>
          </w:p>
          <w:p w14:paraId="18BF414C" w14:textId="77777777" w:rsidR="004637E3" w:rsidRPr="0029507E" w:rsidRDefault="004637E3" w:rsidP="00E9379B">
            <w:pPr>
              <w:pStyle w:val="Sarakstarindkopa"/>
              <w:tabs>
                <w:tab w:val="left" w:pos="360"/>
              </w:tabs>
              <w:spacing w:after="0" w:line="240" w:lineRule="auto"/>
              <w:ind w:left="460"/>
              <w:jc w:val="both"/>
              <w:rPr>
                <w:rFonts w:ascii="Times New Roman" w:hAnsi="Times New Roman" w:cs="Times New Roman"/>
              </w:rPr>
            </w:pPr>
          </w:p>
        </w:tc>
      </w:tr>
      <w:tr w:rsidR="004637E3" w:rsidRPr="0029507E" w14:paraId="3E748077" w14:textId="77777777" w:rsidTr="00E9379B">
        <w:tc>
          <w:tcPr>
            <w:tcW w:w="9498" w:type="dxa"/>
          </w:tcPr>
          <w:p w14:paraId="1EE6D181" w14:textId="77777777" w:rsidR="004637E3" w:rsidRPr="0029507E" w:rsidRDefault="004637E3" w:rsidP="00EE21C5">
            <w:pPr>
              <w:pStyle w:val="Pamatteksts"/>
              <w:numPr>
                <w:ilvl w:val="0"/>
                <w:numId w:val="4"/>
              </w:numPr>
              <w:tabs>
                <w:tab w:val="left" w:pos="100"/>
              </w:tabs>
              <w:ind w:left="460" w:hanging="426"/>
              <w:jc w:val="both"/>
              <w:rPr>
                <w:sz w:val="22"/>
                <w:szCs w:val="22"/>
              </w:rPr>
            </w:pPr>
            <w:r w:rsidRPr="0029507E">
              <w:rPr>
                <w:sz w:val="22"/>
                <w:szCs w:val="22"/>
              </w:rPr>
              <w:t>Piegādātāju apvienība, attiecībā uz kuru pieņemts lēmums slēgt līgumu, pēc savas izvēles izveidojas atbilstoši noteiktam juridiskam statusam vai noslēdz sabiedrības līgumu, vienojoties par apvienības dalībnieku atbildības sadalījumu, ja tas nepieciešams iepirkuma līguma noteikumu sekmīgai izpildei.</w:t>
            </w:r>
          </w:p>
          <w:p w14:paraId="289D87EE" w14:textId="4C817EB5" w:rsidR="00544FE4" w:rsidRPr="0029507E" w:rsidRDefault="00544FE4" w:rsidP="00544FE4">
            <w:pPr>
              <w:pStyle w:val="Pamatteksts"/>
              <w:tabs>
                <w:tab w:val="left" w:pos="100"/>
              </w:tabs>
              <w:ind w:left="460"/>
              <w:jc w:val="both"/>
              <w:rPr>
                <w:sz w:val="22"/>
                <w:szCs w:val="22"/>
              </w:rPr>
            </w:pPr>
          </w:p>
        </w:tc>
      </w:tr>
      <w:tr w:rsidR="00544FE4" w:rsidRPr="0029507E" w14:paraId="4CB37716" w14:textId="77777777" w:rsidTr="00E9379B">
        <w:tc>
          <w:tcPr>
            <w:tcW w:w="9498" w:type="dxa"/>
          </w:tcPr>
          <w:p w14:paraId="6E1C729A" w14:textId="77777777" w:rsidR="00544FE4" w:rsidRPr="0029507E" w:rsidRDefault="00544FE4" w:rsidP="00EE21C5">
            <w:pPr>
              <w:pStyle w:val="Pamatteksts"/>
              <w:numPr>
                <w:ilvl w:val="0"/>
                <w:numId w:val="4"/>
              </w:numPr>
              <w:tabs>
                <w:tab w:val="left" w:pos="100"/>
              </w:tabs>
              <w:ind w:left="460" w:hanging="426"/>
              <w:jc w:val="both"/>
              <w:rPr>
                <w:sz w:val="22"/>
                <w:szCs w:val="22"/>
              </w:rPr>
            </w:pPr>
            <w:r w:rsidRPr="0029507E">
              <w:rPr>
                <w:sz w:val="22"/>
                <w:szCs w:val="22"/>
              </w:rPr>
              <w:t>Saskaņā ar Publisko iepirkumu likuma 60.panta desmito daļu, pasūtītājs publicēs noslēgtā iepirkuma līguma tekstu Pasūtīja pircēja profilā Elektronisko iepirkumu sistēmā.</w:t>
            </w:r>
          </w:p>
          <w:p w14:paraId="3869C4E6" w14:textId="77777777" w:rsidR="00544FE4" w:rsidRPr="0029507E" w:rsidRDefault="00544FE4" w:rsidP="00544FE4">
            <w:pPr>
              <w:pStyle w:val="Pamatteksts"/>
              <w:tabs>
                <w:tab w:val="left" w:pos="100"/>
              </w:tabs>
              <w:ind w:left="460"/>
              <w:jc w:val="both"/>
              <w:rPr>
                <w:sz w:val="22"/>
                <w:szCs w:val="22"/>
              </w:rPr>
            </w:pPr>
          </w:p>
        </w:tc>
      </w:tr>
    </w:tbl>
    <w:p w14:paraId="6A598E54" w14:textId="77777777" w:rsidR="007A5A42" w:rsidRPr="0029507E" w:rsidRDefault="007A5A42" w:rsidP="00A17C39">
      <w:pPr>
        <w:pStyle w:val="Bezatstarpm"/>
        <w:rPr>
          <w:rFonts w:ascii="Arial" w:hAnsi="Arial" w:cs="Arial"/>
          <w:sz w:val="22"/>
          <w:szCs w:val="22"/>
        </w:rPr>
      </w:pPr>
    </w:p>
    <w:p w14:paraId="2F303194" w14:textId="1694F483" w:rsidR="004637E3" w:rsidRPr="0029507E" w:rsidRDefault="00A17C39" w:rsidP="002C5368">
      <w:pPr>
        <w:pStyle w:val="Bezatstarpm"/>
        <w:ind w:right="-143"/>
        <w:jc w:val="right"/>
        <w:rPr>
          <w:b/>
          <w:bCs/>
          <w:sz w:val="22"/>
          <w:szCs w:val="22"/>
        </w:rPr>
      </w:pPr>
      <w:r>
        <w:rPr>
          <w:b/>
          <w:bCs/>
          <w:sz w:val="22"/>
          <w:szCs w:val="22"/>
        </w:rPr>
        <w:lastRenderedPageBreak/>
        <w:t>Atklāta konkursa</w:t>
      </w:r>
      <w:r w:rsidR="004637E3" w:rsidRPr="0029507E">
        <w:rPr>
          <w:b/>
          <w:bCs/>
          <w:sz w:val="22"/>
          <w:szCs w:val="22"/>
        </w:rPr>
        <w:t xml:space="preserve"> </w:t>
      </w:r>
      <w:r w:rsidR="000B43A4">
        <w:rPr>
          <w:b/>
          <w:bCs/>
          <w:sz w:val="22"/>
          <w:szCs w:val="22"/>
        </w:rPr>
        <w:t>VN</w:t>
      </w:r>
      <w:r w:rsidR="007C3D71" w:rsidRPr="0029507E">
        <w:rPr>
          <w:b/>
          <w:bCs/>
          <w:sz w:val="22"/>
          <w:szCs w:val="22"/>
        </w:rPr>
        <w:t>202</w:t>
      </w:r>
      <w:r w:rsidR="000B43A4">
        <w:rPr>
          <w:b/>
          <w:bCs/>
          <w:sz w:val="22"/>
          <w:szCs w:val="22"/>
        </w:rPr>
        <w:t>6</w:t>
      </w:r>
      <w:r w:rsidR="007C3D71" w:rsidRPr="0029507E">
        <w:rPr>
          <w:b/>
          <w:bCs/>
          <w:sz w:val="22"/>
          <w:szCs w:val="22"/>
        </w:rPr>
        <w:t>/</w:t>
      </w:r>
      <w:r w:rsidR="000B43A4">
        <w:rPr>
          <w:b/>
          <w:bCs/>
          <w:sz w:val="22"/>
          <w:szCs w:val="22"/>
        </w:rPr>
        <w:t>04 AK</w:t>
      </w:r>
    </w:p>
    <w:p w14:paraId="66EAC205" w14:textId="20518D56" w:rsidR="004637E3" w:rsidRPr="0029507E" w:rsidRDefault="004637E3" w:rsidP="002C5368">
      <w:pPr>
        <w:pStyle w:val="Bezatstarpm"/>
        <w:ind w:right="-143"/>
        <w:jc w:val="right"/>
        <w:rPr>
          <w:b/>
          <w:sz w:val="22"/>
          <w:szCs w:val="22"/>
        </w:rPr>
      </w:pPr>
      <w:r w:rsidRPr="0029507E">
        <w:rPr>
          <w:b/>
          <w:sz w:val="22"/>
          <w:szCs w:val="22"/>
        </w:rPr>
        <w:t xml:space="preserve">nolikuma </w:t>
      </w:r>
      <w:r w:rsidR="00A17C39">
        <w:rPr>
          <w:b/>
          <w:sz w:val="22"/>
          <w:szCs w:val="22"/>
        </w:rPr>
        <w:t>3</w:t>
      </w:r>
      <w:r w:rsidRPr="0029507E">
        <w:rPr>
          <w:b/>
          <w:sz w:val="22"/>
          <w:szCs w:val="22"/>
        </w:rPr>
        <w:t>.pielikums</w:t>
      </w:r>
    </w:p>
    <w:p w14:paraId="59D2EAEE" w14:textId="77777777" w:rsidR="00C06D58" w:rsidRPr="0029507E" w:rsidRDefault="00C06D58" w:rsidP="004637E3">
      <w:pPr>
        <w:pStyle w:val="Bezatstarpm"/>
        <w:jc w:val="right"/>
        <w:rPr>
          <w:b/>
          <w:sz w:val="22"/>
          <w:szCs w:val="22"/>
        </w:rPr>
      </w:pPr>
    </w:p>
    <w:p w14:paraId="5722300D" w14:textId="77777777" w:rsidR="004637E3" w:rsidRPr="0029507E" w:rsidRDefault="004637E3" w:rsidP="004637E3">
      <w:pPr>
        <w:spacing w:after="0" w:line="240" w:lineRule="auto"/>
        <w:jc w:val="center"/>
        <w:rPr>
          <w:rFonts w:ascii="Times New Roman" w:hAnsi="Times New Roman" w:cs="Times New Roman"/>
          <w:b/>
        </w:rPr>
      </w:pPr>
      <w:r w:rsidRPr="0029507E">
        <w:rPr>
          <w:rFonts w:ascii="Times New Roman" w:hAnsi="Times New Roman" w:cs="Times New Roman"/>
          <w:b/>
        </w:rPr>
        <w:t>VĒRTĒŠANAS NOSACĪJUMI</w:t>
      </w:r>
    </w:p>
    <w:p w14:paraId="559A54B0" w14:textId="77777777" w:rsidR="004637E3" w:rsidRPr="0029507E" w:rsidRDefault="004637E3" w:rsidP="004637E3">
      <w:pPr>
        <w:spacing w:after="0" w:line="240" w:lineRule="auto"/>
        <w:jc w:val="center"/>
        <w:rPr>
          <w:rFonts w:ascii="Times New Roman" w:hAnsi="Times New Roman" w:cs="Times New Roman"/>
          <w:b/>
        </w:rPr>
      </w:pPr>
    </w:p>
    <w:tbl>
      <w:tblPr>
        <w:tblStyle w:val="Reatabula"/>
        <w:tblW w:w="9493"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93"/>
      </w:tblGrid>
      <w:tr w:rsidR="004637E3" w:rsidRPr="0029507E" w14:paraId="522DCBB4" w14:textId="77777777" w:rsidTr="00E9379B">
        <w:tc>
          <w:tcPr>
            <w:tcW w:w="9493" w:type="dxa"/>
          </w:tcPr>
          <w:p w14:paraId="1CAFC858" w14:textId="084C06CF" w:rsidR="004637E3" w:rsidRPr="0029507E" w:rsidRDefault="00E2111E" w:rsidP="001D2ADC">
            <w:pPr>
              <w:pStyle w:val="Sarakstarindkopa"/>
              <w:numPr>
                <w:ilvl w:val="0"/>
                <w:numId w:val="3"/>
              </w:numPr>
              <w:jc w:val="both"/>
              <w:rPr>
                <w:rStyle w:val="emailstyle19"/>
                <w:rFonts w:ascii="Times New Roman" w:eastAsia="Helvetica" w:hAnsi="Times New Roman" w:cs="Times New Roman"/>
                <w:iCs/>
                <w:color w:val="auto"/>
                <w:sz w:val="22"/>
              </w:rPr>
            </w:pPr>
            <w:r w:rsidRPr="0029507E">
              <w:rPr>
                <w:rStyle w:val="emailstyle19"/>
                <w:rFonts w:ascii="Times New Roman" w:eastAsia="Helvetica" w:hAnsi="Times New Roman" w:cs="Times New Roman"/>
                <w:iCs/>
                <w:color w:val="auto"/>
                <w:sz w:val="22"/>
              </w:rPr>
              <w:t xml:space="preserve">Iepirkuma procedūru veic ar </w:t>
            </w:r>
            <w:r w:rsidR="007C3D71" w:rsidRPr="0029507E">
              <w:rPr>
                <w:rStyle w:val="emailstyle19"/>
                <w:rFonts w:ascii="Times New Roman" w:eastAsia="Helvetica" w:hAnsi="Times New Roman" w:cs="Times New Roman"/>
                <w:iCs/>
                <w:color w:val="auto"/>
                <w:sz w:val="22"/>
              </w:rPr>
              <w:t>SIA “</w:t>
            </w:r>
            <w:r w:rsidR="000B43A4">
              <w:rPr>
                <w:rStyle w:val="emailstyle19"/>
                <w:rFonts w:ascii="Times New Roman" w:eastAsia="Helvetica" w:hAnsi="Times New Roman" w:cs="Times New Roman"/>
                <w:iCs/>
                <w:color w:val="auto"/>
                <w:sz w:val="22"/>
              </w:rPr>
              <w:t>Valmieras Namsaimnieks</w:t>
            </w:r>
            <w:r w:rsidR="007C3D71" w:rsidRPr="0029507E">
              <w:rPr>
                <w:rStyle w:val="emailstyle19"/>
                <w:rFonts w:ascii="Times New Roman" w:eastAsia="Helvetica" w:hAnsi="Times New Roman" w:cs="Times New Roman"/>
                <w:iCs/>
                <w:color w:val="auto"/>
                <w:sz w:val="22"/>
              </w:rPr>
              <w:t>”</w:t>
            </w:r>
            <w:r w:rsidR="0066280E">
              <w:rPr>
                <w:rStyle w:val="emailstyle19"/>
                <w:rFonts w:ascii="Times New Roman" w:eastAsia="Helvetica" w:hAnsi="Times New Roman" w:cs="Times New Roman"/>
                <w:iCs/>
                <w:color w:val="auto"/>
                <w:sz w:val="22"/>
              </w:rPr>
              <w:t xml:space="preserve"> iepirkumu komisija, kas izveidota ar</w:t>
            </w:r>
            <w:r w:rsidR="007C3D71" w:rsidRPr="0029507E">
              <w:rPr>
                <w:rStyle w:val="emailstyle19"/>
                <w:rFonts w:ascii="Times New Roman" w:eastAsia="Helvetica" w:hAnsi="Times New Roman" w:cs="Times New Roman"/>
                <w:iCs/>
                <w:color w:val="auto"/>
                <w:sz w:val="22"/>
              </w:rPr>
              <w:t xml:space="preserve"> </w:t>
            </w:r>
            <w:r w:rsidR="0066280E" w:rsidRPr="001D5E79">
              <w:rPr>
                <w:rFonts w:ascii="Times New Roman" w:hAnsi="Times New Roman"/>
                <w:spacing w:val="-1"/>
              </w:rPr>
              <w:t>valdes sēdes 07.08.2025. lēmumu – valdes sēdes protokols Nr.1.2/2/6</w:t>
            </w:r>
            <w:r w:rsidRPr="0029507E">
              <w:rPr>
                <w:rStyle w:val="emailstyle19"/>
                <w:rFonts w:ascii="Times New Roman" w:eastAsia="Helvetica" w:hAnsi="Times New Roman" w:cs="Times New Roman"/>
                <w:iCs/>
                <w:color w:val="auto"/>
                <w:sz w:val="22"/>
              </w:rPr>
              <w:t xml:space="preserve"> (nolikumā arī – Komisija)</w:t>
            </w:r>
            <w:r w:rsidR="00475D0C" w:rsidRPr="0029507E">
              <w:rPr>
                <w:rStyle w:val="emailstyle19"/>
                <w:rFonts w:ascii="Times New Roman" w:eastAsia="Helvetica" w:hAnsi="Times New Roman" w:cs="Times New Roman"/>
                <w:iCs/>
                <w:color w:val="auto"/>
                <w:sz w:val="22"/>
              </w:rPr>
              <w:t>.</w:t>
            </w:r>
          </w:p>
          <w:p w14:paraId="1EA59ABB" w14:textId="77777777" w:rsidR="004637E3" w:rsidRPr="0029507E" w:rsidRDefault="004637E3" w:rsidP="00E9379B">
            <w:pPr>
              <w:jc w:val="both"/>
              <w:rPr>
                <w:rFonts w:ascii="Times New Roman" w:hAnsi="Times New Roman" w:cs="Times New Roman"/>
              </w:rPr>
            </w:pPr>
          </w:p>
        </w:tc>
      </w:tr>
      <w:tr w:rsidR="004637E3" w:rsidRPr="0029507E" w14:paraId="6001A40B" w14:textId="77777777" w:rsidTr="00E9379B">
        <w:tc>
          <w:tcPr>
            <w:tcW w:w="9493" w:type="dxa"/>
          </w:tcPr>
          <w:p w14:paraId="41EC9514" w14:textId="77777777" w:rsidR="004637E3" w:rsidRPr="0029507E" w:rsidRDefault="004637E3" w:rsidP="001D2ADC">
            <w:pPr>
              <w:pStyle w:val="Sarakstarindkopa"/>
              <w:numPr>
                <w:ilvl w:val="0"/>
                <w:numId w:val="3"/>
              </w:numPr>
              <w:jc w:val="both"/>
              <w:rPr>
                <w:rFonts w:ascii="Times New Roman" w:hAnsi="Times New Roman" w:cs="Times New Roman"/>
              </w:rPr>
            </w:pPr>
            <w:r w:rsidRPr="0029507E">
              <w:rPr>
                <w:rFonts w:ascii="Times New Roman" w:hAnsi="Times New Roman" w:cs="Times New Roman"/>
              </w:rPr>
              <w:t>Piedāvājumu noformējuma pārbaudi, pretendentu atlasi un piedāvājumu vērtēšanu Komisija veic slēgtā sēdē.</w:t>
            </w:r>
          </w:p>
          <w:p w14:paraId="2C1FEE31" w14:textId="77777777" w:rsidR="004637E3" w:rsidRPr="0029507E" w:rsidRDefault="004637E3" w:rsidP="00E9379B">
            <w:pPr>
              <w:jc w:val="both"/>
              <w:rPr>
                <w:rFonts w:ascii="Times New Roman" w:hAnsi="Times New Roman" w:cs="Times New Roman"/>
              </w:rPr>
            </w:pPr>
          </w:p>
        </w:tc>
      </w:tr>
      <w:tr w:rsidR="004637E3" w:rsidRPr="0029507E" w14:paraId="3F0A9812" w14:textId="77777777" w:rsidTr="00E9379B">
        <w:tc>
          <w:tcPr>
            <w:tcW w:w="9493" w:type="dxa"/>
          </w:tcPr>
          <w:p w14:paraId="39FF1675" w14:textId="77777777" w:rsidR="004637E3" w:rsidRPr="0029507E" w:rsidRDefault="004637E3" w:rsidP="001D2ADC">
            <w:pPr>
              <w:pStyle w:val="Sarakstarindkopa"/>
              <w:numPr>
                <w:ilvl w:val="0"/>
                <w:numId w:val="3"/>
              </w:numPr>
              <w:jc w:val="both"/>
              <w:rPr>
                <w:rFonts w:ascii="Times New Roman" w:hAnsi="Times New Roman" w:cs="Times New Roman"/>
              </w:rPr>
            </w:pPr>
            <w:r w:rsidRPr="0029507E">
              <w:rPr>
                <w:rFonts w:ascii="Times New Roman" w:hAnsi="Times New Roman" w:cs="Times New Roman"/>
              </w:rPr>
              <w:t>Piedāvājumu noformējuma pārbaudes, pretendentu atlases un piedāvājumu vērtēšanas laikā Komisija nodrošina piedāvājumu glabāšanu tā, lai tiem nevarētu piekļūt personas, kas nav iesaistītas piedāvājuma noformējuma pārbaudē, pretendentu atlasē un piedāvājumu vērtēšanā.</w:t>
            </w:r>
          </w:p>
          <w:p w14:paraId="0A0D65E4" w14:textId="77777777" w:rsidR="004637E3" w:rsidRPr="0029507E" w:rsidRDefault="004637E3" w:rsidP="00E9379B">
            <w:pPr>
              <w:jc w:val="both"/>
              <w:rPr>
                <w:rFonts w:ascii="Times New Roman" w:hAnsi="Times New Roman" w:cs="Times New Roman"/>
              </w:rPr>
            </w:pPr>
          </w:p>
        </w:tc>
      </w:tr>
      <w:tr w:rsidR="004637E3" w:rsidRPr="0029507E" w14:paraId="18819FDA" w14:textId="77777777" w:rsidTr="00E9379B">
        <w:tc>
          <w:tcPr>
            <w:tcW w:w="9493" w:type="dxa"/>
          </w:tcPr>
          <w:p w14:paraId="1478C5E1" w14:textId="14C9C5BC" w:rsidR="004637E3" w:rsidRPr="0029507E" w:rsidRDefault="004637E3" w:rsidP="001D2ADC">
            <w:pPr>
              <w:pStyle w:val="Sarakstarindkopa"/>
              <w:numPr>
                <w:ilvl w:val="0"/>
                <w:numId w:val="3"/>
              </w:numPr>
              <w:jc w:val="both"/>
              <w:rPr>
                <w:rFonts w:ascii="Times New Roman" w:hAnsi="Times New Roman" w:cs="Times New Roman"/>
              </w:rPr>
            </w:pPr>
            <w:r w:rsidRPr="0029507E">
              <w:rPr>
                <w:rFonts w:ascii="Times New Roman" w:hAnsi="Times New Roman" w:cs="Times New Roman"/>
              </w:rPr>
              <w:t>Pārbaudot piedāvājumu atbilstību nolikumā izvirzītajām prasībām, Komisija pārbauda atbilstību noformējuma prasībām, atbilstību pretendentu atlases prasībām, atbilstību tehniskajai specifikācijai un veic piedāvājuma izvēli</w:t>
            </w:r>
            <w:r w:rsidR="000E50AB" w:rsidRPr="0029507E">
              <w:rPr>
                <w:rFonts w:ascii="Times New Roman" w:hAnsi="Times New Roman" w:cs="Times New Roman"/>
              </w:rPr>
              <w:t>. Visiem piedāvājumiem tiek veikta aritmētisko kļūdu pārbaude (kļūdu labojumi tiek veikti, uzskatot, ka pareizi ir norādīta vienības cena).</w:t>
            </w:r>
          </w:p>
          <w:p w14:paraId="5E1E98DD" w14:textId="77777777" w:rsidR="000E50AB" w:rsidRPr="0029507E" w:rsidRDefault="000E50AB" w:rsidP="000E50AB">
            <w:pPr>
              <w:pStyle w:val="Sarakstarindkopa"/>
              <w:jc w:val="both"/>
              <w:rPr>
                <w:rFonts w:ascii="Times New Roman" w:hAnsi="Times New Roman" w:cs="Times New Roman"/>
              </w:rPr>
            </w:pPr>
          </w:p>
          <w:p w14:paraId="4D8F8072" w14:textId="153F7B8B" w:rsidR="000E50AB" w:rsidRPr="0029507E" w:rsidRDefault="000E50AB" w:rsidP="001D2ADC">
            <w:pPr>
              <w:pStyle w:val="Sarakstarindkopa"/>
              <w:numPr>
                <w:ilvl w:val="0"/>
                <w:numId w:val="3"/>
              </w:numPr>
              <w:jc w:val="both"/>
              <w:rPr>
                <w:rFonts w:ascii="Times New Roman" w:hAnsi="Times New Roman" w:cs="Times New Roman"/>
              </w:rPr>
            </w:pPr>
            <w:r w:rsidRPr="0029507E">
              <w:rPr>
                <w:rFonts w:ascii="Times New Roman" w:hAnsi="Times New Roman" w:cs="Times New Roman"/>
              </w:rPr>
              <w:t>Pretendentiem, kuru piedāvājumi nav saimnieciski visizdevīgākie, Komisija pārliecinās par tehniskā piedāvājuma vispārīgu atbilstību nolikumā noteiktajām prasībām.</w:t>
            </w:r>
          </w:p>
          <w:p w14:paraId="784C0C52" w14:textId="77777777" w:rsidR="004637E3" w:rsidRPr="0029507E" w:rsidRDefault="004637E3" w:rsidP="00E9379B">
            <w:pPr>
              <w:jc w:val="both"/>
              <w:rPr>
                <w:rFonts w:ascii="Times New Roman" w:hAnsi="Times New Roman" w:cs="Times New Roman"/>
              </w:rPr>
            </w:pPr>
          </w:p>
        </w:tc>
      </w:tr>
      <w:tr w:rsidR="004637E3" w:rsidRPr="0029507E" w14:paraId="3292A2D3" w14:textId="77777777" w:rsidTr="00E9379B">
        <w:tc>
          <w:tcPr>
            <w:tcW w:w="9493" w:type="dxa"/>
          </w:tcPr>
          <w:p w14:paraId="3FDE1DA0" w14:textId="77777777" w:rsidR="004637E3" w:rsidRPr="0029507E" w:rsidRDefault="004637E3" w:rsidP="001D2ADC">
            <w:pPr>
              <w:pStyle w:val="Sarakstarindkopa"/>
              <w:numPr>
                <w:ilvl w:val="0"/>
                <w:numId w:val="3"/>
              </w:numPr>
              <w:jc w:val="both"/>
              <w:rPr>
                <w:rFonts w:ascii="Times New Roman" w:hAnsi="Times New Roman" w:cs="Times New Roman"/>
              </w:rPr>
            </w:pPr>
            <w:r w:rsidRPr="0029507E">
              <w:rPr>
                <w:rFonts w:ascii="Times New Roman" w:hAnsi="Times New Roman" w:cs="Times New Roman"/>
              </w:rPr>
              <w:t>Ja Komisijai rodas šaubas par iesniegtās dokumenta kopijas autentiskumu, tā pieprasa, lai pretendents uzrāda dokumenta oriģinālu vai iesniedz apliecinātu dokumenta kopiju.</w:t>
            </w:r>
          </w:p>
          <w:p w14:paraId="47235C24" w14:textId="77777777" w:rsidR="004637E3" w:rsidRPr="0029507E" w:rsidRDefault="004637E3" w:rsidP="00E9379B">
            <w:pPr>
              <w:jc w:val="both"/>
              <w:rPr>
                <w:rFonts w:ascii="Times New Roman" w:hAnsi="Times New Roman" w:cs="Times New Roman"/>
              </w:rPr>
            </w:pPr>
          </w:p>
        </w:tc>
      </w:tr>
      <w:tr w:rsidR="004637E3" w:rsidRPr="0029507E" w14:paraId="6811544A" w14:textId="77777777" w:rsidTr="00E9379B">
        <w:tc>
          <w:tcPr>
            <w:tcW w:w="9493" w:type="dxa"/>
          </w:tcPr>
          <w:p w14:paraId="3E7D5903" w14:textId="77777777" w:rsidR="004637E3" w:rsidRPr="0029507E" w:rsidRDefault="004637E3" w:rsidP="001D2ADC">
            <w:pPr>
              <w:pStyle w:val="Sarakstarindkopa"/>
              <w:numPr>
                <w:ilvl w:val="0"/>
                <w:numId w:val="3"/>
              </w:numPr>
              <w:jc w:val="both"/>
              <w:rPr>
                <w:rFonts w:ascii="Times New Roman" w:hAnsi="Times New Roman" w:cs="Times New Roman"/>
              </w:rPr>
            </w:pPr>
            <w:r w:rsidRPr="0029507E">
              <w:rPr>
                <w:rFonts w:ascii="Times New Roman" w:hAnsi="Times New Roman" w:cs="Times New Roman"/>
              </w:rPr>
              <w:t>Piedāvājumu vērtēšanas gaitā Komisija ir tiesīga pieprasīt, lai tiek izskaidrota piedāvājumā iekļautā informācija.</w:t>
            </w:r>
          </w:p>
          <w:p w14:paraId="69CC9231" w14:textId="77777777" w:rsidR="004637E3" w:rsidRPr="0029507E" w:rsidRDefault="004637E3" w:rsidP="00E9379B">
            <w:pPr>
              <w:jc w:val="both"/>
              <w:rPr>
                <w:rFonts w:ascii="Times New Roman" w:hAnsi="Times New Roman" w:cs="Times New Roman"/>
              </w:rPr>
            </w:pPr>
          </w:p>
        </w:tc>
      </w:tr>
      <w:tr w:rsidR="004637E3" w:rsidRPr="0029507E" w14:paraId="6A5A98A9" w14:textId="77777777" w:rsidTr="00E9379B">
        <w:tc>
          <w:tcPr>
            <w:tcW w:w="9493" w:type="dxa"/>
          </w:tcPr>
          <w:p w14:paraId="7BDB89B3" w14:textId="77777777" w:rsidR="004637E3" w:rsidRPr="0029507E" w:rsidRDefault="004637E3" w:rsidP="001D2ADC">
            <w:pPr>
              <w:pStyle w:val="Sarakstarindkopa"/>
              <w:numPr>
                <w:ilvl w:val="0"/>
                <w:numId w:val="3"/>
              </w:numPr>
              <w:jc w:val="both"/>
              <w:rPr>
                <w:rFonts w:ascii="Times New Roman" w:hAnsi="Times New Roman" w:cs="Times New Roman"/>
              </w:rPr>
            </w:pPr>
            <w:r w:rsidRPr="0029507E">
              <w:rPr>
                <w:rFonts w:ascii="Times New Roman" w:hAnsi="Times New Roman" w:cs="Times New Roman"/>
              </w:rPr>
              <w:t>Ja Komisija pieprasa, lai pretendents precizē iesniegto informāciju, tā nosaka termiņu, līdz kuram pretendentam jāsniedz atbilde.</w:t>
            </w:r>
          </w:p>
          <w:p w14:paraId="303E8AAB" w14:textId="77777777" w:rsidR="004637E3" w:rsidRPr="0029507E" w:rsidRDefault="004637E3" w:rsidP="00E9379B">
            <w:pPr>
              <w:jc w:val="both"/>
              <w:rPr>
                <w:rFonts w:ascii="Times New Roman" w:hAnsi="Times New Roman" w:cs="Times New Roman"/>
              </w:rPr>
            </w:pPr>
          </w:p>
        </w:tc>
      </w:tr>
      <w:tr w:rsidR="004637E3" w:rsidRPr="0029507E" w14:paraId="366EAE7C" w14:textId="77777777" w:rsidTr="00E9379B">
        <w:tc>
          <w:tcPr>
            <w:tcW w:w="9493" w:type="dxa"/>
          </w:tcPr>
          <w:p w14:paraId="309F83BB" w14:textId="77777777" w:rsidR="004637E3" w:rsidRPr="0029507E" w:rsidRDefault="004637E3" w:rsidP="001D2ADC">
            <w:pPr>
              <w:pStyle w:val="Sarakstarindkopa"/>
              <w:numPr>
                <w:ilvl w:val="0"/>
                <w:numId w:val="3"/>
              </w:numPr>
              <w:jc w:val="both"/>
              <w:rPr>
                <w:rFonts w:ascii="Times New Roman" w:hAnsi="Times New Roman" w:cs="Times New Roman"/>
              </w:rPr>
            </w:pPr>
            <w:r w:rsidRPr="0029507E">
              <w:rPr>
                <w:rFonts w:ascii="Times New Roman" w:hAnsi="Times New Roman" w:cs="Times New Roman"/>
              </w:rPr>
              <w:t>Ja pretendents neiesniedz komisijas pieprasītās ziņas vai paskaidrojumus, Komisija piedāvājumu vērtē pēc tiem dokumentiem, kas ir iekļauti piedāvājumā.</w:t>
            </w:r>
          </w:p>
          <w:p w14:paraId="728D6BD5" w14:textId="77777777" w:rsidR="004637E3" w:rsidRPr="0029507E" w:rsidRDefault="004637E3" w:rsidP="00E9379B">
            <w:pPr>
              <w:jc w:val="both"/>
              <w:rPr>
                <w:rFonts w:ascii="Times New Roman" w:hAnsi="Times New Roman" w:cs="Times New Roman"/>
              </w:rPr>
            </w:pPr>
          </w:p>
        </w:tc>
      </w:tr>
      <w:tr w:rsidR="004637E3" w:rsidRPr="0029507E" w14:paraId="14A11C7A" w14:textId="77777777" w:rsidTr="00E9379B">
        <w:tc>
          <w:tcPr>
            <w:tcW w:w="9493" w:type="dxa"/>
          </w:tcPr>
          <w:p w14:paraId="4F28984C" w14:textId="77777777" w:rsidR="004637E3" w:rsidRPr="0029507E" w:rsidRDefault="004637E3" w:rsidP="001D2ADC">
            <w:pPr>
              <w:pStyle w:val="Sarakstarindkopa"/>
              <w:numPr>
                <w:ilvl w:val="0"/>
                <w:numId w:val="3"/>
              </w:numPr>
              <w:jc w:val="both"/>
              <w:rPr>
                <w:rFonts w:ascii="Times New Roman" w:hAnsi="Times New Roman" w:cs="Times New Roman"/>
              </w:rPr>
            </w:pPr>
            <w:r w:rsidRPr="0029507E">
              <w:rPr>
                <w:rFonts w:ascii="Times New Roman" w:hAnsi="Times New Roman" w:cs="Times New Roman"/>
              </w:rPr>
              <w:t>Piedāvājuma noformējuma pārbaudei, pretendentu atlasei, kā arī piedāvājumu vērtēšanai un salīdzināšanai Komisija var pieaicināt ekspertu.</w:t>
            </w:r>
          </w:p>
          <w:p w14:paraId="63677FDD" w14:textId="77777777" w:rsidR="004637E3" w:rsidRPr="0029507E" w:rsidRDefault="004637E3" w:rsidP="00E9379B">
            <w:pPr>
              <w:jc w:val="both"/>
              <w:rPr>
                <w:rFonts w:ascii="Times New Roman" w:hAnsi="Times New Roman" w:cs="Times New Roman"/>
              </w:rPr>
            </w:pPr>
          </w:p>
        </w:tc>
      </w:tr>
      <w:tr w:rsidR="004637E3" w:rsidRPr="0029507E" w14:paraId="314166E0" w14:textId="77777777" w:rsidTr="00E9379B">
        <w:tc>
          <w:tcPr>
            <w:tcW w:w="9493" w:type="dxa"/>
          </w:tcPr>
          <w:p w14:paraId="03CE29F9" w14:textId="77777777" w:rsidR="004637E3" w:rsidRPr="0029507E" w:rsidRDefault="004637E3" w:rsidP="001D2ADC">
            <w:pPr>
              <w:pStyle w:val="Sarakstarindkopa"/>
              <w:numPr>
                <w:ilvl w:val="0"/>
                <w:numId w:val="3"/>
              </w:numPr>
              <w:jc w:val="both"/>
              <w:rPr>
                <w:rFonts w:ascii="Times New Roman" w:hAnsi="Times New Roman" w:cs="Times New Roman"/>
              </w:rPr>
            </w:pPr>
            <w:r w:rsidRPr="0029507E">
              <w:rPr>
                <w:rFonts w:ascii="Times New Roman" w:hAnsi="Times New Roman" w:cs="Times New Roman"/>
              </w:rPr>
              <w:t>Eksperts nesniedz atzinumu, ja ir ieinteresēts konkrēta pretendenta izvēlē vai darbībā. Pirms darbības sākšanas eksperts paraksta apliecinājumu, ka nav tādu apstākļu, kuru dēļ viņš varētu būt ieinteresēts konkrēta pretendenta izvēlē vai darbībā. Šo apliecinājumu eksperts pievieno atzinumam.</w:t>
            </w:r>
          </w:p>
          <w:p w14:paraId="172CEB09" w14:textId="77777777" w:rsidR="004637E3" w:rsidRPr="0029507E" w:rsidRDefault="004637E3" w:rsidP="00E9379B">
            <w:pPr>
              <w:jc w:val="both"/>
              <w:rPr>
                <w:rFonts w:ascii="Times New Roman" w:hAnsi="Times New Roman" w:cs="Times New Roman"/>
              </w:rPr>
            </w:pPr>
          </w:p>
        </w:tc>
      </w:tr>
      <w:tr w:rsidR="004637E3" w:rsidRPr="0029507E" w14:paraId="54AE3126" w14:textId="77777777" w:rsidTr="00E9379B">
        <w:tc>
          <w:tcPr>
            <w:tcW w:w="9493" w:type="dxa"/>
          </w:tcPr>
          <w:p w14:paraId="35147877" w14:textId="77777777" w:rsidR="004637E3" w:rsidRPr="0029507E" w:rsidRDefault="004637E3" w:rsidP="001D2ADC">
            <w:pPr>
              <w:pStyle w:val="Sarakstarindkopa"/>
              <w:numPr>
                <w:ilvl w:val="0"/>
                <w:numId w:val="3"/>
              </w:numPr>
              <w:jc w:val="both"/>
              <w:rPr>
                <w:rFonts w:ascii="Times New Roman" w:hAnsi="Times New Roman" w:cs="Times New Roman"/>
              </w:rPr>
            </w:pPr>
            <w:r w:rsidRPr="0029507E">
              <w:rPr>
                <w:rFonts w:ascii="Times New Roman" w:hAnsi="Times New Roman" w:cs="Times New Roman"/>
              </w:rPr>
              <w:t>Ekspertam ir tiesības iepazīties ar piedāvājumiem, kā arī lūgt Komisiju pieprasīt no pretendenta papildu informāciju, kas ir nepieciešama atzinuma sagatavošanai.</w:t>
            </w:r>
          </w:p>
          <w:p w14:paraId="6D5E45F1" w14:textId="77777777" w:rsidR="004637E3" w:rsidRPr="0029507E" w:rsidRDefault="004637E3" w:rsidP="00E9379B">
            <w:pPr>
              <w:jc w:val="both"/>
              <w:rPr>
                <w:rFonts w:ascii="Times New Roman" w:hAnsi="Times New Roman" w:cs="Times New Roman"/>
              </w:rPr>
            </w:pPr>
          </w:p>
        </w:tc>
      </w:tr>
      <w:tr w:rsidR="004637E3" w:rsidRPr="0029507E" w14:paraId="7EFE5DBF" w14:textId="77777777" w:rsidTr="00E9379B">
        <w:tc>
          <w:tcPr>
            <w:tcW w:w="9493" w:type="dxa"/>
          </w:tcPr>
          <w:p w14:paraId="39A06FB9" w14:textId="77777777" w:rsidR="004637E3" w:rsidRPr="0029507E" w:rsidRDefault="004637E3" w:rsidP="001D2ADC">
            <w:pPr>
              <w:pStyle w:val="Sarakstarindkopa"/>
              <w:numPr>
                <w:ilvl w:val="0"/>
                <w:numId w:val="3"/>
              </w:numPr>
              <w:jc w:val="both"/>
              <w:rPr>
                <w:rFonts w:ascii="Times New Roman" w:hAnsi="Times New Roman" w:cs="Times New Roman"/>
              </w:rPr>
            </w:pPr>
            <w:r w:rsidRPr="0029507E">
              <w:rPr>
                <w:rFonts w:ascii="Times New Roman" w:hAnsi="Times New Roman" w:cs="Times New Roman"/>
              </w:rPr>
              <w:t>Eksperts piedāvājumā ietverto un pretendenta papildus sniegto informāciju drīkst izmantot tikai sava atzinuma sniegšanai.</w:t>
            </w:r>
          </w:p>
          <w:p w14:paraId="5AEADBC8" w14:textId="77777777" w:rsidR="004637E3" w:rsidRPr="0029507E" w:rsidRDefault="004637E3" w:rsidP="00E9379B">
            <w:pPr>
              <w:jc w:val="both"/>
              <w:rPr>
                <w:rFonts w:ascii="Times New Roman" w:hAnsi="Times New Roman" w:cs="Times New Roman"/>
              </w:rPr>
            </w:pPr>
          </w:p>
        </w:tc>
      </w:tr>
      <w:tr w:rsidR="004637E3" w:rsidRPr="0029507E" w14:paraId="088A2E0F" w14:textId="77777777" w:rsidTr="00E9379B">
        <w:trPr>
          <w:trHeight w:val="759"/>
        </w:trPr>
        <w:tc>
          <w:tcPr>
            <w:tcW w:w="9493" w:type="dxa"/>
          </w:tcPr>
          <w:p w14:paraId="7374A00D" w14:textId="1E2A964E" w:rsidR="0016457E" w:rsidRPr="0029507E" w:rsidRDefault="0006010D" w:rsidP="0016457E">
            <w:pPr>
              <w:pStyle w:val="Sarakstarindkopa"/>
              <w:numPr>
                <w:ilvl w:val="0"/>
                <w:numId w:val="3"/>
              </w:numPr>
              <w:jc w:val="both"/>
              <w:rPr>
                <w:rFonts w:ascii="Times New Roman" w:hAnsi="Times New Roman" w:cs="Times New Roman"/>
              </w:rPr>
            </w:pPr>
            <w:r w:rsidRPr="0029507E">
              <w:rPr>
                <w:rFonts w:ascii="Times New Roman" w:hAnsi="Times New Roman" w:cs="Times New Roman"/>
              </w:rPr>
              <w:t>Ja Komisija konstatē, ka pretendents neatbilst nolikumā izvirzītajām kvalifikācijas prasībām vai pretendenta tehniskais un/vai finanšu piedāvājums neatbilst nolikumā izvirzītajā prasībām Komisijai ir tiesības noraidīt pretendentu vai pretendenta piedāvājumu un neizskatīt to nākamajā izvērtēšanas posmā.</w:t>
            </w:r>
          </w:p>
          <w:p w14:paraId="26BDF8B4" w14:textId="77777777" w:rsidR="0016457E" w:rsidRPr="0029507E" w:rsidRDefault="0016457E" w:rsidP="0016457E">
            <w:pPr>
              <w:pStyle w:val="Sarakstarindkopa"/>
              <w:jc w:val="both"/>
              <w:rPr>
                <w:rFonts w:ascii="Times New Roman" w:hAnsi="Times New Roman" w:cs="Times New Roman"/>
              </w:rPr>
            </w:pPr>
          </w:p>
          <w:p w14:paraId="1BC53BCA" w14:textId="7893727F" w:rsidR="0016457E" w:rsidRPr="0029507E" w:rsidRDefault="0016457E" w:rsidP="0016457E">
            <w:pPr>
              <w:pStyle w:val="Sarakstarindkopa"/>
              <w:numPr>
                <w:ilvl w:val="0"/>
                <w:numId w:val="3"/>
              </w:numPr>
              <w:jc w:val="both"/>
              <w:rPr>
                <w:rFonts w:ascii="Times New Roman" w:hAnsi="Times New Roman" w:cs="Times New Roman"/>
              </w:rPr>
            </w:pPr>
            <w:r w:rsidRPr="0029507E">
              <w:rPr>
                <w:rFonts w:ascii="Times New Roman" w:hAnsi="Times New Roman" w:cs="Times New Roman"/>
              </w:rPr>
              <w:t>Triju darba dienu laikā pēc lēmuma pieņemšanas Komisija informē visus Pretendentus par pieņemto lēmumu, nosūtot uz Pretendenta e-adresi. Ja pretendentam nav e-adreses, informācija par rezultātiem tiks nosūtīta uz pieteikumā norādīto elektroniskā pasta adresi.</w:t>
            </w:r>
          </w:p>
          <w:p w14:paraId="7F5F5D45" w14:textId="620ABB65" w:rsidR="004637E3" w:rsidRPr="0029507E" w:rsidRDefault="004637E3" w:rsidP="00477DA3">
            <w:pPr>
              <w:ind w:left="360"/>
              <w:jc w:val="both"/>
              <w:rPr>
                <w:rFonts w:ascii="Times New Roman" w:hAnsi="Times New Roman" w:cs="Times New Roman"/>
              </w:rPr>
            </w:pPr>
          </w:p>
        </w:tc>
      </w:tr>
    </w:tbl>
    <w:p w14:paraId="48C9A321" w14:textId="77777777" w:rsidR="003402FA" w:rsidRDefault="003402FA" w:rsidP="00203F31">
      <w:pPr>
        <w:spacing w:after="0" w:line="240" w:lineRule="auto"/>
        <w:rPr>
          <w:rFonts w:ascii="Times New Roman" w:hAnsi="Times New Roman" w:cs="Times New Roman"/>
          <w:b/>
        </w:rPr>
      </w:pPr>
    </w:p>
    <w:sectPr w:rsidR="003402FA" w:rsidSect="009168BD">
      <w:footerReference w:type="default" r:id="rId16"/>
      <w:pgSz w:w="11906" w:h="16838"/>
      <w:pgMar w:top="851"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654F44" w14:textId="77777777" w:rsidR="00765B4C" w:rsidRDefault="00765B4C" w:rsidP="00852988">
      <w:pPr>
        <w:spacing w:after="0" w:line="240" w:lineRule="auto"/>
      </w:pPr>
      <w:r>
        <w:separator/>
      </w:r>
    </w:p>
  </w:endnote>
  <w:endnote w:type="continuationSeparator" w:id="0">
    <w:p w14:paraId="4BBB331F" w14:textId="77777777" w:rsidR="00765B4C" w:rsidRDefault="00765B4C" w:rsidP="008529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504020202020204"/>
    <w:charset w:val="00"/>
    <w:family w:val="swiss"/>
    <w:notTrueType/>
    <w:pitch w:val="variable"/>
    <w:sig w:usb0="00000003" w:usb1="00000000" w:usb2="00000000" w:usb3="00000000" w:csb0="00000001"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OpenSymbol">
    <w:altName w:val="Arial Unicode MS"/>
    <w:charset w:val="00"/>
    <w:family w:val="auto"/>
    <w:pitch w:val="variable"/>
    <w:sig w:usb0="800000AF" w:usb1="1001ECEA" w:usb2="00000000" w:usb3="00000000" w:csb0="00000001" w:csb1="00000000"/>
  </w:font>
  <w:font w:name="Cambria">
    <w:panose1 w:val="02040503050406030204"/>
    <w:charset w:val="BA"/>
    <w:family w:val="roman"/>
    <w:pitch w:val="variable"/>
    <w:sig w:usb0="E00006FF" w:usb1="420024FF" w:usb2="02000000" w:usb3="00000000" w:csb0="0000019F" w:csb1="00000000"/>
  </w:font>
  <w:font w:name="ArialMT">
    <w:altName w:val="Arial"/>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0"/>
        <w:szCs w:val="20"/>
      </w:rPr>
      <w:id w:val="-1851705237"/>
      <w:docPartObj>
        <w:docPartGallery w:val="Page Numbers (Bottom of Page)"/>
        <w:docPartUnique/>
      </w:docPartObj>
    </w:sdtPr>
    <w:sdtContent>
      <w:p w14:paraId="573B0222" w14:textId="09F8D3D2" w:rsidR="008632B5" w:rsidRPr="005772D9" w:rsidRDefault="008632B5">
        <w:pPr>
          <w:pStyle w:val="Kjene"/>
          <w:jc w:val="right"/>
          <w:rPr>
            <w:rFonts w:ascii="Times New Roman" w:hAnsi="Times New Roman" w:cs="Times New Roman"/>
            <w:sz w:val="20"/>
            <w:szCs w:val="20"/>
          </w:rPr>
        </w:pPr>
        <w:r w:rsidRPr="005772D9">
          <w:rPr>
            <w:rFonts w:ascii="Times New Roman" w:hAnsi="Times New Roman" w:cs="Times New Roman"/>
            <w:sz w:val="20"/>
            <w:szCs w:val="20"/>
          </w:rPr>
          <w:fldChar w:fldCharType="begin"/>
        </w:r>
        <w:r w:rsidRPr="005772D9">
          <w:rPr>
            <w:rFonts w:ascii="Times New Roman" w:hAnsi="Times New Roman" w:cs="Times New Roman"/>
            <w:sz w:val="20"/>
            <w:szCs w:val="20"/>
          </w:rPr>
          <w:instrText>PAGE   \* MERGEFORMAT</w:instrText>
        </w:r>
        <w:r w:rsidRPr="005772D9">
          <w:rPr>
            <w:rFonts w:ascii="Times New Roman" w:hAnsi="Times New Roman" w:cs="Times New Roman"/>
            <w:sz w:val="20"/>
            <w:szCs w:val="20"/>
          </w:rPr>
          <w:fldChar w:fldCharType="separate"/>
        </w:r>
        <w:r>
          <w:rPr>
            <w:rFonts w:ascii="Times New Roman" w:hAnsi="Times New Roman" w:cs="Times New Roman"/>
            <w:noProof/>
            <w:sz w:val="20"/>
            <w:szCs w:val="20"/>
          </w:rPr>
          <w:t>11</w:t>
        </w:r>
        <w:r w:rsidRPr="005772D9">
          <w:rPr>
            <w:rFonts w:ascii="Times New Roman" w:hAnsi="Times New Roman" w:cs="Times New Roman"/>
            <w:sz w:val="20"/>
            <w:szCs w:val="20"/>
          </w:rPr>
          <w:fldChar w:fldCharType="end"/>
        </w:r>
      </w:p>
    </w:sdtContent>
  </w:sdt>
  <w:p w14:paraId="0DCDC658" w14:textId="77777777" w:rsidR="008632B5" w:rsidRPr="005772D9" w:rsidRDefault="008632B5">
    <w:pPr>
      <w:pStyle w:val="Kjene"/>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F260D9" w14:textId="77777777" w:rsidR="00765B4C" w:rsidRDefault="00765B4C" w:rsidP="00852988">
      <w:pPr>
        <w:spacing w:after="0" w:line="240" w:lineRule="auto"/>
      </w:pPr>
      <w:r>
        <w:separator/>
      </w:r>
    </w:p>
  </w:footnote>
  <w:footnote w:type="continuationSeparator" w:id="0">
    <w:p w14:paraId="108F8BFF" w14:textId="77777777" w:rsidR="00765B4C" w:rsidRDefault="00765B4C" w:rsidP="00852988">
      <w:pPr>
        <w:spacing w:after="0" w:line="240" w:lineRule="auto"/>
      </w:pPr>
      <w:r>
        <w:continuationSeparator/>
      </w:r>
    </w:p>
  </w:footnote>
  <w:footnote w:id="1">
    <w:p w14:paraId="313C5E04" w14:textId="77777777" w:rsidR="003D667D" w:rsidRPr="00A4271C" w:rsidRDefault="003D667D" w:rsidP="003D667D">
      <w:pPr>
        <w:pStyle w:val="Vresteksts"/>
        <w:rPr>
          <w:rFonts w:ascii="Arial" w:hAnsi="Arial" w:cs="Arial"/>
          <w:sz w:val="16"/>
          <w:szCs w:val="16"/>
        </w:rPr>
      </w:pPr>
      <w:r w:rsidRPr="00A4271C">
        <w:rPr>
          <w:rStyle w:val="Vresatsauce"/>
          <w:rFonts w:ascii="Arial" w:hAnsi="Arial" w:cs="Arial"/>
          <w:sz w:val="16"/>
          <w:szCs w:val="16"/>
        </w:rPr>
        <w:footnoteRef/>
      </w:r>
      <w:r w:rsidRPr="00A4271C">
        <w:rPr>
          <w:rFonts w:ascii="Arial" w:hAnsi="Arial" w:cs="Arial"/>
          <w:sz w:val="16"/>
          <w:szCs w:val="16"/>
        </w:rPr>
        <w:t xml:space="preserve"> Publisko iepirkumu likums, skatīt: </w:t>
      </w:r>
      <w:hyperlink r:id="rId1" w:history="1">
        <w:r w:rsidRPr="00A4271C">
          <w:rPr>
            <w:rStyle w:val="Hipersaite"/>
            <w:rFonts w:ascii="Arial" w:hAnsi="Arial" w:cs="Arial"/>
            <w:sz w:val="16"/>
            <w:szCs w:val="16"/>
          </w:rPr>
          <w:t>https://likumi.lv/doc.php?id=287760</w:t>
        </w:r>
      </w:hyperlink>
      <w:r w:rsidRPr="00A4271C">
        <w:rPr>
          <w:rFonts w:ascii="Arial" w:hAnsi="Arial" w:cs="Arial"/>
          <w:sz w:val="16"/>
          <w:szCs w:val="16"/>
        </w:rPr>
        <w:t xml:space="preserve"> </w:t>
      </w:r>
    </w:p>
  </w:footnote>
  <w:footnote w:id="2">
    <w:p w14:paraId="73EF7EB1" w14:textId="77777777" w:rsidR="003D667D" w:rsidRPr="00A4271C" w:rsidRDefault="003D667D" w:rsidP="003D667D">
      <w:pPr>
        <w:pStyle w:val="Vresteksts"/>
        <w:rPr>
          <w:rFonts w:ascii="Arial" w:hAnsi="Arial" w:cs="Arial"/>
          <w:color w:val="000000" w:themeColor="text1"/>
          <w:sz w:val="16"/>
          <w:szCs w:val="16"/>
        </w:rPr>
      </w:pPr>
      <w:r w:rsidRPr="00A4271C">
        <w:rPr>
          <w:rStyle w:val="Vresatsauce"/>
          <w:rFonts w:ascii="Arial" w:hAnsi="Arial" w:cs="Arial"/>
          <w:color w:val="000000" w:themeColor="text1"/>
          <w:sz w:val="16"/>
          <w:szCs w:val="16"/>
        </w:rPr>
        <w:footnoteRef/>
      </w:r>
      <w:r w:rsidRPr="00A4271C">
        <w:rPr>
          <w:rFonts w:ascii="Arial" w:hAnsi="Arial" w:cs="Arial"/>
          <w:color w:val="000000" w:themeColor="text1"/>
          <w:sz w:val="16"/>
          <w:szCs w:val="16"/>
        </w:rPr>
        <w:t xml:space="preserve"> Ministru kabineta 2017.gada 28.februāra noteikumi Nr.107, skatīt: </w:t>
      </w:r>
      <w:hyperlink r:id="rId2" w:history="1">
        <w:r w:rsidRPr="00A4271C">
          <w:rPr>
            <w:rStyle w:val="Hipersaite"/>
            <w:rFonts w:ascii="Arial" w:hAnsi="Arial" w:cs="Arial"/>
            <w:sz w:val="16"/>
            <w:szCs w:val="16"/>
          </w:rPr>
          <w:t>https://likumi.lv/ta/id/289086-iepirkuma-proceduru-un-metu-konkursu-norises-kartiba</w:t>
        </w:r>
      </w:hyperlink>
      <w:r w:rsidRPr="00A4271C">
        <w:rPr>
          <w:rFonts w:ascii="Arial" w:hAnsi="Arial" w:cs="Arial"/>
          <w:color w:val="000000" w:themeColor="text1"/>
          <w:sz w:val="16"/>
          <w:szCs w:val="16"/>
        </w:rPr>
        <w:t xml:space="preserve"> </w:t>
      </w:r>
    </w:p>
    <w:p w14:paraId="45DC31D4" w14:textId="77777777" w:rsidR="003D667D" w:rsidRPr="00CD52A1" w:rsidRDefault="003D667D" w:rsidP="003D667D">
      <w:pPr>
        <w:pStyle w:val="Vresteksts"/>
        <w:rPr>
          <w:rFonts w:ascii="Arial" w:hAnsi="Arial" w:cs="Arial"/>
          <w:sz w:val="16"/>
          <w:szCs w:val="16"/>
        </w:rPr>
      </w:pPr>
    </w:p>
  </w:footnote>
  <w:footnote w:id="3">
    <w:p w14:paraId="75DD4A4F" w14:textId="77777777" w:rsidR="00D16CF5" w:rsidRDefault="00D16CF5" w:rsidP="00D16CF5">
      <w:pPr>
        <w:pStyle w:val="Vresteksts"/>
        <w:jc w:val="both"/>
      </w:pPr>
      <w:r w:rsidRPr="00DC18E6">
        <w:rPr>
          <w:rStyle w:val="Vresatsauce"/>
          <w:sz w:val="16"/>
          <w:szCs w:val="16"/>
        </w:rPr>
        <w:footnoteRef/>
      </w:r>
      <w:r w:rsidRPr="00DC18E6">
        <w:rPr>
          <w:rFonts w:ascii="Arial" w:hAnsi="Arial" w:cs="Arial"/>
          <w:sz w:val="16"/>
          <w:szCs w:val="16"/>
        </w:rPr>
        <w:t xml:space="preserve"> </w:t>
      </w:r>
      <w:r w:rsidRPr="00B53EB0">
        <w:rPr>
          <w:sz w:val="16"/>
          <w:szCs w:val="16"/>
        </w:rPr>
        <w:t>Izziņas un citus dokumentus, kurus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footnote>
  <w:footnote w:id="4">
    <w:p w14:paraId="1270F01A" w14:textId="77777777" w:rsidR="000C6365" w:rsidRPr="00924562" w:rsidRDefault="000C6365" w:rsidP="000C6365">
      <w:pPr>
        <w:pStyle w:val="Sarakstarindkopa"/>
        <w:ind w:left="0"/>
        <w:jc w:val="both"/>
        <w:rPr>
          <w:rFonts w:ascii="Arial" w:hAnsi="Arial" w:cs="Arial"/>
          <w:sz w:val="16"/>
          <w:szCs w:val="16"/>
        </w:rPr>
      </w:pPr>
      <w:r w:rsidRPr="00924562">
        <w:rPr>
          <w:rStyle w:val="Vresatsauce"/>
          <w:rFonts w:ascii="Arial" w:hAnsi="Arial" w:cs="Arial"/>
          <w:sz w:val="16"/>
          <w:szCs w:val="16"/>
        </w:rPr>
        <w:footnoteRef/>
      </w:r>
      <w:r w:rsidRPr="00924562">
        <w:rPr>
          <w:rFonts w:ascii="Arial" w:hAnsi="Arial" w:cs="Arial"/>
          <w:sz w:val="16"/>
          <w:szCs w:val="16"/>
        </w:rPr>
        <w:t xml:space="preserve"> Publisko iepirkumu likuma (turpmāk - PIL) izpratnē apakšuzņēmējs ir pretendenta nolīgta persona vai savukārt tās nolīgta persona, kura veic būvdarbus vai sniedz pakalpojumus iepirkuma līguma izpildei. Apakšuzņēmēja veicamo būvdarbu vai sniedzamo pakalpojumu kopējo vērtību noteic saskaņā ar PIL 63.panta trešo daļu.</w:t>
      </w:r>
    </w:p>
  </w:footnote>
  <w:footnote w:id="5">
    <w:p w14:paraId="16712841" w14:textId="77777777" w:rsidR="008632B5" w:rsidRPr="00164D5F" w:rsidRDefault="008632B5" w:rsidP="004637E3">
      <w:pPr>
        <w:pStyle w:val="Vresteksts"/>
        <w:ind w:firstLine="1"/>
        <w:jc w:val="both"/>
        <w:rPr>
          <w:i/>
          <w:sz w:val="16"/>
          <w:szCs w:val="16"/>
        </w:rPr>
      </w:pPr>
      <w:r w:rsidRPr="00164D5F">
        <w:rPr>
          <w:rStyle w:val="Vresatsauce"/>
          <w:sz w:val="16"/>
          <w:szCs w:val="16"/>
        </w:rPr>
        <w:footnoteRef/>
      </w:r>
      <w:r w:rsidRPr="00164D5F">
        <w:t xml:space="preserve"> </w:t>
      </w:r>
      <w:r w:rsidRPr="00164D5F">
        <w:rPr>
          <w:i/>
          <w:sz w:val="16"/>
          <w:szCs w:val="16"/>
        </w:rPr>
        <w:t xml:space="preserve">Latvijas Republikā spēkā </w:t>
      </w:r>
      <w:r w:rsidRPr="00164D5F">
        <w:rPr>
          <w:rFonts w:eastAsia="Helvetica"/>
          <w:i/>
          <w:sz w:val="16"/>
          <w:szCs w:val="16"/>
        </w:rPr>
        <w:t>Ministru kabineta 2000.gada 22.augusta noteikumi Nr.291 “Kārtība, kādā apliecināmi dokumentu tulkojumi valsts valodā”, skatīt:</w:t>
      </w:r>
      <w:r w:rsidRPr="00164D5F">
        <w:rPr>
          <w:i/>
          <w:sz w:val="16"/>
          <w:szCs w:val="16"/>
        </w:rPr>
        <w:t xml:space="preserve"> </w:t>
      </w:r>
      <w:hyperlink r:id="rId3" w:history="1">
        <w:r w:rsidRPr="00164D5F">
          <w:rPr>
            <w:rStyle w:val="Hipersaite"/>
            <w:rFonts w:eastAsia="Helvetica"/>
            <w:i/>
            <w:sz w:val="16"/>
            <w:szCs w:val="16"/>
          </w:rPr>
          <w:t>http://likumi.lv/doc.php?id=10127</w:t>
        </w:r>
      </w:hyperlink>
      <w:r w:rsidRPr="00164D5F">
        <w:rPr>
          <w:rFonts w:eastAsia="Helvetica"/>
          <w:i/>
          <w:sz w:val="16"/>
          <w:szCs w:val="16"/>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Virsraksts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Virsraksts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Virsraksts51"/>
      <w:suff w:val="nothing"/>
      <w:lvlText w:val=""/>
      <w:lvlJc w:val="left"/>
      <w:pPr>
        <w:tabs>
          <w:tab w:val="num" w:pos="0"/>
        </w:tabs>
        <w:ind w:left="0" w:firstLine="0"/>
      </w:pPr>
    </w:lvl>
    <w:lvl w:ilvl="5">
      <w:start w:val="1"/>
      <w:numFmt w:val="none"/>
      <w:pStyle w:val="Virsraksts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3"/>
    <w:multiLevelType w:val="multilevel"/>
    <w:tmpl w:val="00000003"/>
    <w:name w:val="WW8Num3"/>
    <w:lvl w:ilvl="0">
      <w:start w:val="1"/>
      <w:numFmt w:val="bullet"/>
      <w:lvlText w:val=""/>
      <w:lvlJc w:val="left"/>
      <w:pPr>
        <w:tabs>
          <w:tab w:val="num" w:pos="360"/>
        </w:tabs>
        <w:ind w:left="0" w:firstLine="0"/>
      </w:pPr>
      <w:rPr>
        <w:rFonts w:ascii="Symbol" w:hAnsi="Symbol" w:cs="Times New Roman"/>
      </w:rPr>
    </w:lvl>
    <w:lvl w:ilvl="1">
      <w:start w:val="1"/>
      <w:numFmt w:val="decimal"/>
      <w:lvlText w:val="%1.%2."/>
      <w:lvlJc w:val="left"/>
      <w:pPr>
        <w:tabs>
          <w:tab w:val="num" w:pos="0"/>
        </w:tabs>
        <w:ind w:left="0" w:firstLine="0"/>
      </w:pPr>
    </w:lvl>
    <w:lvl w:ilvl="2">
      <w:start w:val="1"/>
      <w:numFmt w:val="decimal"/>
      <w:lvlText w:val="%1.%2.%3."/>
      <w:lvlJc w:val="left"/>
      <w:pPr>
        <w:tabs>
          <w:tab w:val="num" w:pos="0"/>
        </w:tabs>
        <w:ind w:left="0" w:firstLine="0"/>
      </w:p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2" w15:restartNumberingAfterBreak="0">
    <w:nsid w:val="00000004"/>
    <w:multiLevelType w:val="multilevel"/>
    <w:tmpl w:val="647EBF84"/>
    <w:name w:val="WW8Num4"/>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rPr>
        <w:b/>
        <w:i w:val="0"/>
        <w:iCs/>
        <w:strike w:val="0"/>
        <w:dstrike w:val="0"/>
        <w:color w:val="auto"/>
        <w:sz w:val="24"/>
        <w:szCs w:val="24"/>
      </w:rPr>
    </w:lvl>
    <w:lvl w:ilvl="2">
      <w:start w:val="1"/>
      <w:numFmt w:val="decimal"/>
      <w:lvlText w:val="%1.%2.%3."/>
      <w:lvlJc w:val="left"/>
      <w:pPr>
        <w:tabs>
          <w:tab w:val="num" w:pos="568"/>
        </w:tabs>
        <w:ind w:left="568" w:firstLine="0"/>
      </w:pPr>
      <w:rPr>
        <w:b w:val="0"/>
      </w:rPr>
    </w:lvl>
    <w:lvl w:ilvl="3">
      <w:start w:val="1"/>
      <w:numFmt w:val="decimal"/>
      <w:lvlText w:val="%1.%2.%3.%4."/>
      <w:lvlJc w:val="left"/>
      <w:pPr>
        <w:tabs>
          <w:tab w:val="num" w:pos="1702"/>
        </w:tabs>
        <w:ind w:left="1702" w:firstLine="0"/>
      </w:pPr>
      <w:rPr>
        <w:color w:val="auto"/>
      </w:r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3" w15:restartNumberingAfterBreak="0">
    <w:nsid w:val="00000006"/>
    <w:multiLevelType w:val="multilevel"/>
    <w:tmpl w:val="00000006"/>
    <w:name w:val="WW8Num6"/>
    <w:lvl w:ilvl="0">
      <w:start w:val="1"/>
      <w:numFmt w:val="decimal"/>
      <w:lvlText w:val="%1."/>
      <w:lvlJc w:val="left"/>
      <w:pPr>
        <w:tabs>
          <w:tab w:val="num" w:pos="1080"/>
        </w:tabs>
        <w:ind w:left="1080" w:hanging="360"/>
      </w:pPr>
    </w:lvl>
    <w:lvl w:ilvl="1">
      <w:start w:val="1"/>
      <w:numFmt w:val="decimal"/>
      <w:lvlText w:val="%1.%2."/>
      <w:lvlJc w:val="left"/>
      <w:pPr>
        <w:tabs>
          <w:tab w:val="num" w:pos="1110"/>
        </w:tabs>
        <w:ind w:left="1110" w:hanging="390"/>
      </w:pPr>
    </w:lvl>
    <w:lvl w:ilvl="2">
      <w:start w:val="1"/>
      <w:numFmt w:val="decimal"/>
      <w:lvlText w:val="%1.%2.%3."/>
      <w:lvlJc w:val="left"/>
      <w:pPr>
        <w:tabs>
          <w:tab w:val="num" w:pos="1440"/>
        </w:tabs>
        <w:ind w:left="1440" w:hanging="720"/>
      </w:pPr>
    </w:lvl>
    <w:lvl w:ilvl="3">
      <w:start w:val="1"/>
      <w:numFmt w:val="decimal"/>
      <w:lvlText w:val="%1.%2.%3.%4."/>
      <w:lvlJc w:val="left"/>
      <w:pPr>
        <w:tabs>
          <w:tab w:val="num" w:pos="1440"/>
        </w:tabs>
        <w:ind w:left="1440" w:hanging="720"/>
      </w:pPr>
    </w:lvl>
    <w:lvl w:ilvl="4">
      <w:start w:val="1"/>
      <w:numFmt w:val="decimal"/>
      <w:lvlText w:val="%1.%2.%3.%4.%5."/>
      <w:lvlJc w:val="left"/>
      <w:pPr>
        <w:tabs>
          <w:tab w:val="num" w:pos="1800"/>
        </w:tabs>
        <w:ind w:left="1800" w:hanging="1080"/>
      </w:pPr>
    </w:lvl>
    <w:lvl w:ilvl="5">
      <w:start w:val="1"/>
      <w:numFmt w:val="decimal"/>
      <w:lvlText w:val="%1.%2.%3.%4.%5.%6."/>
      <w:lvlJc w:val="left"/>
      <w:pPr>
        <w:tabs>
          <w:tab w:val="num" w:pos="1800"/>
        </w:tabs>
        <w:ind w:left="180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160"/>
        </w:tabs>
        <w:ind w:left="2160" w:hanging="1440"/>
      </w:pPr>
    </w:lvl>
    <w:lvl w:ilvl="8">
      <w:start w:val="1"/>
      <w:numFmt w:val="decimal"/>
      <w:lvlText w:val="%1.%2.%3.%4.%5.%6.%7.%8.%9."/>
      <w:lvlJc w:val="left"/>
      <w:pPr>
        <w:tabs>
          <w:tab w:val="num" w:pos="2520"/>
        </w:tabs>
        <w:ind w:left="2520" w:hanging="1800"/>
      </w:pPr>
    </w:lvl>
  </w:abstractNum>
  <w:abstractNum w:abstractNumId="4" w15:restartNumberingAfterBreak="0">
    <w:nsid w:val="00000012"/>
    <w:multiLevelType w:val="multilevel"/>
    <w:tmpl w:val="00000012"/>
    <w:name w:val="WW8Num18"/>
    <w:lvl w:ilvl="0">
      <w:start w:val="4"/>
      <w:numFmt w:val="decimal"/>
      <w:lvlText w:val="%1."/>
      <w:lvlJc w:val="left"/>
      <w:pPr>
        <w:tabs>
          <w:tab w:val="num" w:pos="0"/>
        </w:tabs>
        <w:ind w:left="360" w:hanging="360"/>
      </w:pPr>
    </w:lvl>
    <w:lvl w:ilvl="1">
      <w:start w:val="1"/>
      <w:numFmt w:val="decimal"/>
      <w:lvlText w:val="%1.%2."/>
      <w:lvlJc w:val="left"/>
      <w:pPr>
        <w:tabs>
          <w:tab w:val="num" w:pos="0"/>
        </w:tabs>
        <w:ind w:left="1211" w:hanging="360"/>
      </w:pPr>
    </w:lvl>
    <w:lvl w:ilvl="2">
      <w:start w:val="1"/>
      <w:numFmt w:val="decimal"/>
      <w:lvlText w:val="%1.%2.%3."/>
      <w:lvlJc w:val="left"/>
      <w:pPr>
        <w:tabs>
          <w:tab w:val="num" w:pos="0"/>
        </w:tabs>
        <w:ind w:left="2422" w:hanging="720"/>
      </w:pPr>
    </w:lvl>
    <w:lvl w:ilvl="3">
      <w:start w:val="1"/>
      <w:numFmt w:val="decimal"/>
      <w:lvlText w:val="%1.%2.%3.%4."/>
      <w:lvlJc w:val="left"/>
      <w:pPr>
        <w:tabs>
          <w:tab w:val="num" w:pos="0"/>
        </w:tabs>
        <w:ind w:left="3273" w:hanging="720"/>
      </w:pPr>
    </w:lvl>
    <w:lvl w:ilvl="4">
      <w:start w:val="1"/>
      <w:numFmt w:val="decimal"/>
      <w:lvlText w:val="%1.%2.%3.%4.%5."/>
      <w:lvlJc w:val="left"/>
      <w:pPr>
        <w:tabs>
          <w:tab w:val="num" w:pos="0"/>
        </w:tabs>
        <w:ind w:left="4484" w:hanging="1080"/>
      </w:pPr>
    </w:lvl>
    <w:lvl w:ilvl="5">
      <w:start w:val="1"/>
      <w:numFmt w:val="decimal"/>
      <w:lvlText w:val="%1.%2.%3.%4.%5.%6."/>
      <w:lvlJc w:val="left"/>
      <w:pPr>
        <w:tabs>
          <w:tab w:val="num" w:pos="0"/>
        </w:tabs>
        <w:ind w:left="5335" w:hanging="1080"/>
      </w:pPr>
    </w:lvl>
    <w:lvl w:ilvl="6">
      <w:start w:val="1"/>
      <w:numFmt w:val="decimal"/>
      <w:lvlText w:val="%1.%2.%3.%4.%5.%6.%7."/>
      <w:lvlJc w:val="left"/>
      <w:pPr>
        <w:tabs>
          <w:tab w:val="num" w:pos="0"/>
        </w:tabs>
        <w:ind w:left="6546" w:hanging="1440"/>
      </w:pPr>
    </w:lvl>
    <w:lvl w:ilvl="7">
      <w:start w:val="1"/>
      <w:numFmt w:val="decimal"/>
      <w:lvlText w:val="%1.%2.%3.%4.%5.%6.%7.%8."/>
      <w:lvlJc w:val="left"/>
      <w:pPr>
        <w:tabs>
          <w:tab w:val="num" w:pos="0"/>
        </w:tabs>
        <w:ind w:left="7397" w:hanging="1440"/>
      </w:pPr>
    </w:lvl>
    <w:lvl w:ilvl="8">
      <w:start w:val="1"/>
      <w:numFmt w:val="decimal"/>
      <w:lvlText w:val="%1.%2.%3.%4.%5.%6.%7.%8.%9."/>
      <w:lvlJc w:val="left"/>
      <w:pPr>
        <w:tabs>
          <w:tab w:val="num" w:pos="0"/>
        </w:tabs>
        <w:ind w:left="8608" w:hanging="1800"/>
      </w:pPr>
    </w:lvl>
  </w:abstractNum>
  <w:abstractNum w:abstractNumId="5" w15:restartNumberingAfterBreak="0">
    <w:nsid w:val="05622EF8"/>
    <w:multiLevelType w:val="multilevel"/>
    <w:tmpl w:val="186A2108"/>
    <w:lvl w:ilvl="0">
      <w:start w:val="4"/>
      <w:numFmt w:val="decimal"/>
      <w:lvlText w:val="%1."/>
      <w:lvlJc w:val="left"/>
      <w:pPr>
        <w:ind w:left="495" w:hanging="495"/>
      </w:pPr>
      <w:rPr>
        <w:rFonts w:hint="default"/>
      </w:rPr>
    </w:lvl>
    <w:lvl w:ilvl="1">
      <w:start w:val="3"/>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72A0E18"/>
    <w:multiLevelType w:val="multilevel"/>
    <w:tmpl w:val="C6F8C8A8"/>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091A51CF"/>
    <w:multiLevelType w:val="multilevel"/>
    <w:tmpl w:val="667AAE48"/>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0B4E596D"/>
    <w:multiLevelType w:val="multilevel"/>
    <w:tmpl w:val="C60440B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1895FD8"/>
    <w:multiLevelType w:val="hybridMultilevel"/>
    <w:tmpl w:val="928C7F0C"/>
    <w:lvl w:ilvl="0" w:tplc="0426000F">
      <w:start w:val="1"/>
      <w:numFmt w:val="decimal"/>
      <w:lvlText w:val="%1."/>
      <w:lvlJc w:val="left"/>
      <w:pPr>
        <w:ind w:left="720" w:hanging="360"/>
      </w:pPr>
    </w:lvl>
    <w:lvl w:ilvl="1" w:tplc="04260019">
      <w:start w:val="1"/>
      <w:numFmt w:val="lowerLetter"/>
      <w:lvlText w:val="%2."/>
      <w:lvlJc w:val="left"/>
      <w:pPr>
        <w:ind w:left="1440" w:hanging="360"/>
      </w:pPr>
      <w:rPr>
        <w:rFonts w:cs="Times New Roman"/>
      </w:rPr>
    </w:lvl>
    <w:lvl w:ilvl="2" w:tplc="0426001B">
      <w:start w:val="1"/>
      <w:numFmt w:val="lowerRoman"/>
      <w:lvlText w:val="%3."/>
      <w:lvlJc w:val="right"/>
      <w:pPr>
        <w:ind w:left="2160" w:hanging="180"/>
      </w:pPr>
      <w:rPr>
        <w:rFonts w:cs="Times New Roman"/>
      </w:rPr>
    </w:lvl>
    <w:lvl w:ilvl="3" w:tplc="0426000F">
      <w:start w:val="1"/>
      <w:numFmt w:val="decimal"/>
      <w:lvlText w:val="%4."/>
      <w:lvlJc w:val="left"/>
      <w:pPr>
        <w:ind w:left="2880" w:hanging="360"/>
      </w:pPr>
      <w:rPr>
        <w:rFonts w:cs="Times New Roman"/>
      </w:rPr>
    </w:lvl>
    <w:lvl w:ilvl="4" w:tplc="04260019">
      <w:start w:val="1"/>
      <w:numFmt w:val="lowerLetter"/>
      <w:lvlText w:val="%5."/>
      <w:lvlJc w:val="left"/>
      <w:pPr>
        <w:ind w:left="3600" w:hanging="360"/>
      </w:pPr>
      <w:rPr>
        <w:rFonts w:cs="Times New Roman"/>
      </w:rPr>
    </w:lvl>
    <w:lvl w:ilvl="5" w:tplc="0426001B">
      <w:start w:val="1"/>
      <w:numFmt w:val="lowerRoman"/>
      <w:lvlText w:val="%6."/>
      <w:lvlJc w:val="right"/>
      <w:pPr>
        <w:ind w:left="4320" w:hanging="180"/>
      </w:pPr>
      <w:rPr>
        <w:rFonts w:cs="Times New Roman"/>
      </w:rPr>
    </w:lvl>
    <w:lvl w:ilvl="6" w:tplc="0426000F">
      <w:start w:val="1"/>
      <w:numFmt w:val="decimal"/>
      <w:lvlText w:val="%7."/>
      <w:lvlJc w:val="left"/>
      <w:pPr>
        <w:ind w:left="5040" w:hanging="360"/>
      </w:pPr>
      <w:rPr>
        <w:rFonts w:cs="Times New Roman"/>
      </w:rPr>
    </w:lvl>
    <w:lvl w:ilvl="7" w:tplc="04260019">
      <w:start w:val="1"/>
      <w:numFmt w:val="lowerLetter"/>
      <w:lvlText w:val="%8."/>
      <w:lvlJc w:val="left"/>
      <w:pPr>
        <w:ind w:left="5760" w:hanging="360"/>
      </w:pPr>
      <w:rPr>
        <w:rFonts w:cs="Times New Roman"/>
      </w:rPr>
    </w:lvl>
    <w:lvl w:ilvl="8" w:tplc="0426001B">
      <w:start w:val="1"/>
      <w:numFmt w:val="lowerRoman"/>
      <w:lvlText w:val="%9."/>
      <w:lvlJc w:val="right"/>
      <w:pPr>
        <w:ind w:left="6480" w:hanging="180"/>
      </w:pPr>
      <w:rPr>
        <w:rFonts w:cs="Times New Roman"/>
      </w:rPr>
    </w:lvl>
  </w:abstractNum>
  <w:abstractNum w:abstractNumId="10" w15:restartNumberingAfterBreak="0">
    <w:nsid w:val="17B07C54"/>
    <w:multiLevelType w:val="multilevel"/>
    <w:tmpl w:val="B526E012"/>
    <w:lvl w:ilvl="0">
      <w:start w:val="8"/>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15:restartNumberingAfterBreak="0">
    <w:nsid w:val="1C3A02BB"/>
    <w:multiLevelType w:val="hybridMultilevel"/>
    <w:tmpl w:val="258E43A8"/>
    <w:lvl w:ilvl="0" w:tplc="057E372C">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2" w15:restartNumberingAfterBreak="0">
    <w:nsid w:val="1C3C61C0"/>
    <w:multiLevelType w:val="multilevel"/>
    <w:tmpl w:val="ABB247C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i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E2C3036"/>
    <w:multiLevelType w:val="multilevel"/>
    <w:tmpl w:val="2B78E3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EAC734E"/>
    <w:multiLevelType w:val="multilevel"/>
    <w:tmpl w:val="48D6A2C4"/>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ascii="Arial" w:hAnsi="Arial" w:cs="Arial"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07E2F58"/>
    <w:multiLevelType w:val="multilevel"/>
    <w:tmpl w:val="0A4AF8AA"/>
    <w:lvl w:ilvl="0">
      <w:start w:val="1"/>
      <w:numFmt w:val="decimal"/>
      <w:lvlText w:val="%1."/>
      <w:lvlJc w:val="left"/>
      <w:pPr>
        <w:tabs>
          <w:tab w:val="num" w:pos="432"/>
        </w:tabs>
        <w:ind w:left="432" w:hanging="432"/>
      </w:pPr>
      <w:rPr>
        <w:rFonts w:hint="default"/>
        <w:b/>
        <w:i w:val="0"/>
      </w:rPr>
    </w:lvl>
    <w:lvl w:ilvl="1">
      <w:start w:val="1"/>
      <w:numFmt w:val="decimal"/>
      <w:lvlText w:val="%1.%2."/>
      <w:lvlJc w:val="left"/>
      <w:pPr>
        <w:tabs>
          <w:tab w:val="num" w:pos="576"/>
        </w:tabs>
        <w:ind w:left="576" w:hanging="576"/>
      </w:pPr>
      <w:rPr>
        <w:rFonts w:hint="default"/>
        <w:b w:val="0"/>
        <w:i w:val="0"/>
        <w:color w:val="auto"/>
      </w:rPr>
    </w:lvl>
    <w:lvl w:ilvl="2">
      <w:start w:val="1"/>
      <w:numFmt w:val="decimal"/>
      <w:lvlText w:val="%1.%2.%3."/>
      <w:lvlJc w:val="left"/>
      <w:pPr>
        <w:tabs>
          <w:tab w:val="num" w:pos="1800"/>
        </w:tabs>
        <w:ind w:left="720" w:hanging="720"/>
      </w:pPr>
      <w:rPr>
        <w:rFonts w:hint="default"/>
        <w:b w:val="0"/>
      </w:rPr>
    </w:lvl>
    <w:lvl w:ilvl="3">
      <w:start w:val="1"/>
      <w:numFmt w:val="decimal"/>
      <w:lvlText w:val="%1.%2.%3.%4."/>
      <w:lvlJc w:val="left"/>
      <w:pPr>
        <w:tabs>
          <w:tab w:val="num" w:pos="1080"/>
        </w:tabs>
        <w:ind w:left="864" w:hanging="864"/>
      </w:pPr>
      <w:rPr>
        <w:rFonts w:hint="default"/>
        <w:b/>
      </w:rPr>
    </w:lvl>
    <w:lvl w:ilvl="4">
      <w:start w:val="1"/>
      <w:numFmt w:val="decimal"/>
      <w:lvlText w:val="%1.%2.%3.%4.%5"/>
      <w:lvlJc w:val="left"/>
      <w:pPr>
        <w:tabs>
          <w:tab w:val="num" w:pos="1008"/>
        </w:tabs>
        <w:ind w:left="1008" w:hanging="1008"/>
      </w:pPr>
      <w:rPr>
        <w:rFonts w:hint="default"/>
        <w:b/>
      </w:rPr>
    </w:lvl>
    <w:lvl w:ilvl="5">
      <w:start w:val="1"/>
      <w:numFmt w:val="decimal"/>
      <w:lvlText w:val="%1.%2.%3.%4.%5.%6"/>
      <w:lvlJc w:val="left"/>
      <w:pPr>
        <w:tabs>
          <w:tab w:val="num" w:pos="1152"/>
        </w:tabs>
        <w:ind w:left="1152" w:hanging="1152"/>
      </w:pPr>
      <w:rPr>
        <w:rFonts w:hint="default"/>
        <w:b/>
      </w:rPr>
    </w:lvl>
    <w:lvl w:ilvl="6">
      <w:start w:val="1"/>
      <w:numFmt w:val="decimal"/>
      <w:lvlText w:val="%1.%2.%3.%4.%5.%6.%7"/>
      <w:lvlJc w:val="left"/>
      <w:pPr>
        <w:tabs>
          <w:tab w:val="num" w:pos="1296"/>
        </w:tabs>
        <w:ind w:left="1296" w:hanging="1296"/>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584"/>
        </w:tabs>
        <w:ind w:left="1584" w:hanging="1584"/>
      </w:pPr>
      <w:rPr>
        <w:rFonts w:hint="default"/>
        <w:b/>
      </w:rPr>
    </w:lvl>
  </w:abstractNum>
  <w:abstractNum w:abstractNumId="16" w15:restartNumberingAfterBreak="0">
    <w:nsid w:val="235B2571"/>
    <w:multiLevelType w:val="multilevel"/>
    <w:tmpl w:val="DCEA79B2"/>
    <w:lvl w:ilvl="0">
      <w:start w:val="1"/>
      <w:numFmt w:val="decimal"/>
      <w:lvlText w:val="%1."/>
      <w:lvlJc w:val="left"/>
      <w:pPr>
        <w:ind w:left="720" w:hanging="360"/>
      </w:pPr>
      <w:rPr>
        <w:rFonts w:hint="default"/>
        <w:b w:val="0"/>
      </w:rPr>
    </w:lvl>
    <w:lvl w:ilvl="1">
      <w:start w:val="1"/>
      <w:numFmt w:val="decimal"/>
      <w:isLgl/>
      <w:lvlText w:val="%1.%2."/>
      <w:lvlJc w:val="left"/>
      <w:pPr>
        <w:ind w:left="1398"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7" w15:restartNumberingAfterBreak="0">
    <w:nsid w:val="27940891"/>
    <w:multiLevelType w:val="hybridMultilevel"/>
    <w:tmpl w:val="10D288AE"/>
    <w:lvl w:ilvl="0" w:tplc="0426000F">
      <w:start w:val="1"/>
      <w:numFmt w:val="decimal"/>
      <w:lvlText w:val="%1."/>
      <w:lvlJc w:val="left"/>
      <w:pPr>
        <w:ind w:left="720" w:hanging="360"/>
      </w:pPr>
      <w:rPr>
        <w:rFonts w:cs="Times New Roman"/>
      </w:rPr>
    </w:lvl>
    <w:lvl w:ilvl="1" w:tplc="04260019">
      <w:start w:val="1"/>
      <w:numFmt w:val="lowerLetter"/>
      <w:lvlText w:val="%2."/>
      <w:lvlJc w:val="left"/>
      <w:pPr>
        <w:ind w:left="1440" w:hanging="360"/>
      </w:pPr>
      <w:rPr>
        <w:rFonts w:cs="Times New Roman"/>
      </w:rPr>
    </w:lvl>
    <w:lvl w:ilvl="2" w:tplc="0426001B">
      <w:start w:val="1"/>
      <w:numFmt w:val="lowerRoman"/>
      <w:lvlText w:val="%3."/>
      <w:lvlJc w:val="right"/>
      <w:pPr>
        <w:ind w:left="2160" w:hanging="180"/>
      </w:pPr>
      <w:rPr>
        <w:rFonts w:cs="Times New Roman"/>
      </w:rPr>
    </w:lvl>
    <w:lvl w:ilvl="3" w:tplc="0426000F">
      <w:start w:val="1"/>
      <w:numFmt w:val="decimal"/>
      <w:lvlText w:val="%4."/>
      <w:lvlJc w:val="left"/>
      <w:pPr>
        <w:ind w:left="2880" w:hanging="360"/>
      </w:pPr>
      <w:rPr>
        <w:rFonts w:cs="Times New Roman"/>
      </w:rPr>
    </w:lvl>
    <w:lvl w:ilvl="4" w:tplc="04260019">
      <w:start w:val="1"/>
      <w:numFmt w:val="lowerLetter"/>
      <w:lvlText w:val="%5."/>
      <w:lvlJc w:val="left"/>
      <w:pPr>
        <w:ind w:left="3600" w:hanging="360"/>
      </w:pPr>
      <w:rPr>
        <w:rFonts w:cs="Times New Roman"/>
      </w:rPr>
    </w:lvl>
    <w:lvl w:ilvl="5" w:tplc="0426001B">
      <w:start w:val="1"/>
      <w:numFmt w:val="lowerRoman"/>
      <w:lvlText w:val="%6."/>
      <w:lvlJc w:val="right"/>
      <w:pPr>
        <w:ind w:left="4320" w:hanging="180"/>
      </w:pPr>
      <w:rPr>
        <w:rFonts w:cs="Times New Roman"/>
      </w:rPr>
    </w:lvl>
    <w:lvl w:ilvl="6" w:tplc="0426000F">
      <w:start w:val="1"/>
      <w:numFmt w:val="decimal"/>
      <w:lvlText w:val="%7."/>
      <w:lvlJc w:val="left"/>
      <w:pPr>
        <w:ind w:left="5040" w:hanging="360"/>
      </w:pPr>
      <w:rPr>
        <w:rFonts w:cs="Times New Roman"/>
      </w:rPr>
    </w:lvl>
    <w:lvl w:ilvl="7" w:tplc="04260019">
      <w:start w:val="1"/>
      <w:numFmt w:val="lowerLetter"/>
      <w:lvlText w:val="%8."/>
      <w:lvlJc w:val="left"/>
      <w:pPr>
        <w:ind w:left="5760" w:hanging="360"/>
      </w:pPr>
      <w:rPr>
        <w:rFonts w:cs="Times New Roman"/>
      </w:rPr>
    </w:lvl>
    <w:lvl w:ilvl="8" w:tplc="0426001B">
      <w:start w:val="1"/>
      <w:numFmt w:val="lowerRoman"/>
      <w:lvlText w:val="%9."/>
      <w:lvlJc w:val="right"/>
      <w:pPr>
        <w:ind w:left="6480" w:hanging="180"/>
      </w:pPr>
      <w:rPr>
        <w:rFonts w:cs="Times New Roman"/>
      </w:rPr>
    </w:lvl>
  </w:abstractNum>
  <w:abstractNum w:abstractNumId="18" w15:restartNumberingAfterBreak="0">
    <w:nsid w:val="2BB8692C"/>
    <w:multiLevelType w:val="hybridMultilevel"/>
    <w:tmpl w:val="2CFABE74"/>
    <w:lvl w:ilvl="0" w:tplc="45B8F060">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2D2174E5"/>
    <w:multiLevelType w:val="multilevel"/>
    <w:tmpl w:val="42F05924"/>
    <w:lvl w:ilvl="0">
      <w:start w:val="4"/>
      <w:numFmt w:val="decimal"/>
      <w:lvlText w:val="%1."/>
      <w:lvlJc w:val="left"/>
      <w:pPr>
        <w:tabs>
          <w:tab w:val="num" w:pos="720"/>
        </w:tabs>
        <w:ind w:left="720" w:hanging="720"/>
      </w:pPr>
      <w:rPr>
        <w:rFonts w:hint="default"/>
      </w:rPr>
    </w:lvl>
    <w:lvl w:ilvl="1">
      <w:start w:val="3"/>
      <w:numFmt w:val="decimal"/>
      <w:lvlText w:val="%1.%2."/>
      <w:lvlJc w:val="left"/>
      <w:pPr>
        <w:tabs>
          <w:tab w:val="num" w:pos="1080"/>
        </w:tabs>
        <w:ind w:left="1080" w:hanging="720"/>
      </w:pPr>
      <w:rPr>
        <w:rFonts w:hint="default"/>
      </w:rPr>
    </w:lvl>
    <w:lvl w:ilvl="2">
      <w:start w:val="1"/>
      <w:numFmt w:val="decimal"/>
      <w:lvlText w:val="%1.%2.%3."/>
      <w:lvlJc w:val="left"/>
      <w:pPr>
        <w:tabs>
          <w:tab w:val="num" w:pos="1855"/>
        </w:tabs>
        <w:ind w:left="1855" w:hanging="720"/>
      </w:pPr>
      <w:rPr>
        <w:rFonts w:hint="default"/>
        <w:color w:val="auto"/>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0" w15:restartNumberingAfterBreak="0">
    <w:nsid w:val="339F1B23"/>
    <w:multiLevelType w:val="hybridMultilevel"/>
    <w:tmpl w:val="A4D2B3D8"/>
    <w:lvl w:ilvl="0" w:tplc="00000003">
      <w:start w:val="1"/>
      <w:numFmt w:val="bullet"/>
      <w:lvlText w:val="−"/>
      <w:lvlJc w:val="left"/>
      <w:pPr>
        <w:ind w:left="1080" w:hanging="360"/>
      </w:pPr>
      <w:rPr>
        <w:rFonts w:ascii="Times New Roman" w:hAnsi="Times New Roman" w:hint="default"/>
        <w:color w:val="000000"/>
        <w:sz w:val="24"/>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1" w15:restartNumberingAfterBreak="0">
    <w:nsid w:val="34DE639C"/>
    <w:multiLevelType w:val="multilevel"/>
    <w:tmpl w:val="D8A4B698"/>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rPr>
        <w:sz w:val="20"/>
        <w:szCs w:val="20"/>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2" w15:restartNumberingAfterBreak="0">
    <w:nsid w:val="39D30568"/>
    <w:multiLevelType w:val="multilevel"/>
    <w:tmpl w:val="C0E6DF5A"/>
    <w:lvl w:ilvl="0">
      <w:start w:val="4"/>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3" w15:restartNumberingAfterBreak="0">
    <w:nsid w:val="3CAC64ED"/>
    <w:multiLevelType w:val="multilevel"/>
    <w:tmpl w:val="9B4E903E"/>
    <w:lvl w:ilvl="0">
      <w:start w:val="9"/>
      <w:numFmt w:val="decimal"/>
      <w:lvlText w:val="%1."/>
      <w:lvlJc w:val="left"/>
      <w:pPr>
        <w:ind w:left="360" w:hanging="360"/>
      </w:pPr>
      <w:rPr>
        <w:rFonts w:cs="Times New Roman" w:hint="default"/>
      </w:rPr>
    </w:lvl>
    <w:lvl w:ilvl="1">
      <w:start w:val="5"/>
      <w:numFmt w:val="decimal"/>
      <w:lvlText w:val="%1.%2."/>
      <w:lvlJc w:val="left"/>
      <w:pPr>
        <w:ind w:left="502"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4" w15:restartNumberingAfterBreak="0">
    <w:nsid w:val="3D4834E6"/>
    <w:multiLevelType w:val="multilevel"/>
    <w:tmpl w:val="2D149D38"/>
    <w:lvl w:ilvl="0">
      <w:start w:val="3"/>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44FE0547"/>
    <w:multiLevelType w:val="multilevel"/>
    <w:tmpl w:val="16ECCF6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60459F7"/>
    <w:multiLevelType w:val="multilevel"/>
    <w:tmpl w:val="4384973E"/>
    <w:lvl w:ilvl="0">
      <w:start w:val="3"/>
      <w:numFmt w:val="decimal"/>
      <w:lvlText w:val="%1."/>
      <w:lvlJc w:val="left"/>
      <w:pPr>
        <w:ind w:left="504" w:hanging="504"/>
      </w:pPr>
      <w:rPr>
        <w:rFonts w:hint="default"/>
      </w:rPr>
    </w:lvl>
    <w:lvl w:ilvl="1">
      <w:start w:val="3"/>
      <w:numFmt w:val="decimal"/>
      <w:lvlText w:val="%1.%2."/>
      <w:lvlJc w:val="left"/>
      <w:pPr>
        <w:ind w:left="504" w:hanging="50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40507D6"/>
    <w:multiLevelType w:val="multilevel"/>
    <w:tmpl w:val="7BF4E690"/>
    <w:lvl w:ilvl="0">
      <w:start w:val="3"/>
      <w:numFmt w:val="decimal"/>
      <w:lvlText w:val="%1."/>
      <w:lvlJc w:val="left"/>
      <w:pPr>
        <w:ind w:left="504" w:hanging="504"/>
      </w:pPr>
      <w:rPr>
        <w:rFonts w:hint="default"/>
      </w:rPr>
    </w:lvl>
    <w:lvl w:ilvl="1">
      <w:start w:val="3"/>
      <w:numFmt w:val="decimal"/>
      <w:lvlText w:val="%1.%2."/>
      <w:lvlJc w:val="left"/>
      <w:pPr>
        <w:ind w:left="504" w:hanging="50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6746593"/>
    <w:multiLevelType w:val="multilevel"/>
    <w:tmpl w:val="2E502DA4"/>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84"/>
        </w:tabs>
        <w:ind w:left="384" w:hanging="360"/>
      </w:pPr>
      <w:rPr>
        <w:rFonts w:hint="default"/>
      </w:rPr>
    </w:lvl>
    <w:lvl w:ilvl="2">
      <w:start w:val="1"/>
      <w:numFmt w:val="decimal"/>
      <w:lvlText w:val="%1.%2.%3."/>
      <w:lvlJc w:val="left"/>
      <w:pPr>
        <w:tabs>
          <w:tab w:val="num" w:pos="768"/>
        </w:tabs>
        <w:ind w:left="768" w:hanging="720"/>
      </w:pPr>
      <w:rPr>
        <w:rFonts w:hint="default"/>
      </w:rPr>
    </w:lvl>
    <w:lvl w:ilvl="3">
      <w:start w:val="1"/>
      <w:numFmt w:val="decimal"/>
      <w:lvlText w:val="%1.%2.%3.%4."/>
      <w:lvlJc w:val="left"/>
      <w:pPr>
        <w:tabs>
          <w:tab w:val="num" w:pos="792"/>
        </w:tabs>
        <w:ind w:left="792" w:hanging="720"/>
      </w:pPr>
      <w:rPr>
        <w:rFonts w:hint="default"/>
      </w:rPr>
    </w:lvl>
    <w:lvl w:ilvl="4">
      <w:start w:val="1"/>
      <w:numFmt w:val="decimal"/>
      <w:lvlText w:val="%1.%2.%3.%4.%5."/>
      <w:lvlJc w:val="left"/>
      <w:pPr>
        <w:tabs>
          <w:tab w:val="num" w:pos="1176"/>
        </w:tabs>
        <w:ind w:left="1176" w:hanging="1080"/>
      </w:pPr>
      <w:rPr>
        <w:rFonts w:hint="default"/>
      </w:rPr>
    </w:lvl>
    <w:lvl w:ilvl="5">
      <w:start w:val="1"/>
      <w:numFmt w:val="decimal"/>
      <w:lvlText w:val="%1.%2.%3.%4.%5.%6."/>
      <w:lvlJc w:val="left"/>
      <w:pPr>
        <w:tabs>
          <w:tab w:val="num" w:pos="1200"/>
        </w:tabs>
        <w:ind w:left="1200" w:hanging="1080"/>
      </w:pPr>
      <w:rPr>
        <w:rFonts w:hint="default"/>
      </w:rPr>
    </w:lvl>
    <w:lvl w:ilvl="6">
      <w:start w:val="1"/>
      <w:numFmt w:val="decimal"/>
      <w:lvlText w:val="%1.%2.%3.%4.%5.%6.%7."/>
      <w:lvlJc w:val="left"/>
      <w:pPr>
        <w:tabs>
          <w:tab w:val="num" w:pos="1584"/>
        </w:tabs>
        <w:ind w:left="1584" w:hanging="1440"/>
      </w:pPr>
      <w:rPr>
        <w:rFonts w:hint="default"/>
      </w:rPr>
    </w:lvl>
    <w:lvl w:ilvl="7">
      <w:start w:val="1"/>
      <w:numFmt w:val="decimal"/>
      <w:lvlText w:val="%1.%2.%3.%4.%5.%6.%7.%8."/>
      <w:lvlJc w:val="left"/>
      <w:pPr>
        <w:tabs>
          <w:tab w:val="num" w:pos="1608"/>
        </w:tabs>
        <w:ind w:left="1608" w:hanging="1440"/>
      </w:pPr>
      <w:rPr>
        <w:rFonts w:hint="default"/>
      </w:rPr>
    </w:lvl>
    <w:lvl w:ilvl="8">
      <w:start w:val="1"/>
      <w:numFmt w:val="decimal"/>
      <w:lvlText w:val="%1.%2.%3.%4.%5.%6.%7.%8.%9."/>
      <w:lvlJc w:val="left"/>
      <w:pPr>
        <w:tabs>
          <w:tab w:val="num" w:pos="1992"/>
        </w:tabs>
        <w:ind w:left="1992" w:hanging="1800"/>
      </w:pPr>
      <w:rPr>
        <w:rFonts w:hint="default"/>
      </w:rPr>
    </w:lvl>
  </w:abstractNum>
  <w:abstractNum w:abstractNumId="29" w15:restartNumberingAfterBreak="0">
    <w:nsid w:val="5EA82589"/>
    <w:multiLevelType w:val="multilevel"/>
    <w:tmpl w:val="09F410F8"/>
    <w:lvl w:ilvl="0">
      <w:start w:val="4"/>
      <w:numFmt w:val="decimal"/>
      <w:lvlText w:val="%1."/>
      <w:lvlJc w:val="left"/>
      <w:pPr>
        <w:ind w:left="495" w:hanging="495"/>
      </w:pPr>
      <w:rPr>
        <w:rFonts w:hint="default"/>
      </w:rPr>
    </w:lvl>
    <w:lvl w:ilvl="1">
      <w:start w:val="3"/>
      <w:numFmt w:val="decimal"/>
      <w:lvlText w:val="%1.%2."/>
      <w:lvlJc w:val="left"/>
      <w:pPr>
        <w:ind w:left="495" w:hanging="495"/>
      </w:pPr>
      <w:rPr>
        <w:rFonts w:hint="default"/>
      </w:rPr>
    </w:lvl>
    <w:lvl w:ilvl="2">
      <w:start w:val="1"/>
      <w:numFmt w:val="bullet"/>
      <w:lvlText w:val=""/>
      <w:lvlJc w:val="left"/>
      <w:pPr>
        <w:ind w:left="720" w:hanging="72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4B828D5"/>
    <w:multiLevelType w:val="multilevel"/>
    <w:tmpl w:val="814A6DAA"/>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1004"/>
        </w:tabs>
        <w:ind w:left="1004" w:hanging="720"/>
      </w:pPr>
      <w:rPr>
        <w:rFonts w:hint="default"/>
      </w:rPr>
    </w:lvl>
    <w:lvl w:ilvl="2">
      <w:start w:val="1"/>
      <w:numFmt w:val="lowerLetter"/>
      <w:lvlText w:val="%1.%2.%3."/>
      <w:lvlJc w:val="left"/>
      <w:pPr>
        <w:tabs>
          <w:tab w:val="num" w:pos="1288"/>
        </w:tabs>
        <w:ind w:left="1288" w:hanging="720"/>
      </w:pPr>
      <w:rPr>
        <w:rFonts w:hint="default"/>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31" w15:restartNumberingAfterBreak="0">
    <w:nsid w:val="670E56BD"/>
    <w:multiLevelType w:val="multilevel"/>
    <w:tmpl w:val="A558C3D0"/>
    <w:lvl w:ilvl="0">
      <w:start w:val="8"/>
      <w:numFmt w:val="decimal"/>
      <w:lvlText w:val="%1."/>
      <w:lvlJc w:val="left"/>
      <w:pPr>
        <w:ind w:left="540" w:hanging="540"/>
      </w:pPr>
      <w:rPr>
        <w:rFonts w:cs="Times New Roman" w:hint="default"/>
      </w:rPr>
    </w:lvl>
    <w:lvl w:ilvl="1">
      <w:start w:val="2"/>
      <w:numFmt w:val="decimal"/>
      <w:lvlText w:val="%1.%2."/>
      <w:lvlJc w:val="left"/>
      <w:pPr>
        <w:ind w:left="900" w:hanging="54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2" w15:restartNumberingAfterBreak="0">
    <w:nsid w:val="76672C23"/>
    <w:multiLevelType w:val="multilevel"/>
    <w:tmpl w:val="E072323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3" w15:restartNumberingAfterBreak="0">
    <w:nsid w:val="77E73686"/>
    <w:multiLevelType w:val="multilevel"/>
    <w:tmpl w:val="E342ED28"/>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54"/>
        </w:tabs>
        <w:ind w:left="354" w:hanging="360"/>
      </w:pPr>
      <w:rPr>
        <w:rFonts w:cs="Times New Roman" w:hint="default"/>
      </w:rPr>
    </w:lvl>
    <w:lvl w:ilvl="2">
      <w:start w:val="1"/>
      <w:numFmt w:val="decimal"/>
      <w:lvlText w:val="%1.%2.%3."/>
      <w:lvlJc w:val="left"/>
      <w:pPr>
        <w:tabs>
          <w:tab w:val="num" w:pos="708"/>
        </w:tabs>
        <w:ind w:left="708" w:hanging="720"/>
      </w:pPr>
      <w:rPr>
        <w:rFonts w:cs="Times New Roman" w:hint="default"/>
      </w:rPr>
    </w:lvl>
    <w:lvl w:ilvl="3">
      <w:start w:val="1"/>
      <w:numFmt w:val="decimal"/>
      <w:lvlText w:val="%1.%2.%3.%4."/>
      <w:lvlJc w:val="left"/>
      <w:pPr>
        <w:tabs>
          <w:tab w:val="num" w:pos="702"/>
        </w:tabs>
        <w:ind w:left="702" w:hanging="720"/>
      </w:pPr>
      <w:rPr>
        <w:rFonts w:cs="Times New Roman" w:hint="default"/>
      </w:rPr>
    </w:lvl>
    <w:lvl w:ilvl="4">
      <w:start w:val="1"/>
      <w:numFmt w:val="decimal"/>
      <w:lvlText w:val="%1.%2.%3.%4.%5."/>
      <w:lvlJc w:val="left"/>
      <w:pPr>
        <w:tabs>
          <w:tab w:val="num" w:pos="1056"/>
        </w:tabs>
        <w:ind w:left="1056" w:hanging="1080"/>
      </w:pPr>
      <w:rPr>
        <w:rFonts w:cs="Times New Roman" w:hint="default"/>
      </w:rPr>
    </w:lvl>
    <w:lvl w:ilvl="5">
      <w:start w:val="1"/>
      <w:numFmt w:val="decimal"/>
      <w:lvlText w:val="%1.%2.%3.%4.%5.%6."/>
      <w:lvlJc w:val="left"/>
      <w:pPr>
        <w:tabs>
          <w:tab w:val="num" w:pos="1050"/>
        </w:tabs>
        <w:ind w:left="1050" w:hanging="1080"/>
      </w:pPr>
      <w:rPr>
        <w:rFonts w:cs="Times New Roman" w:hint="default"/>
      </w:rPr>
    </w:lvl>
    <w:lvl w:ilvl="6">
      <w:start w:val="1"/>
      <w:numFmt w:val="decimal"/>
      <w:lvlText w:val="%1.%2.%3.%4.%5.%6.%7."/>
      <w:lvlJc w:val="left"/>
      <w:pPr>
        <w:tabs>
          <w:tab w:val="num" w:pos="1404"/>
        </w:tabs>
        <w:ind w:left="1404" w:hanging="1440"/>
      </w:pPr>
      <w:rPr>
        <w:rFonts w:cs="Times New Roman" w:hint="default"/>
      </w:rPr>
    </w:lvl>
    <w:lvl w:ilvl="7">
      <w:start w:val="1"/>
      <w:numFmt w:val="decimal"/>
      <w:lvlText w:val="%1.%2.%3.%4.%5.%6.%7.%8."/>
      <w:lvlJc w:val="left"/>
      <w:pPr>
        <w:tabs>
          <w:tab w:val="num" w:pos="1398"/>
        </w:tabs>
        <w:ind w:left="1398" w:hanging="1440"/>
      </w:pPr>
      <w:rPr>
        <w:rFonts w:cs="Times New Roman" w:hint="default"/>
      </w:rPr>
    </w:lvl>
    <w:lvl w:ilvl="8">
      <w:start w:val="1"/>
      <w:numFmt w:val="decimal"/>
      <w:lvlText w:val="%1.%2.%3.%4.%5.%6.%7.%8.%9."/>
      <w:lvlJc w:val="left"/>
      <w:pPr>
        <w:tabs>
          <w:tab w:val="num" w:pos="1752"/>
        </w:tabs>
        <w:ind w:left="1752" w:hanging="1800"/>
      </w:pPr>
      <w:rPr>
        <w:rFonts w:cs="Times New Roman" w:hint="default"/>
      </w:rPr>
    </w:lvl>
  </w:abstractNum>
  <w:abstractNum w:abstractNumId="34" w15:restartNumberingAfterBreak="0">
    <w:nsid w:val="7A5011DD"/>
    <w:multiLevelType w:val="hybridMultilevel"/>
    <w:tmpl w:val="EC7E53E8"/>
    <w:lvl w:ilvl="0" w:tplc="0426000F">
      <w:start w:val="1"/>
      <w:numFmt w:val="decimal"/>
      <w:lvlText w:val="%1."/>
      <w:lvlJc w:val="left"/>
      <w:pPr>
        <w:ind w:left="720" w:hanging="360"/>
      </w:pPr>
      <w:rPr>
        <w:rFonts w:cs="Times New Roman"/>
      </w:rPr>
    </w:lvl>
    <w:lvl w:ilvl="1" w:tplc="04260019">
      <w:start w:val="1"/>
      <w:numFmt w:val="lowerLetter"/>
      <w:lvlText w:val="%2."/>
      <w:lvlJc w:val="left"/>
      <w:pPr>
        <w:ind w:left="1440" w:hanging="360"/>
      </w:pPr>
      <w:rPr>
        <w:rFonts w:cs="Times New Roman"/>
      </w:rPr>
    </w:lvl>
    <w:lvl w:ilvl="2" w:tplc="0426001B">
      <w:start w:val="1"/>
      <w:numFmt w:val="lowerRoman"/>
      <w:lvlText w:val="%3."/>
      <w:lvlJc w:val="right"/>
      <w:pPr>
        <w:ind w:left="2160" w:hanging="180"/>
      </w:pPr>
      <w:rPr>
        <w:rFonts w:cs="Times New Roman"/>
      </w:rPr>
    </w:lvl>
    <w:lvl w:ilvl="3" w:tplc="0426000F">
      <w:start w:val="1"/>
      <w:numFmt w:val="decimal"/>
      <w:lvlText w:val="%4."/>
      <w:lvlJc w:val="left"/>
      <w:pPr>
        <w:ind w:left="2880" w:hanging="360"/>
      </w:pPr>
      <w:rPr>
        <w:rFonts w:cs="Times New Roman"/>
      </w:rPr>
    </w:lvl>
    <w:lvl w:ilvl="4" w:tplc="04260019">
      <w:start w:val="1"/>
      <w:numFmt w:val="lowerLetter"/>
      <w:lvlText w:val="%5."/>
      <w:lvlJc w:val="left"/>
      <w:pPr>
        <w:ind w:left="3600" w:hanging="360"/>
      </w:pPr>
      <w:rPr>
        <w:rFonts w:cs="Times New Roman"/>
      </w:rPr>
    </w:lvl>
    <w:lvl w:ilvl="5" w:tplc="0426001B">
      <w:start w:val="1"/>
      <w:numFmt w:val="lowerRoman"/>
      <w:lvlText w:val="%6."/>
      <w:lvlJc w:val="right"/>
      <w:pPr>
        <w:ind w:left="4320" w:hanging="180"/>
      </w:pPr>
      <w:rPr>
        <w:rFonts w:cs="Times New Roman"/>
      </w:rPr>
    </w:lvl>
    <w:lvl w:ilvl="6" w:tplc="0426000F">
      <w:start w:val="1"/>
      <w:numFmt w:val="decimal"/>
      <w:lvlText w:val="%7."/>
      <w:lvlJc w:val="left"/>
      <w:pPr>
        <w:ind w:left="5040" w:hanging="360"/>
      </w:pPr>
      <w:rPr>
        <w:rFonts w:cs="Times New Roman"/>
      </w:rPr>
    </w:lvl>
    <w:lvl w:ilvl="7" w:tplc="04260019">
      <w:start w:val="1"/>
      <w:numFmt w:val="lowerLetter"/>
      <w:lvlText w:val="%8."/>
      <w:lvlJc w:val="left"/>
      <w:pPr>
        <w:ind w:left="5760" w:hanging="360"/>
      </w:pPr>
      <w:rPr>
        <w:rFonts w:cs="Times New Roman"/>
      </w:rPr>
    </w:lvl>
    <w:lvl w:ilvl="8" w:tplc="0426001B">
      <w:start w:val="1"/>
      <w:numFmt w:val="lowerRoman"/>
      <w:lvlText w:val="%9."/>
      <w:lvlJc w:val="right"/>
      <w:pPr>
        <w:ind w:left="6480" w:hanging="180"/>
      </w:pPr>
      <w:rPr>
        <w:rFonts w:cs="Times New Roman"/>
      </w:rPr>
    </w:lvl>
  </w:abstractNum>
  <w:abstractNum w:abstractNumId="35" w15:restartNumberingAfterBreak="0">
    <w:nsid w:val="7CB9072B"/>
    <w:multiLevelType w:val="hybridMultilevel"/>
    <w:tmpl w:val="66D2F41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6" w15:restartNumberingAfterBreak="0">
    <w:nsid w:val="7CBB5F0F"/>
    <w:multiLevelType w:val="multilevel"/>
    <w:tmpl w:val="A530A39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15:restartNumberingAfterBreak="0">
    <w:nsid w:val="7D1A1FD6"/>
    <w:multiLevelType w:val="hybridMultilevel"/>
    <w:tmpl w:val="F9409F8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7E792D7A"/>
    <w:multiLevelType w:val="multilevel"/>
    <w:tmpl w:val="7790405A"/>
    <w:lvl w:ilvl="0">
      <w:start w:val="1"/>
      <w:numFmt w:val="decimal"/>
      <w:lvlText w:val="%1."/>
      <w:lvlJc w:val="left"/>
      <w:pPr>
        <w:ind w:left="504" w:hanging="504"/>
      </w:pPr>
      <w:rPr>
        <w:rFonts w:eastAsia="Helvetica" w:hint="default"/>
      </w:rPr>
    </w:lvl>
    <w:lvl w:ilvl="1">
      <w:start w:val="9"/>
      <w:numFmt w:val="decimal"/>
      <w:lvlText w:val="%1.%2."/>
      <w:lvlJc w:val="left"/>
      <w:pPr>
        <w:ind w:left="504" w:hanging="504"/>
      </w:pPr>
      <w:rPr>
        <w:rFonts w:eastAsia="Helvetica" w:hint="default"/>
        <w:b/>
        <w:bCs/>
      </w:rPr>
    </w:lvl>
    <w:lvl w:ilvl="2">
      <w:start w:val="1"/>
      <w:numFmt w:val="decimal"/>
      <w:lvlText w:val="%1.%2.%3."/>
      <w:lvlJc w:val="left"/>
      <w:pPr>
        <w:ind w:left="720" w:hanging="720"/>
      </w:pPr>
      <w:rPr>
        <w:rFonts w:eastAsia="Helvetica" w:hint="default"/>
      </w:rPr>
    </w:lvl>
    <w:lvl w:ilvl="3">
      <w:start w:val="1"/>
      <w:numFmt w:val="decimal"/>
      <w:lvlText w:val="%1.%2.%3.%4."/>
      <w:lvlJc w:val="left"/>
      <w:pPr>
        <w:ind w:left="720" w:hanging="720"/>
      </w:pPr>
      <w:rPr>
        <w:rFonts w:eastAsia="Helvetica" w:hint="default"/>
      </w:rPr>
    </w:lvl>
    <w:lvl w:ilvl="4">
      <w:start w:val="1"/>
      <w:numFmt w:val="decimal"/>
      <w:lvlText w:val="%1.%2.%3.%4.%5."/>
      <w:lvlJc w:val="left"/>
      <w:pPr>
        <w:ind w:left="1080" w:hanging="1080"/>
      </w:pPr>
      <w:rPr>
        <w:rFonts w:eastAsia="Helvetica" w:hint="default"/>
      </w:rPr>
    </w:lvl>
    <w:lvl w:ilvl="5">
      <w:start w:val="1"/>
      <w:numFmt w:val="decimal"/>
      <w:lvlText w:val="%1.%2.%3.%4.%5.%6."/>
      <w:lvlJc w:val="left"/>
      <w:pPr>
        <w:ind w:left="1080" w:hanging="1080"/>
      </w:pPr>
      <w:rPr>
        <w:rFonts w:eastAsia="Helvetica" w:hint="default"/>
      </w:rPr>
    </w:lvl>
    <w:lvl w:ilvl="6">
      <w:start w:val="1"/>
      <w:numFmt w:val="decimal"/>
      <w:lvlText w:val="%1.%2.%3.%4.%5.%6.%7."/>
      <w:lvlJc w:val="left"/>
      <w:pPr>
        <w:ind w:left="1440" w:hanging="1440"/>
      </w:pPr>
      <w:rPr>
        <w:rFonts w:eastAsia="Helvetica" w:hint="default"/>
      </w:rPr>
    </w:lvl>
    <w:lvl w:ilvl="7">
      <w:start w:val="1"/>
      <w:numFmt w:val="decimal"/>
      <w:lvlText w:val="%1.%2.%3.%4.%5.%6.%7.%8."/>
      <w:lvlJc w:val="left"/>
      <w:pPr>
        <w:ind w:left="1440" w:hanging="1440"/>
      </w:pPr>
      <w:rPr>
        <w:rFonts w:eastAsia="Helvetica" w:hint="default"/>
      </w:rPr>
    </w:lvl>
    <w:lvl w:ilvl="8">
      <w:start w:val="1"/>
      <w:numFmt w:val="decimal"/>
      <w:lvlText w:val="%1.%2.%3.%4.%5.%6.%7.%8.%9."/>
      <w:lvlJc w:val="left"/>
      <w:pPr>
        <w:ind w:left="1800" w:hanging="1800"/>
      </w:pPr>
      <w:rPr>
        <w:rFonts w:eastAsia="Helvetica" w:hint="default"/>
      </w:rPr>
    </w:lvl>
  </w:abstractNum>
  <w:abstractNum w:abstractNumId="39" w15:restartNumberingAfterBreak="0">
    <w:nsid w:val="7F8F5290"/>
    <w:multiLevelType w:val="multilevel"/>
    <w:tmpl w:val="DCEA79B2"/>
    <w:lvl w:ilvl="0">
      <w:start w:val="1"/>
      <w:numFmt w:val="decimal"/>
      <w:lvlText w:val="%1."/>
      <w:lvlJc w:val="left"/>
      <w:pPr>
        <w:ind w:left="720" w:hanging="360"/>
      </w:pPr>
      <w:rPr>
        <w:rFonts w:hint="default"/>
        <w:b w:val="0"/>
      </w:rPr>
    </w:lvl>
    <w:lvl w:ilvl="1">
      <w:start w:val="1"/>
      <w:numFmt w:val="decimal"/>
      <w:isLgl/>
      <w:lvlText w:val="%1.%2."/>
      <w:lvlJc w:val="left"/>
      <w:pPr>
        <w:ind w:left="1398"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0" w15:restartNumberingAfterBreak="0">
    <w:nsid w:val="7FE66A6D"/>
    <w:multiLevelType w:val="multilevel"/>
    <w:tmpl w:val="68529524"/>
    <w:lvl w:ilvl="0">
      <w:start w:val="3"/>
      <w:numFmt w:val="decimal"/>
      <w:lvlText w:val="%1."/>
      <w:lvlJc w:val="left"/>
      <w:pPr>
        <w:ind w:left="504" w:hanging="504"/>
      </w:pPr>
      <w:rPr>
        <w:rFonts w:hint="default"/>
      </w:rPr>
    </w:lvl>
    <w:lvl w:ilvl="1">
      <w:start w:val="4"/>
      <w:numFmt w:val="decimal"/>
      <w:lvlText w:val="%1.%2."/>
      <w:lvlJc w:val="left"/>
      <w:pPr>
        <w:ind w:left="504" w:hanging="50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504200882">
    <w:abstractNumId w:val="0"/>
  </w:num>
  <w:num w:numId="2" w16cid:durableId="1813791549">
    <w:abstractNumId w:val="20"/>
  </w:num>
  <w:num w:numId="3" w16cid:durableId="227040636">
    <w:abstractNumId w:val="37"/>
  </w:num>
  <w:num w:numId="4" w16cid:durableId="540020782">
    <w:abstractNumId w:val="39"/>
  </w:num>
  <w:num w:numId="5" w16cid:durableId="1876497707">
    <w:abstractNumId w:val="29"/>
  </w:num>
  <w:num w:numId="6" w16cid:durableId="983000568">
    <w:abstractNumId w:val="25"/>
  </w:num>
  <w:num w:numId="7" w16cid:durableId="187843050">
    <w:abstractNumId w:val="38"/>
  </w:num>
  <w:num w:numId="8" w16cid:durableId="1852983606">
    <w:abstractNumId w:val="33"/>
  </w:num>
  <w:num w:numId="9" w16cid:durableId="1068311067">
    <w:abstractNumId w:val="31"/>
  </w:num>
  <w:num w:numId="10" w16cid:durableId="883061574">
    <w:abstractNumId w:val="23"/>
  </w:num>
  <w:num w:numId="11" w16cid:durableId="933853739">
    <w:abstractNumId w:val="10"/>
  </w:num>
  <w:num w:numId="12" w16cid:durableId="1300109469">
    <w:abstractNumId w:val="19"/>
  </w:num>
  <w:num w:numId="13" w16cid:durableId="1589539697">
    <w:abstractNumId w:val="22"/>
  </w:num>
  <w:num w:numId="14" w16cid:durableId="1719284111">
    <w:abstractNumId w:val="6"/>
  </w:num>
  <w:num w:numId="15" w16cid:durableId="317618664">
    <w:abstractNumId w:val="30"/>
  </w:num>
  <w:num w:numId="16" w16cid:durableId="1032807840">
    <w:abstractNumId w:val="32"/>
  </w:num>
  <w:num w:numId="17" w16cid:durableId="1705058150">
    <w:abstractNumId w:val="14"/>
  </w:num>
  <w:num w:numId="18" w16cid:durableId="654843636">
    <w:abstractNumId w:val="18"/>
  </w:num>
  <w:num w:numId="19" w16cid:durableId="1593856510">
    <w:abstractNumId w:val="27"/>
  </w:num>
  <w:num w:numId="20" w16cid:durableId="2144618517">
    <w:abstractNumId w:val="15"/>
  </w:num>
  <w:num w:numId="21" w16cid:durableId="206991940">
    <w:abstractNumId w:val="8"/>
  </w:num>
  <w:num w:numId="22" w16cid:durableId="1197505230">
    <w:abstractNumId w:val="5"/>
  </w:num>
  <w:num w:numId="23" w16cid:durableId="1776903002">
    <w:abstractNumId w:val="13"/>
  </w:num>
  <w:num w:numId="24" w16cid:durableId="1504658825">
    <w:abstractNumId w:val="24"/>
  </w:num>
  <w:num w:numId="25" w16cid:durableId="567763838">
    <w:abstractNumId w:val="36"/>
  </w:num>
  <w:num w:numId="26" w16cid:durableId="2013096826">
    <w:abstractNumId w:val="7"/>
  </w:num>
  <w:num w:numId="27" w16cid:durableId="1412507581">
    <w:abstractNumId w:val="28"/>
  </w:num>
  <w:num w:numId="28" w16cid:durableId="334385432">
    <w:abstractNumId w:val="21"/>
  </w:num>
  <w:num w:numId="29" w16cid:durableId="1575895251">
    <w:abstractNumId w:val="12"/>
  </w:num>
  <w:num w:numId="30" w16cid:durableId="1218399543">
    <w:abstractNumId w:val="35"/>
  </w:num>
  <w:num w:numId="31" w16cid:durableId="1273130238">
    <w:abstractNumId w:val="26"/>
  </w:num>
  <w:num w:numId="32" w16cid:durableId="47343601">
    <w:abstractNumId w:val="40"/>
  </w:num>
  <w:num w:numId="33" w16cid:durableId="543448793">
    <w:abstractNumId w:val="9"/>
  </w:num>
  <w:num w:numId="34" w16cid:durableId="68100736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9876415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01801131">
    <w:abstractNumId w:val="11"/>
  </w:num>
  <w:num w:numId="37" w16cid:durableId="168449935">
    <w:abstractNumId w:val="1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5440"/>
    <w:rsid w:val="00000553"/>
    <w:rsid w:val="00002A07"/>
    <w:rsid w:val="00002FE5"/>
    <w:rsid w:val="000046FC"/>
    <w:rsid w:val="000052B6"/>
    <w:rsid w:val="00006F79"/>
    <w:rsid w:val="00011DC8"/>
    <w:rsid w:val="0001382E"/>
    <w:rsid w:val="00013AE2"/>
    <w:rsid w:val="00013BE7"/>
    <w:rsid w:val="00016D80"/>
    <w:rsid w:val="00017268"/>
    <w:rsid w:val="00020368"/>
    <w:rsid w:val="000257D1"/>
    <w:rsid w:val="0002584A"/>
    <w:rsid w:val="00025F9E"/>
    <w:rsid w:val="00030DFD"/>
    <w:rsid w:val="000328F9"/>
    <w:rsid w:val="000338D6"/>
    <w:rsid w:val="000340AF"/>
    <w:rsid w:val="000344AA"/>
    <w:rsid w:val="0003459D"/>
    <w:rsid w:val="000360D1"/>
    <w:rsid w:val="000408E3"/>
    <w:rsid w:val="0004453A"/>
    <w:rsid w:val="0004504C"/>
    <w:rsid w:val="000503D4"/>
    <w:rsid w:val="000511B9"/>
    <w:rsid w:val="00053675"/>
    <w:rsid w:val="00054781"/>
    <w:rsid w:val="000564EA"/>
    <w:rsid w:val="00057504"/>
    <w:rsid w:val="00057D8C"/>
    <w:rsid w:val="0006010D"/>
    <w:rsid w:val="000601AA"/>
    <w:rsid w:val="0006157A"/>
    <w:rsid w:val="000710B8"/>
    <w:rsid w:val="000711CA"/>
    <w:rsid w:val="00076559"/>
    <w:rsid w:val="00081818"/>
    <w:rsid w:val="00082325"/>
    <w:rsid w:val="000826A5"/>
    <w:rsid w:val="00082D12"/>
    <w:rsid w:val="000839FC"/>
    <w:rsid w:val="00083F6B"/>
    <w:rsid w:val="0008427A"/>
    <w:rsid w:val="00086F20"/>
    <w:rsid w:val="00087D7E"/>
    <w:rsid w:val="00090331"/>
    <w:rsid w:val="00090E31"/>
    <w:rsid w:val="00091922"/>
    <w:rsid w:val="000926C7"/>
    <w:rsid w:val="000933C9"/>
    <w:rsid w:val="00096A9B"/>
    <w:rsid w:val="000A0730"/>
    <w:rsid w:val="000A1605"/>
    <w:rsid w:val="000A1CEA"/>
    <w:rsid w:val="000A3082"/>
    <w:rsid w:val="000A39C7"/>
    <w:rsid w:val="000A43A7"/>
    <w:rsid w:val="000A5CE7"/>
    <w:rsid w:val="000A6C06"/>
    <w:rsid w:val="000B253B"/>
    <w:rsid w:val="000B2B9D"/>
    <w:rsid w:val="000B2D08"/>
    <w:rsid w:val="000B3841"/>
    <w:rsid w:val="000B43A4"/>
    <w:rsid w:val="000B43B6"/>
    <w:rsid w:val="000B5668"/>
    <w:rsid w:val="000B5B43"/>
    <w:rsid w:val="000C28A3"/>
    <w:rsid w:val="000C54DF"/>
    <w:rsid w:val="000C6365"/>
    <w:rsid w:val="000D14A2"/>
    <w:rsid w:val="000D26C2"/>
    <w:rsid w:val="000D2812"/>
    <w:rsid w:val="000D3C43"/>
    <w:rsid w:val="000D5A58"/>
    <w:rsid w:val="000D5B0B"/>
    <w:rsid w:val="000D6147"/>
    <w:rsid w:val="000E21A8"/>
    <w:rsid w:val="000E2AA8"/>
    <w:rsid w:val="000E35DB"/>
    <w:rsid w:val="000E3BA3"/>
    <w:rsid w:val="000E3C02"/>
    <w:rsid w:val="000E4079"/>
    <w:rsid w:val="000E441B"/>
    <w:rsid w:val="000E49D5"/>
    <w:rsid w:val="000E4DD5"/>
    <w:rsid w:val="000E50AB"/>
    <w:rsid w:val="000E5208"/>
    <w:rsid w:val="000E52F4"/>
    <w:rsid w:val="000E5427"/>
    <w:rsid w:val="000E6609"/>
    <w:rsid w:val="000F0F66"/>
    <w:rsid w:val="000F12DE"/>
    <w:rsid w:val="000F2297"/>
    <w:rsid w:val="000F39C4"/>
    <w:rsid w:val="000F44A2"/>
    <w:rsid w:val="000F463D"/>
    <w:rsid w:val="000F6236"/>
    <w:rsid w:val="000F79DF"/>
    <w:rsid w:val="000F7E13"/>
    <w:rsid w:val="001017BF"/>
    <w:rsid w:val="00101F82"/>
    <w:rsid w:val="00102F49"/>
    <w:rsid w:val="001039DD"/>
    <w:rsid w:val="001040C7"/>
    <w:rsid w:val="00104168"/>
    <w:rsid w:val="001070BB"/>
    <w:rsid w:val="00107206"/>
    <w:rsid w:val="001109BD"/>
    <w:rsid w:val="00117C72"/>
    <w:rsid w:val="001200C2"/>
    <w:rsid w:val="00120C17"/>
    <w:rsid w:val="00122AD3"/>
    <w:rsid w:val="00124A95"/>
    <w:rsid w:val="00124B62"/>
    <w:rsid w:val="00125868"/>
    <w:rsid w:val="00131E9A"/>
    <w:rsid w:val="001320A9"/>
    <w:rsid w:val="00134ACB"/>
    <w:rsid w:val="00136892"/>
    <w:rsid w:val="00141B97"/>
    <w:rsid w:val="00144937"/>
    <w:rsid w:val="00144F1C"/>
    <w:rsid w:val="001450E5"/>
    <w:rsid w:val="0015062A"/>
    <w:rsid w:val="00151A86"/>
    <w:rsid w:val="00153105"/>
    <w:rsid w:val="00153CB5"/>
    <w:rsid w:val="00154840"/>
    <w:rsid w:val="00155CD6"/>
    <w:rsid w:val="00155F25"/>
    <w:rsid w:val="00156846"/>
    <w:rsid w:val="00156CE1"/>
    <w:rsid w:val="001571EC"/>
    <w:rsid w:val="0016143C"/>
    <w:rsid w:val="00161EB5"/>
    <w:rsid w:val="00164069"/>
    <w:rsid w:val="0016457E"/>
    <w:rsid w:val="00164D5F"/>
    <w:rsid w:val="001663E8"/>
    <w:rsid w:val="00166A78"/>
    <w:rsid w:val="001675E8"/>
    <w:rsid w:val="00167E6F"/>
    <w:rsid w:val="00170F08"/>
    <w:rsid w:val="001751DE"/>
    <w:rsid w:val="00175AA1"/>
    <w:rsid w:val="0017654B"/>
    <w:rsid w:val="00177B74"/>
    <w:rsid w:val="00181CEF"/>
    <w:rsid w:val="0018226D"/>
    <w:rsid w:val="00183426"/>
    <w:rsid w:val="0018348B"/>
    <w:rsid w:val="00185E37"/>
    <w:rsid w:val="00190261"/>
    <w:rsid w:val="00191A70"/>
    <w:rsid w:val="00191BB4"/>
    <w:rsid w:val="00192578"/>
    <w:rsid w:val="0019327A"/>
    <w:rsid w:val="00193503"/>
    <w:rsid w:val="00193E38"/>
    <w:rsid w:val="00195B52"/>
    <w:rsid w:val="001967B2"/>
    <w:rsid w:val="00197182"/>
    <w:rsid w:val="001A08D1"/>
    <w:rsid w:val="001A11F7"/>
    <w:rsid w:val="001A3E64"/>
    <w:rsid w:val="001A623F"/>
    <w:rsid w:val="001A68BE"/>
    <w:rsid w:val="001A6B94"/>
    <w:rsid w:val="001A6BFE"/>
    <w:rsid w:val="001A7553"/>
    <w:rsid w:val="001B26FE"/>
    <w:rsid w:val="001B4963"/>
    <w:rsid w:val="001B5226"/>
    <w:rsid w:val="001B5380"/>
    <w:rsid w:val="001B7A47"/>
    <w:rsid w:val="001B7F23"/>
    <w:rsid w:val="001C14C4"/>
    <w:rsid w:val="001C1C7E"/>
    <w:rsid w:val="001C52C2"/>
    <w:rsid w:val="001C7701"/>
    <w:rsid w:val="001D02F7"/>
    <w:rsid w:val="001D0DCA"/>
    <w:rsid w:val="001D2ADC"/>
    <w:rsid w:val="001D47C2"/>
    <w:rsid w:val="001D48AC"/>
    <w:rsid w:val="001D5454"/>
    <w:rsid w:val="001D7DE0"/>
    <w:rsid w:val="001E1690"/>
    <w:rsid w:val="001E30C4"/>
    <w:rsid w:val="001E3DEC"/>
    <w:rsid w:val="001E3DFC"/>
    <w:rsid w:val="001E47F8"/>
    <w:rsid w:val="001E6EEC"/>
    <w:rsid w:val="001F15F7"/>
    <w:rsid w:val="001F3209"/>
    <w:rsid w:val="001F3BA0"/>
    <w:rsid w:val="001F4507"/>
    <w:rsid w:val="001F4B27"/>
    <w:rsid w:val="001F5094"/>
    <w:rsid w:val="001F5B2B"/>
    <w:rsid w:val="001F5F5E"/>
    <w:rsid w:val="001F71BF"/>
    <w:rsid w:val="0020193F"/>
    <w:rsid w:val="00201D43"/>
    <w:rsid w:val="00203F31"/>
    <w:rsid w:val="00204A3F"/>
    <w:rsid w:val="00205620"/>
    <w:rsid w:val="0020635F"/>
    <w:rsid w:val="00211986"/>
    <w:rsid w:val="00215A75"/>
    <w:rsid w:val="00215F1C"/>
    <w:rsid w:val="00216D2E"/>
    <w:rsid w:val="00224B94"/>
    <w:rsid w:val="0022514D"/>
    <w:rsid w:val="00232EA8"/>
    <w:rsid w:val="002350F9"/>
    <w:rsid w:val="00235440"/>
    <w:rsid w:val="002361B1"/>
    <w:rsid w:val="002371DA"/>
    <w:rsid w:val="00237D5A"/>
    <w:rsid w:val="00241006"/>
    <w:rsid w:val="00247655"/>
    <w:rsid w:val="002518BB"/>
    <w:rsid w:val="00251B69"/>
    <w:rsid w:val="00252B9C"/>
    <w:rsid w:val="00252BC6"/>
    <w:rsid w:val="00253214"/>
    <w:rsid w:val="00253FD9"/>
    <w:rsid w:val="00254F15"/>
    <w:rsid w:val="00255234"/>
    <w:rsid w:val="00255BA8"/>
    <w:rsid w:val="002564AE"/>
    <w:rsid w:val="0025694E"/>
    <w:rsid w:val="00256B5B"/>
    <w:rsid w:val="00256F88"/>
    <w:rsid w:val="00257841"/>
    <w:rsid w:val="002629F2"/>
    <w:rsid w:val="0026458E"/>
    <w:rsid w:val="00267C31"/>
    <w:rsid w:val="00273CC7"/>
    <w:rsid w:val="00274E6A"/>
    <w:rsid w:val="0028019C"/>
    <w:rsid w:val="00281C64"/>
    <w:rsid w:val="0028232F"/>
    <w:rsid w:val="00282D5D"/>
    <w:rsid w:val="00282E2D"/>
    <w:rsid w:val="00283DF3"/>
    <w:rsid w:val="00284ECC"/>
    <w:rsid w:val="00286C8F"/>
    <w:rsid w:val="0028783C"/>
    <w:rsid w:val="0029222B"/>
    <w:rsid w:val="00292BFC"/>
    <w:rsid w:val="00292C60"/>
    <w:rsid w:val="00293A51"/>
    <w:rsid w:val="0029507E"/>
    <w:rsid w:val="00295475"/>
    <w:rsid w:val="00295C1E"/>
    <w:rsid w:val="0029734F"/>
    <w:rsid w:val="002974BA"/>
    <w:rsid w:val="002A0000"/>
    <w:rsid w:val="002A0107"/>
    <w:rsid w:val="002A2DB0"/>
    <w:rsid w:val="002A319A"/>
    <w:rsid w:val="002B2584"/>
    <w:rsid w:val="002B326B"/>
    <w:rsid w:val="002B4AF1"/>
    <w:rsid w:val="002B4CE0"/>
    <w:rsid w:val="002B5A63"/>
    <w:rsid w:val="002B5ACC"/>
    <w:rsid w:val="002B6BC1"/>
    <w:rsid w:val="002B6E24"/>
    <w:rsid w:val="002C2004"/>
    <w:rsid w:val="002C2DE7"/>
    <w:rsid w:val="002C3C3D"/>
    <w:rsid w:val="002C472C"/>
    <w:rsid w:val="002C4B97"/>
    <w:rsid w:val="002C5368"/>
    <w:rsid w:val="002C6662"/>
    <w:rsid w:val="002C6DED"/>
    <w:rsid w:val="002C741D"/>
    <w:rsid w:val="002D2E2A"/>
    <w:rsid w:val="002D38A3"/>
    <w:rsid w:val="002D4645"/>
    <w:rsid w:val="002D57EB"/>
    <w:rsid w:val="002D61E9"/>
    <w:rsid w:val="002D765B"/>
    <w:rsid w:val="002D77DF"/>
    <w:rsid w:val="002E11C8"/>
    <w:rsid w:val="002E1224"/>
    <w:rsid w:val="002E2C65"/>
    <w:rsid w:val="002E4C74"/>
    <w:rsid w:val="002E5B64"/>
    <w:rsid w:val="002E639A"/>
    <w:rsid w:val="002E70A7"/>
    <w:rsid w:val="002F0620"/>
    <w:rsid w:val="002F10EF"/>
    <w:rsid w:val="002F1879"/>
    <w:rsid w:val="002F1B5E"/>
    <w:rsid w:val="002F54D0"/>
    <w:rsid w:val="002F59DF"/>
    <w:rsid w:val="002F6097"/>
    <w:rsid w:val="00301476"/>
    <w:rsid w:val="00302390"/>
    <w:rsid w:val="0030294F"/>
    <w:rsid w:val="00303D65"/>
    <w:rsid w:val="00304DC1"/>
    <w:rsid w:val="00306623"/>
    <w:rsid w:val="00306D17"/>
    <w:rsid w:val="00310F59"/>
    <w:rsid w:val="003126F9"/>
    <w:rsid w:val="00313AAB"/>
    <w:rsid w:val="00314497"/>
    <w:rsid w:val="00314892"/>
    <w:rsid w:val="0031598F"/>
    <w:rsid w:val="00315FBE"/>
    <w:rsid w:val="00316800"/>
    <w:rsid w:val="003179E3"/>
    <w:rsid w:val="003202A3"/>
    <w:rsid w:val="00320BC3"/>
    <w:rsid w:val="003226BC"/>
    <w:rsid w:val="003238B3"/>
    <w:rsid w:val="003272B8"/>
    <w:rsid w:val="003277A1"/>
    <w:rsid w:val="00334A6D"/>
    <w:rsid w:val="003363FF"/>
    <w:rsid w:val="003402FA"/>
    <w:rsid w:val="003429D5"/>
    <w:rsid w:val="00343BE0"/>
    <w:rsid w:val="00344388"/>
    <w:rsid w:val="003447C1"/>
    <w:rsid w:val="003471D6"/>
    <w:rsid w:val="00353645"/>
    <w:rsid w:val="003546E8"/>
    <w:rsid w:val="0035580E"/>
    <w:rsid w:val="003569D1"/>
    <w:rsid w:val="00356D42"/>
    <w:rsid w:val="00357791"/>
    <w:rsid w:val="00357DE8"/>
    <w:rsid w:val="00360C09"/>
    <w:rsid w:val="0036738C"/>
    <w:rsid w:val="0036741A"/>
    <w:rsid w:val="00367CC1"/>
    <w:rsid w:val="00371A73"/>
    <w:rsid w:val="00371E75"/>
    <w:rsid w:val="00373865"/>
    <w:rsid w:val="0037459F"/>
    <w:rsid w:val="00375871"/>
    <w:rsid w:val="003762BC"/>
    <w:rsid w:val="00377423"/>
    <w:rsid w:val="00381A2A"/>
    <w:rsid w:val="00382225"/>
    <w:rsid w:val="003863FC"/>
    <w:rsid w:val="00386C6A"/>
    <w:rsid w:val="00387CC1"/>
    <w:rsid w:val="00390CA6"/>
    <w:rsid w:val="003916D4"/>
    <w:rsid w:val="00392495"/>
    <w:rsid w:val="00392A49"/>
    <w:rsid w:val="00392AE5"/>
    <w:rsid w:val="00393CB0"/>
    <w:rsid w:val="00394F42"/>
    <w:rsid w:val="003A080F"/>
    <w:rsid w:val="003A0D03"/>
    <w:rsid w:val="003A4666"/>
    <w:rsid w:val="003A705A"/>
    <w:rsid w:val="003A78CE"/>
    <w:rsid w:val="003B1539"/>
    <w:rsid w:val="003B1B07"/>
    <w:rsid w:val="003B75A1"/>
    <w:rsid w:val="003B7675"/>
    <w:rsid w:val="003C10F8"/>
    <w:rsid w:val="003C1DB5"/>
    <w:rsid w:val="003C1FEC"/>
    <w:rsid w:val="003C401C"/>
    <w:rsid w:val="003D1145"/>
    <w:rsid w:val="003D11B1"/>
    <w:rsid w:val="003D13D3"/>
    <w:rsid w:val="003D2138"/>
    <w:rsid w:val="003D2498"/>
    <w:rsid w:val="003D3974"/>
    <w:rsid w:val="003D58B1"/>
    <w:rsid w:val="003D6351"/>
    <w:rsid w:val="003D667D"/>
    <w:rsid w:val="003E0BD6"/>
    <w:rsid w:val="003E1D3F"/>
    <w:rsid w:val="003F0546"/>
    <w:rsid w:val="003F28E7"/>
    <w:rsid w:val="003F2906"/>
    <w:rsid w:val="003F2F57"/>
    <w:rsid w:val="00400532"/>
    <w:rsid w:val="00402B52"/>
    <w:rsid w:val="00402D56"/>
    <w:rsid w:val="00404107"/>
    <w:rsid w:val="00404AB7"/>
    <w:rsid w:val="00404B8E"/>
    <w:rsid w:val="004102B0"/>
    <w:rsid w:val="004102C0"/>
    <w:rsid w:val="004105E1"/>
    <w:rsid w:val="0041150D"/>
    <w:rsid w:val="00412769"/>
    <w:rsid w:val="004133AA"/>
    <w:rsid w:val="0041426B"/>
    <w:rsid w:val="00414A70"/>
    <w:rsid w:val="0041694F"/>
    <w:rsid w:val="00422D60"/>
    <w:rsid w:val="00423D44"/>
    <w:rsid w:val="00424E68"/>
    <w:rsid w:val="004266A6"/>
    <w:rsid w:val="00427FB2"/>
    <w:rsid w:val="0043256A"/>
    <w:rsid w:val="00433677"/>
    <w:rsid w:val="00433A48"/>
    <w:rsid w:val="00434691"/>
    <w:rsid w:val="00435FDF"/>
    <w:rsid w:val="00436716"/>
    <w:rsid w:val="004371BE"/>
    <w:rsid w:val="004376B7"/>
    <w:rsid w:val="004378F1"/>
    <w:rsid w:val="00437DA2"/>
    <w:rsid w:val="00446225"/>
    <w:rsid w:val="00447203"/>
    <w:rsid w:val="00451615"/>
    <w:rsid w:val="00453AF0"/>
    <w:rsid w:val="00453F11"/>
    <w:rsid w:val="00455C77"/>
    <w:rsid w:val="00456C20"/>
    <w:rsid w:val="00460AC2"/>
    <w:rsid w:val="00462A81"/>
    <w:rsid w:val="00462E71"/>
    <w:rsid w:val="004637E3"/>
    <w:rsid w:val="004665A4"/>
    <w:rsid w:val="00472C2D"/>
    <w:rsid w:val="0047346E"/>
    <w:rsid w:val="00475777"/>
    <w:rsid w:val="00475D0C"/>
    <w:rsid w:val="00477C07"/>
    <w:rsid w:val="00477DA3"/>
    <w:rsid w:val="004804F1"/>
    <w:rsid w:val="0048243D"/>
    <w:rsid w:val="0048391A"/>
    <w:rsid w:val="00485F65"/>
    <w:rsid w:val="00486AAF"/>
    <w:rsid w:val="004871A8"/>
    <w:rsid w:val="0049014D"/>
    <w:rsid w:val="00492494"/>
    <w:rsid w:val="004930F0"/>
    <w:rsid w:val="004953E9"/>
    <w:rsid w:val="00496725"/>
    <w:rsid w:val="004A0502"/>
    <w:rsid w:val="004A140E"/>
    <w:rsid w:val="004A4A06"/>
    <w:rsid w:val="004A5768"/>
    <w:rsid w:val="004A5E60"/>
    <w:rsid w:val="004A7DE4"/>
    <w:rsid w:val="004B22DA"/>
    <w:rsid w:val="004B3318"/>
    <w:rsid w:val="004B35CE"/>
    <w:rsid w:val="004B374D"/>
    <w:rsid w:val="004B6787"/>
    <w:rsid w:val="004C05BD"/>
    <w:rsid w:val="004C0DEE"/>
    <w:rsid w:val="004C0E2E"/>
    <w:rsid w:val="004C167C"/>
    <w:rsid w:val="004C1F9A"/>
    <w:rsid w:val="004C3E12"/>
    <w:rsid w:val="004C4A79"/>
    <w:rsid w:val="004C67BE"/>
    <w:rsid w:val="004C72E9"/>
    <w:rsid w:val="004D0BAE"/>
    <w:rsid w:val="004D4921"/>
    <w:rsid w:val="004D5E57"/>
    <w:rsid w:val="004D7C79"/>
    <w:rsid w:val="004E328F"/>
    <w:rsid w:val="004E3C06"/>
    <w:rsid w:val="004E5851"/>
    <w:rsid w:val="004E6067"/>
    <w:rsid w:val="004E611B"/>
    <w:rsid w:val="004E6CC5"/>
    <w:rsid w:val="004F06E1"/>
    <w:rsid w:val="004F0CA0"/>
    <w:rsid w:val="004F13CE"/>
    <w:rsid w:val="004F1F22"/>
    <w:rsid w:val="004F3FF5"/>
    <w:rsid w:val="004F42F9"/>
    <w:rsid w:val="004F4B66"/>
    <w:rsid w:val="004F50A6"/>
    <w:rsid w:val="004F5442"/>
    <w:rsid w:val="004F5DF3"/>
    <w:rsid w:val="004F5DF8"/>
    <w:rsid w:val="004F61DE"/>
    <w:rsid w:val="004F7AD1"/>
    <w:rsid w:val="0050048C"/>
    <w:rsid w:val="00500A07"/>
    <w:rsid w:val="00501669"/>
    <w:rsid w:val="005023C0"/>
    <w:rsid w:val="00503D78"/>
    <w:rsid w:val="00503F6A"/>
    <w:rsid w:val="0050475E"/>
    <w:rsid w:val="005048E2"/>
    <w:rsid w:val="00510EBC"/>
    <w:rsid w:val="00511A47"/>
    <w:rsid w:val="00512028"/>
    <w:rsid w:val="00512B24"/>
    <w:rsid w:val="00512BA7"/>
    <w:rsid w:val="00514119"/>
    <w:rsid w:val="005163CC"/>
    <w:rsid w:val="005205EE"/>
    <w:rsid w:val="00520969"/>
    <w:rsid w:val="0052252F"/>
    <w:rsid w:val="00522B3B"/>
    <w:rsid w:val="005239B4"/>
    <w:rsid w:val="00524375"/>
    <w:rsid w:val="00525DDE"/>
    <w:rsid w:val="00527BC3"/>
    <w:rsid w:val="00531C0F"/>
    <w:rsid w:val="0053207A"/>
    <w:rsid w:val="00535849"/>
    <w:rsid w:val="0053636A"/>
    <w:rsid w:val="00536822"/>
    <w:rsid w:val="005377AA"/>
    <w:rsid w:val="00537B88"/>
    <w:rsid w:val="0054111A"/>
    <w:rsid w:val="0054138B"/>
    <w:rsid w:val="00544CC7"/>
    <w:rsid w:val="00544EF5"/>
    <w:rsid w:val="00544FE4"/>
    <w:rsid w:val="00545488"/>
    <w:rsid w:val="00545A0C"/>
    <w:rsid w:val="005469A0"/>
    <w:rsid w:val="005517FE"/>
    <w:rsid w:val="005522F5"/>
    <w:rsid w:val="00552F03"/>
    <w:rsid w:val="0055341F"/>
    <w:rsid w:val="00553AAF"/>
    <w:rsid w:val="00553D52"/>
    <w:rsid w:val="00555447"/>
    <w:rsid w:val="00555AB2"/>
    <w:rsid w:val="005575A2"/>
    <w:rsid w:val="00560ADD"/>
    <w:rsid w:val="00561FF7"/>
    <w:rsid w:val="005635EF"/>
    <w:rsid w:val="00565E97"/>
    <w:rsid w:val="00567E25"/>
    <w:rsid w:val="00570496"/>
    <w:rsid w:val="00571B69"/>
    <w:rsid w:val="00571DE2"/>
    <w:rsid w:val="00572609"/>
    <w:rsid w:val="00572982"/>
    <w:rsid w:val="00577144"/>
    <w:rsid w:val="005772D9"/>
    <w:rsid w:val="00577450"/>
    <w:rsid w:val="005800D3"/>
    <w:rsid w:val="00581022"/>
    <w:rsid w:val="005812C2"/>
    <w:rsid w:val="00582DB4"/>
    <w:rsid w:val="00582DED"/>
    <w:rsid w:val="00582E9C"/>
    <w:rsid w:val="005859C3"/>
    <w:rsid w:val="00586048"/>
    <w:rsid w:val="005878E4"/>
    <w:rsid w:val="00590267"/>
    <w:rsid w:val="00591EC5"/>
    <w:rsid w:val="00592A9E"/>
    <w:rsid w:val="00592C25"/>
    <w:rsid w:val="00593273"/>
    <w:rsid w:val="00593365"/>
    <w:rsid w:val="00593481"/>
    <w:rsid w:val="00595021"/>
    <w:rsid w:val="00595D92"/>
    <w:rsid w:val="0059695B"/>
    <w:rsid w:val="00597895"/>
    <w:rsid w:val="005A1694"/>
    <w:rsid w:val="005A25BF"/>
    <w:rsid w:val="005A5D94"/>
    <w:rsid w:val="005A6424"/>
    <w:rsid w:val="005A6916"/>
    <w:rsid w:val="005B0BA2"/>
    <w:rsid w:val="005B0EAB"/>
    <w:rsid w:val="005B1298"/>
    <w:rsid w:val="005B3459"/>
    <w:rsid w:val="005B3626"/>
    <w:rsid w:val="005B5A0F"/>
    <w:rsid w:val="005B5BB9"/>
    <w:rsid w:val="005B657B"/>
    <w:rsid w:val="005C0287"/>
    <w:rsid w:val="005C142F"/>
    <w:rsid w:val="005C1A37"/>
    <w:rsid w:val="005C294C"/>
    <w:rsid w:val="005C2F1F"/>
    <w:rsid w:val="005C397C"/>
    <w:rsid w:val="005C3E28"/>
    <w:rsid w:val="005C6F84"/>
    <w:rsid w:val="005C7CAC"/>
    <w:rsid w:val="005D04DA"/>
    <w:rsid w:val="005D1B1D"/>
    <w:rsid w:val="005D2CF8"/>
    <w:rsid w:val="005D4624"/>
    <w:rsid w:val="005D68F8"/>
    <w:rsid w:val="005E159A"/>
    <w:rsid w:val="005E1925"/>
    <w:rsid w:val="005E294C"/>
    <w:rsid w:val="005E3EEB"/>
    <w:rsid w:val="005E40A1"/>
    <w:rsid w:val="005E6DD6"/>
    <w:rsid w:val="005E7B1E"/>
    <w:rsid w:val="005F0868"/>
    <w:rsid w:val="005F1DA9"/>
    <w:rsid w:val="005F2542"/>
    <w:rsid w:val="005F3EB1"/>
    <w:rsid w:val="005F5243"/>
    <w:rsid w:val="005F686D"/>
    <w:rsid w:val="005F749D"/>
    <w:rsid w:val="006018B4"/>
    <w:rsid w:val="00601CED"/>
    <w:rsid w:val="00601F5B"/>
    <w:rsid w:val="00602216"/>
    <w:rsid w:val="00603302"/>
    <w:rsid w:val="00604FC5"/>
    <w:rsid w:val="00605DB3"/>
    <w:rsid w:val="0060659B"/>
    <w:rsid w:val="00607946"/>
    <w:rsid w:val="006139AF"/>
    <w:rsid w:val="00615BCD"/>
    <w:rsid w:val="006230AE"/>
    <w:rsid w:val="0062370F"/>
    <w:rsid w:val="00623C37"/>
    <w:rsid w:val="006245FD"/>
    <w:rsid w:val="00624C1A"/>
    <w:rsid w:val="00626CC1"/>
    <w:rsid w:val="00626F84"/>
    <w:rsid w:val="00634C18"/>
    <w:rsid w:val="006350DC"/>
    <w:rsid w:val="0063680F"/>
    <w:rsid w:val="00637B83"/>
    <w:rsid w:val="00642D91"/>
    <w:rsid w:val="00643FBF"/>
    <w:rsid w:val="00643FC7"/>
    <w:rsid w:val="00645928"/>
    <w:rsid w:val="006471E3"/>
    <w:rsid w:val="00647646"/>
    <w:rsid w:val="006502CA"/>
    <w:rsid w:val="00650CA2"/>
    <w:rsid w:val="00650F75"/>
    <w:rsid w:val="0065145B"/>
    <w:rsid w:val="00652AA4"/>
    <w:rsid w:val="00652B66"/>
    <w:rsid w:val="006542DE"/>
    <w:rsid w:val="00654E19"/>
    <w:rsid w:val="00655822"/>
    <w:rsid w:val="006558B2"/>
    <w:rsid w:val="006572AD"/>
    <w:rsid w:val="00657E48"/>
    <w:rsid w:val="00660EC4"/>
    <w:rsid w:val="00661AAB"/>
    <w:rsid w:val="00661E38"/>
    <w:rsid w:val="0066280E"/>
    <w:rsid w:val="00663BB4"/>
    <w:rsid w:val="00663D0C"/>
    <w:rsid w:val="00664E91"/>
    <w:rsid w:val="006650C5"/>
    <w:rsid w:val="00667759"/>
    <w:rsid w:val="006759F4"/>
    <w:rsid w:val="006760DC"/>
    <w:rsid w:val="0067614B"/>
    <w:rsid w:val="006804EC"/>
    <w:rsid w:val="00680552"/>
    <w:rsid w:val="00680C0C"/>
    <w:rsid w:val="00681A63"/>
    <w:rsid w:val="00682E2F"/>
    <w:rsid w:val="00684FC2"/>
    <w:rsid w:val="0068615A"/>
    <w:rsid w:val="006908BC"/>
    <w:rsid w:val="00691E1B"/>
    <w:rsid w:val="00692001"/>
    <w:rsid w:val="006938F6"/>
    <w:rsid w:val="00696412"/>
    <w:rsid w:val="0069771F"/>
    <w:rsid w:val="006978C7"/>
    <w:rsid w:val="006A19DC"/>
    <w:rsid w:val="006A1E28"/>
    <w:rsid w:val="006A25E5"/>
    <w:rsid w:val="006A63BD"/>
    <w:rsid w:val="006A6634"/>
    <w:rsid w:val="006A7306"/>
    <w:rsid w:val="006A7A88"/>
    <w:rsid w:val="006B0C62"/>
    <w:rsid w:val="006B0DE2"/>
    <w:rsid w:val="006B17A8"/>
    <w:rsid w:val="006B1BCC"/>
    <w:rsid w:val="006B6AC9"/>
    <w:rsid w:val="006B6FDA"/>
    <w:rsid w:val="006B76A3"/>
    <w:rsid w:val="006C044B"/>
    <w:rsid w:val="006C054B"/>
    <w:rsid w:val="006C05BE"/>
    <w:rsid w:val="006C24EB"/>
    <w:rsid w:val="006C2735"/>
    <w:rsid w:val="006C2C50"/>
    <w:rsid w:val="006C408A"/>
    <w:rsid w:val="006D02D9"/>
    <w:rsid w:val="006D0338"/>
    <w:rsid w:val="006D105E"/>
    <w:rsid w:val="006D12E2"/>
    <w:rsid w:val="006D3B9C"/>
    <w:rsid w:val="006D51A3"/>
    <w:rsid w:val="006D705C"/>
    <w:rsid w:val="006E123F"/>
    <w:rsid w:val="006E13B0"/>
    <w:rsid w:val="006E1EA3"/>
    <w:rsid w:val="006E2903"/>
    <w:rsid w:val="006E436E"/>
    <w:rsid w:val="006E53EA"/>
    <w:rsid w:val="006E6C67"/>
    <w:rsid w:val="006E7221"/>
    <w:rsid w:val="006F6594"/>
    <w:rsid w:val="00701B7F"/>
    <w:rsid w:val="00703EE6"/>
    <w:rsid w:val="007056EB"/>
    <w:rsid w:val="007057B5"/>
    <w:rsid w:val="00705F07"/>
    <w:rsid w:val="00706459"/>
    <w:rsid w:val="007069E5"/>
    <w:rsid w:val="00710AEB"/>
    <w:rsid w:val="00713BBD"/>
    <w:rsid w:val="00714062"/>
    <w:rsid w:val="00714249"/>
    <w:rsid w:val="00715B35"/>
    <w:rsid w:val="00715F96"/>
    <w:rsid w:val="00716171"/>
    <w:rsid w:val="00717EB3"/>
    <w:rsid w:val="00722922"/>
    <w:rsid w:val="00722EB6"/>
    <w:rsid w:val="00723F95"/>
    <w:rsid w:val="007241E2"/>
    <w:rsid w:val="00725166"/>
    <w:rsid w:val="0073110E"/>
    <w:rsid w:val="007329E6"/>
    <w:rsid w:val="007350E6"/>
    <w:rsid w:val="00735935"/>
    <w:rsid w:val="00736505"/>
    <w:rsid w:val="0073787F"/>
    <w:rsid w:val="00737D67"/>
    <w:rsid w:val="007406E6"/>
    <w:rsid w:val="00741210"/>
    <w:rsid w:val="0074131E"/>
    <w:rsid w:val="00747475"/>
    <w:rsid w:val="00753ACB"/>
    <w:rsid w:val="00754D23"/>
    <w:rsid w:val="007561DA"/>
    <w:rsid w:val="00760029"/>
    <w:rsid w:val="00760C2E"/>
    <w:rsid w:val="00760C40"/>
    <w:rsid w:val="0076226C"/>
    <w:rsid w:val="007639F9"/>
    <w:rsid w:val="00764253"/>
    <w:rsid w:val="00765B4C"/>
    <w:rsid w:val="00766AB7"/>
    <w:rsid w:val="0076720F"/>
    <w:rsid w:val="00767C92"/>
    <w:rsid w:val="00770C65"/>
    <w:rsid w:val="00772EFA"/>
    <w:rsid w:val="00773A27"/>
    <w:rsid w:val="007742C9"/>
    <w:rsid w:val="00775A21"/>
    <w:rsid w:val="00776392"/>
    <w:rsid w:val="0077731B"/>
    <w:rsid w:val="00777ACB"/>
    <w:rsid w:val="0078205B"/>
    <w:rsid w:val="007831FB"/>
    <w:rsid w:val="007839D0"/>
    <w:rsid w:val="00784963"/>
    <w:rsid w:val="007913D5"/>
    <w:rsid w:val="00793297"/>
    <w:rsid w:val="00793891"/>
    <w:rsid w:val="007A2B3D"/>
    <w:rsid w:val="007A2D0D"/>
    <w:rsid w:val="007A366E"/>
    <w:rsid w:val="007A4425"/>
    <w:rsid w:val="007A51BD"/>
    <w:rsid w:val="007A5A42"/>
    <w:rsid w:val="007A6D30"/>
    <w:rsid w:val="007B0F86"/>
    <w:rsid w:val="007B2D08"/>
    <w:rsid w:val="007B467D"/>
    <w:rsid w:val="007B7679"/>
    <w:rsid w:val="007B7A33"/>
    <w:rsid w:val="007C1179"/>
    <w:rsid w:val="007C28A6"/>
    <w:rsid w:val="007C3D71"/>
    <w:rsid w:val="007C44EA"/>
    <w:rsid w:val="007C44FD"/>
    <w:rsid w:val="007C5BB7"/>
    <w:rsid w:val="007C688F"/>
    <w:rsid w:val="007D0495"/>
    <w:rsid w:val="007D09E3"/>
    <w:rsid w:val="007D1004"/>
    <w:rsid w:val="007D260C"/>
    <w:rsid w:val="007D3E67"/>
    <w:rsid w:val="007D5293"/>
    <w:rsid w:val="007E0AD1"/>
    <w:rsid w:val="007E12C1"/>
    <w:rsid w:val="007E1A75"/>
    <w:rsid w:val="007E23E4"/>
    <w:rsid w:val="007E3B25"/>
    <w:rsid w:val="007E5F89"/>
    <w:rsid w:val="007F06BF"/>
    <w:rsid w:val="007F1857"/>
    <w:rsid w:val="007F325B"/>
    <w:rsid w:val="007F36DC"/>
    <w:rsid w:val="007F3AB7"/>
    <w:rsid w:val="007F575E"/>
    <w:rsid w:val="007F5B85"/>
    <w:rsid w:val="007F6B85"/>
    <w:rsid w:val="007F6CEF"/>
    <w:rsid w:val="007F73DE"/>
    <w:rsid w:val="00800D5F"/>
    <w:rsid w:val="0080187E"/>
    <w:rsid w:val="00801923"/>
    <w:rsid w:val="008064B1"/>
    <w:rsid w:val="008104EC"/>
    <w:rsid w:val="00811FEF"/>
    <w:rsid w:val="00812296"/>
    <w:rsid w:val="0081231F"/>
    <w:rsid w:val="00815BA7"/>
    <w:rsid w:val="00816C0E"/>
    <w:rsid w:val="00820E71"/>
    <w:rsid w:val="00824729"/>
    <w:rsid w:val="00824C5D"/>
    <w:rsid w:val="008300C0"/>
    <w:rsid w:val="00832854"/>
    <w:rsid w:val="00833115"/>
    <w:rsid w:val="0083346B"/>
    <w:rsid w:val="00840574"/>
    <w:rsid w:val="00840D78"/>
    <w:rsid w:val="008410F8"/>
    <w:rsid w:val="00841329"/>
    <w:rsid w:val="0084502F"/>
    <w:rsid w:val="00851E8D"/>
    <w:rsid w:val="008522B5"/>
    <w:rsid w:val="00852988"/>
    <w:rsid w:val="0085501A"/>
    <w:rsid w:val="0085708C"/>
    <w:rsid w:val="008578B9"/>
    <w:rsid w:val="00857A49"/>
    <w:rsid w:val="00860665"/>
    <w:rsid w:val="00861407"/>
    <w:rsid w:val="00862716"/>
    <w:rsid w:val="008628AC"/>
    <w:rsid w:val="008632B5"/>
    <w:rsid w:val="00864DB4"/>
    <w:rsid w:val="00865D0D"/>
    <w:rsid w:val="00865FC7"/>
    <w:rsid w:val="00866CF0"/>
    <w:rsid w:val="00871172"/>
    <w:rsid w:val="008718A9"/>
    <w:rsid w:val="00871D27"/>
    <w:rsid w:val="008733B7"/>
    <w:rsid w:val="008777AF"/>
    <w:rsid w:val="00882B0E"/>
    <w:rsid w:val="00884751"/>
    <w:rsid w:val="00885118"/>
    <w:rsid w:val="00890147"/>
    <w:rsid w:val="0089242C"/>
    <w:rsid w:val="00892F65"/>
    <w:rsid w:val="00893D68"/>
    <w:rsid w:val="008941EB"/>
    <w:rsid w:val="0089567E"/>
    <w:rsid w:val="00896E29"/>
    <w:rsid w:val="00897446"/>
    <w:rsid w:val="008976E2"/>
    <w:rsid w:val="008A4192"/>
    <w:rsid w:val="008A4DBF"/>
    <w:rsid w:val="008A638C"/>
    <w:rsid w:val="008A66B0"/>
    <w:rsid w:val="008B0262"/>
    <w:rsid w:val="008B19CD"/>
    <w:rsid w:val="008B3E49"/>
    <w:rsid w:val="008C24F2"/>
    <w:rsid w:val="008C4227"/>
    <w:rsid w:val="008C53DA"/>
    <w:rsid w:val="008C6DEA"/>
    <w:rsid w:val="008C6FFC"/>
    <w:rsid w:val="008D1250"/>
    <w:rsid w:val="008D2F7F"/>
    <w:rsid w:val="008D47DA"/>
    <w:rsid w:val="008D4E2E"/>
    <w:rsid w:val="008D66DF"/>
    <w:rsid w:val="008D67A3"/>
    <w:rsid w:val="008D6C44"/>
    <w:rsid w:val="008D756C"/>
    <w:rsid w:val="008E131A"/>
    <w:rsid w:val="008E1387"/>
    <w:rsid w:val="008E13FC"/>
    <w:rsid w:val="008E1EDB"/>
    <w:rsid w:val="008E26BB"/>
    <w:rsid w:val="008E33B0"/>
    <w:rsid w:val="008E4994"/>
    <w:rsid w:val="008E6425"/>
    <w:rsid w:val="008F11CF"/>
    <w:rsid w:val="008F2012"/>
    <w:rsid w:val="008F2921"/>
    <w:rsid w:val="008F4194"/>
    <w:rsid w:val="008F64D3"/>
    <w:rsid w:val="008F6C16"/>
    <w:rsid w:val="008F7A7B"/>
    <w:rsid w:val="00900989"/>
    <w:rsid w:val="00900A76"/>
    <w:rsid w:val="009012A0"/>
    <w:rsid w:val="009039F3"/>
    <w:rsid w:val="0090487F"/>
    <w:rsid w:val="00906338"/>
    <w:rsid w:val="00910832"/>
    <w:rsid w:val="0091086E"/>
    <w:rsid w:val="00910BAF"/>
    <w:rsid w:val="00913346"/>
    <w:rsid w:val="00914F19"/>
    <w:rsid w:val="0091571B"/>
    <w:rsid w:val="009157AD"/>
    <w:rsid w:val="009168BD"/>
    <w:rsid w:val="00917A26"/>
    <w:rsid w:val="00917D29"/>
    <w:rsid w:val="00920334"/>
    <w:rsid w:val="009234DC"/>
    <w:rsid w:val="009242BA"/>
    <w:rsid w:val="0092499A"/>
    <w:rsid w:val="00925ABD"/>
    <w:rsid w:val="00931E78"/>
    <w:rsid w:val="00935AB9"/>
    <w:rsid w:val="00937E7C"/>
    <w:rsid w:val="0094053C"/>
    <w:rsid w:val="009410A0"/>
    <w:rsid w:val="0094262B"/>
    <w:rsid w:val="00945319"/>
    <w:rsid w:val="00946803"/>
    <w:rsid w:val="00947517"/>
    <w:rsid w:val="00953355"/>
    <w:rsid w:val="00954C9B"/>
    <w:rsid w:val="00957EB2"/>
    <w:rsid w:val="00962955"/>
    <w:rsid w:val="00962F9A"/>
    <w:rsid w:val="00963A1D"/>
    <w:rsid w:val="00965FEE"/>
    <w:rsid w:val="00966BB4"/>
    <w:rsid w:val="0097193C"/>
    <w:rsid w:val="009721BD"/>
    <w:rsid w:val="0097292C"/>
    <w:rsid w:val="00973D27"/>
    <w:rsid w:val="009740D7"/>
    <w:rsid w:val="00974F49"/>
    <w:rsid w:val="009755B2"/>
    <w:rsid w:val="00983865"/>
    <w:rsid w:val="00983CFD"/>
    <w:rsid w:val="0098591D"/>
    <w:rsid w:val="009868D7"/>
    <w:rsid w:val="0099599A"/>
    <w:rsid w:val="00996757"/>
    <w:rsid w:val="009969A7"/>
    <w:rsid w:val="00996C0A"/>
    <w:rsid w:val="00997FFC"/>
    <w:rsid w:val="009A0100"/>
    <w:rsid w:val="009A4E6B"/>
    <w:rsid w:val="009A5617"/>
    <w:rsid w:val="009A59CE"/>
    <w:rsid w:val="009B0C34"/>
    <w:rsid w:val="009B2FF6"/>
    <w:rsid w:val="009B359A"/>
    <w:rsid w:val="009B6CC8"/>
    <w:rsid w:val="009C00CB"/>
    <w:rsid w:val="009C16CE"/>
    <w:rsid w:val="009C1D31"/>
    <w:rsid w:val="009C2D9F"/>
    <w:rsid w:val="009C346C"/>
    <w:rsid w:val="009C4DFC"/>
    <w:rsid w:val="009C7FCB"/>
    <w:rsid w:val="009D11E1"/>
    <w:rsid w:val="009D1FC3"/>
    <w:rsid w:val="009D5520"/>
    <w:rsid w:val="009D56E4"/>
    <w:rsid w:val="009D59FA"/>
    <w:rsid w:val="009E054E"/>
    <w:rsid w:val="009E0F8C"/>
    <w:rsid w:val="009E1634"/>
    <w:rsid w:val="009E2328"/>
    <w:rsid w:val="009E3B81"/>
    <w:rsid w:val="009E66AD"/>
    <w:rsid w:val="009E6C66"/>
    <w:rsid w:val="009F1199"/>
    <w:rsid w:val="009F140C"/>
    <w:rsid w:val="009F296F"/>
    <w:rsid w:val="009F2F03"/>
    <w:rsid w:val="009F30D3"/>
    <w:rsid w:val="009F369E"/>
    <w:rsid w:val="009F4D95"/>
    <w:rsid w:val="00A00928"/>
    <w:rsid w:val="00A01946"/>
    <w:rsid w:val="00A02ADA"/>
    <w:rsid w:val="00A0368D"/>
    <w:rsid w:val="00A04B27"/>
    <w:rsid w:val="00A06EE0"/>
    <w:rsid w:val="00A100F7"/>
    <w:rsid w:val="00A10889"/>
    <w:rsid w:val="00A1088E"/>
    <w:rsid w:val="00A10B98"/>
    <w:rsid w:val="00A1192D"/>
    <w:rsid w:val="00A11DF7"/>
    <w:rsid w:val="00A11F72"/>
    <w:rsid w:val="00A12323"/>
    <w:rsid w:val="00A12895"/>
    <w:rsid w:val="00A1309F"/>
    <w:rsid w:val="00A13F67"/>
    <w:rsid w:val="00A14EA7"/>
    <w:rsid w:val="00A1540E"/>
    <w:rsid w:val="00A17697"/>
    <w:rsid w:val="00A17C39"/>
    <w:rsid w:val="00A2037A"/>
    <w:rsid w:val="00A24376"/>
    <w:rsid w:val="00A24ADD"/>
    <w:rsid w:val="00A24B04"/>
    <w:rsid w:val="00A267A2"/>
    <w:rsid w:val="00A27567"/>
    <w:rsid w:val="00A30A9A"/>
    <w:rsid w:val="00A31481"/>
    <w:rsid w:val="00A31D2A"/>
    <w:rsid w:val="00A33828"/>
    <w:rsid w:val="00A35323"/>
    <w:rsid w:val="00A36841"/>
    <w:rsid w:val="00A368CD"/>
    <w:rsid w:val="00A37001"/>
    <w:rsid w:val="00A375DF"/>
    <w:rsid w:val="00A43150"/>
    <w:rsid w:val="00A44472"/>
    <w:rsid w:val="00A44EB4"/>
    <w:rsid w:val="00A4663A"/>
    <w:rsid w:val="00A47AD2"/>
    <w:rsid w:val="00A52D6F"/>
    <w:rsid w:val="00A53BA2"/>
    <w:rsid w:val="00A540EB"/>
    <w:rsid w:val="00A6151C"/>
    <w:rsid w:val="00A61BF1"/>
    <w:rsid w:val="00A63E35"/>
    <w:rsid w:val="00A6473E"/>
    <w:rsid w:val="00A6527B"/>
    <w:rsid w:val="00A7054F"/>
    <w:rsid w:val="00A74768"/>
    <w:rsid w:val="00A74FB1"/>
    <w:rsid w:val="00A751D3"/>
    <w:rsid w:val="00A769E5"/>
    <w:rsid w:val="00A76E5C"/>
    <w:rsid w:val="00A778CC"/>
    <w:rsid w:val="00A77B91"/>
    <w:rsid w:val="00A77FF4"/>
    <w:rsid w:val="00A8019F"/>
    <w:rsid w:val="00A815C4"/>
    <w:rsid w:val="00A817C9"/>
    <w:rsid w:val="00A83F1E"/>
    <w:rsid w:val="00A84CE4"/>
    <w:rsid w:val="00A86EFB"/>
    <w:rsid w:val="00A9411F"/>
    <w:rsid w:val="00A94E20"/>
    <w:rsid w:val="00A96453"/>
    <w:rsid w:val="00A97ABC"/>
    <w:rsid w:val="00AA08FE"/>
    <w:rsid w:val="00AA0A5B"/>
    <w:rsid w:val="00AA13DE"/>
    <w:rsid w:val="00AA1FF8"/>
    <w:rsid w:val="00AA2D2B"/>
    <w:rsid w:val="00AA56B6"/>
    <w:rsid w:val="00AA61FD"/>
    <w:rsid w:val="00AA62BD"/>
    <w:rsid w:val="00AB0010"/>
    <w:rsid w:val="00AB16E1"/>
    <w:rsid w:val="00AB1FEE"/>
    <w:rsid w:val="00AB420E"/>
    <w:rsid w:val="00AB4385"/>
    <w:rsid w:val="00AB669F"/>
    <w:rsid w:val="00AC0435"/>
    <w:rsid w:val="00AC0E30"/>
    <w:rsid w:val="00AC1C38"/>
    <w:rsid w:val="00AC3A82"/>
    <w:rsid w:val="00AC558D"/>
    <w:rsid w:val="00AC655B"/>
    <w:rsid w:val="00AC6FF1"/>
    <w:rsid w:val="00AC75ED"/>
    <w:rsid w:val="00AD13E8"/>
    <w:rsid w:val="00AD22C3"/>
    <w:rsid w:val="00AD3169"/>
    <w:rsid w:val="00AD5E98"/>
    <w:rsid w:val="00AD7600"/>
    <w:rsid w:val="00AE02D9"/>
    <w:rsid w:val="00AE02FB"/>
    <w:rsid w:val="00AE032E"/>
    <w:rsid w:val="00AE090C"/>
    <w:rsid w:val="00AE0E17"/>
    <w:rsid w:val="00AE42C4"/>
    <w:rsid w:val="00AF1BA0"/>
    <w:rsid w:val="00AF77C6"/>
    <w:rsid w:val="00B00D2A"/>
    <w:rsid w:val="00B01CF1"/>
    <w:rsid w:val="00B05098"/>
    <w:rsid w:val="00B055E4"/>
    <w:rsid w:val="00B065D7"/>
    <w:rsid w:val="00B06B3D"/>
    <w:rsid w:val="00B06FB7"/>
    <w:rsid w:val="00B140CC"/>
    <w:rsid w:val="00B15A64"/>
    <w:rsid w:val="00B163DF"/>
    <w:rsid w:val="00B16B34"/>
    <w:rsid w:val="00B227C4"/>
    <w:rsid w:val="00B24FAA"/>
    <w:rsid w:val="00B2526A"/>
    <w:rsid w:val="00B258E6"/>
    <w:rsid w:val="00B3565E"/>
    <w:rsid w:val="00B37D18"/>
    <w:rsid w:val="00B40137"/>
    <w:rsid w:val="00B425F0"/>
    <w:rsid w:val="00B42FC1"/>
    <w:rsid w:val="00B43479"/>
    <w:rsid w:val="00B43876"/>
    <w:rsid w:val="00B45BED"/>
    <w:rsid w:val="00B461F6"/>
    <w:rsid w:val="00B47BA5"/>
    <w:rsid w:val="00B52502"/>
    <w:rsid w:val="00B52DA2"/>
    <w:rsid w:val="00B539E1"/>
    <w:rsid w:val="00B53EB0"/>
    <w:rsid w:val="00B54052"/>
    <w:rsid w:val="00B541AD"/>
    <w:rsid w:val="00B57E3F"/>
    <w:rsid w:val="00B651E8"/>
    <w:rsid w:val="00B65AB0"/>
    <w:rsid w:val="00B7075D"/>
    <w:rsid w:val="00B722A4"/>
    <w:rsid w:val="00B72C3A"/>
    <w:rsid w:val="00B75CE0"/>
    <w:rsid w:val="00B7743F"/>
    <w:rsid w:val="00B819B2"/>
    <w:rsid w:val="00B85430"/>
    <w:rsid w:val="00B865F2"/>
    <w:rsid w:val="00B9129A"/>
    <w:rsid w:val="00B9534A"/>
    <w:rsid w:val="00B9595A"/>
    <w:rsid w:val="00B97BD8"/>
    <w:rsid w:val="00BA0A9B"/>
    <w:rsid w:val="00BA0F52"/>
    <w:rsid w:val="00BA4AFC"/>
    <w:rsid w:val="00BA504F"/>
    <w:rsid w:val="00BA7081"/>
    <w:rsid w:val="00BA75B6"/>
    <w:rsid w:val="00BB2647"/>
    <w:rsid w:val="00BB3648"/>
    <w:rsid w:val="00BB47B0"/>
    <w:rsid w:val="00BB542A"/>
    <w:rsid w:val="00BB55F4"/>
    <w:rsid w:val="00BB5E9A"/>
    <w:rsid w:val="00BB681C"/>
    <w:rsid w:val="00BB6A91"/>
    <w:rsid w:val="00BC0004"/>
    <w:rsid w:val="00BC2492"/>
    <w:rsid w:val="00BC2B15"/>
    <w:rsid w:val="00BC51DB"/>
    <w:rsid w:val="00BC603C"/>
    <w:rsid w:val="00BC61B8"/>
    <w:rsid w:val="00BC6826"/>
    <w:rsid w:val="00BC6A6F"/>
    <w:rsid w:val="00BC777D"/>
    <w:rsid w:val="00BD3E4F"/>
    <w:rsid w:val="00BD4856"/>
    <w:rsid w:val="00BD774E"/>
    <w:rsid w:val="00BE55A7"/>
    <w:rsid w:val="00BE6610"/>
    <w:rsid w:val="00BF019A"/>
    <w:rsid w:val="00BF0442"/>
    <w:rsid w:val="00BF1B39"/>
    <w:rsid w:val="00BF38A2"/>
    <w:rsid w:val="00BF3DDC"/>
    <w:rsid w:val="00BF3E86"/>
    <w:rsid w:val="00BF4F7A"/>
    <w:rsid w:val="00BF54E2"/>
    <w:rsid w:val="00BF56E7"/>
    <w:rsid w:val="00BF5AD7"/>
    <w:rsid w:val="00BF7816"/>
    <w:rsid w:val="00BF7E7E"/>
    <w:rsid w:val="00C00561"/>
    <w:rsid w:val="00C008E0"/>
    <w:rsid w:val="00C00CB4"/>
    <w:rsid w:val="00C018D1"/>
    <w:rsid w:val="00C044C3"/>
    <w:rsid w:val="00C04588"/>
    <w:rsid w:val="00C047F0"/>
    <w:rsid w:val="00C04B5E"/>
    <w:rsid w:val="00C0509B"/>
    <w:rsid w:val="00C05476"/>
    <w:rsid w:val="00C06D58"/>
    <w:rsid w:val="00C06DDF"/>
    <w:rsid w:val="00C10B54"/>
    <w:rsid w:val="00C1377B"/>
    <w:rsid w:val="00C155CA"/>
    <w:rsid w:val="00C218AD"/>
    <w:rsid w:val="00C21D85"/>
    <w:rsid w:val="00C22FF3"/>
    <w:rsid w:val="00C23A32"/>
    <w:rsid w:val="00C241C7"/>
    <w:rsid w:val="00C26297"/>
    <w:rsid w:val="00C31297"/>
    <w:rsid w:val="00C326D2"/>
    <w:rsid w:val="00C33ACF"/>
    <w:rsid w:val="00C33CA8"/>
    <w:rsid w:val="00C36603"/>
    <w:rsid w:val="00C36DF3"/>
    <w:rsid w:val="00C43180"/>
    <w:rsid w:val="00C50B0D"/>
    <w:rsid w:val="00C50B1F"/>
    <w:rsid w:val="00C52CB5"/>
    <w:rsid w:val="00C5363F"/>
    <w:rsid w:val="00C53DF9"/>
    <w:rsid w:val="00C5456E"/>
    <w:rsid w:val="00C55E0F"/>
    <w:rsid w:val="00C573EF"/>
    <w:rsid w:val="00C5752E"/>
    <w:rsid w:val="00C57B80"/>
    <w:rsid w:val="00C61D5A"/>
    <w:rsid w:val="00C636A8"/>
    <w:rsid w:val="00C6729C"/>
    <w:rsid w:val="00C67C54"/>
    <w:rsid w:val="00C70F8B"/>
    <w:rsid w:val="00C714B0"/>
    <w:rsid w:val="00C71603"/>
    <w:rsid w:val="00C71923"/>
    <w:rsid w:val="00C72368"/>
    <w:rsid w:val="00C728C1"/>
    <w:rsid w:val="00C731A4"/>
    <w:rsid w:val="00C73480"/>
    <w:rsid w:val="00C744CE"/>
    <w:rsid w:val="00C7588A"/>
    <w:rsid w:val="00C7750C"/>
    <w:rsid w:val="00C80714"/>
    <w:rsid w:val="00C8117D"/>
    <w:rsid w:val="00C845D1"/>
    <w:rsid w:val="00C85D4E"/>
    <w:rsid w:val="00C8690A"/>
    <w:rsid w:val="00C9014C"/>
    <w:rsid w:val="00C90829"/>
    <w:rsid w:val="00C908CD"/>
    <w:rsid w:val="00C94514"/>
    <w:rsid w:val="00C95CF9"/>
    <w:rsid w:val="00CA0246"/>
    <w:rsid w:val="00CA0669"/>
    <w:rsid w:val="00CA4F86"/>
    <w:rsid w:val="00CA54B8"/>
    <w:rsid w:val="00CA671B"/>
    <w:rsid w:val="00CA7657"/>
    <w:rsid w:val="00CA7F78"/>
    <w:rsid w:val="00CB1848"/>
    <w:rsid w:val="00CB2392"/>
    <w:rsid w:val="00CB454B"/>
    <w:rsid w:val="00CB5AF5"/>
    <w:rsid w:val="00CB6043"/>
    <w:rsid w:val="00CB62BE"/>
    <w:rsid w:val="00CB7F03"/>
    <w:rsid w:val="00CC3411"/>
    <w:rsid w:val="00CC45D9"/>
    <w:rsid w:val="00CC65D9"/>
    <w:rsid w:val="00CC6F23"/>
    <w:rsid w:val="00CC7FF1"/>
    <w:rsid w:val="00CD065E"/>
    <w:rsid w:val="00CD1F0F"/>
    <w:rsid w:val="00CD1F82"/>
    <w:rsid w:val="00CD2F6C"/>
    <w:rsid w:val="00CD45AB"/>
    <w:rsid w:val="00CD4EC8"/>
    <w:rsid w:val="00CD5432"/>
    <w:rsid w:val="00CE0ED8"/>
    <w:rsid w:val="00CE13AB"/>
    <w:rsid w:val="00CE3213"/>
    <w:rsid w:val="00CE69CD"/>
    <w:rsid w:val="00CE715D"/>
    <w:rsid w:val="00CF3BB5"/>
    <w:rsid w:val="00CF42E6"/>
    <w:rsid w:val="00CF45E5"/>
    <w:rsid w:val="00CF4DC0"/>
    <w:rsid w:val="00CF5A3F"/>
    <w:rsid w:val="00CF6875"/>
    <w:rsid w:val="00CF7A10"/>
    <w:rsid w:val="00D0027F"/>
    <w:rsid w:val="00D00F4E"/>
    <w:rsid w:val="00D011BE"/>
    <w:rsid w:val="00D0316A"/>
    <w:rsid w:val="00D04F16"/>
    <w:rsid w:val="00D0539E"/>
    <w:rsid w:val="00D05544"/>
    <w:rsid w:val="00D05CC6"/>
    <w:rsid w:val="00D0648F"/>
    <w:rsid w:val="00D0688E"/>
    <w:rsid w:val="00D076AF"/>
    <w:rsid w:val="00D076E6"/>
    <w:rsid w:val="00D10893"/>
    <w:rsid w:val="00D11A00"/>
    <w:rsid w:val="00D13959"/>
    <w:rsid w:val="00D168F7"/>
    <w:rsid w:val="00D16CF5"/>
    <w:rsid w:val="00D2055F"/>
    <w:rsid w:val="00D20665"/>
    <w:rsid w:val="00D20EB0"/>
    <w:rsid w:val="00D24678"/>
    <w:rsid w:val="00D25F7A"/>
    <w:rsid w:val="00D26036"/>
    <w:rsid w:val="00D262B4"/>
    <w:rsid w:val="00D30499"/>
    <w:rsid w:val="00D33906"/>
    <w:rsid w:val="00D3639D"/>
    <w:rsid w:val="00D370A4"/>
    <w:rsid w:val="00D3780D"/>
    <w:rsid w:val="00D406C9"/>
    <w:rsid w:val="00D409E9"/>
    <w:rsid w:val="00D41742"/>
    <w:rsid w:val="00D4199F"/>
    <w:rsid w:val="00D42463"/>
    <w:rsid w:val="00D43C27"/>
    <w:rsid w:val="00D444F0"/>
    <w:rsid w:val="00D44823"/>
    <w:rsid w:val="00D454E5"/>
    <w:rsid w:val="00D460A8"/>
    <w:rsid w:val="00D47C1C"/>
    <w:rsid w:val="00D511E7"/>
    <w:rsid w:val="00D51A1B"/>
    <w:rsid w:val="00D54B6C"/>
    <w:rsid w:val="00D55DD6"/>
    <w:rsid w:val="00D60C5A"/>
    <w:rsid w:val="00D62B65"/>
    <w:rsid w:val="00D648B1"/>
    <w:rsid w:val="00D65F24"/>
    <w:rsid w:val="00D672FE"/>
    <w:rsid w:val="00D67A20"/>
    <w:rsid w:val="00D7086F"/>
    <w:rsid w:val="00D70962"/>
    <w:rsid w:val="00D71A17"/>
    <w:rsid w:val="00D71B4A"/>
    <w:rsid w:val="00D72C87"/>
    <w:rsid w:val="00D7407D"/>
    <w:rsid w:val="00D74B31"/>
    <w:rsid w:val="00D76909"/>
    <w:rsid w:val="00D80B54"/>
    <w:rsid w:val="00D8272E"/>
    <w:rsid w:val="00D82C37"/>
    <w:rsid w:val="00D83210"/>
    <w:rsid w:val="00D85757"/>
    <w:rsid w:val="00D87E6C"/>
    <w:rsid w:val="00D91945"/>
    <w:rsid w:val="00D938A6"/>
    <w:rsid w:val="00D9429F"/>
    <w:rsid w:val="00D94305"/>
    <w:rsid w:val="00D94A1D"/>
    <w:rsid w:val="00D94A64"/>
    <w:rsid w:val="00D94B04"/>
    <w:rsid w:val="00DA00EB"/>
    <w:rsid w:val="00DA1329"/>
    <w:rsid w:val="00DA1AB2"/>
    <w:rsid w:val="00DA2A96"/>
    <w:rsid w:val="00DA564F"/>
    <w:rsid w:val="00DA5B86"/>
    <w:rsid w:val="00DA61C8"/>
    <w:rsid w:val="00DA6DF1"/>
    <w:rsid w:val="00DB0015"/>
    <w:rsid w:val="00DB1A5B"/>
    <w:rsid w:val="00DB3995"/>
    <w:rsid w:val="00DB4C51"/>
    <w:rsid w:val="00DB4DEF"/>
    <w:rsid w:val="00DB4FA9"/>
    <w:rsid w:val="00DB5974"/>
    <w:rsid w:val="00DB637A"/>
    <w:rsid w:val="00DB6471"/>
    <w:rsid w:val="00DB7E1F"/>
    <w:rsid w:val="00DC100F"/>
    <w:rsid w:val="00DC14D4"/>
    <w:rsid w:val="00DC3053"/>
    <w:rsid w:val="00DC383D"/>
    <w:rsid w:val="00DC45C9"/>
    <w:rsid w:val="00DC47BA"/>
    <w:rsid w:val="00DC5997"/>
    <w:rsid w:val="00DC5F97"/>
    <w:rsid w:val="00DC7F50"/>
    <w:rsid w:val="00DD0FF2"/>
    <w:rsid w:val="00DD1A9C"/>
    <w:rsid w:val="00DD2F05"/>
    <w:rsid w:val="00DD2FE9"/>
    <w:rsid w:val="00DD413B"/>
    <w:rsid w:val="00DD4617"/>
    <w:rsid w:val="00DD6AF5"/>
    <w:rsid w:val="00DD75D1"/>
    <w:rsid w:val="00DE0D4B"/>
    <w:rsid w:val="00DE0FAE"/>
    <w:rsid w:val="00DE20B7"/>
    <w:rsid w:val="00DE44FF"/>
    <w:rsid w:val="00DE643C"/>
    <w:rsid w:val="00DE76F7"/>
    <w:rsid w:val="00DF01DB"/>
    <w:rsid w:val="00DF08CB"/>
    <w:rsid w:val="00DF102B"/>
    <w:rsid w:val="00DF282C"/>
    <w:rsid w:val="00DF55DC"/>
    <w:rsid w:val="00DF64D4"/>
    <w:rsid w:val="00E006F2"/>
    <w:rsid w:val="00E009C8"/>
    <w:rsid w:val="00E012A5"/>
    <w:rsid w:val="00E03C44"/>
    <w:rsid w:val="00E03D12"/>
    <w:rsid w:val="00E10038"/>
    <w:rsid w:val="00E1051B"/>
    <w:rsid w:val="00E13C1F"/>
    <w:rsid w:val="00E13C45"/>
    <w:rsid w:val="00E14CCF"/>
    <w:rsid w:val="00E1522E"/>
    <w:rsid w:val="00E15304"/>
    <w:rsid w:val="00E1575C"/>
    <w:rsid w:val="00E17A33"/>
    <w:rsid w:val="00E2026D"/>
    <w:rsid w:val="00E202C6"/>
    <w:rsid w:val="00E2037F"/>
    <w:rsid w:val="00E2111E"/>
    <w:rsid w:val="00E234B4"/>
    <w:rsid w:val="00E23910"/>
    <w:rsid w:val="00E239CD"/>
    <w:rsid w:val="00E247A0"/>
    <w:rsid w:val="00E253E0"/>
    <w:rsid w:val="00E25FBB"/>
    <w:rsid w:val="00E2633A"/>
    <w:rsid w:val="00E2706B"/>
    <w:rsid w:val="00E3089A"/>
    <w:rsid w:val="00E3142E"/>
    <w:rsid w:val="00E31DF8"/>
    <w:rsid w:val="00E33818"/>
    <w:rsid w:val="00E36BAF"/>
    <w:rsid w:val="00E36CB3"/>
    <w:rsid w:val="00E36DD4"/>
    <w:rsid w:val="00E37695"/>
    <w:rsid w:val="00E40485"/>
    <w:rsid w:val="00E4548C"/>
    <w:rsid w:val="00E45F56"/>
    <w:rsid w:val="00E5041E"/>
    <w:rsid w:val="00E50A40"/>
    <w:rsid w:val="00E53346"/>
    <w:rsid w:val="00E56B5D"/>
    <w:rsid w:val="00E56B64"/>
    <w:rsid w:val="00E60192"/>
    <w:rsid w:val="00E606F1"/>
    <w:rsid w:val="00E614DA"/>
    <w:rsid w:val="00E61F90"/>
    <w:rsid w:val="00E62710"/>
    <w:rsid w:val="00E645CC"/>
    <w:rsid w:val="00E76162"/>
    <w:rsid w:val="00E77E2D"/>
    <w:rsid w:val="00E8004B"/>
    <w:rsid w:val="00E834E5"/>
    <w:rsid w:val="00E85692"/>
    <w:rsid w:val="00E86A2D"/>
    <w:rsid w:val="00E8719C"/>
    <w:rsid w:val="00E87992"/>
    <w:rsid w:val="00E87A86"/>
    <w:rsid w:val="00E90F31"/>
    <w:rsid w:val="00E923D9"/>
    <w:rsid w:val="00E92DE0"/>
    <w:rsid w:val="00E9379B"/>
    <w:rsid w:val="00E93BF4"/>
    <w:rsid w:val="00E9592C"/>
    <w:rsid w:val="00E97266"/>
    <w:rsid w:val="00E9735D"/>
    <w:rsid w:val="00EA0AD7"/>
    <w:rsid w:val="00EA195C"/>
    <w:rsid w:val="00EA1CCE"/>
    <w:rsid w:val="00EA33F1"/>
    <w:rsid w:val="00EA46F0"/>
    <w:rsid w:val="00EA5551"/>
    <w:rsid w:val="00EA5C9E"/>
    <w:rsid w:val="00EA6100"/>
    <w:rsid w:val="00EA62AA"/>
    <w:rsid w:val="00EA653F"/>
    <w:rsid w:val="00EB375A"/>
    <w:rsid w:val="00EB3794"/>
    <w:rsid w:val="00EB3DE3"/>
    <w:rsid w:val="00EB4CAE"/>
    <w:rsid w:val="00EB5068"/>
    <w:rsid w:val="00EB63AE"/>
    <w:rsid w:val="00EB6C41"/>
    <w:rsid w:val="00EC50EE"/>
    <w:rsid w:val="00EC6658"/>
    <w:rsid w:val="00EC6B5A"/>
    <w:rsid w:val="00EC6F3A"/>
    <w:rsid w:val="00EC7400"/>
    <w:rsid w:val="00EC7BEE"/>
    <w:rsid w:val="00ED26C0"/>
    <w:rsid w:val="00ED3D6C"/>
    <w:rsid w:val="00ED7FBF"/>
    <w:rsid w:val="00EE0CA3"/>
    <w:rsid w:val="00EE21C5"/>
    <w:rsid w:val="00EE3370"/>
    <w:rsid w:val="00EE39E5"/>
    <w:rsid w:val="00EE4C4E"/>
    <w:rsid w:val="00EE60C3"/>
    <w:rsid w:val="00EF03D2"/>
    <w:rsid w:val="00EF17B0"/>
    <w:rsid w:val="00EF41BF"/>
    <w:rsid w:val="00EF5010"/>
    <w:rsid w:val="00EF5915"/>
    <w:rsid w:val="00EF5FE8"/>
    <w:rsid w:val="00EF61AD"/>
    <w:rsid w:val="00EF661B"/>
    <w:rsid w:val="00EF6C54"/>
    <w:rsid w:val="00EF7863"/>
    <w:rsid w:val="00F00F98"/>
    <w:rsid w:val="00F01825"/>
    <w:rsid w:val="00F02A4C"/>
    <w:rsid w:val="00F06622"/>
    <w:rsid w:val="00F11EBE"/>
    <w:rsid w:val="00F1251D"/>
    <w:rsid w:val="00F13205"/>
    <w:rsid w:val="00F132E0"/>
    <w:rsid w:val="00F14236"/>
    <w:rsid w:val="00F14441"/>
    <w:rsid w:val="00F14850"/>
    <w:rsid w:val="00F159B1"/>
    <w:rsid w:val="00F16EF2"/>
    <w:rsid w:val="00F26143"/>
    <w:rsid w:val="00F3402B"/>
    <w:rsid w:val="00F35332"/>
    <w:rsid w:val="00F35C3C"/>
    <w:rsid w:val="00F363D7"/>
    <w:rsid w:val="00F3659C"/>
    <w:rsid w:val="00F36E61"/>
    <w:rsid w:val="00F36FF5"/>
    <w:rsid w:val="00F371B1"/>
    <w:rsid w:val="00F377F2"/>
    <w:rsid w:val="00F44476"/>
    <w:rsid w:val="00F448F7"/>
    <w:rsid w:val="00F45B01"/>
    <w:rsid w:val="00F46275"/>
    <w:rsid w:val="00F465A0"/>
    <w:rsid w:val="00F501AF"/>
    <w:rsid w:val="00F53146"/>
    <w:rsid w:val="00F53A3D"/>
    <w:rsid w:val="00F5562A"/>
    <w:rsid w:val="00F56641"/>
    <w:rsid w:val="00F6167A"/>
    <w:rsid w:val="00F61AD7"/>
    <w:rsid w:val="00F62BCF"/>
    <w:rsid w:val="00F6616D"/>
    <w:rsid w:val="00F70E49"/>
    <w:rsid w:val="00F71CB7"/>
    <w:rsid w:val="00F724FC"/>
    <w:rsid w:val="00F73B4A"/>
    <w:rsid w:val="00F74560"/>
    <w:rsid w:val="00F7503B"/>
    <w:rsid w:val="00F760F9"/>
    <w:rsid w:val="00F7688C"/>
    <w:rsid w:val="00F774E2"/>
    <w:rsid w:val="00F8095E"/>
    <w:rsid w:val="00F8192A"/>
    <w:rsid w:val="00F84616"/>
    <w:rsid w:val="00F85470"/>
    <w:rsid w:val="00F8613A"/>
    <w:rsid w:val="00F86B77"/>
    <w:rsid w:val="00F87184"/>
    <w:rsid w:val="00F87782"/>
    <w:rsid w:val="00F9051B"/>
    <w:rsid w:val="00F91346"/>
    <w:rsid w:val="00F93539"/>
    <w:rsid w:val="00F93719"/>
    <w:rsid w:val="00F93D85"/>
    <w:rsid w:val="00F94ADB"/>
    <w:rsid w:val="00F97AA0"/>
    <w:rsid w:val="00F97CC3"/>
    <w:rsid w:val="00FA0E9A"/>
    <w:rsid w:val="00FA13F5"/>
    <w:rsid w:val="00FA2757"/>
    <w:rsid w:val="00FA3680"/>
    <w:rsid w:val="00FA604C"/>
    <w:rsid w:val="00FB2253"/>
    <w:rsid w:val="00FB4F87"/>
    <w:rsid w:val="00FB544E"/>
    <w:rsid w:val="00FB71E7"/>
    <w:rsid w:val="00FC0DEF"/>
    <w:rsid w:val="00FC11A1"/>
    <w:rsid w:val="00FC1AB2"/>
    <w:rsid w:val="00FC5E56"/>
    <w:rsid w:val="00FC798C"/>
    <w:rsid w:val="00FC79AF"/>
    <w:rsid w:val="00FD14E0"/>
    <w:rsid w:val="00FD15DF"/>
    <w:rsid w:val="00FD1608"/>
    <w:rsid w:val="00FD176A"/>
    <w:rsid w:val="00FD25A0"/>
    <w:rsid w:val="00FD43F3"/>
    <w:rsid w:val="00FD44AE"/>
    <w:rsid w:val="00FD504F"/>
    <w:rsid w:val="00FD59DF"/>
    <w:rsid w:val="00FD7CAD"/>
    <w:rsid w:val="00FE27EA"/>
    <w:rsid w:val="00FE5948"/>
    <w:rsid w:val="00FE5E8D"/>
    <w:rsid w:val="00FE6A36"/>
    <w:rsid w:val="00FF267B"/>
    <w:rsid w:val="00FF40CE"/>
    <w:rsid w:val="00FF431F"/>
    <w:rsid w:val="00FF4C9A"/>
    <w:rsid w:val="00FF54B3"/>
    <w:rsid w:val="00FF73B7"/>
    <w:rsid w:val="00FF795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62C1B6"/>
  <w15:docId w15:val="{1744B43A-3652-4573-8EF2-DC17605E1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qFormat/>
    <w:rsid w:val="00A35323"/>
    <w:pPr>
      <w:keepNext/>
      <w:numPr>
        <w:numId w:val="1"/>
      </w:numPr>
      <w:suppressAutoHyphens/>
      <w:spacing w:after="0" w:line="240" w:lineRule="auto"/>
      <w:ind w:left="1080"/>
      <w:outlineLvl w:val="0"/>
    </w:pPr>
    <w:rPr>
      <w:rFonts w:ascii="Times New Roman" w:eastAsia="Times New Roman" w:hAnsi="Times New Roman" w:cs="Times New Roman"/>
      <w:b/>
      <w:bCs/>
      <w:szCs w:val="24"/>
      <w:lang w:eastAsia="ar-SA"/>
    </w:rPr>
  </w:style>
  <w:style w:type="paragraph" w:styleId="Virsraksts3">
    <w:name w:val="heading 3"/>
    <w:basedOn w:val="Parasts"/>
    <w:next w:val="Parasts"/>
    <w:link w:val="Virsraksts3Rakstz"/>
    <w:qFormat/>
    <w:rsid w:val="00A35323"/>
    <w:pPr>
      <w:keepNext/>
      <w:numPr>
        <w:ilvl w:val="2"/>
        <w:numId w:val="1"/>
      </w:numPr>
      <w:suppressAutoHyphens/>
      <w:spacing w:before="240" w:after="60" w:line="240" w:lineRule="auto"/>
      <w:outlineLvl w:val="2"/>
    </w:pPr>
    <w:rPr>
      <w:rFonts w:ascii="Arial" w:eastAsia="Times New Roman" w:hAnsi="Arial" w:cs="Arial"/>
      <w:b/>
      <w:bCs/>
      <w:sz w:val="26"/>
      <w:szCs w:val="26"/>
      <w:lang w:eastAsia="ar-SA"/>
    </w:rPr>
  </w:style>
  <w:style w:type="paragraph" w:styleId="Virsraksts4">
    <w:name w:val="heading 4"/>
    <w:basedOn w:val="Parasts"/>
    <w:next w:val="Parasts"/>
    <w:link w:val="Virsraksts4Rakstz"/>
    <w:uiPriority w:val="9"/>
    <w:unhideWhenUsed/>
    <w:qFormat/>
    <w:rsid w:val="001070BB"/>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Virsraksts6">
    <w:name w:val="heading 6"/>
    <w:basedOn w:val="Parasts"/>
    <w:next w:val="Parasts"/>
    <w:link w:val="Virsraksts6Rakstz"/>
    <w:qFormat/>
    <w:rsid w:val="00A35323"/>
    <w:pPr>
      <w:numPr>
        <w:ilvl w:val="5"/>
        <w:numId w:val="1"/>
      </w:numPr>
      <w:suppressAutoHyphens/>
      <w:spacing w:before="240" w:after="60" w:line="240" w:lineRule="auto"/>
      <w:outlineLvl w:val="5"/>
    </w:pPr>
    <w:rPr>
      <w:rFonts w:ascii="Times New Roman" w:eastAsia="Times New Roman" w:hAnsi="Times New Roman" w:cs="Times New Roman"/>
      <w:b/>
      <w:bCs/>
      <w:lang w:eastAsia="ar-SA"/>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8529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link w:val="BezatstarpmRakstz"/>
    <w:uiPriority w:val="1"/>
    <w:qFormat/>
    <w:rsid w:val="00852988"/>
    <w:pPr>
      <w:suppressAutoHyphens/>
      <w:spacing w:after="0" w:line="240" w:lineRule="auto"/>
    </w:pPr>
    <w:rPr>
      <w:rFonts w:ascii="Times New Roman" w:eastAsia="Times New Roman" w:hAnsi="Times New Roman" w:cs="Times New Roman"/>
      <w:sz w:val="24"/>
      <w:szCs w:val="24"/>
      <w:lang w:eastAsia="ar-SA"/>
    </w:rPr>
  </w:style>
  <w:style w:type="character" w:customStyle="1" w:styleId="emailstyle19">
    <w:name w:val="emailstyle19"/>
    <w:rsid w:val="00852988"/>
    <w:rPr>
      <w:rFonts w:ascii="Arial" w:hAnsi="Arial" w:cs="Arial"/>
      <w:color w:val="993366"/>
      <w:sz w:val="20"/>
    </w:rPr>
  </w:style>
  <w:style w:type="paragraph" w:styleId="Nosaukums">
    <w:name w:val="Title"/>
    <w:basedOn w:val="Parasts"/>
    <w:next w:val="Apakvirsraksts"/>
    <w:link w:val="NosaukumsRakstz"/>
    <w:qFormat/>
    <w:rsid w:val="00852988"/>
    <w:pPr>
      <w:suppressAutoHyphens/>
      <w:spacing w:after="0" w:line="240" w:lineRule="auto"/>
      <w:jc w:val="center"/>
    </w:pPr>
    <w:rPr>
      <w:rFonts w:ascii="Times New Roman" w:eastAsia="Times New Roman" w:hAnsi="Times New Roman" w:cs="Times New Roman"/>
      <w:b/>
      <w:sz w:val="32"/>
      <w:szCs w:val="20"/>
      <w:u w:val="single"/>
      <w:lang w:eastAsia="ar-SA"/>
    </w:rPr>
  </w:style>
  <w:style w:type="character" w:customStyle="1" w:styleId="NosaukumsRakstz">
    <w:name w:val="Nosaukums Rakstz."/>
    <w:basedOn w:val="Noklusjumarindkopasfonts"/>
    <w:link w:val="Nosaukums"/>
    <w:rsid w:val="00852988"/>
    <w:rPr>
      <w:rFonts w:ascii="Times New Roman" w:eastAsia="Times New Roman" w:hAnsi="Times New Roman" w:cs="Times New Roman"/>
      <w:b/>
      <w:sz w:val="32"/>
      <w:szCs w:val="20"/>
      <w:u w:val="single"/>
      <w:lang w:eastAsia="ar-SA"/>
    </w:rPr>
  </w:style>
  <w:style w:type="paragraph" w:styleId="Apakvirsraksts">
    <w:name w:val="Subtitle"/>
    <w:basedOn w:val="Parasts"/>
    <w:next w:val="Parasts"/>
    <w:link w:val="ApakvirsrakstsRakstz"/>
    <w:qFormat/>
    <w:rsid w:val="00852988"/>
    <w:pPr>
      <w:numPr>
        <w:ilvl w:val="1"/>
      </w:numPr>
    </w:pPr>
    <w:rPr>
      <w:rFonts w:eastAsiaTheme="minorEastAsia"/>
      <w:color w:val="5A5A5A" w:themeColor="text1" w:themeTint="A5"/>
      <w:spacing w:val="15"/>
    </w:rPr>
  </w:style>
  <w:style w:type="character" w:customStyle="1" w:styleId="ApakvirsrakstsRakstz">
    <w:name w:val="Apakšvirsraksts Rakstz."/>
    <w:basedOn w:val="Noklusjumarindkopasfonts"/>
    <w:link w:val="Apakvirsraksts"/>
    <w:rsid w:val="00852988"/>
    <w:rPr>
      <w:rFonts w:eastAsiaTheme="minorEastAsia"/>
      <w:color w:val="5A5A5A" w:themeColor="text1" w:themeTint="A5"/>
      <w:spacing w:val="15"/>
    </w:rPr>
  </w:style>
  <w:style w:type="paragraph" w:styleId="Pamatteksts">
    <w:name w:val="Body Text"/>
    <w:aliases w:val="Body Text1"/>
    <w:basedOn w:val="Parasts"/>
    <w:link w:val="PamattekstsRakstz"/>
    <w:uiPriority w:val="99"/>
    <w:rsid w:val="00852988"/>
    <w:pPr>
      <w:suppressAutoHyphens/>
      <w:spacing w:after="0" w:line="240" w:lineRule="auto"/>
      <w:jc w:val="center"/>
    </w:pPr>
    <w:rPr>
      <w:rFonts w:ascii="Times New Roman" w:eastAsia="Times New Roman" w:hAnsi="Times New Roman" w:cs="Times New Roman"/>
      <w:sz w:val="20"/>
      <w:szCs w:val="20"/>
      <w:lang w:eastAsia="ar-SA"/>
    </w:rPr>
  </w:style>
  <w:style w:type="character" w:customStyle="1" w:styleId="PamattekstsRakstz">
    <w:name w:val="Pamatteksts Rakstz."/>
    <w:aliases w:val="Body Text1 Rakstz."/>
    <w:basedOn w:val="Noklusjumarindkopasfonts"/>
    <w:link w:val="Pamatteksts"/>
    <w:uiPriority w:val="99"/>
    <w:qFormat/>
    <w:rsid w:val="00852988"/>
    <w:rPr>
      <w:rFonts w:ascii="Times New Roman" w:eastAsia="Times New Roman" w:hAnsi="Times New Roman" w:cs="Times New Roman"/>
      <w:sz w:val="20"/>
      <w:szCs w:val="20"/>
      <w:lang w:eastAsia="ar-SA"/>
    </w:rPr>
  </w:style>
  <w:style w:type="paragraph" w:styleId="Vresteksts">
    <w:name w:val="footnote text"/>
    <w:aliases w:val=" Char,(Diplomarbeit),(Diplomarbeit)1,(Diplomarbeit)2,(Diplomarbeit)3,(Diplomarbeit)4,(Diplomarbeit)5,(Diplomarbeit)6,(Diplomarbeit)7,-E Fußnotentext,Footnote,Fußnote,Fußnote Char,Fußnote Char Char Char,Fußnotentext Ursprung,footnote text,o"/>
    <w:basedOn w:val="Parasts"/>
    <w:link w:val="VrestekstsRakstz"/>
    <w:uiPriority w:val="99"/>
    <w:unhideWhenUsed/>
    <w:qFormat/>
    <w:rsid w:val="00852988"/>
    <w:pPr>
      <w:suppressAutoHyphens/>
      <w:spacing w:after="0" w:line="240" w:lineRule="auto"/>
    </w:pPr>
    <w:rPr>
      <w:rFonts w:ascii="Times New Roman" w:eastAsia="Times New Roman" w:hAnsi="Times New Roman" w:cs="Times New Roman"/>
      <w:sz w:val="20"/>
      <w:szCs w:val="20"/>
      <w:lang w:eastAsia="ar-SA"/>
    </w:rPr>
  </w:style>
  <w:style w:type="character" w:customStyle="1" w:styleId="VrestekstsRakstz">
    <w:name w:val="Vēres teksts Rakstz."/>
    <w:aliases w:val=" Char Rakstz.,(Diplomarbeit) Rakstz.,(Diplomarbeit)1 Rakstz.,(Diplomarbeit)2 Rakstz.,(Diplomarbeit)3 Rakstz.,(Diplomarbeit)4 Rakstz.,(Diplomarbeit)5 Rakstz.,(Diplomarbeit)6 Rakstz.,(Diplomarbeit)7 Rakstz.,-E Fußnotentext Rakstz."/>
    <w:basedOn w:val="Noklusjumarindkopasfonts"/>
    <w:link w:val="Vresteksts"/>
    <w:uiPriority w:val="99"/>
    <w:rsid w:val="00852988"/>
    <w:rPr>
      <w:rFonts w:ascii="Times New Roman" w:eastAsia="Times New Roman" w:hAnsi="Times New Roman" w:cs="Times New Roman"/>
      <w:sz w:val="20"/>
      <w:szCs w:val="20"/>
      <w:lang w:eastAsia="ar-SA"/>
    </w:rPr>
  </w:style>
  <w:style w:type="character" w:styleId="Vresatsauce">
    <w:name w:val="footnote reference"/>
    <w:aliases w:val="Footnote symbol,Footnote Reference Number,Footnote Reference Superscript,Footnote Refernece,ftref,Odwołanie przypisu,BVI fnr,Footnotes refss,SUPERS,Ref,de nota al pie,-E Fußnotenzeichen,Footnote reference number,Times 10 Point,E,E FNZ"/>
    <w:uiPriority w:val="99"/>
    <w:unhideWhenUsed/>
    <w:qFormat/>
    <w:rsid w:val="00852988"/>
    <w:rPr>
      <w:vertAlign w:val="superscript"/>
    </w:rPr>
  </w:style>
  <w:style w:type="character" w:styleId="Hipersaite">
    <w:name w:val="Hyperlink"/>
    <w:rsid w:val="00852988"/>
    <w:rPr>
      <w:color w:val="0000FF"/>
      <w:u w:val="single"/>
    </w:rPr>
  </w:style>
  <w:style w:type="table" w:customStyle="1" w:styleId="Reatabulagaia1">
    <w:name w:val="Režģa tabula gaiša1"/>
    <w:basedOn w:val="Parastatabula"/>
    <w:uiPriority w:val="40"/>
    <w:rsid w:val="0085298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arakstarindkopa">
    <w:name w:val="List Paragraph"/>
    <w:aliases w:val="Saistīto dokumentu saraksts,Syle 1,2,Bullet list,Colorful List - Accent 12,H&amp;P List Paragraph,Normal bullet 2,Strip,PPS_Bullet,Virsraksti,Numurets,Colorful List - Accent 11,list paragraph,h&amp;p list paragraph,syle 1,List Paragraph11,Body"/>
    <w:basedOn w:val="Parasts"/>
    <w:link w:val="SarakstarindkopaRakstz"/>
    <w:uiPriority w:val="34"/>
    <w:qFormat/>
    <w:rsid w:val="00852988"/>
    <w:pPr>
      <w:ind w:left="720"/>
      <w:contextualSpacing/>
    </w:pPr>
  </w:style>
  <w:style w:type="character" w:customStyle="1" w:styleId="Virsraksts1Rakstz">
    <w:name w:val="Virsraksts 1 Rakstz."/>
    <w:basedOn w:val="Noklusjumarindkopasfonts"/>
    <w:link w:val="Virsraksts1"/>
    <w:rsid w:val="00A35323"/>
    <w:rPr>
      <w:rFonts w:ascii="Times New Roman" w:eastAsia="Times New Roman" w:hAnsi="Times New Roman" w:cs="Times New Roman"/>
      <w:b/>
      <w:bCs/>
      <w:szCs w:val="24"/>
      <w:lang w:eastAsia="ar-SA"/>
    </w:rPr>
  </w:style>
  <w:style w:type="character" w:customStyle="1" w:styleId="Virsraksts3Rakstz">
    <w:name w:val="Virsraksts 3 Rakstz."/>
    <w:basedOn w:val="Noklusjumarindkopasfonts"/>
    <w:link w:val="Virsraksts3"/>
    <w:rsid w:val="00A35323"/>
    <w:rPr>
      <w:rFonts w:ascii="Arial" w:eastAsia="Times New Roman" w:hAnsi="Arial" w:cs="Arial"/>
      <w:b/>
      <w:bCs/>
      <w:sz w:val="26"/>
      <w:szCs w:val="26"/>
      <w:lang w:eastAsia="ar-SA"/>
    </w:rPr>
  </w:style>
  <w:style w:type="character" w:customStyle="1" w:styleId="Virsraksts6Rakstz">
    <w:name w:val="Virsraksts 6 Rakstz."/>
    <w:basedOn w:val="Noklusjumarindkopasfonts"/>
    <w:link w:val="Virsraksts6"/>
    <w:rsid w:val="00A35323"/>
    <w:rPr>
      <w:rFonts w:ascii="Times New Roman" w:eastAsia="Times New Roman" w:hAnsi="Times New Roman" w:cs="Times New Roman"/>
      <w:b/>
      <w:bCs/>
      <w:lang w:eastAsia="ar-SA"/>
    </w:rPr>
  </w:style>
  <w:style w:type="paragraph" w:customStyle="1" w:styleId="Virsraksts51">
    <w:name w:val="Virsraksts 51"/>
    <w:basedOn w:val="Parasts"/>
    <w:next w:val="Parasts"/>
    <w:rsid w:val="00A35323"/>
    <w:pPr>
      <w:keepNext/>
      <w:numPr>
        <w:ilvl w:val="4"/>
        <w:numId w:val="1"/>
      </w:numPr>
      <w:suppressAutoHyphens/>
      <w:spacing w:after="0" w:line="240" w:lineRule="auto"/>
      <w:jc w:val="center"/>
      <w:outlineLvl w:val="4"/>
    </w:pPr>
    <w:rPr>
      <w:rFonts w:ascii="Times New Roman" w:eastAsia="Times New Roman" w:hAnsi="Times New Roman" w:cs="Times New Roman"/>
      <w:b/>
      <w:bCs/>
      <w:i/>
      <w:iCs/>
      <w:lang w:eastAsia="ar-SA"/>
    </w:rPr>
  </w:style>
  <w:style w:type="paragraph" w:styleId="Galvene">
    <w:name w:val="header"/>
    <w:basedOn w:val="Parasts"/>
    <w:link w:val="GalveneRakstz"/>
    <w:uiPriority w:val="99"/>
    <w:rsid w:val="0030294F"/>
    <w:pPr>
      <w:tabs>
        <w:tab w:val="center" w:pos="4153"/>
        <w:tab w:val="right" w:pos="8306"/>
      </w:tabs>
      <w:suppressAutoHyphens/>
      <w:spacing w:after="0" w:line="240" w:lineRule="auto"/>
    </w:pPr>
    <w:rPr>
      <w:rFonts w:ascii="Times New Roman" w:eastAsia="Times New Roman" w:hAnsi="Times New Roman" w:cs="Times New Roman"/>
      <w:sz w:val="24"/>
      <w:szCs w:val="20"/>
      <w:lang w:eastAsia="ar-SA"/>
    </w:rPr>
  </w:style>
  <w:style w:type="character" w:customStyle="1" w:styleId="GalveneRakstz">
    <w:name w:val="Galvene Rakstz."/>
    <w:basedOn w:val="Noklusjumarindkopasfonts"/>
    <w:link w:val="Galvene"/>
    <w:uiPriority w:val="99"/>
    <w:rsid w:val="0030294F"/>
    <w:rPr>
      <w:rFonts w:ascii="Times New Roman" w:eastAsia="Times New Roman" w:hAnsi="Times New Roman" w:cs="Times New Roman"/>
      <w:sz w:val="24"/>
      <w:szCs w:val="20"/>
      <w:lang w:eastAsia="ar-SA"/>
    </w:rPr>
  </w:style>
  <w:style w:type="character" w:customStyle="1" w:styleId="WW8Num51z1">
    <w:name w:val="WW8Num51z1"/>
    <w:rsid w:val="007C5BB7"/>
    <w:rPr>
      <w:rFonts w:ascii="Times New Roman" w:eastAsia="Times New Roman" w:hAnsi="Times New Roman" w:cs="Times New Roman"/>
      <w:sz w:val="22"/>
      <w:szCs w:val="22"/>
    </w:rPr>
  </w:style>
  <w:style w:type="paragraph" w:styleId="Kjene">
    <w:name w:val="footer"/>
    <w:basedOn w:val="Parasts"/>
    <w:link w:val="KjeneRakstz"/>
    <w:uiPriority w:val="99"/>
    <w:unhideWhenUsed/>
    <w:rsid w:val="00025F9E"/>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025F9E"/>
  </w:style>
  <w:style w:type="paragraph" w:styleId="Balonteksts">
    <w:name w:val="Balloon Text"/>
    <w:basedOn w:val="Parasts"/>
    <w:link w:val="BalontekstsRakstz"/>
    <w:uiPriority w:val="99"/>
    <w:semiHidden/>
    <w:unhideWhenUsed/>
    <w:rsid w:val="002E11C8"/>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2E11C8"/>
    <w:rPr>
      <w:rFonts w:ascii="Segoe UI" w:hAnsi="Segoe UI" w:cs="Segoe UI"/>
      <w:sz w:val="18"/>
      <w:szCs w:val="18"/>
    </w:rPr>
  </w:style>
  <w:style w:type="character" w:customStyle="1" w:styleId="apple-converted-space">
    <w:name w:val="apple-converted-space"/>
    <w:basedOn w:val="Noklusjumarindkopasfonts"/>
    <w:rsid w:val="005772D9"/>
  </w:style>
  <w:style w:type="character" w:styleId="Izclums">
    <w:name w:val="Emphasis"/>
    <w:basedOn w:val="Noklusjumarindkopasfonts"/>
    <w:uiPriority w:val="20"/>
    <w:qFormat/>
    <w:rsid w:val="005772D9"/>
    <w:rPr>
      <w:i/>
      <w:iCs/>
    </w:rPr>
  </w:style>
  <w:style w:type="character" w:customStyle="1" w:styleId="Virsraksts4Rakstz">
    <w:name w:val="Virsraksts 4 Rakstz."/>
    <w:basedOn w:val="Noklusjumarindkopasfonts"/>
    <w:link w:val="Virsraksts4"/>
    <w:uiPriority w:val="9"/>
    <w:rsid w:val="001070BB"/>
    <w:rPr>
      <w:rFonts w:asciiTheme="majorHAnsi" w:eastAsiaTheme="majorEastAsia" w:hAnsiTheme="majorHAnsi" w:cstheme="majorBidi"/>
      <w:i/>
      <w:iCs/>
      <w:color w:val="2F5496" w:themeColor="accent1" w:themeShade="BF"/>
    </w:rPr>
  </w:style>
  <w:style w:type="paragraph" w:styleId="Pamattekstaatkpe2">
    <w:name w:val="Body Text Indent 2"/>
    <w:basedOn w:val="Parasts"/>
    <w:link w:val="Pamattekstaatkpe2Rakstz"/>
    <w:uiPriority w:val="99"/>
    <w:semiHidden/>
    <w:unhideWhenUsed/>
    <w:rsid w:val="001070BB"/>
    <w:pPr>
      <w:spacing w:after="120" w:line="480" w:lineRule="auto"/>
      <w:ind w:left="283"/>
    </w:pPr>
  </w:style>
  <w:style w:type="character" w:customStyle="1" w:styleId="Pamattekstaatkpe2Rakstz">
    <w:name w:val="Pamatteksta atkāpe 2 Rakstz."/>
    <w:basedOn w:val="Noklusjumarindkopasfonts"/>
    <w:link w:val="Pamattekstaatkpe2"/>
    <w:uiPriority w:val="99"/>
    <w:semiHidden/>
    <w:rsid w:val="001070BB"/>
  </w:style>
  <w:style w:type="character" w:styleId="Komentraatsauce">
    <w:name w:val="annotation reference"/>
    <w:basedOn w:val="Noklusjumarindkopasfonts"/>
    <w:uiPriority w:val="99"/>
    <w:semiHidden/>
    <w:unhideWhenUsed/>
    <w:rsid w:val="00E202C6"/>
    <w:rPr>
      <w:sz w:val="16"/>
      <w:szCs w:val="16"/>
    </w:rPr>
  </w:style>
  <w:style w:type="paragraph" w:styleId="Komentrateksts">
    <w:name w:val="annotation text"/>
    <w:basedOn w:val="Parasts"/>
    <w:link w:val="KomentratekstsRakstz"/>
    <w:uiPriority w:val="99"/>
    <w:semiHidden/>
    <w:unhideWhenUsed/>
    <w:rsid w:val="00E202C6"/>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E202C6"/>
    <w:rPr>
      <w:sz w:val="20"/>
      <w:szCs w:val="20"/>
    </w:rPr>
  </w:style>
  <w:style w:type="paragraph" w:styleId="Komentratma">
    <w:name w:val="annotation subject"/>
    <w:basedOn w:val="Komentrateksts"/>
    <w:next w:val="Komentrateksts"/>
    <w:link w:val="KomentratmaRakstz"/>
    <w:uiPriority w:val="99"/>
    <w:semiHidden/>
    <w:unhideWhenUsed/>
    <w:rsid w:val="00E202C6"/>
    <w:rPr>
      <w:b/>
      <w:bCs/>
    </w:rPr>
  </w:style>
  <w:style w:type="character" w:customStyle="1" w:styleId="KomentratmaRakstz">
    <w:name w:val="Komentāra tēma Rakstz."/>
    <w:basedOn w:val="KomentratekstsRakstz"/>
    <w:link w:val="Komentratma"/>
    <w:uiPriority w:val="99"/>
    <w:semiHidden/>
    <w:rsid w:val="00E202C6"/>
    <w:rPr>
      <w:b/>
      <w:bCs/>
      <w:sz w:val="20"/>
      <w:szCs w:val="20"/>
    </w:rPr>
  </w:style>
  <w:style w:type="paragraph" w:styleId="Pamattekstaatkpe3">
    <w:name w:val="Body Text Indent 3"/>
    <w:basedOn w:val="Parasts"/>
    <w:link w:val="Pamattekstaatkpe3Rakstz"/>
    <w:uiPriority w:val="99"/>
    <w:semiHidden/>
    <w:unhideWhenUsed/>
    <w:rsid w:val="007742C9"/>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Pamattekstaatkpe3Rakstz">
    <w:name w:val="Pamatteksta atkāpe 3 Rakstz."/>
    <w:basedOn w:val="Noklusjumarindkopasfonts"/>
    <w:link w:val="Pamattekstaatkpe3"/>
    <w:uiPriority w:val="99"/>
    <w:semiHidden/>
    <w:rsid w:val="007742C9"/>
    <w:rPr>
      <w:rFonts w:ascii="Times New Roman" w:eastAsia="Times New Roman" w:hAnsi="Times New Roman" w:cs="Times New Roman"/>
      <w:sz w:val="16"/>
      <w:szCs w:val="16"/>
      <w:lang w:eastAsia="ar-SA"/>
    </w:rPr>
  </w:style>
  <w:style w:type="character" w:customStyle="1" w:styleId="WW8Num3z0">
    <w:name w:val="WW8Num3z0"/>
    <w:rsid w:val="00714249"/>
    <w:rPr>
      <w:rFonts w:ascii="Times New Roman" w:eastAsia="Times New Roman" w:hAnsi="Times New Roman" w:cs="Times New Roman"/>
    </w:rPr>
  </w:style>
  <w:style w:type="paragraph" w:customStyle="1" w:styleId="BodyTextIndent21">
    <w:name w:val="Body Text Indent 21"/>
    <w:basedOn w:val="Parasts"/>
    <w:rsid w:val="006A19DC"/>
    <w:pPr>
      <w:suppressAutoHyphens/>
      <w:spacing w:after="0" w:line="240" w:lineRule="auto"/>
      <w:ind w:left="851" w:hanging="851"/>
      <w:jc w:val="both"/>
    </w:pPr>
    <w:rPr>
      <w:rFonts w:ascii="Times New Roman" w:eastAsia="Times New Roman" w:hAnsi="Times New Roman" w:cs="Times New Roman"/>
      <w:sz w:val="24"/>
      <w:szCs w:val="20"/>
      <w:lang w:eastAsia="ar-SA"/>
    </w:rPr>
  </w:style>
  <w:style w:type="paragraph" w:styleId="Pamattekstsaratkpi">
    <w:name w:val="Body Text Indent"/>
    <w:basedOn w:val="Parasts"/>
    <w:link w:val="PamattekstsaratkpiRakstz"/>
    <w:rsid w:val="006A19DC"/>
    <w:pPr>
      <w:suppressAutoHyphens/>
      <w:spacing w:after="120" w:line="240" w:lineRule="auto"/>
      <w:ind w:left="283"/>
    </w:pPr>
    <w:rPr>
      <w:rFonts w:ascii="Times New Roman" w:eastAsia="Times New Roman" w:hAnsi="Times New Roman" w:cs="Times New Roman"/>
      <w:sz w:val="24"/>
      <w:szCs w:val="24"/>
      <w:lang w:eastAsia="ar-SA"/>
    </w:rPr>
  </w:style>
  <w:style w:type="character" w:customStyle="1" w:styleId="PamattekstsaratkpiRakstz">
    <w:name w:val="Pamatteksts ar atkāpi Rakstz."/>
    <w:basedOn w:val="Noklusjumarindkopasfonts"/>
    <w:link w:val="Pamattekstsaratkpi"/>
    <w:rsid w:val="006A19DC"/>
    <w:rPr>
      <w:rFonts w:ascii="Times New Roman" w:eastAsia="Times New Roman" w:hAnsi="Times New Roman" w:cs="Times New Roman"/>
      <w:sz w:val="24"/>
      <w:szCs w:val="24"/>
      <w:lang w:eastAsia="ar-SA"/>
    </w:rPr>
  </w:style>
  <w:style w:type="character" w:customStyle="1" w:styleId="WW8Num21z0">
    <w:name w:val="WW8Num21z0"/>
    <w:rsid w:val="00F35C3C"/>
    <w:rPr>
      <w:rFonts w:ascii="Symbol" w:hAnsi="Symbol"/>
      <w:sz w:val="22"/>
    </w:rPr>
  </w:style>
  <w:style w:type="character" w:customStyle="1" w:styleId="WW8Num4z1">
    <w:name w:val="WW8Num4z1"/>
    <w:rsid w:val="00BD3E4F"/>
    <w:rPr>
      <w:i w:val="0"/>
      <w:iCs/>
      <w:strike w:val="0"/>
      <w:dstrike w:val="0"/>
      <w:color w:val="auto"/>
      <w:sz w:val="24"/>
      <w:szCs w:val="24"/>
    </w:rPr>
  </w:style>
  <w:style w:type="character" w:customStyle="1" w:styleId="WW8Num12z0">
    <w:name w:val="WW8Num12z0"/>
    <w:rsid w:val="00BD3E4F"/>
    <w:rPr>
      <w:rFonts w:ascii="Symbol" w:hAnsi="Symbol" w:cs="OpenSymbol"/>
    </w:rPr>
  </w:style>
  <w:style w:type="paragraph" w:customStyle="1" w:styleId="ListParagraph1">
    <w:name w:val="List Paragraph1"/>
    <w:basedOn w:val="Parasts"/>
    <w:rsid w:val="00841329"/>
    <w:pPr>
      <w:spacing w:after="0" w:line="240" w:lineRule="auto"/>
      <w:ind w:left="720"/>
    </w:pPr>
    <w:rPr>
      <w:rFonts w:ascii="Times New Roman" w:eastAsia="Times New Roman" w:hAnsi="Times New Roman" w:cs="Times New Roman"/>
      <w:sz w:val="24"/>
      <w:szCs w:val="24"/>
      <w:lang w:eastAsia="ar-SA"/>
    </w:rPr>
  </w:style>
  <w:style w:type="character" w:customStyle="1" w:styleId="red">
    <w:name w:val="red"/>
    <w:basedOn w:val="Noklusjumarindkopasfonts"/>
    <w:rsid w:val="00536822"/>
  </w:style>
  <w:style w:type="paragraph" w:customStyle="1" w:styleId="tv213">
    <w:name w:val="tv213"/>
    <w:basedOn w:val="Parasts"/>
    <w:rsid w:val="00536822"/>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UnresolvedMention1">
    <w:name w:val="Unresolved Mention1"/>
    <w:basedOn w:val="Noklusjumarindkopasfonts"/>
    <w:uiPriority w:val="99"/>
    <w:semiHidden/>
    <w:unhideWhenUsed/>
    <w:rsid w:val="00C72368"/>
    <w:rPr>
      <w:color w:val="808080"/>
      <w:shd w:val="clear" w:color="auto" w:fill="E6E6E6"/>
    </w:rPr>
  </w:style>
  <w:style w:type="character" w:customStyle="1" w:styleId="Neatrisintapieminana1">
    <w:name w:val="Neatrisināta pieminēšana1"/>
    <w:basedOn w:val="Noklusjumarindkopasfonts"/>
    <w:uiPriority w:val="99"/>
    <w:semiHidden/>
    <w:unhideWhenUsed/>
    <w:rsid w:val="001D47C2"/>
    <w:rPr>
      <w:color w:val="808080"/>
      <w:shd w:val="clear" w:color="auto" w:fill="E6E6E6"/>
    </w:rPr>
  </w:style>
  <w:style w:type="character" w:customStyle="1" w:styleId="SarakstarindkopaRakstz">
    <w:name w:val="Saraksta rindkopa Rakstz."/>
    <w:aliases w:val="Saistīto dokumentu saraksts Rakstz.,Syle 1 Rakstz.,2 Rakstz.,Bullet list Rakstz.,Colorful List - Accent 12 Rakstz.,H&amp;P List Paragraph Rakstz.,Normal bullet 2 Rakstz.,Strip Rakstz.,PPS_Bullet Rakstz.,Virsraksti Rakstz."/>
    <w:link w:val="Sarakstarindkopa"/>
    <w:uiPriority w:val="34"/>
    <w:qFormat/>
    <w:locked/>
    <w:rsid w:val="00FD43F3"/>
  </w:style>
  <w:style w:type="paragraph" w:customStyle="1" w:styleId="Galvene1">
    <w:name w:val="Galvene1"/>
    <w:basedOn w:val="Parasts"/>
    <w:rsid w:val="000052B6"/>
    <w:pPr>
      <w:tabs>
        <w:tab w:val="center" w:pos="4153"/>
        <w:tab w:val="right" w:pos="8306"/>
      </w:tabs>
      <w:suppressAutoHyphens/>
      <w:spacing w:after="0" w:line="240" w:lineRule="auto"/>
    </w:pPr>
    <w:rPr>
      <w:rFonts w:ascii="Times New Roman" w:eastAsia="Times New Roman" w:hAnsi="Times New Roman" w:cs="Times New Roman"/>
      <w:sz w:val="24"/>
      <w:szCs w:val="24"/>
      <w:lang w:eastAsia="ar-SA"/>
    </w:rPr>
  </w:style>
  <w:style w:type="character" w:customStyle="1" w:styleId="Neatrisintapieminana2">
    <w:name w:val="Neatrisināta pieminēšana2"/>
    <w:basedOn w:val="Noklusjumarindkopasfonts"/>
    <w:uiPriority w:val="99"/>
    <w:semiHidden/>
    <w:unhideWhenUsed/>
    <w:rsid w:val="00013BE7"/>
    <w:rPr>
      <w:color w:val="605E5C"/>
      <w:shd w:val="clear" w:color="auto" w:fill="E1DFDD"/>
    </w:rPr>
  </w:style>
  <w:style w:type="character" w:styleId="Izteiksmgs">
    <w:name w:val="Strong"/>
    <w:basedOn w:val="Noklusjumarindkopasfonts"/>
    <w:uiPriority w:val="22"/>
    <w:qFormat/>
    <w:rsid w:val="007639F9"/>
    <w:rPr>
      <w:b/>
      <w:bCs/>
    </w:rPr>
  </w:style>
  <w:style w:type="character" w:customStyle="1" w:styleId="BezatstarpmRakstz">
    <w:name w:val="Bez atstarpēm Rakstz."/>
    <w:link w:val="Bezatstarpm"/>
    <w:uiPriority w:val="1"/>
    <w:qFormat/>
    <w:rsid w:val="00A04B27"/>
    <w:rPr>
      <w:rFonts w:ascii="Times New Roman" w:eastAsia="Times New Roman" w:hAnsi="Times New Roman" w:cs="Times New Roman"/>
      <w:sz w:val="24"/>
      <w:szCs w:val="24"/>
      <w:lang w:eastAsia="ar-SA"/>
    </w:rPr>
  </w:style>
  <w:style w:type="character" w:customStyle="1" w:styleId="flextablevalue">
    <w:name w:val="flextable__value"/>
    <w:basedOn w:val="Noklusjumarindkopasfonts"/>
    <w:rsid w:val="00EE60C3"/>
  </w:style>
  <w:style w:type="character" w:customStyle="1" w:styleId="Neatrisintapieminana3">
    <w:name w:val="Neatrisināta pieminēšana3"/>
    <w:basedOn w:val="Noklusjumarindkopasfonts"/>
    <w:uiPriority w:val="99"/>
    <w:semiHidden/>
    <w:unhideWhenUsed/>
    <w:rsid w:val="003A0D03"/>
    <w:rPr>
      <w:color w:val="605E5C"/>
      <w:shd w:val="clear" w:color="auto" w:fill="E1DFDD"/>
    </w:rPr>
  </w:style>
  <w:style w:type="paragraph" w:customStyle="1" w:styleId="nospacing1">
    <w:name w:val="nospacing1"/>
    <w:basedOn w:val="Parasts"/>
    <w:rsid w:val="002F54D0"/>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Prskatjums">
    <w:name w:val="Revision"/>
    <w:hidden/>
    <w:uiPriority w:val="99"/>
    <w:semiHidden/>
    <w:rsid w:val="00CE3213"/>
    <w:pPr>
      <w:spacing w:after="0" w:line="240" w:lineRule="auto"/>
    </w:pPr>
  </w:style>
  <w:style w:type="character" w:styleId="Neatrisintapieminana">
    <w:name w:val="Unresolved Mention"/>
    <w:basedOn w:val="Noklusjumarindkopasfonts"/>
    <w:uiPriority w:val="99"/>
    <w:semiHidden/>
    <w:unhideWhenUsed/>
    <w:rsid w:val="00C7588A"/>
    <w:rPr>
      <w:color w:val="605E5C"/>
      <w:shd w:val="clear" w:color="auto" w:fill="E1DFDD"/>
    </w:rPr>
  </w:style>
  <w:style w:type="paragraph" w:customStyle="1" w:styleId="Pielikumsnr">
    <w:name w:val="Pielikums nr."/>
    <w:basedOn w:val="Parasts"/>
    <w:qFormat/>
    <w:rsid w:val="00B47BA5"/>
    <w:pPr>
      <w:spacing w:after="0" w:line="240" w:lineRule="auto"/>
      <w:jc w:val="right"/>
      <w:outlineLvl w:val="0"/>
    </w:pPr>
    <w:rPr>
      <w:rFonts w:ascii="Cambria" w:eastAsia="Cambria" w:hAnsi="Cambria" w:cs="Cambria"/>
      <w:sz w:val="24"/>
      <w:szCs w:val="24"/>
    </w:rPr>
  </w:style>
  <w:style w:type="paragraph" w:styleId="Parakstszemobjekta">
    <w:name w:val="caption"/>
    <w:aliases w:val="Caption Char,Caption Char1 Char1 Char Char,Caption Char Char2 Char1 Char Char,Caption Char Char Char Char Char1 Char1 Char Char1 Char,Caption Char Char Char Char Char Char Char Char Char Char,Caption Char Char Char1 Char Char Char"/>
    <w:basedOn w:val="Parasts"/>
    <w:next w:val="Pamatteksts"/>
    <w:link w:val="ParakstszemobjektaRakstz"/>
    <w:qFormat/>
    <w:rsid w:val="00256B5B"/>
    <w:pPr>
      <w:spacing w:before="140" w:after="140" w:line="250" w:lineRule="atLeast"/>
      <w:ind w:left="1276" w:hanging="1276"/>
    </w:pPr>
    <w:rPr>
      <w:rFonts w:ascii="Times New Roman" w:eastAsia="Times New Roman" w:hAnsi="Times New Roman" w:cs="Times New Roman"/>
      <w:i/>
      <w:sz w:val="24"/>
      <w:szCs w:val="20"/>
      <w:lang w:val="en-GB" w:eastAsia="da-DK"/>
    </w:rPr>
  </w:style>
  <w:style w:type="character" w:customStyle="1" w:styleId="ParakstszemobjektaRakstz">
    <w:name w:val="Paraksts zem objekta Rakstz."/>
    <w:aliases w:val="Caption Char Rakstz.,Caption Char1 Char1 Char Char Rakstz.,Caption Char Char2 Char1 Char Char Rakstz.,Caption Char Char Char Char Char1 Char1 Char Char1 Char Rakstz.,Caption Char Char Char1 Char Char Char Rakstz."/>
    <w:link w:val="Parakstszemobjekta"/>
    <w:locked/>
    <w:rsid w:val="00256B5B"/>
    <w:rPr>
      <w:rFonts w:ascii="Times New Roman" w:eastAsia="Times New Roman" w:hAnsi="Times New Roman" w:cs="Times New Roman"/>
      <w:i/>
      <w:sz w:val="24"/>
      <w:szCs w:val="20"/>
      <w:lang w:val="en-GB" w:eastAsia="da-DK"/>
    </w:rPr>
  </w:style>
  <w:style w:type="paragraph" w:styleId="Pamatteksts3">
    <w:name w:val="Body Text 3"/>
    <w:basedOn w:val="Parasts"/>
    <w:link w:val="Pamatteksts3Rakstz"/>
    <w:uiPriority w:val="99"/>
    <w:semiHidden/>
    <w:unhideWhenUsed/>
    <w:rsid w:val="00953355"/>
    <w:pPr>
      <w:spacing w:after="120"/>
    </w:pPr>
    <w:rPr>
      <w:sz w:val="16"/>
      <w:szCs w:val="16"/>
    </w:rPr>
  </w:style>
  <w:style w:type="character" w:customStyle="1" w:styleId="Pamatteksts3Rakstz">
    <w:name w:val="Pamatteksts 3 Rakstz."/>
    <w:basedOn w:val="Noklusjumarindkopasfonts"/>
    <w:link w:val="Pamatteksts3"/>
    <w:uiPriority w:val="99"/>
    <w:semiHidden/>
    <w:rsid w:val="00953355"/>
    <w:rPr>
      <w:sz w:val="16"/>
      <w:szCs w:val="16"/>
    </w:rPr>
  </w:style>
  <w:style w:type="paragraph" w:customStyle="1" w:styleId="charchar">
    <w:name w:val="charchar"/>
    <w:basedOn w:val="Parasts"/>
    <w:rsid w:val="00953355"/>
    <w:pPr>
      <w:spacing w:after="0" w:line="240" w:lineRule="auto"/>
      <w:ind w:left="1531" w:hanging="811"/>
    </w:pPr>
    <w:rPr>
      <w:rFonts w:ascii="Times New Roman" w:eastAsia="Times New Roman" w:hAnsi="Times New Roman" w:cs="Times New Roman"/>
      <w:sz w:val="24"/>
      <w:szCs w:val="24"/>
      <w:lang w:eastAsia="lv-LV"/>
    </w:rPr>
  </w:style>
  <w:style w:type="table" w:customStyle="1" w:styleId="Reatabula1">
    <w:name w:val="Režģa tabula1"/>
    <w:basedOn w:val="Parastatabula"/>
    <w:next w:val="Reatabula"/>
    <w:uiPriority w:val="39"/>
    <w:rsid w:val="00B050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
    <w:name w:val="Apakšpunkts"/>
    <w:basedOn w:val="Parasts"/>
    <w:link w:val="ApakpunktsChar"/>
    <w:rsid w:val="003402FA"/>
    <w:pPr>
      <w:tabs>
        <w:tab w:val="num" w:pos="0"/>
        <w:tab w:val="num" w:pos="851"/>
        <w:tab w:val="num" w:pos="2291"/>
      </w:tabs>
      <w:spacing w:after="0" w:line="240" w:lineRule="auto"/>
      <w:ind w:left="851" w:hanging="851"/>
    </w:pPr>
    <w:rPr>
      <w:rFonts w:ascii="Arial" w:eastAsia="Times New Roman" w:hAnsi="Arial" w:cs="Times New Roman"/>
      <w:b/>
      <w:sz w:val="20"/>
      <w:szCs w:val="24"/>
      <w:lang w:eastAsia="lv-LV"/>
    </w:rPr>
  </w:style>
  <w:style w:type="character" w:customStyle="1" w:styleId="ApakpunktsChar">
    <w:name w:val="Apakšpunkts Char"/>
    <w:link w:val="Apakpunkts"/>
    <w:locked/>
    <w:rsid w:val="003402FA"/>
    <w:rPr>
      <w:rFonts w:ascii="Arial" w:eastAsia="Times New Roman" w:hAnsi="Arial" w:cs="Times New Roman"/>
      <w:b/>
      <w:sz w:val="20"/>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113104">
      <w:bodyDiv w:val="1"/>
      <w:marLeft w:val="0"/>
      <w:marRight w:val="0"/>
      <w:marTop w:val="0"/>
      <w:marBottom w:val="0"/>
      <w:divBdr>
        <w:top w:val="none" w:sz="0" w:space="0" w:color="auto"/>
        <w:left w:val="none" w:sz="0" w:space="0" w:color="auto"/>
        <w:bottom w:val="none" w:sz="0" w:space="0" w:color="auto"/>
        <w:right w:val="none" w:sz="0" w:space="0" w:color="auto"/>
      </w:divBdr>
    </w:div>
    <w:div w:id="308364343">
      <w:bodyDiv w:val="1"/>
      <w:marLeft w:val="0"/>
      <w:marRight w:val="0"/>
      <w:marTop w:val="0"/>
      <w:marBottom w:val="0"/>
      <w:divBdr>
        <w:top w:val="none" w:sz="0" w:space="0" w:color="auto"/>
        <w:left w:val="none" w:sz="0" w:space="0" w:color="auto"/>
        <w:bottom w:val="none" w:sz="0" w:space="0" w:color="auto"/>
        <w:right w:val="none" w:sz="0" w:space="0" w:color="auto"/>
      </w:divBdr>
    </w:div>
    <w:div w:id="569852669">
      <w:bodyDiv w:val="1"/>
      <w:marLeft w:val="0"/>
      <w:marRight w:val="0"/>
      <w:marTop w:val="0"/>
      <w:marBottom w:val="0"/>
      <w:divBdr>
        <w:top w:val="none" w:sz="0" w:space="0" w:color="auto"/>
        <w:left w:val="none" w:sz="0" w:space="0" w:color="auto"/>
        <w:bottom w:val="none" w:sz="0" w:space="0" w:color="auto"/>
        <w:right w:val="none" w:sz="0" w:space="0" w:color="auto"/>
      </w:divBdr>
    </w:div>
    <w:div w:id="606155374">
      <w:bodyDiv w:val="1"/>
      <w:marLeft w:val="0"/>
      <w:marRight w:val="0"/>
      <w:marTop w:val="0"/>
      <w:marBottom w:val="0"/>
      <w:divBdr>
        <w:top w:val="none" w:sz="0" w:space="0" w:color="auto"/>
        <w:left w:val="none" w:sz="0" w:space="0" w:color="auto"/>
        <w:bottom w:val="none" w:sz="0" w:space="0" w:color="auto"/>
        <w:right w:val="none" w:sz="0" w:space="0" w:color="auto"/>
      </w:divBdr>
    </w:div>
    <w:div w:id="650403779">
      <w:bodyDiv w:val="1"/>
      <w:marLeft w:val="0"/>
      <w:marRight w:val="0"/>
      <w:marTop w:val="0"/>
      <w:marBottom w:val="0"/>
      <w:divBdr>
        <w:top w:val="none" w:sz="0" w:space="0" w:color="auto"/>
        <w:left w:val="none" w:sz="0" w:space="0" w:color="auto"/>
        <w:bottom w:val="none" w:sz="0" w:space="0" w:color="auto"/>
        <w:right w:val="none" w:sz="0" w:space="0" w:color="auto"/>
      </w:divBdr>
      <w:divsChild>
        <w:div w:id="851265832">
          <w:marLeft w:val="0"/>
          <w:marRight w:val="0"/>
          <w:marTop w:val="0"/>
          <w:marBottom w:val="0"/>
          <w:divBdr>
            <w:top w:val="none" w:sz="0" w:space="0" w:color="auto"/>
            <w:left w:val="none" w:sz="0" w:space="0" w:color="auto"/>
            <w:bottom w:val="none" w:sz="0" w:space="0" w:color="auto"/>
            <w:right w:val="none" w:sz="0" w:space="0" w:color="auto"/>
          </w:divBdr>
        </w:div>
      </w:divsChild>
    </w:div>
    <w:div w:id="756026247">
      <w:bodyDiv w:val="1"/>
      <w:marLeft w:val="0"/>
      <w:marRight w:val="0"/>
      <w:marTop w:val="0"/>
      <w:marBottom w:val="0"/>
      <w:divBdr>
        <w:top w:val="none" w:sz="0" w:space="0" w:color="auto"/>
        <w:left w:val="none" w:sz="0" w:space="0" w:color="auto"/>
        <w:bottom w:val="none" w:sz="0" w:space="0" w:color="auto"/>
        <w:right w:val="none" w:sz="0" w:space="0" w:color="auto"/>
      </w:divBdr>
    </w:div>
    <w:div w:id="904490807">
      <w:bodyDiv w:val="1"/>
      <w:marLeft w:val="0"/>
      <w:marRight w:val="0"/>
      <w:marTop w:val="0"/>
      <w:marBottom w:val="0"/>
      <w:divBdr>
        <w:top w:val="none" w:sz="0" w:space="0" w:color="auto"/>
        <w:left w:val="none" w:sz="0" w:space="0" w:color="auto"/>
        <w:bottom w:val="none" w:sz="0" w:space="0" w:color="auto"/>
        <w:right w:val="none" w:sz="0" w:space="0" w:color="auto"/>
      </w:divBdr>
    </w:div>
    <w:div w:id="919408242">
      <w:bodyDiv w:val="1"/>
      <w:marLeft w:val="0"/>
      <w:marRight w:val="0"/>
      <w:marTop w:val="0"/>
      <w:marBottom w:val="0"/>
      <w:divBdr>
        <w:top w:val="none" w:sz="0" w:space="0" w:color="auto"/>
        <w:left w:val="none" w:sz="0" w:space="0" w:color="auto"/>
        <w:bottom w:val="none" w:sz="0" w:space="0" w:color="auto"/>
        <w:right w:val="none" w:sz="0" w:space="0" w:color="auto"/>
      </w:divBdr>
      <w:divsChild>
        <w:div w:id="1938319033">
          <w:marLeft w:val="0"/>
          <w:marRight w:val="0"/>
          <w:marTop w:val="0"/>
          <w:marBottom w:val="0"/>
          <w:divBdr>
            <w:top w:val="none" w:sz="0" w:space="0" w:color="auto"/>
            <w:left w:val="none" w:sz="0" w:space="0" w:color="auto"/>
            <w:bottom w:val="none" w:sz="0" w:space="0" w:color="auto"/>
            <w:right w:val="none" w:sz="0" w:space="0" w:color="auto"/>
          </w:divBdr>
          <w:divsChild>
            <w:div w:id="206333972">
              <w:marLeft w:val="0"/>
              <w:marRight w:val="0"/>
              <w:marTop w:val="0"/>
              <w:marBottom w:val="0"/>
              <w:divBdr>
                <w:top w:val="none" w:sz="0" w:space="0" w:color="auto"/>
                <w:left w:val="none" w:sz="0" w:space="0" w:color="auto"/>
                <w:bottom w:val="none" w:sz="0" w:space="0" w:color="auto"/>
                <w:right w:val="none" w:sz="0" w:space="0" w:color="auto"/>
              </w:divBdr>
            </w:div>
          </w:divsChild>
        </w:div>
        <w:div w:id="26682391">
          <w:marLeft w:val="0"/>
          <w:marRight w:val="0"/>
          <w:marTop w:val="0"/>
          <w:marBottom w:val="0"/>
          <w:divBdr>
            <w:top w:val="none" w:sz="0" w:space="0" w:color="auto"/>
            <w:left w:val="none" w:sz="0" w:space="0" w:color="auto"/>
            <w:bottom w:val="none" w:sz="0" w:space="0" w:color="auto"/>
            <w:right w:val="none" w:sz="0" w:space="0" w:color="auto"/>
          </w:divBdr>
          <w:divsChild>
            <w:div w:id="2011978061">
              <w:marLeft w:val="0"/>
              <w:marRight w:val="0"/>
              <w:marTop w:val="0"/>
              <w:marBottom w:val="0"/>
              <w:divBdr>
                <w:top w:val="none" w:sz="0" w:space="0" w:color="auto"/>
                <w:left w:val="none" w:sz="0" w:space="0" w:color="auto"/>
                <w:bottom w:val="none" w:sz="0" w:space="0" w:color="auto"/>
                <w:right w:val="none" w:sz="0" w:space="0" w:color="auto"/>
              </w:divBdr>
            </w:div>
            <w:div w:id="2082555515">
              <w:marLeft w:val="0"/>
              <w:marRight w:val="0"/>
              <w:marTop w:val="0"/>
              <w:marBottom w:val="0"/>
              <w:divBdr>
                <w:top w:val="none" w:sz="0" w:space="0" w:color="auto"/>
                <w:left w:val="none" w:sz="0" w:space="0" w:color="auto"/>
                <w:bottom w:val="none" w:sz="0" w:space="0" w:color="auto"/>
                <w:right w:val="none" w:sz="0" w:space="0" w:color="auto"/>
              </w:divBdr>
            </w:div>
          </w:divsChild>
        </w:div>
        <w:div w:id="511258689">
          <w:marLeft w:val="0"/>
          <w:marRight w:val="0"/>
          <w:marTop w:val="0"/>
          <w:marBottom w:val="0"/>
          <w:divBdr>
            <w:top w:val="none" w:sz="0" w:space="0" w:color="auto"/>
            <w:left w:val="none" w:sz="0" w:space="0" w:color="auto"/>
            <w:bottom w:val="none" w:sz="0" w:space="0" w:color="auto"/>
            <w:right w:val="none" w:sz="0" w:space="0" w:color="auto"/>
          </w:divBdr>
        </w:div>
      </w:divsChild>
    </w:div>
    <w:div w:id="929002643">
      <w:bodyDiv w:val="1"/>
      <w:marLeft w:val="0"/>
      <w:marRight w:val="0"/>
      <w:marTop w:val="0"/>
      <w:marBottom w:val="0"/>
      <w:divBdr>
        <w:top w:val="none" w:sz="0" w:space="0" w:color="auto"/>
        <w:left w:val="none" w:sz="0" w:space="0" w:color="auto"/>
        <w:bottom w:val="none" w:sz="0" w:space="0" w:color="auto"/>
        <w:right w:val="none" w:sz="0" w:space="0" w:color="auto"/>
      </w:divBdr>
    </w:div>
    <w:div w:id="1262295900">
      <w:bodyDiv w:val="1"/>
      <w:marLeft w:val="0"/>
      <w:marRight w:val="0"/>
      <w:marTop w:val="0"/>
      <w:marBottom w:val="0"/>
      <w:divBdr>
        <w:top w:val="none" w:sz="0" w:space="0" w:color="auto"/>
        <w:left w:val="none" w:sz="0" w:space="0" w:color="auto"/>
        <w:bottom w:val="none" w:sz="0" w:space="0" w:color="auto"/>
        <w:right w:val="none" w:sz="0" w:space="0" w:color="auto"/>
      </w:divBdr>
    </w:div>
    <w:div w:id="1802771868">
      <w:bodyDiv w:val="1"/>
      <w:marLeft w:val="0"/>
      <w:marRight w:val="0"/>
      <w:marTop w:val="0"/>
      <w:marBottom w:val="0"/>
      <w:divBdr>
        <w:top w:val="none" w:sz="0" w:space="0" w:color="auto"/>
        <w:left w:val="none" w:sz="0" w:space="0" w:color="auto"/>
        <w:bottom w:val="none" w:sz="0" w:space="0" w:color="auto"/>
        <w:right w:val="none" w:sz="0" w:space="0" w:color="auto"/>
      </w:divBdr>
      <w:divsChild>
        <w:div w:id="1350567712">
          <w:marLeft w:val="0"/>
          <w:marRight w:val="0"/>
          <w:marTop w:val="0"/>
          <w:marBottom w:val="0"/>
          <w:divBdr>
            <w:top w:val="none" w:sz="0" w:space="0" w:color="auto"/>
            <w:left w:val="none" w:sz="0" w:space="0" w:color="auto"/>
            <w:bottom w:val="none" w:sz="0" w:space="0" w:color="auto"/>
            <w:right w:val="none" w:sz="0" w:space="0" w:color="auto"/>
          </w:divBdr>
        </w:div>
      </w:divsChild>
    </w:div>
    <w:div w:id="1986621816">
      <w:bodyDiv w:val="1"/>
      <w:marLeft w:val="0"/>
      <w:marRight w:val="0"/>
      <w:marTop w:val="0"/>
      <w:marBottom w:val="0"/>
      <w:divBdr>
        <w:top w:val="none" w:sz="0" w:space="0" w:color="auto"/>
        <w:left w:val="none" w:sz="0" w:space="0" w:color="auto"/>
        <w:bottom w:val="none" w:sz="0" w:space="0" w:color="auto"/>
        <w:right w:val="none" w:sz="0" w:space="0" w:color="auto"/>
      </w:divBdr>
    </w:div>
    <w:div w:id="2059548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 TargetMode="External"/><Relationship Id="rId13" Type="http://schemas.openxmlformats.org/officeDocument/2006/relationships/hyperlink" Target="https://www.eis.gov.lv/"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ursoft.lv/"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1578" TargetMode="External"/><Relationship Id="rId5" Type="http://schemas.openxmlformats.org/officeDocument/2006/relationships/webSettings" Target="webSettings.xml"/><Relationship Id="rId15" Type="http://schemas.openxmlformats.org/officeDocument/2006/relationships/hyperlink" Target="http://espd.eis.gov.lv" TargetMode="External"/><Relationship Id="rId10" Type="http://schemas.openxmlformats.org/officeDocument/2006/relationships/hyperlink" Target="https://www.eis.gov.lv/EIS/Publications/PublicationView.aspx?PublicationId=883" TargetMode="External"/><Relationship Id="rId4" Type="http://schemas.openxmlformats.org/officeDocument/2006/relationships/settings" Target="settings.xml"/><Relationship Id="rId9" Type="http://schemas.openxmlformats.org/officeDocument/2006/relationships/hyperlink" Target="https://www.eis.gov.lv/EKEIS/Supplier/Organizer/1578" TargetMode="External"/><Relationship Id="rId14" Type="http://schemas.openxmlformats.org/officeDocument/2006/relationships/hyperlink" Target="https://sprk.gov.lv/"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likumi.lv/doc.php?id=10127" TargetMode="External"/><Relationship Id="rId2" Type="http://schemas.openxmlformats.org/officeDocument/2006/relationships/hyperlink" Target="https://likumi.lv/ta/id/289086-iepirkuma-proceduru-un-metu-konkursu-norises-kartiba" TargetMode="External"/><Relationship Id="rId1" Type="http://schemas.openxmlformats.org/officeDocument/2006/relationships/hyperlink" Target="https://likumi.lv/doc.php?id=287760"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23D0B5-80F0-464D-AB6F-3ED6D956A5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11</Pages>
  <Words>18146</Words>
  <Characters>10344</Characters>
  <Application>Microsoft Office Word</Application>
  <DocSecurity>0</DocSecurity>
  <Lines>86</Lines>
  <Paragraphs>56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Eva Ciekurze</dc:creator>
  <cp:lastModifiedBy>IevaL</cp:lastModifiedBy>
  <cp:revision>2</cp:revision>
  <cp:lastPrinted>2026-05-29T06:43:00Z</cp:lastPrinted>
  <dcterms:created xsi:type="dcterms:W3CDTF">2026-06-16T08:01:00Z</dcterms:created>
  <dcterms:modified xsi:type="dcterms:W3CDTF">2026-06-16T08:01:00Z</dcterms:modified>
</cp:coreProperties>
</file>