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7B3FA" w14:textId="77777777" w:rsidR="00D058A3" w:rsidRPr="00D058A3" w:rsidRDefault="00D058A3" w:rsidP="00D058A3">
      <w:pPr>
        <w:ind w:firstLine="450"/>
        <w:jc w:val="right"/>
        <w:rPr>
          <w:sz w:val="20"/>
        </w:rPr>
      </w:pPr>
      <w:bookmarkStart w:id="0" w:name="_Toc317769064"/>
      <w:bookmarkStart w:id="1" w:name="_Toc441056930"/>
      <w:r w:rsidRPr="00D058A3">
        <w:rPr>
          <w:sz w:val="20"/>
        </w:rPr>
        <w:t>Pārtikas drošības, dzīvnieku veselības un vides zinātniskā institūta “BIOR”</w:t>
      </w:r>
    </w:p>
    <w:p w14:paraId="4DBA023A" w14:textId="2406CB88" w:rsidR="00D058A3" w:rsidRPr="004E1C4F" w:rsidRDefault="00D058A3" w:rsidP="003F22B9">
      <w:pPr>
        <w:ind w:firstLine="450"/>
        <w:jc w:val="right"/>
        <w:rPr>
          <w:sz w:val="20"/>
        </w:rPr>
      </w:pPr>
      <w:r w:rsidRPr="00D058A3">
        <w:rPr>
          <w:sz w:val="20"/>
        </w:rPr>
        <w:t>atklāta konkursa</w:t>
      </w:r>
      <w:r w:rsidR="00446EB2">
        <w:rPr>
          <w:sz w:val="20"/>
        </w:rPr>
        <w:t xml:space="preserve"> </w:t>
      </w:r>
      <w:r w:rsidRPr="00D058A3">
        <w:rPr>
          <w:sz w:val="20"/>
        </w:rPr>
        <w:t>“</w:t>
      </w:r>
      <w:r w:rsidR="00573553" w:rsidRPr="008C7095">
        <w:rPr>
          <w:bCs/>
          <w:sz w:val="20"/>
        </w:rPr>
        <w:t>Baltijas jūras</w:t>
      </w:r>
      <w:r w:rsidR="00573553">
        <w:rPr>
          <w:bCs/>
          <w:sz w:val="20"/>
        </w:rPr>
        <w:t xml:space="preserve"> un Rīgas līča</w:t>
      </w:r>
      <w:r w:rsidR="00573553" w:rsidRPr="008C7095">
        <w:rPr>
          <w:bCs/>
          <w:sz w:val="20"/>
        </w:rPr>
        <w:t xml:space="preserve"> starptautiskās hidroakustiskās uzskaites </w:t>
      </w:r>
      <w:r w:rsidR="00573553">
        <w:rPr>
          <w:bCs/>
          <w:sz w:val="20"/>
        </w:rPr>
        <w:t xml:space="preserve">un </w:t>
      </w:r>
      <w:r w:rsidR="00573553" w:rsidRPr="008C7095">
        <w:rPr>
          <w:bCs/>
          <w:sz w:val="20"/>
        </w:rPr>
        <w:t>Baltijas jūras starptautiskās grunts traļa uzskaites nodrošināšana</w:t>
      </w:r>
      <w:r w:rsidR="00573553">
        <w:rPr>
          <w:bCs/>
          <w:sz w:val="20"/>
        </w:rPr>
        <w:t xml:space="preserve"> </w:t>
      </w:r>
      <w:r w:rsidR="00573553" w:rsidRPr="008C7095">
        <w:rPr>
          <w:bCs/>
          <w:sz w:val="20"/>
        </w:rPr>
        <w:t>202</w:t>
      </w:r>
      <w:r w:rsidR="006B3F0F">
        <w:rPr>
          <w:bCs/>
          <w:sz w:val="20"/>
        </w:rPr>
        <w:t>6</w:t>
      </w:r>
      <w:r w:rsidR="00573553" w:rsidRPr="008C7095">
        <w:rPr>
          <w:bCs/>
          <w:sz w:val="20"/>
        </w:rPr>
        <w:t xml:space="preserve">. gada </w:t>
      </w:r>
      <w:r w:rsidR="00573553">
        <w:rPr>
          <w:bCs/>
          <w:sz w:val="20"/>
        </w:rPr>
        <w:t>4</w:t>
      </w:r>
      <w:r w:rsidR="00573553" w:rsidRPr="008C7095">
        <w:rPr>
          <w:bCs/>
          <w:sz w:val="20"/>
        </w:rPr>
        <w:t>. ceturksnī</w:t>
      </w:r>
      <w:r w:rsidRPr="004E1C4F">
        <w:rPr>
          <w:sz w:val="20"/>
        </w:rPr>
        <w:t>”</w:t>
      </w:r>
    </w:p>
    <w:p w14:paraId="73F4498D" w14:textId="06D13A7E" w:rsidR="00D058A3" w:rsidRPr="00885BE4" w:rsidRDefault="00D058A3" w:rsidP="00D058A3">
      <w:pPr>
        <w:ind w:firstLine="450"/>
        <w:jc w:val="right"/>
        <w:rPr>
          <w:sz w:val="20"/>
        </w:rPr>
      </w:pPr>
      <w:r w:rsidRPr="00885BE4">
        <w:rPr>
          <w:sz w:val="20"/>
        </w:rPr>
        <w:t>(ID. Nr. BIOR 20</w:t>
      </w:r>
      <w:r w:rsidR="00CC40E4" w:rsidRPr="00885BE4">
        <w:rPr>
          <w:sz w:val="20"/>
        </w:rPr>
        <w:t>2</w:t>
      </w:r>
      <w:r w:rsidR="006B3F0F">
        <w:rPr>
          <w:sz w:val="20"/>
        </w:rPr>
        <w:t>6</w:t>
      </w:r>
      <w:r w:rsidR="00544323">
        <w:rPr>
          <w:sz w:val="20"/>
        </w:rPr>
        <w:t>/</w:t>
      </w:r>
      <w:r w:rsidR="006B3F0F">
        <w:rPr>
          <w:sz w:val="20"/>
        </w:rPr>
        <w:t>21</w:t>
      </w:r>
      <w:r w:rsidR="00544323">
        <w:rPr>
          <w:sz w:val="20"/>
        </w:rPr>
        <w:t>/</w:t>
      </w:r>
      <w:r w:rsidRPr="00885BE4">
        <w:rPr>
          <w:sz w:val="20"/>
        </w:rPr>
        <w:t>AK/EJZ</w:t>
      </w:r>
      <w:r w:rsidR="00672E03">
        <w:rPr>
          <w:sz w:val="20"/>
        </w:rPr>
        <w:t>A</w:t>
      </w:r>
      <w:r w:rsidRPr="00885BE4">
        <w:rPr>
          <w:sz w:val="20"/>
        </w:rPr>
        <w:t>F) nolikuma</w:t>
      </w:r>
    </w:p>
    <w:p w14:paraId="7DB6A84B" w14:textId="77777777" w:rsidR="00D058A3" w:rsidRPr="004E1C4F" w:rsidRDefault="00D058A3" w:rsidP="00D058A3">
      <w:pPr>
        <w:ind w:firstLine="450"/>
        <w:jc w:val="right"/>
        <w:rPr>
          <w:sz w:val="20"/>
        </w:rPr>
      </w:pPr>
      <w:r w:rsidRPr="00885BE4">
        <w:rPr>
          <w:sz w:val="20"/>
        </w:rPr>
        <w:t>1.</w:t>
      </w:r>
      <w:r w:rsidRPr="004E1C4F">
        <w:rPr>
          <w:sz w:val="20"/>
        </w:rPr>
        <w:t xml:space="preserve"> pielikums</w:t>
      </w:r>
    </w:p>
    <w:p w14:paraId="63635209" w14:textId="77777777" w:rsidR="002F223E" w:rsidRPr="004E1C4F" w:rsidRDefault="002F223E" w:rsidP="00D058A3">
      <w:pPr>
        <w:pStyle w:val="Heading10"/>
        <w:spacing w:before="0" w:after="0"/>
        <w:ind w:firstLine="448"/>
        <w:rPr>
          <w:rFonts w:asciiTheme="minorHAnsi" w:hAnsiTheme="minorHAnsi"/>
          <w:bCs w:val="0"/>
          <w:caps/>
          <w:sz w:val="22"/>
          <w:szCs w:val="22"/>
        </w:rPr>
      </w:pPr>
      <w:r w:rsidRPr="004E1C4F">
        <w:rPr>
          <w:rFonts w:asciiTheme="minorHAnsi" w:hAnsiTheme="minorHAnsi"/>
          <w:bCs w:val="0"/>
          <w:caps/>
          <w:sz w:val="22"/>
          <w:szCs w:val="22"/>
        </w:rPr>
        <w:t>PRETENDENTA PIETEIKUMS</w:t>
      </w:r>
      <w:bookmarkEnd w:id="0"/>
      <w:bookmarkEnd w:id="1"/>
    </w:p>
    <w:p w14:paraId="744F08CB" w14:textId="77777777" w:rsidR="002F223E" w:rsidRPr="004E1C4F" w:rsidRDefault="002F223E" w:rsidP="00D058A3">
      <w:pPr>
        <w:ind w:firstLine="448"/>
        <w:jc w:val="center"/>
        <w:rPr>
          <w:rFonts w:asciiTheme="minorHAnsi" w:hAnsiTheme="minorHAnsi"/>
          <w:sz w:val="22"/>
          <w:szCs w:val="22"/>
        </w:rPr>
      </w:pPr>
      <w:r w:rsidRPr="004E1C4F">
        <w:rPr>
          <w:rFonts w:asciiTheme="minorHAnsi" w:hAnsiTheme="minorHAnsi"/>
          <w:sz w:val="22"/>
          <w:szCs w:val="22"/>
        </w:rPr>
        <w:t xml:space="preserve">dalībai </w:t>
      </w:r>
      <w:r w:rsidR="002D4B99" w:rsidRPr="004E1C4F">
        <w:rPr>
          <w:rFonts w:asciiTheme="minorHAnsi" w:hAnsiTheme="minorHAnsi"/>
          <w:sz w:val="22"/>
          <w:szCs w:val="22"/>
        </w:rPr>
        <w:t>atklātā konkursā</w:t>
      </w:r>
    </w:p>
    <w:p w14:paraId="32421D6D" w14:textId="4091D3B8" w:rsidR="003F22B9" w:rsidRPr="00573553" w:rsidRDefault="000B4669" w:rsidP="00D058A3">
      <w:pPr>
        <w:ind w:firstLine="448"/>
        <w:jc w:val="center"/>
        <w:rPr>
          <w:rFonts w:asciiTheme="minorHAnsi" w:hAnsiTheme="minorHAnsi"/>
          <w:sz w:val="22"/>
          <w:szCs w:val="22"/>
        </w:rPr>
      </w:pPr>
      <w:r w:rsidRPr="00573553">
        <w:rPr>
          <w:rFonts w:asciiTheme="minorHAnsi" w:hAnsiTheme="minorHAnsi"/>
          <w:sz w:val="22"/>
          <w:szCs w:val="22"/>
        </w:rPr>
        <w:t>“</w:t>
      </w:r>
      <w:r w:rsidR="00573553" w:rsidRPr="00573553">
        <w:rPr>
          <w:sz w:val="22"/>
          <w:szCs w:val="22"/>
        </w:rPr>
        <w:t>Baltijas jūras un Rīgas līča starptautiskās hidroakustiskās uzskaites un Baltijas jūras starptautiskās grunts traļa uzskaites nodrošināšana 202</w:t>
      </w:r>
      <w:r w:rsidR="006B3F0F">
        <w:rPr>
          <w:sz w:val="22"/>
          <w:szCs w:val="22"/>
        </w:rPr>
        <w:t>6</w:t>
      </w:r>
      <w:r w:rsidR="00573553" w:rsidRPr="00573553">
        <w:rPr>
          <w:sz w:val="22"/>
          <w:szCs w:val="22"/>
        </w:rPr>
        <w:t>. gada 4. ceturksnī</w:t>
      </w:r>
      <w:r w:rsidRPr="00573553">
        <w:rPr>
          <w:rFonts w:asciiTheme="minorHAnsi" w:hAnsiTheme="minorHAnsi"/>
          <w:sz w:val="22"/>
          <w:szCs w:val="22"/>
        </w:rPr>
        <w:t>”</w:t>
      </w:r>
      <w:r w:rsidR="003F22B9" w:rsidRPr="00573553">
        <w:rPr>
          <w:rFonts w:asciiTheme="minorHAnsi" w:hAnsiTheme="minorHAnsi"/>
          <w:sz w:val="22"/>
          <w:szCs w:val="22"/>
        </w:rPr>
        <w:t xml:space="preserve"> </w:t>
      </w:r>
    </w:p>
    <w:p w14:paraId="0F837AF4" w14:textId="315AD783" w:rsidR="002F223E" w:rsidRPr="00F704F0" w:rsidRDefault="002F223E" w:rsidP="00D058A3">
      <w:pPr>
        <w:ind w:firstLine="448"/>
        <w:jc w:val="center"/>
        <w:rPr>
          <w:rFonts w:asciiTheme="minorHAnsi" w:hAnsiTheme="minorHAnsi"/>
          <w:sz w:val="22"/>
          <w:szCs w:val="22"/>
        </w:rPr>
      </w:pPr>
      <w:r w:rsidRPr="00885BE4">
        <w:rPr>
          <w:rFonts w:asciiTheme="minorHAnsi" w:hAnsiTheme="minorHAnsi"/>
          <w:sz w:val="22"/>
          <w:szCs w:val="22"/>
        </w:rPr>
        <w:t>I</w:t>
      </w:r>
      <w:r w:rsidR="00D058A3" w:rsidRPr="00885BE4">
        <w:rPr>
          <w:rFonts w:asciiTheme="minorHAnsi" w:hAnsiTheme="minorHAnsi"/>
          <w:sz w:val="22"/>
          <w:szCs w:val="22"/>
        </w:rPr>
        <w:t>D</w:t>
      </w:r>
      <w:r w:rsidRPr="00885BE4">
        <w:rPr>
          <w:rFonts w:asciiTheme="minorHAnsi" w:hAnsiTheme="minorHAnsi"/>
          <w:sz w:val="22"/>
          <w:szCs w:val="22"/>
        </w:rPr>
        <w:t xml:space="preserve">. Nr. </w:t>
      </w:r>
      <w:r w:rsidR="00D058A3" w:rsidRPr="00885BE4">
        <w:rPr>
          <w:rFonts w:asciiTheme="minorHAnsi" w:hAnsiTheme="minorHAnsi"/>
          <w:sz w:val="22"/>
          <w:szCs w:val="22"/>
        </w:rPr>
        <w:t>BIOR 20</w:t>
      </w:r>
      <w:r w:rsidR="00906867" w:rsidRPr="00885BE4">
        <w:rPr>
          <w:rFonts w:asciiTheme="minorHAnsi" w:hAnsiTheme="minorHAnsi"/>
          <w:sz w:val="22"/>
          <w:szCs w:val="22"/>
        </w:rPr>
        <w:t>2</w:t>
      </w:r>
      <w:r w:rsidR="006B3F0F">
        <w:rPr>
          <w:rFonts w:asciiTheme="minorHAnsi" w:hAnsiTheme="minorHAnsi"/>
          <w:sz w:val="22"/>
          <w:szCs w:val="22"/>
        </w:rPr>
        <w:t>6</w:t>
      </w:r>
      <w:r w:rsidR="00544323">
        <w:rPr>
          <w:rFonts w:asciiTheme="minorHAnsi" w:hAnsiTheme="minorHAnsi"/>
          <w:sz w:val="22"/>
          <w:szCs w:val="22"/>
        </w:rPr>
        <w:t>/</w:t>
      </w:r>
      <w:r w:rsidR="006B3F0F">
        <w:rPr>
          <w:rFonts w:asciiTheme="minorHAnsi" w:hAnsiTheme="minorHAnsi"/>
          <w:sz w:val="22"/>
          <w:szCs w:val="22"/>
        </w:rPr>
        <w:t>21</w:t>
      </w:r>
      <w:r w:rsidR="00544323">
        <w:rPr>
          <w:rFonts w:asciiTheme="minorHAnsi" w:hAnsiTheme="minorHAnsi"/>
          <w:sz w:val="22"/>
          <w:szCs w:val="22"/>
        </w:rPr>
        <w:t>/</w:t>
      </w:r>
      <w:r w:rsidR="00D058A3" w:rsidRPr="00885BE4">
        <w:rPr>
          <w:rFonts w:asciiTheme="minorHAnsi" w:hAnsiTheme="minorHAnsi"/>
          <w:sz w:val="22"/>
          <w:szCs w:val="22"/>
        </w:rPr>
        <w:t>AK/EJZ</w:t>
      </w:r>
      <w:r w:rsidR="00672E03">
        <w:rPr>
          <w:rFonts w:asciiTheme="minorHAnsi" w:hAnsiTheme="minorHAnsi"/>
          <w:sz w:val="22"/>
          <w:szCs w:val="22"/>
        </w:rPr>
        <w:t>A</w:t>
      </w:r>
      <w:r w:rsidR="00D058A3" w:rsidRPr="00885BE4">
        <w:rPr>
          <w:rFonts w:asciiTheme="minorHAnsi" w:hAnsiTheme="minorHAnsi"/>
          <w:sz w:val="22"/>
          <w:szCs w:val="22"/>
        </w:rPr>
        <w:t>F</w:t>
      </w:r>
    </w:p>
    <w:tbl>
      <w:tblPr>
        <w:tblW w:w="9816" w:type="dxa"/>
        <w:jc w:val="center"/>
        <w:tblLook w:val="0000" w:firstRow="0" w:lastRow="0" w:firstColumn="0" w:lastColumn="0" w:noHBand="0" w:noVBand="0"/>
      </w:tblPr>
      <w:tblGrid>
        <w:gridCol w:w="9816"/>
      </w:tblGrid>
      <w:tr w:rsidR="002F223E" w:rsidRPr="00F704F0" w14:paraId="14B747E8" w14:textId="77777777" w:rsidTr="00D058A3">
        <w:trPr>
          <w:trHeight w:val="234"/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4210AC85" w14:textId="77777777" w:rsidR="002F223E" w:rsidRPr="00F704F0" w:rsidRDefault="002F223E" w:rsidP="00D058A3">
            <w:pPr>
              <w:ind w:firstLine="45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12A346D1" w14:textId="77777777" w:rsidTr="00D058A3">
        <w:trPr>
          <w:trHeight w:val="100"/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564E3DBC" w14:textId="77777777" w:rsidR="002F223E" w:rsidRPr="00F704F0" w:rsidRDefault="002F223E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>pretendenta nosaukums</w:t>
            </w:r>
          </w:p>
        </w:tc>
      </w:tr>
      <w:tr w:rsidR="002F223E" w:rsidRPr="00F704F0" w14:paraId="6AC91BCD" w14:textId="77777777" w:rsidTr="00D058A3">
        <w:trPr>
          <w:trHeight w:val="293"/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1CE07A86" w14:textId="77777777" w:rsidR="002F223E" w:rsidRPr="00F704F0" w:rsidRDefault="002F223E" w:rsidP="00D058A3">
            <w:pPr>
              <w:ind w:firstLine="45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6BEEB7DF" w14:textId="77777777" w:rsidTr="00D058A3">
        <w:trPr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403C7F5C" w14:textId="77777777" w:rsidR="002F223E" w:rsidRPr="00F704F0" w:rsidRDefault="002F223E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>Reģistrācijas Nr.</w:t>
            </w:r>
          </w:p>
        </w:tc>
      </w:tr>
      <w:tr w:rsidR="002F223E" w:rsidRPr="00F704F0" w14:paraId="62DB439F" w14:textId="77777777" w:rsidTr="00D058A3">
        <w:trPr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4010E2D8" w14:textId="77777777" w:rsidR="002F223E" w:rsidRPr="00F704F0" w:rsidRDefault="002F223E" w:rsidP="00D058A3">
            <w:pPr>
              <w:ind w:firstLine="45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65D46D54" w14:textId="77777777" w:rsidTr="00D058A3">
        <w:trPr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10BE0BB9" w14:textId="783C6C8E" w:rsidR="002F223E" w:rsidRPr="00F704F0" w:rsidRDefault="002F223E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 xml:space="preserve">PVN maksātāja </w:t>
            </w:r>
            <w:r w:rsidR="004B72D5">
              <w:rPr>
                <w:rFonts w:asciiTheme="minorHAnsi" w:hAnsiTheme="minorHAnsi"/>
                <w:sz w:val="22"/>
                <w:szCs w:val="22"/>
                <w:vertAlign w:val="superscript"/>
              </w:rPr>
              <w:t>R</w:t>
            </w: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>eģ.Nr.</w:t>
            </w:r>
          </w:p>
        </w:tc>
      </w:tr>
      <w:tr w:rsidR="002F223E" w:rsidRPr="00F704F0" w14:paraId="59BB65DF" w14:textId="77777777" w:rsidTr="00D058A3">
        <w:trPr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21732767" w14:textId="77777777" w:rsidR="002F223E" w:rsidRPr="00F704F0" w:rsidRDefault="002F223E" w:rsidP="00D058A3">
            <w:pPr>
              <w:pStyle w:val="naisf"/>
              <w:spacing w:before="0" w:beforeAutospacing="0" w:after="0" w:afterAutospacing="0"/>
              <w:ind w:firstLine="45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014623B1" w14:textId="77777777" w:rsidTr="00D058A3">
        <w:trPr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053FF27C" w14:textId="77777777" w:rsidR="002F223E" w:rsidRPr="00F704F0" w:rsidRDefault="002F223E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>juridiskā adrese</w:t>
            </w:r>
          </w:p>
        </w:tc>
      </w:tr>
      <w:tr w:rsidR="002F223E" w:rsidRPr="00F704F0" w14:paraId="2EC33FBC" w14:textId="77777777" w:rsidTr="00D058A3">
        <w:trPr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7AD3E9F4" w14:textId="77777777" w:rsidR="002F223E" w:rsidRPr="00F704F0" w:rsidRDefault="002F223E" w:rsidP="00D058A3">
            <w:pPr>
              <w:pStyle w:val="naisf"/>
              <w:spacing w:before="0" w:beforeAutospacing="0" w:after="0" w:afterAutospacing="0"/>
              <w:ind w:firstLine="45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6E0E70FD" w14:textId="77777777" w:rsidTr="00D058A3">
        <w:trPr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1370EBB0" w14:textId="77777777" w:rsidR="002F223E" w:rsidRPr="00F704F0" w:rsidRDefault="002F223E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>faktiskā adrese</w:t>
            </w:r>
          </w:p>
        </w:tc>
      </w:tr>
      <w:tr w:rsidR="002F223E" w:rsidRPr="00F704F0" w14:paraId="086F76B6" w14:textId="77777777" w:rsidTr="00D058A3">
        <w:trPr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4A17A706" w14:textId="77777777" w:rsidR="002F223E" w:rsidRPr="00F704F0" w:rsidRDefault="002F223E" w:rsidP="00D058A3">
            <w:pPr>
              <w:ind w:firstLine="45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5BF5CBBE" w14:textId="77777777" w:rsidTr="00B14A42">
        <w:trPr>
          <w:trHeight w:val="210"/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5F97C429" w14:textId="628C114D" w:rsidR="002F223E" w:rsidRDefault="002F223E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  <w:r w:rsidRPr="00F704F0">
              <w:rPr>
                <w:rFonts w:asciiTheme="minorHAnsi" w:hAnsiTheme="minorHAnsi"/>
                <w:sz w:val="22"/>
                <w:szCs w:val="22"/>
                <w:vertAlign w:val="superscript"/>
              </w:rPr>
              <w:t>tālrunis, e-pasts</w:t>
            </w:r>
          </w:p>
          <w:p w14:paraId="3729DC50" w14:textId="3C929CD7" w:rsidR="002C47E9" w:rsidRPr="002C47E9" w:rsidRDefault="002C47E9" w:rsidP="002C47E9">
            <w:pPr>
              <w:pStyle w:val="BalloonText"/>
            </w:pPr>
          </w:p>
        </w:tc>
      </w:tr>
      <w:tr w:rsidR="002C47E9" w:rsidRPr="00F704F0" w14:paraId="50CF523C" w14:textId="77777777" w:rsidTr="00B14A42">
        <w:trPr>
          <w:trHeight w:val="210"/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7006D2BB" w14:textId="1CE6EFD9" w:rsidR="002C47E9" w:rsidRPr="00F704F0" w:rsidRDefault="002C47E9" w:rsidP="00D058A3">
            <w:pPr>
              <w:ind w:firstLine="450"/>
              <w:jc w:val="center"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  <w:r w:rsidRPr="002C47E9">
              <w:rPr>
                <w:rFonts w:asciiTheme="minorHAnsi" w:hAnsiTheme="minorHAnsi"/>
                <w:sz w:val="22"/>
                <w:szCs w:val="22"/>
                <w:vertAlign w:val="superscript"/>
              </w:rPr>
              <w:t>kontaktpersona: vārds, uzvārds, amats</w:t>
            </w:r>
          </w:p>
        </w:tc>
      </w:tr>
      <w:tr w:rsidR="002F223E" w:rsidRPr="00F704F0" w14:paraId="3C7CEE58" w14:textId="77777777" w:rsidTr="00D058A3">
        <w:trPr>
          <w:jc w:val="center"/>
        </w:trPr>
        <w:tc>
          <w:tcPr>
            <w:tcW w:w="9816" w:type="dxa"/>
            <w:tcBorders>
              <w:bottom w:val="single" w:sz="4" w:space="0" w:color="auto"/>
            </w:tcBorders>
          </w:tcPr>
          <w:p w14:paraId="7F961A53" w14:textId="77777777" w:rsidR="002F223E" w:rsidRPr="00F704F0" w:rsidRDefault="002F223E" w:rsidP="00D058A3">
            <w:pPr>
              <w:ind w:firstLine="45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F223E" w:rsidRPr="00F704F0" w14:paraId="1BE983B4" w14:textId="77777777" w:rsidTr="00D058A3">
        <w:trPr>
          <w:jc w:val="center"/>
        </w:trPr>
        <w:tc>
          <w:tcPr>
            <w:tcW w:w="9816" w:type="dxa"/>
            <w:tcBorders>
              <w:top w:val="single" w:sz="4" w:space="0" w:color="auto"/>
            </w:tcBorders>
          </w:tcPr>
          <w:p w14:paraId="1FD07A1E" w14:textId="45811BD9" w:rsidR="00B14A42" w:rsidRPr="002C47E9" w:rsidRDefault="002C47E9" w:rsidP="002C47E9">
            <w:pPr>
              <w:ind w:firstLine="450"/>
              <w:jc w:val="center"/>
              <w:rPr>
                <w:sz w:val="16"/>
                <w:szCs w:val="16"/>
              </w:rPr>
            </w:pPr>
            <w:r w:rsidRPr="002C47E9">
              <w:rPr>
                <w:sz w:val="16"/>
                <w:szCs w:val="16"/>
              </w:rPr>
              <w:t>paties</w:t>
            </w:r>
            <w:r w:rsidR="00E3110D">
              <w:rPr>
                <w:sz w:val="16"/>
                <w:szCs w:val="16"/>
              </w:rPr>
              <w:t>ā</w:t>
            </w:r>
            <w:r w:rsidRPr="002C47E9">
              <w:rPr>
                <w:sz w:val="16"/>
                <w:szCs w:val="16"/>
              </w:rPr>
              <w:t xml:space="preserve"> labuma guvēj</w:t>
            </w:r>
            <w:r w:rsidR="00E3110D">
              <w:rPr>
                <w:sz w:val="16"/>
                <w:szCs w:val="16"/>
              </w:rPr>
              <w:t>i</w:t>
            </w:r>
            <w:r>
              <w:rPr>
                <w:rStyle w:val="FootnoteReference"/>
                <w:sz w:val="16"/>
                <w:szCs w:val="16"/>
              </w:rPr>
              <w:footnoteReference w:id="1"/>
            </w:r>
            <w:r w:rsidRPr="002C47E9">
              <w:rPr>
                <w:sz w:val="16"/>
                <w:szCs w:val="16"/>
              </w:rPr>
              <w:t xml:space="preserve"> </w:t>
            </w:r>
          </w:p>
        </w:tc>
      </w:tr>
      <w:tr w:rsidR="002F223E" w:rsidRPr="00F704F0" w14:paraId="6A0EA33B" w14:textId="77777777" w:rsidTr="00D058A3">
        <w:trPr>
          <w:jc w:val="center"/>
        </w:trPr>
        <w:tc>
          <w:tcPr>
            <w:tcW w:w="9816" w:type="dxa"/>
          </w:tcPr>
          <w:p w14:paraId="686E49B5" w14:textId="3DCC0E44" w:rsidR="002F223E" w:rsidRPr="00F704F0" w:rsidRDefault="002F223E" w:rsidP="00280D22">
            <w:pPr>
              <w:jc w:val="both"/>
              <w:rPr>
                <w:rFonts w:asciiTheme="minorHAnsi" w:hAnsiTheme="minorHAnsi"/>
                <w:sz w:val="22"/>
                <w:szCs w:val="22"/>
                <w:vertAlign w:val="superscript"/>
              </w:rPr>
            </w:pPr>
            <w:r w:rsidRPr="00F704F0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Piesakās piedalīties </w:t>
            </w:r>
            <w:r w:rsidR="002D4B99" w:rsidRPr="00F704F0">
              <w:rPr>
                <w:rFonts w:asciiTheme="minorHAnsi" w:hAnsiTheme="minorHAnsi"/>
                <w:bCs/>
                <w:iCs/>
                <w:sz w:val="22"/>
                <w:szCs w:val="22"/>
              </w:rPr>
              <w:t>atklātā konkursā</w:t>
            </w:r>
            <w:r w:rsidRPr="00F704F0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 “</w:t>
            </w:r>
            <w:r w:rsidR="00573553" w:rsidRPr="00573553">
              <w:rPr>
                <w:bCs/>
                <w:sz w:val="22"/>
                <w:szCs w:val="22"/>
              </w:rPr>
              <w:t>Baltijas jūras un Rīgas līča starptautiskās hidroakustiskās uzskaites un Baltijas jūras starptautiskās grunts traļa uzskaites nodrošināšana 202</w:t>
            </w:r>
            <w:r w:rsidR="006B3F0F">
              <w:rPr>
                <w:bCs/>
                <w:sz w:val="22"/>
                <w:szCs w:val="22"/>
              </w:rPr>
              <w:t>6</w:t>
            </w:r>
            <w:r w:rsidR="00573553" w:rsidRPr="00573553">
              <w:rPr>
                <w:bCs/>
                <w:sz w:val="22"/>
                <w:szCs w:val="22"/>
              </w:rPr>
              <w:t>. gada 4. ceturksnī</w:t>
            </w:r>
            <w:r w:rsidR="00D058A3">
              <w:rPr>
                <w:rFonts w:asciiTheme="minorHAnsi" w:hAnsiTheme="minorHAnsi"/>
                <w:sz w:val="22"/>
                <w:szCs w:val="22"/>
              </w:rPr>
              <w:t xml:space="preserve">” </w:t>
            </w:r>
            <w:r w:rsidR="00D058A3" w:rsidRPr="00885BE4">
              <w:rPr>
                <w:rFonts w:asciiTheme="minorHAnsi" w:hAnsiTheme="minorHAnsi"/>
                <w:sz w:val="22"/>
                <w:szCs w:val="22"/>
              </w:rPr>
              <w:t>ID. Nr. BIOR 20</w:t>
            </w:r>
            <w:r w:rsidR="00906867" w:rsidRPr="00885BE4">
              <w:rPr>
                <w:rFonts w:asciiTheme="minorHAnsi" w:hAnsiTheme="minorHAnsi"/>
                <w:sz w:val="22"/>
                <w:szCs w:val="22"/>
              </w:rPr>
              <w:t>2</w:t>
            </w:r>
            <w:r w:rsidR="006B3F0F">
              <w:rPr>
                <w:rFonts w:asciiTheme="minorHAnsi" w:hAnsiTheme="minorHAnsi"/>
                <w:sz w:val="22"/>
                <w:szCs w:val="22"/>
              </w:rPr>
              <w:t>6</w:t>
            </w:r>
            <w:r w:rsidR="00544323">
              <w:rPr>
                <w:rFonts w:asciiTheme="minorHAnsi" w:hAnsiTheme="minorHAnsi"/>
                <w:sz w:val="22"/>
                <w:szCs w:val="22"/>
              </w:rPr>
              <w:t>/</w:t>
            </w:r>
            <w:r w:rsidR="006B3F0F">
              <w:rPr>
                <w:rFonts w:asciiTheme="minorHAnsi" w:hAnsiTheme="minorHAnsi"/>
                <w:sz w:val="22"/>
                <w:szCs w:val="22"/>
              </w:rPr>
              <w:t>21</w:t>
            </w:r>
            <w:r w:rsidR="00544323">
              <w:rPr>
                <w:rFonts w:asciiTheme="minorHAnsi" w:hAnsiTheme="minorHAnsi"/>
                <w:sz w:val="22"/>
                <w:szCs w:val="22"/>
              </w:rPr>
              <w:t>/AK</w:t>
            </w:r>
            <w:r w:rsidR="00D058A3" w:rsidRPr="00885BE4">
              <w:rPr>
                <w:rFonts w:asciiTheme="minorHAnsi" w:hAnsiTheme="minorHAnsi"/>
                <w:sz w:val="22"/>
                <w:szCs w:val="22"/>
              </w:rPr>
              <w:t>/EJZ</w:t>
            </w:r>
            <w:r w:rsidR="00672E03">
              <w:rPr>
                <w:rFonts w:asciiTheme="minorHAnsi" w:hAnsiTheme="minorHAnsi"/>
                <w:sz w:val="22"/>
                <w:szCs w:val="22"/>
              </w:rPr>
              <w:t>A</w:t>
            </w:r>
            <w:r w:rsidR="00D058A3" w:rsidRPr="00885BE4">
              <w:rPr>
                <w:rFonts w:asciiTheme="minorHAnsi" w:hAnsiTheme="minorHAnsi"/>
                <w:sz w:val="22"/>
                <w:szCs w:val="22"/>
              </w:rPr>
              <w:t>F</w:t>
            </w:r>
            <w:r w:rsidR="00D058A3" w:rsidRPr="004E1C4F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2F223E" w:rsidRPr="00F704F0" w14:paraId="16F9F334" w14:textId="77777777" w:rsidTr="00D058A3">
        <w:trPr>
          <w:trHeight w:val="3317"/>
          <w:jc w:val="center"/>
        </w:trPr>
        <w:tc>
          <w:tcPr>
            <w:tcW w:w="9816" w:type="dxa"/>
          </w:tcPr>
          <w:p w14:paraId="3EBF74B1" w14:textId="77777777" w:rsidR="007D5868" w:rsidRDefault="007D5868"/>
          <w:tbl>
            <w:tblPr>
              <w:tblW w:w="0" w:type="auto"/>
              <w:tblLook w:val="06A0" w:firstRow="1" w:lastRow="0" w:firstColumn="1" w:lastColumn="0" w:noHBand="1" w:noVBand="1"/>
            </w:tblPr>
            <w:tblGrid>
              <w:gridCol w:w="1555"/>
              <w:gridCol w:w="2562"/>
              <w:gridCol w:w="2610"/>
              <w:gridCol w:w="2863"/>
            </w:tblGrid>
            <w:tr w:rsidR="00280D22" w:rsidRPr="00F704F0" w14:paraId="206494FA" w14:textId="77777777" w:rsidTr="00280D22">
              <w:tc>
                <w:tcPr>
                  <w:tcW w:w="1555" w:type="dxa"/>
                </w:tcPr>
                <w:p w14:paraId="4E98FFA6" w14:textId="77777777" w:rsidR="00280D22" w:rsidRPr="00F704F0" w:rsidRDefault="00280D22" w:rsidP="00280D22">
                  <w:pPr>
                    <w:jc w:val="both"/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>Pretendents</w: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  <w:vertAlign w:val="superscript"/>
                    </w:rPr>
                    <w:footnoteReference w:id="2"/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2562" w:type="dxa"/>
                </w:tcPr>
                <w:p w14:paraId="5E946EC0" w14:textId="77777777" w:rsidR="00280D22" w:rsidRPr="00F704F0" w:rsidRDefault="00280D22" w:rsidP="00280D22">
                  <w:pPr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begin">
                      <w:ffData>
                        <w:name w:val="Atzīme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Atzīme1"/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instrText xml:space="preserve"> FORMCHECKBOX </w:instrTex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separate"/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end"/>
                  </w:r>
                  <w:bookmarkEnd w:id="2"/>
                  <w:r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 xml:space="preserve"> i</w: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>r mazais uzņēmums</w: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  <w:vertAlign w:val="superscript"/>
                    </w:rPr>
                    <w:footnoteReference w:id="3"/>
                  </w:r>
                </w:p>
              </w:tc>
              <w:tc>
                <w:tcPr>
                  <w:tcW w:w="2610" w:type="dxa"/>
                </w:tcPr>
                <w:p w14:paraId="7F69A7B8" w14:textId="77777777" w:rsidR="00280D22" w:rsidRPr="00F704F0" w:rsidRDefault="00280D22" w:rsidP="00280D22">
                  <w:pPr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begin">
                      <w:ffData>
                        <w:name w:val="Atzīme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Atzīme2"/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instrText xml:space="preserve"> FORMCHECKBOX </w:instrTex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separate"/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end"/>
                  </w:r>
                  <w:bookmarkEnd w:id="3"/>
                  <w:r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 xml:space="preserve"> </w: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>ir vidējais uzņēmums</w: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  <w:vertAlign w:val="superscript"/>
                    </w:rPr>
                    <w:footnoteReference w:id="4"/>
                  </w:r>
                </w:p>
              </w:tc>
              <w:tc>
                <w:tcPr>
                  <w:tcW w:w="2863" w:type="dxa"/>
                </w:tcPr>
                <w:p w14:paraId="1354343C" w14:textId="77777777" w:rsidR="00280D22" w:rsidRPr="00F704F0" w:rsidRDefault="00280D22" w:rsidP="00280D22">
                  <w:pPr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</w:p>
              </w:tc>
            </w:tr>
            <w:tr w:rsidR="00280D22" w:rsidRPr="00F704F0" w14:paraId="0B22C747" w14:textId="77777777" w:rsidTr="00280D22">
              <w:trPr>
                <w:gridBefore w:val="1"/>
                <w:wBefore w:w="1555" w:type="dxa"/>
              </w:trPr>
              <w:tc>
                <w:tcPr>
                  <w:tcW w:w="8035" w:type="dxa"/>
                  <w:gridSpan w:val="3"/>
                </w:tcPr>
                <w:p w14:paraId="4DB3F09E" w14:textId="77777777" w:rsidR="00280D22" w:rsidRPr="00F704F0" w:rsidRDefault="00280D22" w:rsidP="00280D22">
                  <w:pPr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pP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begin">
                      <w:ffData>
                        <w:name w:val="Atzīme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Atzīme3"/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instrText xml:space="preserve"> FORMCHECKBOX </w:instrTex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separate"/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fldChar w:fldCharType="end"/>
                  </w:r>
                  <w:bookmarkEnd w:id="4"/>
                  <w:r w:rsidR="007C3B3C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 xml:space="preserve"> </w:t>
                  </w:r>
                  <w:r w:rsidRPr="00F704F0">
                    <w:rPr>
                      <w:rFonts w:asciiTheme="minorHAnsi" w:hAnsiTheme="minorHAnsi"/>
                      <w:bCs/>
                      <w:iCs/>
                      <w:sz w:val="22"/>
                      <w:szCs w:val="22"/>
                    </w:rPr>
                    <w:t>neatbilst ne mazā, ne vidējā uzņēmuma statusam</w:t>
                  </w:r>
                </w:p>
              </w:tc>
            </w:tr>
          </w:tbl>
          <w:p w14:paraId="50439528" w14:textId="77777777" w:rsidR="00261FC6" w:rsidRPr="00F704F0" w:rsidRDefault="00261FC6" w:rsidP="00280D22">
            <w:pPr>
              <w:jc w:val="both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 w:rsidRPr="00F704F0">
              <w:rPr>
                <w:rFonts w:asciiTheme="minorHAnsi" w:hAnsiTheme="minorHAnsi"/>
                <w:bCs/>
                <w:iCs/>
                <w:sz w:val="22"/>
                <w:szCs w:val="22"/>
              </w:rPr>
              <w:t>Ar šo apliecinām, ka:</w:t>
            </w:r>
          </w:p>
          <w:p w14:paraId="4BBDF95F" w14:textId="49354970" w:rsidR="00A206B5" w:rsidRDefault="00261FC6" w:rsidP="004B72D5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 w:rsidRPr="004B72D5">
              <w:rPr>
                <w:rFonts w:asciiTheme="minorHAnsi" w:hAnsiTheme="minorHAnsi"/>
                <w:bCs/>
                <w:iCs/>
                <w:sz w:val="22"/>
                <w:szCs w:val="22"/>
              </w:rPr>
              <w:t>esam iepazinušies ar informāciju par iepirkuma priekšmetu</w:t>
            </w:r>
            <w:r w:rsidR="006D133F">
              <w:rPr>
                <w:rFonts w:asciiTheme="minorHAnsi" w:hAnsiTheme="minorHAnsi"/>
                <w:bCs/>
                <w:iCs/>
                <w:sz w:val="22"/>
                <w:szCs w:val="22"/>
              </w:rPr>
              <w:t>, iepirkuma nolikumu</w:t>
            </w:r>
            <w:r w:rsidRPr="004B72D5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 un tam pievienoto dokumentāciju;</w:t>
            </w:r>
          </w:p>
          <w:p w14:paraId="5A239DE5" w14:textId="046EFB4B" w:rsidR="004B72D5" w:rsidRDefault="004B72D5" w:rsidP="004B72D5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iCs/>
                <w:sz w:val="22"/>
                <w:szCs w:val="22"/>
              </w:rPr>
              <w:t>izprotam un piekrītam pretendentam noteiktajām prasībām, noteikumiem un nosacījumiem;</w:t>
            </w:r>
          </w:p>
          <w:p w14:paraId="30AB1BD4" w14:textId="6740A9EC" w:rsidR="004B72D5" w:rsidRPr="004B72D5" w:rsidRDefault="004B72D5" w:rsidP="004B72D5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iCs/>
                <w:sz w:val="22"/>
                <w:szCs w:val="22"/>
              </w:rPr>
              <w:t>visas piedāvājumā sniegtās ziņas par pretendentu ir patiesas;</w:t>
            </w:r>
          </w:p>
          <w:p w14:paraId="5214832F" w14:textId="212A4918" w:rsidR="00F91D84" w:rsidRPr="004B72D5" w:rsidRDefault="00F91D84" w:rsidP="004B72D5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 w:rsidRPr="004B72D5">
              <w:rPr>
                <w:rFonts w:asciiTheme="minorHAnsi" w:hAnsiTheme="minorHAnsi"/>
                <w:bCs/>
                <w:iCs/>
                <w:sz w:val="22"/>
                <w:szCs w:val="22"/>
              </w:rPr>
              <w:t>piedāvāsim pakalpojumu</w:t>
            </w:r>
            <w:r w:rsidR="00A206B5" w:rsidRPr="004B72D5">
              <w:rPr>
                <w:rFonts w:asciiTheme="minorHAnsi" w:hAnsiTheme="minorHAnsi"/>
                <w:sz w:val="22"/>
                <w:szCs w:val="22"/>
              </w:rPr>
              <w:t>, kas atbilst tehniskajā specifikāci</w:t>
            </w:r>
            <w:r w:rsidRPr="004B72D5">
              <w:rPr>
                <w:rFonts w:asciiTheme="minorHAnsi" w:hAnsiTheme="minorHAnsi"/>
                <w:sz w:val="22"/>
                <w:szCs w:val="22"/>
              </w:rPr>
              <w:t>jā norādītajam prasību līmenim;</w:t>
            </w:r>
          </w:p>
          <w:p w14:paraId="29221E42" w14:textId="624DCA9F" w:rsidR="00261FC6" w:rsidRPr="004B72D5" w:rsidRDefault="00D83652" w:rsidP="004B72D5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 w:rsidRPr="004B72D5">
              <w:rPr>
                <w:rFonts w:asciiTheme="minorHAnsi" w:hAnsiTheme="minorHAnsi"/>
                <w:sz w:val="22"/>
                <w:szCs w:val="22"/>
              </w:rPr>
              <w:t xml:space="preserve">parakstīsim iepirkuma līgumu </w:t>
            </w:r>
            <w:r w:rsidR="00EC0C6B" w:rsidRPr="004B72D5">
              <w:rPr>
                <w:rFonts w:asciiTheme="minorHAnsi" w:hAnsiTheme="minorHAnsi"/>
                <w:sz w:val="22"/>
                <w:szCs w:val="22"/>
              </w:rPr>
              <w:t>n</w:t>
            </w:r>
            <w:r w:rsidRPr="004B72D5">
              <w:rPr>
                <w:rFonts w:asciiTheme="minorHAnsi" w:hAnsiTheme="minorHAnsi"/>
                <w:sz w:val="22"/>
                <w:szCs w:val="22"/>
              </w:rPr>
              <w:t xml:space="preserve">olikuma </w:t>
            </w:r>
            <w:r w:rsidR="00C80BA0" w:rsidRPr="004B72D5">
              <w:rPr>
                <w:rFonts w:asciiTheme="minorHAnsi" w:hAnsiTheme="minorHAnsi"/>
                <w:sz w:val="22"/>
                <w:szCs w:val="22"/>
              </w:rPr>
              <w:t>4</w:t>
            </w:r>
            <w:r w:rsidR="00280D22" w:rsidRPr="004B72D5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="00BA6484" w:rsidRPr="004B72D5">
              <w:rPr>
                <w:rFonts w:asciiTheme="minorHAnsi" w:hAnsiTheme="minorHAnsi"/>
                <w:sz w:val="22"/>
                <w:szCs w:val="22"/>
              </w:rPr>
              <w:t>p</w:t>
            </w:r>
            <w:r w:rsidRPr="004B72D5">
              <w:rPr>
                <w:rFonts w:asciiTheme="minorHAnsi" w:hAnsiTheme="minorHAnsi"/>
                <w:sz w:val="22"/>
                <w:szCs w:val="22"/>
              </w:rPr>
              <w:t xml:space="preserve">ielikumā pievienotajā redakcijā </w:t>
            </w:r>
            <w:r w:rsidR="007C3B3C" w:rsidRPr="004B72D5">
              <w:rPr>
                <w:rFonts w:asciiTheme="minorHAnsi" w:hAnsiTheme="minorHAnsi"/>
                <w:sz w:val="22"/>
                <w:szCs w:val="22"/>
              </w:rPr>
              <w:t>P</w:t>
            </w:r>
            <w:r w:rsidRPr="004B72D5">
              <w:rPr>
                <w:rFonts w:asciiTheme="minorHAnsi" w:hAnsiTheme="minorHAnsi"/>
                <w:sz w:val="22"/>
                <w:szCs w:val="22"/>
              </w:rPr>
              <w:t>asūtītāja uzaicinājumā norādītajā termiņā.</w:t>
            </w:r>
          </w:p>
          <w:p w14:paraId="1CEF95F5" w14:textId="77777777" w:rsidR="006413A6" w:rsidRDefault="006413A6" w:rsidP="00D058A3">
            <w:pPr>
              <w:widowControl/>
              <w:overflowPunct/>
              <w:jc w:val="both"/>
              <w:rPr>
                <w:bCs/>
                <w:iCs/>
                <w:sz w:val="22"/>
                <w:szCs w:val="22"/>
              </w:rPr>
            </w:pPr>
          </w:p>
          <w:p w14:paraId="2E589286" w14:textId="77777777" w:rsidR="00CB4A27" w:rsidRPr="00D058A3" w:rsidRDefault="00CB4A27" w:rsidP="00D058A3">
            <w:pPr>
              <w:widowControl/>
              <w:overflowPunct/>
              <w:jc w:val="both"/>
              <w:rPr>
                <w:sz w:val="22"/>
                <w:szCs w:val="22"/>
              </w:rPr>
            </w:pPr>
            <w:r w:rsidRPr="00F704F0">
              <w:rPr>
                <w:bCs/>
                <w:iCs/>
                <w:sz w:val="22"/>
                <w:szCs w:val="22"/>
              </w:rPr>
              <w:t>Informācija, kas pēc pretendenta domām ir uzskatāma par komercnoslēpumu, ierobežotas pieejamības vai konfidenciālo informāciju, atrodas pretendenta piedāvājuma _______lpp.</w:t>
            </w:r>
          </w:p>
        </w:tc>
      </w:tr>
      <w:tr w:rsidR="002F223E" w:rsidRPr="00F704F0" w14:paraId="5B468010" w14:textId="77777777" w:rsidTr="00D058A3">
        <w:trPr>
          <w:jc w:val="center"/>
        </w:trPr>
        <w:tc>
          <w:tcPr>
            <w:tcW w:w="9816" w:type="dxa"/>
          </w:tcPr>
          <w:p w14:paraId="0DF3C12C" w14:textId="77777777" w:rsidR="002F223E" w:rsidRPr="00F704F0" w:rsidRDefault="002F223E" w:rsidP="00D577C0">
            <w:pPr>
              <w:ind w:firstLine="45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04F0">
              <w:rPr>
                <w:rFonts w:asciiTheme="minorHAnsi" w:hAnsiTheme="minorHAnsi"/>
                <w:sz w:val="22"/>
                <w:szCs w:val="22"/>
              </w:rPr>
              <w:t>____________________________________________________________________________</w:t>
            </w:r>
          </w:p>
        </w:tc>
      </w:tr>
      <w:tr w:rsidR="002F223E" w:rsidRPr="00F704F0" w14:paraId="69E9FB14" w14:textId="77777777" w:rsidTr="00D058A3">
        <w:trPr>
          <w:trHeight w:val="80"/>
          <w:jc w:val="center"/>
        </w:trPr>
        <w:tc>
          <w:tcPr>
            <w:tcW w:w="9816" w:type="dxa"/>
          </w:tcPr>
          <w:p w14:paraId="3AABBFCD" w14:textId="77777777" w:rsidR="00E13558" w:rsidRPr="00D058A3" w:rsidRDefault="002F223E" w:rsidP="00D058A3">
            <w:pPr>
              <w:ind w:firstLine="450"/>
              <w:jc w:val="center"/>
              <w:rPr>
                <w:rFonts w:asciiTheme="minorHAnsi" w:hAnsiTheme="minorHAnsi"/>
                <w:bCs/>
                <w:iCs/>
                <w:sz w:val="22"/>
                <w:szCs w:val="22"/>
              </w:rPr>
            </w:pPr>
            <w:r w:rsidRPr="00446EB2">
              <w:rPr>
                <w:rFonts w:asciiTheme="minorHAnsi" w:hAnsiTheme="minorHAnsi"/>
                <w:bCs/>
                <w:iCs/>
                <w:sz w:val="22"/>
                <w:szCs w:val="22"/>
              </w:rPr>
              <w:t>personas, kura tiesīga pārstāvēt pretendentu, amats, vārds, uzvārds, paraksts</w:t>
            </w:r>
          </w:p>
        </w:tc>
      </w:tr>
    </w:tbl>
    <w:p w14:paraId="505225C7" w14:textId="77777777" w:rsidR="002F223E" w:rsidRPr="00446EB2" w:rsidRDefault="002F223E" w:rsidP="00D058A3">
      <w:pPr>
        <w:rPr>
          <w:rFonts w:asciiTheme="minorHAnsi" w:hAnsiTheme="minorHAnsi"/>
          <w:iCs/>
          <w:sz w:val="22"/>
          <w:szCs w:val="22"/>
        </w:rPr>
      </w:pPr>
    </w:p>
    <w:sectPr w:rsidR="002F223E" w:rsidRPr="00446EB2" w:rsidSect="00D058A3">
      <w:headerReference w:type="even" r:id="rId8"/>
      <w:headerReference w:type="default" r:id="rId9"/>
      <w:footerReference w:type="even" r:id="rId10"/>
      <w:footerReference w:type="default" r:id="rId11"/>
      <w:pgSz w:w="11907" w:h="16839" w:code="9"/>
      <w:pgMar w:top="1008" w:right="1440" w:bottom="1008" w:left="1440" w:header="706" w:footer="706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097CA" w14:textId="77777777" w:rsidR="001A1585" w:rsidRDefault="001A1585">
      <w:r>
        <w:separator/>
      </w:r>
    </w:p>
  </w:endnote>
  <w:endnote w:type="continuationSeparator" w:id="0">
    <w:p w14:paraId="32C06B97" w14:textId="77777777" w:rsidR="001A1585" w:rsidRDefault="001A1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E8B3E" w14:textId="77777777" w:rsidR="00911BBE" w:rsidRDefault="00911B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206D6B" w14:textId="77777777" w:rsidR="00911BBE" w:rsidRDefault="00911BB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9A89D" w14:textId="77777777" w:rsidR="00911BBE" w:rsidRDefault="00911BB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3F6F3" w14:textId="77777777" w:rsidR="001A1585" w:rsidRDefault="001A1585">
      <w:r>
        <w:separator/>
      </w:r>
    </w:p>
  </w:footnote>
  <w:footnote w:type="continuationSeparator" w:id="0">
    <w:p w14:paraId="004D13C2" w14:textId="77777777" w:rsidR="001A1585" w:rsidRDefault="001A1585">
      <w:r>
        <w:continuationSeparator/>
      </w:r>
    </w:p>
  </w:footnote>
  <w:footnote w:id="1">
    <w:p w14:paraId="745E719E" w14:textId="7B4B7B5D" w:rsidR="002C47E9" w:rsidRPr="002C47E9" w:rsidRDefault="002C47E9" w:rsidP="00D87B13">
      <w:pPr>
        <w:pStyle w:val="FootnoteText"/>
        <w:jc w:val="both"/>
        <w:rPr>
          <w:sz w:val="16"/>
          <w:szCs w:val="16"/>
        </w:rPr>
      </w:pPr>
      <w:r w:rsidRPr="002C47E9">
        <w:rPr>
          <w:rStyle w:val="FootnoteReference"/>
          <w:sz w:val="18"/>
          <w:szCs w:val="18"/>
        </w:rPr>
        <w:footnoteRef/>
      </w:r>
      <w:r w:rsidRPr="002C47E9">
        <w:rPr>
          <w:sz w:val="18"/>
          <w:szCs w:val="18"/>
        </w:rPr>
        <w:t xml:space="preserve"> </w:t>
      </w:r>
      <w:r w:rsidR="00C07E31">
        <w:rPr>
          <w:sz w:val="16"/>
          <w:szCs w:val="16"/>
        </w:rPr>
        <w:t>N</w:t>
      </w:r>
      <w:r w:rsidRPr="002C47E9">
        <w:rPr>
          <w:sz w:val="16"/>
          <w:szCs w:val="16"/>
        </w:rPr>
        <w:t>orāda, ja informācija nav pieejama</w:t>
      </w:r>
      <w:r>
        <w:rPr>
          <w:sz w:val="16"/>
          <w:szCs w:val="16"/>
        </w:rPr>
        <w:t xml:space="preserve"> publiski</w:t>
      </w:r>
      <w:r w:rsidR="00D87B13">
        <w:rPr>
          <w:sz w:val="16"/>
          <w:szCs w:val="16"/>
        </w:rPr>
        <w:t>. P</w:t>
      </w:r>
      <w:r w:rsidR="00D87B13" w:rsidRPr="00D87B13">
        <w:rPr>
          <w:sz w:val="16"/>
          <w:szCs w:val="16"/>
        </w:rPr>
        <w:t>atiesais labuma guvējs — fiziskā persona Noziedzīgi iegūtu līdzekļu legalizācijas un terorisma un proliferācijas finansēšanas novēršanas likuma izpratnē</w:t>
      </w:r>
      <w:r w:rsidR="009E7C52">
        <w:rPr>
          <w:sz w:val="16"/>
          <w:szCs w:val="16"/>
        </w:rPr>
        <w:t xml:space="preserve"> (likums pieejams </w:t>
      </w:r>
      <w:hyperlink r:id="rId1" w:history="1">
        <w:r w:rsidR="009E7C52" w:rsidRPr="002D2C7F">
          <w:rPr>
            <w:rStyle w:val="Hyperlink"/>
            <w:sz w:val="16"/>
            <w:szCs w:val="16"/>
          </w:rPr>
          <w:t>https://likumi.lv/ta/id/178987-noziedzigi-iegutu-lidzeklu-legalizacijas-un-terorisma-un-proliferacijas-finansesanas-noversanas-likums</w:t>
        </w:r>
      </w:hyperlink>
      <w:r w:rsidR="009E7C52">
        <w:rPr>
          <w:sz w:val="16"/>
          <w:szCs w:val="16"/>
        </w:rPr>
        <w:t xml:space="preserve"> )</w:t>
      </w:r>
    </w:p>
  </w:footnote>
  <w:footnote w:id="2">
    <w:p w14:paraId="4CB31D1E" w14:textId="77777777" w:rsidR="00280D22" w:rsidRPr="00280D22" w:rsidRDefault="00280D22" w:rsidP="007C3B3C">
      <w:pPr>
        <w:pStyle w:val="FootnoteText"/>
        <w:jc w:val="both"/>
        <w:rPr>
          <w:sz w:val="16"/>
          <w:szCs w:val="16"/>
        </w:rPr>
      </w:pPr>
      <w:r w:rsidRPr="00280D22">
        <w:rPr>
          <w:rStyle w:val="FootnoteReference"/>
          <w:sz w:val="16"/>
          <w:szCs w:val="16"/>
        </w:rPr>
        <w:footnoteRef/>
      </w:r>
      <w:r w:rsidRPr="00280D22">
        <w:rPr>
          <w:sz w:val="16"/>
          <w:szCs w:val="16"/>
        </w:rPr>
        <w:t>Informācija nepieciešama Iepirkumu uzraudzības birojam statistikas datu apkopošanai un netiks ņemta vērā, izvērtējot pretendenta iesniegto piedāvājumu</w:t>
      </w:r>
    </w:p>
  </w:footnote>
  <w:footnote w:id="3">
    <w:p w14:paraId="0E70EE67" w14:textId="77777777" w:rsidR="00280D22" w:rsidRPr="00280D22" w:rsidRDefault="00280D22" w:rsidP="007C3B3C">
      <w:pPr>
        <w:pStyle w:val="FootnoteText"/>
        <w:jc w:val="both"/>
        <w:rPr>
          <w:sz w:val="16"/>
          <w:szCs w:val="16"/>
        </w:rPr>
      </w:pPr>
      <w:r w:rsidRPr="00280D22">
        <w:rPr>
          <w:rStyle w:val="FootnoteReference"/>
          <w:sz w:val="16"/>
          <w:szCs w:val="16"/>
        </w:rPr>
        <w:footnoteRef/>
      </w:r>
      <w:r w:rsidRPr="00280D22">
        <w:rPr>
          <w:sz w:val="16"/>
          <w:szCs w:val="16"/>
        </w:rPr>
        <w:t xml:space="preserve"> </w:t>
      </w:r>
      <w:r w:rsidRPr="00280D22">
        <w:rPr>
          <w:b/>
          <w:sz w:val="16"/>
          <w:szCs w:val="16"/>
        </w:rPr>
        <w:t>Mazais uzņēmums</w:t>
      </w:r>
      <w:r w:rsidRPr="00280D22">
        <w:rPr>
          <w:sz w:val="16"/>
          <w:szCs w:val="16"/>
        </w:rPr>
        <w:t xml:space="preserve"> ir uzņēmums, kurā nodarbinātas mazāk nekā 50 personas un kura gada apgrozījums un/vai gada bilance kopā nepārsniedz 10 miljonus </w:t>
      </w:r>
      <w:r w:rsidRPr="00280D22">
        <w:rPr>
          <w:i/>
          <w:sz w:val="16"/>
          <w:szCs w:val="16"/>
        </w:rPr>
        <w:t>euro</w:t>
      </w:r>
    </w:p>
  </w:footnote>
  <w:footnote w:id="4">
    <w:p w14:paraId="1D76AB7A" w14:textId="77777777" w:rsidR="00280D22" w:rsidRPr="00280D22" w:rsidRDefault="00280D22" w:rsidP="007C3B3C">
      <w:pPr>
        <w:pStyle w:val="FootnoteText"/>
        <w:jc w:val="both"/>
        <w:rPr>
          <w:sz w:val="16"/>
          <w:szCs w:val="16"/>
        </w:rPr>
      </w:pPr>
      <w:r w:rsidRPr="00280D22">
        <w:rPr>
          <w:rStyle w:val="FootnoteReference"/>
          <w:sz w:val="16"/>
          <w:szCs w:val="16"/>
        </w:rPr>
        <w:footnoteRef/>
      </w:r>
      <w:r w:rsidRPr="00280D22">
        <w:rPr>
          <w:sz w:val="16"/>
          <w:szCs w:val="16"/>
        </w:rPr>
        <w:t xml:space="preserve"> </w:t>
      </w:r>
      <w:r w:rsidRPr="00280D22">
        <w:rPr>
          <w:b/>
          <w:sz w:val="16"/>
          <w:szCs w:val="16"/>
        </w:rPr>
        <w:t>Vidējais uzņēmums</w:t>
      </w:r>
      <w:r w:rsidRPr="00280D22">
        <w:rPr>
          <w:sz w:val="16"/>
          <w:szCs w:val="16"/>
        </w:rPr>
        <w:t xml:space="preserve"> ir uzņēmums, kas nav mazais uzņēmums, un kurā nodarbinātas mazāk nekā 250 personas un kura gada apgrozījums nepārsniedz 50 miljonus </w:t>
      </w:r>
      <w:r w:rsidRPr="00280D22">
        <w:rPr>
          <w:i/>
          <w:sz w:val="16"/>
          <w:szCs w:val="16"/>
        </w:rPr>
        <w:t>euro</w:t>
      </w:r>
      <w:r w:rsidRPr="00280D22">
        <w:rPr>
          <w:sz w:val="16"/>
          <w:szCs w:val="16"/>
        </w:rPr>
        <w:t xml:space="preserve">, un/vai, kura gada bilance kopā nepārsniedz 43 miljonus </w:t>
      </w:r>
      <w:r w:rsidRPr="00280D22">
        <w:rPr>
          <w:i/>
          <w:sz w:val="16"/>
          <w:szCs w:val="16"/>
        </w:rPr>
        <w:t>euro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A5E46" w14:textId="77777777" w:rsidR="00911BBE" w:rsidRDefault="00911BB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7F9A44" w14:textId="77777777" w:rsidR="00911BBE" w:rsidRDefault="00911BBE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CAC7B" w14:textId="77777777" w:rsidR="00911BBE" w:rsidRDefault="00911BB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94D7D9F"/>
    <w:multiLevelType w:val="multilevel"/>
    <w:tmpl w:val="9C3AD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6"/>
        </w:tabs>
        <w:ind w:left="2382" w:hanging="2098"/>
      </w:pPr>
      <w:rPr>
        <w:rFonts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CD9667D"/>
    <w:multiLevelType w:val="multilevel"/>
    <w:tmpl w:val="783C22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2B330CC5"/>
    <w:multiLevelType w:val="hybridMultilevel"/>
    <w:tmpl w:val="2BFCE9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A06DDC"/>
    <w:multiLevelType w:val="multilevel"/>
    <w:tmpl w:val="C4F2053C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  <w:b w:val="0"/>
        <w:strike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392C7D3C"/>
    <w:multiLevelType w:val="hybridMultilevel"/>
    <w:tmpl w:val="6B586606"/>
    <w:lvl w:ilvl="0" w:tplc="913AD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8D7B2A"/>
    <w:multiLevelType w:val="multilevel"/>
    <w:tmpl w:val="0374E6EA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9" w15:restartNumberingAfterBreak="0">
    <w:nsid w:val="491A303A"/>
    <w:multiLevelType w:val="hybridMultilevel"/>
    <w:tmpl w:val="58EE0EE0"/>
    <w:lvl w:ilvl="0" w:tplc="E6C47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BB66D1"/>
    <w:multiLevelType w:val="multilevel"/>
    <w:tmpl w:val="783C22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65326DAA"/>
    <w:multiLevelType w:val="hybridMultilevel"/>
    <w:tmpl w:val="BA1652DE"/>
    <w:lvl w:ilvl="0" w:tplc="04260011">
      <w:start w:val="1"/>
      <w:numFmt w:val="decimal"/>
      <w:lvlText w:val="%1)"/>
      <w:lvlJc w:val="left"/>
      <w:pPr>
        <w:ind w:left="1170" w:hanging="360"/>
      </w:pPr>
    </w:lvl>
    <w:lvl w:ilvl="1" w:tplc="631A5A18">
      <w:start w:val="1"/>
      <w:numFmt w:val="decimal"/>
      <w:lvlText w:val="%2)"/>
      <w:lvlJc w:val="left"/>
      <w:pPr>
        <w:ind w:left="1890" w:hanging="360"/>
      </w:pPr>
      <w:rPr>
        <w:rFonts w:asciiTheme="minorHAnsi" w:eastAsia="Times New Roman" w:hAnsiTheme="minorHAnsi" w:cs="Times New Roman"/>
      </w:rPr>
    </w:lvl>
    <w:lvl w:ilvl="2" w:tplc="0426001B" w:tentative="1">
      <w:start w:val="1"/>
      <w:numFmt w:val="lowerRoman"/>
      <w:lvlText w:val="%3."/>
      <w:lvlJc w:val="right"/>
      <w:pPr>
        <w:ind w:left="2610" w:hanging="180"/>
      </w:pPr>
    </w:lvl>
    <w:lvl w:ilvl="3" w:tplc="0426000F" w:tentative="1">
      <w:start w:val="1"/>
      <w:numFmt w:val="decimal"/>
      <w:lvlText w:val="%4."/>
      <w:lvlJc w:val="left"/>
      <w:pPr>
        <w:ind w:left="3330" w:hanging="360"/>
      </w:pPr>
    </w:lvl>
    <w:lvl w:ilvl="4" w:tplc="04260019" w:tentative="1">
      <w:start w:val="1"/>
      <w:numFmt w:val="lowerLetter"/>
      <w:lvlText w:val="%5."/>
      <w:lvlJc w:val="left"/>
      <w:pPr>
        <w:ind w:left="4050" w:hanging="360"/>
      </w:pPr>
    </w:lvl>
    <w:lvl w:ilvl="5" w:tplc="0426001B" w:tentative="1">
      <w:start w:val="1"/>
      <w:numFmt w:val="lowerRoman"/>
      <w:lvlText w:val="%6."/>
      <w:lvlJc w:val="right"/>
      <w:pPr>
        <w:ind w:left="4770" w:hanging="180"/>
      </w:pPr>
    </w:lvl>
    <w:lvl w:ilvl="6" w:tplc="0426000F" w:tentative="1">
      <w:start w:val="1"/>
      <w:numFmt w:val="decimal"/>
      <w:lvlText w:val="%7."/>
      <w:lvlJc w:val="left"/>
      <w:pPr>
        <w:ind w:left="5490" w:hanging="360"/>
      </w:pPr>
    </w:lvl>
    <w:lvl w:ilvl="7" w:tplc="04260019" w:tentative="1">
      <w:start w:val="1"/>
      <w:numFmt w:val="lowerLetter"/>
      <w:lvlText w:val="%8."/>
      <w:lvlJc w:val="left"/>
      <w:pPr>
        <w:ind w:left="6210" w:hanging="360"/>
      </w:pPr>
    </w:lvl>
    <w:lvl w:ilvl="8" w:tplc="0426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6D1333FA"/>
    <w:multiLevelType w:val="hybridMultilevel"/>
    <w:tmpl w:val="6946325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73359">
    <w:abstractNumId w:val="4"/>
  </w:num>
  <w:num w:numId="2" w16cid:durableId="42485309">
    <w:abstractNumId w:val="3"/>
  </w:num>
  <w:num w:numId="3" w16cid:durableId="1824196814">
    <w:abstractNumId w:val="6"/>
  </w:num>
  <w:num w:numId="4" w16cid:durableId="1746684308">
    <w:abstractNumId w:val="8"/>
  </w:num>
  <w:num w:numId="5" w16cid:durableId="978996703">
    <w:abstractNumId w:val="11"/>
  </w:num>
  <w:num w:numId="6" w16cid:durableId="1803648831">
    <w:abstractNumId w:val="7"/>
  </w:num>
  <w:num w:numId="7" w16cid:durableId="1775052458">
    <w:abstractNumId w:val="9"/>
  </w:num>
  <w:num w:numId="8" w16cid:durableId="303392381">
    <w:abstractNumId w:val="5"/>
  </w:num>
  <w:num w:numId="9" w16cid:durableId="1164470680">
    <w:abstractNumId w:val="10"/>
  </w:num>
  <w:num w:numId="10" w16cid:durableId="249239818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72D"/>
    <w:rsid w:val="00002EE3"/>
    <w:rsid w:val="00004386"/>
    <w:rsid w:val="00004D55"/>
    <w:rsid w:val="00011214"/>
    <w:rsid w:val="000135C9"/>
    <w:rsid w:val="00013DF2"/>
    <w:rsid w:val="000143BB"/>
    <w:rsid w:val="00015BF0"/>
    <w:rsid w:val="000175EA"/>
    <w:rsid w:val="00017B86"/>
    <w:rsid w:val="000223EA"/>
    <w:rsid w:val="00022E55"/>
    <w:rsid w:val="00027929"/>
    <w:rsid w:val="00032033"/>
    <w:rsid w:val="000321C1"/>
    <w:rsid w:val="0003248B"/>
    <w:rsid w:val="000329EC"/>
    <w:rsid w:val="0003347E"/>
    <w:rsid w:val="00033BB2"/>
    <w:rsid w:val="00033CB6"/>
    <w:rsid w:val="000351C1"/>
    <w:rsid w:val="00035409"/>
    <w:rsid w:val="00035E5F"/>
    <w:rsid w:val="000360A2"/>
    <w:rsid w:val="000363B0"/>
    <w:rsid w:val="000405E3"/>
    <w:rsid w:val="00040B75"/>
    <w:rsid w:val="00042E9B"/>
    <w:rsid w:val="0004316F"/>
    <w:rsid w:val="0004363D"/>
    <w:rsid w:val="00046211"/>
    <w:rsid w:val="00046E77"/>
    <w:rsid w:val="00046FD4"/>
    <w:rsid w:val="000474D0"/>
    <w:rsid w:val="00047909"/>
    <w:rsid w:val="00050D40"/>
    <w:rsid w:val="000514C6"/>
    <w:rsid w:val="00052015"/>
    <w:rsid w:val="000532A5"/>
    <w:rsid w:val="0005437A"/>
    <w:rsid w:val="00054429"/>
    <w:rsid w:val="00055D4A"/>
    <w:rsid w:val="00057BFA"/>
    <w:rsid w:val="00057E89"/>
    <w:rsid w:val="00060EA9"/>
    <w:rsid w:val="0006289D"/>
    <w:rsid w:val="000628C4"/>
    <w:rsid w:val="000632D9"/>
    <w:rsid w:val="00064789"/>
    <w:rsid w:val="00065DC7"/>
    <w:rsid w:val="000726E4"/>
    <w:rsid w:val="00075490"/>
    <w:rsid w:val="00076291"/>
    <w:rsid w:val="0007776D"/>
    <w:rsid w:val="000805F1"/>
    <w:rsid w:val="00083571"/>
    <w:rsid w:val="00085D9E"/>
    <w:rsid w:val="000867EA"/>
    <w:rsid w:val="00087708"/>
    <w:rsid w:val="00090555"/>
    <w:rsid w:val="00090D05"/>
    <w:rsid w:val="00090F6A"/>
    <w:rsid w:val="0009447F"/>
    <w:rsid w:val="00096F49"/>
    <w:rsid w:val="000A1AB7"/>
    <w:rsid w:val="000A4BA4"/>
    <w:rsid w:val="000A6AD7"/>
    <w:rsid w:val="000A6C44"/>
    <w:rsid w:val="000A7E1A"/>
    <w:rsid w:val="000B330C"/>
    <w:rsid w:val="000B4669"/>
    <w:rsid w:val="000B5A8D"/>
    <w:rsid w:val="000B74AE"/>
    <w:rsid w:val="000C1144"/>
    <w:rsid w:val="000C16EE"/>
    <w:rsid w:val="000C2C51"/>
    <w:rsid w:val="000C59A2"/>
    <w:rsid w:val="000C7143"/>
    <w:rsid w:val="000C79C6"/>
    <w:rsid w:val="000C7C19"/>
    <w:rsid w:val="000D1B1D"/>
    <w:rsid w:val="000D1E3D"/>
    <w:rsid w:val="000D710D"/>
    <w:rsid w:val="000E02C1"/>
    <w:rsid w:val="000E07F6"/>
    <w:rsid w:val="000E2B5F"/>
    <w:rsid w:val="000E47D2"/>
    <w:rsid w:val="000E5C8C"/>
    <w:rsid w:val="000E73A0"/>
    <w:rsid w:val="000F03BA"/>
    <w:rsid w:val="000F1181"/>
    <w:rsid w:val="000F15B5"/>
    <w:rsid w:val="000F18E7"/>
    <w:rsid w:val="000F1BA6"/>
    <w:rsid w:val="000F34FA"/>
    <w:rsid w:val="000F472F"/>
    <w:rsid w:val="000F4AEE"/>
    <w:rsid w:val="000F757E"/>
    <w:rsid w:val="00100782"/>
    <w:rsid w:val="00103102"/>
    <w:rsid w:val="00103144"/>
    <w:rsid w:val="00103465"/>
    <w:rsid w:val="00105BC0"/>
    <w:rsid w:val="001063AC"/>
    <w:rsid w:val="00107E87"/>
    <w:rsid w:val="001105F5"/>
    <w:rsid w:val="00110CCD"/>
    <w:rsid w:val="0011105E"/>
    <w:rsid w:val="001144A4"/>
    <w:rsid w:val="00115015"/>
    <w:rsid w:val="001221C2"/>
    <w:rsid w:val="0012490A"/>
    <w:rsid w:val="00124EB5"/>
    <w:rsid w:val="00125F08"/>
    <w:rsid w:val="00125F40"/>
    <w:rsid w:val="00130A44"/>
    <w:rsid w:val="0013474D"/>
    <w:rsid w:val="00137F2D"/>
    <w:rsid w:val="0014014B"/>
    <w:rsid w:val="00140FE1"/>
    <w:rsid w:val="001427AA"/>
    <w:rsid w:val="001446F1"/>
    <w:rsid w:val="001475CA"/>
    <w:rsid w:val="00152B3F"/>
    <w:rsid w:val="00153559"/>
    <w:rsid w:val="00156672"/>
    <w:rsid w:val="00156675"/>
    <w:rsid w:val="0015731D"/>
    <w:rsid w:val="00157CF1"/>
    <w:rsid w:val="00161250"/>
    <w:rsid w:val="001619E8"/>
    <w:rsid w:val="0016260D"/>
    <w:rsid w:val="001632F3"/>
    <w:rsid w:val="001655C7"/>
    <w:rsid w:val="00167314"/>
    <w:rsid w:val="00167479"/>
    <w:rsid w:val="00172B97"/>
    <w:rsid w:val="00176B00"/>
    <w:rsid w:val="00181CD3"/>
    <w:rsid w:val="00184F25"/>
    <w:rsid w:val="001858E0"/>
    <w:rsid w:val="001862DD"/>
    <w:rsid w:val="0018633D"/>
    <w:rsid w:val="0019003E"/>
    <w:rsid w:val="0019072F"/>
    <w:rsid w:val="00193FD0"/>
    <w:rsid w:val="00194F02"/>
    <w:rsid w:val="00195937"/>
    <w:rsid w:val="0019715E"/>
    <w:rsid w:val="001A1585"/>
    <w:rsid w:val="001A3DF4"/>
    <w:rsid w:val="001A431F"/>
    <w:rsid w:val="001A46B8"/>
    <w:rsid w:val="001A5067"/>
    <w:rsid w:val="001A5E61"/>
    <w:rsid w:val="001A7520"/>
    <w:rsid w:val="001B15BD"/>
    <w:rsid w:val="001B2BBB"/>
    <w:rsid w:val="001B371A"/>
    <w:rsid w:val="001B3CC7"/>
    <w:rsid w:val="001B51A5"/>
    <w:rsid w:val="001B56BF"/>
    <w:rsid w:val="001B5A20"/>
    <w:rsid w:val="001B66C3"/>
    <w:rsid w:val="001B71E8"/>
    <w:rsid w:val="001B7C4D"/>
    <w:rsid w:val="001B7D11"/>
    <w:rsid w:val="001B7FD2"/>
    <w:rsid w:val="001C00E3"/>
    <w:rsid w:val="001C143B"/>
    <w:rsid w:val="001C1502"/>
    <w:rsid w:val="001C23D5"/>
    <w:rsid w:val="001C270C"/>
    <w:rsid w:val="001C6550"/>
    <w:rsid w:val="001C73E1"/>
    <w:rsid w:val="001D2F76"/>
    <w:rsid w:val="001D3194"/>
    <w:rsid w:val="001D49D0"/>
    <w:rsid w:val="001D5447"/>
    <w:rsid w:val="001D5722"/>
    <w:rsid w:val="001D7ADF"/>
    <w:rsid w:val="001E08C0"/>
    <w:rsid w:val="001E16BC"/>
    <w:rsid w:val="001E30E4"/>
    <w:rsid w:val="001E55BC"/>
    <w:rsid w:val="001E7B0E"/>
    <w:rsid w:val="001E7BF1"/>
    <w:rsid w:val="001F0C35"/>
    <w:rsid w:val="001F0CE9"/>
    <w:rsid w:val="001F2559"/>
    <w:rsid w:val="001F31C4"/>
    <w:rsid w:val="001F3ACF"/>
    <w:rsid w:val="001F3D81"/>
    <w:rsid w:val="001F6675"/>
    <w:rsid w:val="001F797B"/>
    <w:rsid w:val="002016CD"/>
    <w:rsid w:val="00201CEB"/>
    <w:rsid w:val="002028FC"/>
    <w:rsid w:val="00202D87"/>
    <w:rsid w:val="002030DE"/>
    <w:rsid w:val="00203676"/>
    <w:rsid w:val="00206811"/>
    <w:rsid w:val="002069CC"/>
    <w:rsid w:val="00207266"/>
    <w:rsid w:val="00207D85"/>
    <w:rsid w:val="00210A62"/>
    <w:rsid w:val="00212A52"/>
    <w:rsid w:val="002140CC"/>
    <w:rsid w:val="002150FD"/>
    <w:rsid w:val="00215E67"/>
    <w:rsid w:val="002160FD"/>
    <w:rsid w:val="0021641A"/>
    <w:rsid w:val="00220C37"/>
    <w:rsid w:val="00220CDB"/>
    <w:rsid w:val="00222DC9"/>
    <w:rsid w:val="002232E0"/>
    <w:rsid w:val="00224AD3"/>
    <w:rsid w:val="00225ACE"/>
    <w:rsid w:val="00225B60"/>
    <w:rsid w:val="002267F2"/>
    <w:rsid w:val="00226CA5"/>
    <w:rsid w:val="00230034"/>
    <w:rsid w:val="00233B56"/>
    <w:rsid w:val="00233CCE"/>
    <w:rsid w:val="00233EC2"/>
    <w:rsid w:val="002341AB"/>
    <w:rsid w:val="002342E6"/>
    <w:rsid w:val="00235226"/>
    <w:rsid w:val="00235F2C"/>
    <w:rsid w:val="002360CD"/>
    <w:rsid w:val="0024066B"/>
    <w:rsid w:val="00243808"/>
    <w:rsid w:val="00243CD5"/>
    <w:rsid w:val="0024417E"/>
    <w:rsid w:val="00245058"/>
    <w:rsid w:val="00245DE5"/>
    <w:rsid w:val="00246197"/>
    <w:rsid w:val="00246BB9"/>
    <w:rsid w:val="00254BBD"/>
    <w:rsid w:val="00256020"/>
    <w:rsid w:val="002577FF"/>
    <w:rsid w:val="002608A6"/>
    <w:rsid w:val="00261FC6"/>
    <w:rsid w:val="00262237"/>
    <w:rsid w:val="00262797"/>
    <w:rsid w:val="0026298E"/>
    <w:rsid w:val="00263E6E"/>
    <w:rsid w:val="00263E8F"/>
    <w:rsid w:val="00264394"/>
    <w:rsid w:val="0026529E"/>
    <w:rsid w:val="002701C0"/>
    <w:rsid w:val="00270660"/>
    <w:rsid w:val="00271C35"/>
    <w:rsid w:val="00274DA6"/>
    <w:rsid w:val="00280D22"/>
    <w:rsid w:val="00281CFF"/>
    <w:rsid w:val="00285695"/>
    <w:rsid w:val="0029068A"/>
    <w:rsid w:val="00290E5F"/>
    <w:rsid w:val="0029386D"/>
    <w:rsid w:val="00295C1D"/>
    <w:rsid w:val="00296495"/>
    <w:rsid w:val="00297461"/>
    <w:rsid w:val="002A1752"/>
    <w:rsid w:val="002A186C"/>
    <w:rsid w:val="002A1967"/>
    <w:rsid w:val="002A222D"/>
    <w:rsid w:val="002A2722"/>
    <w:rsid w:val="002A2750"/>
    <w:rsid w:val="002A2B5E"/>
    <w:rsid w:val="002A36C4"/>
    <w:rsid w:val="002A42D6"/>
    <w:rsid w:val="002A44E3"/>
    <w:rsid w:val="002A4E8D"/>
    <w:rsid w:val="002A5F37"/>
    <w:rsid w:val="002A7714"/>
    <w:rsid w:val="002A7FC3"/>
    <w:rsid w:val="002B1DAB"/>
    <w:rsid w:val="002B39C5"/>
    <w:rsid w:val="002B3BDB"/>
    <w:rsid w:val="002B40D4"/>
    <w:rsid w:val="002B473B"/>
    <w:rsid w:val="002B482A"/>
    <w:rsid w:val="002B5625"/>
    <w:rsid w:val="002B617A"/>
    <w:rsid w:val="002C0890"/>
    <w:rsid w:val="002C47E9"/>
    <w:rsid w:val="002C7101"/>
    <w:rsid w:val="002C719E"/>
    <w:rsid w:val="002D1100"/>
    <w:rsid w:val="002D15AC"/>
    <w:rsid w:val="002D2654"/>
    <w:rsid w:val="002D48A5"/>
    <w:rsid w:val="002D4B99"/>
    <w:rsid w:val="002D4DCD"/>
    <w:rsid w:val="002D74F9"/>
    <w:rsid w:val="002D7791"/>
    <w:rsid w:val="002E15C1"/>
    <w:rsid w:val="002E37F4"/>
    <w:rsid w:val="002E7AA3"/>
    <w:rsid w:val="002F0E01"/>
    <w:rsid w:val="002F1332"/>
    <w:rsid w:val="002F1F53"/>
    <w:rsid w:val="002F223E"/>
    <w:rsid w:val="002F2946"/>
    <w:rsid w:val="002F308F"/>
    <w:rsid w:val="002F4CF6"/>
    <w:rsid w:val="002F71C5"/>
    <w:rsid w:val="002F747D"/>
    <w:rsid w:val="00303245"/>
    <w:rsid w:val="0030508F"/>
    <w:rsid w:val="00305545"/>
    <w:rsid w:val="00310063"/>
    <w:rsid w:val="0031322F"/>
    <w:rsid w:val="0031682B"/>
    <w:rsid w:val="00321F9E"/>
    <w:rsid w:val="003223FE"/>
    <w:rsid w:val="00323B25"/>
    <w:rsid w:val="00324DFB"/>
    <w:rsid w:val="003344AF"/>
    <w:rsid w:val="00334A50"/>
    <w:rsid w:val="0033538A"/>
    <w:rsid w:val="00335C7F"/>
    <w:rsid w:val="0033613A"/>
    <w:rsid w:val="00336358"/>
    <w:rsid w:val="00337D22"/>
    <w:rsid w:val="0034200B"/>
    <w:rsid w:val="00342A7F"/>
    <w:rsid w:val="00344006"/>
    <w:rsid w:val="00352796"/>
    <w:rsid w:val="003558BF"/>
    <w:rsid w:val="00356C93"/>
    <w:rsid w:val="0035794F"/>
    <w:rsid w:val="00357C1E"/>
    <w:rsid w:val="0036329D"/>
    <w:rsid w:val="003639C9"/>
    <w:rsid w:val="00365E86"/>
    <w:rsid w:val="003666A4"/>
    <w:rsid w:val="00366C42"/>
    <w:rsid w:val="00370092"/>
    <w:rsid w:val="003700B2"/>
    <w:rsid w:val="00370CE0"/>
    <w:rsid w:val="0037119B"/>
    <w:rsid w:val="00371FF2"/>
    <w:rsid w:val="00374BDE"/>
    <w:rsid w:val="003758CF"/>
    <w:rsid w:val="00375EB6"/>
    <w:rsid w:val="00375EC9"/>
    <w:rsid w:val="00376496"/>
    <w:rsid w:val="003765FF"/>
    <w:rsid w:val="003766E6"/>
    <w:rsid w:val="00377981"/>
    <w:rsid w:val="00381391"/>
    <w:rsid w:val="00381C42"/>
    <w:rsid w:val="00382805"/>
    <w:rsid w:val="00382904"/>
    <w:rsid w:val="003859D0"/>
    <w:rsid w:val="0038636F"/>
    <w:rsid w:val="00386FA6"/>
    <w:rsid w:val="00392A55"/>
    <w:rsid w:val="003932A3"/>
    <w:rsid w:val="0039341C"/>
    <w:rsid w:val="003954E1"/>
    <w:rsid w:val="003956F3"/>
    <w:rsid w:val="00397318"/>
    <w:rsid w:val="003A057F"/>
    <w:rsid w:val="003A0587"/>
    <w:rsid w:val="003A0C31"/>
    <w:rsid w:val="003A0E4E"/>
    <w:rsid w:val="003A3CFE"/>
    <w:rsid w:val="003A5655"/>
    <w:rsid w:val="003A6718"/>
    <w:rsid w:val="003A6805"/>
    <w:rsid w:val="003A6F20"/>
    <w:rsid w:val="003B2663"/>
    <w:rsid w:val="003B3034"/>
    <w:rsid w:val="003B339E"/>
    <w:rsid w:val="003B3742"/>
    <w:rsid w:val="003B45A8"/>
    <w:rsid w:val="003B46A9"/>
    <w:rsid w:val="003B6B3B"/>
    <w:rsid w:val="003C2050"/>
    <w:rsid w:val="003C27E8"/>
    <w:rsid w:val="003C34FE"/>
    <w:rsid w:val="003C3FA2"/>
    <w:rsid w:val="003C409E"/>
    <w:rsid w:val="003C48C1"/>
    <w:rsid w:val="003C55A3"/>
    <w:rsid w:val="003C564C"/>
    <w:rsid w:val="003C7943"/>
    <w:rsid w:val="003D06AE"/>
    <w:rsid w:val="003D198B"/>
    <w:rsid w:val="003D257C"/>
    <w:rsid w:val="003D2879"/>
    <w:rsid w:val="003D3073"/>
    <w:rsid w:val="003E2DD9"/>
    <w:rsid w:val="003E42A0"/>
    <w:rsid w:val="003E576B"/>
    <w:rsid w:val="003E584A"/>
    <w:rsid w:val="003E62D7"/>
    <w:rsid w:val="003E6445"/>
    <w:rsid w:val="003F09CB"/>
    <w:rsid w:val="003F22B9"/>
    <w:rsid w:val="003F2EAA"/>
    <w:rsid w:val="003F2EE1"/>
    <w:rsid w:val="003F3495"/>
    <w:rsid w:val="003F47CC"/>
    <w:rsid w:val="003F4936"/>
    <w:rsid w:val="003F5BF9"/>
    <w:rsid w:val="003F6F71"/>
    <w:rsid w:val="003F77A5"/>
    <w:rsid w:val="003F7CA0"/>
    <w:rsid w:val="00403BC5"/>
    <w:rsid w:val="004068A6"/>
    <w:rsid w:val="004071B9"/>
    <w:rsid w:val="00410903"/>
    <w:rsid w:val="0041353F"/>
    <w:rsid w:val="00413785"/>
    <w:rsid w:val="00415771"/>
    <w:rsid w:val="0041637A"/>
    <w:rsid w:val="00417F0C"/>
    <w:rsid w:val="0042084D"/>
    <w:rsid w:val="0042089F"/>
    <w:rsid w:val="00420C33"/>
    <w:rsid w:val="00421040"/>
    <w:rsid w:val="00422F81"/>
    <w:rsid w:val="004247E2"/>
    <w:rsid w:val="00425DA5"/>
    <w:rsid w:val="00425F19"/>
    <w:rsid w:val="00431334"/>
    <w:rsid w:val="00431C29"/>
    <w:rsid w:val="00432698"/>
    <w:rsid w:val="0043280D"/>
    <w:rsid w:val="00433819"/>
    <w:rsid w:val="00434396"/>
    <w:rsid w:val="00434440"/>
    <w:rsid w:val="004346B5"/>
    <w:rsid w:val="004346B7"/>
    <w:rsid w:val="0043645B"/>
    <w:rsid w:val="0044256A"/>
    <w:rsid w:val="004426E3"/>
    <w:rsid w:val="004429A4"/>
    <w:rsid w:val="00445BE5"/>
    <w:rsid w:val="00446EB2"/>
    <w:rsid w:val="004473B8"/>
    <w:rsid w:val="00450CA6"/>
    <w:rsid w:val="00452E53"/>
    <w:rsid w:val="0045767B"/>
    <w:rsid w:val="00464581"/>
    <w:rsid w:val="00464C66"/>
    <w:rsid w:val="00466C1E"/>
    <w:rsid w:val="00470C05"/>
    <w:rsid w:val="004713FB"/>
    <w:rsid w:val="00472EBC"/>
    <w:rsid w:val="004739F6"/>
    <w:rsid w:val="00480327"/>
    <w:rsid w:val="004821BF"/>
    <w:rsid w:val="00483D4C"/>
    <w:rsid w:val="00484E62"/>
    <w:rsid w:val="00485E3B"/>
    <w:rsid w:val="00486A21"/>
    <w:rsid w:val="0049396D"/>
    <w:rsid w:val="004977E2"/>
    <w:rsid w:val="004A3EAD"/>
    <w:rsid w:val="004A429C"/>
    <w:rsid w:val="004A4B7A"/>
    <w:rsid w:val="004A4F36"/>
    <w:rsid w:val="004A64FF"/>
    <w:rsid w:val="004A6E8D"/>
    <w:rsid w:val="004B0C45"/>
    <w:rsid w:val="004B0C9C"/>
    <w:rsid w:val="004B1737"/>
    <w:rsid w:val="004B2933"/>
    <w:rsid w:val="004B2EAF"/>
    <w:rsid w:val="004B53F2"/>
    <w:rsid w:val="004B58BB"/>
    <w:rsid w:val="004B72D5"/>
    <w:rsid w:val="004B7712"/>
    <w:rsid w:val="004B7EF1"/>
    <w:rsid w:val="004C184D"/>
    <w:rsid w:val="004C2D26"/>
    <w:rsid w:val="004C334A"/>
    <w:rsid w:val="004C3D14"/>
    <w:rsid w:val="004C3D31"/>
    <w:rsid w:val="004C553A"/>
    <w:rsid w:val="004C6CD8"/>
    <w:rsid w:val="004D046D"/>
    <w:rsid w:val="004D0FD5"/>
    <w:rsid w:val="004D2333"/>
    <w:rsid w:val="004D26CC"/>
    <w:rsid w:val="004D3FB2"/>
    <w:rsid w:val="004D7ADE"/>
    <w:rsid w:val="004E060D"/>
    <w:rsid w:val="004E1C4F"/>
    <w:rsid w:val="004E2AB7"/>
    <w:rsid w:val="004E31BB"/>
    <w:rsid w:val="004E3F24"/>
    <w:rsid w:val="004E4961"/>
    <w:rsid w:val="004E62E9"/>
    <w:rsid w:val="004F05AF"/>
    <w:rsid w:val="004F1E4F"/>
    <w:rsid w:val="004F3256"/>
    <w:rsid w:val="004F6467"/>
    <w:rsid w:val="004F71BF"/>
    <w:rsid w:val="004F7E7D"/>
    <w:rsid w:val="00503621"/>
    <w:rsid w:val="00504E33"/>
    <w:rsid w:val="00504F33"/>
    <w:rsid w:val="00506347"/>
    <w:rsid w:val="005106CF"/>
    <w:rsid w:val="005108AA"/>
    <w:rsid w:val="00510E74"/>
    <w:rsid w:val="00511079"/>
    <w:rsid w:val="00512A2E"/>
    <w:rsid w:val="005134A8"/>
    <w:rsid w:val="00513992"/>
    <w:rsid w:val="00513A42"/>
    <w:rsid w:val="00516D96"/>
    <w:rsid w:val="005210C1"/>
    <w:rsid w:val="0052121B"/>
    <w:rsid w:val="00521E89"/>
    <w:rsid w:val="0052318B"/>
    <w:rsid w:val="00524785"/>
    <w:rsid w:val="00524927"/>
    <w:rsid w:val="00524A42"/>
    <w:rsid w:val="005307FB"/>
    <w:rsid w:val="00532E07"/>
    <w:rsid w:val="0053551B"/>
    <w:rsid w:val="00535E46"/>
    <w:rsid w:val="00536110"/>
    <w:rsid w:val="0054236B"/>
    <w:rsid w:val="0054398B"/>
    <w:rsid w:val="00544323"/>
    <w:rsid w:val="00545CB6"/>
    <w:rsid w:val="005471B7"/>
    <w:rsid w:val="00547551"/>
    <w:rsid w:val="00550E4C"/>
    <w:rsid w:val="00560F26"/>
    <w:rsid w:val="00561015"/>
    <w:rsid w:val="00562439"/>
    <w:rsid w:val="00562ED4"/>
    <w:rsid w:val="005635FF"/>
    <w:rsid w:val="00563C16"/>
    <w:rsid w:val="00563F1C"/>
    <w:rsid w:val="005643BB"/>
    <w:rsid w:val="00564BDB"/>
    <w:rsid w:val="005669CB"/>
    <w:rsid w:val="005673F0"/>
    <w:rsid w:val="00567DE3"/>
    <w:rsid w:val="00570AB7"/>
    <w:rsid w:val="00570F6D"/>
    <w:rsid w:val="00571399"/>
    <w:rsid w:val="00571729"/>
    <w:rsid w:val="0057239E"/>
    <w:rsid w:val="00573553"/>
    <w:rsid w:val="005752C4"/>
    <w:rsid w:val="00577817"/>
    <w:rsid w:val="00577EF2"/>
    <w:rsid w:val="005815C9"/>
    <w:rsid w:val="005841EB"/>
    <w:rsid w:val="00585A43"/>
    <w:rsid w:val="00585B2D"/>
    <w:rsid w:val="005912EC"/>
    <w:rsid w:val="00593552"/>
    <w:rsid w:val="0059357E"/>
    <w:rsid w:val="00594452"/>
    <w:rsid w:val="005958C1"/>
    <w:rsid w:val="005978C7"/>
    <w:rsid w:val="005A1900"/>
    <w:rsid w:val="005A231C"/>
    <w:rsid w:val="005A5110"/>
    <w:rsid w:val="005A618F"/>
    <w:rsid w:val="005A67EA"/>
    <w:rsid w:val="005A75E6"/>
    <w:rsid w:val="005A7D8C"/>
    <w:rsid w:val="005B1757"/>
    <w:rsid w:val="005B23D8"/>
    <w:rsid w:val="005B24E6"/>
    <w:rsid w:val="005B3153"/>
    <w:rsid w:val="005B4A9F"/>
    <w:rsid w:val="005B53B0"/>
    <w:rsid w:val="005B5A93"/>
    <w:rsid w:val="005B6D9D"/>
    <w:rsid w:val="005B79CF"/>
    <w:rsid w:val="005C0727"/>
    <w:rsid w:val="005C09F7"/>
    <w:rsid w:val="005C1759"/>
    <w:rsid w:val="005C1A61"/>
    <w:rsid w:val="005C4508"/>
    <w:rsid w:val="005C68FD"/>
    <w:rsid w:val="005D0545"/>
    <w:rsid w:val="005D0A88"/>
    <w:rsid w:val="005D0D42"/>
    <w:rsid w:val="005D1BB1"/>
    <w:rsid w:val="005D1F6D"/>
    <w:rsid w:val="005D2F1E"/>
    <w:rsid w:val="005D5354"/>
    <w:rsid w:val="005D5919"/>
    <w:rsid w:val="005E2165"/>
    <w:rsid w:val="005E2E5A"/>
    <w:rsid w:val="005E62B3"/>
    <w:rsid w:val="005E67E2"/>
    <w:rsid w:val="005E76F1"/>
    <w:rsid w:val="005F2A77"/>
    <w:rsid w:val="005F5048"/>
    <w:rsid w:val="005F566F"/>
    <w:rsid w:val="006003C7"/>
    <w:rsid w:val="00600A8E"/>
    <w:rsid w:val="00603278"/>
    <w:rsid w:val="00606D0A"/>
    <w:rsid w:val="00611CE7"/>
    <w:rsid w:val="00612C60"/>
    <w:rsid w:val="006142F3"/>
    <w:rsid w:val="00616E96"/>
    <w:rsid w:val="00621139"/>
    <w:rsid w:val="00622B4A"/>
    <w:rsid w:val="00623B0C"/>
    <w:rsid w:val="00624595"/>
    <w:rsid w:val="00626DC8"/>
    <w:rsid w:val="00630316"/>
    <w:rsid w:val="0063049E"/>
    <w:rsid w:val="00630E45"/>
    <w:rsid w:val="00631F7D"/>
    <w:rsid w:val="006327C0"/>
    <w:rsid w:val="006334E8"/>
    <w:rsid w:val="00636665"/>
    <w:rsid w:val="00636A8A"/>
    <w:rsid w:val="00636AA6"/>
    <w:rsid w:val="00637033"/>
    <w:rsid w:val="006410AB"/>
    <w:rsid w:val="006413A6"/>
    <w:rsid w:val="0064274E"/>
    <w:rsid w:val="00642956"/>
    <w:rsid w:val="0064356E"/>
    <w:rsid w:val="00644D8D"/>
    <w:rsid w:val="00646660"/>
    <w:rsid w:val="006512A7"/>
    <w:rsid w:val="00653192"/>
    <w:rsid w:val="00656176"/>
    <w:rsid w:val="0065757B"/>
    <w:rsid w:val="00657FAB"/>
    <w:rsid w:val="00660128"/>
    <w:rsid w:val="006609DB"/>
    <w:rsid w:val="0066351F"/>
    <w:rsid w:val="00663B89"/>
    <w:rsid w:val="00664485"/>
    <w:rsid w:val="00664900"/>
    <w:rsid w:val="00666AA5"/>
    <w:rsid w:val="0066740F"/>
    <w:rsid w:val="00670116"/>
    <w:rsid w:val="00670A86"/>
    <w:rsid w:val="00671770"/>
    <w:rsid w:val="00672E03"/>
    <w:rsid w:val="006746F5"/>
    <w:rsid w:val="0067619A"/>
    <w:rsid w:val="0068075E"/>
    <w:rsid w:val="0068086B"/>
    <w:rsid w:val="006816D8"/>
    <w:rsid w:val="00681E84"/>
    <w:rsid w:val="00684071"/>
    <w:rsid w:val="00684299"/>
    <w:rsid w:val="00684BD5"/>
    <w:rsid w:val="00687576"/>
    <w:rsid w:val="00695E9E"/>
    <w:rsid w:val="006960B4"/>
    <w:rsid w:val="00696C08"/>
    <w:rsid w:val="00696F82"/>
    <w:rsid w:val="00697ADB"/>
    <w:rsid w:val="006A0EDB"/>
    <w:rsid w:val="006A10D4"/>
    <w:rsid w:val="006A16C5"/>
    <w:rsid w:val="006A17FF"/>
    <w:rsid w:val="006A2C5D"/>
    <w:rsid w:val="006A4A95"/>
    <w:rsid w:val="006A4D44"/>
    <w:rsid w:val="006A5657"/>
    <w:rsid w:val="006B0B55"/>
    <w:rsid w:val="006B3F0F"/>
    <w:rsid w:val="006B6F00"/>
    <w:rsid w:val="006C1895"/>
    <w:rsid w:val="006C1D8F"/>
    <w:rsid w:val="006C22A8"/>
    <w:rsid w:val="006C34C8"/>
    <w:rsid w:val="006C3694"/>
    <w:rsid w:val="006C3AF1"/>
    <w:rsid w:val="006C46A4"/>
    <w:rsid w:val="006C4F55"/>
    <w:rsid w:val="006C513F"/>
    <w:rsid w:val="006D0EE0"/>
    <w:rsid w:val="006D133F"/>
    <w:rsid w:val="006D1FBC"/>
    <w:rsid w:val="006D52D5"/>
    <w:rsid w:val="006D5B94"/>
    <w:rsid w:val="006D5C01"/>
    <w:rsid w:val="006D5F04"/>
    <w:rsid w:val="006D5FC2"/>
    <w:rsid w:val="006D775F"/>
    <w:rsid w:val="006E1AFA"/>
    <w:rsid w:val="006E20E2"/>
    <w:rsid w:val="006E2C3C"/>
    <w:rsid w:val="006E3D26"/>
    <w:rsid w:val="006E3EBF"/>
    <w:rsid w:val="006E438D"/>
    <w:rsid w:val="006E4C15"/>
    <w:rsid w:val="006F08A3"/>
    <w:rsid w:val="006F13BC"/>
    <w:rsid w:val="006F1860"/>
    <w:rsid w:val="006F1976"/>
    <w:rsid w:val="006F312E"/>
    <w:rsid w:val="006F5018"/>
    <w:rsid w:val="006F52E6"/>
    <w:rsid w:val="006F57E8"/>
    <w:rsid w:val="006F5A79"/>
    <w:rsid w:val="006F6B93"/>
    <w:rsid w:val="0070114B"/>
    <w:rsid w:val="00702004"/>
    <w:rsid w:val="00703725"/>
    <w:rsid w:val="00704A38"/>
    <w:rsid w:val="0070697A"/>
    <w:rsid w:val="007104C4"/>
    <w:rsid w:val="00713101"/>
    <w:rsid w:val="00713899"/>
    <w:rsid w:val="007138F3"/>
    <w:rsid w:val="007143EA"/>
    <w:rsid w:val="00715C6D"/>
    <w:rsid w:val="00715D21"/>
    <w:rsid w:val="00717221"/>
    <w:rsid w:val="00717EED"/>
    <w:rsid w:val="0072021C"/>
    <w:rsid w:val="007237D0"/>
    <w:rsid w:val="00724909"/>
    <w:rsid w:val="007259FB"/>
    <w:rsid w:val="00726078"/>
    <w:rsid w:val="00730BC3"/>
    <w:rsid w:val="00733171"/>
    <w:rsid w:val="00733D0C"/>
    <w:rsid w:val="007351BA"/>
    <w:rsid w:val="00737E1D"/>
    <w:rsid w:val="007402C2"/>
    <w:rsid w:val="00741309"/>
    <w:rsid w:val="00741F78"/>
    <w:rsid w:val="007438A5"/>
    <w:rsid w:val="00746D2B"/>
    <w:rsid w:val="00751C7C"/>
    <w:rsid w:val="00752059"/>
    <w:rsid w:val="0075211D"/>
    <w:rsid w:val="00753212"/>
    <w:rsid w:val="00755A2F"/>
    <w:rsid w:val="00757F72"/>
    <w:rsid w:val="00764545"/>
    <w:rsid w:val="00766463"/>
    <w:rsid w:val="007672BE"/>
    <w:rsid w:val="00767CFE"/>
    <w:rsid w:val="00770F83"/>
    <w:rsid w:val="0077125B"/>
    <w:rsid w:val="0077163F"/>
    <w:rsid w:val="00773632"/>
    <w:rsid w:val="007762E7"/>
    <w:rsid w:val="00776DAD"/>
    <w:rsid w:val="007808F0"/>
    <w:rsid w:val="00780953"/>
    <w:rsid w:val="0078102C"/>
    <w:rsid w:val="0078197E"/>
    <w:rsid w:val="007830FF"/>
    <w:rsid w:val="007923A6"/>
    <w:rsid w:val="007966DC"/>
    <w:rsid w:val="00797A68"/>
    <w:rsid w:val="007A105E"/>
    <w:rsid w:val="007A1137"/>
    <w:rsid w:val="007A1911"/>
    <w:rsid w:val="007A5464"/>
    <w:rsid w:val="007A61A6"/>
    <w:rsid w:val="007A7F88"/>
    <w:rsid w:val="007B06D1"/>
    <w:rsid w:val="007B16D3"/>
    <w:rsid w:val="007B26ED"/>
    <w:rsid w:val="007B590E"/>
    <w:rsid w:val="007B5FD7"/>
    <w:rsid w:val="007B6D08"/>
    <w:rsid w:val="007C2CB2"/>
    <w:rsid w:val="007C2EC0"/>
    <w:rsid w:val="007C3347"/>
    <w:rsid w:val="007C3424"/>
    <w:rsid w:val="007C3B3C"/>
    <w:rsid w:val="007C47E8"/>
    <w:rsid w:val="007C5D04"/>
    <w:rsid w:val="007C7239"/>
    <w:rsid w:val="007D13BB"/>
    <w:rsid w:val="007D17CD"/>
    <w:rsid w:val="007D2037"/>
    <w:rsid w:val="007D45E8"/>
    <w:rsid w:val="007D4BD6"/>
    <w:rsid w:val="007D555C"/>
    <w:rsid w:val="007D5868"/>
    <w:rsid w:val="007D5B05"/>
    <w:rsid w:val="007D64C0"/>
    <w:rsid w:val="007E0ADC"/>
    <w:rsid w:val="007E13FD"/>
    <w:rsid w:val="007E1DCA"/>
    <w:rsid w:val="007E3EA9"/>
    <w:rsid w:val="007E4B2A"/>
    <w:rsid w:val="007E6A1A"/>
    <w:rsid w:val="007E7F12"/>
    <w:rsid w:val="007F18D4"/>
    <w:rsid w:val="007F2150"/>
    <w:rsid w:val="007F238E"/>
    <w:rsid w:val="007F2565"/>
    <w:rsid w:val="007F2FB4"/>
    <w:rsid w:val="007F4A22"/>
    <w:rsid w:val="007F53D8"/>
    <w:rsid w:val="007F5724"/>
    <w:rsid w:val="007F6221"/>
    <w:rsid w:val="007F7F00"/>
    <w:rsid w:val="008000DF"/>
    <w:rsid w:val="008011A3"/>
    <w:rsid w:val="00801B04"/>
    <w:rsid w:val="00803B5A"/>
    <w:rsid w:val="00804688"/>
    <w:rsid w:val="00804946"/>
    <w:rsid w:val="00805AF2"/>
    <w:rsid w:val="00805DC2"/>
    <w:rsid w:val="00806769"/>
    <w:rsid w:val="008068CC"/>
    <w:rsid w:val="008071AB"/>
    <w:rsid w:val="00807323"/>
    <w:rsid w:val="0080733E"/>
    <w:rsid w:val="00807BEE"/>
    <w:rsid w:val="00810488"/>
    <w:rsid w:val="00812D58"/>
    <w:rsid w:val="008130C7"/>
    <w:rsid w:val="0081388D"/>
    <w:rsid w:val="00814664"/>
    <w:rsid w:val="00814D3A"/>
    <w:rsid w:val="0081520E"/>
    <w:rsid w:val="00815798"/>
    <w:rsid w:val="00817016"/>
    <w:rsid w:val="00821355"/>
    <w:rsid w:val="008232C4"/>
    <w:rsid w:val="008233BC"/>
    <w:rsid w:val="00824422"/>
    <w:rsid w:val="008253D0"/>
    <w:rsid w:val="00825875"/>
    <w:rsid w:val="00825B31"/>
    <w:rsid w:val="00827D01"/>
    <w:rsid w:val="00833622"/>
    <w:rsid w:val="0084032D"/>
    <w:rsid w:val="00840D95"/>
    <w:rsid w:val="008424DF"/>
    <w:rsid w:val="00842C85"/>
    <w:rsid w:val="00843237"/>
    <w:rsid w:val="00844FB8"/>
    <w:rsid w:val="008465D3"/>
    <w:rsid w:val="00847B65"/>
    <w:rsid w:val="0085106E"/>
    <w:rsid w:val="008520A2"/>
    <w:rsid w:val="00853113"/>
    <w:rsid w:val="00855F6F"/>
    <w:rsid w:val="008561B7"/>
    <w:rsid w:val="00860817"/>
    <w:rsid w:val="00861333"/>
    <w:rsid w:val="008626C8"/>
    <w:rsid w:val="0086335C"/>
    <w:rsid w:val="008653F7"/>
    <w:rsid w:val="0086684A"/>
    <w:rsid w:val="00866A52"/>
    <w:rsid w:val="00873019"/>
    <w:rsid w:val="00873027"/>
    <w:rsid w:val="00873303"/>
    <w:rsid w:val="008733C2"/>
    <w:rsid w:val="00873C73"/>
    <w:rsid w:val="00873F57"/>
    <w:rsid w:val="00874D0D"/>
    <w:rsid w:val="00874DFD"/>
    <w:rsid w:val="00875F48"/>
    <w:rsid w:val="00880D60"/>
    <w:rsid w:val="00881431"/>
    <w:rsid w:val="00883043"/>
    <w:rsid w:val="00883DBE"/>
    <w:rsid w:val="00885BE4"/>
    <w:rsid w:val="00886FF3"/>
    <w:rsid w:val="00890F56"/>
    <w:rsid w:val="008928BA"/>
    <w:rsid w:val="008940C5"/>
    <w:rsid w:val="008969B6"/>
    <w:rsid w:val="00896CC9"/>
    <w:rsid w:val="008A034F"/>
    <w:rsid w:val="008A117E"/>
    <w:rsid w:val="008A53A7"/>
    <w:rsid w:val="008A676B"/>
    <w:rsid w:val="008A6988"/>
    <w:rsid w:val="008B14AC"/>
    <w:rsid w:val="008B2F2C"/>
    <w:rsid w:val="008B47DB"/>
    <w:rsid w:val="008B47E7"/>
    <w:rsid w:val="008B499D"/>
    <w:rsid w:val="008B596B"/>
    <w:rsid w:val="008C0DDB"/>
    <w:rsid w:val="008C25DB"/>
    <w:rsid w:val="008C2C44"/>
    <w:rsid w:val="008C5C91"/>
    <w:rsid w:val="008C6F45"/>
    <w:rsid w:val="008C72E5"/>
    <w:rsid w:val="008C7A65"/>
    <w:rsid w:val="008D0DBD"/>
    <w:rsid w:val="008D13D1"/>
    <w:rsid w:val="008D1493"/>
    <w:rsid w:val="008D270A"/>
    <w:rsid w:val="008D39C4"/>
    <w:rsid w:val="008D61DD"/>
    <w:rsid w:val="008E03F3"/>
    <w:rsid w:val="008E1236"/>
    <w:rsid w:val="008E2944"/>
    <w:rsid w:val="008E487E"/>
    <w:rsid w:val="008E5625"/>
    <w:rsid w:val="008E5862"/>
    <w:rsid w:val="008E58BA"/>
    <w:rsid w:val="008E61E6"/>
    <w:rsid w:val="008F2101"/>
    <w:rsid w:val="008F259B"/>
    <w:rsid w:val="008F2F8F"/>
    <w:rsid w:val="008F3F6A"/>
    <w:rsid w:val="008F4159"/>
    <w:rsid w:val="00901057"/>
    <w:rsid w:val="009022C1"/>
    <w:rsid w:val="00902593"/>
    <w:rsid w:val="00903CEA"/>
    <w:rsid w:val="00906867"/>
    <w:rsid w:val="00906CD0"/>
    <w:rsid w:val="00907655"/>
    <w:rsid w:val="00910161"/>
    <w:rsid w:val="0091093C"/>
    <w:rsid w:val="00910F15"/>
    <w:rsid w:val="00911BBE"/>
    <w:rsid w:val="00912ACE"/>
    <w:rsid w:val="0091318F"/>
    <w:rsid w:val="009166B4"/>
    <w:rsid w:val="00921FBC"/>
    <w:rsid w:val="009237DA"/>
    <w:rsid w:val="00925E7E"/>
    <w:rsid w:val="00930B57"/>
    <w:rsid w:val="009339FD"/>
    <w:rsid w:val="009374EB"/>
    <w:rsid w:val="00937D21"/>
    <w:rsid w:val="00940701"/>
    <w:rsid w:val="0094190E"/>
    <w:rsid w:val="0094285A"/>
    <w:rsid w:val="00943300"/>
    <w:rsid w:val="00944368"/>
    <w:rsid w:val="00944736"/>
    <w:rsid w:val="00945083"/>
    <w:rsid w:val="00946B7F"/>
    <w:rsid w:val="00952D9C"/>
    <w:rsid w:val="009538B8"/>
    <w:rsid w:val="00954747"/>
    <w:rsid w:val="00955AD9"/>
    <w:rsid w:val="0095664E"/>
    <w:rsid w:val="0096101C"/>
    <w:rsid w:val="00961270"/>
    <w:rsid w:val="00962936"/>
    <w:rsid w:val="00962BC7"/>
    <w:rsid w:val="009673F0"/>
    <w:rsid w:val="009722AB"/>
    <w:rsid w:val="00973376"/>
    <w:rsid w:val="00973897"/>
    <w:rsid w:val="00973C1F"/>
    <w:rsid w:val="0097604F"/>
    <w:rsid w:val="009764A9"/>
    <w:rsid w:val="00977D64"/>
    <w:rsid w:val="00980179"/>
    <w:rsid w:val="00982893"/>
    <w:rsid w:val="009831E9"/>
    <w:rsid w:val="00983A29"/>
    <w:rsid w:val="0098402E"/>
    <w:rsid w:val="00985051"/>
    <w:rsid w:val="00987B19"/>
    <w:rsid w:val="00990204"/>
    <w:rsid w:val="00992ADB"/>
    <w:rsid w:val="00993E73"/>
    <w:rsid w:val="00994F17"/>
    <w:rsid w:val="00994FE2"/>
    <w:rsid w:val="0099608D"/>
    <w:rsid w:val="00996735"/>
    <w:rsid w:val="00997714"/>
    <w:rsid w:val="009A010E"/>
    <w:rsid w:val="009A22A7"/>
    <w:rsid w:val="009B6167"/>
    <w:rsid w:val="009B693D"/>
    <w:rsid w:val="009B7980"/>
    <w:rsid w:val="009C21D6"/>
    <w:rsid w:val="009C3405"/>
    <w:rsid w:val="009C34AC"/>
    <w:rsid w:val="009C6D95"/>
    <w:rsid w:val="009D0800"/>
    <w:rsid w:val="009D1B12"/>
    <w:rsid w:val="009D1BDB"/>
    <w:rsid w:val="009D27EA"/>
    <w:rsid w:val="009D2939"/>
    <w:rsid w:val="009D30DD"/>
    <w:rsid w:val="009D3E4A"/>
    <w:rsid w:val="009D579A"/>
    <w:rsid w:val="009D7CC3"/>
    <w:rsid w:val="009E0516"/>
    <w:rsid w:val="009E17AC"/>
    <w:rsid w:val="009E3C21"/>
    <w:rsid w:val="009E4D32"/>
    <w:rsid w:val="009E63C9"/>
    <w:rsid w:val="009E726E"/>
    <w:rsid w:val="009E7C52"/>
    <w:rsid w:val="009F22CA"/>
    <w:rsid w:val="009F6811"/>
    <w:rsid w:val="00A005F6"/>
    <w:rsid w:val="00A01D09"/>
    <w:rsid w:val="00A03F85"/>
    <w:rsid w:val="00A03F9A"/>
    <w:rsid w:val="00A0407F"/>
    <w:rsid w:val="00A04303"/>
    <w:rsid w:val="00A06877"/>
    <w:rsid w:val="00A06E70"/>
    <w:rsid w:val="00A0771B"/>
    <w:rsid w:val="00A12E7E"/>
    <w:rsid w:val="00A13526"/>
    <w:rsid w:val="00A146E2"/>
    <w:rsid w:val="00A1634E"/>
    <w:rsid w:val="00A17EB8"/>
    <w:rsid w:val="00A206B5"/>
    <w:rsid w:val="00A2115A"/>
    <w:rsid w:val="00A23D0E"/>
    <w:rsid w:val="00A25E3A"/>
    <w:rsid w:val="00A25F3E"/>
    <w:rsid w:val="00A2661F"/>
    <w:rsid w:val="00A26DB6"/>
    <w:rsid w:val="00A27D86"/>
    <w:rsid w:val="00A27DC6"/>
    <w:rsid w:val="00A30824"/>
    <w:rsid w:val="00A31155"/>
    <w:rsid w:val="00A31EB3"/>
    <w:rsid w:val="00A335E8"/>
    <w:rsid w:val="00A3446B"/>
    <w:rsid w:val="00A35D46"/>
    <w:rsid w:val="00A35F64"/>
    <w:rsid w:val="00A36A2E"/>
    <w:rsid w:val="00A37750"/>
    <w:rsid w:val="00A37C89"/>
    <w:rsid w:val="00A37CE0"/>
    <w:rsid w:val="00A409E4"/>
    <w:rsid w:val="00A40CB5"/>
    <w:rsid w:val="00A43B20"/>
    <w:rsid w:val="00A447D0"/>
    <w:rsid w:val="00A46423"/>
    <w:rsid w:val="00A50CB8"/>
    <w:rsid w:val="00A528B6"/>
    <w:rsid w:val="00A53C70"/>
    <w:rsid w:val="00A53E28"/>
    <w:rsid w:val="00A54D0A"/>
    <w:rsid w:val="00A55B28"/>
    <w:rsid w:val="00A56184"/>
    <w:rsid w:val="00A56546"/>
    <w:rsid w:val="00A60AAA"/>
    <w:rsid w:val="00A60F10"/>
    <w:rsid w:val="00A61B24"/>
    <w:rsid w:val="00A62B12"/>
    <w:rsid w:val="00A63584"/>
    <w:rsid w:val="00A641B7"/>
    <w:rsid w:val="00A65949"/>
    <w:rsid w:val="00A67868"/>
    <w:rsid w:val="00A72A05"/>
    <w:rsid w:val="00A73955"/>
    <w:rsid w:val="00A73D74"/>
    <w:rsid w:val="00A73E33"/>
    <w:rsid w:val="00A747B7"/>
    <w:rsid w:val="00A74B89"/>
    <w:rsid w:val="00A74DE7"/>
    <w:rsid w:val="00A7585E"/>
    <w:rsid w:val="00A801F0"/>
    <w:rsid w:val="00A8049D"/>
    <w:rsid w:val="00A814C3"/>
    <w:rsid w:val="00A81A49"/>
    <w:rsid w:val="00A82F68"/>
    <w:rsid w:val="00A84F67"/>
    <w:rsid w:val="00A84F72"/>
    <w:rsid w:val="00A867C9"/>
    <w:rsid w:val="00A86847"/>
    <w:rsid w:val="00A870F0"/>
    <w:rsid w:val="00A87863"/>
    <w:rsid w:val="00A91F9A"/>
    <w:rsid w:val="00A93E3C"/>
    <w:rsid w:val="00A96913"/>
    <w:rsid w:val="00A9788B"/>
    <w:rsid w:val="00AA2CC9"/>
    <w:rsid w:val="00AA322D"/>
    <w:rsid w:val="00AA3675"/>
    <w:rsid w:val="00AA762E"/>
    <w:rsid w:val="00AB1332"/>
    <w:rsid w:val="00AB1B40"/>
    <w:rsid w:val="00AB4452"/>
    <w:rsid w:val="00AB5FCF"/>
    <w:rsid w:val="00AB6966"/>
    <w:rsid w:val="00AC1B75"/>
    <w:rsid w:val="00AC4E19"/>
    <w:rsid w:val="00AC626D"/>
    <w:rsid w:val="00AD167A"/>
    <w:rsid w:val="00AD2133"/>
    <w:rsid w:val="00AD24E9"/>
    <w:rsid w:val="00AD3F01"/>
    <w:rsid w:val="00AD4D20"/>
    <w:rsid w:val="00AD698A"/>
    <w:rsid w:val="00AD6CC8"/>
    <w:rsid w:val="00AD7410"/>
    <w:rsid w:val="00AE010C"/>
    <w:rsid w:val="00AE19AE"/>
    <w:rsid w:val="00AE335A"/>
    <w:rsid w:val="00AE4BBB"/>
    <w:rsid w:val="00AE4E02"/>
    <w:rsid w:val="00AF0B71"/>
    <w:rsid w:val="00AF153E"/>
    <w:rsid w:val="00AF250F"/>
    <w:rsid w:val="00AF36F5"/>
    <w:rsid w:val="00AF375F"/>
    <w:rsid w:val="00AF3F7A"/>
    <w:rsid w:val="00AF401A"/>
    <w:rsid w:val="00AF4293"/>
    <w:rsid w:val="00AF65A8"/>
    <w:rsid w:val="00AF66E4"/>
    <w:rsid w:val="00AF7C43"/>
    <w:rsid w:val="00B027FA"/>
    <w:rsid w:val="00B04787"/>
    <w:rsid w:val="00B0529E"/>
    <w:rsid w:val="00B052A1"/>
    <w:rsid w:val="00B05EB6"/>
    <w:rsid w:val="00B11688"/>
    <w:rsid w:val="00B11969"/>
    <w:rsid w:val="00B12FE3"/>
    <w:rsid w:val="00B13DB5"/>
    <w:rsid w:val="00B140C0"/>
    <w:rsid w:val="00B14A42"/>
    <w:rsid w:val="00B14F0D"/>
    <w:rsid w:val="00B15BB7"/>
    <w:rsid w:val="00B2105F"/>
    <w:rsid w:val="00B22BFD"/>
    <w:rsid w:val="00B22C3D"/>
    <w:rsid w:val="00B23B15"/>
    <w:rsid w:val="00B240D4"/>
    <w:rsid w:val="00B2411C"/>
    <w:rsid w:val="00B2472D"/>
    <w:rsid w:val="00B262F4"/>
    <w:rsid w:val="00B26442"/>
    <w:rsid w:val="00B30937"/>
    <w:rsid w:val="00B30C41"/>
    <w:rsid w:val="00B30CB7"/>
    <w:rsid w:val="00B311C1"/>
    <w:rsid w:val="00B31727"/>
    <w:rsid w:val="00B326FE"/>
    <w:rsid w:val="00B33E84"/>
    <w:rsid w:val="00B33F36"/>
    <w:rsid w:val="00B35408"/>
    <w:rsid w:val="00B35C05"/>
    <w:rsid w:val="00B40B51"/>
    <w:rsid w:val="00B421F2"/>
    <w:rsid w:val="00B4360C"/>
    <w:rsid w:val="00B439E8"/>
    <w:rsid w:val="00B4624B"/>
    <w:rsid w:val="00B46350"/>
    <w:rsid w:val="00B46AB7"/>
    <w:rsid w:val="00B5036D"/>
    <w:rsid w:val="00B506FD"/>
    <w:rsid w:val="00B512EC"/>
    <w:rsid w:val="00B515FB"/>
    <w:rsid w:val="00B5193B"/>
    <w:rsid w:val="00B545BF"/>
    <w:rsid w:val="00B54B58"/>
    <w:rsid w:val="00B56F25"/>
    <w:rsid w:val="00B57AF6"/>
    <w:rsid w:val="00B6014B"/>
    <w:rsid w:val="00B60499"/>
    <w:rsid w:val="00B605D6"/>
    <w:rsid w:val="00B6082E"/>
    <w:rsid w:val="00B617AF"/>
    <w:rsid w:val="00B62EF1"/>
    <w:rsid w:val="00B639FC"/>
    <w:rsid w:val="00B64EEF"/>
    <w:rsid w:val="00B6753B"/>
    <w:rsid w:val="00B6793A"/>
    <w:rsid w:val="00B72B66"/>
    <w:rsid w:val="00B72D60"/>
    <w:rsid w:val="00B806D2"/>
    <w:rsid w:val="00B807F7"/>
    <w:rsid w:val="00B83199"/>
    <w:rsid w:val="00B86FE3"/>
    <w:rsid w:val="00B906FF"/>
    <w:rsid w:val="00B93043"/>
    <w:rsid w:val="00B93507"/>
    <w:rsid w:val="00B94055"/>
    <w:rsid w:val="00B9458D"/>
    <w:rsid w:val="00B95548"/>
    <w:rsid w:val="00B9579F"/>
    <w:rsid w:val="00B95D5C"/>
    <w:rsid w:val="00BA3E8A"/>
    <w:rsid w:val="00BA5ED9"/>
    <w:rsid w:val="00BA633A"/>
    <w:rsid w:val="00BA6484"/>
    <w:rsid w:val="00BB2386"/>
    <w:rsid w:val="00BB327A"/>
    <w:rsid w:val="00BB50E0"/>
    <w:rsid w:val="00BB5867"/>
    <w:rsid w:val="00BB7AFC"/>
    <w:rsid w:val="00BC034D"/>
    <w:rsid w:val="00BC0CA5"/>
    <w:rsid w:val="00BC1961"/>
    <w:rsid w:val="00BC2549"/>
    <w:rsid w:val="00BC698F"/>
    <w:rsid w:val="00BD04D1"/>
    <w:rsid w:val="00BD2057"/>
    <w:rsid w:val="00BD45CD"/>
    <w:rsid w:val="00BD4C58"/>
    <w:rsid w:val="00BD70A9"/>
    <w:rsid w:val="00BE046F"/>
    <w:rsid w:val="00BE226B"/>
    <w:rsid w:val="00BE5483"/>
    <w:rsid w:val="00BE5A96"/>
    <w:rsid w:val="00BE5B17"/>
    <w:rsid w:val="00BE6317"/>
    <w:rsid w:val="00BE6AB2"/>
    <w:rsid w:val="00BF1BF7"/>
    <w:rsid w:val="00C00A7C"/>
    <w:rsid w:val="00C01E84"/>
    <w:rsid w:val="00C020D6"/>
    <w:rsid w:val="00C020F6"/>
    <w:rsid w:val="00C030CC"/>
    <w:rsid w:val="00C03992"/>
    <w:rsid w:val="00C04B23"/>
    <w:rsid w:val="00C04E42"/>
    <w:rsid w:val="00C05D24"/>
    <w:rsid w:val="00C064E9"/>
    <w:rsid w:val="00C07CE3"/>
    <w:rsid w:val="00C07E31"/>
    <w:rsid w:val="00C1061F"/>
    <w:rsid w:val="00C10CD4"/>
    <w:rsid w:val="00C12041"/>
    <w:rsid w:val="00C12AB1"/>
    <w:rsid w:val="00C13160"/>
    <w:rsid w:val="00C134B9"/>
    <w:rsid w:val="00C139D3"/>
    <w:rsid w:val="00C13AE9"/>
    <w:rsid w:val="00C147C9"/>
    <w:rsid w:val="00C16C94"/>
    <w:rsid w:val="00C16D4B"/>
    <w:rsid w:val="00C16EEB"/>
    <w:rsid w:val="00C171CF"/>
    <w:rsid w:val="00C2141B"/>
    <w:rsid w:val="00C22E80"/>
    <w:rsid w:val="00C24F57"/>
    <w:rsid w:val="00C26AB0"/>
    <w:rsid w:val="00C27FB1"/>
    <w:rsid w:val="00C30433"/>
    <w:rsid w:val="00C31827"/>
    <w:rsid w:val="00C31895"/>
    <w:rsid w:val="00C32216"/>
    <w:rsid w:val="00C33CCF"/>
    <w:rsid w:val="00C36AB6"/>
    <w:rsid w:val="00C36CAE"/>
    <w:rsid w:val="00C37B02"/>
    <w:rsid w:val="00C37FE7"/>
    <w:rsid w:val="00C409E5"/>
    <w:rsid w:val="00C40BAC"/>
    <w:rsid w:val="00C417B8"/>
    <w:rsid w:val="00C41B16"/>
    <w:rsid w:val="00C43FED"/>
    <w:rsid w:val="00C45AE2"/>
    <w:rsid w:val="00C45EDE"/>
    <w:rsid w:val="00C47946"/>
    <w:rsid w:val="00C5247D"/>
    <w:rsid w:val="00C54A6D"/>
    <w:rsid w:val="00C54C14"/>
    <w:rsid w:val="00C55C46"/>
    <w:rsid w:val="00C55EF3"/>
    <w:rsid w:val="00C5646B"/>
    <w:rsid w:val="00C57E32"/>
    <w:rsid w:val="00C613B2"/>
    <w:rsid w:val="00C618CD"/>
    <w:rsid w:val="00C62476"/>
    <w:rsid w:val="00C6384B"/>
    <w:rsid w:val="00C64A7E"/>
    <w:rsid w:val="00C6516E"/>
    <w:rsid w:val="00C65D57"/>
    <w:rsid w:val="00C66DAC"/>
    <w:rsid w:val="00C67689"/>
    <w:rsid w:val="00C70356"/>
    <w:rsid w:val="00C70752"/>
    <w:rsid w:val="00C7149E"/>
    <w:rsid w:val="00C7300D"/>
    <w:rsid w:val="00C73645"/>
    <w:rsid w:val="00C73993"/>
    <w:rsid w:val="00C73A83"/>
    <w:rsid w:val="00C76B2F"/>
    <w:rsid w:val="00C7754F"/>
    <w:rsid w:val="00C80BA0"/>
    <w:rsid w:val="00C81B0C"/>
    <w:rsid w:val="00C81FC8"/>
    <w:rsid w:val="00C838FB"/>
    <w:rsid w:val="00C85477"/>
    <w:rsid w:val="00C86032"/>
    <w:rsid w:val="00C86158"/>
    <w:rsid w:val="00C86389"/>
    <w:rsid w:val="00C86FBD"/>
    <w:rsid w:val="00C8753C"/>
    <w:rsid w:val="00C90435"/>
    <w:rsid w:val="00C91B1E"/>
    <w:rsid w:val="00C92EE7"/>
    <w:rsid w:val="00C948C7"/>
    <w:rsid w:val="00C96D55"/>
    <w:rsid w:val="00C96F5C"/>
    <w:rsid w:val="00CA02FE"/>
    <w:rsid w:val="00CA18D7"/>
    <w:rsid w:val="00CA230A"/>
    <w:rsid w:val="00CA2532"/>
    <w:rsid w:val="00CA2C21"/>
    <w:rsid w:val="00CA3070"/>
    <w:rsid w:val="00CA3963"/>
    <w:rsid w:val="00CA469D"/>
    <w:rsid w:val="00CA76DA"/>
    <w:rsid w:val="00CB15EE"/>
    <w:rsid w:val="00CB4A27"/>
    <w:rsid w:val="00CB525D"/>
    <w:rsid w:val="00CB730E"/>
    <w:rsid w:val="00CB75B0"/>
    <w:rsid w:val="00CB761E"/>
    <w:rsid w:val="00CC007A"/>
    <w:rsid w:val="00CC0E9A"/>
    <w:rsid w:val="00CC1BA6"/>
    <w:rsid w:val="00CC2813"/>
    <w:rsid w:val="00CC2934"/>
    <w:rsid w:val="00CC3805"/>
    <w:rsid w:val="00CC40E4"/>
    <w:rsid w:val="00CD0C61"/>
    <w:rsid w:val="00CD0D92"/>
    <w:rsid w:val="00CD10DF"/>
    <w:rsid w:val="00CD1765"/>
    <w:rsid w:val="00CD2075"/>
    <w:rsid w:val="00CD20B2"/>
    <w:rsid w:val="00CD2AFE"/>
    <w:rsid w:val="00CD2DEB"/>
    <w:rsid w:val="00CD3471"/>
    <w:rsid w:val="00CD46B6"/>
    <w:rsid w:val="00CD4CEA"/>
    <w:rsid w:val="00CD73F5"/>
    <w:rsid w:val="00CD7F43"/>
    <w:rsid w:val="00CE16A2"/>
    <w:rsid w:val="00CE188E"/>
    <w:rsid w:val="00CE21DD"/>
    <w:rsid w:val="00CE3CB1"/>
    <w:rsid w:val="00CE7DC4"/>
    <w:rsid w:val="00CF046B"/>
    <w:rsid w:val="00CF0A06"/>
    <w:rsid w:val="00CF356E"/>
    <w:rsid w:val="00CF6BB6"/>
    <w:rsid w:val="00CF6E46"/>
    <w:rsid w:val="00CF77B3"/>
    <w:rsid w:val="00D00924"/>
    <w:rsid w:val="00D01308"/>
    <w:rsid w:val="00D0158C"/>
    <w:rsid w:val="00D02948"/>
    <w:rsid w:val="00D0355B"/>
    <w:rsid w:val="00D03CC8"/>
    <w:rsid w:val="00D03DB3"/>
    <w:rsid w:val="00D046C0"/>
    <w:rsid w:val="00D04C75"/>
    <w:rsid w:val="00D04CB3"/>
    <w:rsid w:val="00D058A3"/>
    <w:rsid w:val="00D12EA4"/>
    <w:rsid w:val="00D13926"/>
    <w:rsid w:val="00D13A0A"/>
    <w:rsid w:val="00D176B8"/>
    <w:rsid w:val="00D20988"/>
    <w:rsid w:val="00D20EF6"/>
    <w:rsid w:val="00D25540"/>
    <w:rsid w:val="00D302CA"/>
    <w:rsid w:val="00D305F7"/>
    <w:rsid w:val="00D339D1"/>
    <w:rsid w:val="00D354F8"/>
    <w:rsid w:val="00D3611A"/>
    <w:rsid w:val="00D36A25"/>
    <w:rsid w:val="00D36ACA"/>
    <w:rsid w:val="00D36D24"/>
    <w:rsid w:val="00D371B0"/>
    <w:rsid w:val="00D37EBE"/>
    <w:rsid w:val="00D409F3"/>
    <w:rsid w:val="00D42A34"/>
    <w:rsid w:val="00D446C3"/>
    <w:rsid w:val="00D469DD"/>
    <w:rsid w:val="00D47E32"/>
    <w:rsid w:val="00D550B2"/>
    <w:rsid w:val="00D57543"/>
    <w:rsid w:val="00D577C0"/>
    <w:rsid w:val="00D60CA5"/>
    <w:rsid w:val="00D61009"/>
    <w:rsid w:val="00D628DE"/>
    <w:rsid w:val="00D62C5B"/>
    <w:rsid w:val="00D63544"/>
    <w:rsid w:val="00D63C7E"/>
    <w:rsid w:val="00D65E44"/>
    <w:rsid w:val="00D671C8"/>
    <w:rsid w:val="00D708B7"/>
    <w:rsid w:val="00D7122F"/>
    <w:rsid w:val="00D71B4C"/>
    <w:rsid w:val="00D72F0B"/>
    <w:rsid w:val="00D759DF"/>
    <w:rsid w:val="00D7631C"/>
    <w:rsid w:val="00D773FB"/>
    <w:rsid w:val="00D7786F"/>
    <w:rsid w:val="00D817FE"/>
    <w:rsid w:val="00D81EAE"/>
    <w:rsid w:val="00D82C6D"/>
    <w:rsid w:val="00D834E4"/>
    <w:rsid w:val="00D83652"/>
    <w:rsid w:val="00D844E7"/>
    <w:rsid w:val="00D84610"/>
    <w:rsid w:val="00D84C85"/>
    <w:rsid w:val="00D86ABF"/>
    <w:rsid w:val="00D87204"/>
    <w:rsid w:val="00D87B13"/>
    <w:rsid w:val="00D921C1"/>
    <w:rsid w:val="00D952E7"/>
    <w:rsid w:val="00DA0390"/>
    <w:rsid w:val="00DA1168"/>
    <w:rsid w:val="00DA1224"/>
    <w:rsid w:val="00DA1C93"/>
    <w:rsid w:val="00DA30EB"/>
    <w:rsid w:val="00DA3803"/>
    <w:rsid w:val="00DA5248"/>
    <w:rsid w:val="00DA5B23"/>
    <w:rsid w:val="00DA7DA6"/>
    <w:rsid w:val="00DB0B63"/>
    <w:rsid w:val="00DB1FA7"/>
    <w:rsid w:val="00DB30F3"/>
    <w:rsid w:val="00DB3514"/>
    <w:rsid w:val="00DB4D84"/>
    <w:rsid w:val="00DB61D1"/>
    <w:rsid w:val="00DB7234"/>
    <w:rsid w:val="00DC1107"/>
    <w:rsid w:val="00DC1637"/>
    <w:rsid w:val="00DC2AA7"/>
    <w:rsid w:val="00DC4778"/>
    <w:rsid w:val="00DC55D7"/>
    <w:rsid w:val="00DC6560"/>
    <w:rsid w:val="00DD05C6"/>
    <w:rsid w:val="00DD073C"/>
    <w:rsid w:val="00DD1AD4"/>
    <w:rsid w:val="00DD258A"/>
    <w:rsid w:val="00DD43CD"/>
    <w:rsid w:val="00DD700B"/>
    <w:rsid w:val="00DE249F"/>
    <w:rsid w:val="00DE5951"/>
    <w:rsid w:val="00DE727A"/>
    <w:rsid w:val="00DE7CD0"/>
    <w:rsid w:val="00DF051A"/>
    <w:rsid w:val="00DF0AF2"/>
    <w:rsid w:val="00DF0F92"/>
    <w:rsid w:val="00DF1639"/>
    <w:rsid w:val="00DF3969"/>
    <w:rsid w:val="00DF5825"/>
    <w:rsid w:val="00DF669C"/>
    <w:rsid w:val="00DF6A24"/>
    <w:rsid w:val="00DF739F"/>
    <w:rsid w:val="00DF7887"/>
    <w:rsid w:val="00DF7D39"/>
    <w:rsid w:val="00E01B4C"/>
    <w:rsid w:val="00E04A0B"/>
    <w:rsid w:val="00E06198"/>
    <w:rsid w:val="00E06214"/>
    <w:rsid w:val="00E0680B"/>
    <w:rsid w:val="00E06CAB"/>
    <w:rsid w:val="00E07D2F"/>
    <w:rsid w:val="00E12F70"/>
    <w:rsid w:val="00E13558"/>
    <w:rsid w:val="00E140EB"/>
    <w:rsid w:val="00E16348"/>
    <w:rsid w:val="00E163D6"/>
    <w:rsid w:val="00E203D0"/>
    <w:rsid w:val="00E204AB"/>
    <w:rsid w:val="00E2196A"/>
    <w:rsid w:val="00E23816"/>
    <w:rsid w:val="00E24961"/>
    <w:rsid w:val="00E25368"/>
    <w:rsid w:val="00E275B3"/>
    <w:rsid w:val="00E3030D"/>
    <w:rsid w:val="00E30E70"/>
    <w:rsid w:val="00E3110D"/>
    <w:rsid w:val="00E31387"/>
    <w:rsid w:val="00E3202A"/>
    <w:rsid w:val="00E324B9"/>
    <w:rsid w:val="00E32CC0"/>
    <w:rsid w:val="00E36695"/>
    <w:rsid w:val="00E37AFE"/>
    <w:rsid w:val="00E43B08"/>
    <w:rsid w:val="00E450B2"/>
    <w:rsid w:val="00E47620"/>
    <w:rsid w:val="00E520B9"/>
    <w:rsid w:val="00E528F0"/>
    <w:rsid w:val="00E54FC4"/>
    <w:rsid w:val="00E5760A"/>
    <w:rsid w:val="00E62D76"/>
    <w:rsid w:val="00E64C38"/>
    <w:rsid w:val="00E66CA9"/>
    <w:rsid w:val="00E7036E"/>
    <w:rsid w:val="00E707C2"/>
    <w:rsid w:val="00E72FEA"/>
    <w:rsid w:val="00E745F0"/>
    <w:rsid w:val="00E76315"/>
    <w:rsid w:val="00E763EC"/>
    <w:rsid w:val="00E768D9"/>
    <w:rsid w:val="00E77204"/>
    <w:rsid w:val="00E81386"/>
    <w:rsid w:val="00E81AAA"/>
    <w:rsid w:val="00E82709"/>
    <w:rsid w:val="00E82CA0"/>
    <w:rsid w:val="00E861D3"/>
    <w:rsid w:val="00E86C7A"/>
    <w:rsid w:val="00E91758"/>
    <w:rsid w:val="00E91877"/>
    <w:rsid w:val="00E956C6"/>
    <w:rsid w:val="00EA2EF6"/>
    <w:rsid w:val="00EA33EE"/>
    <w:rsid w:val="00EA42A7"/>
    <w:rsid w:val="00EA4323"/>
    <w:rsid w:val="00EB08E7"/>
    <w:rsid w:val="00EB0A6B"/>
    <w:rsid w:val="00EB16AB"/>
    <w:rsid w:val="00EB3488"/>
    <w:rsid w:val="00EB4A5B"/>
    <w:rsid w:val="00EB6BBC"/>
    <w:rsid w:val="00EC0C6B"/>
    <w:rsid w:val="00EC109E"/>
    <w:rsid w:val="00EC2E30"/>
    <w:rsid w:val="00EC3DAE"/>
    <w:rsid w:val="00EC5BFD"/>
    <w:rsid w:val="00EC662B"/>
    <w:rsid w:val="00ED3D7A"/>
    <w:rsid w:val="00ED6D55"/>
    <w:rsid w:val="00ED76CF"/>
    <w:rsid w:val="00ED7A48"/>
    <w:rsid w:val="00EE13B4"/>
    <w:rsid w:val="00EE29CD"/>
    <w:rsid w:val="00EE4834"/>
    <w:rsid w:val="00EE60C3"/>
    <w:rsid w:val="00EE6794"/>
    <w:rsid w:val="00EF04D0"/>
    <w:rsid w:val="00EF16EE"/>
    <w:rsid w:val="00EF1BFF"/>
    <w:rsid w:val="00EF1C25"/>
    <w:rsid w:val="00EF1D53"/>
    <w:rsid w:val="00EF24B4"/>
    <w:rsid w:val="00EF286F"/>
    <w:rsid w:val="00EF2A70"/>
    <w:rsid w:val="00EF34DD"/>
    <w:rsid w:val="00EF4AEC"/>
    <w:rsid w:val="00EF70A0"/>
    <w:rsid w:val="00F00D6E"/>
    <w:rsid w:val="00F019CE"/>
    <w:rsid w:val="00F02C80"/>
    <w:rsid w:val="00F04168"/>
    <w:rsid w:val="00F05793"/>
    <w:rsid w:val="00F10514"/>
    <w:rsid w:val="00F1120B"/>
    <w:rsid w:val="00F15A0E"/>
    <w:rsid w:val="00F21313"/>
    <w:rsid w:val="00F22402"/>
    <w:rsid w:val="00F22AF9"/>
    <w:rsid w:val="00F245B4"/>
    <w:rsid w:val="00F25470"/>
    <w:rsid w:val="00F25B5E"/>
    <w:rsid w:val="00F31DA7"/>
    <w:rsid w:val="00F32620"/>
    <w:rsid w:val="00F335C3"/>
    <w:rsid w:val="00F36389"/>
    <w:rsid w:val="00F37A45"/>
    <w:rsid w:val="00F4045A"/>
    <w:rsid w:val="00F40910"/>
    <w:rsid w:val="00F41A4D"/>
    <w:rsid w:val="00F43452"/>
    <w:rsid w:val="00F43D16"/>
    <w:rsid w:val="00F441BC"/>
    <w:rsid w:val="00F44389"/>
    <w:rsid w:val="00F45805"/>
    <w:rsid w:val="00F45FE6"/>
    <w:rsid w:val="00F5250D"/>
    <w:rsid w:val="00F54925"/>
    <w:rsid w:val="00F56FF2"/>
    <w:rsid w:val="00F62BE7"/>
    <w:rsid w:val="00F63519"/>
    <w:rsid w:val="00F64046"/>
    <w:rsid w:val="00F64481"/>
    <w:rsid w:val="00F66F66"/>
    <w:rsid w:val="00F704F0"/>
    <w:rsid w:val="00F713AE"/>
    <w:rsid w:val="00F724B7"/>
    <w:rsid w:val="00F72B26"/>
    <w:rsid w:val="00F72C2D"/>
    <w:rsid w:val="00F74D28"/>
    <w:rsid w:val="00F77BAC"/>
    <w:rsid w:val="00F80B98"/>
    <w:rsid w:val="00F80EBA"/>
    <w:rsid w:val="00F82344"/>
    <w:rsid w:val="00F85996"/>
    <w:rsid w:val="00F86C10"/>
    <w:rsid w:val="00F91D84"/>
    <w:rsid w:val="00F92AE7"/>
    <w:rsid w:val="00F92D0A"/>
    <w:rsid w:val="00F92D9B"/>
    <w:rsid w:val="00F94D2D"/>
    <w:rsid w:val="00F95EA5"/>
    <w:rsid w:val="00F964D9"/>
    <w:rsid w:val="00FA14E1"/>
    <w:rsid w:val="00FA1A63"/>
    <w:rsid w:val="00FA2373"/>
    <w:rsid w:val="00FA42B6"/>
    <w:rsid w:val="00FA4318"/>
    <w:rsid w:val="00FA50EF"/>
    <w:rsid w:val="00FA6B86"/>
    <w:rsid w:val="00FA7314"/>
    <w:rsid w:val="00FB021D"/>
    <w:rsid w:val="00FB0C9D"/>
    <w:rsid w:val="00FB1240"/>
    <w:rsid w:val="00FB19B4"/>
    <w:rsid w:val="00FB2E1F"/>
    <w:rsid w:val="00FB3427"/>
    <w:rsid w:val="00FB504D"/>
    <w:rsid w:val="00FB54F4"/>
    <w:rsid w:val="00FB5E55"/>
    <w:rsid w:val="00FB6F64"/>
    <w:rsid w:val="00FC1245"/>
    <w:rsid w:val="00FC1434"/>
    <w:rsid w:val="00FC3671"/>
    <w:rsid w:val="00FC57B1"/>
    <w:rsid w:val="00FC5A15"/>
    <w:rsid w:val="00FC5EEB"/>
    <w:rsid w:val="00FD04D1"/>
    <w:rsid w:val="00FD0FFB"/>
    <w:rsid w:val="00FD25D4"/>
    <w:rsid w:val="00FD3FE5"/>
    <w:rsid w:val="00FD4B16"/>
    <w:rsid w:val="00FD4EC0"/>
    <w:rsid w:val="00FD5F29"/>
    <w:rsid w:val="00FD6A6E"/>
    <w:rsid w:val="00FD7541"/>
    <w:rsid w:val="00FD76B7"/>
    <w:rsid w:val="00FE1629"/>
    <w:rsid w:val="00FE1B0C"/>
    <w:rsid w:val="00FE3565"/>
    <w:rsid w:val="00FE3C15"/>
    <w:rsid w:val="00FE4011"/>
    <w:rsid w:val="00FE5D27"/>
    <w:rsid w:val="00FE6D12"/>
    <w:rsid w:val="00FE7C94"/>
    <w:rsid w:val="00FF1EA3"/>
    <w:rsid w:val="00FF22AC"/>
    <w:rsid w:val="00FF2896"/>
    <w:rsid w:val="00FF2B2F"/>
    <w:rsid w:val="00FF3782"/>
    <w:rsid w:val="00FF381E"/>
    <w:rsid w:val="00FF39B3"/>
    <w:rsid w:val="00FF4291"/>
    <w:rsid w:val="00FF5DF9"/>
    <w:rsid w:val="00FF6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9DD270"/>
  <w15:docId w15:val="{F6EC91CE-BFDD-4B55-AD3D-A4051B3B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next w:val="BalloonText"/>
    <w:qFormat/>
    <w:rsid w:val="00B30937"/>
    <w:pPr>
      <w:widowControl w:val="0"/>
      <w:overflowPunct w:val="0"/>
      <w:autoSpaceDE w:val="0"/>
      <w:autoSpaceDN w:val="0"/>
      <w:adjustRightInd w:val="0"/>
    </w:pPr>
    <w:rPr>
      <w:rFonts w:ascii="Calibri" w:hAnsi="Calibri"/>
      <w:kern w:val="28"/>
      <w:sz w:val="18"/>
      <w:lang w:val="lv-LV" w:eastAsia="lv-LV"/>
    </w:rPr>
  </w:style>
  <w:style w:type="paragraph" w:styleId="Heading10">
    <w:name w:val="heading 1"/>
    <w:aliases w:val="Section Heading,heading1,Antraste 1,h1,Heading 1 Char,Section Heading Char,heading1 Char,Antraste 1 Char,h1 Char,H1"/>
    <w:basedOn w:val="Normal"/>
    <w:next w:val="Normal"/>
    <w:link w:val="Heading1Char1"/>
    <w:qFormat/>
    <w:rsid w:val="00D354F8"/>
    <w:pPr>
      <w:keepNext/>
      <w:tabs>
        <w:tab w:val="left" w:pos="318"/>
      </w:tabs>
      <w:spacing w:before="240" w:after="240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Heading2">
    <w:name w:val="heading 2"/>
    <w:basedOn w:val="Normal"/>
    <w:next w:val="Normal"/>
    <w:qFormat/>
    <w:rsid w:val="00D354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D354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354F8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D354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D354F8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D354F8"/>
    <w:pPr>
      <w:spacing w:before="240" w:after="240"/>
      <w:ind w:left="624"/>
      <w:jc w:val="both"/>
    </w:pPr>
    <w:rPr>
      <w:rFonts w:ascii="Times New Roman" w:hAnsi="Times New Roman"/>
      <w:i/>
      <w:iCs/>
      <w:sz w:val="24"/>
      <w:szCs w:val="24"/>
    </w:rPr>
  </w:style>
  <w:style w:type="paragraph" w:styleId="BodyTextIndent2">
    <w:name w:val="Body Text Indent 2"/>
    <w:basedOn w:val="Normal"/>
    <w:rsid w:val="00D354F8"/>
    <w:pPr>
      <w:tabs>
        <w:tab w:val="left" w:pos="360"/>
      </w:tabs>
      <w:ind w:left="357" w:hanging="357"/>
      <w:jc w:val="both"/>
    </w:pPr>
    <w:rPr>
      <w:sz w:val="24"/>
      <w:szCs w:val="24"/>
    </w:rPr>
  </w:style>
  <w:style w:type="paragraph" w:styleId="Header">
    <w:name w:val="header"/>
    <w:basedOn w:val="Normal"/>
    <w:rsid w:val="00D354F8"/>
    <w:pPr>
      <w:tabs>
        <w:tab w:val="center" w:pos="4844"/>
        <w:tab w:val="right" w:pos="9689"/>
      </w:tabs>
    </w:pPr>
  </w:style>
  <w:style w:type="paragraph" w:styleId="Footer">
    <w:name w:val="footer"/>
    <w:basedOn w:val="Normal"/>
    <w:link w:val="FooterChar"/>
    <w:uiPriority w:val="99"/>
    <w:rsid w:val="00D354F8"/>
    <w:pPr>
      <w:tabs>
        <w:tab w:val="center" w:pos="4844"/>
        <w:tab w:val="right" w:pos="9689"/>
      </w:tabs>
    </w:pPr>
    <w:rPr>
      <w:rFonts w:ascii="Times New Roman" w:hAnsi="Times New Roman"/>
      <w:sz w:val="20"/>
      <w:lang w:val="en-GB"/>
    </w:rPr>
  </w:style>
  <w:style w:type="paragraph" w:styleId="BodyText">
    <w:name w:val="Body Text"/>
    <w:basedOn w:val="Normal"/>
    <w:link w:val="BodyTextChar"/>
    <w:rsid w:val="00D354F8"/>
    <w:pPr>
      <w:spacing w:after="120"/>
    </w:pPr>
    <w:rPr>
      <w:rFonts w:ascii="Times New Roman" w:hAnsi="Times New Roman"/>
      <w:sz w:val="20"/>
      <w:lang w:val="en-GB"/>
    </w:rPr>
  </w:style>
  <w:style w:type="character" w:styleId="Hyperlink">
    <w:name w:val="Hyperlink"/>
    <w:uiPriority w:val="99"/>
    <w:rsid w:val="00D354F8"/>
    <w:rPr>
      <w:color w:val="0000FF"/>
      <w:u w:val="single"/>
    </w:rPr>
  </w:style>
  <w:style w:type="paragraph" w:customStyle="1" w:styleId="naisf">
    <w:name w:val="naisf"/>
    <w:basedOn w:val="Normal"/>
    <w:rsid w:val="00D354F8"/>
    <w:pPr>
      <w:widowControl/>
      <w:overflowPunct/>
      <w:autoSpaceDE/>
      <w:autoSpaceDN/>
      <w:adjustRightInd/>
      <w:spacing w:before="100" w:beforeAutospacing="1" w:after="100" w:afterAutospacing="1"/>
      <w:jc w:val="both"/>
    </w:pPr>
    <w:rPr>
      <w:kern w:val="0"/>
      <w:sz w:val="24"/>
      <w:szCs w:val="24"/>
      <w:lang w:eastAsia="en-US"/>
    </w:rPr>
  </w:style>
  <w:style w:type="character" w:styleId="PageNumber">
    <w:name w:val="page number"/>
    <w:basedOn w:val="DefaultParagraphFont"/>
    <w:rsid w:val="00D354F8"/>
  </w:style>
  <w:style w:type="paragraph" w:customStyle="1" w:styleId="CharCharCharChar">
    <w:name w:val="Char Char Char Char"/>
    <w:basedOn w:val="Normal"/>
    <w:rsid w:val="00D354F8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table" w:styleId="TableGrid">
    <w:name w:val="Table Grid"/>
    <w:basedOn w:val="TableNormal"/>
    <w:rsid w:val="00D354F8"/>
    <w:pPr>
      <w:widowControl w:val="0"/>
      <w:overflowPunct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D354F8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CharChar1CharCharCharCharCharCharChar">
    <w:name w:val="Char Char1 Char Char Char Char Char Char Char"/>
    <w:basedOn w:val="Normal"/>
    <w:rsid w:val="00D354F8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Vidjsreis2">
    <w:name w:val="Vidējs režģis 2"/>
    <w:qFormat/>
    <w:rsid w:val="00D354F8"/>
    <w:rPr>
      <w:rFonts w:ascii="Calibri" w:eastAsia="Calibri" w:hAnsi="Calibri"/>
      <w:sz w:val="22"/>
      <w:szCs w:val="22"/>
      <w:lang w:val="en-US" w:eastAsia="en-US"/>
    </w:rPr>
  </w:style>
  <w:style w:type="character" w:styleId="Strong">
    <w:name w:val="Strong"/>
    <w:qFormat/>
    <w:rsid w:val="00D354F8"/>
    <w:rPr>
      <w:b/>
      <w:bCs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D354F8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  <w:lang w:val="en-US" w:eastAsia="en-US"/>
    </w:rPr>
  </w:style>
  <w:style w:type="paragraph" w:styleId="BalloonText">
    <w:name w:val="Balloon Text"/>
    <w:basedOn w:val="Normal"/>
    <w:semiHidden/>
    <w:rsid w:val="00FD4EC0"/>
    <w:rPr>
      <w:rFonts w:cs="Tahoma"/>
      <w:sz w:val="24"/>
      <w:szCs w:val="16"/>
    </w:rPr>
  </w:style>
  <w:style w:type="character" w:customStyle="1" w:styleId="apple-style-span">
    <w:name w:val="apple-style-span"/>
    <w:basedOn w:val="DefaultParagraphFont"/>
    <w:rsid w:val="00DB4D84"/>
  </w:style>
  <w:style w:type="paragraph" w:customStyle="1" w:styleId="Char2">
    <w:name w:val="Char2"/>
    <w:basedOn w:val="Normal"/>
    <w:rsid w:val="001B3CC7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RakstzRakstz">
    <w:name w:val="Rakstz. Rakstz."/>
    <w:basedOn w:val="Normal"/>
    <w:rsid w:val="005C4508"/>
    <w:pPr>
      <w:widowControl/>
      <w:overflowPunct/>
      <w:autoSpaceDE/>
      <w:autoSpaceDN/>
      <w:adjustRightInd/>
      <w:spacing w:before="40"/>
    </w:pPr>
    <w:rPr>
      <w:kern w:val="0"/>
      <w:sz w:val="24"/>
      <w:szCs w:val="24"/>
      <w:lang w:val="pl-PL" w:eastAsia="pl-PL"/>
    </w:rPr>
  </w:style>
  <w:style w:type="paragraph" w:customStyle="1" w:styleId="DefaultText">
    <w:name w:val="Default Text"/>
    <w:rsid w:val="00CA3963"/>
    <w:rPr>
      <w:color w:val="000000"/>
      <w:sz w:val="24"/>
      <w:lang w:eastAsia="en-US"/>
    </w:rPr>
  </w:style>
  <w:style w:type="paragraph" w:customStyle="1" w:styleId="Heading1">
    <w:name w:val="Heading1"/>
    <w:basedOn w:val="Heading10"/>
    <w:next w:val="Normal"/>
    <w:qFormat/>
    <w:rsid w:val="00DE727A"/>
    <w:pPr>
      <w:widowControl/>
      <w:numPr>
        <w:numId w:val="3"/>
      </w:numPr>
      <w:tabs>
        <w:tab w:val="clear" w:pos="318"/>
      </w:tabs>
      <w:overflowPunct/>
      <w:autoSpaceDE/>
      <w:autoSpaceDN/>
      <w:adjustRightInd/>
      <w:spacing w:after="120"/>
      <w:ind w:left="0" w:firstLine="0"/>
    </w:pPr>
    <w:rPr>
      <w:b w:val="0"/>
      <w:bCs w:val="0"/>
      <w:caps/>
      <w:kern w:val="32"/>
    </w:rPr>
  </w:style>
  <w:style w:type="paragraph" w:styleId="NormalWeb">
    <w:name w:val="Normal (Web)"/>
    <w:basedOn w:val="Normal"/>
    <w:unhideWhenUsed/>
    <w:rsid w:val="00323B25"/>
    <w:pPr>
      <w:widowControl/>
      <w:overflowPunct/>
      <w:autoSpaceDE/>
      <w:autoSpaceDN/>
      <w:adjustRightInd/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TableContents">
    <w:name w:val="Table Contents"/>
    <w:basedOn w:val="Normal"/>
    <w:rsid w:val="00194F02"/>
    <w:pPr>
      <w:widowControl/>
      <w:suppressLineNumbers/>
      <w:suppressAutoHyphens/>
      <w:overflowPunct/>
      <w:autoSpaceDE/>
      <w:autoSpaceDN/>
      <w:adjustRightInd/>
    </w:pPr>
    <w:rPr>
      <w:spacing w:val="2"/>
      <w:kern w:val="0"/>
      <w:sz w:val="24"/>
      <w:szCs w:val="24"/>
      <w:lang w:eastAsia="ar-SA"/>
    </w:rPr>
  </w:style>
  <w:style w:type="paragraph" w:styleId="Index1">
    <w:name w:val="index 1"/>
    <w:basedOn w:val="Normal"/>
    <w:next w:val="Normal"/>
    <w:autoRedefine/>
    <w:rsid w:val="003E62D7"/>
    <w:pPr>
      <w:widowControl/>
      <w:tabs>
        <w:tab w:val="left" w:pos="0"/>
      </w:tabs>
      <w:overflowPunct/>
      <w:autoSpaceDE/>
      <w:autoSpaceDN/>
      <w:adjustRightInd/>
      <w:ind w:right="-73"/>
    </w:pPr>
    <w:rPr>
      <w:rFonts w:eastAsia="Garamond,Bold"/>
      <w:i/>
      <w:kern w:val="0"/>
    </w:rPr>
  </w:style>
  <w:style w:type="character" w:customStyle="1" w:styleId="ColorfulList-Accent1Char">
    <w:name w:val="Colorful List - Accent 1 Char"/>
    <w:link w:val="ColorfulList-Accent11"/>
    <w:uiPriority w:val="34"/>
    <w:rsid w:val="003E62D7"/>
    <w:rPr>
      <w:rFonts w:ascii="Georgia" w:eastAsia="Calibri" w:hAnsi="Georgia"/>
      <w:sz w:val="24"/>
      <w:szCs w:val="24"/>
      <w:lang w:val="en-US" w:eastAsia="en-US"/>
    </w:rPr>
  </w:style>
  <w:style w:type="character" w:styleId="CommentReference">
    <w:name w:val="annotation reference"/>
    <w:semiHidden/>
    <w:rsid w:val="00B3540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FD4EC0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semiHidden/>
    <w:rsid w:val="00B35408"/>
    <w:rPr>
      <w:b/>
      <w:bCs/>
    </w:rPr>
  </w:style>
  <w:style w:type="paragraph" w:styleId="TOC1">
    <w:name w:val="toc 1"/>
    <w:basedOn w:val="Normal"/>
    <w:next w:val="Normal"/>
    <w:autoRedefine/>
    <w:uiPriority w:val="39"/>
    <w:rsid w:val="00156675"/>
    <w:pPr>
      <w:tabs>
        <w:tab w:val="left" w:pos="450"/>
        <w:tab w:val="right" w:pos="9060"/>
      </w:tabs>
      <w:spacing w:line="360" w:lineRule="auto"/>
    </w:pPr>
  </w:style>
  <w:style w:type="character" w:customStyle="1" w:styleId="BodyTextChar">
    <w:name w:val="Body Text Char"/>
    <w:link w:val="BodyText"/>
    <w:rsid w:val="001B7D11"/>
    <w:rPr>
      <w:kern w:val="28"/>
      <w:lang w:val="en-GB"/>
    </w:rPr>
  </w:style>
  <w:style w:type="paragraph" w:customStyle="1" w:styleId="BodyBullet">
    <w:name w:val="Body Bullet"/>
    <w:rsid w:val="001144A4"/>
    <w:rPr>
      <w:rFonts w:ascii="Helvetica" w:eastAsia="ヒラギノ角ゴ Pro W3" w:hAnsi="Helvetica"/>
      <w:color w:val="000000"/>
      <w:sz w:val="24"/>
      <w:lang w:val="en-US" w:eastAsia="lv-LV"/>
    </w:rPr>
  </w:style>
  <w:style w:type="paragraph" w:customStyle="1" w:styleId="ColorfulShading-Accent11">
    <w:name w:val="Colorful Shading - Accent 11"/>
    <w:hidden/>
    <w:uiPriority w:val="71"/>
    <w:rsid w:val="008465D3"/>
    <w:rPr>
      <w:kern w:val="28"/>
      <w:lang w:eastAsia="lv-LV"/>
    </w:rPr>
  </w:style>
  <w:style w:type="paragraph" w:customStyle="1" w:styleId="MediumList2-Accent21">
    <w:name w:val="Medium List 2 - Accent 21"/>
    <w:hidden/>
    <w:uiPriority w:val="99"/>
    <w:semiHidden/>
    <w:rsid w:val="006C513F"/>
    <w:rPr>
      <w:kern w:val="28"/>
      <w:lang w:eastAsia="lv-LV"/>
    </w:rPr>
  </w:style>
  <w:style w:type="character" w:customStyle="1" w:styleId="FooterChar">
    <w:name w:val="Footer Char"/>
    <w:link w:val="Footer"/>
    <w:uiPriority w:val="99"/>
    <w:rsid w:val="002A5F37"/>
    <w:rPr>
      <w:kern w:val="28"/>
      <w:lang w:val="en-GB"/>
    </w:rPr>
  </w:style>
  <w:style w:type="paragraph" w:customStyle="1" w:styleId="MediumGrid1-Accent21">
    <w:name w:val="Medium Grid 1 - Accent 21"/>
    <w:basedOn w:val="Normal"/>
    <w:qFormat/>
    <w:rsid w:val="002E7AA3"/>
    <w:pPr>
      <w:ind w:left="720"/>
      <w:contextualSpacing/>
    </w:pPr>
  </w:style>
  <w:style w:type="paragraph" w:customStyle="1" w:styleId="Heading1A">
    <w:name w:val="Heading 1 A"/>
    <w:rsid w:val="002E7AA3"/>
    <w:pPr>
      <w:outlineLvl w:val="0"/>
    </w:pPr>
    <w:rPr>
      <w:rFonts w:eastAsia="ヒラギノ角ゴ Pro W3"/>
      <w:color w:val="000000"/>
      <w:lang w:val="en-US" w:eastAsia="en-US"/>
    </w:rPr>
  </w:style>
  <w:style w:type="paragraph" w:customStyle="1" w:styleId="Default">
    <w:name w:val="Default"/>
    <w:rsid w:val="002E7AA3"/>
    <w:rPr>
      <w:rFonts w:ascii="Arial" w:eastAsia="ヒラギノ角ゴ Pro W3" w:hAnsi="Arial"/>
      <w:color w:val="000000"/>
      <w:sz w:val="24"/>
      <w:lang w:val="en-US" w:eastAsia="en-US"/>
    </w:rPr>
  </w:style>
  <w:style w:type="character" w:customStyle="1" w:styleId="apple-converted-space">
    <w:name w:val="apple-converted-space"/>
    <w:rsid w:val="002E7AA3"/>
    <w:rPr>
      <w:color w:val="000000"/>
      <w:sz w:val="20"/>
    </w:rPr>
  </w:style>
  <w:style w:type="paragraph" w:customStyle="1" w:styleId="ColorfulList-Accent12">
    <w:name w:val="Colorful List - Accent 12"/>
    <w:aliases w:val="Normal bullet 2,Bullet list"/>
    <w:basedOn w:val="Normal"/>
    <w:link w:val="ColorfulList-Accent1Char1"/>
    <w:uiPriority w:val="34"/>
    <w:qFormat/>
    <w:rsid w:val="00585B2D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character" w:customStyle="1" w:styleId="ColorfulList-Accent1Char1">
    <w:name w:val="Colorful List - Accent 1 Char1"/>
    <w:aliases w:val="Normal bullet 2 Char,Bullet list Char"/>
    <w:link w:val="ColorfulList-Accent12"/>
    <w:uiPriority w:val="34"/>
    <w:rsid w:val="00585B2D"/>
    <w:rPr>
      <w:rFonts w:ascii="Georgia" w:eastAsia="Calibri" w:hAnsi="Georgia"/>
      <w:sz w:val="24"/>
      <w:szCs w:val="24"/>
    </w:rPr>
  </w:style>
  <w:style w:type="character" w:customStyle="1" w:styleId="BodyTextIndentChar">
    <w:name w:val="Body Text Indent Char"/>
    <w:link w:val="BodyTextIndent"/>
    <w:rsid w:val="00FD4EC0"/>
    <w:rPr>
      <w:i/>
      <w:iCs/>
      <w:kern w:val="28"/>
      <w:sz w:val="24"/>
      <w:szCs w:val="24"/>
      <w:lang w:val="lv-LV" w:eastAsia="lv-LV"/>
    </w:rPr>
  </w:style>
  <w:style w:type="character" w:customStyle="1" w:styleId="st">
    <w:name w:val="st"/>
    <w:rsid w:val="00E62D76"/>
  </w:style>
  <w:style w:type="paragraph" w:customStyle="1" w:styleId="Style1">
    <w:name w:val="Style1"/>
    <w:autoRedefine/>
    <w:qFormat/>
    <w:rsid w:val="00A26DB6"/>
    <w:pPr>
      <w:ind w:right="28" w:firstLine="567"/>
      <w:jc w:val="both"/>
    </w:pPr>
    <w:rPr>
      <w:rFonts w:ascii="Calibri" w:eastAsia="Cambria" w:hAnsi="Calibri"/>
      <w:sz w:val="22"/>
      <w:szCs w:val="22"/>
      <w:lang w:val="lv-LV" w:eastAsia="en-US"/>
    </w:rPr>
  </w:style>
  <w:style w:type="paragraph" w:customStyle="1" w:styleId="naiskr">
    <w:name w:val="naiskr"/>
    <w:basedOn w:val="Normal"/>
    <w:rsid w:val="00CE3CB1"/>
    <w:pPr>
      <w:widowControl/>
      <w:overflowPunct/>
      <w:autoSpaceDE/>
      <w:autoSpaceDN/>
      <w:adjustRightInd/>
      <w:spacing w:before="75" w:after="75"/>
    </w:pPr>
    <w:rPr>
      <w:kern w:val="0"/>
      <w:sz w:val="24"/>
      <w:szCs w:val="24"/>
    </w:rPr>
  </w:style>
  <w:style w:type="paragraph" w:customStyle="1" w:styleId="ColorfulShading-Accent12">
    <w:name w:val="Colorful Shading - Accent 12"/>
    <w:hidden/>
    <w:uiPriority w:val="71"/>
    <w:rsid w:val="00973376"/>
    <w:rPr>
      <w:kern w:val="28"/>
      <w:lang w:eastAsia="lv-LV"/>
    </w:rPr>
  </w:style>
  <w:style w:type="table" w:customStyle="1" w:styleId="Parastatabula1">
    <w:name w:val="Parasta tabula1"/>
    <w:uiPriority w:val="99"/>
    <w:semiHidden/>
    <w:rsid w:val="002069CC"/>
    <w:rPr>
      <w:lang w:val="lv-LV" w:eastAsia="lv-LV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TextChar">
    <w:name w:val="Comment Text Char"/>
    <w:link w:val="CommentText"/>
    <w:semiHidden/>
    <w:rsid w:val="00DE7CD0"/>
    <w:rPr>
      <w:kern w:val="28"/>
      <w:sz w:val="18"/>
    </w:rPr>
  </w:style>
  <w:style w:type="character" w:customStyle="1" w:styleId="Heading1Char1">
    <w:name w:val="Heading 1 Char1"/>
    <w:aliases w:val="Section Heading Char1,heading1 Char1,Antraste 1 Char1,h1 Char1,Heading 1 Char Char,Section Heading Char Char,heading1 Char Char,Antraste 1 Char Char,h1 Char Char,H1 Char"/>
    <w:link w:val="Heading10"/>
    <w:rsid w:val="00CE16A2"/>
    <w:rPr>
      <w:b/>
      <w:bCs/>
      <w:kern w:val="28"/>
      <w:sz w:val="24"/>
      <w:szCs w:val="24"/>
    </w:rPr>
  </w:style>
  <w:style w:type="character" w:customStyle="1" w:styleId="Heading4Char">
    <w:name w:val="Heading 4 Char"/>
    <w:link w:val="Heading4"/>
    <w:rsid w:val="00CE16A2"/>
    <w:rPr>
      <w:b/>
      <w:bCs/>
      <w:kern w:val="28"/>
      <w:sz w:val="28"/>
      <w:szCs w:val="28"/>
    </w:rPr>
  </w:style>
  <w:style w:type="character" w:styleId="Emphasis">
    <w:name w:val="Emphasis"/>
    <w:uiPriority w:val="20"/>
    <w:qFormat/>
    <w:rsid w:val="008F2F8F"/>
    <w:rPr>
      <w:i/>
      <w:iCs/>
    </w:rPr>
  </w:style>
  <w:style w:type="paragraph" w:styleId="ListParagraph">
    <w:name w:val="List Paragraph"/>
    <w:basedOn w:val="Normal"/>
    <w:uiPriority w:val="34"/>
    <w:qFormat/>
    <w:rsid w:val="0031682B"/>
    <w:pPr>
      <w:widowControl/>
      <w:overflowPunct/>
      <w:autoSpaceDE/>
      <w:autoSpaceDN/>
      <w:adjustRightInd/>
      <w:ind w:left="720"/>
      <w:contextualSpacing/>
    </w:pPr>
    <w:rPr>
      <w:rFonts w:ascii="Georgia" w:eastAsia="Calibri" w:hAnsi="Georgia"/>
      <w:kern w:val="0"/>
      <w:sz w:val="24"/>
      <w:szCs w:val="24"/>
    </w:rPr>
  </w:style>
  <w:style w:type="paragraph" w:styleId="BodyText2">
    <w:name w:val="Body Text 2"/>
    <w:basedOn w:val="Normal"/>
    <w:link w:val="BodyText2Char"/>
    <w:rsid w:val="00983A29"/>
    <w:pPr>
      <w:spacing w:after="120" w:line="480" w:lineRule="auto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rsid w:val="00983A29"/>
    <w:rPr>
      <w:kern w:val="28"/>
      <w:lang w:val="lv-LV" w:eastAsia="lv-LV"/>
    </w:rPr>
  </w:style>
  <w:style w:type="paragraph" w:styleId="BodyText3">
    <w:name w:val="Body Text 3"/>
    <w:basedOn w:val="Normal"/>
    <w:link w:val="BodyText3Char"/>
    <w:rsid w:val="00983A2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rsid w:val="00983A29"/>
    <w:rPr>
      <w:kern w:val="28"/>
      <w:sz w:val="16"/>
      <w:szCs w:val="16"/>
      <w:lang w:val="lv-LV" w:eastAsia="lv-LV"/>
    </w:rPr>
  </w:style>
  <w:style w:type="paragraph" w:styleId="FootnoteText">
    <w:name w:val="footnote text"/>
    <w:basedOn w:val="Normal"/>
    <w:link w:val="FootnoteTextChar"/>
    <w:unhideWhenUsed/>
    <w:rsid w:val="00CC0E9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C0E9A"/>
    <w:rPr>
      <w:rFonts w:ascii="Calibri" w:hAnsi="Calibri"/>
      <w:kern w:val="28"/>
      <w:lang w:val="lv-LV" w:eastAsia="lv-LV"/>
    </w:rPr>
  </w:style>
  <w:style w:type="character" w:styleId="FootnoteReference">
    <w:name w:val="footnote reference"/>
    <w:uiPriority w:val="99"/>
    <w:unhideWhenUsed/>
    <w:rsid w:val="00CC0E9A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9E7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0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143E9-AA28-403A-B8CE-020212E9A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ms</Company>
  <LinksUpToDate>false</LinksUpToDate>
  <CharactersWithSpaces>1974</CharactersWithSpaces>
  <SharedDoc>false</SharedDoc>
  <HLinks>
    <vt:vector size="102" baseType="variant">
      <vt:variant>
        <vt:i4>5767282</vt:i4>
      </vt:variant>
      <vt:variant>
        <vt:i4>87</vt:i4>
      </vt:variant>
      <vt:variant>
        <vt:i4>0</vt:i4>
      </vt:variant>
      <vt:variant>
        <vt:i4>5</vt:i4>
      </vt:variant>
      <vt:variant>
        <vt:lpwstr>mailto:bior@bior.lv</vt:lpwstr>
      </vt:variant>
      <vt:variant>
        <vt:lpwstr/>
      </vt:variant>
      <vt:variant>
        <vt:i4>4784166</vt:i4>
      </vt:variant>
      <vt:variant>
        <vt:i4>84</vt:i4>
      </vt:variant>
      <vt:variant>
        <vt:i4>0</vt:i4>
      </vt:variant>
      <vt:variant>
        <vt:i4>5</vt:i4>
      </vt:variant>
      <vt:variant>
        <vt:lpwstr>mailto:sekretariat@mir.gdynia.pl</vt:lpwstr>
      </vt:variant>
      <vt:variant>
        <vt:lpwstr/>
      </vt:variant>
      <vt:variant>
        <vt:i4>4128822</vt:i4>
      </vt:variant>
      <vt:variant>
        <vt:i4>78</vt:i4>
      </vt:variant>
      <vt:variant>
        <vt:i4>0</vt:i4>
      </vt:variant>
      <vt:variant>
        <vt:i4>5</vt:i4>
      </vt:variant>
      <vt:variant>
        <vt:lpwstr>http://www.bior.gov.lv/</vt:lpwstr>
      </vt:variant>
      <vt:variant>
        <vt:lpwstr/>
      </vt:variant>
      <vt:variant>
        <vt:i4>4128822</vt:i4>
      </vt:variant>
      <vt:variant>
        <vt:i4>75</vt:i4>
      </vt:variant>
      <vt:variant>
        <vt:i4>0</vt:i4>
      </vt:variant>
      <vt:variant>
        <vt:i4>5</vt:i4>
      </vt:variant>
      <vt:variant>
        <vt:lpwstr>http://www.bior.gov.lv/</vt:lpwstr>
      </vt:variant>
      <vt:variant>
        <vt:lpwstr/>
      </vt:variant>
      <vt:variant>
        <vt:i4>8257575</vt:i4>
      </vt:variant>
      <vt:variant>
        <vt:i4>72</vt:i4>
      </vt:variant>
      <vt:variant>
        <vt:i4>0</vt:i4>
      </vt:variant>
      <vt:variant>
        <vt:i4>5</vt:i4>
      </vt:variant>
      <vt:variant>
        <vt:lpwstr>http://www.bior.lv/</vt:lpwstr>
      </vt:variant>
      <vt:variant>
        <vt:lpwstr/>
      </vt:variant>
      <vt:variant>
        <vt:i4>8257575</vt:i4>
      </vt:variant>
      <vt:variant>
        <vt:i4>69</vt:i4>
      </vt:variant>
      <vt:variant>
        <vt:i4>0</vt:i4>
      </vt:variant>
      <vt:variant>
        <vt:i4>5</vt:i4>
      </vt:variant>
      <vt:variant>
        <vt:lpwstr>http://www.bior.lv/</vt:lpwstr>
      </vt:variant>
      <vt:variant>
        <vt:lpwstr/>
      </vt:variant>
      <vt:variant>
        <vt:i4>4128822</vt:i4>
      </vt:variant>
      <vt:variant>
        <vt:i4>63</vt:i4>
      </vt:variant>
      <vt:variant>
        <vt:i4>0</vt:i4>
      </vt:variant>
      <vt:variant>
        <vt:i4>5</vt:i4>
      </vt:variant>
      <vt:variant>
        <vt:lpwstr>http://www.bior.gov.lv/</vt:lpwstr>
      </vt:variant>
      <vt:variant>
        <vt:lpwstr/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_Toc441056930</vt:lpwstr>
      </vt:variant>
      <vt:variant>
        <vt:i4>1507385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_Toc441056929</vt:lpwstr>
      </vt:variant>
      <vt:variant>
        <vt:i4>1507385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_Toc441056928</vt:lpwstr>
      </vt:variant>
      <vt:variant>
        <vt:i4>1507385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_Toc441056927</vt:lpwstr>
      </vt:variant>
      <vt:variant>
        <vt:i4>1507385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_Toc441056926</vt:lpwstr>
      </vt:variant>
      <vt:variant>
        <vt:i4>1507385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_Toc441056925</vt:lpwstr>
      </vt:variant>
      <vt:variant>
        <vt:i4>1507385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_Toc441056924</vt:lpwstr>
      </vt:variant>
      <vt:variant>
        <vt:i4>1507385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_Toc441056923</vt:lpwstr>
      </vt:variant>
      <vt:variant>
        <vt:i4>1507385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_Toc441056922</vt:lpwstr>
      </vt:variant>
      <vt:variant>
        <vt:i4>1507385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_Toc441056921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BIOR</dc:creator>
  <cp:lastModifiedBy>Baiba Skuja</cp:lastModifiedBy>
  <cp:revision>6</cp:revision>
  <cp:lastPrinted>2024-07-26T06:29:00Z</cp:lastPrinted>
  <dcterms:created xsi:type="dcterms:W3CDTF">2023-07-05T09:10:00Z</dcterms:created>
  <dcterms:modified xsi:type="dcterms:W3CDTF">2026-06-01T11:07:00Z</dcterms:modified>
</cp:coreProperties>
</file>