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F9C56" w14:textId="40E9A6C5" w:rsidR="00331C90" w:rsidRPr="00B3449F" w:rsidRDefault="00702E96" w:rsidP="00AE64E4">
      <w:pPr>
        <w:widowControl/>
        <w:spacing w:before="120" w:after="120"/>
        <w:jc w:val="right"/>
        <w:rPr>
          <w:lang w:eastAsia="lv-LV"/>
        </w:rPr>
      </w:pPr>
      <w:r>
        <w:rPr>
          <w:lang w:eastAsia="lv-LV"/>
        </w:rPr>
        <w:t>A</w:t>
      </w:r>
      <w:r w:rsidR="00331C90" w:rsidRPr="00B3449F">
        <w:rPr>
          <w:lang w:eastAsia="lv-LV"/>
        </w:rPr>
        <w:t>PSTIPRINĀTS</w:t>
      </w:r>
    </w:p>
    <w:p w14:paraId="38B0F374" w14:textId="4C9EC54E" w:rsidR="00C743CE" w:rsidRPr="00B3449F" w:rsidRDefault="002E50A3" w:rsidP="00AE64E4">
      <w:pPr>
        <w:widowControl/>
        <w:spacing w:before="120" w:after="120"/>
        <w:jc w:val="right"/>
        <w:rPr>
          <w:lang w:eastAsia="lv-LV"/>
        </w:rPr>
      </w:pPr>
      <w:r w:rsidRPr="00B3449F">
        <w:rPr>
          <w:lang w:eastAsia="lv-LV"/>
        </w:rPr>
        <w:t>202</w:t>
      </w:r>
      <w:r w:rsidR="00774709" w:rsidRPr="00B3449F">
        <w:rPr>
          <w:lang w:eastAsia="lv-LV"/>
        </w:rPr>
        <w:t>6</w:t>
      </w:r>
      <w:r w:rsidR="00414680" w:rsidRPr="00B3449F">
        <w:rPr>
          <w:lang w:eastAsia="lv-LV"/>
        </w:rPr>
        <w:t>.</w:t>
      </w:r>
      <w:r w:rsidR="00010A72" w:rsidRPr="00B3449F">
        <w:rPr>
          <w:lang w:eastAsia="lv-LV"/>
        </w:rPr>
        <w:t xml:space="preserve"> </w:t>
      </w:r>
      <w:r w:rsidR="00414680" w:rsidRPr="00B3449F">
        <w:rPr>
          <w:lang w:eastAsia="lv-LV"/>
        </w:rPr>
        <w:t xml:space="preserve">gada </w:t>
      </w:r>
      <w:r w:rsidR="00F74BD5">
        <w:rPr>
          <w:lang w:eastAsia="lv-LV"/>
        </w:rPr>
        <w:t>11</w:t>
      </w:r>
      <w:r w:rsidR="002E2726" w:rsidRPr="00B3449F">
        <w:rPr>
          <w:lang w:eastAsia="lv-LV"/>
        </w:rPr>
        <w:t>.</w:t>
      </w:r>
      <w:r w:rsidR="00397601" w:rsidRPr="00B3449F">
        <w:rPr>
          <w:lang w:eastAsia="lv-LV"/>
        </w:rPr>
        <w:t xml:space="preserve"> </w:t>
      </w:r>
      <w:r w:rsidR="00FD3B54" w:rsidRPr="00B3449F">
        <w:rPr>
          <w:lang w:eastAsia="lv-LV"/>
        </w:rPr>
        <w:t>jūnij</w:t>
      </w:r>
      <w:r w:rsidR="001460C8">
        <w:rPr>
          <w:lang w:eastAsia="lv-LV"/>
        </w:rPr>
        <w:t>ā</w:t>
      </w:r>
    </w:p>
    <w:p w14:paraId="65204A89" w14:textId="113079CA" w:rsidR="00414680" w:rsidRPr="00B3449F" w:rsidRDefault="00414680" w:rsidP="00AE64E4">
      <w:pPr>
        <w:widowControl/>
        <w:spacing w:before="120" w:after="120"/>
        <w:jc w:val="right"/>
        <w:rPr>
          <w:lang w:eastAsia="lv-LV"/>
        </w:rPr>
      </w:pPr>
    </w:p>
    <w:p w14:paraId="22D85272" w14:textId="3F231BAE" w:rsidR="00414680" w:rsidRPr="00B3449F" w:rsidRDefault="00702E96" w:rsidP="00702E96">
      <w:pPr>
        <w:widowControl/>
        <w:tabs>
          <w:tab w:val="left" w:pos="2835"/>
          <w:tab w:val="left" w:pos="4536"/>
        </w:tabs>
        <w:spacing w:before="120" w:after="120"/>
        <w:jc w:val="right"/>
        <w:rPr>
          <w:lang w:eastAsia="lv-LV"/>
        </w:rPr>
      </w:pPr>
      <w:r>
        <w:rPr>
          <w:noProof/>
        </w:rPr>
        <w:drawing>
          <wp:anchor distT="0" distB="0" distL="114300" distR="114300" simplePos="0" relativeHeight="251664896" behindDoc="0" locked="0" layoutInCell="1" allowOverlap="1" wp14:anchorId="7B2DEE51" wp14:editId="5F0A30DD">
            <wp:simplePos x="0" y="0"/>
            <wp:positionH relativeFrom="column">
              <wp:posOffset>1573307</wp:posOffset>
            </wp:positionH>
            <wp:positionV relativeFrom="paragraph">
              <wp:posOffset>362585</wp:posOffset>
            </wp:positionV>
            <wp:extent cx="2584450" cy="68897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84450" cy="688975"/>
                    </a:xfrm>
                    <a:prstGeom prst="rect">
                      <a:avLst/>
                    </a:prstGeom>
                  </pic:spPr>
                </pic:pic>
              </a:graphicData>
            </a:graphic>
            <wp14:sizeRelH relativeFrom="margin">
              <wp14:pctWidth>0</wp14:pctWidth>
            </wp14:sizeRelH>
            <wp14:sizeRelV relativeFrom="margin">
              <wp14:pctHeight>0</wp14:pctHeight>
            </wp14:sizeRelV>
          </wp:anchor>
        </w:drawing>
      </w:r>
    </w:p>
    <w:p w14:paraId="5FDFAFBC" w14:textId="43BCF416" w:rsidR="00414680" w:rsidRPr="00B3449F" w:rsidRDefault="00414680" w:rsidP="00E0412C">
      <w:pPr>
        <w:widowControl/>
        <w:spacing w:before="120" w:after="120"/>
        <w:jc w:val="center"/>
        <w:rPr>
          <w:lang w:eastAsia="lv-LV"/>
        </w:rPr>
      </w:pPr>
    </w:p>
    <w:p w14:paraId="2365B4B6" w14:textId="4737BC73" w:rsidR="00E0412C" w:rsidRPr="00B3449F" w:rsidRDefault="00E0412C" w:rsidP="00E0412C">
      <w:pPr>
        <w:widowControl/>
        <w:spacing w:before="120" w:after="120"/>
        <w:jc w:val="center"/>
        <w:rPr>
          <w:lang w:eastAsia="lv-LV"/>
        </w:rPr>
      </w:pPr>
    </w:p>
    <w:p w14:paraId="0058DBE8" w14:textId="192A6FFD" w:rsidR="000E2F8D" w:rsidRPr="00B3449F" w:rsidRDefault="000E2F8D" w:rsidP="00AE64E4">
      <w:pPr>
        <w:keepNext/>
        <w:widowControl/>
        <w:jc w:val="center"/>
        <w:outlineLvl w:val="0"/>
        <w:rPr>
          <w:b/>
          <w:sz w:val="36"/>
          <w:szCs w:val="36"/>
          <w:lang w:eastAsia="lv-LV"/>
        </w:rPr>
      </w:pPr>
    </w:p>
    <w:p w14:paraId="6BF9010F" w14:textId="5E797616" w:rsidR="000E2F8D" w:rsidRPr="00B3449F" w:rsidRDefault="000E2F8D" w:rsidP="00AE64E4">
      <w:pPr>
        <w:keepNext/>
        <w:widowControl/>
        <w:jc w:val="center"/>
        <w:outlineLvl w:val="0"/>
        <w:rPr>
          <w:b/>
          <w:sz w:val="36"/>
          <w:szCs w:val="36"/>
          <w:lang w:eastAsia="lv-LV"/>
        </w:rPr>
      </w:pPr>
    </w:p>
    <w:p w14:paraId="4AAA9BFA" w14:textId="77777777" w:rsidR="000E2F8D" w:rsidRPr="00B3449F" w:rsidRDefault="000E2F8D" w:rsidP="00AE64E4">
      <w:pPr>
        <w:keepNext/>
        <w:widowControl/>
        <w:jc w:val="center"/>
        <w:outlineLvl w:val="0"/>
        <w:rPr>
          <w:b/>
          <w:sz w:val="36"/>
          <w:szCs w:val="36"/>
          <w:lang w:eastAsia="lv-LV"/>
        </w:rPr>
      </w:pPr>
    </w:p>
    <w:p w14:paraId="0E2EB3E5" w14:textId="77777777" w:rsidR="00C743CE" w:rsidRPr="00B3449F" w:rsidRDefault="00536778" w:rsidP="00E0412C">
      <w:pPr>
        <w:jc w:val="center"/>
        <w:rPr>
          <w:b/>
          <w:sz w:val="36"/>
          <w:szCs w:val="36"/>
          <w:lang w:eastAsia="lv-LV"/>
        </w:rPr>
      </w:pPr>
      <w:bookmarkStart w:id="0" w:name="_Toc289092132"/>
      <w:bookmarkStart w:id="1" w:name="_Toc289168763"/>
      <w:r w:rsidRPr="00B3449F">
        <w:rPr>
          <w:b/>
          <w:sz w:val="36"/>
          <w:szCs w:val="36"/>
          <w:lang w:eastAsia="lv-LV"/>
        </w:rPr>
        <w:t>Atklāta konkursa</w:t>
      </w:r>
      <w:bookmarkEnd w:id="0"/>
      <w:bookmarkEnd w:id="1"/>
    </w:p>
    <w:p w14:paraId="30B80526" w14:textId="77777777" w:rsidR="00E0412C" w:rsidRPr="00B3449F" w:rsidRDefault="00E0412C" w:rsidP="00E0412C">
      <w:pPr>
        <w:jc w:val="center"/>
        <w:rPr>
          <w:b/>
          <w:sz w:val="36"/>
          <w:szCs w:val="36"/>
          <w:lang w:eastAsia="lv-LV"/>
        </w:rPr>
      </w:pPr>
    </w:p>
    <w:p w14:paraId="1EAA5C0C" w14:textId="2B3C2244" w:rsidR="00C743CE" w:rsidRPr="00B3449F" w:rsidRDefault="006B609F" w:rsidP="00E0412C">
      <w:pPr>
        <w:jc w:val="center"/>
        <w:rPr>
          <w:b/>
          <w:sz w:val="28"/>
          <w:szCs w:val="28"/>
          <w:lang w:eastAsia="lv-LV"/>
        </w:rPr>
      </w:pPr>
      <w:bookmarkStart w:id="2" w:name="_Hlk340771171"/>
      <w:bookmarkStart w:id="3" w:name="_Toc289092133"/>
      <w:bookmarkStart w:id="4" w:name="_Toc289168764"/>
      <w:r w:rsidRPr="00B3449F">
        <w:rPr>
          <w:b/>
          <w:sz w:val="28"/>
          <w:szCs w:val="28"/>
          <w:lang w:eastAsia="lv-LV"/>
        </w:rPr>
        <w:t>„</w:t>
      </w:r>
      <w:bookmarkEnd w:id="2"/>
      <w:r w:rsidR="002730A3">
        <w:rPr>
          <w:b/>
          <w:sz w:val="28"/>
          <w:szCs w:val="28"/>
          <w:lang w:eastAsia="lv-LV"/>
        </w:rPr>
        <w:t xml:space="preserve">Pētījumu veikšanai nepieciešamo iekārtu </w:t>
      </w:r>
      <w:r w:rsidR="002D2034" w:rsidRPr="00B3449F">
        <w:rPr>
          <w:b/>
          <w:sz w:val="28"/>
          <w:szCs w:val="28"/>
          <w:lang w:eastAsia="lv-LV"/>
        </w:rPr>
        <w:t xml:space="preserve">piegāde </w:t>
      </w:r>
      <w:r w:rsidR="00AF5ABF" w:rsidRPr="00AF5ABF">
        <w:rPr>
          <w:b/>
          <w:sz w:val="28"/>
          <w:szCs w:val="28"/>
          <w:lang w:eastAsia="lv-LV"/>
        </w:rPr>
        <w:t>Nacionālajam pētniecības un inovāciju institūtam</w:t>
      </w:r>
      <w:r w:rsidR="002730A3">
        <w:rPr>
          <w:b/>
          <w:sz w:val="28"/>
          <w:szCs w:val="28"/>
          <w:lang w:eastAsia="lv-LV"/>
        </w:rPr>
        <w:t xml:space="preserve"> (I)</w:t>
      </w:r>
      <w:r w:rsidR="00783C83" w:rsidRPr="00B3449F">
        <w:rPr>
          <w:b/>
          <w:sz w:val="28"/>
          <w:szCs w:val="28"/>
          <w:lang w:eastAsia="lv-LV"/>
        </w:rPr>
        <w:t>”</w:t>
      </w:r>
      <w:bookmarkEnd w:id="3"/>
      <w:bookmarkEnd w:id="4"/>
    </w:p>
    <w:p w14:paraId="0899F8A7" w14:textId="77777777" w:rsidR="00E0412C" w:rsidRPr="00B3449F" w:rsidRDefault="00E0412C" w:rsidP="00E0412C">
      <w:pPr>
        <w:jc w:val="center"/>
        <w:rPr>
          <w:b/>
          <w:sz w:val="28"/>
          <w:szCs w:val="28"/>
          <w:lang w:eastAsia="lv-LV"/>
        </w:rPr>
      </w:pPr>
    </w:p>
    <w:p w14:paraId="15E4CC4D" w14:textId="77777777" w:rsidR="00E0412C" w:rsidRPr="00B3449F" w:rsidRDefault="00E0412C" w:rsidP="00E0412C">
      <w:pPr>
        <w:jc w:val="center"/>
        <w:rPr>
          <w:b/>
          <w:sz w:val="28"/>
          <w:szCs w:val="28"/>
          <w:lang w:eastAsia="lv-LV"/>
        </w:rPr>
      </w:pPr>
    </w:p>
    <w:p w14:paraId="057E7134" w14:textId="77777777" w:rsidR="00C743CE" w:rsidRPr="00B3449F" w:rsidRDefault="00C743CE" w:rsidP="00E0412C">
      <w:pPr>
        <w:jc w:val="center"/>
        <w:rPr>
          <w:b/>
          <w:sz w:val="28"/>
          <w:szCs w:val="28"/>
          <w:lang w:eastAsia="lv-LV"/>
        </w:rPr>
      </w:pPr>
      <w:bookmarkStart w:id="5" w:name="_Toc289092134"/>
      <w:bookmarkStart w:id="6" w:name="_Toc289168765"/>
      <w:r w:rsidRPr="00B3449F">
        <w:rPr>
          <w:b/>
          <w:sz w:val="28"/>
          <w:szCs w:val="28"/>
          <w:lang w:eastAsia="lv-LV"/>
        </w:rPr>
        <w:t>NOLIKUMS</w:t>
      </w:r>
      <w:bookmarkEnd w:id="5"/>
      <w:bookmarkEnd w:id="6"/>
    </w:p>
    <w:p w14:paraId="08E94196" w14:textId="77777777" w:rsidR="00683293" w:rsidRDefault="00683293" w:rsidP="006747B4">
      <w:pPr>
        <w:jc w:val="center"/>
        <w:rPr>
          <w:b/>
          <w:lang w:eastAsia="lv-LV"/>
        </w:rPr>
      </w:pPr>
      <w:bookmarkStart w:id="7" w:name="_Toc289092135"/>
      <w:bookmarkStart w:id="8" w:name="_Toc289168766"/>
    </w:p>
    <w:p w14:paraId="7710CE81" w14:textId="56013F61" w:rsidR="00C743CE" w:rsidRPr="00B3449F" w:rsidRDefault="00C743CE" w:rsidP="006747B4">
      <w:pPr>
        <w:jc w:val="center"/>
        <w:rPr>
          <w:b/>
          <w:lang w:eastAsia="lv-LV"/>
        </w:rPr>
      </w:pPr>
      <w:r w:rsidRPr="00B3449F">
        <w:rPr>
          <w:b/>
          <w:lang w:eastAsia="lv-LV"/>
        </w:rPr>
        <w:t>iepirkuma identifikācijas numurs</w:t>
      </w:r>
      <w:bookmarkEnd w:id="7"/>
      <w:bookmarkEnd w:id="8"/>
    </w:p>
    <w:p w14:paraId="5ACF231F" w14:textId="12B1C128" w:rsidR="00C743CE" w:rsidRPr="00B3449F" w:rsidRDefault="002D2034" w:rsidP="006747B4">
      <w:pPr>
        <w:jc w:val="center"/>
        <w:rPr>
          <w:sz w:val="32"/>
          <w:lang w:eastAsia="lv-LV"/>
        </w:rPr>
      </w:pPr>
      <w:bookmarkStart w:id="9" w:name="_Toc289092136"/>
      <w:bookmarkStart w:id="10" w:name="_Toc289168767"/>
      <w:r w:rsidRPr="00B3449F">
        <w:rPr>
          <w:sz w:val="32"/>
          <w:lang w:eastAsia="lv-LV"/>
        </w:rPr>
        <w:t>NIR</w:t>
      </w:r>
      <w:r w:rsidR="005915A9" w:rsidRPr="00B3449F">
        <w:rPr>
          <w:sz w:val="32"/>
          <w:lang w:eastAsia="lv-LV"/>
        </w:rPr>
        <w:t>I</w:t>
      </w:r>
      <w:bookmarkEnd w:id="9"/>
      <w:bookmarkEnd w:id="10"/>
      <w:r w:rsidR="003B2E2B" w:rsidRPr="00B3449F">
        <w:rPr>
          <w:sz w:val="32"/>
          <w:lang w:eastAsia="lv-LV"/>
        </w:rPr>
        <w:t xml:space="preserve"> </w:t>
      </w:r>
      <w:r w:rsidR="00774709" w:rsidRPr="00B3449F">
        <w:rPr>
          <w:sz w:val="32"/>
          <w:lang w:eastAsia="lv-LV"/>
        </w:rPr>
        <w:t>2026/</w:t>
      </w:r>
      <w:r w:rsidRPr="00B3449F">
        <w:rPr>
          <w:sz w:val="32"/>
          <w:lang w:eastAsia="lv-LV"/>
        </w:rPr>
        <w:t>0</w:t>
      </w:r>
      <w:r w:rsidR="002730A3">
        <w:rPr>
          <w:sz w:val="32"/>
          <w:lang w:eastAsia="lv-LV"/>
        </w:rPr>
        <w:t>2</w:t>
      </w:r>
      <w:r w:rsidR="00B22DCA" w:rsidRPr="00B3449F">
        <w:rPr>
          <w:sz w:val="32"/>
          <w:lang w:eastAsia="lv-LV"/>
        </w:rPr>
        <w:t xml:space="preserve"> AK</w:t>
      </w:r>
      <w:r w:rsidR="0037048F" w:rsidRPr="00B3449F">
        <w:rPr>
          <w:sz w:val="32"/>
          <w:lang w:eastAsia="lv-LV"/>
        </w:rPr>
        <w:t xml:space="preserve"> </w:t>
      </w:r>
      <w:r w:rsidR="009E2053" w:rsidRPr="00B3449F">
        <w:rPr>
          <w:sz w:val="32"/>
          <w:lang w:eastAsia="lv-LV"/>
        </w:rPr>
        <w:t>ERAF</w:t>
      </w:r>
    </w:p>
    <w:p w14:paraId="57834AA1" w14:textId="77777777" w:rsidR="00C743CE" w:rsidRPr="00B3449F" w:rsidRDefault="00C743CE" w:rsidP="00AE64E4">
      <w:pPr>
        <w:widowControl/>
        <w:jc w:val="center"/>
        <w:rPr>
          <w:lang w:eastAsia="lv-LV"/>
        </w:rPr>
      </w:pPr>
    </w:p>
    <w:p w14:paraId="62D2F1AE" w14:textId="77777777" w:rsidR="00BE45AB" w:rsidRPr="00B3449F" w:rsidRDefault="00BE45AB">
      <w:pPr>
        <w:widowControl/>
        <w:jc w:val="center"/>
      </w:pPr>
    </w:p>
    <w:p w14:paraId="518E8F54" w14:textId="506D3BA6" w:rsidR="00BE45AB" w:rsidRDefault="00BE45AB">
      <w:pPr>
        <w:widowControl/>
        <w:jc w:val="center"/>
      </w:pPr>
    </w:p>
    <w:p w14:paraId="099639EE" w14:textId="5A563B8F" w:rsidR="0001705E" w:rsidRDefault="0001705E">
      <w:pPr>
        <w:widowControl/>
        <w:jc w:val="center"/>
      </w:pPr>
    </w:p>
    <w:p w14:paraId="3937C34D" w14:textId="77777777" w:rsidR="0001705E" w:rsidRPr="00B3449F" w:rsidRDefault="0001705E">
      <w:pPr>
        <w:widowControl/>
        <w:jc w:val="center"/>
      </w:pPr>
    </w:p>
    <w:p w14:paraId="651D71AA" w14:textId="77777777" w:rsidR="00C743CE" w:rsidRPr="00B3449F" w:rsidRDefault="00C743CE" w:rsidP="00AE64E4">
      <w:pPr>
        <w:widowControl/>
        <w:spacing w:before="120" w:after="120"/>
        <w:jc w:val="center"/>
        <w:rPr>
          <w:sz w:val="28"/>
          <w:szCs w:val="28"/>
          <w:lang w:eastAsia="lv-LV"/>
        </w:rPr>
      </w:pPr>
      <w:r w:rsidRPr="00B3449F">
        <w:rPr>
          <w:sz w:val="28"/>
          <w:szCs w:val="28"/>
          <w:lang w:eastAsia="lv-LV"/>
        </w:rPr>
        <w:t>Rīga</w:t>
      </w:r>
    </w:p>
    <w:p w14:paraId="359E7308" w14:textId="19C2AB2B" w:rsidR="00310E05" w:rsidRPr="00B3449F" w:rsidRDefault="00863970" w:rsidP="00310E05">
      <w:pPr>
        <w:pStyle w:val="TOCHeading"/>
        <w:spacing w:before="0"/>
        <w:jc w:val="center"/>
        <w:rPr>
          <w:rFonts w:ascii="Times New Roman" w:hAnsi="Times New Roman"/>
          <w:b w:val="0"/>
          <w:color w:val="auto"/>
        </w:rPr>
      </w:pPr>
      <w:r w:rsidRPr="00B3449F">
        <w:rPr>
          <w:rFonts w:ascii="Times New Roman" w:hAnsi="Times New Roman"/>
          <w:b w:val="0"/>
          <w:color w:val="auto"/>
          <w:lang w:eastAsia="lv-LV"/>
        </w:rPr>
        <w:t>202</w:t>
      </w:r>
      <w:r w:rsidR="00774709" w:rsidRPr="00B3449F">
        <w:rPr>
          <w:rFonts w:ascii="Times New Roman" w:hAnsi="Times New Roman"/>
          <w:b w:val="0"/>
          <w:color w:val="auto"/>
          <w:lang w:eastAsia="lv-LV"/>
        </w:rPr>
        <w:t>6</w:t>
      </w:r>
      <w:r w:rsidR="00C743CE" w:rsidRPr="00B3449F">
        <w:rPr>
          <w:rFonts w:ascii="Times New Roman" w:hAnsi="Times New Roman"/>
          <w:b w:val="0"/>
          <w:color w:val="auto"/>
        </w:rPr>
        <w:br w:type="page"/>
      </w:r>
    </w:p>
    <w:p w14:paraId="1AAFBF71" w14:textId="77777777" w:rsidR="00C97E27" w:rsidRPr="00B3449F" w:rsidRDefault="00C97E27" w:rsidP="008B4DF0">
      <w:pPr>
        <w:pStyle w:val="TOCHeading"/>
        <w:spacing w:before="0"/>
        <w:jc w:val="center"/>
        <w:rPr>
          <w:color w:val="auto"/>
        </w:rPr>
      </w:pPr>
    </w:p>
    <w:p w14:paraId="63501B1B" w14:textId="77777777" w:rsidR="00E233F4" w:rsidRPr="00B3449F" w:rsidRDefault="00933782" w:rsidP="008B4DF0">
      <w:pPr>
        <w:pStyle w:val="TOCHeading"/>
        <w:spacing w:before="0"/>
        <w:jc w:val="center"/>
        <w:rPr>
          <w:color w:val="auto"/>
        </w:rPr>
      </w:pPr>
      <w:r w:rsidRPr="00B3449F">
        <w:rPr>
          <w:color w:val="auto"/>
        </w:rPr>
        <w:t>Satura rādītājs</w:t>
      </w:r>
    </w:p>
    <w:p w14:paraId="132CB879" w14:textId="77777777" w:rsidR="00E233F4" w:rsidRPr="00B3449F" w:rsidRDefault="00E233F4" w:rsidP="00E233F4"/>
    <w:p w14:paraId="342ECAE4" w14:textId="3B68E1A3" w:rsidR="00EF0E58"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B3449F">
        <w:fldChar w:fldCharType="begin"/>
      </w:r>
      <w:r w:rsidR="00933782" w:rsidRPr="00B3449F">
        <w:instrText xml:space="preserve"> TOC \o "1-3" \h \z \u </w:instrText>
      </w:r>
      <w:r w:rsidRPr="00B3449F">
        <w:fldChar w:fldCharType="separate"/>
      </w:r>
      <w:hyperlink w:anchor="_Toc232762800" w:history="1">
        <w:r w:rsidR="00EF0E58" w:rsidRPr="006E4E4C">
          <w:rPr>
            <w:rStyle w:val="Hyperlink"/>
            <w:rFonts w:ascii="Times New Roman" w:hAnsi="Times New Roman"/>
            <w:noProof/>
          </w:rPr>
          <w:t>INSTRUKCIJAS  PRETENDENTIEM</w:t>
        </w:r>
        <w:r w:rsidR="00EF0E58">
          <w:rPr>
            <w:noProof/>
            <w:webHidden/>
          </w:rPr>
          <w:tab/>
        </w:r>
        <w:r w:rsidR="00EF0E58">
          <w:rPr>
            <w:noProof/>
            <w:webHidden/>
          </w:rPr>
          <w:fldChar w:fldCharType="begin"/>
        </w:r>
        <w:r w:rsidR="00EF0E58">
          <w:rPr>
            <w:noProof/>
            <w:webHidden/>
          </w:rPr>
          <w:instrText xml:space="preserve"> PAGEREF _Toc232762800 \h </w:instrText>
        </w:r>
        <w:r w:rsidR="00EF0E58">
          <w:rPr>
            <w:noProof/>
            <w:webHidden/>
          </w:rPr>
        </w:r>
        <w:r w:rsidR="00EF0E58">
          <w:rPr>
            <w:noProof/>
            <w:webHidden/>
          </w:rPr>
          <w:fldChar w:fldCharType="separate"/>
        </w:r>
        <w:r w:rsidR="00EF0E58">
          <w:rPr>
            <w:noProof/>
            <w:webHidden/>
          </w:rPr>
          <w:t>4</w:t>
        </w:r>
        <w:r w:rsidR="00EF0E58">
          <w:rPr>
            <w:noProof/>
            <w:webHidden/>
          </w:rPr>
          <w:fldChar w:fldCharType="end"/>
        </w:r>
      </w:hyperlink>
    </w:p>
    <w:p w14:paraId="022A5A4F" w14:textId="32471F82" w:rsidR="00EF0E58" w:rsidRDefault="0027688A">
      <w:pPr>
        <w:pStyle w:val="TOC2"/>
        <w:rPr>
          <w:rFonts w:asciiTheme="minorHAnsi" w:eastAsiaTheme="minorEastAsia" w:hAnsiTheme="minorHAnsi" w:cstheme="minorBidi"/>
          <w:b w:val="0"/>
          <w:bCs w:val="0"/>
          <w:sz w:val="22"/>
          <w:szCs w:val="22"/>
          <w:lang w:eastAsia="lv-LV"/>
        </w:rPr>
      </w:pPr>
      <w:hyperlink w:anchor="_Toc232762801" w:history="1">
        <w:r w:rsidR="00EF0E58" w:rsidRPr="006E4E4C">
          <w:rPr>
            <w:rStyle w:val="Hyperlink"/>
          </w:rPr>
          <w:t>1.</w:t>
        </w:r>
        <w:r w:rsidR="00EF0E58">
          <w:rPr>
            <w:rFonts w:asciiTheme="minorHAnsi" w:eastAsiaTheme="minorEastAsia" w:hAnsiTheme="minorHAnsi" w:cstheme="minorBidi"/>
            <w:b w:val="0"/>
            <w:bCs w:val="0"/>
            <w:sz w:val="22"/>
            <w:szCs w:val="22"/>
            <w:lang w:eastAsia="lv-LV"/>
          </w:rPr>
          <w:tab/>
        </w:r>
        <w:r w:rsidR="00EF0E58" w:rsidRPr="006E4E4C">
          <w:rPr>
            <w:rStyle w:val="Hyperlink"/>
          </w:rPr>
          <w:t>VISPĀRĪGĀ INFORMĀCIJA</w:t>
        </w:r>
        <w:r w:rsidR="00EF0E58">
          <w:rPr>
            <w:webHidden/>
          </w:rPr>
          <w:tab/>
        </w:r>
        <w:r w:rsidR="00EF0E58">
          <w:rPr>
            <w:webHidden/>
          </w:rPr>
          <w:fldChar w:fldCharType="begin"/>
        </w:r>
        <w:r w:rsidR="00EF0E58">
          <w:rPr>
            <w:webHidden/>
          </w:rPr>
          <w:instrText xml:space="preserve"> PAGEREF _Toc232762801 \h </w:instrText>
        </w:r>
        <w:r w:rsidR="00EF0E58">
          <w:rPr>
            <w:webHidden/>
          </w:rPr>
        </w:r>
        <w:r w:rsidR="00EF0E58">
          <w:rPr>
            <w:webHidden/>
          </w:rPr>
          <w:fldChar w:fldCharType="separate"/>
        </w:r>
        <w:r w:rsidR="00EF0E58">
          <w:rPr>
            <w:webHidden/>
          </w:rPr>
          <w:t>5</w:t>
        </w:r>
        <w:r w:rsidR="00EF0E58">
          <w:rPr>
            <w:webHidden/>
          </w:rPr>
          <w:fldChar w:fldCharType="end"/>
        </w:r>
      </w:hyperlink>
    </w:p>
    <w:p w14:paraId="2DD73522" w14:textId="6019BBC4" w:rsidR="00EF0E58" w:rsidRDefault="0027688A">
      <w:pPr>
        <w:pStyle w:val="TOC2"/>
        <w:rPr>
          <w:rFonts w:asciiTheme="minorHAnsi" w:eastAsiaTheme="minorEastAsia" w:hAnsiTheme="minorHAnsi" w:cstheme="minorBidi"/>
          <w:b w:val="0"/>
          <w:bCs w:val="0"/>
          <w:sz w:val="22"/>
          <w:szCs w:val="22"/>
          <w:lang w:eastAsia="lv-LV"/>
        </w:rPr>
      </w:pPr>
      <w:hyperlink w:anchor="_Toc232762802" w:history="1">
        <w:r w:rsidR="00EF0E58" w:rsidRPr="006E4E4C">
          <w:rPr>
            <w:rStyle w:val="Hyperlink"/>
            <w:caps/>
          </w:rPr>
          <w:t>2.</w:t>
        </w:r>
        <w:r w:rsidR="00EF0E58">
          <w:rPr>
            <w:rFonts w:asciiTheme="minorHAnsi" w:eastAsiaTheme="minorEastAsia" w:hAnsiTheme="minorHAnsi" w:cstheme="minorBidi"/>
            <w:b w:val="0"/>
            <w:bCs w:val="0"/>
            <w:sz w:val="22"/>
            <w:szCs w:val="22"/>
            <w:lang w:eastAsia="lv-LV"/>
          </w:rPr>
          <w:tab/>
        </w:r>
        <w:r w:rsidR="00EF0E58" w:rsidRPr="006E4E4C">
          <w:rPr>
            <w:rStyle w:val="Hyperlink"/>
            <w:caps/>
          </w:rPr>
          <w:t>Informācija par piedāvājuma iesniegšanas un līguma nosacījumiem</w:t>
        </w:r>
        <w:r w:rsidR="00EF0E58">
          <w:rPr>
            <w:webHidden/>
          </w:rPr>
          <w:tab/>
        </w:r>
        <w:r w:rsidR="00EF0E58">
          <w:rPr>
            <w:webHidden/>
          </w:rPr>
          <w:fldChar w:fldCharType="begin"/>
        </w:r>
        <w:r w:rsidR="00EF0E58">
          <w:rPr>
            <w:webHidden/>
          </w:rPr>
          <w:instrText xml:space="preserve"> PAGEREF _Toc232762802 \h </w:instrText>
        </w:r>
        <w:r w:rsidR="00EF0E58">
          <w:rPr>
            <w:webHidden/>
          </w:rPr>
        </w:r>
        <w:r w:rsidR="00EF0E58">
          <w:rPr>
            <w:webHidden/>
          </w:rPr>
          <w:fldChar w:fldCharType="separate"/>
        </w:r>
        <w:r w:rsidR="00EF0E58">
          <w:rPr>
            <w:webHidden/>
          </w:rPr>
          <w:t>8</w:t>
        </w:r>
        <w:r w:rsidR="00EF0E58">
          <w:rPr>
            <w:webHidden/>
          </w:rPr>
          <w:fldChar w:fldCharType="end"/>
        </w:r>
      </w:hyperlink>
    </w:p>
    <w:p w14:paraId="341E282E" w14:textId="7AC9AA3D" w:rsidR="00EF0E58" w:rsidRDefault="0027688A">
      <w:pPr>
        <w:pStyle w:val="TOC2"/>
        <w:rPr>
          <w:rFonts w:asciiTheme="minorHAnsi" w:eastAsiaTheme="minorEastAsia" w:hAnsiTheme="minorHAnsi" w:cstheme="minorBidi"/>
          <w:b w:val="0"/>
          <w:bCs w:val="0"/>
          <w:sz w:val="22"/>
          <w:szCs w:val="22"/>
          <w:lang w:eastAsia="lv-LV"/>
        </w:rPr>
      </w:pPr>
      <w:hyperlink w:anchor="_Toc232762803" w:history="1">
        <w:r w:rsidR="00EF0E58" w:rsidRPr="006E4E4C">
          <w:rPr>
            <w:rStyle w:val="Hyperlink"/>
            <w:caps/>
          </w:rPr>
          <w:t>3.</w:t>
        </w:r>
        <w:r w:rsidR="00EF0E58">
          <w:rPr>
            <w:rFonts w:asciiTheme="minorHAnsi" w:eastAsiaTheme="minorEastAsia" w:hAnsiTheme="minorHAnsi" w:cstheme="minorBidi"/>
            <w:b w:val="0"/>
            <w:bCs w:val="0"/>
            <w:sz w:val="22"/>
            <w:szCs w:val="22"/>
            <w:lang w:eastAsia="lv-LV"/>
          </w:rPr>
          <w:tab/>
        </w:r>
        <w:r w:rsidR="00EF0E58" w:rsidRPr="006E4E4C">
          <w:rPr>
            <w:rStyle w:val="Hyperlink"/>
            <w:caps/>
          </w:rPr>
          <w:t>Pretendentu izslēgšanas nosacījumi, ATLASES UN KVALIFIKĀCIJAS PRASĪBAS</w:t>
        </w:r>
        <w:r w:rsidR="00EF0E58">
          <w:rPr>
            <w:webHidden/>
          </w:rPr>
          <w:tab/>
        </w:r>
        <w:r w:rsidR="00EF0E58">
          <w:rPr>
            <w:webHidden/>
          </w:rPr>
          <w:fldChar w:fldCharType="begin"/>
        </w:r>
        <w:r w:rsidR="00EF0E58">
          <w:rPr>
            <w:webHidden/>
          </w:rPr>
          <w:instrText xml:space="preserve"> PAGEREF _Toc232762803 \h </w:instrText>
        </w:r>
        <w:r w:rsidR="00EF0E58">
          <w:rPr>
            <w:webHidden/>
          </w:rPr>
        </w:r>
        <w:r w:rsidR="00EF0E58">
          <w:rPr>
            <w:webHidden/>
          </w:rPr>
          <w:fldChar w:fldCharType="separate"/>
        </w:r>
        <w:r w:rsidR="00EF0E58">
          <w:rPr>
            <w:webHidden/>
          </w:rPr>
          <w:t>9</w:t>
        </w:r>
        <w:r w:rsidR="00EF0E58">
          <w:rPr>
            <w:webHidden/>
          </w:rPr>
          <w:fldChar w:fldCharType="end"/>
        </w:r>
      </w:hyperlink>
    </w:p>
    <w:p w14:paraId="03F83A7E" w14:textId="71EBA49D" w:rsidR="00EF0E58" w:rsidRDefault="0027688A">
      <w:pPr>
        <w:pStyle w:val="TOC2"/>
        <w:rPr>
          <w:rFonts w:asciiTheme="minorHAnsi" w:eastAsiaTheme="minorEastAsia" w:hAnsiTheme="minorHAnsi" w:cstheme="minorBidi"/>
          <w:b w:val="0"/>
          <w:bCs w:val="0"/>
          <w:sz w:val="22"/>
          <w:szCs w:val="22"/>
          <w:lang w:eastAsia="lv-LV"/>
        </w:rPr>
      </w:pPr>
      <w:hyperlink w:anchor="_Toc232762804" w:history="1">
        <w:r w:rsidR="00EF0E58" w:rsidRPr="006E4E4C">
          <w:rPr>
            <w:rStyle w:val="Hyperlink"/>
            <w:caps/>
          </w:rPr>
          <w:t>4.</w:t>
        </w:r>
        <w:r w:rsidR="00EF0E58">
          <w:rPr>
            <w:rFonts w:asciiTheme="minorHAnsi" w:eastAsiaTheme="minorEastAsia" w:hAnsiTheme="minorHAnsi" w:cstheme="minorBidi"/>
            <w:b w:val="0"/>
            <w:bCs w:val="0"/>
            <w:sz w:val="22"/>
            <w:szCs w:val="22"/>
            <w:lang w:eastAsia="lv-LV"/>
          </w:rPr>
          <w:tab/>
        </w:r>
        <w:r w:rsidR="00EF0E58" w:rsidRPr="006E4E4C">
          <w:rPr>
            <w:rStyle w:val="Hyperlink"/>
            <w:caps/>
          </w:rPr>
          <w:t>Iesniedzamie dokumenti</w:t>
        </w:r>
        <w:r w:rsidR="00EF0E58">
          <w:rPr>
            <w:webHidden/>
          </w:rPr>
          <w:tab/>
        </w:r>
        <w:r w:rsidR="00EF0E58">
          <w:rPr>
            <w:webHidden/>
          </w:rPr>
          <w:fldChar w:fldCharType="begin"/>
        </w:r>
        <w:r w:rsidR="00EF0E58">
          <w:rPr>
            <w:webHidden/>
          </w:rPr>
          <w:instrText xml:space="preserve"> PAGEREF _Toc232762804 \h </w:instrText>
        </w:r>
        <w:r w:rsidR="00EF0E58">
          <w:rPr>
            <w:webHidden/>
          </w:rPr>
        </w:r>
        <w:r w:rsidR="00EF0E58">
          <w:rPr>
            <w:webHidden/>
          </w:rPr>
          <w:fldChar w:fldCharType="separate"/>
        </w:r>
        <w:r w:rsidR="00EF0E58">
          <w:rPr>
            <w:webHidden/>
          </w:rPr>
          <w:t>11</w:t>
        </w:r>
        <w:r w:rsidR="00EF0E58">
          <w:rPr>
            <w:webHidden/>
          </w:rPr>
          <w:fldChar w:fldCharType="end"/>
        </w:r>
      </w:hyperlink>
    </w:p>
    <w:p w14:paraId="64E895B7" w14:textId="2A890D2C" w:rsidR="00EF0E58" w:rsidRDefault="0027688A">
      <w:pPr>
        <w:pStyle w:val="TOC2"/>
        <w:rPr>
          <w:rFonts w:asciiTheme="minorHAnsi" w:eastAsiaTheme="minorEastAsia" w:hAnsiTheme="minorHAnsi" w:cstheme="minorBidi"/>
          <w:b w:val="0"/>
          <w:bCs w:val="0"/>
          <w:sz w:val="22"/>
          <w:szCs w:val="22"/>
          <w:lang w:eastAsia="lv-LV"/>
        </w:rPr>
      </w:pPr>
      <w:hyperlink w:anchor="_Toc232762805" w:history="1">
        <w:r w:rsidR="00EF0E58" w:rsidRPr="006E4E4C">
          <w:rPr>
            <w:rStyle w:val="Hyperlink"/>
            <w:caps/>
          </w:rPr>
          <w:t>5.</w:t>
        </w:r>
        <w:r w:rsidR="00EF0E58">
          <w:rPr>
            <w:rFonts w:asciiTheme="minorHAnsi" w:eastAsiaTheme="minorEastAsia" w:hAnsiTheme="minorHAnsi" w:cstheme="minorBidi"/>
            <w:b w:val="0"/>
            <w:bCs w:val="0"/>
            <w:sz w:val="22"/>
            <w:szCs w:val="22"/>
            <w:lang w:eastAsia="lv-LV"/>
          </w:rPr>
          <w:tab/>
        </w:r>
        <w:r w:rsidR="00EF0E58" w:rsidRPr="006E4E4C">
          <w:rPr>
            <w:rStyle w:val="Hyperlink"/>
            <w:caps/>
          </w:rPr>
          <w:t>Piedāvājuma vērtēšanas un izvēles kritēriji</w:t>
        </w:r>
        <w:r w:rsidR="00EF0E58">
          <w:rPr>
            <w:webHidden/>
          </w:rPr>
          <w:tab/>
        </w:r>
        <w:r w:rsidR="00EF0E58">
          <w:rPr>
            <w:webHidden/>
          </w:rPr>
          <w:fldChar w:fldCharType="begin"/>
        </w:r>
        <w:r w:rsidR="00EF0E58">
          <w:rPr>
            <w:webHidden/>
          </w:rPr>
          <w:instrText xml:space="preserve"> PAGEREF _Toc232762805 \h </w:instrText>
        </w:r>
        <w:r w:rsidR="00EF0E58">
          <w:rPr>
            <w:webHidden/>
          </w:rPr>
        </w:r>
        <w:r w:rsidR="00EF0E58">
          <w:rPr>
            <w:webHidden/>
          </w:rPr>
          <w:fldChar w:fldCharType="separate"/>
        </w:r>
        <w:r w:rsidR="00EF0E58">
          <w:rPr>
            <w:webHidden/>
          </w:rPr>
          <w:t>13</w:t>
        </w:r>
        <w:r w:rsidR="00EF0E58">
          <w:rPr>
            <w:webHidden/>
          </w:rPr>
          <w:fldChar w:fldCharType="end"/>
        </w:r>
      </w:hyperlink>
    </w:p>
    <w:p w14:paraId="49C4722F" w14:textId="28F1BE8B" w:rsidR="00EF0E58" w:rsidRDefault="0027688A">
      <w:pPr>
        <w:pStyle w:val="TOC2"/>
        <w:rPr>
          <w:rFonts w:asciiTheme="minorHAnsi" w:eastAsiaTheme="minorEastAsia" w:hAnsiTheme="minorHAnsi" w:cstheme="minorBidi"/>
          <w:b w:val="0"/>
          <w:bCs w:val="0"/>
          <w:sz w:val="22"/>
          <w:szCs w:val="22"/>
          <w:lang w:eastAsia="lv-LV"/>
        </w:rPr>
      </w:pPr>
      <w:hyperlink w:anchor="_Toc232762806" w:history="1">
        <w:r w:rsidR="00EF0E58" w:rsidRPr="006E4E4C">
          <w:rPr>
            <w:rStyle w:val="Hyperlink"/>
            <w:caps/>
          </w:rPr>
          <w:t>6.</w:t>
        </w:r>
        <w:r w:rsidR="00EF0E58">
          <w:rPr>
            <w:rFonts w:asciiTheme="minorHAnsi" w:eastAsiaTheme="minorEastAsia" w:hAnsiTheme="minorHAnsi" w:cstheme="minorBidi"/>
            <w:b w:val="0"/>
            <w:bCs w:val="0"/>
            <w:sz w:val="22"/>
            <w:szCs w:val="22"/>
            <w:lang w:eastAsia="lv-LV"/>
          </w:rPr>
          <w:tab/>
        </w:r>
        <w:r w:rsidR="00EF0E58" w:rsidRPr="006E4E4C">
          <w:rPr>
            <w:rStyle w:val="Hyperlink"/>
            <w:caps/>
          </w:rPr>
          <w:t>Iepirkuma līgums</w:t>
        </w:r>
        <w:r w:rsidR="00EF0E58">
          <w:rPr>
            <w:webHidden/>
          </w:rPr>
          <w:tab/>
        </w:r>
        <w:r w:rsidR="00EF0E58">
          <w:rPr>
            <w:webHidden/>
          </w:rPr>
          <w:fldChar w:fldCharType="begin"/>
        </w:r>
        <w:r w:rsidR="00EF0E58">
          <w:rPr>
            <w:webHidden/>
          </w:rPr>
          <w:instrText xml:space="preserve"> PAGEREF _Toc232762806 \h </w:instrText>
        </w:r>
        <w:r w:rsidR="00EF0E58">
          <w:rPr>
            <w:webHidden/>
          </w:rPr>
        </w:r>
        <w:r w:rsidR="00EF0E58">
          <w:rPr>
            <w:webHidden/>
          </w:rPr>
          <w:fldChar w:fldCharType="separate"/>
        </w:r>
        <w:r w:rsidR="00EF0E58">
          <w:rPr>
            <w:webHidden/>
          </w:rPr>
          <w:t>15</w:t>
        </w:r>
        <w:r w:rsidR="00EF0E58">
          <w:rPr>
            <w:webHidden/>
          </w:rPr>
          <w:fldChar w:fldCharType="end"/>
        </w:r>
      </w:hyperlink>
    </w:p>
    <w:p w14:paraId="105D53B6" w14:textId="44D74B4B" w:rsidR="00EF0E58" w:rsidRDefault="0027688A">
      <w:pPr>
        <w:pStyle w:val="TOC2"/>
        <w:rPr>
          <w:rFonts w:asciiTheme="minorHAnsi" w:eastAsiaTheme="minorEastAsia" w:hAnsiTheme="minorHAnsi" w:cstheme="minorBidi"/>
          <w:b w:val="0"/>
          <w:bCs w:val="0"/>
          <w:sz w:val="22"/>
          <w:szCs w:val="22"/>
          <w:lang w:eastAsia="lv-LV"/>
        </w:rPr>
      </w:pPr>
      <w:hyperlink w:anchor="_Toc232762807" w:history="1">
        <w:r w:rsidR="00EF0E58" w:rsidRPr="006E4E4C">
          <w:rPr>
            <w:rStyle w:val="Hyperlink"/>
            <w:caps/>
          </w:rPr>
          <w:t>7.</w:t>
        </w:r>
        <w:r w:rsidR="00EF0E58">
          <w:rPr>
            <w:rFonts w:asciiTheme="minorHAnsi" w:eastAsiaTheme="minorEastAsia" w:hAnsiTheme="minorHAnsi" w:cstheme="minorBidi"/>
            <w:b w:val="0"/>
            <w:bCs w:val="0"/>
            <w:sz w:val="22"/>
            <w:szCs w:val="22"/>
            <w:lang w:eastAsia="lv-LV"/>
          </w:rPr>
          <w:tab/>
        </w:r>
        <w:r w:rsidR="00EF0E58" w:rsidRPr="006E4E4C">
          <w:rPr>
            <w:rStyle w:val="Hyperlink"/>
            <w:caps/>
          </w:rPr>
          <w:t>Iepirkuma komisijas tiesības un pienākumi</w:t>
        </w:r>
        <w:r w:rsidR="00EF0E58">
          <w:rPr>
            <w:webHidden/>
          </w:rPr>
          <w:tab/>
        </w:r>
        <w:r w:rsidR="00EF0E58">
          <w:rPr>
            <w:webHidden/>
          </w:rPr>
          <w:fldChar w:fldCharType="begin"/>
        </w:r>
        <w:r w:rsidR="00EF0E58">
          <w:rPr>
            <w:webHidden/>
          </w:rPr>
          <w:instrText xml:space="preserve"> PAGEREF _Toc232762807 \h </w:instrText>
        </w:r>
        <w:r w:rsidR="00EF0E58">
          <w:rPr>
            <w:webHidden/>
          </w:rPr>
        </w:r>
        <w:r w:rsidR="00EF0E58">
          <w:rPr>
            <w:webHidden/>
          </w:rPr>
          <w:fldChar w:fldCharType="separate"/>
        </w:r>
        <w:r w:rsidR="00EF0E58">
          <w:rPr>
            <w:webHidden/>
          </w:rPr>
          <w:t>16</w:t>
        </w:r>
        <w:r w:rsidR="00EF0E58">
          <w:rPr>
            <w:webHidden/>
          </w:rPr>
          <w:fldChar w:fldCharType="end"/>
        </w:r>
      </w:hyperlink>
    </w:p>
    <w:p w14:paraId="67613067" w14:textId="6CD35450" w:rsidR="00EF0E58" w:rsidRDefault="0027688A">
      <w:pPr>
        <w:pStyle w:val="TOC2"/>
        <w:rPr>
          <w:rFonts w:asciiTheme="minorHAnsi" w:eastAsiaTheme="minorEastAsia" w:hAnsiTheme="minorHAnsi" w:cstheme="minorBidi"/>
          <w:b w:val="0"/>
          <w:bCs w:val="0"/>
          <w:sz w:val="22"/>
          <w:szCs w:val="22"/>
          <w:lang w:eastAsia="lv-LV"/>
        </w:rPr>
      </w:pPr>
      <w:hyperlink w:anchor="_Toc232762808" w:history="1">
        <w:r w:rsidR="00EF0E58" w:rsidRPr="006E4E4C">
          <w:rPr>
            <w:rStyle w:val="Hyperlink"/>
            <w:caps/>
          </w:rPr>
          <w:t>8.</w:t>
        </w:r>
        <w:r w:rsidR="00EF0E58">
          <w:rPr>
            <w:rFonts w:asciiTheme="minorHAnsi" w:eastAsiaTheme="minorEastAsia" w:hAnsiTheme="minorHAnsi" w:cstheme="minorBidi"/>
            <w:b w:val="0"/>
            <w:bCs w:val="0"/>
            <w:sz w:val="22"/>
            <w:szCs w:val="22"/>
            <w:lang w:eastAsia="lv-LV"/>
          </w:rPr>
          <w:tab/>
        </w:r>
        <w:r w:rsidR="00EF0E58" w:rsidRPr="006E4E4C">
          <w:rPr>
            <w:rStyle w:val="Hyperlink"/>
            <w:caps/>
          </w:rPr>
          <w:t>Pretendenta tiesības un pienākumi</w:t>
        </w:r>
        <w:r w:rsidR="00EF0E58">
          <w:rPr>
            <w:webHidden/>
          </w:rPr>
          <w:tab/>
        </w:r>
        <w:r w:rsidR="00EF0E58">
          <w:rPr>
            <w:webHidden/>
          </w:rPr>
          <w:fldChar w:fldCharType="begin"/>
        </w:r>
        <w:r w:rsidR="00EF0E58">
          <w:rPr>
            <w:webHidden/>
          </w:rPr>
          <w:instrText xml:space="preserve"> PAGEREF _Toc232762808 \h </w:instrText>
        </w:r>
        <w:r w:rsidR="00EF0E58">
          <w:rPr>
            <w:webHidden/>
          </w:rPr>
        </w:r>
        <w:r w:rsidR="00EF0E58">
          <w:rPr>
            <w:webHidden/>
          </w:rPr>
          <w:fldChar w:fldCharType="separate"/>
        </w:r>
        <w:r w:rsidR="00EF0E58">
          <w:rPr>
            <w:webHidden/>
          </w:rPr>
          <w:t>17</w:t>
        </w:r>
        <w:r w:rsidR="00EF0E58">
          <w:rPr>
            <w:webHidden/>
          </w:rPr>
          <w:fldChar w:fldCharType="end"/>
        </w:r>
      </w:hyperlink>
    </w:p>
    <w:p w14:paraId="168ABD9B" w14:textId="58FB605B" w:rsidR="00EF0E58" w:rsidRDefault="0027688A">
      <w:pPr>
        <w:pStyle w:val="TOC2"/>
        <w:rPr>
          <w:rFonts w:asciiTheme="minorHAnsi" w:eastAsiaTheme="minorEastAsia" w:hAnsiTheme="minorHAnsi" w:cstheme="minorBidi"/>
          <w:b w:val="0"/>
          <w:bCs w:val="0"/>
          <w:sz w:val="22"/>
          <w:szCs w:val="22"/>
          <w:lang w:eastAsia="lv-LV"/>
        </w:rPr>
      </w:pPr>
      <w:hyperlink w:anchor="_Toc232762809" w:history="1">
        <w:r w:rsidR="00EF0E58" w:rsidRPr="006E4E4C">
          <w:rPr>
            <w:rStyle w:val="Hyperlink"/>
            <w:caps/>
          </w:rPr>
          <w:t>9.</w:t>
        </w:r>
        <w:r w:rsidR="00EF0E58">
          <w:rPr>
            <w:rFonts w:asciiTheme="minorHAnsi" w:eastAsiaTheme="minorEastAsia" w:hAnsiTheme="minorHAnsi" w:cstheme="minorBidi"/>
            <w:b w:val="0"/>
            <w:bCs w:val="0"/>
            <w:sz w:val="22"/>
            <w:szCs w:val="22"/>
            <w:lang w:eastAsia="lv-LV"/>
          </w:rPr>
          <w:tab/>
        </w:r>
        <w:r w:rsidR="00EF0E58" w:rsidRPr="006E4E4C">
          <w:rPr>
            <w:rStyle w:val="Hyperlink"/>
            <w:caps/>
          </w:rPr>
          <w:t>Apakšuzņēmēji un to veicamo darbu apjoms</w:t>
        </w:r>
        <w:r w:rsidR="00EF0E58">
          <w:rPr>
            <w:webHidden/>
          </w:rPr>
          <w:tab/>
        </w:r>
        <w:r w:rsidR="00EF0E58">
          <w:rPr>
            <w:webHidden/>
          </w:rPr>
          <w:fldChar w:fldCharType="begin"/>
        </w:r>
        <w:r w:rsidR="00EF0E58">
          <w:rPr>
            <w:webHidden/>
          </w:rPr>
          <w:instrText xml:space="preserve"> PAGEREF _Toc232762809 \h </w:instrText>
        </w:r>
        <w:r w:rsidR="00EF0E58">
          <w:rPr>
            <w:webHidden/>
          </w:rPr>
        </w:r>
        <w:r w:rsidR="00EF0E58">
          <w:rPr>
            <w:webHidden/>
          </w:rPr>
          <w:fldChar w:fldCharType="separate"/>
        </w:r>
        <w:r w:rsidR="00EF0E58">
          <w:rPr>
            <w:webHidden/>
          </w:rPr>
          <w:t>18</w:t>
        </w:r>
        <w:r w:rsidR="00EF0E58">
          <w:rPr>
            <w:webHidden/>
          </w:rPr>
          <w:fldChar w:fldCharType="end"/>
        </w:r>
      </w:hyperlink>
    </w:p>
    <w:p w14:paraId="6398A325" w14:textId="7CE587DE" w:rsidR="00EF0E58" w:rsidRDefault="0027688A">
      <w:pPr>
        <w:pStyle w:val="TOC2"/>
        <w:rPr>
          <w:rFonts w:asciiTheme="minorHAnsi" w:eastAsiaTheme="minorEastAsia" w:hAnsiTheme="minorHAnsi" w:cstheme="minorBidi"/>
          <w:b w:val="0"/>
          <w:bCs w:val="0"/>
          <w:sz w:val="22"/>
          <w:szCs w:val="22"/>
          <w:lang w:eastAsia="lv-LV"/>
        </w:rPr>
      </w:pPr>
      <w:hyperlink w:anchor="_Toc232762810" w:history="1">
        <w:r w:rsidR="00EF0E58" w:rsidRPr="006E4E4C">
          <w:rPr>
            <w:rStyle w:val="Hyperlink"/>
            <w:caps/>
          </w:rPr>
          <w:t>10.</w:t>
        </w:r>
        <w:r w:rsidR="00EF0E58">
          <w:rPr>
            <w:rFonts w:asciiTheme="minorHAnsi" w:eastAsiaTheme="minorEastAsia" w:hAnsiTheme="minorHAnsi" w:cstheme="minorBidi"/>
            <w:b w:val="0"/>
            <w:bCs w:val="0"/>
            <w:sz w:val="22"/>
            <w:szCs w:val="22"/>
            <w:lang w:eastAsia="lv-LV"/>
          </w:rPr>
          <w:tab/>
        </w:r>
        <w:r w:rsidR="00EF0E58" w:rsidRPr="006E4E4C">
          <w:rPr>
            <w:rStyle w:val="Hyperlink"/>
            <w:caps/>
          </w:rPr>
          <w:t>PERSONAS DATU APSTRĀDE</w:t>
        </w:r>
        <w:r w:rsidR="00EF0E58">
          <w:rPr>
            <w:webHidden/>
          </w:rPr>
          <w:tab/>
        </w:r>
        <w:r w:rsidR="00EF0E58">
          <w:rPr>
            <w:webHidden/>
          </w:rPr>
          <w:fldChar w:fldCharType="begin"/>
        </w:r>
        <w:r w:rsidR="00EF0E58">
          <w:rPr>
            <w:webHidden/>
          </w:rPr>
          <w:instrText xml:space="preserve"> PAGEREF _Toc232762810 \h </w:instrText>
        </w:r>
        <w:r w:rsidR="00EF0E58">
          <w:rPr>
            <w:webHidden/>
          </w:rPr>
        </w:r>
        <w:r w:rsidR="00EF0E58">
          <w:rPr>
            <w:webHidden/>
          </w:rPr>
          <w:fldChar w:fldCharType="separate"/>
        </w:r>
        <w:r w:rsidR="00EF0E58">
          <w:rPr>
            <w:webHidden/>
          </w:rPr>
          <w:t>18</w:t>
        </w:r>
        <w:r w:rsidR="00EF0E58">
          <w:rPr>
            <w:webHidden/>
          </w:rPr>
          <w:fldChar w:fldCharType="end"/>
        </w:r>
      </w:hyperlink>
    </w:p>
    <w:p w14:paraId="71B7B95A" w14:textId="2AA50781" w:rsidR="00EF0E58" w:rsidRDefault="0027688A">
      <w:pPr>
        <w:pStyle w:val="TOC2"/>
        <w:rPr>
          <w:rFonts w:asciiTheme="minorHAnsi" w:eastAsiaTheme="minorEastAsia" w:hAnsiTheme="minorHAnsi" w:cstheme="minorBidi"/>
          <w:b w:val="0"/>
          <w:bCs w:val="0"/>
          <w:sz w:val="22"/>
          <w:szCs w:val="22"/>
          <w:lang w:eastAsia="lv-LV"/>
        </w:rPr>
      </w:pPr>
      <w:hyperlink w:anchor="_Toc232762811" w:history="1">
        <w:r w:rsidR="00EF0E58" w:rsidRPr="006E4E4C">
          <w:rPr>
            <w:rStyle w:val="Hyperlink"/>
            <w:caps/>
          </w:rPr>
          <w:t>11.</w:t>
        </w:r>
        <w:r w:rsidR="00EF0E58">
          <w:rPr>
            <w:rFonts w:asciiTheme="minorHAnsi" w:eastAsiaTheme="minorEastAsia" w:hAnsiTheme="minorHAnsi" w:cstheme="minorBidi"/>
            <w:b w:val="0"/>
            <w:bCs w:val="0"/>
            <w:sz w:val="22"/>
            <w:szCs w:val="22"/>
            <w:lang w:eastAsia="lv-LV"/>
          </w:rPr>
          <w:tab/>
        </w:r>
        <w:r w:rsidR="00EF0E58" w:rsidRPr="006E4E4C">
          <w:rPr>
            <w:rStyle w:val="Hyperlink"/>
            <w:caps/>
          </w:rPr>
          <w:t>Formas piedāvājuma sagatavošanai un Nolikuma pielikumi</w:t>
        </w:r>
        <w:r w:rsidR="00EF0E58">
          <w:rPr>
            <w:webHidden/>
          </w:rPr>
          <w:tab/>
        </w:r>
        <w:r w:rsidR="00EF0E58">
          <w:rPr>
            <w:webHidden/>
          </w:rPr>
          <w:fldChar w:fldCharType="begin"/>
        </w:r>
        <w:r w:rsidR="00EF0E58">
          <w:rPr>
            <w:webHidden/>
          </w:rPr>
          <w:instrText xml:space="preserve"> PAGEREF _Toc232762811 \h </w:instrText>
        </w:r>
        <w:r w:rsidR="00EF0E58">
          <w:rPr>
            <w:webHidden/>
          </w:rPr>
        </w:r>
        <w:r w:rsidR="00EF0E58">
          <w:rPr>
            <w:webHidden/>
          </w:rPr>
          <w:fldChar w:fldCharType="separate"/>
        </w:r>
        <w:r w:rsidR="00EF0E58">
          <w:rPr>
            <w:webHidden/>
          </w:rPr>
          <w:t>19</w:t>
        </w:r>
        <w:r w:rsidR="00EF0E58">
          <w:rPr>
            <w:webHidden/>
          </w:rPr>
          <w:fldChar w:fldCharType="end"/>
        </w:r>
      </w:hyperlink>
    </w:p>
    <w:p w14:paraId="304E95A7" w14:textId="57D0967A" w:rsidR="00EF0E58" w:rsidRDefault="0027688A">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32762812" w:history="1">
        <w:r w:rsidR="00EF0E58" w:rsidRPr="006E4E4C">
          <w:rPr>
            <w:rStyle w:val="Hyperlink"/>
            <w:rFonts w:ascii="Times New Roman" w:hAnsi="Times New Roman"/>
            <w:noProof/>
          </w:rPr>
          <w:t>TEHNISKĀS  SPECIFIKĀCIJAS</w:t>
        </w:r>
        <w:r w:rsidR="00EF0E58">
          <w:rPr>
            <w:noProof/>
            <w:webHidden/>
          </w:rPr>
          <w:tab/>
        </w:r>
        <w:r w:rsidR="00EF0E58">
          <w:rPr>
            <w:noProof/>
            <w:webHidden/>
          </w:rPr>
          <w:fldChar w:fldCharType="begin"/>
        </w:r>
        <w:r w:rsidR="00EF0E58">
          <w:rPr>
            <w:noProof/>
            <w:webHidden/>
          </w:rPr>
          <w:instrText xml:space="preserve"> PAGEREF _Toc232762812 \h </w:instrText>
        </w:r>
        <w:r w:rsidR="00EF0E58">
          <w:rPr>
            <w:noProof/>
            <w:webHidden/>
          </w:rPr>
        </w:r>
        <w:r w:rsidR="00EF0E58">
          <w:rPr>
            <w:noProof/>
            <w:webHidden/>
          </w:rPr>
          <w:fldChar w:fldCharType="separate"/>
        </w:r>
        <w:r w:rsidR="00EF0E58">
          <w:rPr>
            <w:noProof/>
            <w:webHidden/>
          </w:rPr>
          <w:t>20</w:t>
        </w:r>
        <w:r w:rsidR="00EF0E58">
          <w:rPr>
            <w:noProof/>
            <w:webHidden/>
          </w:rPr>
          <w:fldChar w:fldCharType="end"/>
        </w:r>
      </w:hyperlink>
    </w:p>
    <w:p w14:paraId="51CFE722" w14:textId="49E75ACD" w:rsidR="00EF0E58" w:rsidRDefault="0027688A">
      <w:pPr>
        <w:pStyle w:val="TOC2"/>
        <w:rPr>
          <w:rFonts w:asciiTheme="minorHAnsi" w:eastAsiaTheme="minorEastAsia" w:hAnsiTheme="minorHAnsi" w:cstheme="minorBidi"/>
          <w:b w:val="0"/>
          <w:bCs w:val="0"/>
          <w:sz w:val="22"/>
          <w:szCs w:val="22"/>
          <w:lang w:eastAsia="lv-LV"/>
        </w:rPr>
      </w:pPr>
      <w:hyperlink w:anchor="_Toc232762813" w:history="1">
        <w:r w:rsidR="00EF0E58" w:rsidRPr="006E4E4C">
          <w:rPr>
            <w:rStyle w:val="Hyperlink"/>
          </w:rPr>
          <w:t>VISPĀRĒJA INFORMĀCIJA</w:t>
        </w:r>
        <w:r w:rsidR="00EF0E58">
          <w:rPr>
            <w:webHidden/>
          </w:rPr>
          <w:tab/>
        </w:r>
        <w:r w:rsidR="00EF0E58">
          <w:rPr>
            <w:webHidden/>
          </w:rPr>
          <w:fldChar w:fldCharType="begin"/>
        </w:r>
        <w:r w:rsidR="00EF0E58">
          <w:rPr>
            <w:webHidden/>
          </w:rPr>
          <w:instrText xml:space="preserve"> PAGEREF _Toc232762813 \h </w:instrText>
        </w:r>
        <w:r w:rsidR="00EF0E58">
          <w:rPr>
            <w:webHidden/>
          </w:rPr>
        </w:r>
        <w:r w:rsidR="00EF0E58">
          <w:rPr>
            <w:webHidden/>
          </w:rPr>
          <w:fldChar w:fldCharType="separate"/>
        </w:r>
        <w:r w:rsidR="00EF0E58">
          <w:rPr>
            <w:webHidden/>
          </w:rPr>
          <w:t>21</w:t>
        </w:r>
        <w:r w:rsidR="00EF0E58">
          <w:rPr>
            <w:webHidden/>
          </w:rPr>
          <w:fldChar w:fldCharType="end"/>
        </w:r>
      </w:hyperlink>
    </w:p>
    <w:p w14:paraId="2FE2D76C" w14:textId="3B006E3A" w:rsidR="00EF0E58" w:rsidRDefault="0027688A">
      <w:pPr>
        <w:pStyle w:val="TOC2"/>
        <w:rPr>
          <w:rFonts w:asciiTheme="minorHAnsi" w:eastAsiaTheme="minorEastAsia" w:hAnsiTheme="minorHAnsi" w:cstheme="minorBidi"/>
          <w:b w:val="0"/>
          <w:bCs w:val="0"/>
          <w:sz w:val="22"/>
          <w:szCs w:val="22"/>
          <w:lang w:eastAsia="lv-LV"/>
        </w:rPr>
      </w:pPr>
      <w:hyperlink w:anchor="_Toc232762814" w:history="1">
        <w:r w:rsidR="00EF0E58" w:rsidRPr="006E4E4C">
          <w:rPr>
            <w:rStyle w:val="Hyperlink"/>
          </w:rPr>
          <w:t>TEHNISKĀS SPECIFIKĀCIJAS</w:t>
        </w:r>
        <w:r w:rsidR="00EF0E58">
          <w:rPr>
            <w:webHidden/>
          </w:rPr>
          <w:tab/>
        </w:r>
        <w:r w:rsidR="00EF0E58">
          <w:rPr>
            <w:webHidden/>
          </w:rPr>
          <w:fldChar w:fldCharType="begin"/>
        </w:r>
        <w:r w:rsidR="00EF0E58">
          <w:rPr>
            <w:webHidden/>
          </w:rPr>
          <w:instrText xml:space="preserve"> PAGEREF _Toc232762814 \h </w:instrText>
        </w:r>
        <w:r w:rsidR="00EF0E58">
          <w:rPr>
            <w:webHidden/>
          </w:rPr>
        </w:r>
        <w:r w:rsidR="00EF0E58">
          <w:rPr>
            <w:webHidden/>
          </w:rPr>
          <w:fldChar w:fldCharType="separate"/>
        </w:r>
        <w:r w:rsidR="00EF0E58">
          <w:rPr>
            <w:webHidden/>
          </w:rPr>
          <w:t>22</w:t>
        </w:r>
        <w:r w:rsidR="00EF0E58">
          <w:rPr>
            <w:webHidden/>
          </w:rPr>
          <w:fldChar w:fldCharType="end"/>
        </w:r>
      </w:hyperlink>
    </w:p>
    <w:p w14:paraId="3DA28BC4" w14:textId="24AF537D" w:rsidR="00EF0E58" w:rsidRDefault="0027688A" w:rsidP="00EF0E58">
      <w:pPr>
        <w:pStyle w:val="TOC2"/>
        <w:rPr>
          <w:rFonts w:asciiTheme="minorHAnsi" w:eastAsiaTheme="minorEastAsia" w:hAnsiTheme="minorHAnsi" w:cstheme="minorBidi"/>
          <w:b w:val="0"/>
          <w:bCs w:val="0"/>
          <w:sz w:val="22"/>
          <w:szCs w:val="22"/>
          <w:lang w:eastAsia="lv-LV"/>
        </w:rPr>
      </w:pPr>
      <w:hyperlink w:anchor="_Toc232762815" w:history="1">
        <w:r w:rsidR="00EF0E58" w:rsidRPr="006E4E4C">
          <w:rPr>
            <w:rStyle w:val="Hyperlink"/>
          </w:rPr>
          <w:t>I DAĻA</w:t>
        </w:r>
      </w:hyperlink>
      <w:r w:rsidR="00EF0E58">
        <w:rPr>
          <w:rStyle w:val="Hyperlink"/>
        </w:rPr>
        <w:t xml:space="preserve">. </w:t>
      </w:r>
      <w:hyperlink w:anchor="_Toc232762816" w:history="1">
        <w:r w:rsidR="00EF0E58" w:rsidRPr="006E4E4C">
          <w:rPr>
            <w:rStyle w:val="Hyperlink"/>
          </w:rPr>
          <w:t>Iekārtu komplekss  zāļvielu ražošanas tehnoloģiju izveidei</w:t>
        </w:r>
        <w:r w:rsidR="00EF0E58">
          <w:rPr>
            <w:webHidden/>
          </w:rPr>
          <w:tab/>
        </w:r>
        <w:r w:rsidR="00EF0E58">
          <w:rPr>
            <w:webHidden/>
          </w:rPr>
          <w:fldChar w:fldCharType="begin"/>
        </w:r>
        <w:r w:rsidR="00EF0E58">
          <w:rPr>
            <w:webHidden/>
          </w:rPr>
          <w:instrText xml:space="preserve"> PAGEREF _Toc232762816 \h </w:instrText>
        </w:r>
        <w:r w:rsidR="00EF0E58">
          <w:rPr>
            <w:webHidden/>
          </w:rPr>
        </w:r>
        <w:r w:rsidR="00EF0E58">
          <w:rPr>
            <w:webHidden/>
          </w:rPr>
          <w:fldChar w:fldCharType="separate"/>
        </w:r>
        <w:r w:rsidR="00EF0E58">
          <w:rPr>
            <w:webHidden/>
          </w:rPr>
          <w:t>22</w:t>
        </w:r>
        <w:r w:rsidR="00EF0E58">
          <w:rPr>
            <w:webHidden/>
          </w:rPr>
          <w:fldChar w:fldCharType="end"/>
        </w:r>
      </w:hyperlink>
    </w:p>
    <w:p w14:paraId="1FD8B5F2" w14:textId="7D841A63" w:rsidR="00EF0E58" w:rsidRDefault="0027688A">
      <w:pPr>
        <w:pStyle w:val="TOC2"/>
        <w:rPr>
          <w:rFonts w:asciiTheme="minorHAnsi" w:eastAsiaTheme="minorEastAsia" w:hAnsiTheme="minorHAnsi" w:cstheme="minorBidi"/>
          <w:b w:val="0"/>
          <w:bCs w:val="0"/>
          <w:sz w:val="22"/>
          <w:szCs w:val="22"/>
          <w:lang w:eastAsia="lv-LV"/>
        </w:rPr>
      </w:pPr>
      <w:hyperlink w:anchor="_Toc232762817" w:history="1">
        <w:r w:rsidR="00EF0E58" w:rsidRPr="006E4E4C">
          <w:rPr>
            <w:rStyle w:val="Hyperlink"/>
          </w:rPr>
          <w:t>1.</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_Toc232762817 \h </w:instrText>
        </w:r>
        <w:r w:rsidR="00EF0E58">
          <w:rPr>
            <w:webHidden/>
          </w:rPr>
        </w:r>
        <w:r w:rsidR="00EF0E58">
          <w:rPr>
            <w:webHidden/>
          </w:rPr>
          <w:fldChar w:fldCharType="separate"/>
        </w:r>
        <w:r w:rsidR="00EF0E58">
          <w:rPr>
            <w:webHidden/>
          </w:rPr>
          <w:t>22</w:t>
        </w:r>
        <w:r w:rsidR="00EF0E58">
          <w:rPr>
            <w:webHidden/>
          </w:rPr>
          <w:fldChar w:fldCharType="end"/>
        </w:r>
      </w:hyperlink>
    </w:p>
    <w:p w14:paraId="57C8D34A" w14:textId="77BC1ABF" w:rsidR="00EF0E58" w:rsidRDefault="0027688A">
      <w:pPr>
        <w:pStyle w:val="TOC2"/>
        <w:rPr>
          <w:rFonts w:asciiTheme="minorHAnsi" w:eastAsiaTheme="minorEastAsia" w:hAnsiTheme="minorHAnsi" w:cstheme="minorBidi"/>
          <w:b w:val="0"/>
          <w:bCs w:val="0"/>
          <w:sz w:val="22"/>
          <w:szCs w:val="22"/>
          <w:lang w:eastAsia="lv-LV"/>
        </w:rPr>
      </w:pPr>
      <w:hyperlink w:anchor="_Toc232762818" w:history="1">
        <w:r w:rsidR="00EF0E58" w:rsidRPr="006E4E4C">
          <w:rPr>
            <w:rStyle w:val="Hyperlink"/>
          </w:rPr>
          <w:t>2.</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_Toc232762818 \h </w:instrText>
        </w:r>
        <w:r w:rsidR="00EF0E58">
          <w:rPr>
            <w:webHidden/>
          </w:rPr>
        </w:r>
        <w:r w:rsidR="00EF0E58">
          <w:rPr>
            <w:webHidden/>
          </w:rPr>
          <w:fldChar w:fldCharType="separate"/>
        </w:r>
        <w:r w:rsidR="00EF0E58">
          <w:rPr>
            <w:webHidden/>
          </w:rPr>
          <w:t>24</w:t>
        </w:r>
        <w:r w:rsidR="00EF0E58">
          <w:rPr>
            <w:webHidden/>
          </w:rPr>
          <w:fldChar w:fldCharType="end"/>
        </w:r>
      </w:hyperlink>
    </w:p>
    <w:p w14:paraId="4E5E9792" w14:textId="32A2D869" w:rsidR="00EF0E58" w:rsidRDefault="0027688A">
      <w:pPr>
        <w:pStyle w:val="TOC2"/>
        <w:rPr>
          <w:rFonts w:asciiTheme="minorHAnsi" w:eastAsiaTheme="minorEastAsia" w:hAnsiTheme="minorHAnsi" w:cstheme="minorBidi"/>
          <w:b w:val="0"/>
          <w:bCs w:val="0"/>
          <w:sz w:val="22"/>
          <w:szCs w:val="22"/>
          <w:lang w:eastAsia="lv-LV"/>
        </w:rPr>
      </w:pPr>
      <w:hyperlink w:anchor="_Toc232762819" w:history="1">
        <w:r w:rsidR="00EF0E58" w:rsidRPr="006E4E4C">
          <w:rPr>
            <w:rStyle w:val="Hyperlink"/>
          </w:rPr>
          <w:t>3.</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_Toc232762819 \h </w:instrText>
        </w:r>
        <w:r w:rsidR="00EF0E58">
          <w:rPr>
            <w:webHidden/>
          </w:rPr>
        </w:r>
        <w:r w:rsidR="00EF0E58">
          <w:rPr>
            <w:webHidden/>
          </w:rPr>
          <w:fldChar w:fldCharType="separate"/>
        </w:r>
        <w:r w:rsidR="00EF0E58">
          <w:rPr>
            <w:webHidden/>
          </w:rPr>
          <w:t>25</w:t>
        </w:r>
        <w:r w:rsidR="00EF0E58">
          <w:rPr>
            <w:webHidden/>
          </w:rPr>
          <w:fldChar w:fldCharType="end"/>
        </w:r>
      </w:hyperlink>
    </w:p>
    <w:p w14:paraId="1DE9A624" w14:textId="4B9E9259" w:rsidR="00EF0E58" w:rsidRDefault="0027688A">
      <w:pPr>
        <w:pStyle w:val="TOC2"/>
        <w:rPr>
          <w:rFonts w:asciiTheme="minorHAnsi" w:eastAsiaTheme="minorEastAsia" w:hAnsiTheme="minorHAnsi" w:cstheme="minorBidi"/>
          <w:b w:val="0"/>
          <w:bCs w:val="0"/>
          <w:sz w:val="22"/>
          <w:szCs w:val="22"/>
          <w:lang w:eastAsia="lv-LV"/>
        </w:rPr>
      </w:pPr>
      <w:hyperlink w:anchor="_Toc232762820" w:history="1">
        <w:r w:rsidR="00EF0E58" w:rsidRPr="006E4E4C">
          <w:rPr>
            <w:rStyle w:val="Hyperlink"/>
          </w:rPr>
          <w:t>4.</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_Toc232762820 \h </w:instrText>
        </w:r>
        <w:r w:rsidR="00EF0E58">
          <w:rPr>
            <w:webHidden/>
          </w:rPr>
        </w:r>
        <w:r w:rsidR="00EF0E58">
          <w:rPr>
            <w:webHidden/>
          </w:rPr>
          <w:fldChar w:fldCharType="separate"/>
        </w:r>
        <w:r w:rsidR="00EF0E58">
          <w:rPr>
            <w:webHidden/>
          </w:rPr>
          <w:t>26</w:t>
        </w:r>
        <w:r w:rsidR="00EF0E58">
          <w:rPr>
            <w:webHidden/>
          </w:rPr>
          <w:fldChar w:fldCharType="end"/>
        </w:r>
      </w:hyperlink>
    </w:p>
    <w:p w14:paraId="27976E59" w14:textId="7EC81FE4" w:rsidR="00EF0E58" w:rsidRDefault="0027688A">
      <w:pPr>
        <w:pStyle w:val="TOC2"/>
        <w:rPr>
          <w:rFonts w:asciiTheme="minorHAnsi" w:eastAsiaTheme="minorEastAsia" w:hAnsiTheme="minorHAnsi" w:cstheme="minorBidi"/>
          <w:b w:val="0"/>
          <w:bCs w:val="0"/>
          <w:sz w:val="22"/>
          <w:szCs w:val="22"/>
          <w:lang w:eastAsia="lv-LV"/>
        </w:rPr>
      </w:pPr>
      <w:hyperlink w:anchor="_Toc232762821" w:history="1">
        <w:r w:rsidR="00EF0E58" w:rsidRPr="006E4E4C">
          <w:rPr>
            <w:rStyle w:val="Hyperlink"/>
          </w:rPr>
          <w:t>5.</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_Toc232762821 \h </w:instrText>
        </w:r>
        <w:r w:rsidR="00EF0E58">
          <w:rPr>
            <w:webHidden/>
          </w:rPr>
        </w:r>
        <w:r w:rsidR="00EF0E58">
          <w:rPr>
            <w:webHidden/>
          </w:rPr>
          <w:fldChar w:fldCharType="separate"/>
        </w:r>
        <w:r w:rsidR="00EF0E58">
          <w:rPr>
            <w:webHidden/>
          </w:rPr>
          <w:t>28</w:t>
        </w:r>
        <w:r w:rsidR="00EF0E58">
          <w:rPr>
            <w:webHidden/>
          </w:rPr>
          <w:fldChar w:fldCharType="end"/>
        </w:r>
      </w:hyperlink>
    </w:p>
    <w:p w14:paraId="48F7ECFF" w14:textId="17C4BB1E" w:rsidR="00EF0E58" w:rsidRDefault="0027688A">
      <w:pPr>
        <w:pStyle w:val="TOC2"/>
        <w:rPr>
          <w:rFonts w:asciiTheme="minorHAnsi" w:eastAsiaTheme="minorEastAsia" w:hAnsiTheme="minorHAnsi" w:cstheme="minorBidi"/>
          <w:b w:val="0"/>
          <w:bCs w:val="0"/>
          <w:sz w:val="22"/>
          <w:szCs w:val="22"/>
          <w:lang w:eastAsia="lv-LV"/>
        </w:rPr>
      </w:pPr>
      <w:hyperlink w:anchor="_Toc232762822" w:history="1">
        <w:r w:rsidR="00EF0E58" w:rsidRPr="006E4E4C">
          <w:rPr>
            <w:rStyle w:val="Hyperlink"/>
          </w:rPr>
          <w:t>II DAĻA</w:t>
        </w:r>
      </w:hyperlink>
      <w:r w:rsidR="00EF0E58">
        <w:rPr>
          <w:rStyle w:val="Hyperlink"/>
        </w:rPr>
        <w:t xml:space="preserve">. </w:t>
      </w:r>
      <w:hyperlink w:anchor="_Toc232762823" w:history="1">
        <w:r w:rsidR="00EF0E58" w:rsidRPr="006E4E4C">
          <w:rPr>
            <w:rStyle w:val="Hyperlink"/>
          </w:rPr>
          <w:t>Iekārtu komplekss farmakoloģijas, biotehnoloģijas un struktūrbioloģijas pētījumiem</w:t>
        </w:r>
        <w:r w:rsidR="00EF0E58">
          <w:rPr>
            <w:webHidden/>
          </w:rPr>
          <w:tab/>
        </w:r>
        <w:r w:rsidR="00EF0E58">
          <w:rPr>
            <w:webHidden/>
          </w:rPr>
          <w:fldChar w:fldCharType="begin"/>
        </w:r>
        <w:r w:rsidR="00EF0E58">
          <w:rPr>
            <w:webHidden/>
          </w:rPr>
          <w:instrText xml:space="preserve"> PAGEREF _Toc232762823 \h </w:instrText>
        </w:r>
        <w:r w:rsidR="00EF0E58">
          <w:rPr>
            <w:webHidden/>
          </w:rPr>
        </w:r>
        <w:r w:rsidR="00EF0E58">
          <w:rPr>
            <w:webHidden/>
          </w:rPr>
          <w:fldChar w:fldCharType="separate"/>
        </w:r>
        <w:r w:rsidR="00EF0E58">
          <w:rPr>
            <w:webHidden/>
          </w:rPr>
          <w:t>30</w:t>
        </w:r>
        <w:r w:rsidR="00EF0E58">
          <w:rPr>
            <w:webHidden/>
          </w:rPr>
          <w:fldChar w:fldCharType="end"/>
        </w:r>
      </w:hyperlink>
    </w:p>
    <w:p w14:paraId="6A4BC189" w14:textId="31B44C5C" w:rsidR="00EF0E58" w:rsidRDefault="0027688A">
      <w:pPr>
        <w:pStyle w:val="TOC2"/>
        <w:rPr>
          <w:rFonts w:asciiTheme="minorHAnsi" w:eastAsiaTheme="minorEastAsia" w:hAnsiTheme="minorHAnsi" w:cstheme="minorBidi"/>
          <w:b w:val="0"/>
          <w:bCs w:val="0"/>
          <w:sz w:val="22"/>
          <w:szCs w:val="22"/>
          <w:lang w:eastAsia="lv-LV"/>
        </w:rPr>
      </w:pPr>
      <w:hyperlink w:anchor="_Toc232762824" w:history="1">
        <w:r w:rsidR="00EF0E58" w:rsidRPr="006E4E4C">
          <w:rPr>
            <w:rStyle w:val="Hyperlink"/>
          </w:rPr>
          <w:t>6.</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_Toc232762824 \h </w:instrText>
        </w:r>
        <w:r w:rsidR="00EF0E58">
          <w:rPr>
            <w:webHidden/>
          </w:rPr>
        </w:r>
        <w:r w:rsidR="00EF0E58">
          <w:rPr>
            <w:webHidden/>
          </w:rPr>
          <w:fldChar w:fldCharType="separate"/>
        </w:r>
        <w:r w:rsidR="00EF0E58">
          <w:rPr>
            <w:webHidden/>
          </w:rPr>
          <w:t>30</w:t>
        </w:r>
        <w:r w:rsidR="00EF0E58">
          <w:rPr>
            <w:webHidden/>
          </w:rPr>
          <w:fldChar w:fldCharType="end"/>
        </w:r>
      </w:hyperlink>
    </w:p>
    <w:p w14:paraId="774C88DF" w14:textId="53452AA8" w:rsidR="00EF0E58" w:rsidRDefault="0027688A">
      <w:pPr>
        <w:pStyle w:val="TOC2"/>
        <w:rPr>
          <w:rFonts w:asciiTheme="minorHAnsi" w:eastAsiaTheme="minorEastAsia" w:hAnsiTheme="minorHAnsi" w:cstheme="minorBidi"/>
          <w:b w:val="0"/>
          <w:bCs w:val="0"/>
          <w:sz w:val="22"/>
          <w:szCs w:val="22"/>
          <w:lang w:eastAsia="lv-LV"/>
        </w:rPr>
      </w:pPr>
      <w:hyperlink w:anchor="_Toc232762825" w:history="1">
        <w:r w:rsidR="00EF0E58" w:rsidRPr="006E4E4C">
          <w:rPr>
            <w:rStyle w:val="Hyperlink"/>
          </w:rPr>
          <w:t>7.</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_Toc232762825 \h </w:instrText>
        </w:r>
        <w:r w:rsidR="00EF0E58">
          <w:rPr>
            <w:webHidden/>
          </w:rPr>
        </w:r>
        <w:r w:rsidR="00EF0E58">
          <w:rPr>
            <w:webHidden/>
          </w:rPr>
          <w:fldChar w:fldCharType="separate"/>
        </w:r>
        <w:r w:rsidR="00EF0E58">
          <w:rPr>
            <w:webHidden/>
          </w:rPr>
          <w:t>31</w:t>
        </w:r>
        <w:r w:rsidR="00EF0E58">
          <w:rPr>
            <w:webHidden/>
          </w:rPr>
          <w:fldChar w:fldCharType="end"/>
        </w:r>
      </w:hyperlink>
    </w:p>
    <w:p w14:paraId="4E2BC6A0" w14:textId="323379CA" w:rsidR="00EF0E58" w:rsidRDefault="0027688A">
      <w:pPr>
        <w:pStyle w:val="TOC2"/>
        <w:rPr>
          <w:rFonts w:asciiTheme="minorHAnsi" w:eastAsiaTheme="minorEastAsia" w:hAnsiTheme="minorHAnsi" w:cstheme="minorBidi"/>
          <w:b w:val="0"/>
          <w:bCs w:val="0"/>
          <w:sz w:val="22"/>
          <w:szCs w:val="22"/>
          <w:lang w:eastAsia="lv-LV"/>
        </w:rPr>
      </w:pPr>
      <w:hyperlink w:anchor="_Toc232762826" w:history="1">
        <w:r w:rsidR="00EF0E58" w:rsidRPr="006E4E4C">
          <w:rPr>
            <w:rStyle w:val="Hyperlink"/>
          </w:rPr>
          <w:t>8.</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_Toc232762826 \h </w:instrText>
        </w:r>
        <w:r w:rsidR="00EF0E58">
          <w:rPr>
            <w:webHidden/>
          </w:rPr>
        </w:r>
        <w:r w:rsidR="00EF0E58">
          <w:rPr>
            <w:webHidden/>
          </w:rPr>
          <w:fldChar w:fldCharType="separate"/>
        </w:r>
        <w:r w:rsidR="00EF0E58">
          <w:rPr>
            <w:webHidden/>
          </w:rPr>
          <w:t>32</w:t>
        </w:r>
        <w:r w:rsidR="00EF0E58">
          <w:rPr>
            <w:webHidden/>
          </w:rPr>
          <w:fldChar w:fldCharType="end"/>
        </w:r>
      </w:hyperlink>
    </w:p>
    <w:p w14:paraId="006FCC75" w14:textId="3452AC72" w:rsidR="00EF0E58" w:rsidRDefault="0027688A">
      <w:pPr>
        <w:pStyle w:val="TOC2"/>
        <w:rPr>
          <w:rFonts w:asciiTheme="minorHAnsi" w:eastAsiaTheme="minorEastAsia" w:hAnsiTheme="minorHAnsi" w:cstheme="minorBidi"/>
          <w:b w:val="0"/>
          <w:bCs w:val="0"/>
          <w:sz w:val="22"/>
          <w:szCs w:val="22"/>
          <w:lang w:eastAsia="lv-LV"/>
        </w:rPr>
      </w:pPr>
      <w:hyperlink w:anchor="_Toc232762827" w:history="1">
        <w:r w:rsidR="00EF0E58" w:rsidRPr="006E4E4C">
          <w:rPr>
            <w:rStyle w:val="Hyperlink"/>
          </w:rPr>
          <w:t>9.</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_Toc232762827 \h </w:instrText>
        </w:r>
        <w:r w:rsidR="00EF0E58">
          <w:rPr>
            <w:webHidden/>
          </w:rPr>
        </w:r>
        <w:r w:rsidR="00EF0E58">
          <w:rPr>
            <w:webHidden/>
          </w:rPr>
          <w:fldChar w:fldCharType="separate"/>
        </w:r>
        <w:r w:rsidR="00EF0E58">
          <w:rPr>
            <w:webHidden/>
          </w:rPr>
          <w:t>33</w:t>
        </w:r>
        <w:r w:rsidR="00EF0E58">
          <w:rPr>
            <w:webHidden/>
          </w:rPr>
          <w:fldChar w:fldCharType="end"/>
        </w:r>
      </w:hyperlink>
    </w:p>
    <w:p w14:paraId="5C03604C" w14:textId="12B06242" w:rsidR="00EF0E58" w:rsidRDefault="0027688A">
      <w:pPr>
        <w:pStyle w:val="TOC2"/>
        <w:rPr>
          <w:rFonts w:asciiTheme="minorHAnsi" w:eastAsiaTheme="minorEastAsia" w:hAnsiTheme="minorHAnsi" w:cstheme="minorBidi"/>
          <w:b w:val="0"/>
          <w:bCs w:val="0"/>
          <w:sz w:val="22"/>
          <w:szCs w:val="22"/>
          <w:lang w:eastAsia="lv-LV"/>
        </w:rPr>
      </w:pPr>
      <w:hyperlink w:anchor="_Toc232762828" w:history="1">
        <w:r w:rsidR="00EF0E58" w:rsidRPr="006E4E4C">
          <w:rPr>
            <w:rStyle w:val="Hyperlink"/>
          </w:rPr>
          <w:t>10.</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_Toc232762828 \h </w:instrText>
        </w:r>
        <w:r w:rsidR="00EF0E58">
          <w:rPr>
            <w:webHidden/>
          </w:rPr>
        </w:r>
        <w:r w:rsidR="00EF0E58">
          <w:rPr>
            <w:webHidden/>
          </w:rPr>
          <w:fldChar w:fldCharType="separate"/>
        </w:r>
        <w:r w:rsidR="00EF0E58">
          <w:rPr>
            <w:webHidden/>
          </w:rPr>
          <w:t>34</w:t>
        </w:r>
        <w:r w:rsidR="00EF0E58">
          <w:rPr>
            <w:webHidden/>
          </w:rPr>
          <w:fldChar w:fldCharType="end"/>
        </w:r>
      </w:hyperlink>
    </w:p>
    <w:p w14:paraId="08921B81" w14:textId="35943583" w:rsidR="00EF0E58" w:rsidRDefault="0027688A">
      <w:pPr>
        <w:pStyle w:val="TOC2"/>
        <w:rPr>
          <w:rFonts w:asciiTheme="minorHAnsi" w:eastAsiaTheme="minorEastAsia" w:hAnsiTheme="minorHAnsi" w:cstheme="minorBidi"/>
          <w:b w:val="0"/>
          <w:bCs w:val="0"/>
          <w:sz w:val="22"/>
          <w:szCs w:val="22"/>
          <w:lang w:eastAsia="lv-LV"/>
        </w:rPr>
      </w:pPr>
      <w:hyperlink w:anchor="_Toc232762829" w:history="1">
        <w:r w:rsidR="00EF0E58" w:rsidRPr="006E4E4C">
          <w:rPr>
            <w:rStyle w:val="Hyperlink"/>
          </w:rPr>
          <w:t>11.</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_Toc232762829 \h </w:instrText>
        </w:r>
        <w:r w:rsidR="00EF0E58">
          <w:rPr>
            <w:webHidden/>
          </w:rPr>
        </w:r>
        <w:r w:rsidR="00EF0E58">
          <w:rPr>
            <w:webHidden/>
          </w:rPr>
          <w:fldChar w:fldCharType="separate"/>
        </w:r>
        <w:r w:rsidR="00EF0E58">
          <w:rPr>
            <w:webHidden/>
          </w:rPr>
          <w:t>35</w:t>
        </w:r>
        <w:r w:rsidR="00EF0E58">
          <w:rPr>
            <w:webHidden/>
          </w:rPr>
          <w:fldChar w:fldCharType="end"/>
        </w:r>
      </w:hyperlink>
    </w:p>
    <w:p w14:paraId="6835E546" w14:textId="2DE1A7CF" w:rsidR="00EF0E58" w:rsidRDefault="0027688A">
      <w:pPr>
        <w:pStyle w:val="TOC2"/>
        <w:rPr>
          <w:rFonts w:asciiTheme="minorHAnsi" w:eastAsiaTheme="minorEastAsia" w:hAnsiTheme="minorHAnsi" w:cstheme="minorBidi"/>
          <w:b w:val="0"/>
          <w:bCs w:val="0"/>
          <w:sz w:val="22"/>
          <w:szCs w:val="22"/>
          <w:lang w:eastAsia="lv-LV"/>
        </w:rPr>
      </w:pPr>
      <w:hyperlink w:anchor="_Toc232762830" w:history="1">
        <w:r w:rsidR="00EF0E58" w:rsidRPr="006E4E4C">
          <w:rPr>
            <w:rStyle w:val="Hyperlink"/>
          </w:rPr>
          <w:t>12.</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_Toc232762830 \h </w:instrText>
        </w:r>
        <w:r w:rsidR="00EF0E58">
          <w:rPr>
            <w:webHidden/>
          </w:rPr>
        </w:r>
        <w:r w:rsidR="00EF0E58">
          <w:rPr>
            <w:webHidden/>
          </w:rPr>
          <w:fldChar w:fldCharType="separate"/>
        </w:r>
        <w:r w:rsidR="00EF0E58">
          <w:rPr>
            <w:webHidden/>
          </w:rPr>
          <w:t>36</w:t>
        </w:r>
        <w:r w:rsidR="00EF0E58">
          <w:rPr>
            <w:webHidden/>
          </w:rPr>
          <w:fldChar w:fldCharType="end"/>
        </w:r>
      </w:hyperlink>
    </w:p>
    <w:p w14:paraId="76A99E38" w14:textId="121FC192" w:rsidR="00EF0E58" w:rsidRDefault="0027688A">
      <w:pPr>
        <w:pStyle w:val="TOC2"/>
        <w:rPr>
          <w:rFonts w:asciiTheme="minorHAnsi" w:eastAsiaTheme="minorEastAsia" w:hAnsiTheme="minorHAnsi" w:cstheme="minorBidi"/>
          <w:b w:val="0"/>
          <w:bCs w:val="0"/>
          <w:sz w:val="22"/>
          <w:szCs w:val="22"/>
          <w:lang w:eastAsia="lv-LV"/>
        </w:rPr>
      </w:pPr>
      <w:hyperlink w:anchor="_Toc232762831" w:history="1">
        <w:r w:rsidR="00EF0E58" w:rsidRPr="006E4E4C">
          <w:rPr>
            <w:rStyle w:val="Hyperlink"/>
          </w:rPr>
          <w:t>13.</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_Toc232762831 \h </w:instrText>
        </w:r>
        <w:r w:rsidR="00EF0E58">
          <w:rPr>
            <w:webHidden/>
          </w:rPr>
        </w:r>
        <w:r w:rsidR="00EF0E58">
          <w:rPr>
            <w:webHidden/>
          </w:rPr>
          <w:fldChar w:fldCharType="separate"/>
        </w:r>
        <w:r w:rsidR="00EF0E58">
          <w:rPr>
            <w:webHidden/>
          </w:rPr>
          <w:t>38</w:t>
        </w:r>
        <w:r w:rsidR="00EF0E58">
          <w:rPr>
            <w:webHidden/>
          </w:rPr>
          <w:fldChar w:fldCharType="end"/>
        </w:r>
      </w:hyperlink>
    </w:p>
    <w:p w14:paraId="6427CAD8" w14:textId="0CBFBD6A" w:rsidR="00EF0E58" w:rsidRDefault="0027688A">
      <w:pPr>
        <w:pStyle w:val="TOC2"/>
        <w:rPr>
          <w:rFonts w:asciiTheme="minorHAnsi" w:eastAsiaTheme="minorEastAsia" w:hAnsiTheme="minorHAnsi" w:cstheme="minorBidi"/>
          <w:b w:val="0"/>
          <w:bCs w:val="0"/>
          <w:sz w:val="22"/>
          <w:szCs w:val="22"/>
          <w:lang w:eastAsia="lv-LV"/>
        </w:rPr>
      </w:pPr>
      <w:hyperlink w:anchor="_Toc232762832" w:history="1">
        <w:r w:rsidR="00EF0E58" w:rsidRPr="006E4E4C">
          <w:rPr>
            <w:rStyle w:val="Hyperlink"/>
          </w:rPr>
          <w:t>14.</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_Toc232762832 \h </w:instrText>
        </w:r>
        <w:r w:rsidR="00EF0E58">
          <w:rPr>
            <w:webHidden/>
          </w:rPr>
        </w:r>
        <w:r w:rsidR="00EF0E58">
          <w:rPr>
            <w:webHidden/>
          </w:rPr>
          <w:fldChar w:fldCharType="separate"/>
        </w:r>
        <w:r w:rsidR="00EF0E58">
          <w:rPr>
            <w:webHidden/>
          </w:rPr>
          <w:t>39</w:t>
        </w:r>
        <w:r w:rsidR="00EF0E58">
          <w:rPr>
            <w:webHidden/>
          </w:rPr>
          <w:fldChar w:fldCharType="end"/>
        </w:r>
      </w:hyperlink>
    </w:p>
    <w:p w14:paraId="659DAE16" w14:textId="2D11DDDE" w:rsidR="00EF0E58" w:rsidRDefault="0027688A">
      <w:pPr>
        <w:pStyle w:val="TOC2"/>
        <w:rPr>
          <w:rFonts w:asciiTheme="minorHAnsi" w:eastAsiaTheme="minorEastAsia" w:hAnsiTheme="minorHAnsi" w:cstheme="minorBidi"/>
          <w:b w:val="0"/>
          <w:bCs w:val="0"/>
          <w:sz w:val="22"/>
          <w:szCs w:val="22"/>
          <w:lang w:eastAsia="lv-LV"/>
        </w:rPr>
      </w:pPr>
      <w:hyperlink w:anchor="_Toc232762833" w:history="1">
        <w:r w:rsidR="00EF0E58" w:rsidRPr="006E4E4C">
          <w:rPr>
            <w:rStyle w:val="Hyperlink"/>
          </w:rPr>
          <w:t>15.</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_Toc232762833 \h </w:instrText>
        </w:r>
        <w:r w:rsidR="00EF0E58">
          <w:rPr>
            <w:webHidden/>
          </w:rPr>
        </w:r>
        <w:r w:rsidR="00EF0E58">
          <w:rPr>
            <w:webHidden/>
          </w:rPr>
          <w:fldChar w:fldCharType="separate"/>
        </w:r>
        <w:r w:rsidR="00EF0E58">
          <w:rPr>
            <w:webHidden/>
          </w:rPr>
          <w:t>40</w:t>
        </w:r>
        <w:r w:rsidR="00EF0E58">
          <w:rPr>
            <w:webHidden/>
          </w:rPr>
          <w:fldChar w:fldCharType="end"/>
        </w:r>
      </w:hyperlink>
    </w:p>
    <w:p w14:paraId="6D2C783A" w14:textId="7DBD908B" w:rsidR="00EF0E58" w:rsidRDefault="0027688A">
      <w:pPr>
        <w:pStyle w:val="TOC2"/>
        <w:rPr>
          <w:rFonts w:asciiTheme="minorHAnsi" w:eastAsiaTheme="minorEastAsia" w:hAnsiTheme="minorHAnsi" w:cstheme="minorBidi"/>
          <w:b w:val="0"/>
          <w:bCs w:val="0"/>
          <w:sz w:val="22"/>
          <w:szCs w:val="22"/>
          <w:lang w:eastAsia="lv-LV"/>
        </w:rPr>
      </w:pPr>
      <w:hyperlink w:anchor="_Toc232762834" w:history="1">
        <w:r w:rsidR="00EF0E58" w:rsidRPr="006E4E4C">
          <w:rPr>
            <w:rStyle w:val="Hyperlink"/>
          </w:rPr>
          <w:t>16.</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_Toc232762834 \h </w:instrText>
        </w:r>
        <w:r w:rsidR="00EF0E58">
          <w:rPr>
            <w:webHidden/>
          </w:rPr>
        </w:r>
        <w:r w:rsidR="00EF0E58">
          <w:rPr>
            <w:webHidden/>
          </w:rPr>
          <w:fldChar w:fldCharType="separate"/>
        </w:r>
        <w:r w:rsidR="00EF0E58">
          <w:rPr>
            <w:webHidden/>
          </w:rPr>
          <w:t>41</w:t>
        </w:r>
        <w:r w:rsidR="00EF0E58">
          <w:rPr>
            <w:webHidden/>
          </w:rPr>
          <w:fldChar w:fldCharType="end"/>
        </w:r>
      </w:hyperlink>
    </w:p>
    <w:p w14:paraId="5E0D3B09" w14:textId="47F7ED98" w:rsidR="00EF0E58" w:rsidRDefault="0027688A">
      <w:pPr>
        <w:pStyle w:val="TOC2"/>
        <w:rPr>
          <w:rFonts w:asciiTheme="minorHAnsi" w:eastAsiaTheme="minorEastAsia" w:hAnsiTheme="minorHAnsi" w:cstheme="minorBidi"/>
          <w:b w:val="0"/>
          <w:bCs w:val="0"/>
          <w:sz w:val="22"/>
          <w:szCs w:val="22"/>
          <w:lang w:eastAsia="lv-LV"/>
        </w:rPr>
      </w:pPr>
      <w:hyperlink w:anchor="_Toc232762835" w:history="1">
        <w:r w:rsidR="00EF0E58" w:rsidRPr="006E4E4C">
          <w:rPr>
            <w:rStyle w:val="Hyperlink"/>
          </w:rPr>
          <w:t>17.</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_Toc232762835 \h </w:instrText>
        </w:r>
        <w:r w:rsidR="00EF0E58">
          <w:rPr>
            <w:webHidden/>
          </w:rPr>
        </w:r>
        <w:r w:rsidR="00EF0E58">
          <w:rPr>
            <w:webHidden/>
          </w:rPr>
          <w:fldChar w:fldCharType="separate"/>
        </w:r>
        <w:r w:rsidR="00EF0E58">
          <w:rPr>
            <w:webHidden/>
          </w:rPr>
          <w:t>42</w:t>
        </w:r>
        <w:r w:rsidR="00EF0E58">
          <w:rPr>
            <w:webHidden/>
          </w:rPr>
          <w:fldChar w:fldCharType="end"/>
        </w:r>
      </w:hyperlink>
    </w:p>
    <w:p w14:paraId="3C9EACC0" w14:textId="3BA114E5" w:rsidR="00EF0E58" w:rsidRDefault="0027688A">
      <w:pPr>
        <w:pStyle w:val="TOC2"/>
        <w:rPr>
          <w:rFonts w:asciiTheme="minorHAnsi" w:eastAsiaTheme="minorEastAsia" w:hAnsiTheme="minorHAnsi" w:cstheme="minorBidi"/>
          <w:b w:val="0"/>
          <w:bCs w:val="0"/>
          <w:sz w:val="22"/>
          <w:szCs w:val="22"/>
          <w:lang w:eastAsia="lv-LV"/>
        </w:rPr>
      </w:pPr>
      <w:hyperlink w:anchor="_Toc232762836" w:history="1">
        <w:r w:rsidR="00EF0E58" w:rsidRPr="006E4E4C">
          <w:rPr>
            <w:rStyle w:val="Hyperlink"/>
          </w:rPr>
          <w:t>18.</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_Toc232762836 \h </w:instrText>
        </w:r>
        <w:r w:rsidR="00EF0E58">
          <w:rPr>
            <w:webHidden/>
          </w:rPr>
        </w:r>
        <w:r w:rsidR="00EF0E58">
          <w:rPr>
            <w:webHidden/>
          </w:rPr>
          <w:fldChar w:fldCharType="separate"/>
        </w:r>
        <w:r w:rsidR="00EF0E58">
          <w:rPr>
            <w:webHidden/>
          </w:rPr>
          <w:t>43</w:t>
        </w:r>
        <w:r w:rsidR="00EF0E58">
          <w:rPr>
            <w:webHidden/>
          </w:rPr>
          <w:fldChar w:fldCharType="end"/>
        </w:r>
      </w:hyperlink>
    </w:p>
    <w:p w14:paraId="2E560B7B" w14:textId="7CC4817A" w:rsidR="00EF0E58" w:rsidRDefault="0027688A">
      <w:pPr>
        <w:pStyle w:val="TOC2"/>
        <w:rPr>
          <w:rFonts w:asciiTheme="minorHAnsi" w:eastAsiaTheme="minorEastAsia" w:hAnsiTheme="minorHAnsi" w:cstheme="minorBidi"/>
          <w:b w:val="0"/>
          <w:bCs w:val="0"/>
          <w:sz w:val="22"/>
          <w:szCs w:val="22"/>
          <w:lang w:eastAsia="lv-LV"/>
        </w:rPr>
      </w:pPr>
      <w:hyperlink w:anchor="_Toc232762837" w:history="1">
        <w:r w:rsidR="00EF0E58" w:rsidRPr="006E4E4C">
          <w:rPr>
            <w:rStyle w:val="Hyperlink"/>
          </w:rPr>
          <w:t>19.</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_Toc232762837 \h </w:instrText>
        </w:r>
        <w:r w:rsidR="00EF0E58">
          <w:rPr>
            <w:webHidden/>
          </w:rPr>
        </w:r>
        <w:r w:rsidR="00EF0E58">
          <w:rPr>
            <w:webHidden/>
          </w:rPr>
          <w:fldChar w:fldCharType="separate"/>
        </w:r>
        <w:r w:rsidR="00EF0E58">
          <w:rPr>
            <w:webHidden/>
          </w:rPr>
          <w:t>44</w:t>
        </w:r>
        <w:r w:rsidR="00EF0E58">
          <w:rPr>
            <w:webHidden/>
          </w:rPr>
          <w:fldChar w:fldCharType="end"/>
        </w:r>
      </w:hyperlink>
    </w:p>
    <w:p w14:paraId="36033D55" w14:textId="2A5CD5CE" w:rsidR="00EF0E58" w:rsidRDefault="0027688A">
      <w:pPr>
        <w:pStyle w:val="TOC2"/>
        <w:rPr>
          <w:rFonts w:asciiTheme="minorHAnsi" w:eastAsiaTheme="minorEastAsia" w:hAnsiTheme="minorHAnsi" w:cstheme="minorBidi"/>
          <w:b w:val="0"/>
          <w:bCs w:val="0"/>
          <w:sz w:val="22"/>
          <w:szCs w:val="22"/>
          <w:lang w:eastAsia="lv-LV"/>
        </w:rPr>
      </w:pPr>
      <w:hyperlink w:anchor="_Toc232762838" w:history="1">
        <w:r w:rsidR="00EF0E58" w:rsidRPr="006E4E4C">
          <w:rPr>
            <w:rStyle w:val="Hyperlink"/>
          </w:rPr>
          <w:t>20.</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_Toc232762838 \h </w:instrText>
        </w:r>
        <w:r w:rsidR="00EF0E58">
          <w:rPr>
            <w:webHidden/>
          </w:rPr>
        </w:r>
        <w:r w:rsidR="00EF0E58">
          <w:rPr>
            <w:webHidden/>
          </w:rPr>
          <w:fldChar w:fldCharType="separate"/>
        </w:r>
        <w:r w:rsidR="00EF0E58">
          <w:rPr>
            <w:webHidden/>
          </w:rPr>
          <w:t>46</w:t>
        </w:r>
        <w:r w:rsidR="00EF0E58">
          <w:rPr>
            <w:webHidden/>
          </w:rPr>
          <w:fldChar w:fldCharType="end"/>
        </w:r>
      </w:hyperlink>
    </w:p>
    <w:p w14:paraId="3554C2F1" w14:textId="590F90EF" w:rsidR="00EF0E58" w:rsidRDefault="0027688A">
      <w:pPr>
        <w:pStyle w:val="TOC2"/>
        <w:rPr>
          <w:rFonts w:asciiTheme="minorHAnsi" w:eastAsiaTheme="minorEastAsia" w:hAnsiTheme="minorHAnsi" w:cstheme="minorBidi"/>
          <w:b w:val="0"/>
          <w:bCs w:val="0"/>
          <w:sz w:val="22"/>
          <w:szCs w:val="22"/>
          <w:lang w:eastAsia="lv-LV"/>
        </w:rPr>
      </w:pPr>
      <w:hyperlink w:anchor="_Toc232762839" w:history="1">
        <w:r w:rsidR="00EF0E58" w:rsidRPr="006E4E4C">
          <w:rPr>
            <w:rStyle w:val="Hyperlink"/>
          </w:rPr>
          <w:t>21.</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_Toc232762839 \h </w:instrText>
        </w:r>
        <w:r w:rsidR="00EF0E58">
          <w:rPr>
            <w:webHidden/>
          </w:rPr>
        </w:r>
        <w:r w:rsidR="00EF0E58">
          <w:rPr>
            <w:webHidden/>
          </w:rPr>
          <w:fldChar w:fldCharType="separate"/>
        </w:r>
        <w:r w:rsidR="00EF0E58">
          <w:rPr>
            <w:webHidden/>
          </w:rPr>
          <w:t>47</w:t>
        </w:r>
        <w:r w:rsidR="00EF0E58">
          <w:rPr>
            <w:webHidden/>
          </w:rPr>
          <w:fldChar w:fldCharType="end"/>
        </w:r>
      </w:hyperlink>
    </w:p>
    <w:p w14:paraId="0FC761F5" w14:textId="21D7F2A9" w:rsidR="00EF0E58" w:rsidRDefault="0027688A">
      <w:pPr>
        <w:pStyle w:val="TOC2"/>
        <w:rPr>
          <w:rFonts w:asciiTheme="minorHAnsi" w:eastAsiaTheme="minorEastAsia" w:hAnsiTheme="minorHAnsi" w:cstheme="minorBidi"/>
          <w:b w:val="0"/>
          <w:bCs w:val="0"/>
          <w:sz w:val="22"/>
          <w:szCs w:val="22"/>
          <w:lang w:eastAsia="lv-LV"/>
        </w:rPr>
      </w:pPr>
      <w:hyperlink w:anchor="_Toc232762840" w:history="1">
        <w:r w:rsidR="00EF0E58" w:rsidRPr="006E4E4C">
          <w:rPr>
            <w:rStyle w:val="Hyperlink"/>
          </w:rPr>
          <w:t>22.</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_Toc232762840 \h </w:instrText>
        </w:r>
        <w:r w:rsidR="00EF0E58">
          <w:rPr>
            <w:webHidden/>
          </w:rPr>
        </w:r>
        <w:r w:rsidR="00EF0E58">
          <w:rPr>
            <w:webHidden/>
          </w:rPr>
          <w:fldChar w:fldCharType="separate"/>
        </w:r>
        <w:r w:rsidR="00EF0E58">
          <w:rPr>
            <w:webHidden/>
          </w:rPr>
          <w:t>48</w:t>
        </w:r>
        <w:r w:rsidR="00EF0E58">
          <w:rPr>
            <w:webHidden/>
          </w:rPr>
          <w:fldChar w:fldCharType="end"/>
        </w:r>
      </w:hyperlink>
    </w:p>
    <w:p w14:paraId="6F05B5A3" w14:textId="76B67F46" w:rsidR="00EF0E58" w:rsidRDefault="0027688A">
      <w:pPr>
        <w:pStyle w:val="TOC2"/>
        <w:rPr>
          <w:rFonts w:asciiTheme="minorHAnsi" w:eastAsiaTheme="minorEastAsia" w:hAnsiTheme="minorHAnsi" w:cstheme="minorBidi"/>
          <w:b w:val="0"/>
          <w:bCs w:val="0"/>
          <w:sz w:val="22"/>
          <w:szCs w:val="22"/>
          <w:lang w:eastAsia="lv-LV"/>
        </w:rPr>
      </w:pPr>
      <w:hyperlink w:anchor="_Toc232762841" w:history="1">
        <w:r w:rsidR="00EF0E58" w:rsidRPr="006E4E4C">
          <w:rPr>
            <w:rStyle w:val="Hyperlink"/>
          </w:rPr>
          <w:t>23.</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_Toc232762841 \h </w:instrText>
        </w:r>
        <w:r w:rsidR="00EF0E58">
          <w:rPr>
            <w:webHidden/>
          </w:rPr>
        </w:r>
        <w:r w:rsidR="00EF0E58">
          <w:rPr>
            <w:webHidden/>
          </w:rPr>
          <w:fldChar w:fldCharType="separate"/>
        </w:r>
        <w:r w:rsidR="00EF0E58">
          <w:rPr>
            <w:webHidden/>
          </w:rPr>
          <w:t>50</w:t>
        </w:r>
        <w:r w:rsidR="00EF0E58">
          <w:rPr>
            <w:webHidden/>
          </w:rPr>
          <w:fldChar w:fldCharType="end"/>
        </w:r>
      </w:hyperlink>
    </w:p>
    <w:p w14:paraId="491632EA" w14:textId="2EF41E19" w:rsidR="00EF0E58" w:rsidRDefault="0027688A">
      <w:pPr>
        <w:pStyle w:val="TOC2"/>
        <w:rPr>
          <w:rFonts w:asciiTheme="minorHAnsi" w:eastAsiaTheme="minorEastAsia" w:hAnsiTheme="minorHAnsi" w:cstheme="minorBidi"/>
          <w:b w:val="0"/>
          <w:bCs w:val="0"/>
          <w:sz w:val="22"/>
          <w:szCs w:val="22"/>
          <w:lang w:eastAsia="lv-LV"/>
        </w:rPr>
      </w:pPr>
      <w:hyperlink w:anchor="_Toc232762842" w:history="1">
        <w:r w:rsidR="00EF0E58" w:rsidRPr="006E4E4C">
          <w:rPr>
            <w:rStyle w:val="Hyperlink"/>
          </w:rPr>
          <w:t>24.</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_Toc232762842 \h </w:instrText>
        </w:r>
        <w:r w:rsidR="00EF0E58">
          <w:rPr>
            <w:webHidden/>
          </w:rPr>
        </w:r>
        <w:r w:rsidR="00EF0E58">
          <w:rPr>
            <w:webHidden/>
          </w:rPr>
          <w:fldChar w:fldCharType="separate"/>
        </w:r>
        <w:r w:rsidR="00EF0E58">
          <w:rPr>
            <w:webHidden/>
          </w:rPr>
          <w:t>51</w:t>
        </w:r>
        <w:r w:rsidR="00EF0E58">
          <w:rPr>
            <w:webHidden/>
          </w:rPr>
          <w:fldChar w:fldCharType="end"/>
        </w:r>
      </w:hyperlink>
    </w:p>
    <w:p w14:paraId="73AC08DB" w14:textId="51E26B78" w:rsidR="00EF0E58" w:rsidRDefault="0027688A">
      <w:pPr>
        <w:pStyle w:val="TOC2"/>
        <w:rPr>
          <w:rFonts w:asciiTheme="minorHAnsi" w:eastAsiaTheme="minorEastAsia" w:hAnsiTheme="minorHAnsi" w:cstheme="minorBidi"/>
          <w:b w:val="0"/>
          <w:bCs w:val="0"/>
          <w:sz w:val="22"/>
          <w:szCs w:val="22"/>
          <w:lang w:eastAsia="lv-LV"/>
        </w:rPr>
      </w:pPr>
      <w:hyperlink w:anchor="_Toc232762843" w:history="1">
        <w:r w:rsidR="00EF0E58" w:rsidRPr="006E4E4C">
          <w:rPr>
            <w:rStyle w:val="Hyperlink"/>
          </w:rPr>
          <w:t>25.</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_Toc232762843 \h </w:instrText>
        </w:r>
        <w:r w:rsidR="00EF0E58">
          <w:rPr>
            <w:webHidden/>
          </w:rPr>
        </w:r>
        <w:r w:rsidR="00EF0E58">
          <w:rPr>
            <w:webHidden/>
          </w:rPr>
          <w:fldChar w:fldCharType="separate"/>
        </w:r>
        <w:r w:rsidR="00EF0E58">
          <w:rPr>
            <w:webHidden/>
          </w:rPr>
          <w:t>52</w:t>
        </w:r>
        <w:r w:rsidR="00EF0E58">
          <w:rPr>
            <w:webHidden/>
          </w:rPr>
          <w:fldChar w:fldCharType="end"/>
        </w:r>
      </w:hyperlink>
    </w:p>
    <w:p w14:paraId="1239F1E6" w14:textId="140CE53D" w:rsidR="00EF0E58" w:rsidRDefault="0027688A">
      <w:pPr>
        <w:pStyle w:val="TOC2"/>
        <w:rPr>
          <w:rFonts w:asciiTheme="minorHAnsi" w:eastAsiaTheme="minorEastAsia" w:hAnsiTheme="minorHAnsi" w:cstheme="minorBidi"/>
          <w:b w:val="0"/>
          <w:bCs w:val="0"/>
          <w:sz w:val="22"/>
          <w:szCs w:val="22"/>
          <w:lang w:eastAsia="lv-LV"/>
        </w:rPr>
      </w:pPr>
      <w:hyperlink w:anchor="_Toc232762844" w:history="1">
        <w:r w:rsidR="00EF0E58" w:rsidRPr="006E4E4C">
          <w:rPr>
            <w:rStyle w:val="Hyperlink"/>
          </w:rPr>
          <w:t>III DAĻA</w:t>
        </w:r>
      </w:hyperlink>
      <w:r w:rsidR="00EF0E58">
        <w:rPr>
          <w:rStyle w:val="Hyperlink"/>
        </w:rPr>
        <w:t xml:space="preserve">. </w:t>
      </w:r>
      <w:hyperlink w:anchor="_Toc232762845" w:history="1">
        <w:r w:rsidR="00EF0E58" w:rsidRPr="006E4E4C">
          <w:rPr>
            <w:rStyle w:val="Hyperlink"/>
          </w:rPr>
          <w:t>Iekārtu komplekts no stikla gatavotas pētnieciskās aparatūras izgatavošanai un remontam</w:t>
        </w:r>
        <w:r w:rsidR="00EF0E58">
          <w:rPr>
            <w:webHidden/>
          </w:rPr>
          <w:tab/>
        </w:r>
        <w:r w:rsidR="00EF0E58">
          <w:rPr>
            <w:webHidden/>
          </w:rPr>
          <w:fldChar w:fldCharType="begin"/>
        </w:r>
        <w:r w:rsidR="00EF0E58">
          <w:rPr>
            <w:webHidden/>
          </w:rPr>
          <w:instrText xml:space="preserve"> PAGEREF _Toc232762845 \h </w:instrText>
        </w:r>
        <w:r w:rsidR="00EF0E58">
          <w:rPr>
            <w:webHidden/>
          </w:rPr>
        </w:r>
        <w:r w:rsidR="00EF0E58">
          <w:rPr>
            <w:webHidden/>
          </w:rPr>
          <w:fldChar w:fldCharType="separate"/>
        </w:r>
        <w:r w:rsidR="00EF0E58">
          <w:rPr>
            <w:webHidden/>
          </w:rPr>
          <w:t>54</w:t>
        </w:r>
        <w:r w:rsidR="00EF0E58">
          <w:rPr>
            <w:webHidden/>
          </w:rPr>
          <w:fldChar w:fldCharType="end"/>
        </w:r>
      </w:hyperlink>
    </w:p>
    <w:p w14:paraId="5401CB23" w14:textId="15A088AD" w:rsidR="00EF0E58" w:rsidRDefault="0027688A">
      <w:pPr>
        <w:pStyle w:val="TOC2"/>
        <w:rPr>
          <w:rFonts w:asciiTheme="minorHAnsi" w:eastAsiaTheme="minorEastAsia" w:hAnsiTheme="minorHAnsi" w:cstheme="minorBidi"/>
          <w:b w:val="0"/>
          <w:bCs w:val="0"/>
          <w:sz w:val="22"/>
          <w:szCs w:val="22"/>
          <w:lang w:eastAsia="lv-LV"/>
        </w:rPr>
      </w:pPr>
      <w:hyperlink w:anchor="_Toc232762846" w:history="1">
        <w:r w:rsidR="00EF0E58" w:rsidRPr="006E4E4C">
          <w:rPr>
            <w:rStyle w:val="Hyperlink"/>
          </w:rPr>
          <w:t>26.</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_Toc232762846 \h </w:instrText>
        </w:r>
        <w:r w:rsidR="00EF0E58">
          <w:rPr>
            <w:webHidden/>
          </w:rPr>
        </w:r>
        <w:r w:rsidR="00EF0E58">
          <w:rPr>
            <w:webHidden/>
          </w:rPr>
          <w:fldChar w:fldCharType="separate"/>
        </w:r>
        <w:r w:rsidR="00EF0E58">
          <w:rPr>
            <w:webHidden/>
          </w:rPr>
          <w:t>54</w:t>
        </w:r>
        <w:r w:rsidR="00EF0E58">
          <w:rPr>
            <w:webHidden/>
          </w:rPr>
          <w:fldChar w:fldCharType="end"/>
        </w:r>
      </w:hyperlink>
    </w:p>
    <w:p w14:paraId="63DADB99" w14:textId="0507773D" w:rsidR="00EF0E58" w:rsidRDefault="0027688A">
      <w:pPr>
        <w:pStyle w:val="TOC2"/>
        <w:rPr>
          <w:rFonts w:asciiTheme="minorHAnsi" w:eastAsiaTheme="minorEastAsia" w:hAnsiTheme="minorHAnsi" w:cstheme="minorBidi"/>
          <w:b w:val="0"/>
          <w:bCs w:val="0"/>
          <w:sz w:val="22"/>
          <w:szCs w:val="22"/>
          <w:lang w:eastAsia="lv-LV"/>
        </w:rPr>
      </w:pPr>
      <w:hyperlink w:anchor="_Toc232762847" w:history="1">
        <w:r w:rsidR="00EF0E58" w:rsidRPr="006E4E4C">
          <w:rPr>
            <w:rStyle w:val="Hyperlink"/>
          </w:rPr>
          <w:t>27.</w:t>
        </w:r>
        <w:r w:rsidR="00EF0E58">
          <w:rPr>
            <w:rFonts w:asciiTheme="minorHAnsi" w:eastAsiaTheme="minorEastAsia" w:hAnsiTheme="minorHAnsi" w:cstheme="minorBidi"/>
            <w:b w:val="0"/>
            <w:bCs w:val="0"/>
            <w:sz w:val="22"/>
            <w:szCs w:val="22"/>
            <w:lang w:eastAsia="lv-LV"/>
          </w:rPr>
          <w:tab/>
        </w:r>
        <w:r w:rsidR="00EF0E58" w:rsidRPr="006E4E4C">
          <w:rPr>
            <w:rStyle w:val="Hyperlink"/>
          </w:rPr>
          <w:t>Pozīcija</w:t>
        </w:r>
        <w:r w:rsidR="00EF0E58">
          <w:rPr>
            <w:webHidden/>
          </w:rPr>
          <w:tab/>
        </w:r>
        <w:r w:rsidR="00EF0E58">
          <w:rPr>
            <w:webHidden/>
          </w:rPr>
          <w:fldChar w:fldCharType="begin"/>
        </w:r>
        <w:r w:rsidR="00EF0E58">
          <w:rPr>
            <w:webHidden/>
          </w:rPr>
          <w:instrText xml:space="preserve"> PAGEREF _Toc232762847 \h </w:instrText>
        </w:r>
        <w:r w:rsidR="00EF0E58">
          <w:rPr>
            <w:webHidden/>
          </w:rPr>
        </w:r>
        <w:r w:rsidR="00EF0E58">
          <w:rPr>
            <w:webHidden/>
          </w:rPr>
          <w:fldChar w:fldCharType="separate"/>
        </w:r>
        <w:r w:rsidR="00EF0E58">
          <w:rPr>
            <w:webHidden/>
          </w:rPr>
          <w:t>56</w:t>
        </w:r>
        <w:r w:rsidR="00EF0E58">
          <w:rPr>
            <w:webHidden/>
          </w:rPr>
          <w:fldChar w:fldCharType="end"/>
        </w:r>
      </w:hyperlink>
    </w:p>
    <w:p w14:paraId="5E276D46" w14:textId="08BA43EE" w:rsidR="00EF0E58" w:rsidRDefault="0027688A">
      <w:pPr>
        <w:pStyle w:val="TOC2"/>
        <w:rPr>
          <w:rFonts w:asciiTheme="minorHAnsi" w:eastAsiaTheme="minorEastAsia" w:hAnsiTheme="minorHAnsi" w:cstheme="minorBidi"/>
          <w:b w:val="0"/>
          <w:bCs w:val="0"/>
          <w:sz w:val="22"/>
          <w:szCs w:val="22"/>
          <w:lang w:eastAsia="lv-LV"/>
        </w:rPr>
      </w:pPr>
      <w:hyperlink w:anchor="_Toc232762848" w:history="1">
        <w:r w:rsidR="00EF0E58" w:rsidRPr="006E4E4C">
          <w:rPr>
            <w:rStyle w:val="Hyperlink"/>
          </w:rPr>
          <w:t>Papildus nosacījumi:</w:t>
        </w:r>
        <w:r w:rsidR="00EF0E58">
          <w:rPr>
            <w:webHidden/>
          </w:rPr>
          <w:tab/>
        </w:r>
        <w:r w:rsidR="00EF0E58">
          <w:rPr>
            <w:webHidden/>
          </w:rPr>
          <w:fldChar w:fldCharType="begin"/>
        </w:r>
        <w:r w:rsidR="00EF0E58">
          <w:rPr>
            <w:webHidden/>
          </w:rPr>
          <w:instrText xml:space="preserve"> PAGEREF _Toc232762848 \h </w:instrText>
        </w:r>
        <w:r w:rsidR="00EF0E58">
          <w:rPr>
            <w:webHidden/>
          </w:rPr>
        </w:r>
        <w:r w:rsidR="00EF0E58">
          <w:rPr>
            <w:webHidden/>
          </w:rPr>
          <w:fldChar w:fldCharType="separate"/>
        </w:r>
        <w:r w:rsidR="00EF0E58">
          <w:rPr>
            <w:webHidden/>
          </w:rPr>
          <w:t>57</w:t>
        </w:r>
        <w:r w:rsidR="00EF0E58">
          <w:rPr>
            <w:webHidden/>
          </w:rPr>
          <w:fldChar w:fldCharType="end"/>
        </w:r>
      </w:hyperlink>
    </w:p>
    <w:p w14:paraId="2997F777" w14:textId="59A18B51" w:rsidR="00EF0E58" w:rsidRDefault="0027688A">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32762849" w:history="1">
        <w:r w:rsidR="00EF0E58" w:rsidRPr="006E4E4C">
          <w:rPr>
            <w:rStyle w:val="Hyperlink"/>
            <w:rFonts w:ascii="Times New Roman" w:hAnsi="Times New Roman"/>
            <w:noProof/>
          </w:rPr>
          <w:t>Iepirkuma LĪGUMA  PROJEKTS</w:t>
        </w:r>
        <w:r w:rsidR="00EF0E58">
          <w:rPr>
            <w:noProof/>
            <w:webHidden/>
          </w:rPr>
          <w:tab/>
        </w:r>
        <w:r w:rsidR="00EF0E58">
          <w:rPr>
            <w:noProof/>
            <w:webHidden/>
          </w:rPr>
          <w:fldChar w:fldCharType="begin"/>
        </w:r>
        <w:r w:rsidR="00EF0E58">
          <w:rPr>
            <w:noProof/>
            <w:webHidden/>
          </w:rPr>
          <w:instrText xml:space="preserve"> PAGEREF _Toc232762849 \h </w:instrText>
        </w:r>
        <w:r w:rsidR="00EF0E58">
          <w:rPr>
            <w:noProof/>
            <w:webHidden/>
          </w:rPr>
        </w:r>
        <w:r w:rsidR="00EF0E58">
          <w:rPr>
            <w:noProof/>
            <w:webHidden/>
          </w:rPr>
          <w:fldChar w:fldCharType="separate"/>
        </w:r>
        <w:r w:rsidR="00EF0E58">
          <w:rPr>
            <w:noProof/>
            <w:webHidden/>
          </w:rPr>
          <w:t>58</w:t>
        </w:r>
        <w:r w:rsidR="00EF0E58">
          <w:rPr>
            <w:noProof/>
            <w:webHidden/>
          </w:rPr>
          <w:fldChar w:fldCharType="end"/>
        </w:r>
      </w:hyperlink>
    </w:p>
    <w:p w14:paraId="45FD4C53" w14:textId="5BCC72B7" w:rsidR="00EF0E58" w:rsidRDefault="0027688A">
      <w:pPr>
        <w:pStyle w:val="TOC2"/>
        <w:rPr>
          <w:rFonts w:asciiTheme="minorHAnsi" w:eastAsiaTheme="minorEastAsia" w:hAnsiTheme="minorHAnsi" w:cstheme="minorBidi"/>
          <w:b w:val="0"/>
          <w:bCs w:val="0"/>
          <w:sz w:val="22"/>
          <w:szCs w:val="22"/>
          <w:lang w:eastAsia="lv-LV"/>
        </w:rPr>
      </w:pPr>
      <w:hyperlink w:anchor="_Toc232762850" w:history="1">
        <w:r w:rsidR="00EF0E58" w:rsidRPr="006E4E4C">
          <w:rPr>
            <w:rStyle w:val="Hyperlink"/>
          </w:rPr>
          <w:t>LĪGUMA SPECIĀLIE NOTEIKUMI</w:t>
        </w:r>
        <w:r w:rsidR="00EF0E58">
          <w:rPr>
            <w:webHidden/>
          </w:rPr>
          <w:tab/>
        </w:r>
        <w:r w:rsidR="00EF0E58">
          <w:rPr>
            <w:webHidden/>
          </w:rPr>
          <w:fldChar w:fldCharType="begin"/>
        </w:r>
        <w:r w:rsidR="00EF0E58">
          <w:rPr>
            <w:webHidden/>
          </w:rPr>
          <w:instrText xml:space="preserve"> PAGEREF _Toc232762850 \h </w:instrText>
        </w:r>
        <w:r w:rsidR="00EF0E58">
          <w:rPr>
            <w:webHidden/>
          </w:rPr>
        </w:r>
        <w:r w:rsidR="00EF0E58">
          <w:rPr>
            <w:webHidden/>
          </w:rPr>
          <w:fldChar w:fldCharType="separate"/>
        </w:r>
        <w:r w:rsidR="00EF0E58">
          <w:rPr>
            <w:webHidden/>
          </w:rPr>
          <w:t>59</w:t>
        </w:r>
        <w:r w:rsidR="00EF0E58">
          <w:rPr>
            <w:webHidden/>
          </w:rPr>
          <w:fldChar w:fldCharType="end"/>
        </w:r>
      </w:hyperlink>
    </w:p>
    <w:p w14:paraId="2165D98E" w14:textId="57C0CDBA" w:rsidR="00EF0E58" w:rsidRDefault="0027688A">
      <w:pPr>
        <w:pStyle w:val="TOC2"/>
        <w:rPr>
          <w:rFonts w:asciiTheme="minorHAnsi" w:eastAsiaTheme="minorEastAsia" w:hAnsiTheme="minorHAnsi" w:cstheme="minorBidi"/>
          <w:b w:val="0"/>
          <w:bCs w:val="0"/>
          <w:sz w:val="22"/>
          <w:szCs w:val="22"/>
          <w:lang w:eastAsia="lv-LV"/>
        </w:rPr>
      </w:pPr>
      <w:hyperlink w:anchor="_Toc232762851" w:history="1">
        <w:r w:rsidR="00EF0E58" w:rsidRPr="006E4E4C">
          <w:rPr>
            <w:rStyle w:val="Hyperlink"/>
          </w:rPr>
          <w:t>LĪGUMA VISPĀRĪGIE NOTEIKUMI</w:t>
        </w:r>
        <w:r w:rsidR="00EF0E58">
          <w:rPr>
            <w:webHidden/>
          </w:rPr>
          <w:tab/>
        </w:r>
        <w:r w:rsidR="00EF0E58">
          <w:rPr>
            <w:webHidden/>
          </w:rPr>
          <w:fldChar w:fldCharType="begin"/>
        </w:r>
        <w:r w:rsidR="00EF0E58">
          <w:rPr>
            <w:webHidden/>
          </w:rPr>
          <w:instrText xml:space="preserve"> PAGEREF _Toc232762851 \h </w:instrText>
        </w:r>
        <w:r w:rsidR="00EF0E58">
          <w:rPr>
            <w:webHidden/>
          </w:rPr>
        </w:r>
        <w:r w:rsidR="00EF0E58">
          <w:rPr>
            <w:webHidden/>
          </w:rPr>
          <w:fldChar w:fldCharType="separate"/>
        </w:r>
        <w:r w:rsidR="00EF0E58">
          <w:rPr>
            <w:webHidden/>
          </w:rPr>
          <w:t>62</w:t>
        </w:r>
        <w:r w:rsidR="00EF0E58">
          <w:rPr>
            <w:webHidden/>
          </w:rPr>
          <w:fldChar w:fldCharType="end"/>
        </w:r>
      </w:hyperlink>
    </w:p>
    <w:p w14:paraId="5B57E869" w14:textId="5F932813" w:rsidR="00EF0E58" w:rsidRDefault="0027688A">
      <w:pPr>
        <w:pStyle w:val="TOC2"/>
        <w:rPr>
          <w:rFonts w:asciiTheme="minorHAnsi" w:eastAsiaTheme="minorEastAsia" w:hAnsiTheme="minorHAnsi" w:cstheme="minorBidi"/>
          <w:b w:val="0"/>
          <w:bCs w:val="0"/>
          <w:sz w:val="22"/>
          <w:szCs w:val="22"/>
          <w:lang w:eastAsia="lv-LV"/>
        </w:rPr>
      </w:pPr>
      <w:hyperlink w:anchor="_Toc232762852" w:history="1">
        <w:r w:rsidR="00EF0E58" w:rsidRPr="006E4E4C">
          <w:rPr>
            <w:rStyle w:val="Hyperlink"/>
            <w:iCs/>
            <w:lang w:eastAsia="lv-LV"/>
          </w:rPr>
          <w:t>Pielikums Nr. 1</w:t>
        </w:r>
        <w:r w:rsidR="00EF0E58">
          <w:rPr>
            <w:webHidden/>
          </w:rPr>
          <w:tab/>
        </w:r>
        <w:r w:rsidR="00EF0E58">
          <w:rPr>
            <w:webHidden/>
          </w:rPr>
          <w:fldChar w:fldCharType="begin"/>
        </w:r>
        <w:r w:rsidR="00EF0E58">
          <w:rPr>
            <w:webHidden/>
          </w:rPr>
          <w:instrText xml:space="preserve"> PAGEREF _Toc232762852 \h </w:instrText>
        </w:r>
        <w:r w:rsidR="00EF0E58">
          <w:rPr>
            <w:webHidden/>
          </w:rPr>
        </w:r>
        <w:r w:rsidR="00EF0E58">
          <w:rPr>
            <w:webHidden/>
          </w:rPr>
          <w:fldChar w:fldCharType="separate"/>
        </w:r>
        <w:r w:rsidR="00EF0E58">
          <w:rPr>
            <w:webHidden/>
          </w:rPr>
          <w:t>70</w:t>
        </w:r>
        <w:r w:rsidR="00EF0E58">
          <w:rPr>
            <w:webHidden/>
          </w:rPr>
          <w:fldChar w:fldCharType="end"/>
        </w:r>
      </w:hyperlink>
    </w:p>
    <w:p w14:paraId="567BFD74" w14:textId="1F583484" w:rsidR="00EF0E58" w:rsidRDefault="0027688A">
      <w:pPr>
        <w:pStyle w:val="TOC2"/>
        <w:rPr>
          <w:rFonts w:asciiTheme="minorHAnsi" w:eastAsiaTheme="minorEastAsia" w:hAnsiTheme="minorHAnsi" w:cstheme="minorBidi"/>
          <w:b w:val="0"/>
          <w:bCs w:val="0"/>
          <w:sz w:val="22"/>
          <w:szCs w:val="22"/>
          <w:lang w:eastAsia="lv-LV"/>
        </w:rPr>
      </w:pPr>
      <w:hyperlink w:anchor="_Toc232762853" w:history="1">
        <w:r w:rsidR="00EF0E58" w:rsidRPr="006E4E4C">
          <w:rPr>
            <w:rStyle w:val="Hyperlink"/>
            <w:iCs/>
            <w:lang w:eastAsia="lv-LV"/>
          </w:rPr>
          <w:t>Pielikums Nr. 2</w:t>
        </w:r>
        <w:r w:rsidR="00EF0E58">
          <w:rPr>
            <w:webHidden/>
          </w:rPr>
          <w:tab/>
        </w:r>
        <w:r w:rsidR="00EF0E58">
          <w:rPr>
            <w:webHidden/>
          </w:rPr>
          <w:fldChar w:fldCharType="begin"/>
        </w:r>
        <w:r w:rsidR="00EF0E58">
          <w:rPr>
            <w:webHidden/>
          </w:rPr>
          <w:instrText xml:space="preserve"> PAGEREF _Toc232762853 \h </w:instrText>
        </w:r>
        <w:r w:rsidR="00EF0E58">
          <w:rPr>
            <w:webHidden/>
          </w:rPr>
        </w:r>
        <w:r w:rsidR="00EF0E58">
          <w:rPr>
            <w:webHidden/>
          </w:rPr>
          <w:fldChar w:fldCharType="separate"/>
        </w:r>
        <w:r w:rsidR="00EF0E58">
          <w:rPr>
            <w:webHidden/>
          </w:rPr>
          <w:t>71</w:t>
        </w:r>
        <w:r w:rsidR="00EF0E58">
          <w:rPr>
            <w:webHidden/>
          </w:rPr>
          <w:fldChar w:fldCharType="end"/>
        </w:r>
      </w:hyperlink>
    </w:p>
    <w:p w14:paraId="6DB727E6" w14:textId="10AF79C1" w:rsidR="00EF0E58" w:rsidRDefault="0027688A">
      <w:pPr>
        <w:pStyle w:val="TOC2"/>
        <w:rPr>
          <w:rFonts w:asciiTheme="minorHAnsi" w:eastAsiaTheme="minorEastAsia" w:hAnsiTheme="minorHAnsi" w:cstheme="minorBidi"/>
          <w:b w:val="0"/>
          <w:bCs w:val="0"/>
          <w:sz w:val="22"/>
          <w:szCs w:val="22"/>
          <w:lang w:eastAsia="lv-LV"/>
        </w:rPr>
      </w:pPr>
      <w:hyperlink w:anchor="_Toc232762854" w:history="1">
        <w:r w:rsidR="00EF0E58" w:rsidRPr="006E4E4C">
          <w:rPr>
            <w:rStyle w:val="Hyperlink"/>
            <w:iCs/>
            <w:lang w:eastAsia="lv-LV"/>
          </w:rPr>
          <w:t>Pielikums Nr. 3</w:t>
        </w:r>
        <w:r w:rsidR="00EF0E58">
          <w:rPr>
            <w:webHidden/>
          </w:rPr>
          <w:tab/>
        </w:r>
        <w:r w:rsidR="00EF0E58">
          <w:rPr>
            <w:webHidden/>
          </w:rPr>
          <w:fldChar w:fldCharType="begin"/>
        </w:r>
        <w:r w:rsidR="00EF0E58">
          <w:rPr>
            <w:webHidden/>
          </w:rPr>
          <w:instrText xml:space="preserve"> PAGEREF _Toc232762854 \h </w:instrText>
        </w:r>
        <w:r w:rsidR="00EF0E58">
          <w:rPr>
            <w:webHidden/>
          </w:rPr>
        </w:r>
        <w:r w:rsidR="00EF0E58">
          <w:rPr>
            <w:webHidden/>
          </w:rPr>
          <w:fldChar w:fldCharType="separate"/>
        </w:r>
        <w:r w:rsidR="00EF0E58">
          <w:rPr>
            <w:webHidden/>
          </w:rPr>
          <w:t>72</w:t>
        </w:r>
        <w:r w:rsidR="00EF0E58">
          <w:rPr>
            <w:webHidden/>
          </w:rPr>
          <w:fldChar w:fldCharType="end"/>
        </w:r>
      </w:hyperlink>
    </w:p>
    <w:p w14:paraId="26829DD0" w14:textId="5C1E8F56" w:rsidR="00EF0E58" w:rsidRDefault="0027688A">
      <w:pPr>
        <w:pStyle w:val="TOC2"/>
        <w:rPr>
          <w:rFonts w:asciiTheme="minorHAnsi" w:eastAsiaTheme="minorEastAsia" w:hAnsiTheme="minorHAnsi" w:cstheme="minorBidi"/>
          <w:b w:val="0"/>
          <w:bCs w:val="0"/>
          <w:sz w:val="22"/>
          <w:szCs w:val="22"/>
          <w:lang w:eastAsia="lv-LV"/>
        </w:rPr>
      </w:pPr>
      <w:hyperlink w:anchor="_Toc232762855" w:history="1">
        <w:r w:rsidR="00EF0E58" w:rsidRPr="006E4E4C">
          <w:rPr>
            <w:rStyle w:val="Hyperlink"/>
            <w:iCs/>
            <w:lang w:eastAsia="lv-LV"/>
          </w:rPr>
          <w:t>Pielikums Nr. 4</w:t>
        </w:r>
        <w:r w:rsidR="00EF0E58">
          <w:rPr>
            <w:webHidden/>
          </w:rPr>
          <w:tab/>
        </w:r>
        <w:r w:rsidR="00EF0E58">
          <w:rPr>
            <w:webHidden/>
          </w:rPr>
          <w:fldChar w:fldCharType="begin"/>
        </w:r>
        <w:r w:rsidR="00EF0E58">
          <w:rPr>
            <w:webHidden/>
          </w:rPr>
          <w:instrText xml:space="preserve"> PAGEREF _Toc232762855 \h </w:instrText>
        </w:r>
        <w:r w:rsidR="00EF0E58">
          <w:rPr>
            <w:webHidden/>
          </w:rPr>
        </w:r>
        <w:r w:rsidR="00EF0E58">
          <w:rPr>
            <w:webHidden/>
          </w:rPr>
          <w:fldChar w:fldCharType="separate"/>
        </w:r>
        <w:r w:rsidR="00EF0E58">
          <w:rPr>
            <w:webHidden/>
          </w:rPr>
          <w:t>73</w:t>
        </w:r>
        <w:r w:rsidR="00EF0E58">
          <w:rPr>
            <w:webHidden/>
          </w:rPr>
          <w:fldChar w:fldCharType="end"/>
        </w:r>
      </w:hyperlink>
    </w:p>
    <w:p w14:paraId="7BED06C1" w14:textId="4A3011EA" w:rsidR="00EF0E58" w:rsidRDefault="0027688A">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32762856" w:history="1">
        <w:r w:rsidR="00EF0E58" w:rsidRPr="006E4E4C">
          <w:rPr>
            <w:rStyle w:val="Hyperlink"/>
            <w:rFonts w:ascii="Times New Roman" w:hAnsi="Times New Roman"/>
            <w:noProof/>
          </w:rPr>
          <w:t>FORMAS PIEDĀVĀJUMA SAGATAVOŠANAI</w:t>
        </w:r>
        <w:r w:rsidR="00EF0E58">
          <w:rPr>
            <w:noProof/>
            <w:webHidden/>
          </w:rPr>
          <w:tab/>
        </w:r>
        <w:r w:rsidR="00EF0E58">
          <w:rPr>
            <w:noProof/>
            <w:webHidden/>
          </w:rPr>
          <w:fldChar w:fldCharType="begin"/>
        </w:r>
        <w:r w:rsidR="00EF0E58">
          <w:rPr>
            <w:noProof/>
            <w:webHidden/>
          </w:rPr>
          <w:instrText xml:space="preserve"> PAGEREF _Toc232762856 \h </w:instrText>
        </w:r>
        <w:r w:rsidR="00EF0E58">
          <w:rPr>
            <w:noProof/>
            <w:webHidden/>
          </w:rPr>
        </w:r>
        <w:r w:rsidR="00EF0E58">
          <w:rPr>
            <w:noProof/>
            <w:webHidden/>
          </w:rPr>
          <w:fldChar w:fldCharType="separate"/>
        </w:r>
        <w:r w:rsidR="00EF0E58">
          <w:rPr>
            <w:noProof/>
            <w:webHidden/>
          </w:rPr>
          <w:t>74</w:t>
        </w:r>
        <w:r w:rsidR="00EF0E58">
          <w:rPr>
            <w:noProof/>
            <w:webHidden/>
          </w:rPr>
          <w:fldChar w:fldCharType="end"/>
        </w:r>
      </w:hyperlink>
    </w:p>
    <w:p w14:paraId="4F292448" w14:textId="66311A17" w:rsidR="00EF0E58" w:rsidRDefault="0027688A">
      <w:pPr>
        <w:pStyle w:val="TOC2"/>
        <w:rPr>
          <w:rFonts w:asciiTheme="minorHAnsi" w:eastAsiaTheme="minorEastAsia" w:hAnsiTheme="minorHAnsi" w:cstheme="minorBidi"/>
          <w:b w:val="0"/>
          <w:bCs w:val="0"/>
          <w:sz w:val="22"/>
          <w:szCs w:val="22"/>
          <w:lang w:eastAsia="lv-LV"/>
        </w:rPr>
      </w:pPr>
      <w:hyperlink w:anchor="_Toc232762857" w:history="1">
        <w:r w:rsidR="00EF0E58" w:rsidRPr="006E4E4C">
          <w:rPr>
            <w:rStyle w:val="Hyperlink"/>
          </w:rPr>
          <w:t>FORMA Nr. 1</w:t>
        </w:r>
        <w:r w:rsidR="00EF0E58">
          <w:rPr>
            <w:webHidden/>
          </w:rPr>
          <w:tab/>
        </w:r>
        <w:r w:rsidR="00EF0E58">
          <w:rPr>
            <w:webHidden/>
          </w:rPr>
          <w:fldChar w:fldCharType="begin"/>
        </w:r>
        <w:r w:rsidR="00EF0E58">
          <w:rPr>
            <w:webHidden/>
          </w:rPr>
          <w:instrText xml:space="preserve"> PAGEREF _Toc232762857 \h </w:instrText>
        </w:r>
        <w:r w:rsidR="00EF0E58">
          <w:rPr>
            <w:webHidden/>
          </w:rPr>
        </w:r>
        <w:r w:rsidR="00EF0E58">
          <w:rPr>
            <w:webHidden/>
          </w:rPr>
          <w:fldChar w:fldCharType="separate"/>
        </w:r>
        <w:r w:rsidR="00EF0E58">
          <w:rPr>
            <w:webHidden/>
          </w:rPr>
          <w:t>75</w:t>
        </w:r>
        <w:r w:rsidR="00EF0E58">
          <w:rPr>
            <w:webHidden/>
          </w:rPr>
          <w:fldChar w:fldCharType="end"/>
        </w:r>
      </w:hyperlink>
    </w:p>
    <w:p w14:paraId="7861B5E5" w14:textId="42A8F68D" w:rsidR="00EF0E58" w:rsidRDefault="0027688A">
      <w:pPr>
        <w:pStyle w:val="TOC2"/>
        <w:rPr>
          <w:rFonts w:asciiTheme="minorHAnsi" w:eastAsiaTheme="minorEastAsia" w:hAnsiTheme="minorHAnsi" w:cstheme="minorBidi"/>
          <w:b w:val="0"/>
          <w:bCs w:val="0"/>
          <w:sz w:val="22"/>
          <w:szCs w:val="22"/>
          <w:lang w:eastAsia="lv-LV"/>
        </w:rPr>
      </w:pPr>
      <w:hyperlink w:anchor="_Toc232762858" w:history="1">
        <w:r w:rsidR="00EF0E58" w:rsidRPr="006E4E4C">
          <w:rPr>
            <w:rStyle w:val="Hyperlink"/>
          </w:rPr>
          <w:t>FORMA Nr. 2</w:t>
        </w:r>
        <w:r w:rsidR="00EF0E58">
          <w:rPr>
            <w:webHidden/>
          </w:rPr>
          <w:tab/>
        </w:r>
        <w:r w:rsidR="00EF0E58">
          <w:rPr>
            <w:webHidden/>
          </w:rPr>
          <w:fldChar w:fldCharType="begin"/>
        </w:r>
        <w:r w:rsidR="00EF0E58">
          <w:rPr>
            <w:webHidden/>
          </w:rPr>
          <w:instrText xml:space="preserve"> PAGEREF _Toc232762858 \h </w:instrText>
        </w:r>
        <w:r w:rsidR="00EF0E58">
          <w:rPr>
            <w:webHidden/>
          </w:rPr>
        </w:r>
        <w:r w:rsidR="00EF0E58">
          <w:rPr>
            <w:webHidden/>
          </w:rPr>
          <w:fldChar w:fldCharType="separate"/>
        </w:r>
        <w:r w:rsidR="00EF0E58">
          <w:rPr>
            <w:webHidden/>
          </w:rPr>
          <w:t>76</w:t>
        </w:r>
        <w:r w:rsidR="00EF0E58">
          <w:rPr>
            <w:webHidden/>
          </w:rPr>
          <w:fldChar w:fldCharType="end"/>
        </w:r>
      </w:hyperlink>
    </w:p>
    <w:p w14:paraId="578C06EE" w14:textId="38F53C14" w:rsidR="00EF0E58" w:rsidRDefault="0027688A">
      <w:pPr>
        <w:pStyle w:val="TOC2"/>
        <w:rPr>
          <w:rFonts w:asciiTheme="minorHAnsi" w:eastAsiaTheme="minorEastAsia" w:hAnsiTheme="minorHAnsi" w:cstheme="minorBidi"/>
          <w:b w:val="0"/>
          <w:bCs w:val="0"/>
          <w:sz w:val="22"/>
          <w:szCs w:val="22"/>
          <w:lang w:eastAsia="lv-LV"/>
        </w:rPr>
      </w:pPr>
      <w:hyperlink w:anchor="_Toc232762859" w:history="1">
        <w:r w:rsidR="00EF0E58" w:rsidRPr="006E4E4C">
          <w:rPr>
            <w:rStyle w:val="Hyperlink"/>
          </w:rPr>
          <w:t>FORMA Nr. 3</w:t>
        </w:r>
        <w:r w:rsidR="00EF0E58">
          <w:rPr>
            <w:webHidden/>
          </w:rPr>
          <w:tab/>
        </w:r>
        <w:r w:rsidR="00EF0E58">
          <w:rPr>
            <w:webHidden/>
          </w:rPr>
          <w:fldChar w:fldCharType="begin"/>
        </w:r>
        <w:r w:rsidR="00EF0E58">
          <w:rPr>
            <w:webHidden/>
          </w:rPr>
          <w:instrText xml:space="preserve"> PAGEREF _Toc232762859 \h </w:instrText>
        </w:r>
        <w:r w:rsidR="00EF0E58">
          <w:rPr>
            <w:webHidden/>
          </w:rPr>
        </w:r>
        <w:r w:rsidR="00EF0E58">
          <w:rPr>
            <w:webHidden/>
          </w:rPr>
          <w:fldChar w:fldCharType="separate"/>
        </w:r>
        <w:r w:rsidR="00EF0E58">
          <w:rPr>
            <w:webHidden/>
          </w:rPr>
          <w:t>79</w:t>
        </w:r>
        <w:r w:rsidR="00EF0E58">
          <w:rPr>
            <w:webHidden/>
          </w:rPr>
          <w:fldChar w:fldCharType="end"/>
        </w:r>
      </w:hyperlink>
    </w:p>
    <w:p w14:paraId="31F2B24D" w14:textId="16B8DD54" w:rsidR="00EF0E58" w:rsidRDefault="0027688A">
      <w:pPr>
        <w:pStyle w:val="TOC2"/>
        <w:rPr>
          <w:rFonts w:asciiTheme="minorHAnsi" w:eastAsiaTheme="minorEastAsia" w:hAnsiTheme="minorHAnsi" w:cstheme="minorBidi"/>
          <w:b w:val="0"/>
          <w:bCs w:val="0"/>
          <w:sz w:val="22"/>
          <w:szCs w:val="22"/>
          <w:lang w:eastAsia="lv-LV"/>
        </w:rPr>
      </w:pPr>
      <w:hyperlink w:anchor="_Toc232762860" w:history="1">
        <w:r w:rsidR="00EF0E58" w:rsidRPr="006E4E4C">
          <w:rPr>
            <w:rStyle w:val="Hyperlink"/>
          </w:rPr>
          <w:t>FORMA Nr. 4</w:t>
        </w:r>
        <w:r w:rsidR="00EF0E58">
          <w:rPr>
            <w:webHidden/>
          </w:rPr>
          <w:tab/>
        </w:r>
        <w:r w:rsidR="00EF0E58">
          <w:rPr>
            <w:webHidden/>
          </w:rPr>
          <w:fldChar w:fldCharType="begin"/>
        </w:r>
        <w:r w:rsidR="00EF0E58">
          <w:rPr>
            <w:webHidden/>
          </w:rPr>
          <w:instrText xml:space="preserve"> PAGEREF _Toc232762860 \h </w:instrText>
        </w:r>
        <w:r w:rsidR="00EF0E58">
          <w:rPr>
            <w:webHidden/>
          </w:rPr>
        </w:r>
        <w:r w:rsidR="00EF0E58">
          <w:rPr>
            <w:webHidden/>
          </w:rPr>
          <w:fldChar w:fldCharType="separate"/>
        </w:r>
        <w:r w:rsidR="00EF0E58">
          <w:rPr>
            <w:webHidden/>
          </w:rPr>
          <w:t>80</w:t>
        </w:r>
        <w:r w:rsidR="00EF0E58">
          <w:rPr>
            <w:webHidden/>
          </w:rPr>
          <w:fldChar w:fldCharType="end"/>
        </w:r>
      </w:hyperlink>
    </w:p>
    <w:p w14:paraId="6670F916" w14:textId="46AF05A5" w:rsidR="0091586D" w:rsidRPr="00B3449F" w:rsidRDefault="00106C1E" w:rsidP="00C97E27">
      <w:pPr>
        <w:pStyle w:val="TOC1"/>
        <w:tabs>
          <w:tab w:val="right" w:leader="dot" w:pos="9016"/>
        </w:tabs>
        <w:spacing w:before="0" w:line="360" w:lineRule="auto"/>
      </w:pPr>
      <w:r w:rsidRPr="00B3449F">
        <w:fldChar w:fldCharType="end"/>
      </w:r>
      <w:r w:rsidR="00BB6381" w:rsidRPr="00B3449F">
        <w:br w:type="page"/>
      </w:r>
    </w:p>
    <w:p w14:paraId="1710B7D5" w14:textId="77777777" w:rsidR="00311E97" w:rsidRPr="00B3449F" w:rsidRDefault="00311E97" w:rsidP="009267EC">
      <w:pPr>
        <w:jc w:val="center"/>
        <w:rPr>
          <w:b/>
          <w:sz w:val="32"/>
          <w:szCs w:val="32"/>
        </w:rPr>
      </w:pPr>
    </w:p>
    <w:p w14:paraId="77691D00" w14:textId="77777777" w:rsidR="00311E97" w:rsidRPr="00B3449F" w:rsidRDefault="00311E97" w:rsidP="009267EC">
      <w:pPr>
        <w:jc w:val="center"/>
        <w:rPr>
          <w:b/>
          <w:sz w:val="32"/>
          <w:szCs w:val="32"/>
        </w:rPr>
      </w:pPr>
    </w:p>
    <w:p w14:paraId="168A72CD" w14:textId="77777777" w:rsidR="00311E97" w:rsidRPr="00B3449F" w:rsidRDefault="00311E97" w:rsidP="009267EC">
      <w:pPr>
        <w:jc w:val="center"/>
        <w:rPr>
          <w:b/>
          <w:sz w:val="32"/>
          <w:szCs w:val="32"/>
        </w:rPr>
      </w:pPr>
    </w:p>
    <w:p w14:paraId="5862E83B" w14:textId="77777777" w:rsidR="009267EC" w:rsidRPr="00B3449F" w:rsidRDefault="009267EC" w:rsidP="009267EC">
      <w:pPr>
        <w:jc w:val="center"/>
        <w:rPr>
          <w:b/>
          <w:sz w:val="32"/>
          <w:szCs w:val="32"/>
        </w:rPr>
      </w:pPr>
      <w:r w:rsidRPr="00B3449F">
        <w:rPr>
          <w:b/>
          <w:sz w:val="32"/>
          <w:szCs w:val="32"/>
        </w:rPr>
        <w:t>I.  NODAĻA</w:t>
      </w:r>
    </w:p>
    <w:p w14:paraId="6573FD64" w14:textId="77777777" w:rsidR="009267EC" w:rsidRPr="00B3449F" w:rsidRDefault="009267EC" w:rsidP="009267EC">
      <w:pPr>
        <w:jc w:val="center"/>
        <w:rPr>
          <w:b/>
          <w:sz w:val="32"/>
          <w:szCs w:val="32"/>
        </w:rPr>
      </w:pPr>
    </w:p>
    <w:p w14:paraId="2DCCDCFD" w14:textId="77777777" w:rsidR="00523EB9" w:rsidRPr="00B3449F" w:rsidRDefault="009267EC" w:rsidP="006A2765">
      <w:pPr>
        <w:pStyle w:val="Heading1"/>
        <w:numPr>
          <w:ilvl w:val="0"/>
          <w:numId w:val="0"/>
        </w:numPr>
        <w:ind w:left="360"/>
        <w:jc w:val="center"/>
        <w:rPr>
          <w:rFonts w:ascii="Times New Roman" w:hAnsi="Times New Roman" w:cs="Times New Roman"/>
          <w:lang w:val="lv-LV"/>
        </w:rPr>
      </w:pPr>
      <w:bookmarkStart w:id="11" w:name="_Ref313361121"/>
      <w:bookmarkStart w:id="12" w:name="_Toc313875844"/>
      <w:bookmarkStart w:id="13" w:name="_Toc490519839"/>
      <w:bookmarkStart w:id="14" w:name="_Toc38622400"/>
      <w:bookmarkStart w:id="15" w:name="_Toc159621548"/>
      <w:bookmarkStart w:id="16" w:name="_Toc178696558"/>
      <w:bookmarkStart w:id="17" w:name="_Toc232762800"/>
      <w:bookmarkStart w:id="18" w:name="INSTRUKCIJAS_PRETENDENTIEM_I"/>
      <w:r w:rsidRPr="00B3449F">
        <w:rPr>
          <w:rFonts w:ascii="Times New Roman" w:hAnsi="Times New Roman" w:cs="Times New Roman"/>
          <w:lang w:val="lv-LV"/>
        </w:rPr>
        <w:t>INSTRUKCIJAS  PRETENDENTIEM</w:t>
      </w:r>
      <w:bookmarkEnd w:id="11"/>
      <w:bookmarkEnd w:id="12"/>
      <w:bookmarkEnd w:id="13"/>
      <w:bookmarkEnd w:id="14"/>
      <w:bookmarkEnd w:id="15"/>
      <w:bookmarkEnd w:id="16"/>
      <w:bookmarkEnd w:id="17"/>
    </w:p>
    <w:bookmarkEnd w:id="18"/>
    <w:p w14:paraId="2746B2D3" w14:textId="77777777" w:rsidR="00523EB9" w:rsidRPr="00B3449F" w:rsidRDefault="009267EC" w:rsidP="00AE70BD">
      <w:pPr>
        <w:pStyle w:val="Heading2"/>
        <w:numPr>
          <w:ilvl w:val="0"/>
          <w:numId w:val="1"/>
        </w:numPr>
        <w:jc w:val="center"/>
        <w:rPr>
          <w:rStyle w:val="Strong"/>
          <w:bCs w:val="0"/>
        </w:rPr>
      </w:pPr>
      <w:r w:rsidRPr="00B3449F">
        <w:br w:type="page"/>
      </w:r>
      <w:bookmarkStart w:id="19" w:name="VISPĀRĪGĀ_INFORMĀCIJA_1"/>
      <w:bookmarkStart w:id="20" w:name="_Toc313875845"/>
      <w:bookmarkStart w:id="21" w:name="_Toc490519840"/>
      <w:bookmarkStart w:id="22" w:name="_Toc38622401"/>
      <w:bookmarkStart w:id="23" w:name="_Toc159621549"/>
      <w:bookmarkStart w:id="24" w:name="_Toc178696559"/>
      <w:bookmarkStart w:id="25" w:name="_Toc232762801"/>
      <w:r w:rsidR="00523EB9" w:rsidRPr="00B3449F">
        <w:lastRenderedPageBreak/>
        <w:t xml:space="preserve">VISPĀRĪGĀ </w:t>
      </w:r>
      <w:r w:rsidR="00523EB9" w:rsidRPr="00B3449F">
        <w:rPr>
          <w:rStyle w:val="Strong"/>
          <w:b/>
        </w:rPr>
        <w:t>INFORMĀCIJA</w:t>
      </w:r>
      <w:bookmarkEnd w:id="19"/>
      <w:bookmarkEnd w:id="20"/>
      <w:bookmarkEnd w:id="21"/>
      <w:bookmarkEnd w:id="22"/>
      <w:bookmarkEnd w:id="23"/>
      <w:bookmarkEnd w:id="24"/>
      <w:bookmarkEnd w:id="25"/>
    </w:p>
    <w:p w14:paraId="5E47051E" w14:textId="77777777" w:rsidR="00933782" w:rsidRPr="00B3449F" w:rsidRDefault="00933782" w:rsidP="00523EB9">
      <w:pPr>
        <w:widowControl/>
        <w:ind w:left="360"/>
        <w:jc w:val="both"/>
        <w:rPr>
          <w:b/>
        </w:rPr>
      </w:pPr>
    </w:p>
    <w:p w14:paraId="659C4024" w14:textId="53016293" w:rsidR="009267EC" w:rsidRPr="00B3449F" w:rsidRDefault="009267EC" w:rsidP="00AC2520">
      <w:pPr>
        <w:widowControl/>
        <w:numPr>
          <w:ilvl w:val="1"/>
          <w:numId w:val="1"/>
        </w:numPr>
        <w:tabs>
          <w:tab w:val="clear" w:pos="502"/>
        </w:tabs>
        <w:ind w:left="567" w:hanging="426"/>
        <w:jc w:val="both"/>
        <w:rPr>
          <w:b/>
        </w:rPr>
      </w:pPr>
      <w:r w:rsidRPr="00B3449F">
        <w:rPr>
          <w:b/>
        </w:rPr>
        <w:t>Iepirkuma identifikācijas numurs</w:t>
      </w:r>
    </w:p>
    <w:p w14:paraId="365582AA" w14:textId="5572929D" w:rsidR="00AA1E5D" w:rsidRPr="00B3449F" w:rsidRDefault="00452B1F" w:rsidP="00684F7F">
      <w:pPr>
        <w:ind w:left="426"/>
        <w:jc w:val="both"/>
      </w:pPr>
      <w:r w:rsidRPr="00B3449F">
        <w:t xml:space="preserve">NIRI </w:t>
      </w:r>
      <w:r w:rsidR="00F74BD5">
        <w:t>2026/02</w:t>
      </w:r>
      <w:r w:rsidRPr="00B3449F">
        <w:t xml:space="preserve"> AK ERAF</w:t>
      </w:r>
    </w:p>
    <w:p w14:paraId="25733929" w14:textId="77777777" w:rsidR="007C1A7F" w:rsidRPr="00B3449F" w:rsidRDefault="007C1A7F" w:rsidP="007C1A7F">
      <w:pPr>
        <w:widowControl/>
        <w:tabs>
          <w:tab w:val="num" w:pos="502"/>
        </w:tabs>
        <w:jc w:val="both"/>
        <w:rPr>
          <w:b/>
        </w:rPr>
      </w:pPr>
    </w:p>
    <w:p w14:paraId="4781E68C" w14:textId="37DA6244" w:rsidR="00BC31F5" w:rsidRPr="00B3449F" w:rsidRDefault="007C1A7F" w:rsidP="00AC2520">
      <w:pPr>
        <w:widowControl/>
        <w:numPr>
          <w:ilvl w:val="1"/>
          <w:numId w:val="1"/>
        </w:numPr>
        <w:tabs>
          <w:tab w:val="clear" w:pos="502"/>
        </w:tabs>
        <w:ind w:left="567" w:hanging="426"/>
        <w:jc w:val="both"/>
        <w:rPr>
          <w:b/>
        </w:rPr>
      </w:pPr>
      <w:r w:rsidRPr="00B3449F">
        <w:rPr>
          <w:b/>
        </w:rPr>
        <w:t>Iepirkuma priekšmets un CPV kodi</w:t>
      </w:r>
    </w:p>
    <w:p w14:paraId="4E011162" w14:textId="0A641A71" w:rsidR="007C1A7F" w:rsidRPr="006D3BB0" w:rsidRDefault="007C1A7F" w:rsidP="00367678">
      <w:pPr>
        <w:widowControl/>
        <w:numPr>
          <w:ilvl w:val="2"/>
          <w:numId w:val="1"/>
        </w:numPr>
        <w:spacing w:after="240"/>
        <w:jc w:val="both"/>
        <w:rPr>
          <w:b/>
        </w:rPr>
      </w:pPr>
      <w:r w:rsidRPr="00B3449F">
        <w:rPr>
          <w:bCs/>
        </w:rPr>
        <w:t xml:space="preserve">Iepirkuma priekšmets ir </w:t>
      </w:r>
      <w:r w:rsidR="003963D0">
        <w:rPr>
          <w:bCs/>
        </w:rPr>
        <w:t>p</w:t>
      </w:r>
      <w:r w:rsidR="003963D0" w:rsidRPr="003963D0">
        <w:rPr>
          <w:bCs/>
        </w:rPr>
        <w:t>ētījumu veikšanai nepieciešamo iekārtu</w:t>
      </w:r>
      <w:r w:rsidR="00452B1F" w:rsidRPr="00B3449F">
        <w:rPr>
          <w:bCs/>
        </w:rPr>
        <w:t xml:space="preserve"> </w:t>
      </w:r>
      <w:r w:rsidR="009A5513" w:rsidRPr="00B3449F">
        <w:rPr>
          <w:bCs/>
        </w:rPr>
        <w:t>piegāde</w:t>
      </w:r>
      <w:r w:rsidR="00947B23" w:rsidRPr="00B3449F">
        <w:rPr>
          <w:bCs/>
        </w:rPr>
        <w:t xml:space="preserve"> </w:t>
      </w:r>
      <w:r w:rsidR="004E6930" w:rsidRPr="00B3449F">
        <w:rPr>
          <w:bCs/>
        </w:rPr>
        <w:t>Nacionālajam pētniecības un inovāciju institūtam</w:t>
      </w:r>
      <w:r w:rsidRPr="00B3449F">
        <w:rPr>
          <w:bCs/>
        </w:rPr>
        <w:t xml:space="preserve"> </w:t>
      </w:r>
      <w:r w:rsidR="00F6070A" w:rsidRPr="00B3449F">
        <w:rPr>
          <w:bCs/>
        </w:rPr>
        <w:t>Eir</w:t>
      </w:r>
      <w:r w:rsidR="00112756" w:rsidRPr="00B3449F">
        <w:rPr>
          <w:bCs/>
        </w:rPr>
        <w:t>o</w:t>
      </w:r>
      <w:r w:rsidR="00F6070A" w:rsidRPr="00B3449F">
        <w:rPr>
          <w:bCs/>
        </w:rPr>
        <w:t>pas Reģionālās Attīstības Fonda</w:t>
      </w:r>
      <w:r w:rsidRPr="00B3449F">
        <w:rPr>
          <w:bCs/>
        </w:rPr>
        <w:t xml:space="preserve"> (turpmāk</w:t>
      </w:r>
      <w:r w:rsidR="00F6070A" w:rsidRPr="00B3449F">
        <w:rPr>
          <w:bCs/>
        </w:rPr>
        <w:t xml:space="preserve"> – ERAF</w:t>
      </w:r>
      <w:r w:rsidRPr="00B3449F">
        <w:rPr>
          <w:bCs/>
        </w:rPr>
        <w:t>) līdzfinansētā projekta „</w:t>
      </w:r>
      <w:r w:rsidR="00F6070A" w:rsidRPr="00B3449F">
        <w:rPr>
          <w:bCs/>
        </w:rPr>
        <w:t>Latvijas Organiskās sintēzes institūta un Latvijas Biomedicīnas pētījumu un studiju centra pētnieciskās infrastruktūras attīstība</w:t>
      </w:r>
      <w:r w:rsidRPr="00B3449F">
        <w:rPr>
          <w:bCs/>
        </w:rPr>
        <w:t xml:space="preserve">”, </w:t>
      </w:r>
      <w:proofErr w:type="spellStart"/>
      <w:r w:rsidRPr="00B3449F">
        <w:rPr>
          <w:bCs/>
        </w:rPr>
        <w:t>id</w:t>
      </w:r>
      <w:proofErr w:type="spellEnd"/>
      <w:r w:rsidRPr="00B3449F">
        <w:rPr>
          <w:bCs/>
        </w:rPr>
        <w:t xml:space="preserve">. Nr. </w:t>
      </w:r>
      <w:r w:rsidR="00F6070A" w:rsidRPr="00B3449F">
        <w:rPr>
          <w:bCs/>
        </w:rPr>
        <w:t>1.1.1.2/1/25/I/002</w:t>
      </w:r>
      <w:r w:rsidRPr="00B3449F">
        <w:rPr>
          <w:bCs/>
        </w:rPr>
        <w:t xml:space="preserve">, </w:t>
      </w:r>
      <w:r w:rsidRPr="006D3BB0">
        <w:rPr>
          <w:bCs/>
        </w:rPr>
        <w:t>ietvaros, turpmāk tekstā „Piegāde”.</w:t>
      </w:r>
    </w:p>
    <w:p w14:paraId="6A084B0F" w14:textId="0C490B51" w:rsidR="007C1A7F" w:rsidRPr="006D3BB0" w:rsidRDefault="007C1A7F" w:rsidP="00367678">
      <w:pPr>
        <w:widowControl/>
        <w:spacing w:after="240"/>
        <w:ind w:left="720"/>
        <w:jc w:val="both"/>
        <w:rPr>
          <w:bCs/>
        </w:rPr>
      </w:pPr>
      <w:r w:rsidRPr="006D3BB0">
        <w:rPr>
          <w:bCs/>
        </w:rPr>
        <w:t>Piegādātājam ir jāveic Piegāde, atbilstoši Tehniskajās specifikācijās (II. Nodaļa) noteiktajām prasībām.</w:t>
      </w:r>
    </w:p>
    <w:p w14:paraId="35BC197F" w14:textId="1667E23E" w:rsidR="00393540" w:rsidRPr="006D3BB0" w:rsidRDefault="007C1A7F" w:rsidP="00393540">
      <w:pPr>
        <w:widowControl/>
        <w:numPr>
          <w:ilvl w:val="2"/>
          <w:numId w:val="1"/>
        </w:numPr>
        <w:jc w:val="both"/>
        <w:rPr>
          <w:bCs/>
        </w:rPr>
      </w:pPr>
      <w:r w:rsidRPr="006D3BB0">
        <w:rPr>
          <w:bCs/>
        </w:rPr>
        <w:t xml:space="preserve">Galvenais CPV kods: </w:t>
      </w:r>
      <w:r w:rsidR="006E4B64" w:rsidRPr="006D3BB0">
        <w:rPr>
          <w:bCs/>
        </w:rPr>
        <w:t>38000000-5</w:t>
      </w:r>
      <w:r w:rsidRPr="006D3BB0">
        <w:rPr>
          <w:bCs/>
        </w:rPr>
        <w:t>.</w:t>
      </w:r>
    </w:p>
    <w:p w14:paraId="06C8EB26" w14:textId="77777777" w:rsidR="006D3BB0" w:rsidRPr="006D3BB0" w:rsidRDefault="00207B40" w:rsidP="006D3BB0">
      <w:pPr>
        <w:widowControl/>
        <w:ind w:left="720"/>
        <w:jc w:val="both"/>
        <w:rPr>
          <w:bCs/>
        </w:rPr>
      </w:pPr>
      <w:proofErr w:type="spellStart"/>
      <w:r w:rsidRPr="006D3BB0">
        <w:rPr>
          <w:bCs/>
        </w:rPr>
        <w:t>Papildpriekšmeti</w:t>
      </w:r>
      <w:proofErr w:type="spellEnd"/>
      <w:r w:rsidRPr="006D3BB0">
        <w:rPr>
          <w:bCs/>
        </w:rPr>
        <w:t xml:space="preserve">: </w:t>
      </w:r>
    </w:p>
    <w:p w14:paraId="1BA86B19" w14:textId="42C47BA9" w:rsidR="006D3BB0" w:rsidRPr="006D3BB0" w:rsidRDefault="006D3BB0" w:rsidP="006D3BB0">
      <w:pPr>
        <w:pStyle w:val="ListParagraph"/>
        <w:widowControl/>
        <w:numPr>
          <w:ilvl w:val="0"/>
          <w:numId w:val="57"/>
        </w:numPr>
        <w:jc w:val="both"/>
        <w:rPr>
          <w:bCs/>
        </w:rPr>
      </w:pPr>
      <w:r w:rsidRPr="006D3BB0">
        <w:rPr>
          <w:bCs/>
        </w:rPr>
        <w:t>38400000-9</w:t>
      </w:r>
    </w:p>
    <w:p w14:paraId="27215A8D" w14:textId="77777777" w:rsidR="006D3BB0" w:rsidRPr="006D3BB0" w:rsidRDefault="006D3BB0" w:rsidP="006D3BB0">
      <w:pPr>
        <w:pStyle w:val="ListParagraph"/>
        <w:widowControl/>
        <w:numPr>
          <w:ilvl w:val="0"/>
          <w:numId w:val="57"/>
        </w:numPr>
        <w:jc w:val="both"/>
        <w:rPr>
          <w:bCs/>
        </w:rPr>
      </w:pPr>
      <w:r w:rsidRPr="006D3BB0">
        <w:rPr>
          <w:bCs/>
        </w:rPr>
        <w:t>42931120-8</w:t>
      </w:r>
    </w:p>
    <w:p w14:paraId="459B9D1A" w14:textId="77777777" w:rsidR="006D3BB0" w:rsidRPr="006D3BB0" w:rsidRDefault="006D3BB0" w:rsidP="006D3BB0">
      <w:pPr>
        <w:pStyle w:val="ListParagraph"/>
        <w:widowControl/>
        <w:numPr>
          <w:ilvl w:val="0"/>
          <w:numId w:val="57"/>
        </w:numPr>
        <w:jc w:val="both"/>
        <w:rPr>
          <w:bCs/>
        </w:rPr>
      </w:pPr>
      <w:r w:rsidRPr="006D3BB0">
        <w:rPr>
          <w:bCs/>
        </w:rPr>
        <w:t>42931140-4</w:t>
      </w:r>
    </w:p>
    <w:p w14:paraId="7DE6CC07" w14:textId="77777777" w:rsidR="006D3BB0" w:rsidRPr="006D3BB0" w:rsidRDefault="006D3BB0" w:rsidP="006D3BB0">
      <w:pPr>
        <w:pStyle w:val="ListParagraph"/>
        <w:widowControl/>
        <w:numPr>
          <w:ilvl w:val="0"/>
          <w:numId w:val="57"/>
        </w:numPr>
        <w:jc w:val="both"/>
        <w:rPr>
          <w:bCs/>
        </w:rPr>
      </w:pPr>
      <w:r w:rsidRPr="006D3BB0">
        <w:rPr>
          <w:bCs/>
        </w:rPr>
        <w:t>38430000-8</w:t>
      </w:r>
    </w:p>
    <w:p w14:paraId="1A2E23BA" w14:textId="77777777" w:rsidR="006D3BB0" w:rsidRPr="006D3BB0" w:rsidRDefault="006D3BB0" w:rsidP="006D3BB0">
      <w:pPr>
        <w:pStyle w:val="ListParagraph"/>
        <w:widowControl/>
        <w:numPr>
          <w:ilvl w:val="0"/>
          <w:numId w:val="57"/>
        </w:numPr>
        <w:jc w:val="both"/>
        <w:rPr>
          <w:bCs/>
        </w:rPr>
      </w:pPr>
      <w:r w:rsidRPr="006D3BB0">
        <w:rPr>
          <w:bCs/>
        </w:rPr>
        <w:t>38433300-2</w:t>
      </w:r>
    </w:p>
    <w:p w14:paraId="771D61B8" w14:textId="77777777" w:rsidR="006D3BB0" w:rsidRPr="006D3BB0" w:rsidRDefault="006D3BB0" w:rsidP="006D3BB0">
      <w:pPr>
        <w:pStyle w:val="ListParagraph"/>
        <w:widowControl/>
        <w:numPr>
          <w:ilvl w:val="0"/>
          <w:numId w:val="57"/>
        </w:numPr>
        <w:jc w:val="both"/>
        <w:rPr>
          <w:bCs/>
        </w:rPr>
      </w:pPr>
      <w:r w:rsidRPr="006D3BB0">
        <w:rPr>
          <w:bCs/>
        </w:rPr>
        <w:t>42122510-8</w:t>
      </w:r>
    </w:p>
    <w:p w14:paraId="3D3AD72A" w14:textId="77777777" w:rsidR="006D3BB0" w:rsidRPr="006D3BB0" w:rsidRDefault="006D3BB0" w:rsidP="006D3BB0">
      <w:pPr>
        <w:pStyle w:val="ListParagraph"/>
        <w:widowControl/>
        <w:numPr>
          <w:ilvl w:val="0"/>
          <w:numId w:val="57"/>
        </w:numPr>
        <w:jc w:val="both"/>
        <w:rPr>
          <w:bCs/>
        </w:rPr>
      </w:pPr>
      <w:r w:rsidRPr="006D3BB0">
        <w:rPr>
          <w:bCs/>
        </w:rPr>
        <w:t>42122500-5</w:t>
      </w:r>
    </w:p>
    <w:p w14:paraId="155D41E6" w14:textId="77777777" w:rsidR="006D3BB0" w:rsidRPr="006D3BB0" w:rsidRDefault="006D3BB0" w:rsidP="006D3BB0">
      <w:pPr>
        <w:pStyle w:val="ListParagraph"/>
        <w:widowControl/>
        <w:numPr>
          <w:ilvl w:val="0"/>
          <w:numId w:val="57"/>
        </w:numPr>
        <w:jc w:val="both"/>
        <w:rPr>
          <w:bCs/>
        </w:rPr>
      </w:pPr>
      <w:r w:rsidRPr="006D3BB0">
        <w:rPr>
          <w:bCs/>
        </w:rPr>
        <w:t>38437000-7</w:t>
      </w:r>
    </w:p>
    <w:p w14:paraId="35B5CDA7" w14:textId="77777777" w:rsidR="006D3BB0" w:rsidRPr="006D3BB0" w:rsidRDefault="006D3BB0" w:rsidP="006D3BB0">
      <w:pPr>
        <w:pStyle w:val="ListParagraph"/>
        <w:widowControl/>
        <w:numPr>
          <w:ilvl w:val="0"/>
          <w:numId w:val="57"/>
        </w:numPr>
        <w:jc w:val="both"/>
        <w:rPr>
          <w:bCs/>
        </w:rPr>
      </w:pPr>
      <w:r w:rsidRPr="006D3BB0">
        <w:rPr>
          <w:bCs/>
        </w:rPr>
        <w:t>38000000-5</w:t>
      </w:r>
    </w:p>
    <w:p w14:paraId="1A9F42E2" w14:textId="77777777" w:rsidR="006D3BB0" w:rsidRPr="006D3BB0" w:rsidRDefault="006D3BB0" w:rsidP="006D3BB0">
      <w:pPr>
        <w:pStyle w:val="ListParagraph"/>
        <w:widowControl/>
        <w:numPr>
          <w:ilvl w:val="0"/>
          <w:numId w:val="57"/>
        </w:numPr>
        <w:jc w:val="both"/>
        <w:rPr>
          <w:bCs/>
        </w:rPr>
      </w:pPr>
      <w:r w:rsidRPr="006D3BB0">
        <w:rPr>
          <w:bCs/>
        </w:rPr>
        <w:t>38634000-8</w:t>
      </w:r>
    </w:p>
    <w:p w14:paraId="6AD588F4" w14:textId="77777777" w:rsidR="006D3BB0" w:rsidRPr="006D3BB0" w:rsidRDefault="006D3BB0" w:rsidP="006D3BB0">
      <w:pPr>
        <w:pStyle w:val="ListParagraph"/>
        <w:widowControl/>
        <w:numPr>
          <w:ilvl w:val="0"/>
          <w:numId w:val="57"/>
        </w:numPr>
        <w:jc w:val="both"/>
        <w:rPr>
          <w:bCs/>
        </w:rPr>
      </w:pPr>
      <w:r w:rsidRPr="006D3BB0">
        <w:rPr>
          <w:bCs/>
        </w:rPr>
        <w:t>38519200-8</w:t>
      </w:r>
    </w:p>
    <w:p w14:paraId="1CF3E2F7" w14:textId="77777777" w:rsidR="006D3BB0" w:rsidRPr="006D3BB0" w:rsidRDefault="006D3BB0" w:rsidP="006D3BB0">
      <w:pPr>
        <w:pStyle w:val="ListParagraph"/>
        <w:widowControl/>
        <w:numPr>
          <w:ilvl w:val="0"/>
          <w:numId w:val="57"/>
        </w:numPr>
        <w:jc w:val="both"/>
        <w:rPr>
          <w:bCs/>
        </w:rPr>
      </w:pPr>
      <w:r w:rsidRPr="006D3BB0">
        <w:rPr>
          <w:bCs/>
        </w:rPr>
        <w:t>38623000-8</w:t>
      </w:r>
    </w:p>
    <w:p w14:paraId="5356EDFA" w14:textId="77777777" w:rsidR="006D3BB0" w:rsidRPr="006D3BB0" w:rsidRDefault="006D3BB0" w:rsidP="006D3BB0">
      <w:pPr>
        <w:pStyle w:val="ListParagraph"/>
        <w:widowControl/>
        <w:numPr>
          <w:ilvl w:val="0"/>
          <w:numId w:val="57"/>
        </w:numPr>
        <w:jc w:val="both"/>
        <w:rPr>
          <w:bCs/>
        </w:rPr>
      </w:pPr>
      <w:r w:rsidRPr="006D3BB0">
        <w:rPr>
          <w:bCs/>
        </w:rPr>
        <w:t>38436300-3</w:t>
      </w:r>
    </w:p>
    <w:p w14:paraId="48F47E44" w14:textId="77777777" w:rsidR="006D3BB0" w:rsidRPr="006D3BB0" w:rsidRDefault="006D3BB0" w:rsidP="006D3BB0">
      <w:pPr>
        <w:pStyle w:val="ListParagraph"/>
        <w:widowControl/>
        <w:numPr>
          <w:ilvl w:val="0"/>
          <w:numId w:val="57"/>
        </w:numPr>
        <w:jc w:val="both"/>
        <w:rPr>
          <w:bCs/>
        </w:rPr>
      </w:pPr>
      <w:r w:rsidRPr="006D3BB0">
        <w:rPr>
          <w:bCs/>
        </w:rPr>
        <w:t>38951000-6</w:t>
      </w:r>
    </w:p>
    <w:p w14:paraId="669CC680" w14:textId="77777777" w:rsidR="006D3BB0" w:rsidRPr="006D3BB0" w:rsidRDefault="006D3BB0" w:rsidP="006D3BB0">
      <w:pPr>
        <w:pStyle w:val="ListParagraph"/>
        <w:widowControl/>
        <w:numPr>
          <w:ilvl w:val="0"/>
          <w:numId w:val="57"/>
        </w:numPr>
        <w:jc w:val="both"/>
        <w:rPr>
          <w:bCs/>
        </w:rPr>
      </w:pPr>
      <w:r w:rsidRPr="006D3BB0">
        <w:rPr>
          <w:bCs/>
        </w:rPr>
        <w:t>38311100-9</w:t>
      </w:r>
    </w:p>
    <w:p w14:paraId="1EB003CD" w14:textId="27780780" w:rsidR="00207B40" w:rsidRPr="006D3BB0" w:rsidRDefault="006D3BB0" w:rsidP="006D3BB0">
      <w:pPr>
        <w:pStyle w:val="ListParagraph"/>
        <w:widowControl/>
        <w:numPr>
          <w:ilvl w:val="0"/>
          <w:numId w:val="57"/>
        </w:numPr>
        <w:jc w:val="both"/>
        <w:rPr>
          <w:bCs/>
        </w:rPr>
      </w:pPr>
      <w:r w:rsidRPr="006D3BB0">
        <w:rPr>
          <w:bCs/>
        </w:rPr>
        <w:t>42621000-5</w:t>
      </w:r>
      <w:r w:rsidR="00207B40" w:rsidRPr="006D3BB0">
        <w:rPr>
          <w:bCs/>
        </w:rPr>
        <w:t>.</w:t>
      </w:r>
    </w:p>
    <w:p w14:paraId="5CC14C33" w14:textId="77777777" w:rsidR="00D17A6B" w:rsidRPr="00B3449F" w:rsidRDefault="00D17A6B" w:rsidP="00D17A6B">
      <w:pPr>
        <w:widowControl/>
        <w:ind w:left="720"/>
        <w:jc w:val="both"/>
        <w:rPr>
          <w:bCs/>
        </w:rPr>
      </w:pPr>
    </w:p>
    <w:p w14:paraId="79B91643" w14:textId="77777777" w:rsidR="00E7005D" w:rsidRPr="00D71B7F" w:rsidRDefault="00E7005D" w:rsidP="00E7005D">
      <w:pPr>
        <w:widowControl/>
        <w:numPr>
          <w:ilvl w:val="2"/>
          <w:numId w:val="1"/>
        </w:numPr>
        <w:jc w:val="both"/>
        <w:rPr>
          <w:bCs/>
        </w:rPr>
      </w:pPr>
      <w:r w:rsidRPr="00D71B7F">
        <w:rPr>
          <w:bCs/>
        </w:rPr>
        <w:t>Iepirkuma daļas:</w:t>
      </w:r>
    </w:p>
    <w:p w14:paraId="2D501B81" w14:textId="10464BF3" w:rsidR="00C215DE" w:rsidRPr="00D71B7F" w:rsidRDefault="00C215DE" w:rsidP="006156CF">
      <w:pPr>
        <w:pStyle w:val="ListParagraph"/>
        <w:widowControl/>
        <w:numPr>
          <w:ilvl w:val="0"/>
          <w:numId w:val="32"/>
        </w:numPr>
        <w:jc w:val="both"/>
        <w:rPr>
          <w:bCs/>
        </w:rPr>
      </w:pPr>
      <w:r w:rsidRPr="00D71B7F">
        <w:rPr>
          <w:bCs/>
        </w:rPr>
        <w:t xml:space="preserve">Iekārtu komplekss  </w:t>
      </w:r>
      <w:proofErr w:type="spellStart"/>
      <w:r w:rsidRPr="00D71B7F">
        <w:rPr>
          <w:bCs/>
        </w:rPr>
        <w:t>zāļvielu</w:t>
      </w:r>
      <w:proofErr w:type="spellEnd"/>
      <w:r w:rsidRPr="00D71B7F">
        <w:rPr>
          <w:bCs/>
        </w:rPr>
        <w:t xml:space="preserve"> ražošanas tehnoloģiju izveidei (CPV </w:t>
      </w:r>
      <w:r w:rsidR="006156CF" w:rsidRPr="00D71B7F">
        <w:rPr>
          <w:bCs/>
        </w:rPr>
        <w:t>38400000-9; 42931120-8; 42931140-4; 38430000-8</w:t>
      </w:r>
      <w:r w:rsidRPr="00D71B7F">
        <w:rPr>
          <w:bCs/>
        </w:rPr>
        <w:t>)</w:t>
      </w:r>
      <w:r w:rsidR="006156CF" w:rsidRPr="00D71B7F">
        <w:rPr>
          <w:bCs/>
        </w:rPr>
        <w:t>.</w:t>
      </w:r>
    </w:p>
    <w:p w14:paraId="4C98094A" w14:textId="0E3E7552" w:rsidR="00E7005D" w:rsidRPr="00905420" w:rsidRDefault="00C215DE" w:rsidP="00977610">
      <w:pPr>
        <w:pStyle w:val="ListParagraph"/>
        <w:widowControl/>
        <w:numPr>
          <w:ilvl w:val="0"/>
          <w:numId w:val="32"/>
        </w:numPr>
        <w:jc w:val="both"/>
        <w:rPr>
          <w:bCs/>
        </w:rPr>
      </w:pPr>
      <w:r w:rsidRPr="00D71B7F">
        <w:rPr>
          <w:bCs/>
        </w:rPr>
        <w:t xml:space="preserve">Iekārtu </w:t>
      </w:r>
      <w:r w:rsidRPr="00905420">
        <w:rPr>
          <w:bCs/>
        </w:rPr>
        <w:t xml:space="preserve">komplekss farmakoloģijas, biotehnoloģijas un </w:t>
      </w:r>
      <w:proofErr w:type="spellStart"/>
      <w:r w:rsidRPr="00905420">
        <w:rPr>
          <w:bCs/>
        </w:rPr>
        <w:t>struktūrbioloģijas</w:t>
      </w:r>
      <w:proofErr w:type="spellEnd"/>
      <w:r w:rsidRPr="00905420">
        <w:rPr>
          <w:bCs/>
        </w:rPr>
        <w:t xml:space="preserve"> pētījumiem </w:t>
      </w:r>
      <w:r w:rsidR="00E7005D" w:rsidRPr="00905420">
        <w:rPr>
          <w:bCs/>
        </w:rPr>
        <w:t xml:space="preserve">(CPV </w:t>
      </w:r>
      <w:r w:rsidR="00D71B7F" w:rsidRPr="00905420">
        <w:rPr>
          <w:bCs/>
        </w:rPr>
        <w:t>42122510-8; 42122500-5; 42931140-4; 38430000-8; 38437000-7; 38000000-5; 38634000-8; 38519200-8; 38623000-8; 38436300-3; 38951000-6;  38311100-9</w:t>
      </w:r>
      <w:r w:rsidR="00E7005D" w:rsidRPr="00905420">
        <w:rPr>
          <w:bCs/>
        </w:rPr>
        <w:t>).</w:t>
      </w:r>
    </w:p>
    <w:p w14:paraId="7FA94CF2" w14:textId="4701F6FF" w:rsidR="00E7005D" w:rsidRPr="00D71B7F" w:rsidRDefault="002832D9" w:rsidP="00854DB1">
      <w:pPr>
        <w:pStyle w:val="ListParagraph"/>
        <w:widowControl/>
        <w:numPr>
          <w:ilvl w:val="0"/>
          <w:numId w:val="32"/>
        </w:numPr>
        <w:jc w:val="both"/>
        <w:rPr>
          <w:bCs/>
        </w:rPr>
      </w:pPr>
      <w:r w:rsidRPr="00D71B7F">
        <w:rPr>
          <w:bCs/>
        </w:rPr>
        <w:t xml:space="preserve">Iekārtu komplekts no stikla gatavotas pētnieciskās aparatūras izgatavošanai un remontam </w:t>
      </w:r>
      <w:r w:rsidR="00E7005D" w:rsidRPr="00D71B7F">
        <w:rPr>
          <w:bCs/>
        </w:rPr>
        <w:t>(CPV</w:t>
      </w:r>
      <w:r w:rsidRPr="00D71B7F">
        <w:rPr>
          <w:bCs/>
        </w:rPr>
        <w:t xml:space="preserve"> 38000000-5 un</w:t>
      </w:r>
      <w:r w:rsidR="00E7005D" w:rsidRPr="00D71B7F">
        <w:rPr>
          <w:bCs/>
        </w:rPr>
        <w:t xml:space="preserve"> </w:t>
      </w:r>
      <w:r w:rsidRPr="00D71B7F">
        <w:rPr>
          <w:bCs/>
        </w:rPr>
        <w:t>42621000-5</w:t>
      </w:r>
      <w:r w:rsidR="00E7005D" w:rsidRPr="00D71B7F">
        <w:rPr>
          <w:bCs/>
        </w:rPr>
        <w:t>).</w:t>
      </w:r>
    </w:p>
    <w:p w14:paraId="78202111" w14:textId="77777777" w:rsidR="00797788" w:rsidRPr="00B3449F" w:rsidRDefault="00797788" w:rsidP="00797788">
      <w:pPr>
        <w:pStyle w:val="ListParagraph"/>
        <w:widowControl/>
        <w:ind w:left="1276"/>
        <w:jc w:val="both"/>
        <w:rPr>
          <w:bCs/>
        </w:rPr>
      </w:pPr>
    </w:p>
    <w:p w14:paraId="56C537CB" w14:textId="2F2504DE" w:rsidR="00367678" w:rsidRPr="00B3449F" w:rsidRDefault="00367678" w:rsidP="007C1A7F">
      <w:pPr>
        <w:widowControl/>
        <w:numPr>
          <w:ilvl w:val="2"/>
          <w:numId w:val="1"/>
        </w:numPr>
        <w:jc w:val="both"/>
        <w:rPr>
          <w:bCs/>
        </w:rPr>
      </w:pPr>
      <w:r w:rsidRPr="00B3449F">
        <w:rPr>
          <w:bCs/>
        </w:rPr>
        <w:t>Tehnisko specifikāciju aktualizācijas datums: 202</w:t>
      </w:r>
      <w:r w:rsidR="006E4B64" w:rsidRPr="00B3449F">
        <w:rPr>
          <w:bCs/>
        </w:rPr>
        <w:t>6</w:t>
      </w:r>
      <w:r w:rsidRPr="00B3449F">
        <w:rPr>
          <w:bCs/>
        </w:rPr>
        <w:t xml:space="preserve">. gada </w:t>
      </w:r>
      <w:r w:rsidR="00E7005D">
        <w:rPr>
          <w:bCs/>
        </w:rPr>
        <w:t>21</w:t>
      </w:r>
      <w:r w:rsidRPr="00B3449F">
        <w:rPr>
          <w:bCs/>
        </w:rPr>
        <w:t xml:space="preserve">. </w:t>
      </w:r>
      <w:r w:rsidR="006E4B64" w:rsidRPr="00B3449F">
        <w:rPr>
          <w:bCs/>
        </w:rPr>
        <w:t>maijā</w:t>
      </w:r>
      <w:r w:rsidRPr="00B3449F">
        <w:rPr>
          <w:bCs/>
        </w:rPr>
        <w:t>.</w:t>
      </w:r>
    </w:p>
    <w:p w14:paraId="00466A5E" w14:textId="77777777" w:rsidR="007C1A7F" w:rsidRPr="00B3449F" w:rsidRDefault="007C1A7F" w:rsidP="007C1A7F">
      <w:pPr>
        <w:widowControl/>
        <w:ind w:left="720"/>
        <w:jc w:val="both"/>
        <w:rPr>
          <w:b/>
        </w:rPr>
      </w:pPr>
    </w:p>
    <w:p w14:paraId="358AA444" w14:textId="10BB175C" w:rsidR="007C1A7F" w:rsidRPr="00B3449F" w:rsidRDefault="007C1A7F" w:rsidP="00AC2520">
      <w:pPr>
        <w:widowControl/>
        <w:numPr>
          <w:ilvl w:val="1"/>
          <w:numId w:val="1"/>
        </w:numPr>
        <w:tabs>
          <w:tab w:val="clear" w:pos="502"/>
        </w:tabs>
        <w:ind w:left="567" w:hanging="426"/>
        <w:jc w:val="both"/>
        <w:rPr>
          <w:b/>
        </w:rPr>
      </w:pPr>
      <w:r w:rsidRPr="00B3449F">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616"/>
      </w:tblGrid>
      <w:tr w:rsidR="00BC31F5" w:rsidRPr="00B3449F" w14:paraId="141E74C6" w14:textId="77777777" w:rsidTr="009A11B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B3449F" w:rsidRDefault="00BC31F5" w:rsidP="001762FF">
            <w:pPr>
              <w:pStyle w:val="Footer"/>
              <w:tabs>
                <w:tab w:val="clear" w:pos="4153"/>
                <w:tab w:val="clear" w:pos="8306"/>
              </w:tabs>
              <w:rPr>
                <w:b/>
              </w:rPr>
            </w:pPr>
            <w:r w:rsidRPr="00B3449F">
              <w:rPr>
                <w:b/>
              </w:rPr>
              <w:t>Pasūtītāja nosaukums</w:t>
            </w:r>
          </w:p>
        </w:tc>
        <w:tc>
          <w:tcPr>
            <w:tcW w:w="5616" w:type="dxa"/>
            <w:tcBorders>
              <w:top w:val="single" w:sz="4" w:space="0" w:color="auto"/>
              <w:left w:val="single" w:sz="4" w:space="0" w:color="auto"/>
              <w:bottom w:val="single" w:sz="4" w:space="0" w:color="auto"/>
              <w:right w:val="single" w:sz="4" w:space="0" w:color="auto"/>
            </w:tcBorders>
          </w:tcPr>
          <w:p w14:paraId="20706D51" w14:textId="09D8AD34" w:rsidR="00BC31F5" w:rsidRPr="00B3449F" w:rsidRDefault="0009631B" w:rsidP="009A11BF">
            <w:r w:rsidRPr="00B3449F">
              <w:t xml:space="preserve">APP </w:t>
            </w:r>
            <w:r w:rsidR="009A11BF" w:rsidRPr="00B3449F">
              <w:t>VZA Nacionālais pētniecības un inovāciju institūts</w:t>
            </w:r>
          </w:p>
        </w:tc>
      </w:tr>
      <w:tr w:rsidR="00BC31F5" w:rsidRPr="00B3449F" w14:paraId="67F74070" w14:textId="77777777" w:rsidTr="009A11BF">
        <w:tc>
          <w:tcPr>
            <w:tcW w:w="2628" w:type="dxa"/>
            <w:tcBorders>
              <w:top w:val="single" w:sz="4" w:space="0" w:color="auto"/>
              <w:bottom w:val="single" w:sz="4" w:space="0" w:color="auto"/>
            </w:tcBorders>
          </w:tcPr>
          <w:p w14:paraId="6F729A2E" w14:textId="77777777" w:rsidR="00BC31F5" w:rsidRPr="00B3449F" w:rsidRDefault="00BC31F5" w:rsidP="001762FF">
            <w:pPr>
              <w:rPr>
                <w:b/>
              </w:rPr>
            </w:pPr>
            <w:r w:rsidRPr="00B3449F">
              <w:rPr>
                <w:b/>
              </w:rPr>
              <w:t>Adrese</w:t>
            </w:r>
          </w:p>
        </w:tc>
        <w:tc>
          <w:tcPr>
            <w:tcW w:w="5616" w:type="dxa"/>
            <w:tcBorders>
              <w:top w:val="single" w:sz="4" w:space="0" w:color="auto"/>
              <w:bottom w:val="single" w:sz="4" w:space="0" w:color="auto"/>
            </w:tcBorders>
          </w:tcPr>
          <w:p w14:paraId="1A91D724" w14:textId="77777777" w:rsidR="00BC31F5" w:rsidRPr="00B3449F" w:rsidRDefault="00BC31F5" w:rsidP="001762FF">
            <w:r w:rsidRPr="00B3449F">
              <w:t>Aizkraukles iela 21, Rīga, LV -1006, Latvija</w:t>
            </w:r>
          </w:p>
        </w:tc>
      </w:tr>
      <w:tr w:rsidR="00BC31F5" w:rsidRPr="00B3449F" w14:paraId="5B98103F" w14:textId="77777777" w:rsidTr="009A11BF">
        <w:tc>
          <w:tcPr>
            <w:tcW w:w="2628" w:type="dxa"/>
            <w:tcBorders>
              <w:top w:val="single" w:sz="4" w:space="0" w:color="auto"/>
              <w:bottom w:val="single" w:sz="4" w:space="0" w:color="auto"/>
            </w:tcBorders>
          </w:tcPr>
          <w:p w14:paraId="13700A04" w14:textId="77777777" w:rsidR="00BC31F5" w:rsidRPr="00B3449F" w:rsidRDefault="00BC31F5" w:rsidP="001762FF">
            <w:pPr>
              <w:rPr>
                <w:b/>
              </w:rPr>
            </w:pPr>
            <w:proofErr w:type="spellStart"/>
            <w:r w:rsidRPr="00B3449F">
              <w:rPr>
                <w:b/>
              </w:rPr>
              <w:t>Reģ</w:t>
            </w:r>
            <w:proofErr w:type="spellEnd"/>
            <w:r w:rsidRPr="00B3449F">
              <w:rPr>
                <w:b/>
              </w:rPr>
              <w:t>. Nr.</w:t>
            </w:r>
          </w:p>
        </w:tc>
        <w:tc>
          <w:tcPr>
            <w:tcW w:w="5616" w:type="dxa"/>
            <w:tcBorders>
              <w:top w:val="single" w:sz="4" w:space="0" w:color="auto"/>
              <w:bottom w:val="single" w:sz="4" w:space="0" w:color="auto"/>
            </w:tcBorders>
          </w:tcPr>
          <w:p w14:paraId="4C3D028F" w14:textId="6CD0B2C2" w:rsidR="00BC31F5" w:rsidRPr="00B3449F" w:rsidRDefault="00F0515C" w:rsidP="001762FF">
            <w:r w:rsidRPr="00B3449F">
              <w:t>40900041720</w:t>
            </w:r>
          </w:p>
        </w:tc>
      </w:tr>
      <w:tr w:rsidR="00BC31F5" w:rsidRPr="00B3449F" w14:paraId="4F918BD4" w14:textId="77777777" w:rsidTr="009A11BF">
        <w:tc>
          <w:tcPr>
            <w:tcW w:w="2628" w:type="dxa"/>
            <w:tcBorders>
              <w:top w:val="single" w:sz="4" w:space="0" w:color="auto"/>
              <w:bottom w:val="single" w:sz="4" w:space="0" w:color="auto"/>
            </w:tcBorders>
          </w:tcPr>
          <w:p w14:paraId="73B43B18" w14:textId="77777777" w:rsidR="00BC31F5" w:rsidRPr="00B3449F" w:rsidRDefault="00BC31F5" w:rsidP="001762FF">
            <w:pPr>
              <w:rPr>
                <w:b/>
              </w:rPr>
            </w:pPr>
            <w:r w:rsidRPr="00B3449F">
              <w:rPr>
                <w:b/>
              </w:rPr>
              <w:t>Kontaktpersona</w:t>
            </w:r>
          </w:p>
        </w:tc>
        <w:tc>
          <w:tcPr>
            <w:tcW w:w="5616" w:type="dxa"/>
            <w:tcBorders>
              <w:top w:val="single" w:sz="4" w:space="0" w:color="auto"/>
              <w:bottom w:val="single" w:sz="4" w:space="0" w:color="auto"/>
            </w:tcBorders>
          </w:tcPr>
          <w:p w14:paraId="644BEB5F" w14:textId="77777777" w:rsidR="00BC31F5" w:rsidRPr="00B3449F" w:rsidRDefault="00BC31F5" w:rsidP="001762FF">
            <w:r w:rsidRPr="00B3449F">
              <w:t>Artūrs Aksjonovs</w:t>
            </w:r>
          </w:p>
        </w:tc>
      </w:tr>
      <w:tr w:rsidR="00BC31F5" w:rsidRPr="00B3449F" w14:paraId="564ED330" w14:textId="77777777" w:rsidTr="009A11BF">
        <w:tc>
          <w:tcPr>
            <w:tcW w:w="2628" w:type="dxa"/>
            <w:tcBorders>
              <w:top w:val="single" w:sz="4" w:space="0" w:color="auto"/>
              <w:bottom w:val="single" w:sz="4" w:space="0" w:color="auto"/>
            </w:tcBorders>
          </w:tcPr>
          <w:p w14:paraId="1DAE2892" w14:textId="77777777" w:rsidR="00BC31F5" w:rsidRPr="00B3449F" w:rsidRDefault="00BC31F5" w:rsidP="001762FF">
            <w:pPr>
              <w:rPr>
                <w:b/>
              </w:rPr>
            </w:pPr>
            <w:r w:rsidRPr="00B3449F">
              <w:rPr>
                <w:b/>
              </w:rPr>
              <w:t>Tālruņa Nr.</w:t>
            </w:r>
          </w:p>
        </w:tc>
        <w:tc>
          <w:tcPr>
            <w:tcW w:w="5616" w:type="dxa"/>
            <w:tcBorders>
              <w:top w:val="single" w:sz="4" w:space="0" w:color="auto"/>
              <w:bottom w:val="single" w:sz="4" w:space="0" w:color="auto"/>
            </w:tcBorders>
          </w:tcPr>
          <w:p w14:paraId="3D5739BD" w14:textId="77777777" w:rsidR="00BC31F5" w:rsidRPr="00B3449F" w:rsidRDefault="00BC31F5" w:rsidP="001762FF">
            <w:r w:rsidRPr="00B3449F">
              <w:t>+371 67014884</w:t>
            </w:r>
          </w:p>
        </w:tc>
      </w:tr>
      <w:tr w:rsidR="00BC31F5" w:rsidRPr="00B3449F" w14:paraId="03C3B040" w14:textId="77777777" w:rsidTr="009A11BF">
        <w:tc>
          <w:tcPr>
            <w:tcW w:w="2628" w:type="dxa"/>
            <w:tcBorders>
              <w:top w:val="single" w:sz="4" w:space="0" w:color="auto"/>
              <w:bottom w:val="single" w:sz="4" w:space="0" w:color="auto"/>
            </w:tcBorders>
          </w:tcPr>
          <w:p w14:paraId="517438B8" w14:textId="77777777" w:rsidR="00BC31F5" w:rsidRPr="00B3449F" w:rsidRDefault="00BC31F5" w:rsidP="001762FF">
            <w:pPr>
              <w:rPr>
                <w:b/>
              </w:rPr>
            </w:pPr>
            <w:r w:rsidRPr="00B3449F">
              <w:rPr>
                <w:b/>
              </w:rPr>
              <w:t>e-pasta adrese</w:t>
            </w:r>
          </w:p>
        </w:tc>
        <w:tc>
          <w:tcPr>
            <w:tcW w:w="5616" w:type="dxa"/>
            <w:tcBorders>
              <w:top w:val="single" w:sz="4" w:space="0" w:color="auto"/>
              <w:bottom w:val="single" w:sz="4" w:space="0" w:color="auto"/>
            </w:tcBorders>
          </w:tcPr>
          <w:p w14:paraId="72B0CD5F" w14:textId="1FCE811C" w:rsidR="00BC31F5" w:rsidRPr="00B3449F" w:rsidRDefault="009A11BF" w:rsidP="001762FF">
            <w:r w:rsidRPr="00B3449F">
              <w:t>a</w:t>
            </w:r>
            <w:r w:rsidR="00BC31F5" w:rsidRPr="00B3449F">
              <w:t>rturs</w:t>
            </w:r>
            <w:r w:rsidRPr="00B3449F">
              <w:t>.aksjonovs</w:t>
            </w:r>
            <w:r w:rsidR="00BC31F5" w:rsidRPr="00B3449F">
              <w:t>@</w:t>
            </w:r>
            <w:r w:rsidRPr="00B3449F">
              <w:t>nir</w:t>
            </w:r>
            <w:r w:rsidR="00BC31F5" w:rsidRPr="00B3449F">
              <w:t>i.lv</w:t>
            </w:r>
          </w:p>
        </w:tc>
      </w:tr>
      <w:tr w:rsidR="00BC31F5" w:rsidRPr="00B3449F" w14:paraId="1495B528" w14:textId="77777777" w:rsidTr="009A11BF">
        <w:tc>
          <w:tcPr>
            <w:tcW w:w="2628" w:type="dxa"/>
            <w:tcBorders>
              <w:top w:val="single" w:sz="4" w:space="0" w:color="auto"/>
              <w:bottom w:val="single" w:sz="4" w:space="0" w:color="auto"/>
            </w:tcBorders>
          </w:tcPr>
          <w:p w14:paraId="054D28BF" w14:textId="77777777" w:rsidR="00BC31F5" w:rsidRPr="00B3449F" w:rsidRDefault="00BC31F5" w:rsidP="001762FF">
            <w:pPr>
              <w:rPr>
                <w:b/>
              </w:rPr>
            </w:pPr>
            <w:r w:rsidRPr="00B3449F">
              <w:rPr>
                <w:b/>
              </w:rPr>
              <w:lastRenderedPageBreak/>
              <w:t>Darba laiks</w:t>
            </w:r>
          </w:p>
        </w:tc>
        <w:tc>
          <w:tcPr>
            <w:tcW w:w="5616" w:type="dxa"/>
            <w:tcBorders>
              <w:top w:val="single" w:sz="4" w:space="0" w:color="auto"/>
              <w:bottom w:val="single" w:sz="4" w:space="0" w:color="auto"/>
            </w:tcBorders>
          </w:tcPr>
          <w:p w14:paraId="7C20E247" w14:textId="77777777" w:rsidR="00BC31F5" w:rsidRPr="00B3449F" w:rsidRDefault="00BC31F5" w:rsidP="001762FF">
            <w:r w:rsidRPr="00B3449F">
              <w:t>No 9.00 līdz 17.00</w:t>
            </w:r>
          </w:p>
        </w:tc>
      </w:tr>
    </w:tbl>
    <w:p w14:paraId="4E5380A5" w14:textId="77777777" w:rsidR="00BC31F5" w:rsidRPr="00B3449F" w:rsidRDefault="00BC31F5" w:rsidP="00BC31F5">
      <w:pPr>
        <w:widowControl/>
        <w:ind w:left="360"/>
        <w:jc w:val="both"/>
        <w:rPr>
          <w:b/>
        </w:rPr>
      </w:pPr>
    </w:p>
    <w:p w14:paraId="747B0DDC" w14:textId="77777777" w:rsidR="00C27235" w:rsidRPr="00B3449F" w:rsidRDefault="00C27235" w:rsidP="00AC2520">
      <w:pPr>
        <w:widowControl/>
        <w:numPr>
          <w:ilvl w:val="1"/>
          <w:numId w:val="1"/>
        </w:numPr>
        <w:tabs>
          <w:tab w:val="clear" w:pos="502"/>
        </w:tabs>
        <w:ind w:left="567" w:hanging="426"/>
        <w:jc w:val="both"/>
        <w:rPr>
          <w:b/>
        </w:rPr>
      </w:pPr>
      <w:r w:rsidRPr="00B3449F">
        <w:rPr>
          <w:b/>
        </w:rPr>
        <w:t>Konkursa nolikuma saņemšana</w:t>
      </w:r>
    </w:p>
    <w:p w14:paraId="2FCF9B8C" w14:textId="77777777" w:rsidR="00C27235" w:rsidRPr="00B3449F" w:rsidRDefault="00141924" w:rsidP="007D1C32">
      <w:pPr>
        <w:tabs>
          <w:tab w:val="num" w:pos="284"/>
        </w:tabs>
        <w:ind w:left="426"/>
        <w:jc w:val="both"/>
      </w:pPr>
      <w:r w:rsidRPr="00B3449F">
        <w:t>Iepirkuma nolikums ir brīvi pieejams elektroniskā formā. Nolikumu var brīvi lejupielādēt Elektronisko iepirkumu sistēmas e-konkursu apakšsistēmā https://www.eis.gov.lv.</w:t>
      </w:r>
    </w:p>
    <w:p w14:paraId="4A8F0F9E" w14:textId="77777777" w:rsidR="009267EC" w:rsidRPr="00B3449F" w:rsidRDefault="00C27235" w:rsidP="007D1C32">
      <w:pPr>
        <w:widowControl/>
        <w:tabs>
          <w:tab w:val="num" w:pos="284"/>
        </w:tabs>
        <w:ind w:left="426"/>
        <w:jc w:val="both"/>
      </w:pPr>
      <w:r w:rsidRPr="00B3449F">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B3449F" w:rsidRDefault="009267EC" w:rsidP="00260105">
      <w:pPr>
        <w:tabs>
          <w:tab w:val="num" w:pos="0"/>
        </w:tabs>
        <w:jc w:val="both"/>
      </w:pPr>
    </w:p>
    <w:p w14:paraId="3D68E0B8" w14:textId="77777777" w:rsidR="001C56E9" w:rsidRPr="00B3449F" w:rsidRDefault="001C56E9" w:rsidP="00AC2520">
      <w:pPr>
        <w:widowControl/>
        <w:numPr>
          <w:ilvl w:val="1"/>
          <w:numId w:val="1"/>
        </w:numPr>
        <w:tabs>
          <w:tab w:val="clear" w:pos="502"/>
        </w:tabs>
        <w:ind w:left="567" w:hanging="426"/>
        <w:jc w:val="both"/>
        <w:rPr>
          <w:b/>
        </w:rPr>
      </w:pPr>
      <w:r w:rsidRPr="00B3449F">
        <w:rPr>
          <w:b/>
        </w:rPr>
        <w:t>Iepirkuma metode</w:t>
      </w:r>
    </w:p>
    <w:p w14:paraId="7B81CFD4" w14:textId="77777777" w:rsidR="00BC31F5" w:rsidRPr="00B3449F" w:rsidRDefault="001C56E9" w:rsidP="00BB5206">
      <w:pPr>
        <w:widowControl/>
        <w:ind w:left="426"/>
        <w:jc w:val="both"/>
        <w:rPr>
          <w:b/>
        </w:rPr>
      </w:pPr>
      <w:r w:rsidRPr="00B3449F">
        <w:t>Iepirkuma metode ir atklāts konkurss (turpmāk – Konkurss), kas tiek organizēts saskaņā ar „Publisko iepirkumu likumu”.</w:t>
      </w:r>
    </w:p>
    <w:p w14:paraId="3E0EE1D1" w14:textId="77777777" w:rsidR="002B050D" w:rsidRPr="00B3449F" w:rsidRDefault="002B050D" w:rsidP="00260105">
      <w:pPr>
        <w:widowControl/>
        <w:tabs>
          <w:tab w:val="num" w:pos="0"/>
        </w:tabs>
        <w:jc w:val="both"/>
        <w:rPr>
          <w:b/>
        </w:rPr>
      </w:pPr>
    </w:p>
    <w:p w14:paraId="5BF9D4AF" w14:textId="77777777" w:rsidR="003D24C5" w:rsidRPr="00B3449F" w:rsidRDefault="003D24C5" w:rsidP="00AC2520">
      <w:pPr>
        <w:widowControl/>
        <w:numPr>
          <w:ilvl w:val="1"/>
          <w:numId w:val="1"/>
        </w:numPr>
        <w:tabs>
          <w:tab w:val="clear" w:pos="502"/>
        </w:tabs>
        <w:ind w:left="567" w:hanging="426"/>
        <w:jc w:val="both"/>
        <w:rPr>
          <w:b/>
        </w:rPr>
      </w:pPr>
      <w:r w:rsidRPr="00B3449F">
        <w:rPr>
          <w:b/>
        </w:rPr>
        <w:t>P</w:t>
      </w:r>
      <w:r w:rsidRPr="00B3449F">
        <w:rPr>
          <w:b/>
          <w:bCs/>
        </w:rPr>
        <w:t>iedāvājumu iesniegšanas veids, iesniegšanas termiņš un atvēršana</w:t>
      </w:r>
    </w:p>
    <w:p w14:paraId="1A611B89" w14:textId="77777777" w:rsidR="003D24C5" w:rsidRPr="00B3449F" w:rsidRDefault="003D24C5" w:rsidP="003D24C5">
      <w:pPr>
        <w:widowControl/>
        <w:numPr>
          <w:ilvl w:val="2"/>
          <w:numId w:val="1"/>
        </w:numPr>
        <w:jc w:val="both"/>
        <w:rPr>
          <w:b/>
        </w:rPr>
      </w:pPr>
      <w:r w:rsidRPr="00B3449F">
        <w:t>Piedāvājuma iesniegšanas vieta un kārtība:</w:t>
      </w:r>
    </w:p>
    <w:p w14:paraId="1A6A2812" w14:textId="77777777" w:rsidR="003D24C5" w:rsidRPr="00B3449F" w:rsidRDefault="003D24C5" w:rsidP="002615B6">
      <w:pPr>
        <w:widowControl/>
        <w:numPr>
          <w:ilvl w:val="3"/>
          <w:numId w:val="1"/>
        </w:numPr>
        <w:tabs>
          <w:tab w:val="clear" w:pos="720"/>
        </w:tabs>
        <w:spacing w:after="80"/>
        <w:ind w:left="993" w:hanging="851"/>
        <w:jc w:val="both"/>
        <w:rPr>
          <w:b/>
        </w:rPr>
      </w:pPr>
      <w:r w:rsidRPr="00B3449F">
        <w:rPr>
          <w:b/>
        </w:rPr>
        <w:t xml:space="preserve">Piedāvājumi iesniedzami </w:t>
      </w:r>
      <w:r w:rsidRPr="00B3449F">
        <w:rPr>
          <w:b/>
          <w:u w:val="single"/>
        </w:rPr>
        <w:t>elektroniski</w:t>
      </w:r>
      <w:r w:rsidRPr="00B3449F">
        <w:rPr>
          <w:b/>
        </w:rPr>
        <w:t xml:space="preserve"> Elektronisko iepirkumu sistēmas </w:t>
      </w:r>
      <w:r w:rsidRPr="00B3449F">
        <w:t>(www.eis.gov.lv, turpmāk tekstā – EIS)</w:t>
      </w:r>
      <w:r w:rsidRPr="00B3449F">
        <w:rPr>
          <w:b/>
        </w:rPr>
        <w:t xml:space="preserve"> e-konkursu apakšsistēmā līdz piedāvājumu iesniegšanas termiņa beigām.</w:t>
      </w:r>
    </w:p>
    <w:p w14:paraId="758FF115" w14:textId="289DE82F" w:rsidR="003D24C5" w:rsidRPr="00B3449F" w:rsidRDefault="003D24C5" w:rsidP="003D24C5">
      <w:pPr>
        <w:widowControl/>
        <w:numPr>
          <w:ilvl w:val="2"/>
          <w:numId w:val="1"/>
        </w:numPr>
        <w:tabs>
          <w:tab w:val="num" w:pos="2880"/>
          <w:tab w:val="num" w:pos="3981"/>
        </w:tabs>
        <w:spacing w:after="80"/>
        <w:jc w:val="both"/>
      </w:pPr>
      <w:r w:rsidRPr="00B3449F">
        <w:rPr>
          <w:b/>
        </w:rPr>
        <w:t>Piedāvājumu iesniegšanas termiņš ir</w:t>
      </w:r>
      <w:r w:rsidR="00FA1A42" w:rsidRPr="00B3449F">
        <w:rPr>
          <w:b/>
        </w:rPr>
        <w:t xml:space="preserve"> </w:t>
      </w:r>
      <w:r w:rsidR="00637007" w:rsidRPr="00B3449F">
        <w:rPr>
          <w:b/>
        </w:rPr>
        <w:t>norādīts elektronisko iepirkumu sistēmā</w:t>
      </w:r>
      <w:r w:rsidR="00BA58F5" w:rsidRPr="00B3449F">
        <w:rPr>
          <w:b/>
        </w:rPr>
        <w:t xml:space="preserve"> un Iepirkumu uzraudzības biroja tīmekļvietnē publicētajā paziņojumā par līgumu</w:t>
      </w:r>
      <w:r w:rsidRPr="00B3449F">
        <w:rPr>
          <w:b/>
        </w:rPr>
        <w:t>.</w:t>
      </w:r>
    </w:p>
    <w:p w14:paraId="2E20BBD3" w14:textId="02CA17C0" w:rsidR="003D24C5" w:rsidRPr="00B3449F" w:rsidRDefault="003D24C5" w:rsidP="003D24C5">
      <w:pPr>
        <w:widowControl/>
        <w:numPr>
          <w:ilvl w:val="2"/>
          <w:numId w:val="1"/>
        </w:numPr>
        <w:tabs>
          <w:tab w:val="num" w:pos="2880"/>
        </w:tabs>
        <w:spacing w:before="240"/>
        <w:jc w:val="both"/>
      </w:pPr>
      <w:r w:rsidRPr="00B3449F">
        <w:rPr>
          <w:b/>
        </w:rPr>
        <w:t>Piedāvājumi tiks atvērti</w:t>
      </w:r>
      <w:r w:rsidRPr="00B3449F">
        <w:t xml:space="preserve"> </w:t>
      </w:r>
      <w:r w:rsidR="00CD2B1B" w:rsidRPr="00B3449F">
        <w:rPr>
          <w:b/>
        </w:rPr>
        <w:t>Elektroniski iepirkumu sistēmā norādītajā laikā</w:t>
      </w:r>
      <w:r w:rsidRPr="00B3449F">
        <w:rPr>
          <w:b/>
        </w:rPr>
        <w:t>.</w:t>
      </w:r>
      <w:r w:rsidR="00DB0D62" w:rsidRPr="00B3449F">
        <w:rPr>
          <w:b/>
        </w:rPr>
        <w:t xml:space="preserve"> </w:t>
      </w:r>
      <w:r w:rsidR="00B36EB8" w:rsidRPr="00B3449F">
        <w:rPr>
          <w:u w:val="single"/>
        </w:rPr>
        <w:t>Piedāvājumu atvēršana</w:t>
      </w:r>
      <w:r w:rsidRPr="00B3449F">
        <w:rPr>
          <w:u w:val="single"/>
        </w:rPr>
        <w:t xml:space="preserve"> notiks </w:t>
      </w:r>
      <w:r w:rsidRPr="00B3449F">
        <w:rPr>
          <w:b/>
          <w:u w:val="single"/>
        </w:rPr>
        <w:t>elektroniski</w:t>
      </w:r>
      <w:r w:rsidRPr="00B3449F">
        <w:rPr>
          <w:u w:val="single"/>
        </w:rPr>
        <w:t>.</w:t>
      </w:r>
    </w:p>
    <w:p w14:paraId="38D2579B" w14:textId="4BEDBF46" w:rsidR="003D24C5" w:rsidRPr="00B3449F" w:rsidRDefault="003D24C5" w:rsidP="0054779C">
      <w:pPr>
        <w:widowControl/>
        <w:tabs>
          <w:tab w:val="num" w:pos="2880"/>
        </w:tabs>
        <w:spacing w:after="240"/>
        <w:ind w:left="720"/>
        <w:jc w:val="both"/>
      </w:pPr>
      <w:r w:rsidRPr="00B3449F">
        <w:rPr>
          <w:u w:val="single"/>
        </w:rPr>
        <w:t>Pretendenti var sekot līdzi piedāvājumu atvēršanai elektronisko iepirkumu sistēmā</w:t>
      </w:r>
      <w:r w:rsidRPr="00B3449F">
        <w:t xml:space="preserve"> </w:t>
      </w:r>
      <w:r w:rsidR="00BA58F5" w:rsidRPr="00B3449F">
        <w:rPr>
          <w:u w:val="single"/>
        </w:rPr>
        <w:t>pircēja profilā</w:t>
      </w:r>
      <w:r w:rsidRPr="00B3449F">
        <w:t xml:space="preserve"> (</w:t>
      </w:r>
      <w:r w:rsidR="00B36EB8" w:rsidRPr="00B3449F">
        <w:t>https://www.eis.gov.lv/EKEIS/Supplier/</w:t>
      </w:r>
      <w:r w:rsidR="000B5CBB" w:rsidRPr="00B3449F">
        <w:t>Organizer/1374</w:t>
      </w:r>
      <w:r w:rsidRPr="00B3449F">
        <w:t xml:space="preserve">). </w:t>
      </w:r>
    </w:p>
    <w:p w14:paraId="7877B9DC" w14:textId="495F86FC" w:rsidR="003D24C5" w:rsidRPr="00B3449F" w:rsidRDefault="003D24C5" w:rsidP="003D24C5">
      <w:pPr>
        <w:widowControl/>
        <w:numPr>
          <w:ilvl w:val="2"/>
          <w:numId w:val="1"/>
        </w:numPr>
        <w:tabs>
          <w:tab w:val="num" w:pos="2880"/>
        </w:tabs>
        <w:spacing w:before="240" w:after="240"/>
        <w:jc w:val="both"/>
      </w:pPr>
      <w:r w:rsidRPr="00B3449F">
        <w:t>Pretendenti drīkst atsaukt, papildināt vai izdarīt labojumus iesniegtajā piedāvājumā pirms Nolikuma 1.</w:t>
      </w:r>
      <w:r w:rsidR="00A21E5D" w:rsidRPr="00B3449F">
        <w:t>6</w:t>
      </w:r>
      <w:r w:rsidRPr="00B3449F">
        <w:t>.2.punktā noteiktā termiņa.</w:t>
      </w:r>
    </w:p>
    <w:p w14:paraId="242223FC" w14:textId="0CB17C09" w:rsidR="003D24C5" w:rsidRPr="00B3449F" w:rsidRDefault="003D24C5" w:rsidP="003D24C5">
      <w:pPr>
        <w:widowControl/>
        <w:numPr>
          <w:ilvl w:val="2"/>
          <w:numId w:val="1"/>
        </w:numPr>
        <w:tabs>
          <w:tab w:val="num" w:pos="2880"/>
        </w:tabs>
        <w:spacing w:before="240" w:after="240"/>
        <w:jc w:val="both"/>
      </w:pPr>
      <w:r w:rsidRPr="00B3449F">
        <w:t>Piedāvājuma papildinājumi, labojumi vai atsaukumi ir jāiesniedz EIS e-konkursu apakšsistēmā līdz 1.</w:t>
      </w:r>
      <w:r w:rsidR="00A21E5D" w:rsidRPr="00B3449F">
        <w:t>6</w:t>
      </w:r>
      <w:r w:rsidRPr="00B3449F">
        <w:t>.2.punktā norādītajam termiņam, attiecīgi to noformējot kā “PAPILDINĀJUMI”, “LABOJUMI” vai “ATSAUKUMS”.</w:t>
      </w:r>
    </w:p>
    <w:p w14:paraId="4CCB4626" w14:textId="77777777" w:rsidR="003D24C5" w:rsidRPr="00B3449F" w:rsidRDefault="003D24C5" w:rsidP="003D24C5">
      <w:pPr>
        <w:widowControl/>
        <w:numPr>
          <w:ilvl w:val="2"/>
          <w:numId w:val="1"/>
        </w:numPr>
        <w:tabs>
          <w:tab w:val="num" w:pos="2880"/>
        </w:tabs>
        <w:spacing w:before="240" w:after="240"/>
        <w:jc w:val="both"/>
      </w:pPr>
      <w:r w:rsidRPr="00B3449F">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2999E5EF" w:rsidR="003D24C5" w:rsidRPr="00B3449F" w:rsidRDefault="003D24C5" w:rsidP="003D24C5">
      <w:pPr>
        <w:widowControl/>
        <w:numPr>
          <w:ilvl w:val="2"/>
          <w:numId w:val="1"/>
        </w:numPr>
        <w:tabs>
          <w:tab w:val="num" w:pos="2880"/>
        </w:tabs>
        <w:spacing w:before="240" w:after="240"/>
        <w:jc w:val="both"/>
      </w:pPr>
      <w:r w:rsidRPr="00B3449F">
        <w:t>Ja no Elektronisko iepirkumu sistēmas uzturētāja (</w:t>
      </w:r>
      <w:r w:rsidR="00FC458F" w:rsidRPr="00B3449F">
        <w:t>Valsts digitālās attīstības aģentūra</w:t>
      </w:r>
      <w:r w:rsidRPr="00B3449F">
        <w:t>) būs saņemts paziņojums</w:t>
      </w:r>
      <w:r w:rsidR="00B163E1" w:rsidRPr="00B3449F">
        <w:t>,</w:t>
      </w:r>
      <w:r w:rsidRPr="00B3449F">
        <w:t xml:space="preserve"> </w:t>
      </w:r>
      <w:r w:rsidR="00B163E1" w:rsidRPr="00B3449F">
        <w:t xml:space="preserve">ka ir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w:t>
      </w:r>
      <w:r w:rsidRPr="00B3449F">
        <w:t>.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B3449F" w:rsidRDefault="009267EC" w:rsidP="00AC2520">
      <w:pPr>
        <w:widowControl/>
        <w:numPr>
          <w:ilvl w:val="1"/>
          <w:numId w:val="1"/>
        </w:numPr>
        <w:tabs>
          <w:tab w:val="clear" w:pos="502"/>
        </w:tabs>
        <w:ind w:left="567" w:hanging="426"/>
        <w:jc w:val="both"/>
        <w:rPr>
          <w:b/>
        </w:rPr>
      </w:pPr>
      <w:r w:rsidRPr="00B3449F">
        <w:rPr>
          <w:b/>
          <w:bCs/>
        </w:rPr>
        <w:t xml:space="preserve">Piedāvājuma </w:t>
      </w:r>
      <w:r w:rsidR="00386787" w:rsidRPr="00B3449F">
        <w:rPr>
          <w:b/>
          <w:bCs/>
        </w:rPr>
        <w:t>spēkā esamība</w:t>
      </w:r>
    </w:p>
    <w:p w14:paraId="6F08B301" w14:textId="27C00A89" w:rsidR="00386787" w:rsidRPr="00B3449F" w:rsidRDefault="00F92B31" w:rsidP="00F92B31">
      <w:pPr>
        <w:widowControl/>
        <w:numPr>
          <w:ilvl w:val="2"/>
          <w:numId w:val="1"/>
        </w:numPr>
        <w:jc w:val="both"/>
        <w:rPr>
          <w:b/>
        </w:rPr>
      </w:pPr>
      <w:r w:rsidRPr="00B3449F">
        <w:t xml:space="preserve">Pretendenta iesniegtais piedāvājums ir spēkā, t.i., saistošs iesniedzējam </w:t>
      </w:r>
      <w:r w:rsidR="00054AB2" w:rsidRPr="00B3449F">
        <w:t>ne mazāk kā 6 (sešus mēnešus)</w:t>
      </w:r>
      <w:r w:rsidRPr="00B3449F">
        <w:t>. Pretendenta, kurš atzīts par konkursa uzvarētāju, piedāvājums kļūst par līgumu sastāvdaļu</w:t>
      </w:r>
      <w:r w:rsidR="00386787" w:rsidRPr="00B3449F">
        <w:t>.</w:t>
      </w:r>
    </w:p>
    <w:p w14:paraId="3BC8306A" w14:textId="77777777" w:rsidR="009267EC" w:rsidRPr="00B3449F" w:rsidRDefault="00A95F51" w:rsidP="00A95F51">
      <w:pPr>
        <w:widowControl/>
        <w:numPr>
          <w:ilvl w:val="2"/>
          <w:numId w:val="1"/>
        </w:numPr>
        <w:spacing w:before="240" w:after="240"/>
        <w:jc w:val="both"/>
        <w:rPr>
          <w:b/>
        </w:rPr>
      </w:pPr>
      <w:r w:rsidRPr="00B3449F">
        <w:lastRenderedPageBreak/>
        <w:t>Piedāvājuma spēkā esamības laikā pretendents nemaina sava piedāvājuma saturu un cenu</w:t>
      </w:r>
      <w:r w:rsidR="009267EC" w:rsidRPr="00B3449F">
        <w:t>.</w:t>
      </w:r>
    </w:p>
    <w:p w14:paraId="09F62083" w14:textId="77777777" w:rsidR="009267EC" w:rsidRPr="00B3449F" w:rsidRDefault="009267EC" w:rsidP="00AC2520">
      <w:pPr>
        <w:widowControl/>
        <w:numPr>
          <w:ilvl w:val="1"/>
          <w:numId w:val="1"/>
        </w:numPr>
        <w:tabs>
          <w:tab w:val="clear" w:pos="502"/>
        </w:tabs>
        <w:ind w:left="567" w:hanging="426"/>
        <w:jc w:val="both"/>
        <w:rPr>
          <w:b/>
        </w:rPr>
      </w:pPr>
      <w:r w:rsidRPr="00B3449F">
        <w:rPr>
          <w:b/>
        </w:rPr>
        <w:t>Piedāvājuma nodrošinājums</w:t>
      </w:r>
    </w:p>
    <w:p w14:paraId="4249F870" w14:textId="77777777" w:rsidR="00DB3BEA" w:rsidRPr="00B3449F" w:rsidRDefault="00DB3BEA" w:rsidP="00DB3BEA">
      <w:pPr>
        <w:widowControl/>
        <w:ind w:left="360"/>
        <w:jc w:val="both"/>
      </w:pPr>
      <w:r w:rsidRPr="00B3449F">
        <w:t>Piedāvājuma nodrošinājums nav nepieciešams.</w:t>
      </w:r>
    </w:p>
    <w:p w14:paraId="2ACCB908" w14:textId="77777777" w:rsidR="00DB3BEA" w:rsidRPr="00B3449F" w:rsidRDefault="00DB3BEA" w:rsidP="00DB3BEA">
      <w:pPr>
        <w:widowControl/>
        <w:ind w:left="360"/>
        <w:jc w:val="both"/>
        <w:rPr>
          <w:b/>
        </w:rPr>
      </w:pPr>
    </w:p>
    <w:p w14:paraId="0AE3214E" w14:textId="77777777" w:rsidR="00350FE7" w:rsidRPr="00B3449F" w:rsidRDefault="009267EC" w:rsidP="00AC2520">
      <w:pPr>
        <w:widowControl/>
        <w:numPr>
          <w:ilvl w:val="1"/>
          <w:numId w:val="1"/>
        </w:numPr>
        <w:tabs>
          <w:tab w:val="clear" w:pos="502"/>
        </w:tabs>
        <w:ind w:left="567" w:hanging="426"/>
        <w:jc w:val="both"/>
        <w:rPr>
          <w:b/>
        </w:rPr>
      </w:pPr>
      <w:r w:rsidRPr="00B3449F">
        <w:rPr>
          <w:b/>
        </w:rPr>
        <w:t xml:space="preserve">Piedāvājuma </w:t>
      </w:r>
      <w:r w:rsidR="00775919" w:rsidRPr="00B3449F">
        <w:rPr>
          <w:b/>
        </w:rPr>
        <w:t>valoda</w:t>
      </w:r>
    </w:p>
    <w:p w14:paraId="4681660E" w14:textId="0D60EB43" w:rsidR="00530F63" w:rsidRPr="00B3449F" w:rsidRDefault="00594E1A" w:rsidP="00AE70BD">
      <w:pPr>
        <w:widowControl/>
        <w:numPr>
          <w:ilvl w:val="2"/>
          <w:numId w:val="1"/>
        </w:numPr>
        <w:spacing w:after="240"/>
        <w:jc w:val="both"/>
        <w:rPr>
          <w:b/>
        </w:rPr>
      </w:pPr>
      <w:r w:rsidRPr="00B3449F">
        <w:t xml:space="preserve">Konkursa Piedāvājumam, dokumentiem un korespondencei starp Pasūtītāju un Pretendentu, kas saistīta ar konkursa norisi, jābūt latviešu </w:t>
      </w:r>
      <w:r w:rsidR="009E7DAA" w:rsidRPr="00B3449F">
        <w:t xml:space="preserve">vai angļu </w:t>
      </w:r>
      <w:r w:rsidRPr="00B3449F">
        <w:t>valodā</w:t>
      </w:r>
      <w:r w:rsidR="00A65FB7" w:rsidRPr="00B3449F">
        <w:t>. (Papildus mate</w:t>
      </w:r>
      <w:r w:rsidR="00BF039A" w:rsidRPr="00B3449F">
        <w:t>riālus no iekārtu ražotājiem drīkst</w:t>
      </w:r>
      <w:r w:rsidR="00FB6514" w:rsidRPr="00B3449F">
        <w:t xml:space="preserve"> iesniegt</w:t>
      </w:r>
      <w:r w:rsidR="00A65FB7" w:rsidRPr="00B3449F">
        <w:t xml:space="preserve"> angļu valodā</w:t>
      </w:r>
      <w:r w:rsidR="00FB6514" w:rsidRPr="00B3449F">
        <w:t xml:space="preserve"> arī latviski sastādītajos piedāv</w:t>
      </w:r>
      <w:r w:rsidR="00905724" w:rsidRPr="00B3449F">
        <w:t>ā</w:t>
      </w:r>
      <w:r w:rsidR="00FB6514" w:rsidRPr="00B3449F">
        <w:t>jumos</w:t>
      </w:r>
      <w:r w:rsidR="00A65FB7" w:rsidRPr="00B3449F">
        <w:t>.)</w:t>
      </w:r>
    </w:p>
    <w:p w14:paraId="6D35142E" w14:textId="77777777" w:rsidR="0052496C" w:rsidRPr="00B3449F" w:rsidRDefault="0052496C" w:rsidP="00AC2520">
      <w:pPr>
        <w:widowControl/>
        <w:numPr>
          <w:ilvl w:val="1"/>
          <w:numId w:val="1"/>
        </w:numPr>
        <w:tabs>
          <w:tab w:val="clear" w:pos="502"/>
        </w:tabs>
        <w:ind w:left="567" w:hanging="426"/>
        <w:jc w:val="both"/>
        <w:rPr>
          <w:b/>
        </w:rPr>
      </w:pPr>
      <w:r w:rsidRPr="00B3449F">
        <w:rPr>
          <w:b/>
        </w:rPr>
        <w:t>Piedāvājuma noformēšana</w:t>
      </w:r>
    </w:p>
    <w:p w14:paraId="28541489" w14:textId="77777777" w:rsidR="0052496C" w:rsidRPr="00B3449F" w:rsidRDefault="008F701F" w:rsidP="008F701F">
      <w:pPr>
        <w:widowControl/>
        <w:numPr>
          <w:ilvl w:val="2"/>
          <w:numId w:val="1"/>
        </w:numPr>
        <w:spacing w:after="240"/>
        <w:jc w:val="both"/>
        <w:rPr>
          <w:b/>
        </w:rPr>
      </w:pPr>
      <w:r w:rsidRPr="00B3449F">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B3449F" w:rsidRDefault="0052496C" w:rsidP="0052496C">
      <w:pPr>
        <w:widowControl/>
        <w:numPr>
          <w:ilvl w:val="2"/>
          <w:numId w:val="1"/>
        </w:numPr>
        <w:jc w:val="both"/>
        <w:rPr>
          <w:b/>
        </w:rPr>
      </w:pPr>
      <w:r w:rsidRPr="00B3449F">
        <w:rPr>
          <w:u w:val="single"/>
        </w:rPr>
        <w:t>Piedāvājumi iesniedzami elektroniski</w:t>
      </w:r>
      <w:r w:rsidRPr="00B3449F">
        <w:t xml:space="preserve"> Elektronisko iepirkumu sistēmas (www.eis.gov.lv, turpmāk tekstā – EIS) </w:t>
      </w:r>
      <w:r w:rsidRPr="00B3449F">
        <w:rPr>
          <w:u w:val="single"/>
        </w:rPr>
        <w:t>e-konkursu apakšsistēmā</w:t>
      </w:r>
      <w:r w:rsidRPr="00B3449F">
        <w:t xml:space="preserve"> ievērojot šādas Pretendenta izvēles iespējas:</w:t>
      </w:r>
    </w:p>
    <w:p w14:paraId="0FE5CC37" w14:textId="77777777" w:rsidR="0052496C" w:rsidRPr="00B3449F" w:rsidRDefault="0052496C" w:rsidP="0052496C">
      <w:pPr>
        <w:widowControl/>
        <w:numPr>
          <w:ilvl w:val="3"/>
          <w:numId w:val="1"/>
        </w:numPr>
        <w:tabs>
          <w:tab w:val="clear" w:pos="720"/>
          <w:tab w:val="num" w:pos="993"/>
          <w:tab w:val="num" w:pos="3981"/>
        </w:tabs>
        <w:ind w:left="993" w:hanging="851"/>
        <w:jc w:val="both"/>
      </w:pPr>
      <w:r w:rsidRPr="00B3449F">
        <w:t>Izmantojot EIS e-konkursu apakšsistēmas piedāvātos rīkus, aizpildot minētās sistēmas e-konkursu apakšsistēmā šā iepirkuma sadaļā ievietotās formas;</w:t>
      </w:r>
    </w:p>
    <w:p w14:paraId="7DD80AE8" w14:textId="77777777" w:rsidR="0052496C" w:rsidRPr="00B3449F" w:rsidRDefault="0052496C" w:rsidP="0052496C">
      <w:pPr>
        <w:widowControl/>
        <w:numPr>
          <w:ilvl w:val="3"/>
          <w:numId w:val="1"/>
        </w:numPr>
        <w:tabs>
          <w:tab w:val="clear" w:pos="720"/>
          <w:tab w:val="num" w:pos="993"/>
          <w:tab w:val="num" w:pos="3981"/>
        </w:tabs>
        <w:spacing w:after="240"/>
        <w:ind w:left="993" w:hanging="851"/>
        <w:jc w:val="both"/>
        <w:rPr>
          <w:b/>
        </w:rPr>
      </w:pPr>
      <w:r w:rsidRPr="00B3449F">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B3449F" w:rsidRDefault="0052496C" w:rsidP="0052496C">
      <w:pPr>
        <w:widowControl/>
        <w:numPr>
          <w:ilvl w:val="2"/>
          <w:numId w:val="1"/>
        </w:numPr>
        <w:tabs>
          <w:tab w:val="num" w:pos="3981"/>
        </w:tabs>
        <w:jc w:val="both"/>
        <w:rPr>
          <w:b/>
        </w:rPr>
      </w:pPr>
      <w:r w:rsidRPr="00B3449F">
        <w:t>Sagatavojot piedāvājumu, Pretendents ievēro, ka:</w:t>
      </w:r>
    </w:p>
    <w:p w14:paraId="54576E74" w14:textId="77777777" w:rsidR="0052496C" w:rsidRPr="00B3449F" w:rsidRDefault="0052496C" w:rsidP="0052496C">
      <w:pPr>
        <w:widowControl/>
        <w:numPr>
          <w:ilvl w:val="3"/>
          <w:numId w:val="1"/>
        </w:numPr>
        <w:tabs>
          <w:tab w:val="clear" w:pos="720"/>
          <w:tab w:val="num" w:pos="993"/>
          <w:tab w:val="num" w:pos="3981"/>
        </w:tabs>
        <w:ind w:left="993" w:hanging="851"/>
        <w:jc w:val="both"/>
      </w:pPr>
      <w:r w:rsidRPr="00B3449F">
        <w:t xml:space="preserve">Pieteikuma </w:t>
      </w:r>
      <w:r w:rsidR="00E16910" w:rsidRPr="00B3449F">
        <w:t>dalībai konkursā</w:t>
      </w:r>
      <w:r w:rsidRPr="00B3449F">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9353FFE" w14:textId="77777777" w:rsidR="0052496C" w:rsidRPr="00B3449F" w:rsidRDefault="0052496C" w:rsidP="0052496C">
      <w:pPr>
        <w:widowControl/>
        <w:numPr>
          <w:ilvl w:val="3"/>
          <w:numId w:val="1"/>
        </w:numPr>
        <w:tabs>
          <w:tab w:val="clear" w:pos="720"/>
          <w:tab w:val="num" w:pos="993"/>
          <w:tab w:val="num" w:pos="3981"/>
        </w:tabs>
        <w:ind w:left="993" w:hanging="851"/>
        <w:jc w:val="both"/>
      </w:pPr>
      <w:r w:rsidRPr="00B3449F">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B3449F" w:rsidRDefault="0052496C" w:rsidP="0052496C">
      <w:pPr>
        <w:widowControl/>
        <w:numPr>
          <w:ilvl w:val="3"/>
          <w:numId w:val="1"/>
        </w:numPr>
        <w:tabs>
          <w:tab w:val="clear" w:pos="720"/>
          <w:tab w:val="num" w:pos="993"/>
          <w:tab w:val="num" w:pos="3981"/>
        </w:tabs>
        <w:spacing w:after="240"/>
        <w:ind w:left="993" w:hanging="851"/>
        <w:jc w:val="both"/>
      </w:pPr>
      <w:r w:rsidRPr="00B3449F">
        <w:t>Citus dokumentus Pretendents pēc saviem ieskatiem ir tiesīgs iesniegt elektroniskā formā, gan parakstot ar EIS piedāvāto parakstu, gan parakstot ar drošu elektronisko parakstu.</w:t>
      </w:r>
    </w:p>
    <w:p w14:paraId="45337381" w14:textId="77777777" w:rsidR="0052496C" w:rsidRPr="00B3449F" w:rsidRDefault="0052496C" w:rsidP="0052496C">
      <w:pPr>
        <w:widowControl/>
        <w:numPr>
          <w:ilvl w:val="2"/>
          <w:numId w:val="1"/>
        </w:numPr>
        <w:spacing w:before="240"/>
        <w:jc w:val="both"/>
        <w:rPr>
          <w:b/>
        </w:rPr>
      </w:pPr>
      <w:r w:rsidRPr="00B3449F">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36185BCC" w:rsidR="0052496C" w:rsidRPr="00B3449F" w:rsidRDefault="0052496C" w:rsidP="0052496C">
      <w:pPr>
        <w:widowControl/>
        <w:numPr>
          <w:ilvl w:val="2"/>
          <w:numId w:val="1"/>
        </w:numPr>
        <w:spacing w:before="240"/>
        <w:jc w:val="both"/>
        <w:rPr>
          <w:b/>
        </w:rPr>
      </w:pPr>
      <w:r w:rsidRPr="00B3449F">
        <w:t xml:space="preserve">Piedāvājumu paraksta Pretendenta </w:t>
      </w:r>
      <w:r w:rsidR="001436D7" w:rsidRPr="00B3449F">
        <w:t>pārstāvēttiesīgā persona</w:t>
      </w:r>
      <w:r w:rsidRPr="00B3449F">
        <w:t xml:space="preserve"> vai tā</w:t>
      </w:r>
      <w:r w:rsidR="001436D7" w:rsidRPr="00B3449F">
        <w:t>s</w:t>
      </w:r>
      <w:r w:rsidRPr="00B3449F">
        <w:t xml:space="preserve"> pilnvarota persona.</w:t>
      </w:r>
    </w:p>
    <w:p w14:paraId="583B6B9E" w14:textId="77777777" w:rsidR="0052496C" w:rsidRPr="00B3449F" w:rsidRDefault="0052496C" w:rsidP="0052496C">
      <w:pPr>
        <w:widowControl/>
        <w:numPr>
          <w:ilvl w:val="2"/>
          <w:numId w:val="1"/>
        </w:numPr>
        <w:spacing w:before="240"/>
        <w:jc w:val="both"/>
        <w:rPr>
          <w:b/>
        </w:rPr>
      </w:pPr>
      <w:r w:rsidRPr="00B3449F">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B3449F" w:rsidRDefault="0052496C" w:rsidP="0052496C">
      <w:pPr>
        <w:widowControl/>
        <w:numPr>
          <w:ilvl w:val="2"/>
          <w:numId w:val="1"/>
        </w:numPr>
        <w:spacing w:before="240"/>
        <w:jc w:val="both"/>
        <w:rPr>
          <w:b/>
        </w:rPr>
      </w:pPr>
      <w:r w:rsidRPr="00B3449F">
        <w:rPr>
          <w:b/>
          <w:bCs/>
          <w:color w:val="000000"/>
          <w:u w:val="single"/>
        </w:rPr>
        <w:t>Dal</w:t>
      </w:r>
      <w:r w:rsidRPr="00B3449F">
        <w:rPr>
          <w:b/>
          <w:color w:val="000000"/>
          <w:u w:val="single"/>
        </w:rPr>
        <w:t>ī</w:t>
      </w:r>
      <w:r w:rsidRPr="00B3449F">
        <w:rPr>
          <w:b/>
          <w:bCs/>
          <w:color w:val="000000"/>
          <w:u w:val="single"/>
        </w:rPr>
        <w:t>bai iepirkuma proced</w:t>
      </w:r>
      <w:r w:rsidRPr="00B3449F">
        <w:rPr>
          <w:b/>
          <w:color w:val="000000"/>
          <w:u w:val="single"/>
        </w:rPr>
        <w:t>ū</w:t>
      </w:r>
      <w:r w:rsidRPr="00B3449F">
        <w:rPr>
          <w:b/>
          <w:bCs/>
          <w:color w:val="000000"/>
          <w:u w:val="single"/>
        </w:rPr>
        <w:t>r</w:t>
      </w:r>
      <w:r w:rsidRPr="00B3449F">
        <w:rPr>
          <w:b/>
          <w:color w:val="000000"/>
          <w:u w:val="single"/>
        </w:rPr>
        <w:t xml:space="preserve">ā </w:t>
      </w:r>
      <w:r w:rsidRPr="00B3449F">
        <w:rPr>
          <w:b/>
          <w:bCs/>
          <w:color w:val="000000"/>
          <w:u w:val="single"/>
        </w:rPr>
        <w:t>tiks</w:t>
      </w:r>
      <w:r w:rsidR="001C057D" w:rsidRPr="00B3449F">
        <w:rPr>
          <w:b/>
          <w:bCs/>
          <w:color w:val="000000"/>
          <w:u w:val="single"/>
        </w:rPr>
        <w:t xml:space="preserve"> </w:t>
      </w:r>
      <w:r w:rsidRPr="00B3449F">
        <w:rPr>
          <w:b/>
          <w:bCs/>
          <w:color w:val="000000"/>
          <w:u w:val="single"/>
        </w:rPr>
        <w:t>pie</w:t>
      </w:r>
      <w:r w:rsidRPr="00B3449F">
        <w:rPr>
          <w:b/>
          <w:color w:val="000000"/>
          <w:u w:val="single"/>
        </w:rPr>
        <w:t>ņ</w:t>
      </w:r>
      <w:r w:rsidRPr="00B3449F">
        <w:rPr>
          <w:b/>
          <w:bCs/>
          <w:color w:val="000000"/>
          <w:u w:val="single"/>
        </w:rPr>
        <w:t>emti un v</w:t>
      </w:r>
      <w:r w:rsidRPr="00B3449F">
        <w:rPr>
          <w:b/>
          <w:color w:val="000000"/>
          <w:u w:val="single"/>
        </w:rPr>
        <w:t>ē</w:t>
      </w:r>
      <w:r w:rsidRPr="00B3449F">
        <w:rPr>
          <w:b/>
          <w:bCs/>
          <w:color w:val="000000"/>
          <w:u w:val="single"/>
        </w:rPr>
        <w:t>rt</w:t>
      </w:r>
      <w:r w:rsidRPr="00B3449F">
        <w:rPr>
          <w:b/>
          <w:color w:val="000000"/>
          <w:u w:val="single"/>
        </w:rPr>
        <w:t>ē</w:t>
      </w:r>
      <w:r w:rsidRPr="00B3449F">
        <w:rPr>
          <w:b/>
          <w:bCs/>
          <w:color w:val="000000"/>
          <w:u w:val="single"/>
        </w:rPr>
        <w:t>ti tikai EIS e-konkursu apakšsist</w:t>
      </w:r>
      <w:r w:rsidRPr="00B3449F">
        <w:rPr>
          <w:b/>
          <w:color w:val="000000"/>
          <w:u w:val="single"/>
        </w:rPr>
        <w:t>ē</w:t>
      </w:r>
      <w:r w:rsidRPr="00B3449F">
        <w:rPr>
          <w:b/>
          <w:bCs/>
          <w:color w:val="000000"/>
          <w:u w:val="single"/>
        </w:rPr>
        <w:t>m</w:t>
      </w:r>
      <w:r w:rsidRPr="00B3449F">
        <w:rPr>
          <w:b/>
          <w:color w:val="000000"/>
          <w:u w:val="single"/>
        </w:rPr>
        <w:t xml:space="preserve">ā </w:t>
      </w:r>
      <w:r w:rsidRPr="00B3449F">
        <w:rPr>
          <w:b/>
          <w:bCs/>
          <w:color w:val="000000"/>
          <w:u w:val="single"/>
        </w:rPr>
        <w:t>iesniegtie pied</w:t>
      </w:r>
      <w:r w:rsidRPr="00B3449F">
        <w:rPr>
          <w:b/>
          <w:color w:val="000000"/>
          <w:u w:val="single"/>
        </w:rPr>
        <w:t>ā</w:t>
      </w:r>
      <w:r w:rsidRPr="00B3449F">
        <w:rPr>
          <w:b/>
          <w:bCs/>
          <w:color w:val="000000"/>
          <w:u w:val="single"/>
        </w:rPr>
        <w:t>v</w:t>
      </w:r>
      <w:r w:rsidRPr="00B3449F">
        <w:rPr>
          <w:b/>
          <w:color w:val="000000"/>
          <w:u w:val="single"/>
        </w:rPr>
        <w:t>ā</w:t>
      </w:r>
      <w:r w:rsidRPr="00B3449F">
        <w:rPr>
          <w:b/>
          <w:bCs/>
          <w:color w:val="000000"/>
          <w:u w:val="single"/>
        </w:rPr>
        <w:t>jumi.</w:t>
      </w:r>
      <w:r w:rsidR="001C057D" w:rsidRPr="00B3449F">
        <w:rPr>
          <w:b/>
          <w:bCs/>
          <w:color w:val="000000"/>
          <w:u w:val="single"/>
        </w:rPr>
        <w:t xml:space="preserve"> </w:t>
      </w:r>
      <w:r w:rsidRPr="00B3449F">
        <w:rPr>
          <w:color w:val="000000"/>
        </w:rPr>
        <w:t>Ārpus EIS e-konkursu apakšsistēmas iesniegtie piedāvājumi tiks atzīti par neatbilstoši iesniegti</w:t>
      </w:r>
      <w:r w:rsidR="00E16910" w:rsidRPr="00B3449F">
        <w:rPr>
          <w:color w:val="000000"/>
        </w:rPr>
        <w:t>em tiks atgriezti to iesniedzējie</w:t>
      </w:r>
      <w:r w:rsidRPr="00B3449F">
        <w:rPr>
          <w:color w:val="000000"/>
        </w:rPr>
        <w:t>m.</w:t>
      </w:r>
    </w:p>
    <w:p w14:paraId="5E3036A4" w14:textId="77777777" w:rsidR="002F1091" w:rsidRPr="00B3449F" w:rsidRDefault="002F1091" w:rsidP="002F1091">
      <w:pPr>
        <w:widowControl/>
        <w:ind w:left="720"/>
        <w:jc w:val="both"/>
        <w:rPr>
          <w:b/>
        </w:rPr>
      </w:pPr>
    </w:p>
    <w:p w14:paraId="7AAD0C9D" w14:textId="77777777" w:rsidR="009267EC" w:rsidRPr="00B3449F" w:rsidRDefault="009267EC" w:rsidP="00AC2520">
      <w:pPr>
        <w:widowControl/>
        <w:numPr>
          <w:ilvl w:val="1"/>
          <w:numId w:val="1"/>
        </w:numPr>
        <w:tabs>
          <w:tab w:val="clear" w:pos="502"/>
        </w:tabs>
        <w:ind w:left="567" w:hanging="426"/>
        <w:jc w:val="both"/>
        <w:rPr>
          <w:b/>
        </w:rPr>
      </w:pPr>
      <w:r w:rsidRPr="00B3449F">
        <w:rPr>
          <w:b/>
        </w:rPr>
        <w:t>Cita informācija</w:t>
      </w:r>
    </w:p>
    <w:p w14:paraId="5BC9D779" w14:textId="41EF3402" w:rsidR="00BE45AB" w:rsidRPr="00B3449F" w:rsidRDefault="00276B5B">
      <w:pPr>
        <w:widowControl/>
        <w:numPr>
          <w:ilvl w:val="2"/>
          <w:numId w:val="1"/>
        </w:numPr>
        <w:jc w:val="both"/>
        <w:rPr>
          <w:b/>
        </w:rPr>
      </w:pPr>
      <w:r w:rsidRPr="00B3449F">
        <w:lastRenderedPageBreak/>
        <w:t xml:space="preserve">Ja pretendentam ir jautājumi vai </w:t>
      </w:r>
      <w:r w:rsidR="00A30962" w:rsidRPr="00B3449F">
        <w:t>papildu informācijas pieprasījumi</w:t>
      </w:r>
      <w:r w:rsidRPr="00B3449F">
        <w:t xml:space="preserve"> par konkursa nolikuma prasībām, tehniskajām specifikācijām vai nolikumam pievienoto iepirkuma līguma projektu</w:t>
      </w:r>
      <w:r w:rsidR="009267EC" w:rsidRPr="00B3449F">
        <w:t>,</w:t>
      </w:r>
      <w:r w:rsidRPr="00B3449F">
        <w:t xml:space="preserve"> tie iesniedzami Iepirkumu komisijai</w:t>
      </w:r>
      <w:r w:rsidR="002077A7" w:rsidRPr="00B3449F">
        <w:t>,</w:t>
      </w:r>
      <w:r w:rsidR="0045252C" w:rsidRPr="00B3449F">
        <w:t xml:space="preserve"> </w:t>
      </w:r>
      <w:r w:rsidR="00CA5E5C" w:rsidRPr="00B3449F">
        <w:t>nosūtot tos EIS e-konkursu apakšsistēmā</w:t>
      </w:r>
      <w:r w:rsidR="00E049C8" w:rsidRPr="00B3449F">
        <w:rPr>
          <w:bCs/>
        </w:rPr>
        <w:t>.</w:t>
      </w:r>
    </w:p>
    <w:p w14:paraId="695C2149" w14:textId="1B51AB0A" w:rsidR="00D113BA" w:rsidRPr="00B3449F" w:rsidRDefault="009267EC" w:rsidP="00D113BA">
      <w:pPr>
        <w:widowControl/>
        <w:ind w:left="720"/>
        <w:jc w:val="both"/>
      </w:pPr>
      <w:r w:rsidRPr="00B3449F">
        <w:t xml:space="preserve">Ja no </w:t>
      </w:r>
      <w:r w:rsidR="00540132" w:rsidRPr="00B3449F">
        <w:t>P</w:t>
      </w:r>
      <w:r w:rsidR="005C596F" w:rsidRPr="00B3449F">
        <w:t>retendenta</w:t>
      </w:r>
      <w:r w:rsidRPr="00B3449F">
        <w:t xml:space="preserve"> ir saņemts rakst</w:t>
      </w:r>
      <w:r w:rsidR="005C596F" w:rsidRPr="00B3449F">
        <w:t>isks jautājums, Pasūtītājs</w:t>
      </w:r>
      <w:r w:rsidR="0045252C" w:rsidRPr="00B3449F">
        <w:t xml:space="preserve"> </w:t>
      </w:r>
      <w:r w:rsidR="00D708A0" w:rsidRPr="00B3449F">
        <w:t>piecu</w:t>
      </w:r>
      <w:r w:rsidR="00FA1A42" w:rsidRPr="00B3449F">
        <w:t xml:space="preserve"> </w:t>
      </w:r>
      <w:r w:rsidR="00BE3019" w:rsidRPr="00B3449F">
        <w:t xml:space="preserve">darba </w:t>
      </w:r>
      <w:r w:rsidRPr="00B3449F">
        <w:t>dienu laikā</w:t>
      </w:r>
      <w:r w:rsidR="00BE3019" w:rsidRPr="00B3449F">
        <w:t>, bet ne vēlāk kā sešas dienas pirms piedāvājumu iesniegšanas termiņa beigām,</w:t>
      </w:r>
      <w:r w:rsidRPr="00B3449F">
        <w:t xml:space="preserve"> sagatavo rakstisku atbildi un kopā ar uzdoto jautājumu (nenorādot iesniedzēju) to </w:t>
      </w:r>
      <w:r w:rsidR="009B21DB" w:rsidRPr="00B3449F">
        <w:t>publicē</w:t>
      </w:r>
      <w:r w:rsidR="00D113BA" w:rsidRPr="00B3449F">
        <w:t xml:space="preserve"> arī Pasūtītāja </w:t>
      </w:r>
      <w:r w:rsidR="0092524D" w:rsidRPr="00B3449F">
        <w:t>profilā EIS e-konkursu apakšsistēmā</w:t>
      </w:r>
      <w:r w:rsidR="00D113BA" w:rsidRPr="00B3449F">
        <w:t>.</w:t>
      </w:r>
    </w:p>
    <w:p w14:paraId="0E75CFAE" w14:textId="77777777" w:rsidR="009B21DB" w:rsidRPr="00B3449F" w:rsidRDefault="00717D10" w:rsidP="00D113BA">
      <w:pPr>
        <w:widowControl/>
        <w:ind w:left="720"/>
        <w:jc w:val="both"/>
      </w:pPr>
      <w:r w:rsidRPr="00B3449F">
        <w:t>Saskaņā ar „Publisko iepirkumu likuma” 3</w:t>
      </w:r>
      <w:r w:rsidR="00955E6A" w:rsidRPr="00B3449F">
        <w:t>6</w:t>
      </w:r>
      <w:r w:rsidRPr="00B3449F">
        <w:t xml:space="preserve">.panta </w:t>
      </w:r>
      <w:r w:rsidR="00955E6A" w:rsidRPr="00B3449F">
        <w:t>trešo un ceturto</w:t>
      </w:r>
      <w:r w:rsidRPr="00B3449F">
        <w:t xml:space="preserve"> daļu, un i</w:t>
      </w:r>
      <w:r w:rsidR="009B21DB" w:rsidRPr="00B3449F">
        <w:t>evērojot, ka iepirkuma Nolikums ir brīvi pieejams elektroniskā formā, pretendenti paši ir atbildīgi par to</w:t>
      </w:r>
      <w:r w:rsidR="002077A7" w:rsidRPr="00B3449F">
        <w:t>,</w:t>
      </w:r>
      <w:r w:rsidR="009B21DB" w:rsidRPr="00B3449F">
        <w:t xml:space="preserve"> lai laikus iepazītos ar</w:t>
      </w:r>
      <w:r w:rsidR="00860BC9" w:rsidRPr="00B3449F">
        <w:t xml:space="preserve"> IUB</w:t>
      </w:r>
      <w:r w:rsidR="00CA5E5C" w:rsidRPr="00B3449F">
        <w:t xml:space="preserve"> tīmekļvietnē</w:t>
      </w:r>
      <w:r w:rsidR="008C3102" w:rsidRPr="00B3449F">
        <w:t xml:space="preserve"> vai Pasūtītā</w:t>
      </w:r>
      <w:r w:rsidR="00FA1A42" w:rsidRPr="00B3449F">
        <w:t>ja profilā</w:t>
      </w:r>
      <w:r w:rsidR="00CA5E5C" w:rsidRPr="00B3449F">
        <w:t xml:space="preserve"> EIS e-konkursu apakšsistēmā</w:t>
      </w:r>
      <w:r w:rsidR="00860BC9" w:rsidRPr="00B3449F">
        <w:t xml:space="preserve"> </w:t>
      </w:r>
      <w:r w:rsidR="009B21DB" w:rsidRPr="00B3449F">
        <w:t>publicēto informāciju</w:t>
      </w:r>
      <w:r w:rsidR="00860BC9" w:rsidRPr="00B3449F">
        <w:t xml:space="preserve"> par jebkādām izmaiņām vai precizējumiem Nolikumā</w:t>
      </w:r>
      <w:r w:rsidR="009B21DB" w:rsidRPr="00B3449F">
        <w:t>.</w:t>
      </w:r>
    </w:p>
    <w:p w14:paraId="58ACF7BD" w14:textId="236AFA98" w:rsidR="00D627F9" w:rsidRPr="00B3449F" w:rsidRDefault="00C71AAC" w:rsidP="00AE70BD">
      <w:pPr>
        <w:widowControl/>
        <w:numPr>
          <w:ilvl w:val="2"/>
          <w:numId w:val="1"/>
        </w:numPr>
        <w:spacing w:before="240" w:after="240"/>
        <w:jc w:val="both"/>
        <w:rPr>
          <w:b/>
        </w:rPr>
      </w:pPr>
      <w:r w:rsidRPr="00B3449F">
        <w:t>Iepirkumu</w:t>
      </w:r>
      <w:r w:rsidR="001A2F36" w:rsidRPr="00B3449F">
        <w:t xml:space="preserve"> komisija izveidota ar </w:t>
      </w:r>
      <w:r w:rsidR="001154A1" w:rsidRPr="00B3449F">
        <w:t xml:space="preserve">rīkojumu </w:t>
      </w:r>
      <w:r w:rsidR="003F7ECD" w:rsidRPr="00B3449F">
        <w:t xml:space="preserve">Nr. </w:t>
      </w:r>
      <w:r w:rsidR="00183B96" w:rsidRPr="00B3449F">
        <w:t>1.1.7/2026P/7</w:t>
      </w:r>
      <w:r w:rsidR="00A21E5D" w:rsidRPr="00B3449F">
        <w:t xml:space="preserve"> (0</w:t>
      </w:r>
      <w:r w:rsidR="00183B96" w:rsidRPr="00B3449F">
        <w:t>8</w:t>
      </w:r>
      <w:r w:rsidR="00A21E5D" w:rsidRPr="00B3449F">
        <w:t>.0</w:t>
      </w:r>
      <w:r w:rsidR="00183B96" w:rsidRPr="00B3449F">
        <w:t>5</w:t>
      </w:r>
      <w:r w:rsidR="00A21E5D" w:rsidRPr="00B3449F">
        <w:t>.202</w:t>
      </w:r>
      <w:r w:rsidR="004C0608" w:rsidRPr="00B3449F">
        <w:t>6</w:t>
      </w:r>
      <w:r w:rsidR="00A21E5D" w:rsidRPr="00B3449F">
        <w:t>.)</w:t>
      </w:r>
      <w:r w:rsidR="00D627F9" w:rsidRPr="00B3449F">
        <w:t>.</w:t>
      </w:r>
    </w:p>
    <w:p w14:paraId="7EA8E9F8" w14:textId="77777777" w:rsidR="009267EC" w:rsidRPr="00B3449F" w:rsidRDefault="009267EC" w:rsidP="009267EC">
      <w:pPr>
        <w:jc w:val="both"/>
      </w:pPr>
    </w:p>
    <w:p w14:paraId="3124C6E8" w14:textId="3ACA4CCF" w:rsidR="009267EC" w:rsidRPr="00B3449F" w:rsidRDefault="009267EC" w:rsidP="00AE70BD">
      <w:pPr>
        <w:pStyle w:val="Heading2"/>
        <w:numPr>
          <w:ilvl w:val="0"/>
          <w:numId w:val="1"/>
        </w:numPr>
        <w:jc w:val="center"/>
        <w:rPr>
          <w:rStyle w:val="Strong"/>
          <w:b/>
          <w:caps/>
        </w:rPr>
      </w:pPr>
      <w:bookmarkStart w:id="26" w:name="_Toc313875846"/>
      <w:bookmarkStart w:id="27" w:name="_Toc490519841"/>
      <w:bookmarkStart w:id="28" w:name="_Toc38622402"/>
      <w:bookmarkStart w:id="29" w:name="_Toc159621550"/>
      <w:bookmarkStart w:id="30" w:name="_Toc178696560"/>
      <w:bookmarkStart w:id="31" w:name="_Toc232762802"/>
      <w:bookmarkStart w:id="32" w:name="INFORMĀCIJA_PAR_IEPIRKUMA_PRIEKŠMETU_2"/>
      <w:r w:rsidRPr="00B3449F">
        <w:rPr>
          <w:rStyle w:val="Strong"/>
          <w:b/>
          <w:caps/>
        </w:rPr>
        <w:t xml:space="preserve">Informācija par </w:t>
      </w:r>
      <w:bookmarkEnd w:id="26"/>
      <w:r w:rsidR="007C1A7F" w:rsidRPr="00B3449F">
        <w:rPr>
          <w:rStyle w:val="Strong"/>
          <w:b/>
          <w:caps/>
        </w:rPr>
        <w:t>piedāvājuma iesniegšanas un</w:t>
      </w:r>
      <w:r w:rsidR="00F950E9" w:rsidRPr="00B3449F">
        <w:rPr>
          <w:rStyle w:val="Strong"/>
          <w:b/>
          <w:caps/>
        </w:rPr>
        <w:t xml:space="preserve"> līgum</w:t>
      </w:r>
      <w:r w:rsidR="0002283A" w:rsidRPr="00B3449F">
        <w:rPr>
          <w:rStyle w:val="Strong"/>
          <w:b/>
          <w:caps/>
        </w:rPr>
        <w:t>a nosacījumiem</w:t>
      </w:r>
      <w:bookmarkEnd w:id="27"/>
      <w:bookmarkEnd w:id="28"/>
      <w:bookmarkEnd w:id="29"/>
      <w:bookmarkEnd w:id="30"/>
      <w:bookmarkEnd w:id="31"/>
    </w:p>
    <w:bookmarkEnd w:id="32"/>
    <w:p w14:paraId="6AEF76D7" w14:textId="44B92FA9" w:rsidR="00A55B73" w:rsidRPr="00B3449F" w:rsidRDefault="00A55B73" w:rsidP="00A55B73">
      <w:pPr>
        <w:ind w:left="360"/>
        <w:jc w:val="center"/>
        <w:rPr>
          <w:rStyle w:val="Strong"/>
          <w:caps/>
        </w:rPr>
      </w:pPr>
    </w:p>
    <w:p w14:paraId="4CC6F3F0" w14:textId="77777777" w:rsidR="00BF7698" w:rsidRPr="00B3449F" w:rsidRDefault="00BF7698" w:rsidP="00AE70BD">
      <w:pPr>
        <w:numPr>
          <w:ilvl w:val="1"/>
          <w:numId w:val="1"/>
        </w:numPr>
        <w:spacing w:before="240"/>
        <w:jc w:val="both"/>
        <w:rPr>
          <w:rStyle w:val="Strong"/>
        </w:rPr>
      </w:pPr>
      <w:r w:rsidRPr="00B3449F">
        <w:rPr>
          <w:rStyle w:val="Strong"/>
        </w:rPr>
        <w:t>Piedāvājumu skaits</w:t>
      </w:r>
    </w:p>
    <w:p w14:paraId="07892272" w14:textId="3F6C1BA2" w:rsidR="0040736A" w:rsidRPr="00B3449F" w:rsidRDefault="007421D3" w:rsidP="00684F7F">
      <w:pPr>
        <w:ind w:left="426"/>
        <w:jc w:val="both"/>
      </w:pPr>
      <w:r w:rsidRPr="00E508B0">
        <w:rPr>
          <w:rStyle w:val="Strong"/>
          <w:b w:val="0"/>
          <w:u w:val="single"/>
        </w:rPr>
        <w:t xml:space="preserve">Pretendents var iesniegt </w:t>
      </w:r>
      <w:r w:rsidR="007E6D2F" w:rsidRPr="00E508B0">
        <w:rPr>
          <w:rStyle w:val="Strong"/>
          <w:b w:val="0"/>
          <w:u w:val="single"/>
        </w:rPr>
        <w:t xml:space="preserve">vienu </w:t>
      </w:r>
      <w:r w:rsidRPr="00E508B0">
        <w:rPr>
          <w:rStyle w:val="Strong"/>
          <w:b w:val="0"/>
          <w:u w:val="single"/>
        </w:rPr>
        <w:t xml:space="preserve">piedāvājumu </w:t>
      </w:r>
      <w:r w:rsidR="00EF0E58">
        <w:rPr>
          <w:rStyle w:val="Strong"/>
          <w:b w:val="0"/>
          <w:u w:val="single"/>
        </w:rPr>
        <w:t>vienā, vairākās vai visās iepirkuma daļās par</w:t>
      </w:r>
      <w:r w:rsidR="00055B20" w:rsidRPr="00E508B0">
        <w:rPr>
          <w:rStyle w:val="Strong"/>
          <w:b w:val="0"/>
          <w:u w:val="single"/>
        </w:rPr>
        <w:t xml:space="preserve"> vienu</w:t>
      </w:r>
      <w:r w:rsidRPr="00E508B0">
        <w:rPr>
          <w:rStyle w:val="Strong"/>
          <w:b w:val="0"/>
          <w:u w:val="single"/>
        </w:rPr>
        <w:t xml:space="preserve"> </w:t>
      </w:r>
      <w:r w:rsidR="00055B20" w:rsidRPr="00E508B0">
        <w:rPr>
          <w:rStyle w:val="Strong"/>
          <w:b w:val="0"/>
          <w:u w:val="single"/>
        </w:rPr>
        <w:t xml:space="preserve">(jebkuru), vairākām vai visām </w:t>
      </w:r>
      <w:r w:rsidR="007E6D2F" w:rsidRPr="00E508B0">
        <w:rPr>
          <w:rStyle w:val="Strong"/>
          <w:b w:val="0"/>
          <w:u w:val="single"/>
        </w:rPr>
        <w:t>iepirkuma</w:t>
      </w:r>
      <w:r w:rsidRPr="00E508B0">
        <w:rPr>
          <w:rStyle w:val="Strong"/>
          <w:b w:val="0"/>
          <w:u w:val="single"/>
        </w:rPr>
        <w:t xml:space="preserve"> </w:t>
      </w:r>
      <w:r w:rsidR="00055B20" w:rsidRPr="00E508B0">
        <w:rPr>
          <w:rStyle w:val="Strong"/>
          <w:b w:val="0"/>
          <w:u w:val="single"/>
        </w:rPr>
        <w:t>pozīcijām</w:t>
      </w:r>
      <w:r w:rsidR="00EF0E58">
        <w:rPr>
          <w:rStyle w:val="Strong"/>
          <w:b w:val="0"/>
          <w:u w:val="single"/>
        </w:rPr>
        <w:t xml:space="preserve"> iesniedzot piedāvājuma par pilnu iepirkuma priekšmeta pozīcijas apjomu</w:t>
      </w:r>
      <w:r w:rsidR="00055B20">
        <w:rPr>
          <w:rStyle w:val="Strong"/>
          <w:b w:val="0"/>
        </w:rPr>
        <w:t xml:space="preserve"> </w:t>
      </w:r>
      <w:r w:rsidRPr="00B3449F">
        <w:rPr>
          <w:rStyle w:val="Strong"/>
          <w:b w:val="0"/>
        </w:rPr>
        <w:t>saskaņā ar Tehnisko specifikāciju. (skat. Nolikuma II nodaļu „Tehniskās specifikācijas”).</w:t>
      </w:r>
    </w:p>
    <w:p w14:paraId="32FB243D" w14:textId="77777777" w:rsidR="00124B29" w:rsidRPr="00B3449F" w:rsidRDefault="00124B29" w:rsidP="00BF7698">
      <w:pPr>
        <w:ind w:left="360"/>
        <w:jc w:val="both"/>
      </w:pPr>
    </w:p>
    <w:p w14:paraId="67AA142C" w14:textId="77777777" w:rsidR="00A81AD1" w:rsidRPr="00B3449F" w:rsidRDefault="00A81AD1" w:rsidP="00A81AD1">
      <w:pPr>
        <w:numPr>
          <w:ilvl w:val="1"/>
          <w:numId w:val="1"/>
        </w:numPr>
        <w:jc w:val="both"/>
        <w:rPr>
          <w:b/>
          <w:bCs/>
        </w:rPr>
      </w:pPr>
      <w:r w:rsidRPr="00B3449F">
        <w:rPr>
          <w:b/>
          <w:bCs/>
        </w:rPr>
        <w:t>Piedāvā</w:t>
      </w:r>
      <w:r w:rsidR="00F950E9" w:rsidRPr="00B3449F">
        <w:rPr>
          <w:b/>
          <w:bCs/>
        </w:rPr>
        <w:t>jum</w:t>
      </w:r>
      <w:r w:rsidR="00777A77" w:rsidRPr="00B3449F">
        <w:rPr>
          <w:b/>
          <w:bCs/>
        </w:rPr>
        <w:t>a</w:t>
      </w:r>
      <w:r w:rsidRPr="00B3449F">
        <w:rPr>
          <w:b/>
          <w:bCs/>
        </w:rPr>
        <w:t xml:space="preserve"> varianti</w:t>
      </w:r>
    </w:p>
    <w:p w14:paraId="02D4B7ED" w14:textId="77777777" w:rsidR="00A81AD1" w:rsidRPr="00B3449F" w:rsidRDefault="00A81AD1" w:rsidP="00A81AD1">
      <w:pPr>
        <w:spacing w:after="240"/>
        <w:ind w:left="426"/>
        <w:jc w:val="both"/>
        <w:rPr>
          <w:bCs/>
        </w:rPr>
      </w:pPr>
      <w:r w:rsidRPr="00B3449F">
        <w:rPr>
          <w:bCs/>
        </w:rPr>
        <w:t>Šajā iepirkumā piedāvājuma variantu iesniegšana nav paredzēta.</w:t>
      </w:r>
    </w:p>
    <w:p w14:paraId="35A0ADB4" w14:textId="77777777" w:rsidR="00124B29" w:rsidRPr="00B3449F" w:rsidRDefault="00124B29" w:rsidP="00AE70BD">
      <w:pPr>
        <w:numPr>
          <w:ilvl w:val="1"/>
          <w:numId w:val="1"/>
        </w:numPr>
        <w:jc w:val="both"/>
        <w:rPr>
          <w:b/>
          <w:bCs/>
          <w:caps/>
        </w:rPr>
      </w:pPr>
      <w:bookmarkStart w:id="33" w:name="_Ref213498802"/>
      <w:r w:rsidRPr="00B3449F">
        <w:rPr>
          <w:b/>
          <w:bCs/>
          <w:caps/>
        </w:rPr>
        <w:t>L</w:t>
      </w:r>
      <w:r w:rsidRPr="00B3449F">
        <w:rPr>
          <w:b/>
          <w:bCs/>
        </w:rPr>
        <w:t>īguma slēgšana</w:t>
      </w:r>
      <w:r w:rsidR="00B37E78" w:rsidRPr="00B3449F">
        <w:rPr>
          <w:b/>
          <w:bCs/>
        </w:rPr>
        <w:t>s nosacījumi</w:t>
      </w:r>
      <w:bookmarkEnd w:id="33"/>
    </w:p>
    <w:p w14:paraId="7034AB7B" w14:textId="183F4913" w:rsidR="00124B29" w:rsidRPr="00055B20" w:rsidRDefault="00543AA5" w:rsidP="00684F7F">
      <w:pPr>
        <w:ind w:left="426"/>
        <w:jc w:val="both"/>
        <w:rPr>
          <w:bCs/>
          <w:caps/>
          <w:u w:val="single"/>
        </w:rPr>
      </w:pPr>
      <w:r w:rsidRPr="00055B20">
        <w:rPr>
          <w:bCs/>
          <w:u w:val="single"/>
        </w:rPr>
        <w:t>Tiks slēgts viens</w:t>
      </w:r>
      <w:r w:rsidR="00EE3072">
        <w:rPr>
          <w:bCs/>
          <w:u w:val="single"/>
        </w:rPr>
        <w:t>, atsevišķs</w:t>
      </w:r>
      <w:r w:rsidRPr="00055B20">
        <w:rPr>
          <w:bCs/>
          <w:u w:val="single"/>
        </w:rPr>
        <w:t xml:space="preserve"> iepirkuma līgums </w:t>
      </w:r>
      <w:r w:rsidR="008E7435" w:rsidRPr="00055B20">
        <w:rPr>
          <w:bCs/>
          <w:u w:val="single"/>
        </w:rPr>
        <w:t xml:space="preserve">ar vienu pretendentu </w:t>
      </w:r>
      <w:r w:rsidR="00BA6DD9" w:rsidRPr="00055B20">
        <w:rPr>
          <w:bCs/>
          <w:u w:val="single"/>
        </w:rPr>
        <w:t>par</w:t>
      </w:r>
      <w:r w:rsidR="00083478" w:rsidRPr="00055B20">
        <w:rPr>
          <w:bCs/>
          <w:u w:val="single"/>
        </w:rPr>
        <w:t xml:space="preserve"> </w:t>
      </w:r>
      <w:r w:rsidR="00055B20" w:rsidRPr="00055B20">
        <w:rPr>
          <w:bCs/>
          <w:u w:val="single"/>
        </w:rPr>
        <w:t>katru</w:t>
      </w:r>
      <w:r w:rsidR="001918A0" w:rsidRPr="00055B20">
        <w:rPr>
          <w:bCs/>
          <w:u w:val="single"/>
        </w:rPr>
        <w:t xml:space="preserve"> </w:t>
      </w:r>
      <w:r w:rsidR="00155077" w:rsidRPr="00055B20">
        <w:rPr>
          <w:bCs/>
          <w:u w:val="single"/>
        </w:rPr>
        <w:t>iepirkuma</w:t>
      </w:r>
      <w:r w:rsidR="001918A0" w:rsidRPr="00055B20">
        <w:rPr>
          <w:bCs/>
          <w:u w:val="single"/>
        </w:rPr>
        <w:t xml:space="preserve"> </w:t>
      </w:r>
      <w:r w:rsidR="000B6BD1">
        <w:rPr>
          <w:bCs/>
          <w:u w:val="single"/>
        </w:rPr>
        <w:t xml:space="preserve">priekšmeta </w:t>
      </w:r>
      <w:r w:rsidR="00055B20" w:rsidRPr="00055B20">
        <w:rPr>
          <w:bCs/>
          <w:u w:val="single"/>
        </w:rPr>
        <w:t xml:space="preserve">pozīciju par visu pozīcijas </w:t>
      </w:r>
      <w:r w:rsidR="001918A0" w:rsidRPr="00055B20">
        <w:rPr>
          <w:bCs/>
          <w:u w:val="single"/>
        </w:rPr>
        <w:t>apjomu</w:t>
      </w:r>
      <w:r w:rsidRPr="00055B20">
        <w:rPr>
          <w:bCs/>
          <w:u w:val="single"/>
        </w:rPr>
        <w:t>.</w:t>
      </w:r>
    </w:p>
    <w:p w14:paraId="2FA37D67" w14:textId="77777777" w:rsidR="00C5502A" w:rsidRPr="00B3449F" w:rsidRDefault="00C5502A" w:rsidP="00AE70BD">
      <w:pPr>
        <w:numPr>
          <w:ilvl w:val="1"/>
          <w:numId w:val="1"/>
        </w:numPr>
        <w:spacing w:before="240"/>
        <w:jc w:val="both"/>
        <w:rPr>
          <w:bCs/>
          <w:caps/>
        </w:rPr>
      </w:pPr>
      <w:r w:rsidRPr="00B3449F">
        <w:rPr>
          <w:b/>
        </w:rPr>
        <w:t>Līguma izpildes</w:t>
      </w:r>
      <w:r w:rsidR="00ED710C" w:rsidRPr="00B3449F">
        <w:rPr>
          <w:b/>
        </w:rPr>
        <w:t xml:space="preserve"> un preču piegādes</w:t>
      </w:r>
      <w:r w:rsidRPr="00B3449F">
        <w:rPr>
          <w:b/>
        </w:rPr>
        <w:t xml:space="preserve"> vieta</w:t>
      </w:r>
    </w:p>
    <w:p w14:paraId="2E0EABAA" w14:textId="5A2E1360" w:rsidR="00C5502A" w:rsidRPr="00B3449F" w:rsidRDefault="00897850" w:rsidP="00684F7F">
      <w:pPr>
        <w:ind w:left="426"/>
        <w:jc w:val="both"/>
      </w:pPr>
      <w:r w:rsidRPr="00B3449F">
        <w:t>Līguma izpildes vieta ir Aizkraukles iela 21, Rīga, LV-1006, Latvija.</w:t>
      </w:r>
      <w:r w:rsidR="00ED710C" w:rsidRPr="00B3449F">
        <w:t xml:space="preserve"> Preču piegāde atbilstoši </w:t>
      </w:r>
      <w:proofErr w:type="spellStart"/>
      <w:r w:rsidR="00F74500" w:rsidRPr="00B3449F">
        <w:rPr>
          <w:i/>
        </w:rPr>
        <w:t>Incoterms</w:t>
      </w:r>
      <w:proofErr w:type="spellEnd"/>
      <w:r w:rsidR="00F74500" w:rsidRPr="00B3449F">
        <w:rPr>
          <w:i/>
        </w:rPr>
        <w:t xml:space="preserve"> 202</w:t>
      </w:r>
      <w:r w:rsidR="005E178E" w:rsidRPr="00B3449F">
        <w:rPr>
          <w:i/>
        </w:rPr>
        <w:t>0</w:t>
      </w:r>
      <w:r w:rsidR="006616A0" w:rsidRPr="00B3449F">
        <w:rPr>
          <w:i/>
        </w:rPr>
        <w:t xml:space="preserve"> </w:t>
      </w:r>
      <w:r w:rsidR="00ED710C" w:rsidRPr="00B3449F">
        <w:t>noteikumiem DDP (</w:t>
      </w:r>
      <w:proofErr w:type="spellStart"/>
      <w:r w:rsidR="00ED710C" w:rsidRPr="00B3449F">
        <w:rPr>
          <w:i/>
        </w:rPr>
        <w:t>Delivered</w:t>
      </w:r>
      <w:proofErr w:type="spellEnd"/>
      <w:r w:rsidR="00ED710C" w:rsidRPr="00B3449F">
        <w:rPr>
          <w:i/>
        </w:rPr>
        <w:t xml:space="preserve"> </w:t>
      </w:r>
      <w:proofErr w:type="spellStart"/>
      <w:r w:rsidR="00ED710C" w:rsidRPr="00B3449F">
        <w:rPr>
          <w:i/>
        </w:rPr>
        <w:t>Duty</w:t>
      </w:r>
      <w:proofErr w:type="spellEnd"/>
      <w:r w:rsidR="00ED710C" w:rsidRPr="00B3449F">
        <w:rPr>
          <w:i/>
        </w:rPr>
        <w:t xml:space="preserve"> </w:t>
      </w:r>
      <w:proofErr w:type="spellStart"/>
      <w:r w:rsidR="00ED710C" w:rsidRPr="00B3449F">
        <w:rPr>
          <w:i/>
        </w:rPr>
        <w:t>Paid</w:t>
      </w:r>
      <w:proofErr w:type="spellEnd"/>
      <w:r w:rsidR="00ED710C" w:rsidRPr="00B3449F">
        <w:t>).</w:t>
      </w:r>
    </w:p>
    <w:p w14:paraId="03DC6B08" w14:textId="77777777" w:rsidR="00C5502A" w:rsidRPr="00B3449F" w:rsidRDefault="001377EA" w:rsidP="00AE70BD">
      <w:pPr>
        <w:numPr>
          <w:ilvl w:val="1"/>
          <w:numId w:val="1"/>
        </w:numPr>
        <w:spacing w:before="240"/>
        <w:jc w:val="both"/>
        <w:rPr>
          <w:b/>
          <w:bCs/>
          <w:caps/>
        </w:rPr>
      </w:pPr>
      <w:r w:rsidRPr="00B3449F">
        <w:rPr>
          <w:b/>
        </w:rPr>
        <w:t>Līgum</w:t>
      </w:r>
      <w:r w:rsidR="00A832B9" w:rsidRPr="00B3449F">
        <w:rPr>
          <w:b/>
        </w:rPr>
        <w:t>a</w:t>
      </w:r>
      <w:r w:rsidR="00897850" w:rsidRPr="00B3449F">
        <w:rPr>
          <w:b/>
        </w:rPr>
        <w:t xml:space="preserve"> izpildes termiņš</w:t>
      </w:r>
      <w:r w:rsidR="00AF6ED5" w:rsidRPr="00B3449F">
        <w:rPr>
          <w:b/>
        </w:rPr>
        <w:t xml:space="preserve"> un garantija</w:t>
      </w:r>
    </w:p>
    <w:p w14:paraId="1A0CE173" w14:textId="0C4A9A23" w:rsidR="003538FB" w:rsidRPr="00B3449F" w:rsidRDefault="00A832B9" w:rsidP="003538FB">
      <w:pPr>
        <w:numPr>
          <w:ilvl w:val="2"/>
          <w:numId w:val="1"/>
        </w:numPr>
        <w:spacing w:before="240"/>
        <w:jc w:val="both"/>
        <w:rPr>
          <w:b/>
          <w:bCs/>
          <w:caps/>
        </w:rPr>
      </w:pPr>
      <w:bookmarkStart w:id="34" w:name="_Ref209636280"/>
      <w:bookmarkStart w:id="35" w:name="_Ref213499460"/>
      <w:r w:rsidRPr="00B3449F">
        <w:t>Līguma</w:t>
      </w:r>
      <w:r w:rsidR="00C47D62" w:rsidRPr="00B3449F">
        <w:t xml:space="preserve"> izpildes laiks ir</w:t>
      </w:r>
      <w:r w:rsidR="0063618C" w:rsidRPr="00B3449F">
        <w:t xml:space="preserve"> ne vairāk kā</w:t>
      </w:r>
      <w:r w:rsidR="00C47D62" w:rsidRPr="00B3449F">
        <w:t xml:space="preserve"> </w:t>
      </w:r>
      <w:r w:rsidR="00CF72D7" w:rsidRPr="00B3449F">
        <w:rPr>
          <w:b/>
        </w:rPr>
        <w:t>4</w:t>
      </w:r>
      <w:r w:rsidR="00425B9B" w:rsidRPr="00B3449F">
        <w:t xml:space="preserve"> (</w:t>
      </w:r>
      <w:r w:rsidR="00CF72D7" w:rsidRPr="00B3449F">
        <w:t>četri</w:t>
      </w:r>
      <w:r w:rsidR="00425B9B" w:rsidRPr="00B3449F">
        <w:t>)</w:t>
      </w:r>
      <w:r w:rsidR="00AF6ED5" w:rsidRPr="00B3449F">
        <w:t xml:space="preserve"> </w:t>
      </w:r>
      <w:r w:rsidR="00425B9B" w:rsidRPr="00B3449F">
        <w:rPr>
          <w:b/>
        </w:rPr>
        <w:t>mēn</w:t>
      </w:r>
      <w:r w:rsidR="00657506" w:rsidRPr="00B3449F">
        <w:rPr>
          <w:b/>
        </w:rPr>
        <w:t>e</w:t>
      </w:r>
      <w:r w:rsidR="00425B9B" w:rsidRPr="00B3449F">
        <w:rPr>
          <w:b/>
        </w:rPr>
        <w:t>ši</w:t>
      </w:r>
      <w:r w:rsidR="00AF6ED5" w:rsidRPr="00B3449F">
        <w:t xml:space="preserve"> pēc iepirkuma līguma noslēgšanas, ja </w:t>
      </w:r>
      <w:r w:rsidR="00BB6434" w:rsidRPr="00B3449F">
        <w:t>preču</w:t>
      </w:r>
      <w:r w:rsidR="00AF6ED5" w:rsidRPr="00B3449F">
        <w:t xml:space="preserve"> piegādes un uzstādīšanas termiņi, kas detalizētāk aprakstīti Tehniskajās specifikācijās, neparedz īsāku līguma izpildes periodu.</w:t>
      </w:r>
      <w:bookmarkEnd w:id="34"/>
      <w:bookmarkEnd w:id="35"/>
      <w:r w:rsidR="003538FB" w:rsidRPr="00B3449F">
        <w:t xml:space="preserve"> </w:t>
      </w:r>
    </w:p>
    <w:p w14:paraId="2E722004" w14:textId="61AE972C" w:rsidR="003538FB" w:rsidRPr="00B3449F" w:rsidRDefault="003538FB" w:rsidP="003538FB">
      <w:pPr>
        <w:numPr>
          <w:ilvl w:val="2"/>
          <w:numId w:val="1"/>
        </w:numPr>
        <w:spacing w:before="240"/>
        <w:jc w:val="both"/>
        <w:rPr>
          <w:b/>
          <w:bCs/>
          <w:caps/>
        </w:rPr>
      </w:pPr>
      <w:r w:rsidRPr="00B3449F">
        <w:t>Garantijas laiks no beigu pieņemšanas-nodošanas akta parakstīšanas brīža visām precēm</w:t>
      </w:r>
      <w:r w:rsidR="00353F81" w:rsidRPr="00B3449F">
        <w:t xml:space="preserve"> </w:t>
      </w:r>
      <w:r w:rsidRPr="00B3449F">
        <w:t xml:space="preserve">ir vismaz </w:t>
      </w:r>
      <w:r w:rsidR="00BE3F2A">
        <w:rPr>
          <w:b/>
          <w:bCs/>
        </w:rPr>
        <w:t>3</w:t>
      </w:r>
      <w:r w:rsidRPr="00B3449F">
        <w:t xml:space="preserve"> (</w:t>
      </w:r>
      <w:r w:rsidR="00BE3F2A">
        <w:t>trīs</w:t>
      </w:r>
      <w:r w:rsidRPr="00B3449F">
        <w:t xml:space="preserve">) </w:t>
      </w:r>
      <w:r w:rsidRPr="00B3449F">
        <w:rPr>
          <w:b/>
          <w:bCs/>
        </w:rPr>
        <w:t>gad</w:t>
      </w:r>
      <w:r w:rsidR="00BE3F2A">
        <w:rPr>
          <w:b/>
          <w:bCs/>
        </w:rPr>
        <w:t>i</w:t>
      </w:r>
      <w:r w:rsidR="00EC6546" w:rsidRPr="00B3449F">
        <w:t xml:space="preserve">, ja </w:t>
      </w:r>
      <w:r w:rsidRPr="00B3449F">
        <w:t>Tehniskajās specifikācijās</w:t>
      </w:r>
      <w:r w:rsidR="00EC6546" w:rsidRPr="00B3449F">
        <w:t xml:space="preserve"> nav norādīts savādāk.</w:t>
      </w:r>
    </w:p>
    <w:p w14:paraId="30277D9E" w14:textId="77777777" w:rsidR="00A727E9" w:rsidRPr="00B3449F" w:rsidRDefault="00A727E9" w:rsidP="005117BF">
      <w:pPr>
        <w:numPr>
          <w:ilvl w:val="1"/>
          <w:numId w:val="1"/>
        </w:numPr>
        <w:spacing w:before="240"/>
        <w:jc w:val="both"/>
        <w:rPr>
          <w:b/>
          <w:bCs/>
        </w:rPr>
      </w:pPr>
      <w:r w:rsidRPr="00B3449F">
        <w:rPr>
          <w:b/>
          <w:bCs/>
        </w:rPr>
        <w:t>Apspriede ar piegādātājiem</w:t>
      </w:r>
    </w:p>
    <w:p w14:paraId="760ADA0E" w14:textId="4E8C6226" w:rsidR="00A727E9" w:rsidRPr="00B3449F" w:rsidRDefault="00B91FE8" w:rsidP="00B91FE8">
      <w:pPr>
        <w:numPr>
          <w:ilvl w:val="2"/>
          <w:numId w:val="1"/>
        </w:numPr>
        <w:jc w:val="both"/>
      </w:pPr>
      <w:r w:rsidRPr="00B3449F">
        <w:t>Par šo iepirkumu</w:t>
      </w:r>
      <w:r w:rsidR="00E7005D">
        <w:t xml:space="preserve"> ne</w:t>
      </w:r>
      <w:r w:rsidRPr="00B3449F">
        <w:t xml:space="preserve">tika rīkota </w:t>
      </w:r>
      <w:r w:rsidR="00834E93" w:rsidRPr="00B3449F">
        <w:t>PIL 18. panta otrās un 2.</w:t>
      </w:r>
      <w:r w:rsidR="00834E93" w:rsidRPr="00B3449F">
        <w:rPr>
          <w:vertAlign w:val="superscript"/>
        </w:rPr>
        <w:t>1</w:t>
      </w:r>
      <w:r w:rsidR="00834E93" w:rsidRPr="00B3449F">
        <w:t xml:space="preserve"> daļas prasībām atbilstoša </w:t>
      </w:r>
      <w:r w:rsidRPr="00B3449F">
        <w:t>apspriede ar piegādātājiem.</w:t>
      </w:r>
    </w:p>
    <w:p w14:paraId="76025C1B" w14:textId="4BB9B56E" w:rsidR="005117BF" w:rsidRPr="00B3449F" w:rsidRDefault="005117BF" w:rsidP="005117BF">
      <w:pPr>
        <w:numPr>
          <w:ilvl w:val="1"/>
          <w:numId w:val="1"/>
        </w:numPr>
        <w:spacing w:before="240"/>
        <w:jc w:val="both"/>
        <w:rPr>
          <w:b/>
          <w:bCs/>
          <w:caps/>
        </w:rPr>
      </w:pPr>
      <w:r w:rsidRPr="00B3449F">
        <w:rPr>
          <w:b/>
        </w:rPr>
        <w:t>Ieinteresēto piegādātāju sanāksm</w:t>
      </w:r>
      <w:r w:rsidR="00425D5C" w:rsidRPr="00B3449F">
        <w:rPr>
          <w:b/>
        </w:rPr>
        <w:t>e</w:t>
      </w:r>
    </w:p>
    <w:p w14:paraId="53947457" w14:textId="77777777" w:rsidR="00777A77" w:rsidRPr="00B3449F" w:rsidRDefault="00777A77" w:rsidP="00777A77">
      <w:pPr>
        <w:numPr>
          <w:ilvl w:val="2"/>
          <w:numId w:val="1"/>
        </w:numPr>
        <w:spacing w:after="240"/>
        <w:jc w:val="both"/>
        <w:rPr>
          <w:bCs/>
          <w:caps/>
        </w:rPr>
      </w:pPr>
      <w:r w:rsidRPr="00B3449F">
        <w:t>Ieinteresēto piegādātāju sanāksmi Pasūtītājs nav paredzējis rīkot.</w:t>
      </w:r>
    </w:p>
    <w:p w14:paraId="01400341" w14:textId="77777777" w:rsidR="00777A77" w:rsidRPr="00B3449F" w:rsidRDefault="00777A77" w:rsidP="00777A77">
      <w:pPr>
        <w:pStyle w:val="ListParagraph"/>
        <w:widowControl/>
        <w:numPr>
          <w:ilvl w:val="2"/>
          <w:numId w:val="1"/>
        </w:numPr>
        <w:tabs>
          <w:tab w:val="num" w:pos="1440"/>
        </w:tabs>
        <w:spacing w:after="240"/>
        <w:ind w:right="-2"/>
        <w:jc w:val="both"/>
      </w:pPr>
      <w:r w:rsidRPr="00B3449F">
        <w:t xml:space="preserve">Pasūtītājs saskaņā ar Ministru kabineta noteikumiem Nr. 107 (28.02.2017.) 11.punkta noteikumiem rīkos ieinteresēto piegādātāju sanāksmi, ja ne vēlāk kā 10 dienas pirms </w:t>
      </w:r>
      <w:r w:rsidRPr="00B3449F">
        <w:lastRenderedPageBreak/>
        <w:t>piedāvājumu iesniegšanas termiņa pēdējās dienas saņems vismaz divu ieinteresēto piegādātāju priekšlikumi rīkot ieinteresēto piegādātāju sanāksmi.</w:t>
      </w:r>
    </w:p>
    <w:p w14:paraId="0FC97955" w14:textId="1016D4A0" w:rsidR="00777A77" w:rsidRPr="00B3449F" w:rsidRDefault="00777A77" w:rsidP="00777A77">
      <w:pPr>
        <w:pStyle w:val="ListParagraph"/>
        <w:widowControl/>
        <w:numPr>
          <w:ilvl w:val="2"/>
          <w:numId w:val="1"/>
        </w:numPr>
        <w:tabs>
          <w:tab w:val="num" w:pos="1440"/>
        </w:tabs>
        <w:spacing w:after="240"/>
        <w:ind w:right="-2"/>
        <w:jc w:val="both"/>
      </w:pPr>
      <w:r w:rsidRPr="00B3449F">
        <w:t>Iestājoties Iepirkuma procedūras Iepirkuma procedūras nolikuma 2.</w:t>
      </w:r>
      <w:r w:rsidR="00CC222C" w:rsidRPr="00B3449F">
        <w:t>7</w:t>
      </w:r>
      <w:r w:rsidRPr="00B3449F">
        <w:t>.2. punktā noteiktajiem nosacījumiem, interesēto piegādātāju sanāksme tiks rīkota ne vēlāk kā 5 dienas pirms piedāvājumu iesniegšanas termiņ</w:t>
      </w:r>
      <w:r w:rsidR="00675268" w:rsidRPr="00B3449F">
        <w:t>a pēdējās dienas, un informācija</w:t>
      </w:r>
      <w:r w:rsidRPr="00B3449F">
        <w:t xml:space="preserve"> par sanāksmi tiks ievietota pircēja profilā vismaz trīs dienas iepriekš.</w:t>
      </w:r>
    </w:p>
    <w:p w14:paraId="3F406582" w14:textId="77777777" w:rsidR="00D50FAA" w:rsidRPr="00B3449F" w:rsidRDefault="00330D87" w:rsidP="00777A77">
      <w:pPr>
        <w:pStyle w:val="ListParagraph"/>
        <w:widowControl/>
        <w:numPr>
          <w:ilvl w:val="2"/>
          <w:numId w:val="1"/>
        </w:numPr>
        <w:tabs>
          <w:tab w:val="num" w:pos="1440"/>
        </w:tabs>
        <w:spacing w:after="240"/>
        <w:ind w:right="-2"/>
        <w:jc w:val="both"/>
        <w:rPr>
          <w:rStyle w:val="Strong"/>
          <w:b w:val="0"/>
          <w:bCs w:val="0"/>
        </w:rPr>
      </w:pPr>
      <w:r w:rsidRPr="00B3449F">
        <w:t>Sanāksmes gaitā Iepirkuma komisija sniedz papildu informāciju un atbild uz sanāksmes laikā uzdotajiem jautājumiem. Sanāksmes</w:t>
      </w:r>
      <w:r w:rsidR="00777A77" w:rsidRPr="00B3449F">
        <w:t xml:space="preserve"> gaita ti</w:t>
      </w:r>
      <w:r w:rsidRPr="00B3449F">
        <w:t>e</w:t>
      </w:r>
      <w:r w:rsidR="00777A77" w:rsidRPr="00B3449F">
        <w:t>k protokolēta</w:t>
      </w:r>
      <w:r w:rsidR="005117BF" w:rsidRPr="00B3449F">
        <w:rPr>
          <w:rStyle w:val="Strong"/>
          <w:b w:val="0"/>
          <w:bCs w:val="0"/>
        </w:rPr>
        <w:t>.</w:t>
      </w:r>
    </w:p>
    <w:p w14:paraId="2482F0FA" w14:textId="77777777" w:rsidR="004F2B9E" w:rsidRPr="00B3449F" w:rsidRDefault="004F2B9E" w:rsidP="004F2B9E">
      <w:pPr>
        <w:pStyle w:val="Heading2"/>
        <w:numPr>
          <w:ilvl w:val="0"/>
          <w:numId w:val="0"/>
        </w:numPr>
        <w:ind w:left="360"/>
        <w:rPr>
          <w:b w:val="0"/>
          <w:bCs/>
          <w:caps/>
        </w:rPr>
      </w:pPr>
      <w:bookmarkStart w:id="36" w:name="_Toc366760783"/>
      <w:bookmarkStart w:id="37" w:name="_Toc368667554"/>
      <w:bookmarkStart w:id="38" w:name="_Toc490519842"/>
      <w:bookmarkStart w:id="39" w:name="_Toc38622403"/>
      <w:bookmarkStart w:id="40" w:name="PRETENDENTU_ATLASES_PRASĪBAS_3"/>
    </w:p>
    <w:p w14:paraId="4E636037" w14:textId="77777777" w:rsidR="00617B2B" w:rsidRPr="00B3449F" w:rsidRDefault="004F29BF" w:rsidP="00617B2B">
      <w:pPr>
        <w:pStyle w:val="Heading2"/>
        <w:numPr>
          <w:ilvl w:val="0"/>
          <w:numId w:val="1"/>
        </w:numPr>
        <w:jc w:val="center"/>
        <w:rPr>
          <w:rStyle w:val="Strong"/>
          <w:caps/>
        </w:rPr>
      </w:pPr>
      <w:bookmarkStart w:id="41" w:name="_Toc159621551"/>
      <w:bookmarkStart w:id="42" w:name="_Toc178696561"/>
      <w:bookmarkStart w:id="43" w:name="_Toc232762803"/>
      <w:r w:rsidRPr="00B3449F">
        <w:rPr>
          <w:bCs/>
          <w:caps/>
        </w:rPr>
        <w:t>Pretendentu izslēgšanas nosacījumi, ATLASES UN KVALIFIKĀCIJAS PRASĪBAS</w:t>
      </w:r>
      <w:bookmarkEnd w:id="36"/>
      <w:bookmarkEnd w:id="37"/>
      <w:bookmarkEnd w:id="38"/>
      <w:bookmarkEnd w:id="39"/>
      <w:bookmarkEnd w:id="41"/>
      <w:bookmarkEnd w:id="42"/>
      <w:bookmarkEnd w:id="43"/>
    </w:p>
    <w:bookmarkEnd w:id="40"/>
    <w:p w14:paraId="556EFD10" w14:textId="77777777" w:rsidR="00617B2B" w:rsidRPr="00B3449F" w:rsidRDefault="00617B2B" w:rsidP="00617B2B">
      <w:pPr>
        <w:ind w:left="360"/>
        <w:jc w:val="center"/>
        <w:rPr>
          <w:rStyle w:val="Strong"/>
          <w:caps/>
        </w:rPr>
      </w:pPr>
    </w:p>
    <w:p w14:paraId="1DEF3BE9" w14:textId="77777777" w:rsidR="004F29BF" w:rsidRPr="00B3449F" w:rsidRDefault="004F29BF" w:rsidP="004F29BF">
      <w:pPr>
        <w:numPr>
          <w:ilvl w:val="1"/>
          <w:numId w:val="1"/>
        </w:numPr>
        <w:jc w:val="both"/>
        <w:rPr>
          <w:b/>
          <w:bCs/>
          <w:caps/>
        </w:rPr>
      </w:pPr>
      <w:r w:rsidRPr="00B3449F">
        <w:rPr>
          <w:b/>
        </w:rPr>
        <w:t>Nosacījumi Pretendenta dalībai konkursā</w:t>
      </w:r>
    </w:p>
    <w:p w14:paraId="7DDA1F1A" w14:textId="77777777" w:rsidR="004F29BF" w:rsidRPr="00B3449F" w:rsidRDefault="004F29BF" w:rsidP="004F29BF">
      <w:pPr>
        <w:numPr>
          <w:ilvl w:val="2"/>
          <w:numId w:val="1"/>
        </w:numPr>
        <w:jc w:val="both"/>
      </w:pPr>
      <w:r w:rsidRPr="00B3449F">
        <w:t xml:space="preserve">Konkursā var piedalīties jebkura persona vai personu </w:t>
      </w:r>
      <w:r w:rsidR="008F1C0B" w:rsidRPr="00B3449F">
        <w:t xml:space="preserve">apvienība </w:t>
      </w:r>
      <w:r w:rsidRPr="00B3449F">
        <w:t xml:space="preserve">no jebkuras valsts, kura ir reģistrēta likumā noteiktajā kārtībā un kura atbilst </w:t>
      </w:r>
      <w:r w:rsidR="005F6982" w:rsidRPr="00B3449F">
        <w:t>N</w:t>
      </w:r>
      <w:r w:rsidRPr="00B3449F">
        <w:t>olikumā izvirzītajām prasībām.</w:t>
      </w:r>
    </w:p>
    <w:p w14:paraId="33E810E5" w14:textId="77777777" w:rsidR="009C0A81" w:rsidRPr="00B3449F" w:rsidRDefault="00B62598" w:rsidP="009C0A81">
      <w:pPr>
        <w:spacing w:after="240"/>
        <w:ind w:left="720"/>
        <w:jc w:val="both"/>
      </w:pPr>
      <w:r w:rsidRPr="00B3449F">
        <w:t>Personu</w:t>
      </w:r>
      <w:r w:rsidR="009C0A81" w:rsidRPr="00B3449F">
        <w:t xml:space="preserve"> apvienībām </w:t>
      </w:r>
      <w:r w:rsidRPr="00B3449F">
        <w:t xml:space="preserve">nav nepieciešams </w:t>
      </w:r>
      <w:r w:rsidR="009C0A81" w:rsidRPr="00B3449F">
        <w:t>organizēties noteiktā juridiskā statusā, lai tās kā pretendents iesniegtu piedāvājumu iepirkuma procedūrā</w:t>
      </w:r>
      <w:r w:rsidRPr="00B3449F">
        <w:t>.</w:t>
      </w:r>
    </w:p>
    <w:p w14:paraId="68DD031F" w14:textId="77777777" w:rsidR="000A71A0" w:rsidRPr="00B3449F" w:rsidRDefault="000A71A0" w:rsidP="004F29BF">
      <w:pPr>
        <w:numPr>
          <w:ilvl w:val="2"/>
          <w:numId w:val="1"/>
        </w:numPr>
        <w:spacing w:after="240"/>
        <w:jc w:val="both"/>
      </w:pPr>
      <w:r w:rsidRPr="00B3449F">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B3449F" w:rsidRDefault="00DD5677" w:rsidP="004F29BF">
      <w:pPr>
        <w:numPr>
          <w:ilvl w:val="1"/>
          <w:numId w:val="1"/>
        </w:numPr>
        <w:jc w:val="both"/>
        <w:rPr>
          <w:b/>
          <w:bCs/>
        </w:rPr>
      </w:pPr>
      <w:r w:rsidRPr="00B3449F">
        <w:rPr>
          <w:b/>
          <w:bCs/>
        </w:rPr>
        <w:t>P</w:t>
      </w:r>
      <w:r w:rsidR="007130D4" w:rsidRPr="00B3449F">
        <w:rPr>
          <w:b/>
          <w:bCs/>
        </w:rPr>
        <w:t>iedāvājumu atbilstības</w:t>
      </w:r>
      <w:r w:rsidR="00BC7D8E" w:rsidRPr="00B3449F">
        <w:rPr>
          <w:b/>
          <w:bCs/>
        </w:rPr>
        <w:t xml:space="preserve"> </w:t>
      </w:r>
      <w:r w:rsidR="007130D4" w:rsidRPr="00B3449F">
        <w:rPr>
          <w:b/>
          <w:bCs/>
        </w:rPr>
        <w:t>prasības</w:t>
      </w:r>
    </w:p>
    <w:p w14:paraId="0AD1D94E" w14:textId="3F221ABA" w:rsidR="00BC7D8E" w:rsidRPr="00B3449F" w:rsidRDefault="00BC7D8E" w:rsidP="00BC7D8E">
      <w:pPr>
        <w:numPr>
          <w:ilvl w:val="2"/>
          <w:numId w:val="1"/>
        </w:numPr>
        <w:spacing w:after="240"/>
        <w:jc w:val="both"/>
      </w:pPr>
      <w:r w:rsidRPr="00B3449F">
        <w:t>Pasūtītājs pieņem lēmumu pārtraukt iepirkuma procedūru</w:t>
      </w:r>
      <w:r w:rsidR="00632F10" w:rsidRPr="00B3449F">
        <w:t xml:space="preserve"> vai tās daļu</w:t>
      </w:r>
      <w:r w:rsidR="00054AB2" w:rsidRPr="00B3449F">
        <w:t xml:space="preserve"> (ja iepirkums ir sadalīts daļās)</w:t>
      </w:r>
      <w:r w:rsidRPr="00B3449F">
        <w:t xml:space="preserve">, ja atklātā konkursā </w:t>
      </w:r>
      <w:r w:rsidR="00632F10" w:rsidRPr="00B3449F">
        <w:t xml:space="preserve">vai kādā no iepirkuma daļām </w:t>
      </w:r>
      <w:r w:rsidRPr="00B3449F">
        <w:t>piedāvājumu ir iesniedzis tikai viens pretendents, izņemot gadījumus, kad pasūtītājs pirms iepirkuma procedūras izsludināšanas ir rīkojis PIL 18. panta 2.</w:t>
      </w:r>
      <w:r w:rsidRPr="00B3449F">
        <w:rPr>
          <w:vertAlign w:val="superscript"/>
        </w:rPr>
        <w:t>1</w:t>
      </w:r>
      <w:r w:rsidRPr="00B3449F">
        <w:t xml:space="preserve"> daļas prasībām atbilstošu apspriedi ar piegādātājiem.</w:t>
      </w:r>
    </w:p>
    <w:p w14:paraId="01CDA59D" w14:textId="2AE79404" w:rsidR="004F29BF" w:rsidRPr="00B3449F" w:rsidRDefault="004F29BF" w:rsidP="004F29BF">
      <w:pPr>
        <w:numPr>
          <w:ilvl w:val="1"/>
          <w:numId w:val="1"/>
        </w:numPr>
        <w:jc w:val="both"/>
      </w:pPr>
      <w:r w:rsidRPr="00B3449F">
        <w:rPr>
          <w:b/>
        </w:rPr>
        <w:t>Pretendentu izslēgšanas nosacījumi</w:t>
      </w:r>
    </w:p>
    <w:p w14:paraId="7140361A" w14:textId="2B9E8F35" w:rsidR="00C20D29" w:rsidRPr="00B3449F" w:rsidRDefault="00C20D29" w:rsidP="00C20D29">
      <w:pPr>
        <w:widowControl/>
        <w:numPr>
          <w:ilvl w:val="2"/>
          <w:numId w:val="1"/>
        </w:numPr>
        <w:spacing w:after="240"/>
        <w:jc w:val="both"/>
      </w:pPr>
      <w:r w:rsidRPr="00B3449F">
        <w:t>Pasūtītājs izslēdz pretendentu no dalības iepirkuma procedūrā PIL 42.panta otrajā daļā minētajos gadījumos</w:t>
      </w:r>
      <w:r w:rsidR="007F680F" w:rsidRPr="00B3449F">
        <w:t xml:space="preserve"> (izņemot</w:t>
      </w:r>
      <w:r w:rsidR="00683307" w:rsidRPr="00B3449F">
        <w:t xml:space="preserve"> PIL 42.panta otrās daļas</w:t>
      </w:r>
      <w:r w:rsidR="007F680F" w:rsidRPr="00B3449F">
        <w:t xml:space="preserve"> 8. un 9. punktā minētos gadījum</w:t>
      </w:r>
      <w:r w:rsidR="008619E2" w:rsidRPr="00B3449F">
        <w:t>u</w:t>
      </w:r>
      <w:r w:rsidR="007F680F" w:rsidRPr="00B3449F">
        <w:t>s)</w:t>
      </w:r>
      <w:r w:rsidRPr="00B3449F">
        <w:t>.</w:t>
      </w:r>
    </w:p>
    <w:p w14:paraId="476874D0" w14:textId="77777777" w:rsidR="00C20D29" w:rsidRPr="00B3449F" w:rsidRDefault="00C20D29" w:rsidP="00C20D29">
      <w:pPr>
        <w:widowControl/>
        <w:numPr>
          <w:ilvl w:val="2"/>
          <w:numId w:val="1"/>
        </w:numPr>
        <w:spacing w:after="240"/>
        <w:jc w:val="both"/>
      </w:pPr>
      <w:r w:rsidRPr="00B3449F">
        <w:t>Pārbaudi par pretendenta izslēgšanas gadījumu esamību Pasūtītājs veic PIL 42.pantā noteiktajā kārtībā.</w:t>
      </w:r>
    </w:p>
    <w:p w14:paraId="0D5622A9" w14:textId="77777777" w:rsidR="00C20D29" w:rsidRPr="00B3449F" w:rsidRDefault="00C20D29" w:rsidP="00C20D29">
      <w:pPr>
        <w:widowControl/>
        <w:numPr>
          <w:ilvl w:val="2"/>
          <w:numId w:val="1"/>
        </w:numPr>
        <w:jc w:val="both"/>
      </w:pPr>
      <w:bookmarkStart w:id="44" w:name="_Ref213497735"/>
      <w:r w:rsidRPr="00B3449F">
        <w:t>PIL 42.panta otrajā daļā minētie izslēgšanas gadījumi tāpat attiecas uz:</w:t>
      </w:r>
      <w:bookmarkEnd w:id="44"/>
    </w:p>
    <w:p w14:paraId="3C7C71BB" w14:textId="68ABD1CB" w:rsidR="00C20D29" w:rsidRPr="00B3449F" w:rsidRDefault="00C20D29" w:rsidP="00C20D29">
      <w:pPr>
        <w:widowControl/>
        <w:numPr>
          <w:ilvl w:val="3"/>
          <w:numId w:val="1"/>
        </w:numPr>
        <w:tabs>
          <w:tab w:val="clear" w:pos="720"/>
        </w:tabs>
        <w:ind w:left="851"/>
        <w:jc w:val="both"/>
      </w:pPr>
      <w:r w:rsidRPr="00B3449F">
        <w:t>personālsabiedrības biedru, ja pretendents ir personālsabiedrība;</w:t>
      </w:r>
    </w:p>
    <w:p w14:paraId="7BC2FFD6" w14:textId="3A119CAE" w:rsidR="007243AC" w:rsidRPr="00B3449F" w:rsidRDefault="00C20D29" w:rsidP="00C20D29">
      <w:pPr>
        <w:widowControl/>
        <w:numPr>
          <w:ilvl w:val="3"/>
          <w:numId w:val="1"/>
        </w:numPr>
        <w:tabs>
          <w:tab w:val="clear" w:pos="720"/>
        </w:tabs>
        <w:ind w:left="851"/>
        <w:jc w:val="both"/>
      </w:pPr>
      <w:r w:rsidRPr="00B3449F">
        <w:t xml:space="preserve"> </w:t>
      </w:r>
      <w:r w:rsidR="007243AC" w:rsidRPr="00B3449F">
        <w:t>uz pretendenta norādīto personu, uz kuras iespējām pretendents balstās, lai apliecinātu, ka tā kvalifikācija atbilst paziņojumā par līgumu vai iepirkuma procedūras dokumentos noteiktajām prasībām</w:t>
      </w:r>
      <w:r w:rsidR="00DC0FC7" w:rsidRPr="00B3449F">
        <w:t xml:space="preserve"> (</w:t>
      </w:r>
      <w:r w:rsidR="00226B1A" w:rsidRPr="00B3449F">
        <w:rPr>
          <w:i/>
          <w:iCs/>
        </w:rPr>
        <w:t xml:space="preserve">3.3.3.2. punkts </w:t>
      </w:r>
      <w:r w:rsidR="009F64BC" w:rsidRPr="00B3449F">
        <w:rPr>
          <w:i/>
          <w:iCs/>
        </w:rPr>
        <w:t>nav piemērojams, gadījumos, kad</w:t>
      </w:r>
      <w:r w:rsidR="00DC0FC7" w:rsidRPr="00B3449F">
        <w:rPr>
          <w:i/>
          <w:iCs/>
        </w:rPr>
        <w:t xml:space="preserve"> iepirkuma Nolikumā pretendent</w:t>
      </w:r>
      <w:r w:rsidR="009F64BC" w:rsidRPr="00B3449F">
        <w:rPr>
          <w:i/>
          <w:iCs/>
        </w:rPr>
        <w:t>iem nav izvirzītas</w:t>
      </w:r>
      <w:r w:rsidR="00DC0FC7" w:rsidRPr="00B3449F">
        <w:rPr>
          <w:i/>
          <w:iCs/>
        </w:rPr>
        <w:t xml:space="preserve"> kvalifikācijas prasības</w:t>
      </w:r>
      <w:r w:rsidR="00DC0FC7" w:rsidRPr="00B3449F">
        <w:t>)</w:t>
      </w:r>
      <w:r w:rsidR="007243AC" w:rsidRPr="00B3449F">
        <w:t>.</w:t>
      </w:r>
    </w:p>
    <w:p w14:paraId="0D23DF97" w14:textId="2ABB8CB0" w:rsidR="00C20D29" w:rsidRPr="00B3449F" w:rsidRDefault="00C20D29" w:rsidP="00C20D29">
      <w:pPr>
        <w:widowControl/>
        <w:numPr>
          <w:ilvl w:val="3"/>
          <w:numId w:val="1"/>
        </w:numPr>
        <w:tabs>
          <w:tab w:val="clear" w:pos="720"/>
        </w:tabs>
        <w:ind w:left="851"/>
        <w:jc w:val="both"/>
      </w:pPr>
      <w:r w:rsidRPr="00B3449F">
        <w:t xml:space="preserve">uz pretendenta norādīto apakšuzņēmēju, kura sniedzamo pakalpojumu vērtība ir vismaz 10 </w:t>
      </w:r>
      <w:r w:rsidR="00821391" w:rsidRPr="00B3449F">
        <w:t>000 eiro</w:t>
      </w:r>
      <w:r w:rsidRPr="00B3449F">
        <w:t>;</w:t>
      </w:r>
    </w:p>
    <w:p w14:paraId="6228D594" w14:textId="7668FCA1" w:rsidR="00C20D29" w:rsidRPr="00B3449F" w:rsidRDefault="00C20D29" w:rsidP="00CD18D0">
      <w:pPr>
        <w:widowControl/>
        <w:numPr>
          <w:ilvl w:val="3"/>
          <w:numId w:val="1"/>
        </w:numPr>
        <w:tabs>
          <w:tab w:val="clear" w:pos="720"/>
        </w:tabs>
        <w:ind w:left="851"/>
        <w:jc w:val="both"/>
        <w:rPr>
          <w:u w:val="single"/>
        </w:rPr>
      </w:pPr>
      <w:r w:rsidRPr="00B3449F">
        <w:t xml:space="preserve"> PIL 42.panta panta otrās daļas 1., 2. un 3. punkts — uz personām, kurām pretendentā ir izšķirošā ietekme uz līdzdalības pamata normatīvo aktu par koncerniem izpratnē.</w:t>
      </w:r>
    </w:p>
    <w:p w14:paraId="539667C8" w14:textId="34B0B083" w:rsidR="00C20D29" w:rsidRPr="00B3449F" w:rsidRDefault="00C20D29" w:rsidP="00C20D29">
      <w:pPr>
        <w:widowControl/>
        <w:numPr>
          <w:ilvl w:val="3"/>
          <w:numId w:val="1"/>
        </w:numPr>
        <w:tabs>
          <w:tab w:val="clear" w:pos="720"/>
        </w:tabs>
        <w:spacing w:after="240"/>
        <w:ind w:left="851"/>
        <w:jc w:val="both"/>
        <w:rPr>
          <w:u w:val="single"/>
        </w:rPr>
      </w:pPr>
      <w:r w:rsidRPr="00B3449F">
        <w:t xml:space="preserve"> PIL 42.panta</w:t>
      </w:r>
      <w:r w:rsidR="00106730" w:rsidRPr="00B3449F">
        <w:t xml:space="preserve"> otrās daļas</w:t>
      </w:r>
      <w:r w:rsidRPr="00B3449F">
        <w:t xml:space="preserve"> 1., 2. un 11. punkts — uz pretendenta patieso labuma guvēju.</w:t>
      </w:r>
    </w:p>
    <w:p w14:paraId="4C183567" w14:textId="2891CD7D" w:rsidR="00C20D29" w:rsidRPr="00B3449F" w:rsidRDefault="00C20D29" w:rsidP="00C20D29">
      <w:pPr>
        <w:widowControl/>
        <w:numPr>
          <w:ilvl w:val="2"/>
          <w:numId w:val="1"/>
        </w:numPr>
        <w:spacing w:after="240"/>
        <w:jc w:val="both"/>
      </w:pPr>
      <w:r w:rsidRPr="00B3449F">
        <w:t>Pasūtītājs tomēr neizslēdz pretendentu no dalības iepirkuma procedūrā jebkurā no PIL 42.panta ceturtajā daļā minētajiem gadījumiem.</w:t>
      </w:r>
    </w:p>
    <w:p w14:paraId="57C590C6" w14:textId="23792633" w:rsidR="00C20D29" w:rsidRPr="00B3449F" w:rsidRDefault="00C20D29" w:rsidP="00C20D29">
      <w:pPr>
        <w:widowControl/>
        <w:numPr>
          <w:ilvl w:val="2"/>
          <w:numId w:val="1"/>
        </w:numPr>
        <w:spacing w:after="240"/>
        <w:jc w:val="both"/>
      </w:pPr>
      <w:r w:rsidRPr="00B3449F">
        <w:lastRenderedPageBreak/>
        <w:t xml:space="preserve">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w:t>
      </w:r>
      <w:r w:rsidR="0055776A" w:rsidRPr="00B3449F">
        <w:fldChar w:fldCharType="begin"/>
      </w:r>
      <w:r w:rsidR="0055776A" w:rsidRPr="00B3449F">
        <w:instrText xml:space="preserve"> REF _Ref213497735 \r \h </w:instrText>
      </w:r>
      <w:r w:rsidR="00893392" w:rsidRPr="00B3449F">
        <w:instrText xml:space="preserve"> \* MERGEFORMAT </w:instrText>
      </w:r>
      <w:r w:rsidR="0055776A" w:rsidRPr="00B3449F">
        <w:fldChar w:fldCharType="separate"/>
      </w:r>
      <w:r w:rsidR="0055776A" w:rsidRPr="00B3449F">
        <w:t>3.3.3</w:t>
      </w:r>
      <w:r w:rsidR="0055776A" w:rsidRPr="00B3449F">
        <w:fldChar w:fldCharType="end"/>
      </w:r>
      <w:r w:rsidRPr="00B3449F">
        <w:t xml:space="preserve"> punktā minētajai personai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PIL 42. panta sestajā daļā minēto pierādījumu iesniegšanai par to, ka pretendentam vai Nolikuma </w:t>
      </w:r>
      <w:r w:rsidR="0055776A" w:rsidRPr="00B3449F">
        <w:fldChar w:fldCharType="begin"/>
      </w:r>
      <w:r w:rsidR="0055776A" w:rsidRPr="00B3449F">
        <w:instrText xml:space="preserve"> REF _Ref213497735 \r \h </w:instrText>
      </w:r>
      <w:r w:rsidR="00893392" w:rsidRPr="00B3449F">
        <w:instrText xml:space="preserve"> \* MERGEFORMAT </w:instrText>
      </w:r>
      <w:r w:rsidR="0055776A" w:rsidRPr="00B3449F">
        <w:fldChar w:fldCharType="separate"/>
      </w:r>
      <w:r w:rsidR="0055776A" w:rsidRPr="00B3449F">
        <w:t>3.3.3</w:t>
      </w:r>
      <w:r w:rsidR="0055776A" w:rsidRPr="00B3449F">
        <w:fldChar w:fldCharType="end"/>
      </w:r>
      <w:r w:rsidRPr="00B3449F">
        <w:t xml:space="preserve"> punktā minētajai personai attiecīgajā dienā nebija neizpildītu saistību nodokļu jomā.</w:t>
      </w:r>
    </w:p>
    <w:p w14:paraId="514FEC65" w14:textId="75BF5614" w:rsidR="00C20D29" w:rsidRPr="00B3449F" w:rsidRDefault="00C20D29" w:rsidP="00C20D29">
      <w:pPr>
        <w:widowControl/>
        <w:numPr>
          <w:ilvl w:val="2"/>
          <w:numId w:val="1"/>
        </w:numPr>
        <w:spacing w:after="240"/>
        <w:jc w:val="both"/>
      </w:pPr>
      <w:r w:rsidRPr="00B3449F">
        <w:t>Ja pasūtītājs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w:t>
      </w:r>
      <w:r w:rsidR="0055776A" w:rsidRPr="00B3449F">
        <w:t xml:space="preserve"> vai</w:t>
      </w:r>
      <w:r w:rsidRPr="00B3449F">
        <w:t xml:space="preserve"> 4.punktā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B3449F" w:rsidRDefault="00C20D29" w:rsidP="00C20D29">
      <w:pPr>
        <w:widowControl/>
        <w:numPr>
          <w:ilvl w:val="2"/>
          <w:numId w:val="1"/>
        </w:numPr>
        <w:spacing w:after="240"/>
        <w:jc w:val="both"/>
      </w:pPr>
      <w:r w:rsidRPr="00B3449F">
        <w:t>Ja pretendents neiesniedz skaidrojumu un pierādījumus, pasūtītājs izslēdz attiecīgo pretendentu no dalības iepirkuma procedūrā.</w:t>
      </w:r>
    </w:p>
    <w:p w14:paraId="0C61C089" w14:textId="77777777" w:rsidR="00C20D29" w:rsidRPr="00B3449F" w:rsidRDefault="00C20D29" w:rsidP="00C20D29">
      <w:pPr>
        <w:widowControl/>
        <w:numPr>
          <w:ilvl w:val="2"/>
          <w:numId w:val="1"/>
        </w:numPr>
        <w:spacing w:after="240"/>
        <w:jc w:val="both"/>
      </w:pPr>
      <w:r w:rsidRPr="00B3449F">
        <w:t>Pasūtītājs izvērtē pretendenta veiktos pasākumus un to pierādījumus saskaņā ar PIL 43.panta nosacījumiem.</w:t>
      </w:r>
    </w:p>
    <w:p w14:paraId="1D23EDB0" w14:textId="2EAF1FDC" w:rsidR="00C20D29" w:rsidRPr="00B3449F" w:rsidRDefault="00B46664" w:rsidP="00C20D29">
      <w:pPr>
        <w:widowControl/>
        <w:numPr>
          <w:ilvl w:val="2"/>
          <w:numId w:val="1"/>
        </w:numPr>
        <w:spacing w:after="240"/>
        <w:jc w:val="both"/>
      </w:pPr>
      <w:r w:rsidRPr="00B3449F">
        <w:t>Saskaņā ar Starptautisko un Latvijas Republikas nacionālo sankciju likuma 11.</w:t>
      </w:r>
      <w:r w:rsidRPr="00B3449F">
        <w:rPr>
          <w:vertAlign w:val="superscript"/>
        </w:rPr>
        <w:t xml:space="preserve">1 </w:t>
      </w:r>
      <w:r w:rsidRPr="00B3449F">
        <w:t>pant</w:t>
      </w:r>
      <w:r w:rsidR="000874AD" w:rsidRPr="00B3449F">
        <w:t>a pirmo daļu</w:t>
      </w:r>
      <w:r w:rsidRPr="00B3449F">
        <w:t xml:space="preserve"> </w:t>
      </w:r>
      <w:r w:rsidR="00C20D29" w:rsidRPr="00B3449F">
        <w:t>Pasūtītājs, attiecībā uz pretendentu, kuram</w:t>
      </w:r>
      <w:r w:rsidRPr="00B3449F">
        <w:t xml:space="preserve"> saskaņā ar normatīvajiem aktiem publisko iepirkumu jomā</w:t>
      </w:r>
      <w:r w:rsidR="00C20D29" w:rsidRPr="00B3449F">
        <w:t xml:space="preserve"> būtu piešķiramas līguma slēgšanas tiesības, pārbauda, vai attiecībā uz šo pretendentu, tā valdes vai padomes locekli, </w:t>
      </w:r>
      <w:r w:rsidRPr="00B3449F">
        <w:t xml:space="preserve">patieso labuma guvēju, </w:t>
      </w:r>
      <w:r w:rsidR="00C20D29" w:rsidRPr="00B3449F">
        <w:t>pārstāvēttiesīgo personu vai prokūristu</w:t>
      </w:r>
      <w:r w:rsidRPr="00B3449F">
        <w:t>,</w:t>
      </w:r>
      <w:r w:rsidR="00C20D29" w:rsidRPr="00B3449F">
        <w:t xml:space="preserve"> vai personu, kura ir pilnvarota pārstāvēt pretendentu darbībās, kas saistītas ar filiāli, vai personālsabiedrības biedru</w:t>
      </w:r>
      <w:r w:rsidRPr="00B3449F">
        <w:t>, tā valdes vai padomes locekli, patieso labuma guvēju, pārstāvēttiesīgo personu vai prokūristu</w:t>
      </w:r>
      <w:r w:rsidR="00C20D29" w:rsidRPr="00B3449F">
        <w:t xml:space="preserve">, ja pretendents ir personālsabiedrība, ir noteiktas starptautiskās vai nacionālās sankcijas vai būtiskas finanšu tirgus intereses ietekmējošas Eiropas Savienības vai Ziemeļatlantijas līguma organizācijas dalībvalsts </w:t>
      </w:r>
      <w:r w:rsidRPr="00B3449F">
        <w:t xml:space="preserve">sankcijas. Ja attiecībā uz pretendentu vai kādu no minētajām personām </w:t>
      </w:r>
      <w:r w:rsidR="00C20D29" w:rsidRPr="00B3449F">
        <w:t xml:space="preserve">noteiktās </w:t>
      </w:r>
      <w:r w:rsidRPr="00B3449F">
        <w:t>starptautiskās vai nacionālās sankcijas vai būtiskas finanšu tirgus intereses ietekmējošas Eiropas Savienības vai Ziemeļatlantijas līguma organizācijas dalībvalsts sankcijas kavēs</w:t>
      </w:r>
      <w:r w:rsidR="00C20D29" w:rsidRPr="00B3449F">
        <w:t xml:space="preserve"> līguma izpildi, </w:t>
      </w:r>
      <w:r w:rsidRPr="00B3449F">
        <w:t>pretendents</w:t>
      </w:r>
      <w:r w:rsidR="00C20D29" w:rsidRPr="00B3449F">
        <w:t xml:space="preserve"> ir izslēdzams no dalības līguma slēgšanas tiesību piešķiršanas procedūrā</w:t>
      </w:r>
      <w:r w:rsidRPr="00B3449F">
        <w:t>.</w:t>
      </w:r>
    </w:p>
    <w:p w14:paraId="302E468A" w14:textId="77777777" w:rsidR="00DC1891" w:rsidRPr="00B3449F" w:rsidRDefault="00DC1891" w:rsidP="00DC1891">
      <w:pPr>
        <w:widowControl/>
        <w:numPr>
          <w:ilvl w:val="2"/>
          <w:numId w:val="1"/>
        </w:numPr>
        <w:jc w:val="both"/>
      </w:pPr>
      <w:r w:rsidRPr="00B3449F">
        <w:t>Saskaņā ar Eiropas Komisijas Padomes Regulas (ES) 22/576, ar kuru groza Regulu (ES) Nr. 833/2014 par ierobežojošiem pasākumiem saistībā ar Krievijas darbībām, kas destabilizē situāciju Ukrainā 5.k pantā noteikto, sekojošām personām ir aizliegts piešķirt jebkādus publiskus:</w:t>
      </w:r>
    </w:p>
    <w:p w14:paraId="7A54D886" w14:textId="77777777" w:rsidR="00D87EE2" w:rsidRPr="00B3449F" w:rsidRDefault="00D87EE2" w:rsidP="00893392">
      <w:pPr>
        <w:widowControl/>
        <w:numPr>
          <w:ilvl w:val="3"/>
          <w:numId w:val="1"/>
        </w:numPr>
        <w:tabs>
          <w:tab w:val="clear" w:pos="720"/>
          <w:tab w:val="left" w:pos="1134"/>
        </w:tabs>
        <w:ind w:left="851"/>
        <w:jc w:val="both"/>
      </w:pPr>
      <w:r w:rsidRPr="00B3449F">
        <w:t>Krievijas valstspiederīgais vai fiziska vai juridiska persona, vienība vai struktūra, kas veic uzņēmējdarbību Krievijā;</w:t>
      </w:r>
    </w:p>
    <w:p w14:paraId="240375F5" w14:textId="77777777" w:rsidR="00D87EE2" w:rsidRPr="00B3449F" w:rsidRDefault="00D87EE2" w:rsidP="00893392">
      <w:pPr>
        <w:widowControl/>
        <w:numPr>
          <w:ilvl w:val="3"/>
          <w:numId w:val="1"/>
        </w:numPr>
        <w:tabs>
          <w:tab w:val="clear" w:pos="720"/>
          <w:tab w:val="left" w:pos="1134"/>
        </w:tabs>
        <w:ind w:left="851"/>
        <w:jc w:val="both"/>
      </w:pPr>
      <w:r w:rsidRPr="00B3449F">
        <w:t>juridiska persona, vienība vai struktūra, kuras īpašumtiesības vairāk nekā 50 % apmērā tieši vai netieši pieder 3.3.10.1. apakšpunktā minētajai vienībai;</w:t>
      </w:r>
    </w:p>
    <w:p w14:paraId="33D0F36C" w14:textId="77777777" w:rsidR="00D87EE2" w:rsidRPr="00B3449F" w:rsidRDefault="00D87EE2" w:rsidP="00893392">
      <w:pPr>
        <w:widowControl/>
        <w:numPr>
          <w:ilvl w:val="3"/>
          <w:numId w:val="1"/>
        </w:numPr>
        <w:tabs>
          <w:tab w:val="clear" w:pos="720"/>
          <w:tab w:val="left" w:pos="1134"/>
        </w:tabs>
        <w:ind w:left="851"/>
        <w:jc w:val="both"/>
      </w:pPr>
      <w:r w:rsidRPr="00B3449F">
        <w:t>fiziska vai juridiska persona, vienība vai struktūra, kas darbojas kādas 3.3.10.1. vai 3.3.10.2. apakšpunktā minētās vienības vārdā vai saskaņā ar tās norādēm.</w:t>
      </w:r>
    </w:p>
    <w:p w14:paraId="721751A5" w14:textId="77777777" w:rsidR="00DC1891" w:rsidRPr="00B3449F" w:rsidRDefault="00DC1891" w:rsidP="00D87EE2">
      <w:pPr>
        <w:widowControl/>
        <w:jc w:val="both"/>
      </w:pPr>
    </w:p>
    <w:p w14:paraId="0C67F295" w14:textId="187448E4" w:rsidR="004F29BF" w:rsidRPr="00B3449F" w:rsidRDefault="005823DB" w:rsidP="004F29BF">
      <w:pPr>
        <w:numPr>
          <w:ilvl w:val="1"/>
          <w:numId w:val="1"/>
        </w:numPr>
        <w:jc w:val="both"/>
      </w:pPr>
      <w:r w:rsidRPr="00B3449F">
        <w:rPr>
          <w:b/>
        </w:rPr>
        <w:t xml:space="preserve">Pretendenta </w:t>
      </w:r>
      <w:r w:rsidR="004F29BF" w:rsidRPr="00B3449F">
        <w:rPr>
          <w:b/>
        </w:rPr>
        <w:t>Kvalifikācijas prasības</w:t>
      </w:r>
    </w:p>
    <w:p w14:paraId="54FB9B1B" w14:textId="7793EE10" w:rsidR="007209AD" w:rsidRPr="00B3449F" w:rsidRDefault="000E7794" w:rsidP="008340B6">
      <w:pPr>
        <w:numPr>
          <w:ilvl w:val="2"/>
          <w:numId w:val="1"/>
        </w:numPr>
        <w:jc w:val="both"/>
      </w:pPr>
      <w:r w:rsidRPr="00B3449F">
        <w:rPr>
          <w:u w:val="single"/>
        </w:rPr>
        <w:t>Šajā iepirkumā pretendentiem nav izvirzītas kvalifikācijas prasības</w:t>
      </w:r>
      <w:r w:rsidR="007209AD" w:rsidRPr="00B3449F">
        <w:t>.</w:t>
      </w:r>
    </w:p>
    <w:p w14:paraId="774A5394" w14:textId="77777777" w:rsidR="002C0773" w:rsidRPr="00B3449F" w:rsidRDefault="002C0773" w:rsidP="00353649">
      <w:pPr>
        <w:spacing w:before="240"/>
        <w:ind w:left="720"/>
        <w:rPr>
          <w:b/>
          <w:bCs/>
          <w:caps/>
        </w:rPr>
      </w:pPr>
    </w:p>
    <w:p w14:paraId="5C20AB01" w14:textId="77777777" w:rsidR="00617B2B" w:rsidRPr="00B3449F" w:rsidRDefault="00617B2B" w:rsidP="00617B2B">
      <w:pPr>
        <w:pStyle w:val="Heading2"/>
        <w:numPr>
          <w:ilvl w:val="0"/>
          <w:numId w:val="1"/>
        </w:numPr>
        <w:jc w:val="center"/>
        <w:rPr>
          <w:caps/>
        </w:rPr>
      </w:pPr>
      <w:bookmarkStart w:id="45" w:name="_Toc490519843"/>
      <w:bookmarkStart w:id="46" w:name="_Toc38622404"/>
      <w:bookmarkStart w:id="47" w:name="_Toc159621552"/>
      <w:bookmarkStart w:id="48" w:name="_Toc178696562"/>
      <w:bookmarkStart w:id="49" w:name="_Toc232762804"/>
      <w:bookmarkStart w:id="50" w:name="IESNIEDZAMIE_DOKUMENTI_4"/>
      <w:r w:rsidRPr="00B3449F">
        <w:rPr>
          <w:caps/>
        </w:rPr>
        <w:lastRenderedPageBreak/>
        <w:t>Iesniedzamie dokumenti</w:t>
      </w:r>
      <w:bookmarkEnd w:id="45"/>
      <w:bookmarkEnd w:id="46"/>
      <w:bookmarkEnd w:id="47"/>
      <w:bookmarkEnd w:id="48"/>
      <w:bookmarkEnd w:id="49"/>
    </w:p>
    <w:bookmarkEnd w:id="50"/>
    <w:p w14:paraId="6C4D39E0" w14:textId="77777777" w:rsidR="00617B2B" w:rsidRPr="00B3449F" w:rsidRDefault="00617B2B" w:rsidP="00617B2B">
      <w:pPr>
        <w:ind w:left="360"/>
        <w:jc w:val="center"/>
        <w:rPr>
          <w:b/>
          <w:caps/>
        </w:rPr>
      </w:pPr>
    </w:p>
    <w:p w14:paraId="69B23185" w14:textId="77777777" w:rsidR="00617B2B" w:rsidRPr="00B3449F" w:rsidRDefault="00FE3C3C" w:rsidP="00617B2B">
      <w:pPr>
        <w:numPr>
          <w:ilvl w:val="1"/>
          <w:numId w:val="1"/>
        </w:numPr>
        <w:jc w:val="both"/>
        <w:rPr>
          <w:b/>
          <w:caps/>
        </w:rPr>
      </w:pPr>
      <w:r w:rsidRPr="00B3449F">
        <w:rPr>
          <w:b/>
        </w:rPr>
        <w:t xml:space="preserve">Pretendentu </w:t>
      </w:r>
      <w:r w:rsidR="003C3BE2" w:rsidRPr="00B3449F">
        <w:rPr>
          <w:b/>
        </w:rPr>
        <w:t>atlases dokumenti</w:t>
      </w:r>
    </w:p>
    <w:p w14:paraId="7422B1ED" w14:textId="77777777" w:rsidR="003C3BE2" w:rsidRPr="00B3449F" w:rsidRDefault="003C3BE2" w:rsidP="003C3BE2">
      <w:pPr>
        <w:numPr>
          <w:ilvl w:val="2"/>
          <w:numId w:val="1"/>
        </w:numPr>
        <w:jc w:val="both"/>
        <w:rPr>
          <w:b/>
          <w:caps/>
        </w:rPr>
      </w:pPr>
      <w:r w:rsidRPr="00B3449F">
        <w:t>Pieteikums dalībai konkursā.</w:t>
      </w:r>
    </w:p>
    <w:p w14:paraId="7210BF8A" w14:textId="4BD6143D" w:rsidR="00617B2B" w:rsidRPr="00B3449F" w:rsidRDefault="003C3BE2" w:rsidP="003C3BE2">
      <w:pPr>
        <w:spacing w:after="240"/>
        <w:ind w:left="720"/>
        <w:jc w:val="both"/>
        <w:rPr>
          <w:b/>
          <w:caps/>
        </w:rPr>
      </w:pPr>
      <w:r w:rsidRPr="00B3449F">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14025128" w:rsidR="00617B2B" w:rsidRPr="00B3449F" w:rsidRDefault="00617B2B" w:rsidP="003C3BE2">
      <w:pPr>
        <w:numPr>
          <w:ilvl w:val="2"/>
          <w:numId w:val="1"/>
        </w:numPr>
        <w:spacing w:after="240"/>
        <w:jc w:val="both"/>
        <w:rPr>
          <w:b/>
          <w:caps/>
        </w:rPr>
      </w:pPr>
      <w:r w:rsidRPr="00B3449F">
        <w:t xml:space="preserve">Pieteikumu dalībai konkursā sagatavo atbilstoši pievienotajai formai. Skatīt nolikuma IV Nodaļas </w:t>
      </w:r>
      <w:r w:rsidR="00CA2064" w:rsidRPr="00B3449F">
        <w:t>F</w:t>
      </w:r>
      <w:r w:rsidRPr="00B3449F">
        <w:t>ormu</w:t>
      </w:r>
      <w:r w:rsidR="00CA2064" w:rsidRPr="00B3449F">
        <w:t xml:space="preserve"> Nr. 1</w:t>
      </w:r>
      <w:r w:rsidRPr="00B3449F">
        <w:t>.</w:t>
      </w:r>
    </w:p>
    <w:p w14:paraId="61D7730F" w14:textId="23889F8C" w:rsidR="00BB4FB5" w:rsidRPr="00B3449F" w:rsidRDefault="00BB4FB5" w:rsidP="00BB4FB5">
      <w:pPr>
        <w:numPr>
          <w:ilvl w:val="2"/>
          <w:numId w:val="1"/>
        </w:numPr>
        <w:spacing w:after="240"/>
        <w:jc w:val="both"/>
        <w:rPr>
          <w:b/>
          <w:caps/>
        </w:rPr>
      </w:pPr>
      <w:r w:rsidRPr="00B3449F">
        <w:t xml:space="preserve">Ja Pretendents savas kvalifikācijas apliecināšanai balstās uz citām personām, informācija par šīm personām, jāiesniedz saskaņā ar Nolikuma IV Nodaļas </w:t>
      </w:r>
      <w:r w:rsidR="00CA2064" w:rsidRPr="00B3449F">
        <w:t>F</w:t>
      </w:r>
      <w:r w:rsidRPr="00B3449F">
        <w:t>ormu</w:t>
      </w:r>
      <w:r w:rsidR="00CA2064" w:rsidRPr="00B3449F">
        <w:t xml:space="preserve"> Nr. 4</w:t>
      </w:r>
      <w:r w:rsidRPr="00B3449F">
        <w:t>, kur norādīts personas nosaukums, kontaktpersona, un īss apraksts, kādā veidā persona piedalīsies iepirkuma līguma izpildē. Minētās personas iesniedz rakstisku apliecinājumu par gatavību piedalīties līguma izpildē.</w:t>
      </w:r>
      <w:r w:rsidR="009F64BC" w:rsidRPr="00B3449F">
        <w:br/>
      </w:r>
      <w:r w:rsidR="009F64BC" w:rsidRPr="00B3449F">
        <w:rPr>
          <w:bCs/>
        </w:rPr>
        <w:t>(</w:t>
      </w:r>
      <w:r w:rsidR="009F64BC" w:rsidRPr="00B3449F">
        <w:rPr>
          <w:bCs/>
          <w:i/>
          <w:iCs/>
        </w:rPr>
        <w:t>4.1.3. punkts nav piemērojams, gadījumos, kad iepirkuma Nolikumā pretendentiem nav izvirzītas kvalifikācijas prasības.</w:t>
      </w:r>
      <w:r w:rsidR="009F64BC" w:rsidRPr="00B3449F">
        <w:rPr>
          <w:bCs/>
        </w:rPr>
        <w:t>)</w:t>
      </w:r>
    </w:p>
    <w:p w14:paraId="2165EDB4" w14:textId="03A417DD" w:rsidR="001E6DCE" w:rsidRPr="00B3449F" w:rsidRDefault="001E6DCE" w:rsidP="001E6DCE">
      <w:pPr>
        <w:numPr>
          <w:ilvl w:val="2"/>
          <w:numId w:val="1"/>
        </w:numPr>
        <w:spacing w:after="240"/>
        <w:jc w:val="both"/>
      </w:pPr>
      <w:r w:rsidRPr="00B3449F">
        <w:t>Ja pretendents iepirkuma līguma izpildē plāno izmantot apakšuzņēmējus, tam obligāti jānorāda visus piesaistītos apakšuzņēmējus</w:t>
      </w:r>
      <w:r w:rsidR="00E32AFD" w:rsidRPr="00B3449F">
        <w:t>, kuru sniedzamo pakalpojumu vērtība ir vismaz EUR 10 000</w:t>
      </w:r>
      <w:r w:rsidRPr="00B3449F">
        <w:t xml:space="preserve"> </w:t>
      </w:r>
      <w:r w:rsidR="00E91ACD" w:rsidRPr="00B3449F">
        <w:t xml:space="preserve">(ieskaitot apakšuzņēmēju apakšuzņēmējus, ja tādi tiek piesaistīti) saskaņā ar nolikuma IV Nodaļas </w:t>
      </w:r>
      <w:r w:rsidR="00CA2064" w:rsidRPr="00B3449F">
        <w:t>Formu Nr. 4</w:t>
      </w:r>
      <w:r w:rsidR="00E91ACD" w:rsidRPr="00B3449F">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B3449F">
        <w:t>.</w:t>
      </w:r>
    </w:p>
    <w:p w14:paraId="5E5CD167" w14:textId="77777777" w:rsidR="003C3BE2" w:rsidRPr="00B3449F" w:rsidRDefault="003C3BE2" w:rsidP="003C3BE2">
      <w:pPr>
        <w:numPr>
          <w:ilvl w:val="2"/>
          <w:numId w:val="1"/>
        </w:numPr>
        <w:jc w:val="both"/>
        <w:rPr>
          <w:b/>
          <w:caps/>
        </w:rPr>
      </w:pPr>
      <w:r w:rsidRPr="00B3449F">
        <w:t>Ja Pretendents ir reģistrēts vai pastāvīgi dzīvojošs ārvalstī, tam jāiesniedz sekojoši dokumenti:</w:t>
      </w:r>
    </w:p>
    <w:p w14:paraId="29DA5368" w14:textId="77777777" w:rsidR="003C3BE2" w:rsidRPr="00B3449F" w:rsidRDefault="003C3BE2" w:rsidP="003C3BE2">
      <w:pPr>
        <w:numPr>
          <w:ilvl w:val="3"/>
          <w:numId w:val="1"/>
        </w:numPr>
        <w:tabs>
          <w:tab w:val="clear" w:pos="720"/>
          <w:tab w:val="num" w:pos="851"/>
        </w:tabs>
        <w:ind w:left="851"/>
        <w:jc w:val="both"/>
        <w:rPr>
          <w:b/>
          <w:caps/>
        </w:rPr>
      </w:pPr>
      <w:r w:rsidRPr="00B3449F">
        <w:t>reģistrācijas valsts uzņēmējdarbības reģistra izdotas reģistrācijas apliecības kopija;</w:t>
      </w:r>
    </w:p>
    <w:p w14:paraId="37BE8157" w14:textId="77777777" w:rsidR="003C3BE2" w:rsidRPr="00B3449F" w:rsidRDefault="003C3BE2" w:rsidP="003C3BE2">
      <w:pPr>
        <w:numPr>
          <w:ilvl w:val="3"/>
          <w:numId w:val="1"/>
        </w:numPr>
        <w:tabs>
          <w:tab w:val="clear" w:pos="720"/>
          <w:tab w:val="num" w:pos="851"/>
        </w:tabs>
        <w:spacing w:after="240"/>
        <w:ind w:left="851"/>
        <w:jc w:val="both"/>
        <w:rPr>
          <w:b/>
          <w:caps/>
        </w:rPr>
      </w:pPr>
      <w:r w:rsidRPr="00B3449F">
        <w:t>reģistrācijas valsts uzņēmējdarbības reģistra izziņa par Pretendenta amatpersonām, kurām ir paraksta tiesības.</w:t>
      </w:r>
    </w:p>
    <w:p w14:paraId="2274C82A" w14:textId="77777777" w:rsidR="009E5824" w:rsidRPr="00B3449F" w:rsidRDefault="009E5824" w:rsidP="009E5824">
      <w:pPr>
        <w:numPr>
          <w:ilvl w:val="2"/>
          <w:numId w:val="1"/>
        </w:numPr>
        <w:spacing w:after="240"/>
        <w:jc w:val="both"/>
      </w:pPr>
      <w:r w:rsidRPr="00B3449F">
        <w:t>Ja Pretendenta reģis</w:t>
      </w:r>
      <w:r w:rsidR="00CE7904" w:rsidRPr="00B3449F">
        <w:t>trācijas valstī neizsniedz 4.1.5</w:t>
      </w:r>
      <w:r w:rsidRPr="00B3449F">
        <w:t xml:space="preserve">.punktā minētos dokumentus, Pretendents ir tiesīgs iesniegt cita veida pierādījumus par reģistrācijas faktu un </w:t>
      </w:r>
      <w:proofErr w:type="spellStart"/>
      <w:r w:rsidRPr="00B3449F">
        <w:t>paraksttiesīgajām</w:t>
      </w:r>
      <w:proofErr w:type="spellEnd"/>
      <w:r w:rsidRPr="00B3449F">
        <w:t xml:space="preserve"> amatpersonām saskaņā ar savas reģistrācijas valsts normatīvo aktu prasībām.</w:t>
      </w:r>
    </w:p>
    <w:p w14:paraId="752FB9C3" w14:textId="77777777" w:rsidR="00FB3FD6" w:rsidRPr="00B3449F" w:rsidRDefault="00FB3FD6" w:rsidP="00FB3FD6">
      <w:pPr>
        <w:numPr>
          <w:ilvl w:val="2"/>
          <w:numId w:val="1"/>
        </w:numPr>
        <w:jc w:val="both"/>
      </w:pPr>
      <w:r w:rsidRPr="00B3449F">
        <w:t xml:space="preserve">Papildus </w:t>
      </w:r>
      <w:r w:rsidR="0090434E" w:rsidRPr="00B3449F">
        <w:t>prasības</w:t>
      </w:r>
      <w:r w:rsidRPr="00B3449F">
        <w:t xml:space="preserve"> Pretendentam, ja Pretendent</w:t>
      </w:r>
      <w:r w:rsidR="0090434E" w:rsidRPr="00B3449F">
        <w:t>s</w:t>
      </w:r>
      <w:r w:rsidRPr="00B3449F">
        <w:t xml:space="preserve"> ir </w:t>
      </w:r>
      <w:r w:rsidR="0090434E" w:rsidRPr="00B3449F">
        <w:t xml:space="preserve">personu </w:t>
      </w:r>
      <w:r w:rsidRPr="00B3449F">
        <w:t>apvienība vai grupa:</w:t>
      </w:r>
    </w:p>
    <w:p w14:paraId="42F66B1F" w14:textId="77777777" w:rsidR="00FB3FD6" w:rsidRPr="00B3449F" w:rsidRDefault="00FB3FD6" w:rsidP="00FB3FD6">
      <w:pPr>
        <w:numPr>
          <w:ilvl w:val="3"/>
          <w:numId w:val="1"/>
        </w:numPr>
        <w:tabs>
          <w:tab w:val="clear" w:pos="720"/>
          <w:tab w:val="left" w:pos="993"/>
        </w:tabs>
        <w:ind w:left="993"/>
        <w:jc w:val="both"/>
      </w:pPr>
      <w:r w:rsidRPr="00B3449F">
        <w:t xml:space="preserve"> Katra dalībnieka līdzdalības apjomam (t.i., līguma daļai, ko plānots nodot attiecīgā dalībnieka izpildei) jābūt skaidri </w:t>
      </w:r>
      <w:r w:rsidR="007D1CEC" w:rsidRPr="00B3449F">
        <w:t>norādītam</w:t>
      </w:r>
      <w:r w:rsidRPr="00B3449F">
        <w:t xml:space="preserve"> </w:t>
      </w:r>
      <w:r w:rsidR="00F63501" w:rsidRPr="00B3449F">
        <w:t>iesniegtajā piedāvājumā</w:t>
      </w:r>
      <w:r w:rsidRPr="00B3449F">
        <w:t>;</w:t>
      </w:r>
    </w:p>
    <w:p w14:paraId="027852B7" w14:textId="77777777" w:rsidR="00FB3FD6" w:rsidRPr="00B3449F" w:rsidRDefault="00FB3FD6" w:rsidP="00E91ACD">
      <w:pPr>
        <w:numPr>
          <w:ilvl w:val="3"/>
          <w:numId w:val="1"/>
        </w:numPr>
        <w:tabs>
          <w:tab w:val="clear" w:pos="720"/>
          <w:tab w:val="num" w:pos="993"/>
        </w:tabs>
        <w:spacing w:after="240"/>
        <w:ind w:left="993"/>
        <w:jc w:val="both"/>
        <w:rPr>
          <w:b/>
          <w:caps/>
        </w:rPr>
      </w:pPr>
      <w:r w:rsidRPr="00B3449F">
        <w:t xml:space="preserve"> </w:t>
      </w:r>
      <w:r w:rsidR="00B42A61" w:rsidRPr="00B3449F">
        <w:t xml:space="preserve">Kopīgais Pieteikums par dalību iepirkuma procedūrā jāparaksta </w:t>
      </w:r>
      <w:r w:rsidR="009A2B98" w:rsidRPr="00B3449F">
        <w:t>k</w:t>
      </w:r>
      <w:r w:rsidRPr="00B3449F">
        <w:t xml:space="preserve">atram </w:t>
      </w:r>
      <w:r w:rsidR="00B42A61" w:rsidRPr="00B3449F">
        <w:t xml:space="preserve">personu apvienības </w:t>
      </w:r>
      <w:r w:rsidRPr="00B3449F">
        <w:t xml:space="preserve">dalībniekam </w:t>
      </w:r>
      <w:r w:rsidR="00B42A61" w:rsidRPr="00B3449F">
        <w:t xml:space="preserve">vai arī visu personu </w:t>
      </w:r>
      <w:r w:rsidR="009A2B98" w:rsidRPr="00B3449F">
        <w:t>apvienības dalībnieku pilnvarotai</w:t>
      </w:r>
      <w:r w:rsidR="00B42A61" w:rsidRPr="00B3449F">
        <w:t xml:space="preserve"> personai.</w:t>
      </w:r>
    </w:p>
    <w:p w14:paraId="5D09F0C6" w14:textId="77777777" w:rsidR="003D5C27" w:rsidRPr="00B3449F" w:rsidRDefault="003D5C27" w:rsidP="001517DE">
      <w:pPr>
        <w:numPr>
          <w:ilvl w:val="1"/>
          <w:numId w:val="1"/>
        </w:numPr>
        <w:spacing w:before="240"/>
        <w:jc w:val="both"/>
        <w:rPr>
          <w:b/>
          <w:caps/>
        </w:rPr>
      </w:pPr>
      <w:r w:rsidRPr="00B3449F">
        <w:rPr>
          <w:b/>
        </w:rPr>
        <w:t>Pretendentu kvalifikācijas dokumen</w:t>
      </w:r>
      <w:r w:rsidR="00BB4FB5" w:rsidRPr="00B3449F">
        <w:rPr>
          <w:b/>
        </w:rPr>
        <w:t>ti</w:t>
      </w:r>
    </w:p>
    <w:p w14:paraId="6166C1E8" w14:textId="6EBF85AB" w:rsidR="00BB0A63" w:rsidRPr="00B3449F" w:rsidRDefault="004519BA" w:rsidP="00232C43">
      <w:pPr>
        <w:numPr>
          <w:ilvl w:val="2"/>
          <w:numId w:val="1"/>
        </w:numPr>
        <w:spacing w:after="240"/>
        <w:jc w:val="both"/>
        <w:rPr>
          <w:bCs/>
          <w:u w:val="single"/>
        </w:rPr>
      </w:pPr>
      <w:r w:rsidRPr="00B3449F">
        <w:rPr>
          <w:bCs/>
          <w:u w:val="single"/>
        </w:rPr>
        <w:t>Šajā iepirkumā pretendentiem nav izvirzītas kvalifikācijas prasības</w:t>
      </w:r>
      <w:r w:rsidR="004E5BB0" w:rsidRPr="00B3449F">
        <w:rPr>
          <w:bCs/>
          <w:u w:val="single"/>
        </w:rPr>
        <w:t>.</w:t>
      </w:r>
    </w:p>
    <w:p w14:paraId="3E29DA4A" w14:textId="77777777" w:rsidR="000B0394" w:rsidRPr="00B3449F" w:rsidRDefault="000B0394" w:rsidP="000B0394">
      <w:pPr>
        <w:numPr>
          <w:ilvl w:val="1"/>
          <w:numId w:val="1"/>
        </w:numPr>
        <w:jc w:val="both"/>
        <w:rPr>
          <w:b/>
        </w:rPr>
      </w:pPr>
      <w:r w:rsidRPr="00B3449F">
        <w:rPr>
          <w:b/>
        </w:rPr>
        <w:t>Eiropas vienotais iepirkuma procedūras dokuments</w:t>
      </w:r>
      <w:r w:rsidR="004E5BB0" w:rsidRPr="00B3449F">
        <w:rPr>
          <w:b/>
        </w:rPr>
        <w:t>.</w:t>
      </w:r>
    </w:p>
    <w:p w14:paraId="66A83022" w14:textId="11EF9421" w:rsidR="00C154BC" w:rsidRPr="00B3449F" w:rsidRDefault="00260312" w:rsidP="00C154BC">
      <w:pPr>
        <w:numPr>
          <w:ilvl w:val="2"/>
          <w:numId w:val="1"/>
        </w:numPr>
        <w:spacing w:after="240"/>
        <w:jc w:val="both"/>
      </w:pPr>
      <w:r w:rsidRPr="00B3449F">
        <w:t xml:space="preserve"> Pasūtītājs pieņem Eiropas vienoto iepirkuma procedūras dokumentu kā sākotnējo pierādījumu atbilstībai paziņojumā par līgumu vai iepirkuma procedūras dokumentos noteiktajām pretendentu atlases</w:t>
      </w:r>
      <w:r w:rsidR="00281D81" w:rsidRPr="00B3449F">
        <w:t xml:space="preserve"> un kvalifikācijas</w:t>
      </w:r>
      <w:r w:rsidRPr="00B3449F">
        <w:t xml:space="preserve"> prasībām. Ja piegādātājs izvēlējies iesniegt Eiropas vienoto iepirkuma procedūras dokumentu, lai apliecinātu, ka tas atbilst paziņojumā par līgumu vai iepirkuma procedūras dokumentos noteiktajām pretendentu atlases prasībām, </w:t>
      </w:r>
      <w:r w:rsidRPr="00B3449F">
        <w:lastRenderedPageBreak/>
        <w:t xml:space="preserve">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B3449F">
        <w:t>1</w:t>
      </w:r>
      <w:r w:rsidRPr="00B3449F">
        <w:t xml:space="preserve">0 </w:t>
      </w:r>
      <w:r w:rsidR="00E80DFE" w:rsidRPr="00B3449F">
        <w:t>000 eiro</w:t>
      </w:r>
      <w:r w:rsidRPr="00B3449F">
        <w:t>. Piegādātāju apvienība iesniedz atsevišķu Eiropas vienoto iepirkuma procedūras dokumentu par katru tās dalībnieku.</w:t>
      </w:r>
    </w:p>
    <w:p w14:paraId="5D4B6DBA" w14:textId="77777777" w:rsidR="00C154BC" w:rsidRPr="00B3449F" w:rsidRDefault="00C154BC" w:rsidP="00C154BC">
      <w:pPr>
        <w:numPr>
          <w:ilvl w:val="2"/>
          <w:numId w:val="1"/>
        </w:numPr>
        <w:spacing w:after="240"/>
        <w:jc w:val="both"/>
      </w:pPr>
      <w:r w:rsidRPr="00B3449F">
        <w:t>Pretendents var pasūtītājam iesniegt Eiropas vienoto iepirkuma procedūras dokumentu, kas ir bijis iesniegts citā iepirkuma procedūrā, ja tas apliecina, ka tajā iekļautā informācija ir pareiza.</w:t>
      </w:r>
    </w:p>
    <w:p w14:paraId="31BD6F8F" w14:textId="77777777" w:rsidR="00744702" w:rsidRPr="00B3449F" w:rsidRDefault="00466E3D" w:rsidP="00C154BC">
      <w:pPr>
        <w:numPr>
          <w:ilvl w:val="2"/>
          <w:numId w:val="1"/>
        </w:numPr>
        <w:jc w:val="both"/>
      </w:pPr>
      <w:r w:rsidRPr="00B3449F">
        <w:t>Eiropas vienotā iepirkuma procedūras dokuments</w:t>
      </w:r>
      <w:r w:rsidR="00BC5E8E" w:rsidRPr="00B3449F">
        <w:t xml:space="preserve"> (EVIPD)</w:t>
      </w:r>
      <w:r w:rsidRPr="00B3449F">
        <w:t xml:space="preserve"> pieejams aizpildīšanai sekojošā interneta adresē:</w:t>
      </w:r>
    </w:p>
    <w:p w14:paraId="4B6D8582" w14:textId="77777777" w:rsidR="00466E3D" w:rsidRPr="00B3449F" w:rsidRDefault="00FA268D" w:rsidP="00744702">
      <w:pPr>
        <w:ind w:left="720"/>
        <w:jc w:val="both"/>
      </w:pPr>
      <w:r w:rsidRPr="00B3449F">
        <w:t>http://espd.eis.gov.lv/</w:t>
      </w:r>
    </w:p>
    <w:p w14:paraId="43A7ADC9" w14:textId="77777777" w:rsidR="00243C29" w:rsidRPr="00B3449F" w:rsidRDefault="00243C29" w:rsidP="00744702">
      <w:pPr>
        <w:spacing w:after="240"/>
        <w:ind w:left="720"/>
        <w:jc w:val="both"/>
      </w:pPr>
      <w:r w:rsidRPr="00B3449F">
        <w:t>Pretendentam jāaizpilda visas EVIPD sadaļas.</w:t>
      </w:r>
    </w:p>
    <w:p w14:paraId="12C2BE88" w14:textId="77777777" w:rsidR="00281D81" w:rsidRPr="00B3449F" w:rsidRDefault="00281D81" w:rsidP="00F16DF6">
      <w:pPr>
        <w:numPr>
          <w:ilvl w:val="2"/>
          <w:numId w:val="1"/>
        </w:numPr>
        <w:spacing w:after="240"/>
        <w:jc w:val="both"/>
      </w:pPr>
      <w:r w:rsidRPr="00B3449F">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B3449F" w:rsidRDefault="000B0394" w:rsidP="00F16DF6">
      <w:pPr>
        <w:numPr>
          <w:ilvl w:val="2"/>
          <w:numId w:val="1"/>
        </w:numPr>
        <w:spacing w:after="240"/>
        <w:jc w:val="both"/>
      </w:pPr>
      <w:r w:rsidRPr="00B3449F">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B3449F">
        <w:t>, Iepirkumu</w:t>
      </w:r>
      <w:r w:rsidRPr="00B3449F">
        <w:t xml:space="preserve"> komisija pirms lēmuma pieņemšanas par iepirkuma līguma slēgšanas tiesību piešķirš</w:t>
      </w:r>
      <w:r w:rsidR="009C7C51" w:rsidRPr="00B3449F">
        <w:t>anu pieprasīs</w:t>
      </w:r>
      <w:r w:rsidRPr="00B3449F">
        <w:t xml:space="preserve"> iesniegt dokumentus, kas apliecina pretendenta atbilstību pretendentu atlases </w:t>
      </w:r>
      <w:r w:rsidR="009C7C51" w:rsidRPr="00B3449F">
        <w:t xml:space="preserve">un kvalifikācijas </w:t>
      </w:r>
      <w:r w:rsidRPr="00B3449F">
        <w:t>prasībām</w:t>
      </w:r>
      <w:r w:rsidR="00F16DF6" w:rsidRPr="00B3449F">
        <w:t>.</w:t>
      </w:r>
    </w:p>
    <w:p w14:paraId="21E806D2" w14:textId="77777777" w:rsidR="00F478BC" w:rsidRPr="00B3449F" w:rsidRDefault="00F478BC" w:rsidP="0054779C">
      <w:pPr>
        <w:numPr>
          <w:ilvl w:val="1"/>
          <w:numId w:val="1"/>
        </w:numPr>
        <w:spacing w:after="240"/>
        <w:jc w:val="both"/>
      </w:pPr>
      <w:r w:rsidRPr="00B3449F">
        <w:rPr>
          <w:b/>
        </w:rPr>
        <w:t>Pretendentu, kam būtu piešķiramas līguma slēgšanas tiesības, izslēgšanas nosacījumu izvērtēšanai nepieciešamie dokumenti.</w:t>
      </w:r>
    </w:p>
    <w:p w14:paraId="5D5A6095" w14:textId="6B00EBFD" w:rsidR="00F478BC" w:rsidRPr="00B3449F" w:rsidRDefault="00F478BC" w:rsidP="00F478BC">
      <w:pPr>
        <w:numPr>
          <w:ilvl w:val="2"/>
          <w:numId w:val="1"/>
        </w:numPr>
        <w:spacing w:after="240"/>
        <w:jc w:val="both"/>
      </w:pPr>
      <w:r w:rsidRPr="00B3449F">
        <w:t xml:space="preserve">Lai pārbaudītu, vai pretendents nav izslēdzams no dalības iepirkuma procedūrā Pasūtītājs iegūst informāciju par pretendentu izmantojot Ministru kabineta noteikto informācijas sistēmu saskaņā ar PIL </w:t>
      </w:r>
      <w:r w:rsidR="00982CB2" w:rsidRPr="00B3449F">
        <w:t>42.</w:t>
      </w:r>
      <w:r w:rsidRPr="00B3449F">
        <w:t xml:space="preserve">panta </w:t>
      </w:r>
      <w:r w:rsidR="00ED407B" w:rsidRPr="00B3449F">
        <w:t xml:space="preserve">piektās daļas </w:t>
      </w:r>
      <w:r w:rsidRPr="00B3449F">
        <w:t>nosacījumiem.</w:t>
      </w:r>
    </w:p>
    <w:p w14:paraId="6F381A1B" w14:textId="77777777" w:rsidR="00F478BC" w:rsidRPr="00B3449F" w:rsidRDefault="00F478BC" w:rsidP="00F478BC">
      <w:pPr>
        <w:numPr>
          <w:ilvl w:val="2"/>
          <w:numId w:val="1"/>
        </w:numPr>
        <w:spacing w:after="240"/>
        <w:jc w:val="both"/>
      </w:pPr>
      <w:r w:rsidRPr="00B3449F">
        <w:t xml:space="preserve">Lai pārbaudītu, vai ārvalstī reģistrēts vai pastāvīgi dzīvojošs pretendents nav izslēdzams no dalības iepirkuma procedūrā Pasūtītājs, saskaņā ar PIL </w:t>
      </w:r>
      <w:r w:rsidR="00982CB2" w:rsidRPr="00B3449F">
        <w:t>42.</w:t>
      </w:r>
      <w:r w:rsidRPr="00B3449F">
        <w:t>panta nosacījumiem, pieprasa, lai pretendents iesniedz attiecīgās ārvalsts kompetentās institūcijas izziņu(-</w:t>
      </w:r>
      <w:proofErr w:type="spellStart"/>
      <w:r w:rsidRPr="00B3449F">
        <w:t>as</w:t>
      </w:r>
      <w:proofErr w:type="spellEnd"/>
      <w:r w:rsidRPr="00B3449F">
        <w:t>), kas apliecina, ka uz pretendentu neattiecas izslēgšanas nosacījumi no iepirkuma procedūras.</w:t>
      </w:r>
    </w:p>
    <w:p w14:paraId="564E5FD0" w14:textId="3AA9E949" w:rsidR="00C154BC" w:rsidRPr="00B3449F" w:rsidRDefault="00C154BC" w:rsidP="00F478BC">
      <w:pPr>
        <w:numPr>
          <w:ilvl w:val="2"/>
          <w:numId w:val="1"/>
        </w:numPr>
        <w:spacing w:after="240"/>
        <w:jc w:val="both"/>
      </w:pPr>
      <w:r w:rsidRPr="00B3449F">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B3449F">
        <w:t>42.</w:t>
      </w:r>
      <w:r w:rsidRPr="00B3449F">
        <w:t xml:space="preserve"> panta </w:t>
      </w:r>
      <w:r w:rsidR="00BE162D" w:rsidRPr="00B3449F">
        <w:t>otrajā</w:t>
      </w:r>
      <w:r w:rsidRPr="00B3449F">
        <w:t xml:space="preserve"> daļā noteiktie izslēgšanas nosacījumi, Pasūtītājs,</w:t>
      </w:r>
      <w:r w:rsidR="00E824E0" w:rsidRPr="00B3449F">
        <w:t xml:space="preserve"> izņemot PIL </w:t>
      </w:r>
      <w:r w:rsidR="00982CB2" w:rsidRPr="00B3449F">
        <w:t>42.</w:t>
      </w:r>
      <w:r w:rsidR="00677239" w:rsidRPr="00B3449F">
        <w:t xml:space="preserve"> </w:t>
      </w:r>
      <w:r w:rsidR="00E824E0" w:rsidRPr="00B3449F">
        <w:t>panta vienpadsmitajā daļā minēto gadījumu,</w:t>
      </w:r>
      <w:r w:rsidRPr="00B3449F">
        <w:t xml:space="preserve"> pieprasa, lai pretendents iesniedz attiecīg</w:t>
      </w:r>
      <w:r w:rsidR="00D33D75" w:rsidRPr="00B3449F">
        <w:t>o</w:t>
      </w:r>
      <w:r w:rsidRPr="00B3449F">
        <w:t xml:space="preserve"> kompeten</w:t>
      </w:r>
      <w:r w:rsidR="00677239" w:rsidRPr="00B3449F">
        <w:t>t</w:t>
      </w:r>
      <w:r w:rsidR="00D33D75" w:rsidRPr="00B3449F">
        <w:t>o</w:t>
      </w:r>
      <w:r w:rsidRPr="00B3449F">
        <w:t xml:space="preserve"> institūcij</w:t>
      </w:r>
      <w:r w:rsidR="00D33D75" w:rsidRPr="00B3449F">
        <w:t>u</w:t>
      </w:r>
      <w:r w:rsidRPr="00B3449F">
        <w:t xml:space="preserve"> izziņ</w:t>
      </w:r>
      <w:r w:rsidR="00D33D75" w:rsidRPr="00B3449F">
        <w:t>as</w:t>
      </w:r>
      <w:r w:rsidRPr="00B3449F">
        <w:t xml:space="preserve">, kas apliecina, ka uz minēto personu neattiecas PIL </w:t>
      </w:r>
      <w:r w:rsidR="00982CB2" w:rsidRPr="00B3449F">
        <w:t>42.</w:t>
      </w:r>
      <w:r w:rsidR="00677239" w:rsidRPr="00B3449F">
        <w:t xml:space="preserve"> </w:t>
      </w:r>
      <w:r w:rsidRPr="00B3449F">
        <w:t xml:space="preserve">panta </w:t>
      </w:r>
      <w:r w:rsidR="00D33D75" w:rsidRPr="00B3449F">
        <w:t>otrajā</w:t>
      </w:r>
      <w:r w:rsidRPr="00B3449F">
        <w:t xml:space="preserve"> daļā minētie gadījumi. Termiņu izziņas iesniegšanai pasūtītājs nosaka ne īsāku par 10 darbdienām pēc pieprasījuma izsniegšanas vai nosūtīšanas dienas.</w:t>
      </w:r>
    </w:p>
    <w:p w14:paraId="17BE9EE2" w14:textId="144FC214" w:rsidR="00F478BC" w:rsidRPr="00B3449F" w:rsidRDefault="00F478BC" w:rsidP="00F478BC">
      <w:pPr>
        <w:numPr>
          <w:ilvl w:val="2"/>
          <w:numId w:val="1"/>
        </w:numPr>
        <w:spacing w:after="240"/>
        <w:jc w:val="both"/>
      </w:pPr>
      <w:r w:rsidRPr="00B3449F">
        <w:t xml:space="preserve">Punktos 4.4.1. </w:t>
      </w:r>
      <w:r w:rsidR="00C154BC" w:rsidRPr="00B3449F">
        <w:t xml:space="preserve">līdz </w:t>
      </w:r>
      <w:r w:rsidRPr="00B3449F">
        <w:t>4.4.</w:t>
      </w:r>
      <w:r w:rsidR="00C154BC" w:rsidRPr="00B3449F">
        <w:t>3</w:t>
      </w:r>
      <w:r w:rsidRPr="00B3449F">
        <w:t>. minētos dokumentus Pasūtītājs pārbauda</w:t>
      </w:r>
      <w:r w:rsidR="00982CB2" w:rsidRPr="00B3449F">
        <w:t xml:space="preserve"> arī attiecībā uz nolikuma 3.</w:t>
      </w:r>
      <w:r w:rsidR="00CA3CAD" w:rsidRPr="00B3449F">
        <w:t>3</w:t>
      </w:r>
      <w:r w:rsidR="00982CB2" w:rsidRPr="00B3449F">
        <w:t>.3</w:t>
      </w:r>
      <w:r w:rsidRPr="00B3449F">
        <w:t>.punktā minētajām personām.</w:t>
      </w:r>
    </w:p>
    <w:p w14:paraId="06E2024C" w14:textId="77777777" w:rsidR="00617B2B" w:rsidRPr="00B3449F" w:rsidRDefault="00617B2B" w:rsidP="00617B2B">
      <w:pPr>
        <w:numPr>
          <w:ilvl w:val="1"/>
          <w:numId w:val="1"/>
        </w:numPr>
        <w:jc w:val="both"/>
      </w:pPr>
      <w:r w:rsidRPr="00B3449F">
        <w:rPr>
          <w:b/>
        </w:rPr>
        <w:t>Tehniskais piedāvājums</w:t>
      </w:r>
    </w:p>
    <w:p w14:paraId="277EC7F2" w14:textId="27ED8576" w:rsidR="00BA7A43" w:rsidRPr="00B3449F" w:rsidRDefault="005E6AF2" w:rsidP="00F40BC7">
      <w:pPr>
        <w:numPr>
          <w:ilvl w:val="2"/>
          <w:numId w:val="1"/>
        </w:numPr>
        <w:spacing w:after="240"/>
        <w:jc w:val="both"/>
      </w:pPr>
      <w:r w:rsidRPr="00B3449F">
        <w:t>Tehnisko piedāvājumu sagatavo saskaņā ar Tehniskajās specifikācijās (II Nodaļa) noteiktajām prasībām. Tehnisko piedāvājumu Pretendents sagatavo atbilstoši Nolikuma IV Nodaļas „Formas piedā</w:t>
      </w:r>
      <w:r w:rsidR="001D10AC" w:rsidRPr="00B3449F">
        <w:t xml:space="preserve">vājuma sagatavošanai” </w:t>
      </w:r>
      <w:r w:rsidR="00F9457A" w:rsidRPr="00B3449F">
        <w:t>F</w:t>
      </w:r>
      <w:r w:rsidR="001D10AC" w:rsidRPr="00B3449F">
        <w:t>ormai</w:t>
      </w:r>
      <w:r w:rsidR="00F9457A" w:rsidRPr="00B3449F">
        <w:t xml:space="preserve"> nr. </w:t>
      </w:r>
      <w:r w:rsidR="001D10AC" w:rsidRPr="00B3449F">
        <w:t>2</w:t>
      </w:r>
      <w:r w:rsidR="00F40BC7" w:rsidRPr="00B3449F">
        <w:t>.</w:t>
      </w:r>
    </w:p>
    <w:p w14:paraId="52150AD5" w14:textId="0E285049" w:rsidR="00874B21" w:rsidRPr="00B3449F" w:rsidRDefault="00EC4D3C" w:rsidP="00F40BC7">
      <w:pPr>
        <w:numPr>
          <w:ilvl w:val="2"/>
          <w:numId w:val="1"/>
        </w:numPr>
        <w:spacing w:after="240"/>
        <w:jc w:val="both"/>
      </w:pPr>
      <w:r w:rsidRPr="00B3449F">
        <w:lastRenderedPageBreak/>
        <w:t>Pretendents var brīvi pievienot piedāvājumam papildus materiālus par piedāvātaj</w:t>
      </w:r>
      <w:r w:rsidR="009870B7" w:rsidRPr="00B3449F">
        <w:t>ā</w:t>
      </w:r>
      <w:r w:rsidRPr="00B3449F">
        <w:t xml:space="preserve">m </w:t>
      </w:r>
      <w:r w:rsidR="009870B7" w:rsidRPr="00B3449F">
        <w:t>precēm</w:t>
      </w:r>
      <w:r w:rsidRPr="00B3449F">
        <w:t>.</w:t>
      </w:r>
    </w:p>
    <w:p w14:paraId="45C95A71" w14:textId="7239A34D" w:rsidR="00874B21" w:rsidRPr="00B3449F" w:rsidRDefault="00676915" w:rsidP="00F40BC7">
      <w:pPr>
        <w:numPr>
          <w:ilvl w:val="2"/>
          <w:numId w:val="1"/>
        </w:numPr>
        <w:spacing w:after="240"/>
        <w:jc w:val="both"/>
      </w:pPr>
      <w:r w:rsidRPr="00B3449F">
        <w:t>G</w:t>
      </w:r>
      <w:r w:rsidR="001A3738" w:rsidRPr="00B3449F">
        <w:t>adījumos, kad iepirkuma Nolikuma Tehniskajās specifikācijās ir norādīti konkrēti materiāli, tehniskie risinājumi vai standarti, gatavojot tehnisko piedāvājumu</w:t>
      </w:r>
      <w:r w:rsidR="00576347" w:rsidRPr="00B3449F">
        <w:t>,</w:t>
      </w:r>
      <w:r w:rsidR="001A3738" w:rsidRPr="00B3449F">
        <w:t xml:space="preserve"> pretendents var izvēlēties piedāvāt norādītos vai ekvivalentus materiālus, tehniskos risinājumus vai standartus</w:t>
      </w:r>
      <w:r w:rsidR="00874B21" w:rsidRPr="00B3449F">
        <w:t>. (</w:t>
      </w:r>
      <w:r w:rsidR="00874B21" w:rsidRPr="00B3449F">
        <w:rPr>
          <w:i/>
          <w:u w:val="single"/>
        </w:rPr>
        <w:t>Šis nosacījums neattiecas uz prasībām par savietojamību ar Pasūtītāja īpašumā esoš</w:t>
      </w:r>
      <w:r w:rsidR="001863FD" w:rsidRPr="00B3449F">
        <w:rPr>
          <w:i/>
          <w:u w:val="single"/>
        </w:rPr>
        <w:t>aj</w:t>
      </w:r>
      <w:r w:rsidR="00874B21" w:rsidRPr="00B3449F">
        <w:rPr>
          <w:i/>
          <w:u w:val="single"/>
        </w:rPr>
        <w:t>ām iekārtām</w:t>
      </w:r>
      <w:r w:rsidR="00576347" w:rsidRPr="00B3449F">
        <w:rPr>
          <w:i/>
          <w:u w:val="single"/>
        </w:rPr>
        <w:t xml:space="preserve"> vai programmatūru</w:t>
      </w:r>
      <w:r w:rsidR="00874B21" w:rsidRPr="00B3449F">
        <w:rPr>
          <w:i/>
          <w:u w:val="single"/>
        </w:rPr>
        <w:t>; savietojamība, ja tāda prasīta tehniskajās specifikācijās, jānodrošina ar konkrētajiem norādītajiem iekārtu modeļiem</w:t>
      </w:r>
      <w:r w:rsidR="0016663D" w:rsidRPr="00B3449F">
        <w:rPr>
          <w:i/>
          <w:u w:val="single"/>
        </w:rPr>
        <w:t xml:space="preserve"> vai programmatūras versijām</w:t>
      </w:r>
      <w:r w:rsidR="00874B21" w:rsidRPr="00B3449F">
        <w:rPr>
          <w:i/>
          <w:u w:val="single"/>
        </w:rPr>
        <w:t>.</w:t>
      </w:r>
      <w:r w:rsidR="00874B21" w:rsidRPr="00B3449F">
        <w:t>)</w:t>
      </w:r>
    </w:p>
    <w:p w14:paraId="589F7E7C" w14:textId="77777777" w:rsidR="009A60CB" w:rsidRPr="00B3449F" w:rsidRDefault="009A60CB" w:rsidP="00F40BC7">
      <w:pPr>
        <w:numPr>
          <w:ilvl w:val="2"/>
          <w:numId w:val="1"/>
        </w:numPr>
        <w:spacing w:after="240"/>
        <w:jc w:val="both"/>
      </w:pPr>
      <w:r w:rsidRPr="00B3449F">
        <w:t>Piegādātājs norāda tās piedāvājuma daļas, kuras satur komercnoslēpumu (</w:t>
      </w:r>
      <w:r w:rsidRPr="00B3449F">
        <w:rPr>
          <w:i/>
        </w:rPr>
        <w:t>ja attiecināms</w:t>
      </w:r>
      <w:r w:rsidRPr="00B3449F">
        <w:t>)</w:t>
      </w:r>
    </w:p>
    <w:p w14:paraId="79C4484A" w14:textId="77777777" w:rsidR="00617B2B" w:rsidRPr="00B3449F" w:rsidRDefault="00617B2B" w:rsidP="00617B2B">
      <w:pPr>
        <w:numPr>
          <w:ilvl w:val="1"/>
          <w:numId w:val="1"/>
        </w:numPr>
        <w:jc w:val="both"/>
      </w:pPr>
      <w:r w:rsidRPr="00B3449F">
        <w:rPr>
          <w:b/>
        </w:rPr>
        <w:t>Finanšu piedāvājums</w:t>
      </w:r>
    </w:p>
    <w:p w14:paraId="7A1638A3" w14:textId="283AB9FC" w:rsidR="005E6AF2" w:rsidRPr="00B3449F" w:rsidRDefault="005E6AF2" w:rsidP="005E6AF2">
      <w:pPr>
        <w:numPr>
          <w:ilvl w:val="2"/>
          <w:numId w:val="1"/>
        </w:numPr>
        <w:spacing w:after="240"/>
        <w:jc w:val="both"/>
      </w:pPr>
      <w:r w:rsidRPr="00B3449F">
        <w:t xml:space="preserve">Finanšu piedāvājumu sagatavo, ņemot vērā Tehniskajās specifikācijās noteikto piegādājamo Preču apjomu un raksturojumu atbilstoši Finanšu piedāvājuma formai (Nolikuma IV Nodaļas </w:t>
      </w:r>
      <w:r w:rsidR="00CA2064" w:rsidRPr="00B3449F">
        <w:t>F</w:t>
      </w:r>
      <w:r w:rsidR="00061A15" w:rsidRPr="00B3449F">
        <w:t xml:space="preserve">orma Nr. </w:t>
      </w:r>
      <w:r w:rsidRPr="00B3449F">
        <w:t>3).</w:t>
      </w:r>
    </w:p>
    <w:p w14:paraId="4187CBDC" w14:textId="77777777" w:rsidR="00617B2B" w:rsidRPr="00B3449F" w:rsidRDefault="005E6AF2" w:rsidP="005E6AF2">
      <w:pPr>
        <w:widowControl/>
        <w:numPr>
          <w:ilvl w:val="2"/>
          <w:numId w:val="1"/>
        </w:numPr>
        <w:spacing w:after="240"/>
        <w:jc w:val="both"/>
      </w:pPr>
      <w:r w:rsidRPr="00B3449F">
        <w:t>Finanšu piedāvājumā cenas norāda EUR, atsevišķi norādot cenu bez pievienotās vērtības nodokļa, piemērojamo PVN (atbilstošā proporcijā) un cenu ar PVN. Finanšu piedāvājumā jābūt atšifrētām katras preces vienības cenām.</w:t>
      </w:r>
    </w:p>
    <w:p w14:paraId="11A4A080" w14:textId="6FFDB982" w:rsidR="005E6AF2" w:rsidRPr="00B3449F" w:rsidRDefault="005E6AF2" w:rsidP="005E6AF2">
      <w:pPr>
        <w:numPr>
          <w:ilvl w:val="2"/>
          <w:numId w:val="1"/>
        </w:numPr>
        <w:jc w:val="both"/>
      </w:pPr>
      <w:r w:rsidRPr="00B3449F">
        <w:t>Finanšu piedāvājumā preču vienības cenās jābūt iekļautām visām izmaksām, tai skaitā:</w:t>
      </w:r>
    </w:p>
    <w:p w14:paraId="73ADFF5A" w14:textId="77777777" w:rsidR="005E6AF2" w:rsidRPr="00B3449F" w:rsidRDefault="005E6AF2" w:rsidP="00870CD0">
      <w:pPr>
        <w:widowControl/>
        <w:numPr>
          <w:ilvl w:val="0"/>
          <w:numId w:val="8"/>
        </w:numPr>
        <w:jc w:val="both"/>
      </w:pPr>
      <w:r w:rsidRPr="00B3449F">
        <w:t>preču piegādes izdevumiem pasūtītāja norādītajās adresē;</w:t>
      </w:r>
    </w:p>
    <w:p w14:paraId="752A0A04" w14:textId="77777777" w:rsidR="005E6AF2" w:rsidRPr="00B3449F" w:rsidRDefault="005E6AF2" w:rsidP="00870CD0">
      <w:pPr>
        <w:widowControl/>
        <w:numPr>
          <w:ilvl w:val="0"/>
          <w:numId w:val="8"/>
        </w:numPr>
        <w:jc w:val="both"/>
      </w:pPr>
      <w:r w:rsidRPr="00B3449F">
        <w:t>tehniskā nodrošinājuma izmaksām;</w:t>
      </w:r>
    </w:p>
    <w:p w14:paraId="68CF3210" w14:textId="77777777" w:rsidR="005E6AF2" w:rsidRPr="00B3449F" w:rsidRDefault="005E6AF2" w:rsidP="00870CD0">
      <w:pPr>
        <w:widowControl/>
        <w:numPr>
          <w:ilvl w:val="0"/>
          <w:numId w:val="8"/>
        </w:numPr>
        <w:jc w:val="both"/>
      </w:pPr>
      <w:r w:rsidRPr="00B3449F">
        <w:t>citām nodokļu izmaksām, t.sk. ar preču atmuitošanu saistītiem izdevumiem, izņemot pievienotās vērtības nodokļa izmaksas, ar ko tiek aplikta preču piegāde un ar tām saistīto pakalpojumu sniegšana;</w:t>
      </w:r>
    </w:p>
    <w:p w14:paraId="6FC07E54" w14:textId="77777777" w:rsidR="005E6AF2" w:rsidRPr="00B3449F" w:rsidRDefault="005E6AF2" w:rsidP="00870CD0">
      <w:pPr>
        <w:widowControl/>
        <w:numPr>
          <w:ilvl w:val="0"/>
          <w:numId w:val="8"/>
        </w:numPr>
        <w:jc w:val="both"/>
      </w:pPr>
      <w:r w:rsidRPr="00B3449F">
        <w:t>Preču apdrošināšanai līdz pieņemšanai (ja nepieciešams);</w:t>
      </w:r>
    </w:p>
    <w:p w14:paraId="46BB59A5" w14:textId="77777777" w:rsidR="005E6AF2" w:rsidRPr="00B3449F" w:rsidRDefault="005E6AF2" w:rsidP="00870CD0">
      <w:pPr>
        <w:widowControl/>
        <w:numPr>
          <w:ilvl w:val="0"/>
          <w:numId w:val="8"/>
        </w:numPr>
        <w:jc w:val="both"/>
      </w:pPr>
      <w:r w:rsidRPr="00B3449F">
        <w:t>preču uzstādīšanas un palaišanas izmaksām (ja nepieciešams);</w:t>
      </w:r>
    </w:p>
    <w:p w14:paraId="1C6AF5F8" w14:textId="77777777" w:rsidR="005E6AF2" w:rsidRPr="00B3449F" w:rsidRDefault="005E6AF2" w:rsidP="00870CD0">
      <w:pPr>
        <w:widowControl/>
        <w:numPr>
          <w:ilvl w:val="0"/>
          <w:numId w:val="8"/>
        </w:numPr>
        <w:jc w:val="both"/>
      </w:pPr>
      <w:r w:rsidRPr="00B3449F">
        <w:t>transporta, uzturēšanās (viesnīcu) izmaksām, dienas naudām (ja nepieciešams);</w:t>
      </w:r>
    </w:p>
    <w:p w14:paraId="4E6AFB91" w14:textId="77777777" w:rsidR="005E6AF2" w:rsidRPr="00B3449F" w:rsidRDefault="005E6AF2" w:rsidP="00870CD0">
      <w:pPr>
        <w:widowControl/>
        <w:numPr>
          <w:ilvl w:val="0"/>
          <w:numId w:val="8"/>
        </w:numPr>
        <w:jc w:val="both"/>
      </w:pPr>
      <w:r w:rsidRPr="00B3449F">
        <w:t>lietotāju apmācībai (ja nepieciešams);</w:t>
      </w:r>
    </w:p>
    <w:p w14:paraId="7941C6A9" w14:textId="72341B59" w:rsidR="005E6AF2" w:rsidRPr="00B3449F" w:rsidRDefault="005E6AF2" w:rsidP="00870CD0">
      <w:pPr>
        <w:widowControl/>
        <w:numPr>
          <w:ilvl w:val="0"/>
          <w:numId w:val="8"/>
        </w:numPr>
        <w:spacing w:after="240"/>
        <w:jc w:val="both"/>
      </w:pPr>
      <w:r w:rsidRPr="00B3449F">
        <w:t>un citām ar preču piegādi un tām saistīto pakalpojumu sniegšanu saistītajām izmaksām.</w:t>
      </w:r>
    </w:p>
    <w:p w14:paraId="6B6F2B31" w14:textId="77777777" w:rsidR="005E6AF2" w:rsidRPr="00B3449F" w:rsidRDefault="005E6AF2" w:rsidP="005E6AF2">
      <w:pPr>
        <w:widowControl/>
        <w:numPr>
          <w:ilvl w:val="2"/>
          <w:numId w:val="1"/>
        </w:numPr>
        <w:jc w:val="both"/>
      </w:pPr>
      <w:r w:rsidRPr="00B3449F">
        <w:t>Pretendenta piedāvātajām</w:t>
      </w:r>
      <w:r w:rsidR="003A6FC5" w:rsidRPr="00B3449F">
        <w:t xml:space="preserve"> vienību</w:t>
      </w:r>
      <w:r w:rsidRPr="00B3449F">
        <w:t xml:space="preserve"> cenām jābūt nemainīgām visā līguma izpildes laikā.</w:t>
      </w:r>
    </w:p>
    <w:p w14:paraId="22D8E2ED" w14:textId="77777777" w:rsidR="00617B2B" w:rsidRPr="00B3449F" w:rsidRDefault="00617B2B" w:rsidP="00617B2B">
      <w:pPr>
        <w:widowControl/>
        <w:spacing w:after="240"/>
        <w:ind w:left="720"/>
        <w:jc w:val="both"/>
      </w:pPr>
    </w:p>
    <w:p w14:paraId="758655C4" w14:textId="77777777" w:rsidR="00617B2B" w:rsidRPr="00B3449F" w:rsidRDefault="00617B2B" w:rsidP="00617B2B">
      <w:pPr>
        <w:pStyle w:val="Heading2"/>
        <w:numPr>
          <w:ilvl w:val="0"/>
          <w:numId w:val="1"/>
        </w:numPr>
        <w:jc w:val="center"/>
        <w:rPr>
          <w:bCs/>
          <w:caps/>
        </w:rPr>
      </w:pPr>
      <w:bookmarkStart w:id="51" w:name="_Toc490519844"/>
      <w:bookmarkStart w:id="52" w:name="_Toc38622405"/>
      <w:bookmarkStart w:id="53" w:name="_Toc159621553"/>
      <w:bookmarkStart w:id="54" w:name="_Toc178696563"/>
      <w:bookmarkStart w:id="55" w:name="_Toc232762805"/>
      <w:bookmarkStart w:id="56" w:name="PIEDĀVĀJUMA_VĒRT_UN_IZV_KRITĒRIJI_5"/>
      <w:r w:rsidRPr="00B3449F">
        <w:rPr>
          <w:bCs/>
          <w:caps/>
        </w:rPr>
        <w:t>Piedāvājuma vērtēšanas un izvēles kritēriji</w:t>
      </w:r>
      <w:bookmarkEnd w:id="51"/>
      <w:bookmarkEnd w:id="52"/>
      <w:bookmarkEnd w:id="53"/>
      <w:bookmarkEnd w:id="54"/>
      <w:bookmarkEnd w:id="55"/>
    </w:p>
    <w:bookmarkEnd w:id="56"/>
    <w:p w14:paraId="3D953ED5" w14:textId="77777777" w:rsidR="00617B2B" w:rsidRPr="00B3449F" w:rsidRDefault="00617B2B" w:rsidP="00617B2B">
      <w:pPr>
        <w:ind w:left="360"/>
        <w:jc w:val="center"/>
        <w:rPr>
          <w:b/>
          <w:bCs/>
          <w:caps/>
        </w:rPr>
      </w:pPr>
    </w:p>
    <w:p w14:paraId="21984A52" w14:textId="77777777" w:rsidR="00617B2B" w:rsidRPr="00B3449F" w:rsidRDefault="00617B2B" w:rsidP="00617B2B">
      <w:pPr>
        <w:numPr>
          <w:ilvl w:val="1"/>
          <w:numId w:val="1"/>
        </w:numPr>
        <w:jc w:val="both"/>
        <w:rPr>
          <w:b/>
          <w:bCs/>
          <w:caps/>
        </w:rPr>
      </w:pPr>
      <w:r w:rsidRPr="00B3449F">
        <w:rPr>
          <w:b/>
          <w:bCs/>
        </w:rPr>
        <w:t>Preču piegādes prezentācija</w:t>
      </w:r>
    </w:p>
    <w:p w14:paraId="6A67F691" w14:textId="77777777" w:rsidR="00617B2B" w:rsidRPr="00B3449F" w:rsidRDefault="00617B2B" w:rsidP="00617B2B">
      <w:pPr>
        <w:numPr>
          <w:ilvl w:val="2"/>
          <w:numId w:val="1"/>
        </w:numPr>
        <w:jc w:val="both"/>
        <w:rPr>
          <w:b/>
          <w:bCs/>
          <w:caps/>
        </w:rPr>
      </w:pPr>
      <w:r w:rsidRPr="00B3449F">
        <w:rPr>
          <w:bCs/>
        </w:rPr>
        <w:t>Preču prezentācija nav paredzēta.</w:t>
      </w:r>
    </w:p>
    <w:p w14:paraId="316AFD28" w14:textId="77777777" w:rsidR="00617B2B" w:rsidRPr="00B3449F" w:rsidRDefault="00617B2B" w:rsidP="00617B2B">
      <w:pPr>
        <w:ind w:left="720"/>
        <w:jc w:val="both"/>
        <w:rPr>
          <w:b/>
          <w:bCs/>
          <w:caps/>
        </w:rPr>
      </w:pPr>
    </w:p>
    <w:p w14:paraId="707EB142" w14:textId="77777777" w:rsidR="00617B2B" w:rsidRPr="00B3449F" w:rsidRDefault="00617B2B" w:rsidP="00617B2B">
      <w:pPr>
        <w:numPr>
          <w:ilvl w:val="1"/>
          <w:numId w:val="1"/>
        </w:numPr>
        <w:jc w:val="both"/>
        <w:rPr>
          <w:b/>
          <w:bCs/>
          <w:caps/>
        </w:rPr>
      </w:pPr>
      <w:r w:rsidRPr="00B3449F">
        <w:rPr>
          <w:b/>
          <w:bCs/>
        </w:rPr>
        <w:t xml:space="preserve"> Piedāvājumu </w:t>
      </w:r>
      <w:r w:rsidR="00F960B0" w:rsidRPr="00B3449F">
        <w:rPr>
          <w:b/>
          <w:bCs/>
        </w:rPr>
        <w:t>noformējuma</w:t>
      </w:r>
      <w:r w:rsidRPr="00B3449F">
        <w:rPr>
          <w:b/>
          <w:bCs/>
        </w:rPr>
        <w:t xml:space="preserve"> pārbaude</w:t>
      </w:r>
    </w:p>
    <w:p w14:paraId="476326FD" w14:textId="77777777" w:rsidR="00617B2B" w:rsidRPr="00B3449F" w:rsidRDefault="00617B2B" w:rsidP="007E7A81">
      <w:pPr>
        <w:numPr>
          <w:ilvl w:val="2"/>
          <w:numId w:val="1"/>
        </w:numPr>
        <w:spacing w:after="240"/>
        <w:jc w:val="both"/>
        <w:rPr>
          <w:b/>
          <w:bCs/>
          <w:caps/>
        </w:rPr>
      </w:pPr>
      <w:r w:rsidRPr="00B3449F">
        <w:t>Piedāvājuma noformējuma, pretendentu atlases un kvalifikācijas dokumentācijas</w:t>
      </w:r>
      <w:r w:rsidR="003C068A" w:rsidRPr="00B3449F">
        <w:t xml:space="preserve"> un</w:t>
      </w:r>
      <w:r w:rsidRPr="00B3449F">
        <w:t xml:space="preserve"> Tehnisko</w:t>
      </w:r>
      <w:r w:rsidR="006D6B1C" w:rsidRPr="00B3449F">
        <w:t xml:space="preserve"> un Finanšu</w:t>
      </w:r>
      <w:r w:rsidRPr="00B3449F">
        <w:t xml:space="preserve"> piedāvājumu atbilstību vērtēšanu veic Iepirkumu komisija slēgtā komisijas sēdē.</w:t>
      </w:r>
    </w:p>
    <w:p w14:paraId="41DB950C" w14:textId="77777777" w:rsidR="00617B2B" w:rsidRPr="00B3449F" w:rsidRDefault="00617B2B" w:rsidP="007E7A81">
      <w:pPr>
        <w:numPr>
          <w:ilvl w:val="2"/>
          <w:numId w:val="1"/>
        </w:numPr>
        <w:spacing w:after="240"/>
        <w:jc w:val="both"/>
        <w:rPr>
          <w:b/>
          <w:bCs/>
          <w:caps/>
        </w:rPr>
      </w:pPr>
      <w:r w:rsidRPr="00B3449F">
        <w:rPr>
          <w:bCs/>
        </w:rPr>
        <w:t>Iepirkumu k</w:t>
      </w:r>
      <w:r w:rsidRPr="00B3449F">
        <w:t xml:space="preserve">omisija sākotnēji pārbauda, vai iesniegtie Pretendentu piedāvājumi ir atbilstoši  </w:t>
      </w:r>
      <w:r w:rsidR="00394297" w:rsidRPr="00B3449F">
        <w:t xml:space="preserve">noformēšanas </w:t>
      </w:r>
      <w:r w:rsidRPr="00B3449F">
        <w:t xml:space="preserve">prasībām, </w:t>
      </w:r>
      <w:r w:rsidR="00394297" w:rsidRPr="00B3449F">
        <w:t>kā arī</w:t>
      </w:r>
      <w:r w:rsidRPr="00B3449F">
        <w:t>,</w:t>
      </w:r>
      <w:r w:rsidR="00394297" w:rsidRPr="00B3449F">
        <w:t xml:space="preserve"> vai ir</w:t>
      </w:r>
      <w:r w:rsidRPr="00B3449F">
        <w:t xml:space="preserve"> iesniegti visi nolikuma 4. punktā noteiktie dokumenti.</w:t>
      </w:r>
    </w:p>
    <w:p w14:paraId="1FF1BEBC" w14:textId="77777777" w:rsidR="00617B2B" w:rsidRPr="00B3449F" w:rsidRDefault="00617B2B" w:rsidP="00617B2B">
      <w:pPr>
        <w:numPr>
          <w:ilvl w:val="2"/>
          <w:numId w:val="1"/>
        </w:numPr>
        <w:spacing w:after="240"/>
        <w:jc w:val="both"/>
        <w:rPr>
          <w:b/>
          <w:bCs/>
          <w:caps/>
        </w:rPr>
      </w:pPr>
      <w:r w:rsidRPr="00B3449F">
        <w:t>Ja  piedāvājums nav atbilstoši noformēts</w:t>
      </w:r>
      <w:r w:rsidR="00394297" w:rsidRPr="00B3449F">
        <w:t xml:space="preserve"> vai neatbilst nolikuma prasībām</w:t>
      </w:r>
      <w:r w:rsidRPr="00B3449F">
        <w:t xml:space="preserve">, iepirkuma komisijai ir tiesības lemt par </w:t>
      </w:r>
      <w:r w:rsidR="007E7A81" w:rsidRPr="00B3449F">
        <w:t xml:space="preserve">šāda </w:t>
      </w:r>
      <w:r w:rsidRPr="00B3449F">
        <w:t xml:space="preserve">piedāvājuma </w:t>
      </w:r>
      <w:r w:rsidR="007E7A81" w:rsidRPr="00B3449F">
        <w:t>noraidīšanu</w:t>
      </w:r>
      <w:r w:rsidRPr="00B3449F">
        <w:t>.</w:t>
      </w:r>
    </w:p>
    <w:p w14:paraId="182EEFD1" w14:textId="77777777" w:rsidR="00617B2B" w:rsidRPr="00B3449F" w:rsidRDefault="00617B2B" w:rsidP="00617B2B">
      <w:pPr>
        <w:numPr>
          <w:ilvl w:val="1"/>
          <w:numId w:val="1"/>
        </w:numPr>
        <w:jc w:val="both"/>
        <w:rPr>
          <w:b/>
          <w:bCs/>
          <w:caps/>
        </w:rPr>
      </w:pPr>
      <w:r w:rsidRPr="00B3449F">
        <w:rPr>
          <w:b/>
        </w:rPr>
        <w:t xml:space="preserve"> Pretendentu atbilstības un kvalifikācijas pārbaude</w:t>
      </w:r>
    </w:p>
    <w:p w14:paraId="5BB2DD45" w14:textId="00CA534B" w:rsidR="00617B2B" w:rsidRPr="00B3449F" w:rsidRDefault="00617B2B" w:rsidP="007E7A81">
      <w:pPr>
        <w:numPr>
          <w:ilvl w:val="2"/>
          <w:numId w:val="1"/>
        </w:numPr>
        <w:spacing w:after="240"/>
        <w:jc w:val="both"/>
        <w:rPr>
          <w:b/>
          <w:bCs/>
          <w:caps/>
        </w:rPr>
      </w:pPr>
      <w:r w:rsidRPr="00B3449F">
        <w:t>Pretendentu atbilstības pārbaudes laikā iepirk</w:t>
      </w:r>
      <w:r w:rsidR="007E7A81" w:rsidRPr="00B3449F">
        <w:t>umu komisija veiks nolikuma 4.1.</w:t>
      </w:r>
      <w:r w:rsidRPr="00B3449F">
        <w:t xml:space="preserve"> punktā noteikto dokumentu pārbaudi, lai pārliecinātos, vai Pretendents atbilst 3. punktā noteiktajām  Pretendentu atlases prasībām.</w:t>
      </w:r>
    </w:p>
    <w:p w14:paraId="77DF90AE" w14:textId="1F2B45BB" w:rsidR="00617B2B" w:rsidRPr="00B3449F" w:rsidRDefault="00617B2B" w:rsidP="007E7A81">
      <w:pPr>
        <w:numPr>
          <w:ilvl w:val="2"/>
          <w:numId w:val="1"/>
        </w:numPr>
        <w:spacing w:after="240"/>
        <w:jc w:val="both"/>
        <w:rPr>
          <w:b/>
          <w:bCs/>
          <w:caps/>
        </w:rPr>
      </w:pPr>
      <w:r w:rsidRPr="00B3449F">
        <w:lastRenderedPageBreak/>
        <w:t>Pēc atbilstības pārbaudes komisija vērtēs pretendentu iesniegtos kvalifikācijas dokumentus</w:t>
      </w:r>
      <w:r w:rsidR="009700FB" w:rsidRPr="00B3449F">
        <w:t xml:space="preserve"> (</w:t>
      </w:r>
      <w:r w:rsidR="009700FB" w:rsidRPr="00B3449F">
        <w:rPr>
          <w:i/>
        </w:rPr>
        <w:t>ja attiecināms</w:t>
      </w:r>
      <w:r w:rsidR="009700FB" w:rsidRPr="00B3449F">
        <w:t>)</w:t>
      </w:r>
      <w:r w:rsidRPr="00B3449F">
        <w:t>.</w:t>
      </w:r>
    </w:p>
    <w:p w14:paraId="56BE63A3" w14:textId="06B0C0CD" w:rsidR="00617B2B" w:rsidRPr="00B3449F" w:rsidRDefault="00617B2B" w:rsidP="00617B2B">
      <w:pPr>
        <w:numPr>
          <w:ilvl w:val="2"/>
          <w:numId w:val="1"/>
        </w:numPr>
        <w:spacing w:after="240"/>
        <w:jc w:val="both"/>
        <w:rPr>
          <w:b/>
          <w:bCs/>
          <w:caps/>
        </w:rPr>
      </w:pPr>
      <w:r w:rsidRPr="00B3449F">
        <w:t>Iepirkumu komisija bez tālākas izskatīšanas noraidīs to Pretendentu piedāvājumus, kurus tā būs atzinusi par neatbilstošiem un/vai nepietiekoši kvalificētiem preču piegādei.</w:t>
      </w:r>
    </w:p>
    <w:p w14:paraId="61014AF1" w14:textId="1D77BA8C" w:rsidR="00394297" w:rsidRPr="00B3449F" w:rsidRDefault="005972D0" w:rsidP="00617B2B">
      <w:pPr>
        <w:numPr>
          <w:ilvl w:val="2"/>
          <w:numId w:val="1"/>
        </w:numPr>
        <w:spacing w:after="240"/>
        <w:jc w:val="both"/>
        <w:rPr>
          <w:b/>
          <w:bCs/>
          <w:caps/>
        </w:rPr>
      </w:pPr>
      <w:r w:rsidRPr="00B3449F">
        <w:t>Iepirkumu</w:t>
      </w:r>
      <w:r w:rsidR="00394297" w:rsidRPr="00B3449F">
        <w:t xml:space="preserve"> komisija ir tiesīga pretendentu kvalifikācijas atbilstības pārbaudi veikt tikai tam pretendentam, kuram būtu piešķiramas iepirkuma līguma slēgš</w:t>
      </w:r>
      <w:r w:rsidR="009C46F8" w:rsidRPr="00B3449F">
        <w:t>anas tiesības (tikai gadījumos, kad pretendenta</w:t>
      </w:r>
      <w:r w:rsidR="005E6AF2" w:rsidRPr="00B3449F">
        <w:t xml:space="preserve"> piedāvājuma</w:t>
      </w:r>
      <w:r w:rsidR="009C46F8" w:rsidRPr="00B3449F">
        <w:t xml:space="preserve"> vērtējums nav atkarīgs no citu pretendentu piedāvājumiem</w:t>
      </w:r>
      <w:r w:rsidR="00394297" w:rsidRPr="00B3449F">
        <w:t>).</w:t>
      </w:r>
    </w:p>
    <w:p w14:paraId="09A4DA84" w14:textId="77777777" w:rsidR="00617B2B" w:rsidRPr="00B3449F" w:rsidRDefault="00617B2B" w:rsidP="00617B2B">
      <w:pPr>
        <w:numPr>
          <w:ilvl w:val="1"/>
          <w:numId w:val="1"/>
        </w:numPr>
        <w:jc w:val="both"/>
        <w:rPr>
          <w:b/>
          <w:bCs/>
          <w:caps/>
          <w:u w:val="single"/>
        </w:rPr>
      </w:pPr>
      <w:r w:rsidRPr="00B3449F">
        <w:rPr>
          <w:b/>
          <w:u w:val="single"/>
        </w:rPr>
        <w:t>Piedāvājuma izv</w:t>
      </w:r>
      <w:r w:rsidR="00051624" w:rsidRPr="00B3449F">
        <w:rPr>
          <w:b/>
          <w:u w:val="single"/>
        </w:rPr>
        <w:t>ēles kritēriji</w:t>
      </w:r>
    </w:p>
    <w:p w14:paraId="145FC110" w14:textId="77777777" w:rsidR="00617B2B" w:rsidRPr="00B3449F" w:rsidRDefault="00617B2B" w:rsidP="007E7A81">
      <w:pPr>
        <w:numPr>
          <w:ilvl w:val="2"/>
          <w:numId w:val="1"/>
        </w:numPr>
        <w:spacing w:after="240"/>
        <w:jc w:val="both"/>
        <w:rPr>
          <w:b/>
          <w:bCs/>
          <w:caps/>
        </w:rPr>
      </w:pPr>
      <w:r w:rsidRPr="00B3449F">
        <w:t xml:space="preserve">Iepirkumu komisija veic Tehnisko piedāvājumu atbilstības pārbaudi, kuras laikā komisija izvērtē Tehnisko piedāvājumu atbilstību Tehniskajām specifikācijām. </w:t>
      </w:r>
      <w:r w:rsidRPr="00B3449F">
        <w:rPr>
          <w:b/>
        </w:rPr>
        <w:t>Ja Pretendenta Tehniskais piedāvājums neatbilst Tehnisko specifikāciju prasībām, iepirkumu komisija tālāk šo piedāvājumu neizskata.</w:t>
      </w:r>
    </w:p>
    <w:p w14:paraId="387E44C0" w14:textId="77777777" w:rsidR="005972D0" w:rsidRPr="00B3449F" w:rsidRDefault="005972D0" w:rsidP="007E7A81">
      <w:pPr>
        <w:numPr>
          <w:ilvl w:val="2"/>
          <w:numId w:val="1"/>
        </w:numPr>
        <w:spacing w:after="240"/>
        <w:jc w:val="both"/>
        <w:rPr>
          <w:bCs/>
          <w:caps/>
        </w:rPr>
      </w:pPr>
      <w:r w:rsidRPr="00B3449F">
        <w:t xml:space="preserve">Iepirkumu komisija, šaubu gadījumā, veic piedāvājumos iekļautās informācijas patiesuma pārbaudi izmantojot visus pieejamos informācijas avotus (Saskaņā ar Nolikuma 7.1.4. punktu). </w:t>
      </w:r>
      <w:r w:rsidRPr="00B3449F">
        <w:rPr>
          <w:b/>
        </w:rPr>
        <w:t>Ja atklājas, ka pretendenta piedāvājums satur nepatiesu informāciju, tas tiek noraidīts.</w:t>
      </w:r>
    </w:p>
    <w:p w14:paraId="5F204D98" w14:textId="77777777" w:rsidR="006D6B1C" w:rsidRPr="00B3449F" w:rsidRDefault="005972D0" w:rsidP="007E7A81">
      <w:pPr>
        <w:numPr>
          <w:ilvl w:val="2"/>
          <w:numId w:val="1"/>
        </w:numPr>
        <w:spacing w:after="240"/>
        <w:jc w:val="both"/>
        <w:rPr>
          <w:bCs/>
          <w:caps/>
        </w:rPr>
      </w:pPr>
      <w:r w:rsidRPr="00B3449F">
        <w:t xml:space="preserve">Iepirkuma komisija izvēlas </w:t>
      </w:r>
      <w:r w:rsidR="00BD595F" w:rsidRPr="00B3449F">
        <w:rPr>
          <w:b/>
        </w:rPr>
        <w:t>saimnieciski visizdevīgāko</w:t>
      </w:r>
      <w:r w:rsidR="00C02B0D" w:rsidRPr="00B3449F">
        <w:rPr>
          <w:b/>
        </w:rPr>
        <w:t xml:space="preserve"> </w:t>
      </w:r>
      <w:r w:rsidRPr="00B3449F">
        <w:rPr>
          <w:b/>
        </w:rPr>
        <w:t>piedāvājumu</w:t>
      </w:r>
      <w:r w:rsidRPr="00B3449F">
        <w:t xml:space="preserve">, </w:t>
      </w:r>
      <w:r w:rsidRPr="00B3449F">
        <w:rPr>
          <w:b/>
        </w:rPr>
        <w:t>kas atbilst</w:t>
      </w:r>
      <w:r w:rsidR="00C02B0D" w:rsidRPr="00B3449F">
        <w:rPr>
          <w:b/>
        </w:rPr>
        <w:t xml:space="preserve"> </w:t>
      </w:r>
      <w:r w:rsidRPr="00B3449F">
        <w:rPr>
          <w:b/>
        </w:rPr>
        <w:t>Nolikuma prasībām</w:t>
      </w:r>
      <w:r w:rsidRPr="00B3449F">
        <w:t xml:space="preserve"> un </w:t>
      </w:r>
      <w:r w:rsidRPr="00B3449F">
        <w:rPr>
          <w:b/>
        </w:rPr>
        <w:t>Tehniskajām specifikācijām</w:t>
      </w:r>
      <w:r w:rsidRPr="00B3449F">
        <w:t xml:space="preserve"> ar nosacījumu, ka Pretendents atbilst pretendentu atlases un kvalifikācijas</w:t>
      </w:r>
      <w:r w:rsidR="00C02B0D" w:rsidRPr="00B3449F">
        <w:t xml:space="preserve"> </w:t>
      </w:r>
      <w:r w:rsidRPr="00B3449F">
        <w:t>prasībām</w:t>
      </w:r>
      <w:r w:rsidR="006D6B1C" w:rsidRPr="00B3449F">
        <w:rPr>
          <w:bCs/>
        </w:rPr>
        <w:t>.</w:t>
      </w:r>
    </w:p>
    <w:p w14:paraId="754DA3DF" w14:textId="77777777" w:rsidR="00BD595F" w:rsidRPr="00B3449F" w:rsidRDefault="00BD595F" w:rsidP="007E7A81">
      <w:pPr>
        <w:numPr>
          <w:ilvl w:val="2"/>
          <w:numId w:val="1"/>
        </w:numPr>
        <w:jc w:val="both"/>
        <w:rPr>
          <w:b/>
          <w:bCs/>
          <w:caps/>
          <w:u w:val="single"/>
        </w:rPr>
      </w:pPr>
      <w:r w:rsidRPr="00B3449F">
        <w:rPr>
          <w:b/>
          <w:bCs/>
          <w:u w:val="single"/>
        </w:rPr>
        <w:t>Saimnieciski visizdevīgākā piedāvājuma izvēles kritēriji šajā iepirkumā ir sekojoši:</w:t>
      </w:r>
    </w:p>
    <w:p w14:paraId="75C78C76" w14:textId="77777777" w:rsidR="00656AC5" w:rsidRPr="00B3449F" w:rsidRDefault="00656AC5" w:rsidP="00656AC5">
      <w:pPr>
        <w:numPr>
          <w:ilvl w:val="3"/>
          <w:numId w:val="1"/>
        </w:numPr>
        <w:spacing w:after="240"/>
        <w:jc w:val="both"/>
        <w:rPr>
          <w:b/>
          <w:bCs/>
          <w:caps/>
          <w:u w:val="single"/>
        </w:rPr>
      </w:pPr>
      <w:r w:rsidRPr="00B3449F">
        <w:rPr>
          <w:b/>
          <w:u w:val="single"/>
        </w:rPr>
        <w:t>Par saimnieciski izdevīgāko piedāvājumu tiks atzīts piedāvājums, kas būs saņēmis visvairāk punktu saskaņā ar šajā nolikumā iekļautajiem punktu piešķiršanas kritērijiem.</w:t>
      </w:r>
    </w:p>
    <w:p w14:paraId="036471D3" w14:textId="77777777" w:rsidR="00656AC5" w:rsidRPr="00B3449F" w:rsidRDefault="00656AC5" w:rsidP="00656AC5">
      <w:pPr>
        <w:numPr>
          <w:ilvl w:val="2"/>
          <w:numId w:val="1"/>
        </w:numPr>
        <w:spacing w:after="240"/>
        <w:jc w:val="both"/>
        <w:rPr>
          <w:b/>
          <w:bCs/>
        </w:rPr>
      </w:pPr>
      <w:r w:rsidRPr="00B3449F">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56AC5" w:rsidRPr="00B3449F" w14:paraId="2E7187F0" w14:textId="77777777" w:rsidTr="00257369">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6F4EF2" w14:textId="77777777" w:rsidR="00656AC5" w:rsidRPr="00B3449F" w:rsidRDefault="00656AC5" w:rsidP="00422778">
            <w:pPr>
              <w:tabs>
                <w:tab w:val="left" w:pos="8080"/>
              </w:tabs>
              <w:jc w:val="center"/>
            </w:pPr>
            <w:r w:rsidRPr="00B3449F">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C346299" w14:textId="77777777" w:rsidR="00656AC5" w:rsidRPr="00B3449F" w:rsidRDefault="00656AC5" w:rsidP="00422778">
            <w:pPr>
              <w:tabs>
                <w:tab w:val="left" w:pos="8080"/>
              </w:tabs>
              <w:jc w:val="center"/>
            </w:pPr>
            <w:r w:rsidRPr="00B3449F">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0B74266" w14:textId="77777777" w:rsidR="00656AC5" w:rsidRPr="00B3449F" w:rsidRDefault="00656AC5" w:rsidP="00422778">
            <w:pPr>
              <w:tabs>
                <w:tab w:val="left" w:pos="8080"/>
              </w:tabs>
              <w:jc w:val="center"/>
            </w:pPr>
            <w:r w:rsidRPr="00B3449F">
              <w:t>Maksi-</w:t>
            </w:r>
            <w:proofErr w:type="spellStart"/>
            <w:r w:rsidRPr="00B3449F">
              <w:t>mālais</w:t>
            </w:r>
            <w:proofErr w:type="spellEnd"/>
            <w:r w:rsidRPr="00B3449F">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17B3373" w14:textId="77777777" w:rsidR="00656AC5" w:rsidRPr="00B3449F" w:rsidRDefault="00656AC5" w:rsidP="00422778">
            <w:pPr>
              <w:tabs>
                <w:tab w:val="left" w:pos="8080"/>
              </w:tabs>
              <w:jc w:val="center"/>
            </w:pPr>
            <w:r w:rsidRPr="00B3449F">
              <w:t>Punktu piešķiršanas metodika</w:t>
            </w:r>
          </w:p>
        </w:tc>
      </w:tr>
      <w:tr w:rsidR="00656AC5" w:rsidRPr="00B3449F" w14:paraId="39A1011B" w14:textId="77777777" w:rsidTr="00422778">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78CEC3" w14:textId="77777777" w:rsidR="00656AC5" w:rsidRPr="00B3449F" w:rsidRDefault="00656AC5" w:rsidP="00422778">
            <w:pPr>
              <w:tabs>
                <w:tab w:val="left" w:pos="8080"/>
              </w:tabs>
              <w:rPr>
                <w:b/>
                <w:u w:val="single"/>
              </w:rPr>
            </w:pPr>
          </w:p>
        </w:tc>
      </w:tr>
      <w:tr w:rsidR="00664211" w:rsidRPr="00B3449F" w14:paraId="09C9B608" w14:textId="77777777" w:rsidTr="00257369">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70B442B8" w14:textId="77777777" w:rsidR="00664211" w:rsidRPr="00B3449F" w:rsidRDefault="00664211" w:rsidP="00664211">
            <w:pPr>
              <w:tabs>
                <w:tab w:val="left" w:pos="8080"/>
              </w:tabs>
              <w:rPr>
                <w:b/>
                <w:bCs/>
              </w:rPr>
            </w:pPr>
          </w:p>
          <w:p w14:paraId="4E708BD9" w14:textId="77777777" w:rsidR="00664211" w:rsidRPr="00B3449F" w:rsidRDefault="00664211" w:rsidP="00664211">
            <w:pPr>
              <w:tabs>
                <w:tab w:val="left" w:pos="8080"/>
              </w:tabs>
              <w:rPr>
                <w:b/>
                <w:bCs/>
              </w:rPr>
            </w:pPr>
            <w:r w:rsidRPr="00B3449F">
              <w:rPr>
                <w:b/>
                <w:bCs/>
              </w:rPr>
              <w:t>K1</w:t>
            </w:r>
          </w:p>
        </w:tc>
        <w:tc>
          <w:tcPr>
            <w:tcW w:w="2381" w:type="dxa"/>
            <w:tcBorders>
              <w:top w:val="single" w:sz="12" w:space="0" w:color="auto"/>
              <w:left w:val="single" w:sz="4" w:space="0" w:color="auto"/>
              <w:bottom w:val="double" w:sz="12" w:space="0" w:color="auto"/>
              <w:right w:val="single" w:sz="12" w:space="0" w:color="auto"/>
            </w:tcBorders>
          </w:tcPr>
          <w:p w14:paraId="4EB1D92D" w14:textId="77777777" w:rsidR="00664211" w:rsidRPr="00B3449F" w:rsidRDefault="00664211" w:rsidP="00664211">
            <w:pPr>
              <w:tabs>
                <w:tab w:val="left" w:pos="8080"/>
              </w:tabs>
              <w:rPr>
                <w:b/>
                <w:lang w:eastAsia="ar-SA"/>
              </w:rPr>
            </w:pPr>
          </w:p>
          <w:p w14:paraId="1F132CCD" w14:textId="77777777" w:rsidR="00664211" w:rsidRPr="00B3449F" w:rsidRDefault="00664211" w:rsidP="00664211">
            <w:pPr>
              <w:tabs>
                <w:tab w:val="left" w:pos="8080"/>
              </w:tabs>
              <w:rPr>
                <w:b/>
                <w:lang w:eastAsia="ar-SA"/>
              </w:rPr>
            </w:pPr>
            <w:r w:rsidRPr="00B3449F">
              <w:rPr>
                <w:b/>
                <w:lang w:eastAsia="ar-SA"/>
              </w:rPr>
              <w:t>Kopējā piedāvājuma cena EUR bez PVN.</w:t>
            </w:r>
          </w:p>
          <w:p w14:paraId="4E7F3A25" w14:textId="77777777" w:rsidR="00664211" w:rsidRPr="00B3449F" w:rsidRDefault="00664211" w:rsidP="00664211">
            <w:pPr>
              <w:tabs>
                <w:tab w:val="left" w:pos="8080"/>
              </w:tabs>
              <w:rPr>
                <w:b/>
                <w:lang w:eastAsia="ar-SA"/>
              </w:rPr>
            </w:pPr>
          </w:p>
          <w:p w14:paraId="17E568EB" w14:textId="03831F6D" w:rsidR="00664211" w:rsidRPr="00B3449F" w:rsidRDefault="00664211" w:rsidP="00664211">
            <w:pPr>
              <w:tabs>
                <w:tab w:val="left" w:pos="8080"/>
              </w:tabs>
            </w:pPr>
            <w:r w:rsidRPr="00B3449F">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56F6C37B" w14:textId="77777777" w:rsidR="00664211" w:rsidRPr="00B3449F" w:rsidRDefault="00664211" w:rsidP="00664211">
            <w:pPr>
              <w:tabs>
                <w:tab w:val="left" w:pos="8080"/>
              </w:tabs>
              <w:jc w:val="center"/>
              <w:rPr>
                <w:b/>
                <w:bCs/>
              </w:rPr>
            </w:pPr>
          </w:p>
          <w:p w14:paraId="53B623CB" w14:textId="46C45817" w:rsidR="00664211" w:rsidRPr="00B3449F" w:rsidRDefault="00664211" w:rsidP="00664211">
            <w:pPr>
              <w:tabs>
                <w:tab w:val="left" w:pos="8080"/>
              </w:tabs>
              <w:jc w:val="center"/>
              <w:rPr>
                <w:b/>
                <w:bCs/>
              </w:rPr>
            </w:pPr>
            <w:r w:rsidRPr="00B3449F">
              <w:rPr>
                <w:b/>
                <w:bCs/>
              </w:rPr>
              <w:t>9</w:t>
            </w:r>
            <w:r w:rsidR="008B5D7B" w:rsidRPr="00B3449F">
              <w:rPr>
                <w:b/>
                <w:bCs/>
              </w:rPr>
              <w:t>0</w:t>
            </w:r>
          </w:p>
          <w:p w14:paraId="0D8801FC" w14:textId="77777777" w:rsidR="00664211" w:rsidRPr="00B3449F" w:rsidRDefault="00664211" w:rsidP="00664211">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20D74BFF" w14:textId="77777777" w:rsidR="00664211" w:rsidRPr="00B3449F" w:rsidRDefault="00664211" w:rsidP="00664211">
            <w:pPr>
              <w:tabs>
                <w:tab w:val="left" w:pos="8080"/>
              </w:tabs>
              <w:ind w:right="-58"/>
              <w:rPr>
                <w:b/>
              </w:rPr>
            </w:pPr>
          </w:p>
          <w:p w14:paraId="7E8B40C9" w14:textId="2A146CD8" w:rsidR="00664211" w:rsidRPr="00B3449F" w:rsidRDefault="00664211" w:rsidP="00664211">
            <w:pPr>
              <w:tabs>
                <w:tab w:val="left" w:pos="8080"/>
              </w:tabs>
              <w:ind w:right="-58"/>
            </w:pPr>
            <w:r w:rsidRPr="00B3449F">
              <w:rPr>
                <w:b/>
              </w:rPr>
              <w:t>Kritērijs K1</w:t>
            </w:r>
          </w:p>
          <w:p w14:paraId="3F416657" w14:textId="77777777" w:rsidR="00664211" w:rsidRPr="00B3449F" w:rsidRDefault="00664211" w:rsidP="00664211">
            <w:pPr>
              <w:tabs>
                <w:tab w:val="left" w:pos="8080"/>
              </w:tabs>
              <w:ind w:right="-58"/>
              <w:rPr>
                <w:b/>
              </w:rPr>
            </w:pPr>
            <w:r w:rsidRPr="00B3449F">
              <w:t xml:space="preserve">Piedāvājumam ar </w:t>
            </w:r>
            <w:r w:rsidRPr="00B3449F">
              <w:rPr>
                <w:b/>
              </w:rPr>
              <w:t>viszemāko</w:t>
            </w:r>
            <w:r w:rsidRPr="00B3449F">
              <w:t xml:space="preserve"> </w:t>
            </w:r>
            <w:r w:rsidRPr="00B3449F">
              <w:rPr>
                <w:b/>
              </w:rPr>
              <w:t xml:space="preserve">kopējo cenu EUR bez PVN </w:t>
            </w:r>
            <w:r w:rsidRPr="00B3449F">
              <w:t xml:space="preserve">tiek piešķirts maksimālais punktu skaitu – </w:t>
            </w:r>
            <w:r w:rsidRPr="00B3449F">
              <w:rPr>
                <w:b/>
              </w:rPr>
              <w:t>90 punkti.</w:t>
            </w:r>
          </w:p>
          <w:p w14:paraId="4AFFF33E" w14:textId="77777777" w:rsidR="00664211" w:rsidRPr="00B3449F" w:rsidRDefault="00664211" w:rsidP="00664211">
            <w:pPr>
              <w:tabs>
                <w:tab w:val="left" w:pos="8080"/>
              </w:tabs>
              <w:ind w:right="-58"/>
            </w:pPr>
          </w:p>
          <w:p w14:paraId="582370FB" w14:textId="77777777" w:rsidR="00664211" w:rsidRPr="00B3449F" w:rsidRDefault="00664211" w:rsidP="00664211">
            <w:pPr>
              <w:tabs>
                <w:tab w:val="left" w:pos="8080"/>
              </w:tabs>
              <w:ind w:right="-58"/>
            </w:pPr>
            <w:r w:rsidRPr="00B3449F">
              <w:t>Pārējo piedāvājumu punkti par kopējo piedāvāto cenu tiek aprēķināti pēc formulas:</w:t>
            </w:r>
          </w:p>
          <w:p w14:paraId="62B236C1" w14:textId="77777777" w:rsidR="00664211" w:rsidRPr="00B3449F" w:rsidRDefault="00664211" w:rsidP="00664211">
            <w:pPr>
              <w:tabs>
                <w:tab w:val="left" w:pos="8080"/>
              </w:tabs>
              <w:ind w:right="-58"/>
            </w:pPr>
            <w:r w:rsidRPr="00B3449F">
              <w:rPr>
                <w:b/>
              </w:rPr>
              <w:t>P</w:t>
            </w:r>
            <w:r w:rsidRPr="00B3449F">
              <w:rPr>
                <w:b/>
                <w:vertAlign w:val="subscript"/>
              </w:rPr>
              <w:t>C</w:t>
            </w:r>
            <w:r w:rsidRPr="00B3449F">
              <w:rPr>
                <w:b/>
              </w:rPr>
              <w:t xml:space="preserve"> = (a / b)*90,</w:t>
            </w:r>
            <w:r w:rsidRPr="00B3449F">
              <w:t xml:space="preserve"> kur </w:t>
            </w:r>
          </w:p>
          <w:p w14:paraId="69EB87B1" w14:textId="77777777" w:rsidR="00664211" w:rsidRPr="00B3449F" w:rsidRDefault="00664211" w:rsidP="00664211">
            <w:pPr>
              <w:tabs>
                <w:tab w:val="left" w:pos="8080"/>
              </w:tabs>
              <w:suppressAutoHyphens/>
              <w:ind w:right="-58"/>
              <w:rPr>
                <w:lang w:eastAsia="ar-SA"/>
              </w:rPr>
            </w:pPr>
            <w:r w:rsidRPr="00B3449F">
              <w:rPr>
                <w:b/>
                <w:lang w:eastAsia="ar-SA"/>
              </w:rPr>
              <w:t xml:space="preserve">90 </w:t>
            </w:r>
            <w:r w:rsidRPr="00B3449F">
              <w:rPr>
                <w:lang w:eastAsia="ar-SA"/>
              </w:rPr>
              <w:t>– maksimāli iespējamais punktu skaits;</w:t>
            </w:r>
          </w:p>
          <w:p w14:paraId="0BC17BA1" w14:textId="77777777" w:rsidR="00664211" w:rsidRPr="00B3449F" w:rsidRDefault="00664211" w:rsidP="00664211">
            <w:pPr>
              <w:tabs>
                <w:tab w:val="left" w:pos="8080"/>
              </w:tabs>
              <w:ind w:right="-58"/>
            </w:pPr>
            <w:r w:rsidRPr="00B3449F">
              <w:rPr>
                <w:b/>
              </w:rPr>
              <w:t>a</w:t>
            </w:r>
            <w:r w:rsidRPr="00B3449F">
              <w:t xml:space="preserve"> – viszemākā piedāvātā kopējā cena (</w:t>
            </w:r>
            <w:r w:rsidRPr="00B3449F">
              <w:rPr>
                <w:lang w:eastAsia="ar-SA"/>
              </w:rPr>
              <w:t>EUR bez PVN)</w:t>
            </w:r>
            <w:r w:rsidRPr="00B3449F">
              <w:t>;</w:t>
            </w:r>
          </w:p>
          <w:p w14:paraId="18B0794D" w14:textId="77777777" w:rsidR="00664211" w:rsidRPr="00B3449F" w:rsidRDefault="00664211" w:rsidP="00664211">
            <w:pPr>
              <w:tabs>
                <w:tab w:val="left" w:pos="8080"/>
              </w:tabs>
              <w:ind w:right="-58"/>
            </w:pPr>
            <w:r w:rsidRPr="00B3449F">
              <w:rPr>
                <w:b/>
              </w:rPr>
              <w:t>b</w:t>
            </w:r>
            <w:r w:rsidRPr="00B3449F">
              <w:t xml:space="preserve"> – piedāvātā kopējā cena attiecīgajā piedāvājumā (EUR bez PVN), kuram aprēķina punktus;</w:t>
            </w:r>
          </w:p>
          <w:p w14:paraId="452A4016" w14:textId="77777777" w:rsidR="00664211" w:rsidRPr="00B3449F" w:rsidRDefault="00664211" w:rsidP="00664211">
            <w:pPr>
              <w:tabs>
                <w:tab w:val="left" w:pos="8080"/>
              </w:tabs>
              <w:ind w:right="-58"/>
            </w:pPr>
            <w:r w:rsidRPr="00B3449F">
              <w:rPr>
                <w:b/>
              </w:rPr>
              <w:t>P</w:t>
            </w:r>
            <w:r w:rsidRPr="00B3449F">
              <w:rPr>
                <w:b/>
                <w:vertAlign w:val="subscript"/>
              </w:rPr>
              <w:t>C</w:t>
            </w:r>
            <w:r w:rsidRPr="00B3449F">
              <w:t xml:space="preserve"> – attiecīgā piedāvājuma iegūtie punkti.</w:t>
            </w:r>
          </w:p>
          <w:p w14:paraId="001391B6" w14:textId="77777777" w:rsidR="00664211" w:rsidRPr="00B3449F" w:rsidRDefault="00664211" w:rsidP="00664211">
            <w:pPr>
              <w:tabs>
                <w:tab w:val="left" w:pos="8080"/>
              </w:tabs>
              <w:ind w:right="-58"/>
            </w:pPr>
          </w:p>
        </w:tc>
      </w:tr>
      <w:tr w:rsidR="00664211" w:rsidRPr="00B3449F" w14:paraId="0A421D18" w14:textId="77777777" w:rsidTr="00257369">
        <w:trPr>
          <w:trHeight w:val="301"/>
        </w:trPr>
        <w:tc>
          <w:tcPr>
            <w:tcW w:w="988" w:type="dxa"/>
            <w:tcBorders>
              <w:top w:val="double" w:sz="12" w:space="0" w:color="auto"/>
              <w:left w:val="single" w:sz="4" w:space="0" w:color="auto"/>
              <w:right w:val="single" w:sz="4" w:space="0" w:color="auto"/>
            </w:tcBorders>
          </w:tcPr>
          <w:p w14:paraId="250E8FEB" w14:textId="77777777" w:rsidR="00664211" w:rsidRPr="00B3449F" w:rsidRDefault="00664211" w:rsidP="00664211">
            <w:pPr>
              <w:tabs>
                <w:tab w:val="left" w:pos="8080"/>
              </w:tabs>
              <w:rPr>
                <w:b/>
                <w:bCs/>
              </w:rPr>
            </w:pPr>
          </w:p>
          <w:p w14:paraId="42C74D41" w14:textId="0021E242" w:rsidR="00664211" w:rsidRPr="00B3449F" w:rsidRDefault="00664211" w:rsidP="00664211">
            <w:pPr>
              <w:tabs>
                <w:tab w:val="left" w:pos="8080"/>
              </w:tabs>
              <w:rPr>
                <w:b/>
                <w:bCs/>
              </w:rPr>
            </w:pPr>
            <w:r w:rsidRPr="00B3449F">
              <w:rPr>
                <w:b/>
                <w:bCs/>
              </w:rPr>
              <w:t>K2</w:t>
            </w:r>
          </w:p>
        </w:tc>
        <w:tc>
          <w:tcPr>
            <w:tcW w:w="2381" w:type="dxa"/>
            <w:tcBorders>
              <w:top w:val="double" w:sz="12" w:space="0" w:color="auto"/>
              <w:left w:val="single" w:sz="4" w:space="0" w:color="auto"/>
              <w:right w:val="single" w:sz="12" w:space="0" w:color="auto"/>
            </w:tcBorders>
          </w:tcPr>
          <w:p w14:paraId="2682A3C2" w14:textId="77777777" w:rsidR="00664211" w:rsidRPr="00B3449F" w:rsidRDefault="00664211" w:rsidP="00664211">
            <w:pPr>
              <w:tabs>
                <w:tab w:val="left" w:pos="8080"/>
              </w:tabs>
              <w:rPr>
                <w:b/>
                <w:bCs/>
              </w:rPr>
            </w:pPr>
          </w:p>
          <w:p w14:paraId="72EB8463" w14:textId="73C29C92" w:rsidR="00664211" w:rsidRPr="00B3449F" w:rsidRDefault="00664211" w:rsidP="00664211">
            <w:pPr>
              <w:tabs>
                <w:tab w:val="left" w:pos="8080"/>
              </w:tabs>
              <w:rPr>
                <w:b/>
                <w:bCs/>
              </w:rPr>
            </w:pPr>
            <w:r w:rsidRPr="00B3449F">
              <w:rPr>
                <w:b/>
                <w:bCs/>
              </w:rPr>
              <w:t>Piedāvātās iekārtas kopējā elektriskā jauda</w:t>
            </w:r>
          </w:p>
        </w:tc>
        <w:tc>
          <w:tcPr>
            <w:tcW w:w="992" w:type="dxa"/>
            <w:tcBorders>
              <w:top w:val="double" w:sz="12" w:space="0" w:color="auto"/>
              <w:left w:val="single" w:sz="12" w:space="0" w:color="auto"/>
              <w:right w:val="single" w:sz="4" w:space="0" w:color="auto"/>
            </w:tcBorders>
          </w:tcPr>
          <w:p w14:paraId="7A95D683" w14:textId="77777777" w:rsidR="00664211" w:rsidRPr="00B3449F" w:rsidRDefault="00664211" w:rsidP="00664211">
            <w:pPr>
              <w:tabs>
                <w:tab w:val="left" w:pos="8080"/>
              </w:tabs>
              <w:jc w:val="center"/>
              <w:rPr>
                <w:b/>
                <w:bCs/>
              </w:rPr>
            </w:pPr>
          </w:p>
          <w:p w14:paraId="5042B8A2" w14:textId="70903F6B" w:rsidR="00664211" w:rsidRPr="00B3449F" w:rsidRDefault="00664211" w:rsidP="00664211">
            <w:pPr>
              <w:tabs>
                <w:tab w:val="left" w:pos="8080"/>
              </w:tabs>
              <w:jc w:val="center"/>
              <w:rPr>
                <w:b/>
                <w:bCs/>
              </w:rPr>
            </w:pPr>
            <w:r w:rsidRPr="00B3449F">
              <w:rPr>
                <w:b/>
                <w:bCs/>
              </w:rPr>
              <w:t>10</w:t>
            </w:r>
          </w:p>
        </w:tc>
        <w:tc>
          <w:tcPr>
            <w:tcW w:w="5103" w:type="dxa"/>
            <w:tcBorders>
              <w:top w:val="double" w:sz="12" w:space="0" w:color="auto"/>
              <w:left w:val="single" w:sz="12" w:space="0" w:color="auto"/>
              <w:right w:val="single" w:sz="12" w:space="0" w:color="auto"/>
            </w:tcBorders>
          </w:tcPr>
          <w:p w14:paraId="375EA3C9" w14:textId="77777777" w:rsidR="00664211" w:rsidRPr="00B3449F" w:rsidRDefault="00664211" w:rsidP="00664211">
            <w:pPr>
              <w:tabs>
                <w:tab w:val="left" w:pos="8080"/>
              </w:tabs>
              <w:ind w:right="-58"/>
              <w:rPr>
                <w:b/>
              </w:rPr>
            </w:pPr>
          </w:p>
          <w:p w14:paraId="2276242B" w14:textId="1C92AC93" w:rsidR="00664211" w:rsidRPr="00B3449F" w:rsidRDefault="00664211" w:rsidP="00664211">
            <w:pPr>
              <w:tabs>
                <w:tab w:val="left" w:pos="8080"/>
              </w:tabs>
              <w:ind w:right="-58"/>
            </w:pPr>
            <w:r w:rsidRPr="00B3449F">
              <w:rPr>
                <w:b/>
              </w:rPr>
              <w:t>Kritērijs K2</w:t>
            </w:r>
            <w:r w:rsidR="0027688A">
              <w:t>*</w:t>
            </w:r>
          </w:p>
          <w:p w14:paraId="2956489C" w14:textId="77777777" w:rsidR="00664211" w:rsidRPr="00B3449F" w:rsidRDefault="00664211" w:rsidP="00664211">
            <w:pPr>
              <w:tabs>
                <w:tab w:val="left" w:pos="8080"/>
              </w:tabs>
              <w:ind w:right="-58"/>
              <w:rPr>
                <w:b/>
              </w:rPr>
            </w:pPr>
            <w:r w:rsidRPr="00B3449F">
              <w:t xml:space="preserve">Piedāvājumam ar </w:t>
            </w:r>
            <w:r w:rsidRPr="00B3449F">
              <w:rPr>
                <w:b/>
              </w:rPr>
              <w:t xml:space="preserve">vismazāko kopējo elektriskā jaudu </w:t>
            </w:r>
            <w:r w:rsidRPr="00B3449F">
              <w:t xml:space="preserve">tiek piešķirts maksimālais punktu skaits – </w:t>
            </w:r>
            <w:r w:rsidRPr="00B3449F">
              <w:rPr>
                <w:b/>
              </w:rPr>
              <w:t>10 punkti.</w:t>
            </w:r>
          </w:p>
          <w:p w14:paraId="6E2C4AFB" w14:textId="77777777" w:rsidR="00664211" w:rsidRPr="00B3449F" w:rsidRDefault="00664211" w:rsidP="00664211">
            <w:pPr>
              <w:tabs>
                <w:tab w:val="left" w:pos="8080"/>
              </w:tabs>
              <w:ind w:right="-58"/>
            </w:pPr>
          </w:p>
          <w:p w14:paraId="344575DF" w14:textId="77777777" w:rsidR="00664211" w:rsidRPr="00B3449F" w:rsidRDefault="00664211" w:rsidP="00664211">
            <w:pPr>
              <w:tabs>
                <w:tab w:val="left" w:pos="8080"/>
              </w:tabs>
              <w:ind w:right="-58"/>
            </w:pPr>
            <w:r w:rsidRPr="00B3449F">
              <w:t>Pārējo piedāvājumu punkti par piedāvātās iekārtas kopējo elektrisko jaudu tiek aprēķināti pēc formulas:</w:t>
            </w:r>
          </w:p>
          <w:p w14:paraId="67C7BB0F" w14:textId="77777777" w:rsidR="00664211" w:rsidRPr="00B3449F" w:rsidRDefault="00664211" w:rsidP="00664211">
            <w:pPr>
              <w:tabs>
                <w:tab w:val="left" w:pos="8080"/>
              </w:tabs>
              <w:ind w:right="-58"/>
            </w:pPr>
            <w:r w:rsidRPr="00B3449F">
              <w:rPr>
                <w:b/>
              </w:rPr>
              <w:t>P</w:t>
            </w:r>
            <w:r w:rsidRPr="00B3449F">
              <w:rPr>
                <w:b/>
                <w:vertAlign w:val="subscript"/>
              </w:rPr>
              <w:t>J</w:t>
            </w:r>
            <w:r w:rsidRPr="00B3449F">
              <w:rPr>
                <w:b/>
              </w:rPr>
              <w:t xml:space="preserve"> = (g / h)*10,</w:t>
            </w:r>
            <w:r w:rsidRPr="00B3449F">
              <w:t xml:space="preserve"> kur </w:t>
            </w:r>
          </w:p>
          <w:p w14:paraId="7460207D" w14:textId="77777777" w:rsidR="00664211" w:rsidRPr="00B3449F" w:rsidRDefault="00664211" w:rsidP="00664211">
            <w:pPr>
              <w:tabs>
                <w:tab w:val="left" w:pos="8080"/>
              </w:tabs>
              <w:suppressAutoHyphens/>
              <w:ind w:right="-58"/>
              <w:rPr>
                <w:lang w:eastAsia="ar-SA"/>
              </w:rPr>
            </w:pPr>
            <w:r w:rsidRPr="00B3449F">
              <w:rPr>
                <w:b/>
                <w:lang w:eastAsia="ar-SA"/>
              </w:rPr>
              <w:t xml:space="preserve">10 </w:t>
            </w:r>
            <w:r w:rsidRPr="00B3449F">
              <w:rPr>
                <w:lang w:eastAsia="ar-SA"/>
              </w:rPr>
              <w:t>– maksimāli iespējamais punktu skaits;</w:t>
            </w:r>
          </w:p>
          <w:p w14:paraId="26CB46C9" w14:textId="636EC071" w:rsidR="00664211" w:rsidRPr="00B3449F" w:rsidRDefault="00664211" w:rsidP="00664211">
            <w:pPr>
              <w:tabs>
                <w:tab w:val="left" w:pos="8080"/>
              </w:tabs>
              <w:ind w:right="-58"/>
            </w:pPr>
            <w:r w:rsidRPr="00B3449F">
              <w:rPr>
                <w:b/>
              </w:rPr>
              <w:t>g</w:t>
            </w:r>
            <w:r w:rsidRPr="00B3449F">
              <w:t xml:space="preserve"> – viszemākā piedāvātās iekārtas kopējā elektriskā jauda, (vatos);</w:t>
            </w:r>
          </w:p>
          <w:p w14:paraId="5F674BBC" w14:textId="4FE1F6AE" w:rsidR="00664211" w:rsidRPr="00B3449F" w:rsidRDefault="00664211" w:rsidP="00664211">
            <w:pPr>
              <w:tabs>
                <w:tab w:val="left" w:pos="8080"/>
              </w:tabs>
              <w:ind w:right="-58"/>
            </w:pPr>
            <w:r w:rsidRPr="00B3449F">
              <w:rPr>
                <w:b/>
              </w:rPr>
              <w:t>h</w:t>
            </w:r>
            <w:r w:rsidRPr="00B3449F">
              <w:t xml:space="preserve"> – piedāvātās iekārtas kopējā elektriskā jauda (vatos) piedāvājumam, kuram tiek aprēķināti punkti;</w:t>
            </w:r>
          </w:p>
          <w:p w14:paraId="18D1466A" w14:textId="77777777" w:rsidR="00664211" w:rsidRPr="00B3449F" w:rsidRDefault="00664211" w:rsidP="00664211">
            <w:pPr>
              <w:tabs>
                <w:tab w:val="left" w:pos="8080"/>
              </w:tabs>
              <w:ind w:right="-58"/>
            </w:pPr>
            <w:r w:rsidRPr="00B3449F">
              <w:rPr>
                <w:b/>
              </w:rPr>
              <w:t>P</w:t>
            </w:r>
            <w:r w:rsidRPr="00B3449F">
              <w:rPr>
                <w:b/>
                <w:vertAlign w:val="subscript"/>
              </w:rPr>
              <w:t>J</w:t>
            </w:r>
            <w:r w:rsidRPr="00B3449F">
              <w:t xml:space="preserve"> – attiecīgā piedāvājuma iegūtie punkti.</w:t>
            </w:r>
          </w:p>
          <w:p w14:paraId="2AB203A2" w14:textId="77777777" w:rsidR="00664211" w:rsidRPr="00B3449F" w:rsidRDefault="00664211" w:rsidP="00664211">
            <w:pPr>
              <w:tabs>
                <w:tab w:val="left" w:pos="8080"/>
              </w:tabs>
              <w:ind w:right="-58"/>
              <w:rPr>
                <w:b/>
              </w:rPr>
            </w:pPr>
          </w:p>
        </w:tc>
      </w:tr>
      <w:tr w:rsidR="00656AC5" w:rsidRPr="00B3449F" w14:paraId="288B6D6B" w14:textId="77777777" w:rsidTr="00257369">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46335C24" w14:textId="77777777" w:rsidR="00656AC5" w:rsidRPr="00B3449F" w:rsidRDefault="00656AC5" w:rsidP="00422778">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3B62A633" w14:textId="6B208A74" w:rsidR="00656AC5" w:rsidRPr="00B3449F" w:rsidRDefault="00656AC5" w:rsidP="00422778">
            <w:pPr>
              <w:tabs>
                <w:tab w:val="left" w:pos="8080"/>
              </w:tabs>
              <w:rPr>
                <w:b/>
                <w:bCs/>
              </w:rPr>
            </w:pPr>
            <w:r w:rsidRPr="00B3449F">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52D80053" w14:textId="77777777" w:rsidR="004D27F8" w:rsidRPr="00B3449F" w:rsidRDefault="004D27F8" w:rsidP="00992BB3">
            <w:pPr>
              <w:tabs>
                <w:tab w:val="left" w:pos="8080"/>
              </w:tabs>
              <w:jc w:val="center"/>
              <w:rPr>
                <w:b/>
                <w:bCs/>
              </w:rPr>
            </w:pPr>
          </w:p>
          <w:p w14:paraId="528EB331" w14:textId="77777777" w:rsidR="00656AC5" w:rsidRPr="00B3449F" w:rsidRDefault="00656AC5" w:rsidP="00422778">
            <w:pPr>
              <w:tabs>
                <w:tab w:val="left" w:pos="8080"/>
              </w:tabs>
              <w:jc w:val="center"/>
              <w:rPr>
                <w:b/>
                <w:bCs/>
              </w:rPr>
            </w:pPr>
            <w:r w:rsidRPr="00B3449F">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477D2F46" w14:textId="77777777" w:rsidR="00656AC5" w:rsidRPr="00B3449F" w:rsidRDefault="00656AC5" w:rsidP="00422778">
            <w:pPr>
              <w:tabs>
                <w:tab w:val="left" w:pos="8080"/>
              </w:tabs>
              <w:rPr>
                <w:b/>
              </w:rPr>
            </w:pPr>
          </w:p>
        </w:tc>
      </w:tr>
    </w:tbl>
    <w:p w14:paraId="07F1654F" w14:textId="4B38FF68" w:rsidR="00656AC5" w:rsidRPr="0027688A" w:rsidRDefault="0027688A" w:rsidP="00656AC5">
      <w:pPr>
        <w:spacing w:after="240"/>
        <w:ind w:left="720"/>
        <w:jc w:val="both"/>
        <w:rPr>
          <w:b/>
          <w:bCs/>
          <w:u w:val="single"/>
        </w:rPr>
      </w:pPr>
      <w:r>
        <w:rPr>
          <w:b/>
          <w:bCs/>
        </w:rPr>
        <w:br/>
      </w:r>
      <w:r w:rsidRPr="0027688A">
        <w:rPr>
          <w:b/>
          <w:bCs/>
          <w:u w:val="single"/>
        </w:rPr>
        <w:t>* - Kritērijs K2 neattiecas uz iekārtām un iekārtu daļām, kas nepatērē elektroenerģiju savas darbības laikā.</w:t>
      </w:r>
    </w:p>
    <w:p w14:paraId="64B8C567" w14:textId="77777777" w:rsidR="00617B2B" w:rsidRPr="00B3449F" w:rsidRDefault="005972D0" w:rsidP="007E7A81">
      <w:pPr>
        <w:numPr>
          <w:ilvl w:val="2"/>
          <w:numId w:val="1"/>
        </w:numPr>
        <w:spacing w:after="240"/>
        <w:jc w:val="both"/>
        <w:rPr>
          <w:b/>
          <w:bCs/>
          <w:caps/>
        </w:rPr>
      </w:pPr>
      <w:r w:rsidRPr="00B3449F">
        <w:t>Vērtējot cenu, komisija ņem vērā piedāvājumu kopējo cenu bez pievienotās vērtības nodokļa. Ja finanšu piedāvājumā konstatēta aritmētiskā kļūda, iepirkumu komisija kļūdas labo</w:t>
      </w:r>
      <w:r w:rsidR="00617B2B" w:rsidRPr="00B3449F">
        <w:t>.</w:t>
      </w:r>
    </w:p>
    <w:p w14:paraId="1F79E054" w14:textId="77777777" w:rsidR="005972D0" w:rsidRPr="00B3449F" w:rsidRDefault="005972D0" w:rsidP="002B0FC4">
      <w:pPr>
        <w:numPr>
          <w:ilvl w:val="2"/>
          <w:numId w:val="1"/>
        </w:numPr>
        <w:spacing w:after="240"/>
        <w:jc w:val="both"/>
        <w:rPr>
          <w:b/>
          <w:bCs/>
          <w:caps/>
        </w:rPr>
      </w:pPr>
      <w:r w:rsidRPr="00B3449F">
        <w:t>Par visiem aritmētisko kļūdu labojumiem iepirkumu komisija 3 darba dienu laikā paziņo Pretendentam, kura piedāvājumā labojumi izdarīti.  Iepirkumu komisija turpina vērtēt labotos piedāvājumus ņemot vērā izdarītos labojumus.</w:t>
      </w:r>
    </w:p>
    <w:p w14:paraId="219FBD2D" w14:textId="77777777" w:rsidR="007E7A81" w:rsidRPr="00B3449F" w:rsidRDefault="007E7A81" w:rsidP="002B0FC4">
      <w:pPr>
        <w:numPr>
          <w:ilvl w:val="2"/>
          <w:numId w:val="1"/>
        </w:numPr>
        <w:spacing w:after="240"/>
        <w:jc w:val="both"/>
        <w:rPr>
          <w:b/>
          <w:bCs/>
          <w:caps/>
        </w:rPr>
      </w:pPr>
      <w:r w:rsidRPr="00B3449F">
        <w:rPr>
          <w:bCs/>
        </w:rPr>
        <w:t xml:space="preserve">Ja </w:t>
      </w:r>
      <w:r w:rsidR="009542D0" w:rsidRPr="00B3449F">
        <w:rPr>
          <w:bCs/>
        </w:rPr>
        <w:t>P</w:t>
      </w:r>
      <w:r w:rsidRPr="00B3449F">
        <w:rPr>
          <w:bCs/>
        </w:rPr>
        <w:t>retendenta iesniegta</w:t>
      </w:r>
      <w:r w:rsidR="00860A1C" w:rsidRPr="00B3449F">
        <w:rPr>
          <w:bCs/>
        </w:rPr>
        <w:t>is</w:t>
      </w:r>
      <w:r w:rsidR="009542D0" w:rsidRPr="00B3449F">
        <w:rPr>
          <w:bCs/>
        </w:rPr>
        <w:t xml:space="preserve"> </w:t>
      </w:r>
      <w:r w:rsidR="00860A1C" w:rsidRPr="00B3449F">
        <w:rPr>
          <w:bCs/>
        </w:rPr>
        <w:t xml:space="preserve">piedāvājums Iepirkumu komisijai šķiet </w:t>
      </w:r>
      <w:r w:rsidRPr="00B3449F">
        <w:rPr>
          <w:bCs/>
        </w:rPr>
        <w:t>nepamatoti lēt</w:t>
      </w:r>
      <w:r w:rsidR="00860A1C" w:rsidRPr="00B3449F">
        <w:rPr>
          <w:bCs/>
        </w:rPr>
        <w:t>s</w:t>
      </w:r>
      <w:r w:rsidRPr="00B3449F">
        <w:rPr>
          <w:bCs/>
        </w:rPr>
        <w:t xml:space="preserve"> , Iepirkumu komisija rīkojas saskaņā ar PIL </w:t>
      </w:r>
      <w:r w:rsidR="005972D0" w:rsidRPr="00B3449F">
        <w:rPr>
          <w:bCs/>
        </w:rPr>
        <w:t>53</w:t>
      </w:r>
      <w:r w:rsidRPr="00B3449F">
        <w:rPr>
          <w:bCs/>
        </w:rPr>
        <w:t>.panta noteikumiem.</w:t>
      </w:r>
    </w:p>
    <w:p w14:paraId="082925D7" w14:textId="77777777" w:rsidR="009542D0" w:rsidRPr="00B3449F" w:rsidRDefault="009542D0" w:rsidP="009542D0">
      <w:pPr>
        <w:numPr>
          <w:ilvl w:val="1"/>
          <w:numId w:val="1"/>
        </w:numPr>
        <w:jc w:val="both"/>
        <w:rPr>
          <w:b/>
          <w:bCs/>
          <w:caps/>
        </w:rPr>
      </w:pPr>
      <w:r w:rsidRPr="00B3449F">
        <w:rPr>
          <w:b/>
          <w:bCs/>
        </w:rPr>
        <w:t>Piedāvājuma izvēle gadījumā, ja vismaz divu piedāvājumu novērtējums ir vienāds</w:t>
      </w:r>
    </w:p>
    <w:p w14:paraId="2D9D6F51" w14:textId="13021A0E" w:rsidR="009542D0" w:rsidRPr="00B3449F" w:rsidRDefault="009542D0" w:rsidP="009542D0">
      <w:pPr>
        <w:numPr>
          <w:ilvl w:val="2"/>
          <w:numId w:val="1"/>
        </w:numPr>
        <w:spacing w:after="240"/>
        <w:jc w:val="both"/>
        <w:rPr>
          <w:bCs/>
        </w:rPr>
      </w:pPr>
      <w:r w:rsidRPr="00B3449F">
        <w:rPr>
          <w:bCs/>
        </w:rPr>
        <w:t xml:space="preserve">Ja izvērtējot iesniegtos piedāvājumus tiks konstatēts, ka vismaz divu </w:t>
      </w:r>
      <w:r w:rsidR="005C5FF1" w:rsidRPr="00B3449F">
        <w:rPr>
          <w:bCs/>
        </w:rPr>
        <w:t>Pretendentu</w:t>
      </w:r>
      <w:r w:rsidRPr="00B3449F">
        <w:rPr>
          <w:bCs/>
        </w:rPr>
        <w:t xml:space="preserve"> piedāvājumu novērtējums ir vienāds, labākā piedāvājuma izvēle notiks </w:t>
      </w:r>
      <w:r w:rsidR="00A71108" w:rsidRPr="00B3449F">
        <w:rPr>
          <w:bCs/>
        </w:rPr>
        <w:t>saskaņā ar zemāk aprakstīto procedūru.</w:t>
      </w:r>
    </w:p>
    <w:p w14:paraId="0BC43179" w14:textId="77777777" w:rsidR="009542D0" w:rsidRPr="00B3449F" w:rsidRDefault="009542D0" w:rsidP="009542D0">
      <w:pPr>
        <w:numPr>
          <w:ilvl w:val="2"/>
          <w:numId w:val="1"/>
        </w:numPr>
        <w:jc w:val="both"/>
        <w:rPr>
          <w:bCs/>
        </w:rPr>
      </w:pPr>
      <w:r w:rsidRPr="00B3449F">
        <w:rPr>
          <w:bCs/>
        </w:rPr>
        <w:t>Iepirkumu komisija izvēlēsies to piedāvājumu, kurš būs labāks pēc kāda no sekojošiem kritērijiem</w:t>
      </w:r>
      <w:r w:rsidR="00506A35" w:rsidRPr="00B3449F">
        <w:rPr>
          <w:bCs/>
        </w:rPr>
        <w:t xml:space="preserve"> </w:t>
      </w:r>
      <w:r w:rsidRPr="00B3449F">
        <w:rPr>
          <w:bCs/>
        </w:rPr>
        <w:t>(vērtējot kritērijus pa vienam, tādā kārtībā, kādā tie uzskaitīti; ja piedāvājumi pēc pirmā kritērija ir vienādi, tad tiek vērtēts nākamais kritērijs, utt.,):</w:t>
      </w:r>
    </w:p>
    <w:p w14:paraId="00AAA788" w14:textId="77777777" w:rsidR="00EA5C6C" w:rsidRPr="00B3449F" w:rsidRDefault="00DD5322" w:rsidP="00061A15">
      <w:pPr>
        <w:pStyle w:val="ListParagraph"/>
        <w:numPr>
          <w:ilvl w:val="0"/>
          <w:numId w:val="11"/>
        </w:numPr>
        <w:ind w:left="2268"/>
        <w:jc w:val="both"/>
        <w:rPr>
          <w:bCs/>
        </w:rPr>
      </w:pPr>
      <w:r w:rsidRPr="00B3449F">
        <w:rPr>
          <w:bCs/>
        </w:rPr>
        <w:t>Garāks garantijas termiņš</w:t>
      </w:r>
      <w:r w:rsidR="00EA5C6C" w:rsidRPr="00B3449F">
        <w:rPr>
          <w:bCs/>
        </w:rPr>
        <w:t>;</w:t>
      </w:r>
    </w:p>
    <w:p w14:paraId="2DE9C534" w14:textId="7CAC9B64" w:rsidR="00EA5C6C" w:rsidRPr="00B3449F" w:rsidRDefault="00232248" w:rsidP="00061A15">
      <w:pPr>
        <w:pStyle w:val="ListParagraph"/>
        <w:numPr>
          <w:ilvl w:val="0"/>
          <w:numId w:val="11"/>
        </w:numPr>
        <w:ind w:left="2268"/>
        <w:jc w:val="both"/>
        <w:rPr>
          <w:bCs/>
        </w:rPr>
      </w:pPr>
      <w:r w:rsidRPr="00B3449F">
        <w:rPr>
          <w:bCs/>
        </w:rPr>
        <w:t>Īsāks piegādes termiņš</w:t>
      </w:r>
      <w:r w:rsidR="00DD5322" w:rsidRPr="00B3449F">
        <w:rPr>
          <w:bCs/>
        </w:rPr>
        <w:t>.</w:t>
      </w:r>
    </w:p>
    <w:p w14:paraId="7C3F2997" w14:textId="77777777" w:rsidR="00EA5C6C" w:rsidRPr="00B3449F" w:rsidRDefault="00EA5C6C" w:rsidP="00EA5C6C">
      <w:pPr>
        <w:pStyle w:val="ListParagraph"/>
        <w:ind w:left="2268"/>
        <w:jc w:val="both"/>
        <w:rPr>
          <w:bCs/>
          <w:color w:val="FF0000"/>
        </w:rPr>
      </w:pPr>
    </w:p>
    <w:p w14:paraId="1E2B790F" w14:textId="77777777" w:rsidR="009542D0" w:rsidRPr="00B3449F" w:rsidRDefault="009542D0" w:rsidP="009542D0">
      <w:pPr>
        <w:numPr>
          <w:ilvl w:val="2"/>
          <w:numId w:val="1"/>
        </w:numPr>
        <w:jc w:val="both"/>
        <w:rPr>
          <w:bCs/>
        </w:rPr>
      </w:pPr>
      <w:r w:rsidRPr="00B3449F">
        <w:rPr>
          <w:bCs/>
        </w:rPr>
        <w:t>Ja nevienā no iepriekš uzskaitītajiem veidiem nebūs iespējams izvēlēties labāko piedāvājumu, tiks rīkota izloze</w:t>
      </w:r>
      <w:r w:rsidR="00393731" w:rsidRPr="00B3449F">
        <w:rPr>
          <w:bCs/>
        </w:rPr>
        <w:t>,</w:t>
      </w:r>
      <w:r w:rsidR="006F7EAB" w:rsidRPr="00B3449F">
        <w:rPr>
          <w:bCs/>
        </w:rPr>
        <w:t xml:space="preserve"> </w:t>
      </w:r>
      <w:r w:rsidR="004A36F7" w:rsidRPr="00B3449F">
        <w:rPr>
          <w:bCs/>
        </w:rPr>
        <w:t>uz kuru tiks uzaicināti ierasties visi ieinteresētie pretendenti</w:t>
      </w:r>
      <w:r w:rsidRPr="00B3449F">
        <w:rPr>
          <w:bCs/>
        </w:rPr>
        <w:t>.</w:t>
      </w:r>
    </w:p>
    <w:p w14:paraId="04D0059A" w14:textId="77777777" w:rsidR="00D41ADF" w:rsidRPr="00B3449F" w:rsidRDefault="00D41ADF" w:rsidP="00D41ADF">
      <w:pPr>
        <w:spacing w:after="240"/>
        <w:ind w:left="720"/>
        <w:jc w:val="both"/>
        <w:rPr>
          <w:bCs/>
        </w:rPr>
      </w:pPr>
    </w:p>
    <w:p w14:paraId="3B738D8F" w14:textId="77777777" w:rsidR="00617B2B" w:rsidRPr="00B3449F" w:rsidRDefault="00617B2B" w:rsidP="00617B2B">
      <w:pPr>
        <w:pStyle w:val="Heading2"/>
        <w:numPr>
          <w:ilvl w:val="0"/>
          <w:numId w:val="1"/>
        </w:numPr>
        <w:jc w:val="center"/>
        <w:rPr>
          <w:caps/>
        </w:rPr>
      </w:pPr>
      <w:bookmarkStart w:id="57" w:name="_Toc490519845"/>
      <w:bookmarkStart w:id="58" w:name="_Toc38622406"/>
      <w:bookmarkStart w:id="59" w:name="_Toc159621554"/>
      <w:bookmarkStart w:id="60" w:name="_Toc178696564"/>
      <w:bookmarkStart w:id="61" w:name="_Toc232762806"/>
      <w:bookmarkStart w:id="62" w:name="IEPIRKUMA_LĪGUMS_6"/>
      <w:r w:rsidRPr="00B3449F">
        <w:rPr>
          <w:caps/>
        </w:rPr>
        <w:t>Iepirkuma līgums</w:t>
      </w:r>
      <w:bookmarkEnd w:id="57"/>
      <w:bookmarkEnd w:id="58"/>
      <w:bookmarkEnd w:id="59"/>
      <w:bookmarkEnd w:id="60"/>
      <w:bookmarkEnd w:id="61"/>
    </w:p>
    <w:bookmarkEnd w:id="62"/>
    <w:p w14:paraId="5B0A6BA8" w14:textId="77777777" w:rsidR="00617B2B" w:rsidRPr="00B3449F" w:rsidRDefault="00617B2B" w:rsidP="00617B2B">
      <w:pPr>
        <w:ind w:left="360"/>
        <w:jc w:val="center"/>
        <w:rPr>
          <w:b/>
        </w:rPr>
      </w:pPr>
    </w:p>
    <w:p w14:paraId="39D0FB86" w14:textId="4A8121CD" w:rsidR="00617B2B" w:rsidRPr="00B3449F" w:rsidRDefault="00405F57" w:rsidP="00617B2B">
      <w:pPr>
        <w:numPr>
          <w:ilvl w:val="1"/>
          <w:numId w:val="1"/>
        </w:numPr>
        <w:spacing w:after="240"/>
        <w:jc w:val="both"/>
        <w:rPr>
          <w:b/>
        </w:rPr>
      </w:pPr>
      <w:r w:rsidRPr="00B3449F">
        <w:t>Pasūtītājs slēgs</w:t>
      </w:r>
      <w:r w:rsidR="008165C7" w:rsidRPr="00B3449F">
        <w:t xml:space="preserve"> iepirkuma līgumu </w:t>
      </w:r>
      <w:r w:rsidRPr="00B3449F">
        <w:t xml:space="preserve">ar </w:t>
      </w:r>
      <w:r w:rsidR="0027373D" w:rsidRPr="00B3449F">
        <w:t xml:space="preserve">vienu vai vairākiem </w:t>
      </w:r>
      <w:r w:rsidRPr="00B3449F">
        <w:t>izraudzītajiem Pretendentiem</w:t>
      </w:r>
      <w:r w:rsidR="0027373D" w:rsidRPr="00B3449F">
        <w:t xml:space="preserve"> (atkarībā no līguma slēgšanas nosacījumiem, kas norādīti iepirkuma Nolikuma </w:t>
      </w:r>
      <w:r w:rsidR="0027373D" w:rsidRPr="00B3449F">
        <w:fldChar w:fldCharType="begin"/>
      </w:r>
      <w:r w:rsidR="0027373D" w:rsidRPr="00B3449F">
        <w:instrText xml:space="preserve"> REF _Ref213498802 \r \h </w:instrText>
      </w:r>
      <w:r w:rsidR="00611EED" w:rsidRPr="00B3449F">
        <w:instrText xml:space="preserve"> \* MERGEFORMAT </w:instrText>
      </w:r>
      <w:r w:rsidR="0027373D" w:rsidRPr="00B3449F">
        <w:fldChar w:fldCharType="separate"/>
      </w:r>
      <w:r w:rsidR="0027373D" w:rsidRPr="00B3449F">
        <w:t>2.3</w:t>
      </w:r>
      <w:r w:rsidR="0027373D" w:rsidRPr="00B3449F">
        <w:fldChar w:fldCharType="end"/>
      </w:r>
      <w:r w:rsidR="0027373D" w:rsidRPr="00B3449F">
        <w:t>. punktā)</w:t>
      </w:r>
      <w:r w:rsidR="00617B2B" w:rsidRPr="00B3449F">
        <w:t xml:space="preserve">, pamatojoties </w:t>
      </w:r>
      <w:r w:rsidR="00617B2B" w:rsidRPr="00B3449F">
        <w:lastRenderedPageBreak/>
        <w:t xml:space="preserve">uz </w:t>
      </w:r>
      <w:r w:rsidRPr="00B3449F">
        <w:t>P</w:t>
      </w:r>
      <w:r w:rsidR="00617B2B" w:rsidRPr="00B3449F">
        <w:t>retendent</w:t>
      </w:r>
      <w:r w:rsidRPr="00B3449F">
        <w:t>u</w:t>
      </w:r>
      <w:r w:rsidR="00617B2B" w:rsidRPr="00B3449F">
        <w:t xml:space="preserve"> piedāvājum</w:t>
      </w:r>
      <w:r w:rsidRPr="00B3449F">
        <w:t>iem</w:t>
      </w:r>
      <w:r w:rsidR="00617B2B" w:rsidRPr="00B3449F">
        <w:t xml:space="preserve"> un saskaņā ar Nolikuma noteikumiem, un </w:t>
      </w:r>
      <w:r w:rsidR="008165C7" w:rsidRPr="00B3449F">
        <w:t>iepirkuma</w:t>
      </w:r>
      <w:r w:rsidR="00617B2B" w:rsidRPr="00B3449F">
        <w:t xml:space="preserve"> līguma projektu Nolikuma III Nodaļā.</w:t>
      </w:r>
    </w:p>
    <w:p w14:paraId="214E2850" w14:textId="458AD259" w:rsidR="00617B2B" w:rsidRPr="00B3449F" w:rsidRDefault="00147AEB" w:rsidP="00617B2B">
      <w:pPr>
        <w:numPr>
          <w:ilvl w:val="1"/>
          <w:numId w:val="1"/>
        </w:numPr>
        <w:spacing w:after="240"/>
        <w:jc w:val="both"/>
        <w:rPr>
          <w:b/>
        </w:rPr>
      </w:pPr>
      <w:r w:rsidRPr="00B3449F">
        <w:t>Iepirkuma līgums</w:t>
      </w:r>
      <w:r w:rsidR="00405F57" w:rsidRPr="00B3449F">
        <w:t xml:space="preserve"> ar</w:t>
      </w:r>
      <w:r w:rsidR="0072251D" w:rsidRPr="00B3449F">
        <w:t xml:space="preserve"> vienu vai vairākiem</w:t>
      </w:r>
      <w:r w:rsidR="00405F57" w:rsidRPr="00B3449F">
        <w:t xml:space="preserve"> izraudzī</w:t>
      </w:r>
      <w:r w:rsidRPr="00B3449F">
        <w:t>tajiem Pretendentiem tiks slēgts</w:t>
      </w:r>
      <w:r w:rsidR="00617B2B" w:rsidRPr="00B3449F">
        <w:t xml:space="preserve"> ne agrāk kā nākamajā darbdienā pēc nogaidīšanas termiņa beigām, ja Iepirkumu uzraudzības birojā nav Publisko iepirkumu likuma </w:t>
      </w:r>
      <w:r w:rsidRPr="00B3449F">
        <w:t>68</w:t>
      </w:r>
      <w:r w:rsidR="00617B2B" w:rsidRPr="00B3449F">
        <w:t>.pantā noteiktajā kārtībā iesniegts iesniegums par iepirkuma procedūras pārkāpumiem. Nogaidīšanas termiņš saskaņā ar „Publisko iepirkumu likumu” ir sekojošs:</w:t>
      </w:r>
    </w:p>
    <w:p w14:paraId="4E6D365D" w14:textId="77777777" w:rsidR="00617B2B" w:rsidRPr="00B3449F" w:rsidRDefault="00617B2B" w:rsidP="00617B2B">
      <w:pPr>
        <w:numPr>
          <w:ilvl w:val="2"/>
          <w:numId w:val="1"/>
        </w:numPr>
        <w:spacing w:after="240"/>
        <w:jc w:val="both"/>
        <w:rPr>
          <w:b/>
        </w:rPr>
      </w:pPr>
      <w:r w:rsidRPr="00B3449F">
        <w:t xml:space="preserve">10 dienas pēc dienas, kad informācija par iepirkuma procedūras rezultātiem </w:t>
      </w:r>
      <w:r w:rsidR="0002283A" w:rsidRPr="00B3449F">
        <w:t>nosūtīta visiem pretendentiem elektroniski, izmantojot drošu elektronisko parakstu vai pievienojot elektroniskajam pastam skenētu dokumentu, faksu, vai nodota personiski, un papildus viena darbdiena</w:t>
      </w:r>
      <w:r w:rsidRPr="00B3449F">
        <w:t>;</w:t>
      </w:r>
    </w:p>
    <w:p w14:paraId="4ECB7B8E" w14:textId="77777777" w:rsidR="00617B2B" w:rsidRPr="00B3449F" w:rsidRDefault="00617B2B" w:rsidP="00617B2B">
      <w:pPr>
        <w:numPr>
          <w:ilvl w:val="2"/>
          <w:numId w:val="1"/>
        </w:numPr>
        <w:spacing w:after="240"/>
        <w:jc w:val="both"/>
        <w:rPr>
          <w:b/>
        </w:rPr>
      </w:pPr>
      <w:r w:rsidRPr="00B3449F">
        <w:t>15 dienas pēc 6.2.1. punktā minētās informācijas nosūtīšanas dienas, ja kaut vienam pretendentam tā nosūtīta pa pastu, un papildus viena darbdiena.</w:t>
      </w:r>
    </w:p>
    <w:p w14:paraId="6F4FD465" w14:textId="77777777" w:rsidR="00B95A2A" w:rsidRPr="00B3449F" w:rsidRDefault="005B2B93" w:rsidP="00617B2B">
      <w:pPr>
        <w:numPr>
          <w:ilvl w:val="2"/>
          <w:numId w:val="1"/>
        </w:numPr>
        <w:spacing w:after="240"/>
        <w:jc w:val="both"/>
        <w:rPr>
          <w:b/>
        </w:rPr>
      </w:pPr>
      <w:r w:rsidRPr="00B3449F">
        <w:t>Ja šā 6.2.</w:t>
      </w:r>
      <w:r w:rsidR="004B1C33" w:rsidRPr="00B3449F">
        <w:t>1</w:t>
      </w:r>
      <w:r w:rsidRPr="00B3449F">
        <w:t>.punktā minētā desmitā diena un 6.2.2.punktā minētā piecpadsmitā diena ir sestdiena, svētdiena vai likumā noteikta svētku diena, nogaidīšanas termiņš pagarināms par vienu darbdienu.</w:t>
      </w:r>
    </w:p>
    <w:p w14:paraId="6494106A" w14:textId="77777777" w:rsidR="00617B2B" w:rsidRPr="00B3449F" w:rsidRDefault="00617B2B" w:rsidP="00617B2B">
      <w:pPr>
        <w:numPr>
          <w:ilvl w:val="1"/>
          <w:numId w:val="1"/>
        </w:numPr>
        <w:jc w:val="both"/>
        <w:rPr>
          <w:b/>
        </w:rPr>
      </w:pPr>
      <w:r w:rsidRPr="00B3449F">
        <w:t xml:space="preserve">Ja Pretendentam ir jautājumi vai papildu informācijas pieprasījumi par Nolikumam pievienotā </w:t>
      </w:r>
      <w:r w:rsidR="00A04C0A" w:rsidRPr="00B3449F">
        <w:t>iepirkuma</w:t>
      </w:r>
      <w:r w:rsidRPr="00B3449F">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B3449F" w:rsidRDefault="00617B2B" w:rsidP="00004086">
      <w:pPr>
        <w:ind w:left="502"/>
        <w:jc w:val="both"/>
        <w:rPr>
          <w:b/>
        </w:rPr>
      </w:pPr>
      <w:r w:rsidRPr="00B3449F">
        <w:t>Piedāvājumā norādītie un pēc piedāvājumu atvēršanas iesniegtie iebildumi par līguma projekta nosacījumiem netiks ņemti vērā.</w:t>
      </w:r>
    </w:p>
    <w:p w14:paraId="7237F058" w14:textId="77777777" w:rsidR="00617B2B" w:rsidRPr="00B3449F" w:rsidRDefault="00617B2B" w:rsidP="00617B2B">
      <w:pPr>
        <w:spacing w:after="240"/>
      </w:pPr>
    </w:p>
    <w:p w14:paraId="670C5322" w14:textId="77777777" w:rsidR="00617B2B" w:rsidRPr="00B3449F" w:rsidRDefault="00617B2B" w:rsidP="00617B2B">
      <w:pPr>
        <w:pStyle w:val="Heading2"/>
        <w:numPr>
          <w:ilvl w:val="0"/>
          <w:numId w:val="1"/>
        </w:numPr>
        <w:jc w:val="center"/>
        <w:rPr>
          <w:caps/>
        </w:rPr>
      </w:pPr>
      <w:bookmarkStart w:id="63" w:name="_Toc490519846"/>
      <w:bookmarkStart w:id="64" w:name="_Toc38622407"/>
      <w:bookmarkStart w:id="65" w:name="_Toc159621555"/>
      <w:bookmarkStart w:id="66" w:name="_Toc178696565"/>
      <w:bookmarkStart w:id="67" w:name="_Toc232762807"/>
      <w:bookmarkStart w:id="68" w:name="IEPIRKUMA_KOMISIJAS_TIES_PIEN_7"/>
      <w:r w:rsidRPr="00B3449F">
        <w:rPr>
          <w:caps/>
        </w:rPr>
        <w:t>Iepirkuma komisijas tiesības un pienākumi</w:t>
      </w:r>
      <w:bookmarkEnd w:id="63"/>
      <w:bookmarkEnd w:id="64"/>
      <w:bookmarkEnd w:id="65"/>
      <w:bookmarkEnd w:id="66"/>
      <w:bookmarkEnd w:id="67"/>
    </w:p>
    <w:bookmarkEnd w:id="68"/>
    <w:p w14:paraId="5EDE203B" w14:textId="77777777" w:rsidR="00617B2B" w:rsidRPr="00B3449F" w:rsidRDefault="00617B2B" w:rsidP="00617B2B">
      <w:pPr>
        <w:ind w:left="360"/>
        <w:jc w:val="center"/>
        <w:rPr>
          <w:b/>
          <w:caps/>
        </w:rPr>
      </w:pPr>
    </w:p>
    <w:p w14:paraId="0A877252" w14:textId="77777777" w:rsidR="00617B2B" w:rsidRPr="00B3449F" w:rsidRDefault="00617B2B" w:rsidP="00617B2B">
      <w:pPr>
        <w:numPr>
          <w:ilvl w:val="1"/>
          <w:numId w:val="1"/>
        </w:numPr>
        <w:jc w:val="both"/>
        <w:rPr>
          <w:b/>
          <w:caps/>
        </w:rPr>
      </w:pPr>
      <w:r w:rsidRPr="00B3449F">
        <w:rPr>
          <w:b/>
        </w:rPr>
        <w:t>Iepirkuma komisijas tiesības</w:t>
      </w:r>
    </w:p>
    <w:p w14:paraId="09396313" w14:textId="77777777" w:rsidR="00617B2B" w:rsidRPr="00B3449F" w:rsidRDefault="00617B2B" w:rsidP="00617B2B">
      <w:pPr>
        <w:widowControl/>
        <w:numPr>
          <w:ilvl w:val="2"/>
          <w:numId w:val="1"/>
        </w:numPr>
        <w:tabs>
          <w:tab w:val="num" w:pos="2160"/>
        </w:tabs>
        <w:spacing w:after="240"/>
        <w:jc w:val="both"/>
      </w:pPr>
      <w:r w:rsidRPr="00B3449F">
        <w:t>Iepirkumu komisijai ir tiesības izdarīt grozījumus Nolikumā saskaņā a</w:t>
      </w:r>
      <w:r w:rsidR="00172548" w:rsidRPr="00B3449F">
        <w:t>r „Publisko iepirkumu likuma” 35</w:t>
      </w:r>
      <w:r w:rsidRPr="00B3449F">
        <w:t>.panta 3. daļā noteikto kārtību.</w:t>
      </w:r>
    </w:p>
    <w:p w14:paraId="799A749D" w14:textId="77777777" w:rsidR="00617B2B" w:rsidRPr="00B3449F" w:rsidRDefault="00617B2B" w:rsidP="00617B2B">
      <w:pPr>
        <w:widowControl/>
        <w:numPr>
          <w:ilvl w:val="2"/>
          <w:numId w:val="1"/>
        </w:numPr>
        <w:tabs>
          <w:tab w:val="num" w:pos="2160"/>
        </w:tabs>
        <w:spacing w:after="240"/>
        <w:jc w:val="both"/>
      </w:pPr>
      <w:r w:rsidRPr="00B3449F">
        <w:t>Iepirkumu komisijai ir tiesības izvērtēt, vai pretendents ir iesniedzis papildu informācijas pieprasījumu laikus, lai Iepirkumu komisija varētu atbildēt uz to saskaņā a</w:t>
      </w:r>
      <w:r w:rsidR="009A38B7" w:rsidRPr="00B3449F">
        <w:t>r „Publisko iepirkumu likuma” 3</w:t>
      </w:r>
      <w:r w:rsidR="005E6FC9" w:rsidRPr="00B3449F">
        <w:t>6</w:t>
      </w:r>
      <w:r w:rsidR="009A38B7" w:rsidRPr="00B3449F">
        <w:t>.panta otrās</w:t>
      </w:r>
      <w:r w:rsidRPr="00B3449F">
        <w:t xml:space="preserve"> daļas prasībām.</w:t>
      </w:r>
    </w:p>
    <w:p w14:paraId="3578AB63" w14:textId="77777777" w:rsidR="00617B2B" w:rsidRPr="00B3449F" w:rsidRDefault="00617B2B" w:rsidP="00617B2B">
      <w:pPr>
        <w:numPr>
          <w:ilvl w:val="2"/>
          <w:numId w:val="1"/>
        </w:numPr>
        <w:spacing w:after="240"/>
        <w:jc w:val="both"/>
        <w:rPr>
          <w:b/>
          <w:caps/>
        </w:rPr>
      </w:pPr>
      <w:r w:rsidRPr="00B3449F">
        <w:t>Pieprasīt, lai Pretendents precizētu  informāciju par savu piedāvājumu, ja tas nepieciešams piedāvājumu noformējumu pārbaudei, pretendentu kvalifikācijas pārbaudei, kā arī tehnisko vai finanšu piedāvājumu vērtēšanai</w:t>
      </w:r>
      <w:r w:rsidR="005E6FC9" w:rsidRPr="00B3449F">
        <w:t xml:space="preserve"> saskaņā ar PIL 41.</w:t>
      </w:r>
      <w:r w:rsidR="00977767" w:rsidRPr="00B3449F">
        <w:t>panta nosacījumiem</w:t>
      </w:r>
      <w:r w:rsidRPr="00B3449F">
        <w:t>.</w:t>
      </w:r>
    </w:p>
    <w:p w14:paraId="7153D4A5" w14:textId="77777777" w:rsidR="00617B2B" w:rsidRPr="00B3449F" w:rsidRDefault="00617B2B" w:rsidP="00617B2B">
      <w:pPr>
        <w:numPr>
          <w:ilvl w:val="2"/>
          <w:numId w:val="1"/>
        </w:numPr>
        <w:spacing w:after="240"/>
        <w:jc w:val="both"/>
        <w:rPr>
          <w:b/>
          <w:caps/>
        </w:rPr>
      </w:pPr>
      <w:r w:rsidRPr="00B3449F">
        <w:t>Iepirkumu komisijai ir tiesības pārliecināties par sniegtās informācijas patiesumu.</w:t>
      </w:r>
    </w:p>
    <w:p w14:paraId="3811BC6C" w14:textId="77777777" w:rsidR="00617B2B" w:rsidRPr="00B3449F" w:rsidRDefault="00617B2B" w:rsidP="00617B2B">
      <w:pPr>
        <w:numPr>
          <w:ilvl w:val="2"/>
          <w:numId w:val="1"/>
        </w:numPr>
        <w:jc w:val="both"/>
        <w:rPr>
          <w:b/>
          <w:caps/>
        </w:rPr>
      </w:pPr>
      <w:r w:rsidRPr="00B3449F">
        <w:t>Labot finanšu piedāvājumos aritmētiskās kļūdas.</w:t>
      </w:r>
    </w:p>
    <w:p w14:paraId="1B764617" w14:textId="77777777" w:rsidR="00617B2B" w:rsidRPr="00B3449F" w:rsidRDefault="00617B2B" w:rsidP="00617B2B">
      <w:pPr>
        <w:numPr>
          <w:ilvl w:val="2"/>
          <w:numId w:val="1"/>
        </w:numPr>
        <w:spacing w:before="240" w:after="240"/>
        <w:jc w:val="both"/>
        <w:rPr>
          <w:b/>
          <w:caps/>
        </w:rPr>
      </w:pPr>
      <w:r w:rsidRPr="00B3449F">
        <w:t>Pieaicināt ekspertus piedāvājuma noformējuma pārbaudē, Pretendentu kvalifikācijas pārbaudē un tehniskā un finanšu piedāvājumu novērtēšanā.</w:t>
      </w:r>
    </w:p>
    <w:p w14:paraId="236BA571" w14:textId="77777777" w:rsidR="00617B2B" w:rsidRPr="00B3449F" w:rsidRDefault="00617B2B" w:rsidP="00617B2B">
      <w:pPr>
        <w:widowControl/>
        <w:numPr>
          <w:ilvl w:val="2"/>
          <w:numId w:val="1"/>
        </w:numPr>
        <w:tabs>
          <w:tab w:val="num" w:pos="2160"/>
        </w:tabs>
        <w:spacing w:after="240"/>
        <w:jc w:val="both"/>
      </w:pPr>
      <w:r w:rsidRPr="00B3449F">
        <w:t>Iepirkumu komisijai ir tiesība</w:t>
      </w:r>
      <w:r w:rsidR="00746074" w:rsidRPr="00B3449F">
        <w:t xml:space="preserve">s pieņemt lēmumu slēgt </w:t>
      </w:r>
      <w:r w:rsidR="00582A3B" w:rsidRPr="00B3449F">
        <w:t>iepirkuma līgumu</w:t>
      </w:r>
      <w:r w:rsidRPr="00B3449F">
        <w:t xml:space="preserve"> vai izbeigt </w:t>
      </w:r>
      <w:r w:rsidR="0003410B" w:rsidRPr="00B3449F">
        <w:t>iepirkumu</w:t>
      </w:r>
      <w:r w:rsidRPr="00B3449F">
        <w:t>, neizvēloties nevienu Piedāvājumu saskaņā ar šo Nolikumu</w:t>
      </w:r>
      <w:r w:rsidR="00B8614A" w:rsidRPr="00B3449F">
        <w:t>,</w:t>
      </w:r>
      <w:r w:rsidRPr="00B3449F">
        <w:t xml:space="preserve"> „Publisko iepirkumu likumu”</w:t>
      </w:r>
      <w:r w:rsidR="00B8614A" w:rsidRPr="00B3449F">
        <w:t xml:space="preserve"> un attiecīgajiem MK noteikumiem.</w:t>
      </w:r>
    </w:p>
    <w:p w14:paraId="73B6A5A8" w14:textId="77777777" w:rsidR="00617B2B" w:rsidRPr="00B3449F" w:rsidRDefault="00617B2B" w:rsidP="00617B2B">
      <w:pPr>
        <w:numPr>
          <w:ilvl w:val="2"/>
          <w:numId w:val="1"/>
        </w:numPr>
        <w:spacing w:after="240"/>
        <w:jc w:val="both"/>
        <w:rPr>
          <w:b/>
          <w:caps/>
        </w:rPr>
      </w:pPr>
      <w:r w:rsidRPr="00B3449F">
        <w:lastRenderedPageBreak/>
        <w:t>Izvēlēties</w:t>
      </w:r>
      <w:r w:rsidR="005A11C5" w:rsidRPr="00B3449F">
        <w:t xml:space="preserve"> iepirkuma līguma slēgšanai pretendentu, kas iesniedzis</w:t>
      </w:r>
      <w:r w:rsidRPr="00B3449F">
        <w:t xml:space="preserve"> nākamo</w:t>
      </w:r>
      <w:r w:rsidR="00BD595F" w:rsidRPr="00B3449F">
        <w:t xml:space="preserve"> saimnieciski visizdevīgāko</w:t>
      </w:r>
      <w:r w:rsidRPr="00B3449F">
        <w:t xml:space="preserve"> piedāvājumu, ja izraudzītais </w:t>
      </w:r>
      <w:r w:rsidR="005A11C5" w:rsidRPr="00B3449F">
        <w:t>p</w:t>
      </w:r>
      <w:r w:rsidRPr="00B3449F">
        <w:t xml:space="preserve">retendents atsakās slēgt </w:t>
      </w:r>
      <w:r w:rsidR="00BD595F" w:rsidRPr="00B3449F">
        <w:t xml:space="preserve">iepirkuma </w:t>
      </w:r>
      <w:r w:rsidR="00746074" w:rsidRPr="00B3449F">
        <w:t>līgumu</w:t>
      </w:r>
      <w:r w:rsidRPr="00B3449F">
        <w:t>.</w:t>
      </w:r>
    </w:p>
    <w:p w14:paraId="40FE146B" w14:textId="77777777" w:rsidR="00EF7803" w:rsidRPr="00B3449F" w:rsidRDefault="00EF7803" w:rsidP="00EF7803">
      <w:pPr>
        <w:numPr>
          <w:ilvl w:val="2"/>
          <w:numId w:val="1"/>
        </w:numPr>
        <w:spacing w:after="240"/>
        <w:jc w:val="both"/>
      </w:pPr>
      <w:r w:rsidRPr="00B3449F">
        <w:t>Veikt pretendenta atbilstības un kvalifikācij</w:t>
      </w:r>
      <w:r w:rsidR="00E550F9" w:rsidRPr="00B3449F">
        <w:t>as atbilstības pārbaudi tikai tiem pretendentiem, kurie</w:t>
      </w:r>
      <w:r w:rsidRPr="00B3449F">
        <w:t>m būtu piešķiramas iepirkuma līguma slēgšanas tiesības</w:t>
      </w:r>
      <w:r w:rsidR="006E1CDE" w:rsidRPr="00B3449F">
        <w:t xml:space="preserve"> (tikai gadījumos, kad pretendenta piedāvājuma novērtējums nav atkarīgs no citu pretendentu piedāvājumiem)</w:t>
      </w:r>
      <w:r w:rsidRPr="00B3449F">
        <w:t>.</w:t>
      </w:r>
    </w:p>
    <w:p w14:paraId="6E622668" w14:textId="77777777" w:rsidR="00617B2B" w:rsidRPr="00B3449F" w:rsidRDefault="00617B2B" w:rsidP="00617B2B">
      <w:pPr>
        <w:numPr>
          <w:ilvl w:val="1"/>
          <w:numId w:val="1"/>
        </w:numPr>
        <w:jc w:val="both"/>
        <w:rPr>
          <w:b/>
          <w:caps/>
        </w:rPr>
      </w:pPr>
      <w:r w:rsidRPr="00B3449F">
        <w:rPr>
          <w:b/>
        </w:rPr>
        <w:t>Iepirkuma</w:t>
      </w:r>
      <w:r w:rsidRPr="00B3449F">
        <w:rPr>
          <w:b/>
          <w:bCs/>
        </w:rPr>
        <w:t xml:space="preserve"> komisijas pienākumi</w:t>
      </w:r>
    </w:p>
    <w:p w14:paraId="4668664E" w14:textId="77777777" w:rsidR="00617B2B" w:rsidRPr="00B3449F" w:rsidRDefault="00617B2B" w:rsidP="00617B2B">
      <w:pPr>
        <w:numPr>
          <w:ilvl w:val="2"/>
          <w:numId w:val="1"/>
        </w:numPr>
        <w:spacing w:after="240"/>
        <w:jc w:val="both"/>
        <w:rPr>
          <w:b/>
          <w:caps/>
        </w:rPr>
      </w:pPr>
      <w:r w:rsidRPr="00B3449F">
        <w:rPr>
          <w:bCs/>
        </w:rPr>
        <w:t>Nodrošināt konkursa procedūras norisi un dokumentēšanu.</w:t>
      </w:r>
    </w:p>
    <w:p w14:paraId="2E29A85C" w14:textId="77777777" w:rsidR="00617B2B" w:rsidRPr="00B3449F" w:rsidRDefault="00617B2B" w:rsidP="00617B2B">
      <w:pPr>
        <w:numPr>
          <w:ilvl w:val="2"/>
          <w:numId w:val="1"/>
        </w:numPr>
        <w:spacing w:after="240"/>
        <w:jc w:val="both"/>
        <w:rPr>
          <w:b/>
          <w:caps/>
        </w:rPr>
      </w:pPr>
      <w:r w:rsidRPr="00B3449F">
        <w:t>Nodrošināt pretendentu brīvi konkurenci, kā arī vienlīdzīgu un taisnīgu attieksmi pret tiem.</w:t>
      </w:r>
    </w:p>
    <w:p w14:paraId="0F2CAC17" w14:textId="77777777" w:rsidR="00617B2B" w:rsidRPr="00B3449F" w:rsidRDefault="00617B2B" w:rsidP="00617B2B">
      <w:pPr>
        <w:numPr>
          <w:ilvl w:val="2"/>
          <w:numId w:val="1"/>
        </w:numPr>
        <w:spacing w:after="240"/>
        <w:jc w:val="both"/>
        <w:rPr>
          <w:b/>
          <w:caps/>
        </w:rPr>
      </w:pPr>
      <w:r w:rsidRPr="00B3449F">
        <w:t>Pēc ieinteresēto personu pieprasījuma sniegt informāciju un atbildēt uz Pretendentu papildu pieprasījumiem par nolikumu saskaņā ar „Publisko iepirkumu likuma”</w:t>
      </w:r>
      <w:r w:rsidR="00E550F9" w:rsidRPr="00B3449F">
        <w:t xml:space="preserve"> </w:t>
      </w:r>
      <w:r w:rsidR="005E6FC9" w:rsidRPr="00B3449F">
        <w:t>36</w:t>
      </w:r>
      <w:r w:rsidRPr="00B3449F">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B3449F">
        <w:t xml:space="preserve">piedāvājumu </w:t>
      </w:r>
      <w:r w:rsidRPr="00B3449F">
        <w:t>iesniegšanas termiņa beigām, ar nosacījumu, ka pieprasījums iesniegts laikus.</w:t>
      </w:r>
    </w:p>
    <w:p w14:paraId="3FD29997" w14:textId="77777777" w:rsidR="00617B2B" w:rsidRPr="00B3449F" w:rsidRDefault="00617B2B" w:rsidP="00617B2B">
      <w:pPr>
        <w:numPr>
          <w:ilvl w:val="2"/>
          <w:numId w:val="1"/>
        </w:numPr>
        <w:spacing w:after="240"/>
        <w:jc w:val="both"/>
        <w:rPr>
          <w:b/>
          <w:caps/>
        </w:rPr>
      </w:pPr>
      <w:r w:rsidRPr="00B3449F">
        <w:t xml:space="preserve">Vērtēt pretendentus un to iesniegtos piedāvājumus saskaņā ar „Publisko iepirkumu likumu”, citiem normatīvajiem aktiem un Nolikumu, izvēlēties piedāvājumu vai pieņemt lēmumu par </w:t>
      </w:r>
      <w:r w:rsidR="00910532" w:rsidRPr="00B3449F">
        <w:t>iepirkuma procedūras</w:t>
      </w:r>
      <w:r w:rsidRPr="00B3449F">
        <w:t xml:space="preserve"> izbeigšanu, neizvēloties nevienu piedāvājumu.</w:t>
      </w:r>
    </w:p>
    <w:p w14:paraId="79B48974" w14:textId="2BC7F0AC" w:rsidR="003D05B9" w:rsidRPr="00B3449F" w:rsidRDefault="00617B2B" w:rsidP="000A7A17">
      <w:pPr>
        <w:numPr>
          <w:ilvl w:val="2"/>
          <w:numId w:val="1"/>
        </w:numPr>
        <w:spacing w:after="240"/>
        <w:jc w:val="both"/>
        <w:rPr>
          <w:b/>
          <w:caps/>
        </w:rPr>
      </w:pPr>
      <w:r w:rsidRPr="00B3449F">
        <w:t xml:space="preserve">Triju darba dienu laikā pēc lēmuma pieņemšanas par iepirkuma līguma slēgšanu vai lēmuma izbeigt </w:t>
      </w:r>
      <w:r w:rsidR="00910532" w:rsidRPr="00B3449F">
        <w:t>iepirkuma procedūru</w:t>
      </w:r>
      <w:r w:rsidRPr="00B3449F">
        <w:t>, neizvēloties nevienu piedāvājumu, vienlai</w:t>
      </w:r>
      <w:r w:rsidR="004B7357" w:rsidRPr="00B3449F">
        <w:t>kus</w:t>
      </w:r>
      <w:r w:rsidRPr="00B3449F">
        <w:t xml:space="preserve"> (vienā dienā) nosūtīt visiem pretendentiem informāciju par pieņemto lēmumu.</w:t>
      </w:r>
      <w:r w:rsidR="004B7357" w:rsidRPr="00B3449F">
        <w:t xml:space="preserve"> Paziņojumā par iepirkuma rezultātiem tiek ietverta informācija saskaņā ar PIL 37.panta otro vai trešo daļu.</w:t>
      </w:r>
    </w:p>
    <w:p w14:paraId="177D5675" w14:textId="508ABC17" w:rsidR="00FD128D" w:rsidRPr="00B3449F" w:rsidRDefault="006930D2" w:rsidP="006C0AC0">
      <w:pPr>
        <w:numPr>
          <w:ilvl w:val="2"/>
          <w:numId w:val="1"/>
        </w:numPr>
        <w:jc w:val="both"/>
        <w:rPr>
          <w:b/>
          <w:caps/>
        </w:rPr>
      </w:pPr>
      <w:r w:rsidRPr="00B3449F">
        <w:t>Pasūtītājs pieņem lēmumu pārtraukt iepirkuma procedūru</w:t>
      </w:r>
      <w:r w:rsidR="00C23FCC" w:rsidRPr="00B3449F">
        <w:t xml:space="preserve"> vai tās daļu</w:t>
      </w:r>
      <w:r w:rsidR="0072251D" w:rsidRPr="00B3449F">
        <w:t xml:space="preserve"> (ja iepirkums ir sadalīts daļās)</w:t>
      </w:r>
      <w:r w:rsidRPr="00B3449F">
        <w:t xml:space="preserve">, </w:t>
      </w:r>
      <w:r w:rsidR="00D70AAC" w:rsidRPr="00B3449F">
        <w:t>Ja piedāvājumu</w:t>
      </w:r>
      <w:r w:rsidR="00C23FCC" w:rsidRPr="00B3449F">
        <w:t xml:space="preserve"> iepirkuma procedūrā vai tās daļā</w:t>
      </w:r>
      <w:r w:rsidR="00D70AAC" w:rsidRPr="00B3449F">
        <w:t xml:space="preserve"> ir iesniedzis tikai viens pretendents, </w:t>
      </w:r>
      <w:r w:rsidRPr="00B3449F">
        <w:t>izņemot gadījumus, kad pasūtītājs pirms</w:t>
      </w:r>
      <w:r w:rsidR="00D70AAC" w:rsidRPr="00B3449F">
        <w:t xml:space="preserve"> iepirkuma procedūras </w:t>
      </w:r>
      <w:r w:rsidRPr="00B3449F">
        <w:t>izsludināšanas</w:t>
      </w:r>
      <w:r w:rsidR="00D70AAC" w:rsidRPr="00B3449F">
        <w:t xml:space="preserve"> ir </w:t>
      </w:r>
      <w:r w:rsidRPr="00B3449F">
        <w:t>rīkojis PIL 18. panta 2.</w:t>
      </w:r>
      <w:r w:rsidRPr="00B3449F">
        <w:rPr>
          <w:vertAlign w:val="superscript"/>
        </w:rPr>
        <w:t>1</w:t>
      </w:r>
      <w:r w:rsidRPr="00B3449F">
        <w:t xml:space="preserve"> daļas prasībām atbilstošu apspriedi ar piegādātājiem</w:t>
      </w:r>
      <w:r w:rsidR="006C0AC0" w:rsidRPr="00B3449F">
        <w:t>.</w:t>
      </w:r>
    </w:p>
    <w:p w14:paraId="3E6A9627" w14:textId="77777777" w:rsidR="00617B2B" w:rsidRPr="00B3449F" w:rsidRDefault="00617B2B" w:rsidP="00617B2B">
      <w:pPr>
        <w:spacing w:after="240"/>
        <w:ind w:left="720"/>
        <w:jc w:val="both"/>
        <w:rPr>
          <w:b/>
          <w:caps/>
        </w:rPr>
      </w:pPr>
    </w:p>
    <w:p w14:paraId="1A0F333B" w14:textId="77777777" w:rsidR="00617B2B" w:rsidRPr="00B3449F" w:rsidRDefault="00617B2B" w:rsidP="00617B2B">
      <w:pPr>
        <w:pStyle w:val="Heading2"/>
        <w:numPr>
          <w:ilvl w:val="0"/>
          <w:numId w:val="1"/>
        </w:numPr>
        <w:jc w:val="center"/>
        <w:rPr>
          <w:caps/>
        </w:rPr>
      </w:pPr>
      <w:bookmarkStart w:id="69" w:name="_Toc490519847"/>
      <w:bookmarkStart w:id="70" w:name="_Toc38622408"/>
      <w:bookmarkStart w:id="71" w:name="_Toc159621556"/>
      <w:bookmarkStart w:id="72" w:name="_Toc178696566"/>
      <w:bookmarkStart w:id="73" w:name="_Toc232762808"/>
      <w:bookmarkStart w:id="74" w:name="PRETENDENTA_TIES_PIEN_8"/>
      <w:r w:rsidRPr="00B3449F">
        <w:rPr>
          <w:caps/>
        </w:rPr>
        <w:t>Pretendenta tiesības un pienākumi</w:t>
      </w:r>
      <w:bookmarkEnd w:id="69"/>
      <w:bookmarkEnd w:id="70"/>
      <w:bookmarkEnd w:id="71"/>
      <w:bookmarkEnd w:id="72"/>
      <w:bookmarkEnd w:id="73"/>
    </w:p>
    <w:bookmarkEnd w:id="74"/>
    <w:p w14:paraId="542D28D6" w14:textId="77777777" w:rsidR="00617B2B" w:rsidRPr="00B3449F" w:rsidRDefault="00617B2B" w:rsidP="00617B2B">
      <w:pPr>
        <w:jc w:val="center"/>
        <w:rPr>
          <w:b/>
          <w:caps/>
        </w:rPr>
      </w:pPr>
    </w:p>
    <w:p w14:paraId="638481BE" w14:textId="77777777" w:rsidR="00617B2B" w:rsidRPr="00B3449F" w:rsidRDefault="00617B2B" w:rsidP="00617B2B">
      <w:pPr>
        <w:numPr>
          <w:ilvl w:val="1"/>
          <w:numId w:val="1"/>
        </w:numPr>
        <w:jc w:val="both"/>
        <w:rPr>
          <w:b/>
          <w:caps/>
        </w:rPr>
      </w:pPr>
      <w:r w:rsidRPr="00B3449F">
        <w:rPr>
          <w:b/>
        </w:rPr>
        <w:t>Pretendenta tiesības</w:t>
      </w:r>
    </w:p>
    <w:p w14:paraId="6D72345B" w14:textId="77777777" w:rsidR="00617B2B" w:rsidRPr="00B3449F" w:rsidRDefault="00617B2B" w:rsidP="00617B2B">
      <w:pPr>
        <w:numPr>
          <w:ilvl w:val="2"/>
          <w:numId w:val="1"/>
        </w:numPr>
        <w:spacing w:after="240"/>
        <w:jc w:val="both"/>
        <w:rPr>
          <w:b/>
          <w:caps/>
        </w:rPr>
      </w:pPr>
      <w:r w:rsidRPr="00B3449F">
        <w:t>Apvienoties grupā ar citiem piegādātājiem un iesniegt vienu kopējo piedāvājumu.</w:t>
      </w:r>
    </w:p>
    <w:p w14:paraId="514F7B32" w14:textId="77777777" w:rsidR="00617B2B" w:rsidRPr="00B3449F" w:rsidRDefault="00617B2B" w:rsidP="00617B2B">
      <w:pPr>
        <w:numPr>
          <w:ilvl w:val="2"/>
          <w:numId w:val="1"/>
        </w:numPr>
        <w:spacing w:after="240"/>
        <w:jc w:val="both"/>
        <w:rPr>
          <w:b/>
          <w:caps/>
        </w:rPr>
      </w:pPr>
      <w:r w:rsidRPr="00B3449F">
        <w:t>Pretendentam ir tiesības izvirzīt nosacījumus tās informācijas konfidencialitātei, kuru iesniedzis iepirkumu komisijai.</w:t>
      </w:r>
    </w:p>
    <w:p w14:paraId="71361BFB" w14:textId="77777777" w:rsidR="00617B2B" w:rsidRPr="00B3449F" w:rsidRDefault="00617B2B" w:rsidP="00617B2B">
      <w:pPr>
        <w:numPr>
          <w:ilvl w:val="2"/>
          <w:numId w:val="1"/>
        </w:numPr>
        <w:spacing w:after="240"/>
        <w:jc w:val="both"/>
        <w:rPr>
          <w:b/>
          <w:caps/>
        </w:rPr>
      </w:pPr>
      <w:r w:rsidRPr="00B3449F">
        <w:t>Pretendentam ir tiesības pieprasīt papildu informāciju par Nolikumu saskaņā a</w:t>
      </w:r>
      <w:r w:rsidR="005E6FC9" w:rsidRPr="00B3449F">
        <w:t>r „Publisko iepirkumu likuma” 36</w:t>
      </w:r>
      <w:r w:rsidRPr="00B3449F">
        <w:t>. panta nosacījumiem.</w:t>
      </w:r>
    </w:p>
    <w:p w14:paraId="43DC5ED3" w14:textId="77777777" w:rsidR="00617B2B" w:rsidRPr="00B3449F" w:rsidRDefault="00617B2B" w:rsidP="00617B2B">
      <w:pPr>
        <w:numPr>
          <w:ilvl w:val="2"/>
          <w:numId w:val="1"/>
        </w:numPr>
        <w:spacing w:after="240"/>
        <w:jc w:val="both"/>
        <w:rPr>
          <w:b/>
          <w:caps/>
        </w:rPr>
      </w:pPr>
      <w:r w:rsidRPr="00B3449F">
        <w:t xml:space="preserve">Pretendentam ir tiesības iesniegt iesniegumu par atklāta konkursa nolikumā un paziņojumā par līgumu iekļautajām prasībām Iepirkumu uzraudzības birojam ne vēlāk kā </w:t>
      </w:r>
      <w:r w:rsidR="005E6FC9" w:rsidRPr="00B3449F">
        <w:t>septiņas</w:t>
      </w:r>
      <w:r w:rsidRPr="00B3449F">
        <w:t xml:space="preserve"> dienas pirms piedāvājumu iesniegšanas termiņa beigām.</w:t>
      </w:r>
    </w:p>
    <w:p w14:paraId="782E9B31" w14:textId="77777777" w:rsidR="00617B2B" w:rsidRPr="00B3449F" w:rsidRDefault="00617B2B" w:rsidP="00617B2B">
      <w:pPr>
        <w:numPr>
          <w:ilvl w:val="2"/>
          <w:numId w:val="1"/>
        </w:numPr>
        <w:spacing w:after="240"/>
        <w:jc w:val="both"/>
        <w:rPr>
          <w:b/>
          <w:caps/>
        </w:rPr>
      </w:pPr>
      <w:r w:rsidRPr="00B3449F">
        <w:t>Pirms piedāvājumu iesniegšanas termiņa beigām grozīt vai atsaukt iesniegto piedāvājumu.</w:t>
      </w:r>
    </w:p>
    <w:p w14:paraId="2F049F23" w14:textId="77777777" w:rsidR="00617B2B" w:rsidRPr="00B3449F" w:rsidRDefault="00617B2B" w:rsidP="00617B2B">
      <w:pPr>
        <w:numPr>
          <w:ilvl w:val="2"/>
          <w:numId w:val="1"/>
        </w:numPr>
        <w:spacing w:after="240"/>
        <w:jc w:val="both"/>
        <w:rPr>
          <w:b/>
          <w:caps/>
        </w:rPr>
      </w:pPr>
      <w:r w:rsidRPr="00B3449F">
        <w:t>Piedalīties piedāvājumu atvēršanas sanāksmē.</w:t>
      </w:r>
    </w:p>
    <w:p w14:paraId="5F59D0C3" w14:textId="77777777" w:rsidR="00617B2B" w:rsidRPr="00B3449F" w:rsidRDefault="00617B2B" w:rsidP="00617B2B">
      <w:pPr>
        <w:numPr>
          <w:ilvl w:val="2"/>
          <w:numId w:val="1"/>
        </w:numPr>
        <w:spacing w:after="240"/>
        <w:jc w:val="both"/>
        <w:rPr>
          <w:b/>
          <w:caps/>
        </w:rPr>
      </w:pPr>
      <w:r w:rsidRPr="00B3449F">
        <w:t xml:space="preserve">Pieprasīt </w:t>
      </w:r>
      <w:r w:rsidR="00661C92" w:rsidRPr="00B3449F">
        <w:t>P</w:t>
      </w:r>
      <w:r w:rsidRPr="00B3449F">
        <w:t>asūtītājam iespēju iepazīties ar iepirkuma procedūras ziņojumu</w:t>
      </w:r>
      <w:r w:rsidR="00BC5BA0" w:rsidRPr="00B3449F">
        <w:t xml:space="preserve"> </w:t>
      </w:r>
      <w:r w:rsidR="00661C92" w:rsidRPr="00B3449F">
        <w:t xml:space="preserve">un </w:t>
      </w:r>
      <w:r w:rsidR="00BC5BA0" w:rsidRPr="00B3449F">
        <w:t xml:space="preserve">komisijas </w:t>
      </w:r>
      <w:r w:rsidR="00BC5BA0" w:rsidRPr="00B3449F">
        <w:lastRenderedPageBreak/>
        <w:t>protokoliem.</w:t>
      </w:r>
    </w:p>
    <w:p w14:paraId="13AABAE2" w14:textId="77777777" w:rsidR="00617B2B" w:rsidRPr="00B3449F" w:rsidRDefault="00617B2B" w:rsidP="00617B2B">
      <w:pPr>
        <w:numPr>
          <w:ilvl w:val="2"/>
          <w:numId w:val="1"/>
        </w:numPr>
        <w:spacing w:after="240"/>
        <w:jc w:val="both"/>
        <w:rPr>
          <w:b/>
          <w:caps/>
        </w:rPr>
      </w:pPr>
      <w:r w:rsidRPr="00B3449F">
        <w:t>Pretendentam ir tiesības pārsūdzē</w:t>
      </w:r>
      <w:r w:rsidR="005F2F5A" w:rsidRPr="00B3449F">
        <w:t>t Iepirkumu uzraudzības birojā I</w:t>
      </w:r>
      <w:r w:rsidRPr="00B3449F">
        <w:t>epirkuma komisijas pieņemto lēmumu, pamatojoties u</w:t>
      </w:r>
      <w:r w:rsidR="00110073" w:rsidRPr="00B3449F">
        <w:t>z „Publisko iepirkuma likuma” 68</w:t>
      </w:r>
      <w:r w:rsidRPr="00B3449F">
        <w:t>.pantu (Līdz iepirkuma līguma noslēgšana</w:t>
      </w:r>
      <w:r w:rsidR="00110073" w:rsidRPr="00B3449F">
        <w:t>i; skatīt Nolikuma punktu 6.2.).</w:t>
      </w:r>
    </w:p>
    <w:p w14:paraId="17D0351D" w14:textId="77777777" w:rsidR="00617B2B" w:rsidRPr="00B3449F" w:rsidRDefault="00617B2B" w:rsidP="0054779C">
      <w:pPr>
        <w:numPr>
          <w:ilvl w:val="1"/>
          <w:numId w:val="1"/>
        </w:numPr>
        <w:spacing w:after="240"/>
        <w:jc w:val="both"/>
        <w:rPr>
          <w:b/>
          <w:caps/>
        </w:rPr>
      </w:pPr>
      <w:r w:rsidRPr="00B3449F">
        <w:rPr>
          <w:b/>
        </w:rPr>
        <w:t>Pretendenta pienākumi</w:t>
      </w:r>
    </w:p>
    <w:p w14:paraId="2992582D" w14:textId="77777777" w:rsidR="00617B2B" w:rsidRPr="00B3449F" w:rsidRDefault="00617B2B" w:rsidP="00617B2B">
      <w:pPr>
        <w:numPr>
          <w:ilvl w:val="2"/>
          <w:numId w:val="1"/>
        </w:numPr>
        <w:spacing w:after="240"/>
        <w:jc w:val="both"/>
        <w:rPr>
          <w:b/>
          <w:caps/>
        </w:rPr>
      </w:pPr>
      <w:r w:rsidRPr="00B3449F">
        <w:t>Sagatavot piedāvājumus atbilstoši Nolikuma prasībām.</w:t>
      </w:r>
    </w:p>
    <w:p w14:paraId="6E4D8A7D" w14:textId="77777777" w:rsidR="00617B2B" w:rsidRPr="00B3449F" w:rsidRDefault="00617B2B" w:rsidP="00617B2B">
      <w:pPr>
        <w:numPr>
          <w:ilvl w:val="2"/>
          <w:numId w:val="1"/>
        </w:numPr>
        <w:spacing w:after="240"/>
        <w:jc w:val="both"/>
        <w:rPr>
          <w:b/>
          <w:caps/>
        </w:rPr>
      </w:pPr>
      <w:r w:rsidRPr="00B3449F">
        <w:t>Sniegt patiesu informāciju.</w:t>
      </w:r>
    </w:p>
    <w:p w14:paraId="2FC6DCF0" w14:textId="77777777" w:rsidR="00617B2B" w:rsidRPr="00B3449F" w:rsidRDefault="00617B2B" w:rsidP="00617B2B">
      <w:pPr>
        <w:numPr>
          <w:ilvl w:val="2"/>
          <w:numId w:val="1"/>
        </w:numPr>
        <w:spacing w:after="240"/>
        <w:jc w:val="both"/>
        <w:rPr>
          <w:b/>
          <w:caps/>
        </w:rPr>
      </w:pPr>
      <w:r w:rsidRPr="00B3449F">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B3449F" w:rsidRDefault="00617B2B" w:rsidP="00617B2B">
      <w:pPr>
        <w:numPr>
          <w:ilvl w:val="2"/>
          <w:numId w:val="1"/>
        </w:numPr>
        <w:spacing w:after="240"/>
        <w:jc w:val="both"/>
        <w:rPr>
          <w:b/>
          <w:caps/>
        </w:rPr>
      </w:pPr>
      <w:r w:rsidRPr="00B3449F">
        <w:t>Pretendents iesniedzot piedāvājumu, pilnībā akceptē visus atklāta konkursa nolikumā ietvertos nosacījumus.</w:t>
      </w:r>
    </w:p>
    <w:p w14:paraId="33447CDF" w14:textId="77777777" w:rsidR="00617B2B" w:rsidRPr="00B3449F" w:rsidRDefault="00617B2B" w:rsidP="00617B2B">
      <w:pPr>
        <w:numPr>
          <w:ilvl w:val="2"/>
          <w:numId w:val="1"/>
        </w:numPr>
        <w:jc w:val="both"/>
        <w:rPr>
          <w:b/>
          <w:caps/>
        </w:rPr>
      </w:pPr>
      <w:r w:rsidRPr="00B3449F">
        <w:t>Segt visas izmaksas, kas saistītas ar piedāvājumu sagatavošanu un iesniegšanu.</w:t>
      </w:r>
    </w:p>
    <w:p w14:paraId="657739C5" w14:textId="77777777" w:rsidR="00E7621D" w:rsidRPr="00B3449F" w:rsidRDefault="00E7621D" w:rsidP="00E7621D">
      <w:pPr>
        <w:ind w:left="720"/>
        <w:jc w:val="both"/>
      </w:pPr>
    </w:p>
    <w:p w14:paraId="29F034B4" w14:textId="77777777" w:rsidR="00E7621D" w:rsidRPr="00B3449F" w:rsidRDefault="00E7621D" w:rsidP="00E7621D">
      <w:pPr>
        <w:ind w:left="720"/>
        <w:jc w:val="both"/>
        <w:rPr>
          <w:b/>
          <w:caps/>
        </w:rPr>
      </w:pPr>
    </w:p>
    <w:p w14:paraId="7F2293B6" w14:textId="77777777" w:rsidR="00E7621D" w:rsidRPr="00B3449F" w:rsidRDefault="002B0757" w:rsidP="00E7621D">
      <w:pPr>
        <w:pStyle w:val="Heading2"/>
        <w:numPr>
          <w:ilvl w:val="0"/>
          <w:numId w:val="1"/>
        </w:numPr>
        <w:jc w:val="center"/>
        <w:rPr>
          <w:caps/>
        </w:rPr>
      </w:pPr>
      <w:bookmarkStart w:id="75" w:name="_Toc475705942"/>
      <w:bookmarkStart w:id="76" w:name="_Toc490519848"/>
      <w:bookmarkStart w:id="77" w:name="_Toc38622409"/>
      <w:bookmarkStart w:id="78" w:name="_Toc159621557"/>
      <w:bookmarkStart w:id="79" w:name="_Toc178696567"/>
      <w:bookmarkStart w:id="80" w:name="_Toc232762809"/>
      <w:r w:rsidRPr="00B3449F">
        <w:rPr>
          <w:caps/>
        </w:rPr>
        <w:t xml:space="preserve">Apakšuzņēmēji un to veicamo </w:t>
      </w:r>
      <w:r w:rsidR="00E7621D" w:rsidRPr="00B3449F">
        <w:rPr>
          <w:caps/>
        </w:rPr>
        <w:t>darbu apjoms</w:t>
      </w:r>
      <w:bookmarkEnd w:id="75"/>
      <w:bookmarkEnd w:id="76"/>
      <w:bookmarkEnd w:id="77"/>
      <w:bookmarkEnd w:id="78"/>
      <w:bookmarkEnd w:id="79"/>
      <w:bookmarkEnd w:id="80"/>
    </w:p>
    <w:p w14:paraId="6C89A167" w14:textId="77777777" w:rsidR="00E7621D" w:rsidRPr="00B3449F" w:rsidRDefault="00E7621D" w:rsidP="00E7621D"/>
    <w:p w14:paraId="7701E905" w14:textId="77777777" w:rsidR="00E7621D" w:rsidRPr="00B3449F" w:rsidRDefault="00E7621D" w:rsidP="00843CB6">
      <w:pPr>
        <w:pStyle w:val="ListParagraph"/>
        <w:numPr>
          <w:ilvl w:val="1"/>
          <w:numId w:val="1"/>
        </w:numPr>
        <w:tabs>
          <w:tab w:val="clear" w:pos="502"/>
        </w:tabs>
        <w:ind w:left="567" w:hanging="425"/>
        <w:rPr>
          <w:b/>
        </w:rPr>
      </w:pPr>
      <w:r w:rsidRPr="00B3449F">
        <w:rPr>
          <w:b/>
        </w:rPr>
        <w:t xml:space="preserve"> Apakšuzņēmēji</w:t>
      </w:r>
    </w:p>
    <w:p w14:paraId="1F5567B8" w14:textId="77777777" w:rsidR="00E7621D" w:rsidRPr="00B3449F" w:rsidRDefault="00E7621D" w:rsidP="003F7ECD">
      <w:pPr>
        <w:pStyle w:val="ListParagraph"/>
        <w:numPr>
          <w:ilvl w:val="2"/>
          <w:numId w:val="1"/>
        </w:numPr>
        <w:spacing w:after="240"/>
        <w:jc w:val="both"/>
        <w:rPr>
          <w:b/>
        </w:rPr>
      </w:pPr>
      <w:r w:rsidRPr="00B3449F">
        <w:t xml:space="preserve">Saskaņā ar PIL </w:t>
      </w:r>
      <w:r w:rsidR="001E6DCE" w:rsidRPr="00B3449F">
        <w:t>1.pantu</w:t>
      </w:r>
      <w:r w:rsidR="00243C29" w:rsidRPr="00B3449F">
        <w:t xml:space="preserve"> </w:t>
      </w:r>
      <w:r w:rsidR="001E6DCE" w:rsidRPr="00B3449F">
        <w:t>apakšuzņēmējs ir pretendenta nolīgta persona vai savukārt tās nolīgta persona, kura veic būvdarbus vai sniedz pakalpojumus iepirkuma līguma izpildei</w:t>
      </w:r>
      <w:r w:rsidRPr="00B3449F">
        <w:t>. Sekojoši, visur, kur prasīts norādīt apakšuzņēmējus, pretendentam ir jānorāda ne tikai „pirmās pakāpes” apakšuzņēmēji, bet arī šādu apakšuzņēmēju apakšuzņēmēji.</w:t>
      </w:r>
    </w:p>
    <w:p w14:paraId="2A78BDE9" w14:textId="2F1E5025" w:rsidR="00E7621D" w:rsidRPr="00B3449F" w:rsidRDefault="00E7621D" w:rsidP="003F7ECD">
      <w:pPr>
        <w:pStyle w:val="ListParagraph"/>
        <w:numPr>
          <w:ilvl w:val="2"/>
          <w:numId w:val="1"/>
        </w:numPr>
        <w:spacing w:after="240"/>
        <w:jc w:val="both"/>
        <w:rPr>
          <w:b/>
        </w:rPr>
      </w:pPr>
      <w:r w:rsidRPr="00B3449F">
        <w:t xml:space="preserve">Ja apakšuzņēmēja sniedzamo </w:t>
      </w:r>
      <w:r w:rsidR="00A54BC4" w:rsidRPr="00B3449F">
        <w:t xml:space="preserve">pakalpojumu vērtība ir </w:t>
      </w:r>
      <w:r w:rsidR="00C40614" w:rsidRPr="00B3449F">
        <w:t xml:space="preserve">vismaz </w:t>
      </w:r>
      <w:r w:rsidR="00A54BC4" w:rsidRPr="00B3449F">
        <w:t>10</w:t>
      </w:r>
      <w:r w:rsidRPr="00B3449F">
        <w:t xml:space="preserve"> </w:t>
      </w:r>
      <w:r w:rsidR="00C40614" w:rsidRPr="00B3449F">
        <w:t>000 eiro</w:t>
      </w:r>
      <w:r w:rsidRPr="00B3449F">
        <w:t xml:space="preserve">, arī uz to attiecas PIL </w:t>
      </w:r>
      <w:r w:rsidR="00A54BC4" w:rsidRPr="00B3449F">
        <w:t>42.</w:t>
      </w:r>
      <w:r w:rsidRPr="00B3449F">
        <w:t xml:space="preserve">panta </w:t>
      </w:r>
      <w:r w:rsidR="00C40614" w:rsidRPr="00B3449F">
        <w:t>otrajā daļā</w:t>
      </w:r>
      <w:r w:rsidRPr="00B3449F">
        <w:t xml:space="preserve"> minētie izslēgšanas </w:t>
      </w:r>
      <w:r w:rsidR="001E6DCE" w:rsidRPr="00B3449F">
        <w:t>gadījumi</w:t>
      </w:r>
      <w:r w:rsidRPr="00B3449F">
        <w:t xml:space="preserve"> no iepirkumu procedūras.</w:t>
      </w:r>
    </w:p>
    <w:p w14:paraId="751A52BB" w14:textId="0C8191A5" w:rsidR="00A54BC4" w:rsidRPr="00B3449F" w:rsidRDefault="00E97237" w:rsidP="003F7ECD">
      <w:pPr>
        <w:pStyle w:val="ListParagraph"/>
        <w:numPr>
          <w:ilvl w:val="2"/>
          <w:numId w:val="1"/>
        </w:numPr>
        <w:spacing w:after="240"/>
        <w:jc w:val="both"/>
      </w:pPr>
      <w:r w:rsidRPr="00B3449F">
        <w:t>P</w:t>
      </w:r>
      <w:r w:rsidR="00A54BC4" w:rsidRPr="00B3449F">
        <w:t xml:space="preserve">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5CBC73A" w:rsidR="00A54BC4" w:rsidRPr="00B3449F" w:rsidRDefault="00A54BC4" w:rsidP="003F7ECD">
      <w:pPr>
        <w:pStyle w:val="ListParagraph"/>
        <w:numPr>
          <w:ilvl w:val="2"/>
          <w:numId w:val="1"/>
        </w:numPr>
        <w:spacing w:after="240"/>
        <w:jc w:val="both"/>
      </w:pPr>
      <w:r w:rsidRPr="00B3449F">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B3449F">
        <w:rPr>
          <w:i/>
        </w:rPr>
        <w:t>ja attiecināms</w:t>
      </w:r>
      <w:r w:rsidRPr="00B3449F">
        <w:t>).</w:t>
      </w:r>
    </w:p>
    <w:p w14:paraId="1DBB6458" w14:textId="6D3644D9" w:rsidR="00E7621D" w:rsidRPr="00B3449F" w:rsidRDefault="00E7621D" w:rsidP="00843CB6">
      <w:pPr>
        <w:pStyle w:val="ListParagraph"/>
        <w:numPr>
          <w:ilvl w:val="1"/>
          <w:numId w:val="1"/>
        </w:numPr>
        <w:tabs>
          <w:tab w:val="clear" w:pos="502"/>
        </w:tabs>
        <w:ind w:left="567" w:hanging="425"/>
        <w:rPr>
          <w:b/>
        </w:rPr>
      </w:pPr>
      <w:r w:rsidRPr="00B3449F">
        <w:rPr>
          <w:b/>
        </w:rPr>
        <w:t>Apakšuzņēmēja sniedzamo pakalpojumu kopējā vērtība</w:t>
      </w:r>
    </w:p>
    <w:p w14:paraId="39054681" w14:textId="77777777" w:rsidR="003C577C" w:rsidRPr="00B3449F" w:rsidRDefault="001E6DCE" w:rsidP="00A23B2B">
      <w:pPr>
        <w:numPr>
          <w:ilvl w:val="2"/>
          <w:numId w:val="1"/>
        </w:numPr>
        <w:tabs>
          <w:tab w:val="clear" w:pos="720"/>
        </w:tabs>
        <w:spacing w:after="240"/>
        <w:ind w:left="709" w:hanging="709"/>
        <w:jc w:val="both"/>
      </w:pPr>
      <w:r w:rsidRPr="00B3449F">
        <w:t>Saskaņā ar PIL 63.panta trešo daļu a</w:t>
      </w:r>
      <w:r w:rsidR="00E7621D" w:rsidRPr="00B3449F">
        <w:t xml:space="preserve">pakšuzņēmēja sniedzamo pakalpojumu kopējo vērtību nosaka, ņemot vērā apakšuzņēmēja un visu attiecīgā iepirkuma ietvaros tā saistīto uzņēmumu sniedzamo pakalpojumu vērtību. </w:t>
      </w:r>
      <w:r w:rsidRPr="00B3449F">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B3449F">
        <w:t>.</w:t>
      </w:r>
    </w:p>
    <w:p w14:paraId="1A6EA818" w14:textId="77777777" w:rsidR="003C577C" w:rsidRPr="00B3449F" w:rsidRDefault="003C577C" w:rsidP="003C577C">
      <w:pPr>
        <w:ind w:left="360"/>
        <w:jc w:val="both"/>
      </w:pPr>
    </w:p>
    <w:p w14:paraId="22336368" w14:textId="77777777" w:rsidR="00A23B2B" w:rsidRPr="00B3449F" w:rsidRDefault="00A23B2B" w:rsidP="00A23B2B">
      <w:pPr>
        <w:pStyle w:val="Heading2"/>
        <w:numPr>
          <w:ilvl w:val="0"/>
          <w:numId w:val="1"/>
        </w:numPr>
        <w:jc w:val="center"/>
        <w:rPr>
          <w:caps/>
        </w:rPr>
      </w:pPr>
      <w:bookmarkStart w:id="81" w:name="_Toc98886538"/>
      <w:bookmarkStart w:id="82" w:name="_Toc159621558"/>
      <w:bookmarkStart w:id="83" w:name="_Toc178696568"/>
      <w:bookmarkStart w:id="84" w:name="_Toc232762810"/>
      <w:r w:rsidRPr="00B3449F">
        <w:rPr>
          <w:caps/>
        </w:rPr>
        <w:lastRenderedPageBreak/>
        <w:t>PERSONAS DATU APSTRĀDE</w:t>
      </w:r>
      <w:bookmarkEnd w:id="81"/>
      <w:bookmarkEnd w:id="82"/>
      <w:bookmarkEnd w:id="83"/>
      <w:bookmarkEnd w:id="84"/>
    </w:p>
    <w:p w14:paraId="28795996" w14:textId="77777777" w:rsidR="003C577C" w:rsidRPr="00B3449F" w:rsidRDefault="003C577C" w:rsidP="003C577C">
      <w:pPr>
        <w:ind w:left="360"/>
        <w:jc w:val="both"/>
      </w:pPr>
    </w:p>
    <w:p w14:paraId="526E89EF" w14:textId="77777777" w:rsidR="003C577C" w:rsidRPr="00B3449F" w:rsidRDefault="003C577C" w:rsidP="003C577C">
      <w:pPr>
        <w:numPr>
          <w:ilvl w:val="1"/>
          <w:numId w:val="1"/>
        </w:numPr>
        <w:tabs>
          <w:tab w:val="clear" w:pos="502"/>
        </w:tabs>
        <w:rPr>
          <w:b/>
        </w:rPr>
      </w:pPr>
      <w:r w:rsidRPr="00B3449F">
        <w:rPr>
          <w:b/>
        </w:rPr>
        <w:t>Datu pārzinis</w:t>
      </w:r>
    </w:p>
    <w:p w14:paraId="75AE89BC" w14:textId="1805BD09" w:rsidR="003C577C" w:rsidRPr="00B3449F" w:rsidRDefault="003C577C" w:rsidP="003C577C">
      <w:pPr>
        <w:numPr>
          <w:ilvl w:val="2"/>
          <w:numId w:val="1"/>
        </w:numPr>
        <w:spacing w:after="240"/>
      </w:pPr>
      <w:r w:rsidRPr="00B3449F">
        <w:t>Konkrētā iepirkuma ietvaros personas datu pārzinis ir Atvasināta publiska persona “</w:t>
      </w:r>
      <w:r w:rsidR="00DC35B1" w:rsidRPr="00DC35B1">
        <w:t>Nacionāl</w:t>
      </w:r>
      <w:r w:rsidR="00DC35B1">
        <w:t>ais</w:t>
      </w:r>
      <w:r w:rsidR="00DC35B1" w:rsidRPr="00DC35B1">
        <w:t xml:space="preserve"> pētniecības un inovāciju institūt</w:t>
      </w:r>
      <w:r w:rsidR="00DC35B1">
        <w:t>s</w:t>
      </w:r>
      <w:r w:rsidRPr="00B3449F">
        <w:t>”.</w:t>
      </w:r>
    </w:p>
    <w:p w14:paraId="43E6F16D" w14:textId="77777777" w:rsidR="003C577C" w:rsidRPr="00B3449F" w:rsidRDefault="003C577C" w:rsidP="003C577C">
      <w:pPr>
        <w:numPr>
          <w:ilvl w:val="1"/>
          <w:numId w:val="1"/>
        </w:numPr>
        <w:rPr>
          <w:b/>
        </w:rPr>
      </w:pPr>
      <w:r w:rsidRPr="00B3449F">
        <w:rPr>
          <w:b/>
        </w:rPr>
        <w:t>Datu apstrādes pamats</w:t>
      </w:r>
    </w:p>
    <w:p w14:paraId="0DC8AD74" w14:textId="77777777" w:rsidR="003C577C" w:rsidRPr="00B3449F" w:rsidRDefault="003C577C" w:rsidP="003C577C">
      <w:pPr>
        <w:numPr>
          <w:ilvl w:val="2"/>
          <w:numId w:val="1"/>
        </w:numPr>
        <w:spacing w:after="240"/>
      </w:pPr>
      <w:r w:rsidRPr="00B3449F">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B3449F" w:rsidRDefault="003C577C" w:rsidP="003C577C">
      <w:pPr>
        <w:numPr>
          <w:ilvl w:val="2"/>
          <w:numId w:val="1"/>
        </w:numPr>
        <w:spacing w:after="240"/>
      </w:pPr>
      <w:r w:rsidRPr="00B3449F">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B3449F" w:rsidRDefault="003C577C" w:rsidP="003C577C">
      <w:pPr>
        <w:numPr>
          <w:ilvl w:val="2"/>
          <w:numId w:val="1"/>
        </w:numPr>
        <w:spacing w:after="240"/>
      </w:pPr>
      <w:r w:rsidRPr="00B3449F">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B3449F" w:rsidRDefault="003C577C" w:rsidP="003C577C">
      <w:pPr>
        <w:numPr>
          <w:ilvl w:val="1"/>
          <w:numId w:val="1"/>
        </w:numPr>
        <w:rPr>
          <w:b/>
        </w:rPr>
      </w:pPr>
      <w:r w:rsidRPr="00B3449F">
        <w:rPr>
          <w:b/>
        </w:rPr>
        <w:t>Personas datu apstrāde, glabāšana un nodošana trešajām pusēm</w:t>
      </w:r>
    </w:p>
    <w:p w14:paraId="3D5EF456" w14:textId="77777777" w:rsidR="003C577C" w:rsidRPr="00B3449F" w:rsidRDefault="003C577C" w:rsidP="003C577C">
      <w:pPr>
        <w:numPr>
          <w:ilvl w:val="2"/>
          <w:numId w:val="1"/>
        </w:numPr>
        <w:spacing w:after="240"/>
      </w:pPr>
      <w:r w:rsidRPr="00B3449F">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B3449F" w:rsidRDefault="003C577C" w:rsidP="003C577C">
      <w:pPr>
        <w:numPr>
          <w:ilvl w:val="1"/>
          <w:numId w:val="1"/>
        </w:numPr>
        <w:rPr>
          <w:b/>
        </w:rPr>
      </w:pPr>
      <w:r w:rsidRPr="00B3449F">
        <w:rPr>
          <w:b/>
        </w:rPr>
        <w:t>Datu subjektu tiesības</w:t>
      </w:r>
    </w:p>
    <w:p w14:paraId="1B85302A" w14:textId="77777777" w:rsidR="003C577C" w:rsidRPr="00B3449F" w:rsidRDefault="003C577C" w:rsidP="003C577C">
      <w:pPr>
        <w:numPr>
          <w:ilvl w:val="2"/>
          <w:numId w:val="1"/>
        </w:numPr>
        <w:spacing w:after="240"/>
      </w:pPr>
      <w:r w:rsidRPr="00B3449F">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0726BC0A" w:rsidR="003C577C" w:rsidRPr="00B3449F" w:rsidRDefault="003C577C" w:rsidP="003C577C">
      <w:pPr>
        <w:numPr>
          <w:ilvl w:val="2"/>
          <w:numId w:val="1"/>
        </w:numPr>
        <w:spacing w:after="240"/>
      </w:pPr>
      <w:r w:rsidRPr="00B3449F">
        <w:t>Detalizēti ar kārtību, kādā Pasūtītājs organizē personas datu apstrādi var iepazīties Pasūtītāja tīmekļvietnē esošajā privātuma politikā http://www.</w:t>
      </w:r>
      <w:r w:rsidR="0020281A">
        <w:t>nir</w:t>
      </w:r>
      <w:r w:rsidRPr="00B3449F">
        <w:t>i.lv/privatuma-politika/.</w:t>
      </w:r>
    </w:p>
    <w:p w14:paraId="05F64F3E" w14:textId="77777777" w:rsidR="00843CB6" w:rsidRPr="00B3449F" w:rsidRDefault="00843CB6" w:rsidP="00843CB6">
      <w:pPr>
        <w:ind w:left="720"/>
      </w:pPr>
    </w:p>
    <w:p w14:paraId="554AC36E" w14:textId="77777777" w:rsidR="00843CB6" w:rsidRPr="00B3449F" w:rsidRDefault="00843CB6" w:rsidP="00843CB6">
      <w:pPr>
        <w:pStyle w:val="Heading2"/>
        <w:numPr>
          <w:ilvl w:val="0"/>
          <w:numId w:val="1"/>
        </w:numPr>
        <w:jc w:val="center"/>
        <w:rPr>
          <w:caps/>
        </w:rPr>
      </w:pPr>
      <w:bookmarkStart w:id="85" w:name="_Toc42617807"/>
      <w:bookmarkStart w:id="86" w:name="_Toc51060981"/>
      <w:bookmarkStart w:id="87" w:name="_Toc98886539"/>
      <w:bookmarkStart w:id="88" w:name="_Toc159621559"/>
      <w:bookmarkStart w:id="89" w:name="_Toc178696569"/>
      <w:bookmarkStart w:id="90" w:name="_Toc232762811"/>
      <w:r w:rsidRPr="00B3449F">
        <w:rPr>
          <w:caps/>
        </w:rPr>
        <w:t>Formas piedāvājuma sagatavošanai un Nolikuma pielikumi</w:t>
      </w:r>
      <w:bookmarkEnd w:id="85"/>
      <w:bookmarkEnd w:id="86"/>
      <w:bookmarkEnd w:id="87"/>
      <w:bookmarkEnd w:id="88"/>
      <w:bookmarkEnd w:id="89"/>
      <w:bookmarkEnd w:id="90"/>
    </w:p>
    <w:p w14:paraId="30383EDC" w14:textId="77777777" w:rsidR="00843CB6" w:rsidRPr="00B3449F" w:rsidRDefault="00843CB6" w:rsidP="00843CB6"/>
    <w:p w14:paraId="78D046F9" w14:textId="77777777" w:rsidR="00843CB6" w:rsidRPr="00B3449F" w:rsidRDefault="00843CB6" w:rsidP="00843CB6">
      <w:pPr>
        <w:pStyle w:val="ListParagraph"/>
        <w:numPr>
          <w:ilvl w:val="1"/>
          <w:numId w:val="1"/>
        </w:numPr>
        <w:tabs>
          <w:tab w:val="clear" w:pos="502"/>
        </w:tabs>
        <w:ind w:left="567" w:hanging="426"/>
        <w:rPr>
          <w:b/>
        </w:rPr>
      </w:pPr>
      <w:bookmarkStart w:id="91" w:name="_Toc358712896"/>
      <w:bookmarkStart w:id="92" w:name="_Toc358715993"/>
      <w:bookmarkStart w:id="93" w:name="_Toc366760790"/>
      <w:r w:rsidRPr="00B3449F">
        <w:rPr>
          <w:b/>
        </w:rPr>
        <w:t>Formas piedāvājuma sagatavošanai (Nolikuma IV nodaļa):</w:t>
      </w:r>
    </w:p>
    <w:p w14:paraId="693FC27A" w14:textId="3F29EFB7" w:rsidR="00843CB6" w:rsidRPr="00B3449F" w:rsidRDefault="00843CB6" w:rsidP="00843CB6">
      <w:pPr>
        <w:pStyle w:val="ListParagraph"/>
        <w:numPr>
          <w:ilvl w:val="2"/>
          <w:numId w:val="1"/>
        </w:numPr>
      </w:pPr>
      <w:bookmarkStart w:id="94" w:name="_Toc358712897"/>
      <w:bookmarkStart w:id="95" w:name="_Toc358715994"/>
      <w:bookmarkStart w:id="96" w:name="_Toc366760791"/>
      <w:bookmarkEnd w:id="91"/>
      <w:bookmarkEnd w:id="92"/>
      <w:bookmarkEnd w:id="93"/>
      <w:r w:rsidRPr="00B3449F">
        <w:t xml:space="preserve"> Pieteikums dalībai atklātā konkursā</w:t>
      </w:r>
      <w:r w:rsidR="00F25166" w:rsidRPr="00B3449F">
        <w:t xml:space="preserve"> (Forma Nr. 1)</w:t>
      </w:r>
      <w:r w:rsidRPr="00B3449F">
        <w:t>;</w:t>
      </w:r>
      <w:bookmarkEnd w:id="94"/>
      <w:bookmarkEnd w:id="95"/>
      <w:bookmarkEnd w:id="96"/>
    </w:p>
    <w:p w14:paraId="4E14C49F" w14:textId="2FBBDF87" w:rsidR="00843CB6" w:rsidRPr="00B3449F" w:rsidRDefault="00843CB6" w:rsidP="00843CB6">
      <w:pPr>
        <w:pStyle w:val="ListParagraph"/>
        <w:numPr>
          <w:ilvl w:val="2"/>
          <w:numId w:val="1"/>
        </w:numPr>
      </w:pPr>
      <w:bookmarkStart w:id="97" w:name="_Toc358712898"/>
      <w:bookmarkStart w:id="98" w:name="_Toc358715995"/>
      <w:bookmarkStart w:id="99" w:name="_Toc366760792"/>
      <w:r w:rsidRPr="00B3449F">
        <w:t xml:space="preserve"> Tehniskais piedāvājums</w:t>
      </w:r>
      <w:r w:rsidR="00F25166" w:rsidRPr="00B3449F">
        <w:t xml:space="preserve"> (Forma Nr. 2)</w:t>
      </w:r>
      <w:r w:rsidRPr="00B3449F">
        <w:t>;</w:t>
      </w:r>
      <w:bookmarkEnd w:id="97"/>
      <w:bookmarkEnd w:id="98"/>
      <w:bookmarkEnd w:id="99"/>
    </w:p>
    <w:p w14:paraId="0DC7DCBC" w14:textId="7C5314B7" w:rsidR="00843CB6" w:rsidRPr="00B3449F" w:rsidRDefault="00843CB6" w:rsidP="00843CB6">
      <w:pPr>
        <w:pStyle w:val="ListParagraph"/>
        <w:numPr>
          <w:ilvl w:val="2"/>
          <w:numId w:val="1"/>
        </w:numPr>
      </w:pPr>
      <w:bookmarkStart w:id="100" w:name="_Toc358712899"/>
      <w:bookmarkStart w:id="101" w:name="_Toc358715996"/>
      <w:bookmarkStart w:id="102" w:name="_Toc366760793"/>
      <w:r w:rsidRPr="00B3449F">
        <w:t xml:space="preserve"> Finanšu piedāvājums</w:t>
      </w:r>
      <w:r w:rsidR="00F25166" w:rsidRPr="00B3449F">
        <w:t xml:space="preserve"> (Forma Nr. 3)</w:t>
      </w:r>
      <w:r w:rsidRPr="00B3449F">
        <w:t>;</w:t>
      </w:r>
      <w:bookmarkEnd w:id="100"/>
      <w:bookmarkEnd w:id="101"/>
      <w:bookmarkEnd w:id="102"/>
    </w:p>
    <w:p w14:paraId="476BCB06" w14:textId="5412519A" w:rsidR="00843CB6" w:rsidRPr="00B3449F" w:rsidRDefault="00843CB6" w:rsidP="00843CB6">
      <w:pPr>
        <w:pStyle w:val="ListParagraph"/>
        <w:numPr>
          <w:ilvl w:val="2"/>
          <w:numId w:val="1"/>
        </w:numPr>
      </w:pPr>
      <w:bookmarkStart w:id="103" w:name="_Toc358712901"/>
      <w:bookmarkStart w:id="104" w:name="_Toc358715998"/>
      <w:bookmarkStart w:id="105" w:name="_Toc366760795"/>
      <w:r w:rsidRPr="00B3449F">
        <w:t xml:space="preserve"> Informācija par personām uz kuru iespējām pretendents balstās un apakšuzņēmējiem</w:t>
      </w:r>
      <w:r w:rsidR="00F25166" w:rsidRPr="00B3449F">
        <w:t xml:space="preserve"> (Forma Nr. 4)</w:t>
      </w:r>
      <w:bookmarkEnd w:id="103"/>
      <w:bookmarkEnd w:id="104"/>
      <w:bookmarkEnd w:id="105"/>
      <w:r w:rsidR="009F64BC" w:rsidRPr="00B3449F">
        <w:t xml:space="preserve"> </w:t>
      </w:r>
      <w:r w:rsidR="009F64BC" w:rsidRPr="00B3449F">
        <w:rPr>
          <w:i/>
          <w:iCs/>
        </w:rPr>
        <w:t>(personas uz kuru iespējām pretendents balstās – ja attiecināms)</w:t>
      </w:r>
      <w:r w:rsidR="00320727" w:rsidRPr="00B3449F">
        <w:t>.</w:t>
      </w:r>
    </w:p>
    <w:p w14:paraId="0D587DE6" w14:textId="77777777" w:rsidR="00843CB6" w:rsidRPr="00B3449F" w:rsidRDefault="00843CB6" w:rsidP="00843CB6">
      <w:pPr>
        <w:pStyle w:val="ListParagraph"/>
      </w:pPr>
    </w:p>
    <w:p w14:paraId="16E2966E" w14:textId="76F78628" w:rsidR="00843CB6" w:rsidRPr="00B3449F" w:rsidRDefault="00843CB6" w:rsidP="00843CB6">
      <w:pPr>
        <w:pStyle w:val="ListParagraph"/>
        <w:numPr>
          <w:ilvl w:val="1"/>
          <w:numId w:val="1"/>
        </w:numPr>
        <w:tabs>
          <w:tab w:val="clear" w:pos="502"/>
        </w:tabs>
        <w:ind w:left="567" w:hanging="426"/>
        <w:rPr>
          <w:b/>
        </w:rPr>
      </w:pPr>
      <w:r w:rsidRPr="00B3449F">
        <w:rPr>
          <w:b/>
        </w:rPr>
        <w:t>Nolikuma pielikumi.</w:t>
      </w:r>
    </w:p>
    <w:p w14:paraId="0DB1C471" w14:textId="448DAFA2" w:rsidR="00012C3A" w:rsidRPr="00B3449F" w:rsidRDefault="00C96AE8" w:rsidP="00C96AE8">
      <w:pPr>
        <w:pStyle w:val="ListParagraph"/>
        <w:rPr>
          <w:b/>
        </w:rPr>
      </w:pPr>
      <w:r w:rsidRPr="00B3449F">
        <w:t>Nolikumam nav pievienoti pielikumi.</w:t>
      </w:r>
      <w:r w:rsidR="00012C3A" w:rsidRPr="00B3449F">
        <w:br w:type="page"/>
      </w:r>
    </w:p>
    <w:p w14:paraId="77C9EBA7" w14:textId="77777777" w:rsidR="003C577C" w:rsidRPr="00B3449F" w:rsidRDefault="003C577C">
      <w:pPr>
        <w:widowControl/>
      </w:pPr>
    </w:p>
    <w:p w14:paraId="1862663F" w14:textId="77777777" w:rsidR="003C577C" w:rsidRPr="00B3449F" w:rsidRDefault="003C577C">
      <w:pPr>
        <w:widowControl/>
      </w:pPr>
    </w:p>
    <w:p w14:paraId="11F94D0A" w14:textId="77777777" w:rsidR="003C577C" w:rsidRPr="00B3449F" w:rsidRDefault="003C577C" w:rsidP="003C577C">
      <w:pPr>
        <w:spacing w:after="240"/>
        <w:jc w:val="center"/>
      </w:pPr>
    </w:p>
    <w:p w14:paraId="240D3D6B" w14:textId="77777777" w:rsidR="0039555A" w:rsidRPr="00B3449F" w:rsidRDefault="0039555A" w:rsidP="009267EC">
      <w:pPr>
        <w:rPr>
          <w:b/>
        </w:rPr>
      </w:pPr>
    </w:p>
    <w:p w14:paraId="2AFA01F9" w14:textId="77777777" w:rsidR="009267EC" w:rsidRPr="00B3449F" w:rsidRDefault="009267EC" w:rsidP="009267EC">
      <w:pPr>
        <w:jc w:val="center"/>
        <w:rPr>
          <w:b/>
          <w:sz w:val="32"/>
          <w:szCs w:val="32"/>
        </w:rPr>
      </w:pPr>
      <w:r w:rsidRPr="00B3449F">
        <w:rPr>
          <w:b/>
          <w:sz w:val="32"/>
          <w:szCs w:val="32"/>
        </w:rPr>
        <w:t>II.   NODAĻA</w:t>
      </w:r>
    </w:p>
    <w:p w14:paraId="542A679A" w14:textId="77777777" w:rsidR="009267EC" w:rsidRPr="00B3449F" w:rsidRDefault="009267EC" w:rsidP="009267EC">
      <w:pPr>
        <w:jc w:val="center"/>
        <w:rPr>
          <w:b/>
          <w:sz w:val="32"/>
          <w:szCs w:val="32"/>
        </w:rPr>
      </w:pPr>
    </w:p>
    <w:p w14:paraId="79D556FC" w14:textId="77777777" w:rsidR="009267EC" w:rsidRPr="00B3449F" w:rsidRDefault="009267EC" w:rsidP="00F837D3">
      <w:pPr>
        <w:pStyle w:val="Heading1"/>
        <w:numPr>
          <w:ilvl w:val="0"/>
          <w:numId w:val="0"/>
        </w:numPr>
        <w:ind w:left="432"/>
        <w:jc w:val="center"/>
        <w:rPr>
          <w:rFonts w:ascii="Times New Roman" w:hAnsi="Times New Roman" w:cs="Times New Roman"/>
          <w:lang w:val="lv-LV"/>
        </w:rPr>
      </w:pPr>
      <w:bookmarkStart w:id="106" w:name="_Toc313875853"/>
      <w:bookmarkStart w:id="107" w:name="_Toc490519849"/>
      <w:bookmarkStart w:id="108" w:name="_Toc38622411"/>
      <w:bookmarkStart w:id="109" w:name="_Toc159621560"/>
      <w:bookmarkStart w:id="110" w:name="_Toc178696570"/>
      <w:bookmarkStart w:id="111" w:name="_Toc232762812"/>
      <w:bookmarkStart w:id="112" w:name="TEHNISKĀS_SPECIFIKĀCIJAS_II"/>
      <w:r w:rsidRPr="00B3449F">
        <w:rPr>
          <w:rFonts w:ascii="Times New Roman" w:hAnsi="Times New Roman" w:cs="Times New Roman"/>
          <w:lang w:val="lv-LV"/>
        </w:rPr>
        <w:t>TEHNISKĀS  SPECIFIKĀCIJAS</w:t>
      </w:r>
      <w:bookmarkEnd w:id="106"/>
      <w:bookmarkEnd w:id="107"/>
      <w:bookmarkEnd w:id="108"/>
      <w:bookmarkEnd w:id="109"/>
      <w:bookmarkEnd w:id="110"/>
      <w:bookmarkEnd w:id="111"/>
    </w:p>
    <w:bookmarkEnd w:id="112"/>
    <w:p w14:paraId="0876EBCD" w14:textId="77777777" w:rsidR="0039555A" w:rsidRPr="00B3449F" w:rsidRDefault="0039555A" w:rsidP="009267EC">
      <w:pPr>
        <w:jc w:val="center"/>
      </w:pPr>
      <w:r w:rsidRPr="00B3449F">
        <w:rPr>
          <w:b/>
          <w:sz w:val="32"/>
          <w:szCs w:val="32"/>
        </w:rPr>
        <w:br w:type="page"/>
      </w:r>
    </w:p>
    <w:p w14:paraId="61C2147A" w14:textId="77777777" w:rsidR="00B57CF8" w:rsidRPr="00B3449F" w:rsidRDefault="00B57CF8" w:rsidP="00F837D3">
      <w:pPr>
        <w:pStyle w:val="Heading2"/>
        <w:numPr>
          <w:ilvl w:val="0"/>
          <w:numId w:val="0"/>
        </w:numPr>
        <w:jc w:val="center"/>
      </w:pPr>
      <w:bookmarkStart w:id="113" w:name="_Toc313875854"/>
      <w:bookmarkStart w:id="114" w:name="_Toc490519850"/>
      <w:bookmarkStart w:id="115" w:name="_Toc38622412"/>
      <w:bookmarkStart w:id="116" w:name="VISPĀRĒJA_INFORMĀCIJA_II_1"/>
    </w:p>
    <w:p w14:paraId="5540BA77" w14:textId="7FB1C43B" w:rsidR="009267EC" w:rsidRPr="00B3449F" w:rsidRDefault="009267EC" w:rsidP="00F837D3">
      <w:pPr>
        <w:pStyle w:val="Heading2"/>
        <w:numPr>
          <w:ilvl w:val="0"/>
          <w:numId w:val="0"/>
        </w:numPr>
        <w:jc w:val="center"/>
      </w:pPr>
      <w:bookmarkStart w:id="117" w:name="_Toc159621561"/>
      <w:bookmarkStart w:id="118" w:name="_Toc178696571"/>
      <w:bookmarkStart w:id="119" w:name="_Toc232762813"/>
      <w:r w:rsidRPr="00B3449F">
        <w:t>VISPĀRĒJA INFORMĀCIJA</w:t>
      </w:r>
      <w:bookmarkEnd w:id="113"/>
      <w:bookmarkEnd w:id="114"/>
      <w:bookmarkEnd w:id="115"/>
      <w:bookmarkEnd w:id="117"/>
      <w:bookmarkEnd w:id="118"/>
      <w:bookmarkEnd w:id="119"/>
    </w:p>
    <w:bookmarkEnd w:id="116"/>
    <w:p w14:paraId="2F3E3A67" w14:textId="77777777" w:rsidR="001918F3" w:rsidRPr="00B3449F" w:rsidRDefault="001918F3" w:rsidP="001918F3">
      <w:pPr>
        <w:rPr>
          <w:b/>
        </w:rPr>
      </w:pPr>
    </w:p>
    <w:p w14:paraId="0BDBB5D4" w14:textId="77777777" w:rsidR="00B57CF8" w:rsidRPr="00B3449F" w:rsidRDefault="00B57CF8" w:rsidP="001918F3"/>
    <w:p w14:paraId="01534CBA" w14:textId="6D986EB3" w:rsidR="001918F3" w:rsidRPr="00B3449F" w:rsidRDefault="001918F3" w:rsidP="001918F3">
      <w:pPr>
        <w:rPr>
          <w:b/>
        </w:rPr>
      </w:pPr>
      <w:r w:rsidRPr="00B3449F">
        <w:t>Tehnisko piedāvājumu Pretendentam jāsagatavo atbilstoši Te</w:t>
      </w:r>
      <w:r w:rsidR="000509DA" w:rsidRPr="00B3449F">
        <w:t>hniskajai</w:t>
      </w:r>
      <w:r w:rsidRPr="00B3449F">
        <w:t xml:space="preserve"> specifikācijai.</w:t>
      </w:r>
    </w:p>
    <w:p w14:paraId="73B31DBC" w14:textId="77777777" w:rsidR="0099348C" w:rsidRPr="00B3449F" w:rsidRDefault="0099348C" w:rsidP="0099348C">
      <w:pPr>
        <w:ind w:left="480"/>
        <w:rPr>
          <w:b/>
        </w:rPr>
      </w:pPr>
    </w:p>
    <w:p w14:paraId="3988AEE8" w14:textId="77777777" w:rsidR="009267EC" w:rsidRPr="00B3449F" w:rsidRDefault="009267EC" w:rsidP="0099348C">
      <w:pPr>
        <w:ind w:left="480"/>
        <w:rPr>
          <w:b/>
        </w:rPr>
      </w:pPr>
      <w:r w:rsidRPr="00B3449F">
        <w:rPr>
          <w:b/>
        </w:rPr>
        <w:t>Pasūtītājs</w:t>
      </w:r>
    </w:p>
    <w:p w14:paraId="4BAAD82A" w14:textId="5A169FA7" w:rsidR="009267EC" w:rsidRPr="00B3449F" w:rsidRDefault="00A11D08" w:rsidP="009267EC">
      <w:r w:rsidRPr="00B3449F">
        <w:t>APP VZA Nacionālais pētniecības un inovāciju institūts</w:t>
      </w:r>
      <w:r w:rsidR="009267EC" w:rsidRPr="00B3449F">
        <w:t>, Aizkraukles 21, Rīga LV-1006, Latvija</w:t>
      </w:r>
    </w:p>
    <w:p w14:paraId="7433B3F2" w14:textId="77777777" w:rsidR="009267EC" w:rsidRPr="00B3449F" w:rsidRDefault="009267EC" w:rsidP="009267EC"/>
    <w:p w14:paraId="7E8B524E" w14:textId="24B06305" w:rsidR="009267EC" w:rsidRPr="00B3449F" w:rsidRDefault="009267EC" w:rsidP="0099348C">
      <w:pPr>
        <w:ind w:left="480"/>
        <w:rPr>
          <w:b/>
        </w:rPr>
      </w:pPr>
      <w:r w:rsidRPr="00B3449F">
        <w:rPr>
          <w:b/>
        </w:rPr>
        <w:t>Piegādes apraksts</w:t>
      </w:r>
    </w:p>
    <w:p w14:paraId="037442E2" w14:textId="52E033E2" w:rsidR="00633302" w:rsidRPr="00B3449F" w:rsidRDefault="001C7F8D" w:rsidP="00633302">
      <w:pPr>
        <w:jc w:val="both"/>
      </w:pPr>
      <w:r w:rsidRPr="00B3449F">
        <w:t xml:space="preserve">Iepirkuma priekšmets ir </w:t>
      </w:r>
      <w:r w:rsidR="002C5586">
        <w:t>p</w:t>
      </w:r>
      <w:r w:rsidR="002C5586" w:rsidRPr="002C5586">
        <w:t xml:space="preserve">ētījumu veikšanai nepieciešamo iekārtu </w:t>
      </w:r>
      <w:r w:rsidR="00FD3B54" w:rsidRPr="00B3449F">
        <w:t xml:space="preserve">piegāde Nacionālajam pētniecības un inovāciju institūtam </w:t>
      </w:r>
      <w:r w:rsidR="00112756" w:rsidRPr="00B3449F">
        <w:t xml:space="preserve">Eiropas Reģionālās Attīstības Fonda (turpmāk – ERAF) līdzfinansētā projekta „Latvijas Organiskās sintēzes institūta un Latvijas Biomedicīnas pētījumu un studiju centra pētnieciskās infrastruktūras attīstība”, </w:t>
      </w:r>
      <w:proofErr w:type="spellStart"/>
      <w:r w:rsidR="00112756" w:rsidRPr="00B3449F">
        <w:t>id</w:t>
      </w:r>
      <w:proofErr w:type="spellEnd"/>
      <w:r w:rsidR="00112756" w:rsidRPr="00B3449F">
        <w:t>. Nr. 1.1.1.2/1/25/I/002</w:t>
      </w:r>
      <w:r w:rsidRPr="00B3449F">
        <w:t>, ietvaros, turpmāk tekstā „Piegāde”.</w:t>
      </w:r>
    </w:p>
    <w:p w14:paraId="1E36806A" w14:textId="77777777" w:rsidR="00633302" w:rsidRPr="00B3449F" w:rsidRDefault="00633302" w:rsidP="00633302">
      <w:pPr>
        <w:jc w:val="both"/>
      </w:pPr>
    </w:p>
    <w:p w14:paraId="2BE931B5" w14:textId="1DCB3E36" w:rsidR="00633302" w:rsidRPr="00B3449F" w:rsidRDefault="00633302" w:rsidP="00633302">
      <w:pPr>
        <w:jc w:val="both"/>
      </w:pPr>
      <w:r w:rsidRPr="00B3449F">
        <w:t xml:space="preserve">Piegādātājam ir jāveic </w:t>
      </w:r>
      <w:r w:rsidR="000C18E7" w:rsidRPr="00B3449F">
        <w:t>preču</w:t>
      </w:r>
      <w:r w:rsidRPr="00B3449F">
        <w:t xml:space="preserve"> piegādes, atbilstoši Tehniskajās specifikācijās (II. Nodaļa) noteiktajām prasībām.</w:t>
      </w:r>
    </w:p>
    <w:p w14:paraId="2C24C65F" w14:textId="77777777" w:rsidR="00633302" w:rsidRPr="00B3449F" w:rsidRDefault="00633302" w:rsidP="00633302">
      <w:pPr>
        <w:jc w:val="both"/>
      </w:pPr>
    </w:p>
    <w:p w14:paraId="19DAE748" w14:textId="3DA65A09" w:rsidR="00633302" w:rsidRPr="00B3449F" w:rsidRDefault="00633302" w:rsidP="00633302">
      <w:pPr>
        <w:jc w:val="both"/>
      </w:pPr>
      <w:r w:rsidRPr="00B3449F">
        <w:t>Tiek izskatīti tikai jaunu</w:t>
      </w:r>
      <w:r w:rsidR="000C18E7" w:rsidRPr="00B3449F">
        <w:t>, iepriekš nelietotu</w:t>
      </w:r>
      <w:r w:rsidR="00D93B54" w:rsidRPr="00B3449F">
        <w:t xml:space="preserve"> </w:t>
      </w:r>
      <w:r w:rsidR="000C18E7" w:rsidRPr="00B3449F">
        <w:t>preču</w:t>
      </w:r>
      <w:r w:rsidRPr="00B3449F">
        <w:t xml:space="preserve"> piedāvājumi, ja tie atbilst šajā nodaļā aprakstītajiem </w:t>
      </w:r>
      <w:r w:rsidR="000A64B2" w:rsidRPr="00B3449F">
        <w:t xml:space="preserve">parametriem un </w:t>
      </w:r>
      <w:r w:rsidRPr="00B3449F">
        <w:t>nosacījumiem.</w:t>
      </w:r>
    </w:p>
    <w:p w14:paraId="7DE7748B" w14:textId="77777777" w:rsidR="00633302" w:rsidRPr="00B3449F" w:rsidRDefault="00633302" w:rsidP="00633302">
      <w:pPr>
        <w:jc w:val="both"/>
      </w:pPr>
    </w:p>
    <w:p w14:paraId="336EEBF6" w14:textId="77777777" w:rsidR="00633302" w:rsidRPr="00B3449F" w:rsidRDefault="00633302" w:rsidP="00633302">
      <w:pPr>
        <w:jc w:val="both"/>
      </w:pPr>
      <w:r w:rsidRPr="00B3449F">
        <w:t>Preču garantijas nosacījumi</w:t>
      </w:r>
    </w:p>
    <w:p w14:paraId="415F12C2" w14:textId="24FC1665" w:rsidR="00633302" w:rsidRPr="00B3449F" w:rsidRDefault="000B4A20" w:rsidP="00633302">
      <w:pPr>
        <w:jc w:val="both"/>
      </w:pPr>
      <w:r w:rsidRPr="00B3449F">
        <w:t xml:space="preserve">Preču </w:t>
      </w:r>
      <w:r w:rsidR="002D2C2E" w:rsidRPr="00B3449F">
        <w:t xml:space="preserve">garantijas </w:t>
      </w:r>
      <w:r w:rsidR="001C7F8D" w:rsidRPr="00B3449F">
        <w:t>prasības</w:t>
      </w:r>
      <w:r w:rsidR="002D2C2E" w:rsidRPr="00B3449F">
        <w:t xml:space="preserve"> </w:t>
      </w:r>
      <w:r w:rsidR="00953D62" w:rsidRPr="00B3449F">
        <w:t>norādīt</w:t>
      </w:r>
      <w:r w:rsidR="001C7F8D" w:rsidRPr="00B3449F">
        <w:t>a</w:t>
      </w:r>
      <w:r w:rsidR="00953D62" w:rsidRPr="00B3449F">
        <w:t>s</w:t>
      </w:r>
      <w:r w:rsidR="00633302" w:rsidRPr="00B3449F">
        <w:t xml:space="preserve"> </w:t>
      </w:r>
      <w:r w:rsidR="00224AC6" w:rsidRPr="00B3449F">
        <w:t xml:space="preserve">attiecīgo </w:t>
      </w:r>
      <w:r w:rsidR="00953D62" w:rsidRPr="00B3449F">
        <w:t xml:space="preserve">preču </w:t>
      </w:r>
      <w:r w:rsidR="00633302" w:rsidRPr="00B3449F">
        <w:t>Tehniskajās specifikācijās.</w:t>
      </w:r>
    </w:p>
    <w:p w14:paraId="775F86DF" w14:textId="77777777" w:rsidR="00633302" w:rsidRPr="00B3449F" w:rsidRDefault="00633302" w:rsidP="00633302">
      <w:pPr>
        <w:jc w:val="both"/>
      </w:pPr>
    </w:p>
    <w:p w14:paraId="26C61685" w14:textId="77777777" w:rsidR="00633302" w:rsidRPr="00B3449F" w:rsidRDefault="00633302" w:rsidP="00633302">
      <w:pPr>
        <w:jc w:val="both"/>
      </w:pPr>
      <w:r w:rsidRPr="00B3449F">
        <w:t>Preču piegādes nosacījumi</w:t>
      </w:r>
    </w:p>
    <w:p w14:paraId="185AA963" w14:textId="77777777" w:rsidR="008D14B6" w:rsidRPr="00B3449F" w:rsidRDefault="00E139E9" w:rsidP="00633302">
      <w:pPr>
        <w:jc w:val="both"/>
      </w:pPr>
      <w:r w:rsidRPr="00B3449F">
        <w:t>Preču</w:t>
      </w:r>
      <w:r w:rsidR="00633302" w:rsidRPr="00B3449F">
        <w:t xml:space="preserve"> piegāde veicama tādā laikā pēc  iepirkuma līguma noslēgšanas, kas norādīts iepirkuma Nolikumā vai iekārtas tehniskajās specifikācijās.</w:t>
      </w:r>
    </w:p>
    <w:p w14:paraId="6920EFDD" w14:textId="77777777" w:rsidR="00633302" w:rsidRPr="00B3449F" w:rsidRDefault="00633302">
      <w:pPr>
        <w:widowControl/>
      </w:pPr>
    </w:p>
    <w:p w14:paraId="2F9ED444" w14:textId="77777777" w:rsidR="00633302" w:rsidRPr="00B3449F" w:rsidRDefault="00633302">
      <w:pPr>
        <w:widowControl/>
      </w:pPr>
    </w:p>
    <w:p w14:paraId="7B420C84" w14:textId="77777777" w:rsidR="002B2F04" w:rsidRPr="00B3449F" w:rsidRDefault="002B2F04" w:rsidP="00110073">
      <w:pPr>
        <w:jc w:val="both"/>
      </w:pPr>
    </w:p>
    <w:p w14:paraId="2FE71FA9" w14:textId="48DB5FAC" w:rsidR="008D14B6" w:rsidRPr="00B3449F" w:rsidRDefault="002B2F04" w:rsidP="00110073">
      <w:pPr>
        <w:jc w:val="both"/>
      </w:pPr>
      <w:r w:rsidRPr="00B3449F">
        <w:tab/>
      </w:r>
      <w:r w:rsidR="008D14B6" w:rsidRPr="00B3449F">
        <w:br w:type="page"/>
      </w:r>
    </w:p>
    <w:p w14:paraId="38A1CB0F" w14:textId="77777777" w:rsidR="00BD4146" w:rsidRPr="00B3449F" w:rsidRDefault="00BD4146" w:rsidP="00350400">
      <w:pPr>
        <w:pStyle w:val="Heading2"/>
        <w:numPr>
          <w:ilvl w:val="0"/>
          <w:numId w:val="0"/>
        </w:numPr>
        <w:jc w:val="center"/>
        <w:rPr>
          <w:sz w:val="28"/>
          <w:szCs w:val="28"/>
        </w:rPr>
      </w:pPr>
      <w:bookmarkStart w:id="120" w:name="_Toc490519851"/>
      <w:bookmarkStart w:id="121" w:name="_Toc38622413"/>
    </w:p>
    <w:p w14:paraId="2F4BCE1B" w14:textId="504315A2" w:rsidR="002317F3" w:rsidRPr="00B3449F" w:rsidRDefault="002317F3" w:rsidP="00350400">
      <w:pPr>
        <w:pStyle w:val="Heading2"/>
        <w:numPr>
          <w:ilvl w:val="0"/>
          <w:numId w:val="0"/>
        </w:numPr>
        <w:jc w:val="center"/>
        <w:rPr>
          <w:b w:val="0"/>
          <w:sz w:val="28"/>
          <w:szCs w:val="28"/>
        </w:rPr>
      </w:pPr>
      <w:bookmarkStart w:id="122" w:name="_Toc159621562"/>
      <w:bookmarkStart w:id="123" w:name="_Toc178696572"/>
      <w:bookmarkStart w:id="124" w:name="_Toc232762814"/>
      <w:r w:rsidRPr="00B3449F">
        <w:rPr>
          <w:sz w:val="28"/>
          <w:szCs w:val="28"/>
        </w:rPr>
        <w:t>TEHNISKĀS SPECIFIKĀCIJAS</w:t>
      </w:r>
      <w:bookmarkEnd w:id="120"/>
      <w:bookmarkEnd w:id="121"/>
      <w:bookmarkEnd w:id="122"/>
      <w:bookmarkEnd w:id="123"/>
      <w:bookmarkEnd w:id="124"/>
    </w:p>
    <w:p w14:paraId="0A2EC16C" w14:textId="61C3AA90" w:rsidR="002317F3" w:rsidRPr="00B3449F" w:rsidRDefault="002317F3" w:rsidP="00350400">
      <w:pPr>
        <w:widowControl/>
        <w:rPr>
          <w:b/>
        </w:rPr>
      </w:pPr>
    </w:p>
    <w:p w14:paraId="2C139295" w14:textId="196002B1" w:rsidR="00025AD5" w:rsidRDefault="00025AD5" w:rsidP="00025AD5">
      <w:pPr>
        <w:widowControl/>
        <w:jc w:val="center"/>
        <w:rPr>
          <w:b/>
        </w:rPr>
      </w:pPr>
    </w:p>
    <w:p w14:paraId="1353F068" w14:textId="77777777" w:rsidR="00423C0E" w:rsidRDefault="00423C0E" w:rsidP="00025AD5">
      <w:pPr>
        <w:widowControl/>
        <w:jc w:val="center"/>
        <w:rPr>
          <w:b/>
        </w:rPr>
      </w:pPr>
    </w:p>
    <w:p w14:paraId="0C6E0D76" w14:textId="77777777" w:rsidR="0031258F" w:rsidRDefault="00025AD5" w:rsidP="00EF0E58">
      <w:pPr>
        <w:pStyle w:val="Heading2"/>
        <w:numPr>
          <w:ilvl w:val="0"/>
          <w:numId w:val="0"/>
        </w:numPr>
        <w:ind w:left="576"/>
        <w:jc w:val="center"/>
        <w:rPr>
          <w:b w:val="0"/>
          <w:sz w:val="28"/>
          <w:szCs w:val="28"/>
        </w:rPr>
      </w:pPr>
      <w:bookmarkStart w:id="125" w:name="_Toc232762815"/>
      <w:r w:rsidRPr="00025AD5">
        <w:rPr>
          <w:sz w:val="28"/>
          <w:szCs w:val="28"/>
        </w:rPr>
        <w:t>I DAĻA</w:t>
      </w:r>
      <w:bookmarkEnd w:id="125"/>
    </w:p>
    <w:p w14:paraId="2A734DFA" w14:textId="35E6610F" w:rsidR="00414448" w:rsidRDefault="0031258F" w:rsidP="00EF0E58">
      <w:pPr>
        <w:pStyle w:val="Heading2"/>
        <w:numPr>
          <w:ilvl w:val="0"/>
          <w:numId w:val="0"/>
        </w:numPr>
        <w:ind w:left="576"/>
        <w:jc w:val="center"/>
        <w:rPr>
          <w:b w:val="0"/>
          <w:sz w:val="28"/>
          <w:szCs w:val="28"/>
        </w:rPr>
      </w:pPr>
      <w:bookmarkStart w:id="126" w:name="_Toc232762816"/>
      <w:r w:rsidRPr="0031258F">
        <w:rPr>
          <w:sz w:val="28"/>
          <w:szCs w:val="28"/>
        </w:rPr>
        <w:t xml:space="preserve">Iekārtu komplekss  </w:t>
      </w:r>
      <w:proofErr w:type="spellStart"/>
      <w:r w:rsidRPr="0031258F">
        <w:rPr>
          <w:sz w:val="28"/>
          <w:szCs w:val="28"/>
        </w:rPr>
        <w:t>zāļvielu</w:t>
      </w:r>
      <w:proofErr w:type="spellEnd"/>
      <w:r w:rsidRPr="0031258F">
        <w:rPr>
          <w:sz w:val="28"/>
          <w:szCs w:val="28"/>
        </w:rPr>
        <w:t xml:space="preserve"> ražošanas tehnoloģiju izveidei</w:t>
      </w:r>
      <w:bookmarkEnd w:id="126"/>
      <w:r w:rsidR="00E50892" w:rsidRPr="00025AD5">
        <w:rPr>
          <w:sz w:val="28"/>
          <w:szCs w:val="28"/>
        </w:rPr>
        <w:br/>
      </w:r>
    </w:p>
    <w:p w14:paraId="62265550" w14:textId="77777777" w:rsidR="0031258F" w:rsidRPr="00025AD5" w:rsidRDefault="0031258F" w:rsidP="00025AD5">
      <w:pPr>
        <w:widowControl/>
        <w:jc w:val="center"/>
        <w:rPr>
          <w:b/>
          <w:sz w:val="28"/>
          <w:szCs w:val="28"/>
        </w:rPr>
      </w:pPr>
    </w:p>
    <w:p w14:paraId="07738149" w14:textId="458070EA" w:rsidR="00CD24D0" w:rsidRDefault="00025AD5" w:rsidP="00854DB1">
      <w:pPr>
        <w:pStyle w:val="ListParagraph"/>
        <w:numPr>
          <w:ilvl w:val="0"/>
          <w:numId w:val="33"/>
        </w:numPr>
        <w:spacing w:line="276" w:lineRule="auto"/>
        <w:ind w:left="284" w:hanging="284"/>
        <w:jc w:val="center"/>
        <w:outlineLvl w:val="1"/>
        <w:rPr>
          <w:b/>
        </w:rPr>
      </w:pPr>
      <w:bookmarkStart w:id="127" w:name="_Toc232762817"/>
      <w:r>
        <w:rPr>
          <w:b/>
        </w:rPr>
        <w:t>Pozīcija</w:t>
      </w:r>
      <w:bookmarkEnd w:id="127"/>
    </w:p>
    <w:p w14:paraId="0CDEAF76" w14:textId="6C6F7012" w:rsidR="00B7297D" w:rsidRPr="00B7297D" w:rsidRDefault="00B7297D" w:rsidP="00162D0A">
      <w:pPr>
        <w:pStyle w:val="ListParagraph"/>
        <w:spacing w:line="276" w:lineRule="auto"/>
        <w:jc w:val="center"/>
        <w:rPr>
          <w:b/>
        </w:rPr>
      </w:pPr>
      <w:r w:rsidRPr="00B7297D">
        <w:rPr>
          <w:b/>
        </w:rPr>
        <w:t xml:space="preserve">Automātiskais </w:t>
      </w:r>
      <w:r w:rsidR="00AC5C44">
        <w:rPr>
          <w:b/>
        </w:rPr>
        <w:t>k</w:t>
      </w:r>
      <w:r w:rsidR="00AC5C44" w:rsidRPr="00AC5C44">
        <w:rPr>
          <w:b/>
        </w:rPr>
        <w:t>ušanas temperatūras noteikšanas aparāts</w:t>
      </w:r>
    </w:p>
    <w:p w14:paraId="55FDF185" w14:textId="77777777" w:rsidR="00B7297D" w:rsidRPr="00B7297D" w:rsidRDefault="00B7297D" w:rsidP="00B7297D">
      <w:pPr>
        <w:pStyle w:val="ListParagraph"/>
        <w:spacing w:line="276" w:lineRule="auto"/>
        <w:rPr>
          <w:b/>
        </w:rPr>
      </w:pPr>
    </w:p>
    <w:tbl>
      <w:tblPr>
        <w:tblStyle w:val="TableGrid"/>
        <w:tblW w:w="8613" w:type="dxa"/>
        <w:jc w:val="center"/>
        <w:tblLook w:val="04A0" w:firstRow="1" w:lastRow="0" w:firstColumn="1" w:lastColumn="0" w:noHBand="0" w:noVBand="1"/>
      </w:tblPr>
      <w:tblGrid>
        <w:gridCol w:w="2830"/>
        <w:gridCol w:w="5783"/>
      </w:tblGrid>
      <w:tr w:rsidR="00AC5C44" w:rsidRPr="001268CE" w:rsidDel="003D4E54" w14:paraId="318055E7" w14:textId="77777777" w:rsidTr="00AC5C44">
        <w:trPr>
          <w:jc w:val="center"/>
        </w:trPr>
        <w:tc>
          <w:tcPr>
            <w:tcW w:w="2830" w:type="dxa"/>
            <w:vAlign w:val="center"/>
          </w:tcPr>
          <w:p w14:paraId="4A734203" w14:textId="77777777" w:rsidR="00AC5C44" w:rsidRPr="001268CE" w:rsidDel="003D4E54" w:rsidRDefault="00AC5C44" w:rsidP="00151BC3">
            <w:pPr>
              <w:jc w:val="center"/>
              <w:rPr>
                <w:b/>
                <w:iCs/>
              </w:rPr>
            </w:pPr>
            <w:r w:rsidRPr="001268CE">
              <w:rPr>
                <w:b/>
                <w:i/>
                <w:color w:val="000000" w:themeColor="text1"/>
              </w:rPr>
              <w:t>Pozīcija</w:t>
            </w:r>
          </w:p>
        </w:tc>
        <w:tc>
          <w:tcPr>
            <w:tcW w:w="5783" w:type="dxa"/>
            <w:vAlign w:val="center"/>
          </w:tcPr>
          <w:p w14:paraId="42B8401C" w14:textId="77777777" w:rsidR="00AC5C44" w:rsidRPr="001268CE" w:rsidDel="003D4E54" w:rsidRDefault="00AC5C44" w:rsidP="00151BC3">
            <w:pPr>
              <w:jc w:val="center"/>
              <w:rPr>
                <w:b/>
                <w:iCs/>
              </w:rPr>
            </w:pPr>
            <w:r w:rsidRPr="001268CE">
              <w:rPr>
                <w:b/>
                <w:i/>
                <w:color w:val="000000" w:themeColor="text1"/>
              </w:rPr>
              <w:t>Apraksts/prasības</w:t>
            </w:r>
          </w:p>
        </w:tc>
      </w:tr>
      <w:tr w:rsidR="00AC5C44" w:rsidRPr="001268CE" w:rsidDel="003D4E54" w14:paraId="06E36A6D" w14:textId="77777777" w:rsidTr="00AC5C44">
        <w:trPr>
          <w:jc w:val="center"/>
        </w:trPr>
        <w:tc>
          <w:tcPr>
            <w:tcW w:w="2830" w:type="dxa"/>
            <w:vAlign w:val="center"/>
          </w:tcPr>
          <w:p w14:paraId="236C4FB1" w14:textId="77777777" w:rsidR="00AC5C44" w:rsidRPr="001268CE" w:rsidRDefault="00AC5C44" w:rsidP="00151BC3">
            <w:pPr>
              <w:jc w:val="center"/>
              <w:rPr>
                <w:b/>
                <w:i/>
                <w:color w:val="000000" w:themeColor="text1"/>
              </w:rPr>
            </w:pPr>
          </w:p>
        </w:tc>
        <w:tc>
          <w:tcPr>
            <w:tcW w:w="5783" w:type="dxa"/>
            <w:vAlign w:val="center"/>
          </w:tcPr>
          <w:p w14:paraId="0D3A0BCD" w14:textId="77777777" w:rsidR="00AC5C44" w:rsidRPr="001268CE" w:rsidRDefault="00AC5C44" w:rsidP="00151BC3">
            <w:pPr>
              <w:jc w:val="center"/>
              <w:rPr>
                <w:b/>
                <w:i/>
                <w:color w:val="000000" w:themeColor="text1"/>
              </w:rPr>
            </w:pPr>
          </w:p>
        </w:tc>
      </w:tr>
      <w:tr w:rsidR="00AC5C44" w:rsidRPr="001268CE" w:rsidDel="003D4E54" w14:paraId="175EF8EE" w14:textId="77777777" w:rsidTr="00AC5C44">
        <w:trPr>
          <w:jc w:val="center"/>
        </w:trPr>
        <w:tc>
          <w:tcPr>
            <w:tcW w:w="2830" w:type="dxa"/>
            <w:vAlign w:val="center"/>
          </w:tcPr>
          <w:p w14:paraId="5D769EDA" w14:textId="77777777" w:rsidR="00AC5C44" w:rsidRPr="001268CE" w:rsidRDefault="00AC5C44" w:rsidP="00151BC3">
            <w:pPr>
              <w:rPr>
                <w:iCs/>
                <w:color w:val="000000" w:themeColor="text1"/>
              </w:rPr>
            </w:pPr>
            <w:r w:rsidRPr="001268CE">
              <w:rPr>
                <w:iCs/>
                <w:color w:val="000000" w:themeColor="text1"/>
              </w:rPr>
              <w:t>Daudzums</w:t>
            </w:r>
          </w:p>
        </w:tc>
        <w:tc>
          <w:tcPr>
            <w:tcW w:w="5783" w:type="dxa"/>
            <w:vAlign w:val="center"/>
          </w:tcPr>
          <w:p w14:paraId="2AB9076F" w14:textId="77777777" w:rsidR="00AC5C44" w:rsidRPr="001268CE" w:rsidRDefault="00AC5C44" w:rsidP="00151BC3">
            <w:pPr>
              <w:rPr>
                <w:bCs/>
                <w:iCs/>
                <w:color w:val="000000" w:themeColor="text1"/>
              </w:rPr>
            </w:pPr>
            <w:r w:rsidRPr="001268CE">
              <w:rPr>
                <w:bCs/>
                <w:iCs/>
                <w:color w:val="000000" w:themeColor="text1"/>
              </w:rPr>
              <w:t>1 komplekts</w:t>
            </w:r>
          </w:p>
        </w:tc>
      </w:tr>
      <w:tr w:rsidR="00AC5C44" w:rsidRPr="001268CE" w14:paraId="759BA8E4" w14:textId="77777777" w:rsidTr="00AC5C44">
        <w:trPr>
          <w:jc w:val="center"/>
        </w:trPr>
        <w:tc>
          <w:tcPr>
            <w:tcW w:w="2830" w:type="dxa"/>
          </w:tcPr>
          <w:p w14:paraId="31808081" w14:textId="77777777" w:rsidR="00AC5C44" w:rsidRPr="001268CE" w:rsidRDefault="00AC5C44" w:rsidP="00151BC3">
            <w:r w:rsidRPr="001268CE">
              <w:t>Vispārīgs apraksts, komplektācija</w:t>
            </w:r>
          </w:p>
        </w:tc>
        <w:tc>
          <w:tcPr>
            <w:tcW w:w="5783" w:type="dxa"/>
          </w:tcPr>
          <w:p w14:paraId="29CE97A0" w14:textId="77777777" w:rsidR="00AC5C44" w:rsidRPr="001268CE" w:rsidRDefault="00AC5C44" w:rsidP="00151BC3">
            <w:r w:rsidRPr="001268CE">
              <w:t xml:space="preserve">Uz galda novietojams vielu kušanas temperatūras un </w:t>
            </w:r>
            <w:r>
              <w:t xml:space="preserve">kušanas </w:t>
            </w:r>
            <w:r w:rsidRPr="001268CE">
              <w:t>diapazona noteikšanas aparāts, kas piemērots vairāku paraugu vienlaicīgai analīzei, ar iebūvētu digitālo kameru, kā arī ar iespēju veikt iekārtas vadīšanu, datu uzkrāšanu un analīzi ar datoru.</w:t>
            </w:r>
          </w:p>
        </w:tc>
      </w:tr>
      <w:tr w:rsidR="00AC5C44" w:rsidRPr="001268CE" w14:paraId="015B1DF3" w14:textId="77777777" w:rsidTr="00AC5C44">
        <w:trPr>
          <w:jc w:val="center"/>
        </w:trPr>
        <w:tc>
          <w:tcPr>
            <w:tcW w:w="2830" w:type="dxa"/>
          </w:tcPr>
          <w:p w14:paraId="6FAB35E0" w14:textId="77777777" w:rsidR="00AC5C44" w:rsidRPr="001268CE" w:rsidRDefault="00AC5C44" w:rsidP="00151BC3"/>
        </w:tc>
        <w:tc>
          <w:tcPr>
            <w:tcW w:w="5783" w:type="dxa"/>
          </w:tcPr>
          <w:p w14:paraId="163EC6BE" w14:textId="77777777" w:rsidR="00AC5C44" w:rsidRPr="001268CE" w:rsidRDefault="00AC5C44" w:rsidP="00151BC3">
            <w:pPr>
              <w:rPr>
                <w:vertAlign w:val="superscript"/>
              </w:rPr>
            </w:pPr>
          </w:p>
        </w:tc>
      </w:tr>
      <w:tr w:rsidR="00AC5C44" w:rsidRPr="001268CE" w14:paraId="78DF34ED" w14:textId="77777777" w:rsidTr="00AC5C44">
        <w:trPr>
          <w:jc w:val="center"/>
        </w:trPr>
        <w:tc>
          <w:tcPr>
            <w:tcW w:w="2830" w:type="dxa"/>
          </w:tcPr>
          <w:p w14:paraId="1F98AC3A" w14:textId="77777777" w:rsidR="00AC5C44" w:rsidRPr="001268CE" w:rsidRDefault="00AC5C44" w:rsidP="00151BC3">
            <w:r w:rsidRPr="001268CE">
              <w:t>Temperatūras intervāls</w:t>
            </w:r>
          </w:p>
        </w:tc>
        <w:tc>
          <w:tcPr>
            <w:tcW w:w="5783" w:type="dxa"/>
          </w:tcPr>
          <w:p w14:paraId="3F13E259" w14:textId="4884D546" w:rsidR="00AC5C44" w:rsidRPr="001268CE" w:rsidRDefault="004B5B37" w:rsidP="00151BC3">
            <w:r>
              <w:t>Vismaz i</w:t>
            </w:r>
            <w:r w:rsidR="00AC5C44">
              <w:t>stabas - l</w:t>
            </w:r>
            <w:r w:rsidR="00AC5C44" w:rsidRPr="001268CE">
              <w:t xml:space="preserve">īdz </w:t>
            </w:r>
            <w:r>
              <w:t>+</w:t>
            </w:r>
            <w:r w:rsidR="00AC5C44" w:rsidRPr="001268CE">
              <w:t xml:space="preserve">400 </w:t>
            </w:r>
            <w:proofErr w:type="spellStart"/>
            <w:r w:rsidR="00AC5C44" w:rsidRPr="001268CE">
              <w:rPr>
                <w:vertAlign w:val="superscript"/>
              </w:rPr>
              <w:t>o</w:t>
            </w:r>
            <w:r w:rsidR="00AC5C44" w:rsidRPr="001268CE">
              <w:t>C</w:t>
            </w:r>
            <w:proofErr w:type="spellEnd"/>
          </w:p>
        </w:tc>
      </w:tr>
      <w:tr w:rsidR="00AC5C44" w:rsidRPr="001268CE" w14:paraId="389A0808" w14:textId="77777777" w:rsidTr="00AC5C44">
        <w:trPr>
          <w:jc w:val="center"/>
        </w:trPr>
        <w:tc>
          <w:tcPr>
            <w:tcW w:w="2830" w:type="dxa"/>
          </w:tcPr>
          <w:p w14:paraId="25FE6049" w14:textId="77777777" w:rsidR="00AC5C44" w:rsidRPr="001268CE" w:rsidRDefault="00AC5C44" w:rsidP="00151BC3">
            <w:r w:rsidRPr="001268CE">
              <w:rPr>
                <w:rStyle w:val="rynqvb"/>
              </w:rPr>
              <w:t>Temperatūras izšķirtspēja</w:t>
            </w:r>
          </w:p>
        </w:tc>
        <w:tc>
          <w:tcPr>
            <w:tcW w:w="5783" w:type="dxa"/>
          </w:tcPr>
          <w:p w14:paraId="2AC0917C" w14:textId="5212854B" w:rsidR="00AC5C44" w:rsidRPr="001268CE" w:rsidRDefault="007A5623" w:rsidP="00151BC3">
            <w:r>
              <w:t xml:space="preserve">Ne sliktāk kā </w:t>
            </w:r>
            <w:r w:rsidR="00AC5C44" w:rsidRPr="001268CE">
              <w:t>0</w:t>
            </w:r>
            <w:r>
              <w:t>,</w:t>
            </w:r>
            <w:r w:rsidR="00AC5C44" w:rsidRPr="001268CE">
              <w:t xml:space="preserve">1 </w:t>
            </w:r>
            <w:proofErr w:type="spellStart"/>
            <w:r w:rsidR="00AC5C44" w:rsidRPr="001268CE">
              <w:rPr>
                <w:vertAlign w:val="superscript"/>
              </w:rPr>
              <w:t>o</w:t>
            </w:r>
            <w:r w:rsidR="00AC5C44" w:rsidRPr="001268CE">
              <w:t>C</w:t>
            </w:r>
            <w:proofErr w:type="spellEnd"/>
          </w:p>
        </w:tc>
      </w:tr>
      <w:tr w:rsidR="00AC5C44" w:rsidRPr="001268CE" w14:paraId="0D13194E" w14:textId="77777777" w:rsidTr="00AC5C44">
        <w:trPr>
          <w:jc w:val="center"/>
        </w:trPr>
        <w:tc>
          <w:tcPr>
            <w:tcW w:w="2830" w:type="dxa"/>
          </w:tcPr>
          <w:p w14:paraId="0832E769" w14:textId="77777777" w:rsidR="00AC5C44" w:rsidRPr="001268CE" w:rsidRDefault="00AC5C44" w:rsidP="00151BC3">
            <w:r w:rsidRPr="001268CE">
              <w:t xml:space="preserve">Displejs </w:t>
            </w:r>
          </w:p>
        </w:tc>
        <w:tc>
          <w:tcPr>
            <w:tcW w:w="5783" w:type="dxa"/>
          </w:tcPr>
          <w:p w14:paraId="23E46C15" w14:textId="77777777" w:rsidR="00AC5C44" w:rsidRPr="001268CE" w:rsidRDefault="00AC5C44" w:rsidP="00151BC3">
            <w:r w:rsidRPr="001268CE">
              <w:rPr>
                <w:rStyle w:val="rynqvb"/>
              </w:rPr>
              <w:t>Skārienjutīgais LCD ekrāns</w:t>
            </w:r>
            <w:r>
              <w:rPr>
                <w:rStyle w:val="rynqvb"/>
              </w:rPr>
              <w:t xml:space="preserve"> (vai ekvivalents)</w:t>
            </w:r>
          </w:p>
        </w:tc>
      </w:tr>
      <w:tr w:rsidR="00AC5C44" w:rsidRPr="001268CE" w14:paraId="61FC487B" w14:textId="77777777" w:rsidTr="00AC5C44">
        <w:trPr>
          <w:jc w:val="center"/>
        </w:trPr>
        <w:tc>
          <w:tcPr>
            <w:tcW w:w="2830" w:type="dxa"/>
          </w:tcPr>
          <w:p w14:paraId="30BE773D" w14:textId="77777777" w:rsidR="00AC5C44" w:rsidRPr="001268CE" w:rsidRDefault="00AC5C44" w:rsidP="00151BC3"/>
        </w:tc>
        <w:tc>
          <w:tcPr>
            <w:tcW w:w="5783" w:type="dxa"/>
          </w:tcPr>
          <w:p w14:paraId="15F137F4" w14:textId="77777777" w:rsidR="00AC5C44" w:rsidRPr="001268CE" w:rsidRDefault="00AC5C44" w:rsidP="00151BC3"/>
        </w:tc>
      </w:tr>
      <w:tr w:rsidR="00AC5C44" w:rsidRPr="001268CE" w14:paraId="1BF21151" w14:textId="77777777" w:rsidTr="00AC5C44">
        <w:trPr>
          <w:jc w:val="center"/>
        </w:trPr>
        <w:tc>
          <w:tcPr>
            <w:tcW w:w="2830" w:type="dxa"/>
          </w:tcPr>
          <w:p w14:paraId="26758368" w14:textId="77777777" w:rsidR="00AC5C44" w:rsidRPr="001268CE" w:rsidRDefault="00AC5C44" w:rsidP="00151BC3">
            <w:pPr>
              <w:rPr>
                <w:color w:val="000000" w:themeColor="text1"/>
              </w:rPr>
            </w:pPr>
            <w:r w:rsidRPr="001268CE">
              <w:rPr>
                <w:color w:val="000000" w:themeColor="text1"/>
              </w:rPr>
              <w:t>Temperatūras vadība</w:t>
            </w:r>
          </w:p>
        </w:tc>
        <w:tc>
          <w:tcPr>
            <w:tcW w:w="5783" w:type="dxa"/>
          </w:tcPr>
          <w:p w14:paraId="053EF5C4" w14:textId="77777777" w:rsidR="00AC5C44" w:rsidRDefault="00AC5C44" w:rsidP="00151BC3">
            <w:r>
              <w:t>Digitāla, mikroprocesora kontrolēta</w:t>
            </w:r>
          </w:p>
          <w:p w14:paraId="5B671088" w14:textId="77777777" w:rsidR="00AC5C44" w:rsidRPr="001268CE" w:rsidRDefault="00AC5C44" w:rsidP="00151BC3">
            <w:r>
              <w:t>Iespēja iestatīt temperatūras paaugstināšanas ātrumu</w:t>
            </w:r>
          </w:p>
        </w:tc>
      </w:tr>
      <w:tr w:rsidR="00AC5C44" w:rsidRPr="001268CE" w14:paraId="3EC30C41" w14:textId="77777777" w:rsidTr="00AC5C44">
        <w:trPr>
          <w:jc w:val="center"/>
        </w:trPr>
        <w:tc>
          <w:tcPr>
            <w:tcW w:w="2830" w:type="dxa"/>
          </w:tcPr>
          <w:p w14:paraId="308F1716" w14:textId="77777777" w:rsidR="00AC5C44" w:rsidRPr="001268CE" w:rsidRDefault="00AC5C44" w:rsidP="00151BC3">
            <w:pPr>
              <w:rPr>
                <w:color w:val="000000" w:themeColor="text1"/>
              </w:rPr>
            </w:pPr>
            <w:r>
              <w:rPr>
                <w:color w:val="000000" w:themeColor="text1"/>
              </w:rPr>
              <w:t>Iekārtas vadība</w:t>
            </w:r>
          </w:p>
        </w:tc>
        <w:tc>
          <w:tcPr>
            <w:tcW w:w="5783" w:type="dxa"/>
          </w:tcPr>
          <w:p w14:paraId="7C75657B" w14:textId="77777777" w:rsidR="00AC5C44" w:rsidRPr="001268CE" w:rsidDel="00A66CA4" w:rsidRDefault="00AC5C44" w:rsidP="00151BC3">
            <w:r>
              <w:t>Ir iespēja veikt mērījumus gan automātiskā gan manuālā režīmā</w:t>
            </w:r>
          </w:p>
        </w:tc>
      </w:tr>
      <w:tr w:rsidR="00AC5C44" w:rsidRPr="001268CE" w14:paraId="7B2B87CC" w14:textId="77777777" w:rsidTr="00AC5C44">
        <w:trPr>
          <w:jc w:val="center"/>
        </w:trPr>
        <w:tc>
          <w:tcPr>
            <w:tcW w:w="2830" w:type="dxa"/>
          </w:tcPr>
          <w:p w14:paraId="5BB9FB18" w14:textId="77777777" w:rsidR="00AC5C44" w:rsidRDefault="00AC5C44" w:rsidP="00151BC3">
            <w:pPr>
              <w:rPr>
                <w:color w:val="000000" w:themeColor="text1"/>
              </w:rPr>
            </w:pPr>
            <w:r>
              <w:rPr>
                <w:color w:val="000000" w:themeColor="text1"/>
              </w:rPr>
              <w:t>Iegūto datu analīze</w:t>
            </w:r>
          </w:p>
        </w:tc>
        <w:tc>
          <w:tcPr>
            <w:tcW w:w="5783" w:type="dxa"/>
          </w:tcPr>
          <w:p w14:paraId="08E2ADA0" w14:textId="77777777" w:rsidR="00AC5C44" w:rsidRDefault="00AC5C44" w:rsidP="00151BC3">
            <w:r>
              <w:t>Digitāla iegūto kušanas attēlu apstrāde</w:t>
            </w:r>
          </w:p>
        </w:tc>
      </w:tr>
      <w:tr w:rsidR="00AC5C44" w:rsidRPr="001268CE" w14:paraId="1CE7EF99" w14:textId="77777777" w:rsidTr="00AC5C44">
        <w:trPr>
          <w:jc w:val="center"/>
        </w:trPr>
        <w:tc>
          <w:tcPr>
            <w:tcW w:w="2830" w:type="dxa"/>
          </w:tcPr>
          <w:p w14:paraId="5005918C" w14:textId="77777777" w:rsidR="00AC5C44" w:rsidRDefault="00AC5C44" w:rsidP="00151BC3">
            <w:pPr>
              <w:rPr>
                <w:color w:val="000000" w:themeColor="text1"/>
              </w:rPr>
            </w:pPr>
            <w:r w:rsidRPr="001268CE">
              <w:rPr>
                <w:rStyle w:val="rynqvb"/>
              </w:rPr>
              <w:t>Temperatūras sensors</w:t>
            </w:r>
          </w:p>
        </w:tc>
        <w:tc>
          <w:tcPr>
            <w:tcW w:w="5783" w:type="dxa"/>
          </w:tcPr>
          <w:p w14:paraId="00AD8C31" w14:textId="77777777" w:rsidR="00AC5C44" w:rsidRDefault="00AC5C44" w:rsidP="00151BC3">
            <w:r>
              <w:rPr>
                <w:rStyle w:val="rynqvb"/>
              </w:rPr>
              <w:t xml:space="preserve">Iespējams izmantot ar </w:t>
            </w:r>
            <w:proofErr w:type="spellStart"/>
            <w:r w:rsidRPr="001268CE">
              <w:rPr>
                <w:rStyle w:val="rynqvb"/>
              </w:rPr>
              <w:t>Pt</w:t>
            </w:r>
            <w:proofErr w:type="spellEnd"/>
            <w:r w:rsidRPr="001268CE">
              <w:rPr>
                <w:rStyle w:val="rynqvb"/>
              </w:rPr>
              <w:t xml:space="preserve"> RTD</w:t>
            </w:r>
            <w:r>
              <w:rPr>
                <w:rStyle w:val="rynqvb"/>
              </w:rPr>
              <w:t xml:space="preserve"> sensoru</w:t>
            </w:r>
            <w:r w:rsidRPr="001268CE">
              <w:rPr>
                <w:rStyle w:val="rynqvb"/>
              </w:rPr>
              <w:t xml:space="preserve"> (platīna pretestības temperatūras detektor</w:t>
            </w:r>
            <w:r>
              <w:rPr>
                <w:rStyle w:val="rynqvb"/>
              </w:rPr>
              <w:t>u</w:t>
            </w:r>
            <w:r w:rsidRPr="001268CE">
              <w:rPr>
                <w:rStyle w:val="rynqvb"/>
              </w:rPr>
              <w:t>)</w:t>
            </w:r>
            <w:r>
              <w:rPr>
                <w:rStyle w:val="rynqvb"/>
              </w:rPr>
              <w:t xml:space="preserve"> vai ekvivalentu ārējo sensoru</w:t>
            </w:r>
          </w:p>
        </w:tc>
      </w:tr>
      <w:tr w:rsidR="00AC5C44" w:rsidRPr="001268CE" w14:paraId="76B93AA4" w14:textId="77777777" w:rsidTr="00AC5C44">
        <w:trPr>
          <w:jc w:val="center"/>
        </w:trPr>
        <w:tc>
          <w:tcPr>
            <w:tcW w:w="2830" w:type="dxa"/>
          </w:tcPr>
          <w:p w14:paraId="08DF721D" w14:textId="77777777" w:rsidR="00AC5C44" w:rsidRPr="001268CE" w:rsidRDefault="00AC5C44" w:rsidP="00151BC3">
            <w:pPr>
              <w:rPr>
                <w:color w:val="000000" w:themeColor="text1"/>
              </w:rPr>
            </w:pPr>
          </w:p>
        </w:tc>
        <w:tc>
          <w:tcPr>
            <w:tcW w:w="5783" w:type="dxa"/>
          </w:tcPr>
          <w:p w14:paraId="7F2983FB" w14:textId="77777777" w:rsidR="00AC5C44" w:rsidRPr="001268CE" w:rsidRDefault="00AC5C44" w:rsidP="00151BC3"/>
        </w:tc>
      </w:tr>
      <w:tr w:rsidR="00AC5C44" w:rsidRPr="001268CE" w14:paraId="2322412C" w14:textId="77777777" w:rsidTr="00AC5C44">
        <w:trPr>
          <w:jc w:val="center"/>
        </w:trPr>
        <w:tc>
          <w:tcPr>
            <w:tcW w:w="2830" w:type="dxa"/>
          </w:tcPr>
          <w:p w14:paraId="3B0B90F3" w14:textId="77777777" w:rsidR="00AC5C44" w:rsidRPr="001268CE" w:rsidRDefault="00AC5C44" w:rsidP="00151BC3">
            <w:r w:rsidRPr="001268CE">
              <w:rPr>
                <w:color w:val="000000" w:themeColor="text1"/>
              </w:rPr>
              <w:t>Programmatūra</w:t>
            </w:r>
          </w:p>
        </w:tc>
        <w:tc>
          <w:tcPr>
            <w:tcW w:w="5783" w:type="dxa"/>
          </w:tcPr>
          <w:p w14:paraId="02ECB4E3" w14:textId="77777777" w:rsidR="007A5623" w:rsidRDefault="00AC5C44" w:rsidP="00151BC3">
            <w:r w:rsidRPr="001268CE">
              <w:t xml:space="preserve">Savietojama  ar Windows 11 vidi, spējīga darboties </w:t>
            </w:r>
            <w:proofErr w:type="spellStart"/>
            <w:r w:rsidRPr="001268CE">
              <w:rPr>
                <w:i/>
                <w:iCs/>
              </w:rPr>
              <w:t>of-line</w:t>
            </w:r>
            <w:proofErr w:type="spellEnd"/>
            <w:r w:rsidRPr="001268CE">
              <w:t xml:space="preserve"> režīmā</w:t>
            </w:r>
            <w:r w:rsidR="007A5623">
              <w:t>;</w:t>
            </w:r>
          </w:p>
          <w:p w14:paraId="45C49F5B" w14:textId="21598915" w:rsidR="00AC5C44" w:rsidRPr="001268CE" w:rsidRDefault="00AC5C44" w:rsidP="00151BC3">
            <w:r w:rsidRPr="001268CE">
              <w:rPr>
                <w:color w:val="000000" w:themeColor="text1"/>
              </w:rPr>
              <w:t xml:space="preserve">iekārtas garantijas perioda laikā programmatūras atjauninājumiem jābūt pieejamiem bez maksas. </w:t>
            </w:r>
          </w:p>
        </w:tc>
      </w:tr>
      <w:tr w:rsidR="00AC5C44" w:rsidRPr="001268CE" w14:paraId="72677EB0" w14:textId="77777777" w:rsidTr="00AC5C44">
        <w:trPr>
          <w:jc w:val="center"/>
        </w:trPr>
        <w:tc>
          <w:tcPr>
            <w:tcW w:w="2830" w:type="dxa"/>
          </w:tcPr>
          <w:p w14:paraId="742B0A06" w14:textId="77777777" w:rsidR="00AC5C44" w:rsidRPr="001268CE" w:rsidRDefault="00AC5C44" w:rsidP="00151BC3">
            <w:r w:rsidRPr="001268CE">
              <w:t xml:space="preserve">Savienojums ar datoru </w:t>
            </w:r>
          </w:p>
        </w:tc>
        <w:tc>
          <w:tcPr>
            <w:tcW w:w="5783" w:type="dxa"/>
          </w:tcPr>
          <w:p w14:paraId="322C8E9A" w14:textId="77777777" w:rsidR="00AC5C44" w:rsidRPr="001268CE" w:rsidRDefault="00AC5C44" w:rsidP="00151BC3">
            <w:pPr>
              <w:rPr>
                <w:rFonts w:eastAsia="Calibri"/>
              </w:rPr>
            </w:pPr>
            <w:r w:rsidRPr="001268CE">
              <w:rPr>
                <w:rFonts w:eastAsia="Calibri"/>
              </w:rPr>
              <w:t>USB</w:t>
            </w:r>
          </w:p>
        </w:tc>
      </w:tr>
      <w:tr w:rsidR="00AC5C44" w:rsidRPr="001268CE" w14:paraId="722DDB1B" w14:textId="77777777" w:rsidTr="00AC5C44">
        <w:trPr>
          <w:jc w:val="center"/>
        </w:trPr>
        <w:tc>
          <w:tcPr>
            <w:tcW w:w="2830" w:type="dxa"/>
          </w:tcPr>
          <w:p w14:paraId="7C50637B" w14:textId="77777777" w:rsidR="00AC5C44" w:rsidRPr="001268CE" w:rsidRDefault="00AC5C44" w:rsidP="00151BC3">
            <w:pPr>
              <w:rPr>
                <w:b/>
                <w:bCs/>
              </w:rPr>
            </w:pPr>
          </w:p>
        </w:tc>
        <w:tc>
          <w:tcPr>
            <w:tcW w:w="5783" w:type="dxa"/>
          </w:tcPr>
          <w:p w14:paraId="33056CDB" w14:textId="77777777" w:rsidR="00AC5C44" w:rsidRPr="001268CE" w:rsidRDefault="00AC5C44" w:rsidP="00151BC3">
            <w:pPr>
              <w:rPr>
                <w:highlight w:val="yellow"/>
              </w:rPr>
            </w:pPr>
          </w:p>
        </w:tc>
      </w:tr>
      <w:tr w:rsidR="00AC5C44" w:rsidRPr="001268CE" w14:paraId="1D2B1E3D" w14:textId="77777777" w:rsidTr="00AC5C44">
        <w:trPr>
          <w:jc w:val="center"/>
        </w:trPr>
        <w:tc>
          <w:tcPr>
            <w:tcW w:w="2830" w:type="dxa"/>
          </w:tcPr>
          <w:p w14:paraId="643B9AEF" w14:textId="77777777" w:rsidR="00AC5C44" w:rsidRPr="001268CE" w:rsidRDefault="00AC5C44" w:rsidP="00151BC3">
            <w:pPr>
              <w:rPr>
                <w:b/>
                <w:bCs/>
              </w:rPr>
            </w:pPr>
            <w:r w:rsidRPr="008C690B">
              <w:rPr>
                <w:b/>
                <w:bCs/>
                <w:u w:val="single"/>
              </w:rPr>
              <w:t>Iekārtas kopējā elektriskā jauda</w:t>
            </w:r>
          </w:p>
        </w:tc>
        <w:tc>
          <w:tcPr>
            <w:tcW w:w="5783" w:type="dxa"/>
          </w:tcPr>
          <w:p w14:paraId="5DB3B40A" w14:textId="77777777" w:rsidR="00AC5C44" w:rsidRPr="008C690B" w:rsidRDefault="00AC5C44" w:rsidP="00151BC3">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520ECF14" w14:textId="77777777" w:rsidR="00AC5C44" w:rsidRPr="001268CE" w:rsidRDefault="00AC5C44" w:rsidP="00151BC3">
            <w:pPr>
              <w:rPr>
                <w:highlight w:val="yellow"/>
              </w:rPr>
            </w:pPr>
          </w:p>
        </w:tc>
      </w:tr>
      <w:tr w:rsidR="00AC5C44" w:rsidRPr="001268CE" w14:paraId="1F43A50A" w14:textId="77777777" w:rsidTr="00AC5C44">
        <w:trPr>
          <w:jc w:val="center"/>
        </w:trPr>
        <w:tc>
          <w:tcPr>
            <w:tcW w:w="2830" w:type="dxa"/>
          </w:tcPr>
          <w:p w14:paraId="1A33DA30" w14:textId="77777777" w:rsidR="00AC5C44" w:rsidRPr="001268CE" w:rsidRDefault="00AC5C44" w:rsidP="00151BC3">
            <w:pPr>
              <w:rPr>
                <w:b/>
                <w:bCs/>
              </w:rPr>
            </w:pPr>
            <w:r w:rsidRPr="008C690B">
              <w:t xml:space="preserve">Strāvas avots </w:t>
            </w:r>
          </w:p>
        </w:tc>
        <w:tc>
          <w:tcPr>
            <w:tcW w:w="5783" w:type="dxa"/>
          </w:tcPr>
          <w:p w14:paraId="5246169D" w14:textId="77777777" w:rsidR="00AC5C44" w:rsidRPr="008C690B" w:rsidRDefault="00AC5C44" w:rsidP="00151BC3">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65DE6132" w14:textId="77777777" w:rsidR="00AC5C44" w:rsidRPr="001268CE" w:rsidRDefault="00AC5C44" w:rsidP="00151BC3"/>
        </w:tc>
      </w:tr>
      <w:tr w:rsidR="00AC5C44" w:rsidRPr="001268CE" w14:paraId="1A886FFC" w14:textId="77777777" w:rsidTr="00AC5C44">
        <w:trPr>
          <w:jc w:val="center"/>
        </w:trPr>
        <w:tc>
          <w:tcPr>
            <w:tcW w:w="2830" w:type="dxa"/>
          </w:tcPr>
          <w:p w14:paraId="011F3D5D" w14:textId="77777777" w:rsidR="00AC5C44" w:rsidRPr="001268CE" w:rsidRDefault="00AC5C44" w:rsidP="00151BC3">
            <w:pPr>
              <w:rPr>
                <w:b/>
                <w:bCs/>
              </w:rPr>
            </w:pPr>
            <w:r w:rsidRPr="008C690B">
              <w:rPr>
                <w:u w:val="single"/>
              </w:rPr>
              <w:t xml:space="preserve">Garantijas laiks </w:t>
            </w:r>
          </w:p>
        </w:tc>
        <w:tc>
          <w:tcPr>
            <w:tcW w:w="5783" w:type="dxa"/>
          </w:tcPr>
          <w:p w14:paraId="2681CC43" w14:textId="77777777" w:rsidR="00AC5C44" w:rsidRPr="008C690B" w:rsidRDefault="00AC5C44" w:rsidP="00151BC3">
            <w:pPr>
              <w:contextualSpacing/>
              <w:rPr>
                <w:u w:val="single"/>
              </w:rPr>
            </w:pPr>
            <w:r w:rsidRPr="008C690B">
              <w:rPr>
                <w:u w:val="single"/>
              </w:rPr>
              <w:t>Vismaz 3 gadi</w:t>
            </w:r>
          </w:p>
          <w:p w14:paraId="5C85F803" w14:textId="77777777" w:rsidR="00AC5C44" w:rsidRPr="001268CE" w:rsidRDefault="00AC5C44" w:rsidP="00151BC3"/>
        </w:tc>
      </w:tr>
      <w:tr w:rsidR="00AC5C44" w:rsidRPr="001268CE" w14:paraId="1F768F2E" w14:textId="77777777" w:rsidTr="00AC5C44">
        <w:trPr>
          <w:jc w:val="center"/>
        </w:trPr>
        <w:tc>
          <w:tcPr>
            <w:tcW w:w="2830" w:type="dxa"/>
          </w:tcPr>
          <w:p w14:paraId="7F3CCD17" w14:textId="77777777" w:rsidR="00AC5C44" w:rsidRPr="001268CE" w:rsidRDefault="00AC5C44" w:rsidP="00151BC3">
            <w:pPr>
              <w:rPr>
                <w:b/>
                <w:bCs/>
              </w:rPr>
            </w:pPr>
            <w:r w:rsidRPr="008C690B">
              <w:rPr>
                <w:u w:val="single"/>
              </w:rPr>
              <w:lastRenderedPageBreak/>
              <w:t>Līguma izpildes termiņš</w:t>
            </w:r>
          </w:p>
        </w:tc>
        <w:tc>
          <w:tcPr>
            <w:tcW w:w="5783" w:type="dxa"/>
          </w:tcPr>
          <w:p w14:paraId="5A94F48C" w14:textId="77777777" w:rsidR="00AC5C44" w:rsidRPr="001268CE" w:rsidRDefault="00AC5C44" w:rsidP="00151BC3">
            <w:r w:rsidRPr="008C690B">
              <w:rPr>
                <w:u w:val="single"/>
              </w:rPr>
              <w:t>Ne vairāk kā 4 (četri) mēneši</w:t>
            </w:r>
          </w:p>
        </w:tc>
      </w:tr>
    </w:tbl>
    <w:p w14:paraId="1F6F6E1F" w14:textId="10E04BD2" w:rsidR="00025AD5" w:rsidRDefault="00025AD5" w:rsidP="00025AD5">
      <w:pPr>
        <w:pStyle w:val="ListParagraph"/>
        <w:spacing w:line="276" w:lineRule="auto"/>
        <w:rPr>
          <w:b/>
        </w:rPr>
      </w:pPr>
    </w:p>
    <w:p w14:paraId="30BE7ED4" w14:textId="77777777" w:rsidR="00025AD5" w:rsidRPr="00B3449F" w:rsidRDefault="00025AD5" w:rsidP="00025AD5">
      <w:r w:rsidRPr="00B3449F">
        <w:rPr>
          <w:b/>
        </w:rPr>
        <w:t>Iesniedzamie dokumenti</w:t>
      </w:r>
    </w:p>
    <w:p w14:paraId="1714569F" w14:textId="77777777" w:rsidR="00025AD5" w:rsidRPr="00B3449F" w:rsidRDefault="00025AD5" w:rsidP="00025AD5">
      <w:pPr>
        <w:widowControl/>
      </w:pPr>
      <w:r w:rsidRPr="00B3449F">
        <w:t>Lietošanas instrukciju latviešu vai angļu valodā var iesniegt drukātā veidā vai norādīt kā saiti uz interneta vietni.</w:t>
      </w:r>
    </w:p>
    <w:p w14:paraId="3B9C113D" w14:textId="2715633F" w:rsidR="00B7297D" w:rsidRDefault="00B7297D">
      <w:pPr>
        <w:widowControl/>
        <w:rPr>
          <w:b/>
        </w:rPr>
      </w:pPr>
      <w:r>
        <w:rPr>
          <w:b/>
        </w:rPr>
        <w:br w:type="page"/>
      </w:r>
    </w:p>
    <w:p w14:paraId="55F24916" w14:textId="77777777" w:rsidR="00025AD5" w:rsidRDefault="00025AD5" w:rsidP="00025AD5">
      <w:pPr>
        <w:pStyle w:val="ListParagraph"/>
        <w:spacing w:line="276" w:lineRule="auto"/>
        <w:rPr>
          <w:b/>
        </w:rPr>
      </w:pPr>
    </w:p>
    <w:p w14:paraId="064E5817" w14:textId="4AEABE2A" w:rsidR="00025AD5" w:rsidRDefault="00025AD5" w:rsidP="00854DB1">
      <w:pPr>
        <w:pStyle w:val="ListParagraph"/>
        <w:numPr>
          <w:ilvl w:val="0"/>
          <w:numId w:val="33"/>
        </w:numPr>
        <w:spacing w:line="276" w:lineRule="auto"/>
        <w:ind w:left="284" w:hanging="284"/>
        <w:jc w:val="center"/>
        <w:outlineLvl w:val="1"/>
        <w:rPr>
          <w:b/>
        </w:rPr>
      </w:pPr>
      <w:bookmarkStart w:id="128" w:name="_Toc232762818"/>
      <w:r>
        <w:rPr>
          <w:b/>
        </w:rPr>
        <w:t>Pozīcija</w:t>
      </w:r>
      <w:bookmarkEnd w:id="128"/>
    </w:p>
    <w:p w14:paraId="2A8E1DB0" w14:textId="54D03E2B" w:rsidR="00025AD5" w:rsidRDefault="0031726F" w:rsidP="0031726F">
      <w:pPr>
        <w:pStyle w:val="ListParagraph"/>
        <w:spacing w:line="276" w:lineRule="auto"/>
        <w:jc w:val="center"/>
        <w:rPr>
          <w:b/>
        </w:rPr>
      </w:pPr>
      <w:r w:rsidRPr="0031726F">
        <w:rPr>
          <w:b/>
        </w:rPr>
        <w:t>Centrifūga ar maināmiem rotoriem</w:t>
      </w:r>
    </w:p>
    <w:p w14:paraId="62DA8927" w14:textId="53EDE1B8" w:rsidR="00B7297D" w:rsidRDefault="00B7297D" w:rsidP="00025AD5">
      <w:pPr>
        <w:pStyle w:val="ListParagraph"/>
        <w:spacing w:line="276" w:lineRule="auto"/>
        <w:rPr>
          <w:b/>
        </w:rPr>
      </w:pPr>
    </w:p>
    <w:tbl>
      <w:tblPr>
        <w:tblStyle w:val="TableGrid"/>
        <w:tblW w:w="8613" w:type="dxa"/>
        <w:jc w:val="center"/>
        <w:tblLook w:val="04A0" w:firstRow="1" w:lastRow="0" w:firstColumn="1" w:lastColumn="0" w:noHBand="0" w:noVBand="1"/>
      </w:tblPr>
      <w:tblGrid>
        <w:gridCol w:w="2830"/>
        <w:gridCol w:w="5783"/>
      </w:tblGrid>
      <w:tr w:rsidR="0031726F" w:rsidRPr="00A3413C" w:rsidDel="003D4E54" w14:paraId="77D2EC0A" w14:textId="77777777" w:rsidTr="0031726F">
        <w:trPr>
          <w:jc w:val="center"/>
        </w:trPr>
        <w:tc>
          <w:tcPr>
            <w:tcW w:w="2830" w:type="dxa"/>
            <w:vAlign w:val="center"/>
          </w:tcPr>
          <w:p w14:paraId="400DC1FD" w14:textId="77777777" w:rsidR="0031726F" w:rsidRPr="00A3413C" w:rsidDel="003D4E54" w:rsidRDefault="0031726F" w:rsidP="00151BC3">
            <w:pPr>
              <w:jc w:val="center"/>
              <w:rPr>
                <w:b/>
                <w:iCs/>
              </w:rPr>
            </w:pPr>
            <w:r w:rsidRPr="00A3413C">
              <w:rPr>
                <w:b/>
                <w:i/>
                <w:color w:val="000000" w:themeColor="text1"/>
              </w:rPr>
              <w:t>Pozīcija</w:t>
            </w:r>
          </w:p>
        </w:tc>
        <w:tc>
          <w:tcPr>
            <w:tcW w:w="5783" w:type="dxa"/>
            <w:vAlign w:val="center"/>
          </w:tcPr>
          <w:p w14:paraId="6AD7E757" w14:textId="77777777" w:rsidR="0031726F" w:rsidRPr="00A3413C" w:rsidDel="003D4E54" w:rsidRDefault="0031726F" w:rsidP="00151BC3">
            <w:pPr>
              <w:jc w:val="center"/>
              <w:rPr>
                <w:b/>
                <w:iCs/>
              </w:rPr>
            </w:pPr>
            <w:r w:rsidRPr="00A3413C">
              <w:rPr>
                <w:b/>
                <w:i/>
                <w:color w:val="000000" w:themeColor="text1"/>
              </w:rPr>
              <w:t>Apraksts/prasības</w:t>
            </w:r>
          </w:p>
        </w:tc>
      </w:tr>
      <w:tr w:rsidR="0031726F" w:rsidRPr="00A3413C" w:rsidDel="003D4E54" w14:paraId="51D9C7A5" w14:textId="77777777" w:rsidTr="0031726F">
        <w:trPr>
          <w:jc w:val="center"/>
        </w:trPr>
        <w:tc>
          <w:tcPr>
            <w:tcW w:w="2830" w:type="dxa"/>
            <w:vAlign w:val="center"/>
          </w:tcPr>
          <w:p w14:paraId="71B62A26" w14:textId="77777777" w:rsidR="0031726F" w:rsidRPr="00A3413C" w:rsidRDefault="0031726F" w:rsidP="00151BC3">
            <w:pPr>
              <w:rPr>
                <w:iCs/>
                <w:color w:val="000000" w:themeColor="text1"/>
              </w:rPr>
            </w:pPr>
            <w:r w:rsidRPr="00A3413C">
              <w:rPr>
                <w:iCs/>
                <w:color w:val="000000" w:themeColor="text1"/>
              </w:rPr>
              <w:t>Daudzums</w:t>
            </w:r>
          </w:p>
        </w:tc>
        <w:tc>
          <w:tcPr>
            <w:tcW w:w="5783" w:type="dxa"/>
            <w:vAlign w:val="center"/>
          </w:tcPr>
          <w:p w14:paraId="747BF102" w14:textId="77777777" w:rsidR="0031726F" w:rsidRPr="00A3413C" w:rsidRDefault="0031726F" w:rsidP="00151BC3">
            <w:pPr>
              <w:rPr>
                <w:bCs/>
                <w:iCs/>
                <w:color w:val="000000" w:themeColor="text1"/>
              </w:rPr>
            </w:pPr>
            <w:r w:rsidRPr="00A3413C">
              <w:rPr>
                <w:bCs/>
                <w:iCs/>
                <w:color w:val="000000" w:themeColor="text1"/>
              </w:rPr>
              <w:t>1 komplekts</w:t>
            </w:r>
          </w:p>
        </w:tc>
      </w:tr>
      <w:tr w:rsidR="0031726F" w:rsidRPr="00A3413C" w14:paraId="509D062B" w14:textId="77777777" w:rsidTr="0031726F">
        <w:trPr>
          <w:jc w:val="center"/>
        </w:trPr>
        <w:tc>
          <w:tcPr>
            <w:tcW w:w="2830" w:type="dxa"/>
          </w:tcPr>
          <w:p w14:paraId="2ACCF0C4" w14:textId="77777777" w:rsidR="0031726F" w:rsidRPr="00A3413C" w:rsidRDefault="0031726F" w:rsidP="00151BC3">
            <w:r w:rsidRPr="00A3413C">
              <w:t>Vispārīgs apraksts</w:t>
            </w:r>
          </w:p>
        </w:tc>
        <w:tc>
          <w:tcPr>
            <w:tcW w:w="5783" w:type="dxa"/>
          </w:tcPr>
          <w:p w14:paraId="133D514B" w14:textId="77777777" w:rsidR="0031726F" w:rsidRPr="00A3413C" w:rsidRDefault="0031726F" w:rsidP="00151BC3">
            <w:r w:rsidRPr="00A3413C">
              <w:t>Uz galda novietojama centrifūga ar vismaz diviem maināmiem rotoriem.</w:t>
            </w:r>
          </w:p>
          <w:p w14:paraId="326465AA" w14:textId="77777777" w:rsidR="0031726F" w:rsidRPr="00A3413C" w:rsidRDefault="0031726F" w:rsidP="00151BC3">
            <w:r w:rsidRPr="00A3413C">
              <w:t xml:space="preserve"> no kuriem viena rotora </w:t>
            </w:r>
            <w:r>
              <w:t>ietilpība</w:t>
            </w:r>
            <w:r w:rsidRPr="00A3413C">
              <w:t xml:space="preserve"> ir vismaz ar </w:t>
            </w:r>
            <w:r>
              <w:t>4 x 10</w:t>
            </w:r>
            <w:r w:rsidRPr="00A3413C">
              <w:t xml:space="preserve">0 ml , un otra rotora </w:t>
            </w:r>
            <w:r>
              <w:t>ietilpība</w:t>
            </w:r>
            <w:r w:rsidRPr="00A3413C">
              <w:t xml:space="preserve"> ir vismaz 12</w:t>
            </w:r>
            <w:r>
              <w:t xml:space="preserve"> x 15 ml.</w:t>
            </w:r>
          </w:p>
        </w:tc>
      </w:tr>
      <w:tr w:rsidR="0031726F" w:rsidRPr="00A3413C" w14:paraId="50336ED9" w14:textId="77777777" w:rsidTr="0031726F">
        <w:trPr>
          <w:jc w:val="center"/>
        </w:trPr>
        <w:tc>
          <w:tcPr>
            <w:tcW w:w="2830" w:type="dxa"/>
          </w:tcPr>
          <w:p w14:paraId="3302908A" w14:textId="77777777" w:rsidR="0031726F" w:rsidRPr="00A3413C" w:rsidRDefault="0031726F" w:rsidP="00151BC3"/>
        </w:tc>
        <w:tc>
          <w:tcPr>
            <w:tcW w:w="5783" w:type="dxa"/>
          </w:tcPr>
          <w:p w14:paraId="046FCDB6" w14:textId="77777777" w:rsidR="0031726F" w:rsidRPr="00A3413C" w:rsidRDefault="0031726F" w:rsidP="00151BC3"/>
        </w:tc>
      </w:tr>
      <w:tr w:rsidR="0031726F" w:rsidRPr="00A3413C" w14:paraId="07158E6F" w14:textId="77777777" w:rsidTr="0031726F">
        <w:trPr>
          <w:jc w:val="center"/>
        </w:trPr>
        <w:tc>
          <w:tcPr>
            <w:tcW w:w="2830" w:type="dxa"/>
          </w:tcPr>
          <w:p w14:paraId="6030495B" w14:textId="77777777" w:rsidR="0031726F" w:rsidRPr="00A3413C" w:rsidRDefault="0031726F" w:rsidP="00151BC3">
            <w:pPr>
              <w:rPr>
                <w:b/>
                <w:bCs/>
              </w:rPr>
            </w:pPr>
            <w:r w:rsidRPr="00A3413C">
              <w:rPr>
                <w:b/>
                <w:bCs/>
              </w:rPr>
              <w:t>Centrifūga</w:t>
            </w:r>
          </w:p>
        </w:tc>
        <w:tc>
          <w:tcPr>
            <w:tcW w:w="5783" w:type="dxa"/>
          </w:tcPr>
          <w:p w14:paraId="377B0FAF" w14:textId="77777777" w:rsidR="0031726F" w:rsidRPr="00A3413C" w:rsidRDefault="0031726F" w:rsidP="00151BC3"/>
        </w:tc>
      </w:tr>
      <w:tr w:rsidR="0031726F" w:rsidRPr="00A3413C" w14:paraId="6CDF315D" w14:textId="77777777" w:rsidTr="0031726F">
        <w:trPr>
          <w:jc w:val="center"/>
        </w:trPr>
        <w:tc>
          <w:tcPr>
            <w:tcW w:w="2830" w:type="dxa"/>
          </w:tcPr>
          <w:p w14:paraId="6105F457" w14:textId="77777777" w:rsidR="0031726F" w:rsidRPr="00A3413C" w:rsidRDefault="0031726F" w:rsidP="00151BC3">
            <w:r w:rsidRPr="00A3413C">
              <w:t>Apgriezienu diapazons</w:t>
            </w:r>
          </w:p>
        </w:tc>
        <w:tc>
          <w:tcPr>
            <w:tcW w:w="5783" w:type="dxa"/>
          </w:tcPr>
          <w:p w14:paraId="3C7B9A67" w14:textId="77777777" w:rsidR="0031726F" w:rsidRPr="00A3413C" w:rsidRDefault="0031726F" w:rsidP="00151BC3">
            <w:pPr>
              <w:rPr>
                <w:vertAlign w:val="superscript"/>
              </w:rPr>
            </w:pPr>
            <w:r w:rsidRPr="00A3413C">
              <w:t>Vismaz līdz  6000 min</w:t>
            </w:r>
            <w:r w:rsidRPr="00A3413C">
              <w:rPr>
                <w:vertAlign w:val="superscript"/>
              </w:rPr>
              <w:t>-1</w:t>
            </w:r>
          </w:p>
        </w:tc>
      </w:tr>
      <w:tr w:rsidR="0031726F" w:rsidRPr="00A3413C" w14:paraId="18E758DE" w14:textId="77777777" w:rsidTr="0031726F">
        <w:trPr>
          <w:jc w:val="center"/>
        </w:trPr>
        <w:tc>
          <w:tcPr>
            <w:tcW w:w="2830" w:type="dxa"/>
          </w:tcPr>
          <w:p w14:paraId="4975B5B8" w14:textId="77777777" w:rsidR="0031726F" w:rsidRPr="00A3413C" w:rsidRDefault="0031726F" w:rsidP="00151BC3">
            <w:r w:rsidRPr="00A3413C">
              <w:t>RCF (relatīvais centrbēdzes spēks)</w:t>
            </w:r>
          </w:p>
        </w:tc>
        <w:tc>
          <w:tcPr>
            <w:tcW w:w="5783" w:type="dxa"/>
          </w:tcPr>
          <w:p w14:paraId="43C93447" w14:textId="77777777" w:rsidR="0031726F" w:rsidRPr="00A3413C" w:rsidRDefault="0031726F" w:rsidP="00151BC3">
            <w:r w:rsidRPr="00A3413C">
              <w:t>Vismaz 42</w:t>
            </w:r>
            <w:r>
              <w:t>00</w:t>
            </w:r>
          </w:p>
        </w:tc>
      </w:tr>
      <w:tr w:rsidR="0031726F" w:rsidRPr="00A3413C" w14:paraId="259E0C0B" w14:textId="77777777" w:rsidTr="0031726F">
        <w:trPr>
          <w:jc w:val="center"/>
        </w:trPr>
        <w:tc>
          <w:tcPr>
            <w:tcW w:w="2830" w:type="dxa"/>
          </w:tcPr>
          <w:p w14:paraId="7E4904A7" w14:textId="77777777" w:rsidR="0031726F" w:rsidRPr="00A3413C" w:rsidRDefault="0031726F" w:rsidP="00151BC3">
            <w:r>
              <w:t>Maksimālā ietilpība</w:t>
            </w:r>
          </w:p>
        </w:tc>
        <w:tc>
          <w:tcPr>
            <w:tcW w:w="5783" w:type="dxa"/>
          </w:tcPr>
          <w:p w14:paraId="524469DC" w14:textId="77777777" w:rsidR="0031726F" w:rsidRPr="00A3413C" w:rsidRDefault="0031726F" w:rsidP="00151BC3">
            <w:r w:rsidRPr="00A3413C">
              <w:t>Vismaz 4</w:t>
            </w:r>
            <w:r>
              <w:t xml:space="preserve"> </w:t>
            </w:r>
            <w:r w:rsidRPr="00A3413C">
              <w:t xml:space="preserve">x100 </w:t>
            </w:r>
            <w:proofErr w:type="spellStart"/>
            <w:r w:rsidRPr="00A3413C">
              <w:t>mL</w:t>
            </w:r>
            <w:proofErr w:type="spellEnd"/>
          </w:p>
        </w:tc>
      </w:tr>
      <w:tr w:rsidR="0031726F" w:rsidRPr="00A3413C" w14:paraId="2A6D5EFF" w14:textId="77777777" w:rsidTr="0031726F">
        <w:trPr>
          <w:jc w:val="center"/>
        </w:trPr>
        <w:tc>
          <w:tcPr>
            <w:tcW w:w="2830" w:type="dxa"/>
          </w:tcPr>
          <w:p w14:paraId="3B40C3C9" w14:textId="77777777" w:rsidR="0031726F" w:rsidRPr="00A3413C" w:rsidRDefault="0031726F" w:rsidP="00151BC3"/>
        </w:tc>
        <w:tc>
          <w:tcPr>
            <w:tcW w:w="5783" w:type="dxa"/>
          </w:tcPr>
          <w:p w14:paraId="3EA3BBEE" w14:textId="77777777" w:rsidR="0031726F" w:rsidRPr="00A3413C" w:rsidRDefault="0031726F" w:rsidP="00151BC3"/>
        </w:tc>
      </w:tr>
      <w:tr w:rsidR="0031726F" w:rsidRPr="00A3413C" w14:paraId="5312BD27" w14:textId="77777777" w:rsidTr="0031726F">
        <w:trPr>
          <w:jc w:val="center"/>
        </w:trPr>
        <w:tc>
          <w:tcPr>
            <w:tcW w:w="2830" w:type="dxa"/>
          </w:tcPr>
          <w:p w14:paraId="40E225B1" w14:textId="77777777" w:rsidR="0031726F" w:rsidRPr="00A3413C" w:rsidRDefault="0031726F" w:rsidP="00151BC3">
            <w:pPr>
              <w:rPr>
                <w:b/>
                <w:bCs/>
              </w:rPr>
            </w:pPr>
            <w:r w:rsidRPr="00A3413C">
              <w:rPr>
                <w:b/>
                <w:bCs/>
              </w:rPr>
              <w:t>Rotori</w:t>
            </w:r>
          </w:p>
        </w:tc>
        <w:tc>
          <w:tcPr>
            <w:tcW w:w="5783" w:type="dxa"/>
          </w:tcPr>
          <w:p w14:paraId="3ECCD4F6" w14:textId="77777777" w:rsidR="0031726F" w:rsidRPr="00A3413C" w:rsidRDefault="0031726F" w:rsidP="00151BC3"/>
        </w:tc>
      </w:tr>
      <w:tr w:rsidR="0031726F" w:rsidRPr="00A3413C" w14:paraId="21675790" w14:textId="77777777" w:rsidTr="0031726F">
        <w:trPr>
          <w:jc w:val="center"/>
        </w:trPr>
        <w:tc>
          <w:tcPr>
            <w:tcW w:w="2830" w:type="dxa"/>
          </w:tcPr>
          <w:p w14:paraId="10EF6E91" w14:textId="77777777" w:rsidR="0031726F" w:rsidRPr="00A3413C" w:rsidRDefault="0031726F" w:rsidP="00151BC3">
            <w:r w:rsidRPr="00A3413C">
              <w:t>1 rotors</w:t>
            </w:r>
          </w:p>
        </w:tc>
        <w:tc>
          <w:tcPr>
            <w:tcW w:w="5783" w:type="dxa"/>
          </w:tcPr>
          <w:p w14:paraId="4C716BA5" w14:textId="254232A5" w:rsidR="0031726F" w:rsidRDefault="0031726F" w:rsidP="00151BC3">
            <w:r w:rsidRPr="00A3413C">
              <w:t>"Izvelkamais"</w:t>
            </w:r>
            <w:r>
              <w:t xml:space="preserve"> rotors</w:t>
            </w:r>
            <w:r w:rsidRPr="00A3413C">
              <w:t xml:space="preserve"> (</w:t>
            </w:r>
            <w:proofErr w:type="spellStart"/>
            <w:r w:rsidRPr="00A42FA2">
              <w:rPr>
                <w:i/>
                <w:iCs/>
              </w:rPr>
              <w:t>swinging</w:t>
            </w:r>
            <w:proofErr w:type="spellEnd"/>
            <w:r w:rsidRPr="00A42FA2">
              <w:rPr>
                <w:i/>
                <w:iCs/>
              </w:rPr>
              <w:t xml:space="preserve"> </w:t>
            </w:r>
            <w:proofErr w:type="spellStart"/>
            <w:r w:rsidRPr="00A42FA2">
              <w:rPr>
                <w:i/>
                <w:iCs/>
              </w:rPr>
              <w:t>out</w:t>
            </w:r>
            <w:proofErr w:type="spellEnd"/>
            <w:r w:rsidRPr="00A3413C">
              <w:t>), 90</w:t>
            </w:r>
            <w:r w:rsidRPr="00A3413C">
              <w:rPr>
                <w:vertAlign w:val="superscript"/>
              </w:rPr>
              <w:t>o</w:t>
            </w:r>
            <w:r w:rsidRPr="00A3413C">
              <w:t xml:space="preserve"> leņķis, </w:t>
            </w:r>
            <w:r>
              <w:t>ietilpība vismaz 4 x 100 ml</w:t>
            </w:r>
          </w:p>
          <w:p w14:paraId="363B70E8" w14:textId="77777777" w:rsidR="0031726F" w:rsidRPr="00A3413C" w:rsidRDefault="0031726F" w:rsidP="00151BC3">
            <w:r>
              <w:t xml:space="preserve">Komplektā ietilpst </w:t>
            </w:r>
            <w:proofErr w:type="spellStart"/>
            <w:r>
              <w:t>b</w:t>
            </w:r>
            <w:r w:rsidRPr="00A42FA2">
              <w:t>ioizolācijas</w:t>
            </w:r>
            <w:proofErr w:type="spellEnd"/>
            <w:r w:rsidRPr="00A42FA2">
              <w:t xml:space="preserve"> vāks</w:t>
            </w:r>
            <w:r>
              <w:t xml:space="preserve"> (</w:t>
            </w:r>
            <w:proofErr w:type="spellStart"/>
            <w:r w:rsidRPr="00D14B66">
              <w:rPr>
                <w:i/>
                <w:iCs/>
              </w:rPr>
              <w:t>biocontainment</w:t>
            </w:r>
            <w:proofErr w:type="spellEnd"/>
            <w:r w:rsidRPr="00D14B66">
              <w:rPr>
                <w:i/>
                <w:iCs/>
              </w:rPr>
              <w:t xml:space="preserve"> </w:t>
            </w:r>
            <w:proofErr w:type="spellStart"/>
            <w:r w:rsidRPr="00D14B66">
              <w:rPr>
                <w:i/>
                <w:iCs/>
              </w:rPr>
              <w:t>lid</w:t>
            </w:r>
            <w:proofErr w:type="spellEnd"/>
            <w:r>
              <w:t>).</w:t>
            </w:r>
          </w:p>
        </w:tc>
      </w:tr>
      <w:tr w:rsidR="0031726F" w:rsidRPr="00A3413C" w14:paraId="295673C2" w14:textId="77777777" w:rsidTr="0031726F">
        <w:trPr>
          <w:jc w:val="center"/>
        </w:trPr>
        <w:tc>
          <w:tcPr>
            <w:tcW w:w="2830" w:type="dxa"/>
          </w:tcPr>
          <w:p w14:paraId="1496FCA4" w14:textId="77777777" w:rsidR="0031726F" w:rsidRPr="00A3413C" w:rsidRDefault="0031726F" w:rsidP="00151BC3">
            <w:r w:rsidRPr="00A3413C">
              <w:t>2 rotors</w:t>
            </w:r>
          </w:p>
        </w:tc>
        <w:tc>
          <w:tcPr>
            <w:tcW w:w="5783" w:type="dxa"/>
          </w:tcPr>
          <w:p w14:paraId="7F66E46F" w14:textId="6B8EAD77" w:rsidR="0031726F" w:rsidRPr="00A3413C" w:rsidRDefault="0031726F" w:rsidP="00151BC3">
            <w:r w:rsidRPr="00A3413C">
              <w:t>"Leņķa"</w:t>
            </w:r>
            <w:r>
              <w:t xml:space="preserve"> rotors</w:t>
            </w:r>
            <w:r w:rsidRPr="00A3413C">
              <w:t xml:space="preserve"> </w:t>
            </w:r>
            <w:r w:rsidRPr="00A3413C">
              <w:rPr>
                <w:i/>
                <w:iCs/>
              </w:rPr>
              <w:t>(</w:t>
            </w:r>
            <w:proofErr w:type="spellStart"/>
            <w:r w:rsidRPr="00A3413C">
              <w:rPr>
                <w:i/>
                <w:iCs/>
              </w:rPr>
              <w:t>angle</w:t>
            </w:r>
            <w:proofErr w:type="spellEnd"/>
            <w:r w:rsidRPr="00A3413C">
              <w:rPr>
                <w:i/>
                <w:iCs/>
              </w:rPr>
              <w:t>),</w:t>
            </w:r>
            <w:r w:rsidRPr="00A3413C">
              <w:t xml:space="preserve"> 35</w:t>
            </w:r>
            <w:r w:rsidRPr="00A3413C">
              <w:rPr>
                <w:vertAlign w:val="superscript"/>
              </w:rPr>
              <w:t>o</w:t>
            </w:r>
            <w:r w:rsidRPr="00A3413C">
              <w:t xml:space="preserve"> leņķis, </w:t>
            </w:r>
            <w:r w:rsidRPr="00A42FA2">
              <w:t xml:space="preserve">ietilpība vismaz </w:t>
            </w:r>
            <w:r>
              <w:t>12</w:t>
            </w:r>
            <w:r w:rsidRPr="00A42FA2">
              <w:t xml:space="preserve"> x 1</w:t>
            </w:r>
            <w:r>
              <w:t>5</w:t>
            </w:r>
            <w:r w:rsidRPr="00A42FA2">
              <w:t xml:space="preserve"> ml</w:t>
            </w:r>
          </w:p>
        </w:tc>
      </w:tr>
      <w:tr w:rsidR="0031726F" w:rsidRPr="00A3413C" w14:paraId="194140AB" w14:textId="77777777" w:rsidTr="0031726F">
        <w:trPr>
          <w:jc w:val="center"/>
        </w:trPr>
        <w:tc>
          <w:tcPr>
            <w:tcW w:w="2830" w:type="dxa"/>
          </w:tcPr>
          <w:p w14:paraId="74A38FA6" w14:textId="77777777" w:rsidR="0031726F" w:rsidRPr="00A3413C" w:rsidRDefault="0031726F" w:rsidP="00151BC3"/>
        </w:tc>
        <w:tc>
          <w:tcPr>
            <w:tcW w:w="5783" w:type="dxa"/>
          </w:tcPr>
          <w:p w14:paraId="41CAB9A8" w14:textId="77777777" w:rsidR="0031726F" w:rsidRPr="00A3413C" w:rsidRDefault="0031726F" w:rsidP="00151BC3"/>
        </w:tc>
      </w:tr>
      <w:tr w:rsidR="0031726F" w:rsidRPr="00A3413C" w14:paraId="7945A051" w14:textId="77777777" w:rsidTr="0031726F">
        <w:trPr>
          <w:jc w:val="center"/>
        </w:trPr>
        <w:tc>
          <w:tcPr>
            <w:tcW w:w="2830" w:type="dxa"/>
          </w:tcPr>
          <w:p w14:paraId="775AA367" w14:textId="77777777" w:rsidR="0031726F" w:rsidRPr="00A3413C" w:rsidRDefault="0031726F" w:rsidP="00151BC3">
            <w:pPr>
              <w:rPr>
                <w:b/>
                <w:bCs/>
              </w:rPr>
            </w:pPr>
            <w:r w:rsidRPr="008C690B">
              <w:rPr>
                <w:b/>
                <w:bCs/>
                <w:u w:val="single"/>
              </w:rPr>
              <w:t>Iekārtas kopējā elektriskā jauda</w:t>
            </w:r>
          </w:p>
        </w:tc>
        <w:tc>
          <w:tcPr>
            <w:tcW w:w="5783" w:type="dxa"/>
          </w:tcPr>
          <w:p w14:paraId="6B3BAAF7" w14:textId="77777777" w:rsidR="0031726F" w:rsidRPr="008C690B" w:rsidRDefault="0031726F" w:rsidP="00151BC3">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ja attiecināms</w:t>
            </w:r>
            <w:r w:rsidRPr="008C690B">
              <w:rPr>
                <w:rFonts w:eastAsia="Calibri"/>
                <w:u w:val="single"/>
              </w:rPr>
              <w:t>) kopējo elektrisko jaudu, kas tiks izmantota saimnieciski izdevīgākā piedāvājuma izvēlē.</w:t>
            </w:r>
          </w:p>
          <w:p w14:paraId="6B1AAC01" w14:textId="77777777" w:rsidR="0031726F" w:rsidRPr="00A3413C" w:rsidRDefault="0031726F" w:rsidP="00151BC3">
            <w:pPr>
              <w:rPr>
                <w:highlight w:val="yellow"/>
              </w:rPr>
            </w:pPr>
          </w:p>
        </w:tc>
      </w:tr>
      <w:tr w:rsidR="0031726F" w:rsidRPr="00A3413C" w14:paraId="03F2BAFA" w14:textId="77777777" w:rsidTr="0031726F">
        <w:trPr>
          <w:jc w:val="center"/>
        </w:trPr>
        <w:tc>
          <w:tcPr>
            <w:tcW w:w="2830" w:type="dxa"/>
          </w:tcPr>
          <w:p w14:paraId="7F242A4C" w14:textId="77777777" w:rsidR="0031726F" w:rsidRPr="00A3413C" w:rsidRDefault="0031726F" w:rsidP="00151BC3">
            <w:pPr>
              <w:rPr>
                <w:b/>
                <w:bCs/>
              </w:rPr>
            </w:pPr>
            <w:r w:rsidRPr="008C690B">
              <w:t xml:space="preserve">Strāvas avots </w:t>
            </w:r>
          </w:p>
        </w:tc>
        <w:tc>
          <w:tcPr>
            <w:tcW w:w="5783" w:type="dxa"/>
          </w:tcPr>
          <w:p w14:paraId="2977B4F3" w14:textId="77777777" w:rsidR="0031726F" w:rsidRPr="008C690B" w:rsidRDefault="0031726F" w:rsidP="00151BC3">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7065942F" w14:textId="77777777" w:rsidR="0031726F" w:rsidRPr="00A3413C" w:rsidRDefault="0031726F" w:rsidP="00151BC3">
            <w:pPr>
              <w:rPr>
                <w:highlight w:val="yellow"/>
              </w:rPr>
            </w:pPr>
          </w:p>
        </w:tc>
      </w:tr>
      <w:tr w:rsidR="0031726F" w:rsidRPr="00A3413C" w14:paraId="3B111BBE" w14:textId="77777777" w:rsidTr="0031726F">
        <w:trPr>
          <w:jc w:val="center"/>
        </w:trPr>
        <w:tc>
          <w:tcPr>
            <w:tcW w:w="2830" w:type="dxa"/>
          </w:tcPr>
          <w:p w14:paraId="11FBAB84" w14:textId="77777777" w:rsidR="0031726F" w:rsidRPr="00A3413C" w:rsidRDefault="0031726F" w:rsidP="00151BC3">
            <w:pPr>
              <w:rPr>
                <w:b/>
                <w:bCs/>
              </w:rPr>
            </w:pPr>
            <w:r w:rsidRPr="008C690B">
              <w:rPr>
                <w:u w:val="single"/>
              </w:rPr>
              <w:t xml:space="preserve">Garantijas laiks </w:t>
            </w:r>
          </w:p>
        </w:tc>
        <w:tc>
          <w:tcPr>
            <w:tcW w:w="5783" w:type="dxa"/>
          </w:tcPr>
          <w:p w14:paraId="7EEF9E3F" w14:textId="77777777" w:rsidR="0031726F" w:rsidRPr="008C690B" w:rsidRDefault="0031726F" w:rsidP="00151BC3">
            <w:pPr>
              <w:contextualSpacing/>
              <w:rPr>
                <w:u w:val="single"/>
              </w:rPr>
            </w:pPr>
            <w:r w:rsidRPr="008C690B">
              <w:rPr>
                <w:u w:val="single"/>
              </w:rPr>
              <w:t>Vismaz 3 gadi</w:t>
            </w:r>
          </w:p>
          <w:p w14:paraId="4996D909" w14:textId="77777777" w:rsidR="0031726F" w:rsidRPr="00A3413C" w:rsidRDefault="0031726F" w:rsidP="00151BC3"/>
        </w:tc>
      </w:tr>
      <w:tr w:rsidR="0031726F" w:rsidRPr="00A3413C" w14:paraId="2B065946" w14:textId="77777777" w:rsidTr="0031726F">
        <w:trPr>
          <w:jc w:val="center"/>
        </w:trPr>
        <w:tc>
          <w:tcPr>
            <w:tcW w:w="2830" w:type="dxa"/>
          </w:tcPr>
          <w:p w14:paraId="1A6209F7" w14:textId="77777777" w:rsidR="0031726F" w:rsidRPr="00A3413C" w:rsidRDefault="0031726F" w:rsidP="00151BC3">
            <w:pPr>
              <w:rPr>
                <w:b/>
                <w:bCs/>
              </w:rPr>
            </w:pPr>
            <w:r w:rsidRPr="008C690B">
              <w:rPr>
                <w:u w:val="single"/>
              </w:rPr>
              <w:t>Līguma izpildes termiņš</w:t>
            </w:r>
          </w:p>
        </w:tc>
        <w:tc>
          <w:tcPr>
            <w:tcW w:w="5783" w:type="dxa"/>
          </w:tcPr>
          <w:p w14:paraId="3E24F636" w14:textId="77777777" w:rsidR="0031726F" w:rsidRPr="00A3413C" w:rsidRDefault="0031726F" w:rsidP="00151BC3">
            <w:r w:rsidRPr="008C690B">
              <w:rPr>
                <w:u w:val="single"/>
              </w:rPr>
              <w:t>Ne vairāk kā 4 (četri) mēneši</w:t>
            </w:r>
          </w:p>
        </w:tc>
      </w:tr>
    </w:tbl>
    <w:p w14:paraId="7F0D4AEB" w14:textId="77777777" w:rsidR="0031726F" w:rsidRDefault="0031726F" w:rsidP="00025AD5">
      <w:pPr>
        <w:pStyle w:val="ListParagraph"/>
        <w:spacing w:line="276" w:lineRule="auto"/>
        <w:rPr>
          <w:b/>
        </w:rPr>
      </w:pPr>
    </w:p>
    <w:p w14:paraId="1354D5AC" w14:textId="77777777" w:rsidR="00B7297D" w:rsidRPr="00B3449F" w:rsidRDefault="00B7297D" w:rsidP="00B7297D">
      <w:r w:rsidRPr="00B3449F">
        <w:rPr>
          <w:b/>
        </w:rPr>
        <w:t>Iesniedzamie dokumenti</w:t>
      </w:r>
    </w:p>
    <w:p w14:paraId="3895E6A6"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69BE4CDD" w14:textId="77777777" w:rsidR="00B7297D" w:rsidRDefault="00B7297D" w:rsidP="00B7297D">
      <w:pPr>
        <w:widowControl/>
        <w:rPr>
          <w:b/>
        </w:rPr>
      </w:pPr>
      <w:r>
        <w:rPr>
          <w:b/>
        </w:rPr>
        <w:br w:type="page"/>
      </w:r>
    </w:p>
    <w:p w14:paraId="64FB2281" w14:textId="77777777" w:rsidR="00B7297D" w:rsidRDefault="00B7297D" w:rsidP="00025AD5">
      <w:pPr>
        <w:pStyle w:val="ListParagraph"/>
        <w:spacing w:line="276" w:lineRule="auto"/>
        <w:rPr>
          <w:b/>
        </w:rPr>
      </w:pPr>
    </w:p>
    <w:p w14:paraId="0CDD2EA3" w14:textId="2915A6E8" w:rsidR="00025AD5" w:rsidRDefault="00025AD5" w:rsidP="00854DB1">
      <w:pPr>
        <w:pStyle w:val="ListParagraph"/>
        <w:numPr>
          <w:ilvl w:val="0"/>
          <w:numId w:val="33"/>
        </w:numPr>
        <w:spacing w:line="276" w:lineRule="auto"/>
        <w:ind w:left="426"/>
        <w:jc w:val="center"/>
        <w:outlineLvl w:val="1"/>
        <w:rPr>
          <w:b/>
        </w:rPr>
      </w:pPr>
      <w:bookmarkStart w:id="129" w:name="_Toc232762819"/>
      <w:r>
        <w:rPr>
          <w:b/>
        </w:rPr>
        <w:t>Pozīcija</w:t>
      </w:r>
      <w:bookmarkEnd w:id="129"/>
    </w:p>
    <w:p w14:paraId="1FDE86CC" w14:textId="62B3D113" w:rsidR="00025AD5" w:rsidRDefault="000B04F8" w:rsidP="000B04F8">
      <w:pPr>
        <w:pStyle w:val="ListParagraph"/>
        <w:jc w:val="center"/>
        <w:rPr>
          <w:b/>
        </w:rPr>
      </w:pPr>
      <w:r w:rsidRPr="000B04F8">
        <w:rPr>
          <w:b/>
        </w:rPr>
        <w:t>Centrifūga ar maināmiem rotoriem</w:t>
      </w:r>
    </w:p>
    <w:p w14:paraId="5F1FE10A" w14:textId="227EAC8F" w:rsidR="000B04F8" w:rsidRDefault="000B04F8" w:rsidP="00025AD5">
      <w:pPr>
        <w:pStyle w:val="ListParagraph"/>
        <w:rPr>
          <w:b/>
        </w:rPr>
      </w:pPr>
    </w:p>
    <w:tbl>
      <w:tblPr>
        <w:tblStyle w:val="TableGrid"/>
        <w:tblW w:w="8642" w:type="dxa"/>
        <w:jc w:val="center"/>
        <w:tblLook w:val="04A0" w:firstRow="1" w:lastRow="0" w:firstColumn="1" w:lastColumn="0" w:noHBand="0" w:noVBand="1"/>
      </w:tblPr>
      <w:tblGrid>
        <w:gridCol w:w="2263"/>
        <w:gridCol w:w="6379"/>
      </w:tblGrid>
      <w:tr w:rsidR="000B72C4" w:rsidRPr="00E662A8" w14:paraId="6288BA2F" w14:textId="77777777" w:rsidTr="000B72C4">
        <w:trPr>
          <w:trHeight w:val="500"/>
          <w:jc w:val="center"/>
        </w:trPr>
        <w:tc>
          <w:tcPr>
            <w:tcW w:w="2263" w:type="dxa"/>
            <w:vAlign w:val="center"/>
            <w:hideMark/>
          </w:tcPr>
          <w:p w14:paraId="64E4901C" w14:textId="7580490F" w:rsidR="000B72C4" w:rsidRPr="00E662A8" w:rsidRDefault="000B72C4" w:rsidP="000B72C4">
            <w:pPr>
              <w:rPr>
                <w:b/>
                <w:bCs/>
              </w:rPr>
            </w:pPr>
            <w:r w:rsidRPr="00A3413C">
              <w:rPr>
                <w:b/>
                <w:i/>
                <w:color w:val="000000" w:themeColor="text1"/>
              </w:rPr>
              <w:t>Pozīcija</w:t>
            </w:r>
          </w:p>
        </w:tc>
        <w:tc>
          <w:tcPr>
            <w:tcW w:w="6379" w:type="dxa"/>
            <w:vAlign w:val="center"/>
            <w:hideMark/>
          </w:tcPr>
          <w:p w14:paraId="2F797BA2" w14:textId="209418D5" w:rsidR="000B72C4" w:rsidRPr="00E662A8" w:rsidRDefault="000B72C4" w:rsidP="000B72C4">
            <w:pPr>
              <w:rPr>
                <w:b/>
                <w:bCs/>
              </w:rPr>
            </w:pPr>
            <w:r w:rsidRPr="00A3413C">
              <w:rPr>
                <w:b/>
                <w:i/>
                <w:color w:val="000000" w:themeColor="text1"/>
              </w:rPr>
              <w:t>Apraksts/prasības</w:t>
            </w:r>
          </w:p>
        </w:tc>
      </w:tr>
      <w:tr w:rsidR="000B72C4" w:rsidRPr="00E662A8" w14:paraId="22BF6A79" w14:textId="77777777" w:rsidTr="000B72C4">
        <w:trPr>
          <w:trHeight w:val="500"/>
          <w:jc w:val="center"/>
        </w:trPr>
        <w:tc>
          <w:tcPr>
            <w:tcW w:w="2263" w:type="dxa"/>
            <w:vAlign w:val="center"/>
          </w:tcPr>
          <w:p w14:paraId="6D1E98E4" w14:textId="177AE9AB" w:rsidR="000B72C4" w:rsidRPr="00A3413C" w:rsidRDefault="000B72C4" w:rsidP="000B72C4">
            <w:pPr>
              <w:rPr>
                <w:b/>
                <w:i/>
                <w:color w:val="000000" w:themeColor="text1"/>
              </w:rPr>
            </w:pPr>
            <w:r w:rsidRPr="00A3413C">
              <w:rPr>
                <w:iCs/>
                <w:color w:val="000000" w:themeColor="text1"/>
              </w:rPr>
              <w:t>Daudzums</w:t>
            </w:r>
          </w:p>
        </w:tc>
        <w:tc>
          <w:tcPr>
            <w:tcW w:w="6379" w:type="dxa"/>
            <w:vAlign w:val="center"/>
          </w:tcPr>
          <w:p w14:paraId="49DC47E8" w14:textId="61631418" w:rsidR="000B72C4" w:rsidRPr="00A3413C" w:rsidRDefault="000B72C4" w:rsidP="000B72C4">
            <w:pPr>
              <w:rPr>
                <w:b/>
                <w:i/>
                <w:color w:val="000000" w:themeColor="text1"/>
              </w:rPr>
            </w:pPr>
            <w:r w:rsidRPr="00A3413C">
              <w:rPr>
                <w:bCs/>
                <w:iCs/>
                <w:color w:val="000000" w:themeColor="text1"/>
              </w:rPr>
              <w:t>1 komplekts</w:t>
            </w:r>
          </w:p>
        </w:tc>
      </w:tr>
      <w:tr w:rsidR="000B72C4" w:rsidRPr="00E662A8" w14:paraId="6D70A7DC" w14:textId="77777777" w:rsidTr="000B72C4">
        <w:trPr>
          <w:trHeight w:val="280"/>
          <w:jc w:val="center"/>
        </w:trPr>
        <w:tc>
          <w:tcPr>
            <w:tcW w:w="2263" w:type="dxa"/>
            <w:vMerge w:val="restart"/>
            <w:noWrap/>
            <w:hideMark/>
          </w:tcPr>
          <w:p w14:paraId="325B9017" w14:textId="79DBB951" w:rsidR="000B72C4" w:rsidRPr="00E662A8" w:rsidRDefault="000B72C4" w:rsidP="000B72C4">
            <w:pPr>
              <w:rPr>
                <w:b/>
                <w:bCs/>
              </w:rPr>
            </w:pPr>
            <w:r w:rsidRPr="00E662A8">
              <w:rPr>
                <w:b/>
                <w:bCs/>
              </w:rPr>
              <w:t>Vispārīgās</w:t>
            </w:r>
            <w:r>
              <w:rPr>
                <w:b/>
                <w:bCs/>
              </w:rPr>
              <w:t xml:space="preserve"> prasības</w:t>
            </w:r>
            <w:r w:rsidRPr="00E662A8">
              <w:rPr>
                <w:b/>
                <w:bCs/>
              </w:rPr>
              <w:t xml:space="preserve"> un veiktspēja</w:t>
            </w:r>
          </w:p>
        </w:tc>
        <w:tc>
          <w:tcPr>
            <w:tcW w:w="6379" w:type="dxa"/>
            <w:hideMark/>
          </w:tcPr>
          <w:p w14:paraId="7DB39539" w14:textId="77777777" w:rsidR="000B72C4" w:rsidRPr="00E662A8" w:rsidRDefault="000B72C4" w:rsidP="000B72C4">
            <w:pPr>
              <w:pStyle w:val="ListBullet"/>
              <w:tabs>
                <w:tab w:val="clear" w:pos="624"/>
              </w:tabs>
              <w:spacing w:after="0"/>
              <w:ind w:left="360" w:hanging="360"/>
            </w:pPr>
            <w:r w:rsidRPr="00E662A8">
              <w:t xml:space="preserve">Centrifūga paredzēta darbam ar mēģenēm līdz 50 ml. Iekārta paredzēta darbam </w:t>
            </w:r>
            <w:proofErr w:type="spellStart"/>
            <w:r w:rsidRPr="00E662A8">
              <w:t>biomedicīnas</w:t>
            </w:r>
            <w:proofErr w:type="spellEnd"/>
            <w:r w:rsidRPr="00E662A8">
              <w:t xml:space="preserve"> laboratorijā.</w:t>
            </w:r>
          </w:p>
        </w:tc>
      </w:tr>
      <w:tr w:rsidR="000B72C4" w:rsidRPr="00E662A8" w14:paraId="58E9FDF6" w14:textId="77777777" w:rsidTr="000B72C4">
        <w:trPr>
          <w:trHeight w:val="560"/>
          <w:jc w:val="center"/>
        </w:trPr>
        <w:tc>
          <w:tcPr>
            <w:tcW w:w="2263" w:type="dxa"/>
            <w:vMerge/>
            <w:hideMark/>
          </w:tcPr>
          <w:p w14:paraId="15E4A261" w14:textId="77777777" w:rsidR="000B72C4" w:rsidRPr="00E662A8" w:rsidRDefault="000B72C4" w:rsidP="000B72C4">
            <w:pPr>
              <w:rPr>
                <w:b/>
                <w:bCs/>
              </w:rPr>
            </w:pPr>
          </w:p>
        </w:tc>
        <w:tc>
          <w:tcPr>
            <w:tcW w:w="6379" w:type="dxa"/>
            <w:hideMark/>
          </w:tcPr>
          <w:p w14:paraId="7F3615A9" w14:textId="77777777" w:rsidR="000B72C4" w:rsidRPr="00E662A8" w:rsidRDefault="000B72C4" w:rsidP="000B72C4">
            <w:pPr>
              <w:pStyle w:val="ListBullet"/>
              <w:tabs>
                <w:tab w:val="clear" w:pos="624"/>
              </w:tabs>
              <w:spacing w:after="0"/>
              <w:ind w:left="360" w:hanging="360"/>
            </w:pPr>
            <w:r>
              <w:t>Vismaz d</w:t>
            </w:r>
            <w:r w:rsidRPr="00E662A8">
              <w:t>ivi konfigurējami profili ātrai vai lēnai paātrināšanai un palēnināšanai</w:t>
            </w:r>
          </w:p>
        </w:tc>
      </w:tr>
      <w:tr w:rsidR="000B72C4" w:rsidRPr="00E662A8" w14:paraId="3C34B3EF" w14:textId="77777777" w:rsidTr="000B72C4">
        <w:trPr>
          <w:trHeight w:val="280"/>
          <w:jc w:val="center"/>
        </w:trPr>
        <w:tc>
          <w:tcPr>
            <w:tcW w:w="2263" w:type="dxa"/>
            <w:vMerge/>
            <w:hideMark/>
          </w:tcPr>
          <w:p w14:paraId="23C0B317" w14:textId="77777777" w:rsidR="000B72C4" w:rsidRPr="00E662A8" w:rsidRDefault="000B72C4" w:rsidP="000B72C4">
            <w:pPr>
              <w:rPr>
                <w:b/>
                <w:bCs/>
              </w:rPr>
            </w:pPr>
          </w:p>
        </w:tc>
        <w:tc>
          <w:tcPr>
            <w:tcW w:w="6379" w:type="dxa"/>
            <w:hideMark/>
          </w:tcPr>
          <w:p w14:paraId="32A34256" w14:textId="73FC3A24" w:rsidR="000B72C4" w:rsidRPr="00E662A8" w:rsidRDefault="000B72C4" w:rsidP="000B72C4">
            <w:pPr>
              <w:pStyle w:val="ListBullet"/>
              <w:tabs>
                <w:tab w:val="clear" w:pos="624"/>
              </w:tabs>
              <w:spacing w:after="0"/>
              <w:ind w:left="360" w:hanging="360"/>
            </w:pPr>
            <w:r w:rsidRPr="00E662A8">
              <w:t xml:space="preserve">Pēc izvēles iespējams displejā </w:t>
            </w:r>
            <w:r>
              <w:t>attēlot vismaz</w:t>
            </w:r>
            <w:r w:rsidRPr="00E662A8">
              <w:t xml:space="preserve"> </w:t>
            </w:r>
            <w:proofErr w:type="spellStart"/>
            <w:r w:rsidRPr="00E662A8">
              <w:t>apgriezienus</w:t>
            </w:r>
            <w:proofErr w:type="spellEnd"/>
            <w:r w:rsidRPr="00E662A8">
              <w:t xml:space="preserve"> minūtē (apgr./min) vai relatīv</w:t>
            </w:r>
            <w:r>
              <w:t>o</w:t>
            </w:r>
            <w:r w:rsidRPr="00E662A8">
              <w:t xml:space="preserve"> centrifūgas paātrinājum</w:t>
            </w:r>
            <w:r>
              <w:t>u</w:t>
            </w:r>
            <w:r w:rsidRPr="00E662A8">
              <w:t xml:space="preserve"> (</w:t>
            </w:r>
            <w:proofErr w:type="spellStart"/>
            <w:r w:rsidRPr="00E662A8">
              <w:t>x</w:t>
            </w:r>
            <w:r w:rsidR="0032717B">
              <w:t>g</w:t>
            </w:r>
            <w:proofErr w:type="spellEnd"/>
            <w:r w:rsidRPr="00E662A8">
              <w:t>)</w:t>
            </w:r>
          </w:p>
        </w:tc>
      </w:tr>
      <w:tr w:rsidR="000B72C4" w:rsidRPr="00E662A8" w14:paraId="0A070E7F" w14:textId="77777777" w:rsidTr="000B72C4">
        <w:trPr>
          <w:trHeight w:val="280"/>
          <w:jc w:val="center"/>
        </w:trPr>
        <w:tc>
          <w:tcPr>
            <w:tcW w:w="2263" w:type="dxa"/>
            <w:vMerge/>
            <w:hideMark/>
          </w:tcPr>
          <w:p w14:paraId="4CE7B7BB" w14:textId="77777777" w:rsidR="000B72C4" w:rsidRPr="00E662A8" w:rsidRDefault="000B72C4" w:rsidP="000B72C4">
            <w:pPr>
              <w:rPr>
                <w:b/>
                <w:bCs/>
              </w:rPr>
            </w:pPr>
          </w:p>
        </w:tc>
        <w:tc>
          <w:tcPr>
            <w:tcW w:w="6379" w:type="dxa"/>
            <w:hideMark/>
          </w:tcPr>
          <w:p w14:paraId="70806DF4" w14:textId="77777777" w:rsidR="000B72C4" w:rsidRPr="00E662A8" w:rsidRDefault="000B72C4" w:rsidP="000B72C4">
            <w:pPr>
              <w:pStyle w:val="ListBullet"/>
              <w:tabs>
                <w:tab w:val="clear" w:pos="624"/>
              </w:tabs>
              <w:spacing w:after="0"/>
              <w:ind w:left="360" w:hanging="360"/>
            </w:pPr>
            <w:r w:rsidRPr="00E662A8">
              <w:t>Droša rotora maiņa bez papildu</w:t>
            </w:r>
            <w:r>
              <w:t xml:space="preserve"> instrumentu izmantošanas</w:t>
            </w:r>
          </w:p>
        </w:tc>
      </w:tr>
      <w:tr w:rsidR="000B72C4" w:rsidRPr="00E662A8" w14:paraId="66C84697" w14:textId="77777777" w:rsidTr="000B72C4">
        <w:trPr>
          <w:trHeight w:val="280"/>
          <w:jc w:val="center"/>
        </w:trPr>
        <w:tc>
          <w:tcPr>
            <w:tcW w:w="2263" w:type="dxa"/>
            <w:vMerge/>
            <w:hideMark/>
          </w:tcPr>
          <w:p w14:paraId="4BC3E47E" w14:textId="77777777" w:rsidR="000B72C4" w:rsidRPr="00E662A8" w:rsidRDefault="000B72C4" w:rsidP="000B72C4">
            <w:pPr>
              <w:rPr>
                <w:b/>
                <w:bCs/>
              </w:rPr>
            </w:pPr>
          </w:p>
        </w:tc>
        <w:tc>
          <w:tcPr>
            <w:tcW w:w="6379" w:type="dxa"/>
            <w:hideMark/>
          </w:tcPr>
          <w:p w14:paraId="3521A51E" w14:textId="77777777" w:rsidR="000B72C4" w:rsidRPr="0082486E" w:rsidRDefault="000B72C4" w:rsidP="000B72C4">
            <w:pPr>
              <w:pStyle w:val="ListBullet"/>
              <w:tabs>
                <w:tab w:val="clear" w:pos="624"/>
              </w:tabs>
              <w:spacing w:after="0"/>
              <w:ind w:left="360" w:hanging="360"/>
            </w:pPr>
            <w:r w:rsidRPr="0082486E">
              <w:t xml:space="preserve">Vismaz trīs saglabājamas metodes </w:t>
            </w:r>
            <w:proofErr w:type="spellStart"/>
            <w:r w:rsidRPr="0082486E">
              <w:t>centrifugēšanai</w:t>
            </w:r>
            <w:proofErr w:type="spellEnd"/>
            <w:r w:rsidRPr="0082486E">
              <w:t xml:space="preserve"> </w:t>
            </w:r>
          </w:p>
        </w:tc>
      </w:tr>
      <w:tr w:rsidR="000B72C4" w:rsidRPr="00E662A8" w14:paraId="69F42BC6" w14:textId="77777777" w:rsidTr="000B72C4">
        <w:trPr>
          <w:trHeight w:val="280"/>
          <w:jc w:val="center"/>
        </w:trPr>
        <w:tc>
          <w:tcPr>
            <w:tcW w:w="2263" w:type="dxa"/>
            <w:vMerge/>
            <w:hideMark/>
          </w:tcPr>
          <w:p w14:paraId="2C48EEC4" w14:textId="77777777" w:rsidR="000B72C4" w:rsidRPr="00E662A8" w:rsidRDefault="000B72C4" w:rsidP="000B72C4">
            <w:pPr>
              <w:rPr>
                <w:b/>
                <w:bCs/>
              </w:rPr>
            </w:pPr>
          </w:p>
        </w:tc>
        <w:tc>
          <w:tcPr>
            <w:tcW w:w="6379" w:type="dxa"/>
            <w:hideMark/>
          </w:tcPr>
          <w:p w14:paraId="04FC9BDD" w14:textId="77777777" w:rsidR="000B72C4" w:rsidRPr="00E662A8" w:rsidRDefault="000B72C4" w:rsidP="000B72C4">
            <w:pPr>
              <w:pStyle w:val="ListBullet"/>
              <w:tabs>
                <w:tab w:val="clear" w:pos="624"/>
              </w:tabs>
              <w:spacing w:after="0"/>
              <w:ind w:left="360" w:hanging="360"/>
            </w:pPr>
            <w:r w:rsidRPr="00E662A8">
              <w:t xml:space="preserve">Tiešais, </w:t>
            </w:r>
            <w:proofErr w:type="spellStart"/>
            <w:r>
              <w:t>bezberzes</w:t>
            </w:r>
            <w:proofErr w:type="spellEnd"/>
            <w:r w:rsidRPr="00E662A8">
              <w:t xml:space="preserve"> indukcijas motors</w:t>
            </w:r>
          </w:p>
        </w:tc>
      </w:tr>
      <w:tr w:rsidR="000B72C4" w:rsidRPr="00E662A8" w14:paraId="2B154538" w14:textId="77777777" w:rsidTr="000B72C4">
        <w:trPr>
          <w:trHeight w:val="560"/>
          <w:jc w:val="center"/>
        </w:trPr>
        <w:tc>
          <w:tcPr>
            <w:tcW w:w="2263" w:type="dxa"/>
            <w:vMerge/>
            <w:hideMark/>
          </w:tcPr>
          <w:p w14:paraId="57403780" w14:textId="77777777" w:rsidR="000B72C4" w:rsidRPr="00E662A8" w:rsidRDefault="000B72C4" w:rsidP="000B72C4">
            <w:pPr>
              <w:rPr>
                <w:b/>
                <w:bCs/>
              </w:rPr>
            </w:pPr>
          </w:p>
        </w:tc>
        <w:tc>
          <w:tcPr>
            <w:tcW w:w="6379" w:type="dxa"/>
            <w:hideMark/>
          </w:tcPr>
          <w:p w14:paraId="559E0AE8" w14:textId="77777777" w:rsidR="000B72C4" w:rsidRPr="00E662A8" w:rsidRDefault="000B72C4" w:rsidP="000B72C4">
            <w:pPr>
              <w:pStyle w:val="ListBullet"/>
              <w:tabs>
                <w:tab w:val="clear" w:pos="624"/>
              </w:tabs>
              <w:spacing w:after="0"/>
              <w:ind w:left="360" w:hanging="360"/>
            </w:pPr>
            <w:r w:rsidRPr="00E662A8">
              <w:t>Izgaismots displejs</w:t>
            </w:r>
          </w:p>
        </w:tc>
      </w:tr>
      <w:tr w:rsidR="000B72C4" w:rsidRPr="00E662A8" w14:paraId="758201FE" w14:textId="77777777" w:rsidTr="000B72C4">
        <w:trPr>
          <w:trHeight w:val="560"/>
          <w:jc w:val="center"/>
        </w:trPr>
        <w:tc>
          <w:tcPr>
            <w:tcW w:w="2263" w:type="dxa"/>
            <w:vMerge w:val="restart"/>
            <w:hideMark/>
          </w:tcPr>
          <w:p w14:paraId="6A0D2E23" w14:textId="77777777" w:rsidR="000B72C4" w:rsidRPr="00E662A8" w:rsidRDefault="000B72C4" w:rsidP="000B72C4">
            <w:pPr>
              <w:rPr>
                <w:b/>
                <w:bCs/>
              </w:rPr>
            </w:pPr>
            <w:r w:rsidRPr="00E662A8">
              <w:rPr>
                <w:b/>
                <w:bCs/>
              </w:rPr>
              <w:t>Tehniskie parametri</w:t>
            </w:r>
          </w:p>
        </w:tc>
        <w:tc>
          <w:tcPr>
            <w:tcW w:w="6379" w:type="dxa"/>
          </w:tcPr>
          <w:p w14:paraId="16AFE8C8" w14:textId="77777777" w:rsidR="000B72C4" w:rsidRPr="00E662A8" w:rsidRDefault="000B72C4" w:rsidP="000B72C4">
            <w:pPr>
              <w:pStyle w:val="ListBullet"/>
              <w:tabs>
                <w:tab w:val="clear" w:pos="624"/>
              </w:tabs>
              <w:spacing w:after="0"/>
              <w:ind w:left="360" w:hanging="360"/>
            </w:pPr>
            <w:r w:rsidRPr="00E662A8">
              <w:t>Maksimālais griešanās ātrums vismaz 14</w:t>
            </w:r>
            <w:r>
              <w:t xml:space="preserve"> </w:t>
            </w:r>
            <w:r w:rsidRPr="00E662A8">
              <w:t>000 apgriezieni minūtē</w:t>
            </w:r>
          </w:p>
        </w:tc>
      </w:tr>
      <w:tr w:rsidR="000B72C4" w:rsidRPr="00E662A8" w14:paraId="5AA065A5" w14:textId="77777777" w:rsidTr="000B72C4">
        <w:trPr>
          <w:trHeight w:val="280"/>
          <w:jc w:val="center"/>
        </w:trPr>
        <w:tc>
          <w:tcPr>
            <w:tcW w:w="2263" w:type="dxa"/>
            <w:vMerge/>
            <w:hideMark/>
          </w:tcPr>
          <w:p w14:paraId="1793561A" w14:textId="77777777" w:rsidR="000B72C4" w:rsidRPr="00E662A8" w:rsidRDefault="000B72C4" w:rsidP="000B72C4">
            <w:pPr>
              <w:rPr>
                <w:b/>
                <w:bCs/>
              </w:rPr>
            </w:pPr>
          </w:p>
        </w:tc>
        <w:tc>
          <w:tcPr>
            <w:tcW w:w="6379" w:type="dxa"/>
          </w:tcPr>
          <w:p w14:paraId="0A5ADB6C" w14:textId="77777777" w:rsidR="000B72C4" w:rsidRPr="00E662A8" w:rsidRDefault="000B72C4" w:rsidP="000B72C4">
            <w:pPr>
              <w:pStyle w:val="ListBullet"/>
              <w:tabs>
                <w:tab w:val="clear" w:pos="624"/>
              </w:tabs>
              <w:spacing w:after="0"/>
              <w:ind w:left="360" w:hanging="360"/>
            </w:pPr>
            <w:r w:rsidRPr="00E662A8">
              <w:t xml:space="preserve">Minimālais griešanās ātrums ne lielāks par 300 </w:t>
            </w:r>
            <w:proofErr w:type="spellStart"/>
            <w:r w:rsidRPr="00E662A8">
              <w:t>apgriezieni</w:t>
            </w:r>
            <w:r>
              <w:t>em</w:t>
            </w:r>
            <w:proofErr w:type="spellEnd"/>
            <w:r w:rsidRPr="00E662A8">
              <w:t xml:space="preserve"> minūtē</w:t>
            </w:r>
          </w:p>
        </w:tc>
      </w:tr>
      <w:tr w:rsidR="000B72C4" w:rsidRPr="00E662A8" w14:paraId="22293383" w14:textId="77777777" w:rsidTr="000B72C4">
        <w:trPr>
          <w:trHeight w:val="280"/>
          <w:jc w:val="center"/>
        </w:trPr>
        <w:tc>
          <w:tcPr>
            <w:tcW w:w="2263" w:type="dxa"/>
            <w:vMerge/>
            <w:hideMark/>
          </w:tcPr>
          <w:p w14:paraId="5668599C" w14:textId="77777777" w:rsidR="000B72C4" w:rsidRPr="00E662A8" w:rsidRDefault="000B72C4" w:rsidP="000B72C4">
            <w:pPr>
              <w:rPr>
                <w:b/>
                <w:bCs/>
              </w:rPr>
            </w:pPr>
          </w:p>
        </w:tc>
        <w:tc>
          <w:tcPr>
            <w:tcW w:w="6379" w:type="dxa"/>
          </w:tcPr>
          <w:p w14:paraId="7C429A5F" w14:textId="77777777" w:rsidR="000B72C4" w:rsidRPr="00E662A8" w:rsidRDefault="000B72C4" w:rsidP="000B72C4">
            <w:pPr>
              <w:pStyle w:val="ListBullet"/>
              <w:tabs>
                <w:tab w:val="clear" w:pos="624"/>
              </w:tabs>
              <w:spacing w:after="0"/>
              <w:ind w:left="360" w:hanging="360"/>
            </w:pPr>
            <w:r w:rsidRPr="00E662A8">
              <w:t xml:space="preserve">Ātruma iestatīšanas solis </w:t>
            </w:r>
            <w:r>
              <w:t>ne lielāks par</w:t>
            </w:r>
            <w:r w:rsidRPr="00E662A8">
              <w:t xml:space="preserve"> 100 </w:t>
            </w:r>
            <w:proofErr w:type="spellStart"/>
            <w:r w:rsidRPr="00E662A8">
              <w:t>apgriezieniem</w:t>
            </w:r>
            <w:proofErr w:type="spellEnd"/>
            <w:r w:rsidRPr="00E662A8">
              <w:t xml:space="preserve"> minūtē</w:t>
            </w:r>
          </w:p>
        </w:tc>
      </w:tr>
      <w:tr w:rsidR="000B72C4" w:rsidRPr="00E662A8" w14:paraId="03A9940C" w14:textId="77777777" w:rsidTr="000B72C4">
        <w:trPr>
          <w:trHeight w:val="280"/>
          <w:jc w:val="center"/>
        </w:trPr>
        <w:tc>
          <w:tcPr>
            <w:tcW w:w="2263" w:type="dxa"/>
            <w:vMerge/>
            <w:hideMark/>
          </w:tcPr>
          <w:p w14:paraId="21A9EBF4" w14:textId="77777777" w:rsidR="000B72C4" w:rsidRPr="00E662A8" w:rsidRDefault="000B72C4" w:rsidP="000B72C4">
            <w:pPr>
              <w:rPr>
                <w:b/>
                <w:bCs/>
              </w:rPr>
            </w:pPr>
          </w:p>
        </w:tc>
        <w:tc>
          <w:tcPr>
            <w:tcW w:w="6379" w:type="dxa"/>
          </w:tcPr>
          <w:p w14:paraId="0ECDAE6F" w14:textId="65706DFB" w:rsidR="000B72C4" w:rsidRPr="00E662A8" w:rsidRDefault="000B72C4" w:rsidP="000B72C4">
            <w:pPr>
              <w:pStyle w:val="ListBullet"/>
              <w:tabs>
                <w:tab w:val="clear" w:pos="624"/>
              </w:tabs>
              <w:spacing w:after="0"/>
              <w:ind w:left="360" w:hanging="360"/>
            </w:pPr>
            <w:r w:rsidRPr="00E662A8">
              <w:t>Maksimālais relatīvais centrifūgas spēks (</w:t>
            </w:r>
            <w:proofErr w:type="spellStart"/>
            <w:r w:rsidRPr="00E662A8">
              <w:t>x</w:t>
            </w:r>
            <w:r w:rsidR="0032717B">
              <w:t>g</w:t>
            </w:r>
            <w:proofErr w:type="spellEnd"/>
            <w:r w:rsidRPr="00E662A8">
              <w:t>): vismaz 21</w:t>
            </w:r>
            <w:r>
              <w:t xml:space="preserve"> </w:t>
            </w:r>
            <w:r w:rsidRPr="00E662A8">
              <w:t>500 g</w:t>
            </w:r>
          </w:p>
        </w:tc>
      </w:tr>
      <w:tr w:rsidR="000B72C4" w:rsidRPr="00E662A8" w14:paraId="2963D042" w14:textId="77777777" w:rsidTr="000B72C4">
        <w:trPr>
          <w:trHeight w:val="840"/>
          <w:jc w:val="center"/>
        </w:trPr>
        <w:tc>
          <w:tcPr>
            <w:tcW w:w="2263" w:type="dxa"/>
            <w:vMerge w:val="restart"/>
            <w:hideMark/>
          </w:tcPr>
          <w:p w14:paraId="463B76A7" w14:textId="77777777" w:rsidR="000B72C4" w:rsidRPr="00E662A8" w:rsidRDefault="000B72C4" w:rsidP="000B72C4">
            <w:pPr>
              <w:rPr>
                <w:b/>
                <w:bCs/>
              </w:rPr>
            </w:pPr>
            <w:r w:rsidRPr="00E662A8">
              <w:rPr>
                <w:b/>
                <w:bCs/>
              </w:rPr>
              <w:t>Piederumi centrifūgai</w:t>
            </w:r>
          </w:p>
        </w:tc>
        <w:tc>
          <w:tcPr>
            <w:tcW w:w="6379" w:type="dxa"/>
            <w:hideMark/>
          </w:tcPr>
          <w:p w14:paraId="7243AD7F" w14:textId="77777777" w:rsidR="000B72C4" w:rsidRPr="00E662A8" w:rsidRDefault="000B72C4" w:rsidP="000B72C4">
            <w:pPr>
              <w:pStyle w:val="ListBullet"/>
              <w:tabs>
                <w:tab w:val="clear" w:pos="624"/>
              </w:tabs>
              <w:spacing w:after="0"/>
              <w:ind w:left="360" w:hanging="360"/>
            </w:pPr>
            <w:r w:rsidRPr="00E662A8">
              <w:t xml:space="preserve">Centrifūgas rotors ar fiksētu leņķi 45° ar vismaz 30 vietām stobriņiem ar tilpumu no 1,5 ml līdz 2 ml </w:t>
            </w:r>
          </w:p>
        </w:tc>
      </w:tr>
      <w:tr w:rsidR="000B72C4" w:rsidRPr="00E662A8" w14:paraId="7A30961B" w14:textId="77777777" w:rsidTr="000B72C4">
        <w:trPr>
          <w:trHeight w:val="840"/>
          <w:jc w:val="center"/>
        </w:trPr>
        <w:tc>
          <w:tcPr>
            <w:tcW w:w="2263" w:type="dxa"/>
            <w:vMerge/>
            <w:hideMark/>
          </w:tcPr>
          <w:p w14:paraId="753935D6" w14:textId="77777777" w:rsidR="000B72C4" w:rsidRPr="00E662A8" w:rsidRDefault="000B72C4" w:rsidP="000B72C4">
            <w:pPr>
              <w:rPr>
                <w:b/>
                <w:bCs/>
              </w:rPr>
            </w:pPr>
          </w:p>
        </w:tc>
        <w:tc>
          <w:tcPr>
            <w:tcW w:w="6379" w:type="dxa"/>
            <w:hideMark/>
          </w:tcPr>
          <w:p w14:paraId="2ED345FC" w14:textId="77777777" w:rsidR="000B72C4" w:rsidRPr="00E662A8" w:rsidRDefault="000B72C4" w:rsidP="000B72C4">
            <w:pPr>
              <w:pStyle w:val="ListBullet"/>
              <w:tabs>
                <w:tab w:val="clear" w:pos="624"/>
              </w:tabs>
              <w:spacing w:after="0"/>
              <w:ind w:left="360" w:hanging="360"/>
            </w:pPr>
            <w:r w:rsidRPr="00E662A8">
              <w:t>Centrifūgas rotors ar fiksētu leņķi 45° ar vismaz 6 vietām stobriņiem ar tilpumu līdz 50 ml</w:t>
            </w:r>
          </w:p>
        </w:tc>
      </w:tr>
      <w:tr w:rsidR="000B72C4" w:rsidRPr="00E662A8" w14:paraId="74673993" w14:textId="77777777" w:rsidTr="000B72C4">
        <w:trPr>
          <w:trHeight w:val="280"/>
          <w:jc w:val="center"/>
        </w:trPr>
        <w:tc>
          <w:tcPr>
            <w:tcW w:w="2263" w:type="dxa"/>
            <w:noWrap/>
          </w:tcPr>
          <w:p w14:paraId="34FB878A" w14:textId="77777777" w:rsidR="000B72C4" w:rsidRPr="00E662A8" w:rsidRDefault="000B72C4" w:rsidP="000B72C4">
            <w:pPr>
              <w:rPr>
                <w:b/>
                <w:bCs/>
              </w:rPr>
            </w:pPr>
          </w:p>
        </w:tc>
        <w:tc>
          <w:tcPr>
            <w:tcW w:w="6379" w:type="dxa"/>
          </w:tcPr>
          <w:p w14:paraId="308B8B2E" w14:textId="77777777" w:rsidR="000B72C4" w:rsidRPr="00E662A8" w:rsidRDefault="000B72C4" w:rsidP="000B72C4">
            <w:pPr>
              <w:pStyle w:val="NormalWeb"/>
              <w:spacing w:before="0" w:beforeAutospacing="0" w:after="0" w:afterAutospacing="0"/>
            </w:pPr>
          </w:p>
        </w:tc>
      </w:tr>
      <w:tr w:rsidR="000B72C4" w:rsidRPr="00E662A8" w14:paraId="3AE2F36B" w14:textId="77777777" w:rsidTr="000B72C4">
        <w:trPr>
          <w:trHeight w:val="840"/>
          <w:jc w:val="center"/>
        </w:trPr>
        <w:tc>
          <w:tcPr>
            <w:tcW w:w="2263" w:type="dxa"/>
          </w:tcPr>
          <w:p w14:paraId="4A577CB7" w14:textId="77777777" w:rsidR="000B72C4" w:rsidRPr="00E662A8" w:rsidRDefault="000B72C4" w:rsidP="000B72C4">
            <w:pPr>
              <w:rPr>
                <w:b/>
                <w:bCs/>
              </w:rPr>
            </w:pPr>
            <w:r w:rsidRPr="008C690B">
              <w:rPr>
                <w:b/>
                <w:bCs/>
                <w:u w:val="single"/>
              </w:rPr>
              <w:t>Iekārtas kopējā elektriskā jauda</w:t>
            </w:r>
          </w:p>
        </w:tc>
        <w:tc>
          <w:tcPr>
            <w:tcW w:w="6379" w:type="dxa"/>
          </w:tcPr>
          <w:p w14:paraId="19585911" w14:textId="77777777" w:rsidR="000B72C4" w:rsidRPr="008C690B" w:rsidRDefault="000B72C4" w:rsidP="000B72C4">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6D5D99D2" w14:textId="77777777" w:rsidR="000B72C4" w:rsidRPr="000B72C4" w:rsidRDefault="000B72C4" w:rsidP="000B72C4">
            <w:pPr>
              <w:pStyle w:val="NormalWeb"/>
              <w:spacing w:before="0" w:beforeAutospacing="0" w:after="0" w:afterAutospacing="0"/>
              <w:rPr>
                <w:lang w:val="lv-LV"/>
              </w:rPr>
            </w:pPr>
          </w:p>
        </w:tc>
      </w:tr>
      <w:tr w:rsidR="000B72C4" w:rsidRPr="00E662A8" w14:paraId="4D87905B" w14:textId="77777777" w:rsidTr="000B72C4">
        <w:trPr>
          <w:trHeight w:val="840"/>
          <w:jc w:val="center"/>
        </w:trPr>
        <w:tc>
          <w:tcPr>
            <w:tcW w:w="2263" w:type="dxa"/>
          </w:tcPr>
          <w:p w14:paraId="2FA11987" w14:textId="77777777" w:rsidR="000B72C4" w:rsidRPr="00E662A8" w:rsidRDefault="000B72C4" w:rsidP="000B72C4">
            <w:pPr>
              <w:rPr>
                <w:b/>
                <w:bCs/>
              </w:rPr>
            </w:pPr>
            <w:r w:rsidRPr="008C690B">
              <w:t xml:space="preserve">Strāvas avots </w:t>
            </w:r>
          </w:p>
        </w:tc>
        <w:tc>
          <w:tcPr>
            <w:tcW w:w="6379" w:type="dxa"/>
          </w:tcPr>
          <w:p w14:paraId="525D18B9" w14:textId="77777777" w:rsidR="000B72C4" w:rsidRPr="008C690B" w:rsidRDefault="000B72C4" w:rsidP="000B72C4">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588A5263" w14:textId="77777777" w:rsidR="000B72C4" w:rsidRPr="00E662A8" w:rsidRDefault="000B72C4" w:rsidP="000B72C4">
            <w:pPr>
              <w:pStyle w:val="NormalWeb"/>
              <w:spacing w:before="0" w:beforeAutospacing="0" w:after="0" w:afterAutospacing="0"/>
            </w:pPr>
          </w:p>
        </w:tc>
      </w:tr>
      <w:tr w:rsidR="000B72C4" w:rsidRPr="00E662A8" w14:paraId="29CDDBF2" w14:textId="77777777" w:rsidTr="000B72C4">
        <w:trPr>
          <w:trHeight w:val="571"/>
          <w:jc w:val="center"/>
        </w:trPr>
        <w:tc>
          <w:tcPr>
            <w:tcW w:w="2263" w:type="dxa"/>
          </w:tcPr>
          <w:p w14:paraId="64B9DE94" w14:textId="77777777" w:rsidR="000B72C4" w:rsidRPr="00E662A8" w:rsidRDefault="000B72C4" w:rsidP="000B72C4">
            <w:pPr>
              <w:rPr>
                <w:b/>
                <w:bCs/>
              </w:rPr>
            </w:pPr>
            <w:r w:rsidRPr="008C690B">
              <w:rPr>
                <w:u w:val="single"/>
              </w:rPr>
              <w:t xml:space="preserve">Garantijas laiks </w:t>
            </w:r>
          </w:p>
        </w:tc>
        <w:tc>
          <w:tcPr>
            <w:tcW w:w="6379" w:type="dxa"/>
          </w:tcPr>
          <w:p w14:paraId="499CC6B5" w14:textId="77777777" w:rsidR="000B72C4" w:rsidRPr="008C690B" w:rsidRDefault="000B72C4" w:rsidP="000B72C4">
            <w:pPr>
              <w:contextualSpacing/>
              <w:rPr>
                <w:u w:val="single"/>
              </w:rPr>
            </w:pPr>
            <w:r w:rsidRPr="008C690B">
              <w:rPr>
                <w:u w:val="single"/>
              </w:rPr>
              <w:t>Vismaz 3 gadi</w:t>
            </w:r>
          </w:p>
          <w:p w14:paraId="1E7FD9A9" w14:textId="77777777" w:rsidR="000B72C4" w:rsidRPr="00E662A8" w:rsidRDefault="000B72C4" w:rsidP="000B72C4">
            <w:pPr>
              <w:pStyle w:val="NormalWeb"/>
              <w:spacing w:before="0" w:beforeAutospacing="0" w:after="0" w:afterAutospacing="0"/>
            </w:pPr>
          </w:p>
        </w:tc>
      </w:tr>
      <w:tr w:rsidR="000B72C4" w:rsidRPr="00E662A8" w14:paraId="2B120F29" w14:textId="77777777" w:rsidTr="000B72C4">
        <w:trPr>
          <w:trHeight w:val="693"/>
          <w:jc w:val="center"/>
        </w:trPr>
        <w:tc>
          <w:tcPr>
            <w:tcW w:w="2263" w:type="dxa"/>
          </w:tcPr>
          <w:p w14:paraId="597BAB8E" w14:textId="77777777" w:rsidR="000B72C4" w:rsidRPr="00E662A8" w:rsidRDefault="000B72C4" w:rsidP="000B72C4">
            <w:pPr>
              <w:rPr>
                <w:b/>
                <w:bCs/>
              </w:rPr>
            </w:pPr>
            <w:r w:rsidRPr="008C690B">
              <w:rPr>
                <w:u w:val="single"/>
              </w:rPr>
              <w:t>Līguma izpildes termiņš</w:t>
            </w:r>
          </w:p>
        </w:tc>
        <w:tc>
          <w:tcPr>
            <w:tcW w:w="6379" w:type="dxa"/>
          </w:tcPr>
          <w:p w14:paraId="78713BDA" w14:textId="77777777" w:rsidR="000B72C4" w:rsidRPr="000B72C4" w:rsidRDefault="000B72C4" w:rsidP="000B72C4">
            <w:pPr>
              <w:pStyle w:val="NormalWeb"/>
              <w:spacing w:before="0" w:beforeAutospacing="0" w:after="0" w:afterAutospacing="0"/>
              <w:rPr>
                <w:lang w:val="lv-LV"/>
              </w:rPr>
            </w:pPr>
            <w:r w:rsidRPr="000B72C4">
              <w:rPr>
                <w:u w:val="single"/>
                <w:lang w:val="lv-LV"/>
              </w:rPr>
              <w:t>Ne vairāk kā 4 (četri) mēneši</w:t>
            </w:r>
          </w:p>
        </w:tc>
      </w:tr>
    </w:tbl>
    <w:p w14:paraId="2C8FA503" w14:textId="77777777" w:rsidR="000B04F8" w:rsidRPr="00025AD5" w:rsidRDefault="000B04F8" w:rsidP="00025AD5">
      <w:pPr>
        <w:pStyle w:val="ListParagraph"/>
        <w:rPr>
          <w:b/>
        </w:rPr>
      </w:pPr>
    </w:p>
    <w:p w14:paraId="4DAAAC45" w14:textId="77777777" w:rsidR="00B7297D" w:rsidRPr="00B3449F" w:rsidRDefault="00B7297D" w:rsidP="00B7297D">
      <w:r w:rsidRPr="00B3449F">
        <w:rPr>
          <w:b/>
        </w:rPr>
        <w:t>Iesniedzamie dokumenti</w:t>
      </w:r>
    </w:p>
    <w:p w14:paraId="35D579A4" w14:textId="1391AEBA" w:rsidR="00B7297D" w:rsidRDefault="00B7297D" w:rsidP="00B7297D">
      <w:pPr>
        <w:widowControl/>
        <w:rPr>
          <w:b/>
        </w:rPr>
      </w:pPr>
      <w:r w:rsidRPr="00B3449F">
        <w:t>Lietošanas instrukciju latviešu vai angļu valodā var iesniegt drukātā veidā vai norādīt kā saiti uz interneta vietni.</w:t>
      </w:r>
      <w:r>
        <w:rPr>
          <w:b/>
        </w:rPr>
        <w:br w:type="page"/>
      </w:r>
    </w:p>
    <w:p w14:paraId="3EB0CE13" w14:textId="77777777" w:rsidR="00025AD5" w:rsidRDefault="00025AD5" w:rsidP="00025AD5">
      <w:pPr>
        <w:pStyle w:val="ListParagraph"/>
        <w:spacing w:line="276" w:lineRule="auto"/>
        <w:rPr>
          <w:b/>
        </w:rPr>
      </w:pPr>
    </w:p>
    <w:p w14:paraId="5BB88774" w14:textId="0A433ECA" w:rsidR="00025AD5" w:rsidRDefault="00025AD5" w:rsidP="00854DB1">
      <w:pPr>
        <w:pStyle w:val="ListParagraph"/>
        <w:numPr>
          <w:ilvl w:val="0"/>
          <w:numId w:val="33"/>
        </w:numPr>
        <w:spacing w:line="276" w:lineRule="auto"/>
        <w:ind w:left="426"/>
        <w:jc w:val="center"/>
        <w:outlineLvl w:val="1"/>
        <w:rPr>
          <w:b/>
        </w:rPr>
      </w:pPr>
      <w:bookmarkStart w:id="130" w:name="_Toc232762820"/>
      <w:r>
        <w:rPr>
          <w:b/>
        </w:rPr>
        <w:t>Pozīcija</w:t>
      </w:r>
      <w:bookmarkEnd w:id="130"/>
    </w:p>
    <w:p w14:paraId="50CC76FE" w14:textId="378033C1" w:rsidR="00025AD5" w:rsidRDefault="00DA6D6F" w:rsidP="00DA6D6F">
      <w:pPr>
        <w:pStyle w:val="ListParagraph"/>
        <w:spacing w:line="276" w:lineRule="auto"/>
        <w:jc w:val="center"/>
        <w:rPr>
          <w:b/>
        </w:rPr>
      </w:pPr>
      <w:proofErr w:type="spellStart"/>
      <w:r w:rsidRPr="00DA6D6F">
        <w:rPr>
          <w:b/>
        </w:rPr>
        <w:t>Potenciostats-galvanostats</w:t>
      </w:r>
      <w:proofErr w:type="spellEnd"/>
    </w:p>
    <w:p w14:paraId="41DB9C08" w14:textId="20AD0C3F" w:rsidR="00B7297D" w:rsidRDefault="00B7297D" w:rsidP="00025AD5">
      <w:pPr>
        <w:pStyle w:val="ListParagraph"/>
        <w:spacing w:line="276" w:lineRule="auto"/>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559"/>
        <w:gridCol w:w="6642"/>
      </w:tblGrid>
      <w:tr w:rsidR="005E7B3D" w:rsidRPr="007B720C" w14:paraId="3D15420F"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62E988" w14:textId="77777777" w:rsidR="005E7B3D" w:rsidRPr="007B720C" w:rsidRDefault="005E7B3D" w:rsidP="00151BC3">
            <w:pPr>
              <w:pStyle w:val="NormalWeb"/>
              <w:spacing w:before="0" w:beforeAutospacing="0" w:after="0" w:afterAutospacing="0"/>
              <w:jc w:val="center"/>
              <w:rPr>
                <w:lang w:val="lv-LV"/>
              </w:rPr>
            </w:pPr>
            <w:r w:rsidRPr="007B720C">
              <w:rPr>
                <w:b/>
                <w:i/>
                <w:color w:val="000000" w:themeColor="text1"/>
                <w:lang w:val="lv-LV"/>
              </w:rPr>
              <w:t>Pozīcija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CA5BB75" w14:textId="77777777" w:rsidR="005E7B3D" w:rsidRPr="007B720C" w:rsidRDefault="005E7B3D" w:rsidP="00151BC3">
            <w:pPr>
              <w:pStyle w:val="NormalWeb"/>
              <w:spacing w:before="0" w:beforeAutospacing="0" w:after="0" w:afterAutospacing="0"/>
              <w:jc w:val="center"/>
              <w:rPr>
                <w:lang w:val="lv-LV"/>
              </w:rPr>
            </w:pPr>
            <w:r w:rsidRPr="007B720C">
              <w:rPr>
                <w:b/>
                <w:i/>
                <w:color w:val="000000" w:themeColor="text1"/>
                <w:lang w:val="lv-LV"/>
              </w:rPr>
              <w:t>Apraksts/prasības</w:t>
            </w:r>
          </w:p>
        </w:tc>
      </w:tr>
      <w:tr w:rsidR="005E7B3D" w:rsidRPr="007B720C" w14:paraId="39DCA908"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40905" w14:textId="77777777" w:rsidR="005E7B3D" w:rsidRPr="007B720C" w:rsidRDefault="005E7B3D" w:rsidP="00151BC3">
            <w:pPr>
              <w:rPr>
                <w:lang w:eastAsia="en-GB"/>
              </w:rPr>
            </w:pPr>
            <w:r w:rsidRPr="007B720C">
              <w:rPr>
                <w:color w:val="000000"/>
                <w:lang w:eastAsia="en-GB"/>
              </w:rPr>
              <w:t>Daudzums</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B0147" w14:textId="77777777" w:rsidR="005E7B3D" w:rsidRPr="007B720C" w:rsidRDefault="005E7B3D" w:rsidP="00151BC3">
            <w:pPr>
              <w:rPr>
                <w:lang w:eastAsia="en-GB"/>
              </w:rPr>
            </w:pPr>
            <w:r w:rsidRPr="007B720C">
              <w:rPr>
                <w:color w:val="000000"/>
                <w:lang w:eastAsia="en-GB"/>
              </w:rPr>
              <w:t>1 gabals</w:t>
            </w:r>
          </w:p>
        </w:tc>
      </w:tr>
      <w:tr w:rsidR="005E7B3D" w:rsidRPr="007B720C" w14:paraId="467AAA88"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D6023" w14:textId="77777777" w:rsidR="005E7B3D" w:rsidRPr="007B720C" w:rsidRDefault="005E7B3D" w:rsidP="00151BC3">
            <w:pPr>
              <w:pStyle w:val="NormalWeb"/>
              <w:spacing w:before="0" w:beforeAutospacing="0" w:after="0" w:afterAutospacing="0"/>
              <w:rPr>
                <w:lang w:val="lv-LV"/>
              </w:rPr>
            </w:pPr>
            <w:r w:rsidRPr="007B720C">
              <w:rPr>
                <w:color w:val="000000"/>
                <w:lang w:val="lv-LV"/>
              </w:rPr>
              <w:t>Vispārējs apraksts, komplektācija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DFC73" w14:textId="77777777" w:rsidR="005E7B3D" w:rsidRPr="007B720C" w:rsidRDefault="005E7B3D" w:rsidP="00151BC3">
            <w:pPr>
              <w:pStyle w:val="NormalWeb"/>
              <w:spacing w:before="0" w:beforeAutospacing="0" w:after="0" w:afterAutospacing="0"/>
              <w:jc w:val="both"/>
              <w:rPr>
                <w:lang w:val="lv-LV"/>
              </w:rPr>
            </w:pPr>
            <w:proofErr w:type="spellStart"/>
            <w:r w:rsidRPr="007B720C">
              <w:rPr>
                <w:color w:val="000000"/>
                <w:lang w:val="lv-LV"/>
              </w:rPr>
              <w:t>Potenciostats-galvanostats</w:t>
            </w:r>
            <w:proofErr w:type="spellEnd"/>
            <w:r w:rsidRPr="007B720C">
              <w:rPr>
                <w:color w:val="000000"/>
                <w:lang w:val="lv-LV"/>
              </w:rPr>
              <w:t xml:space="preserve"> elektroķīmisko mērījumu veikšanai ar maksimālo strāvu vismaz 1 A un maksimālo </w:t>
            </w:r>
            <w:proofErr w:type="spellStart"/>
            <w:r w:rsidRPr="007B720C">
              <w:rPr>
                <w:color w:val="000000"/>
                <w:lang w:val="lv-LV"/>
              </w:rPr>
              <w:t>potenciostata</w:t>
            </w:r>
            <w:proofErr w:type="spellEnd"/>
            <w:r w:rsidRPr="007B720C">
              <w:rPr>
                <w:color w:val="000000"/>
                <w:lang w:val="lv-LV"/>
              </w:rPr>
              <w:t xml:space="preserve"> spriegumu vismaz 12 V. Komplektācijā ietilpst vads savienošanai ar elektroķīmisko šūnu un programmatūra iekārtas kontrolei.</w:t>
            </w:r>
          </w:p>
        </w:tc>
      </w:tr>
      <w:tr w:rsidR="005E7B3D" w:rsidRPr="007B720C" w14:paraId="0715EFC0"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D0CD4" w14:textId="77777777" w:rsidR="005E7B3D" w:rsidRPr="007B720C" w:rsidRDefault="005E7B3D" w:rsidP="00151BC3">
            <w:pPr>
              <w:pStyle w:val="NormalWeb"/>
              <w:spacing w:before="0" w:beforeAutospacing="0" w:after="0" w:afterAutospacing="0"/>
              <w:rPr>
                <w:color w:val="000000"/>
                <w:lang w:val="lv-LV"/>
              </w:rPr>
            </w:pPr>
            <w:r w:rsidRPr="007B720C">
              <w:rPr>
                <w:color w:val="000000"/>
                <w:lang w:val="lv-LV"/>
              </w:rPr>
              <w:t>Maksimālais spriegums</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210A9" w14:textId="77777777" w:rsidR="005E7B3D" w:rsidRPr="007B720C" w:rsidRDefault="005E7B3D" w:rsidP="00151BC3">
            <w:pPr>
              <w:pStyle w:val="NormalWeb"/>
              <w:spacing w:before="0" w:beforeAutospacing="0" w:after="0" w:afterAutospacing="0"/>
              <w:jc w:val="both"/>
              <w:rPr>
                <w:color w:val="000000"/>
                <w:lang w:val="lv-LV"/>
              </w:rPr>
            </w:pPr>
            <w:r w:rsidRPr="007B720C">
              <w:rPr>
                <w:color w:val="000000"/>
                <w:lang w:val="lv-LV"/>
              </w:rPr>
              <w:t>Jābūt vismaz ±10 V</w:t>
            </w:r>
          </w:p>
        </w:tc>
      </w:tr>
      <w:tr w:rsidR="005E7B3D" w:rsidRPr="007B720C" w14:paraId="5E3DA959"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B4FBF" w14:textId="77777777" w:rsidR="005E7B3D" w:rsidRPr="007B720C" w:rsidRDefault="005E7B3D" w:rsidP="00151BC3">
            <w:pPr>
              <w:pStyle w:val="NormalWeb"/>
              <w:spacing w:before="0" w:beforeAutospacing="0" w:after="0" w:afterAutospacing="0"/>
              <w:rPr>
                <w:i/>
                <w:color w:val="000000"/>
                <w:lang w:val="lv-LV"/>
              </w:rPr>
            </w:pPr>
            <w:proofErr w:type="spellStart"/>
            <w:r w:rsidRPr="007B720C">
              <w:rPr>
                <w:color w:val="000000"/>
                <w:lang w:val="lv-LV"/>
              </w:rPr>
              <w:t>Potenciostata</w:t>
            </w:r>
            <w:proofErr w:type="spellEnd"/>
            <w:r w:rsidRPr="007B720C">
              <w:rPr>
                <w:color w:val="000000"/>
                <w:lang w:val="lv-LV"/>
              </w:rPr>
              <w:t xml:space="preserve"> maksimālais spriegums </w:t>
            </w:r>
            <w:r w:rsidRPr="007B720C">
              <w:rPr>
                <w:i/>
                <w:color w:val="000000"/>
                <w:lang w:val="lv-LV"/>
              </w:rPr>
              <w:t>(</w:t>
            </w:r>
            <w:proofErr w:type="spellStart"/>
            <w:r w:rsidRPr="007B720C">
              <w:rPr>
                <w:i/>
                <w:color w:val="000000"/>
                <w:lang w:val="lv-LV"/>
              </w:rPr>
              <w:t>compliance</w:t>
            </w:r>
            <w:proofErr w:type="spellEnd"/>
            <w:r w:rsidRPr="007B720C">
              <w:rPr>
                <w:i/>
                <w:color w:val="000000"/>
                <w:lang w:val="lv-LV"/>
              </w:rPr>
              <w:t xml:space="preserve"> </w:t>
            </w:r>
            <w:proofErr w:type="spellStart"/>
            <w:r w:rsidRPr="007B720C">
              <w:rPr>
                <w:i/>
                <w:color w:val="000000"/>
                <w:lang w:val="lv-LV"/>
              </w:rPr>
              <w:t>voltage</w:t>
            </w:r>
            <w:proofErr w:type="spellEnd"/>
            <w:r w:rsidRPr="007B720C">
              <w:rPr>
                <w:i/>
                <w:color w:val="000000"/>
                <w:lang w:val="lv-LV"/>
              </w:rPr>
              <w:t>)</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F38AA" w14:textId="77777777" w:rsidR="005E7B3D" w:rsidRPr="007B720C" w:rsidRDefault="005E7B3D" w:rsidP="00151BC3">
            <w:pPr>
              <w:pStyle w:val="NormalWeb"/>
              <w:spacing w:before="0" w:beforeAutospacing="0" w:after="0" w:afterAutospacing="0"/>
              <w:jc w:val="both"/>
              <w:rPr>
                <w:color w:val="000000"/>
                <w:lang w:val="lv-LV"/>
              </w:rPr>
            </w:pPr>
            <w:r w:rsidRPr="007B720C">
              <w:rPr>
                <w:color w:val="000000"/>
                <w:lang w:val="lv-LV"/>
              </w:rPr>
              <w:t>Jābūt vismaz ±12 V</w:t>
            </w:r>
          </w:p>
        </w:tc>
      </w:tr>
      <w:tr w:rsidR="005E7B3D" w:rsidRPr="007B720C" w14:paraId="139AB795"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6A221" w14:textId="77777777" w:rsidR="005E7B3D" w:rsidRPr="007B720C" w:rsidRDefault="005E7B3D" w:rsidP="00151BC3">
            <w:pPr>
              <w:pStyle w:val="NormalWeb"/>
              <w:spacing w:before="0" w:beforeAutospacing="0" w:after="0" w:afterAutospacing="0"/>
              <w:rPr>
                <w:color w:val="000000"/>
                <w:lang w:val="lv-LV"/>
              </w:rPr>
            </w:pPr>
            <w:r w:rsidRPr="007B720C">
              <w:rPr>
                <w:color w:val="000000"/>
                <w:lang w:val="lv-LV"/>
              </w:rPr>
              <w:t>Maksimālā strāva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6D448" w14:textId="77777777" w:rsidR="005E7B3D" w:rsidRPr="007B720C" w:rsidRDefault="005E7B3D" w:rsidP="00151BC3">
            <w:pPr>
              <w:pStyle w:val="NormalWeb"/>
              <w:spacing w:before="0" w:beforeAutospacing="0" w:after="0" w:afterAutospacing="0"/>
              <w:jc w:val="both"/>
              <w:rPr>
                <w:color w:val="000000"/>
                <w:lang w:val="lv-LV"/>
              </w:rPr>
            </w:pPr>
            <w:r w:rsidRPr="007B720C">
              <w:rPr>
                <w:color w:val="000000"/>
                <w:lang w:val="lv-LV"/>
              </w:rPr>
              <w:t>Jābūt vismaz ±1 A</w:t>
            </w:r>
          </w:p>
        </w:tc>
      </w:tr>
      <w:tr w:rsidR="005E7B3D" w:rsidRPr="007B720C" w14:paraId="12E64FA6"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1987C" w14:textId="77777777" w:rsidR="005E7B3D" w:rsidRPr="007B720C" w:rsidRDefault="005E7B3D" w:rsidP="00151BC3">
            <w:pPr>
              <w:pStyle w:val="NormalWeb"/>
              <w:spacing w:before="0" w:beforeAutospacing="0" w:after="0" w:afterAutospacing="0"/>
              <w:rPr>
                <w:color w:val="000000"/>
                <w:lang w:val="lv-LV"/>
              </w:rPr>
            </w:pPr>
            <w:r w:rsidRPr="007B720C">
              <w:rPr>
                <w:color w:val="000000"/>
                <w:lang w:val="lv-LV"/>
              </w:rPr>
              <w:t>Strāvas izšķirtspēja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3A037" w14:textId="297732D8" w:rsidR="005E7B3D" w:rsidRPr="007B720C" w:rsidRDefault="005E7B3D" w:rsidP="00151BC3">
            <w:pPr>
              <w:pStyle w:val="NormalWeb"/>
              <w:spacing w:before="0" w:beforeAutospacing="0" w:after="0" w:afterAutospacing="0"/>
              <w:jc w:val="both"/>
              <w:rPr>
                <w:color w:val="000000"/>
                <w:lang w:val="lv-LV"/>
              </w:rPr>
            </w:pPr>
            <w:r w:rsidRPr="007B720C">
              <w:rPr>
                <w:lang w:val="lv-LV"/>
              </w:rPr>
              <w:t>Ne mazāk kā 0,00</w:t>
            </w:r>
            <w:r w:rsidR="000803AD">
              <w:rPr>
                <w:lang w:val="lv-LV"/>
              </w:rPr>
              <w:t>4</w:t>
            </w:r>
            <w:r w:rsidRPr="007B720C">
              <w:rPr>
                <w:lang w:val="lv-LV"/>
              </w:rPr>
              <w:t>% no izvēlētā strāvas apgabala</w:t>
            </w:r>
          </w:p>
        </w:tc>
      </w:tr>
      <w:tr w:rsidR="005E7B3D" w:rsidRPr="007B720C" w14:paraId="032A032F"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A5BD6" w14:textId="77777777" w:rsidR="005E7B3D" w:rsidRPr="007B720C" w:rsidRDefault="005E7B3D" w:rsidP="00151BC3">
            <w:pPr>
              <w:pStyle w:val="NormalWeb"/>
              <w:spacing w:before="0" w:beforeAutospacing="0" w:after="0" w:afterAutospacing="0"/>
              <w:rPr>
                <w:color w:val="000000"/>
                <w:lang w:val="lv-LV"/>
              </w:rPr>
            </w:pPr>
            <w:proofErr w:type="spellStart"/>
            <w:r w:rsidRPr="007B720C">
              <w:rPr>
                <w:color w:val="000000"/>
                <w:lang w:val="lv-LV"/>
              </w:rPr>
              <w:t>Potenciostatisko</w:t>
            </w:r>
            <w:proofErr w:type="spellEnd"/>
            <w:r w:rsidRPr="007B720C">
              <w:rPr>
                <w:color w:val="000000"/>
                <w:lang w:val="lv-LV"/>
              </w:rPr>
              <w:t xml:space="preserve"> mērījumu strāvas apgabali </w:t>
            </w:r>
            <w:r w:rsidRPr="007B720C">
              <w:rPr>
                <w:i/>
                <w:color w:val="000000"/>
                <w:lang w:val="lv-LV"/>
              </w:rPr>
              <w:t>(</w:t>
            </w:r>
            <w:proofErr w:type="spellStart"/>
            <w:r w:rsidRPr="007B720C">
              <w:rPr>
                <w:i/>
                <w:color w:val="000000"/>
                <w:lang w:val="lv-LV"/>
              </w:rPr>
              <w:t>current</w:t>
            </w:r>
            <w:proofErr w:type="spellEnd"/>
            <w:r w:rsidRPr="007B720C">
              <w:rPr>
                <w:i/>
                <w:color w:val="000000"/>
                <w:lang w:val="lv-LV"/>
              </w:rPr>
              <w:t xml:space="preserve"> </w:t>
            </w:r>
            <w:proofErr w:type="spellStart"/>
            <w:r w:rsidRPr="007B720C">
              <w:rPr>
                <w:i/>
                <w:color w:val="000000"/>
                <w:lang w:val="lv-LV"/>
              </w:rPr>
              <w:t>ranges</w:t>
            </w:r>
            <w:proofErr w:type="spellEnd"/>
            <w:r w:rsidRPr="007B720C">
              <w:rPr>
                <w:i/>
                <w:color w:val="000000"/>
                <w:lang w:val="lv-LV"/>
              </w:rPr>
              <w:t>)</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1F3FC" w14:textId="77777777" w:rsidR="005E7B3D" w:rsidRPr="007B720C" w:rsidRDefault="005E7B3D" w:rsidP="00151BC3">
            <w:pPr>
              <w:pStyle w:val="NormalWeb"/>
              <w:spacing w:before="0" w:beforeAutospacing="0" w:after="0" w:afterAutospacing="0"/>
              <w:jc w:val="both"/>
              <w:rPr>
                <w:color w:val="000000"/>
                <w:lang w:val="lv-LV"/>
              </w:rPr>
            </w:pPr>
            <w:r w:rsidRPr="007B720C">
              <w:rPr>
                <w:color w:val="000000"/>
                <w:lang w:val="lv-LV"/>
              </w:rPr>
              <w:t xml:space="preserve">Vismaz no 100 </w:t>
            </w:r>
            <w:proofErr w:type="spellStart"/>
            <w:r w:rsidRPr="007B720C">
              <w:rPr>
                <w:color w:val="000000"/>
                <w:lang w:val="lv-LV"/>
              </w:rPr>
              <w:t>pA</w:t>
            </w:r>
            <w:proofErr w:type="spellEnd"/>
            <w:r w:rsidRPr="007B720C">
              <w:rPr>
                <w:color w:val="000000"/>
                <w:lang w:val="lv-LV"/>
              </w:rPr>
              <w:t xml:space="preserve"> līdz 1 A</w:t>
            </w:r>
          </w:p>
        </w:tc>
      </w:tr>
      <w:tr w:rsidR="005E7B3D" w:rsidRPr="007B720C" w14:paraId="4D89E3F3"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8E67B" w14:textId="77777777" w:rsidR="005E7B3D" w:rsidRPr="007B720C" w:rsidRDefault="005E7B3D" w:rsidP="00151BC3">
            <w:pPr>
              <w:pStyle w:val="NormalWeb"/>
              <w:spacing w:before="0" w:beforeAutospacing="0" w:after="0" w:afterAutospacing="0"/>
              <w:rPr>
                <w:color w:val="000000"/>
                <w:lang w:val="lv-LV"/>
              </w:rPr>
            </w:pPr>
            <w:proofErr w:type="spellStart"/>
            <w:r w:rsidRPr="007B720C">
              <w:rPr>
                <w:color w:val="000000"/>
                <w:lang w:val="lv-LV"/>
              </w:rPr>
              <w:t>Galvanostatisko</w:t>
            </w:r>
            <w:proofErr w:type="spellEnd"/>
            <w:r w:rsidRPr="007B720C">
              <w:rPr>
                <w:color w:val="000000"/>
                <w:lang w:val="lv-LV"/>
              </w:rPr>
              <w:t xml:space="preserve"> mērījumu strāvas apgabali</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EF6AC" w14:textId="77777777" w:rsidR="005E7B3D" w:rsidRPr="007B720C" w:rsidRDefault="005E7B3D" w:rsidP="00151BC3">
            <w:pPr>
              <w:pStyle w:val="NormalWeb"/>
              <w:spacing w:before="0" w:beforeAutospacing="0" w:after="0" w:afterAutospacing="0"/>
              <w:jc w:val="both"/>
              <w:rPr>
                <w:color w:val="000000"/>
                <w:lang w:val="lv-LV"/>
              </w:rPr>
            </w:pPr>
            <w:r w:rsidRPr="007B720C">
              <w:rPr>
                <w:color w:val="000000"/>
                <w:lang w:val="lv-LV"/>
              </w:rPr>
              <w:t xml:space="preserve">Vismaz no 1 </w:t>
            </w:r>
            <w:proofErr w:type="spellStart"/>
            <w:r w:rsidRPr="007B720C">
              <w:rPr>
                <w:color w:val="000000"/>
                <w:lang w:val="lv-LV"/>
              </w:rPr>
              <w:t>nA</w:t>
            </w:r>
            <w:proofErr w:type="spellEnd"/>
            <w:r w:rsidRPr="007B720C">
              <w:rPr>
                <w:color w:val="000000"/>
                <w:lang w:val="lv-LV"/>
              </w:rPr>
              <w:t xml:space="preserve"> līdz 1 A</w:t>
            </w:r>
          </w:p>
        </w:tc>
      </w:tr>
      <w:tr w:rsidR="005E7B3D" w:rsidRPr="007B720C" w14:paraId="220AC3D9"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AB559" w14:textId="77777777" w:rsidR="005E7B3D" w:rsidRPr="007B720C" w:rsidRDefault="005E7B3D" w:rsidP="00151BC3">
            <w:pPr>
              <w:pStyle w:val="NormalWeb"/>
              <w:spacing w:before="0" w:beforeAutospacing="0" w:after="0" w:afterAutospacing="0"/>
              <w:rPr>
                <w:lang w:val="lv-LV"/>
              </w:rPr>
            </w:pPr>
            <w:r w:rsidRPr="007B720C">
              <w:rPr>
                <w:color w:val="000000"/>
                <w:lang w:val="lv-LV"/>
              </w:rPr>
              <w:t xml:space="preserve">Savietojamība </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BE987" w14:textId="77777777" w:rsidR="005E7B3D" w:rsidRPr="007B720C" w:rsidRDefault="005E7B3D" w:rsidP="00151BC3">
            <w:pPr>
              <w:pStyle w:val="NormalWeb"/>
              <w:jc w:val="both"/>
              <w:rPr>
                <w:lang w:val="lv-LV"/>
              </w:rPr>
            </w:pPr>
            <w:r w:rsidRPr="007B720C">
              <w:rPr>
                <w:lang w:val="lv-LV"/>
              </w:rPr>
              <w:t xml:space="preserve">Jābūt iekļautam vadam ar “banānu” spraudņiem, kas aprīkoti vai aprīkojami ar “krokodila” </w:t>
            </w:r>
            <w:proofErr w:type="spellStart"/>
            <w:r w:rsidRPr="007B720C">
              <w:rPr>
                <w:lang w:val="lv-LV"/>
              </w:rPr>
              <w:t>klipšiem</w:t>
            </w:r>
            <w:proofErr w:type="spellEnd"/>
            <w:r w:rsidRPr="007B720C">
              <w:rPr>
                <w:lang w:val="lv-LV"/>
              </w:rPr>
              <w:t xml:space="preserve"> darba elektroda, references elektroda un </w:t>
            </w:r>
            <w:proofErr w:type="spellStart"/>
            <w:r w:rsidRPr="007B720C">
              <w:rPr>
                <w:lang w:val="lv-LV"/>
              </w:rPr>
              <w:t>palīgelektroda</w:t>
            </w:r>
            <w:proofErr w:type="spellEnd"/>
            <w:r w:rsidRPr="007B720C">
              <w:rPr>
                <w:lang w:val="lv-LV"/>
              </w:rPr>
              <w:t xml:space="preserve"> pieslēgšanai. </w:t>
            </w:r>
            <w:proofErr w:type="spellStart"/>
            <w:r w:rsidRPr="007B720C">
              <w:rPr>
                <w:i/>
                <w:iCs/>
                <w:lang w:val="lv-LV"/>
              </w:rPr>
              <w:t>Ethernet</w:t>
            </w:r>
            <w:proofErr w:type="spellEnd"/>
            <w:r w:rsidRPr="007B720C">
              <w:rPr>
                <w:lang w:val="lv-LV"/>
              </w:rPr>
              <w:t xml:space="preserve"> un USB-C pieslēguma iespējas savietošanai ar datoru.</w:t>
            </w:r>
          </w:p>
        </w:tc>
      </w:tr>
      <w:tr w:rsidR="005E7B3D" w:rsidRPr="007B720C" w14:paraId="658717FB"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83394" w14:textId="77777777" w:rsidR="005E7B3D" w:rsidRPr="007B720C" w:rsidRDefault="005E7B3D" w:rsidP="00151BC3">
            <w:pPr>
              <w:pStyle w:val="NormalWeb"/>
              <w:spacing w:before="0" w:beforeAutospacing="0" w:after="0" w:afterAutospacing="0"/>
              <w:rPr>
                <w:color w:val="000000"/>
                <w:lang w:val="lv-LV"/>
              </w:rPr>
            </w:pPr>
            <w:r w:rsidRPr="007B720C">
              <w:rPr>
                <w:color w:val="000000"/>
                <w:lang w:val="lv-LV"/>
              </w:rPr>
              <w:t>Iekārtas iekšējā datu uzglabāšanas atmiņa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F5CC7" w14:textId="77777777" w:rsidR="005E7B3D" w:rsidRPr="007B720C" w:rsidRDefault="005E7B3D" w:rsidP="00151BC3">
            <w:pPr>
              <w:pStyle w:val="NormalWeb"/>
              <w:jc w:val="both"/>
              <w:rPr>
                <w:lang w:val="lv-LV"/>
              </w:rPr>
            </w:pPr>
            <w:r w:rsidRPr="007B720C">
              <w:rPr>
                <w:lang w:val="lv-LV"/>
              </w:rPr>
              <w:t>Vismaz 32 GB</w:t>
            </w:r>
          </w:p>
        </w:tc>
      </w:tr>
      <w:tr w:rsidR="005E7B3D" w:rsidRPr="007B720C" w14:paraId="14C94F34"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AFE249" w14:textId="77777777" w:rsidR="005E7B3D" w:rsidRPr="007B720C" w:rsidRDefault="005E7B3D" w:rsidP="00151BC3">
            <w:pPr>
              <w:pStyle w:val="NormalWeb"/>
              <w:spacing w:before="0" w:beforeAutospacing="0" w:after="0" w:afterAutospacing="0"/>
              <w:rPr>
                <w:color w:val="000000"/>
                <w:lang w:val="lv-LV"/>
              </w:rPr>
            </w:pPr>
            <w:r w:rsidRPr="007B720C">
              <w:rPr>
                <w:color w:val="000000"/>
                <w:lang w:val="lv-LV"/>
              </w:rPr>
              <w:t>Pieejamās metodes</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8C5CA" w14:textId="77777777" w:rsidR="005E7B3D" w:rsidRPr="007B720C" w:rsidRDefault="005E7B3D" w:rsidP="00151BC3">
            <w:pPr>
              <w:pStyle w:val="NormalWeb"/>
              <w:spacing w:before="0" w:beforeAutospacing="0" w:after="0" w:afterAutospacing="0"/>
              <w:jc w:val="both"/>
              <w:rPr>
                <w:color w:val="000000"/>
                <w:lang w:val="lv-LV"/>
              </w:rPr>
            </w:pPr>
            <w:r w:rsidRPr="007B720C">
              <w:rPr>
                <w:color w:val="000000"/>
                <w:lang w:val="lv-LV"/>
              </w:rPr>
              <w:t>Iekārtai jānodrošina vismaz šādas elektroķīmisko mērījumu metodes:</w:t>
            </w:r>
          </w:p>
          <w:p w14:paraId="5218A3DC"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Lineārā skenējošā </w:t>
            </w:r>
            <w:proofErr w:type="spellStart"/>
            <w:r w:rsidRPr="007B720C">
              <w:rPr>
                <w:color w:val="000000"/>
                <w:lang w:val="lv-LV"/>
              </w:rPr>
              <w:t>voltampērmetrija</w:t>
            </w:r>
            <w:proofErr w:type="spellEnd"/>
            <w:r w:rsidRPr="007B720C">
              <w:rPr>
                <w:color w:val="000000"/>
                <w:lang w:val="lv-LV"/>
              </w:rPr>
              <w:t>;</w:t>
            </w:r>
          </w:p>
          <w:p w14:paraId="165301B8"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Cikliskā </w:t>
            </w:r>
            <w:proofErr w:type="spellStart"/>
            <w:r w:rsidRPr="007B720C">
              <w:rPr>
                <w:color w:val="000000"/>
                <w:lang w:val="lv-LV"/>
              </w:rPr>
              <w:t>voltampērmetrija</w:t>
            </w:r>
            <w:proofErr w:type="spellEnd"/>
            <w:r w:rsidRPr="007B720C">
              <w:rPr>
                <w:color w:val="000000"/>
                <w:lang w:val="lv-LV"/>
              </w:rPr>
              <w:t>;</w:t>
            </w:r>
          </w:p>
          <w:p w14:paraId="0975BEAC"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Ātrā cikliskā </w:t>
            </w:r>
            <w:proofErr w:type="spellStart"/>
            <w:r w:rsidRPr="007B720C">
              <w:rPr>
                <w:color w:val="000000"/>
                <w:lang w:val="lv-LV"/>
              </w:rPr>
              <w:t>voltampērmetrija</w:t>
            </w:r>
            <w:proofErr w:type="spellEnd"/>
            <w:r w:rsidRPr="007B720C">
              <w:rPr>
                <w:color w:val="000000"/>
                <w:lang w:val="lv-LV"/>
              </w:rPr>
              <w:t xml:space="preserve"> (ar skenēšanas </w:t>
            </w:r>
            <w:proofErr w:type="spellStart"/>
            <w:r w:rsidRPr="007B720C">
              <w:rPr>
                <w:color w:val="000000"/>
                <w:lang w:val="lv-LV"/>
              </w:rPr>
              <w:t>ātrumuvismaz</w:t>
            </w:r>
            <w:proofErr w:type="spellEnd"/>
            <w:r w:rsidRPr="007B720C">
              <w:rPr>
                <w:color w:val="000000"/>
                <w:lang w:val="lv-LV"/>
              </w:rPr>
              <w:t xml:space="preserve"> līdz 500 V/s);</w:t>
            </w:r>
          </w:p>
          <w:p w14:paraId="05208343"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Diferenciālā pulsa </w:t>
            </w:r>
            <w:proofErr w:type="spellStart"/>
            <w:r w:rsidRPr="007B720C">
              <w:rPr>
                <w:color w:val="000000"/>
                <w:lang w:val="lv-LV"/>
              </w:rPr>
              <w:t>voltampērmetrija</w:t>
            </w:r>
            <w:proofErr w:type="spellEnd"/>
            <w:r w:rsidRPr="007B720C">
              <w:rPr>
                <w:color w:val="000000"/>
                <w:lang w:val="lv-LV"/>
              </w:rPr>
              <w:t>;</w:t>
            </w:r>
          </w:p>
          <w:p w14:paraId="4B584C59"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proofErr w:type="spellStart"/>
            <w:r w:rsidRPr="007B720C">
              <w:rPr>
                <w:color w:val="000000"/>
                <w:lang w:val="lv-LV"/>
              </w:rPr>
              <w:t>Kvadrātviļņu</w:t>
            </w:r>
            <w:proofErr w:type="spellEnd"/>
            <w:r w:rsidRPr="007B720C">
              <w:rPr>
                <w:color w:val="000000"/>
                <w:lang w:val="lv-LV"/>
              </w:rPr>
              <w:t xml:space="preserve"> </w:t>
            </w:r>
            <w:proofErr w:type="spellStart"/>
            <w:r w:rsidRPr="007B720C">
              <w:rPr>
                <w:color w:val="000000"/>
                <w:lang w:val="lv-LV"/>
              </w:rPr>
              <w:t>voltampērmetrija</w:t>
            </w:r>
            <w:proofErr w:type="spellEnd"/>
            <w:r w:rsidRPr="007B720C">
              <w:rPr>
                <w:color w:val="000000"/>
                <w:lang w:val="lv-LV"/>
              </w:rPr>
              <w:t>;</w:t>
            </w:r>
          </w:p>
          <w:p w14:paraId="1575D637"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Normālā pulsa </w:t>
            </w:r>
            <w:proofErr w:type="spellStart"/>
            <w:r w:rsidRPr="007B720C">
              <w:rPr>
                <w:color w:val="000000"/>
                <w:lang w:val="lv-LV"/>
              </w:rPr>
              <w:t>voltampērmetrija</w:t>
            </w:r>
            <w:proofErr w:type="spellEnd"/>
            <w:r w:rsidRPr="007B720C">
              <w:rPr>
                <w:color w:val="000000"/>
                <w:lang w:val="lv-LV"/>
              </w:rPr>
              <w:t>;</w:t>
            </w:r>
          </w:p>
          <w:p w14:paraId="64A7B453"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proofErr w:type="spellStart"/>
            <w:r w:rsidRPr="007B720C">
              <w:rPr>
                <w:color w:val="000000"/>
                <w:lang w:val="lv-LV"/>
              </w:rPr>
              <w:t>Hronoamperometrija</w:t>
            </w:r>
            <w:proofErr w:type="spellEnd"/>
            <w:r w:rsidRPr="007B720C">
              <w:rPr>
                <w:color w:val="000000"/>
                <w:lang w:val="lv-LV"/>
              </w:rPr>
              <w:t>;</w:t>
            </w:r>
          </w:p>
          <w:p w14:paraId="10BDC4C6"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proofErr w:type="spellStart"/>
            <w:r w:rsidRPr="007B720C">
              <w:rPr>
                <w:color w:val="000000"/>
                <w:lang w:val="lv-LV"/>
              </w:rPr>
              <w:t>Hronokulonometrija</w:t>
            </w:r>
            <w:proofErr w:type="spellEnd"/>
            <w:r w:rsidRPr="007B720C">
              <w:rPr>
                <w:color w:val="000000"/>
                <w:lang w:val="lv-LV"/>
              </w:rPr>
              <w:t>;</w:t>
            </w:r>
          </w:p>
          <w:p w14:paraId="5B3293A1"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Daudzpakāpju </w:t>
            </w:r>
            <w:proofErr w:type="spellStart"/>
            <w:r w:rsidRPr="007B720C">
              <w:rPr>
                <w:color w:val="000000"/>
                <w:lang w:val="lv-LV"/>
              </w:rPr>
              <w:t>hronoamperometrija</w:t>
            </w:r>
            <w:proofErr w:type="spellEnd"/>
            <w:r w:rsidRPr="007B720C">
              <w:rPr>
                <w:color w:val="000000"/>
                <w:lang w:val="lv-LV"/>
              </w:rPr>
              <w:t>;</w:t>
            </w:r>
          </w:p>
          <w:p w14:paraId="3E566E11" w14:textId="77777777" w:rsidR="005E7B3D" w:rsidRPr="007B720C" w:rsidRDefault="005E7B3D" w:rsidP="00854DB1">
            <w:pPr>
              <w:pStyle w:val="NormalWeb"/>
              <w:numPr>
                <w:ilvl w:val="0"/>
                <w:numId w:val="34"/>
              </w:numPr>
              <w:spacing w:before="0" w:beforeAutospacing="0" w:after="0" w:afterAutospacing="0"/>
              <w:jc w:val="both"/>
              <w:rPr>
                <w:color w:val="000000"/>
                <w:lang w:val="lv-LV"/>
              </w:rPr>
            </w:pPr>
            <w:r w:rsidRPr="007B720C">
              <w:rPr>
                <w:color w:val="000000"/>
                <w:lang w:val="lv-LV"/>
              </w:rPr>
              <w:t xml:space="preserve">Atvērtās ķēdes </w:t>
            </w:r>
            <w:proofErr w:type="spellStart"/>
            <w:r w:rsidRPr="007B720C">
              <w:rPr>
                <w:color w:val="000000"/>
                <w:lang w:val="lv-LV"/>
              </w:rPr>
              <w:t>potenciometrija</w:t>
            </w:r>
            <w:proofErr w:type="spellEnd"/>
            <w:r w:rsidRPr="007B720C">
              <w:rPr>
                <w:color w:val="000000"/>
                <w:lang w:val="lv-LV"/>
              </w:rPr>
              <w:t>.</w:t>
            </w:r>
          </w:p>
        </w:tc>
      </w:tr>
      <w:tr w:rsidR="005E7B3D" w:rsidRPr="007B720C" w14:paraId="61519501"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04D3E" w14:textId="77777777" w:rsidR="005E7B3D" w:rsidRPr="007B720C" w:rsidRDefault="005E7B3D" w:rsidP="00151BC3">
            <w:pPr>
              <w:pStyle w:val="NormalWeb"/>
              <w:spacing w:before="0" w:beforeAutospacing="0" w:after="0" w:afterAutospacing="0"/>
              <w:rPr>
                <w:color w:val="000000"/>
                <w:lang w:val="lv-LV"/>
              </w:rPr>
            </w:pPr>
            <w:r w:rsidRPr="007B720C">
              <w:rPr>
                <w:lang w:val="lv-LV"/>
              </w:rPr>
              <w:lastRenderedPageBreak/>
              <w:t>Programmatūra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D004B6" w14:textId="77777777" w:rsidR="005E7B3D" w:rsidRPr="007B720C" w:rsidRDefault="005E7B3D" w:rsidP="00151BC3">
            <w:pPr>
              <w:pStyle w:val="NormalWeb"/>
              <w:spacing w:before="0" w:beforeAutospacing="0" w:after="0" w:afterAutospacing="0"/>
              <w:jc w:val="both"/>
              <w:rPr>
                <w:color w:val="000000"/>
                <w:lang w:val="lv-LV"/>
              </w:rPr>
            </w:pPr>
            <w:r w:rsidRPr="007B720C">
              <w:rPr>
                <w:rFonts w:eastAsia="Calibri"/>
                <w:lang w:val="lv-LV"/>
              </w:rPr>
              <w:t xml:space="preserve">Programmatūrai jābūt iekļautai cenā un savietojamai ar Windows </w:t>
            </w:r>
            <w:r>
              <w:rPr>
                <w:rFonts w:eastAsia="Calibri"/>
                <w:lang w:val="lv-LV"/>
              </w:rPr>
              <w:t>operētāj</w:t>
            </w:r>
            <w:r w:rsidRPr="007B720C">
              <w:rPr>
                <w:rFonts w:eastAsia="Calibri"/>
                <w:lang w:val="lv-LV"/>
              </w:rPr>
              <w:t xml:space="preserve">sistēmu. Programmatūrai jānodrošina </w:t>
            </w:r>
            <w:r>
              <w:rPr>
                <w:rFonts w:eastAsia="Calibri"/>
                <w:lang w:val="lv-LV"/>
              </w:rPr>
              <w:t xml:space="preserve">vismaz </w:t>
            </w:r>
            <w:r w:rsidRPr="007B720C">
              <w:rPr>
                <w:rFonts w:eastAsia="Calibri"/>
                <w:lang w:val="lv-LV"/>
              </w:rPr>
              <w:t xml:space="preserve">aparatūras kontrole, metožu izvēle, datu </w:t>
            </w:r>
            <w:proofErr w:type="spellStart"/>
            <w:r w:rsidRPr="007B720C">
              <w:rPr>
                <w:rFonts w:eastAsia="Calibri"/>
                <w:lang w:val="lv-LV"/>
              </w:rPr>
              <w:t>vizualizācija</w:t>
            </w:r>
            <w:proofErr w:type="spellEnd"/>
            <w:r w:rsidRPr="007B720C">
              <w:rPr>
                <w:rFonts w:eastAsia="Calibri"/>
                <w:lang w:val="lv-LV"/>
              </w:rPr>
              <w:t xml:space="preserve"> un apstrāde, kā arī manuāla mērījumu secības izvēle (skripti).</w:t>
            </w:r>
          </w:p>
        </w:tc>
      </w:tr>
      <w:tr w:rsidR="005E7B3D" w:rsidRPr="007B720C" w14:paraId="1577EA3A"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E2DDE" w14:textId="77777777" w:rsidR="005E7B3D" w:rsidRPr="007B720C" w:rsidRDefault="005E7B3D" w:rsidP="00151BC3">
            <w:pPr>
              <w:pStyle w:val="NormalWeb"/>
              <w:spacing w:before="0" w:beforeAutospacing="0" w:after="0" w:afterAutospacing="0"/>
              <w:rPr>
                <w:lang w:val="lv-LV"/>
              </w:rPr>
            </w:pP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263B5" w14:textId="77777777" w:rsidR="005E7B3D" w:rsidRPr="007B720C" w:rsidRDefault="005E7B3D" w:rsidP="00151BC3">
            <w:pPr>
              <w:pStyle w:val="NormalWeb"/>
              <w:spacing w:before="0" w:beforeAutospacing="0" w:after="0" w:afterAutospacing="0"/>
              <w:jc w:val="both"/>
              <w:rPr>
                <w:rFonts w:eastAsia="Calibri"/>
                <w:lang w:val="lv-LV"/>
              </w:rPr>
            </w:pPr>
          </w:p>
        </w:tc>
      </w:tr>
      <w:tr w:rsidR="005E7B3D" w:rsidRPr="007B720C" w14:paraId="54A5606D"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173E2" w14:textId="77777777" w:rsidR="005E7B3D" w:rsidRPr="007B720C" w:rsidRDefault="005E7B3D" w:rsidP="00151BC3">
            <w:r w:rsidRPr="008C690B">
              <w:rPr>
                <w:b/>
                <w:bCs/>
                <w:u w:val="single"/>
              </w:rPr>
              <w:t>Iekārtas kopējā elektriskā jauda</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78384" w14:textId="77777777" w:rsidR="005E7B3D" w:rsidRPr="008C690B" w:rsidRDefault="005E7B3D" w:rsidP="00151BC3">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ja attiecināms</w:t>
            </w:r>
            <w:r w:rsidRPr="008C690B">
              <w:rPr>
                <w:rFonts w:eastAsia="Calibri"/>
                <w:u w:val="single"/>
              </w:rPr>
              <w:t>) kopējo elektrisko jaudu, kas tiks izmantota saimnieciski izdevīgākā piedāvājuma izvēlē.</w:t>
            </w:r>
          </w:p>
          <w:p w14:paraId="4A6D0D55" w14:textId="77777777" w:rsidR="005E7B3D" w:rsidRPr="007B720C" w:rsidRDefault="005E7B3D" w:rsidP="00151BC3">
            <w:pPr>
              <w:jc w:val="both"/>
              <w:rPr>
                <w:rFonts w:eastAsia="Calibri"/>
              </w:rPr>
            </w:pPr>
          </w:p>
        </w:tc>
      </w:tr>
      <w:tr w:rsidR="005E7B3D" w:rsidRPr="007B720C" w14:paraId="17790748"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11AAD" w14:textId="77777777" w:rsidR="005E7B3D" w:rsidRPr="007B720C" w:rsidRDefault="005E7B3D" w:rsidP="00151BC3">
            <w:r w:rsidRPr="008C690B">
              <w:t xml:space="preserve">Strāvas avots </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939F5" w14:textId="77777777" w:rsidR="005E7B3D" w:rsidRPr="008C690B" w:rsidRDefault="005E7B3D" w:rsidP="00151BC3">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57D16769" w14:textId="77777777" w:rsidR="005E7B3D" w:rsidRPr="007B720C" w:rsidRDefault="005E7B3D" w:rsidP="00151BC3">
            <w:pPr>
              <w:jc w:val="both"/>
              <w:rPr>
                <w:rFonts w:eastAsia="Calibri"/>
              </w:rPr>
            </w:pPr>
          </w:p>
        </w:tc>
      </w:tr>
      <w:tr w:rsidR="005E7B3D" w:rsidRPr="007B720C" w14:paraId="63CA2B6D"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90A5C" w14:textId="77777777" w:rsidR="005E7B3D" w:rsidRPr="007B720C" w:rsidRDefault="005E7B3D" w:rsidP="00151BC3">
            <w:r w:rsidRPr="008C690B">
              <w:rPr>
                <w:u w:val="single"/>
              </w:rPr>
              <w:t xml:space="preserve">Garantijas laiks </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F1D8C" w14:textId="77777777" w:rsidR="005E7B3D" w:rsidRPr="008C690B" w:rsidRDefault="005E7B3D" w:rsidP="00151BC3">
            <w:pPr>
              <w:contextualSpacing/>
              <w:rPr>
                <w:u w:val="single"/>
              </w:rPr>
            </w:pPr>
            <w:r w:rsidRPr="008C690B">
              <w:rPr>
                <w:u w:val="single"/>
              </w:rPr>
              <w:t>Vismaz 3 gadi</w:t>
            </w:r>
          </w:p>
          <w:p w14:paraId="090D718F" w14:textId="77777777" w:rsidR="005E7B3D" w:rsidRPr="007B720C" w:rsidRDefault="005E7B3D" w:rsidP="00151BC3">
            <w:pPr>
              <w:widowControl/>
              <w:contextualSpacing/>
              <w:jc w:val="both"/>
            </w:pPr>
          </w:p>
        </w:tc>
      </w:tr>
      <w:tr w:rsidR="005E7B3D" w:rsidRPr="007B720C" w14:paraId="194FC39F" w14:textId="77777777" w:rsidTr="005E7B3D">
        <w:trPr>
          <w:trHeight w:val="227"/>
          <w:jc w:val="center"/>
        </w:trPr>
        <w:tc>
          <w:tcPr>
            <w:tcW w:w="2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0E271" w14:textId="77777777" w:rsidR="005E7B3D" w:rsidRPr="007B720C" w:rsidRDefault="005E7B3D" w:rsidP="00151BC3">
            <w:r w:rsidRPr="008C690B">
              <w:rPr>
                <w:u w:val="single"/>
              </w:rPr>
              <w:t>Līguma izpildes termiņš</w:t>
            </w:r>
          </w:p>
        </w:tc>
        <w:tc>
          <w:tcPr>
            <w:tcW w:w="6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2BEDD3" w14:textId="77777777" w:rsidR="005E7B3D" w:rsidRPr="007B720C" w:rsidRDefault="005E7B3D" w:rsidP="00151BC3">
            <w:pPr>
              <w:widowControl/>
              <w:contextualSpacing/>
              <w:jc w:val="both"/>
            </w:pPr>
            <w:r w:rsidRPr="008C690B">
              <w:rPr>
                <w:u w:val="single"/>
              </w:rPr>
              <w:t>Ne vairāk kā 4 (četri) mēneši</w:t>
            </w:r>
          </w:p>
        </w:tc>
      </w:tr>
    </w:tbl>
    <w:p w14:paraId="29BB939F" w14:textId="1C1B0039" w:rsidR="005E7B3D" w:rsidRDefault="005E7B3D" w:rsidP="00025AD5">
      <w:pPr>
        <w:pStyle w:val="ListParagraph"/>
        <w:spacing w:line="276" w:lineRule="auto"/>
        <w:rPr>
          <w:b/>
        </w:rPr>
      </w:pPr>
    </w:p>
    <w:p w14:paraId="6B0215B9" w14:textId="77777777" w:rsidR="00B7297D" w:rsidRPr="00B3449F" w:rsidRDefault="00B7297D" w:rsidP="00B7297D">
      <w:r w:rsidRPr="00B3449F">
        <w:rPr>
          <w:b/>
        </w:rPr>
        <w:t>Iesniedzamie dokumenti</w:t>
      </w:r>
    </w:p>
    <w:p w14:paraId="4A084594"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3A6223D8" w14:textId="77777777" w:rsidR="00B7297D" w:rsidRDefault="00B7297D" w:rsidP="00B7297D">
      <w:pPr>
        <w:widowControl/>
        <w:rPr>
          <w:b/>
        </w:rPr>
      </w:pPr>
      <w:r>
        <w:rPr>
          <w:b/>
        </w:rPr>
        <w:br w:type="page"/>
      </w:r>
    </w:p>
    <w:p w14:paraId="3F38397C" w14:textId="77777777" w:rsidR="00B7297D" w:rsidRDefault="00B7297D" w:rsidP="00025AD5">
      <w:pPr>
        <w:pStyle w:val="ListParagraph"/>
        <w:spacing w:line="276" w:lineRule="auto"/>
        <w:rPr>
          <w:b/>
        </w:rPr>
      </w:pPr>
    </w:p>
    <w:p w14:paraId="240B39F8" w14:textId="77777777" w:rsidR="00025AD5" w:rsidRDefault="00025AD5" w:rsidP="00854DB1">
      <w:pPr>
        <w:pStyle w:val="ListParagraph"/>
        <w:numPr>
          <w:ilvl w:val="0"/>
          <w:numId w:val="33"/>
        </w:numPr>
        <w:spacing w:line="276" w:lineRule="auto"/>
        <w:ind w:left="426"/>
        <w:jc w:val="center"/>
        <w:outlineLvl w:val="1"/>
        <w:rPr>
          <w:b/>
        </w:rPr>
      </w:pPr>
      <w:bookmarkStart w:id="131" w:name="_Toc232762821"/>
      <w:r>
        <w:rPr>
          <w:b/>
        </w:rPr>
        <w:t>Pozīcija</w:t>
      </w:r>
      <w:bookmarkEnd w:id="131"/>
    </w:p>
    <w:p w14:paraId="30342692" w14:textId="43B2B514" w:rsidR="00025AD5" w:rsidRDefault="00F50142" w:rsidP="00025AD5">
      <w:pPr>
        <w:spacing w:line="276" w:lineRule="auto"/>
        <w:jc w:val="center"/>
        <w:rPr>
          <w:b/>
        </w:rPr>
      </w:pPr>
      <w:r w:rsidRPr="00F50142">
        <w:rPr>
          <w:b/>
        </w:rPr>
        <w:t xml:space="preserve">UV/VIS </w:t>
      </w:r>
      <w:proofErr w:type="spellStart"/>
      <w:r w:rsidRPr="00F50142">
        <w:rPr>
          <w:b/>
        </w:rPr>
        <w:t>spektrofotometrs</w:t>
      </w:r>
      <w:proofErr w:type="spellEnd"/>
      <w:r w:rsidRPr="00F50142">
        <w:rPr>
          <w:b/>
        </w:rPr>
        <w:t xml:space="preserve"> ar termostatu</w:t>
      </w:r>
    </w:p>
    <w:p w14:paraId="63AF2617" w14:textId="35532451" w:rsidR="00B7297D" w:rsidRDefault="00B7297D" w:rsidP="00025AD5">
      <w:pPr>
        <w:spacing w:line="276" w:lineRule="auto"/>
        <w:jc w:val="center"/>
        <w:rPr>
          <w:b/>
        </w:rPr>
      </w:pPr>
    </w:p>
    <w:tbl>
      <w:tblPr>
        <w:tblStyle w:val="TableGrid"/>
        <w:tblW w:w="8613" w:type="dxa"/>
        <w:jc w:val="center"/>
        <w:tblLook w:val="04A0" w:firstRow="1" w:lastRow="0" w:firstColumn="1" w:lastColumn="0" w:noHBand="0" w:noVBand="1"/>
      </w:tblPr>
      <w:tblGrid>
        <w:gridCol w:w="2830"/>
        <w:gridCol w:w="5783"/>
      </w:tblGrid>
      <w:tr w:rsidR="00F50142" w:rsidRPr="00B02768" w:rsidDel="003D4E54" w14:paraId="174FD589" w14:textId="77777777" w:rsidTr="00F50142">
        <w:trPr>
          <w:jc w:val="center"/>
        </w:trPr>
        <w:tc>
          <w:tcPr>
            <w:tcW w:w="2830" w:type="dxa"/>
            <w:vAlign w:val="center"/>
          </w:tcPr>
          <w:p w14:paraId="6B6B9F0E" w14:textId="77777777" w:rsidR="00F50142" w:rsidRPr="00B02768" w:rsidDel="003D4E54" w:rsidRDefault="00F50142" w:rsidP="00151BC3">
            <w:pPr>
              <w:jc w:val="center"/>
              <w:rPr>
                <w:b/>
                <w:iCs/>
              </w:rPr>
            </w:pPr>
            <w:r w:rsidRPr="00B02768">
              <w:rPr>
                <w:b/>
                <w:i/>
                <w:color w:val="000000" w:themeColor="text1"/>
              </w:rPr>
              <w:t>Pozīcija</w:t>
            </w:r>
          </w:p>
        </w:tc>
        <w:tc>
          <w:tcPr>
            <w:tcW w:w="5783" w:type="dxa"/>
            <w:vAlign w:val="center"/>
          </w:tcPr>
          <w:p w14:paraId="1AC1C92F" w14:textId="77777777" w:rsidR="00F50142" w:rsidRPr="00B02768" w:rsidDel="003D4E54" w:rsidRDefault="00F50142" w:rsidP="00151BC3">
            <w:pPr>
              <w:jc w:val="center"/>
              <w:rPr>
                <w:b/>
                <w:iCs/>
              </w:rPr>
            </w:pPr>
            <w:r w:rsidRPr="00B02768">
              <w:rPr>
                <w:b/>
                <w:i/>
                <w:color w:val="000000" w:themeColor="text1"/>
              </w:rPr>
              <w:t>Apraksts/prasības</w:t>
            </w:r>
          </w:p>
        </w:tc>
      </w:tr>
      <w:tr w:rsidR="00F50142" w:rsidRPr="00B02768" w:rsidDel="003D4E54" w14:paraId="7C446617" w14:textId="77777777" w:rsidTr="00F50142">
        <w:trPr>
          <w:jc w:val="center"/>
        </w:trPr>
        <w:tc>
          <w:tcPr>
            <w:tcW w:w="2830" w:type="dxa"/>
            <w:vAlign w:val="center"/>
          </w:tcPr>
          <w:p w14:paraId="6CBFAADB" w14:textId="77777777" w:rsidR="00F50142" w:rsidRPr="00B02768" w:rsidRDefault="00F50142" w:rsidP="00151BC3">
            <w:pPr>
              <w:rPr>
                <w:iCs/>
                <w:color w:val="000000" w:themeColor="text1"/>
              </w:rPr>
            </w:pPr>
            <w:r w:rsidRPr="00B02768">
              <w:rPr>
                <w:iCs/>
                <w:color w:val="000000" w:themeColor="text1"/>
              </w:rPr>
              <w:t>Daudzums</w:t>
            </w:r>
          </w:p>
        </w:tc>
        <w:tc>
          <w:tcPr>
            <w:tcW w:w="5783" w:type="dxa"/>
            <w:vAlign w:val="center"/>
          </w:tcPr>
          <w:p w14:paraId="100A7558" w14:textId="77777777" w:rsidR="00F50142" w:rsidRPr="00B02768" w:rsidRDefault="00F50142" w:rsidP="00151BC3">
            <w:pPr>
              <w:rPr>
                <w:bCs/>
                <w:iCs/>
                <w:color w:val="000000" w:themeColor="text1"/>
              </w:rPr>
            </w:pPr>
            <w:r w:rsidRPr="00B02768">
              <w:rPr>
                <w:bCs/>
                <w:iCs/>
                <w:color w:val="000000" w:themeColor="text1"/>
              </w:rPr>
              <w:t>1 komplekts</w:t>
            </w:r>
          </w:p>
        </w:tc>
      </w:tr>
      <w:tr w:rsidR="00F50142" w:rsidRPr="00B02768" w14:paraId="1C81264A" w14:textId="77777777" w:rsidTr="00F50142">
        <w:trPr>
          <w:jc w:val="center"/>
        </w:trPr>
        <w:tc>
          <w:tcPr>
            <w:tcW w:w="2830" w:type="dxa"/>
          </w:tcPr>
          <w:p w14:paraId="670D783D" w14:textId="77777777" w:rsidR="00F50142" w:rsidRPr="00B02768" w:rsidRDefault="00F50142" w:rsidP="00151BC3">
            <w:r w:rsidRPr="00B02768">
              <w:t>Vispārīgs apraksts</w:t>
            </w:r>
          </w:p>
        </w:tc>
        <w:tc>
          <w:tcPr>
            <w:tcW w:w="5783" w:type="dxa"/>
          </w:tcPr>
          <w:p w14:paraId="0ACAADFB" w14:textId="77777777" w:rsidR="00F50142" w:rsidRPr="00B02768" w:rsidRDefault="00F50142" w:rsidP="00151BC3">
            <w:r w:rsidRPr="00B02768">
              <w:t xml:space="preserve">Iekārta, UV-Vis analīzes metodēm ar precīzu </w:t>
            </w:r>
            <w:proofErr w:type="spellStart"/>
            <w:r w:rsidRPr="00B02768">
              <w:t>termostatēšanas</w:t>
            </w:r>
            <w:proofErr w:type="spellEnd"/>
            <w:r w:rsidRPr="00B02768">
              <w:t xml:space="preserve"> un temperatūras paaugstināšanas kontroli, kas sastāv no UV-Vis </w:t>
            </w:r>
            <w:proofErr w:type="spellStart"/>
            <w:r w:rsidRPr="00B02768">
              <w:t>spektrofotometra</w:t>
            </w:r>
            <w:proofErr w:type="spellEnd"/>
            <w:r w:rsidRPr="00B02768">
              <w:t>, ar to savietojama bloka absorbcijas šūnas temperatūras kontrolei un datorprogrammas iekārtas vadībai un datu  analīzei ar ārēju datoru, un kura ir piemērota nukleīnskābju termiskās stabilitātes analīzēm.</w:t>
            </w:r>
          </w:p>
        </w:tc>
      </w:tr>
      <w:tr w:rsidR="00F50142" w:rsidRPr="00B02768" w14:paraId="7B1FFAC6" w14:textId="77777777" w:rsidTr="00F50142">
        <w:trPr>
          <w:jc w:val="center"/>
        </w:trPr>
        <w:tc>
          <w:tcPr>
            <w:tcW w:w="2830" w:type="dxa"/>
          </w:tcPr>
          <w:p w14:paraId="21A6AFE3" w14:textId="77777777" w:rsidR="00F50142" w:rsidRPr="00B02768" w:rsidRDefault="00F50142" w:rsidP="00151BC3">
            <w:pPr>
              <w:rPr>
                <w:b/>
                <w:bCs/>
              </w:rPr>
            </w:pPr>
            <w:r w:rsidRPr="00B02768">
              <w:rPr>
                <w:b/>
                <w:bCs/>
              </w:rPr>
              <w:t>UV-Vis spektrometrs</w:t>
            </w:r>
          </w:p>
        </w:tc>
        <w:tc>
          <w:tcPr>
            <w:tcW w:w="5783" w:type="dxa"/>
          </w:tcPr>
          <w:p w14:paraId="12B66A7D" w14:textId="77777777" w:rsidR="00F50142" w:rsidRPr="00B02768" w:rsidRDefault="00F50142" w:rsidP="00151BC3"/>
        </w:tc>
      </w:tr>
      <w:tr w:rsidR="00F50142" w:rsidRPr="00B02768" w14:paraId="1476628B" w14:textId="77777777" w:rsidTr="00F50142">
        <w:trPr>
          <w:jc w:val="center"/>
        </w:trPr>
        <w:tc>
          <w:tcPr>
            <w:tcW w:w="2830" w:type="dxa"/>
          </w:tcPr>
          <w:p w14:paraId="14E47512" w14:textId="77777777" w:rsidR="00F50142" w:rsidRPr="00B02768" w:rsidRDefault="00F50142" w:rsidP="00151BC3">
            <w:r w:rsidRPr="00B02768">
              <w:rPr>
                <w:rStyle w:val="rynqvb"/>
              </w:rPr>
              <w:t>Optiskais dizains</w:t>
            </w:r>
          </w:p>
        </w:tc>
        <w:tc>
          <w:tcPr>
            <w:tcW w:w="5783" w:type="dxa"/>
          </w:tcPr>
          <w:p w14:paraId="1B6BDFD3" w14:textId="77777777" w:rsidR="00F50142" w:rsidRPr="00B02768" w:rsidRDefault="00F50142" w:rsidP="00151BC3">
            <w:proofErr w:type="spellStart"/>
            <w:r w:rsidRPr="00B02768">
              <w:rPr>
                <w:rStyle w:val="rynqvb"/>
              </w:rPr>
              <w:t>Divstaru</w:t>
            </w:r>
            <w:proofErr w:type="spellEnd"/>
            <w:r w:rsidRPr="00B02768">
              <w:rPr>
                <w:rStyle w:val="rynqvb"/>
              </w:rPr>
              <w:t xml:space="preserve">, ar parauga un atsauces </w:t>
            </w:r>
            <w:proofErr w:type="spellStart"/>
            <w:r w:rsidRPr="00B02768">
              <w:rPr>
                <w:rStyle w:val="rynqvb"/>
              </w:rPr>
              <w:t>kivetes</w:t>
            </w:r>
            <w:proofErr w:type="spellEnd"/>
            <w:r w:rsidRPr="00B02768">
              <w:rPr>
                <w:rStyle w:val="rynqvb"/>
              </w:rPr>
              <w:t xml:space="preserve"> pozīcijām</w:t>
            </w:r>
          </w:p>
        </w:tc>
      </w:tr>
      <w:tr w:rsidR="00F50142" w:rsidRPr="00B02768" w14:paraId="338DC18A" w14:textId="77777777" w:rsidTr="00F50142">
        <w:trPr>
          <w:jc w:val="center"/>
        </w:trPr>
        <w:tc>
          <w:tcPr>
            <w:tcW w:w="2830" w:type="dxa"/>
          </w:tcPr>
          <w:p w14:paraId="1CAF2D83" w14:textId="77777777" w:rsidR="00F50142" w:rsidRPr="00B02768" w:rsidRDefault="00F50142" w:rsidP="00151BC3">
            <w:r w:rsidRPr="00B02768">
              <w:t>Viļņa garuma diapazons</w:t>
            </w:r>
          </w:p>
        </w:tc>
        <w:tc>
          <w:tcPr>
            <w:tcW w:w="5783" w:type="dxa"/>
          </w:tcPr>
          <w:p w14:paraId="0771CB37" w14:textId="77777777" w:rsidR="00F50142" w:rsidRPr="00B02768" w:rsidRDefault="00F50142" w:rsidP="00151BC3">
            <w:r w:rsidRPr="00B02768">
              <w:t xml:space="preserve">Vismaz no 200 </w:t>
            </w:r>
            <w:proofErr w:type="spellStart"/>
            <w:r w:rsidRPr="00B02768">
              <w:t>nm</w:t>
            </w:r>
            <w:proofErr w:type="spellEnd"/>
            <w:r w:rsidRPr="00B02768">
              <w:t xml:space="preserve"> līdz 800 </w:t>
            </w:r>
            <w:proofErr w:type="spellStart"/>
            <w:r w:rsidRPr="00B02768">
              <w:t>nm</w:t>
            </w:r>
            <w:proofErr w:type="spellEnd"/>
          </w:p>
        </w:tc>
      </w:tr>
      <w:tr w:rsidR="00F50142" w:rsidRPr="00B02768" w14:paraId="6633841D" w14:textId="77777777" w:rsidTr="00F50142">
        <w:trPr>
          <w:jc w:val="center"/>
        </w:trPr>
        <w:tc>
          <w:tcPr>
            <w:tcW w:w="2830" w:type="dxa"/>
          </w:tcPr>
          <w:p w14:paraId="6046ACB0" w14:textId="77777777" w:rsidR="00F50142" w:rsidRPr="00B02768" w:rsidRDefault="00F50142" w:rsidP="00151BC3">
            <w:r w:rsidRPr="00B02768">
              <w:rPr>
                <w:rStyle w:val="rynqvb"/>
              </w:rPr>
              <w:t>Spektrālās joslas platums</w:t>
            </w:r>
          </w:p>
        </w:tc>
        <w:tc>
          <w:tcPr>
            <w:tcW w:w="5783" w:type="dxa"/>
          </w:tcPr>
          <w:p w14:paraId="125BC8D0" w14:textId="77777777" w:rsidR="00F50142" w:rsidRPr="00B02768" w:rsidRDefault="00F50142" w:rsidP="00151BC3">
            <w:r>
              <w:t xml:space="preserve">Ne sliktāk kā </w:t>
            </w:r>
            <w:r w:rsidRPr="00B02768">
              <w:t>1</w:t>
            </w:r>
            <w:r>
              <w:t>,</w:t>
            </w:r>
            <w:r w:rsidRPr="00B02768">
              <w:t xml:space="preserve">0 </w:t>
            </w:r>
            <w:proofErr w:type="spellStart"/>
            <w:r w:rsidRPr="00B02768">
              <w:t>nm</w:t>
            </w:r>
            <w:proofErr w:type="spellEnd"/>
          </w:p>
        </w:tc>
      </w:tr>
      <w:tr w:rsidR="00F50142" w:rsidRPr="00B02768" w14:paraId="5B4C76E3" w14:textId="77777777" w:rsidTr="00F50142">
        <w:trPr>
          <w:jc w:val="center"/>
        </w:trPr>
        <w:tc>
          <w:tcPr>
            <w:tcW w:w="2830" w:type="dxa"/>
          </w:tcPr>
          <w:p w14:paraId="61604159" w14:textId="77777777" w:rsidR="00F50142" w:rsidRPr="00F50142" w:rsidRDefault="00F50142" w:rsidP="00151BC3">
            <w:pPr>
              <w:jc w:val="right"/>
            </w:pPr>
            <w:r w:rsidRPr="00F50142">
              <w:t>precizitāte</w:t>
            </w:r>
          </w:p>
        </w:tc>
        <w:tc>
          <w:tcPr>
            <w:tcW w:w="5783" w:type="dxa"/>
          </w:tcPr>
          <w:p w14:paraId="44B7D3FD" w14:textId="77777777" w:rsidR="00F50142" w:rsidRPr="00F50142" w:rsidRDefault="00F50142" w:rsidP="00151BC3">
            <w:r w:rsidRPr="00F50142">
              <w:rPr>
                <w:rStyle w:val="fontstyle01"/>
                <w:rFonts w:ascii="Times New Roman" w:hAnsi="Times New Roman"/>
                <w:color w:val="auto"/>
                <w:sz w:val="24"/>
                <w:szCs w:val="24"/>
              </w:rPr>
              <w:t xml:space="preserve">Ne mazāka kā 0,5 </w:t>
            </w:r>
            <w:proofErr w:type="spellStart"/>
            <w:r w:rsidRPr="00F50142">
              <w:rPr>
                <w:rStyle w:val="fontstyle01"/>
                <w:rFonts w:ascii="Times New Roman" w:hAnsi="Times New Roman"/>
                <w:color w:val="auto"/>
                <w:sz w:val="24"/>
                <w:szCs w:val="24"/>
              </w:rPr>
              <w:t>nm</w:t>
            </w:r>
            <w:proofErr w:type="spellEnd"/>
          </w:p>
        </w:tc>
      </w:tr>
      <w:tr w:rsidR="00F50142" w:rsidRPr="00B02768" w14:paraId="649C1232" w14:textId="77777777" w:rsidTr="00F50142">
        <w:trPr>
          <w:jc w:val="center"/>
        </w:trPr>
        <w:tc>
          <w:tcPr>
            <w:tcW w:w="2830" w:type="dxa"/>
          </w:tcPr>
          <w:p w14:paraId="1F79C479" w14:textId="77777777" w:rsidR="00F50142" w:rsidRPr="00B02768" w:rsidRDefault="00F50142" w:rsidP="00151BC3">
            <w:pPr>
              <w:jc w:val="right"/>
            </w:pPr>
            <w:r w:rsidRPr="00B02768">
              <w:t>atkārtojamības kļūda</w:t>
            </w:r>
          </w:p>
        </w:tc>
        <w:tc>
          <w:tcPr>
            <w:tcW w:w="5783" w:type="dxa"/>
          </w:tcPr>
          <w:p w14:paraId="1D731FEA" w14:textId="77777777" w:rsidR="00F50142" w:rsidRPr="00B02768" w:rsidRDefault="00F50142" w:rsidP="00151BC3">
            <w:r w:rsidRPr="00B02768">
              <w:t>Ne lielākā kā 0</w:t>
            </w:r>
            <w:r>
              <w:t>,</w:t>
            </w:r>
            <w:r w:rsidRPr="00B02768">
              <w:t xml:space="preserve">01 </w:t>
            </w:r>
            <w:proofErr w:type="spellStart"/>
            <w:r w:rsidRPr="00B02768">
              <w:t>nm</w:t>
            </w:r>
            <w:proofErr w:type="spellEnd"/>
          </w:p>
        </w:tc>
      </w:tr>
      <w:tr w:rsidR="00F50142" w:rsidRPr="00B02768" w14:paraId="05E70E05" w14:textId="77777777" w:rsidTr="00F50142">
        <w:trPr>
          <w:jc w:val="center"/>
        </w:trPr>
        <w:tc>
          <w:tcPr>
            <w:tcW w:w="2830" w:type="dxa"/>
          </w:tcPr>
          <w:p w14:paraId="5272FF39" w14:textId="77777777" w:rsidR="00F50142" w:rsidRPr="00B02768" w:rsidRDefault="00F50142" w:rsidP="00151BC3">
            <w:proofErr w:type="spellStart"/>
            <w:r w:rsidRPr="00B02768">
              <w:rPr>
                <w:rStyle w:val="rynqvb"/>
              </w:rPr>
              <w:t>Fotometriskais</w:t>
            </w:r>
            <w:proofErr w:type="spellEnd"/>
            <w:r w:rsidRPr="00B02768">
              <w:rPr>
                <w:rStyle w:val="rynqvb"/>
              </w:rPr>
              <w:t xml:space="preserve"> diapazons</w:t>
            </w:r>
          </w:p>
        </w:tc>
        <w:tc>
          <w:tcPr>
            <w:tcW w:w="5783" w:type="dxa"/>
          </w:tcPr>
          <w:p w14:paraId="20B61F9A" w14:textId="77777777" w:rsidR="00F50142" w:rsidRPr="00B02768" w:rsidRDefault="00F50142" w:rsidP="00151BC3">
            <w:r w:rsidRPr="00B02768">
              <w:t>Vismaz 3</w:t>
            </w:r>
            <w:r>
              <w:t>,</w:t>
            </w:r>
            <w:r w:rsidRPr="00B02768">
              <w:t>5 A</w:t>
            </w:r>
          </w:p>
        </w:tc>
      </w:tr>
      <w:tr w:rsidR="00F50142" w:rsidRPr="00B02768" w14:paraId="3927D971" w14:textId="77777777" w:rsidTr="00F50142">
        <w:trPr>
          <w:jc w:val="center"/>
        </w:trPr>
        <w:tc>
          <w:tcPr>
            <w:tcW w:w="2830" w:type="dxa"/>
          </w:tcPr>
          <w:p w14:paraId="0C119CB4" w14:textId="77777777" w:rsidR="00F50142" w:rsidRPr="00B02768" w:rsidRDefault="00F50142" w:rsidP="00151BC3">
            <w:pPr>
              <w:jc w:val="right"/>
            </w:pPr>
            <w:r w:rsidRPr="00B02768">
              <w:t>precizitāte</w:t>
            </w:r>
          </w:p>
        </w:tc>
        <w:tc>
          <w:tcPr>
            <w:tcW w:w="5783" w:type="dxa"/>
          </w:tcPr>
          <w:p w14:paraId="1AB5526D" w14:textId="77777777" w:rsidR="00F50142" w:rsidRPr="00B02768" w:rsidRDefault="00F50142" w:rsidP="00151BC3">
            <w:r w:rsidRPr="00B02768">
              <w:t>Ne zemāka kā 0</w:t>
            </w:r>
            <w:r>
              <w:t>,</w:t>
            </w:r>
            <w:r w:rsidRPr="00B02768">
              <w:t>004 A</w:t>
            </w:r>
          </w:p>
        </w:tc>
      </w:tr>
      <w:tr w:rsidR="00F50142" w:rsidRPr="00B02768" w14:paraId="05DAD436" w14:textId="77777777" w:rsidTr="00F50142">
        <w:trPr>
          <w:jc w:val="center"/>
        </w:trPr>
        <w:tc>
          <w:tcPr>
            <w:tcW w:w="2830" w:type="dxa"/>
          </w:tcPr>
          <w:p w14:paraId="48CDA695" w14:textId="77777777" w:rsidR="00F50142" w:rsidRPr="00B02768" w:rsidRDefault="00F50142" w:rsidP="00151BC3">
            <w:pPr>
              <w:jc w:val="right"/>
            </w:pPr>
            <w:r w:rsidRPr="00B02768">
              <w:t>atkārtojamības kļūda</w:t>
            </w:r>
          </w:p>
        </w:tc>
        <w:tc>
          <w:tcPr>
            <w:tcW w:w="5783" w:type="dxa"/>
          </w:tcPr>
          <w:p w14:paraId="147C7680" w14:textId="77777777" w:rsidR="00F50142" w:rsidRPr="00B02768" w:rsidRDefault="00F50142" w:rsidP="00151BC3">
            <w:r w:rsidRPr="00B02768">
              <w:t>Ne lielāka kā 0</w:t>
            </w:r>
            <w:r>
              <w:t>,</w:t>
            </w:r>
            <w:r w:rsidRPr="00B02768">
              <w:t>0002 A</w:t>
            </w:r>
          </w:p>
        </w:tc>
      </w:tr>
      <w:tr w:rsidR="00F50142" w:rsidRPr="00B02768" w14:paraId="46F8E23B" w14:textId="77777777" w:rsidTr="00F50142">
        <w:trPr>
          <w:jc w:val="center"/>
        </w:trPr>
        <w:tc>
          <w:tcPr>
            <w:tcW w:w="2830" w:type="dxa"/>
          </w:tcPr>
          <w:p w14:paraId="370BC893" w14:textId="77777777" w:rsidR="00F50142" w:rsidRPr="00B02768" w:rsidRDefault="00F50142" w:rsidP="00151BC3">
            <w:pPr>
              <w:jc w:val="right"/>
            </w:pPr>
            <w:r w:rsidRPr="00B02768">
              <w:t>troksnis</w:t>
            </w:r>
          </w:p>
        </w:tc>
        <w:tc>
          <w:tcPr>
            <w:tcW w:w="5783" w:type="dxa"/>
          </w:tcPr>
          <w:p w14:paraId="5A1A88A4" w14:textId="77777777" w:rsidR="00F50142" w:rsidRPr="00B02768" w:rsidRDefault="00F50142" w:rsidP="00151BC3">
            <w:r w:rsidRPr="00B02768">
              <w:t>Ne lielāk</w:t>
            </w:r>
            <w:r>
              <w:t>s</w:t>
            </w:r>
            <w:r w:rsidRPr="00B02768">
              <w:t xml:space="preserve"> kā 0</w:t>
            </w:r>
            <w:r>
              <w:t>,</w:t>
            </w:r>
            <w:r w:rsidRPr="00B02768">
              <w:t>0001 A (pie 1A signāla)</w:t>
            </w:r>
          </w:p>
        </w:tc>
      </w:tr>
      <w:tr w:rsidR="00F50142" w:rsidRPr="00B02768" w14:paraId="3EEF915D" w14:textId="77777777" w:rsidTr="00F50142">
        <w:trPr>
          <w:jc w:val="center"/>
        </w:trPr>
        <w:tc>
          <w:tcPr>
            <w:tcW w:w="2830" w:type="dxa"/>
          </w:tcPr>
          <w:p w14:paraId="550BC56D" w14:textId="77777777" w:rsidR="00F50142" w:rsidRPr="00B02768" w:rsidRDefault="00F50142" w:rsidP="00151BC3">
            <w:r w:rsidRPr="00B02768">
              <w:t>Ārēja vadība</w:t>
            </w:r>
          </w:p>
        </w:tc>
        <w:tc>
          <w:tcPr>
            <w:tcW w:w="5783" w:type="dxa"/>
          </w:tcPr>
          <w:p w14:paraId="3FA1D830" w14:textId="77777777" w:rsidR="00F50142" w:rsidRPr="00B02768" w:rsidRDefault="00F50142" w:rsidP="00151BC3">
            <w:r w:rsidRPr="00B02768">
              <w:t>caur USB</w:t>
            </w:r>
            <w:r>
              <w:t xml:space="preserve"> pieslēgvietu</w:t>
            </w:r>
          </w:p>
        </w:tc>
      </w:tr>
      <w:tr w:rsidR="00F50142" w:rsidRPr="00B02768" w14:paraId="22FA2A1C" w14:textId="77777777" w:rsidTr="00F50142">
        <w:trPr>
          <w:jc w:val="center"/>
        </w:trPr>
        <w:tc>
          <w:tcPr>
            <w:tcW w:w="2830" w:type="dxa"/>
          </w:tcPr>
          <w:p w14:paraId="07A87428" w14:textId="77777777" w:rsidR="00F50142" w:rsidRPr="00B02768" w:rsidRDefault="00F50142" w:rsidP="00151BC3"/>
        </w:tc>
        <w:tc>
          <w:tcPr>
            <w:tcW w:w="5783" w:type="dxa"/>
          </w:tcPr>
          <w:p w14:paraId="647CCE10" w14:textId="77777777" w:rsidR="00F50142" w:rsidRPr="00B02768" w:rsidRDefault="00F50142" w:rsidP="00151BC3"/>
        </w:tc>
      </w:tr>
      <w:tr w:rsidR="00F50142" w:rsidRPr="00B02768" w14:paraId="1700A75F" w14:textId="77777777" w:rsidTr="00F50142">
        <w:trPr>
          <w:jc w:val="center"/>
        </w:trPr>
        <w:tc>
          <w:tcPr>
            <w:tcW w:w="2830" w:type="dxa"/>
          </w:tcPr>
          <w:p w14:paraId="722E3608" w14:textId="77777777" w:rsidR="00F50142" w:rsidRPr="00B02768" w:rsidRDefault="00F50142" w:rsidP="00151BC3">
            <w:pPr>
              <w:rPr>
                <w:b/>
                <w:bCs/>
              </w:rPr>
            </w:pPr>
            <w:r w:rsidRPr="00B02768">
              <w:rPr>
                <w:b/>
                <w:bCs/>
              </w:rPr>
              <w:t>Termostata bloks ar šūnas turētāju</w:t>
            </w:r>
          </w:p>
        </w:tc>
        <w:tc>
          <w:tcPr>
            <w:tcW w:w="5783" w:type="dxa"/>
          </w:tcPr>
          <w:p w14:paraId="71DBC425" w14:textId="77777777" w:rsidR="00F50142" w:rsidRPr="00B02768" w:rsidRDefault="00F50142" w:rsidP="00151BC3">
            <w:r w:rsidRPr="00B02768">
              <w:t>Savietojams ar spektrometru</w:t>
            </w:r>
          </w:p>
        </w:tc>
      </w:tr>
      <w:tr w:rsidR="00F50142" w:rsidRPr="00B02768" w14:paraId="5199CA04" w14:textId="77777777" w:rsidTr="00F50142">
        <w:trPr>
          <w:jc w:val="center"/>
        </w:trPr>
        <w:tc>
          <w:tcPr>
            <w:tcW w:w="2830" w:type="dxa"/>
          </w:tcPr>
          <w:p w14:paraId="0F219898" w14:textId="77777777" w:rsidR="00F50142" w:rsidRPr="00B02768" w:rsidRDefault="00F50142" w:rsidP="00151BC3">
            <w:r w:rsidRPr="00B02768">
              <w:t>Sildīšana/dzesēšana</w:t>
            </w:r>
          </w:p>
        </w:tc>
        <w:tc>
          <w:tcPr>
            <w:tcW w:w="5783" w:type="dxa"/>
          </w:tcPr>
          <w:p w14:paraId="16E7B1B9" w14:textId="77777777" w:rsidR="00F50142" w:rsidRPr="00B02768" w:rsidRDefault="00F50142" w:rsidP="00151BC3">
            <w:r w:rsidRPr="00B02768">
              <w:t xml:space="preserve">Ar </w:t>
            </w:r>
            <w:proofErr w:type="spellStart"/>
            <w:r w:rsidRPr="00B02768">
              <w:t>Peltj</w:t>
            </w:r>
            <w:r>
              <w:t>ē</w:t>
            </w:r>
            <w:proofErr w:type="spellEnd"/>
            <w:r w:rsidRPr="00B02768">
              <w:t xml:space="preserve"> elementu</w:t>
            </w:r>
            <w:r>
              <w:t xml:space="preserve"> (vai ekvivalents risinājums)</w:t>
            </w:r>
          </w:p>
        </w:tc>
      </w:tr>
      <w:tr w:rsidR="00F50142" w:rsidRPr="00B02768" w14:paraId="1577E039" w14:textId="77777777" w:rsidTr="00F50142">
        <w:trPr>
          <w:jc w:val="center"/>
        </w:trPr>
        <w:tc>
          <w:tcPr>
            <w:tcW w:w="2830" w:type="dxa"/>
          </w:tcPr>
          <w:p w14:paraId="13E7E40E" w14:textId="77777777" w:rsidR="00F50142" w:rsidRPr="00B02768" w:rsidRDefault="00F50142" w:rsidP="00151BC3">
            <w:r w:rsidRPr="00B02768">
              <w:t>Temperatūras intervāls</w:t>
            </w:r>
          </w:p>
        </w:tc>
        <w:tc>
          <w:tcPr>
            <w:tcW w:w="5783" w:type="dxa"/>
          </w:tcPr>
          <w:p w14:paraId="4224B671" w14:textId="77777777" w:rsidR="00F50142" w:rsidRPr="00B02768" w:rsidRDefault="00F50142" w:rsidP="00151BC3">
            <w:r>
              <w:t xml:space="preserve">Vismaz </w:t>
            </w:r>
            <w:r w:rsidRPr="00B02768">
              <w:t xml:space="preserve">no </w:t>
            </w:r>
            <w:r>
              <w:t>+</w:t>
            </w:r>
            <w:r w:rsidRPr="00B02768">
              <w:t>5</w:t>
            </w:r>
            <w:r w:rsidRPr="00B02768">
              <w:rPr>
                <w:vertAlign w:val="superscript"/>
              </w:rPr>
              <w:t xml:space="preserve"> </w:t>
            </w:r>
            <w:proofErr w:type="spellStart"/>
            <w:r w:rsidRPr="00B02768">
              <w:rPr>
                <w:vertAlign w:val="superscript"/>
              </w:rPr>
              <w:t>o</w:t>
            </w:r>
            <w:r w:rsidRPr="00B02768">
              <w:t>C</w:t>
            </w:r>
            <w:proofErr w:type="spellEnd"/>
            <w:r w:rsidRPr="00B02768">
              <w:t xml:space="preserve"> līdz  </w:t>
            </w:r>
            <w:r>
              <w:t>+</w:t>
            </w:r>
            <w:r w:rsidRPr="00B02768">
              <w:t xml:space="preserve">100 </w:t>
            </w:r>
            <w:proofErr w:type="spellStart"/>
            <w:r w:rsidRPr="00B02768">
              <w:rPr>
                <w:vertAlign w:val="superscript"/>
              </w:rPr>
              <w:t>o</w:t>
            </w:r>
            <w:r w:rsidRPr="00B02768">
              <w:t>C</w:t>
            </w:r>
            <w:proofErr w:type="spellEnd"/>
          </w:p>
        </w:tc>
      </w:tr>
      <w:tr w:rsidR="00F50142" w:rsidRPr="00B02768" w14:paraId="464AFC02" w14:textId="77777777" w:rsidTr="00F50142">
        <w:trPr>
          <w:jc w:val="center"/>
        </w:trPr>
        <w:tc>
          <w:tcPr>
            <w:tcW w:w="2830" w:type="dxa"/>
          </w:tcPr>
          <w:p w14:paraId="32E1B603" w14:textId="77777777" w:rsidR="00F50142" w:rsidRPr="00B02768" w:rsidRDefault="00F50142" w:rsidP="00151BC3">
            <w:pPr>
              <w:jc w:val="right"/>
              <w:rPr>
                <w:b/>
                <w:bCs/>
              </w:rPr>
            </w:pPr>
            <w:r w:rsidRPr="00B02768">
              <w:t>precizitāte</w:t>
            </w:r>
          </w:p>
        </w:tc>
        <w:tc>
          <w:tcPr>
            <w:tcW w:w="5783" w:type="dxa"/>
          </w:tcPr>
          <w:p w14:paraId="181059A0" w14:textId="77777777" w:rsidR="00F50142" w:rsidRPr="00B02768" w:rsidRDefault="00F50142" w:rsidP="00151BC3">
            <w:r w:rsidRPr="00B02768">
              <w:t>Ne mazāka par 0</w:t>
            </w:r>
            <w:r>
              <w:t>,</w:t>
            </w:r>
            <w:r w:rsidRPr="00B02768">
              <w:t xml:space="preserve">1 </w:t>
            </w:r>
            <w:proofErr w:type="spellStart"/>
            <w:r w:rsidRPr="00B02768">
              <w:rPr>
                <w:vertAlign w:val="superscript"/>
              </w:rPr>
              <w:t>o</w:t>
            </w:r>
            <w:r w:rsidRPr="00B02768">
              <w:t>C</w:t>
            </w:r>
            <w:proofErr w:type="spellEnd"/>
          </w:p>
        </w:tc>
      </w:tr>
      <w:tr w:rsidR="00F50142" w:rsidRPr="00B02768" w14:paraId="0A5F06C5" w14:textId="77777777" w:rsidTr="00F50142">
        <w:trPr>
          <w:jc w:val="center"/>
        </w:trPr>
        <w:tc>
          <w:tcPr>
            <w:tcW w:w="2830" w:type="dxa"/>
          </w:tcPr>
          <w:p w14:paraId="45B2AAFF" w14:textId="77777777" w:rsidR="00F50142" w:rsidRPr="00B02768" w:rsidRDefault="00F50142" w:rsidP="00151BC3">
            <w:pPr>
              <w:jc w:val="right"/>
            </w:pPr>
            <w:r w:rsidRPr="00B02768">
              <w:rPr>
                <w:rStyle w:val="rynqvb"/>
              </w:rPr>
              <w:t>Temp. paaugstināšanas ātrums</w:t>
            </w:r>
          </w:p>
        </w:tc>
        <w:tc>
          <w:tcPr>
            <w:tcW w:w="5783" w:type="dxa"/>
          </w:tcPr>
          <w:p w14:paraId="7256E368" w14:textId="77777777" w:rsidR="00F50142" w:rsidRPr="00B02768" w:rsidRDefault="00F50142" w:rsidP="00151BC3">
            <w:r>
              <w:t>Vismaz diapazonā n</w:t>
            </w:r>
            <w:r w:rsidRPr="00B02768">
              <w:t>o 0</w:t>
            </w:r>
            <w:r>
              <w:t>,</w:t>
            </w:r>
            <w:r w:rsidRPr="00B02768">
              <w:t xml:space="preserve">4 </w:t>
            </w:r>
            <w:proofErr w:type="spellStart"/>
            <w:r w:rsidRPr="00B02768">
              <w:rPr>
                <w:vertAlign w:val="superscript"/>
              </w:rPr>
              <w:t>o</w:t>
            </w:r>
            <w:r w:rsidRPr="00B02768">
              <w:t>C</w:t>
            </w:r>
            <w:proofErr w:type="spellEnd"/>
            <w:r w:rsidRPr="00B02768">
              <w:t xml:space="preserve">/min līdz 20 </w:t>
            </w:r>
            <w:proofErr w:type="spellStart"/>
            <w:r w:rsidRPr="00B02768">
              <w:rPr>
                <w:vertAlign w:val="superscript"/>
              </w:rPr>
              <w:t>o</w:t>
            </w:r>
            <w:r w:rsidRPr="00B02768">
              <w:t>C</w:t>
            </w:r>
            <w:proofErr w:type="spellEnd"/>
            <w:r w:rsidRPr="00B02768">
              <w:t>/min</w:t>
            </w:r>
          </w:p>
        </w:tc>
      </w:tr>
      <w:tr w:rsidR="00F50142" w:rsidRPr="00B02768" w14:paraId="3E235BD8" w14:textId="77777777" w:rsidTr="00F50142">
        <w:trPr>
          <w:jc w:val="center"/>
        </w:trPr>
        <w:tc>
          <w:tcPr>
            <w:tcW w:w="2830" w:type="dxa"/>
          </w:tcPr>
          <w:p w14:paraId="7A935BF3" w14:textId="77777777" w:rsidR="00F50142" w:rsidRPr="00B02768" w:rsidRDefault="00F50142" w:rsidP="00151BC3"/>
        </w:tc>
        <w:tc>
          <w:tcPr>
            <w:tcW w:w="5783" w:type="dxa"/>
          </w:tcPr>
          <w:p w14:paraId="023B75D0" w14:textId="77777777" w:rsidR="00F50142" w:rsidRPr="00B02768" w:rsidRDefault="00F50142" w:rsidP="00151BC3"/>
        </w:tc>
      </w:tr>
      <w:tr w:rsidR="00F50142" w:rsidRPr="00B02768" w14:paraId="1AE4D8BD" w14:textId="77777777" w:rsidTr="00F50142">
        <w:trPr>
          <w:jc w:val="center"/>
        </w:trPr>
        <w:tc>
          <w:tcPr>
            <w:tcW w:w="2830" w:type="dxa"/>
          </w:tcPr>
          <w:p w14:paraId="6D87388C" w14:textId="77777777" w:rsidR="00F50142" w:rsidRPr="00B02768" w:rsidRDefault="00F50142" w:rsidP="00151BC3">
            <w:r w:rsidRPr="00B02768">
              <w:rPr>
                <w:color w:val="000000" w:themeColor="text1"/>
              </w:rPr>
              <w:t>Programmatūra</w:t>
            </w:r>
          </w:p>
        </w:tc>
        <w:tc>
          <w:tcPr>
            <w:tcW w:w="5783" w:type="dxa"/>
          </w:tcPr>
          <w:p w14:paraId="779143D9" w14:textId="77777777" w:rsidR="00F50142" w:rsidRPr="00B02768" w:rsidRDefault="00F50142" w:rsidP="00151BC3">
            <w:r w:rsidRPr="00B02768">
              <w:t xml:space="preserve">Savietojama  ar Windows 11 vidi, spējīga darboties </w:t>
            </w:r>
            <w:proofErr w:type="spellStart"/>
            <w:r w:rsidRPr="00B02768">
              <w:rPr>
                <w:i/>
                <w:iCs/>
              </w:rPr>
              <w:t>of-line</w:t>
            </w:r>
            <w:proofErr w:type="spellEnd"/>
            <w:r w:rsidRPr="00B02768">
              <w:t xml:space="preserve"> režīmā, </w:t>
            </w:r>
            <w:r w:rsidRPr="00B02768">
              <w:rPr>
                <w:color w:val="000000" w:themeColor="text1"/>
              </w:rPr>
              <w:t xml:space="preserve">iekārtas garantijas perioda laikā programmatūras atjauninājumiem jābūt pieejamiem bez maksas. </w:t>
            </w:r>
          </w:p>
        </w:tc>
      </w:tr>
      <w:tr w:rsidR="00F50142" w:rsidRPr="00B02768" w14:paraId="5C76113C" w14:textId="77777777" w:rsidTr="00F50142">
        <w:trPr>
          <w:jc w:val="center"/>
        </w:trPr>
        <w:tc>
          <w:tcPr>
            <w:tcW w:w="2830" w:type="dxa"/>
          </w:tcPr>
          <w:p w14:paraId="585B9CB5" w14:textId="77777777" w:rsidR="00F50142" w:rsidRPr="00B02768" w:rsidRDefault="00F50142" w:rsidP="00151BC3">
            <w:r w:rsidRPr="00B02768">
              <w:t>Papildus komplektācija</w:t>
            </w:r>
          </w:p>
        </w:tc>
        <w:tc>
          <w:tcPr>
            <w:tcW w:w="5783" w:type="dxa"/>
          </w:tcPr>
          <w:p w14:paraId="4D97A19F" w14:textId="77777777" w:rsidR="00F50142" w:rsidRPr="00B02768" w:rsidRDefault="00F50142" w:rsidP="00151BC3">
            <w:r w:rsidRPr="00B02768">
              <w:t>Ar iekārtu savietojamas  kvarca</w:t>
            </w:r>
            <w:r>
              <w:t xml:space="preserve"> (vai ekvivalents)</w:t>
            </w:r>
            <w:r w:rsidRPr="00B02768">
              <w:t xml:space="preserve"> </w:t>
            </w:r>
            <w:proofErr w:type="spellStart"/>
            <w:r w:rsidRPr="00B02768">
              <w:t>kivetes</w:t>
            </w:r>
            <w:proofErr w:type="spellEnd"/>
            <w:r w:rsidRPr="00B02768">
              <w:t xml:space="preserve"> ar vāciņu</w:t>
            </w:r>
          </w:p>
          <w:p w14:paraId="4D2030BF" w14:textId="77777777" w:rsidR="00F50142" w:rsidRPr="00B02768" w:rsidRDefault="00F50142" w:rsidP="00151BC3">
            <w:r w:rsidRPr="00B02768">
              <w:t>vismaz divas ar darba tilpumu līdz 3</w:t>
            </w:r>
            <w:r>
              <w:t>,</w:t>
            </w:r>
            <w:r w:rsidRPr="00B02768">
              <w:t xml:space="preserve">5 </w:t>
            </w:r>
            <w:proofErr w:type="spellStart"/>
            <w:r w:rsidRPr="00B02768">
              <w:t>mL</w:t>
            </w:r>
            <w:proofErr w:type="spellEnd"/>
          </w:p>
          <w:p w14:paraId="66FADD03" w14:textId="77777777" w:rsidR="00F50142" w:rsidRPr="00B02768" w:rsidRDefault="00F50142" w:rsidP="00151BC3">
            <w:r w:rsidRPr="00B02768">
              <w:t xml:space="preserve">un </w:t>
            </w:r>
          </w:p>
          <w:p w14:paraId="40FD9CD3" w14:textId="77777777" w:rsidR="00F50142" w:rsidRPr="00B02768" w:rsidRDefault="00F50142" w:rsidP="00151BC3">
            <w:r w:rsidRPr="00B02768">
              <w:t>vismaz divas ar darba tilpumu līdz 1</w:t>
            </w:r>
            <w:r>
              <w:t>,</w:t>
            </w:r>
            <w:r w:rsidRPr="00B02768">
              <w:t xml:space="preserve">5 </w:t>
            </w:r>
            <w:proofErr w:type="spellStart"/>
            <w:r w:rsidRPr="00B02768">
              <w:t>mL</w:t>
            </w:r>
            <w:proofErr w:type="spellEnd"/>
          </w:p>
        </w:tc>
      </w:tr>
      <w:tr w:rsidR="00F50142" w:rsidRPr="00B02768" w14:paraId="1D3BDDF4" w14:textId="77777777" w:rsidTr="00F50142">
        <w:trPr>
          <w:jc w:val="center"/>
        </w:trPr>
        <w:tc>
          <w:tcPr>
            <w:tcW w:w="2830" w:type="dxa"/>
          </w:tcPr>
          <w:p w14:paraId="388008AF" w14:textId="77777777" w:rsidR="00F50142" w:rsidRPr="00B02768" w:rsidRDefault="00F50142" w:rsidP="00151BC3"/>
        </w:tc>
        <w:tc>
          <w:tcPr>
            <w:tcW w:w="5783" w:type="dxa"/>
          </w:tcPr>
          <w:p w14:paraId="22D9EBE8" w14:textId="77777777" w:rsidR="00F50142" w:rsidRPr="00B02768" w:rsidRDefault="00F50142" w:rsidP="00151BC3"/>
        </w:tc>
      </w:tr>
      <w:tr w:rsidR="00F50142" w:rsidRPr="00B02768" w14:paraId="77277480" w14:textId="77777777" w:rsidTr="00F50142">
        <w:trPr>
          <w:jc w:val="center"/>
        </w:trPr>
        <w:tc>
          <w:tcPr>
            <w:tcW w:w="2830" w:type="dxa"/>
          </w:tcPr>
          <w:p w14:paraId="1CBE95BC" w14:textId="77777777" w:rsidR="00F50142" w:rsidRPr="00B02768" w:rsidRDefault="00F50142" w:rsidP="00151BC3">
            <w:pPr>
              <w:rPr>
                <w:b/>
                <w:bCs/>
              </w:rPr>
            </w:pPr>
            <w:r w:rsidRPr="008C690B">
              <w:rPr>
                <w:b/>
                <w:bCs/>
                <w:u w:val="single"/>
              </w:rPr>
              <w:t>Iekārtas kopējā elektriskā jauda</w:t>
            </w:r>
          </w:p>
        </w:tc>
        <w:tc>
          <w:tcPr>
            <w:tcW w:w="5783" w:type="dxa"/>
          </w:tcPr>
          <w:p w14:paraId="56831AB2" w14:textId="77777777" w:rsidR="00F50142" w:rsidRPr="008C690B" w:rsidRDefault="00F50142" w:rsidP="00151BC3">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7EA410DA" w14:textId="77777777" w:rsidR="00F50142" w:rsidRPr="00B02768" w:rsidRDefault="00F50142" w:rsidP="00151BC3">
            <w:pPr>
              <w:rPr>
                <w:highlight w:val="yellow"/>
              </w:rPr>
            </w:pPr>
          </w:p>
        </w:tc>
      </w:tr>
      <w:tr w:rsidR="00F50142" w:rsidRPr="00B02768" w14:paraId="09BB6B45" w14:textId="77777777" w:rsidTr="00F50142">
        <w:trPr>
          <w:jc w:val="center"/>
        </w:trPr>
        <w:tc>
          <w:tcPr>
            <w:tcW w:w="2830" w:type="dxa"/>
          </w:tcPr>
          <w:p w14:paraId="3FAD55B3" w14:textId="77777777" w:rsidR="00F50142" w:rsidRPr="00B02768" w:rsidRDefault="00F50142" w:rsidP="00151BC3">
            <w:pPr>
              <w:rPr>
                <w:b/>
                <w:bCs/>
              </w:rPr>
            </w:pPr>
            <w:r w:rsidRPr="008C690B">
              <w:t xml:space="preserve">Strāvas avots </w:t>
            </w:r>
          </w:p>
        </w:tc>
        <w:tc>
          <w:tcPr>
            <w:tcW w:w="5783" w:type="dxa"/>
          </w:tcPr>
          <w:p w14:paraId="77BD8FF6" w14:textId="77777777" w:rsidR="00F50142" w:rsidRPr="008C690B" w:rsidRDefault="00F50142" w:rsidP="00151BC3">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3E48CBB3" w14:textId="77777777" w:rsidR="00F50142" w:rsidRPr="00B02768" w:rsidRDefault="00F50142" w:rsidP="00151BC3">
            <w:pPr>
              <w:rPr>
                <w:highlight w:val="yellow"/>
              </w:rPr>
            </w:pPr>
          </w:p>
        </w:tc>
      </w:tr>
      <w:tr w:rsidR="00F50142" w:rsidRPr="00B02768" w14:paraId="0079D5DD" w14:textId="77777777" w:rsidTr="00F50142">
        <w:trPr>
          <w:jc w:val="center"/>
        </w:trPr>
        <w:tc>
          <w:tcPr>
            <w:tcW w:w="2830" w:type="dxa"/>
          </w:tcPr>
          <w:p w14:paraId="760EF65A" w14:textId="77777777" w:rsidR="00F50142" w:rsidRPr="00B02768" w:rsidRDefault="00F50142" w:rsidP="00151BC3">
            <w:pPr>
              <w:rPr>
                <w:b/>
                <w:bCs/>
              </w:rPr>
            </w:pPr>
            <w:r w:rsidRPr="008C690B">
              <w:rPr>
                <w:u w:val="single"/>
              </w:rPr>
              <w:lastRenderedPageBreak/>
              <w:t xml:space="preserve">Garantijas laiks </w:t>
            </w:r>
          </w:p>
        </w:tc>
        <w:tc>
          <w:tcPr>
            <w:tcW w:w="5783" w:type="dxa"/>
          </w:tcPr>
          <w:p w14:paraId="370DD50E" w14:textId="77777777" w:rsidR="00F50142" w:rsidRPr="008C690B" w:rsidRDefault="00F50142" w:rsidP="00151BC3">
            <w:pPr>
              <w:contextualSpacing/>
              <w:rPr>
                <w:u w:val="single"/>
              </w:rPr>
            </w:pPr>
            <w:r w:rsidRPr="008C690B">
              <w:rPr>
                <w:u w:val="single"/>
              </w:rPr>
              <w:t>Vismaz 3 gadi</w:t>
            </w:r>
          </w:p>
          <w:p w14:paraId="28B34564" w14:textId="77777777" w:rsidR="00F50142" w:rsidRPr="00B02768" w:rsidRDefault="00F50142" w:rsidP="00151BC3"/>
        </w:tc>
      </w:tr>
      <w:tr w:rsidR="00F50142" w:rsidRPr="00B02768" w14:paraId="27BD0411" w14:textId="77777777" w:rsidTr="00F50142">
        <w:trPr>
          <w:jc w:val="center"/>
        </w:trPr>
        <w:tc>
          <w:tcPr>
            <w:tcW w:w="2830" w:type="dxa"/>
          </w:tcPr>
          <w:p w14:paraId="5D0E2C2A" w14:textId="77777777" w:rsidR="00F50142" w:rsidRPr="00B02768" w:rsidRDefault="00F50142" w:rsidP="00151BC3">
            <w:pPr>
              <w:rPr>
                <w:b/>
                <w:bCs/>
              </w:rPr>
            </w:pPr>
            <w:r w:rsidRPr="008C690B">
              <w:rPr>
                <w:u w:val="single"/>
              </w:rPr>
              <w:t>Līguma izpildes termiņš</w:t>
            </w:r>
          </w:p>
        </w:tc>
        <w:tc>
          <w:tcPr>
            <w:tcW w:w="5783" w:type="dxa"/>
          </w:tcPr>
          <w:p w14:paraId="03C13FE6" w14:textId="77777777" w:rsidR="00F50142" w:rsidRPr="00B02768" w:rsidRDefault="00F50142" w:rsidP="00151BC3">
            <w:r w:rsidRPr="008C690B">
              <w:rPr>
                <w:u w:val="single"/>
              </w:rPr>
              <w:t>Ne vairāk kā 4 (četri) mēneši</w:t>
            </w:r>
          </w:p>
        </w:tc>
      </w:tr>
    </w:tbl>
    <w:p w14:paraId="52C98F47" w14:textId="77777777" w:rsidR="00F50142" w:rsidRDefault="00F50142" w:rsidP="00025AD5">
      <w:pPr>
        <w:spacing w:line="276" w:lineRule="auto"/>
        <w:jc w:val="center"/>
        <w:rPr>
          <w:b/>
        </w:rPr>
      </w:pPr>
    </w:p>
    <w:p w14:paraId="06845727" w14:textId="77777777" w:rsidR="00B7297D" w:rsidRPr="00B3449F" w:rsidRDefault="00B7297D" w:rsidP="00B7297D">
      <w:r w:rsidRPr="00B3449F">
        <w:rPr>
          <w:b/>
        </w:rPr>
        <w:t>Iesniedzamie dokumenti</w:t>
      </w:r>
    </w:p>
    <w:p w14:paraId="1E10296B"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6D11B4D3" w14:textId="77777777" w:rsidR="00B7297D" w:rsidRDefault="00B7297D" w:rsidP="00B7297D">
      <w:pPr>
        <w:widowControl/>
        <w:rPr>
          <w:b/>
        </w:rPr>
      </w:pPr>
      <w:r>
        <w:rPr>
          <w:b/>
        </w:rPr>
        <w:br w:type="page"/>
      </w:r>
    </w:p>
    <w:p w14:paraId="4DE287E6" w14:textId="77777777" w:rsidR="00B7297D" w:rsidRDefault="00B7297D" w:rsidP="00025AD5">
      <w:pPr>
        <w:spacing w:line="276" w:lineRule="auto"/>
        <w:jc w:val="center"/>
        <w:rPr>
          <w:b/>
        </w:rPr>
      </w:pPr>
    </w:p>
    <w:p w14:paraId="7A2FAE1B" w14:textId="40815B1F" w:rsidR="00B7297D" w:rsidRDefault="00B7297D" w:rsidP="00025AD5">
      <w:pPr>
        <w:spacing w:line="276" w:lineRule="auto"/>
        <w:jc w:val="center"/>
        <w:rPr>
          <w:b/>
        </w:rPr>
      </w:pPr>
    </w:p>
    <w:p w14:paraId="6D458E65" w14:textId="77777777" w:rsidR="0031258F" w:rsidRDefault="00B7297D" w:rsidP="00EF0E58">
      <w:pPr>
        <w:pStyle w:val="Heading2"/>
        <w:numPr>
          <w:ilvl w:val="0"/>
          <w:numId w:val="0"/>
        </w:numPr>
        <w:ind w:left="576"/>
        <w:jc w:val="center"/>
        <w:rPr>
          <w:b w:val="0"/>
          <w:sz w:val="28"/>
          <w:szCs w:val="28"/>
        </w:rPr>
      </w:pPr>
      <w:bookmarkStart w:id="132" w:name="_Toc232762822"/>
      <w:r w:rsidRPr="00025AD5">
        <w:rPr>
          <w:sz w:val="28"/>
          <w:szCs w:val="28"/>
        </w:rPr>
        <w:t>I</w:t>
      </w:r>
      <w:r>
        <w:rPr>
          <w:sz w:val="28"/>
          <w:szCs w:val="28"/>
        </w:rPr>
        <w:t>I</w:t>
      </w:r>
      <w:r w:rsidRPr="00025AD5">
        <w:rPr>
          <w:sz w:val="28"/>
          <w:szCs w:val="28"/>
        </w:rPr>
        <w:t xml:space="preserve"> DAĻA</w:t>
      </w:r>
      <w:bookmarkEnd w:id="132"/>
    </w:p>
    <w:p w14:paraId="10A3ED4F" w14:textId="62583D5A" w:rsidR="00B7297D" w:rsidRDefault="0031258F" w:rsidP="00EF0E58">
      <w:pPr>
        <w:pStyle w:val="Heading2"/>
        <w:numPr>
          <w:ilvl w:val="0"/>
          <w:numId w:val="0"/>
        </w:numPr>
        <w:ind w:left="576"/>
        <w:jc w:val="center"/>
        <w:rPr>
          <w:b w:val="0"/>
        </w:rPr>
      </w:pPr>
      <w:bookmarkStart w:id="133" w:name="_Toc232762823"/>
      <w:r w:rsidRPr="0031258F">
        <w:rPr>
          <w:sz w:val="28"/>
          <w:szCs w:val="28"/>
        </w:rPr>
        <w:t xml:space="preserve">Iekārtu komplekss farmakoloģijas, biotehnoloģijas un </w:t>
      </w:r>
      <w:proofErr w:type="spellStart"/>
      <w:r w:rsidRPr="0031258F">
        <w:rPr>
          <w:sz w:val="28"/>
          <w:szCs w:val="28"/>
        </w:rPr>
        <w:t>struktūrbioloģijas</w:t>
      </w:r>
      <w:proofErr w:type="spellEnd"/>
      <w:r w:rsidRPr="0031258F">
        <w:rPr>
          <w:sz w:val="28"/>
          <w:szCs w:val="28"/>
        </w:rPr>
        <w:t xml:space="preserve"> pētījumiem</w:t>
      </w:r>
      <w:bookmarkEnd w:id="133"/>
      <w:r w:rsidR="00B7297D" w:rsidRPr="00025AD5">
        <w:rPr>
          <w:sz w:val="28"/>
          <w:szCs w:val="28"/>
        </w:rPr>
        <w:br/>
      </w:r>
    </w:p>
    <w:p w14:paraId="6E369FAD" w14:textId="77777777" w:rsidR="0031258F" w:rsidRDefault="0031258F" w:rsidP="00B7297D">
      <w:pPr>
        <w:widowControl/>
        <w:jc w:val="center"/>
        <w:rPr>
          <w:b/>
        </w:rPr>
      </w:pPr>
    </w:p>
    <w:p w14:paraId="56D84DDD" w14:textId="77777777" w:rsidR="00025AD5" w:rsidRDefault="00025AD5" w:rsidP="00854DB1">
      <w:pPr>
        <w:pStyle w:val="ListParagraph"/>
        <w:numPr>
          <w:ilvl w:val="0"/>
          <w:numId w:val="33"/>
        </w:numPr>
        <w:spacing w:line="276" w:lineRule="auto"/>
        <w:ind w:left="426"/>
        <w:jc w:val="center"/>
        <w:outlineLvl w:val="1"/>
        <w:rPr>
          <w:b/>
        </w:rPr>
      </w:pPr>
      <w:bookmarkStart w:id="134" w:name="_Toc232762824"/>
      <w:r>
        <w:rPr>
          <w:b/>
        </w:rPr>
        <w:t>Pozīcija</w:t>
      </w:r>
      <w:bookmarkEnd w:id="134"/>
    </w:p>
    <w:p w14:paraId="4215BBF4" w14:textId="0422A2FB" w:rsidR="00025AD5" w:rsidRDefault="006728E5" w:rsidP="00025AD5">
      <w:pPr>
        <w:spacing w:line="276" w:lineRule="auto"/>
        <w:jc w:val="center"/>
        <w:rPr>
          <w:b/>
        </w:rPr>
      </w:pPr>
      <w:r>
        <w:rPr>
          <w:b/>
        </w:rPr>
        <w:t>Diafragmas sūknis</w:t>
      </w:r>
      <w:r w:rsidR="004C53C9">
        <w:rPr>
          <w:b/>
        </w:rPr>
        <w:t xml:space="preserve"> </w:t>
      </w:r>
      <w:r w:rsidR="004C53C9" w:rsidRPr="004C53C9">
        <w:rPr>
          <w:b/>
        </w:rPr>
        <w:t>šķ</w:t>
      </w:r>
      <w:r w:rsidR="00B967DA">
        <w:rPr>
          <w:b/>
        </w:rPr>
        <w:t>i</w:t>
      </w:r>
      <w:r w:rsidR="004C53C9" w:rsidRPr="004C53C9">
        <w:rPr>
          <w:b/>
        </w:rPr>
        <w:t>d</w:t>
      </w:r>
      <w:r w:rsidR="00B967DA">
        <w:rPr>
          <w:b/>
        </w:rPr>
        <w:t>r</w:t>
      </w:r>
      <w:r w:rsidR="004C53C9" w:rsidRPr="004C53C9">
        <w:rPr>
          <w:b/>
        </w:rPr>
        <w:t>umu filtrēšanai</w:t>
      </w:r>
    </w:p>
    <w:p w14:paraId="23792FBA" w14:textId="71A40EED" w:rsidR="00B7297D" w:rsidRDefault="00B7297D" w:rsidP="00025AD5">
      <w:pPr>
        <w:spacing w:line="276" w:lineRule="auto"/>
        <w:jc w:val="center"/>
        <w:rPr>
          <w:b/>
        </w:rPr>
      </w:pPr>
    </w:p>
    <w:tbl>
      <w:tblPr>
        <w:tblStyle w:val="TableGrid"/>
        <w:tblW w:w="8500" w:type="dxa"/>
        <w:jc w:val="center"/>
        <w:tblLook w:val="04A0" w:firstRow="1" w:lastRow="0" w:firstColumn="1" w:lastColumn="0" w:noHBand="0" w:noVBand="1"/>
      </w:tblPr>
      <w:tblGrid>
        <w:gridCol w:w="2972"/>
        <w:gridCol w:w="5528"/>
      </w:tblGrid>
      <w:tr w:rsidR="006728E5" w:rsidDel="003D4E54" w14:paraId="42FF5280" w14:textId="77777777" w:rsidTr="00151BC3">
        <w:trPr>
          <w:jc w:val="center"/>
        </w:trPr>
        <w:tc>
          <w:tcPr>
            <w:tcW w:w="2972" w:type="dxa"/>
            <w:vAlign w:val="center"/>
          </w:tcPr>
          <w:p w14:paraId="78197D71" w14:textId="77777777" w:rsidR="006728E5" w:rsidRPr="000B567C" w:rsidDel="003D4E54" w:rsidRDefault="006728E5" w:rsidP="00151BC3">
            <w:pPr>
              <w:jc w:val="center"/>
              <w:rPr>
                <w:b/>
                <w:iCs/>
              </w:rPr>
            </w:pPr>
            <w:r w:rsidRPr="00875387">
              <w:rPr>
                <w:b/>
                <w:i/>
                <w:color w:val="000000" w:themeColor="text1"/>
              </w:rPr>
              <w:t>Pozīcija</w:t>
            </w:r>
          </w:p>
        </w:tc>
        <w:tc>
          <w:tcPr>
            <w:tcW w:w="5528" w:type="dxa"/>
            <w:vAlign w:val="center"/>
          </w:tcPr>
          <w:p w14:paraId="04EE3F4E" w14:textId="77777777" w:rsidR="006728E5" w:rsidRPr="000B567C" w:rsidDel="003D4E54" w:rsidRDefault="006728E5" w:rsidP="00151BC3">
            <w:pPr>
              <w:jc w:val="center"/>
              <w:rPr>
                <w:b/>
                <w:iCs/>
              </w:rPr>
            </w:pPr>
            <w:r w:rsidRPr="00875387">
              <w:rPr>
                <w:b/>
                <w:i/>
                <w:color w:val="000000" w:themeColor="text1"/>
              </w:rPr>
              <w:t>Apraksts/prasības</w:t>
            </w:r>
          </w:p>
        </w:tc>
      </w:tr>
      <w:tr w:rsidR="006728E5" w:rsidDel="003D4E54" w14:paraId="346CFD4C" w14:textId="77777777" w:rsidTr="00151BC3">
        <w:trPr>
          <w:jc w:val="center"/>
        </w:trPr>
        <w:tc>
          <w:tcPr>
            <w:tcW w:w="2972" w:type="dxa"/>
            <w:vAlign w:val="center"/>
          </w:tcPr>
          <w:p w14:paraId="580CD70F" w14:textId="77777777" w:rsidR="006728E5" w:rsidRPr="008D08D2" w:rsidRDefault="006728E5" w:rsidP="006728E5">
            <w:pPr>
              <w:rPr>
                <w:b/>
                <w:iCs/>
                <w:color w:val="000000" w:themeColor="text1"/>
              </w:rPr>
            </w:pPr>
            <w:r>
              <w:rPr>
                <w:b/>
                <w:iCs/>
                <w:color w:val="000000" w:themeColor="text1"/>
              </w:rPr>
              <w:t>Daudzums</w:t>
            </w:r>
          </w:p>
        </w:tc>
        <w:tc>
          <w:tcPr>
            <w:tcW w:w="5528" w:type="dxa"/>
            <w:vAlign w:val="center"/>
          </w:tcPr>
          <w:p w14:paraId="7FA33D20" w14:textId="06513175" w:rsidR="006728E5" w:rsidRPr="008D08D2" w:rsidRDefault="006728E5" w:rsidP="006728E5">
            <w:pPr>
              <w:rPr>
                <w:b/>
                <w:iCs/>
                <w:color w:val="000000" w:themeColor="text1"/>
              </w:rPr>
            </w:pPr>
            <w:r>
              <w:rPr>
                <w:b/>
                <w:iCs/>
                <w:color w:val="000000" w:themeColor="text1"/>
              </w:rPr>
              <w:t xml:space="preserve">1 </w:t>
            </w:r>
            <w:r w:rsidR="004C53C9">
              <w:rPr>
                <w:b/>
                <w:iCs/>
                <w:color w:val="000000" w:themeColor="text1"/>
              </w:rPr>
              <w:t>komplekts</w:t>
            </w:r>
          </w:p>
        </w:tc>
      </w:tr>
      <w:tr w:rsidR="006728E5" w:rsidDel="003D4E54" w14:paraId="2AFF0AA8" w14:textId="77777777" w:rsidTr="00151BC3">
        <w:trPr>
          <w:jc w:val="center"/>
        </w:trPr>
        <w:tc>
          <w:tcPr>
            <w:tcW w:w="2972" w:type="dxa"/>
            <w:vAlign w:val="center"/>
          </w:tcPr>
          <w:p w14:paraId="543E0C13" w14:textId="77777777" w:rsidR="006728E5" w:rsidRPr="0043119B" w:rsidRDefault="006728E5" w:rsidP="006728E5">
            <w:pPr>
              <w:rPr>
                <w:bCs/>
                <w:iCs/>
                <w:color w:val="000000" w:themeColor="text1"/>
              </w:rPr>
            </w:pPr>
            <w:r w:rsidRPr="0043119B">
              <w:rPr>
                <w:bCs/>
                <w:iCs/>
                <w:color w:val="000000" w:themeColor="text1"/>
              </w:rPr>
              <w:t>Darbības princips</w:t>
            </w:r>
          </w:p>
        </w:tc>
        <w:tc>
          <w:tcPr>
            <w:tcW w:w="5528" w:type="dxa"/>
            <w:vAlign w:val="center"/>
          </w:tcPr>
          <w:p w14:paraId="6B6208F8" w14:textId="77777777" w:rsidR="006728E5" w:rsidRPr="0043119B" w:rsidRDefault="006728E5" w:rsidP="006728E5">
            <w:pPr>
              <w:rPr>
                <w:bCs/>
                <w:iCs/>
                <w:color w:val="000000" w:themeColor="text1"/>
              </w:rPr>
            </w:pPr>
            <w:r w:rsidRPr="0043119B">
              <w:rPr>
                <w:bCs/>
                <w:iCs/>
                <w:color w:val="000000" w:themeColor="text1"/>
              </w:rPr>
              <w:t>Bez eļļas, diafragmas tipa</w:t>
            </w:r>
          </w:p>
        </w:tc>
      </w:tr>
      <w:tr w:rsidR="005F33FD" w14:paraId="35F66C4B" w14:textId="77777777" w:rsidTr="00151BC3">
        <w:trPr>
          <w:jc w:val="center"/>
        </w:trPr>
        <w:tc>
          <w:tcPr>
            <w:tcW w:w="2972" w:type="dxa"/>
            <w:vAlign w:val="center"/>
          </w:tcPr>
          <w:p w14:paraId="15488C8D" w14:textId="332B15E1" w:rsidR="005F33FD" w:rsidRPr="00B03B60" w:rsidRDefault="005F33FD" w:rsidP="005F33FD">
            <w:pPr>
              <w:rPr>
                <w:color w:val="FF0000"/>
              </w:rPr>
            </w:pPr>
            <w:r w:rsidRPr="006E0380">
              <w:rPr>
                <w:color w:val="000000" w:themeColor="text1"/>
              </w:rPr>
              <w:t>Maksimāl</w:t>
            </w:r>
            <w:r>
              <w:rPr>
                <w:color w:val="000000" w:themeColor="text1"/>
              </w:rPr>
              <w:t>ā</w:t>
            </w:r>
            <w:r w:rsidRPr="006E0380">
              <w:rPr>
                <w:color w:val="000000" w:themeColor="text1"/>
              </w:rPr>
              <w:t xml:space="preserve"> sūknēšanas </w:t>
            </w:r>
            <w:r>
              <w:rPr>
                <w:color w:val="000000" w:themeColor="text1"/>
              </w:rPr>
              <w:t>jauda</w:t>
            </w:r>
          </w:p>
        </w:tc>
        <w:tc>
          <w:tcPr>
            <w:tcW w:w="5528" w:type="dxa"/>
            <w:vAlign w:val="center"/>
          </w:tcPr>
          <w:p w14:paraId="1B44B592" w14:textId="77777777" w:rsidR="005F33FD" w:rsidRPr="006E0380" w:rsidRDefault="005F33FD" w:rsidP="005F33FD">
            <w:pPr>
              <w:rPr>
                <w:color w:val="000000" w:themeColor="text1"/>
              </w:rPr>
            </w:pPr>
            <w:r>
              <w:rPr>
                <w:color w:val="000000" w:themeColor="text1"/>
              </w:rPr>
              <w:t>Vismaz 28 L / minūtē</w:t>
            </w:r>
          </w:p>
        </w:tc>
      </w:tr>
      <w:tr w:rsidR="006728E5" w14:paraId="6D3744D1" w14:textId="77777777" w:rsidTr="00151BC3">
        <w:trPr>
          <w:jc w:val="center"/>
        </w:trPr>
        <w:tc>
          <w:tcPr>
            <w:tcW w:w="2972" w:type="dxa"/>
            <w:vAlign w:val="center"/>
          </w:tcPr>
          <w:p w14:paraId="49A5534F" w14:textId="4DD544B2" w:rsidR="006728E5" w:rsidRPr="006E0380" w:rsidRDefault="006728E5" w:rsidP="006728E5">
            <w:pPr>
              <w:rPr>
                <w:color w:val="000000" w:themeColor="text1"/>
              </w:rPr>
            </w:pPr>
            <w:r>
              <w:rPr>
                <w:color w:val="000000" w:themeColor="text1"/>
              </w:rPr>
              <w:t>S</w:t>
            </w:r>
            <w:r w:rsidRPr="006E0380">
              <w:rPr>
                <w:color w:val="000000" w:themeColor="text1"/>
              </w:rPr>
              <w:t>asniedzamais</w:t>
            </w:r>
            <w:r w:rsidR="004C53C9">
              <w:rPr>
                <w:color w:val="000000" w:themeColor="text1"/>
              </w:rPr>
              <w:t xml:space="preserve"> gala</w:t>
            </w:r>
            <w:r w:rsidRPr="006E0380">
              <w:rPr>
                <w:color w:val="000000" w:themeColor="text1"/>
              </w:rPr>
              <w:t xml:space="preserve"> vakuum</w:t>
            </w:r>
            <w:r w:rsidR="004C53C9">
              <w:rPr>
                <w:color w:val="000000" w:themeColor="text1"/>
              </w:rPr>
              <w:t>s</w:t>
            </w:r>
          </w:p>
        </w:tc>
        <w:tc>
          <w:tcPr>
            <w:tcW w:w="5528" w:type="dxa"/>
            <w:vAlign w:val="center"/>
          </w:tcPr>
          <w:p w14:paraId="6679E446" w14:textId="51D705DA" w:rsidR="006728E5" w:rsidRPr="006E0380" w:rsidRDefault="006728E5" w:rsidP="006728E5">
            <w:pPr>
              <w:rPr>
                <w:color w:val="000000" w:themeColor="text1"/>
              </w:rPr>
            </w:pPr>
            <w:r w:rsidRPr="006E0380">
              <w:rPr>
                <w:color w:val="000000" w:themeColor="text1"/>
              </w:rPr>
              <w:t xml:space="preserve">Ne lielāks </w:t>
            </w:r>
            <w:r w:rsidR="004C53C9">
              <w:rPr>
                <w:color w:val="000000" w:themeColor="text1"/>
              </w:rPr>
              <w:t xml:space="preserve">par </w:t>
            </w:r>
            <w:r>
              <w:rPr>
                <w:color w:val="000000" w:themeColor="text1"/>
              </w:rPr>
              <w:t xml:space="preserve">865 </w:t>
            </w:r>
            <w:proofErr w:type="spellStart"/>
            <w:r>
              <w:rPr>
                <w:color w:val="000000" w:themeColor="text1"/>
              </w:rPr>
              <w:t>m</w:t>
            </w:r>
            <w:r w:rsidRPr="006E0380">
              <w:rPr>
                <w:color w:val="000000" w:themeColor="text1"/>
              </w:rPr>
              <w:t>b</w:t>
            </w:r>
            <w:r w:rsidR="004C53C9">
              <w:rPr>
                <w:color w:val="000000" w:themeColor="text1"/>
              </w:rPr>
              <w:t>a</w:t>
            </w:r>
            <w:r>
              <w:rPr>
                <w:color w:val="000000" w:themeColor="text1"/>
              </w:rPr>
              <w:t>r</w:t>
            </w:r>
            <w:proofErr w:type="spellEnd"/>
          </w:p>
        </w:tc>
      </w:tr>
      <w:tr w:rsidR="006728E5" w14:paraId="5C97B109" w14:textId="77777777" w:rsidTr="00151BC3">
        <w:trPr>
          <w:jc w:val="center"/>
        </w:trPr>
        <w:tc>
          <w:tcPr>
            <w:tcW w:w="2972" w:type="dxa"/>
            <w:vAlign w:val="center"/>
          </w:tcPr>
          <w:p w14:paraId="7C57FBA3" w14:textId="77777777" w:rsidR="006728E5" w:rsidRDefault="006728E5" w:rsidP="006728E5">
            <w:pPr>
              <w:rPr>
                <w:color w:val="000000" w:themeColor="text1"/>
              </w:rPr>
            </w:pPr>
            <w:r w:rsidRPr="0043119B">
              <w:rPr>
                <w:color w:val="000000" w:themeColor="text1"/>
              </w:rPr>
              <w:t>Maksimālais spiediens (kompresora režīmā)</w:t>
            </w:r>
          </w:p>
        </w:tc>
        <w:tc>
          <w:tcPr>
            <w:tcW w:w="5528" w:type="dxa"/>
            <w:vAlign w:val="center"/>
          </w:tcPr>
          <w:p w14:paraId="565D83D7" w14:textId="78A57FC2" w:rsidR="006728E5" w:rsidRPr="006E0380" w:rsidRDefault="006728E5" w:rsidP="006728E5">
            <w:pPr>
              <w:rPr>
                <w:color w:val="000000" w:themeColor="text1"/>
              </w:rPr>
            </w:pPr>
            <w:r>
              <w:rPr>
                <w:color w:val="000000" w:themeColor="text1"/>
              </w:rPr>
              <w:t>Ne mazāks par 4 b</w:t>
            </w:r>
            <w:r w:rsidR="004C53C9">
              <w:rPr>
                <w:color w:val="000000" w:themeColor="text1"/>
              </w:rPr>
              <w:t>a</w:t>
            </w:r>
            <w:r>
              <w:rPr>
                <w:color w:val="000000" w:themeColor="text1"/>
              </w:rPr>
              <w:t>r</w:t>
            </w:r>
          </w:p>
        </w:tc>
      </w:tr>
      <w:tr w:rsidR="006728E5" w14:paraId="1CC86E3A" w14:textId="77777777" w:rsidTr="00151BC3">
        <w:trPr>
          <w:jc w:val="center"/>
        </w:trPr>
        <w:tc>
          <w:tcPr>
            <w:tcW w:w="2972" w:type="dxa"/>
            <w:vAlign w:val="center"/>
          </w:tcPr>
          <w:p w14:paraId="426F8F9E" w14:textId="77777777" w:rsidR="006728E5" w:rsidRPr="0043119B" w:rsidRDefault="006728E5" w:rsidP="006728E5">
            <w:pPr>
              <w:rPr>
                <w:color w:val="000000" w:themeColor="text1"/>
              </w:rPr>
            </w:pPr>
            <w:r w:rsidRPr="0043119B">
              <w:rPr>
                <w:color w:val="000000" w:themeColor="text1"/>
              </w:rPr>
              <w:t>Papildaprīkojums</w:t>
            </w:r>
          </w:p>
        </w:tc>
        <w:tc>
          <w:tcPr>
            <w:tcW w:w="5528" w:type="dxa"/>
            <w:vAlign w:val="center"/>
          </w:tcPr>
          <w:p w14:paraId="4CE58913" w14:textId="3CACA8A5" w:rsidR="006728E5" w:rsidRDefault="006728E5" w:rsidP="006728E5">
            <w:pPr>
              <w:rPr>
                <w:color w:val="000000" w:themeColor="text1"/>
              </w:rPr>
            </w:pPr>
            <w:r>
              <w:rPr>
                <w:color w:val="000000" w:themeColor="text1"/>
              </w:rPr>
              <w:t>Manometrs</w:t>
            </w:r>
            <w:r w:rsidR="004C53C9">
              <w:rPr>
                <w:color w:val="000000" w:themeColor="text1"/>
              </w:rPr>
              <w:t>, atbilstošs sūkņa parametriem</w:t>
            </w:r>
          </w:p>
        </w:tc>
      </w:tr>
      <w:tr w:rsidR="004C53C9" w14:paraId="1207A27D" w14:textId="77777777" w:rsidTr="00151BC3">
        <w:trPr>
          <w:jc w:val="center"/>
        </w:trPr>
        <w:tc>
          <w:tcPr>
            <w:tcW w:w="2972" w:type="dxa"/>
            <w:vAlign w:val="center"/>
          </w:tcPr>
          <w:p w14:paraId="45300D21" w14:textId="77777777" w:rsidR="004C53C9" w:rsidRPr="0043119B" w:rsidRDefault="004C53C9" w:rsidP="006728E5">
            <w:pPr>
              <w:rPr>
                <w:color w:val="000000" w:themeColor="text1"/>
              </w:rPr>
            </w:pPr>
          </w:p>
        </w:tc>
        <w:tc>
          <w:tcPr>
            <w:tcW w:w="5528" w:type="dxa"/>
            <w:vAlign w:val="center"/>
          </w:tcPr>
          <w:p w14:paraId="5F74770A" w14:textId="77777777" w:rsidR="004C53C9" w:rsidRDefault="004C53C9" w:rsidP="006728E5">
            <w:pPr>
              <w:rPr>
                <w:color w:val="000000" w:themeColor="text1"/>
              </w:rPr>
            </w:pPr>
          </w:p>
        </w:tc>
      </w:tr>
      <w:tr w:rsidR="004C53C9" w14:paraId="7A62388E" w14:textId="77777777" w:rsidTr="005E77A5">
        <w:trPr>
          <w:jc w:val="center"/>
        </w:trPr>
        <w:tc>
          <w:tcPr>
            <w:tcW w:w="2972" w:type="dxa"/>
          </w:tcPr>
          <w:p w14:paraId="5039761E" w14:textId="3FD3395B" w:rsidR="004C53C9" w:rsidRPr="00AB516D" w:rsidRDefault="004C53C9" w:rsidP="004C53C9">
            <w:pPr>
              <w:rPr>
                <w:color w:val="000000" w:themeColor="text1"/>
              </w:rPr>
            </w:pPr>
            <w:r w:rsidRPr="008C690B">
              <w:rPr>
                <w:b/>
                <w:bCs/>
                <w:u w:val="single"/>
              </w:rPr>
              <w:t>Iekārtas kopējā elektriskā jauda</w:t>
            </w:r>
          </w:p>
        </w:tc>
        <w:tc>
          <w:tcPr>
            <w:tcW w:w="5528" w:type="dxa"/>
          </w:tcPr>
          <w:p w14:paraId="254C29F5" w14:textId="77777777" w:rsidR="004C53C9" w:rsidRPr="008C690B" w:rsidRDefault="004C53C9" w:rsidP="004C53C9">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47754EF0" w14:textId="0E3834F3" w:rsidR="004C53C9" w:rsidRPr="00CA20EC" w:rsidRDefault="004C53C9" w:rsidP="004C53C9">
            <w:pPr>
              <w:rPr>
                <w:color w:val="000000" w:themeColor="text1"/>
              </w:rPr>
            </w:pPr>
          </w:p>
        </w:tc>
      </w:tr>
      <w:tr w:rsidR="004C53C9" w14:paraId="255A2488" w14:textId="77777777" w:rsidTr="005E77A5">
        <w:trPr>
          <w:jc w:val="center"/>
        </w:trPr>
        <w:tc>
          <w:tcPr>
            <w:tcW w:w="2972" w:type="dxa"/>
          </w:tcPr>
          <w:p w14:paraId="10CB3FE2" w14:textId="75F263EF" w:rsidR="004C53C9" w:rsidRPr="00AB516D" w:rsidRDefault="004C53C9" w:rsidP="004C53C9">
            <w:pPr>
              <w:rPr>
                <w:color w:val="000000" w:themeColor="text1"/>
              </w:rPr>
            </w:pPr>
            <w:r w:rsidRPr="008C690B">
              <w:t xml:space="preserve">Strāvas avots </w:t>
            </w:r>
          </w:p>
        </w:tc>
        <w:tc>
          <w:tcPr>
            <w:tcW w:w="5528" w:type="dxa"/>
          </w:tcPr>
          <w:p w14:paraId="6EF0B00C" w14:textId="77777777" w:rsidR="004C53C9" w:rsidRPr="008C690B" w:rsidRDefault="004C53C9" w:rsidP="004C53C9">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605E867C" w14:textId="77777777" w:rsidR="004C53C9" w:rsidRPr="00CA20EC" w:rsidRDefault="004C53C9" w:rsidP="004C53C9">
            <w:pPr>
              <w:rPr>
                <w:color w:val="000000" w:themeColor="text1"/>
              </w:rPr>
            </w:pPr>
          </w:p>
        </w:tc>
      </w:tr>
      <w:tr w:rsidR="004C53C9" w:rsidRPr="00753779" w14:paraId="6B1BC62F" w14:textId="77777777" w:rsidTr="00151BC3">
        <w:tblPrEx>
          <w:jc w:val="left"/>
        </w:tblPrEx>
        <w:tc>
          <w:tcPr>
            <w:tcW w:w="2972" w:type="dxa"/>
          </w:tcPr>
          <w:p w14:paraId="2520AAF4" w14:textId="229EAFAD" w:rsidR="004C53C9" w:rsidRPr="00AB516D" w:rsidRDefault="004C53C9" w:rsidP="004C53C9">
            <w:r w:rsidRPr="008C690B">
              <w:rPr>
                <w:u w:val="single"/>
              </w:rPr>
              <w:t xml:space="preserve">Garantijas laiks </w:t>
            </w:r>
          </w:p>
        </w:tc>
        <w:tc>
          <w:tcPr>
            <w:tcW w:w="5528" w:type="dxa"/>
          </w:tcPr>
          <w:p w14:paraId="3CC6484E" w14:textId="77777777" w:rsidR="004C53C9" w:rsidRPr="008C690B" w:rsidRDefault="004C53C9" w:rsidP="004C53C9">
            <w:pPr>
              <w:contextualSpacing/>
              <w:rPr>
                <w:u w:val="single"/>
              </w:rPr>
            </w:pPr>
            <w:r w:rsidRPr="008C690B">
              <w:rPr>
                <w:u w:val="single"/>
              </w:rPr>
              <w:t>Vismaz 3 gadi</w:t>
            </w:r>
          </w:p>
          <w:p w14:paraId="714B26C8" w14:textId="3B0218B7" w:rsidR="004C53C9" w:rsidRPr="00753779" w:rsidRDefault="004C53C9" w:rsidP="004C53C9">
            <w:pPr>
              <w:pBdr>
                <w:top w:val="nil"/>
                <w:left w:val="nil"/>
                <w:bottom w:val="nil"/>
                <w:right w:val="nil"/>
                <w:between w:val="nil"/>
              </w:pBdr>
              <w:rPr>
                <w:bCs/>
              </w:rPr>
            </w:pPr>
          </w:p>
        </w:tc>
      </w:tr>
      <w:tr w:rsidR="004C53C9" w:rsidRPr="00753779" w14:paraId="1748DFBA" w14:textId="77777777" w:rsidTr="00151BC3">
        <w:tblPrEx>
          <w:jc w:val="left"/>
        </w:tblPrEx>
        <w:tc>
          <w:tcPr>
            <w:tcW w:w="2972" w:type="dxa"/>
          </w:tcPr>
          <w:p w14:paraId="238ED8E9" w14:textId="1DD0A49E" w:rsidR="004C53C9" w:rsidRPr="00AB516D" w:rsidRDefault="004C53C9" w:rsidP="004C53C9">
            <w:r w:rsidRPr="008C690B">
              <w:rPr>
                <w:u w:val="single"/>
              </w:rPr>
              <w:t>Līguma izpildes termiņš</w:t>
            </w:r>
          </w:p>
        </w:tc>
        <w:tc>
          <w:tcPr>
            <w:tcW w:w="5528" w:type="dxa"/>
          </w:tcPr>
          <w:p w14:paraId="3A242269" w14:textId="6847F16D" w:rsidR="004C53C9" w:rsidRDefault="004C53C9" w:rsidP="004C53C9">
            <w:pPr>
              <w:pBdr>
                <w:top w:val="nil"/>
                <w:left w:val="nil"/>
                <w:bottom w:val="nil"/>
                <w:right w:val="nil"/>
                <w:between w:val="nil"/>
              </w:pBdr>
              <w:rPr>
                <w:bCs/>
              </w:rPr>
            </w:pPr>
            <w:r w:rsidRPr="008C690B">
              <w:rPr>
                <w:u w:val="single"/>
              </w:rPr>
              <w:t>Ne vairāk kā 4 (četri) mēneši</w:t>
            </w:r>
          </w:p>
        </w:tc>
      </w:tr>
    </w:tbl>
    <w:p w14:paraId="716F462F" w14:textId="77777777" w:rsidR="006728E5" w:rsidRDefault="006728E5" w:rsidP="00CC11B2">
      <w:pPr>
        <w:spacing w:line="276" w:lineRule="auto"/>
        <w:rPr>
          <w:b/>
        </w:rPr>
      </w:pPr>
    </w:p>
    <w:p w14:paraId="364E92FC" w14:textId="77777777" w:rsidR="00B7297D" w:rsidRPr="00B3449F" w:rsidRDefault="00B7297D" w:rsidP="00B7297D">
      <w:r w:rsidRPr="00B3449F">
        <w:rPr>
          <w:b/>
        </w:rPr>
        <w:t>Iesniedzamie dokumenti</w:t>
      </w:r>
    </w:p>
    <w:p w14:paraId="7F699E2B"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11E5C28C" w14:textId="77777777" w:rsidR="00B7297D" w:rsidRDefault="00B7297D" w:rsidP="00B7297D">
      <w:pPr>
        <w:widowControl/>
        <w:rPr>
          <w:b/>
        </w:rPr>
      </w:pPr>
      <w:r>
        <w:rPr>
          <w:b/>
        </w:rPr>
        <w:br w:type="page"/>
      </w:r>
    </w:p>
    <w:p w14:paraId="62F25AF5" w14:textId="1EF4F458" w:rsidR="00B7297D" w:rsidRDefault="00B7297D" w:rsidP="00025AD5">
      <w:pPr>
        <w:spacing w:line="276" w:lineRule="auto"/>
        <w:jc w:val="center"/>
        <w:rPr>
          <w:b/>
        </w:rPr>
      </w:pPr>
    </w:p>
    <w:p w14:paraId="3EA171B4" w14:textId="77777777" w:rsidR="00025AD5" w:rsidRDefault="00025AD5" w:rsidP="00854DB1">
      <w:pPr>
        <w:pStyle w:val="ListParagraph"/>
        <w:numPr>
          <w:ilvl w:val="0"/>
          <w:numId w:val="33"/>
        </w:numPr>
        <w:spacing w:line="276" w:lineRule="auto"/>
        <w:ind w:left="426"/>
        <w:jc w:val="center"/>
        <w:outlineLvl w:val="1"/>
        <w:rPr>
          <w:b/>
        </w:rPr>
      </w:pPr>
      <w:bookmarkStart w:id="135" w:name="_Toc232762825"/>
      <w:r>
        <w:rPr>
          <w:b/>
        </w:rPr>
        <w:t>Pozīcija</w:t>
      </w:r>
      <w:bookmarkEnd w:id="135"/>
    </w:p>
    <w:p w14:paraId="7E6688F7" w14:textId="400BACCE" w:rsidR="00025AD5" w:rsidRDefault="00A60CAA" w:rsidP="00025AD5">
      <w:pPr>
        <w:spacing w:line="276" w:lineRule="auto"/>
        <w:jc w:val="center"/>
        <w:rPr>
          <w:b/>
        </w:rPr>
      </w:pPr>
      <w:r>
        <w:rPr>
          <w:b/>
        </w:rPr>
        <w:t xml:space="preserve">Eļļas </w:t>
      </w:r>
      <w:r w:rsidR="005F33FD">
        <w:rPr>
          <w:b/>
        </w:rPr>
        <w:t>vakuum</w:t>
      </w:r>
      <w:r>
        <w:rPr>
          <w:b/>
        </w:rPr>
        <w:t>sūknis</w:t>
      </w:r>
    </w:p>
    <w:p w14:paraId="252BF095" w14:textId="77777777" w:rsidR="00A60CAA" w:rsidRDefault="00A60CAA" w:rsidP="00025AD5">
      <w:pPr>
        <w:spacing w:line="276" w:lineRule="auto"/>
        <w:jc w:val="center"/>
        <w:rPr>
          <w:b/>
        </w:rPr>
      </w:pPr>
    </w:p>
    <w:tbl>
      <w:tblPr>
        <w:tblStyle w:val="TableGrid"/>
        <w:tblW w:w="8500" w:type="dxa"/>
        <w:jc w:val="center"/>
        <w:tblLook w:val="04A0" w:firstRow="1" w:lastRow="0" w:firstColumn="1" w:lastColumn="0" w:noHBand="0" w:noVBand="1"/>
      </w:tblPr>
      <w:tblGrid>
        <w:gridCol w:w="2972"/>
        <w:gridCol w:w="5528"/>
      </w:tblGrid>
      <w:tr w:rsidR="00A60CAA" w:rsidDel="003D4E54" w14:paraId="303779C6" w14:textId="77777777" w:rsidTr="00151BC3">
        <w:trPr>
          <w:jc w:val="center"/>
        </w:trPr>
        <w:tc>
          <w:tcPr>
            <w:tcW w:w="2972" w:type="dxa"/>
            <w:vAlign w:val="center"/>
          </w:tcPr>
          <w:p w14:paraId="43826084" w14:textId="77777777" w:rsidR="00A60CAA" w:rsidRPr="000B567C" w:rsidDel="003D4E54" w:rsidRDefault="00A60CAA" w:rsidP="00151BC3">
            <w:pPr>
              <w:jc w:val="center"/>
              <w:rPr>
                <w:b/>
                <w:iCs/>
              </w:rPr>
            </w:pPr>
            <w:r w:rsidRPr="00875387">
              <w:rPr>
                <w:b/>
                <w:i/>
                <w:color w:val="000000" w:themeColor="text1"/>
              </w:rPr>
              <w:t>Pozīcija</w:t>
            </w:r>
          </w:p>
        </w:tc>
        <w:tc>
          <w:tcPr>
            <w:tcW w:w="5528" w:type="dxa"/>
            <w:vAlign w:val="center"/>
          </w:tcPr>
          <w:p w14:paraId="7BBD822A" w14:textId="77777777" w:rsidR="00A60CAA" w:rsidRPr="000B567C" w:rsidDel="003D4E54" w:rsidRDefault="00A60CAA" w:rsidP="00151BC3">
            <w:pPr>
              <w:jc w:val="center"/>
              <w:rPr>
                <w:b/>
                <w:iCs/>
              </w:rPr>
            </w:pPr>
            <w:r w:rsidRPr="00875387">
              <w:rPr>
                <w:b/>
                <w:i/>
                <w:color w:val="000000" w:themeColor="text1"/>
              </w:rPr>
              <w:t>Apraksts/prasības</w:t>
            </w:r>
          </w:p>
        </w:tc>
      </w:tr>
      <w:tr w:rsidR="00A60CAA" w:rsidDel="003D4E54" w14:paraId="1B8E912B" w14:textId="77777777" w:rsidTr="00151BC3">
        <w:trPr>
          <w:jc w:val="center"/>
        </w:trPr>
        <w:tc>
          <w:tcPr>
            <w:tcW w:w="2972" w:type="dxa"/>
            <w:vAlign w:val="center"/>
          </w:tcPr>
          <w:p w14:paraId="5B4765CA" w14:textId="77777777" w:rsidR="00A60CAA" w:rsidRPr="008D08D2" w:rsidRDefault="00A60CAA" w:rsidP="00151BC3">
            <w:pPr>
              <w:rPr>
                <w:b/>
                <w:iCs/>
                <w:color w:val="000000" w:themeColor="text1"/>
              </w:rPr>
            </w:pPr>
            <w:r>
              <w:rPr>
                <w:b/>
                <w:iCs/>
                <w:color w:val="000000" w:themeColor="text1"/>
              </w:rPr>
              <w:t>Daudzums</w:t>
            </w:r>
          </w:p>
        </w:tc>
        <w:tc>
          <w:tcPr>
            <w:tcW w:w="5528" w:type="dxa"/>
            <w:vAlign w:val="center"/>
          </w:tcPr>
          <w:p w14:paraId="5D18CD73" w14:textId="77777777" w:rsidR="00A60CAA" w:rsidRPr="008D08D2" w:rsidRDefault="00A60CAA" w:rsidP="00151BC3">
            <w:pPr>
              <w:rPr>
                <w:b/>
                <w:iCs/>
                <w:color w:val="000000" w:themeColor="text1"/>
              </w:rPr>
            </w:pPr>
            <w:r>
              <w:rPr>
                <w:b/>
                <w:iCs/>
                <w:color w:val="000000" w:themeColor="text1"/>
              </w:rPr>
              <w:t>1 komplekts</w:t>
            </w:r>
          </w:p>
        </w:tc>
      </w:tr>
      <w:tr w:rsidR="005F33FD" w:rsidDel="003D4E54" w14:paraId="2CD6F018" w14:textId="77777777" w:rsidTr="00151BC3">
        <w:trPr>
          <w:jc w:val="center"/>
        </w:trPr>
        <w:tc>
          <w:tcPr>
            <w:tcW w:w="2972" w:type="dxa"/>
            <w:vAlign w:val="center"/>
          </w:tcPr>
          <w:p w14:paraId="762E4849" w14:textId="666B5C6A" w:rsidR="005F33FD" w:rsidRDefault="005F33FD" w:rsidP="005F33FD">
            <w:pPr>
              <w:rPr>
                <w:b/>
                <w:iCs/>
                <w:color w:val="000000" w:themeColor="text1"/>
              </w:rPr>
            </w:pPr>
            <w:r w:rsidRPr="0043119B">
              <w:rPr>
                <w:bCs/>
                <w:iCs/>
                <w:color w:val="000000" w:themeColor="text1"/>
              </w:rPr>
              <w:t>Darbības princips</w:t>
            </w:r>
          </w:p>
        </w:tc>
        <w:tc>
          <w:tcPr>
            <w:tcW w:w="5528" w:type="dxa"/>
            <w:vAlign w:val="center"/>
          </w:tcPr>
          <w:p w14:paraId="68981127" w14:textId="07D7BA4D" w:rsidR="005F33FD" w:rsidRDefault="005F33FD" w:rsidP="005F33FD">
            <w:pPr>
              <w:rPr>
                <w:b/>
                <w:iCs/>
                <w:color w:val="000000" w:themeColor="text1"/>
              </w:rPr>
            </w:pPr>
            <w:r>
              <w:rPr>
                <w:bCs/>
                <w:iCs/>
                <w:color w:val="000000" w:themeColor="text1"/>
              </w:rPr>
              <w:t>Eļļas vakuumsūknis</w:t>
            </w:r>
          </w:p>
        </w:tc>
      </w:tr>
      <w:tr w:rsidR="005F33FD" w:rsidDel="003D4E54" w14:paraId="23BE1B95" w14:textId="77777777" w:rsidTr="00151BC3">
        <w:trPr>
          <w:jc w:val="center"/>
        </w:trPr>
        <w:tc>
          <w:tcPr>
            <w:tcW w:w="2972" w:type="dxa"/>
            <w:vAlign w:val="center"/>
          </w:tcPr>
          <w:p w14:paraId="4763D0AC" w14:textId="79557CAA" w:rsidR="005F33FD" w:rsidRPr="0043119B" w:rsidRDefault="005F33FD" w:rsidP="005F33FD">
            <w:pPr>
              <w:rPr>
                <w:bCs/>
                <w:iCs/>
                <w:color w:val="000000" w:themeColor="text1"/>
              </w:rPr>
            </w:pPr>
            <w:r w:rsidRPr="006E0380">
              <w:rPr>
                <w:color w:val="000000" w:themeColor="text1"/>
              </w:rPr>
              <w:t>Maksimāl</w:t>
            </w:r>
            <w:r>
              <w:rPr>
                <w:color w:val="000000" w:themeColor="text1"/>
              </w:rPr>
              <w:t>ā</w:t>
            </w:r>
            <w:r w:rsidRPr="006E0380">
              <w:rPr>
                <w:color w:val="000000" w:themeColor="text1"/>
              </w:rPr>
              <w:t xml:space="preserve"> sūknēšanas </w:t>
            </w:r>
            <w:r>
              <w:rPr>
                <w:color w:val="000000" w:themeColor="text1"/>
              </w:rPr>
              <w:t>jauda</w:t>
            </w:r>
          </w:p>
        </w:tc>
        <w:tc>
          <w:tcPr>
            <w:tcW w:w="5528" w:type="dxa"/>
            <w:vAlign w:val="center"/>
          </w:tcPr>
          <w:p w14:paraId="5B493D36" w14:textId="46C931F6" w:rsidR="005F33FD" w:rsidRPr="0043119B" w:rsidRDefault="005F33FD" w:rsidP="005F33FD">
            <w:pPr>
              <w:rPr>
                <w:bCs/>
                <w:iCs/>
                <w:color w:val="000000" w:themeColor="text1"/>
              </w:rPr>
            </w:pPr>
            <w:r>
              <w:rPr>
                <w:color w:val="000000" w:themeColor="text1"/>
              </w:rPr>
              <w:t>Vismaz 12 m</w:t>
            </w:r>
            <w:r w:rsidRPr="006E0380">
              <w:rPr>
                <w:color w:val="000000" w:themeColor="text1"/>
                <w:vertAlign w:val="superscript"/>
              </w:rPr>
              <w:t>3</w:t>
            </w:r>
            <w:r>
              <w:rPr>
                <w:color w:val="000000" w:themeColor="text1"/>
              </w:rPr>
              <w:t>/h</w:t>
            </w:r>
          </w:p>
        </w:tc>
      </w:tr>
      <w:tr w:rsidR="005F33FD" w14:paraId="0976DAEE" w14:textId="77777777" w:rsidTr="00151BC3">
        <w:trPr>
          <w:jc w:val="center"/>
        </w:trPr>
        <w:tc>
          <w:tcPr>
            <w:tcW w:w="2972" w:type="dxa"/>
            <w:vAlign w:val="center"/>
          </w:tcPr>
          <w:p w14:paraId="4F34EA3C" w14:textId="486A3764" w:rsidR="005F33FD" w:rsidRPr="00B03B60" w:rsidRDefault="005F33FD" w:rsidP="005F33FD">
            <w:pPr>
              <w:rPr>
                <w:color w:val="FF0000"/>
              </w:rPr>
            </w:pPr>
            <w:r>
              <w:rPr>
                <w:color w:val="000000" w:themeColor="text1"/>
              </w:rPr>
              <w:t>Gala vakuums (bez gāzu balasta)</w:t>
            </w:r>
          </w:p>
        </w:tc>
        <w:tc>
          <w:tcPr>
            <w:tcW w:w="5528" w:type="dxa"/>
            <w:vAlign w:val="center"/>
          </w:tcPr>
          <w:p w14:paraId="3C0AE819" w14:textId="57561F93" w:rsidR="005F33FD" w:rsidRPr="006E0380" w:rsidRDefault="00C27ED5" w:rsidP="005F33FD">
            <w:pPr>
              <w:rPr>
                <w:color w:val="000000" w:themeColor="text1"/>
              </w:rPr>
            </w:pPr>
            <w:r>
              <w:rPr>
                <w:color w:val="000000" w:themeColor="text1"/>
              </w:rPr>
              <w:t>Ne sliktāk kā</w:t>
            </w:r>
            <w:r w:rsidR="005F33FD" w:rsidRPr="006E0380">
              <w:rPr>
                <w:color w:val="000000" w:themeColor="text1"/>
              </w:rPr>
              <w:t xml:space="preserve"> </w:t>
            </w:r>
            <w:r w:rsidR="005F33FD">
              <w:rPr>
                <w:color w:val="000000" w:themeColor="text1"/>
              </w:rPr>
              <w:t>2</w:t>
            </w:r>
            <w:r w:rsidR="005F33FD" w:rsidRPr="006E0380">
              <w:rPr>
                <w:color w:val="000000" w:themeColor="text1"/>
              </w:rPr>
              <w:t>x10</w:t>
            </w:r>
            <w:r w:rsidR="005F33FD" w:rsidRPr="006E0380">
              <w:rPr>
                <w:color w:val="000000" w:themeColor="text1"/>
                <w:vertAlign w:val="superscript"/>
              </w:rPr>
              <w:t>-</w:t>
            </w:r>
            <w:r w:rsidR="005F33FD">
              <w:rPr>
                <w:color w:val="000000" w:themeColor="text1"/>
                <w:vertAlign w:val="superscript"/>
              </w:rPr>
              <w:t>6</w:t>
            </w:r>
            <w:r w:rsidR="005F33FD" w:rsidRPr="006E0380">
              <w:rPr>
                <w:color w:val="000000" w:themeColor="text1"/>
              </w:rPr>
              <w:t xml:space="preserve"> b</w:t>
            </w:r>
            <w:r>
              <w:rPr>
                <w:color w:val="000000" w:themeColor="text1"/>
              </w:rPr>
              <w:t>ar</w:t>
            </w:r>
          </w:p>
        </w:tc>
      </w:tr>
      <w:tr w:rsidR="005F33FD" w14:paraId="4FE2EFFD" w14:textId="77777777" w:rsidTr="00151BC3">
        <w:trPr>
          <w:jc w:val="center"/>
        </w:trPr>
        <w:tc>
          <w:tcPr>
            <w:tcW w:w="2972" w:type="dxa"/>
            <w:vAlign w:val="center"/>
          </w:tcPr>
          <w:p w14:paraId="2FB999C1" w14:textId="34D4589A" w:rsidR="005F33FD" w:rsidRPr="006E0380" w:rsidRDefault="005F33FD" w:rsidP="005F33FD">
            <w:pPr>
              <w:rPr>
                <w:color w:val="000000" w:themeColor="text1"/>
              </w:rPr>
            </w:pPr>
            <w:r>
              <w:rPr>
                <w:color w:val="000000" w:themeColor="text1"/>
              </w:rPr>
              <w:t>I</w:t>
            </w:r>
            <w:r w:rsidRPr="006E0380">
              <w:rPr>
                <w:color w:val="000000" w:themeColor="text1"/>
              </w:rPr>
              <w:t>zturība</w:t>
            </w:r>
            <w:r>
              <w:rPr>
                <w:color w:val="000000" w:themeColor="text1"/>
              </w:rPr>
              <w:t xml:space="preserve"> pret ūdens tvaiku</w:t>
            </w:r>
          </w:p>
        </w:tc>
        <w:tc>
          <w:tcPr>
            <w:tcW w:w="5528" w:type="dxa"/>
            <w:vAlign w:val="center"/>
          </w:tcPr>
          <w:p w14:paraId="7E4C4AEA" w14:textId="0085B9A4" w:rsidR="005F33FD" w:rsidRPr="006E0380" w:rsidRDefault="005F33FD" w:rsidP="005F33FD">
            <w:pPr>
              <w:rPr>
                <w:color w:val="000000" w:themeColor="text1"/>
              </w:rPr>
            </w:pPr>
            <w:r w:rsidRPr="006E0380">
              <w:rPr>
                <w:color w:val="000000" w:themeColor="text1"/>
              </w:rPr>
              <w:t xml:space="preserve">Ne </w:t>
            </w:r>
            <w:r w:rsidR="00B64458" w:rsidRPr="00B64458">
              <w:rPr>
                <w:color w:val="000000" w:themeColor="text1"/>
              </w:rPr>
              <w:t xml:space="preserve">sliktāk kā </w:t>
            </w:r>
            <w:r w:rsidR="00B64458">
              <w:rPr>
                <w:color w:val="000000" w:themeColor="text1"/>
              </w:rPr>
              <w:t>40</w:t>
            </w:r>
            <w:r w:rsidRPr="006E0380">
              <w:rPr>
                <w:color w:val="000000" w:themeColor="text1"/>
              </w:rPr>
              <w:t xml:space="preserve"> </w:t>
            </w:r>
            <w:proofErr w:type="spellStart"/>
            <w:r w:rsidR="00B64458">
              <w:rPr>
                <w:color w:val="000000" w:themeColor="text1"/>
              </w:rPr>
              <w:t>mbar</w:t>
            </w:r>
            <w:proofErr w:type="spellEnd"/>
            <w:r w:rsidRPr="006E0380">
              <w:rPr>
                <w:color w:val="000000" w:themeColor="text1"/>
              </w:rPr>
              <w:t xml:space="preserve"> </w:t>
            </w:r>
          </w:p>
        </w:tc>
      </w:tr>
      <w:tr w:rsidR="005F33FD" w14:paraId="4C3DCD9A" w14:textId="77777777" w:rsidTr="0068234A">
        <w:trPr>
          <w:jc w:val="center"/>
        </w:trPr>
        <w:tc>
          <w:tcPr>
            <w:tcW w:w="2972" w:type="dxa"/>
          </w:tcPr>
          <w:p w14:paraId="15F9BF25" w14:textId="2ECFF7FA" w:rsidR="005F33FD" w:rsidRPr="0043119B" w:rsidRDefault="005F33FD" w:rsidP="005F33FD">
            <w:pPr>
              <w:rPr>
                <w:color w:val="000000" w:themeColor="text1"/>
              </w:rPr>
            </w:pPr>
          </w:p>
        </w:tc>
        <w:tc>
          <w:tcPr>
            <w:tcW w:w="5528" w:type="dxa"/>
          </w:tcPr>
          <w:p w14:paraId="2926B015" w14:textId="30C91FA6" w:rsidR="005F33FD" w:rsidRDefault="005F33FD" w:rsidP="005F33FD">
            <w:pPr>
              <w:rPr>
                <w:color w:val="000000" w:themeColor="text1"/>
              </w:rPr>
            </w:pPr>
          </w:p>
        </w:tc>
      </w:tr>
      <w:tr w:rsidR="005F33FD" w14:paraId="0144B4C1" w14:textId="77777777" w:rsidTr="00151BC3">
        <w:trPr>
          <w:jc w:val="center"/>
        </w:trPr>
        <w:tc>
          <w:tcPr>
            <w:tcW w:w="2972" w:type="dxa"/>
          </w:tcPr>
          <w:p w14:paraId="7A055AB8" w14:textId="77777777" w:rsidR="005F33FD" w:rsidRPr="00AB516D" w:rsidRDefault="005F33FD" w:rsidP="005F33FD">
            <w:pPr>
              <w:rPr>
                <w:color w:val="000000" w:themeColor="text1"/>
              </w:rPr>
            </w:pPr>
            <w:r w:rsidRPr="008C690B">
              <w:rPr>
                <w:b/>
                <w:bCs/>
                <w:u w:val="single"/>
              </w:rPr>
              <w:t>Iekārtas kopējā elektriskā jauda</w:t>
            </w:r>
          </w:p>
        </w:tc>
        <w:tc>
          <w:tcPr>
            <w:tcW w:w="5528" w:type="dxa"/>
          </w:tcPr>
          <w:p w14:paraId="3A763383" w14:textId="77777777" w:rsidR="005F33FD" w:rsidRPr="008C690B" w:rsidRDefault="005F33FD" w:rsidP="005F33FD">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63A30D5E" w14:textId="77777777" w:rsidR="005F33FD" w:rsidRPr="00CA20EC" w:rsidRDefault="005F33FD" w:rsidP="005F33FD">
            <w:pPr>
              <w:rPr>
                <w:color w:val="000000" w:themeColor="text1"/>
              </w:rPr>
            </w:pPr>
          </w:p>
        </w:tc>
      </w:tr>
      <w:tr w:rsidR="005F33FD" w14:paraId="31DBF165" w14:textId="77777777" w:rsidTr="00151BC3">
        <w:trPr>
          <w:jc w:val="center"/>
        </w:trPr>
        <w:tc>
          <w:tcPr>
            <w:tcW w:w="2972" w:type="dxa"/>
          </w:tcPr>
          <w:p w14:paraId="43D70F47" w14:textId="77777777" w:rsidR="005F33FD" w:rsidRPr="00AB516D" w:rsidRDefault="005F33FD" w:rsidP="005F33FD">
            <w:pPr>
              <w:rPr>
                <w:color w:val="000000" w:themeColor="text1"/>
              </w:rPr>
            </w:pPr>
            <w:r w:rsidRPr="008C690B">
              <w:t xml:space="preserve">Strāvas avots </w:t>
            </w:r>
          </w:p>
        </w:tc>
        <w:tc>
          <w:tcPr>
            <w:tcW w:w="5528" w:type="dxa"/>
          </w:tcPr>
          <w:p w14:paraId="2C71F55B" w14:textId="77777777" w:rsidR="005F33FD" w:rsidRPr="008C690B" w:rsidRDefault="005F33FD" w:rsidP="005F33FD">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2ADE6BD7" w14:textId="77777777" w:rsidR="005F33FD" w:rsidRPr="00CA20EC" w:rsidRDefault="005F33FD" w:rsidP="005F33FD">
            <w:pPr>
              <w:rPr>
                <w:color w:val="000000" w:themeColor="text1"/>
              </w:rPr>
            </w:pPr>
          </w:p>
        </w:tc>
      </w:tr>
      <w:tr w:rsidR="005F33FD" w:rsidRPr="00753779" w14:paraId="41DA6EA2" w14:textId="77777777" w:rsidTr="00151BC3">
        <w:tblPrEx>
          <w:jc w:val="left"/>
        </w:tblPrEx>
        <w:tc>
          <w:tcPr>
            <w:tcW w:w="2972" w:type="dxa"/>
          </w:tcPr>
          <w:p w14:paraId="5DC884CF" w14:textId="77777777" w:rsidR="005F33FD" w:rsidRPr="00AB516D" w:rsidRDefault="005F33FD" w:rsidP="005F33FD">
            <w:r w:rsidRPr="008C690B">
              <w:rPr>
                <w:u w:val="single"/>
              </w:rPr>
              <w:t xml:space="preserve">Garantijas laiks </w:t>
            </w:r>
          </w:p>
        </w:tc>
        <w:tc>
          <w:tcPr>
            <w:tcW w:w="5528" w:type="dxa"/>
          </w:tcPr>
          <w:p w14:paraId="709BE039" w14:textId="77777777" w:rsidR="005F33FD" w:rsidRPr="008C690B" w:rsidRDefault="005F33FD" w:rsidP="005F33FD">
            <w:pPr>
              <w:contextualSpacing/>
              <w:rPr>
                <w:u w:val="single"/>
              </w:rPr>
            </w:pPr>
            <w:r w:rsidRPr="008C690B">
              <w:rPr>
                <w:u w:val="single"/>
              </w:rPr>
              <w:t>Vismaz 3 gadi</w:t>
            </w:r>
          </w:p>
          <w:p w14:paraId="26F5E18C" w14:textId="77777777" w:rsidR="005F33FD" w:rsidRPr="00753779" w:rsidRDefault="005F33FD" w:rsidP="005F33FD">
            <w:pPr>
              <w:pBdr>
                <w:top w:val="nil"/>
                <w:left w:val="nil"/>
                <w:bottom w:val="nil"/>
                <w:right w:val="nil"/>
                <w:between w:val="nil"/>
              </w:pBdr>
              <w:rPr>
                <w:bCs/>
              </w:rPr>
            </w:pPr>
          </w:p>
        </w:tc>
      </w:tr>
      <w:tr w:rsidR="005F33FD" w:rsidRPr="00753779" w14:paraId="544C4D47" w14:textId="77777777" w:rsidTr="00151BC3">
        <w:tblPrEx>
          <w:jc w:val="left"/>
        </w:tblPrEx>
        <w:tc>
          <w:tcPr>
            <w:tcW w:w="2972" w:type="dxa"/>
          </w:tcPr>
          <w:p w14:paraId="73D30E39" w14:textId="77777777" w:rsidR="005F33FD" w:rsidRPr="00AB516D" w:rsidRDefault="005F33FD" w:rsidP="005F33FD">
            <w:r w:rsidRPr="008C690B">
              <w:rPr>
                <w:u w:val="single"/>
              </w:rPr>
              <w:t>Līguma izpildes termiņš</w:t>
            </w:r>
          </w:p>
        </w:tc>
        <w:tc>
          <w:tcPr>
            <w:tcW w:w="5528" w:type="dxa"/>
          </w:tcPr>
          <w:p w14:paraId="02D58497" w14:textId="77777777" w:rsidR="005F33FD" w:rsidRDefault="005F33FD" w:rsidP="005F33FD">
            <w:pPr>
              <w:pBdr>
                <w:top w:val="nil"/>
                <w:left w:val="nil"/>
                <w:bottom w:val="nil"/>
                <w:right w:val="nil"/>
                <w:between w:val="nil"/>
              </w:pBdr>
              <w:rPr>
                <w:bCs/>
              </w:rPr>
            </w:pPr>
            <w:r w:rsidRPr="008C690B">
              <w:rPr>
                <w:u w:val="single"/>
              </w:rPr>
              <w:t>Ne vairāk kā 4 (četri) mēneši</w:t>
            </w:r>
          </w:p>
        </w:tc>
      </w:tr>
    </w:tbl>
    <w:p w14:paraId="4B7786FC" w14:textId="77777777" w:rsidR="00A60CAA" w:rsidRDefault="00A60CAA" w:rsidP="00C80E87">
      <w:pPr>
        <w:spacing w:line="276" w:lineRule="auto"/>
        <w:rPr>
          <w:b/>
        </w:rPr>
      </w:pPr>
    </w:p>
    <w:p w14:paraId="3E08756D" w14:textId="77777777" w:rsidR="00B7297D" w:rsidRPr="00B3449F" w:rsidRDefault="00B7297D" w:rsidP="00B7297D">
      <w:r w:rsidRPr="00B3449F">
        <w:rPr>
          <w:b/>
        </w:rPr>
        <w:t>Iesniedzamie dokumenti</w:t>
      </w:r>
    </w:p>
    <w:p w14:paraId="658DB215"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07F5C785" w14:textId="77777777" w:rsidR="00B7297D" w:rsidRDefault="00B7297D" w:rsidP="00B7297D">
      <w:pPr>
        <w:widowControl/>
        <w:rPr>
          <w:b/>
        </w:rPr>
      </w:pPr>
      <w:r>
        <w:rPr>
          <w:b/>
        </w:rPr>
        <w:br w:type="page"/>
      </w:r>
    </w:p>
    <w:p w14:paraId="6C3EBDE9" w14:textId="77777777" w:rsidR="00B7297D" w:rsidRDefault="00B7297D" w:rsidP="00025AD5">
      <w:pPr>
        <w:spacing w:line="276" w:lineRule="auto"/>
        <w:jc w:val="center"/>
        <w:rPr>
          <w:b/>
        </w:rPr>
      </w:pPr>
    </w:p>
    <w:p w14:paraId="60DA51E0" w14:textId="77777777" w:rsidR="00025AD5" w:rsidRDefault="00025AD5" w:rsidP="00854DB1">
      <w:pPr>
        <w:pStyle w:val="ListParagraph"/>
        <w:numPr>
          <w:ilvl w:val="0"/>
          <w:numId w:val="33"/>
        </w:numPr>
        <w:spacing w:line="276" w:lineRule="auto"/>
        <w:ind w:left="426"/>
        <w:jc w:val="center"/>
        <w:outlineLvl w:val="1"/>
        <w:rPr>
          <w:b/>
        </w:rPr>
      </w:pPr>
      <w:bookmarkStart w:id="136" w:name="_Toc232762826"/>
      <w:r>
        <w:rPr>
          <w:b/>
        </w:rPr>
        <w:t>Pozīcija</w:t>
      </w:r>
      <w:bookmarkEnd w:id="136"/>
    </w:p>
    <w:p w14:paraId="0390B0C6" w14:textId="467224E6" w:rsidR="00025AD5" w:rsidRDefault="0000201B" w:rsidP="00025AD5">
      <w:pPr>
        <w:spacing w:line="276" w:lineRule="auto"/>
        <w:jc w:val="center"/>
        <w:rPr>
          <w:b/>
        </w:rPr>
      </w:pPr>
      <w:r w:rsidRPr="0000201B">
        <w:rPr>
          <w:b/>
        </w:rPr>
        <w:t>Centrifūgas rotors</w:t>
      </w:r>
    </w:p>
    <w:p w14:paraId="791DA9DA" w14:textId="77777777" w:rsidR="0000201B" w:rsidRDefault="0000201B" w:rsidP="00025AD5">
      <w:pPr>
        <w:spacing w:line="276" w:lineRule="auto"/>
        <w:jc w:val="center"/>
        <w:rPr>
          <w:b/>
        </w:rPr>
      </w:pPr>
    </w:p>
    <w:tbl>
      <w:tblPr>
        <w:tblStyle w:val="TableGrid"/>
        <w:tblW w:w="8500" w:type="dxa"/>
        <w:jc w:val="center"/>
        <w:tblLook w:val="04A0" w:firstRow="1" w:lastRow="0" w:firstColumn="1" w:lastColumn="0" w:noHBand="0" w:noVBand="1"/>
      </w:tblPr>
      <w:tblGrid>
        <w:gridCol w:w="2972"/>
        <w:gridCol w:w="5528"/>
      </w:tblGrid>
      <w:tr w:rsidR="0000201B" w:rsidDel="003D4E54" w14:paraId="5D69CD24" w14:textId="77777777" w:rsidTr="00151BC3">
        <w:trPr>
          <w:jc w:val="center"/>
        </w:trPr>
        <w:tc>
          <w:tcPr>
            <w:tcW w:w="2972" w:type="dxa"/>
            <w:vAlign w:val="center"/>
          </w:tcPr>
          <w:p w14:paraId="42CDA0DA" w14:textId="77777777" w:rsidR="0000201B" w:rsidRPr="000B567C" w:rsidDel="003D4E54" w:rsidRDefault="0000201B" w:rsidP="00151BC3">
            <w:pPr>
              <w:jc w:val="center"/>
              <w:rPr>
                <w:b/>
                <w:iCs/>
              </w:rPr>
            </w:pPr>
            <w:r w:rsidRPr="00875387">
              <w:rPr>
                <w:b/>
                <w:i/>
                <w:color w:val="000000" w:themeColor="text1"/>
              </w:rPr>
              <w:t>Pozīcija</w:t>
            </w:r>
          </w:p>
        </w:tc>
        <w:tc>
          <w:tcPr>
            <w:tcW w:w="5528" w:type="dxa"/>
            <w:vAlign w:val="center"/>
          </w:tcPr>
          <w:p w14:paraId="65A09B11" w14:textId="77777777" w:rsidR="0000201B" w:rsidRPr="000B567C" w:rsidDel="003D4E54" w:rsidRDefault="0000201B" w:rsidP="00151BC3">
            <w:pPr>
              <w:jc w:val="center"/>
              <w:rPr>
                <w:b/>
                <w:iCs/>
              </w:rPr>
            </w:pPr>
            <w:r w:rsidRPr="00875387">
              <w:rPr>
                <w:b/>
                <w:i/>
                <w:color w:val="000000" w:themeColor="text1"/>
              </w:rPr>
              <w:t>Apraksts/prasības</w:t>
            </w:r>
          </w:p>
        </w:tc>
      </w:tr>
      <w:tr w:rsidR="0000201B" w:rsidDel="003D4E54" w14:paraId="46F1C5F8" w14:textId="77777777" w:rsidTr="00151BC3">
        <w:trPr>
          <w:jc w:val="center"/>
        </w:trPr>
        <w:tc>
          <w:tcPr>
            <w:tcW w:w="2972" w:type="dxa"/>
            <w:vAlign w:val="center"/>
          </w:tcPr>
          <w:p w14:paraId="3EEFC27C" w14:textId="77777777" w:rsidR="0000201B" w:rsidRPr="008D08D2" w:rsidRDefault="0000201B" w:rsidP="00151BC3">
            <w:pPr>
              <w:rPr>
                <w:b/>
                <w:iCs/>
                <w:color w:val="000000" w:themeColor="text1"/>
              </w:rPr>
            </w:pPr>
            <w:r>
              <w:rPr>
                <w:b/>
                <w:iCs/>
                <w:color w:val="000000" w:themeColor="text1"/>
              </w:rPr>
              <w:t>Daudzums</w:t>
            </w:r>
          </w:p>
        </w:tc>
        <w:tc>
          <w:tcPr>
            <w:tcW w:w="5528" w:type="dxa"/>
            <w:vAlign w:val="center"/>
          </w:tcPr>
          <w:p w14:paraId="0F04D1D0" w14:textId="0EC71D2C" w:rsidR="0000201B" w:rsidRPr="008D08D2" w:rsidRDefault="0000201B" w:rsidP="00151BC3">
            <w:pPr>
              <w:rPr>
                <w:b/>
                <w:iCs/>
                <w:color w:val="000000" w:themeColor="text1"/>
              </w:rPr>
            </w:pPr>
            <w:r>
              <w:rPr>
                <w:b/>
                <w:iCs/>
                <w:color w:val="000000" w:themeColor="text1"/>
              </w:rPr>
              <w:t>1 gab.</w:t>
            </w:r>
          </w:p>
        </w:tc>
      </w:tr>
      <w:tr w:rsidR="0000201B" w:rsidDel="003D4E54" w14:paraId="3966A75F" w14:textId="77777777" w:rsidTr="00151BC3">
        <w:trPr>
          <w:jc w:val="center"/>
        </w:trPr>
        <w:tc>
          <w:tcPr>
            <w:tcW w:w="2972" w:type="dxa"/>
            <w:vAlign w:val="center"/>
          </w:tcPr>
          <w:p w14:paraId="444497C8" w14:textId="5E89F211" w:rsidR="0000201B" w:rsidRDefault="0000201B" w:rsidP="0000201B">
            <w:pPr>
              <w:rPr>
                <w:b/>
                <w:iCs/>
                <w:color w:val="000000" w:themeColor="text1"/>
              </w:rPr>
            </w:pPr>
            <w:r>
              <w:t>Savietojamība</w:t>
            </w:r>
          </w:p>
        </w:tc>
        <w:tc>
          <w:tcPr>
            <w:tcW w:w="5528" w:type="dxa"/>
            <w:vAlign w:val="center"/>
          </w:tcPr>
          <w:p w14:paraId="167FA196" w14:textId="13FA450B" w:rsidR="0000201B" w:rsidRPr="0000201B" w:rsidRDefault="0000201B" w:rsidP="0000201B">
            <w:pPr>
              <w:rPr>
                <w:b/>
                <w:iCs/>
                <w:color w:val="000000" w:themeColor="text1"/>
                <w:u w:val="single"/>
              </w:rPr>
            </w:pPr>
            <w:r w:rsidRPr="0000201B">
              <w:rPr>
                <w:u w:val="single"/>
              </w:rPr>
              <w:t xml:space="preserve">Rotoram jābūt savietojamam ar centrifūgu </w:t>
            </w:r>
            <w:proofErr w:type="spellStart"/>
            <w:r w:rsidRPr="0000201B">
              <w:rPr>
                <w:b/>
                <w:bCs/>
                <w:u w:val="single"/>
              </w:rPr>
              <w:t>ThermoFisher</w:t>
            </w:r>
            <w:proofErr w:type="spellEnd"/>
            <w:r w:rsidRPr="0000201B">
              <w:rPr>
                <w:b/>
                <w:bCs/>
                <w:u w:val="single"/>
              </w:rPr>
              <w:t xml:space="preserve"> </w:t>
            </w:r>
            <w:proofErr w:type="spellStart"/>
            <w:r w:rsidRPr="0000201B">
              <w:rPr>
                <w:b/>
                <w:bCs/>
                <w:u w:val="single"/>
              </w:rPr>
              <w:t>Scientific</w:t>
            </w:r>
            <w:proofErr w:type="spellEnd"/>
            <w:r w:rsidRPr="0000201B">
              <w:rPr>
                <w:b/>
                <w:bCs/>
                <w:u w:val="single"/>
              </w:rPr>
              <w:t xml:space="preserve"> </w:t>
            </w:r>
            <w:proofErr w:type="spellStart"/>
            <w:r w:rsidRPr="0000201B">
              <w:rPr>
                <w:b/>
                <w:bCs/>
                <w:u w:val="single"/>
              </w:rPr>
              <w:t>Biofuge</w:t>
            </w:r>
            <w:proofErr w:type="spellEnd"/>
            <w:r w:rsidRPr="0000201B">
              <w:rPr>
                <w:b/>
                <w:bCs/>
                <w:u w:val="single"/>
              </w:rPr>
              <w:t xml:space="preserve"> Stratos</w:t>
            </w:r>
          </w:p>
        </w:tc>
      </w:tr>
      <w:tr w:rsidR="0000201B" w14:paraId="10B7330E" w14:textId="77777777" w:rsidTr="00151BC3">
        <w:trPr>
          <w:jc w:val="center"/>
        </w:trPr>
        <w:tc>
          <w:tcPr>
            <w:tcW w:w="2972" w:type="dxa"/>
            <w:vAlign w:val="center"/>
          </w:tcPr>
          <w:p w14:paraId="28C74975" w14:textId="01BF825B" w:rsidR="0000201B" w:rsidRPr="00B03B60" w:rsidRDefault="0000201B" w:rsidP="0000201B">
            <w:pPr>
              <w:rPr>
                <w:color w:val="FF0000"/>
              </w:rPr>
            </w:pPr>
            <w:r w:rsidRPr="00051DAE">
              <w:t>Kapacitāte</w:t>
            </w:r>
          </w:p>
        </w:tc>
        <w:tc>
          <w:tcPr>
            <w:tcW w:w="5528" w:type="dxa"/>
            <w:vAlign w:val="center"/>
          </w:tcPr>
          <w:p w14:paraId="55535654" w14:textId="77777777" w:rsidR="0000201B" w:rsidRDefault="0000201B" w:rsidP="0000201B">
            <w:r w:rsidRPr="007F7BB8">
              <w:t xml:space="preserve">Jābūt </w:t>
            </w:r>
            <w:r>
              <w:t>ie</w:t>
            </w:r>
            <w:r w:rsidRPr="007F7BB8">
              <w:t>spēja</w:t>
            </w:r>
            <w:r>
              <w:t>i</w:t>
            </w:r>
            <w:r w:rsidRPr="007F7BB8">
              <w:t xml:space="preserve"> </w:t>
            </w:r>
            <w:proofErr w:type="spellStart"/>
            <w:r w:rsidRPr="007F7BB8">
              <w:t>centrifugēt</w:t>
            </w:r>
            <w:proofErr w:type="spellEnd"/>
            <w:r w:rsidRPr="007F7BB8">
              <w:t xml:space="preserve"> vismaz 14 paraugus vienlaikus</w:t>
            </w:r>
            <w:r>
              <w:t>, tas ir jābūt vismaz 14 paraugu atverēm</w:t>
            </w:r>
            <w:r w:rsidR="001B159C">
              <w:t>.</w:t>
            </w:r>
          </w:p>
          <w:p w14:paraId="0059D118" w14:textId="1E425DE8" w:rsidR="001B159C" w:rsidRPr="006E0380" w:rsidRDefault="001B159C" w:rsidP="0000201B">
            <w:pPr>
              <w:rPr>
                <w:color w:val="000000" w:themeColor="text1"/>
              </w:rPr>
            </w:pPr>
            <w:r>
              <w:rPr>
                <w:color w:val="000000" w:themeColor="text1"/>
              </w:rPr>
              <w:t>Parauga tilpums vismaz 50 ml</w:t>
            </w:r>
          </w:p>
        </w:tc>
      </w:tr>
      <w:tr w:rsidR="0000201B" w14:paraId="3E5BE82C" w14:textId="77777777" w:rsidTr="00151BC3">
        <w:trPr>
          <w:jc w:val="center"/>
        </w:trPr>
        <w:tc>
          <w:tcPr>
            <w:tcW w:w="2972" w:type="dxa"/>
            <w:vAlign w:val="center"/>
          </w:tcPr>
          <w:p w14:paraId="5F2E4F71" w14:textId="1BF8F304" w:rsidR="0000201B" w:rsidRPr="006E0380" w:rsidRDefault="0000201B" w:rsidP="0000201B">
            <w:pPr>
              <w:rPr>
                <w:color w:val="000000" w:themeColor="text1"/>
              </w:rPr>
            </w:pPr>
            <w:r w:rsidRPr="00051DAE">
              <w:t>Griešanas ātrums</w:t>
            </w:r>
          </w:p>
        </w:tc>
        <w:tc>
          <w:tcPr>
            <w:tcW w:w="5528" w:type="dxa"/>
            <w:vAlign w:val="center"/>
          </w:tcPr>
          <w:p w14:paraId="0EAA8278" w14:textId="6F6446D0" w:rsidR="0000201B" w:rsidRPr="006E0380" w:rsidRDefault="0000201B" w:rsidP="0000201B">
            <w:pPr>
              <w:rPr>
                <w:color w:val="000000" w:themeColor="text1"/>
              </w:rPr>
            </w:pPr>
            <w:r w:rsidRPr="007F7BB8">
              <w:t xml:space="preserve">Rotora </w:t>
            </w:r>
            <w:r>
              <w:t>pieļaujamais griešanās ātrums</w:t>
            </w:r>
            <w:r w:rsidRPr="007F7BB8">
              <w:t xml:space="preserve"> vismaz 9500 apgriezieni minūtē</w:t>
            </w:r>
          </w:p>
        </w:tc>
      </w:tr>
      <w:tr w:rsidR="0000201B" w14:paraId="26511685" w14:textId="77777777" w:rsidTr="006354ED">
        <w:trPr>
          <w:jc w:val="center"/>
        </w:trPr>
        <w:tc>
          <w:tcPr>
            <w:tcW w:w="2972" w:type="dxa"/>
            <w:vAlign w:val="center"/>
          </w:tcPr>
          <w:p w14:paraId="66E6AAC3" w14:textId="7A415F91" w:rsidR="0000201B" w:rsidRPr="0043119B" w:rsidRDefault="0000201B" w:rsidP="0000201B">
            <w:pPr>
              <w:rPr>
                <w:color w:val="000000" w:themeColor="text1"/>
              </w:rPr>
            </w:pPr>
            <w:r w:rsidRPr="00051DAE">
              <w:t>Paraugu izmēri</w:t>
            </w:r>
          </w:p>
        </w:tc>
        <w:tc>
          <w:tcPr>
            <w:tcW w:w="5528" w:type="dxa"/>
            <w:vAlign w:val="center"/>
          </w:tcPr>
          <w:p w14:paraId="3A31DF52" w14:textId="38FC28AD" w:rsidR="0000201B" w:rsidRDefault="0000201B" w:rsidP="0000201B">
            <w:pPr>
              <w:rPr>
                <w:color w:val="000000" w:themeColor="text1"/>
              </w:rPr>
            </w:pPr>
            <w:r w:rsidRPr="00213111">
              <w:t xml:space="preserve">Jābūt </w:t>
            </w:r>
            <w:r>
              <w:t xml:space="preserve">atbilstoša lieluma atverēm, kas paredzēti </w:t>
            </w:r>
            <w:proofErr w:type="spellStart"/>
            <w:r w:rsidRPr="00213111">
              <w:t>centrifugē</w:t>
            </w:r>
            <w:r>
              <w:t>šanai</w:t>
            </w:r>
            <w:proofErr w:type="spellEnd"/>
            <w:r>
              <w:t xml:space="preserve"> </w:t>
            </w:r>
            <w:r w:rsidRPr="00213111">
              <w:t>stobriņ</w:t>
            </w:r>
            <w:r>
              <w:t>iem</w:t>
            </w:r>
            <w:r w:rsidRPr="00213111">
              <w:t xml:space="preserve"> ar diametru 30 mm un garumu kas ir vismaz 121 mm</w:t>
            </w:r>
          </w:p>
        </w:tc>
      </w:tr>
      <w:tr w:rsidR="0000201B" w14:paraId="3AAABECE" w14:textId="77777777" w:rsidTr="006354ED">
        <w:trPr>
          <w:jc w:val="center"/>
        </w:trPr>
        <w:tc>
          <w:tcPr>
            <w:tcW w:w="2972" w:type="dxa"/>
            <w:vAlign w:val="center"/>
          </w:tcPr>
          <w:p w14:paraId="0FD9BBF8" w14:textId="7969358E" w:rsidR="0000201B" w:rsidRPr="00AB516D" w:rsidRDefault="0000201B" w:rsidP="0000201B">
            <w:pPr>
              <w:rPr>
                <w:color w:val="000000" w:themeColor="text1"/>
              </w:rPr>
            </w:pPr>
            <w:r>
              <w:t>Paraugu novietojuma</w:t>
            </w:r>
            <w:r w:rsidRPr="00051DAE">
              <w:t xml:space="preserve"> slīpum</w:t>
            </w:r>
            <w:r>
              <w:t>s</w:t>
            </w:r>
            <w:r w:rsidRPr="00051DAE">
              <w:t xml:space="preserve"> </w:t>
            </w:r>
            <w:r>
              <w:t>(</w:t>
            </w:r>
            <w:r w:rsidRPr="00051DAE">
              <w:t>leņķis</w:t>
            </w:r>
            <w:r>
              <w:t xml:space="preserve"> pret rotora asi)</w:t>
            </w:r>
          </w:p>
        </w:tc>
        <w:tc>
          <w:tcPr>
            <w:tcW w:w="5528" w:type="dxa"/>
            <w:vAlign w:val="center"/>
          </w:tcPr>
          <w:p w14:paraId="198C6927" w14:textId="75983079" w:rsidR="0000201B" w:rsidRPr="00CA20EC" w:rsidRDefault="0000201B" w:rsidP="0000201B">
            <w:pPr>
              <w:rPr>
                <w:color w:val="000000" w:themeColor="text1"/>
              </w:rPr>
            </w:pPr>
            <w:r w:rsidRPr="00213111">
              <w:t>34</w:t>
            </w:r>
            <w:r w:rsidRPr="00213111">
              <w:rPr>
                <w:rFonts w:cstheme="minorHAnsi"/>
              </w:rPr>
              <w:t>°</w:t>
            </w:r>
          </w:p>
        </w:tc>
      </w:tr>
      <w:tr w:rsidR="0000201B" w14:paraId="769FE924" w14:textId="77777777" w:rsidTr="00151BC3">
        <w:trPr>
          <w:jc w:val="center"/>
        </w:trPr>
        <w:tc>
          <w:tcPr>
            <w:tcW w:w="2972" w:type="dxa"/>
          </w:tcPr>
          <w:p w14:paraId="4366C32C" w14:textId="0EC51B1E" w:rsidR="0000201B" w:rsidRPr="00AB516D" w:rsidRDefault="0000201B" w:rsidP="00151BC3">
            <w:pPr>
              <w:rPr>
                <w:color w:val="000000" w:themeColor="text1"/>
              </w:rPr>
            </w:pPr>
          </w:p>
        </w:tc>
        <w:tc>
          <w:tcPr>
            <w:tcW w:w="5528" w:type="dxa"/>
          </w:tcPr>
          <w:p w14:paraId="18D9CD26" w14:textId="77777777" w:rsidR="0000201B" w:rsidRPr="00CA20EC" w:rsidRDefault="0000201B" w:rsidP="00151BC3">
            <w:pPr>
              <w:rPr>
                <w:color w:val="000000" w:themeColor="text1"/>
              </w:rPr>
            </w:pPr>
          </w:p>
        </w:tc>
      </w:tr>
      <w:tr w:rsidR="0000201B" w:rsidRPr="00753779" w14:paraId="27AB05BF" w14:textId="77777777" w:rsidTr="00151BC3">
        <w:tblPrEx>
          <w:jc w:val="left"/>
        </w:tblPrEx>
        <w:tc>
          <w:tcPr>
            <w:tcW w:w="2972" w:type="dxa"/>
          </w:tcPr>
          <w:p w14:paraId="6FC00F13" w14:textId="77777777" w:rsidR="0000201B" w:rsidRPr="00AB516D" w:rsidRDefault="0000201B" w:rsidP="00151BC3">
            <w:r w:rsidRPr="008C690B">
              <w:rPr>
                <w:u w:val="single"/>
              </w:rPr>
              <w:t xml:space="preserve">Garantijas laiks </w:t>
            </w:r>
          </w:p>
        </w:tc>
        <w:tc>
          <w:tcPr>
            <w:tcW w:w="5528" w:type="dxa"/>
          </w:tcPr>
          <w:p w14:paraId="360F35A1" w14:textId="77777777" w:rsidR="0000201B" w:rsidRPr="008C690B" w:rsidRDefault="0000201B" w:rsidP="00151BC3">
            <w:pPr>
              <w:contextualSpacing/>
              <w:rPr>
                <w:u w:val="single"/>
              </w:rPr>
            </w:pPr>
            <w:r w:rsidRPr="008C690B">
              <w:rPr>
                <w:u w:val="single"/>
              </w:rPr>
              <w:t>Vismaz 3 gadi</w:t>
            </w:r>
          </w:p>
          <w:p w14:paraId="0089205B" w14:textId="77777777" w:rsidR="0000201B" w:rsidRPr="00753779" w:rsidRDefault="0000201B" w:rsidP="00151BC3">
            <w:pPr>
              <w:pBdr>
                <w:top w:val="nil"/>
                <w:left w:val="nil"/>
                <w:bottom w:val="nil"/>
                <w:right w:val="nil"/>
                <w:between w:val="nil"/>
              </w:pBdr>
              <w:rPr>
                <w:bCs/>
              </w:rPr>
            </w:pPr>
          </w:p>
        </w:tc>
      </w:tr>
      <w:tr w:rsidR="0000201B" w:rsidRPr="00753779" w14:paraId="6B46E98C" w14:textId="77777777" w:rsidTr="00151BC3">
        <w:tblPrEx>
          <w:jc w:val="left"/>
        </w:tblPrEx>
        <w:tc>
          <w:tcPr>
            <w:tcW w:w="2972" w:type="dxa"/>
          </w:tcPr>
          <w:p w14:paraId="67083D30" w14:textId="77777777" w:rsidR="0000201B" w:rsidRPr="00AB516D" w:rsidRDefault="0000201B" w:rsidP="00151BC3">
            <w:r w:rsidRPr="008C690B">
              <w:rPr>
                <w:u w:val="single"/>
              </w:rPr>
              <w:t>Līguma izpildes termiņš</w:t>
            </w:r>
          </w:p>
        </w:tc>
        <w:tc>
          <w:tcPr>
            <w:tcW w:w="5528" w:type="dxa"/>
          </w:tcPr>
          <w:p w14:paraId="422046BF" w14:textId="77777777" w:rsidR="0000201B" w:rsidRDefault="0000201B" w:rsidP="00151BC3">
            <w:pPr>
              <w:pBdr>
                <w:top w:val="nil"/>
                <w:left w:val="nil"/>
                <w:bottom w:val="nil"/>
                <w:right w:val="nil"/>
                <w:between w:val="nil"/>
              </w:pBdr>
              <w:rPr>
                <w:bCs/>
              </w:rPr>
            </w:pPr>
            <w:r w:rsidRPr="008C690B">
              <w:rPr>
                <w:u w:val="single"/>
              </w:rPr>
              <w:t>Ne vairāk kā 4 (četri) mēneši</w:t>
            </w:r>
          </w:p>
        </w:tc>
      </w:tr>
    </w:tbl>
    <w:p w14:paraId="4585134E" w14:textId="77777777" w:rsidR="0000201B" w:rsidRDefault="0000201B" w:rsidP="0000201B">
      <w:pPr>
        <w:spacing w:line="276" w:lineRule="auto"/>
        <w:rPr>
          <w:b/>
        </w:rPr>
      </w:pPr>
    </w:p>
    <w:p w14:paraId="361889FD" w14:textId="77777777" w:rsidR="00B7297D" w:rsidRPr="00B3449F" w:rsidRDefault="00B7297D" w:rsidP="00B7297D">
      <w:r w:rsidRPr="00B3449F">
        <w:rPr>
          <w:b/>
        </w:rPr>
        <w:t>Iesniedzamie dokumenti</w:t>
      </w:r>
    </w:p>
    <w:p w14:paraId="66727232"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4F93C659" w14:textId="77777777" w:rsidR="00B7297D" w:rsidRDefault="00B7297D" w:rsidP="00B7297D">
      <w:pPr>
        <w:widowControl/>
        <w:rPr>
          <w:b/>
        </w:rPr>
      </w:pPr>
      <w:r>
        <w:rPr>
          <w:b/>
        </w:rPr>
        <w:br w:type="page"/>
      </w:r>
    </w:p>
    <w:p w14:paraId="3D31AF22" w14:textId="77777777" w:rsidR="00B7297D" w:rsidRDefault="00B7297D" w:rsidP="00025AD5">
      <w:pPr>
        <w:spacing w:line="276" w:lineRule="auto"/>
        <w:jc w:val="center"/>
        <w:rPr>
          <w:b/>
        </w:rPr>
      </w:pPr>
    </w:p>
    <w:p w14:paraId="07C65253" w14:textId="77777777" w:rsidR="00025AD5" w:rsidRDefault="00025AD5" w:rsidP="00854DB1">
      <w:pPr>
        <w:pStyle w:val="ListParagraph"/>
        <w:numPr>
          <w:ilvl w:val="0"/>
          <w:numId w:val="33"/>
        </w:numPr>
        <w:spacing w:line="276" w:lineRule="auto"/>
        <w:ind w:left="426"/>
        <w:jc w:val="center"/>
        <w:outlineLvl w:val="1"/>
        <w:rPr>
          <w:b/>
        </w:rPr>
      </w:pPr>
      <w:bookmarkStart w:id="137" w:name="_Toc232762827"/>
      <w:r>
        <w:rPr>
          <w:b/>
        </w:rPr>
        <w:t>Pozīcija</w:t>
      </w:r>
      <w:bookmarkEnd w:id="137"/>
    </w:p>
    <w:p w14:paraId="4960205C" w14:textId="2B141F47" w:rsidR="00025AD5" w:rsidRDefault="00BD3A2E" w:rsidP="00025AD5">
      <w:pPr>
        <w:spacing w:line="276" w:lineRule="auto"/>
        <w:jc w:val="center"/>
        <w:rPr>
          <w:b/>
        </w:rPr>
      </w:pPr>
      <w:r w:rsidRPr="00BD3A2E">
        <w:rPr>
          <w:b/>
        </w:rPr>
        <w:t>Fotometrs</w:t>
      </w:r>
    </w:p>
    <w:p w14:paraId="356BC097" w14:textId="30BCCC7A" w:rsidR="00B7297D" w:rsidRDefault="00B7297D" w:rsidP="00025AD5">
      <w:pPr>
        <w:spacing w:line="276" w:lineRule="auto"/>
        <w:jc w:val="center"/>
        <w:rPr>
          <w:b/>
        </w:rPr>
      </w:pPr>
    </w:p>
    <w:tbl>
      <w:tblPr>
        <w:tblW w:w="8926" w:type="dxa"/>
        <w:jc w:val="center"/>
        <w:tblLayout w:type="fixed"/>
        <w:tblLook w:val="0400" w:firstRow="0" w:lastRow="0" w:firstColumn="0" w:lastColumn="0" w:noHBand="0" w:noVBand="1"/>
      </w:tblPr>
      <w:tblGrid>
        <w:gridCol w:w="2660"/>
        <w:gridCol w:w="6266"/>
      </w:tblGrid>
      <w:tr w:rsidR="00BD3A2E" w14:paraId="31534E95"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CE962" w14:textId="77777777" w:rsidR="00BD3A2E" w:rsidRDefault="00BD3A2E" w:rsidP="00151BC3">
            <w:pPr>
              <w:rPr>
                <w:b/>
              </w:rPr>
            </w:pPr>
            <w:r>
              <w:rPr>
                <w:b/>
                <w:i/>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25853" w14:textId="77777777" w:rsidR="00BD3A2E" w:rsidRDefault="00BD3A2E" w:rsidP="00151BC3">
            <w:pPr>
              <w:rPr>
                <w:b/>
              </w:rPr>
            </w:pPr>
            <w:r>
              <w:rPr>
                <w:b/>
                <w:i/>
              </w:rPr>
              <w:t>Apraksts/prasības</w:t>
            </w:r>
          </w:p>
        </w:tc>
      </w:tr>
      <w:tr w:rsidR="004934CD" w14:paraId="157840E1"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117B3" w14:textId="7C26073C" w:rsidR="004934CD" w:rsidRPr="004934CD" w:rsidRDefault="004934CD" w:rsidP="004934CD">
            <w:pPr>
              <w:rPr>
                <w:b/>
                <w:bCs/>
                <w:i/>
              </w:rPr>
            </w:pPr>
            <w:r w:rsidRPr="004934CD">
              <w:rPr>
                <w:b/>
                <w:bCs/>
              </w:rP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F595" w14:textId="0A6B480D" w:rsidR="004934CD" w:rsidRPr="004934CD" w:rsidRDefault="004934CD" w:rsidP="004934CD">
            <w:pPr>
              <w:rPr>
                <w:b/>
                <w:bCs/>
                <w:i/>
              </w:rPr>
            </w:pPr>
            <w:r w:rsidRPr="004934CD">
              <w:rPr>
                <w:b/>
                <w:bCs/>
              </w:rPr>
              <w:t xml:space="preserve">1 </w:t>
            </w:r>
            <w:r>
              <w:rPr>
                <w:b/>
                <w:bCs/>
              </w:rPr>
              <w:t>iekārta</w:t>
            </w:r>
          </w:p>
        </w:tc>
      </w:tr>
      <w:tr w:rsidR="00BD3A2E" w14:paraId="4ECA97A0" w14:textId="77777777" w:rsidTr="001808DD">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A6937" w14:textId="77777777" w:rsidR="00BD3A2E" w:rsidRDefault="00BD3A2E" w:rsidP="00151BC3">
            <w:r>
              <w:t>Apraksts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F8DF9" w14:textId="77777777" w:rsidR="004934CD" w:rsidRDefault="00BD3A2E" w:rsidP="00151BC3">
            <w:pPr>
              <w:jc w:val="both"/>
            </w:pPr>
            <w:bookmarkStart w:id="138" w:name="_heading=h.70qxq53zu77s" w:colFirst="0" w:colLast="0"/>
            <w:bookmarkEnd w:id="138"/>
            <w:r>
              <w:t xml:space="preserve">Pārnēsājams fotometrs ar 600 </w:t>
            </w:r>
            <w:proofErr w:type="spellStart"/>
            <w:r>
              <w:t>nm</w:t>
            </w:r>
            <w:proofErr w:type="spellEnd"/>
            <w:r>
              <w:t xml:space="preserve"> viļņa garuma optisko sistēmu, kuru var pielietot </w:t>
            </w:r>
            <w:r w:rsidR="004934CD">
              <w:t>vismaz sekojošiem mērījumiem:</w:t>
            </w:r>
          </w:p>
          <w:p w14:paraId="57CF6A65" w14:textId="47E95562" w:rsidR="004934CD" w:rsidRDefault="004934CD" w:rsidP="00151BC3">
            <w:pPr>
              <w:jc w:val="both"/>
            </w:pPr>
            <w:r>
              <w:t xml:space="preserve">  </w:t>
            </w:r>
            <w:r w:rsidR="00BD3A2E">
              <w:t>1) Optiskā blīvuma OD600 mērījumiem;</w:t>
            </w:r>
          </w:p>
          <w:p w14:paraId="18A360F0" w14:textId="680D8592" w:rsidR="00BD3A2E" w:rsidRDefault="004934CD" w:rsidP="00151BC3">
            <w:pPr>
              <w:jc w:val="both"/>
            </w:pPr>
            <w:r>
              <w:t xml:space="preserve">  </w:t>
            </w:r>
            <w:r w:rsidR="00BD3A2E">
              <w:t xml:space="preserve">2) </w:t>
            </w:r>
            <w:proofErr w:type="spellStart"/>
            <w:r w:rsidR="00BD3A2E">
              <w:t>McFarland</w:t>
            </w:r>
            <w:proofErr w:type="spellEnd"/>
            <w:r w:rsidR="00BD3A2E">
              <w:t xml:space="preserve"> (</w:t>
            </w:r>
            <w:proofErr w:type="spellStart"/>
            <w:r w:rsidR="00BD3A2E">
              <w:t>McF</w:t>
            </w:r>
            <w:proofErr w:type="spellEnd"/>
            <w:r w:rsidR="00BD3A2E">
              <w:t xml:space="preserve">) </w:t>
            </w:r>
            <w:proofErr w:type="spellStart"/>
            <w:r w:rsidR="00BD3A2E">
              <w:t>duļķainības</w:t>
            </w:r>
            <w:proofErr w:type="spellEnd"/>
            <w:r w:rsidR="00BD3A2E">
              <w:t xml:space="preserve"> mērīšanai</w:t>
            </w:r>
            <w:r>
              <w:t>.</w:t>
            </w:r>
          </w:p>
        </w:tc>
      </w:tr>
      <w:tr w:rsidR="00BD3A2E" w14:paraId="1D9C8D92"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66B7454" w14:textId="77777777" w:rsidR="00BD3A2E" w:rsidRDefault="00BD3A2E" w:rsidP="00151BC3">
            <w:pPr>
              <w:rPr>
                <w:color w:val="000000"/>
              </w:rPr>
            </w:pPr>
            <w:r>
              <w:rPr>
                <w:color w:val="000000"/>
              </w:rPr>
              <w:t>Izvietošana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35A6333" w14:textId="0565D0D1" w:rsidR="00BD3A2E" w:rsidRDefault="004934CD" w:rsidP="00151BC3">
            <w:pPr>
              <w:jc w:val="both"/>
              <w:rPr>
                <w:color w:val="000000"/>
              </w:rPr>
            </w:pPr>
            <w:r>
              <w:rPr>
                <w:color w:val="000000"/>
              </w:rPr>
              <w:t>Novietojams u</w:t>
            </w:r>
            <w:r w:rsidR="00BD3A2E">
              <w:rPr>
                <w:color w:val="000000"/>
              </w:rPr>
              <w:t>z galda</w:t>
            </w:r>
          </w:p>
        </w:tc>
      </w:tr>
      <w:tr w:rsidR="00BD3A2E" w14:paraId="73B027ED"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9EFDF0D" w14:textId="77777777" w:rsidR="00BD3A2E" w:rsidRDefault="00BD3A2E" w:rsidP="00151BC3">
            <w:pPr>
              <w:rPr>
                <w:color w:val="000000"/>
              </w:rPr>
            </w:pPr>
            <w:r>
              <w:rPr>
                <w:color w:val="000000"/>
              </w:rPr>
              <w:t>Viļņa garums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24CB45D" w14:textId="77777777" w:rsidR="00BD3A2E" w:rsidRDefault="00BD3A2E" w:rsidP="00151BC3">
            <w:pPr>
              <w:jc w:val="both"/>
              <w:rPr>
                <w:color w:val="000000"/>
              </w:rPr>
            </w:pPr>
            <w:r>
              <w:rPr>
                <w:color w:val="000000"/>
              </w:rPr>
              <w:t xml:space="preserve">600 </w:t>
            </w:r>
            <w:proofErr w:type="spellStart"/>
            <w:r>
              <w:rPr>
                <w:color w:val="000000"/>
              </w:rPr>
              <w:t>nm</w:t>
            </w:r>
            <w:proofErr w:type="spellEnd"/>
          </w:p>
        </w:tc>
      </w:tr>
      <w:tr w:rsidR="00BD3A2E" w14:paraId="5C81100E"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7F8AEA0" w14:textId="77777777" w:rsidR="00BD3A2E" w:rsidRDefault="00BD3A2E" w:rsidP="00151BC3">
            <w:pPr>
              <w:rPr>
                <w:color w:val="000000"/>
              </w:rPr>
            </w:pPr>
            <w:r>
              <w:rPr>
                <w:color w:val="000000"/>
              </w:rPr>
              <w:t>Mērīšanas metodes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A500FF6" w14:textId="60A50725" w:rsidR="00BD3A2E" w:rsidRDefault="004934CD" w:rsidP="00151BC3">
            <w:pPr>
              <w:jc w:val="both"/>
              <w:rPr>
                <w:color w:val="000000"/>
              </w:rPr>
            </w:pPr>
            <w:r w:rsidRPr="004934CD">
              <w:t xml:space="preserve">Vismaz </w:t>
            </w:r>
            <w:r>
              <w:t>o</w:t>
            </w:r>
            <w:r w:rsidR="00BD3A2E">
              <w:t>ptiskais blīvums</w:t>
            </w:r>
            <w:r w:rsidR="00BD3A2E">
              <w:rPr>
                <w:color w:val="000000"/>
              </w:rPr>
              <w:t xml:space="preserve"> (</w:t>
            </w:r>
            <w:r w:rsidR="00BD3A2E">
              <w:t>OD600</w:t>
            </w:r>
            <w:r w:rsidR="00BD3A2E">
              <w:rPr>
                <w:color w:val="000000"/>
              </w:rPr>
              <w:t xml:space="preserve">) un </w:t>
            </w:r>
            <w:proofErr w:type="spellStart"/>
            <w:r w:rsidR="00BD3A2E">
              <w:rPr>
                <w:color w:val="000000"/>
              </w:rPr>
              <w:t>McFarland</w:t>
            </w:r>
            <w:proofErr w:type="spellEnd"/>
            <w:r w:rsidR="00BD3A2E">
              <w:rPr>
                <w:color w:val="000000"/>
              </w:rPr>
              <w:t xml:space="preserve"> (</w:t>
            </w:r>
            <w:proofErr w:type="spellStart"/>
            <w:r w:rsidR="00BD3A2E">
              <w:rPr>
                <w:color w:val="000000"/>
              </w:rPr>
              <w:t>McF</w:t>
            </w:r>
            <w:proofErr w:type="spellEnd"/>
            <w:r w:rsidR="00BD3A2E">
              <w:rPr>
                <w:color w:val="000000"/>
              </w:rPr>
              <w:t>)</w:t>
            </w:r>
          </w:p>
        </w:tc>
      </w:tr>
      <w:tr w:rsidR="00BD3A2E" w14:paraId="54521FDE"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E51D20F" w14:textId="77777777" w:rsidR="00BD3A2E" w:rsidRDefault="00BD3A2E" w:rsidP="00151BC3">
            <w:pPr>
              <w:rPr>
                <w:color w:val="000000"/>
              </w:rPr>
            </w:pPr>
            <w:r>
              <w:rPr>
                <w:color w:val="000000"/>
              </w:rPr>
              <w:t>Mērīšanas diapazons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3F475A6" w14:textId="50B8C4F9" w:rsidR="00BD3A2E" w:rsidRDefault="004934CD" w:rsidP="00151BC3">
            <w:pPr>
              <w:jc w:val="both"/>
              <w:rPr>
                <w:color w:val="000000"/>
              </w:rPr>
            </w:pPr>
            <w:r>
              <w:rPr>
                <w:color w:val="000000"/>
              </w:rPr>
              <w:t xml:space="preserve">Vismaz </w:t>
            </w:r>
            <w:r w:rsidR="00BD3A2E">
              <w:rPr>
                <w:color w:val="000000"/>
              </w:rPr>
              <w:t>0</w:t>
            </w:r>
            <w:r>
              <w:rPr>
                <w:color w:val="000000"/>
              </w:rPr>
              <w:t xml:space="preserve"> līdz </w:t>
            </w:r>
            <w:r w:rsidR="00BD3A2E">
              <w:rPr>
                <w:color w:val="000000"/>
              </w:rPr>
              <w:t>4A (</w:t>
            </w:r>
            <w:r w:rsidR="00BD3A2E">
              <w:t>OD600)</w:t>
            </w:r>
            <w:r w:rsidR="00BD3A2E">
              <w:rPr>
                <w:color w:val="000000"/>
              </w:rPr>
              <w:t>,</w:t>
            </w:r>
            <w:r>
              <w:rPr>
                <w:color w:val="000000"/>
              </w:rPr>
              <w:t xml:space="preserve"> vismaz</w:t>
            </w:r>
            <w:r w:rsidR="00BD3A2E">
              <w:rPr>
                <w:color w:val="000000"/>
              </w:rPr>
              <w:t xml:space="preserve"> 0</w:t>
            </w:r>
            <w:r>
              <w:rPr>
                <w:color w:val="000000"/>
              </w:rPr>
              <w:t xml:space="preserve"> līdz</w:t>
            </w:r>
            <w:r w:rsidR="00BD3A2E">
              <w:rPr>
                <w:color w:val="000000"/>
              </w:rPr>
              <w:t xml:space="preserve">16 </w:t>
            </w:r>
            <w:proofErr w:type="spellStart"/>
            <w:r w:rsidR="00BD3A2E">
              <w:rPr>
                <w:color w:val="000000"/>
              </w:rPr>
              <w:t>McF</w:t>
            </w:r>
            <w:proofErr w:type="spellEnd"/>
            <w:r w:rsidR="00BD3A2E">
              <w:rPr>
                <w:color w:val="000000"/>
              </w:rPr>
              <w:t xml:space="preserve"> (</w:t>
            </w:r>
            <w:proofErr w:type="spellStart"/>
            <w:r w:rsidR="00BD3A2E">
              <w:t>McFarland</w:t>
            </w:r>
            <w:proofErr w:type="spellEnd"/>
            <w:r w:rsidR="00BD3A2E">
              <w:t>)</w:t>
            </w:r>
          </w:p>
        </w:tc>
      </w:tr>
      <w:tr w:rsidR="00BD3A2E" w14:paraId="04FA4198"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D9D7B2F" w14:textId="77777777" w:rsidR="00BD3A2E" w:rsidRDefault="00BD3A2E" w:rsidP="00151BC3">
            <w:pPr>
              <w:rPr>
                <w:color w:val="000000"/>
              </w:rPr>
            </w:pPr>
            <w:r>
              <w:rPr>
                <w:color w:val="000000"/>
              </w:rPr>
              <w:t xml:space="preserve">Precizitāte </w:t>
            </w:r>
            <w:r>
              <w:t>(OD600)</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D8BBDB9" w14:textId="4AAA60BE" w:rsidR="00BD3A2E" w:rsidRDefault="00BD3A2E" w:rsidP="00151BC3">
            <w:pPr>
              <w:jc w:val="both"/>
              <w:rPr>
                <w:color w:val="000000"/>
              </w:rPr>
            </w:pPr>
            <w:r>
              <w:rPr>
                <w:color w:val="000000"/>
              </w:rPr>
              <w:t>Ne vairāk kā ±0</w:t>
            </w:r>
            <w:r w:rsidR="004934CD">
              <w:rPr>
                <w:color w:val="000000"/>
              </w:rPr>
              <w:t>,</w:t>
            </w:r>
            <w:r>
              <w:rPr>
                <w:color w:val="000000"/>
              </w:rPr>
              <w:t>01</w:t>
            </w:r>
            <w:r>
              <w:t>A</w:t>
            </w:r>
            <w:r>
              <w:rPr>
                <w:color w:val="000000"/>
              </w:rPr>
              <w:t xml:space="preserve">pie 1 </w:t>
            </w:r>
            <w:r>
              <w:t>A</w:t>
            </w:r>
          </w:p>
        </w:tc>
      </w:tr>
      <w:tr w:rsidR="00BD3A2E" w14:paraId="6FECF6D6"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FB32077" w14:textId="77777777" w:rsidR="00BD3A2E" w:rsidRDefault="00BD3A2E" w:rsidP="00151BC3">
            <w:pPr>
              <w:rPr>
                <w:color w:val="000000"/>
              </w:rPr>
            </w:pPr>
            <w:r>
              <w:rPr>
                <w:color w:val="000000"/>
              </w:rPr>
              <w:t>Atkārtojamība (OD600)</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5F12A34" w14:textId="21B7B457" w:rsidR="00BD3A2E" w:rsidRDefault="00BD3A2E" w:rsidP="00151BC3">
            <w:pPr>
              <w:jc w:val="both"/>
              <w:rPr>
                <w:color w:val="000000"/>
              </w:rPr>
            </w:pPr>
            <w:r>
              <w:rPr>
                <w:color w:val="000000"/>
              </w:rPr>
              <w:t>Ne vairāk kā ±0</w:t>
            </w:r>
            <w:r w:rsidR="004934CD">
              <w:rPr>
                <w:color w:val="000000"/>
              </w:rPr>
              <w:t>,</w:t>
            </w:r>
            <w:r>
              <w:rPr>
                <w:color w:val="000000"/>
              </w:rPr>
              <w:t>002</w:t>
            </w:r>
            <w:r>
              <w:t>A</w:t>
            </w:r>
            <w:r>
              <w:rPr>
                <w:color w:val="000000"/>
              </w:rPr>
              <w:t xml:space="preserve">pie 1 </w:t>
            </w:r>
            <w:r>
              <w:t>A</w:t>
            </w:r>
          </w:p>
        </w:tc>
      </w:tr>
      <w:tr w:rsidR="00BD3A2E" w14:paraId="0DD01477"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0C669CC" w14:textId="43DFB84C" w:rsidR="00BD3A2E" w:rsidRDefault="00BD3A2E" w:rsidP="00151BC3">
            <w:pPr>
              <w:rPr>
                <w:color w:val="000000"/>
              </w:rPr>
            </w:pPr>
            <w:r>
              <w:rPr>
                <w:color w:val="000000"/>
              </w:rPr>
              <w:t>Mēģeņu veidi</w:t>
            </w:r>
            <w:r w:rsidR="004934CD">
              <w:rPr>
                <w:color w:val="000000"/>
              </w:rPr>
              <w:t>, vismaz</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6D5B345" w14:textId="77777777" w:rsidR="00BD3A2E" w:rsidRDefault="00BD3A2E" w:rsidP="00854DB1">
            <w:pPr>
              <w:numPr>
                <w:ilvl w:val="0"/>
                <w:numId w:val="38"/>
              </w:numPr>
              <w:jc w:val="both"/>
              <w:rPr>
                <w:color w:val="000000"/>
              </w:rPr>
            </w:pPr>
            <w:r>
              <w:rPr>
                <w:color w:val="000000"/>
              </w:rPr>
              <w:t xml:space="preserve">10 mm </w:t>
            </w:r>
            <w:proofErr w:type="spellStart"/>
            <w:r>
              <w:rPr>
                <w:color w:val="000000"/>
              </w:rPr>
              <w:t>kivetes</w:t>
            </w:r>
            <w:proofErr w:type="spellEnd"/>
            <w:r>
              <w:rPr>
                <w:color w:val="000000"/>
              </w:rPr>
              <w:t xml:space="preserve">, </w:t>
            </w:r>
          </w:p>
          <w:p w14:paraId="4F4B10CB" w14:textId="77777777" w:rsidR="00BD3A2E" w:rsidRDefault="00BD3A2E" w:rsidP="00854DB1">
            <w:pPr>
              <w:numPr>
                <w:ilvl w:val="0"/>
                <w:numId w:val="38"/>
              </w:numPr>
              <w:jc w:val="both"/>
            </w:pPr>
            <w:r>
              <w:t xml:space="preserve">apaļas </w:t>
            </w:r>
            <w:r>
              <w:rPr>
                <w:color w:val="000000"/>
              </w:rPr>
              <w:t xml:space="preserve">stikla </w:t>
            </w:r>
            <w:r>
              <w:t>mēģenes ar 10-16 mm ārējo diametru</w:t>
            </w:r>
          </w:p>
        </w:tc>
      </w:tr>
      <w:tr w:rsidR="00BD3A2E" w14:paraId="4D44247D"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2ADCF1C" w14:textId="77777777" w:rsidR="00BD3A2E" w:rsidRDefault="00BD3A2E" w:rsidP="00151BC3">
            <w:pPr>
              <w:rPr>
                <w:color w:val="000000"/>
              </w:rPr>
            </w:pPr>
            <w:r>
              <w:rPr>
                <w:color w:val="000000"/>
              </w:rPr>
              <w:t>Displejs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0EF0949" w14:textId="69CC7C97" w:rsidR="00BD3A2E" w:rsidRDefault="00D85BF1" w:rsidP="00151BC3">
            <w:pPr>
              <w:jc w:val="both"/>
              <w:rPr>
                <w:color w:val="000000"/>
              </w:rPr>
            </w:pPr>
            <w:r>
              <w:rPr>
                <w:color w:val="000000"/>
              </w:rPr>
              <w:t>S</w:t>
            </w:r>
            <w:r w:rsidR="00BD3A2E">
              <w:rPr>
                <w:color w:val="000000"/>
              </w:rPr>
              <w:t>kārienekrāns</w:t>
            </w:r>
            <w:r>
              <w:rPr>
                <w:color w:val="000000"/>
              </w:rPr>
              <w:t>,  j</w:t>
            </w:r>
            <w:r>
              <w:t>u</w:t>
            </w:r>
            <w:r>
              <w:rPr>
                <w:color w:val="000000"/>
              </w:rPr>
              <w:t xml:space="preserve">tīgs pret pieskārienu ar cimdiem </w:t>
            </w:r>
          </w:p>
        </w:tc>
      </w:tr>
      <w:tr w:rsidR="00BD3A2E" w14:paraId="5DD6BE02"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A38C0A0" w14:textId="77777777" w:rsidR="00BD3A2E" w:rsidRDefault="00BD3A2E" w:rsidP="00151BC3">
            <w:pPr>
              <w:rPr>
                <w:color w:val="000000"/>
              </w:rPr>
            </w:pPr>
            <w:r>
              <w:rPr>
                <w:color w:val="000000"/>
              </w:rPr>
              <w:t>Baterijas kalpošana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E42A592" w14:textId="2A5E4656" w:rsidR="00BD3A2E" w:rsidRDefault="00BD3A2E" w:rsidP="00151BC3">
            <w:pPr>
              <w:jc w:val="both"/>
              <w:rPr>
                <w:color w:val="000000"/>
              </w:rPr>
            </w:pPr>
            <w:r>
              <w:rPr>
                <w:color w:val="000000"/>
              </w:rPr>
              <w:t>Atkārtojami uzlādējuma ar darbība</w:t>
            </w:r>
            <w:r w:rsidR="00D85BF1">
              <w:rPr>
                <w:color w:val="000000"/>
              </w:rPr>
              <w:t>s</w:t>
            </w:r>
            <w:r>
              <w:rPr>
                <w:color w:val="000000"/>
              </w:rPr>
              <w:t xml:space="preserve"> laiku vismaz 6h</w:t>
            </w:r>
          </w:p>
        </w:tc>
      </w:tr>
      <w:tr w:rsidR="00BD3A2E" w14:paraId="248399F5"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2444931" w14:textId="77777777" w:rsidR="00BD3A2E" w:rsidRDefault="00BD3A2E" w:rsidP="00151BC3">
            <w:r>
              <w:t>Atmiņa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0B896F2" w14:textId="77777777" w:rsidR="00BD3A2E" w:rsidRDefault="00BD3A2E" w:rsidP="00151BC3">
            <w:pPr>
              <w:jc w:val="both"/>
            </w:pPr>
            <w:r>
              <w:t>Vismaz 2 GB ar pieeju iepriekš izdarītiem mērījumiem</w:t>
            </w:r>
          </w:p>
        </w:tc>
      </w:tr>
      <w:tr w:rsidR="00BD3A2E" w14:paraId="7B598980"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7B60FE3" w14:textId="77777777" w:rsidR="00BD3A2E" w:rsidRDefault="00BD3A2E" w:rsidP="00151BC3">
            <w:r>
              <w:t>Datu formāts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E8C6708" w14:textId="1885656E" w:rsidR="00BD3A2E" w:rsidRDefault="00D85BF1" w:rsidP="00151BC3">
            <w:pPr>
              <w:jc w:val="both"/>
            </w:pPr>
            <w:r>
              <w:t xml:space="preserve">Vismaz </w:t>
            </w:r>
            <w:r w:rsidR="00BD3A2E">
              <w:t>.</w:t>
            </w:r>
            <w:proofErr w:type="spellStart"/>
            <w:r w:rsidR="00BD3A2E">
              <w:t>xls</w:t>
            </w:r>
            <w:proofErr w:type="spellEnd"/>
            <w:r w:rsidR="00BD3A2E">
              <w:t xml:space="preserve"> un/vai .</w:t>
            </w:r>
            <w:proofErr w:type="spellStart"/>
            <w:r w:rsidR="00BD3A2E">
              <w:t>csv</w:t>
            </w:r>
            <w:proofErr w:type="spellEnd"/>
          </w:p>
        </w:tc>
      </w:tr>
      <w:tr w:rsidR="00BD3A2E" w14:paraId="588FEA41"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4FCED69" w14:textId="51BBC0E8" w:rsidR="00BD3A2E" w:rsidRDefault="00BD3A2E" w:rsidP="00151BC3"/>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62C9D00" w14:textId="0393A208" w:rsidR="00BD3A2E" w:rsidRDefault="00BD3A2E" w:rsidP="00151BC3">
            <w:pPr>
              <w:jc w:val="both"/>
            </w:pPr>
          </w:p>
        </w:tc>
      </w:tr>
      <w:tr w:rsidR="00BD3A2E" w14:paraId="4BECA5DF"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41AB6FA" w14:textId="43F46F25" w:rsidR="00BD3A2E" w:rsidRDefault="00BD3A2E" w:rsidP="00BD3A2E">
            <w:r w:rsidRPr="008C690B">
              <w:rPr>
                <w:b/>
                <w:bCs/>
                <w:u w:val="single"/>
              </w:rPr>
              <w:t>Iekārtas kopējā elektriskā jauda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358A434" w14:textId="77777777" w:rsidR="00BD3A2E" w:rsidRPr="008C690B" w:rsidRDefault="00BD3A2E" w:rsidP="00BD3A2E">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2FEA55DC" w14:textId="2AE4605F" w:rsidR="00BD3A2E" w:rsidRDefault="00BD3A2E" w:rsidP="00BD3A2E">
            <w:pPr>
              <w:widowControl/>
              <w:jc w:val="both"/>
            </w:pPr>
          </w:p>
        </w:tc>
      </w:tr>
      <w:tr w:rsidR="00BD3A2E" w14:paraId="0AF68A1D"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F22F968" w14:textId="4AA0167D" w:rsidR="00BD3A2E" w:rsidRDefault="00BD3A2E" w:rsidP="00BD3A2E">
            <w:r w:rsidRPr="008C690B">
              <w:t xml:space="preserve">Strāvas avots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A8B8AB4" w14:textId="77777777" w:rsidR="00BD3A2E" w:rsidRPr="008C690B" w:rsidRDefault="00BD3A2E" w:rsidP="00BD3A2E">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2BC6F6CB" w14:textId="77777777" w:rsidR="00BD3A2E" w:rsidRDefault="00BD3A2E" w:rsidP="00BD3A2E">
            <w:pPr>
              <w:widowControl/>
              <w:jc w:val="both"/>
            </w:pPr>
          </w:p>
        </w:tc>
      </w:tr>
      <w:tr w:rsidR="00BD3A2E" w14:paraId="41F6B2AF"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8131897" w14:textId="56551EAA" w:rsidR="00BD3A2E" w:rsidRDefault="00BD3A2E" w:rsidP="00BD3A2E">
            <w:r w:rsidRPr="008C690B">
              <w:rPr>
                <w:u w:val="single"/>
              </w:rPr>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A864297" w14:textId="77777777" w:rsidR="00BD3A2E" w:rsidRPr="008C690B" w:rsidRDefault="00BD3A2E" w:rsidP="00BD3A2E">
            <w:pPr>
              <w:contextualSpacing/>
              <w:rPr>
                <w:u w:val="single"/>
              </w:rPr>
            </w:pPr>
            <w:r w:rsidRPr="008C690B">
              <w:rPr>
                <w:u w:val="single"/>
              </w:rPr>
              <w:t>Vismaz 3 gadi</w:t>
            </w:r>
          </w:p>
          <w:p w14:paraId="4FA32CB3" w14:textId="77777777" w:rsidR="00BD3A2E" w:rsidRDefault="00BD3A2E" w:rsidP="00BD3A2E">
            <w:pPr>
              <w:widowControl/>
              <w:jc w:val="both"/>
            </w:pPr>
          </w:p>
        </w:tc>
      </w:tr>
      <w:tr w:rsidR="00BD3A2E" w14:paraId="00E82E89" w14:textId="77777777" w:rsidTr="001808DD">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0A44AC1" w14:textId="2BB564BD" w:rsidR="00BD3A2E" w:rsidRDefault="00BD3A2E" w:rsidP="00BD3A2E">
            <w:r w:rsidRPr="008C690B">
              <w:rPr>
                <w:u w:val="single"/>
              </w:rPr>
              <w:t>Līguma izpildes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9D4B9C9" w14:textId="68E65DE1" w:rsidR="00BD3A2E" w:rsidRDefault="00BD3A2E" w:rsidP="00BD3A2E">
            <w:pPr>
              <w:widowControl/>
              <w:jc w:val="both"/>
            </w:pPr>
            <w:r w:rsidRPr="008C690B">
              <w:rPr>
                <w:u w:val="single"/>
              </w:rPr>
              <w:t>Ne vairāk kā 4 (četri) mēneši</w:t>
            </w:r>
          </w:p>
        </w:tc>
      </w:tr>
    </w:tbl>
    <w:p w14:paraId="56C58E9C" w14:textId="77777777" w:rsidR="00BD3A2E" w:rsidRDefault="00BD3A2E" w:rsidP="00BD3A2E">
      <w:pPr>
        <w:spacing w:line="276" w:lineRule="auto"/>
        <w:rPr>
          <w:b/>
        </w:rPr>
      </w:pPr>
    </w:p>
    <w:p w14:paraId="44D7CF04" w14:textId="77777777" w:rsidR="00B7297D" w:rsidRPr="00B3449F" w:rsidRDefault="00B7297D" w:rsidP="00B7297D">
      <w:r w:rsidRPr="00B3449F">
        <w:rPr>
          <w:b/>
        </w:rPr>
        <w:t>Iesniedzamie dokumenti</w:t>
      </w:r>
    </w:p>
    <w:p w14:paraId="262DAAF1"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410394E6" w14:textId="77777777" w:rsidR="00B7297D" w:rsidRDefault="00B7297D" w:rsidP="00B7297D">
      <w:pPr>
        <w:widowControl/>
        <w:rPr>
          <w:b/>
        </w:rPr>
      </w:pPr>
      <w:r>
        <w:rPr>
          <w:b/>
        </w:rPr>
        <w:br w:type="page"/>
      </w:r>
    </w:p>
    <w:p w14:paraId="76FF8D2C" w14:textId="77777777" w:rsidR="00B7297D" w:rsidRDefault="00B7297D" w:rsidP="00025AD5">
      <w:pPr>
        <w:spacing w:line="276" w:lineRule="auto"/>
        <w:jc w:val="center"/>
        <w:rPr>
          <w:b/>
        </w:rPr>
      </w:pPr>
    </w:p>
    <w:p w14:paraId="4A143048" w14:textId="4EFDBD2C" w:rsidR="00025AD5" w:rsidRDefault="00025AD5" w:rsidP="00854DB1">
      <w:pPr>
        <w:pStyle w:val="ListParagraph"/>
        <w:numPr>
          <w:ilvl w:val="0"/>
          <w:numId w:val="33"/>
        </w:numPr>
        <w:spacing w:line="276" w:lineRule="auto"/>
        <w:ind w:left="426"/>
        <w:jc w:val="center"/>
        <w:outlineLvl w:val="1"/>
        <w:rPr>
          <w:b/>
        </w:rPr>
      </w:pPr>
      <w:bookmarkStart w:id="139" w:name="_Toc232762828"/>
      <w:r>
        <w:rPr>
          <w:b/>
        </w:rPr>
        <w:t>Pozīcija</w:t>
      </w:r>
      <w:bookmarkEnd w:id="139"/>
    </w:p>
    <w:p w14:paraId="324EB09C" w14:textId="19A4CEE5" w:rsidR="00025AD5" w:rsidRDefault="0029016E" w:rsidP="0029016E">
      <w:pPr>
        <w:pStyle w:val="ListParagraph"/>
        <w:ind w:left="0"/>
        <w:jc w:val="center"/>
        <w:rPr>
          <w:b/>
        </w:rPr>
      </w:pPr>
      <w:proofErr w:type="spellStart"/>
      <w:r>
        <w:rPr>
          <w:b/>
        </w:rPr>
        <w:t>D</w:t>
      </w:r>
      <w:r w:rsidRPr="0029016E">
        <w:rPr>
          <w:b/>
        </w:rPr>
        <w:t>audzkanālu</w:t>
      </w:r>
      <w:proofErr w:type="spellEnd"/>
      <w:r w:rsidRPr="0029016E">
        <w:rPr>
          <w:b/>
        </w:rPr>
        <w:t xml:space="preserve"> mehānisk</w:t>
      </w:r>
      <w:r>
        <w:rPr>
          <w:b/>
        </w:rPr>
        <w:t>ā</w:t>
      </w:r>
      <w:r w:rsidRPr="0029016E">
        <w:rPr>
          <w:b/>
        </w:rPr>
        <w:t xml:space="preserve"> pipete</w:t>
      </w:r>
      <w:r>
        <w:rPr>
          <w:b/>
        </w:rPr>
        <w:t xml:space="preserve"> I</w:t>
      </w:r>
    </w:p>
    <w:p w14:paraId="3F13EEE3" w14:textId="77777777" w:rsidR="0029016E" w:rsidRPr="00025AD5" w:rsidRDefault="0029016E" w:rsidP="00025AD5">
      <w:pPr>
        <w:pStyle w:val="ListParagraph"/>
        <w:rPr>
          <w:b/>
        </w:rPr>
      </w:pPr>
    </w:p>
    <w:tbl>
      <w:tblPr>
        <w:tblW w:w="9056" w:type="dxa"/>
        <w:jc w:val="center"/>
        <w:tblLayout w:type="fixed"/>
        <w:tblLook w:val="0400" w:firstRow="0" w:lastRow="0" w:firstColumn="0" w:lastColumn="0" w:noHBand="0" w:noVBand="1"/>
      </w:tblPr>
      <w:tblGrid>
        <w:gridCol w:w="3444"/>
        <w:gridCol w:w="5612"/>
      </w:tblGrid>
      <w:tr w:rsidR="0029016E" w14:paraId="5DBB03CB"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FAC73" w14:textId="77777777" w:rsidR="0029016E" w:rsidRDefault="0029016E" w:rsidP="00151BC3">
            <w:r>
              <w:rPr>
                <w:b/>
              </w:rPr>
              <w:t>Parametrs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7A8FF" w14:textId="77777777" w:rsidR="0029016E" w:rsidRDefault="0029016E" w:rsidP="00151BC3">
            <w:r>
              <w:rPr>
                <w:b/>
              </w:rPr>
              <w:t>Prasības</w:t>
            </w:r>
          </w:p>
        </w:tc>
      </w:tr>
      <w:tr w:rsidR="0029016E" w14:paraId="2C3B8E05"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D75AF" w14:textId="77777777" w:rsidR="0029016E" w:rsidRDefault="0029016E" w:rsidP="00151BC3">
            <w:r>
              <w:t>Daudzums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8ACD7" w14:textId="77777777" w:rsidR="0029016E" w:rsidRDefault="0029016E" w:rsidP="00151BC3">
            <w:r>
              <w:t>1 gabals</w:t>
            </w:r>
          </w:p>
        </w:tc>
      </w:tr>
      <w:tr w:rsidR="0029016E" w14:paraId="13FE6188"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42E76" w14:textId="77777777" w:rsidR="0029016E" w:rsidRDefault="0029016E" w:rsidP="00151BC3">
            <w:r>
              <w:t>Darbības mehānisms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713C6" w14:textId="2C87B3F4" w:rsidR="0029016E" w:rsidRDefault="0029016E" w:rsidP="00151BC3">
            <w:r>
              <w:t>Pneimatiska, darbināma ar pirkstu</w:t>
            </w:r>
          </w:p>
        </w:tc>
      </w:tr>
      <w:tr w:rsidR="0029016E" w14:paraId="383F0030"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B02D2E" w14:textId="77777777" w:rsidR="0029016E" w:rsidRDefault="0029016E" w:rsidP="00151BC3">
            <w:proofErr w:type="spellStart"/>
            <w:r>
              <w:t>Pipetēšanas</w:t>
            </w:r>
            <w:proofErr w:type="spellEnd"/>
            <w:r>
              <w:t xml:space="preserve"> tilpuma diapazons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21F7E" w14:textId="586B7D2A" w:rsidR="0029016E" w:rsidRDefault="0029016E" w:rsidP="00151BC3">
            <w:r>
              <w:t>No 0,5 µL līdz 10 µL (maināms)</w:t>
            </w:r>
          </w:p>
        </w:tc>
      </w:tr>
      <w:tr w:rsidR="0029016E" w14:paraId="22FC70ED"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6FBFD" w14:textId="77777777" w:rsidR="0029016E" w:rsidRDefault="0029016E" w:rsidP="00151BC3">
            <w:proofErr w:type="spellStart"/>
            <w:r>
              <w:t>Pipetēšanas</w:t>
            </w:r>
            <w:proofErr w:type="spellEnd"/>
            <w:r>
              <w:t xml:space="preserve"> kanālu skaits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2E0EDA" w14:textId="52E3D15E" w:rsidR="0029016E" w:rsidRDefault="0029016E" w:rsidP="00151BC3">
            <w:r>
              <w:t>8 kanāli</w:t>
            </w:r>
          </w:p>
        </w:tc>
      </w:tr>
      <w:tr w:rsidR="0029016E" w14:paraId="7BB136EA" w14:textId="77777777" w:rsidTr="0029016E">
        <w:trPr>
          <w:trHeight w:val="894"/>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5029F" w14:textId="77777777" w:rsidR="0029016E" w:rsidRDefault="0029016E" w:rsidP="00151BC3">
            <w:r>
              <w:t>Sistemātiskā kļūda (µL)</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27564" w14:textId="77777777" w:rsidR="0029016E" w:rsidRDefault="0029016E" w:rsidP="00151BC3">
            <w:pPr>
              <w:rPr>
                <w:highlight w:val="white"/>
              </w:rPr>
            </w:pPr>
            <w:r>
              <w:rPr>
                <w:highlight w:val="white"/>
              </w:rPr>
              <w:t xml:space="preserve">Ne vairāk kā ± 0,08 µL pie 0,5 µL </w:t>
            </w:r>
          </w:p>
          <w:p w14:paraId="551E38D2" w14:textId="3A037652" w:rsidR="0029016E" w:rsidRDefault="0029016E" w:rsidP="00151BC3">
            <w:pPr>
              <w:rPr>
                <w:highlight w:val="white"/>
              </w:rPr>
            </w:pPr>
            <w:r>
              <w:rPr>
                <w:highlight w:val="white"/>
              </w:rPr>
              <w:t>Ne vairāk kā ± 0,08 µL pie 1</w:t>
            </w:r>
            <w:r w:rsidR="00923575">
              <w:rPr>
                <w:highlight w:val="white"/>
              </w:rPr>
              <w:t>,</w:t>
            </w:r>
            <w:r>
              <w:rPr>
                <w:highlight w:val="white"/>
              </w:rPr>
              <w:t xml:space="preserve">0 µL </w:t>
            </w:r>
          </w:p>
          <w:p w14:paraId="0376B2AD" w14:textId="50A7EDAE" w:rsidR="0029016E" w:rsidRDefault="0029016E" w:rsidP="00151BC3">
            <w:pPr>
              <w:rPr>
                <w:highlight w:val="white"/>
              </w:rPr>
            </w:pPr>
            <w:r>
              <w:rPr>
                <w:highlight w:val="white"/>
              </w:rPr>
              <w:t>Ne vairāk kā ± 0,25 µL pie 10</w:t>
            </w:r>
            <w:r w:rsidR="00923575">
              <w:rPr>
                <w:highlight w:val="white"/>
              </w:rPr>
              <w:t>,</w:t>
            </w:r>
            <w:r>
              <w:rPr>
                <w:highlight w:val="white"/>
              </w:rPr>
              <w:t xml:space="preserve">0 µL </w:t>
            </w:r>
          </w:p>
        </w:tc>
      </w:tr>
      <w:tr w:rsidR="0029016E" w14:paraId="6E535747" w14:textId="77777777" w:rsidTr="0029016E">
        <w:trPr>
          <w:trHeight w:val="888"/>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4A552" w14:textId="3EE21DE0" w:rsidR="0029016E" w:rsidRDefault="0029016E" w:rsidP="00151BC3">
            <w:r>
              <w:t>Gadījuma kļūda (µL)</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70D6F" w14:textId="77777777" w:rsidR="0029016E" w:rsidRDefault="0029016E" w:rsidP="00151BC3">
            <w:pPr>
              <w:rPr>
                <w:highlight w:val="white"/>
              </w:rPr>
            </w:pPr>
            <w:r>
              <w:rPr>
                <w:highlight w:val="white"/>
              </w:rPr>
              <w:t>Ne vairāk kā 0,04 µL pie 0,5 µL</w:t>
            </w:r>
          </w:p>
          <w:p w14:paraId="12EB4294" w14:textId="62271BE4" w:rsidR="0029016E" w:rsidRDefault="0029016E" w:rsidP="00151BC3">
            <w:pPr>
              <w:rPr>
                <w:highlight w:val="white"/>
              </w:rPr>
            </w:pPr>
            <w:r>
              <w:rPr>
                <w:highlight w:val="white"/>
              </w:rPr>
              <w:t>Ne vairāk kā 0,05 µL pie 1</w:t>
            </w:r>
            <w:r w:rsidR="00923575">
              <w:rPr>
                <w:highlight w:val="white"/>
              </w:rPr>
              <w:t>,</w:t>
            </w:r>
            <w:r>
              <w:rPr>
                <w:highlight w:val="white"/>
              </w:rPr>
              <w:t>0 µL</w:t>
            </w:r>
          </w:p>
          <w:p w14:paraId="6665E6C7" w14:textId="6970DC84" w:rsidR="0029016E" w:rsidRDefault="0029016E" w:rsidP="00151BC3">
            <w:pPr>
              <w:rPr>
                <w:highlight w:val="white"/>
              </w:rPr>
            </w:pPr>
            <w:r>
              <w:rPr>
                <w:highlight w:val="white"/>
              </w:rPr>
              <w:t>Ne vairāk kā 0,10 µL</w:t>
            </w:r>
            <w:r w:rsidR="00923575">
              <w:rPr>
                <w:highlight w:val="white"/>
              </w:rPr>
              <w:t xml:space="preserve"> </w:t>
            </w:r>
            <w:r>
              <w:rPr>
                <w:highlight w:val="white"/>
              </w:rPr>
              <w:t>pie 10</w:t>
            </w:r>
            <w:r w:rsidR="00923575">
              <w:rPr>
                <w:highlight w:val="white"/>
              </w:rPr>
              <w:t>,</w:t>
            </w:r>
            <w:r>
              <w:rPr>
                <w:highlight w:val="white"/>
              </w:rPr>
              <w:t>0 µL</w:t>
            </w:r>
          </w:p>
        </w:tc>
      </w:tr>
      <w:tr w:rsidR="0029016E" w14:paraId="0836AD04"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829B8" w14:textId="77777777" w:rsidR="0029016E" w:rsidRDefault="0029016E" w:rsidP="00151BC3">
            <w:proofErr w:type="spellStart"/>
            <w:r>
              <w:t>Pipetēšanas</w:t>
            </w:r>
            <w:proofErr w:type="spellEnd"/>
            <w:r>
              <w:t xml:space="preserve"> tilpuma iestatīšanas solis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5331E" w14:textId="77777777" w:rsidR="0029016E" w:rsidRDefault="0029016E" w:rsidP="00151BC3">
            <w:r>
              <w:t>Ne lielāks kā 0,02 μL</w:t>
            </w:r>
          </w:p>
        </w:tc>
      </w:tr>
      <w:tr w:rsidR="0029016E" w14:paraId="17C27A61"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81EE3" w14:textId="77777777" w:rsidR="0029016E" w:rsidRDefault="0029016E" w:rsidP="00151BC3">
            <w:r>
              <w:t>Citas funkcijas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5C4CA" w14:textId="77777777" w:rsidR="0029016E" w:rsidRDefault="0029016E" w:rsidP="00151BC3">
            <w:r>
              <w:t xml:space="preserve">Pipeti iespējams </w:t>
            </w:r>
            <w:proofErr w:type="spellStart"/>
            <w:r>
              <w:t>autoklāvēt</w:t>
            </w:r>
            <w:proofErr w:type="spellEnd"/>
            <w:r>
              <w:t xml:space="preserve"> neizjauktā veidā;</w:t>
            </w:r>
          </w:p>
          <w:p w14:paraId="6BBB652A" w14:textId="565AB136" w:rsidR="0029016E" w:rsidRDefault="0029016E" w:rsidP="00151BC3">
            <w:r>
              <w:t xml:space="preserve">Saderīga ar </w:t>
            </w:r>
            <w:r w:rsidR="00923575">
              <w:t xml:space="preserve">standarta </w:t>
            </w:r>
            <w:r>
              <w:t>96 bedrīšu platēm</w:t>
            </w:r>
          </w:p>
          <w:p w14:paraId="0F24F472" w14:textId="77777777" w:rsidR="0029016E" w:rsidRDefault="0029016E" w:rsidP="00151BC3">
            <w:r>
              <w:t>Iespēja veikt pipetes kalibrēšanu.</w:t>
            </w:r>
          </w:p>
        </w:tc>
      </w:tr>
      <w:tr w:rsidR="0029016E" w14:paraId="739FE08C"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DA139" w14:textId="77777777" w:rsidR="0029016E" w:rsidRDefault="0029016E" w:rsidP="00151BC3">
            <w:r>
              <w:t>Svars</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ED435" w14:textId="77777777" w:rsidR="0029016E" w:rsidRDefault="0029016E" w:rsidP="00151BC3">
            <w:pPr>
              <w:widowControl/>
              <w:jc w:val="both"/>
            </w:pPr>
            <w:r>
              <w:t>Ne lielāks par 200 g</w:t>
            </w:r>
          </w:p>
        </w:tc>
      </w:tr>
      <w:tr w:rsidR="0029016E" w14:paraId="00BEDE84"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2B1E2" w14:textId="77777777" w:rsidR="0029016E" w:rsidRDefault="0029016E" w:rsidP="00151BC3"/>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EF522" w14:textId="77777777" w:rsidR="0029016E" w:rsidRDefault="0029016E" w:rsidP="00151BC3">
            <w:pPr>
              <w:widowControl/>
              <w:jc w:val="both"/>
            </w:pPr>
          </w:p>
        </w:tc>
      </w:tr>
      <w:tr w:rsidR="0029016E" w14:paraId="4356E62F" w14:textId="77777777" w:rsidTr="001808DD">
        <w:trPr>
          <w:trHeight w:val="459"/>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65F42" w14:textId="74033B3A" w:rsidR="0029016E" w:rsidRDefault="0029016E" w:rsidP="0029016E">
            <w:r w:rsidRPr="008C690B">
              <w:rPr>
                <w:u w:val="single"/>
              </w:rPr>
              <w:t xml:space="preserve">Garantijas laiks </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313F50" w14:textId="7730FC8E" w:rsidR="0029016E" w:rsidRPr="001808DD" w:rsidRDefault="0029016E" w:rsidP="001808DD">
            <w:pPr>
              <w:contextualSpacing/>
              <w:rPr>
                <w:u w:val="single"/>
              </w:rPr>
            </w:pPr>
            <w:r w:rsidRPr="008C690B">
              <w:rPr>
                <w:u w:val="single"/>
              </w:rPr>
              <w:t>Vismaz 3 gadi</w:t>
            </w:r>
          </w:p>
        </w:tc>
      </w:tr>
      <w:tr w:rsidR="0029016E" w14:paraId="6F3A50E0" w14:textId="77777777" w:rsidTr="00151BC3">
        <w:trPr>
          <w:trHeight w:val="16"/>
          <w:jc w:val="center"/>
        </w:trPr>
        <w:tc>
          <w:tcPr>
            <w:tcW w:w="34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C9784E" w14:textId="796AEEB5" w:rsidR="0029016E" w:rsidRDefault="0029016E" w:rsidP="0029016E">
            <w:r w:rsidRPr="008C690B">
              <w:rPr>
                <w:u w:val="single"/>
              </w:rPr>
              <w:t>Līguma izpildes termiņš</w:t>
            </w:r>
          </w:p>
        </w:tc>
        <w:tc>
          <w:tcPr>
            <w:tcW w:w="5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9435F" w14:textId="44FE55DA" w:rsidR="0029016E" w:rsidRDefault="0029016E" w:rsidP="0029016E">
            <w:pPr>
              <w:widowControl/>
              <w:jc w:val="both"/>
            </w:pPr>
            <w:r w:rsidRPr="008C690B">
              <w:rPr>
                <w:u w:val="single"/>
              </w:rPr>
              <w:t>Ne vairāk kā 4 (četri) mēneši</w:t>
            </w:r>
          </w:p>
        </w:tc>
      </w:tr>
    </w:tbl>
    <w:p w14:paraId="774F2516" w14:textId="266A59E5" w:rsidR="00025AD5" w:rsidRDefault="00025AD5" w:rsidP="00025AD5">
      <w:pPr>
        <w:pStyle w:val="ListParagraph"/>
        <w:spacing w:line="276" w:lineRule="auto"/>
        <w:rPr>
          <w:b/>
        </w:rPr>
      </w:pPr>
    </w:p>
    <w:p w14:paraId="59077BC2" w14:textId="0F23ABF4" w:rsidR="00B7297D" w:rsidRDefault="00B7297D" w:rsidP="00025AD5">
      <w:pPr>
        <w:pStyle w:val="ListParagraph"/>
        <w:spacing w:line="276" w:lineRule="auto"/>
        <w:rPr>
          <w:b/>
        </w:rPr>
      </w:pPr>
    </w:p>
    <w:p w14:paraId="19F32034" w14:textId="77777777" w:rsidR="00B7297D" w:rsidRPr="00B3449F" w:rsidRDefault="00B7297D" w:rsidP="00B7297D">
      <w:r w:rsidRPr="00B3449F">
        <w:rPr>
          <w:b/>
        </w:rPr>
        <w:t>Iesniedzamie dokumenti</w:t>
      </w:r>
    </w:p>
    <w:p w14:paraId="1F271933"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39FE76BF" w14:textId="77777777" w:rsidR="00B7297D" w:rsidRDefault="00B7297D" w:rsidP="00B7297D">
      <w:pPr>
        <w:widowControl/>
        <w:rPr>
          <w:b/>
        </w:rPr>
      </w:pPr>
      <w:r>
        <w:rPr>
          <w:b/>
        </w:rPr>
        <w:br w:type="page"/>
      </w:r>
    </w:p>
    <w:p w14:paraId="66886763" w14:textId="77777777" w:rsidR="00B7297D" w:rsidRDefault="00B7297D" w:rsidP="00025AD5">
      <w:pPr>
        <w:pStyle w:val="ListParagraph"/>
        <w:spacing w:line="276" w:lineRule="auto"/>
        <w:rPr>
          <w:b/>
        </w:rPr>
      </w:pPr>
    </w:p>
    <w:p w14:paraId="29CD7D16" w14:textId="34FE4B29" w:rsidR="00025AD5" w:rsidRDefault="00025AD5" w:rsidP="00854DB1">
      <w:pPr>
        <w:pStyle w:val="ListParagraph"/>
        <w:numPr>
          <w:ilvl w:val="0"/>
          <w:numId w:val="33"/>
        </w:numPr>
        <w:spacing w:line="276" w:lineRule="auto"/>
        <w:ind w:left="426"/>
        <w:jc w:val="center"/>
        <w:outlineLvl w:val="1"/>
        <w:rPr>
          <w:b/>
        </w:rPr>
      </w:pPr>
      <w:bookmarkStart w:id="140" w:name="_Toc232762829"/>
      <w:r>
        <w:rPr>
          <w:b/>
        </w:rPr>
        <w:t>Pozīcija</w:t>
      </w:r>
      <w:bookmarkEnd w:id="140"/>
    </w:p>
    <w:p w14:paraId="1A964574" w14:textId="51E8604D" w:rsidR="00025AD5" w:rsidRDefault="0029016E" w:rsidP="0029016E">
      <w:pPr>
        <w:pStyle w:val="ListParagraph"/>
        <w:spacing w:line="276" w:lineRule="auto"/>
        <w:ind w:left="0"/>
        <w:jc w:val="center"/>
        <w:rPr>
          <w:b/>
        </w:rPr>
      </w:pPr>
      <w:proofErr w:type="spellStart"/>
      <w:r w:rsidRPr="0029016E">
        <w:rPr>
          <w:b/>
        </w:rPr>
        <w:t>Daudzkanālu</w:t>
      </w:r>
      <w:proofErr w:type="spellEnd"/>
      <w:r w:rsidRPr="0029016E">
        <w:rPr>
          <w:b/>
        </w:rPr>
        <w:t xml:space="preserve"> mehāniskā pipete I</w:t>
      </w:r>
      <w:r>
        <w:rPr>
          <w:b/>
        </w:rPr>
        <w:t>I</w:t>
      </w:r>
    </w:p>
    <w:p w14:paraId="2E6585D8" w14:textId="5488E5F2" w:rsidR="00B7297D" w:rsidRDefault="00B7297D" w:rsidP="00025AD5">
      <w:pPr>
        <w:pStyle w:val="ListParagraph"/>
        <w:spacing w:line="276" w:lineRule="auto"/>
        <w:rPr>
          <w:b/>
        </w:rPr>
      </w:pPr>
    </w:p>
    <w:tbl>
      <w:tblPr>
        <w:tblW w:w="9056" w:type="dxa"/>
        <w:jc w:val="center"/>
        <w:tblLayout w:type="fixed"/>
        <w:tblLook w:val="0400" w:firstRow="0" w:lastRow="0" w:firstColumn="0" w:lastColumn="0" w:noHBand="0" w:noVBand="1"/>
      </w:tblPr>
      <w:tblGrid>
        <w:gridCol w:w="3428"/>
        <w:gridCol w:w="5628"/>
      </w:tblGrid>
      <w:tr w:rsidR="001808DD" w14:paraId="647EC39E"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F0436" w14:textId="77777777" w:rsidR="001808DD" w:rsidRDefault="001808DD" w:rsidP="00151BC3">
            <w:r>
              <w:rPr>
                <w:b/>
              </w:rPr>
              <w:t>Parametrs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1574C" w14:textId="77777777" w:rsidR="001808DD" w:rsidRDefault="001808DD" w:rsidP="00151BC3">
            <w:r>
              <w:rPr>
                <w:b/>
              </w:rPr>
              <w:t>Prasības</w:t>
            </w:r>
          </w:p>
        </w:tc>
      </w:tr>
      <w:tr w:rsidR="001808DD" w14:paraId="1BAB358E"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36966" w14:textId="77777777" w:rsidR="001808DD" w:rsidRDefault="001808DD" w:rsidP="00151BC3">
            <w:r>
              <w:t>Daudzums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F6890" w14:textId="77777777" w:rsidR="001808DD" w:rsidRDefault="001808DD" w:rsidP="00151BC3">
            <w:r>
              <w:t>1 gabals</w:t>
            </w:r>
          </w:p>
        </w:tc>
      </w:tr>
      <w:tr w:rsidR="001808DD" w14:paraId="592AE0B0"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E7A95" w14:textId="77777777" w:rsidR="001808DD" w:rsidRDefault="001808DD" w:rsidP="001808DD">
            <w:r>
              <w:t>Darbības mehānisms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1A3EF" w14:textId="432858B2" w:rsidR="001808DD" w:rsidRDefault="001808DD" w:rsidP="001808DD">
            <w:r>
              <w:t>Pneimatiska, darbināma ar pirkstu</w:t>
            </w:r>
          </w:p>
        </w:tc>
      </w:tr>
      <w:tr w:rsidR="001808DD" w14:paraId="608E6148"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AAA1C" w14:textId="77777777" w:rsidR="001808DD" w:rsidRDefault="001808DD" w:rsidP="00151BC3">
            <w:proofErr w:type="spellStart"/>
            <w:r>
              <w:t>Pipetēšanas</w:t>
            </w:r>
            <w:proofErr w:type="spellEnd"/>
            <w:r>
              <w:t xml:space="preserve"> tilpuma diapazons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CDCC6" w14:textId="77777777" w:rsidR="001808DD" w:rsidRDefault="001808DD" w:rsidP="00151BC3">
            <w:r>
              <w:t>No 20 µL līdz 200 µL</w:t>
            </w:r>
          </w:p>
        </w:tc>
      </w:tr>
      <w:tr w:rsidR="001808DD" w14:paraId="2DA16FD7"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700B0" w14:textId="77777777" w:rsidR="001808DD" w:rsidRDefault="001808DD" w:rsidP="00151BC3">
            <w:proofErr w:type="spellStart"/>
            <w:r>
              <w:t>Pipetēšanas</w:t>
            </w:r>
            <w:proofErr w:type="spellEnd"/>
            <w:r>
              <w:t xml:space="preserve"> kanālu skaits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2519B" w14:textId="071B6D39" w:rsidR="001808DD" w:rsidRDefault="001808DD" w:rsidP="00151BC3">
            <w:r>
              <w:t>8 kanāli</w:t>
            </w:r>
          </w:p>
        </w:tc>
      </w:tr>
      <w:tr w:rsidR="001808DD" w14:paraId="28C2B28F"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C5E5A" w14:textId="77777777" w:rsidR="001808DD" w:rsidRDefault="001808DD" w:rsidP="00151BC3">
            <w:r>
              <w:t>Sistemātiskā kļūda (µL)</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C74F7" w14:textId="77777777" w:rsidR="001808DD" w:rsidRDefault="001808DD" w:rsidP="00151BC3">
            <w:pPr>
              <w:rPr>
                <w:highlight w:val="white"/>
              </w:rPr>
            </w:pPr>
            <w:r>
              <w:rPr>
                <w:highlight w:val="white"/>
              </w:rPr>
              <w:t xml:space="preserve">Ne vairāk kā ± 0,5 µL pie 20 µL </w:t>
            </w:r>
          </w:p>
          <w:p w14:paraId="27B01281" w14:textId="236790B6" w:rsidR="001808DD" w:rsidRDefault="001808DD" w:rsidP="00151BC3">
            <w:pPr>
              <w:rPr>
                <w:highlight w:val="white"/>
              </w:rPr>
            </w:pPr>
            <w:r>
              <w:rPr>
                <w:highlight w:val="white"/>
              </w:rPr>
              <w:t xml:space="preserve">Ne vairāk kā ± 2,0 µL pie 200 µL </w:t>
            </w:r>
          </w:p>
        </w:tc>
      </w:tr>
      <w:tr w:rsidR="001808DD" w14:paraId="70988964"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8EDAB" w14:textId="51CC162A" w:rsidR="001808DD" w:rsidRDefault="001808DD" w:rsidP="00151BC3">
            <w:r w:rsidRPr="001808DD">
              <w:t xml:space="preserve">Gadījuma </w:t>
            </w:r>
            <w:r>
              <w:t>kļūda (µL)</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28B2C" w14:textId="77777777" w:rsidR="001808DD" w:rsidRDefault="001808DD" w:rsidP="00151BC3">
            <w:pPr>
              <w:rPr>
                <w:highlight w:val="white"/>
              </w:rPr>
            </w:pPr>
            <w:r>
              <w:rPr>
                <w:highlight w:val="white"/>
              </w:rPr>
              <w:t>Ne vairāk kā 0,25 µL pie 20 µL</w:t>
            </w:r>
          </w:p>
          <w:p w14:paraId="6031C67D" w14:textId="77777777" w:rsidR="001808DD" w:rsidRDefault="001808DD" w:rsidP="00151BC3">
            <w:pPr>
              <w:rPr>
                <w:highlight w:val="white"/>
              </w:rPr>
            </w:pPr>
            <w:r>
              <w:rPr>
                <w:highlight w:val="white"/>
              </w:rPr>
              <w:t>Ne vairāk kā 0,50 µL pie 200 µL</w:t>
            </w:r>
          </w:p>
        </w:tc>
      </w:tr>
      <w:tr w:rsidR="001808DD" w14:paraId="6BE37C7A"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BB552" w14:textId="77777777" w:rsidR="001808DD" w:rsidRDefault="001808DD" w:rsidP="00151BC3">
            <w:proofErr w:type="spellStart"/>
            <w:r>
              <w:t>Pipetēšanas</w:t>
            </w:r>
            <w:proofErr w:type="spellEnd"/>
            <w:r>
              <w:t xml:space="preserve"> tilpuma iestatīšanas solis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7C528" w14:textId="77777777" w:rsidR="001808DD" w:rsidRDefault="001808DD" w:rsidP="00151BC3">
            <w:r>
              <w:t>Ne lielāks kā 0,2 μL</w:t>
            </w:r>
          </w:p>
        </w:tc>
      </w:tr>
      <w:tr w:rsidR="001808DD" w14:paraId="1F013B4D" w14:textId="77777777" w:rsidTr="001808DD">
        <w:trPr>
          <w:trHeight w:val="309"/>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B3235" w14:textId="77777777" w:rsidR="001808DD" w:rsidRDefault="001808DD" w:rsidP="00151BC3">
            <w:r>
              <w:t>Citas funkcijas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1E5A8" w14:textId="77777777" w:rsidR="001808DD" w:rsidRDefault="001808DD" w:rsidP="00151BC3">
            <w:r>
              <w:t xml:space="preserve">Pipeti iespējams </w:t>
            </w:r>
            <w:proofErr w:type="spellStart"/>
            <w:r>
              <w:t>autoklāvēt</w:t>
            </w:r>
            <w:proofErr w:type="spellEnd"/>
            <w:r>
              <w:t xml:space="preserve"> neizjauktā veidā;</w:t>
            </w:r>
          </w:p>
          <w:p w14:paraId="32444608" w14:textId="6C62172F" w:rsidR="001808DD" w:rsidRDefault="001808DD" w:rsidP="00151BC3">
            <w:r>
              <w:t xml:space="preserve">Saderīga ar standarta 96 bedrīšu </w:t>
            </w:r>
            <w:proofErr w:type="spellStart"/>
            <w:r>
              <w:t>pipetēšanas</w:t>
            </w:r>
            <w:proofErr w:type="spellEnd"/>
            <w:r>
              <w:t xml:space="preserve"> un kristalizēšanas platēm;</w:t>
            </w:r>
          </w:p>
          <w:p w14:paraId="003F7F3F" w14:textId="77777777" w:rsidR="001808DD" w:rsidRDefault="001808DD" w:rsidP="00151BC3">
            <w:r>
              <w:t>Iespēja veikt pipetes kalibrēšanu.</w:t>
            </w:r>
          </w:p>
        </w:tc>
      </w:tr>
      <w:tr w:rsidR="001808DD" w14:paraId="0DC4BEF2"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CC149" w14:textId="77777777" w:rsidR="001808DD" w:rsidRDefault="001808DD" w:rsidP="00151BC3">
            <w:r>
              <w:t>Svars</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FB3E2" w14:textId="77777777" w:rsidR="001808DD" w:rsidRDefault="001808DD" w:rsidP="00151BC3">
            <w:pPr>
              <w:widowControl/>
              <w:jc w:val="both"/>
            </w:pPr>
            <w:r>
              <w:t>Ne lielāks par 200 g</w:t>
            </w:r>
          </w:p>
        </w:tc>
      </w:tr>
      <w:tr w:rsidR="001808DD" w14:paraId="1BC5421C"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8D293" w14:textId="77777777" w:rsidR="001808DD" w:rsidRDefault="001808DD" w:rsidP="00151BC3"/>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34C5D" w14:textId="77777777" w:rsidR="001808DD" w:rsidRDefault="001808DD" w:rsidP="00151BC3">
            <w:pPr>
              <w:widowControl/>
              <w:jc w:val="both"/>
            </w:pPr>
          </w:p>
        </w:tc>
      </w:tr>
      <w:tr w:rsidR="001808DD" w14:paraId="7CD43E4E"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DF539" w14:textId="589782ED" w:rsidR="001808DD" w:rsidRDefault="001808DD" w:rsidP="001808DD">
            <w:r w:rsidRPr="008C690B">
              <w:rPr>
                <w:u w:val="single"/>
              </w:rPr>
              <w:t xml:space="preserve">Garantijas laiks </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15651A" w14:textId="1057912F" w:rsidR="001808DD" w:rsidRDefault="001808DD" w:rsidP="001808DD">
            <w:pPr>
              <w:widowControl/>
              <w:jc w:val="both"/>
            </w:pPr>
            <w:r w:rsidRPr="008C690B">
              <w:rPr>
                <w:u w:val="single"/>
              </w:rPr>
              <w:t>Vismaz 3 gadi</w:t>
            </w:r>
          </w:p>
        </w:tc>
      </w:tr>
      <w:tr w:rsidR="001808DD" w14:paraId="1E655DBB" w14:textId="77777777" w:rsidTr="001808DD">
        <w:trPr>
          <w:trHeight w:val="16"/>
          <w:jc w:val="center"/>
        </w:trPr>
        <w:tc>
          <w:tcPr>
            <w:tcW w:w="34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672873" w14:textId="099D6E68" w:rsidR="001808DD" w:rsidRDefault="001808DD" w:rsidP="001808DD">
            <w:r w:rsidRPr="008C690B">
              <w:rPr>
                <w:u w:val="single"/>
              </w:rPr>
              <w:t>Līguma izpildes termiņš</w:t>
            </w:r>
          </w:p>
        </w:tc>
        <w:tc>
          <w:tcPr>
            <w:tcW w:w="56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7B632" w14:textId="0085F2D5" w:rsidR="001808DD" w:rsidRDefault="001808DD" w:rsidP="001808DD">
            <w:pPr>
              <w:widowControl/>
              <w:jc w:val="both"/>
            </w:pPr>
            <w:r w:rsidRPr="008C690B">
              <w:rPr>
                <w:u w:val="single"/>
              </w:rPr>
              <w:t>Ne vairāk kā 4 (četri) mēneši</w:t>
            </w:r>
          </w:p>
        </w:tc>
      </w:tr>
    </w:tbl>
    <w:p w14:paraId="4A5274AD" w14:textId="5852FC8E" w:rsidR="00B7297D" w:rsidRDefault="00B7297D" w:rsidP="00025AD5">
      <w:pPr>
        <w:pStyle w:val="ListParagraph"/>
        <w:spacing w:line="276" w:lineRule="auto"/>
        <w:rPr>
          <w:b/>
        </w:rPr>
      </w:pPr>
    </w:p>
    <w:p w14:paraId="2C1AF80D" w14:textId="77777777" w:rsidR="00B7297D" w:rsidRPr="00B3449F" w:rsidRDefault="00B7297D" w:rsidP="00B7297D">
      <w:r w:rsidRPr="00B3449F">
        <w:rPr>
          <w:b/>
        </w:rPr>
        <w:t>Iesniedzamie dokumenti</w:t>
      </w:r>
    </w:p>
    <w:p w14:paraId="21AAD475"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31A54CCB" w14:textId="77777777" w:rsidR="00B7297D" w:rsidRDefault="00B7297D" w:rsidP="00B7297D">
      <w:pPr>
        <w:widowControl/>
        <w:rPr>
          <w:b/>
        </w:rPr>
      </w:pPr>
      <w:r>
        <w:rPr>
          <w:b/>
        </w:rPr>
        <w:br w:type="page"/>
      </w:r>
    </w:p>
    <w:p w14:paraId="02AFC4BB" w14:textId="77777777" w:rsidR="00B7297D" w:rsidRDefault="00B7297D" w:rsidP="00025AD5">
      <w:pPr>
        <w:pStyle w:val="ListParagraph"/>
        <w:spacing w:line="276" w:lineRule="auto"/>
        <w:rPr>
          <w:b/>
        </w:rPr>
      </w:pPr>
    </w:p>
    <w:p w14:paraId="7ABB840A" w14:textId="11F339A7" w:rsidR="00025AD5" w:rsidRDefault="00025AD5" w:rsidP="00854DB1">
      <w:pPr>
        <w:pStyle w:val="ListParagraph"/>
        <w:numPr>
          <w:ilvl w:val="0"/>
          <w:numId w:val="33"/>
        </w:numPr>
        <w:spacing w:line="276" w:lineRule="auto"/>
        <w:ind w:left="426"/>
        <w:jc w:val="center"/>
        <w:outlineLvl w:val="1"/>
        <w:rPr>
          <w:b/>
        </w:rPr>
      </w:pPr>
      <w:bookmarkStart w:id="141" w:name="_Toc232762830"/>
      <w:r>
        <w:rPr>
          <w:b/>
        </w:rPr>
        <w:t>Pozīcija</w:t>
      </w:r>
      <w:bookmarkEnd w:id="141"/>
    </w:p>
    <w:p w14:paraId="40FF9528" w14:textId="5264AC2E" w:rsidR="00025AD5" w:rsidRPr="00025AD5" w:rsidRDefault="00BC2ADE" w:rsidP="00BC2ADE">
      <w:pPr>
        <w:pStyle w:val="ListParagraph"/>
        <w:jc w:val="center"/>
        <w:rPr>
          <w:b/>
        </w:rPr>
      </w:pPr>
      <w:r w:rsidRPr="00BC2ADE">
        <w:rPr>
          <w:b/>
        </w:rPr>
        <w:t xml:space="preserve">Termostats-kratītājs </w:t>
      </w:r>
      <w:proofErr w:type="spellStart"/>
      <w:r w:rsidRPr="00BC2ADE">
        <w:rPr>
          <w:b/>
        </w:rPr>
        <w:t>mikroplatēm</w:t>
      </w:r>
      <w:proofErr w:type="spellEnd"/>
    </w:p>
    <w:p w14:paraId="3AF76C39" w14:textId="51E8294C" w:rsidR="00025AD5" w:rsidRDefault="00025AD5" w:rsidP="00025AD5">
      <w:pPr>
        <w:pStyle w:val="ListParagraph"/>
        <w:spacing w:line="276" w:lineRule="auto"/>
        <w:rPr>
          <w:b/>
        </w:rPr>
      </w:pPr>
    </w:p>
    <w:tbl>
      <w:tblPr>
        <w:tblW w:w="8280" w:type="dxa"/>
        <w:jc w:val="center"/>
        <w:tblLayout w:type="fixed"/>
        <w:tblLook w:val="0400" w:firstRow="0" w:lastRow="0" w:firstColumn="0" w:lastColumn="0" w:noHBand="0" w:noVBand="1"/>
      </w:tblPr>
      <w:tblGrid>
        <w:gridCol w:w="3330"/>
        <w:gridCol w:w="4950"/>
      </w:tblGrid>
      <w:tr w:rsidR="00BC2ADE" w14:paraId="16BAC4C1"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28FE9" w14:textId="77777777" w:rsidR="00BC2ADE" w:rsidRDefault="00BC2ADE" w:rsidP="00151BC3">
            <w:pPr>
              <w:widowControl/>
              <w:pBdr>
                <w:top w:val="nil"/>
                <w:left w:val="nil"/>
                <w:bottom w:val="nil"/>
                <w:right w:val="nil"/>
                <w:between w:val="nil"/>
              </w:pBdr>
              <w:ind w:left="140" w:right="140"/>
              <w:jc w:val="center"/>
              <w:rPr>
                <w:sz w:val="23"/>
                <w:szCs w:val="23"/>
              </w:rPr>
            </w:pPr>
            <w:r>
              <w:rPr>
                <w:b/>
                <w:sz w:val="23"/>
                <w:szCs w:val="23"/>
              </w:rPr>
              <w:t>Parametrs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7C845" w14:textId="77777777" w:rsidR="00BC2ADE" w:rsidRDefault="00BC2ADE" w:rsidP="00151BC3">
            <w:pPr>
              <w:widowControl/>
              <w:pBdr>
                <w:top w:val="nil"/>
                <w:left w:val="nil"/>
                <w:bottom w:val="nil"/>
                <w:right w:val="nil"/>
                <w:between w:val="nil"/>
              </w:pBdr>
              <w:ind w:left="140" w:right="140"/>
              <w:jc w:val="center"/>
              <w:rPr>
                <w:sz w:val="23"/>
                <w:szCs w:val="23"/>
              </w:rPr>
            </w:pPr>
            <w:r>
              <w:rPr>
                <w:b/>
                <w:sz w:val="23"/>
                <w:szCs w:val="23"/>
              </w:rPr>
              <w:t>Prasības</w:t>
            </w:r>
          </w:p>
        </w:tc>
      </w:tr>
      <w:tr w:rsidR="00BC2ADE" w14:paraId="71507196"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1AD0BF" w14:textId="77777777" w:rsidR="00BC2ADE" w:rsidRDefault="00BC2ADE" w:rsidP="00151BC3">
            <w:pPr>
              <w:jc w:val="both"/>
              <w:rPr>
                <w:sz w:val="23"/>
                <w:szCs w:val="23"/>
              </w:rPr>
            </w:pPr>
            <w:r>
              <w:rPr>
                <w:sz w:val="23"/>
                <w:szCs w:val="23"/>
              </w:rPr>
              <w:t xml:space="preserve"> Daudzums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6DE72" w14:textId="77777777" w:rsidR="00BC2ADE" w:rsidRDefault="00BC2ADE" w:rsidP="00151BC3">
            <w:pPr>
              <w:ind w:left="140"/>
              <w:jc w:val="both"/>
              <w:rPr>
                <w:sz w:val="23"/>
                <w:szCs w:val="23"/>
              </w:rPr>
            </w:pPr>
            <w:r>
              <w:rPr>
                <w:sz w:val="23"/>
                <w:szCs w:val="23"/>
              </w:rPr>
              <w:t>1 gabals</w:t>
            </w:r>
          </w:p>
        </w:tc>
      </w:tr>
      <w:tr w:rsidR="00BC2ADE" w14:paraId="700E8D17" w14:textId="77777777" w:rsidTr="00BC2ADE">
        <w:trPr>
          <w:trHeight w:val="489"/>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226DD8" w14:textId="77777777" w:rsidR="00BC2ADE" w:rsidRDefault="00BC2ADE" w:rsidP="00151BC3">
            <w:pPr>
              <w:widowControl/>
              <w:pBdr>
                <w:top w:val="nil"/>
                <w:left w:val="nil"/>
                <w:bottom w:val="nil"/>
                <w:right w:val="nil"/>
                <w:between w:val="nil"/>
              </w:pBdr>
              <w:ind w:right="140"/>
              <w:jc w:val="both"/>
              <w:rPr>
                <w:sz w:val="23"/>
                <w:szCs w:val="23"/>
              </w:rPr>
            </w:pPr>
            <w:r>
              <w:rPr>
                <w:sz w:val="23"/>
                <w:szCs w:val="23"/>
              </w:rPr>
              <w:t xml:space="preserve"> Vispārējs apraksts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CD61A"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 xml:space="preserve">Kratītājs-termostats </w:t>
            </w:r>
            <w:proofErr w:type="spellStart"/>
            <w:r>
              <w:rPr>
                <w:sz w:val="23"/>
                <w:szCs w:val="23"/>
              </w:rPr>
              <w:t>mikroplatēm</w:t>
            </w:r>
            <w:proofErr w:type="spellEnd"/>
          </w:p>
        </w:tc>
      </w:tr>
      <w:tr w:rsidR="00BC2ADE" w14:paraId="3F6AB0C1"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7AFE7"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Temperatūras iestatīšanas intervāls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41732"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Vismaz no +25</w:t>
            </w:r>
            <w:r>
              <w:rPr>
                <w:sz w:val="23"/>
                <w:szCs w:val="23"/>
                <w:vertAlign w:val="superscript"/>
              </w:rPr>
              <w:t xml:space="preserve"> </w:t>
            </w:r>
            <w:proofErr w:type="spellStart"/>
            <w:r>
              <w:rPr>
                <w:sz w:val="23"/>
                <w:szCs w:val="23"/>
                <w:vertAlign w:val="superscript"/>
              </w:rPr>
              <w:t>o</w:t>
            </w:r>
            <w:r>
              <w:rPr>
                <w:sz w:val="23"/>
                <w:szCs w:val="23"/>
              </w:rPr>
              <w:t>C</w:t>
            </w:r>
            <w:proofErr w:type="spellEnd"/>
            <w:r>
              <w:rPr>
                <w:sz w:val="23"/>
                <w:szCs w:val="23"/>
              </w:rPr>
              <w:t xml:space="preserve"> līdz +50 </w:t>
            </w:r>
            <w:proofErr w:type="spellStart"/>
            <w:r>
              <w:rPr>
                <w:sz w:val="23"/>
                <w:szCs w:val="23"/>
                <w:vertAlign w:val="superscript"/>
              </w:rPr>
              <w:t>o</w:t>
            </w:r>
            <w:r>
              <w:rPr>
                <w:sz w:val="23"/>
                <w:szCs w:val="23"/>
              </w:rPr>
              <w:t>C</w:t>
            </w:r>
            <w:proofErr w:type="spellEnd"/>
          </w:p>
        </w:tc>
      </w:tr>
      <w:tr w:rsidR="00BC2ADE" w14:paraId="21FD1C9D"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0BC2E9"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Temperatūras kontroles intervāls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16CF1"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 xml:space="preserve">Ne mazāks kā +5 </w:t>
            </w:r>
            <w:proofErr w:type="spellStart"/>
            <w:r>
              <w:rPr>
                <w:sz w:val="23"/>
                <w:szCs w:val="23"/>
                <w:vertAlign w:val="superscript"/>
              </w:rPr>
              <w:t>o</w:t>
            </w:r>
            <w:r>
              <w:rPr>
                <w:sz w:val="23"/>
                <w:szCs w:val="23"/>
              </w:rPr>
              <w:t>C</w:t>
            </w:r>
            <w:proofErr w:type="spellEnd"/>
            <w:r>
              <w:rPr>
                <w:sz w:val="23"/>
                <w:szCs w:val="23"/>
              </w:rPr>
              <w:t xml:space="preserve"> virs apkārtējās vides temperatūras līdz +60</w:t>
            </w:r>
            <w:r>
              <w:rPr>
                <w:sz w:val="23"/>
                <w:szCs w:val="23"/>
                <w:vertAlign w:val="superscript"/>
              </w:rPr>
              <w:t>o</w:t>
            </w:r>
            <w:r>
              <w:rPr>
                <w:sz w:val="23"/>
                <w:szCs w:val="23"/>
              </w:rPr>
              <w:t>C</w:t>
            </w:r>
          </w:p>
        </w:tc>
      </w:tr>
      <w:tr w:rsidR="00BC2ADE" w14:paraId="71121EE9"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F7C52"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Temperatūras iestatīšanas solis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0FBA1"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 xml:space="preserve">Ne lielāks kā 0,1 </w:t>
            </w:r>
            <w:proofErr w:type="spellStart"/>
            <w:r>
              <w:rPr>
                <w:sz w:val="23"/>
                <w:szCs w:val="23"/>
                <w:vertAlign w:val="superscript"/>
              </w:rPr>
              <w:t>o</w:t>
            </w:r>
            <w:r>
              <w:rPr>
                <w:sz w:val="23"/>
                <w:szCs w:val="23"/>
              </w:rPr>
              <w:t>C</w:t>
            </w:r>
            <w:proofErr w:type="spellEnd"/>
          </w:p>
        </w:tc>
      </w:tr>
      <w:tr w:rsidR="00BC2ADE" w14:paraId="71A0FDED"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8BF2A"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Temperatūras stabilitāte</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A851A"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Ne sliktāk kā ±0,1°C</w:t>
            </w:r>
          </w:p>
        </w:tc>
      </w:tr>
      <w:tr w:rsidR="00BC2ADE" w14:paraId="1330B339"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3A51E0"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Temperatūras viendabīgums</w:t>
            </w:r>
            <w:r>
              <w:rPr>
                <w:sz w:val="23"/>
                <w:szCs w:val="23"/>
              </w:rPr>
              <w:br/>
              <w:t xml:space="preserve"> (pie +37 </w:t>
            </w:r>
            <w:proofErr w:type="spellStart"/>
            <w:r>
              <w:rPr>
                <w:sz w:val="23"/>
                <w:szCs w:val="23"/>
                <w:vertAlign w:val="superscript"/>
              </w:rPr>
              <w:t>o</w:t>
            </w:r>
            <w:r>
              <w:rPr>
                <w:sz w:val="23"/>
                <w:szCs w:val="23"/>
              </w:rPr>
              <w:t>C</w:t>
            </w:r>
            <w:proofErr w:type="spellEnd"/>
            <w:r>
              <w:rPr>
                <w:sz w:val="23"/>
                <w:szCs w:val="23"/>
              </w:rPr>
              <w:t>)</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3E40F"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Ne zemāks par ±0,25°C</w:t>
            </w:r>
          </w:p>
        </w:tc>
      </w:tr>
      <w:tr w:rsidR="00BC2ADE" w14:paraId="01A21020"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5845C8"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Papildus funkcijas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9FB15"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Temperatūras kalibrācija</w:t>
            </w:r>
          </w:p>
        </w:tc>
      </w:tr>
      <w:tr w:rsidR="00BC2ADE" w14:paraId="47D30D4A"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157A5"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Apgriezienu regulēšanas diapazons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C1B5F"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Vismaz no 250 līdz 1000 apgr./min</w:t>
            </w:r>
          </w:p>
        </w:tc>
      </w:tr>
      <w:tr w:rsidR="00BC2ADE" w14:paraId="1F8B026F"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19A71"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Laika iestatīšanas intervāls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E8A42"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Ne mazāks par no 1 min līdz 4 dienām</w:t>
            </w:r>
          </w:p>
        </w:tc>
      </w:tr>
      <w:tr w:rsidR="00BC2ADE" w14:paraId="2BBAA05D"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92ADA"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Orbītas diametrs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DAE75"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Vismaz 2 mm</w:t>
            </w:r>
          </w:p>
        </w:tc>
      </w:tr>
      <w:tr w:rsidR="00BC2ADE" w14:paraId="09447B05"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A6CBCE" w14:textId="77777777" w:rsidR="00BC2ADE" w:rsidRDefault="00BC2ADE" w:rsidP="00151BC3">
            <w:pPr>
              <w:widowControl/>
              <w:pBdr>
                <w:top w:val="nil"/>
                <w:left w:val="nil"/>
                <w:bottom w:val="nil"/>
                <w:right w:val="nil"/>
                <w:between w:val="nil"/>
              </w:pBdr>
              <w:ind w:left="140" w:right="140"/>
              <w:jc w:val="both"/>
              <w:rPr>
                <w:sz w:val="23"/>
                <w:szCs w:val="23"/>
              </w:rPr>
            </w:pPr>
            <w:proofErr w:type="spellStart"/>
            <w:r>
              <w:rPr>
                <w:sz w:val="23"/>
                <w:szCs w:val="23"/>
              </w:rPr>
              <w:t>Mikroplašu</w:t>
            </w:r>
            <w:proofErr w:type="spellEnd"/>
            <w:r>
              <w:rPr>
                <w:sz w:val="23"/>
                <w:szCs w:val="23"/>
              </w:rPr>
              <w:t xml:space="preserve"> skaits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56444"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Vismaz 2</w:t>
            </w:r>
          </w:p>
        </w:tc>
      </w:tr>
      <w:tr w:rsidR="00BC2ADE" w14:paraId="4437B95E"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01B07"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 xml:space="preserve">Maksimālais </w:t>
            </w:r>
            <w:proofErr w:type="spellStart"/>
            <w:r>
              <w:rPr>
                <w:sz w:val="23"/>
                <w:szCs w:val="23"/>
              </w:rPr>
              <w:t>mikroplašu</w:t>
            </w:r>
            <w:proofErr w:type="spellEnd"/>
            <w:r>
              <w:rPr>
                <w:sz w:val="23"/>
                <w:szCs w:val="23"/>
              </w:rPr>
              <w:t xml:space="preserve"> </w:t>
            </w:r>
            <w:proofErr w:type="spellStart"/>
            <w:r>
              <w:rPr>
                <w:sz w:val="23"/>
                <w:szCs w:val="23"/>
              </w:rPr>
              <w:t>augtums</w:t>
            </w:r>
            <w:proofErr w:type="spellEnd"/>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899577"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Vismaz 17 mm</w:t>
            </w:r>
          </w:p>
        </w:tc>
      </w:tr>
      <w:tr w:rsidR="00BC2ADE" w14:paraId="35556E84"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F1B66"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Iekārtas izmēri (platums x dziļums x augstums)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AE023" w14:textId="77777777" w:rsidR="00BC2ADE" w:rsidRDefault="00BC2ADE" w:rsidP="00151BC3">
            <w:pPr>
              <w:widowControl/>
              <w:pBdr>
                <w:top w:val="nil"/>
                <w:left w:val="nil"/>
                <w:bottom w:val="nil"/>
                <w:right w:val="nil"/>
                <w:between w:val="nil"/>
              </w:pBdr>
              <w:ind w:left="140" w:right="140"/>
              <w:jc w:val="both"/>
              <w:rPr>
                <w:sz w:val="23"/>
                <w:szCs w:val="23"/>
              </w:rPr>
            </w:pPr>
            <w:r>
              <w:rPr>
                <w:sz w:val="23"/>
                <w:szCs w:val="23"/>
              </w:rPr>
              <w:t>Ne vairāk kā 300 x 300 x 150 mm</w:t>
            </w:r>
          </w:p>
        </w:tc>
      </w:tr>
      <w:tr w:rsidR="00BC2ADE" w14:paraId="67F405BC"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69F51" w14:textId="77777777" w:rsidR="00BC2ADE" w:rsidRDefault="00BC2ADE" w:rsidP="00151BC3">
            <w:pPr>
              <w:widowControl/>
              <w:pBdr>
                <w:top w:val="nil"/>
                <w:left w:val="nil"/>
                <w:bottom w:val="nil"/>
                <w:right w:val="nil"/>
                <w:between w:val="nil"/>
              </w:pBdr>
              <w:ind w:left="140" w:right="140"/>
              <w:jc w:val="both"/>
              <w:rPr>
                <w:sz w:val="23"/>
                <w:szCs w:val="23"/>
              </w:rPr>
            </w:pP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ABE51" w14:textId="77777777" w:rsidR="00BC2ADE" w:rsidRDefault="00BC2ADE" w:rsidP="00151BC3">
            <w:pPr>
              <w:widowControl/>
              <w:pBdr>
                <w:top w:val="nil"/>
                <w:left w:val="nil"/>
                <w:bottom w:val="nil"/>
                <w:right w:val="nil"/>
                <w:between w:val="nil"/>
              </w:pBdr>
              <w:ind w:left="140" w:right="140"/>
              <w:jc w:val="both"/>
              <w:rPr>
                <w:sz w:val="23"/>
                <w:szCs w:val="23"/>
              </w:rPr>
            </w:pPr>
          </w:p>
        </w:tc>
      </w:tr>
      <w:tr w:rsidR="00BC2ADE" w14:paraId="0DC4A910"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DCB3B" w14:textId="0A71EAB6" w:rsidR="00BC2ADE" w:rsidRDefault="00BC2ADE" w:rsidP="00BC2ADE">
            <w:pPr>
              <w:widowControl/>
              <w:pBdr>
                <w:top w:val="nil"/>
                <w:left w:val="nil"/>
                <w:bottom w:val="nil"/>
                <w:right w:val="nil"/>
                <w:between w:val="nil"/>
              </w:pBdr>
              <w:ind w:left="140" w:right="140"/>
              <w:jc w:val="both"/>
              <w:rPr>
                <w:sz w:val="23"/>
                <w:szCs w:val="23"/>
              </w:rPr>
            </w:pPr>
            <w:r w:rsidRPr="008C690B">
              <w:rPr>
                <w:b/>
                <w:bCs/>
                <w:u w:val="single"/>
              </w:rPr>
              <w:t>Iekārtas kopējā elektriskā jauda</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5FCB7" w14:textId="77777777" w:rsidR="00BC2ADE" w:rsidRPr="008C690B" w:rsidRDefault="00BC2ADE" w:rsidP="00BC2ADE">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7DAA6A80" w14:textId="77777777" w:rsidR="00BC2ADE" w:rsidRDefault="00BC2ADE" w:rsidP="00BC2ADE">
            <w:pPr>
              <w:widowControl/>
              <w:pBdr>
                <w:top w:val="nil"/>
                <w:left w:val="nil"/>
                <w:bottom w:val="nil"/>
                <w:right w:val="nil"/>
                <w:between w:val="nil"/>
              </w:pBdr>
              <w:ind w:left="140" w:right="140"/>
              <w:jc w:val="both"/>
              <w:rPr>
                <w:sz w:val="23"/>
                <w:szCs w:val="23"/>
              </w:rPr>
            </w:pPr>
          </w:p>
        </w:tc>
      </w:tr>
      <w:tr w:rsidR="00BC2ADE" w14:paraId="721F8B33"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D8297" w14:textId="630E8393" w:rsidR="00BC2ADE" w:rsidRDefault="00BC2ADE" w:rsidP="00BC2ADE">
            <w:pPr>
              <w:jc w:val="both"/>
              <w:rPr>
                <w:sz w:val="23"/>
                <w:szCs w:val="23"/>
              </w:rPr>
            </w:pPr>
            <w:r w:rsidRPr="008C690B">
              <w:t xml:space="preserve">Strāvas avots </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1D7C53" w14:textId="77777777" w:rsidR="00BC2ADE" w:rsidRPr="008C690B" w:rsidRDefault="00BC2ADE" w:rsidP="00BC2ADE">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4F079D04" w14:textId="3EDA989C" w:rsidR="00BC2ADE" w:rsidRDefault="00BC2ADE" w:rsidP="00BC2ADE">
            <w:pPr>
              <w:ind w:left="140"/>
              <w:jc w:val="both"/>
              <w:rPr>
                <w:sz w:val="23"/>
                <w:szCs w:val="23"/>
              </w:rPr>
            </w:pPr>
          </w:p>
        </w:tc>
      </w:tr>
      <w:tr w:rsidR="00BC2ADE" w14:paraId="300B794A"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C212F" w14:textId="52435C68" w:rsidR="00BC2ADE" w:rsidRDefault="00BC2ADE" w:rsidP="00BC2ADE">
            <w:pPr>
              <w:jc w:val="both"/>
              <w:rPr>
                <w:sz w:val="23"/>
                <w:szCs w:val="23"/>
              </w:rPr>
            </w:pPr>
            <w:r w:rsidRPr="008C690B">
              <w:rPr>
                <w:u w:val="single"/>
              </w:rPr>
              <w:t xml:space="preserve">Garantijas laiks </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FB5FD" w14:textId="77777777" w:rsidR="00BC2ADE" w:rsidRPr="008C690B" w:rsidRDefault="00BC2ADE" w:rsidP="00BC2ADE">
            <w:pPr>
              <w:contextualSpacing/>
              <w:rPr>
                <w:u w:val="single"/>
              </w:rPr>
            </w:pPr>
            <w:r w:rsidRPr="008C690B">
              <w:rPr>
                <w:u w:val="single"/>
              </w:rPr>
              <w:t>Vismaz 3 gadi</w:t>
            </w:r>
          </w:p>
          <w:p w14:paraId="1B01D314" w14:textId="7D3CDAB8" w:rsidR="00BC2ADE" w:rsidRDefault="00BC2ADE" w:rsidP="00BC2ADE">
            <w:pPr>
              <w:widowControl/>
              <w:ind w:left="140"/>
              <w:jc w:val="both"/>
              <w:rPr>
                <w:sz w:val="23"/>
                <w:szCs w:val="23"/>
              </w:rPr>
            </w:pPr>
          </w:p>
        </w:tc>
      </w:tr>
      <w:tr w:rsidR="00BC2ADE" w14:paraId="709C51AC" w14:textId="77777777" w:rsidTr="00BC2ADE">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8C940" w14:textId="2470BB04" w:rsidR="00BC2ADE" w:rsidRDefault="00BC2ADE" w:rsidP="00BC2ADE">
            <w:pPr>
              <w:jc w:val="both"/>
              <w:rPr>
                <w:sz w:val="23"/>
                <w:szCs w:val="23"/>
              </w:rPr>
            </w:pPr>
            <w:r w:rsidRPr="008C690B">
              <w:rPr>
                <w:u w:val="single"/>
              </w:rPr>
              <w:lastRenderedPageBreak/>
              <w:t>Līguma izpildes termiņš</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D6D05" w14:textId="46DB88BB" w:rsidR="00BC2ADE" w:rsidRDefault="00BC2ADE" w:rsidP="00BC2ADE">
            <w:pPr>
              <w:widowControl/>
              <w:ind w:left="140"/>
              <w:jc w:val="both"/>
              <w:rPr>
                <w:sz w:val="23"/>
                <w:szCs w:val="23"/>
              </w:rPr>
            </w:pPr>
            <w:r w:rsidRPr="008C690B">
              <w:rPr>
                <w:u w:val="single"/>
              </w:rPr>
              <w:t>Ne vairāk kā 4 (četri) mēneši</w:t>
            </w:r>
          </w:p>
        </w:tc>
      </w:tr>
    </w:tbl>
    <w:p w14:paraId="05904499" w14:textId="0AA460FA" w:rsidR="00B7297D" w:rsidRDefault="00B7297D" w:rsidP="00025AD5">
      <w:pPr>
        <w:pStyle w:val="ListParagraph"/>
        <w:spacing w:line="276" w:lineRule="auto"/>
        <w:rPr>
          <w:b/>
        </w:rPr>
      </w:pPr>
    </w:p>
    <w:p w14:paraId="42942D44" w14:textId="77777777" w:rsidR="00B7297D" w:rsidRPr="00B3449F" w:rsidRDefault="00B7297D" w:rsidP="00B7297D">
      <w:r w:rsidRPr="00B3449F">
        <w:rPr>
          <w:b/>
        </w:rPr>
        <w:t>Iesniedzamie dokumenti</w:t>
      </w:r>
    </w:p>
    <w:p w14:paraId="49996D22"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1DFC8C9E" w14:textId="77777777" w:rsidR="00B7297D" w:rsidRDefault="00B7297D" w:rsidP="00B7297D">
      <w:pPr>
        <w:widowControl/>
        <w:rPr>
          <w:b/>
        </w:rPr>
      </w:pPr>
      <w:r>
        <w:rPr>
          <w:b/>
        </w:rPr>
        <w:br w:type="page"/>
      </w:r>
    </w:p>
    <w:p w14:paraId="5F28FD8F" w14:textId="77777777" w:rsidR="00B7297D" w:rsidRDefault="00B7297D" w:rsidP="00025AD5">
      <w:pPr>
        <w:pStyle w:val="ListParagraph"/>
        <w:spacing w:line="276" w:lineRule="auto"/>
        <w:rPr>
          <w:b/>
        </w:rPr>
      </w:pPr>
    </w:p>
    <w:p w14:paraId="0F10D20A" w14:textId="1BA55E71" w:rsidR="00025AD5" w:rsidRDefault="00025AD5" w:rsidP="00854DB1">
      <w:pPr>
        <w:pStyle w:val="ListParagraph"/>
        <w:numPr>
          <w:ilvl w:val="0"/>
          <w:numId w:val="33"/>
        </w:numPr>
        <w:spacing w:line="276" w:lineRule="auto"/>
        <w:ind w:left="426"/>
        <w:jc w:val="center"/>
        <w:outlineLvl w:val="1"/>
        <w:rPr>
          <w:b/>
        </w:rPr>
      </w:pPr>
      <w:bookmarkStart w:id="142" w:name="_Toc232762831"/>
      <w:r>
        <w:rPr>
          <w:b/>
        </w:rPr>
        <w:t>Pozīcija</w:t>
      </w:r>
      <w:bookmarkEnd w:id="142"/>
    </w:p>
    <w:p w14:paraId="3224E0A8" w14:textId="7A5D673F" w:rsidR="00025AD5" w:rsidRDefault="00E2792F" w:rsidP="00E2792F">
      <w:pPr>
        <w:pStyle w:val="ListParagraph"/>
        <w:spacing w:line="276" w:lineRule="auto"/>
        <w:ind w:left="0"/>
        <w:jc w:val="center"/>
        <w:rPr>
          <w:b/>
        </w:rPr>
      </w:pPr>
      <w:r w:rsidRPr="00E2792F">
        <w:rPr>
          <w:b/>
        </w:rPr>
        <w:t xml:space="preserve">Kratītājs-termostats </w:t>
      </w:r>
      <w:proofErr w:type="spellStart"/>
      <w:r w:rsidRPr="00E2792F">
        <w:rPr>
          <w:b/>
        </w:rPr>
        <w:t>mikromēģenēm</w:t>
      </w:r>
      <w:proofErr w:type="spellEnd"/>
      <w:r w:rsidR="00C00490">
        <w:rPr>
          <w:b/>
        </w:rPr>
        <w:t xml:space="preserve"> </w:t>
      </w:r>
      <w:r w:rsidR="00C00490" w:rsidRPr="00C00490">
        <w:rPr>
          <w:b/>
        </w:rPr>
        <w:t xml:space="preserve">un </w:t>
      </w:r>
      <w:proofErr w:type="spellStart"/>
      <w:r w:rsidR="00C00490" w:rsidRPr="00C00490">
        <w:rPr>
          <w:b/>
        </w:rPr>
        <w:t>mikroplatēm</w:t>
      </w:r>
      <w:proofErr w:type="spellEnd"/>
    </w:p>
    <w:p w14:paraId="188E903E" w14:textId="77777777" w:rsidR="00E2792F" w:rsidRDefault="00E2792F" w:rsidP="00025AD5">
      <w:pPr>
        <w:pStyle w:val="ListParagraph"/>
        <w:spacing w:line="276" w:lineRule="auto"/>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689"/>
        <w:gridCol w:w="6517"/>
      </w:tblGrid>
      <w:tr w:rsidR="00BC2ADE" w:rsidRPr="002B5911" w14:paraId="1BE911AD"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C7F37E" w14:textId="77777777" w:rsidR="00BC2ADE" w:rsidRPr="002B5911" w:rsidRDefault="00BC2ADE" w:rsidP="00151BC3">
            <w:pPr>
              <w:rPr>
                <w:lang w:eastAsia="lv-LV"/>
              </w:rPr>
            </w:pPr>
            <w:r w:rsidRPr="002B5911">
              <w:rPr>
                <w:b/>
                <w:bCs/>
                <w:i/>
                <w:iCs/>
                <w:color w:val="000000"/>
                <w:lang w:eastAsia="lv-LV"/>
              </w:rPr>
              <w:t>Pozīcija</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D50337" w14:textId="77777777" w:rsidR="00BC2ADE" w:rsidRPr="002B5911" w:rsidRDefault="00BC2ADE" w:rsidP="00151BC3">
            <w:pPr>
              <w:rPr>
                <w:lang w:eastAsia="lv-LV"/>
              </w:rPr>
            </w:pPr>
            <w:r w:rsidRPr="002B5911">
              <w:rPr>
                <w:b/>
                <w:bCs/>
                <w:i/>
                <w:iCs/>
                <w:color w:val="000000"/>
                <w:lang w:eastAsia="lv-LV"/>
              </w:rPr>
              <w:t>Apraksts/prasības</w:t>
            </w:r>
          </w:p>
        </w:tc>
      </w:tr>
      <w:tr w:rsidR="00BC2ADE" w:rsidRPr="002B5911" w14:paraId="7A6F56D3"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57D244" w14:textId="77777777" w:rsidR="00BC2ADE" w:rsidRPr="002B5911" w:rsidRDefault="00BC2ADE" w:rsidP="00151BC3">
            <w:pPr>
              <w:rPr>
                <w:b/>
                <w:bCs/>
                <w:lang w:eastAsia="lv-LV"/>
              </w:rPr>
            </w:pPr>
            <w:r w:rsidRPr="002B5911">
              <w:rPr>
                <w:b/>
                <w:bCs/>
                <w:color w:val="000000"/>
                <w:lang w:eastAsia="lv-LV"/>
              </w:rPr>
              <w:t>Daudzums</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2A7249" w14:textId="77777777" w:rsidR="00BC2ADE" w:rsidRPr="002B5911" w:rsidRDefault="00BC2ADE" w:rsidP="00151BC3">
            <w:pPr>
              <w:jc w:val="both"/>
              <w:rPr>
                <w:b/>
                <w:bCs/>
                <w:lang w:eastAsia="lv-LV"/>
              </w:rPr>
            </w:pPr>
            <w:r w:rsidRPr="002B5911">
              <w:rPr>
                <w:b/>
                <w:bCs/>
                <w:color w:val="000000"/>
                <w:lang w:eastAsia="lv-LV"/>
              </w:rPr>
              <w:t>1 gab.</w:t>
            </w:r>
          </w:p>
        </w:tc>
      </w:tr>
      <w:tr w:rsidR="00BC2ADE" w:rsidRPr="002B5911" w14:paraId="003AFE6A"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62C39B" w14:textId="77777777" w:rsidR="00BC2ADE" w:rsidRPr="002B5911" w:rsidRDefault="00BC2ADE" w:rsidP="00151BC3">
            <w:pPr>
              <w:rPr>
                <w:lang w:eastAsia="lv-LV"/>
              </w:rPr>
            </w:pPr>
            <w:r w:rsidRPr="002B5911">
              <w:rPr>
                <w:color w:val="000000"/>
                <w:lang w:eastAsia="lv-LV"/>
              </w:rPr>
              <w:t>Vispārējs apraksts, komplektācija</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F6DAF7" w14:textId="77777777" w:rsidR="00BC2ADE" w:rsidRPr="002B5911" w:rsidRDefault="00BC2ADE" w:rsidP="00151BC3">
            <w:pPr>
              <w:jc w:val="both"/>
              <w:rPr>
                <w:lang w:eastAsia="lv-LV"/>
              </w:rPr>
            </w:pPr>
            <w:r w:rsidRPr="002B5911">
              <w:rPr>
                <w:color w:val="000000"/>
                <w:lang w:eastAsia="lv-LV"/>
              </w:rPr>
              <w:t xml:space="preserve">Kratītājs-termostats </w:t>
            </w:r>
            <w:proofErr w:type="spellStart"/>
            <w:r w:rsidRPr="002B5911">
              <w:rPr>
                <w:color w:val="000000"/>
                <w:lang w:eastAsia="lv-LV"/>
              </w:rPr>
              <w:t>mikromēģenēm</w:t>
            </w:r>
            <w:proofErr w:type="spellEnd"/>
            <w:r w:rsidRPr="002B5911">
              <w:rPr>
                <w:color w:val="000000"/>
                <w:lang w:eastAsia="lv-LV"/>
              </w:rPr>
              <w:t xml:space="preserve"> un </w:t>
            </w:r>
            <w:proofErr w:type="spellStart"/>
            <w:r w:rsidRPr="002B5911">
              <w:rPr>
                <w:color w:val="000000"/>
                <w:lang w:eastAsia="lv-LV"/>
              </w:rPr>
              <w:t>mikroplatēm</w:t>
            </w:r>
            <w:proofErr w:type="spellEnd"/>
            <w:r w:rsidRPr="002B5911">
              <w:rPr>
                <w:color w:val="000000"/>
                <w:lang w:eastAsia="lv-LV"/>
              </w:rPr>
              <w:t>, 1,5 </w:t>
            </w:r>
            <w:proofErr w:type="spellStart"/>
            <w:r w:rsidRPr="002B5911">
              <w:rPr>
                <w:color w:val="000000"/>
                <w:lang w:eastAsia="lv-LV"/>
              </w:rPr>
              <w:t>mL</w:t>
            </w:r>
            <w:proofErr w:type="spellEnd"/>
            <w:r w:rsidRPr="002B5911">
              <w:rPr>
                <w:color w:val="000000"/>
                <w:lang w:eastAsia="lv-LV"/>
              </w:rPr>
              <w:t> </w:t>
            </w:r>
            <w:proofErr w:type="spellStart"/>
            <w:r w:rsidRPr="002B5911">
              <w:rPr>
                <w:color w:val="000000"/>
                <w:lang w:eastAsia="lv-LV"/>
              </w:rPr>
              <w:t>mikromēģenu</w:t>
            </w:r>
            <w:proofErr w:type="spellEnd"/>
            <w:r w:rsidRPr="002B5911">
              <w:rPr>
                <w:color w:val="000000"/>
                <w:lang w:eastAsia="lv-LV"/>
              </w:rPr>
              <w:t xml:space="preserve"> </w:t>
            </w:r>
            <w:proofErr w:type="spellStart"/>
            <w:r w:rsidRPr="002B5911">
              <w:rPr>
                <w:color w:val="000000"/>
                <w:lang w:eastAsia="lv-LV"/>
              </w:rPr>
              <w:t>termobloks</w:t>
            </w:r>
            <w:proofErr w:type="spellEnd"/>
            <w:r w:rsidRPr="002B5911">
              <w:rPr>
                <w:color w:val="000000"/>
                <w:lang w:eastAsia="lv-LV"/>
              </w:rPr>
              <w:t>, ar 1,5 </w:t>
            </w:r>
            <w:proofErr w:type="spellStart"/>
            <w:r w:rsidRPr="002B5911">
              <w:rPr>
                <w:color w:val="000000"/>
                <w:lang w:eastAsia="lv-LV"/>
              </w:rPr>
              <w:t>mL</w:t>
            </w:r>
            <w:proofErr w:type="spellEnd"/>
            <w:r w:rsidRPr="002B5911">
              <w:rPr>
                <w:color w:val="000000"/>
                <w:lang w:eastAsia="lv-LV"/>
              </w:rPr>
              <w:t> </w:t>
            </w:r>
            <w:proofErr w:type="spellStart"/>
            <w:r w:rsidRPr="002B5911">
              <w:rPr>
                <w:color w:val="000000"/>
                <w:lang w:eastAsia="lv-LV"/>
              </w:rPr>
              <w:t>mikromēģenu</w:t>
            </w:r>
            <w:proofErr w:type="spellEnd"/>
            <w:r w:rsidRPr="002B5911">
              <w:rPr>
                <w:color w:val="000000"/>
                <w:lang w:eastAsia="lv-LV"/>
              </w:rPr>
              <w:t xml:space="preserve"> </w:t>
            </w:r>
            <w:proofErr w:type="spellStart"/>
            <w:r w:rsidRPr="002B5911">
              <w:rPr>
                <w:color w:val="000000"/>
                <w:lang w:eastAsia="lv-LV"/>
              </w:rPr>
              <w:t>termobloku</w:t>
            </w:r>
            <w:proofErr w:type="spellEnd"/>
            <w:r w:rsidRPr="002B5911">
              <w:rPr>
                <w:color w:val="000000"/>
                <w:lang w:eastAsia="lv-LV"/>
              </w:rPr>
              <w:t xml:space="preserve"> savietojams apsildāms vāks un </w:t>
            </w:r>
            <w:proofErr w:type="spellStart"/>
            <w:r w:rsidRPr="002B5911">
              <w:rPr>
                <w:color w:val="000000"/>
                <w:lang w:eastAsia="lv-LV"/>
              </w:rPr>
              <w:t>mikroplašu</w:t>
            </w:r>
            <w:proofErr w:type="spellEnd"/>
            <w:r w:rsidRPr="002B5911">
              <w:rPr>
                <w:color w:val="000000"/>
                <w:lang w:eastAsia="lv-LV"/>
              </w:rPr>
              <w:t xml:space="preserve"> </w:t>
            </w:r>
            <w:proofErr w:type="spellStart"/>
            <w:r w:rsidRPr="002B5911">
              <w:rPr>
                <w:color w:val="000000"/>
                <w:lang w:eastAsia="lv-LV"/>
              </w:rPr>
              <w:t>termobloks</w:t>
            </w:r>
            <w:proofErr w:type="spellEnd"/>
            <w:r w:rsidRPr="002B5911">
              <w:rPr>
                <w:color w:val="000000"/>
                <w:lang w:eastAsia="lv-LV"/>
              </w:rPr>
              <w:t>.</w:t>
            </w:r>
          </w:p>
        </w:tc>
      </w:tr>
      <w:tr w:rsidR="00BC2ADE" w:rsidRPr="002B5911" w14:paraId="3590E968"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3EE353" w14:textId="77777777" w:rsidR="00BC2ADE" w:rsidRPr="002B5911" w:rsidRDefault="00BC2ADE" w:rsidP="00151BC3">
            <w:pPr>
              <w:rPr>
                <w:lang w:eastAsia="lv-LV"/>
              </w:rPr>
            </w:pPr>
            <w:r w:rsidRPr="002B5911">
              <w:rPr>
                <w:color w:val="000000"/>
                <w:lang w:eastAsia="lv-LV"/>
              </w:rPr>
              <w:t>Apgriezienu regulēšanas diapazons</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A3D78B" w14:textId="17A2B242" w:rsidR="00BC2ADE" w:rsidRPr="002B5911" w:rsidRDefault="00BC2ADE" w:rsidP="00151BC3">
            <w:pPr>
              <w:rPr>
                <w:lang w:eastAsia="lv-LV"/>
              </w:rPr>
            </w:pPr>
            <w:r w:rsidRPr="002B5911">
              <w:rPr>
                <w:color w:val="000000"/>
                <w:lang w:eastAsia="lv-LV"/>
              </w:rPr>
              <w:t xml:space="preserve">Vismaz </w:t>
            </w:r>
            <w:r w:rsidR="0090542E" w:rsidRPr="002B5911">
              <w:rPr>
                <w:color w:val="000000"/>
                <w:lang w:eastAsia="lv-LV"/>
              </w:rPr>
              <w:t xml:space="preserve">no </w:t>
            </w:r>
            <w:r w:rsidRPr="002B5911">
              <w:rPr>
                <w:color w:val="000000"/>
                <w:lang w:eastAsia="lv-LV"/>
              </w:rPr>
              <w:t xml:space="preserve">300 </w:t>
            </w:r>
            <w:r w:rsidR="0090542E" w:rsidRPr="002B5911">
              <w:rPr>
                <w:color w:val="000000"/>
                <w:lang w:eastAsia="lv-LV"/>
              </w:rPr>
              <w:t>līdz</w:t>
            </w:r>
            <w:r w:rsidRPr="002B5911">
              <w:rPr>
                <w:color w:val="000000"/>
                <w:lang w:eastAsia="lv-LV"/>
              </w:rPr>
              <w:t xml:space="preserve"> 3000 apgr./min</w:t>
            </w:r>
          </w:p>
        </w:tc>
      </w:tr>
      <w:tr w:rsidR="00BC2ADE" w:rsidRPr="002B5911" w14:paraId="1A7EAA0B"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5702A4" w14:textId="4C7831AF" w:rsidR="00BC2ADE" w:rsidRPr="002B5911" w:rsidRDefault="00BC2ADE" w:rsidP="00151BC3">
            <w:pPr>
              <w:rPr>
                <w:lang w:eastAsia="lv-LV"/>
              </w:rPr>
            </w:pPr>
            <w:r w:rsidRPr="002B5911">
              <w:rPr>
                <w:color w:val="000000"/>
                <w:lang w:eastAsia="lv-LV"/>
              </w:rPr>
              <w:t>Maksimālais apgriezi</w:t>
            </w:r>
            <w:r w:rsidR="00867BB9" w:rsidRPr="002B5911">
              <w:rPr>
                <w:color w:val="000000"/>
                <w:lang w:eastAsia="lv-LV"/>
              </w:rPr>
              <w:t>e</w:t>
            </w:r>
            <w:r w:rsidRPr="002B5911">
              <w:rPr>
                <w:color w:val="000000"/>
                <w:lang w:eastAsia="lv-LV"/>
              </w:rPr>
              <w:t>nu skaits</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0D087A" w14:textId="77777777" w:rsidR="00BC2ADE" w:rsidRPr="002B5911" w:rsidRDefault="00BC2ADE" w:rsidP="00151BC3">
            <w:pPr>
              <w:rPr>
                <w:color w:val="000000"/>
                <w:lang w:eastAsia="lv-LV"/>
              </w:rPr>
            </w:pPr>
            <w:r w:rsidRPr="002B5911">
              <w:rPr>
                <w:color w:val="000000"/>
                <w:lang w:eastAsia="lv-LV"/>
              </w:rPr>
              <w:t xml:space="preserve">Vismaz 2000 apgr./min 1,5 ml </w:t>
            </w:r>
            <w:proofErr w:type="spellStart"/>
            <w:r w:rsidRPr="002B5911">
              <w:rPr>
                <w:color w:val="000000"/>
                <w:lang w:eastAsia="lv-LV"/>
              </w:rPr>
              <w:t>mikromēģenu</w:t>
            </w:r>
            <w:proofErr w:type="spellEnd"/>
            <w:r w:rsidRPr="002B5911">
              <w:rPr>
                <w:color w:val="000000"/>
                <w:lang w:eastAsia="lv-LV"/>
              </w:rPr>
              <w:t xml:space="preserve"> </w:t>
            </w:r>
            <w:proofErr w:type="spellStart"/>
            <w:r w:rsidRPr="002B5911">
              <w:rPr>
                <w:color w:val="000000"/>
                <w:lang w:eastAsia="lv-LV"/>
              </w:rPr>
              <w:t>termoblokam</w:t>
            </w:r>
            <w:proofErr w:type="spellEnd"/>
            <w:r w:rsidRPr="002B5911">
              <w:rPr>
                <w:color w:val="000000"/>
                <w:lang w:eastAsia="lv-LV"/>
              </w:rPr>
              <w:t xml:space="preserve">, </w:t>
            </w:r>
          </w:p>
          <w:p w14:paraId="6B0ADAF4" w14:textId="77777777" w:rsidR="00BC2ADE" w:rsidRPr="002B5911" w:rsidRDefault="00BC2ADE" w:rsidP="00151BC3">
            <w:pPr>
              <w:rPr>
                <w:lang w:eastAsia="lv-LV"/>
              </w:rPr>
            </w:pPr>
            <w:r w:rsidRPr="002B5911">
              <w:rPr>
                <w:color w:val="000000"/>
                <w:lang w:eastAsia="lv-LV"/>
              </w:rPr>
              <w:t xml:space="preserve">vismaz 3000 apgr./min </w:t>
            </w:r>
            <w:proofErr w:type="spellStart"/>
            <w:r w:rsidRPr="002B5911">
              <w:rPr>
                <w:color w:val="000000"/>
                <w:lang w:eastAsia="lv-LV"/>
              </w:rPr>
              <w:t>mikroplašu</w:t>
            </w:r>
            <w:proofErr w:type="spellEnd"/>
            <w:r w:rsidRPr="002B5911">
              <w:rPr>
                <w:color w:val="000000"/>
                <w:lang w:eastAsia="lv-LV"/>
              </w:rPr>
              <w:t xml:space="preserve"> </w:t>
            </w:r>
            <w:proofErr w:type="spellStart"/>
            <w:r w:rsidRPr="002B5911">
              <w:rPr>
                <w:color w:val="000000"/>
                <w:lang w:eastAsia="lv-LV"/>
              </w:rPr>
              <w:t>termoblokam</w:t>
            </w:r>
            <w:proofErr w:type="spellEnd"/>
          </w:p>
        </w:tc>
      </w:tr>
      <w:tr w:rsidR="00BC2ADE" w:rsidRPr="002B5911" w14:paraId="573C16B4"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E34F4" w14:textId="77777777" w:rsidR="00BC2ADE" w:rsidRPr="002B5911" w:rsidRDefault="00BC2ADE" w:rsidP="00151BC3">
            <w:pPr>
              <w:rPr>
                <w:lang w:eastAsia="lv-LV"/>
              </w:rPr>
            </w:pPr>
            <w:r w:rsidRPr="002B5911">
              <w:rPr>
                <w:color w:val="000000"/>
                <w:lang w:eastAsia="lv-LV"/>
              </w:rPr>
              <w:t>Laika iestatīšanas intervāls</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216A9" w14:textId="77777777" w:rsidR="00BC2ADE" w:rsidRPr="002B5911" w:rsidRDefault="00BC2ADE" w:rsidP="00151BC3">
            <w:pPr>
              <w:rPr>
                <w:lang w:eastAsia="lv-LV"/>
              </w:rPr>
            </w:pPr>
            <w:r w:rsidRPr="002B5911">
              <w:rPr>
                <w:color w:val="000000"/>
                <w:lang w:eastAsia="lv-LV"/>
              </w:rPr>
              <w:t>Vismaz no 5 s līdz 99 h 30 min, nepārtraukts</w:t>
            </w:r>
          </w:p>
        </w:tc>
      </w:tr>
      <w:tr w:rsidR="00BC2ADE" w:rsidRPr="002B5911" w14:paraId="76E71C36"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3FD1E8" w14:textId="77777777" w:rsidR="00BC2ADE" w:rsidRPr="002B5911" w:rsidRDefault="00BC2ADE" w:rsidP="00151BC3">
            <w:pPr>
              <w:rPr>
                <w:lang w:eastAsia="lv-LV"/>
              </w:rPr>
            </w:pPr>
            <w:r w:rsidRPr="002B5911">
              <w:rPr>
                <w:color w:val="000000"/>
                <w:lang w:eastAsia="lv-LV"/>
              </w:rPr>
              <w:t>Temperatūras iestatīšanas intervāls</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474F2" w14:textId="0380C631" w:rsidR="00BC2ADE" w:rsidRPr="002B5911" w:rsidRDefault="00BC2ADE" w:rsidP="00151BC3">
            <w:pPr>
              <w:rPr>
                <w:lang w:eastAsia="lv-LV"/>
              </w:rPr>
            </w:pPr>
            <w:r w:rsidRPr="002B5911">
              <w:rPr>
                <w:color w:val="000000"/>
                <w:lang w:eastAsia="lv-LV"/>
              </w:rPr>
              <w:t>Vismaz</w:t>
            </w:r>
            <w:r w:rsidR="00C00490" w:rsidRPr="002B5911">
              <w:rPr>
                <w:color w:val="000000"/>
                <w:lang w:eastAsia="lv-LV"/>
              </w:rPr>
              <w:t xml:space="preserve"> no</w:t>
            </w:r>
            <w:r w:rsidRPr="002B5911">
              <w:rPr>
                <w:color w:val="000000"/>
                <w:lang w:eastAsia="lv-LV"/>
              </w:rPr>
              <w:t xml:space="preserve"> +15 °C līdz +100 °C</w:t>
            </w:r>
          </w:p>
        </w:tc>
      </w:tr>
      <w:tr w:rsidR="00BC2ADE" w:rsidRPr="002B5911" w14:paraId="1DCD36A8"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323B94" w14:textId="77777777" w:rsidR="00BC2ADE" w:rsidRPr="002B5911" w:rsidRDefault="00BC2ADE" w:rsidP="00151BC3">
            <w:pPr>
              <w:rPr>
                <w:lang w:eastAsia="lv-LV"/>
              </w:rPr>
            </w:pPr>
            <w:r w:rsidRPr="002B5911">
              <w:rPr>
                <w:color w:val="000000"/>
                <w:lang w:eastAsia="lv-LV"/>
              </w:rPr>
              <w:t>Temperatūras iestatīšanas solis </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246F42" w14:textId="77777777" w:rsidR="00BC2ADE" w:rsidRPr="002B5911" w:rsidRDefault="00BC2ADE" w:rsidP="00151BC3">
            <w:pPr>
              <w:rPr>
                <w:lang w:eastAsia="lv-LV"/>
              </w:rPr>
            </w:pPr>
            <w:r w:rsidRPr="002B5911">
              <w:rPr>
                <w:color w:val="000000"/>
                <w:lang w:eastAsia="lv-LV"/>
              </w:rPr>
              <w:t>Ne lielāks kā 1°C </w:t>
            </w:r>
          </w:p>
        </w:tc>
      </w:tr>
      <w:tr w:rsidR="00BC2ADE" w:rsidRPr="002B5911" w14:paraId="4A1F0E14"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B69249" w14:textId="77777777" w:rsidR="00BC2ADE" w:rsidRPr="002B5911" w:rsidRDefault="00BC2ADE" w:rsidP="00151BC3">
            <w:pPr>
              <w:rPr>
                <w:lang w:eastAsia="lv-LV"/>
              </w:rPr>
            </w:pPr>
            <w:r w:rsidRPr="002B5911">
              <w:rPr>
                <w:color w:val="000000"/>
                <w:lang w:eastAsia="lv-LV"/>
              </w:rPr>
              <w:t>Sildīšanas ātrums </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6F0C2" w14:textId="77777777" w:rsidR="00BC2ADE" w:rsidRPr="002B5911" w:rsidRDefault="00BC2ADE" w:rsidP="00151BC3">
            <w:pPr>
              <w:rPr>
                <w:lang w:eastAsia="lv-LV"/>
              </w:rPr>
            </w:pPr>
            <w:r w:rsidRPr="002B5911">
              <w:rPr>
                <w:color w:val="000000"/>
                <w:lang w:eastAsia="lv-LV"/>
              </w:rPr>
              <w:t>Ne mazāks kā 6 °C /min</w:t>
            </w:r>
          </w:p>
        </w:tc>
      </w:tr>
      <w:tr w:rsidR="00BC2ADE" w:rsidRPr="002B5911" w14:paraId="47078AA8"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BF9AC" w14:textId="77777777" w:rsidR="00BC2ADE" w:rsidRPr="002B5911" w:rsidRDefault="00BC2ADE" w:rsidP="00151BC3">
            <w:pPr>
              <w:rPr>
                <w:lang w:eastAsia="lv-LV"/>
              </w:rPr>
            </w:pPr>
            <w:r w:rsidRPr="002B5911">
              <w:rPr>
                <w:color w:val="000000"/>
                <w:lang w:eastAsia="lv-LV"/>
              </w:rPr>
              <w:t>Dzesēšanas ātrums </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55FE3E" w14:textId="77777777" w:rsidR="00BC2ADE" w:rsidRPr="002B5911" w:rsidRDefault="00BC2ADE" w:rsidP="00151BC3">
            <w:pPr>
              <w:rPr>
                <w:lang w:eastAsia="lv-LV"/>
              </w:rPr>
            </w:pPr>
            <w:r w:rsidRPr="002B5911">
              <w:rPr>
                <w:color w:val="000000"/>
                <w:lang w:eastAsia="lv-LV"/>
              </w:rPr>
              <w:t>Ne mazāks kā 2,5 °C /min</w:t>
            </w:r>
          </w:p>
        </w:tc>
      </w:tr>
      <w:tr w:rsidR="00BC2ADE" w:rsidRPr="002B5911" w14:paraId="188CFED0"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5F2BB9" w14:textId="04CD0EC3" w:rsidR="00BC2ADE" w:rsidRPr="002B5911" w:rsidRDefault="00BC2ADE" w:rsidP="00151BC3">
            <w:pPr>
              <w:rPr>
                <w:lang w:eastAsia="lv-LV"/>
              </w:rPr>
            </w:pPr>
            <w:r w:rsidRPr="002B5911">
              <w:rPr>
                <w:color w:val="000000"/>
                <w:lang w:eastAsia="lv-LV"/>
              </w:rPr>
              <w:t>Temperatūras precizitāte (20 </w:t>
            </w:r>
            <w:r w:rsidR="00C00490" w:rsidRPr="002B5911">
              <w:rPr>
                <w:color w:val="000000"/>
                <w:lang w:eastAsia="lv-LV"/>
              </w:rPr>
              <w:t xml:space="preserve">°C </w:t>
            </w:r>
            <w:r w:rsidR="00867BB9" w:rsidRPr="002B5911">
              <w:rPr>
                <w:color w:val="000000"/>
                <w:lang w:eastAsia="lv-LV"/>
              </w:rPr>
              <w:t>līdz</w:t>
            </w:r>
            <w:r w:rsidRPr="002B5911">
              <w:rPr>
                <w:color w:val="000000"/>
                <w:lang w:eastAsia="lv-LV"/>
              </w:rPr>
              <w:t> 45</w:t>
            </w:r>
            <w:r w:rsidR="00C00490" w:rsidRPr="002B5911">
              <w:rPr>
                <w:color w:val="000000"/>
                <w:lang w:eastAsia="lv-LV"/>
              </w:rPr>
              <w:t xml:space="preserve"> °C</w:t>
            </w:r>
            <w:r w:rsidRPr="002B5911">
              <w:rPr>
                <w:color w:val="000000"/>
                <w:lang w:eastAsia="lv-LV"/>
              </w:rPr>
              <w:t>)</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1CFFC4" w14:textId="1B754B21" w:rsidR="00BC2ADE" w:rsidRPr="002B5911" w:rsidRDefault="00BC2ADE" w:rsidP="00151BC3">
            <w:pPr>
              <w:rPr>
                <w:lang w:eastAsia="lv-LV"/>
              </w:rPr>
            </w:pPr>
            <w:r w:rsidRPr="002B5911">
              <w:rPr>
                <w:color w:val="000000"/>
                <w:lang w:eastAsia="lv-LV"/>
              </w:rPr>
              <w:t>Ne zemāka par ±0</w:t>
            </w:r>
            <w:r w:rsidR="00867BB9" w:rsidRPr="002B5911">
              <w:rPr>
                <w:color w:val="000000"/>
                <w:lang w:eastAsia="lv-LV"/>
              </w:rPr>
              <w:t>,</w:t>
            </w:r>
            <w:r w:rsidRPr="002B5911">
              <w:rPr>
                <w:color w:val="000000"/>
                <w:lang w:eastAsia="lv-LV"/>
              </w:rPr>
              <w:t>5 °C</w:t>
            </w:r>
          </w:p>
        </w:tc>
      </w:tr>
      <w:tr w:rsidR="00BC2ADE" w:rsidRPr="002B5911" w14:paraId="38387DF9"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1827A8" w14:textId="77777777" w:rsidR="00BC2ADE" w:rsidRPr="002B5911" w:rsidRDefault="00BC2ADE" w:rsidP="00151BC3">
            <w:pPr>
              <w:rPr>
                <w:lang w:eastAsia="lv-LV"/>
              </w:rPr>
            </w:pPr>
            <w:r w:rsidRPr="002B5911">
              <w:rPr>
                <w:color w:val="000000"/>
                <w:lang w:eastAsia="lv-LV"/>
              </w:rPr>
              <w:t>Samaisīšanas diametrs (orbīta)</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B65DC7" w14:textId="5549DBAD" w:rsidR="00BC2ADE" w:rsidRPr="002B5911" w:rsidRDefault="00867BB9" w:rsidP="00151BC3">
            <w:pPr>
              <w:rPr>
                <w:lang w:eastAsia="lv-LV"/>
              </w:rPr>
            </w:pPr>
            <w:r w:rsidRPr="002B5911">
              <w:rPr>
                <w:color w:val="000000"/>
                <w:lang w:eastAsia="lv-LV"/>
              </w:rPr>
              <w:t xml:space="preserve">Vismaz </w:t>
            </w:r>
            <w:r w:rsidR="00BC2ADE" w:rsidRPr="002B5911">
              <w:rPr>
                <w:color w:val="000000"/>
                <w:lang w:eastAsia="lv-LV"/>
              </w:rPr>
              <w:t>3 mm</w:t>
            </w:r>
          </w:p>
        </w:tc>
      </w:tr>
      <w:tr w:rsidR="00BC2ADE" w:rsidRPr="002B5911" w14:paraId="32FD0D31"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59BC3" w14:textId="77777777" w:rsidR="00BC2ADE" w:rsidRPr="002B5911" w:rsidRDefault="00BC2ADE" w:rsidP="00151BC3">
            <w:pPr>
              <w:rPr>
                <w:lang w:eastAsia="lv-LV"/>
              </w:rPr>
            </w:pPr>
            <w:r w:rsidRPr="002B5911">
              <w:rPr>
                <w:color w:val="000000"/>
                <w:lang w:eastAsia="lv-LV"/>
              </w:rPr>
              <w:t>Izmērs </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756DAC" w14:textId="77777777" w:rsidR="00BC2ADE" w:rsidRPr="002B5911" w:rsidRDefault="00BC2ADE" w:rsidP="00151BC3">
            <w:pPr>
              <w:jc w:val="both"/>
              <w:rPr>
                <w:lang w:eastAsia="lv-LV"/>
              </w:rPr>
            </w:pPr>
            <w:r w:rsidRPr="002B5911">
              <w:rPr>
                <w:color w:val="000000"/>
                <w:lang w:eastAsia="lv-LV"/>
              </w:rPr>
              <w:t>Ne lielāks par 25 x 35 x 15 cm (platums x dziļums x augstums)</w:t>
            </w:r>
          </w:p>
        </w:tc>
      </w:tr>
      <w:tr w:rsidR="00BC2ADE" w:rsidRPr="002B5911" w14:paraId="7E07EAD1"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EFE300" w14:textId="77777777" w:rsidR="00BC2ADE" w:rsidRPr="002B5911" w:rsidRDefault="00BC2ADE" w:rsidP="00151BC3">
            <w:pPr>
              <w:rPr>
                <w:lang w:eastAsia="lv-LV"/>
              </w:rPr>
            </w:pPr>
            <w:r w:rsidRPr="002B5911">
              <w:rPr>
                <w:color w:val="000000"/>
                <w:lang w:eastAsia="lv-LV"/>
              </w:rPr>
              <w:t>Citi piederumi</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E43470" w14:textId="32145FE7" w:rsidR="00BC2ADE" w:rsidRPr="002B5911" w:rsidRDefault="00BC2ADE" w:rsidP="00854DB1">
            <w:pPr>
              <w:widowControl/>
              <w:numPr>
                <w:ilvl w:val="0"/>
                <w:numId w:val="39"/>
              </w:numPr>
              <w:textAlignment w:val="baseline"/>
              <w:rPr>
                <w:color w:val="000000"/>
                <w:lang w:eastAsia="lv-LV"/>
              </w:rPr>
            </w:pPr>
            <w:r w:rsidRPr="002B5911">
              <w:rPr>
                <w:color w:val="000000"/>
                <w:lang w:eastAsia="lv-LV"/>
              </w:rPr>
              <w:t>1</w:t>
            </w:r>
            <w:r w:rsidR="004469CD" w:rsidRPr="002B5911">
              <w:rPr>
                <w:color w:val="000000"/>
                <w:lang w:eastAsia="lv-LV"/>
              </w:rPr>
              <w:t>,</w:t>
            </w:r>
            <w:r w:rsidRPr="002B5911">
              <w:rPr>
                <w:color w:val="000000"/>
                <w:lang w:eastAsia="lv-LV"/>
              </w:rPr>
              <w:t xml:space="preserve">5 ml </w:t>
            </w:r>
            <w:proofErr w:type="spellStart"/>
            <w:r w:rsidRPr="002B5911">
              <w:rPr>
                <w:color w:val="000000"/>
                <w:lang w:eastAsia="lv-LV"/>
              </w:rPr>
              <w:t>mikromēģenu</w:t>
            </w:r>
            <w:proofErr w:type="spellEnd"/>
            <w:r w:rsidRPr="002B5911">
              <w:rPr>
                <w:color w:val="000000"/>
                <w:lang w:eastAsia="lv-LV"/>
              </w:rPr>
              <w:t xml:space="preserve"> </w:t>
            </w:r>
            <w:proofErr w:type="spellStart"/>
            <w:r w:rsidRPr="002B5911">
              <w:rPr>
                <w:color w:val="000000"/>
                <w:lang w:eastAsia="lv-LV"/>
              </w:rPr>
              <w:t>termobloks</w:t>
            </w:r>
            <w:proofErr w:type="spellEnd"/>
            <w:r w:rsidRPr="002B5911">
              <w:rPr>
                <w:color w:val="000000"/>
                <w:lang w:eastAsia="lv-LV"/>
              </w:rPr>
              <w:t xml:space="preserve"> (ietilpība: vismaz 24 </w:t>
            </w:r>
            <w:proofErr w:type="spellStart"/>
            <w:r w:rsidRPr="002B5911">
              <w:rPr>
                <w:color w:val="000000"/>
                <w:lang w:eastAsia="lv-LV"/>
              </w:rPr>
              <w:t>mikromēģenes</w:t>
            </w:r>
            <w:proofErr w:type="spellEnd"/>
            <w:r w:rsidRPr="002B5911">
              <w:rPr>
                <w:color w:val="000000"/>
                <w:lang w:eastAsia="lv-LV"/>
              </w:rPr>
              <w:t>).</w:t>
            </w:r>
          </w:p>
          <w:p w14:paraId="36BCAACB" w14:textId="77777777" w:rsidR="00BC2ADE" w:rsidRPr="002B5911" w:rsidRDefault="00BC2ADE" w:rsidP="00854DB1">
            <w:pPr>
              <w:widowControl/>
              <w:numPr>
                <w:ilvl w:val="0"/>
                <w:numId w:val="39"/>
              </w:numPr>
              <w:jc w:val="both"/>
              <w:textAlignment w:val="baseline"/>
              <w:rPr>
                <w:color w:val="000000"/>
                <w:lang w:eastAsia="lv-LV"/>
              </w:rPr>
            </w:pPr>
            <w:r w:rsidRPr="002B5911">
              <w:rPr>
                <w:color w:val="000000"/>
                <w:lang w:eastAsia="lv-LV"/>
              </w:rPr>
              <w:t>Apsildāms vāks savietojams ar 1,5 ml </w:t>
            </w:r>
            <w:proofErr w:type="spellStart"/>
            <w:r w:rsidRPr="002B5911">
              <w:rPr>
                <w:color w:val="000000"/>
                <w:lang w:eastAsia="lv-LV"/>
              </w:rPr>
              <w:t>mikromēģenu</w:t>
            </w:r>
            <w:proofErr w:type="spellEnd"/>
            <w:r w:rsidRPr="002B5911">
              <w:rPr>
                <w:color w:val="000000"/>
                <w:lang w:eastAsia="lv-LV"/>
              </w:rPr>
              <w:t xml:space="preserve"> </w:t>
            </w:r>
            <w:proofErr w:type="spellStart"/>
            <w:r w:rsidRPr="002B5911">
              <w:rPr>
                <w:color w:val="000000"/>
                <w:lang w:eastAsia="lv-LV"/>
              </w:rPr>
              <w:t>termobloku</w:t>
            </w:r>
            <w:proofErr w:type="spellEnd"/>
            <w:r w:rsidRPr="002B5911">
              <w:rPr>
                <w:color w:val="000000"/>
                <w:lang w:eastAsia="lv-LV"/>
              </w:rPr>
              <w:t>.</w:t>
            </w:r>
          </w:p>
          <w:p w14:paraId="7EF0FC31" w14:textId="77777777" w:rsidR="00BC2ADE" w:rsidRPr="002B5911" w:rsidRDefault="00BC2ADE" w:rsidP="00854DB1">
            <w:pPr>
              <w:widowControl/>
              <w:numPr>
                <w:ilvl w:val="0"/>
                <w:numId w:val="39"/>
              </w:numPr>
              <w:jc w:val="both"/>
              <w:textAlignment w:val="baseline"/>
              <w:rPr>
                <w:color w:val="000000"/>
                <w:lang w:eastAsia="lv-LV"/>
              </w:rPr>
            </w:pPr>
            <w:proofErr w:type="spellStart"/>
            <w:r w:rsidRPr="002B5911">
              <w:rPr>
                <w:color w:val="000000"/>
                <w:lang w:eastAsia="lv-LV"/>
              </w:rPr>
              <w:t>Mikroplašu</w:t>
            </w:r>
            <w:proofErr w:type="spellEnd"/>
            <w:r w:rsidRPr="002B5911">
              <w:rPr>
                <w:color w:val="000000"/>
                <w:lang w:eastAsia="lv-LV"/>
              </w:rPr>
              <w:t xml:space="preserve"> </w:t>
            </w:r>
            <w:proofErr w:type="spellStart"/>
            <w:r w:rsidRPr="002B5911">
              <w:rPr>
                <w:color w:val="000000"/>
                <w:lang w:eastAsia="lv-LV"/>
              </w:rPr>
              <w:t>termobloks</w:t>
            </w:r>
            <w:proofErr w:type="spellEnd"/>
            <w:r w:rsidRPr="002B5911">
              <w:rPr>
                <w:color w:val="000000"/>
                <w:lang w:eastAsia="lv-LV"/>
              </w:rPr>
              <w:t xml:space="preserve"> (savietojams gan ar parastajām, gan ar dziļajām </w:t>
            </w:r>
            <w:proofErr w:type="spellStart"/>
            <w:r w:rsidRPr="002B5911">
              <w:rPr>
                <w:color w:val="000000"/>
                <w:lang w:eastAsia="lv-LV"/>
              </w:rPr>
              <w:t>mikroplatēm</w:t>
            </w:r>
            <w:proofErr w:type="spellEnd"/>
            <w:r w:rsidRPr="002B5911">
              <w:rPr>
                <w:color w:val="000000"/>
                <w:lang w:eastAsia="lv-LV"/>
              </w:rPr>
              <w:t>).</w:t>
            </w:r>
          </w:p>
        </w:tc>
      </w:tr>
      <w:tr w:rsidR="00BC2ADE" w:rsidRPr="002B5911" w14:paraId="6AFA0B38"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810B0" w14:textId="77777777" w:rsidR="00BC2ADE" w:rsidRPr="002B5911" w:rsidRDefault="00BC2ADE" w:rsidP="00151BC3">
            <w:pPr>
              <w:rPr>
                <w:color w:val="000000"/>
                <w:lang w:eastAsia="lv-LV"/>
              </w:rPr>
            </w:pP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51B02" w14:textId="77777777" w:rsidR="00BC2ADE" w:rsidRPr="002B5911" w:rsidRDefault="00BC2ADE" w:rsidP="00BC2ADE">
            <w:pPr>
              <w:widowControl/>
              <w:textAlignment w:val="baseline"/>
              <w:rPr>
                <w:color w:val="000000"/>
                <w:lang w:eastAsia="lv-LV"/>
              </w:rPr>
            </w:pPr>
          </w:p>
        </w:tc>
      </w:tr>
      <w:tr w:rsidR="00BC2ADE" w:rsidRPr="002B5911" w14:paraId="77F8ADB8"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8606B" w14:textId="77777777" w:rsidR="00BC2ADE" w:rsidRPr="002B5911" w:rsidRDefault="00BC2ADE" w:rsidP="00151BC3">
            <w:pPr>
              <w:rPr>
                <w:color w:val="000000"/>
                <w:lang w:eastAsia="lv-LV"/>
              </w:rPr>
            </w:pPr>
            <w:r w:rsidRPr="002B5911">
              <w:rPr>
                <w:b/>
                <w:bCs/>
                <w:u w:val="single"/>
              </w:rPr>
              <w:t>Iekārtas kopējā elektriskā jauda</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E7E1" w14:textId="77777777" w:rsidR="00BC2ADE" w:rsidRDefault="00BC2ADE" w:rsidP="00151BC3">
            <w:pPr>
              <w:rPr>
                <w:rFonts w:eastAsia="Calibri"/>
                <w:u w:val="single"/>
              </w:rPr>
            </w:pPr>
            <w:r w:rsidRPr="002B5911">
              <w:rPr>
                <w:rFonts w:eastAsia="Calibri"/>
                <w:u w:val="single"/>
              </w:rPr>
              <w:t xml:space="preserve">Pretendents norāda </w:t>
            </w:r>
            <w:r w:rsidRPr="002B5911">
              <w:rPr>
                <w:rFonts w:eastAsia="Calibri"/>
                <w:b/>
                <w:bCs/>
                <w:u w:val="single"/>
              </w:rPr>
              <w:t xml:space="preserve">iekārtas </w:t>
            </w:r>
            <w:r w:rsidRPr="002B5911">
              <w:rPr>
                <w:rFonts w:eastAsia="Calibri"/>
                <w:u w:val="single"/>
              </w:rPr>
              <w:t>(neskaitot ārējo datoru un/vai monitoru – ja attiecināms) kopējo elektrisko jaudu, kas tiks izmantota saimnieciski izdevīgākā piedāvājuma izvēlē.</w:t>
            </w:r>
          </w:p>
          <w:p w14:paraId="7227B286" w14:textId="443B218D" w:rsidR="009D6D4C" w:rsidRPr="002B5911" w:rsidRDefault="009D6D4C" w:rsidP="00151BC3">
            <w:pPr>
              <w:rPr>
                <w:rFonts w:eastAsia="Calibri"/>
                <w:u w:val="single"/>
              </w:rPr>
            </w:pPr>
          </w:p>
        </w:tc>
      </w:tr>
      <w:tr w:rsidR="00BC2ADE" w:rsidRPr="002B5911" w14:paraId="58BB7B3B"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2D738B" w14:textId="77777777" w:rsidR="00BC2ADE" w:rsidRPr="002B5911" w:rsidRDefault="00BC2ADE" w:rsidP="00151BC3">
            <w:pPr>
              <w:rPr>
                <w:lang w:eastAsia="lv-LV"/>
              </w:rPr>
            </w:pPr>
            <w:r w:rsidRPr="002B5911">
              <w:rPr>
                <w:color w:val="000000"/>
                <w:lang w:eastAsia="lv-LV"/>
              </w:rPr>
              <w:t>Strāvas avots</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B64D2C" w14:textId="77777777" w:rsidR="00BC2ADE" w:rsidRPr="002B5911" w:rsidRDefault="00BC2ADE" w:rsidP="00151BC3">
            <w:pPr>
              <w:jc w:val="both"/>
              <w:rPr>
                <w:lang w:eastAsia="lv-LV"/>
              </w:rPr>
            </w:pPr>
            <w:r w:rsidRPr="002B5911">
              <w:rPr>
                <w:color w:val="000000"/>
                <w:lang w:eastAsia="lv-LV"/>
              </w:rPr>
              <w:t>220-240 V, 50/60 Hz. Ar strāvas vadu vai vadu ar papildus adapteri, kas piemēroti lietošanai Latvijas Republikā.</w:t>
            </w:r>
          </w:p>
        </w:tc>
      </w:tr>
      <w:tr w:rsidR="00A34A46" w:rsidRPr="002B5911" w14:paraId="3F7CC621"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737601" w14:textId="3C373950" w:rsidR="00A34A46" w:rsidRPr="002B5911" w:rsidRDefault="00A34A46" w:rsidP="00A34A46">
            <w:pPr>
              <w:rPr>
                <w:lang w:eastAsia="lv-LV"/>
              </w:rPr>
            </w:pPr>
            <w:r w:rsidRPr="008C690B">
              <w:rPr>
                <w:u w:val="single"/>
              </w:rPr>
              <w:t xml:space="preserve">Garantijas laiks </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82C99A" w14:textId="34CEE116" w:rsidR="00A34A46" w:rsidRPr="002B5911" w:rsidRDefault="00A34A46" w:rsidP="00A34A46">
            <w:pPr>
              <w:jc w:val="both"/>
              <w:rPr>
                <w:lang w:eastAsia="lv-LV"/>
              </w:rPr>
            </w:pPr>
            <w:r w:rsidRPr="008C690B">
              <w:rPr>
                <w:u w:val="single"/>
              </w:rPr>
              <w:t>Vismaz 3 gadi</w:t>
            </w:r>
          </w:p>
        </w:tc>
      </w:tr>
      <w:tr w:rsidR="00A34A46" w:rsidRPr="002B5911" w14:paraId="0B4B48AE" w14:textId="77777777" w:rsidTr="002B5911">
        <w:trPr>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C9A7C5" w14:textId="6356A21D" w:rsidR="00A34A46" w:rsidRPr="002B5911" w:rsidRDefault="00A34A46" w:rsidP="00A34A46">
            <w:pPr>
              <w:rPr>
                <w:lang w:eastAsia="lv-LV"/>
              </w:rPr>
            </w:pPr>
            <w:r w:rsidRPr="008C690B">
              <w:rPr>
                <w:u w:val="single"/>
              </w:rPr>
              <w:t>Līguma izpildes termiņš</w:t>
            </w:r>
          </w:p>
        </w:tc>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360ADB" w14:textId="54C69E1C" w:rsidR="00A34A46" w:rsidRPr="002B5911" w:rsidRDefault="00A34A46" w:rsidP="00A34A46">
            <w:pPr>
              <w:jc w:val="both"/>
              <w:rPr>
                <w:lang w:eastAsia="lv-LV"/>
              </w:rPr>
            </w:pPr>
            <w:r w:rsidRPr="008C690B">
              <w:rPr>
                <w:u w:val="single"/>
              </w:rPr>
              <w:t>Ne vairāk kā 4 (četri) mēneši</w:t>
            </w:r>
          </w:p>
        </w:tc>
      </w:tr>
    </w:tbl>
    <w:p w14:paraId="6C26D50B" w14:textId="77777777" w:rsidR="00BC2ADE" w:rsidRDefault="00BC2ADE" w:rsidP="00025AD5">
      <w:pPr>
        <w:pStyle w:val="ListParagraph"/>
        <w:spacing w:line="276" w:lineRule="auto"/>
        <w:rPr>
          <w:b/>
        </w:rPr>
      </w:pPr>
    </w:p>
    <w:p w14:paraId="03A504B8" w14:textId="77777777" w:rsidR="00B7297D" w:rsidRPr="00B3449F" w:rsidRDefault="00B7297D" w:rsidP="00B7297D">
      <w:r w:rsidRPr="00B3449F">
        <w:rPr>
          <w:b/>
        </w:rPr>
        <w:t>Iesniedzamie dokumenti</w:t>
      </w:r>
    </w:p>
    <w:p w14:paraId="1D9D44BE" w14:textId="634C839E" w:rsidR="00B7297D" w:rsidRDefault="00B7297D" w:rsidP="00B7297D">
      <w:pPr>
        <w:widowControl/>
        <w:rPr>
          <w:b/>
        </w:rPr>
      </w:pPr>
      <w:r w:rsidRPr="00B3449F">
        <w:t>Lietošanas instrukciju latviešu vai angļu valodā var iesniegt drukātā veidā vai norādīt kā saiti uz interneta vietni.</w:t>
      </w:r>
      <w:r>
        <w:rPr>
          <w:b/>
        </w:rPr>
        <w:br w:type="page"/>
      </w:r>
    </w:p>
    <w:p w14:paraId="04E2961A" w14:textId="77777777" w:rsidR="00B7297D" w:rsidRDefault="00B7297D" w:rsidP="00025AD5">
      <w:pPr>
        <w:pStyle w:val="ListParagraph"/>
        <w:spacing w:line="276" w:lineRule="auto"/>
        <w:rPr>
          <w:b/>
        </w:rPr>
      </w:pPr>
    </w:p>
    <w:p w14:paraId="7634DF01" w14:textId="4BCB4B12" w:rsidR="00025AD5" w:rsidRDefault="00025AD5" w:rsidP="00854DB1">
      <w:pPr>
        <w:pStyle w:val="ListParagraph"/>
        <w:numPr>
          <w:ilvl w:val="0"/>
          <w:numId w:val="33"/>
        </w:numPr>
        <w:spacing w:line="276" w:lineRule="auto"/>
        <w:ind w:left="426"/>
        <w:jc w:val="center"/>
        <w:outlineLvl w:val="1"/>
        <w:rPr>
          <w:b/>
        </w:rPr>
      </w:pPr>
      <w:bookmarkStart w:id="143" w:name="_Toc232762832"/>
      <w:r>
        <w:rPr>
          <w:b/>
        </w:rPr>
        <w:t>Pozīcija</w:t>
      </w:r>
      <w:bookmarkEnd w:id="143"/>
    </w:p>
    <w:p w14:paraId="4ED07F87" w14:textId="7C8A2DDC" w:rsidR="00025AD5" w:rsidRDefault="00130913" w:rsidP="00130913">
      <w:pPr>
        <w:pStyle w:val="ListParagraph"/>
        <w:ind w:left="0"/>
        <w:jc w:val="center"/>
        <w:rPr>
          <w:b/>
        </w:rPr>
      </w:pPr>
      <w:r w:rsidRPr="00130913">
        <w:rPr>
          <w:b/>
        </w:rPr>
        <w:t>Elektroforēzes iekārta</w:t>
      </w:r>
    </w:p>
    <w:p w14:paraId="372C4FFD" w14:textId="77777777" w:rsidR="00130913" w:rsidRPr="00025AD5" w:rsidRDefault="00130913" w:rsidP="00025AD5">
      <w:pPr>
        <w:pStyle w:val="ListParagraph"/>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122"/>
        <w:gridCol w:w="6943"/>
      </w:tblGrid>
      <w:tr w:rsidR="00A34A46" w:rsidRPr="00A34A46" w14:paraId="486F6548"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14A5C9" w14:textId="77777777" w:rsidR="00A34A46" w:rsidRPr="00A34A46" w:rsidRDefault="00A34A46" w:rsidP="00522807">
            <w:pPr>
              <w:rPr>
                <w:lang w:eastAsia="lv-LV"/>
              </w:rPr>
            </w:pPr>
            <w:r w:rsidRPr="00A34A46">
              <w:rPr>
                <w:b/>
                <w:bCs/>
                <w:i/>
                <w:iCs/>
                <w:color w:val="000000"/>
                <w:lang w:eastAsia="lv-LV"/>
              </w:rPr>
              <w:t>Pozīcija</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28EF42" w14:textId="77777777" w:rsidR="00A34A46" w:rsidRPr="00A34A46" w:rsidRDefault="00A34A46" w:rsidP="00522807">
            <w:pPr>
              <w:rPr>
                <w:lang w:eastAsia="lv-LV"/>
              </w:rPr>
            </w:pPr>
            <w:r w:rsidRPr="00A34A46">
              <w:rPr>
                <w:b/>
                <w:bCs/>
                <w:i/>
                <w:iCs/>
                <w:color w:val="000000"/>
                <w:lang w:eastAsia="lv-LV"/>
              </w:rPr>
              <w:t>Apraksts/prasības</w:t>
            </w:r>
          </w:p>
        </w:tc>
      </w:tr>
      <w:tr w:rsidR="00A34A46" w:rsidRPr="00A34A46" w14:paraId="158F51E1"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8D5EBC" w14:textId="77777777" w:rsidR="00A34A46" w:rsidRPr="00A34A46" w:rsidRDefault="00A34A46" w:rsidP="00522807">
            <w:pPr>
              <w:rPr>
                <w:lang w:eastAsia="lv-LV"/>
              </w:rPr>
            </w:pP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783B7E" w14:textId="77777777" w:rsidR="00A34A46" w:rsidRPr="00A34A46" w:rsidRDefault="00A34A46" w:rsidP="00522807">
            <w:pPr>
              <w:rPr>
                <w:lang w:eastAsia="lv-LV"/>
              </w:rPr>
            </w:pPr>
          </w:p>
        </w:tc>
      </w:tr>
      <w:tr w:rsidR="00A34A46" w:rsidRPr="00A34A46" w14:paraId="45254CCF"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44D704" w14:textId="77777777" w:rsidR="00A34A46" w:rsidRPr="00A34A46" w:rsidRDefault="00A34A46" w:rsidP="00522807">
            <w:pPr>
              <w:rPr>
                <w:b/>
                <w:bCs/>
                <w:lang w:eastAsia="lv-LV"/>
              </w:rPr>
            </w:pPr>
            <w:r w:rsidRPr="00A34A46">
              <w:rPr>
                <w:b/>
                <w:bCs/>
                <w:color w:val="000000"/>
                <w:lang w:eastAsia="lv-LV"/>
              </w:rPr>
              <w:t>Daudzums</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F989BA" w14:textId="77777777" w:rsidR="00A34A46" w:rsidRPr="00A34A46" w:rsidRDefault="00A34A46" w:rsidP="00522807">
            <w:pPr>
              <w:jc w:val="both"/>
              <w:rPr>
                <w:b/>
                <w:bCs/>
                <w:lang w:eastAsia="lv-LV"/>
              </w:rPr>
            </w:pPr>
            <w:r w:rsidRPr="00A34A46">
              <w:rPr>
                <w:b/>
                <w:bCs/>
                <w:color w:val="000000"/>
                <w:lang w:eastAsia="lv-LV"/>
              </w:rPr>
              <w:t>1 gab.</w:t>
            </w:r>
          </w:p>
        </w:tc>
      </w:tr>
      <w:tr w:rsidR="00A34A46" w:rsidRPr="00A34A46" w14:paraId="0FDE556C"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00696E" w14:textId="77777777" w:rsidR="00A34A46" w:rsidRPr="00A34A46" w:rsidRDefault="00A34A46" w:rsidP="00522807">
            <w:pPr>
              <w:rPr>
                <w:lang w:eastAsia="lv-LV"/>
              </w:rPr>
            </w:pPr>
            <w:r w:rsidRPr="00A34A46">
              <w:rPr>
                <w:color w:val="000000"/>
                <w:lang w:eastAsia="lv-LV"/>
              </w:rPr>
              <w:t>Vispārējs apraksts, komplektācija</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D97EB3" w14:textId="255A0AC2" w:rsidR="00A34A46" w:rsidRPr="00A34A46" w:rsidRDefault="00A34A46" w:rsidP="00522807">
            <w:pPr>
              <w:jc w:val="both"/>
              <w:rPr>
                <w:lang w:eastAsia="lv-LV"/>
              </w:rPr>
            </w:pPr>
            <w:r w:rsidRPr="00A34A46">
              <w:rPr>
                <w:color w:val="000000"/>
                <w:lang w:eastAsia="lv-LV"/>
              </w:rPr>
              <w:t xml:space="preserve">Vertikālās elektroforēzes iekārta, kurā vienlaicīgi var veikt elektroforēzi 1 līdz 2 gēliem, un gēlu liešanas veidne, kurā iespējams vienlaicīgi sagatavot vismaz 2 gēlus, ar visiem tam nepieciešamajiem komponentiem (plāksnēm, </w:t>
            </w:r>
            <w:proofErr w:type="spellStart"/>
            <w:r w:rsidRPr="00A34A46">
              <w:rPr>
                <w:i/>
                <w:iCs/>
                <w:color w:val="000000"/>
                <w:lang w:eastAsia="lv-LV"/>
              </w:rPr>
              <w:t>speiseriem</w:t>
            </w:r>
            <w:proofErr w:type="spellEnd"/>
            <w:r w:rsidRPr="00A34A46">
              <w:rPr>
                <w:color w:val="000000"/>
                <w:lang w:eastAsia="lv-LV"/>
              </w:rPr>
              <w:t>, ķemmēm).</w:t>
            </w:r>
          </w:p>
        </w:tc>
      </w:tr>
      <w:tr w:rsidR="00A34A46" w:rsidRPr="00A34A46" w14:paraId="416DC45C" w14:textId="77777777" w:rsidTr="00A34A46">
        <w:trPr>
          <w:trHeight w:val="445"/>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FD325" w14:textId="77777777" w:rsidR="00A34A46" w:rsidRPr="00A34A46" w:rsidRDefault="00A34A46" w:rsidP="00522807">
            <w:pPr>
              <w:rPr>
                <w:lang w:eastAsia="lv-LV"/>
              </w:rPr>
            </w:pPr>
            <w:r w:rsidRPr="00A34A46">
              <w:rPr>
                <w:color w:val="000000"/>
                <w:lang w:eastAsia="lv-LV"/>
              </w:rPr>
              <w:t>Izmantojamo gēlu izmēri, ±10%</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D42B27" w14:textId="77777777" w:rsidR="00A34A46" w:rsidRPr="00A34A46" w:rsidRDefault="00A34A46" w:rsidP="00522807">
            <w:pPr>
              <w:jc w:val="both"/>
              <w:rPr>
                <w:lang w:eastAsia="lv-LV"/>
              </w:rPr>
            </w:pPr>
            <w:r w:rsidRPr="00A34A46">
              <w:rPr>
                <w:color w:val="000000"/>
                <w:lang w:eastAsia="lv-LV"/>
              </w:rPr>
              <w:t>Kasete: 10 x 8,3 cm (platums x augstums)</w:t>
            </w:r>
          </w:p>
          <w:p w14:paraId="7788428B" w14:textId="77777777" w:rsidR="00A34A46" w:rsidRPr="00A34A46" w:rsidRDefault="00A34A46" w:rsidP="00522807">
            <w:pPr>
              <w:jc w:val="both"/>
              <w:rPr>
                <w:lang w:eastAsia="lv-LV"/>
              </w:rPr>
            </w:pPr>
            <w:r w:rsidRPr="00A34A46">
              <w:rPr>
                <w:color w:val="000000"/>
                <w:lang w:eastAsia="lv-LV"/>
              </w:rPr>
              <w:t>Gēls: 8,6 x 6,8 cm (platums x augstums) un 1,5 mm biezums</w:t>
            </w:r>
          </w:p>
        </w:tc>
      </w:tr>
      <w:tr w:rsidR="00A34A46" w:rsidRPr="00A34A46" w14:paraId="219C4B1E"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2CC9F" w14:textId="77777777" w:rsidR="00A34A46" w:rsidRPr="00A34A46" w:rsidRDefault="00A34A46" w:rsidP="00522807">
            <w:pPr>
              <w:rPr>
                <w:lang w:eastAsia="lv-LV"/>
              </w:rPr>
            </w:pPr>
            <w:proofErr w:type="spellStart"/>
            <w:r w:rsidRPr="00A34A46">
              <w:rPr>
                <w:color w:val="000000"/>
                <w:lang w:eastAsia="lv-LV"/>
              </w:rPr>
              <w:t>Pielietojamība</w:t>
            </w:r>
            <w:proofErr w:type="spellEnd"/>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40C961" w14:textId="77777777" w:rsidR="00A34A46" w:rsidRPr="00A34A46" w:rsidRDefault="00A34A46" w:rsidP="00522807">
            <w:pPr>
              <w:jc w:val="both"/>
              <w:rPr>
                <w:lang w:eastAsia="lv-LV"/>
              </w:rPr>
            </w:pPr>
            <w:proofErr w:type="spellStart"/>
            <w:r w:rsidRPr="00A34A46">
              <w:rPr>
                <w:color w:val="000000"/>
                <w:lang w:eastAsia="lv-LV"/>
              </w:rPr>
              <w:t>Poliakrilamīda</w:t>
            </w:r>
            <w:proofErr w:type="spellEnd"/>
            <w:r w:rsidRPr="00A34A46">
              <w:rPr>
                <w:color w:val="000000"/>
                <w:lang w:eastAsia="lv-LV"/>
              </w:rPr>
              <w:t xml:space="preserve"> gēlu elektroforēzei.</w:t>
            </w:r>
          </w:p>
          <w:p w14:paraId="4F7A4B01" w14:textId="77777777" w:rsidR="00A34A46" w:rsidRPr="00A34A46" w:rsidRDefault="00A34A46" w:rsidP="00522807">
            <w:pPr>
              <w:jc w:val="both"/>
              <w:rPr>
                <w:lang w:eastAsia="lv-LV"/>
              </w:rPr>
            </w:pPr>
            <w:r w:rsidRPr="00A34A46">
              <w:rPr>
                <w:color w:val="000000"/>
                <w:lang w:eastAsia="lv-LV"/>
              </w:rPr>
              <w:t>Iespēja veikt elektroforēzi vismaz diviem gēliem vienlaicīgi.</w:t>
            </w:r>
          </w:p>
        </w:tc>
      </w:tr>
      <w:tr w:rsidR="00A34A46" w:rsidRPr="00A34A46" w14:paraId="6CB797D2"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FA8B01" w14:textId="77777777" w:rsidR="00A34A46" w:rsidRPr="00A34A46" w:rsidRDefault="00A34A46" w:rsidP="00522807">
            <w:pPr>
              <w:rPr>
                <w:lang w:eastAsia="lv-LV"/>
              </w:rPr>
            </w:pPr>
            <w:r w:rsidRPr="00A34A46">
              <w:rPr>
                <w:color w:val="000000"/>
                <w:lang w:eastAsia="lv-LV"/>
              </w:rPr>
              <w:t>Savietojamība</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B35551" w14:textId="77777777" w:rsidR="00A34A46" w:rsidRPr="00A34A46" w:rsidRDefault="00A34A46" w:rsidP="00522807">
            <w:pPr>
              <w:rPr>
                <w:lang w:eastAsia="lv-LV"/>
              </w:rPr>
            </w:pPr>
            <w:r w:rsidRPr="00A34A46">
              <w:rPr>
                <w:color w:val="000000"/>
                <w:lang w:eastAsia="lv-LV"/>
              </w:rPr>
              <w:t xml:space="preserve">Vertikālās elektroforēzes iekārtai ir jābūt savietojamai ar ražotāja </w:t>
            </w:r>
            <w:proofErr w:type="spellStart"/>
            <w:r w:rsidRPr="00A34A46">
              <w:rPr>
                <w:i/>
                <w:iCs/>
                <w:color w:val="000000"/>
                <w:lang w:eastAsia="lv-LV"/>
              </w:rPr>
              <w:t>Bio</w:t>
            </w:r>
            <w:proofErr w:type="spellEnd"/>
            <w:r w:rsidRPr="00A34A46">
              <w:rPr>
                <w:i/>
                <w:iCs/>
                <w:color w:val="000000"/>
                <w:lang w:eastAsia="lv-LV"/>
              </w:rPr>
              <w:t>-Rad</w:t>
            </w:r>
            <w:r w:rsidRPr="00A34A46">
              <w:rPr>
                <w:color w:val="000000"/>
                <w:lang w:eastAsia="lv-LV"/>
              </w:rPr>
              <w:t xml:space="preserve"> strāvas avotu </w:t>
            </w:r>
            <w:proofErr w:type="spellStart"/>
            <w:r w:rsidRPr="00A34A46">
              <w:rPr>
                <w:i/>
                <w:iCs/>
                <w:color w:val="000000"/>
                <w:lang w:eastAsia="lv-LV"/>
              </w:rPr>
              <w:t>PowerPac</w:t>
            </w:r>
            <w:proofErr w:type="spellEnd"/>
            <w:r w:rsidRPr="00A34A46">
              <w:rPr>
                <w:i/>
                <w:iCs/>
                <w:color w:val="000000"/>
                <w:lang w:eastAsia="lv-LV"/>
              </w:rPr>
              <w:t xml:space="preserve"> </w:t>
            </w:r>
            <w:proofErr w:type="spellStart"/>
            <w:r w:rsidRPr="00A34A46">
              <w:rPr>
                <w:i/>
                <w:iCs/>
                <w:color w:val="000000"/>
                <w:lang w:eastAsia="lv-LV"/>
              </w:rPr>
              <w:t>Universal</w:t>
            </w:r>
            <w:proofErr w:type="spellEnd"/>
            <w:r w:rsidRPr="00A34A46">
              <w:rPr>
                <w:i/>
                <w:iCs/>
                <w:color w:val="000000"/>
                <w:lang w:eastAsia="lv-LV"/>
              </w:rPr>
              <w:t xml:space="preserve"> </w:t>
            </w:r>
            <w:proofErr w:type="spellStart"/>
            <w:r w:rsidRPr="00A34A46">
              <w:rPr>
                <w:i/>
                <w:iCs/>
                <w:color w:val="000000"/>
                <w:lang w:eastAsia="lv-LV"/>
              </w:rPr>
              <w:t>Power</w:t>
            </w:r>
            <w:proofErr w:type="spellEnd"/>
            <w:r w:rsidRPr="00A34A46">
              <w:rPr>
                <w:i/>
                <w:iCs/>
                <w:color w:val="000000"/>
                <w:lang w:eastAsia="lv-LV"/>
              </w:rPr>
              <w:t xml:space="preserve"> </w:t>
            </w:r>
            <w:proofErr w:type="spellStart"/>
            <w:r w:rsidRPr="00A34A46">
              <w:rPr>
                <w:i/>
                <w:iCs/>
                <w:color w:val="000000"/>
                <w:lang w:eastAsia="lv-LV"/>
              </w:rPr>
              <w:t>Supply</w:t>
            </w:r>
            <w:proofErr w:type="spellEnd"/>
            <w:r w:rsidRPr="00A34A46">
              <w:rPr>
                <w:i/>
                <w:iCs/>
                <w:color w:val="000000"/>
                <w:lang w:eastAsia="lv-LV"/>
              </w:rPr>
              <w:t>.</w:t>
            </w:r>
          </w:p>
          <w:p w14:paraId="23DCE7DC" w14:textId="77777777" w:rsidR="00A34A46" w:rsidRPr="00A34A46" w:rsidRDefault="00A34A46" w:rsidP="00522807">
            <w:pPr>
              <w:rPr>
                <w:lang w:eastAsia="lv-LV"/>
              </w:rPr>
            </w:pPr>
            <w:r w:rsidRPr="00A34A46">
              <w:rPr>
                <w:color w:val="000000"/>
                <w:lang w:eastAsia="lv-LV"/>
              </w:rPr>
              <w:t>Vertikālās elektroforēzes iekārtai ir jābūt savietojamai ar gēlu liešanas veidnē izmantojamajām kasetēm.</w:t>
            </w:r>
          </w:p>
        </w:tc>
      </w:tr>
      <w:tr w:rsidR="00A34A46" w:rsidRPr="00A34A46" w14:paraId="0BEB7FDF"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7938" w14:textId="77777777" w:rsidR="00A34A46" w:rsidRPr="00A34A46" w:rsidRDefault="00A34A46" w:rsidP="00522807">
            <w:pPr>
              <w:rPr>
                <w:color w:val="000000"/>
                <w:lang w:eastAsia="lv-LV"/>
              </w:rPr>
            </w:pP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44803" w14:textId="77777777" w:rsidR="00A34A46" w:rsidRPr="00A34A46" w:rsidRDefault="00A34A46" w:rsidP="00522807">
            <w:pPr>
              <w:rPr>
                <w:color w:val="000000"/>
                <w:lang w:eastAsia="lv-LV"/>
              </w:rPr>
            </w:pPr>
          </w:p>
        </w:tc>
      </w:tr>
      <w:tr w:rsidR="00A34A46" w:rsidRPr="00A34A46" w14:paraId="6001AF50"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483645" w14:textId="5A544279" w:rsidR="00A34A46" w:rsidRPr="00A34A46" w:rsidRDefault="00A34A46" w:rsidP="00A34A46">
            <w:pPr>
              <w:rPr>
                <w:lang w:eastAsia="lv-LV"/>
              </w:rPr>
            </w:pPr>
            <w:r w:rsidRPr="00A34A46">
              <w:rPr>
                <w:u w:val="single"/>
              </w:rPr>
              <w:t xml:space="preserve">Garantijas laiks </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56CCF6" w14:textId="6D9BE443" w:rsidR="00A34A46" w:rsidRPr="00A34A46" w:rsidRDefault="00A34A46" w:rsidP="00A34A46">
            <w:pPr>
              <w:jc w:val="both"/>
              <w:rPr>
                <w:lang w:eastAsia="lv-LV"/>
              </w:rPr>
            </w:pPr>
            <w:r w:rsidRPr="00A34A46">
              <w:rPr>
                <w:u w:val="single"/>
              </w:rPr>
              <w:t>Vismaz 3 gadi</w:t>
            </w:r>
          </w:p>
        </w:tc>
      </w:tr>
      <w:tr w:rsidR="00A34A46" w:rsidRPr="00A34A46" w14:paraId="081CB284" w14:textId="77777777" w:rsidTr="00A34A46">
        <w:trPr>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AF87E0" w14:textId="1E326937" w:rsidR="00A34A46" w:rsidRPr="00A34A46" w:rsidRDefault="00A34A46" w:rsidP="00A34A46">
            <w:pPr>
              <w:rPr>
                <w:lang w:eastAsia="lv-LV"/>
              </w:rPr>
            </w:pPr>
            <w:r w:rsidRPr="00A34A46">
              <w:rPr>
                <w:u w:val="single"/>
              </w:rPr>
              <w:t>Līguma izpildes termiņš</w:t>
            </w:r>
          </w:p>
        </w:tc>
        <w:tc>
          <w:tcPr>
            <w:tcW w:w="6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C60DC" w14:textId="52EF68C9" w:rsidR="00A34A46" w:rsidRPr="00A34A46" w:rsidRDefault="00A34A46" w:rsidP="00A34A46">
            <w:pPr>
              <w:jc w:val="both"/>
              <w:rPr>
                <w:lang w:eastAsia="lv-LV"/>
              </w:rPr>
            </w:pPr>
            <w:r w:rsidRPr="00A34A46">
              <w:rPr>
                <w:u w:val="single"/>
              </w:rPr>
              <w:t>Ne vairāk kā 4 (četri) mēneši</w:t>
            </w:r>
          </w:p>
        </w:tc>
      </w:tr>
    </w:tbl>
    <w:p w14:paraId="510BDAAA" w14:textId="5AEDF0C4" w:rsidR="00025AD5" w:rsidRDefault="00025AD5" w:rsidP="00025AD5">
      <w:pPr>
        <w:pStyle w:val="ListParagraph"/>
        <w:spacing w:line="276" w:lineRule="auto"/>
        <w:rPr>
          <w:b/>
        </w:rPr>
      </w:pPr>
    </w:p>
    <w:p w14:paraId="2F95AE0D" w14:textId="77777777" w:rsidR="00B7297D" w:rsidRPr="00B3449F" w:rsidRDefault="00B7297D" w:rsidP="00B7297D">
      <w:r w:rsidRPr="00B3449F">
        <w:rPr>
          <w:b/>
        </w:rPr>
        <w:t>Iesniedzamie dokumenti</w:t>
      </w:r>
    </w:p>
    <w:p w14:paraId="1C42F7C6"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5028329B" w14:textId="77777777" w:rsidR="00B7297D" w:rsidRDefault="00B7297D" w:rsidP="00B7297D">
      <w:pPr>
        <w:widowControl/>
        <w:rPr>
          <w:b/>
        </w:rPr>
      </w:pPr>
      <w:r>
        <w:rPr>
          <w:b/>
        </w:rPr>
        <w:br w:type="page"/>
      </w:r>
    </w:p>
    <w:p w14:paraId="7CDFC501" w14:textId="77777777" w:rsidR="00B7297D" w:rsidRDefault="00B7297D" w:rsidP="00025AD5">
      <w:pPr>
        <w:pStyle w:val="ListParagraph"/>
        <w:spacing w:line="276" w:lineRule="auto"/>
        <w:rPr>
          <w:b/>
        </w:rPr>
      </w:pPr>
    </w:p>
    <w:p w14:paraId="598D4D3A" w14:textId="07628341" w:rsidR="00025AD5" w:rsidRDefault="00025AD5" w:rsidP="00854DB1">
      <w:pPr>
        <w:pStyle w:val="ListParagraph"/>
        <w:numPr>
          <w:ilvl w:val="0"/>
          <w:numId w:val="33"/>
        </w:numPr>
        <w:spacing w:line="276" w:lineRule="auto"/>
        <w:ind w:left="426"/>
        <w:jc w:val="center"/>
        <w:outlineLvl w:val="1"/>
        <w:rPr>
          <w:b/>
        </w:rPr>
      </w:pPr>
      <w:bookmarkStart w:id="144" w:name="_Toc232762833"/>
      <w:r>
        <w:rPr>
          <w:b/>
        </w:rPr>
        <w:t>Pozīcija</w:t>
      </w:r>
      <w:bookmarkEnd w:id="144"/>
    </w:p>
    <w:p w14:paraId="69520E02" w14:textId="4F7438A0" w:rsidR="00B7297D" w:rsidRDefault="002C6AA7" w:rsidP="002C6AA7">
      <w:pPr>
        <w:pStyle w:val="ListParagraph"/>
        <w:spacing w:line="276" w:lineRule="auto"/>
        <w:ind w:left="0"/>
        <w:jc w:val="center"/>
        <w:rPr>
          <w:b/>
        </w:rPr>
      </w:pPr>
      <w:r w:rsidRPr="002C6AA7">
        <w:rPr>
          <w:b/>
        </w:rPr>
        <w:t>Paraugu kratītājs</w:t>
      </w:r>
    </w:p>
    <w:p w14:paraId="685C284E" w14:textId="77777777" w:rsidR="002C6AA7" w:rsidRDefault="002C6AA7" w:rsidP="00B7297D">
      <w:pPr>
        <w:pStyle w:val="ListParagraph"/>
        <w:spacing w:line="276" w:lineRule="auto"/>
        <w:rPr>
          <w:b/>
        </w:rPr>
      </w:pPr>
    </w:p>
    <w:tbl>
      <w:tblPr>
        <w:tblW w:w="9209" w:type="dxa"/>
        <w:jc w:val="center"/>
        <w:tblLayout w:type="fixed"/>
        <w:tblLook w:val="0400" w:firstRow="0" w:lastRow="0" w:firstColumn="0" w:lastColumn="0" w:noHBand="0" w:noVBand="1"/>
      </w:tblPr>
      <w:tblGrid>
        <w:gridCol w:w="2970"/>
        <w:gridCol w:w="6239"/>
      </w:tblGrid>
      <w:tr w:rsidR="00B73155" w14:paraId="57429640"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61212" w14:textId="77777777" w:rsidR="00B73155" w:rsidRDefault="00B73155" w:rsidP="00522807">
            <w:pPr>
              <w:rPr>
                <w:b/>
              </w:rPr>
            </w:pPr>
            <w:r>
              <w:rPr>
                <w:b/>
                <w:i/>
              </w:rPr>
              <w:t>Pozīcija</w:t>
            </w:r>
          </w:p>
        </w:tc>
        <w:tc>
          <w:tcPr>
            <w:tcW w:w="6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03D0B" w14:textId="77777777" w:rsidR="00B73155" w:rsidRDefault="00B73155" w:rsidP="00522807">
            <w:pPr>
              <w:rPr>
                <w:b/>
              </w:rPr>
            </w:pPr>
            <w:r>
              <w:rPr>
                <w:b/>
                <w:i/>
              </w:rPr>
              <w:t>Apraksts/prasības</w:t>
            </w:r>
          </w:p>
        </w:tc>
      </w:tr>
      <w:tr w:rsidR="00413048" w14:paraId="1892C3CC"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F02F8" w14:textId="2700A31F" w:rsidR="00413048" w:rsidRDefault="00413048" w:rsidP="00413048">
            <w:pPr>
              <w:rPr>
                <w:b/>
                <w:i/>
              </w:rPr>
            </w:pPr>
            <w:r w:rsidRPr="00A34A46">
              <w:rPr>
                <w:b/>
                <w:bCs/>
                <w:color w:val="000000"/>
                <w:lang w:eastAsia="lv-LV"/>
              </w:rPr>
              <w:t>Daudzums</w:t>
            </w:r>
          </w:p>
        </w:tc>
        <w:tc>
          <w:tcPr>
            <w:tcW w:w="6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1D4F0" w14:textId="5E7E9B33" w:rsidR="00413048" w:rsidRDefault="00413048" w:rsidP="00413048">
            <w:pPr>
              <w:rPr>
                <w:b/>
                <w:i/>
              </w:rPr>
            </w:pPr>
            <w:r w:rsidRPr="00A34A46">
              <w:rPr>
                <w:b/>
                <w:bCs/>
                <w:color w:val="000000"/>
                <w:lang w:eastAsia="lv-LV"/>
              </w:rPr>
              <w:t>1 gab.</w:t>
            </w:r>
          </w:p>
        </w:tc>
      </w:tr>
      <w:tr w:rsidR="00B73155" w14:paraId="5D973ED6" w14:textId="77777777" w:rsidTr="005335BC">
        <w:trPr>
          <w:trHeight w:val="546"/>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B0B7D" w14:textId="77777777" w:rsidR="00B73155" w:rsidRDefault="00B73155" w:rsidP="00522807">
            <w:pPr>
              <w:jc w:val="both"/>
            </w:pPr>
            <w:r>
              <w:t>Apraksts</w:t>
            </w:r>
          </w:p>
        </w:tc>
        <w:tc>
          <w:tcPr>
            <w:tcW w:w="6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48603" w14:textId="5BC09205" w:rsidR="00B73155" w:rsidRDefault="00B73155" w:rsidP="00522807">
            <w:pPr>
              <w:jc w:val="both"/>
            </w:pPr>
            <w:bookmarkStart w:id="145" w:name="_heading=h.ht67aquqhmji" w:colFirst="0" w:colLast="0"/>
            <w:bookmarkEnd w:id="145"/>
            <w:r>
              <w:t xml:space="preserve"> Paraugu kratītājs </w:t>
            </w:r>
            <w:r w:rsidR="005335BC">
              <w:t>dažādu</w:t>
            </w:r>
            <w:r>
              <w:t xml:space="preserve"> procedūru izpildīšanai laboratorijā ar</w:t>
            </w:r>
            <w:r w:rsidR="00AA689D">
              <w:t xml:space="preserve"> vismaz</w:t>
            </w:r>
            <w:r>
              <w:t xml:space="preserve"> sekojoš</w:t>
            </w:r>
            <w:r w:rsidR="00AA689D">
              <w:t>ie</w:t>
            </w:r>
            <w:r>
              <w:t>m kratīšanas kustības veidiem:</w:t>
            </w:r>
          </w:p>
          <w:p w14:paraId="1CD6057F" w14:textId="77777777" w:rsidR="00B73155" w:rsidRDefault="00B73155" w:rsidP="00854DB1">
            <w:pPr>
              <w:numPr>
                <w:ilvl w:val="0"/>
                <w:numId w:val="40"/>
              </w:numPr>
              <w:jc w:val="both"/>
            </w:pPr>
            <w:bookmarkStart w:id="146" w:name="_heading=h.685uqhtlx11d" w:colFirst="0" w:colLast="0"/>
            <w:bookmarkEnd w:id="146"/>
            <w:r>
              <w:t>orbitālo 3D kustību</w:t>
            </w:r>
          </w:p>
          <w:p w14:paraId="599D9BE6" w14:textId="77777777" w:rsidR="00B73155" w:rsidRDefault="00B73155" w:rsidP="00854DB1">
            <w:pPr>
              <w:numPr>
                <w:ilvl w:val="0"/>
                <w:numId w:val="40"/>
              </w:numPr>
              <w:jc w:val="both"/>
            </w:pPr>
            <w:bookmarkStart w:id="147" w:name="_heading=h.g0ctk1d9la5f" w:colFirst="0" w:colLast="0"/>
            <w:bookmarkEnd w:id="147"/>
            <w:r>
              <w:t>šūpojošu 3D kustību</w:t>
            </w:r>
          </w:p>
          <w:p w14:paraId="0E729A54" w14:textId="77777777" w:rsidR="00B73155" w:rsidRDefault="00B73155" w:rsidP="00854DB1">
            <w:pPr>
              <w:numPr>
                <w:ilvl w:val="0"/>
                <w:numId w:val="40"/>
              </w:numPr>
              <w:jc w:val="both"/>
            </w:pPr>
            <w:bookmarkStart w:id="148" w:name="_heading=h.aorr65g1n98q" w:colFirst="0" w:colLast="0"/>
            <w:bookmarkEnd w:id="148"/>
            <w:r>
              <w:t>saudzīgu vibrācijas kustību</w:t>
            </w:r>
          </w:p>
        </w:tc>
      </w:tr>
      <w:tr w:rsidR="00B73155" w14:paraId="28ADBF45" w14:textId="77777777" w:rsidTr="005335BC">
        <w:trPr>
          <w:trHeight w:val="546"/>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8C09" w14:textId="77777777" w:rsidR="00B73155" w:rsidRDefault="00B73155" w:rsidP="00522807">
            <w:pPr>
              <w:jc w:val="both"/>
            </w:pPr>
            <w:r>
              <w:t>Daudzums</w:t>
            </w:r>
          </w:p>
        </w:tc>
        <w:tc>
          <w:tcPr>
            <w:tcW w:w="6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2E527" w14:textId="77777777" w:rsidR="00B73155" w:rsidRDefault="00B73155" w:rsidP="00522807">
            <w:pPr>
              <w:jc w:val="both"/>
            </w:pPr>
            <w:r>
              <w:t>1 vienība</w:t>
            </w:r>
          </w:p>
        </w:tc>
      </w:tr>
      <w:tr w:rsidR="00B73155" w14:paraId="0860C9EC"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2C8F7317" w14:textId="77777777" w:rsidR="00B73155" w:rsidRDefault="00B73155" w:rsidP="00522807">
            <w:pPr>
              <w:jc w:val="both"/>
              <w:rPr>
                <w:color w:val="000000"/>
              </w:rPr>
            </w:pPr>
            <w:r>
              <w:t>Darbības temperatūra</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163EF59A" w14:textId="77777777" w:rsidR="00B73155" w:rsidRDefault="00B73155" w:rsidP="00522807">
            <w:pPr>
              <w:jc w:val="both"/>
              <w:rPr>
                <w:color w:val="000000"/>
              </w:rPr>
            </w:pPr>
            <w:r>
              <w:t>vismaz no +4℃ līdz +40℃</w:t>
            </w:r>
          </w:p>
        </w:tc>
      </w:tr>
      <w:tr w:rsidR="00B73155" w14:paraId="1F9FC9C4"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42F2653" w14:textId="77777777" w:rsidR="00B73155" w:rsidRDefault="00B73155" w:rsidP="00522807">
            <w:pPr>
              <w:jc w:val="both"/>
              <w:rPr>
                <w:color w:val="000000"/>
              </w:rPr>
            </w:pPr>
            <w:r>
              <w:t>Apgriezienu diapazons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1FDDEB7C" w14:textId="3B83EF23" w:rsidR="00B73155" w:rsidRDefault="00B73155" w:rsidP="00522807">
            <w:pPr>
              <w:jc w:val="both"/>
              <w:rPr>
                <w:color w:val="000000"/>
              </w:rPr>
            </w:pPr>
            <w:r>
              <w:t xml:space="preserve">vismaz </w:t>
            </w:r>
            <w:r w:rsidR="00B258A2">
              <w:t xml:space="preserve">no </w:t>
            </w:r>
            <w:r>
              <w:t>1</w:t>
            </w:r>
            <w:r w:rsidR="00B258A2">
              <w:t xml:space="preserve"> līdz </w:t>
            </w:r>
            <w:r>
              <w:t>100 apgriezieni/minūtē</w:t>
            </w:r>
          </w:p>
        </w:tc>
      </w:tr>
      <w:tr w:rsidR="00B73155" w14:paraId="6DD95DE1"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00C3640" w14:textId="114ECF48" w:rsidR="00B73155" w:rsidRDefault="00B73155" w:rsidP="00522807">
            <w:pPr>
              <w:jc w:val="both"/>
              <w:rPr>
                <w:color w:val="000000"/>
              </w:rPr>
            </w:pPr>
            <w:r>
              <w:t>Pagrieziena leņķis šūpo</w:t>
            </w:r>
            <w:r w:rsidR="00B258A2">
              <w:t>jo</w:t>
            </w:r>
            <w:r>
              <w:t>šā režīmā</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7F8A0B1D" w14:textId="4BD973CA" w:rsidR="00B73155" w:rsidRDefault="00113784" w:rsidP="00522807">
            <w:pPr>
              <w:jc w:val="both"/>
              <w:rPr>
                <w:color w:val="000000"/>
              </w:rPr>
            </w:pPr>
            <w:r>
              <w:t xml:space="preserve">Ne mazāk kā no </w:t>
            </w:r>
            <w:r w:rsidR="00B73155">
              <w:t>0</w:t>
            </w:r>
            <w:r>
              <w:t xml:space="preserve"> līdz </w:t>
            </w:r>
            <w:r w:rsidR="00B73155">
              <w:t>360 grādi</w:t>
            </w:r>
            <w:r w:rsidR="008D4BA0">
              <w:t xml:space="preserve"> </w:t>
            </w:r>
          </w:p>
        </w:tc>
      </w:tr>
      <w:tr w:rsidR="00B73155" w14:paraId="717994AD"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6F374CD" w14:textId="46D3552B" w:rsidR="00B73155" w:rsidRDefault="00B73155" w:rsidP="00522807">
            <w:pPr>
              <w:jc w:val="both"/>
              <w:rPr>
                <w:color w:val="000000"/>
              </w:rPr>
            </w:pPr>
            <w:r>
              <w:t>Pagrieziena leņķa solis šūpojoš</w:t>
            </w:r>
            <w:r w:rsidR="00113784">
              <w:t>ā</w:t>
            </w:r>
            <w:r>
              <w:t xml:space="preserve"> režīmā</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04D4C441" w14:textId="77777777" w:rsidR="00B73155" w:rsidRDefault="00B73155" w:rsidP="00522807">
            <w:pPr>
              <w:jc w:val="both"/>
              <w:rPr>
                <w:color w:val="000000"/>
              </w:rPr>
            </w:pPr>
            <w:r>
              <w:t>ne vairāk kā 30 grādi</w:t>
            </w:r>
          </w:p>
        </w:tc>
      </w:tr>
      <w:tr w:rsidR="00B73155" w14:paraId="6A36B083"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6049B159" w14:textId="77777777" w:rsidR="00B73155" w:rsidRDefault="00B73155" w:rsidP="00522807">
            <w:pPr>
              <w:jc w:val="both"/>
              <w:rPr>
                <w:color w:val="000000"/>
              </w:rPr>
            </w:pP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062590F5" w14:textId="77777777" w:rsidR="00B73155" w:rsidRDefault="00B73155" w:rsidP="00522807">
            <w:pPr>
              <w:jc w:val="both"/>
              <w:rPr>
                <w:color w:val="000000"/>
              </w:rPr>
            </w:pPr>
          </w:p>
        </w:tc>
      </w:tr>
      <w:tr w:rsidR="00B73155" w14:paraId="6BAA4D08"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F1E838E" w14:textId="77777777" w:rsidR="00B73155" w:rsidRDefault="00B73155" w:rsidP="00522807">
            <w:pPr>
              <w:jc w:val="both"/>
              <w:rPr>
                <w:color w:val="000000"/>
              </w:rPr>
            </w:pPr>
            <w:r>
              <w:t>Maksimālais nepārtrauktās darbības laiks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60A9C2FD" w14:textId="77777777" w:rsidR="00B73155" w:rsidRDefault="00B73155" w:rsidP="00522807">
            <w:pPr>
              <w:jc w:val="both"/>
              <w:rPr>
                <w:color w:val="000000"/>
              </w:rPr>
            </w:pPr>
            <w:r>
              <w:t>vismaz 24h</w:t>
            </w:r>
          </w:p>
        </w:tc>
      </w:tr>
      <w:tr w:rsidR="00B73155" w14:paraId="76D41987"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7F5A2609" w14:textId="77777777" w:rsidR="00B73155" w:rsidRDefault="00B73155" w:rsidP="00522807">
            <w:pPr>
              <w:jc w:val="both"/>
              <w:rPr>
                <w:color w:val="000000"/>
              </w:rPr>
            </w:pPr>
            <w:r>
              <w:t>Orbītas diametrs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40722A78" w14:textId="77777777" w:rsidR="00B73155" w:rsidRDefault="00B73155" w:rsidP="00522807">
            <w:pPr>
              <w:jc w:val="both"/>
              <w:rPr>
                <w:color w:val="000000"/>
              </w:rPr>
            </w:pPr>
            <w:r>
              <w:t>ne mazāks kā 22 mm</w:t>
            </w:r>
          </w:p>
        </w:tc>
      </w:tr>
      <w:tr w:rsidR="00B73155" w14:paraId="3B7BEE30" w14:textId="77777777" w:rsidTr="005335BC">
        <w:trPr>
          <w:trHeight w:val="515"/>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1E44B60" w14:textId="77777777" w:rsidR="00B73155" w:rsidRDefault="00B73155" w:rsidP="00522807">
            <w:pPr>
              <w:jc w:val="both"/>
            </w:pPr>
            <w:r>
              <w:t>Darba platformas izmēri</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6E2C7B1D" w14:textId="5D1963B5" w:rsidR="00B73155" w:rsidRDefault="00B73155" w:rsidP="00522807">
            <w:pPr>
              <w:jc w:val="both"/>
            </w:pPr>
            <w:r>
              <w:t>vismaz 210</w:t>
            </w:r>
            <w:r w:rsidR="00113784">
              <w:t xml:space="preserve"> </w:t>
            </w:r>
            <w:r>
              <w:t>x</w:t>
            </w:r>
            <w:r w:rsidR="00113784">
              <w:t xml:space="preserve"> </w:t>
            </w:r>
            <w:r>
              <w:t>210 mm</w:t>
            </w:r>
          </w:p>
        </w:tc>
      </w:tr>
      <w:tr w:rsidR="00B73155" w14:paraId="1A5208EF"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C6D7B96" w14:textId="77777777" w:rsidR="00B73155" w:rsidRDefault="00B73155" w:rsidP="00522807">
            <w:pPr>
              <w:jc w:val="both"/>
            </w:pPr>
            <w:r>
              <w:t>Iekārtas izmēri (platums x dziļums x augstums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2F2ADC4C" w14:textId="5B30EE65" w:rsidR="00B73155" w:rsidRDefault="00B73155" w:rsidP="00522807">
            <w:pPr>
              <w:jc w:val="both"/>
            </w:pPr>
            <w:r>
              <w:t>Ne vairāk kā 250</w:t>
            </w:r>
            <w:r w:rsidR="00113784">
              <w:t xml:space="preserve"> </w:t>
            </w:r>
            <w:r>
              <w:t>x</w:t>
            </w:r>
            <w:r w:rsidR="00113784">
              <w:t xml:space="preserve"> </w:t>
            </w:r>
            <w:r>
              <w:t>250</w:t>
            </w:r>
            <w:r w:rsidR="00113784">
              <w:t xml:space="preserve"> </w:t>
            </w:r>
            <w:r>
              <w:t>x</w:t>
            </w:r>
            <w:r w:rsidR="00113784">
              <w:t xml:space="preserve"> </w:t>
            </w:r>
            <w:r>
              <w:t>150 mm</w:t>
            </w:r>
          </w:p>
        </w:tc>
      </w:tr>
      <w:tr w:rsidR="00B73155" w14:paraId="0092EADA"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82D6A93" w14:textId="77777777" w:rsidR="00B73155" w:rsidRDefault="00B73155" w:rsidP="00522807">
            <w:pPr>
              <w:jc w:val="both"/>
            </w:pPr>
            <w:r>
              <w:t>Maksimālā slodze</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615E7A9E" w14:textId="6F61DBCF" w:rsidR="00B73155" w:rsidRDefault="00113784" w:rsidP="00522807">
            <w:pPr>
              <w:jc w:val="both"/>
            </w:pPr>
            <w:r>
              <w:t xml:space="preserve">Vismaz </w:t>
            </w:r>
            <w:r w:rsidR="00B73155">
              <w:t>līdz 1 kg</w:t>
            </w:r>
          </w:p>
        </w:tc>
      </w:tr>
      <w:tr w:rsidR="00B73155" w14:paraId="0317CCF2"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F484C71" w14:textId="77777777" w:rsidR="00B73155" w:rsidRDefault="00B73155" w:rsidP="00522807">
            <w:pPr>
              <w:jc w:val="both"/>
            </w:pPr>
            <w:r>
              <w:t>Papildus aprīkojums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33A95B14" w14:textId="2D4EFB67" w:rsidR="00B73155" w:rsidRDefault="00B73155" w:rsidP="00522807">
            <w:pPr>
              <w:jc w:val="both"/>
            </w:pPr>
            <w:r>
              <w:t>Kratīšanas platformas paklājiņš, kas ir saderīgs ar platformas darba izmēriem, dažāda izmēra mēģe</w:t>
            </w:r>
            <w:r w:rsidR="004F24FD">
              <w:t>ņ</w:t>
            </w:r>
            <w:r>
              <w:t>u fiksācijai horizontālā pozīcijā</w:t>
            </w:r>
            <w:r w:rsidR="004F24FD">
              <w:t>.</w:t>
            </w:r>
          </w:p>
        </w:tc>
      </w:tr>
      <w:tr w:rsidR="00B73155" w14:paraId="39AB6197"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31E245C" w14:textId="77777777" w:rsidR="00B73155" w:rsidRDefault="00B73155" w:rsidP="00522807">
            <w:pPr>
              <w:jc w:val="both"/>
            </w:pPr>
            <w:r>
              <w:t>Darbības temperatūra</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7665C7B5" w14:textId="6E331F45" w:rsidR="00B73155" w:rsidRDefault="00B73155" w:rsidP="00522807">
            <w:pPr>
              <w:jc w:val="both"/>
            </w:pPr>
            <w:r>
              <w:t xml:space="preserve">Jābūt </w:t>
            </w:r>
            <w:r w:rsidR="004F24FD">
              <w:t>piemērotam darbināšanai</w:t>
            </w:r>
            <w:r>
              <w:t xml:space="preserve"> atdzesētā telpā līdz +4°C</w:t>
            </w:r>
          </w:p>
        </w:tc>
      </w:tr>
      <w:tr w:rsidR="00B73155" w14:paraId="1763CDB0"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6240A817" w14:textId="77777777" w:rsidR="00B73155" w:rsidRDefault="00B73155" w:rsidP="00522807">
            <w:pPr>
              <w:jc w:val="both"/>
            </w:pP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657D6A4C" w14:textId="77777777" w:rsidR="00B73155" w:rsidRDefault="00B73155" w:rsidP="00522807">
            <w:pPr>
              <w:jc w:val="both"/>
            </w:pPr>
          </w:p>
        </w:tc>
      </w:tr>
      <w:tr w:rsidR="00B73155" w14:paraId="42A2B896"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B1E5772" w14:textId="3847F1DA" w:rsidR="00B73155" w:rsidRDefault="00B73155" w:rsidP="00B73155">
            <w:pPr>
              <w:jc w:val="both"/>
            </w:pPr>
            <w:r w:rsidRPr="002B5911">
              <w:rPr>
                <w:b/>
                <w:bCs/>
                <w:u w:val="single"/>
              </w:rPr>
              <w:t>Iekārtas kopējā elektriskā jauda</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0953C90F" w14:textId="77777777" w:rsidR="00B73155" w:rsidRDefault="00B73155" w:rsidP="00B73155">
            <w:pPr>
              <w:jc w:val="both"/>
              <w:rPr>
                <w:rFonts w:eastAsia="Calibri"/>
                <w:u w:val="single"/>
              </w:rPr>
            </w:pPr>
            <w:r w:rsidRPr="002B5911">
              <w:rPr>
                <w:rFonts w:eastAsia="Calibri"/>
                <w:u w:val="single"/>
              </w:rPr>
              <w:t xml:space="preserve">Pretendents norāda </w:t>
            </w:r>
            <w:r w:rsidRPr="002B5911">
              <w:rPr>
                <w:rFonts w:eastAsia="Calibri"/>
                <w:b/>
                <w:bCs/>
                <w:u w:val="single"/>
              </w:rPr>
              <w:t xml:space="preserve">iekārtas </w:t>
            </w:r>
            <w:r w:rsidRPr="002B5911">
              <w:rPr>
                <w:rFonts w:eastAsia="Calibri"/>
                <w:u w:val="single"/>
              </w:rPr>
              <w:t>(neskaitot ārējo datoru un/vai monitoru – ja attiecināms) kopējo elektrisko jaudu, kas tiks izmantota saimnieciski izdevīgākā piedāvājuma izvēlē.</w:t>
            </w:r>
          </w:p>
          <w:p w14:paraId="360D9891" w14:textId="58066B6B" w:rsidR="009D6D4C" w:rsidRDefault="009D6D4C" w:rsidP="00B73155">
            <w:pPr>
              <w:jc w:val="both"/>
            </w:pPr>
          </w:p>
        </w:tc>
      </w:tr>
      <w:tr w:rsidR="00B73155" w14:paraId="5603FFDB"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26A30452" w14:textId="563AD1E9" w:rsidR="00B73155" w:rsidRDefault="00B73155" w:rsidP="00B73155">
            <w:pPr>
              <w:jc w:val="both"/>
            </w:pPr>
            <w:r w:rsidRPr="002B5911">
              <w:rPr>
                <w:color w:val="000000"/>
                <w:lang w:eastAsia="lv-LV"/>
              </w:rPr>
              <w:t>Strāvas avots</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56E97A41" w14:textId="2993B36F" w:rsidR="00B73155" w:rsidRDefault="00B73155" w:rsidP="00B73155">
            <w:pPr>
              <w:jc w:val="both"/>
            </w:pPr>
            <w:r w:rsidRPr="002B5911">
              <w:rPr>
                <w:color w:val="000000"/>
                <w:lang w:eastAsia="lv-LV"/>
              </w:rPr>
              <w:t>220-240 V, 50/60 Hz. Ar strāvas vadu vai vadu ar papildus adapteri, kas piemēroti lietošanai Latvijas Republikā.</w:t>
            </w:r>
          </w:p>
        </w:tc>
      </w:tr>
      <w:tr w:rsidR="00B73155" w14:paraId="464E64F8"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7ECBBAFD" w14:textId="0F7E3465" w:rsidR="00B73155" w:rsidRDefault="00B73155" w:rsidP="00B73155">
            <w:pPr>
              <w:jc w:val="both"/>
            </w:pPr>
            <w:r w:rsidRPr="008C690B">
              <w:rPr>
                <w:u w:val="single"/>
              </w:rPr>
              <w:t xml:space="preserve">Garantijas laiks </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68D173A5" w14:textId="3826F887" w:rsidR="00B73155" w:rsidRDefault="00B73155" w:rsidP="00B73155">
            <w:pPr>
              <w:widowControl/>
              <w:jc w:val="both"/>
            </w:pPr>
            <w:r w:rsidRPr="008C690B">
              <w:rPr>
                <w:u w:val="single"/>
              </w:rPr>
              <w:t>Vismaz 3 gadi</w:t>
            </w:r>
          </w:p>
        </w:tc>
      </w:tr>
      <w:tr w:rsidR="00B73155" w14:paraId="6003DD15" w14:textId="77777777" w:rsidTr="005335BC">
        <w:trPr>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8846ABD" w14:textId="40FE813E" w:rsidR="00B73155" w:rsidRDefault="00B73155" w:rsidP="00B73155">
            <w:pPr>
              <w:jc w:val="both"/>
            </w:pPr>
            <w:r w:rsidRPr="008C690B">
              <w:rPr>
                <w:u w:val="single"/>
              </w:rPr>
              <w:t>Līguma izpildes termiņš</w:t>
            </w:r>
          </w:p>
        </w:tc>
        <w:tc>
          <w:tcPr>
            <w:tcW w:w="6239" w:type="dxa"/>
            <w:tcBorders>
              <w:top w:val="single" w:sz="4" w:space="0" w:color="000000"/>
              <w:left w:val="single" w:sz="4" w:space="0" w:color="000000"/>
              <w:bottom w:val="single" w:sz="4" w:space="0" w:color="000000"/>
              <w:right w:val="single" w:sz="4" w:space="0" w:color="000000"/>
            </w:tcBorders>
            <w:shd w:val="clear" w:color="auto" w:fill="auto"/>
          </w:tcPr>
          <w:p w14:paraId="1AFFBD0A" w14:textId="6685AA5A" w:rsidR="00B73155" w:rsidRDefault="00B73155" w:rsidP="00B73155">
            <w:pPr>
              <w:widowControl/>
              <w:jc w:val="both"/>
            </w:pPr>
            <w:r w:rsidRPr="008C690B">
              <w:rPr>
                <w:u w:val="single"/>
              </w:rPr>
              <w:t>Ne vairāk kā 4 (četri) mēneši</w:t>
            </w:r>
          </w:p>
        </w:tc>
      </w:tr>
    </w:tbl>
    <w:p w14:paraId="2509EDB4" w14:textId="08F0E6D7" w:rsidR="00B7297D" w:rsidRDefault="00B7297D" w:rsidP="00B7297D">
      <w:pPr>
        <w:pStyle w:val="ListParagraph"/>
        <w:spacing w:line="276" w:lineRule="auto"/>
        <w:rPr>
          <w:b/>
        </w:rPr>
      </w:pPr>
    </w:p>
    <w:p w14:paraId="1C9CCE13" w14:textId="77777777" w:rsidR="00B7297D" w:rsidRPr="00B3449F" w:rsidRDefault="00B7297D" w:rsidP="00B7297D">
      <w:r w:rsidRPr="00B3449F">
        <w:rPr>
          <w:b/>
        </w:rPr>
        <w:t>Iesniedzamie dokumenti</w:t>
      </w:r>
    </w:p>
    <w:p w14:paraId="2BB4554D" w14:textId="33F08D50" w:rsidR="00B7297D" w:rsidRPr="00B3449F" w:rsidRDefault="00B7297D" w:rsidP="00B7297D">
      <w:pPr>
        <w:widowControl/>
      </w:pPr>
      <w:r w:rsidRPr="00B3449F">
        <w:t>Lietošanas instrukciju latviešu vai angļu valodā var iesniegt drukātā veidā vai norādīt kā saiti uz interneta vietni.</w:t>
      </w:r>
      <w:r w:rsidRPr="00B3449F">
        <w:br w:type="page"/>
      </w:r>
    </w:p>
    <w:p w14:paraId="1CD46E6B" w14:textId="77777777" w:rsidR="00B7297D" w:rsidRDefault="00B7297D" w:rsidP="00B7297D">
      <w:pPr>
        <w:pStyle w:val="ListParagraph"/>
        <w:spacing w:line="276" w:lineRule="auto"/>
        <w:rPr>
          <w:b/>
        </w:rPr>
      </w:pPr>
    </w:p>
    <w:p w14:paraId="6D20B4D4" w14:textId="0BF041D0" w:rsidR="00B7297D" w:rsidRDefault="00B7297D" w:rsidP="00854DB1">
      <w:pPr>
        <w:pStyle w:val="ListParagraph"/>
        <w:numPr>
          <w:ilvl w:val="0"/>
          <w:numId w:val="33"/>
        </w:numPr>
        <w:spacing w:line="276" w:lineRule="auto"/>
        <w:ind w:left="426"/>
        <w:jc w:val="center"/>
        <w:outlineLvl w:val="1"/>
        <w:rPr>
          <w:b/>
        </w:rPr>
      </w:pPr>
      <w:bookmarkStart w:id="149" w:name="_Toc232762834"/>
      <w:r>
        <w:rPr>
          <w:b/>
        </w:rPr>
        <w:t>Pozīcija</w:t>
      </w:r>
      <w:bookmarkEnd w:id="149"/>
    </w:p>
    <w:p w14:paraId="3E9B1C11" w14:textId="7F5D15E6" w:rsidR="00B7297D" w:rsidRPr="00B7297D" w:rsidRDefault="00C001A5" w:rsidP="002C6AA7">
      <w:pPr>
        <w:pStyle w:val="ListParagraph"/>
        <w:ind w:left="0"/>
        <w:jc w:val="center"/>
        <w:rPr>
          <w:b/>
        </w:rPr>
      </w:pPr>
      <w:r w:rsidRPr="00C001A5">
        <w:rPr>
          <w:b/>
        </w:rPr>
        <w:t>Digitālais operācij</w:t>
      </w:r>
      <w:r>
        <w:rPr>
          <w:b/>
        </w:rPr>
        <w:t>u</w:t>
      </w:r>
      <w:r w:rsidRPr="00C001A5">
        <w:rPr>
          <w:b/>
        </w:rPr>
        <w:t xml:space="preserve"> mikroskops</w:t>
      </w:r>
    </w:p>
    <w:p w14:paraId="1B198F4C" w14:textId="311E0C3F" w:rsidR="00B7297D" w:rsidRDefault="00B7297D" w:rsidP="00B7297D">
      <w:pPr>
        <w:pStyle w:val="ListParagraph"/>
        <w:spacing w:line="276" w:lineRule="auto"/>
        <w:rPr>
          <w:b/>
        </w:rPr>
      </w:pPr>
    </w:p>
    <w:tbl>
      <w:tblPr>
        <w:tblStyle w:val="TableGrid"/>
        <w:tblW w:w="0" w:type="auto"/>
        <w:jc w:val="center"/>
        <w:tblLook w:val="04A0" w:firstRow="1" w:lastRow="0" w:firstColumn="1" w:lastColumn="0" w:noHBand="0" w:noVBand="1"/>
      </w:tblPr>
      <w:tblGrid>
        <w:gridCol w:w="2263"/>
        <w:gridCol w:w="6952"/>
      </w:tblGrid>
      <w:tr w:rsidR="008F0468" w:rsidRPr="00302435" w14:paraId="01EC1F08" w14:textId="77777777" w:rsidTr="00B60303">
        <w:trPr>
          <w:jc w:val="center"/>
        </w:trPr>
        <w:tc>
          <w:tcPr>
            <w:tcW w:w="2263" w:type="dxa"/>
            <w:vAlign w:val="center"/>
          </w:tcPr>
          <w:p w14:paraId="732AD056" w14:textId="140937C1" w:rsidR="008F0468" w:rsidRPr="00302435" w:rsidRDefault="008F0468" w:rsidP="008F0468">
            <w:pPr>
              <w:widowControl/>
              <w:jc w:val="both"/>
            </w:pPr>
            <w:r w:rsidRPr="00302435">
              <w:rPr>
                <w:b/>
                <w:i/>
              </w:rPr>
              <w:t>Pozīcija</w:t>
            </w:r>
          </w:p>
        </w:tc>
        <w:tc>
          <w:tcPr>
            <w:tcW w:w="6952" w:type="dxa"/>
            <w:vAlign w:val="center"/>
          </w:tcPr>
          <w:p w14:paraId="4C8769A1" w14:textId="3AD58BF5" w:rsidR="008F0468" w:rsidRPr="00302435" w:rsidRDefault="008F0468" w:rsidP="008F0468">
            <w:pPr>
              <w:widowControl/>
              <w:pBdr>
                <w:top w:val="nil"/>
                <w:left w:val="nil"/>
                <w:bottom w:val="nil"/>
                <w:right w:val="nil"/>
                <w:between w:val="nil"/>
              </w:pBdr>
              <w:jc w:val="both"/>
              <w:rPr>
                <w:bCs/>
              </w:rPr>
            </w:pPr>
            <w:r w:rsidRPr="00302435">
              <w:rPr>
                <w:b/>
                <w:i/>
              </w:rPr>
              <w:t>Apraksts/prasības</w:t>
            </w:r>
          </w:p>
        </w:tc>
      </w:tr>
      <w:tr w:rsidR="008F0468" w:rsidRPr="00302435" w14:paraId="03EEE764" w14:textId="77777777" w:rsidTr="00B60303">
        <w:trPr>
          <w:jc w:val="center"/>
        </w:trPr>
        <w:tc>
          <w:tcPr>
            <w:tcW w:w="2263" w:type="dxa"/>
          </w:tcPr>
          <w:p w14:paraId="6179D2B3" w14:textId="16404206" w:rsidR="008F0468" w:rsidRPr="00302435" w:rsidRDefault="008F0468" w:rsidP="008F0468">
            <w:pPr>
              <w:widowControl/>
              <w:jc w:val="both"/>
              <w:rPr>
                <w:b/>
                <w:bCs/>
              </w:rPr>
            </w:pPr>
            <w:r w:rsidRPr="00302435">
              <w:rPr>
                <w:b/>
                <w:bCs/>
              </w:rPr>
              <w:t>Skaits</w:t>
            </w:r>
          </w:p>
        </w:tc>
        <w:tc>
          <w:tcPr>
            <w:tcW w:w="6952" w:type="dxa"/>
          </w:tcPr>
          <w:p w14:paraId="1994FE5D" w14:textId="562A1F02" w:rsidR="008F0468" w:rsidRPr="00302435" w:rsidRDefault="008F0468" w:rsidP="008F0468">
            <w:pPr>
              <w:widowControl/>
              <w:pBdr>
                <w:top w:val="nil"/>
                <w:left w:val="nil"/>
                <w:bottom w:val="nil"/>
                <w:right w:val="nil"/>
                <w:between w:val="nil"/>
              </w:pBdr>
              <w:jc w:val="both"/>
              <w:rPr>
                <w:b/>
                <w:bCs/>
              </w:rPr>
            </w:pPr>
            <w:r w:rsidRPr="00302435">
              <w:rPr>
                <w:b/>
                <w:bCs/>
              </w:rPr>
              <w:t>2 gabal</w:t>
            </w:r>
            <w:r w:rsidR="009F3017">
              <w:rPr>
                <w:b/>
                <w:bCs/>
              </w:rPr>
              <w:t>i</w:t>
            </w:r>
          </w:p>
        </w:tc>
      </w:tr>
      <w:tr w:rsidR="008F0468" w:rsidRPr="00302435" w14:paraId="7164935E" w14:textId="77777777" w:rsidTr="00B60303">
        <w:trPr>
          <w:jc w:val="center"/>
        </w:trPr>
        <w:tc>
          <w:tcPr>
            <w:tcW w:w="2263" w:type="dxa"/>
          </w:tcPr>
          <w:p w14:paraId="23D94CD7" w14:textId="1B8322BD" w:rsidR="008F0468" w:rsidRPr="00302435" w:rsidRDefault="008F0468" w:rsidP="008F0468">
            <w:pPr>
              <w:widowControl/>
              <w:jc w:val="both"/>
            </w:pPr>
            <w:r w:rsidRPr="00302435">
              <w:t>Vispārējs apraksts</w:t>
            </w:r>
          </w:p>
        </w:tc>
        <w:tc>
          <w:tcPr>
            <w:tcW w:w="6952" w:type="dxa"/>
          </w:tcPr>
          <w:p w14:paraId="6265AB2C" w14:textId="03D24C56" w:rsidR="008F0468" w:rsidRPr="009719C0" w:rsidRDefault="008F0468" w:rsidP="008F0468">
            <w:pPr>
              <w:widowControl/>
              <w:pBdr>
                <w:top w:val="nil"/>
                <w:left w:val="nil"/>
                <w:bottom w:val="nil"/>
                <w:right w:val="nil"/>
                <w:between w:val="nil"/>
              </w:pBdr>
              <w:jc w:val="both"/>
            </w:pPr>
            <w:r w:rsidRPr="009719C0">
              <w:t>Digitālais operācijas mikroskops ar ekrānu, video un foto ierakstīšanu</w:t>
            </w:r>
          </w:p>
        </w:tc>
      </w:tr>
      <w:tr w:rsidR="008F0468" w:rsidRPr="00302435" w14:paraId="1023C92D" w14:textId="77777777" w:rsidTr="00B60303">
        <w:trPr>
          <w:jc w:val="center"/>
        </w:trPr>
        <w:tc>
          <w:tcPr>
            <w:tcW w:w="2263" w:type="dxa"/>
          </w:tcPr>
          <w:p w14:paraId="5A6F2BB4" w14:textId="77777777" w:rsidR="008F0468" w:rsidRPr="00302435" w:rsidRDefault="008F0468" w:rsidP="008F0468">
            <w:pPr>
              <w:widowControl/>
              <w:jc w:val="both"/>
            </w:pPr>
            <w:r w:rsidRPr="00302435">
              <w:t>To iespējams izmantot sekojošiem mērķiem</w:t>
            </w:r>
          </w:p>
        </w:tc>
        <w:tc>
          <w:tcPr>
            <w:tcW w:w="6952" w:type="dxa"/>
          </w:tcPr>
          <w:p w14:paraId="75EC8244" w14:textId="77777777" w:rsidR="008F0468" w:rsidRPr="00302435" w:rsidRDefault="008F0468" w:rsidP="008F0468">
            <w:pPr>
              <w:widowControl/>
              <w:pBdr>
                <w:top w:val="nil"/>
                <w:left w:val="nil"/>
                <w:bottom w:val="nil"/>
                <w:right w:val="nil"/>
                <w:between w:val="nil"/>
              </w:pBdr>
              <w:jc w:val="both"/>
              <w:rPr>
                <w:bCs/>
              </w:rPr>
            </w:pPr>
            <w:r w:rsidRPr="00302435">
              <w:t xml:space="preserve">Operācijas mikroskops </w:t>
            </w:r>
            <w:r w:rsidRPr="00302435">
              <w:rPr>
                <w:bCs/>
              </w:rPr>
              <w:t>ir paredzēts detalizētai un precīzai objektu novērošanai un izpētei. Tas ir ideāli piemērots izmantošanai izglītībā, un zinātniskajā pētniecībā ķirurģisku manipulāciju veikšanai mazajos grauzējos, ļaujot iegūt augstas kvalitātes attēlus un video. Iespējama datu saglabāšanu.</w:t>
            </w:r>
          </w:p>
          <w:p w14:paraId="0D4E4E70" w14:textId="77777777" w:rsidR="008F0468" w:rsidRPr="00302435" w:rsidRDefault="008F0468" w:rsidP="008F0468">
            <w:pPr>
              <w:widowControl/>
              <w:pBdr>
                <w:top w:val="nil"/>
                <w:left w:val="nil"/>
                <w:bottom w:val="nil"/>
                <w:right w:val="nil"/>
                <w:between w:val="nil"/>
              </w:pBdr>
              <w:jc w:val="both"/>
              <w:rPr>
                <w:bCs/>
                <w:highlight w:val="green"/>
              </w:rPr>
            </w:pPr>
          </w:p>
        </w:tc>
      </w:tr>
      <w:tr w:rsidR="008F0468" w:rsidRPr="00302435" w14:paraId="502C9BD0" w14:textId="77777777" w:rsidTr="00B60303">
        <w:trPr>
          <w:jc w:val="center"/>
        </w:trPr>
        <w:tc>
          <w:tcPr>
            <w:tcW w:w="2263" w:type="dxa"/>
          </w:tcPr>
          <w:p w14:paraId="47E97673" w14:textId="77777777" w:rsidR="008F0468" w:rsidRPr="00302435" w:rsidRDefault="008F0468" w:rsidP="008F0468">
            <w:pPr>
              <w:widowControl/>
              <w:jc w:val="both"/>
            </w:pPr>
            <w:r w:rsidRPr="00302435">
              <w:rPr>
                <w:color w:val="000000"/>
              </w:rPr>
              <w:t xml:space="preserve">Galvenās funkcijas </w:t>
            </w:r>
          </w:p>
        </w:tc>
        <w:tc>
          <w:tcPr>
            <w:tcW w:w="6952" w:type="dxa"/>
          </w:tcPr>
          <w:p w14:paraId="6271EEF8" w14:textId="77777777" w:rsidR="008F0468" w:rsidRPr="00302435" w:rsidRDefault="008F0468" w:rsidP="008F0468">
            <w:pPr>
              <w:pStyle w:val="NormalWeb"/>
              <w:shd w:val="clear" w:color="auto" w:fill="FFFFFF"/>
              <w:rPr>
                <w:color w:val="000000"/>
                <w:spacing w:val="1"/>
                <w:lang w:val="lv-LV"/>
              </w:rPr>
            </w:pPr>
            <w:r w:rsidRPr="00302435">
              <w:rPr>
                <w:color w:val="000000"/>
                <w:spacing w:val="1"/>
                <w:lang w:val="lv-LV"/>
              </w:rPr>
              <w:t xml:space="preserve">Ergonomisks dizains ar elektrisku regulēšanas rokturi, pēdu pedāli fokusa regulēšanai un </w:t>
            </w:r>
            <w:proofErr w:type="spellStart"/>
            <w:r w:rsidRPr="00302435">
              <w:rPr>
                <w:color w:val="000000"/>
                <w:spacing w:val="1"/>
                <w:lang w:val="lv-LV"/>
              </w:rPr>
              <w:t>multi</w:t>
            </w:r>
            <w:proofErr w:type="spellEnd"/>
            <w:r w:rsidRPr="00302435">
              <w:rPr>
                <w:color w:val="000000"/>
                <w:spacing w:val="1"/>
                <w:lang w:val="lv-LV"/>
              </w:rPr>
              <w:t>-leņķu displeju ērtākai darbībai  noguruma mazināšanai.</w:t>
            </w:r>
          </w:p>
          <w:p w14:paraId="47E98E17" w14:textId="24F9785B" w:rsidR="008F0468" w:rsidRPr="00302435" w:rsidRDefault="008F0468" w:rsidP="008F0468">
            <w:pPr>
              <w:pStyle w:val="NormalWeb"/>
              <w:shd w:val="clear" w:color="auto" w:fill="FFFFFF"/>
              <w:rPr>
                <w:color w:val="000000"/>
                <w:spacing w:val="1"/>
                <w:lang w:val="lv-LV"/>
              </w:rPr>
            </w:pPr>
            <w:r w:rsidRPr="00302435">
              <w:rPr>
                <w:color w:val="000000"/>
                <w:spacing w:val="1"/>
                <w:lang w:val="lv-LV"/>
              </w:rPr>
              <w:t xml:space="preserve">Saderīgs ar </w:t>
            </w:r>
            <w:proofErr w:type="spellStart"/>
            <w:r w:rsidRPr="00302435">
              <w:rPr>
                <w:color w:val="000000"/>
                <w:spacing w:val="1"/>
                <w:lang w:val="lv-LV"/>
              </w:rPr>
              <w:t>stereotakses</w:t>
            </w:r>
            <w:proofErr w:type="spellEnd"/>
            <w:r w:rsidRPr="00302435">
              <w:rPr>
                <w:color w:val="000000"/>
                <w:spacing w:val="1"/>
                <w:lang w:val="lv-LV"/>
              </w:rPr>
              <w:t xml:space="preserve"> rāmji</w:t>
            </w:r>
            <w:r w:rsidR="00B60303">
              <w:rPr>
                <w:color w:val="000000"/>
                <w:spacing w:val="1"/>
                <w:lang w:val="lv-LV"/>
              </w:rPr>
              <w:t>em</w:t>
            </w:r>
            <w:r w:rsidRPr="00302435">
              <w:rPr>
                <w:color w:val="000000"/>
                <w:spacing w:val="1"/>
                <w:lang w:val="lv-LV"/>
              </w:rPr>
              <w:t>, augsta stabilitāte, viegli lietojams un pārvietojams; ietver LED gredzenu apgaismojumu, pagarināmo rokturi un papildu stiprinājumus.</w:t>
            </w:r>
          </w:p>
          <w:p w14:paraId="79EE5D7F" w14:textId="62AF72FD" w:rsidR="00F51D5F" w:rsidRDefault="008F0468" w:rsidP="00F51D5F">
            <w:pPr>
              <w:pStyle w:val="NormalWeb"/>
              <w:shd w:val="clear" w:color="auto" w:fill="FFFFFF"/>
              <w:rPr>
                <w:color w:val="000000"/>
                <w:spacing w:val="1"/>
                <w:lang w:val="lv-LV"/>
              </w:rPr>
            </w:pPr>
            <w:r w:rsidRPr="00302435">
              <w:rPr>
                <w:color w:val="000000"/>
                <w:spacing w:val="1"/>
                <w:lang w:val="lv-LV"/>
              </w:rPr>
              <w:t xml:space="preserve">Reāllaika </w:t>
            </w:r>
            <w:r w:rsidR="00B60303" w:rsidRPr="00B60303">
              <w:rPr>
                <w:color w:val="000000"/>
                <w:spacing w:val="1"/>
                <w:lang w:val="lv-LV"/>
              </w:rPr>
              <w:t>sinhronizācija</w:t>
            </w:r>
            <w:r w:rsidR="00B60303">
              <w:rPr>
                <w:color w:val="000000"/>
                <w:spacing w:val="1"/>
                <w:lang w:val="lv-LV"/>
              </w:rPr>
              <w:t xml:space="preserve">, </w:t>
            </w:r>
            <w:r w:rsidRPr="00302435">
              <w:rPr>
                <w:color w:val="000000"/>
                <w:spacing w:val="1"/>
                <w:lang w:val="lv-LV"/>
              </w:rPr>
              <w:t>izšķirtspējas projekcija ar infrasarkano staru tālvadības pulti fotogrāfiju/video uzņemšanai.</w:t>
            </w:r>
          </w:p>
          <w:p w14:paraId="2F79011E" w14:textId="174A400E" w:rsidR="008F0468" w:rsidRPr="00302435" w:rsidRDefault="00F51D5F" w:rsidP="00F51D5F">
            <w:pPr>
              <w:pStyle w:val="NormalWeb"/>
              <w:shd w:val="clear" w:color="auto" w:fill="FFFFFF"/>
              <w:rPr>
                <w:lang w:val="lv-LV"/>
              </w:rPr>
            </w:pPr>
            <w:r>
              <w:rPr>
                <w:color w:val="000000"/>
                <w:spacing w:val="1"/>
                <w:lang w:val="lv-LV"/>
              </w:rPr>
              <w:t>I</w:t>
            </w:r>
            <w:r w:rsidR="008F0468" w:rsidRPr="00302435">
              <w:rPr>
                <w:color w:val="000000"/>
                <w:spacing w:val="1"/>
                <w:lang w:val="lv-LV"/>
              </w:rPr>
              <w:t xml:space="preserve">ntegrēts dizains, kas apvieno augstas klases optiku, digitālo kameru un apgaismojumu </w:t>
            </w:r>
            <w:r w:rsidR="006C3E18">
              <w:rPr>
                <w:color w:val="000000"/>
                <w:spacing w:val="1"/>
                <w:lang w:val="lv-LV"/>
              </w:rPr>
              <w:t>uzlabotai</w:t>
            </w:r>
            <w:r w:rsidR="008F0468" w:rsidRPr="00302435">
              <w:rPr>
                <w:color w:val="000000"/>
                <w:spacing w:val="1"/>
                <w:lang w:val="lv-LV"/>
              </w:rPr>
              <w:t xml:space="preserve"> attēla kvalitātei.</w:t>
            </w:r>
          </w:p>
        </w:tc>
      </w:tr>
      <w:tr w:rsidR="008F0468" w:rsidRPr="00302435" w14:paraId="06AB0A23" w14:textId="77777777" w:rsidTr="00B60303">
        <w:trPr>
          <w:jc w:val="center"/>
        </w:trPr>
        <w:tc>
          <w:tcPr>
            <w:tcW w:w="2263" w:type="dxa"/>
          </w:tcPr>
          <w:p w14:paraId="5A625214" w14:textId="77777777" w:rsidR="008F0468" w:rsidRPr="00302435" w:rsidRDefault="008F0468" w:rsidP="008F0468">
            <w:pPr>
              <w:widowControl/>
              <w:jc w:val="both"/>
            </w:pPr>
            <w:r w:rsidRPr="00302435">
              <w:rPr>
                <w:color w:val="000000"/>
              </w:rPr>
              <w:t>Sensors</w:t>
            </w:r>
          </w:p>
        </w:tc>
        <w:tc>
          <w:tcPr>
            <w:tcW w:w="6952" w:type="dxa"/>
          </w:tcPr>
          <w:p w14:paraId="08F3A91A" w14:textId="3ADC0654" w:rsidR="008F0468" w:rsidRPr="00302435" w:rsidRDefault="008F0468" w:rsidP="008F0468">
            <w:pPr>
              <w:widowControl/>
              <w:pBdr>
                <w:top w:val="nil"/>
                <w:left w:val="nil"/>
                <w:bottom w:val="nil"/>
                <w:right w:val="nil"/>
                <w:between w:val="nil"/>
              </w:pBdr>
              <w:jc w:val="both"/>
            </w:pPr>
            <w:r w:rsidRPr="00302435">
              <w:rPr>
                <w:color w:val="000000"/>
              </w:rPr>
              <w:t>1600W 1/2.33" CMOS </w:t>
            </w:r>
            <w:r w:rsidR="00A02DAB">
              <w:rPr>
                <w:color w:val="000000"/>
              </w:rPr>
              <w:t>(vai ekvivalents)</w:t>
            </w:r>
          </w:p>
        </w:tc>
      </w:tr>
      <w:tr w:rsidR="008F0468" w:rsidRPr="00302435" w14:paraId="00FFA244" w14:textId="77777777" w:rsidTr="00B60303">
        <w:trPr>
          <w:jc w:val="center"/>
        </w:trPr>
        <w:tc>
          <w:tcPr>
            <w:tcW w:w="2263" w:type="dxa"/>
          </w:tcPr>
          <w:p w14:paraId="6AB0A353" w14:textId="77777777" w:rsidR="008F0468" w:rsidRPr="00302435" w:rsidRDefault="008F0468" w:rsidP="008F0468">
            <w:pPr>
              <w:widowControl/>
              <w:jc w:val="both"/>
              <w:rPr>
                <w:color w:val="FF0000"/>
              </w:rPr>
            </w:pPr>
            <w:r w:rsidRPr="00302435">
              <w:rPr>
                <w:color w:val="000000"/>
              </w:rPr>
              <w:t>Izšķirtspēja</w:t>
            </w:r>
          </w:p>
        </w:tc>
        <w:tc>
          <w:tcPr>
            <w:tcW w:w="6952" w:type="dxa"/>
          </w:tcPr>
          <w:p w14:paraId="1576935A" w14:textId="722A7ECB" w:rsidR="008F0468" w:rsidRPr="00302435" w:rsidRDefault="00A02DAB" w:rsidP="008F0468">
            <w:pPr>
              <w:widowControl/>
              <w:pBdr>
                <w:top w:val="nil"/>
                <w:left w:val="nil"/>
                <w:bottom w:val="nil"/>
                <w:right w:val="nil"/>
                <w:between w:val="nil"/>
              </w:pBdr>
              <w:rPr>
                <w:b/>
                <w:color w:val="FF0000"/>
              </w:rPr>
            </w:pPr>
            <w:r>
              <w:rPr>
                <w:color w:val="000000"/>
              </w:rPr>
              <w:t xml:space="preserve">Vismaz </w:t>
            </w:r>
            <w:r w:rsidR="008F0468" w:rsidRPr="00302435">
              <w:rPr>
                <w:color w:val="000000"/>
              </w:rPr>
              <w:t>1920 × 1080 pikseļi </w:t>
            </w:r>
          </w:p>
        </w:tc>
      </w:tr>
      <w:tr w:rsidR="008F0468" w:rsidRPr="00302435" w14:paraId="1AA7F8F0" w14:textId="77777777" w:rsidTr="00B60303">
        <w:trPr>
          <w:jc w:val="center"/>
        </w:trPr>
        <w:tc>
          <w:tcPr>
            <w:tcW w:w="2263" w:type="dxa"/>
          </w:tcPr>
          <w:p w14:paraId="6A00B184" w14:textId="77777777" w:rsidR="008F0468" w:rsidRPr="00302435" w:rsidRDefault="008F0468" w:rsidP="008F0468">
            <w:pPr>
              <w:widowControl/>
              <w:jc w:val="both"/>
              <w:rPr>
                <w:color w:val="FF0000"/>
              </w:rPr>
            </w:pPr>
            <w:r w:rsidRPr="00302435">
              <w:rPr>
                <w:color w:val="000000"/>
              </w:rPr>
              <w:t>Pikseļa izmērs</w:t>
            </w:r>
          </w:p>
        </w:tc>
        <w:tc>
          <w:tcPr>
            <w:tcW w:w="6952" w:type="dxa"/>
          </w:tcPr>
          <w:p w14:paraId="37A6F23E" w14:textId="5B4B8634" w:rsidR="008F0468" w:rsidRPr="00302435" w:rsidRDefault="00A02DAB" w:rsidP="008F0468">
            <w:pPr>
              <w:widowControl/>
              <w:jc w:val="both"/>
              <w:rPr>
                <w:b/>
                <w:color w:val="FF0000"/>
              </w:rPr>
            </w:pPr>
            <w:r>
              <w:rPr>
                <w:color w:val="000000"/>
              </w:rPr>
              <w:t xml:space="preserve">Vismaz </w:t>
            </w:r>
            <w:r w:rsidR="008F0468" w:rsidRPr="00302435">
              <w:rPr>
                <w:color w:val="000000"/>
              </w:rPr>
              <w:t xml:space="preserve">1.335 </w:t>
            </w:r>
            <w:proofErr w:type="spellStart"/>
            <w:r w:rsidR="008F0468" w:rsidRPr="00302435">
              <w:rPr>
                <w:color w:val="000000"/>
              </w:rPr>
              <w:t>μm</w:t>
            </w:r>
            <w:proofErr w:type="spellEnd"/>
            <w:r w:rsidR="008F0468" w:rsidRPr="00302435">
              <w:rPr>
                <w:color w:val="000000"/>
              </w:rPr>
              <w:t xml:space="preserve"> × 1.335 </w:t>
            </w:r>
            <w:proofErr w:type="spellStart"/>
            <w:r w:rsidR="008F0468" w:rsidRPr="00302435">
              <w:rPr>
                <w:color w:val="000000"/>
              </w:rPr>
              <w:t>μm</w:t>
            </w:r>
            <w:proofErr w:type="spellEnd"/>
            <w:r w:rsidR="008F0468" w:rsidRPr="00302435">
              <w:rPr>
                <w:color w:val="000000"/>
              </w:rPr>
              <w:t> </w:t>
            </w:r>
          </w:p>
        </w:tc>
      </w:tr>
      <w:tr w:rsidR="008F0468" w:rsidRPr="00302435" w14:paraId="2A13916D" w14:textId="77777777" w:rsidTr="00B60303">
        <w:trPr>
          <w:jc w:val="center"/>
        </w:trPr>
        <w:tc>
          <w:tcPr>
            <w:tcW w:w="2263" w:type="dxa"/>
          </w:tcPr>
          <w:p w14:paraId="3905BC72" w14:textId="77777777" w:rsidR="008F0468" w:rsidRPr="00302435" w:rsidRDefault="008F0468" w:rsidP="008F0468">
            <w:pPr>
              <w:widowControl/>
              <w:jc w:val="both"/>
              <w:rPr>
                <w:color w:val="FF0000"/>
              </w:rPr>
            </w:pPr>
            <w:r w:rsidRPr="00302435">
              <w:rPr>
                <w:color w:val="000000"/>
              </w:rPr>
              <w:t>Sensora izmērs</w:t>
            </w:r>
          </w:p>
        </w:tc>
        <w:tc>
          <w:tcPr>
            <w:tcW w:w="6952" w:type="dxa"/>
          </w:tcPr>
          <w:p w14:paraId="2C1B302A" w14:textId="3226D3AE" w:rsidR="008F0468" w:rsidRPr="00302435" w:rsidRDefault="00A02DAB" w:rsidP="008F0468">
            <w:pPr>
              <w:widowControl/>
              <w:pBdr>
                <w:top w:val="nil"/>
                <w:left w:val="nil"/>
                <w:bottom w:val="nil"/>
                <w:right w:val="nil"/>
                <w:between w:val="nil"/>
              </w:pBdr>
              <w:ind w:left="37"/>
              <w:rPr>
                <w:color w:val="FF0000"/>
              </w:rPr>
            </w:pPr>
            <w:r>
              <w:rPr>
                <w:color w:val="000000"/>
              </w:rPr>
              <w:t xml:space="preserve">Vismaz </w:t>
            </w:r>
            <w:r w:rsidR="008F0468" w:rsidRPr="00302435">
              <w:rPr>
                <w:color w:val="000000"/>
              </w:rPr>
              <w:t>6.18 mm × 4.65 mm </w:t>
            </w:r>
          </w:p>
        </w:tc>
      </w:tr>
      <w:tr w:rsidR="008F0468" w:rsidRPr="00302435" w14:paraId="630A5327" w14:textId="77777777" w:rsidTr="00B60303">
        <w:trPr>
          <w:jc w:val="center"/>
        </w:trPr>
        <w:tc>
          <w:tcPr>
            <w:tcW w:w="2263" w:type="dxa"/>
          </w:tcPr>
          <w:p w14:paraId="4BBED817" w14:textId="77777777" w:rsidR="008F0468" w:rsidRPr="00302435" w:rsidRDefault="008F0468" w:rsidP="008F0468">
            <w:pPr>
              <w:widowControl/>
              <w:jc w:val="both"/>
              <w:rPr>
                <w:color w:val="FF0000"/>
              </w:rPr>
            </w:pPr>
            <w:r w:rsidRPr="00302435">
              <w:rPr>
                <w:color w:val="000000"/>
              </w:rPr>
              <w:t>Palielinājums</w:t>
            </w:r>
          </w:p>
        </w:tc>
        <w:tc>
          <w:tcPr>
            <w:tcW w:w="6952" w:type="dxa"/>
          </w:tcPr>
          <w:p w14:paraId="7374CDDC" w14:textId="0AD423EB" w:rsidR="008F0468" w:rsidRPr="00302435" w:rsidRDefault="00A02DAB" w:rsidP="008F0468">
            <w:pPr>
              <w:widowControl/>
              <w:jc w:val="both"/>
              <w:rPr>
                <w:b/>
                <w:color w:val="FF0000"/>
              </w:rPr>
            </w:pPr>
            <w:r>
              <w:rPr>
                <w:color w:val="000000"/>
              </w:rPr>
              <w:t xml:space="preserve">Vismaz </w:t>
            </w:r>
            <w:r w:rsidR="008F0468" w:rsidRPr="00302435">
              <w:rPr>
                <w:color w:val="000000"/>
              </w:rPr>
              <w:t>18-100 x (27 collu monitorā) </w:t>
            </w:r>
          </w:p>
        </w:tc>
      </w:tr>
      <w:tr w:rsidR="008F0468" w:rsidRPr="00302435" w14:paraId="722B8A02" w14:textId="77777777" w:rsidTr="00B60303">
        <w:trPr>
          <w:jc w:val="center"/>
        </w:trPr>
        <w:tc>
          <w:tcPr>
            <w:tcW w:w="2263" w:type="dxa"/>
          </w:tcPr>
          <w:p w14:paraId="1E24DE1B" w14:textId="77777777" w:rsidR="008F0468" w:rsidRPr="00302435" w:rsidRDefault="008F0468" w:rsidP="008F0468">
            <w:pPr>
              <w:widowControl/>
              <w:jc w:val="both"/>
              <w:rPr>
                <w:color w:val="FF0000"/>
              </w:rPr>
            </w:pPr>
            <w:r w:rsidRPr="00302435">
              <w:rPr>
                <w:color w:val="000000"/>
              </w:rPr>
              <w:t>Darba attālums</w:t>
            </w:r>
          </w:p>
        </w:tc>
        <w:tc>
          <w:tcPr>
            <w:tcW w:w="6952" w:type="dxa"/>
          </w:tcPr>
          <w:p w14:paraId="07696A9C" w14:textId="4FE58D56" w:rsidR="008F0468" w:rsidRPr="00302435" w:rsidRDefault="008F0468" w:rsidP="008F0468">
            <w:pPr>
              <w:widowControl/>
              <w:pBdr>
                <w:top w:val="nil"/>
                <w:left w:val="nil"/>
                <w:bottom w:val="nil"/>
                <w:right w:val="nil"/>
                <w:between w:val="nil"/>
              </w:pBdr>
              <w:ind w:left="37"/>
              <w:rPr>
                <w:color w:val="FF0000"/>
              </w:rPr>
            </w:pPr>
            <w:r w:rsidRPr="00302435">
              <w:rPr>
                <w:color w:val="000000" w:themeColor="text1"/>
              </w:rPr>
              <w:t>Darba attālum</w:t>
            </w:r>
            <w:r w:rsidR="00F43765">
              <w:rPr>
                <w:color w:val="000000" w:themeColor="text1"/>
              </w:rPr>
              <w:t>s aptuveni</w:t>
            </w:r>
            <w:r w:rsidR="00FE5937">
              <w:rPr>
                <w:color w:val="000000" w:themeColor="text1"/>
              </w:rPr>
              <w:t xml:space="preserve"> </w:t>
            </w:r>
            <w:r w:rsidRPr="00302435">
              <w:rPr>
                <w:color w:val="000000"/>
              </w:rPr>
              <w:t>180 mm </w:t>
            </w:r>
          </w:p>
        </w:tc>
      </w:tr>
      <w:tr w:rsidR="008F0468" w:rsidRPr="00302435" w14:paraId="115C197F" w14:textId="77777777" w:rsidTr="00B60303">
        <w:trPr>
          <w:jc w:val="center"/>
        </w:trPr>
        <w:tc>
          <w:tcPr>
            <w:tcW w:w="2263" w:type="dxa"/>
          </w:tcPr>
          <w:p w14:paraId="0B5A566E" w14:textId="77777777" w:rsidR="008F0468" w:rsidRPr="00302435" w:rsidRDefault="008F0468" w:rsidP="008F0468">
            <w:pPr>
              <w:widowControl/>
              <w:jc w:val="both"/>
              <w:rPr>
                <w:color w:val="FF0000"/>
                <w:highlight w:val="yellow"/>
              </w:rPr>
            </w:pPr>
            <w:proofErr w:type="spellStart"/>
            <w:r w:rsidRPr="00302435">
              <w:rPr>
                <w:color w:val="000000"/>
              </w:rPr>
              <w:t>Zoom</w:t>
            </w:r>
            <w:proofErr w:type="spellEnd"/>
            <w:r w:rsidRPr="00302435">
              <w:rPr>
                <w:color w:val="000000"/>
              </w:rPr>
              <w:t xml:space="preserve"> koeficients</w:t>
            </w:r>
          </w:p>
        </w:tc>
        <w:tc>
          <w:tcPr>
            <w:tcW w:w="6952" w:type="dxa"/>
          </w:tcPr>
          <w:p w14:paraId="23B27C6D" w14:textId="3D0D85B2" w:rsidR="008F0468" w:rsidRPr="00302435" w:rsidRDefault="0092030C" w:rsidP="008F0468">
            <w:pPr>
              <w:widowControl/>
              <w:pBdr>
                <w:top w:val="nil"/>
                <w:left w:val="nil"/>
                <w:bottom w:val="nil"/>
                <w:right w:val="nil"/>
                <w:between w:val="nil"/>
              </w:pBdr>
              <w:rPr>
                <w:color w:val="FF0000"/>
              </w:rPr>
            </w:pPr>
            <w:r>
              <w:rPr>
                <w:color w:val="000000"/>
              </w:rPr>
              <w:t xml:space="preserve">Vismaz </w:t>
            </w:r>
            <w:r w:rsidR="008F0468" w:rsidRPr="00302435">
              <w:rPr>
                <w:color w:val="000000"/>
              </w:rPr>
              <w:t>7:1 (ar pārslēdzamu fiksācijas atveri) ​</w:t>
            </w:r>
          </w:p>
        </w:tc>
      </w:tr>
      <w:tr w:rsidR="008F0468" w:rsidRPr="00302435" w14:paraId="22AFF8F0" w14:textId="77777777" w:rsidTr="00B60303">
        <w:trPr>
          <w:jc w:val="center"/>
        </w:trPr>
        <w:tc>
          <w:tcPr>
            <w:tcW w:w="2263" w:type="dxa"/>
          </w:tcPr>
          <w:p w14:paraId="154AE3F2" w14:textId="77777777" w:rsidR="008F0468" w:rsidRPr="00302435" w:rsidRDefault="008F0468" w:rsidP="008F0468">
            <w:pPr>
              <w:widowControl/>
              <w:jc w:val="both"/>
              <w:rPr>
                <w:color w:val="FF0000"/>
              </w:rPr>
            </w:pPr>
            <w:r w:rsidRPr="00302435">
              <w:rPr>
                <w:color w:val="000000"/>
              </w:rPr>
              <w:t>Lauka dziļums</w:t>
            </w:r>
          </w:p>
        </w:tc>
        <w:tc>
          <w:tcPr>
            <w:tcW w:w="6952" w:type="dxa"/>
          </w:tcPr>
          <w:p w14:paraId="75178757" w14:textId="5267A252" w:rsidR="008F0468" w:rsidRPr="00302435" w:rsidRDefault="0092030C" w:rsidP="008F0468">
            <w:pPr>
              <w:widowControl/>
              <w:pBdr>
                <w:top w:val="nil"/>
                <w:left w:val="nil"/>
                <w:bottom w:val="nil"/>
                <w:right w:val="nil"/>
                <w:between w:val="nil"/>
              </w:pBdr>
              <w:rPr>
                <w:color w:val="FF0000"/>
                <w:highlight w:val="yellow"/>
              </w:rPr>
            </w:pPr>
            <w:r>
              <w:rPr>
                <w:color w:val="000000"/>
              </w:rPr>
              <w:t xml:space="preserve">Vismaz </w:t>
            </w:r>
            <w:r w:rsidR="008F0468" w:rsidRPr="00302435">
              <w:rPr>
                <w:color w:val="000000"/>
              </w:rPr>
              <w:t>6.7 mm (lielākais palielinājums), 0.41 mm (mazākais) </w:t>
            </w:r>
          </w:p>
        </w:tc>
      </w:tr>
      <w:tr w:rsidR="00302435" w:rsidRPr="00302435" w14:paraId="7F265862" w14:textId="77777777" w:rsidTr="00B60303">
        <w:trPr>
          <w:jc w:val="center"/>
        </w:trPr>
        <w:tc>
          <w:tcPr>
            <w:tcW w:w="2263" w:type="dxa"/>
          </w:tcPr>
          <w:p w14:paraId="64771BBA" w14:textId="77777777" w:rsidR="00302435" w:rsidRPr="00302435" w:rsidRDefault="00302435" w:rsidP="008F0468">
            <w:pPr>
              <w:widowControl/>
              <w:jc w:val="both"/>
              <w:rPr>
                <w:color w:val="000000"/>
              </w:rPr>
            </w:pPr>
          </w:p>
        </w:tc>
        <w:tc>
          <w:tcPr>
            <w:tcW w:w="6952" w:type="dxa"/>
          </w:tcPr>
          <w:p w14:paraId="486FAC00" w14:textId="77777777" w:rsidR="00302435" w:rsidRPr="00302435" w:rsidRDefault="00302435" w:rsidP="008F0468">
            <w:pPr>
              <w:widowControl/>
              <w:pBdr>
                <w:top w:val="nil"/>
                <w:left w:val="nil"/>
                <w:bottom w:val="nil"/>
                <w:right w:val="nil"/>
                <w:between w:val="nil"/>
              </w:pBdr>
              <w:rPr>
                <w:color w:val="000000"/>
              </w:rPr>
            </w:pPr>
          </w:p>
        </w:tc>
      </w:tr>
      <w:tr w:rsidR="00302435" w:rsidRPr="00302435" w14:paraId="612645FB" w14:textId="77777777" w:rsidTr="00B60303">
        <w:trPr>
          <w:jc w:val="center"/>
        </w:trPr>
        <w:tc>
          <w:tcPr>
            <w:tcW w:w="2263" w:type="dxa"/>
          </w:tcPr>
          <w:p w14:paraId="41F353BB" w14:textId="4200C542" w:rsidR="00302435" w:rsidRPr="00302435" w:rsidRDefault="00302435" w:rsidP="00302435">
            <w:pPr>
              <w:widowControl/>
              <w:jc w:val="both"/>
              <w:rPr>
                <w:color w:val="000000"/>
              </w:rPr>
            </w:pPr>
            <w:r w:rsidRPr="00302435">
              <w:rPr>
                <w:b/>
                <w:bCs/>
                <w:u w:val="single"/>
              </w:rPr>
              <w:t>Iekārtas kopējā elektriskā jauda</w:t>
            </w:r>
          </w:p>
        </w:tc>
        <w:tc>
          <w:tcPr>
            <w:tcW w:w="6952" w:type="dxa"/>
          </w:tcPr>
          <w:p w14:paraId="4A598C0F" w14:textId="77777777" w:rsidR="00302435" w:rsidRDefault="00302435" w:rsidP="00302435">
            <w:pPr>
              <w:widowControl/>
              <w:pBdr>
                <w:top w:val="nil"/>
                <w:left w:val="nil"/>
                <w:bottom w:val="nil"/>
                <w:right w:val="nil"/>
                <w:between w:val="nil"/>
              </w:pBdr>
              <w:rPr>
                <w:rFonts w:eastAsia="Calibri"/>
                <w:u w:val="single"/>
              </w:rPr>
            </w:pPr>
            <w:r w:rsidRPr="00302435">
              <w:rPr>
                <w:rFonts w:eastAsia="Calibri"/>
                <w:u w:val="single"/>
              </w:rPr>
              <w:t xml:space="preserve">Pretendents norāda </w:t>
            </w:r>
            <w:r w:rsidRPr="00302435">
              <w:rPr>
                <w:rFonts w:eastAsia="Calibri"/>
                <w:b/>
                <w:bCs/>
                <w:u w:val="single"/>
              </w:rPr>
              <w:t xml:space="preserve">iekārtas </w:t>
            </w:r>
            <w:r w:rsidRPr="00302435">
              <w:rPr>
                <w:rFonts w:eastAsia="Calibri"/>
                <w:u w:val="single"/>
              </w:rPr>
              <w:t>(neskaitot ārējo datoru un/vai monitoru – ja attiecināms) kopējo elektrisko jaudu, kas tiks izmantota saimnieciski izdevīgākā piedāvājuma izvēlē.</w:t>
            </w:r>
          </w:p>
          <w:p w14:paraId="2EDFF77D" w14:textId="6E54E81D" w:rsidR="009D6D4C" w:rsidRPr="00302435" w:rsidRDefault="009D6D4C" w:rsidP="00302435">
            <w:pPr>
              <w:widowControl/>
              <w:pBdr>
                <w:top w:val="nil"/>
                <w:left w:val="nil"/>
                <w:bottom w:val="nil"/>
                <w:right w:val="nil"/>
                <w:between w:val="nil"/>
              </w:pBdr>
              <w:rPr>
                <w:color w:val="000000"/>
              </w:rPr>
            </w:pPr>
          </w:p>
        </w:tc>
      </w:tr>
      <w:tr w:rsidR="00302435" w:rsidRPr="00302435" w14:paraId="7D898910" w14:textId="77777777" w:rsidTr="00B60303">
        <w:trPr>
          <w:jc w:val="center"/>
        </w:trPr>
        <w:tc>
          <w:tcPr>
            <w:tcW w:w="2263" w:type="dxa"/>
          </w:tcPr>
          <w:p w14:paraId="0B87E113" w14:textId="32F2A94E" w:rsidR="00302435" w:rsidRPr="00302435" w:rsidRDefault="00302435" w:rsidP="00302435">
            <w:pPr>
              <w:widowControl/>
              <w:jc w:val="both"/>
              <w:rPr>
                <w:color w:val="000000"/>
              </w:rPr>
            </w:pPr>
            <w:r w:rsidRPr="00302435">
              <w:rPr>
                <w:color w:val="000000"/>
                <w:lang w:eastAsia="lv-LV"/>
              </w:rPr>
              <w:t>Strāvas avots</w:t>
            </w:r>
          </w:p>
        </w:tc>
        <w:tc>
          <w:tcPr>
            <w:tcW w:w="6952" w:type="dxa"/>
          </w:tcPr>
          <w:p w14:paraId="76D25165" w14:textId="2255DA32" w:rsidR="00302435" w:rsidRPr="00302435" w:rsidRDefault="00302435" w:rsidP="00302435">
            <w:pPr>
              <w:widowControl/>
              <w:pBdr>
                <w:top w:val="nil"/>
                <w:left w:val="nil"/>
                <w:bottom w:val="nil"/>
                <w:right w:val="nil"/>
                <w:between w:val="nil"/>
              </w:pBdr>
              <w:rPr>
                <w:color w:val="000000"/>
              </w:rPr>
            </w:pPr>
            <w:r w:rsidRPr="00302435">
              <w:rPr>
                <w:color w:val="000000"/>
                <w:lang w:eastAsia="lv-LV"/>
              </w:rPr>
              <w:t>220-240 V, 50/60 Hz. Ar strāvas vadu vai vadu ar papildus adapteri, kas piemēroti lietošanai Latvijas Republikā.</w:t>
            </w:r>
          </w:p>
        </w:tc>
      </w:tr>
      <w:tr w:rsidR="00302435" w:rsidRPr="00302435" w14:paraId="11DE3A1C" w14:textId="77777777" w:rsidTr="00B60303">
        <w:trPr>
          <w:jc w:val="center"/>
        </w:trPr>
        <w:tc>
          <w:tcPr>
            <w:tcW w:w="2263" w:type="dxa"/>
          </w:tcPr>
          <w:p w14:paraId="53EDCB0E" w14:textId="52A0873B" w:rsidR="00302435" w:rsidRPr="00302435" w:rsidRDefault="00302435" w:rsidP="00302435">
            <w:pPr>
              <w:widowControl/>
              <w:jc w:val="both"/>
              <w:rPr>
                <w:bCs/>
              </w:rPr>
            </w:pPr>
            <w:r w:rsidRPr="00302435">
              <w:rPr>
                <w:u w:val="single"/>
              </w:rPr>
              <w:t xml:space="preserve">Garantijas laiks </w:t>
            </w:r>
          </w:p>
        </w:tc>
        <w:tc>
          <w:tcPr>
            <w:tcW w:w="6952" w:type="dxa"/>
          </w:tcPr>
          <w:p w14:paraId="6493B6F1" w14:textId="7370BED1" w:rsidR="00302435" w:rsidRPr="00302435" w:rsidRDefault="00302435" w:rsidP="00302435">
            <w:pPr>
              <w:widowControl/>
              <w:pBdr>
                <w:top w:val="nil"/>
                <w:left w:val="nil"/>
                <w:bottom w:val="nil"/>
                <w:right w:val="nil"/>
                <w:between w:val="nil"/>
              </w:pBdr>
              <w:rPr>
                <w:bCs/>
              </w:rPr>
            </w:pPr>
            <w:r w:rsidRPr="00302435">
              <w:rPr>
                <w:u w:val="single"/>
              </w:rPr>
              <w:t>Vismaz 3 gadi</w:t>
            </w:r>
          </w:p>
        </w:tc>
      </w:tr>
      <w:tr w:rsidR="00302435" w:rsidRPr="00302435" w14:paraId="51B749E8" w14:textId="77777777" w:rsidTr="00B60303">
        <w:trPr>
          <w:jc w:val="center"/>
        </w:trPr>
        <w:tc>
          <w:tcPr>
            <w:tcW w:w="2263" w:type="dxa"/>
          </w:tcPr>
          <w:p w14:paraId="1567EFA2" w14:textId="475556B4" w:rsidR="00302435" w:rsidRPr="00302435" w:rsidRDefault="00302435" w:rsidP="00302435">
            <w:pPr>
              <w:widowControl/>
              <w:jc w:val="both"/>
              <w:rPr>
                <w:bCs/>
              </w:rPr>
            </w:pPr>
            <w:r w:rsidRPr="00302435">
              <w:rPr>
                <w:u w:val="single"/>
              </w:rPr>
              <w:t>Līguma izpildes termiņš</w:t>
            </w:r>
          </w:p>
        </w:tc>
        <w:tc>
          <w:tcPr>
            <w:tcW w:w="6952" w:type="dxa"/>
          </w:tcPr>
          <w:p w14:paraId="4F60DAD0" w14:textId="2FEC1E1E" w:rsidR="00302435" w:rsidRPr="00302435" w:rsidRDefault="00302435" w:rsidP="00302435">
            <w:pPr>
              <w:widowControl/>
              <w:pBdr>
                <w:top w:val="nil"/>
                <w:left w:val="nil"/>
                <w:bottom w:val="nil"/>
                <w:right w:val="nil"/>
                <w:between w:val="nil"/>
              </w:pBdr>
            </w:pPr>
            <w:r w:rsidRPr="00302435">
              <w:rPr>
                <w:u w:val="single"/>
              </w:rPr>
              <w:t>Ne vairāk kā 4 (četri) mēneši</w:t>
            </w:r>
          </w:p>
        </w:tc>
      </w:tr>
    </w:tbl>
    <w:p w14:paraId="515F9F01" w14:textId="77777777" w:rsidR="002C6AA7" w:rsidRDefault="002C6AA7" w:rsidP="00B7297D">
      <w:pPr>
        <w:pStyle w:val="ListParagraph"/>
        <w:spacing w:line="276" w:lineRule="auto"/>
        <w:rPr>
          <w:b/>
        </w:rPr>
      </w:pPr>
    </w:p>
    <w:p w14:paraId="480F020B" w14:textId="77777777" w:rsidR="00B7297D" w:rsidRPr="00B3449F" w:rsidRDefault="00B7297D" w:rsidP="00B7297D">
      <w:r w:rsidRPr="00B3449F">
        <w:rPr>
          <w:b/>
        </w:rPr>
        <w:t>Iesniedzamie dokumenti</w:t>
      </w:r>
    </w:p>
    <w:p w14:paraId="02CE2B27"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3A5A31C3" w14:textId="77777777" w:rsidR="00B7297D" w:rsidRPr="00B3449F" w:rsidRDefault="00B7297D" w:rsidP="00B7297D">
      <w:pPr>
        <w:widowControl/>
      </w:pPr>
      <w:r w:rsidRPr="00B3449F">
        <w:br w:type="page"/>
      </w:r>
    </w:p>
    <w:p w14:paraId="2E387C8D" w14:textId="77777777" w:rsidR="00B7297D" w:rsidRDefault="00B7297D" w:rsidP="00B7297D">
      <w:pPr>
        <w:pStyle w:val="ListParagraph"/>
        <w:spacing w:line="276" w:lineRule="auto"/>
        <w:rPr>
          <w:b/>
        </w:rPr>
      </w:pPr>
    </w:p>
    <w:p w14:paraId="544ABCC5" w14:textId="77777777" w:rsidR="00B7297D" w:rsidRDefault="00B7297D" w:rsidP="00854DB1">
      <w:pPr>
        <w:pStyle w:val="ListParagraph"/>
        <w:numPr>
          <w:ilvl w:val="0"/>
          <w:numId w:val="33"/>
        </w:numPr>
        <w:spacing w:line="276" w:lineRule="auto"/>
        <w:ind w:left="426"/>
        <w:jc w:val="center"/>
        <w:outlineLvl w:val="1"/>
        <w:rPr>
          <w:b/>
        </w:rPr>
      </w:pPr>
      <w:bookmarkStart w:id="150" w:name="_Toc232762835"/>
      <w:r>
        <w:rPr>
          <w:b/>
        </w:rPr>
        <w:t>Pozīcija</w:t>
      </w:r>
      <w:bookmarkEnd w:id="150"/>
    </w:p>
    <w:p w14:paraId="0CB3E9E5" w14:textId="6BFE46B2" w:rsidR="00B7297D" w:rsidRDefault="00B754E9" w:rsidP="00B7297D">
      <w:pPr>
        <w:spacing w:line="276" w:lineRule="auto"/>
        <w:jc w:val="center"/>
        <w:rPr>
          <w:b/>
        </w:rPr>
      </w:pPr>
      <w:r w:rsidRPr="00B754E9">
        <w:rPr>
          <w:b/>
        </w:rPr>
        <w:t xml:space="preserve">Palielināta attāluma objektīvs </w:t>
      </w:r>
      <w:proofErr w:type="spellStart"/>
      <w:r w:rsidRPr="00B754E9">
        <w:rPr>
          <w:b/>
        </w:rPr>
        <w:t>Leica</w:t>
      </w:r>
      <w:proofErr w:type="spellEnd"/>
      <w:r w:rsidRPr="00B754E9">
        <w:rPr>
          <w:b/>
        </w:rPr>
        <w:t xml:space="preserve"> mikroskopam</w:t>
      </w:r>
    </w:p>
    <w:p w14:paraId="7580EF12" w14:textId="1733F1B9" w:rsidR="00B7297D" w:rsidRDefault="00B7297D" w:rsidP="00B7297D">
      <w:pPr>
        <w:spacing w:line="276" w:lineRule="auto"/>
        <w:jc w:val="center"/>
        <w:rPr>
          <w:b/>
        </w:rPr>
      </w:pPr>
    </w:p>
    <w:tbl>
      <w:tblPr>
        <w:tblStyle w:val="TableGrid"/>
        <w:tblW w:w="0" w:type="auto"/>
        <w:jc w:val="center"/>
        <w:tblLook w:val="04A0" w:firstRow="1" w:lastRow="0" w:firstColumn="1" w:lastColumn="0" w:noHBand="0" w:noVBand="1"/>
      </w:tblPr>
      <w:tblGrid>
        <w:gridCol w:w="2263"/>
        <w:gridCol w:w="6952"/>
      </w:tblGrid>
      <w:tr w:rsidR="00B754E9" w:rsidRPr="00302435" w14:paraId="2DC14A16" w14:textId="77777777" w:rsidTr="00522807">
        <w:trPr>
          <w:jc w:val="center"/>
        </w:trPr>
        <w:tc>
          <w:tcPr>
            <w:tcW w:w="2263" w:type="dxa"/>
            <w:vAlign w:val="center"/>
          </w:tcPr>
          <w:p w14:paraId="009D2765" w14:textId="77777777" w:rsidR="00B754E9" w:rsidRPr="00302435" w:rsidRDefault="00B754E9" w:rsidP="00522807">
            <w:pPr>
              <w:widowControl/>
              <w:jc w:val="both"/>
            </w:pPr>
            <w:r w:rsidRPr="00302435">
              <w:rPr>
                <w:b/>
                <w:i/>
              </w:rPr>
              <w:t>Pozīcija</w:t>
            </w:r>
          </w:p>
        </w:tc>
        <w:tc>
          <w:tcPr>
            <w:tcW w:w="6952" w:type="dxa"/>
            <w:vAlign w:val="center"/>
          </w:tcPr>
          <w:p w14:paraId="27FCF149" w14:textId="77777777" w:rsidR="00B754E9" w:rsidRPr="00302435" w:rsidRDefault="00B754E9" w:rsidP="00522807">
            <w:pPr>
              <w:widowControl/>
              <w:pBdr>
                <w:top w:val="nil"/>
                <w:left w:val="nil"/>
                <w:bottom w:val="nil"/>
                <w:right w:val="nil"/>
                <w:between w:val="nil"/>
              </w:pBdr>
              <w:jc w:val="both"/>
              <w:rPr>
                <w:bCs/>
              </w:rPr>
            </w:pPr>
            <w:r w:rsidRPr="00302435">
              <w:rPr>
                <w:b/>
                <w:i/>
              </w:rPr>
              <w:t>Apraksts/prasības</w:t>
            </w:r>
          </w:p>
        </w:tc>
      </w:tr>
      <w:tr w:rsidR="00B754E9" w:rsidRPr="00302435" w14:paraId="2FFA2512" w14:textId="77777777" w:rsidTr="00522807">
        <w:trPr>
          <w:jc w:val="center"/>
        </w:trPr>
        <w:tc>
          <w:tcPr>
            <w:tcW w:w="2263" w:type="dxa"/>
          </w:tcPr>
          <w:p w14:paraId="6B43EE81" w14:textId="77777777" w:rsidR="00B754E9" w:rsidRPr="00302435" w:rsidRDefault="00B754E9" w:rsidP="00522807">
            <w:pPr>
              <w:widowControl/>
              <w:jc w:val="both"/>
              <w:rPr>
                <w:b/>
                <w:bCs/>
              </w:rPr>
            </w:pPr>
            <w:r w:rsidRPr="00302435">
              <w:rPr>
                <w:b/>
                <w:bCs/>
              </w:rPr>
              <w:t>Skaits</w:t>
            </w:r>
          </w:p>
        </w:tc>
        <w:tc>
          <w:tcPr>
            <w:tcW w:w="6952" w:type="dxa"/>
          </w:tcPr>
          <w:p w14:paraId="2821B3C4" w14:textId="4512E876" w:rsidR="00B754E9" w:rsidRPr="00302435" w:rsidRDefault="00B754E9" w:rsidP="00522807">
            <w:pPr>
              <w:widowControl/>
              <w:pBdr>
                <w:top w:val="nil"/>
                <w:left w:val="nil"/>
                <w:bottom w:val="nil"/>
                <w:right w:val="nil"/>
                <w:between w:val="nil"/>
              </w:pBdr>
              <w:jc w:val="both"/>
              <w:rPr>
                <w:b/>
                <w:bCs/>
              </w:rPr>
            </w:pPr>
            <w:r>
              <w:rPr>
                <w:b/>
                <w:bCs/>
              </w:rPr>
              <w:t>1</w:t>
            </w:r>
            <w:r w:rsidRPr="00302435">
              <w:rPr>
                <w:b/>
                <w:bCs/>
              </w:rPr>
              <w:t xml:space="preserve"> gabal</w:t>
            </w:r>
            <w:r>
              <w:rPr>
                <w:b/>
                <w:bCs/>
              </w:rPr>
              <w:t>s</w:t>
            </w:r>
          </w:p>
        </w:tc>
      </w:tr>
      <w:tr w:rsidR="00B754E9" w:rsidRPr="00302435" w14:paraId="71D94AD1" w14:textId="77777777" w:rsidTr="00522807">
        <w:trPr>
          <w:jc w:val="center"/>
        </w:trPr>
        <w:tc>
          <w:tcPr>
            <w:tcW w:w="2263" w:type="dxa"/>
          </w:tcPr>
          <w:p w14:paraId="2A6CE63A" w14:textId="77777777" w:rsidR="00B754E9" w:rsidRPr="00302435" w:rsidRDefault="00B754E9" w:rsidP="00522807">
            <w:pPr>
              <w:widowControl/>
              <w:jc w:val="both"/>
            </w:pPr>
            <w:r w:rsidRPr="00302435">
              <w:t>Vispārējs apraksts</w:t>
            </w:r>
          </w:p>
        </w:tc>
        <w:tc>
          <w:tcPr>
            <w:tcW w:w="6952" w:type="dxa"/>
          </w:tcPr>
          <w:p w14:paraId="2EC90BE0" w14:textId="13774922" w:rsidR="00B754E9" w:rsidRPr="009719C0" w:rsidRDefault="00B754E9" w:rsidP="00522807">
            <w:pPr>
              <w:widowControl/>
              <w:pBdr>
                <w:top w:val="nil"/>
                <w:left w:val="nil"/>
                <w:bottom w:val="nil"/>
                <w:right w:val="nil"/>
                <w:between w:val="nil"/>
              </w:pBdr>
              <w:jc w:val="both"/>
            </w:pPr>
            <w:r w:rsidRPr="00B754E9">
              <w:t>Lielas darba distances objektīvs</w:t>
            </w:r>
          </w:p>
        </w:tc>
      </w:tr>
      <w:tr w:rsidR="001C4E8A" w:rsidRPr="00302435" w14:paraId="3F9C489F" w14:textId="77777777" w:rsidTr="009E27C1">
        <w:trPr>
          <w:jc w:val="center"/>
        </w:trPr>
        <w:tc>
          <w:tcPr>
            <w:tcW w:w="2263" w:type="dxa"/>
            <w:vAlign w:val="center"/>
          </w:tcPr>
          <w:p w14:paraId="19F27C54" w14:textId="350499E5" w:rsidR="001C4E8A" w:rsidRPr="00302435" w:rsidRDefault="001C4E8A" w:rsidP="001C4E8A">
            <w:pPr>
              <w:widowControl/>
              <w:jc w:val="both"/>
            </w:pPr>
            <w:r w:rsidRPr="00251D05">
              <w:rPr>
                <w:color w:val="000000" w:themeColor="text1"/>
              </w:rPr>
              <w:t>Savietojamība</w:t>
            </w:r>
          </w:p>
        </w:tc>
        <w:tc>
          <w:tcPr>
            <w:tcW w:w="6952" w:type="dxa"/>
            <w:vAlign w:val="center"/>
          </w:tcPr>
          <w:p w14:paraId="6F44DB41" w14:textId="14889812" w:rsidR="001C4E8A" w:rsidRPr="00302435" w:rsidRDefault="001C4E8A" w:rsidP="001C4E8A">
            <w:pPr>
              <w:pStyle w:val="NormalWeb"/>
              <w:shd w:val="clear" w:color="auto" w:fill="FFFFFF"/>
              <w:rPr>
                <w:lang w:val="lv-LV"/>
              </w:rPr>
            </w:pPr>
            <w:r w:rsidRPr="00251D05">
              <w:rPr>
                <w:color w:val="000000" w:themeColor="text1"/>
                <w:lang w:val="lv-LV"/>
              </w:rPr>
              <w:t xml:space="preserve">Objektīvam jābūt savietojamam ar </w:t>
            </w:r>
            <w:proofErr w:type="spellStart"/>
            <w:r w:rsidRPr="004E260B">
              <w:rPr>
                <w:b/>
                <w:bCs/>
                <w:color w:val="000000" w:themeColor="text1"/>
                <w:lang w:val="lv-LV"/>
              </w:rPr>
              <w:t>Leica</w:t>
            </w:r>
            <w:proofErr w:type="spellEnd"/>
            <w:r w:rsidRPr="004E260B">
              <w:rPr>
                <w:b/>
                <w:bCs/>
                <w:color w:val="000000" w:themeColor="text1"/>
                <w:lang w:val="lv-LV"/>
              </w:rPr>
              <w:t xml:space="preserve"> </w:t>
            </w:r>
            <w:proofErr w:type="spellStart"/>
            <w:r w:rsidRPr="004E260B">
              <w:rPr>
                <w:b/>
                <w:bCs/>
                <w:color w:val="000000" w:themeColor="text1"/>
                <w:lang w:val="lv-LV"/>
              </w:rPr>
              <w:t>Stellaris</w:t>
            </w:r>
            <w:proofErr w:type="spellEnd"/>
            <w:r w:rsidRPr="004E260B">
              <w:rPr>
                <w:b/>
                <w:bCs/>
                <w:color w:val="000000" w:themeColor="text1"/>
                <w:lang w:val="lv-LV"/>
              </w:rPr>
              <w:t xml:space="preserve"> DMi8 </w:t>
            </w:r>
            <w:r w:rsidR="004E260B" w:rsidRPr="004E260B">
              <w:rPr>
                <w:b/>
                <w:bCs/>
                <w:color w:val="000000" w:themeColor="text1"/>
                <w:lang w:val="lv-LV"/>
              </w:rPr>
              <w:t>inverso</w:t>
            </w:r>
            <w:r w:rsidRPr="004E260B">
              <w:rPr>
                <w:b/>
                <w:bCs/>
                <w:color w:val="000000" w:themeColor="text1"/>
                <w:lang w:val="lv-LV"/>
              </w:rPr>
              <w:t xml:space="preserve"> mikroskopu</w:t>
            </w:r>
          </w:p>
        </w:tc>
      </w:tr>
      <w:tr w:rsidR="001C4E8A" w:rsidRPr="00302435" w14:paraId="0215E239" w14:textId="77777777" w:rsidTr="009E27C1">
        <w:trPr>
          <w:jc w:val="center"/>
        </w:trPr>
        <w:tc>
          <w:tcPr>
            <w:tcW w:w="2263" w:type="dxa"/>
            <w:vAlign w:val="center"/>
          </w:tcPr>
          <w:p w14:paraId="699AC6EA" w14:textId="28EA1BA8" w:rsidR="001C4E8A" w:rsidRPr="00302435" w:rsidRDefault="001C4E8A" w:rsidP="001C4E8A">
            <w:pPr>
              <w:widowControl/>
              <w:jc w:val="both"/>
            </w:pPr>
            <w:r w:rsidRPr="00251D05">
              <w:rPr>
                <w:color w:val="000000" w:themeColor="text1"/>
              </w:rPr>
              <w:t>Darba attālums</w:t>
            </w:r>
          </w:p>
        </w:tc>
        <w:tc>
          <w:tcPr>
            <w:tcW w:w="6952" w:type="dxa"/>
            <w:vAlign w:val="center"/>
          </w:tcPr>
          <w:p w14:paraId="71CDDFF6" w14:textId="1992C7C8" w:rsidR="001C4E8A" w:rsidRPr="00302435" w:rsidRDefault="001C4E8A" w:rsidP="001C4E8A">
            <w:pPr>
              <w:widowControl/>
              <w:pBdr>
                <w:top w:val="nil"/>
                <w:left w:val="nil"/>
                <w:bottom w:val="nil"/>
                <w:right w:val="nil"/>
                <w:between w:val="nil"/>
              </w:pBdr>
              <w:jc w:val="both"/>
            </w:pPr>
            <w:r w:rsidRPr="00251D05">
              <w:rPr>
                <w:color w:val="000000" w:themeColor="text1"/>
              </w:rPr>
              <w:t>Darba attālumam jābūt robežās vismaz 1</w:t>
            </w:r>
            <w:r w:rsidR="002A26D3">
              <w:rPr>
                <w:color w:val="000000" w:themeColor="text1"/>
              </w:rPr>
              <w:t>,</w:t>
            </w:r>
            <w:r w:rsidRPr="00251D05">
              <w:rPr>
                <w:color w:val="000000" w:themeColor="text1"/>
              </w:rPr>
              <w:t xml:space="preserve">9 </w:t>
            </w:r>
            <w:r w:rsidR="002A26D3">
              <w:rPr>
                <w:color w:val="000000" w:themeColor="text1"/>
              </w:rPr>
              <w:t>–</w:t>
            </w:r>
            <w:r w:rsidRPr="00251D05">
              <w:rPr>
                <w:color w:val="000000" w:themeColor="text1"/>
              </w:rPr>
              <w:t xml:space="preserve"> 3</w:t>
            </w:r>
            <w:r w:rsidR="002A26D3">
              <w:rPr>
                <w:color w:val="000000" w:themeColor="text1"/>
              </w:rPr>
              <w:t>,</w:t>
            </w:r>
            <w:r w:rsidRPr="00251D05">
              <w:rPr>
                <w:color w:val="000000" w:themeColor="text1"/>
              </w:rPr>
              <w:t xml:space="preserve">3 mm </w:t>
            </w:r>
          </w:p>
        </w:tc>
      </w:tr>
      <w:tr w:rsidR="001C4E8A" w:rsidRPr="00302435" w14:paraId="1F3813CF" w14:textId="77777777" w:rsidTr="009E27C1">
        <w:trPr>
          <w:jc w:val="center"/>
        </w:trPr>
        <w:tc>
          <w:tcPr>
            <w:tcW w:w="2263" w:type="dxa"/>
            <w:vAlign w:val="center"/>
          </w:tcPr>
          <w:p w14:paraId="1C944FF1" w14:textId="3530D9C0" w:rsidR="001C4E8A" w:rsidRPr="00302435" w:rsidRDefault="001C4E8A" w:rsidP="001C4E8A">
            <w:pPr>
              <w:widowControl/>
              <w:jc w:val="both"/>
              <w:rPr>
                <w:color w:val="FF0000"/>
              </w:rPr>
            </w:pPr>
            <w:r w:rsidRPr="00251D05">
              <w:rPr>
                <w:color w:val="000000" w:themeColor="text1"/>
              </w:rPr>
              <w:t xml:space="preserve">Objektīva </w:t>
            </w:r>
            <w:proofErr w:type="spellStart"/>
            <w:r w:rsidRPr="00251D05">
              <w:rPr>
                <w:color w:val="000000" w:themeColor="text1"/>
              </w:rPr>
              <w:t>imersijas</w:t>
            </w:r>
            <w:proofErr w:type="spellEnd"/>
            <w:r w:rsidRPr="00251D05">
              <w:rPr>
                <w:color w:val="000000" w:themeColor="text1"/>
              </w:rPr>
              <w:t xml:space="preserve"> veids</w:t>
            </w:r>
          </w:p>
        </w:tc>
        <w:tc>
          <w:tcPr>
            <w:tcW w:w="6952" w:type="dxa"/>
            <w:vAlign w:val="center"/>
          </w:tcPr>
          <w:p w14:paraId="00CBA2FA" w14:textId="2E1E59B1" w:rsidR="001C4E8A" w:rsidRPr="00302435" w:rsidRDefault="001C4E8A" w:rsidP="001C4E8A">
            <w:pPr>
              <w:widowControl/>
              <w:pBdr>
                <w:top w:val="nil"/>
                <w:left w:val="nil"/>
                <w:bottom w:val="nil"/>
                <w:right w:val="nil"/>
                <w:between w:val="nil"/>
              </w:pBdr>
              <w:rPr>
                <w:b/>
                <w:color w:val="FF0000"/>
              </w:rPr>
            </w:pPr>
            <w:r w:rsidRPr="00251D05">
              <w:rPr>
                <w:color w:val="000000" w:themeColor="text1"/>
              </w:rPr>
              <w:t>sauss (gaiss)</w:t>
            </w:r>
          </w:p>
        </w:tc>
      </w:tr>
      <w:tr w:rsidR="001C4E8A" w:rsidRPr="00302435" w14:paraId="7CB2C72A" w14:textId="77777777" w:rsidTr="009E27C1">
        <w:trPr>
          <w:jc w:val="center"/>
        </w:trPr>
        <w:tc>
          <w:tcPr>
            <w:tcW w:w="2263" w:type="dxa"/>
            <w:vAlign w:val="center"/>
          </w:tcPr>
          <w:p w14:paraId="455CAE83" w14:textId="5D63A4F4" w:rsidR="001C4E8A" w:rsidRPr="00302435" w:rsidRDefault="001C4E8A" w:rsidP="001C4E8A">
            <w:pPr>
              <w:widowControl/>
              <w:jc w:val="both"/>
              <w:rPr>
                <w:color w:val="FF0000"/>
              </w:rPr>
            </w:pPr>
            <w:r w:rsidRPr="00251D05">
              <w:rPr>
                <w:color w:val="000000" w:themeColor="text1"/>
              </w:rPr>
              <w:t>Objektīva atvere (apertūra)</w:t>
            </w:r>
          </w:p>
        </w:tc>
        <w:tc>
          <w:tcPr>
            <w:tcW w:w="6952" w:type="dxa"/>
            <w:vAlign w:val="center"/>
          </w:tcPr>
          <w:p w14:paraId="0F9FB36B" w14:textId="37E4AFFF" w:rsidR="001C4E8A" w:rsidRPr="00302435" w:rsidRDefault="001C4E8A" w:rsidP="001C4E8A">
            <w:pPr>
              <w:widowControl/>
              <w:jc w:val="both"/>
              <w:rPr>
                <w:b/>
                <w:color w:val="FF0000"/>
              </w:rPr>
            </w:pPr>
            <w:r w:rsidRPr="00251D05">
              <w:rPr>
                <w:color w:val="000000" w:themeColor="text1"/>
              </w:rPr>
              <w:t>0</w:t>
            </w:r>
            <w:r w:rsidR="002A26D3">
              <w:rPr>
                <w:color w:val="000000" w:themeColor="text1"/>
              </w:rPr>
              <w:t>,</w:t>
            </w:r>
            <w:r w:rsidRPr="00251D05">
              <w:rPr>
                <w:color w:val="000000" w:themeColor="text1"/>
              </w:rPr>
              <w:t xml:space="preserve">6 </w:t>
            </w:r>
          </w:p>
        </w:tc>
      </w:tr>
      <w:tr w:rsidR="001C4E8A" w:rsidRPr="00302435" w14:paraId="44DA6EA0" w14:textId="77777777" w:rsidTr="009E27C1">
        <w:trPr>
          <w:jc w:val="center"/>
        </w:trPr>
        <w:tc>
          <w:tcPr>
            <w:tcW w:w="2263" w:type="dxa"/>
            <w:vAlign w:val="center"/>
          </w:tcPr>
          <w:p w14:paraId="718F9868" w14:textId="144C01C2" w:rsidR="001C4E8A" w:rsidRPr="00302435" w:rsidRDefault="001C4E8A" w:rsidP="001C4E8A">
            <w:pPr>
              <w:widowControl/>
              <w:jc w:val="both"/>
              <w:rPr>
                <w:color w:val="FF0000"/>
              </w:rPr>
            </w:pPr>
            <w:r w:rsidRPr="00251D05">
              <w:rPr>
                <w:color w:val="000000" w:themeColor="text1"/>
              </w:rPr>
              <w:t>Vītnes tips</w:t>
            </w:r>
          </w:p>
        </w:tc>
        <w:tc>
          <w:tcPr>
            <w:tcW w:w="6952" w:type="dxa"/>
            <w:vAlign w:val="center"/>
          </w:tcPr>
          <w:p w14:paraId="2CD6BB41" w14:textId="42EC3982" w:rsidR="001C4E8A" w:rsidRPr="00302435" w:rsidRDefault="001C4E8A" w:rsidP="001C4E8A">
            <w:pPr>
              <w:widowControl/>
              <w:pBdr>
                <w:top w:val="nil"/>
                <w:left w:val="nil"/>
                <w:bottom w:val="nil"/>
                <w:right w:val="nil"/>
                <w:between w:val="nil"/>
              </w:pBdr>
              <w:ind w:left="37"/>
              <w:rPr>
                <w:color w:val="FF0000"/>
              </w:rPr>
            </w:pPr>
            <w:r w:rsidRPr="00251D05">
              <w:rPr>
                <w:color w:val="000000" w:themeColor="text1"/>
              </w:rPr>
              <w:t>M25</w:t>
            </w:r>
          </w:p>
        </w:tc>
      </w:tr>
      <w:tr w:rsidR="001C4E8A" w:rsidRPr="00302435" w14:paraId="104CDB64" w14:textId="77777777" w:rsidTr="009E27C1">
        <w:trPr>
          <w:jc w:val="center"/>
        </w:trPr>
        <w:tc>
          <w:tcPr>
            <w:tcW w:w="2263" w:type="dxa"/>
            <w:vAlign w:val="center"/>
          </w:tcPr>
          <w:p w14:paraId="0AD2CAF1" w14:textId="7B66F562" w:rsidR="001C4E8A" w:rsidRPr="00302435" w:rsidRDefault="001C4E8A" w:rsidP="001C4E8A">
            <w:pPr>
              <w:widowControl/>
              <w:jc w:val="both"/>
              <w:rPr>
                <w:color w:val="FF0000"/>
              </w:rPr>
            </w:pPr>
            <w:r w:rsidRPr="00251D05">
              <w:rPr>
                <w:color w:val="000000" w:themeColor="text1"/>
              </w:rPr>
              <w:t>Palielinājums</w:t>
            </w:r>
          </w:p>
        </w:tc>
        <w:tc>
          <w:tcPr>
            <w:tcW w:w="6952" w:type="dxa"/>
            <w:vAlign w:val="center"/>
          </w:tcPr>
          <w:p w14:paraId="53C038B8" w14:textId="37E0A38B" w:rsidR="001C4E8A" w:rsidRPr="00302435" w:rsidRDefault="001C4E8A" w:rsidP="001C4E8A">
            <w:pPr>
              <w:widowControl/>
              <w:jc w:val="both"/>
              <w:rPr>
                <w:b/>
                <w:color w:val="FF0000"/>
              </w:rPr>
            </w:pPr>
            <w:r w:rsidRPr="00251D05">
              <w:rPr>
                <w:color w:val="000000" w:themeColor="text1"/>
              </w:rPr>
              <w:t>40 x</w:t>
            </w:r>
          </w:p>
        </w:tc>
      </w:tr>
      <w:tr w:rsidR="001C4E8A" w:rsidRPr="00302435" w14:paraId="58E5B875" w14:textId="77777777" w:rsidTr="00522807">
        <w:trPr>
          <w:jc w:val="center"/>
        </w:trPr>
        <w:tc>
          <w:tcPr>
            <w:tcW w:w="2263" w:type="dxa"/>
          </w:tcPr>
          <w:p w14:paraId="6F89380F" w14:textId="289DC4AB" w:rsidR="001C4E8A" w:rsidRPr="00302435" w:rsidRDefault="001C4E8A" w:rsidP="001C4E8A">
            <w:pPr>
              <w:widowControl/>
              <w:jc w:val="both"/>
              <w:rPr>
                <w:color w:val="FF0000"/>
              </w:rPr>
            </w:pPr>
          </w:p>
        </w:tc>
        <w:tc>
          <w:tcPr>
            <w:tcW w:w="6952" w:type="dxa"/>
          </w:tcPr>
          <w:p w14:paraId="7E388225" w14:textId="49179436" w:rsidR="001C4E8A" w:rsidRPr="00302435" w:rsidRDefault="001C4E8A" w:rsidP="001C4E8A">
            <w:pPr>
              <w:widowControl/>
              <w:pBdr>
                <w:top w:val="nil"/>
                <w:left w:val="nil"/>
                <w:bottom w:val="nil"/>
                <w:right w:val="nil"/>
                <w:between w:val="nil"/>
              </w:pBdr>
              <w:ind w:left="37"/>
              <w:rPr>
                <w:color w:val="FF0000"/>
              </w:rPr>
            </w:pPr>
          </w:p>
        </w:tc>
      </w:tr>
      <w:tr w:rsidR="001C4E8A" w:rsidRPr="00302435" w14:paraId="4D7E9C6E" w14:textId="77777777" w:rsidTr="00522807">
        <w:trPr>
          <w:jc w:val="center"/>
        </w:trPr>
        <w:tc>
          <w:tcPr>
            <w:tcW w:w="2263" w:type="dxa"/>
          </w:tcPr>
          <w:p w14:paraId="76CF2575" w14:textId="77777777" w:rsidR="001C4E8A" w:rsidRPr="00302435" w:rsidRDefault="001C4E8A" w:rsidP="001C4E8A">
            <w:pPr>
              <w:widowControl/>
              <w:jc w:val="both"/>
              <w:rPr>
                <w:bCs/>
              </w:rPr>
            </w:pPr>
            <w:r w:rsidRPr="00302435">
              <w:rPr>
                <w:u w:val="single"/>
              </w:rPr>
              <w:t xml:space="preserve">Garantijas laiks </w:t>
            </w:r>
          </w:p>
        </w:tc>
        <w:tc>
          <w:tcPr>
            <w:tcW w:w="6952" w:type="dxa"/>
          </w:tcPr>
          <w:p w14:paraId="03DCED0C" w14:textId="77777777" w:rsidR="001C4E8A" w:rsidRPr="00302435" w:rsidRDefault="001C4E8A" w:rsidP="001C4E8A">
            <w:pPr>
              <w:widowControl/>
              <w:pBdr>
                <w:top w:val="nil"/>
                <w:left w:val="nil"/>
                <w:bottom w:val="nil"/>
                <w:right w:val="nil"/>
                <w:between w:val="nil"/>
              </w:pBdr>
              <w:rPr>
                <w:bCs/>
              </w:rPr>
            </w:pPr>
            <w:r w:rsidRPr="00302435">
              <w:rPr>
                <w:u w:val="single"/>
              </w:rPr>
              <w:t>Vismaz 3 gadi</w:t>
            </w:r>
          </w:p>
        </w:tc>
      </w:tr>
      <w:tr w:rsidR="001C4E8A" w:rsidRPr="00302435" w14:paraId="5FBE7183" w14:textId="77777777" w:rsidTr="00522807">
        <w:trPr>
          <w:jc w:val="center"/>
        </w:trPr>
        <w:tc>
          <w:tcPr>
            <w:tcW w:w="2263" w:type="dxa"/>
          </w:tcPr>
          <w:p w14:paraId="0D441536" w14:textId="77777777" w:rsidR="001C4E8A" w:rsidRPr="00302435" w:rsidRDefault="001C4E8A" w:rsidP="001C4E8A">
            <w:pPr>
              <w:widowControl/>
              <w:jc w:val="both"/>
              <w:rPr>
                <w:bCs/>
              </w:rPr>
            </w:pPr>
            <w:r w:rsidRPr="00302435">
              <w:rPr>
                <w:u w:val="single"/>
              </w:rPr>
              <w:t>Līguma izpildes termiņš</w:t>
            </w:r>
          </w:p>
        </w:tc>
        <w:tc>
          <w:tcPr>
            <w:tcW w:w="6952" w:type="dxa"/>
          </w:tcPr>
          <w:p w14:paraId="07EE65A7" w14:textId="77777777" w:rsidR="001C4E8A" w:rsidRPr="00302435" w:rsidRDefault="001C4E8A" w:rsidP="001C4E8A">
            <w:pPr>
              <w:widowControl/>
              <w:pBdr>
                <w:top w:val="nil"/>
                <w:left w:val="nil"/>
                <w:bottom w:val="nil"/>
                <w:right w:val="nil"/>
                <w:between w:val="nil"/>
              </w:pBdr>
            </w:pPr>
            <w:r w:rsidRPr="00302435">
              <w:rPr>
                <w:u w:val="single"/>
              </w:rPr>
              <w:t>Ne vairāk kā 4 (četri) mēneši</w:t>
            </w:r>
          </w:p>
        </w:tc>
      </w:tr>
    </w:tbl>
    <w:p w14:paraId="08989488" w14:textId="6086DEE0" w:rsidR="00B7297D" w:rsidRDefault="00B7297D" w:rsidP="00C018E2">
      <w:pPr>
        <w:spacing w:line="276" w:lineRule="auto"/>
        <w:rPr>
          <w:b/>
        </w:rPr>
      </w:pPr>
    </w:p>
    <w:p w14:paraId="5E72C792" w14:textId="77777777" w:rsidR="00B7297D" w:rsidRPr="00B3449F" w:rsidRDefault="00B7297D" w:rsidP="00B7297D">
      <w:r w:rsidRPr="00B3449F">
        <w:rPr>
          <w:b/>
        </w:rPr>
        <w:t>Iesniedzamie dokumenti</w:t>
      </w:r>
    </w:p>
    <w:p w14:paraId="745F183C"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7F319AB9" w14:textId="77777777" w:rsidR="00B7297D" w:rsidRPr="00B3449F" w:rsidRDefault="00B7297D" w:rsidP="00B7297D">
      <w:pPr>
        <w:widowControl/>
      </w:pPr>
      <w:r w:rsidRPr="00B3449F">
        <w:br w:type="page"/>
      </w:r>
    </w:p>
    <w:p w14:paraId="31211D6E" w14:textId="77777777" w:rsidR="00B7297D" w:rsidRDefault="00B7297D" w:rsidP="00B7297D">
      <w:pPr>
        <w:spacing w:line="276" w:lineRule="auto"/>
        <w:jc w:val="center"/>
        <w:rPr>
          <w:b/>
        </w:rPr>
      </w:pPr>
    </w:p>
    <w:p w14:paraId="755F548B" w14:textId="77777777" w:rsidR="00B7297D" w:rsidRDefault="00B7297D" w:rsidP="00854DB1">
      <w:pPr>
        <w:pStyle w:val="ListParagraph"/>
        <w:numPr>
          <w:ilvl w:val="0"/>
          <w:numId w:val="33"/>
        </w:numPr>
        <w:spacing w:line="276" w:lineRule="auto"/>
        <w:ind w:left="426"/>
        <w:jc w:val="center"/>
        <w:outlineLvl w:val="1"/>
        <w:rPr>
          <w:b/>
        </w:rPr>
      </w:pPr>
      <w:bookmarkStart w:id="151" w:name="_Toc232762836"/>
      <w:r>
        <w:rPr>
          <w:b/>
        </w:rPr>
        <w:t>Pozīcija</w:t>
      </w:r>
      <w:bookmarkEnd w:id="151"/>
    </w:p>
    <w:p w14:paraId="738CA33D" w14:textId="353684D8" w:rsidR="00B7297D" w:rsidRDefault="004F740C" w:rsidP="00B7297D">
      <w:pPr>
        <w:spacing w:line="276" w:lineRule="auto"/>
        <w:jc w:val="center"/>
        <w:rPr>
          <w:b/>
        </w:rPr>
      </w:pPr>
      <w:proofErr w:type="spellStart"/>
      <w:r w:rsidRPr="004F740C">
        <w:rPr>
          <w:b/>
        </w:rPr>
        <w:t>Leica</w:t>
      </w:r>
      <w:proofErr w:type="spellEnd"/>
      <w:r w:rsidRPr="004F740C">
        <w:rPr>
          <w:b/>
        </w:rPr>
        <w:t xml:space="preserve"> mikroskopa filtru sistēma</w:t>
      </w:r>
    </w:p>
    <w:p w14:paraId="05FB0CC4" w14:textId="77777777" w:rsidR="004F740C" w:rsidRDefault="004F740C" w:rsidP="00B7297D">
      <w:pPr>
        <w:spacing w:line="276" w:lineRule="auto"/>
        <w:jc w:val="center"/>
        <w:rPr>
          <w:b/>
        </w:rPr>
      </w:pPr>
    </w:p>
    <w:tbl>
      <w:tblPr>
        <w:tblStyle w:val="TableGrid"/>
        <w:tblW w:w="0" w:type="auto"/>
        <w:jc w:val="center"/>
        <w:tblLook w:val="04A0" w:firstRow="1" w:lastRow="0" w:firstColumn="1" w:lastColumn="0" w:noHBand="0" w:noVBand="1"/>
      </w:tblPr>
      <w:tblGrid>
        <w:gridCol w:w="2263"/>
        <w:gridCol w:w="6952"/>
      </w:tblGrid>
      <w:tr w:rsidR="004F740C" w:rsidRPr="00302435" w14:paraId="3D79A833" w14:textId="77777777" w:rsidTr="00522807">
        <w:trPr>
          <w:jc w:val="center"/>
        </w:trPr>
        <w:tc>
          <w:tcPr>
            <w:tcW w:w="2263" w:type="dxa"/>
            <w:vAlign w:val="center"/>
          </w:tcPr>
          <w:p w14:paraId="67198675" w14:textId="77777777" w:rsidR="004F740C" w:rsidRPr="00302435" w:rsidRDefault="004F740C" w:rsidP="00522807">
            <w:pPr>
              <w:widowControl/>
              <w:jc w:val="both"/>
            </w:pPr>
            <w:r w:rsidRPr="00302435">
              <w:rPr>
                <w:b/>
                <w:i/>
              </w:rPr>
              <w:t>Pozīcija</w:t>
            </w:r>
          </w:p>
        </w:tc>
        <w:tc>
          <w:tcPr>
            <w:tcW w:w="6952" w:type="dxa"/>
            <w:vAlign w:val="center"/>
          </w:tcPr>
          <w:p w14:paraId="594815D0" w14:textId="77777777" w:rsidR="004F740C" w:rsidRPr="00302435" w:rsidRDefault="004F740C" w:rsidP="00522807">
            <w:pPr>
              <w:widowControl/>
              <w:pBdr>
                <w:top w:val="nil"/>
                <w:left w:val="nil"/>
                <w:bottom w:val="nil"/>
                <w:right w:val="nil"/>
                <w:between w:val="nil"/>
              </w:pBdr>
              <w:jc w:val="both"/>
              <w:rPr>
                <w:bCs/>
              </w:rPr>
            </w:pPr>
            <w:r w:rsidRPr="00302435">
              <w:rPr>
                <w:b/>
                <w:i/>
              </w:rPr>
              <w:t>Apraksts/prasības</w:t>
            </w:r>
          </w:p>
        </w:tc>
      </w:tr>
      <w:tr w:rsidR="004F740C" w:rsidRPr="00302435" w14:paraId="5D9A788D" w14:textId="77777777" w:rsidTr="00522807">
        <w:trPr>
          <w:jc w:val="center"/>
        </w:trPr>
        <w:tc>
          <w:tcPr>
            <w:tcW w:w="2263" w:type="dxa"/>
          </w:tcPr>
          <w:p w14:paraId="7F368BFC" w14:textId="77777777" w:rsidR="004F740C" w:rsidRPr="00302435" w:rsidRDefault="004F740C" w:rsidP="00522807">
            <w:pPr>
              <w:widowControl/>
              <w:jc w:val="both"/>
              <w:rPr>
                <w:b/>
                <w:bCs/>
              </w:rPr>
            </w:pPr>
            <w:r w:rsidRPr="00302435">
              <w:rPr>
                <w:b/>
                <w:bCs/>
              </w:rPr>
              <w:t>Skaits</w:t>
            </w:r>
          </w:p>
        </w:tc>
        <w:tc>
          <w:tcPr>
            <w:tcW w:w="6952" w:type="dxa"/>
          </w:tcPr>
          <w:p w14:paraId="6AA52C1E" w14:textId="77777777" w:rsidR="004F740C" w:rsidRPr="00302435" w:rsidRDefault="004F740C" w:rsidP="00522807">
            <w:pPr>
              <w:widowControl/>
              <w:pBdr>
                <w:top w:val="nil"/>
                <w:left w:val="nil"/>
                <w:bottom w:val="nil"/>
                <w:right w:val="nil"/>
                <w:between w:val="nil"/>
              </w:pBdr>
              <w:jc w:val="both"/>
              <w:rPr>
                <w:b/>
                <w:bCs/>
              </w:rPr>
            </w:pPr>
            <w:r>
              <w:rPr>
                <w:b/>
                <w:bCs/>
              </w:rPr>
              <w:t>1</w:t>
            </w:r>
            <w:r w:rsidRPr="00302435">
              <w:rPr>
                <w:b/>
                <w:bCs/>
              </w:rPr>
              <w:t xml:space="preserve"> gabal</w:t>
            </w:r>
            <w:r>
              <w:rPr>
                <w:b/>
                <w:bCs/>
              </w:rPr>
              <w:t>s</w:t>
            </w:r>
          </w:p>
        </w:tc>
      </w:tr>
      <w:tr w:rsidR="004F740C" w:rsidRPr="00302435" w14:paraId="18A94C37" w14:textId="77777777" w:rsidTr="00522807">
        <w:trPr>
          <w:jc w:val="center"/>
        </w:trPr>
        <w:tc>
          <w:tcPr>
            <w:tcW w:w="2263" w:type="dxa"/>
          </w:tcPr>
          <w:p w14:paraId="0A0FAA85" w14:textId="77777777" w:rsidR="004F740C" w:rsidRPr="00302435" w:rsidRDefault="004F740C" w:rsidP="00522807">
            <w:pPr>
              <w:widowControl/>
              <w:jc w:val="both"/>
            </w:pPr>
            <w:r w:rsidRPr="00302435">
              <w:t>Vispārējs apraksts</w:t>
            </w:r>
          </w:p>
        </w:tc>
        <w:tc>
          <w:tcPr>
            <w:tcW w:w="6952" w:type="dxa"/>
          </w:tcPr>
          <w:p w14:paraId="160D5602" w14:textId="358B892D" w:rsidR="004F740C" w:rsidRPr="00E728E9" w:rsidRDefault="00CA4DCC" w:rsidP="00522807">
            <w:pPr>
              <w:widowControl/>
              <w:pBdr>
                <w:top w:val="nil"/>
                <w:left w:val="nil"/>
                <w:bottom w:val="nil"/>
                <w:right w:val="nil"/>
                <w:between w:val="nil"/>
              </w:pBdr>
              <w:jc w:val="both"/>
            </w:pPr>
            <w:r>
              <w:rPr>
                <w:color w:val="000000"/>
              </w:rPr>
              <w:t>Optisko f</w:t>
            </w:r>
            <w:r w:rsidR="004F740C" w:rsidRPr="00E728E9">
              <w:rPr>
                <w:color w:val="000000"/>
              </w:rPr>
              <w:t xml:space="preserve">iltru sistēmas kubs Y5, kas ir savietojams ar </w:t>
            </w:r>
            <w:proofErr w:type="spellStart"/>
            <w:r w:rsidR="004F740C" w:rsidRPr="004E260B">
              <w:rPr>
                <w:b/>
                <w:bCs/>
                <w:color w:val="000000"/>
              </w:rPr>
              <w:t>Leica</w:t>
            </w:r>
            <w:proofErr w:type="spellEnd"/>
            <w:r w:rsidR="004F740C" w:rsidRPr="004E260B">
              <w:rPr>
                <w:b/>
                <w:bCs/>
                <w:color w:val="000000"/>
              </w:rPr>
              <w:t xml:space="preserve"> DMi8 inverso mikroskopu</w:t>
            </w:r>
          </w:p>
        </w:tc>
      </w:tr>
      <w:tr w:rsidR="004F740C" w:rsidRPr="00302435" w14:paraId="72845526" w14:textId="77777777" w:rsidTr="00522807">
        <w:trPr>
          <w:jc w:val="center"/>
        </w:trPr>
        <w:tc>
          <w:tcPr>
            <w:tcW w:w="2263" w:type="dxa"/>
          </w:tcPr>
          <w:p w14:paraId="31DDAA61" w14:textId="77777777" w:rsidR="004F740C" w:rsidRPr="00302435" w:rsidRDefault="004F740C" w:rsidP="00522807">
            <w:pPr>
              <w:widowControl/>
              <w:jc w:val="both"/>
            </w:pPr>
            <w:r w:rsidRPr="00251D05">
              <w:rPr>
                <w:color w:val="000000" w:themeColor="text1"/>
              </w:rPr>
              <w:t>Vispārīgs apraksts</w:t>
            </w:r>
          </w:p>
        </w:tc>
        <w:tc>
          <w:tcPr>
            <w:tcW w:w="6952" w:type="dxa"/>
          </w:tcPr>
          <w:p w14:paraId="1FDE2142" w14:textId="77777777" w:rsidR="004F740C" w:rsidRPr="00251D05" w:rsidRDefault="004F740C" w:rsidP="00522807">
            <w:pPr>
              <w:widowControl/>
              <w:pBdr>
                <w:top w:val="nil"/>
                <w:left w:val="nil"/>
                <w:bottom w:val="nil"/>
                <w:right w:val="nil"/>
                <w:between w:val="nil"/>
              </w:pBdr>
              <w:jc w:val="both"/>
              <w:rPr>
                <w:bCs/>
                <w:color w:val="000000" w:themeColor="text1"/>
              </w:rPr>
            </w:pPr>
            <w:r w:rsidRPr="00251D05">
              <w:rPr>
                <w:bCs/>
                <w:color w:val="000000" w:themeColor="text1"/>
              </w:rPr>
              <w:t xml:space="preserve">Ierosināšanas josla: 620/60 </w:t>
            </w:r>
            <w:proofErr w:type="spellStart"/>
            <w:r w:rsidRPr="00251D05">
              <w:rPr>
                <w:bCs/>
                <w:color w:val="000000" w:themeColor="text1"/>
              </w:rPr>
              <w:t>nm</w:t>
            </w:r>
            <w:proofErr w:type="spellEnd"/>
          </w:p>
          <w:p w14:paraId="27AEA889" w14:textId="77777777" w:rsidR="004F740C" w:rsidRPr="006F3221" w:rsidRDefault="004F740C" w:rsidP="00522807">
            <w:pPr>
              <w:widowControl/>
              <w:pBdr>
                <w:top w:val="nil"/>
                <w:left w:val="nil"/>
                <w:bottom w:val="nil"/>
                <w:right w:val="nil"/>
                <w:between w:val="nil"/>
              </w:pBdr>
              <w:jc w:val="both"/>
              <w:rPr>
                <w:bCs/>
                <w:color w:val="000000" w:themeColor="text1"/>
              </w:rPr>
            </w:pPr>
            <w:r w:rsidRPr="00251D05">
              <w:rPr>
                <w:bCs/>
                <w:color w:val="000000" w:themeColor="text1"/>
              </w:rPr>
              <w:t xml:space="preserve">Emisijas josla: 700/75 </w:t>
            </w:r>
            <w:proofErr w:type="spellStart"/>
            <w:r w:rsidRPr="00251D05">
              <w:rPr>
                <w:bCs/>
                <w:color w:val="000000" w:themeColor="text1"/>
              </w:rPr>
              <w:t>nm</w:t>
            </w:r>
            <w:proofErr w:type="spellEnd"/>
          </w:p>
        </w:tc>
      </w:tr>
      <w:tr w:rsidR="004F740C" w:rsidRPr="00302435" w14:paraId="5C7A8429" w14:textId="77777777" w:rsidTr="00522807">
        <w:trPr>
          <w:jc w:val="center"/>
        </w:trPr>
        <w:tc>
          <w:tcPr>
            <w:tcW w:w="2263" w:type="dxa"/>
          </w:tcPr>
          <w:p w14:paraId="59C39AA6" w14:textId="77777777" w:rsidR="004F740C" w:rsidRPr="00251D05" w:rsidRDefault="004F740C" w:rsidP="00522807">
            <w:pPr>
              <w:widowControl/>
              <w:jc w:val="both"/>
              <w:rPr>
                <w:color w:val="000000" w:themeColor="text1"/>
              </w:rPr>
            </w:pPr>
            <w:r w:rsidRPr="006F3221">
              <w:rPr>
                <w:color w:val="000000" w:themeColor="text1"/>
              </w:rPr>
              <w:t>Saderība</w:t>
            </w:r>
          </w:p>
        </w:tc>
        <w:tc>
          <w:tcPr>
            <w:tcW w:w="6952" w:type="dxa"/>
          </w:tcPr>
          <w:p w14:paraId="4010B848" w14:textId="77777777" w:rsidR="004F740C" w:rsidRPr="00251D05" w:rsidRDefault="004F740C" w:rsidP="00522807">
            <w:pPr>
              <w:widowControl/>
              <w:pBdr>
                <w:top w:val="nil"/>
                <w:left w:val="nil"/>
                <w:bottom w:val="nil"/>
                <w:right w:val="nil"/>
                <w:between w:val="nil"/>
              </w:pBdr>
              <w:jc w:val="both"/>
              <w:rPr>
                <w:bCs/>
                <w:color w:val="000000" w:themeColor="text1"/>
              </w:rPr>
            </w:pPr>
            <w:r w:rsidRPr="006F3221">
              <w:rPr>
                <w:bCs/>
                <w:color w:val="000000" w:themeColor="text1"/>
              </w:rPr>
              <w:t xml:space="preserve">Saderīgs ar pasūtītāja rīcībā esošo </w:t>
            </w:r>
            <w:r w:rsidRPr="006F3221">
              <w:rPr>
                <w:b/>
                <w:color w:val="000000" w:themeColor="text1"/>
              </w:rPr>
              <w:t xml:space="preserve">inverso mikroskopu </w:t>
            </w:r>
            <w:proofErr w:type="spellStart"/>
            <w:r w:rsidRPr="006F3221">
              <w:rPr>
                <w:b/>
                <w:color w:val="000000" w:themeColor="text1"/>
              </w:rPr>
              <w:t>Leica</w:t>
            </w:r>
            <w:proofErr w:type="spellEnd"/>
            <w:r w:rsidRPr="006F3221">
              <w:rPr>
                <w:b/>
                <w:color w:val="000000" w:themeColor="text1"/>
              </w:rPr>
              <w:t xml:space="preserve"> DMi8</w:t>
            </w:r>
          </w:p>
        </w:tc>
      </w:tr>
      <w:tr w:rsidR="004F740C" w:rsidRPr="00302435" w14:paraId="641C05AE" w14:textId="77777777" w:rsidTr="00522807">
        <w:trPr>
          <w:jc w:val="center"/>
        </w:trPr>
        <w:tc>
          <w:tcPr>
            <w:tcW w:w="2263" w:type="dxa"/>
          </w:tcPr>
          <w:p w14:paraId="632D0936" w14:textId="77777777" w:rsidR="004F740C" w:rsidRPr="00302435" w:rsidRDefault="004F740C" w:rsidP="00522807">
            <w:pPr>
              <w:widowControl/>
              <w:jc w:val="both"/>
              <w:rPr>
                <w:color w:val="FF0000"/>
              </w:rPr>
            </w:pPr>
          </w:p>
        </w:tc>
        <w:tc>
          <w:tcPr>
            <w:tcW w:w="6952" w:type="dxa"/>
          </w:tcPr>
          <w:p w14:paraId="51C7412C" w14:textId="77777777" w:rsidR="004F740C" w:rsidRPr="00302435" w:rsidRDefault="004F740C" w:rsidP="00522807">
            <w:pPr>
              <w:widowControl/>
              <w:pBdr>
                <w:top w:val="nil"/>
                <w:left w:val="nil"/>
                <w:bottom w:val="nil"/>
                <w:right w:val="nil"/>
                <w:between w:val="nil"/>
              </w:pBdr>
              <w:ind w:left="37"/>
              <w:rPr>
                <w:color w:val="FF0000"/>
              </w:rPr>
            </w:pPr>
          </w:p>
        </w:tc>
      </w:tr>
      <w:tr w:rsidR="004F740C" w:rsidRPr="00302435" w14:paraId="3FD924FC" w14:textId="77777777" w:rsidTr="00522807">
        <w:trPr>
          <w:jc w:val="center"/>
        </w:trPr>
        <w:tc>
          <w:tcPr>
            <w:tcW w:w="2263" w:type="dxa"/>
          </w:tcPr>
          <w:p w14:paraId="2212D61B" w14:textId="77777777" w:rsidR="004F740C" w:rsidRPr="00302435" w:rsidRDefault="004F740C" w:rsidP="00522807">
            <w:pPr>
              <w:widowControl/>
              <w:jc w:val="both"/>
              <w:rPr>
                <w:bCs/>
              </w:rPr>
            </w:pPr>
            <w:r w:rsidRPr="00302435">
              <w:rPr>
                <w:u w:val="single"/>
              </w:rPr>
              <w:t xml:space="preserve">Garantijas laiks </w:t>
            </w:r>
          </w:p>
        </w:tc>
        <w:tc>
          <w:tcPr>
            <w:tcW w:w="6952" w:type="dxa"/>
          </w:tcPr>
          <w:p w14:paraId="47AC80E1" w14:textId="77777777" w:rsidR="004F740C" w:rsidRPr="00302435" w:rsidRDefault="004F740C" w:rsidP="00522807">
            <w:pPr>
              <w:widowControl/>
              <w:pBdr>
                <w:top w:val="nil"/>
                <w:left w:val="nil"/>
                <w:bottom w:val="nil"/>
                <w:right w:val="nil"/>
                <w:between w:val="nil"/>
              </w:pBdr>
              <w:rPr>
                <w:bCs/>
              </w:rPr>
            </w:pPr>
            <w:r w:rsidRPr="00302435">
              <w:rPr>
                <w:u w:val="single"/>
              </w:rPr>
              <w:t>Vismaz 3 gadi</w:t>
            </w:r>
          </w:p>
        </w:tc>
      </w:tr>
      <w:tr w:rsidR="004F740C" w:rsidRPr="00302435" w14:paraId="6E575801" w14:textId="77777777" w:rsidTr="00522807">
        <w:trPr>
          <w:jc w:val="center"/>
        </w:trPr>
        <w:tc>
          <w:tcPr>
            <w:tcW w:w="2263" w:type="dxa"/>
          </w:tcPr>
          <w:p w14:paraId="086CAAF2" w14:textId="77777777" w:rsidR="004F740C" w:rsidRPr="00302435" w:rsidRDefault="004F740C" w:rsidP="00522807">
            <w:pPr>
              <w:widowControl/>
              <w:jc w:val="both"/>
              <w:rPr>
                <w:bCs/>
              </w:rPr>
            </w:pPr>
            <w:r w:rsidRPr="00302435">
              <w:rPr>
                <w:u w:val="single"/>
              </w:rPr>
              <w:t>Līguma izpildes termiņš</w:t>
            </w:r>
          </w:p>
        </w:tc>
        <w:tc>
          <w:tcPr>
            <w:tcW w:w="6952" w:type="dxa"/>
          </w:tcPr>
          <w:p w14:paraId="4BE6BFC2" w14:textId="77777777" w:rsidR="004F740C" w:rsidRPr="00302435" w:rsidRDefault="004F740C" w:rsidP="00522807">
            <w:pPr>
              <w:widowControl/>
              <w:pBdr>
                <w:top w:val="nil"/>
                <w:left w:val="nil"/>
                <w:bottom w:val="nil"/>
                <w:right w:val="nil"/>
                <w:between w:val="nil"/>
              </w:pBdr>
            </w:pPr>
            <w:r w:rsidRPr="00302435">
              <w:rPr>
                <w:u w:val="single"/>
              </w:rPr>
              <w:t>Ne vairāk kā 4 (četri) mēneši</w:t>
            </w:r>
          </w:p>
        </w:tc>
      </w:tr>
    </w:tbl>
    <w:p w14:paraId="5C58FAD5" w14:textId="5C9B9FFC" w:rsidR="00B7297D" w:rsidRDefault="00B7297D" w:rsidP="00CA4DCC">
      <w:pPr>
        <w:spacing w:line="276" w:lineRule="auto"/>
        <w:rPr>
          <w:b/>
        </w:rPr>
      </w:pPr>
    </w:p>
    <w:p w14:paraId="3B99050D" w14:textId="77777777" w:rsidR="00B7297D" w:rsidRPr="00B3449F" w:rsidRDefault="00B7297D" w:rsidP="00B7297D">
      <w:r w:rsidRPr="00B3449F">
        <w:rPr>
          <w:b/>
        </w:rPr>
        <w:t>Iesniedzamie dokumenti</w:t>
      </w:r>
    </w:p>
    <w:p w14:paraId="7863976A"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1FB4B997" w14:textId="77777777" w:rsidR="00B7297D" w:rsidRPr="00B3449F" w:rsidRDefault="00B7297D" w:rsidP="00B7297D">
      <w:pPr>
        <w:widowControl/>
      </w:pPr>
      <w:r w:rsidRPr="00B3449F">
        <w:br w:type="page"/>
      </w:r>
    </w:p>
    <w:p w14:paraId="595561E2" w14:textId="77777777" w:rsidR="00B7297D" w:rsidRDefault="00B7297D" w:rsidP="00B7297D">
      <w:pPr>
        <w:spacing w:line="276" w:lineRule="auto"/>
        <w:jc w:val="center"/>
        <w:rPr>
          <w:b/>
        </w:rPr>
      </w:pPr>
    </w:p>
    <w:p w14:paraId="07220C26" w14:textId="77777777" w:rsidR="00B7297D" w:rsidRDefault="00B7297D" w:rsidP="00854DB1">
      <w:pPr>
        <w:pStyle w:val="ListParagraph"/>
        <w:numPr>
          <w:ilvl w:val="0"/>
          <w:numId w:val="33"/>
        </w:numPr>
        <w:spacing w:line="276" w:lineRule="auto"/>
        <w:ind w:left="426"/>
        <w:jc w:val="center"/>
        <w:outlineLvl w:val="1"/>
        <w:rPr>
          <w:b/>
        </w:rPr>
      </w:pPr>
      <w:bookmarkStart w:id="152" w:name="_Toc232762837"/>
      <w:r>
        <w:rPr>
          <w:b/>
        </w:rPr>
        <w:t>Pozīcija</w:t>
      </w:r>
      <w:bookmarkEnd w:id="152"/>
    </w:p>
    <w:p w14:paraId="385745EB" w14:textId="49EC8C42" w:rsidR="00B7297D" w:rsidRDefault="003F47E7" w:rsidP="00B7297D">
      <w:pPr>
        <w:spacing w:line="276" w:lineRule="auto"/>
        <w:jc w:val="center"/>
        <w:rPr>
          <w:b/>
        </w:rPr>
      </w:pPr>
      <w:r w:rsidRPr="003F47E7">
        <w:rPr>
          <w:b/>
        </w:rPr>
        <w:t xml:space="preserve">Frakciju </w:t>
      </w:r>
      <w:r w:rsidR="00950F2D" w:rsidRPr="00950F2D">
        <w:rPr>
          <w:b/>
        </w:rPr>
        <w:t>kolektors</w:t>
      </w:r>
    </w:p>
    <w:p w14:paraId="7A8B9EFA" w14:textId="77777777" w:rsidR="003F47E7" w:rsidRDefault="003F47E7" w:rsidP="00B7297D">
      <w:pPr>
        <w:spacing w:line="276" w:lineRule="auto"/>
        <w:jc w:val="center"/>
        <w:rPr>
          <w:b/>
        </w:rPr>
      </w:pPr>
    </w:p>
    <w:tbl>
      <w:tblPr>
        <w:tblStyle w:val="TableGrid"/>
        <w:tblW w:w="8725" w:type="dxa"/>
        <w:jc w:val="center"/>
        <w:tblLook w:val="04A0" w:firstRow="1" w:lastRow="0" w:firstColumn="1" w:lastColumn="0" w:noHBand="0" w:noVBand="1"/>
      </w:tblPr>
      <w:tblGrid>
        <w:gridCol w:w="2765"/>
        <w:gridCol w:w="5960"/>
      </w:tblGrid>
      <w:tr w:rsidR="00854DB1" w:rsidDel="003D4E54" w14:paraId="6462E1F0" w14:textId="77777777" w:rsidTr="00854DB1">
        <w:trPr>
          <w:jc w:val="center"/>
        </w:trPr>
        <w:tc>
          <w:tcPr>
            <w:tcW w:w="2765" w:type="dxa"/>
          </w:tcPr>
          <w:p w14:paraId="4124F603" w14:textId="77777777" w:rsidR="00854DB1" w:rsidRPr="000B567C" w:rsidDel="003D4E54" w:rsidRDefault="00854DB1" w:rsidP="00522807">
            <w:pPr>
              <w:jc w:val="center"/>
              <w:rPr>
                <w:b/>
                <w:iCs/>
              </w:rPr>
            </w:pPr>
            <w:r w:rsidRPr="00875387">
              <w:rPr>
                <w:b/>
                <w:i/>
                <w:color w:val="000000" w:themeColor="text1"/>
              </w:rPr>
              <w:t>Pozīcija</w:t>
            </w:r>
          </w:p>
        </w:tc>
        <w:tc>
          <w:tcPr>
            <w:tcW w:w="5960" w:type="dxa"/>
          </w:tcPr>
          <w:p w14:paraId="41FEBB43" w14:textId="77777777" w:rsidR="00854DB1" w:rsidRPr="000B567C" w:rsidDel="003D4E54" w:rsidRDefault="00854DB1" w:rsidP="00522807">
            <w:pPr>
              <w:jc w:val="center"/>
              <w:rPr>
                <w:b/>
                <w:iCs/>
              </w:rPr>
            </w:pPr>
            <w:r w:rsidRPr="00875387">
              <w:rPr>
                <w:b/>
                <w:i/>
                <w:color w:val="000000" w:themeColor="text1"/>
              </w:rPr>
              <w:t>Apraksts/prasības</w:t>
            </w:r>
          </w:p>
        </w:tc>
      </w:tr>
      <w:tr w:rsidR="00854DB1" w:rsidDel="003D4E54" w14:paraId="41BB0372" w14:textId="77777777" w:rsidTr="00854DB1">
        <w:trPr>
          <w:jc w:val="center"/>
        </w:trPr>
        <w:tc>
          <w:tcPr>
            <w:tcW w:w="2765" w:type="dxa"/>
          </w:tcPr>
          <w:p w14:paraId="4082A3E8" w14:textId="77777777" w:rsidR="00854DB1" w:rsidRPr="008D08D2" w:rsidRDefault="00854DB1" w:rsidP="00522807">
            <w:pPr>
              <w:jc w:val="center"/>
              <w:rPr>
                <w:b/>
                <w:iCs/>
                <w:color w:val="000000" w:themeColor="text1"/>
              </w:rPr>
            </w:pPr>
            <w:r>
              <w:rPr>
                <w:b/>
                <w:iCs/>
                <w:color w:val="000000" w:themeColor="text1"/>
              </w:rPr>
              <w:t>Daudzums</w:t>
            </w:r>
          </w:p>
        </w:tc>
        <w:tc>
          <w:tcPr>
            <w:tcW w:w="5960" w:type="dxa"/>
          </w:tcPr>
          <w:p w14:paraId="6ED6CE73" w14:textId="48E6D188" w:rsidR="00854DB1" w:rsidRPr="008D08D2" w:rsidRDefault="00854DB1" w:rsidP="00854DB1">
            <w:pPr>
              <w:rPr>
                <w:b/>
                <w:iCs/>
                <w:color w:val="000000" w:themeColor="text1"/>
              </w:rPr>
            </w:pPr>
            <w:r>
              <w:rPr>
                <w:b/>
                <w:iCs/>
                <w:color w:val="000000" w:themeColor="text1"/>
              </w:rPr>
              <w:t>1 gab.</w:t>
            </w:r>
          </w:p>
        </w:tc>
      </w:tr>
      <w:tr w:rsidR="00854DB1" w14:paraId="4933500E" w14:textId="77777777" w:rsidTr="00854DB1">
        <w:trPr>
          <w:jc w:val="center"/>
        </w:trPr>
        <w:tc>
          <w:tcPr>
            <w:tcW w:w="2765" w:type="dxa"/>
          </w:tcPr>
          <w:p w14:paraId="3E7FF505" w14:textId="77777777" w:rsidR="00854DB1" w:rsidRDefault="00854DB1" w:rsidP="00522807">
            <w:r>
              <w:t>Mehānisms</w:t>
            </w:r>
          </w:p>
        </w:tc>
        <w:tc>
          <w:tcPr>
            <w:tcW w:w="5960" w:type="dxa"/>
          </w:tcPr>
          <w:p w14:paraId="4DE79B08" w14:textId="77777777" w:rsidR="00854DB1" w:rsidRDefault="00854DB1" w:rsidP="00522807">
            <w:r>
              <w:t>Jābūt X-Y kustības mehānismam un 3-virzienu novirzes vārstam</w:t>
            </w:r>
          </w:p>
        </w:tc>
      </w:tr>
      <w:tr w:rsidR="00854DB1" w14:paraId="73C75EB2" w14:textId="77777777" w:rsidTr="00854DB1">
        <w:trPr>
          <w:jc w:val="center"/>
        </w:trPr>
        <w:tc>
          <w:tcPr>
            <w:tcW w:w="2765" w:type="dxa"/>
          </w:tcPr>
          <w:p w14:paraId="5093143C" w14:textId="77777777" w:rsidR="00854DB1" w:rsidRDefault="00854DB1" w:rsidP="00522807">
            <w:r w:rsidRPr="00C573EC">
              <w:t>Sprauslas pārbīdes laiks</w:t>
            </w:r>
            <w:r>
              <w:t xml:space="preserve"> starp savākšanas traukiem</w:t>
            </w:r>
          </w:p>
        </w:tc>
        <w:tc>
          <w:tcPr>
            <w:tcW w:w="5960" w:type="dxa"/>
          </w:tcPr>
          <w:p w14:paraId="357C11E5" w14:textId="184A4023" w:rsidR="00854DB1" w:rsidRDefault="00854DB1" w:rsidP="00522807">
            <w:r>
              <w:t>Ne lielāks par 0</w:t>
            </w:r>
            <w:r w:rsidR="00963431">
              <w:t>,</w:t>
            </w:r>
            <w:r>
              <w:t>1 sekundi</w:t>
            </w:r>
          </w:p>
        </w:tc>
      </w:tr>
      <w:tr w:rsidR="00854DB1" w14:paraId="5ED0C624" w14:textId="77777777" w:rsidTr="00854DB1">
        <w:trPr>
          <w:jc w:val="center"/>
        </w:trPr>
        <w:tc>
          <w:tcPr>
            <w:tcW w:w="2765" w:type="dxa"/>
          </w:tcPr>
          <w:p w14:paraId="4288D111" w14:textId="77777777" w:rsidR="00854DB1" w:rsidRDefault="00854DB1" w:rsidP="00522807">
            <w:r>
              <w:t>Savākšanas trauki</w:t>
            </w:r>
          </w:p>
        </w:tc>
        <w:tc>
          <w:tcPr>
            <w:tcW w:w="5960" w:type="dxa"/>
          </w:tcPr>
          <w:p w14:paraId="15C96380" w14:textId="1702C3F7" w:rsidR="00854DB1" w:rsidRDefault="00854DB1" w:rsidP="00522807">
            <w:r>
              <w:t>Jābūt iespējai konfigurēt iekārtu darbam</w:t>
            </w:r>
            <w:r w:rsidR="009D6D4C">
              <w:t xml:space="preserve"> vismaz</w:t>
            </w:r>
            <w:r>
              <w:t xml:space="preserve"> ar:</w:t>
            </w:r>
          </w:p>
          <w:p w14:paraId="69FAF5AC" w14:textId="77777777" w:rsidR="00854DB1" w:rsidRDefault="00854DB1" w:rsidP="0042576E">
            <w:pPr>
              <w:pStyle w:val="ListParagraph"/>
              <w:widowControl/>
              <w:numPr>
                <w:ilvl w:val="0"/>
                <w:numId w:val="41"/>
              </w:numPr>
              <w:ind w:left="522"/>
              <w:contextualSpacing/>
            </w:pPr>
            <w:r>
              <w:t>1.5 ml standarta mēģenēm;</w:t>
            </w:r>
          </w:p>
          <w:p w14:paraId="5BAFAEF5" w14:textId="77777777" w:rsidR="00854DB1" w:rsidRDefault="00854DB1" w:rsidP="0042576E">
            <w:pPr>
              <w:pStyle w:val="ListParagraph"/>
              <w:widowControl/>
              <w:numPr>
                <w:ilvl w:val="0"/>
                <w:numId w:val="41"/>
              </w:numPr>
              <w:ind w:left="522"/>
              <w:contextualSpacing/>
            </w:pPr>
            <w:r>
              <w:t>Mēģenēm ar vismaz 27,4 mm ārējo diametru, un vismaz 57 mm augstums;</w:t>
            </w:r>
          </w:p>
          <w:p w14:paraId="7DD7E749" w14:textId="77777777" w:rsidR="00854DB1" w:rsidRDefault="00854DB1" w:rsidP="0042576E">
            <w:pPr>
              <w:pStyle w:val="ListParagraph"/>
              <w:widowControl/>
              <w:numPr>
                <w:ilvl w:val="0"/>
                <w:numId w:val="41"/>
              </w:numPr>
              <w:ind w:left="522"/>
              <w:contextualSpacing/>
            </w:pPr>
            <w:r>
              <w:t xml:space="preserve">2 </w:t>
            </w:r>
            <w:proofErr w:type="spellStart"/>
            <w:r>
              <w:t>mL</w:t>
            </w:r>
            <w:proofErr w:type="spellEnd"/>
            <w:r>
              <w:t xml:space="preserve"> hromatogrāfijās flakoniem;</w:t>
            </w:r>
          </w:p>
        </w:tc>
      </w:tr>
      <w:tr w:rsidR="00854DB1" w14:paraId="4B3925BD" w14:textId="77777777" w:rsidTr="00854DB1">
        <w:trPr>
          <w:jc w:val="center"/>
        </w:trPr>
        <w:tc>
          <w:tcPr>
            <w:tcW w:w="2765" w:type="dxa"/>
          </w:tcPr>
          <w:p w14:paraId="0A4E3F34" w14:textId="77777777" w:rsidR="00854DB1" w:rsidRDefault="00854DB1" w:rsidP="00522807">
            <w:r>
              <w:t>Kontrole</w:t>
            </w:r>
          </w:p>
        </w:tc>
        <w:tc>
          <w:tcPr>
            <w:tcW w:w="5960" w:type="dxa"/>
          </w:tcPr>
          <w:p w14:paraId="76DB657C" w14:textId="77777777" w:rsidR="00854DB1" w:rsidRDefault="00854DB1" w:rsidP="00522807">
            <w:r>
              <w:t xml:space="preserve">Jābūt iespējai kontrolēt iekārtu ar analogu signālu izmantojot </w:t>
            </w:r>
            <w:r w:rsidRPr="00064CBF">
              <w:t>RS-232C (9 kontaktu savienotājs)</w:t>
            </w:r>
            <w:r>
              <w:t xml:space="preserve"> </w:t>
            </w:r>
          </w:p>
          <w:p w14:paraId="59D13DB5" w14:textId="09E79B7E" w:rsidR="00854DB1" w:rsidRDefault="00854DB1" w:rsidP="00522807">
            <w:r>
              <w:t>Jābūt iespējai kontrolēt iekārtu</w:t>
            </w:r>
            <w:r w:rsidR="002651C0">
              <w:t xml:space="preserve"> no</w:t>
            </w:r>
            <w:r>
              <w:t xml:space="preserve"> iekārtas displeja</w:t>
            </w:r>
          </w:p>
        </w:tc>
      </w:tr>
      <w:tr w:rsidR="00854DB1" w14:paraId="1F1ED116" w14:textId="77777777" w:rsidTr="00854DB1">
        <w:trPr>
          <w:jc w:val="center"/>
        </w:trPr>
        <w:tc>
          <w:tcPr>
            <w:tcW w:w="2765" w:type="dxa"/>
          </w:tcPr>
          <w:p w14:paraId="6A69AD75" w14:textId="77777777" w:rsidR="00854DB1" w:rsidRDefault="00854DB1" w:rsidP="00522807">
            <w:r w:rsidRPr="00C573EC">
              <w:t>Tālvadība</w:t>
            </w:r>
          </w:p>
        </w:tc>
        <w:tc>
          <w:tcPr>
            <w:tcW w:w="5960" w:type="dxa"/>
          </w:tcPr>
          <w:p w14:paraId="73304D9F" w14:textId="77777777" w:rsidR="00854DB1" w:rsidRDefault="00854DB1" w:rsidP="00522807">
            <w:r>
              <w:t xml:space="preserve">Jābūt spējai kontrolēt frakciju savācēju </w:t>
            </w:r>
            <w:r w:rsidRPr="0001398F">
              <w:rPr>
                <w:b/>
                <w:bCs/>
              </w:rPr>
              <w:t xml:space="preserve">ar </w:t>
            </w:r>
            <w:proofErr w:type="spellStart"/>
            <w:r w:rsidRPr="0001398F">
              <w:rPr>
                <w:b/>
                <w:bCs/>
              </w:rPr>
              <w:t>Waters</w:t>
            </w:r>
            <w:proofErr w:type="spellEnd"/>
            <w:r w:rsidRPr="0001398F">
              <w:rPr>
                <w:b/>
                <w:bCs/>
              </w:rPr>
              <w:t xml:space="preserve"> Empower 2 programatūru</w:t>
            </w:r>
          </w:p>
        </w:tc>
      </w:tr>
      <w:tr w:rsidR="00854DB1" w14:paraId="03D194FA" w14:textId="77777777" w:rsidTr="00854DB1">
        <w:trPr>
          <w:jc w:val="center"/>
        </w:trPr>
        <w:tc>
          <w:tcPr>
            <w:tcW w:w="2765" w:type="dxa"/>
          </w:tcPr>
          <w:p w14:paraId="7C480A70" w14:textId="77777777" w:rsidR="00854DB1" w:rsidRDefault="00854DB1" w:rsidP="00522807">
            <w:r>
              <w:t xml:space="preserve">Savākšanas režīmi </w:t>
            </w:r>
          </w:p>
        </w:tc>
        <w:tc>
          <w:tcPr>
            <w:tcW w:w="5960" w:type="dxa"/>
          </w:tcPr>
          <w:p w14:paraId="72C55588" w14:textId="77777777" w:rsidR="00854DB1" w:rsidRDefault="00854DB1" w:rsidP="00522807">
            <w:r>
              <w:t>Jābūt iespējai kontrolēt frakciju savākšanu pēc:</w:t>
            </w:r>
          </w:p>
          <w:p w14:paraId="176F4383" w14:textId="77777777" w:rsidR="00854DB1" w:rsidRDefault="00854DB1" w:rsidP="0042576E">
            <w:pPr>
              <w:pStyle w:val="ListParagraph"/>
              <w:widowControl/>
              <w:numPr>
                <w:ilvl w:val="0"/>
                <w:numId w:val="42"/>
              </w:numPr>
              <w:ind w:left="522"/>
              <w:contextualSpacing/>
            </w:pPr>
            <w:r>
              <w:t>Laika;</w:t>
            </w:r>
          </w:p>
          <w:p w14:paraId="227DAADE" w14:textId="77777777" w:rsidR="00854DB1" w:rsidRDefault="00854DB1" w:rsidP="0042576E">
            <w:pPr>
              <w:pStyle w:val="ListParagraph"/>
              <w:widowControl/>
              <w:numPr>
                <w:ilvl w:val="0"/>
                <w:numId w:val="42"/>
              </w:numPr>
              <w:ind w:left="522"/>
              <w:contextualSpacing/>
            </w:pPr>
            <w:r>
              <w:t>Pilienu skaita;</w:t>
            </w:r>
          </w:p>
          <w:p w14:paraId="4A10DBEB" w14:textId="77777777" w:rsidR="00854DB1" w:rsidRDefault="00854DB1" w:rsidP="0042576E">
            <w:pPr>
              <w:pStyle w:val="ListParagraph"/>
              <w:widowControl/>
              <w:numPr>
                <w:ilvl w:val="0"/>
                <w:numId w:val="42"/>
              </w:numPr>
              <w:ind w:left="522"/>
              <w:contextualSpacing/>
            </w:pPr>
            <w:r>
              <w:t>Tilpuma</w:t>
            </w:r>
          </w:p>
        </w:tc>
      </w:tr>
      <w:tr w:rsidR="00854DB1" w14:paraId="035CF65B" w14:textId="77777777" w:rsidTr="00854DB1">
        <w:trPr>
          <w:jc w:val="center"/>
        </w:trPr>
        <w:tc>
          <w:tcPr>
            <w:tcW w:w="2765" w:type="dxa"/>
          </w:tcPr>
          <w:p w14:paraId="1A4CDCB1" w14:textId="77777777" w:rsidR="00854DB1" w:rsidRDefault="00854DB1" w:rsidP="00522807">
            <w:r>
              <w:t>Papildus darbības režīmi</w:t>
            </w:r>
          </w:p>
        </w:tc>
        <w:tc>
          <w:tcPr>
            <w:tcW w:w="5960" w:type="dxa"/>
          </w:tcPr>
          <w:p w14:paraId="11BB29AD" w14:textId="77777777" w:rsidR="00854DB1" w:rsidRDefault="00854DB1" w:rsidP="00522807">
            <w:r>
              <w:rPr>
                <w:color w:val="000000" w:themeColor="text1"/>
                <w:lang w:eastAsia="sv-SE"/>
              </w:rPr>
              <w:t>Frakciju savācējam</w:t>
            </w:r>
            <w:r>
              <w:t xml:space="preserve"> jāspēj darboties vismaz sekojošos darbības režīmos:</w:t>
            </w:r>
          </w:p>
          <w:p w14:paraId="0A5EEE17" w14:textId="19B53631" w:rsidR="00700705" w:rsidRDefault="00854DB1" w:rsidP="0042576E">
            <w:pPr>
              <w:pStyle w:val="ListParagraph"/>
              <w:widowControl/>
              <w:numPr>
                <w:ilvl w:val="0"/>
                <w:numId w:val="43"/>
              </w:numPr>
              <w:ind w:left="522"/>
              <w:contextualSpacing/>
            </w:pPr>
            <w:r>
              <w:t>izmantot hromatogrāfijas datus, lai veikt frakciju savākšanu, balstoties uz smailes numuru (līdz vismaz 10 smailēm)</w:t>
            </w:r>
            <w:r w:rsidR="00700705">
              <w:t>;</w:t>
            </w:r>
          </w:p>
          <w:p w14:paraId="39419067" w14:textId="1AED929D" w:rsidR="00700705" w:rsidRDefault="00700705" w:rsidP="0042576E">
            <w:pPr>
              <w:pStyle w:val="ListParagraph"/>
              <w:widowControl/>
              <w:numPr>
                <w:ilvl w:val="0"/>
                <w:numId w:val="43"/>
              </w:numPr>
              <w:ind w:left="522"/>
              <w:contextualSpacing/>
            </w:pPr>
            <w:r>
              <w:t>balstoties</w:t>
            </w:r>
            <w:r w:rsidR="00854DB1">
              <w:t xml:space="preserve"> uz smailes absolūto vērtību (vismaz robežās no 1 līdz 100% no maksimālas vērtības)</w:t>
            </w:r>
            <w:r>
              <w:t>;</w:t>
            </w:r>
          </w:p>
          <w:p w14:paraId="543A8E3D" w14:textId="547B15B2" w:rsidR="00854DB1" w:rsidRDefault="00700705" w:rsidP="0042576E">
            <w:pPr>
              <w:pStyle w:val="ListParagraph"/>
              <w:widowControl/>
              <w:numPr>
                <w:ilvl w:val="0"/>
                <w:numId w:val="43"/>
              </w:numPr>
              <w:ind w:left="522"/>
              <w:contextualSpacing/>
            </w:pPr>
            <w:r>
              <w:t>balstoties uz</w:t>
            </w:r>
            <w:r w:rsidR="00854DB1">
              <w:t xml:space="preserve"> smailes slīpumu (līdz vismaz 100 </w:t>
            </w:r>
            <w:proofErr w:type="spellStart"/>
            <w:r w:rsidR="00854DB1">
              <w:t>mV</w:t>
            </w:r>
            <w:proofErr w:type="spellEnd"/>
            <w:r w:rsidR="00854DB1">
              <w:t>/min)</w:t>
            </w:r>
            <w:r>
              <w:t>;</w:t>
            </w:r>
          </w:p>
          <w:p w14:paraId="656FA36F" w14:textId="77777777" w:rsidR="00854DB1" w:rsidRDefault="00854DB1" w:rsidP="0042576E">
            <w:pPr>
              <w:pStyle w:val="ListParagraph"/>
              <w:widowControl/>
              <w:numPr>
                <w:ilvl w:val="0"/>
                <w:numId w:val="43"/>
              </w:numPr>
              <w:ind w:left="522"/>
              <w:contextualSpacing/>
            </w:pPr>
            <w:r>
              <w:t>Maksimālais viena eksperimenta laiks vismaz 999 min;</w:t>
            </w:r>
          </w:p>
          <w:p w14:paraId="06DDBB09" w14:textId="127A1A63" w:rsidR="00854DB1" w:rsidRDefault="00700705" w:rsidP="0042576E">
            <w:pPr>
              <w:pStyle w:val="ListParagraph"/>
              <w:widowControl/>
              <w:numPr>
                <w:ilvl w:val="0"/>
                <w:numId w:val="43"/>
              </w:numPr>
              <w:ind w:left="522"/>
              <w:contextualSpacing/>
            </w:pPr>
            <w:r>
              <w:t>“</w:t>
            </w:r>
            <w:proofErr w:type="spellStart"/>
            <w:r w:rsidR="00854DB1">
              <w:t>Paraugošanas</w:t>
            </w:r>
            <w:proofErr w:type="spellEnd"/>
            <w:r>
              <w:t>” (</w:t>
            </w:r>
            <w:proofErr w:type="spellStart"/>
            <w:r w:rsidRPr="00700705">
              <w:rPr>
                <w:i/>
                <w:iCs/>
              </w:rPr>
              <w:t>sampling</w:t>
            </w:r>
            <w:proofErr w:type="spellEnd"/>
            <w:r>
              <w:t>)</w:t>
            </w:r>
            <w:r w:rsidR="00854DB1">
              <w:t xml:space="preserve"> režīmā savācējam jāspēj atkārtoti savākt identiskas frakcijas noradītajā laika intervālā </w:t>
            </w:r>
            <w:r w:rsidR="00854DB1" w:rsidRPr="00897211">
              <w:t>vienā un tajā pašā savākšanas trauk</w:t>
            </w:r>
            <w:r w:rsidR="00854DB1">
              <w:t>ā (vismaz 99 reizes)</w:t>
            </w:r>
            <w:r w:rsidR="005850D7">
              <w:t>.</w:t>
            </w:r>
          </w:p>
        </w:tc>
      </w:tr>
      <w:tr w:rsidR="00854DB1" w14:paraId="4C34A9A4" w14:textId="77777777" w:rsidTr="00854DB1">
        <w:trPr>
          <w:jc w:val="center"/>
        </w:trPr>
        <w:tc>
          <w:tcPr>
            <w:tcW w:w="2765" w:type="dxa"/>
          </w:tcPr>
          <w:p w14:paraId="2063A95F" w14:textId="2B340A25" w:rsidR="00854DB1" w:rsidRDefault="00854DB1" w:rsidP="00522807">
            <w:r>
              <w:t>Komplektācija</w:t>
            </w:r>
            <w:r w:rsidR="005850D7">
              <w:t>, vismaz</w:t>
            </w:r>
          </w:p>
        </w:tc>
        <w:tc>
          <w:tcPr>
            <w:tcW w:w="5960" w:type="dxa"/>
          </w:tcPr>
          <w:p w14:paraId="2A6570B6" w14:textId="77777777" w:rsidR="00854DB1" w:rsidRDefault="00854DB1" w:rsidP="0042576E">
            <w:pPr>
              <w:pStyle w:val="ListParagraph"/>
              <w:widowControl/>
              <w:numPr>
                <w:ilvl w:val="0"/>
                <w:numId w:val="44"/>
              </w:numPr>
              <w:ind w:left="522"/>
              <w:contextualSpacing/>
            </w:pPr>
            <w:r>
              <w:t>Frakciju savācējs;</w:t>
            </w:r>
          </w:p>
          <w:p w14:paraId="10A1CFBC" w14:textId="77777777" w:rsidR="00854DB1" w:rsidRDefault="00854DB1" w:rsidP="0042576E">
            <w:pPr>
              <w:pStyle w:val="ListParagraph"/>
              <w:widowControl/>
              <w:numPr>
                <w:ilvl w:val="0"/>
                <w:numId w:val="44"/>
              </w:numPr>
              <w:ind w:left="522"/>
              <w:contextualSpacing/>
            </w:pPr>
            <w:r>
              <w:t>3-ceļu vārsts;</w:t>
            </w:r>
          </w:p>
          <w:p w14:paraId="2AAB1C11" w14:textId="57150BD9" w:rsidR="00854DB1" w:rsidRDefault="00854DB1" w:rsidP="0042576E">
            <w:pPr>
              <w:pStyle w:val="ListParagraph"/>
              <w:widowControl/>
              <w:numPr>
                <w:ilvl w:val="0"/>
                <w:numId w:val="44"/>
              </w:numPr>
              <w:ind w:left="522"/>
              <w:contextualSpacing/>
            </w:pPr>
            <w:proofErr w:type="spellStart"/>
            <w:r>
              <w:t>Manifolds</w:t>
            </w:r>
            <w:proofErr w:type="spellEnd"/>
            <w:r>
              <w:t xml:space="preserve"> ar ietilpību vismaz 120 mēģenēm ar </w:t>
            </w:r>
            <w:r w:rsidR="009C2505">
              <w:t xml:space="preserve">izmēru </w:t>
            </w:r>
            <w:r>
              <w:t>vismaz 18x180 mm;</w:t>
            </w:r>
          </w:p>
          <w:p w14:paraId="01607792" w14:textId="4AD8FAB6" w:rsidR="00854DB1" w:rsidRDefault="00854DB1" w:rsidP="0042576E">
            <w:pPr>
              <w:pStyle w:val="ListParagraph"/>
              <w:widowControl/>
              <w:numPr>
                <w:ilvl w:val="0"/>
                <w:numId w:val="44"/>
              </w:numPr>
              <w:ind w:left="522"/>
              <w:contextualSpacing/>
            </w:pPr>
            <w:proofErr w:type="spellStart"/>
            <w:r>
              <w:t>Manifolds</w:t>
            </w:r>
            <w:proofErr w:type="spellEnd"/>
            <w:r>
              <w:t xml:space="preserve"> ar ietilpību vismaz 120 </w:t>
            </w:r>
            <w:proofErr w:type="spellStart"/>
            <w:r>
              <w:t>scintilācijas</w:t>
            </w:r>
            <w:proofErr w:type="spellEnd"/>
            <w:r>
              <w:t xml:space="preserve"> traukiem ar</w:t>
            </w:r>
            <w:r w:rsidR="009C2505">
              <w:t xml:space="preserve"> izmēru vismaz </w:t>
            </w:r>
            <w:r>
              <w:t>16,5x54,0 mm;</w:t>
            </w:r>
          </w:p>
          <w:p w14:paraId="6CD7C2C6" w14:textId="7566D40A" w:rsidR="00854DB1" w:rsidRDefault="00854DB1" w:rsidP="0042576E">
            <w:pPr>
              <w:pStyle w:val="ListParagraph"/>
              <w:widowControl/>
              <w:numPr>
                <w:ilvl w:val="0"/>
                <w:numId w:val="44"/>
              </w:numPr>
              <w:ind w:left="522"/>
              <w:contextualSpacing/>
            </w:pPr>
            <w:r>
              <w:t>Savienojumu un cauruļu komplekts kas savieno savācēju ar hromatogrā</w:t>
            </w:r>
            <w:r w:rsidR="007A5BAA">
              <w:t>f</w:t>
            </w:r>
            <w:r>
              <w:t>ijas iekārtu;</w:t>
            </w:r>
          </w:p>
          <w:p w14:paraId="2C58229D" w14:textId="4E011260" w:rsidR="00854DB1" w:rsidRDefault="00854DB1" w:rsidP="0042576E">
            <w:pPr>
              <w:pStyle w:val="ListParagraph"/>
              <w:widowControl/>
              <w:numPr>
                <w:ilvl w:val="0"/>
                <w:numId w:val="44"/>
              </w:numPr>
              <w:ind w:left="522"/>
              <w:contextualSpacing/>
            </w:pPr>
            <w:r>
              <w:t>Kabeļu komplekts darbam pēc analoga signālā, kas savieno savācēju ar hromatogr</w:t>
            </w:r>
            <w:r w:rsidR="007A5BAA">
              <w:t>ā</w:t>
            </w:r>
            <w:r>
              <w:t>fijas sistēmu</w:t>
            </w:r>
          </w:p>
        </w:tc>
      </w:tr>
      <w:tr w:rsidR="00854DB1" w14:paraId="1543D357" w14:textId="77777777" w:rsidTr="00854DB1">
        <w:trPr>
          <w:jc w:val="center"/>
        </w:trPr>
        <w:tc>
          <w:tcPr>
            <w:tcW w:w="2765" w:type="dxa"/>
            <w:vAlign w:val="center"/>
          </w:tcPr>
          <w:p w14:paraId="1B5CD2CB" w14:textId="162789BD" w:rsidR="00854DB1" w:rsidRPr="00CA20EC" w:rsidRDefault="00854DB1" w:rsidP="00522807">
            <w:pPr>
              <w:jc w:val="center"/>
              <w:rPr>
                <w:color w:val="000000" w:themeColor="text1"/>
              </w:rPr>
            </w:pPr>
          </w:p>
        </w:tc>
        <w:tc>
          <w:tcPr>
            <w:tcW w:w="5960" w:type="dxa"/>
            <w:vAlign w:val="center"/>
          </w:tcPr>
          <w:p w14:paraId="530F83E5" w14:textId="39B2A9C4" w:rsidR="00854DB1" w:rsidRPr="00CA20EC" w:rsidRDefault="00854DB1" w:rsidP="00522807">
            <w:pPr>
              <w:jc w:val="center"/>
              <w:rPr>
                <w:color w:val="000000" w:themeColor="text1"/>
              </w:rPr>
            </w:pPr>
          </w:p>
        </w:tc>
      </w:tr>
      <w:tr w:rsidR="00854DB1" w14:paraId="4AE120C3" w14:textId="77777777" w:rsidTr="00306F58">
        <w:trPr>
          <w:jc w:val="center"/>
        </w:trPr>
        <w:tc>
          <w:tcPr>
            <w:tcW w:w="2765" w:type="dxa"/>
          </w:tcPr>
          <w:p w14:paraId="53550EEB" w14:textId="46EE8060" w:rsidR="00854DB1" w:rsidRPr="00CA20EC" w:rsidRDefault="00854DB1" w:rsidP="00565BDE">
            <w:pPr>
              <w:rPr>
                <w:color w:val="000000" w:themeColor="text1"/>
              </w:rPr>
            </w:pPr>
            <w:r w:rsidRPr="00302435">
              <w:rPr>
                <w:b/>
                <w:bCs/>
                <w:u w:val="single"/>
              </w:rPr>
              <w:t xml:space="preserve">Iekārtas kopējā </w:t>
            </w:r>
            <w:r w:rsidRPr="00302435">
              <w:rPr>
                <w:b/>
                <w:bCs/>
                <w:u w:val="single"/>
              </w:rPr>
              <w:lastRenderedPageBreak/>
              <w:t>elektriskā jauda</w:t>
            </w:r>
          </w:p>
        </w:tc>
        <w:tc>
          <w:tcPr>
            <w:tcW w:w="5960" w:type="dxa"/>
          </w:tcPr>
          <w:p w14:paraId="1BFB0052" w14:textId="77777777" w:rsidR="00854DB1" w:rsidRDefault="00854DB1" w:rsidP="009D6D4C">
            <w:pPr>
              <w:rPr>
                <w:rFonts w:eastAsia="Calibri"/>
                <w:u w:val="single"/>
              </w:rPr>
            </w:pPr>
            <w:r w:rsidRPr="00302435">
              <w:rPr>
                <w:rFonts w:eastAsia="Calibri"/>
                <w:u w:val="single"/>
              </w:rPr>
              <w:lastRenderedPageBreak/>
              <w:t xml:space="preserve">Pretendents norāda </w:t>
            </w:r>
            <w:r w:rsidRPr="00302435">
              <w:rPr>
                <w:rFonts w:eastAsia="Calibri"/>
                <w:b/>
                <w:bCs/>
                <w:u w:val="single"/>
              </w:rPr>
              <w:t xml:space="preserve">iekārtas </w:t>
            </w:r>
            <w:r w:rsidRPr="00302435">
              <w:rPr>
                <w:rFonts w:eastAsia="Calibri"/>
                <w:u w:val="single"/>
              </w:rPr>
              <w:t xml:space="preserve">(neskaitot ārējo datoru un/vai </w:t>
            </w:r>
            <w:r w:rsidRPr="00302435">
              <w:rPr>
                <w:rFonts w:eastAsia="Calibri"/>
                <w:u w:val="single"/>
              </w:rPr>
              <w:lastRenderedPageBreak/>
              <w:t>monitoru – ja attiecināms) kopējo elektrisko jaudu, kas tiks izmantota saimnieciski izdevīgākā piedāvājuma izvēlē.</w:t>
            </w:r>
          </w:p>
          <w:p w14:paraId="012A3287" w14:textId="685EE819" w:rsidR="009D6D4C" w:rsidRPr="00CA20EC" w:rsidRDefault="009D6D4C" w:rsidP="009D6D4C">
            <w:pPr>
              <w:rPr>
                <w:color w:val="000000" w:themeColor="text1"/>
              </w:rPr>
            </w:pPr>
          </w:p>
        </w:tc>
      </w:tr>
      <w:tr w:rsidR="00854DB1" w14:paraId="4E29C022" w14:textId="77777777" w:rsidTr="00306F58">
        <w:trPr>
          <w:jc w:val="center"/>
        </w:trPr>
        <w:tc>
          <w:tcPr>
            <w:tcW w:w="2765" w:type="dxa"/>
          </w:tcPr>
          <w:p w14:paraId="008F62F8" w14:textId="44C309A3" w:rsidR="00854DB1" w:rsidRPr="00CA20EC" w:rsidRDefault="00854DB1" w:rsidP="00565BDE">
            <w:pPr>
              <w:rPr>
                <w:color w:val="000000" w:themeColor="text1"/>
              </w:rPr>
            </w:pPr>
            <w:r w:rsidRPr="00302435">
              <w:rPr>
                <w:color w:val="000000"/>
                <w:lang w:eastAsia="lv-LV"/>
              </w:rPr>
              <w:lastRenderedPageBreak/>
              <w:t>Strāvas avots</w:t>
            </w:r>
          </w:p>
        </w:tc>
        <w:tc>
          <w:tcPr>
            <w:tcW w:w="5960" w:type="dxa"/>
          </w:tcPr>
          <w:p w14:paraId="17D47F71" w14:textId="09557B20" w:rsidR="00854DB1" w:rsidRPr="00CA20EC" w:rsidRDefault="00854DB1" w:rsidP="009D6D4C">
            <w:pPr>
              <w:rPr>
                <w:color w:val="000000" w:themeColor="text1"/>
              </w:rPr>
            </w:pPr>
            <w:r w:rsidRPr="00302435">
              <w:rPr>
                <w:color w:val="000000"/>
                <w:lang w:eastAsia="lv-LV"/>
              </w:rPr>
              <w:t>220-240 V, 50/60 Hz. Ar strāvas vadu vai vadu ar papildus adapteri, kas piemēroti lietošanai Latvijas Republikā.</w:t>
            </w:r>
          </w:p>
        </w:tc>
      </w:tr>
      <w:tr w:rsidR="00854DB1" w14:paraId="22E55C99" w14:textId="77777777" w:rsidTr="00306F58">
        <w:trPr>
          <w:jc w:val="center"/>
        </w:trPr>
        <w:tc>
          <w:tcPr>
            <w:tcW w:w="2765" w:type="dxa"/>
          </w:tcPr>
          <w:p w14:paraId="459F3093" w14:textId="2F6123FD" w:rsidR="00854DB1" w:rsidRPr="00CA20EC" w:rsidRDefault="00854DB1" w:rsidP="00565BDE">
            <w:pPr>
              <w:rPr>
                <w:color w:val="000000" w:themeColor="text1"/>
              </w:rPr>
            </w:pPr>
            <w:r w:rsidRPr="00302435">
              <w:rPr>
                <w:u w:val="single"/>
              </w:rPr>
              <w:t xml:space="preserve">Garantijas laiks </w:t>
            </w:r>
          </w:p>
        </w:tc>
        <w:tc>
          <w:tcPr>
            <w:tcW w:w="5960" w:type="dxa"/>
          </w:tcPr>
          <w:p w14:paraId="07174602" w14:textId="3CAE5E94" w:rsidR="00854DB1" w:rsidRPr="00CA20EC" w:rsidRDefault="00854DB1" w:rsidP="009D6D4C">
            <w:pPr>
              <w:rPr>
                <w:color w:val="000000" w:themeColor="text1"/>
              </w:rPr>
            </w:pPr>
            <w:r w:rsidRPr="00302435">
              <w:rPr>
                <w:u w:val="single"/>
              </w:rPr>
              <w:t>Vismaz 3 gadi</w:t>
            </w:r>
          </w:p>
        </w:tc>
      </w:tr>
      <w:tr w:rsidR="00854DB1" w14:paraId="6073901D" w14:textId="77777777" w:rsidTr="00306F58">
        <w:trPr>
          <w:jc w:val="center"/>
        </w:trPr>
        <w:tc>
          <w:tcPr>
            <w:tcW w:w="2765" w:type="dxa"/>
          </w:tcPr>
          <w:p w14:paraId="469C81C0" w14:textId="086F1A0D" w:rsidR="00854DB1" w:rsidRPr="00CA20EC" w:rsidRDefault="00854DB1" w:rsidP="00565BDE">
            <w:pPr>
              <w:rPr>
                <w:color w:val="000000" w:themeColor="text1"/>
              </w:rPr>
            </w:pPr>
            <w:r w:rsidRPr="00302435">
              <w:rPr>
                <w:u w:val="single"/>
              </w:rPr>
              <w:t>Līguma izpildes termiņš</w:t>
            </w:r>
          </w:p>
        </w:tc>
        <w:tc>
          <w:tcPr>
            <w:tcW w:w="5960" w:type="dxa"/>
          </w:tcPr>
          <w:p w14:paraId="7D2A7265" w14:textId="294726BC" w:rsidR="00854DB1" w:rsidRPr="00CA20EC" w:rsidRDefault="00854DB1" w:rsidP="009D6D4C">
            <w:pPr>
              <w:rPr>
                <w:color w:val="000000" w:themeColor="text1"/>
              </w:rPr>
            </w:pPr>
            <w:r w:rsidRPr="00302435">
              <w:rPr>
                <w:u w:val="single"/>
              </w:rPr>
              <w:t>Ne vairāk kā 4 (četri) mēneši</w:t>
            </w:r>
          </w:p>
        </w:tc>
      </w:tr>
    </w:tbl>
    <w:p w14:paraId="1CCA8FD0" w14:textId="21FBE7C5" w:rsidR="00B7297D" w:rsidRDefault="00B7297D" w:rsidP="00B7297D">
      <w:pPr>
        <w:spacing w:line="276" w:lineRule="auto"/>
        <w:jc w:val="center"/>
        <w:rPr>
          <w:b/>
        </w:rPr>
      </w:pPr>
    </w:p>
    <w:p w14:paraId="41D7CD05" w14:textId="77777777" w:rsidR="00B7297D" w:rsidRPr="00B3449F" w:rsidRDefault="00B7297D" w:rsidP="00B7297D">
      <w:r w:rsidRPr="00B3449F">
        <w:rPr>
          <w:b/>
        </w:rPr>
        <w:t>Iesniedzamie dokumenti</w:t>
      </w:r>
    </w:p>
    <w:p w14:paraId="0EE1009A"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68E0C7DE" w14:textId="77777777" w:rsidR="00B7297D" w:rsidRPr="00B3449F" w:rsidRDefault="00B7297D" w:rsidP="00B7297D">
      <w:pPr>
        <w:widowControl/>
      </w:pPr>
      <w:r w:rsidRPr="00B3449F">
        <w:br w:type="page"/>
      </w:r>
    </w:p>
    <w:p w14:paraId="57F735CD" w14:textId="77777777" w:rsidR="00B7297D" w:rsidRDefault="00B7297D" w:rsidP="00B7297D">
      <w:pPr>
        <w:spacing w:line="276" w:lineRule="auto"/>
        <w:jc w:val="center"/>
        <w:rPr>
          <w:b/>
        </w:rPr>
      </w:pPr>
    </w:p>
    <w:p w14:paraId="2DD02FF0" w14:textId="77777777" w:rsidR="00B7297D" w:rsidRDefault="00B7297D" w:rsidP="00854DB1">
      <w:pPr>
        <w:pStyle w:val="ListParagraph"/>
        <w:numPr>
          <w:ilvl w:val="0"/>
          <w:numId w:val="33"/>
        </w:numPr>
        <w:spacing w:line="276" w:lineRule="auto"/>
        <w:ind w:left="426"/>
        <w:jc w:val="center"/>
        <w:outlineLvl w:val="1"/>
        <w:rPr>
          <w:b/>
        </w:rPr>
      </w:pPr>
      <w:bookmarkStart w:id="153" w:name="_Toc232762838"/>
      <w:r>
        <w:rPr>
          <w:b/>
        </w:rPr>
        <w:t>Pozīcija</w:t>
      </w:r>
      <w:bookmarkEnd w:id="153"/>
    </w:p>
    <w:p w14:paraId="5EF666BC" w14:textId="44464105" w:rsidR="00B7297D" w:rsidRDefault="0080089A" w:rsidP="00B7297D">
      <w:pPr>
        <w:spacing w:line="276" w:lineRule="auto"/>
        <w:jc w:val="center"/>
        <w:rPr>
          <w:b/>
        </w:rPr>
      </w:pPr>
      <w:r w:rsidRPr="0080089A">
        <w:rPr>
          <w:b/>
        </w:rPr>
        <w:t>Tangenciālās plūsmas filtrēšanas (TPF) sistēma</w:t>
      </w:r>
    </w:p>
    <w:p w14:paraId="5C1478A9" w14:textId="2FFD42E3" w:rsidR="00B7297D" w:rsidRDefault="00B7297D" w:rsidP="00B7297D">
      <w:pPr>
        <w:spacing w:line="276" w:lineRule="auto"/>
        <w:jc w:val="center"/>
        <w:rPr>
          <w:b/>
        </w:rPr>
      </w:pPr>
    </w:p>
    <w:tbl>
      <w:tblPr>
        <w:tblW w:w="8926" w:type="dxa"/>
        <w:jc w:val="center"/>
        <w:tblLayout w:type="fixed"/>
        <w:tblLook w:val="0400" w:firstRow="0" w:lastRow="0" w:firstColumn="0" w:lastColumn="0" w:noHBand="0" w:noVBand="1"/>
      </w:tblPr>
      <w:tblGrid>
        <w:gridCol w:w="2660"/>
        <w:gridCol w:w="6266"/>
      </w:tblGrid>
      <w:tr w:rsidR="0080089A" w14:paraId="1E920CC2"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53F81" w14:textId="77777777" w:rsidR="0080089A" w:rsidRDefault="0080089A" w:rsidP="00522807">
            <w:pPr>
              <w:rPr>
                <w:b/>
                <w:bCs/>
              </w:rPr>
            </w:pPr>
            <w:r>
              <w:rPr>
                <w:b/>
                <w:bCs/>
                <w:i/>
                <w:iCs/>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205B7" w14:textId="77777777" w:rsidR="0080089A" w:rsidRDefault="0080089A" w:rsidP="00522807">
            <w:pPr>
              <w:rPr>
                <w:b/>
                <w:bCs/>
              </w:rPr>
            </w:pPr>
            <w:r>
              <w:rPr>
                <w:b/>
                <w:bCs/>
                <w:i/>
                <w:iCs/>
              </w:rPr>
              <w:t>Apraksts/Prasības</w:t>
            </w:r>
          </w:p>
        </w:tc>
      </w:tr>
      <w:tr w:rsidR="0080089A" w14:paraId="50CD939C" w14:textId="77777777" w:rsidTr="0080089A">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028B2" w14:textId="77777777" w:rsidR="0080089A" w:rsidRDefault="0080089A" w:rsidP="00522807">
            <w: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613AC" w14:textId="4F759CA8" w:rsidR="0080089A" w:rsidRDefault="0080089A" w:rsidP="00522807">
            <w:pPr>
              <w:jc w:val="both"/>
            </w:pPr>
            <w:r>
              <w:t>1 sistēma</w:t>
            </w:r>
          </w:p>
        </w:tc>
      </w:tr>
      <w:tr w:rsidR="0080089A" w14:paraId="747C8383"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9A4B7B0" w14:textId="77777777" w:rsidR="0080089A" w:rsidRDefault="0080089A" w:rsidP="00522807">
            <w:r>
              <w:t>Izvietošana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F27C9FB" w14:textId="77777777" w:rsidR="0080089A" w:rsidRDefault="0080089A" w:rsidP="00522807">
            <w:pPr>
              <w:jc w:val="both"/>
            </w:pPr>
            <w:r>
              <w:t xml:space="preserve">Galda virsma </w:t>
            </w:r>
          </w:p>
        </w:tc>
      </w:tr>
      <w:tr w:rsidR="0080089A" w14:paraId="56FCEE6D"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7CE36EB" w14:textId="77777777" w:rsidR="0080089A" w:rsidRDefault="0080089A" w:rsidP="00522807">
            <w:r>
              <w:t>Darbības režīmi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D1DB8CC" w14:textId="77777777" w:rsidR="0080089A" w:rsidRDefault="0080089A" w:rsidP="0042576E">
            <w:pPr>
              <w:numPr>
                <w:ilvl w:val="0"/>
                <w:numId w:val="45"/>
              </w:numPr>
              <w:ind w:left="629"/>
              <w:jc w:val="both"/>
            </w:pPr>
            <w:r>
              <w:t xml:space="preserve">Paraugu </w:t>
            </w:r>
            <w:proofErr w:type="spellStart"/>
            <w:r>
              <w:t>buferapmaiņa</w:t>
            </w:r>
            <w:proofErr w:type="spellEnd"/>
          </w:p>
          <w:p w14:paraId="28476BBD" w14:textId="77777777" w:rsidR="0080089A" w:rsidRDefault="0080089A" w:rsidP="0042576E">
            <w:pPr>
              <w:numPr>
                <w:ilvl w:val="0"/>
                <w:numId w:val="45"/>
              </w:numPr>
              <w:ind w:left="629"/>
              <w:jc w:val="both"/>
            </w:pPr>
            <w:r>
              <w:t>Parauga iekoncentrēšana</w:t>
            </w:r>
          </w:p>
        </w:tc>
      </w:tr>
      <w:tr w:rsidR="0080089A" w14:paraId="18C4C708"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053B15A" w14:textId="77777777" w:rsidR="0080089A" w:rsidRDefault="0080089A" w:rsidP="00522807">
            <w:r>
              <w:t>Sākuma parauga tilpums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5C796CB" w14:textId="581DF03F" w:rsidR="0080089A" w:rsidRDefault="0080089A" w:rsidP="00522807">
            <w:pPr>
              <w:jc w:val="both"/>
            </w:pPr>
            <w:r>
              <w:t xml:space="preserve">Minimālais: ne vairāk par 1 ml, </w:t>
            </w:r>
          </w:p>
          <w:p w14:paraId="34F0E66E" w14:textId="33CD5FD9" w:rsidR="0080089A" w:rsidRDefault="0080089A" w:rsidP="00522807">
            <w:pPr>
              <w:jc w:val="both"/>
            </w:pPr>
            <w:r>
              <w:t>Maksimālais: ne mazāk par 100 ml</w:t>
            </w:r>
          </w:p>
        </w:tc>
      </w:tr>
      <w:tr w:rsidR="0080089A" w14:paraId="0F7C88BF"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01432CE" w14:textId="77777777" w:rsidR="0080089A" w:rsidRDefault="0080089A" w:rsidP="00522807">
            <w:r>
              <w:t>Parauga gala tilpums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1EDEBD1" w14:textId="08CD8610" w:rsidR="0080089A" w:rsidRDefault="0080089A" w:rsidP="00522807">
            <w:pPr>
              <w:jc w:val="both"/>
            </w:pPr>
            <w:r>
              <w:t xml:space="preserve">Ne vairāk par 0,5 ml </w:t>
            </w:r>
          </w:p>
        </w:tc>
      </w:tr>
      <w:tr w:rsidR="0080089A" w14:paraId="26849BF5"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796B65E" w14:textId="77777777" w:rsidR="0080089A" w:rsidRDefault="0080089A" w:rsidP="00522807">
            <w:r>
              <w:t>Parauga aizturēšanas tilpums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BDF09B8" w14:textId="77777777" w:rsidR="0080089A" w:rsidRDefault="0080089A" w:rsidP="00522807">
            <w:pPr>
              <w:jc w:val="both"/>
            </w:pPr>
            <w:r>
              <w:t>Ne vairāk kā 1 ml</w:t>
            </w:r>
          </w:p>
        </w:tc>
      </w:tr>
      <w:tr w:rsidR="0080089A" w14:paraId="2C5F9138"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85FBDC0" w14:textId="77777777" w:rsidR="0080089A" w:rsidRDefault="0080089A" w:rsidP="00522807">
            <w:r>
              <w:t>Papildu funkcijas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BFF4DFD" w14:textId="77777777" w:rsidR="0080089A" w:rsidRDefault="0080089A" w:rsidP="00522807">
            <w:pPr>
              <w:jc w:val="both"/>
            </w:pPr>
            <w:r>
              <w:t>Parauga aizturēšana tilpuma atgūšana</w:t>
            </w:r>
          </w:p>
        </w:tc>
      </w:tr>
      <w:tr w:rsidR="0080089A" w14:paraId="158FE58C"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952CE8F" w14:textId="77777777" w:rsidR="0080089A" w:rsidRDefault="0080089A" w:rsidP="00522807">
            <w:r>
              <w:t>Bufera tilpums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8CB2D26" w14:textId="251BFE1D" w:rsidR="0080089A" w:rsidRPr="009E7E85" w:rsidRDefault="0080089A" w:rsidP="00522807">
            <w:pPr>
              <w:jc w:val="both"/>
            </w:pPr>
            <w:r w:rsidRPr="009E7E85">
              <w:t xml:space="preserve">Vismaz 200 ml ar </w:t>
            </w:r>
            <w:r w:rsidR="00246C5F" w:rsidRPr="009E7E85">
              <w:t xml:space="preserve">soli </w:t>
            </w:r>
            <w:r w:rsidR="00246C5F">
              <w:t xml:space="preserve">ne lielāku par </w:t>
            </w:r>
            <w:r w:rsidRPr="009E7E85">
              <w:t xml:space="preserve">50 ml </w:t>
            </w:r>
          </w:p>
        </w:tc>
      </w:tr>
      <w:tr w:rsidR="0080089A" w14:paraId="04305D43"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C65DE10" w14:textId="77777777" w:rsidR="0080089A" w:rsidRDefault="0080089A" w:rsidP="00522807">
            <w:r>
              <w:t>Tilpuma precizitāte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B04DA1C" w14:textId="3754EE82" w:rsidR="0080089A" w:rsidRPr="009E7E85" w:rsidRDefault="0083327E" w:rsidP="00522807">
            <w:pPr>
              <w:jc w:val="both"/>
            </w:pPr>
            <w:r>
              <w:t>Ne sliktāk par</w:t>
            </w:r>
            <w:r w:rsidR="0080089A" w:rsidRPr="009E7E85">
              <w:t xml:space="preserve"> ±0,05 ml</w:t>
            </w:r>
          </w:p>
        </w:tc>
      </w:tr>
      <w:tr w:rsidR="0080089A" w14:paraId="3B586E37"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E7674D5" w14:textId="77777777" w:rsidR="0080089A" w:rsidRDefault="0080089A" w:rsidP="00522807">
            <w:r>
              <w:t>Darba temperatūra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16CF0A3" w14:textId="5317F1C2" w:rsidR="0080089A" w:rsidRPr="009E7E85" w:rsidRDefault="0080089A" w:rsidP="00522807">
            <w:pPr>
              <w:jc w:val="both"/>
            </w:pPr>
            <w:r w:rsidRPr="009E7E85">
              <w:t xml:space="preserve">Darbojas </w:t>
            </w:r>
            <w:r w:rsidR="00BF229F">
              <w:t>+</w:t>
            </w:r>
            <w:r w:rsidRPr="009E7E85">
              <w:t>4 °C temperatūrā un apkārtējās vides temperatūrā</w:t>
            </w:r>
          </w:p>
        </w:tc>
      </w:tr>
      <w:tr w:rsidR="0080089A" w14:paraId="2259EEB0" w14:textId="77777777" w:rsidTr="0080089A">
        <w:trPr>
          <w:trHeight w:val="263"/>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A88F505" w14:textId="77777777" w:rsidR="0080089A" w:rsidRDefault="0080089A" w:rsidP="00522807">
            <w:r>
              <w:t>TPF sistēmas izmēri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32C8DC6" w14:textId="77777777" w:rsidR="0080089A" w:rsidRPr="009E7E85" w:rsidRDefault="0080089A" w:rsidP="00522807">
            <w:pPr>
              <w:jc w:val="both"/>
            </w:pPr>
            <w:r w:rsidRPr="009E7E85">
              <w:t>TPF ārējie izmēri, ne vairāk kā:</w:t>
            </w:r>
          </w:p>
          <w:p w14:paraId="5F4786F2" w14:textId="77777777" w:rsidR="0080089A" w:rsidRPr="009E7E85" w:rsidRDefault="0080089A" w:rsidP="00522807">
            <w:pPr>
              <w:jc w:val="both"/>
            </w:pPr>
            <w:r w:rsidRPr="009E7E85">
              <w:t xml:space="preserve">Platums 40 cm; </w:t>
            </w:r>
          </w:p>
          <w:p w14:paraId="5610DD96" w14:textId="77777777" w:rsidR="0080089A" w:rsidRPr="009E7E85" w:rsidRDefault="0080089A" w:rsidP="00522807">
            <w:pPr>
              <w:jc w:val="both"/>
            </w:pPr>
            <w:r w:rsidRPr="009E7E85">
              <w:t>dziļums 40 cm;</w:t>
            </w:r>
          </w:p>
          <w:p w14:paraId="6011B502" w14:textId="77777777" w:rsidR="0080089A" w:rsidRPr="009E7E85" w:rsidRDefault="0080089A" w:rsidP="00522807">
            <w:pPr>
              <w:jc w:val="both"/>
            </w:pPr>
            <w:r w:rsidRPr="009E7E85">
              <w:t>augstums 50 cm.</w:t>
            </w:r>
          </w:p>
        </w:tc>
      </w:tr>
      <w:tr w:rsidR="0080089A" w14:paraId="19C8C415"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0359F22" w14:textId="77777777" w:rsidR="0080089A" w:rsidRDefault="0080089A" w:rsidP="00522807">
            <w:r>
              <w:t>Savienojumi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426A65B" w14:textId="77777777" w:rsidR="0080089A" w:rsidRPr="009E7E85" w:rsidRDefault="0080089A" w:rsidP="00522807">
            <w:pPr>
              <w:jc w:val="both"/>
            </w:pPr>
            <w:proofErr w:type="spellStart"/>
            <w:r w:rsidRPr="009E7E85">
              <w:t>WiFi</w:t>
            </w:r>
            <w:proofErr w:type="spellEnd"/>
            <w:r w:rsidRPr="009E7E85">
              <w:t xml:space="preserve"> un/vai </w:t>
            </w:r>
            <w:proofErr w:type="spellStart"/>
            <w:r w:rsidRPr="009E7E85">
              <w:t>Ethernet</w:t>
            </w:r>
            <w:proofErr w:type="spellEnd"/>
          </w:p>
        </w:tc>
      </w:tr>
      <w:tr w:rsidR="0080089A" w14:paraId="0D0E5FA5"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61716FF" w14:textId="77777777" w:rsidR="0080089A" w:rsidRDefault="0080089A" w:rsidP="00522807">
            <w:r>
              <w:t>Lietotāja interfeiss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EDA0568" w14:textId="77777777" w:rsidR="0080089A" w:rsidRPr="009E7E85" w:rsidRDefault="0080089A" w:rsidP="00522807">
            <w:pPr>
              <w:jc w:val="both"/>
            </w:pPr>
            <w:r w:rsidRPr="009E7E85">
              <w:t>Skārienekrāns</w:t>
            </w:r>
          </w:p>
        </w:tc>
      </w:tr>
      <w:tr w:rsidR="0080089A" w14:paraId="34ADD48B" w14:textId="77777777" w:rsidTr="0080089A">
        <w:trPr>
          <w:trHeight w:val="1218"/>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B77EFF7" w14:textId="77777777" w:rsidR="0080089A" w:rsidRDefault="0080089A" w:rsidP="00522807">
            <w:r>
              <w:t>Papildus aksesuāri pamata komplektācijai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252DF05" w14:textId="77777777" w:rsidR="000F7D11" w:rsidRDefault="0080089A" w:rsidP="000F7D11">
            <w:pPr>
              <w:jc w:val="both"/>
            </w:pPr>
            <w:r w:rsidRPr="009E7E85">
              <w:t xml:space="preserve">Filtrācijas membrānas čipi (5 </w:t>
            </w:r>
            <w:proofErr w:type="spellStart"/>
            <w:r w:rsidRPr="009E7E85">
              <w:t>kDa</w:t>
            </w:r>
            <w:proofErr w:type="spellEnd"/>
            <w:r w:rsidRPr="009E7E85">
              <w:t xml:space="preserve">, 10 </w:t>
            </w:r>
            <w:proofErr w:type="spellStart"/>
            <w:r w:rsidRPr="009E7E85">
              <w:t>kDa</w:t>
            </w:r>
            <w:proofErr w:type="spellEnd"/>
            <w:r w:rsidRPr="009E7E85">
              <w:t xml:space="preserve">, 30 </w:t>
            </w:r>
            <w:proofErr w:type="spellStart"/>
            <w:r w:rsidRPr="009E7E85">
              <w:t>kDa</w:t>
            </w:r>
            <w:proofErr w:type="spellEnd"/>
            <w:r w:rsidRPr="009E7E85">
              <w:t xml:space="preserve">, 50 </w:t>
            </w:r>
            <w:proofErr w:type="spellStart"/>
            <w:r w:rsidRPr="009E7E85">
              <w:t>kDa</w:t>
            </w:r>
            <w:proofErr w:type="spellEnd"/>
            <w:r w:rsidRPr="009E7E85">
              <w:t xml:space="preserve"> un 100 </w:t>
            </w:r>
            <w:proofErr w:type="spellStart"/>
            <w:r w:rsidRPr="009E7E85">
              <w:t>kDa</w:t>
            </w:r>
            <w:proofErr w:type="spellEnd"/>
            <w:r w:rsidRPr="009E7E85">
              <w:t xml:space="preserve"> MWCO membrānas poru izmēri).</w:t>
            </w:r>
          </w:p>
          <w:p w14:paraId="37891ECE" w14:textId="77777777" w:rsidR="000F7D11" w:rsidRDefault="0080089A" w:rsidP="000F7D11">
            <w:pPr>
              <w:jc w:val="both"/>
            </w:pPr>
            <w:r w:rsidRPr="009E7E85">
              <w:t xml:space="preserve">Mikroshēmas materiāls: modificēts </w:t>
            </w:r>
            <w:proofErr w:type="spellStart"/>
            <w:r w:rsidRPr="009E7E85">
              <w:t>poliētera</w:t>
            </w:r>
            <w:proofErr w:type="spellEnd"/>
            <w:r w:rsidRPr="009E7E85">
              <w:t xml:space="preserve"> </w:t>
            </w:r>
            <w:proofErr w:type="spellStart"/>
            <w:r w:rsidRPr="009E7E85">
              <w:t>sulfons</w:t>
            </w:r>
            <w:proofErr w:type="spellEnd"/>
            <w:r w:rsidRPr="009E7E85">
              <w:t xml:space="preserve">. </w:t>
            </w:r>
          </w:p>
          <w:p w14:paraId="433DCB52" w14:textId="732610C6" w:rsidR="0080089A" w:rsidRPr="009E7E85" w:rsidRDefault="0080089A" w:rsidP="000F7D11">
            <w:pPr>
              <w:jc w:val="both"/>
            </w:pPr>
            <w:r w:rsidRPr="009E7E85">
              <w:t>Katram membrānas izmēram paredzēti</w:t>
            </w:r>
            <w:r w:rsidR="008A4D01">
              <w:t xml:space="preserve"> vismaz</w:t>
            </w:r>
            <w:r w:rsidRPr="009E7E85">
              <w:t xml:space="preserve"> 10 gabali.</w:t>
            </w:r>
          </w:p>
        </w:tc>
      </w:tr>
      <w:tr w:rsidR="00A66689" w14:paraId="1DA80526" w14:textId="77777777" w:rsidTr="00A66689">
        <w:trPr>
          <w:trHeight w:val="281"/>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28D0A5F" w14:textId="77777777" w:rsidR="00A66689" w:rsidRDefault="00A66689" w:rsidP="00522807"/>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7D3A685" w14:textId="77777777" w:rsidR="00A66689" w:rsidRPr="009E7E85" w:rsidRDefault="00A66689" w:rsidP="000F7D11">
            <w:pPr>
              <w:jc w:val="both"/>
            </w:pPr>
          </w:p>
        </w:tc>
      </w:tr>
      <w:tr w:rsidR="00A66689" w14:paraId="46C08446" w14:textId="77777777" w:rsidTr="0080089A">
        <w:trPr>
          <w:trHeight w:val="1218"/>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211CC5A" w14:textId="6ECA573B" w:rsidR="00A66689" w:rsidRDefault="00A66689" w:rsidP="00A66689">
            <w:r w:rsidRPr="00302435">
              <w:rPr>
                <w:b/>
                <w:bCs/>
                <w:u w:val="single"/>
              </w:rPr>
              <w:t>Iekārtas kopējā elektriskā jauda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38168AB" w14:textId="77777777" w:rsidR="00A66689" w:rsidRDefault="00A66689" w:rsidP="00A66689">
            <w:pPr>
              <w:rPr>
                <w:rFonts w:eastAsia="Calibri"/>
                <w:u w:val="single"/>
              </w:rPr>
            </w:pPr>
            <w:r w:rsidRPr="00302435">
              <w:rPr>
                <w:rFonts w:eastAsia="Calibri"/>
                <w:u w:val="single"/>
              </w:rPr>
              <w:t xml:space="preserve">Pretendents norāda </w:t>
            </w:r>
            <w:r w:rsidRPr="00302435">
              <w:rPr>
                <w:rFonts w:eastAsia="Calibri"/>
                <w:b/>
                <w:bCs/>
                <w:u w:val="single"/>
              </w:rPr>
              <w:t xml:space="preserve">iekārtas </w:t>
            </w:r>
            <w:r w:rsidRPr="00302435">
              <w:rPr>
                <w:rFonts w:eastAsia="Calibri"/>
                <w:u w:val="single"/>
              </w:rPr>
              <w:t>(neskaitot ārējo datoru un/vai monitoru – ja attiecināms) kopējo elektrisko jaudu, kas tiks izmantota saimnieciski izdevīgākā piedāvājuma izvēlē.</w:t>
            </w:r>
          </w:p>
          <w:p w14:paraId="2FD98498" w14:textId="77777777" w:rsidR="00A66689" w:rsidRPr="009E7E85" w:rsidRDefault="00A66689" w:rsidP="00A66689">
            <w:pPr>
              <w:jc w:val="both"/>
            </w:pPr>
          </w:p>
        </w:tc>
      </w:tr>
      <w:tr w:rsidR="00A66689" w14:paraId="10D46CDA" w14:textId="77777777" w:rsidTr="008A4F23">
        <w:trPr>
          <w:trHeight w:val="601"/>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8FAAF79" w14:textId="76995A3C" w:rsidR="00A66689" w:rsidRDefault="00A66689" w:rsidP="00A66689">
            <w:r w:rsidRPr="00302435">
              <w:rPr>
                <w:color w:val="000000"/>
                <w:lang w:eastAsia="lv-LV"/>
              </w:rPr>
              <w:t>Strāvas avots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42A964A" w14:textId="7427A222" w:rsidR="00A66689" w:rsidRPr="009E7E85" w:rsidRDefault="00A66689" w:rsidP="00A66689">
            <w:pPr>
              <w:jc w:val="both"/>
            </w:pPr>
            <w:r w:rsidRPr="00302435">
              <w:rPr>
                <w:color w:val="000000"/>
                <w:lang w:eastAsia="lv-LV"/>
              </w:rPr>
              <w:t>220-240 V, 50/60 Hz. Ar strāvas vadu vai vadu ar papildus adapteri, kas piemēroti lietošanai Latvijas Republikā.</w:t>
            </w:r>
          </w:p>
        </w:tc>
      </w:tr>
      <w:tr w:rsidR="00A66689" w14:paraId="21488AA0"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BBFA47A" w14:textId="7510F6EA" w:rsidR="00A66689" w:rsidRDefault="00A66689" w:rsidP="00A66689">
            <w:r w:rsidRPr="00302435">
              <w:rPr>
                <w:u w:val="single"/>
              </w:rPr>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21596D7" w14:textId="172E65E2" w:rsidR="00A66689" w:rsidRDefault="00A66689" w:rsidP="00A66689">
            <w:pPr>
              <w:widowControl/>
              <w:jc w:val="both"/>
            </w:pPr>
            <w:r w:rsidRPr="00302435">
              <w:rPr>
                <w:u w:val="single"/>
              </w:rPr>
              <w:t>Vismaz 3 gadi</w:t>
            </w:r>
          </w:p>
        </w:tc>
      </w:tr>
      <w:tr w:rsidR="00A66689" w14:paraId="3F58DD15" w14:textId="77777777" w:rsidTr="0080089A">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6FAF1C4" w14:textId="34AE8CA3" w:rsidR="00A66689" w:rsidRDefault="00A66689" w:rsidP="00A66689">
            <w:r w:rsidRPr="00302435">
              <w:rPr>
                <w:u w:val="single"/>
              </w:rPr>
              <w:t>Līguma izpildes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419DDA6" w14:textId="2AD42C91" w:rsidR="00A66689" w:rsidRDefault="00A66689" w:rsidP="00A66689">
            <w:pPr>
              <w:widowControl/>
              <w:jc w:val="both"/>
            </w:pPr>
            <w:r w:rsidRPr="00302435">
              <w:rPr>
                <w:u w:val="single"/>
              </w:rPr>
              <w:t>Ne vairāk kā 4 (četri) mēneši</w:t>
            </w:r>
          </w:p>
        </w:tc>
      </w:tr>
    </w:tbl>
    <w:p w14:paraId="14B3B04E" w14:textId="4C7F6951" w:rsidR="00B7297D" w:rsidRDefault="00B7297D" w:rsidP="008A4F23">
      <w:pPr>
        <w:spacing w:line="276" w:lineRule="auto"/>
        <w:rPr>
          <w:b/>
        </w:rPr>
      </w:pPr>
    </w:p>
    <w:p w14:paraId="1FCEA1CF" w14:textId="77777777" w:rsidR="00B7297D" w:rsidRPr="00B3449F" w:rsidRDefault="00B7297D" w:rsidP="00B7297D">
      <w:r w:rsidRPr="00B3449F">
        <w:rPr>
          <w:b/>
        </w:rPr>
        <w:t>Iesniedzamie dokumenti</w:t>
      </w:r>
    </w:p>
    <w:p w14:paraId="552248DB"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1F51DE6A" w14:textId="77777777" w:rsidR="00B7297D" w:rsidRPr="00B3449F" w:rsidRDefault="00B7297D" w:rsidP="00B7297D">
      <w:pPr>
        <w:widowControl/>
      </w:pPr>
      <w:r w:rsidRPr="00B3449F">
        <w:br w:type="page"/>
      </w:r>
    </w:p>
    <w:p w14:paraId="4EF81F1E" w14:textId="77777777" w:rsidR="00B7297D" w:rsidRDefault="00B7297D" w:rsidP="00B7297D">
      <w:pPr>
        <w:spacing w:line="276" w:lineRule="auto"/>
        <w:jc w:val="center"/>
        <w:rPr>
          <w:b/>
        </w:rPr>
      </w:pPr>
    </w:p>
    <w:p w14:paraId="4B1A2D09" w14:textId="77777777" w:rsidR="00B7297D" w:rsidRDefault="00B7297D" w:rsidP="00854DB1">
      <w:pPr>
        <w:pStyle w:val="ListParagraph"/>
        <w:numPr>
          <w:ilvl w:val="0"/>
          <w:numId w:val="33"/>
        </w:numPr>
        <w:spacing w:line="276" w:lineRule="auto"/>
        <w:ind w:left="426"/>
        <w:jc w:val="center"/>
        <w:outlineLvl w:val="1"/>
        <w:rPr>
          <w:b/>
        </w:rPr>
      </w:pPr>
      <w:bookmarkStart w:id="154" w:name="_Toc232762839"/>
      <w:r>
        <w:rPr>
          <w:b/>
        </w:rPr>
        <w:t>Pozīcija</w:t>
      </w:r>
      <w:bookmarkEnd w:id="154"/>
    </w:p>
    <w:p w14:paraId="7F89233F" w14:textId="61B0F345" w:rsidR="00B7297D" w:rsidRDefault="005C31C7" w:rsidP="00B7297D">
      <w:pPr>
        <w:spacing w:line="276" w:lineRule="auto"/>
        <w:jc w:val="center"/>
        <w:rPr>
          <w:b/>
        </w:rPr>
      </w:pPr>
      <w:r w:rsidRPr="005C31C7">
        <w:rPr>
          <w:b/>
        </w:rPr>
        <w:t>Inkubators–kratītājs</w:t>
      </w:r>
    </w:p>
    <w:p w14:paraId="43168061" w14:textId="77777777" w:rsidR="005C31C7" w:rsidRDefault="005C31C7" w:rsidP="00B7297D">
      <w:pPr>
        <w:spacing w:line="276" w:lineRule="auto"/>
        <w:jc w:val="center"/>
        <w:rPr>
          <w:b/>
        </w:rPr>
      </w:pPr>
    </w:p>
    <w:tbl>
      <w:tblPr>
        <w:tblW w:w="8926" w:type="dxa"/>
        <w:jc w:val="center"/>
        <w:tblLayout w:type="fixed"/>
        <w:tblLook w:val="0400" w:firstRow="0" w:lastRow="0" w:firstColumn="0" w:lastColumn="0" w:noHBand="0" w:noVBand="1"/>
      </w:tblPr>
      <w:tblGrid>
        <w:gridCol w:w="2660"/>
        <w:gridCol w:w="6266"/>
      </w:tblGrid>
      <w:tr w:rsidR="005C31C7" w14:paraId="60891262"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B741F" w14:textId="77777777" w:rsidR="005C31C7" w:rsidRDefault="005C31C7" w:rsidP="00522807">
            <w:pPr>
              <w:rPr>
                <w:b/>
              </w:rPr>
            </w:pPr>
            <w:r>
              <w:rPr>
                <w:b/>
                <w:i/>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2A0A0" w14:textId="77777777" w:rsidR="005C31C7" w:rsidRDefault="005C31C7" w:rsidP="00522807">
            <w:pPr>
              <w:rPr>
                <w:b/>
              </w:rPr>
            </w:pPr>
            <w:r>
              <w:rPr>
                <w:b/>
                <w:i/>
              </w:rPr>
              <w:t>Apraksts/Prasības</w:t>
            </w:r>
          </w:p>
        </w:tc>
      </w:tr>
      <w:tr w:rsidR="005C31C7" w14:paraId="095593A4" w14:textId="77777777" w:rsidTr="005C31C7">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327FA" w14:textId="77777777" w:rsidR="005C31C7" w:rsidRDefault="005C31C7" w:rsidP="00522807">
            <w: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14449" w14:textId="77777777" w:rsidR="005C31C7" w:rsidRDefault="005C31C7" w:rsidP="00522807">
            <w:pPr>
              <w:jc w:val="both"/>
            </w:pPr>
            <w:r>
              <w:t>1 vienība</w:t>
            </w:r>
          </w:p>
        </w:tc>
      </w:tr>
      <w:tr w:rsidR="005C31C7" w14:paraId="5C53F6DF" w14:textId="77777777" w:rsidTr="005C31C7">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DBC71" w14:textId="77777777" w:rsidR="005C31C7" w:rsidRDefault="005C31C7" w:rsidP="00522807">
            <w:r>
              <w:t>Apraksts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307EE" w14:textId="77777777" w:rsidR="005C31C7" w:rsidRDefault="005C31C7" w:rsidP="00522807">
            <w:pPr>
              <w:jc w:val="both"/>
            </w:pPr>
            <w:r>
              <w:t xml:space="preserve">Inkubators-kratītājs šūnu kultūru audzēšanai ar dzesēšanas un sildīšanas iespējām. </w:t>
            </w:r>
          </w:p>
        </w:tc>
      </w:tr>
      <w:tr w:rsidR="005C31C7" w14:paraId="550E8E00"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C32B8CF" w14:textId="77777777" w:rsidR="005C31C7" w:rsidRDefault="005C31C7" w:rsidP="00522807">
            <w:r>
              <w:t>Izvietošana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0E890F9" w14:textId="77777777" w:rsidR="005C31C7" w:rsidRDefault="005C31C7" w:rsidP="00522807">
            <w:pPr>
              <w:jc w:val="both"/>
            </w:pPr>
            <w:r>
              <w:t>Uz galda vai grīdas</w:t>
            </w:r>
          </w:p>
        </w:tc>
      </w:tr>
      <w:tr w:rsidR="005C31C7" w14:paraId="0F0B646A"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A6A8545" w14:textId="77777777" w:rsidR="005C31C7" w:rsidRDefault="005C31C7" w:rsidP="00522807">
            <w:r>
              <w:t>Kratīšanas platforma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38777CA" w14:textId="77777777" w:rsidR="005C31C7" w:rsidRDefault="005C31C7" w:rsidP="00522807">
            <w:pPr>
              <w:jc w:val="both"/>
            </w:pPr>
            <w:r>
              <w:t>Lipīga spilventiņa platforma  ar izmēriem vismaz 45 cm x 45 cm ar vismaz 4 atbilstošiem lipīgajiem spilventiņiem</w:t>
            </w:r>
          </w:p>
        </w:tc>
      </w:tr>
      <w:tr w:rsidR="005C31C7" w14:paraId="4968224A"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317FCCA" w14:textId="77777777" w:rsidR="005C31C7" w:rsidRDefault="005C31C7" w:rsidP="00522807">
            <w:r>
              <w:t>Orbīta/metiens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A49B9C3" w14:textId="01C7555F" w:rsidR="005C31C7" w:rsidRDefault="00013DD1" w:rsidP="00522807">
            <w:pPr>
              <w:jc w:val="both"/>
            </w:pPr>
            <w:r>
              <w:t xml:space="preserve">Vismaz </w:t>
            </w:r>
            <w:r w:rsidR="005C31C7">
              <w:t>19 mm</w:t>
            </w:r>
          </w:p>
        </w:tc>
      </w:tr>
      <w:tr w:rsidR="005C31C7" w14:paraId="0BE03CD2"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AF8506B" w14:textId="77777777" w:rsidR="005C31C7" w:rsidRDefault="005C31C7" w:rsidP="00522807">
            <w:r>
              <w:t>Ātruma diapazons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331E30C" w14:textId="77777777" w:rsidR="005C31C7" w:rsidRDefault="005C31C7" w:rsidP="00522807">
            <w:pPr>
              <w:jc w:val="both"/>
            </w:pPr>
            <w:r>
              <w:t xml:space="preserve">Vismaz 100 apgr./min., izmantojot kolbas </w:t>
            </w:r>
          </w:p>
        </w:tc>
      </w:tr>
      <w:tr w:rsidR="005C31C7" w14:paraId="0D32DB2B"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48A08A0" w14:textId="01FCC0F3" w:rsidR="005C31C7" w:rsidRDefault="005C31C7" w:rsidP="00522807">
            <w:r>
              <w:t xml:space="preserve">Ātruma </w:t>
            </w:r>
            <w:r w:rsidR="00013DD1">
              <w:t>regulēšanas solis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E79AEC7" w14:textId="77777777" w:rsidR="005C31C7" w:rsidRDefault="005C31C7" w:rsidP="00522807">
            <w:pPr>
              <w:jc w:val="both"/>
            </w:pPr>
            <w:r>
              <w:t>1 apgr./min</w:t>
            </w:r>
          </w:p>
        </w:tc>
      </w:tr>
      <w:tr w:rsidR="005C31C7" w14:paraId="7CAC5D23"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30EB00C" w14:textId="15250E4E" w:rsidR="005C31C7" w:rsidRDefault="005C31C7" w:rsidP="00522807">
            <w:r>
              <w:t xml:space="preserve">Temperatūras </w:t>
            </w:r>
            <w:r w:rsidR="00195091">
              <w:t xml:space="preserve">iestatīšanas </w:t>
            </w:r>
            <w:r>
              <w:t>diapazons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584BBBE" w14:textId="5882E58B" w:rsidR="005C31C7" w:rsidRDefault="005C31C7" w:rsidP="00522807">
            <w:pPr>
              <w:jc w:val="both"/>
            </w:pPr>
            <w:r>
              <w:t xml:space="preserve">Zemākais: 15°C zem apkārtējās vides ( ne zemāk kā </w:t>
            </w:r>
            <w:r w:rsidR="00013DD1">
              <w:t>+</w:t>
            </w:r>
            <w:r>
              <w:t>4 °C kopumā)</w:t>
            </w:r>
          </w:p>
          <w:p w14:paraId="20231369" w14:textId="019D3926" w:rsidR="005C31C7" w:rsidRDefault="005C31C7" w:rsidP="00522807">
            <w:pPr>
              <w:jc w:val="both"/>
            </w:pPr>
            <w:r>
              <w:t xml:space="preserve">Augstākais: vismaz </w:t>
            </w:r>
            <w:r w:rsidR="007F2ACC">
              <w:t>+</w:t>
            </w:r>
            <w:r>
              <w:t>50°C</w:t>
            </w:r>
          </w:p>
        </w:tc>
      </w:tr>
      <w:tr w:rsidR="005C31C7" w14:paraId="6136464A"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B7DF82E" w14:textId="77777777" w:rsidR="005C31C7" w:rsidRDefault="005C31C7" w:rsidP="00522807">
            <w:r>
              <w:t xml:space="preserve">Temperatūras precizitāte 37°C temperatūrā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AA6EF47" w14:textId="15C240ED" w:rsidR="005C31C7" w:rsidRDefault="00195091" w:rsidP="00522807">
            <w:pPr>
              <w:jc w:val="both"/>
            </w:pPr>
            <w:r>
              <w:t xml:space="preserve">Ne sliktāk kā </w:t>
            </w:r>
            <w:r w:rsidR="005C31C7">
              <w:t>±0,1 °C</w:t>
            </w:r>
          </w:p>
        </w:tc>
      </w:tr>
      <w:tr w:rsidR="005C31C7" w14:paraId="719E22DB"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A337A5E" w14:textId="77777777" w:rsidR="005C31C7" w:rsidRDefault="005C31C7" w:rsidP="00522807">
            <w:r>
              <w:t>Lietotāja interfeiss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3EA6129" w14:textId="3089FB3E" w:rsidR="005C31C7" w:rsidRDefault="005C31C7" w:rsidP="00522807">
            <w:pPr>
              <w:jc w:val="both"/>
            </w:pPr>
            <w:r>
              <w:t>LCD</w:t>
            </w:r>
            <w:r w:rsidR="00195091">
              <w:t xml:space="preserve"> (vai ekvivalents)</w:t>
            </w:r>
            <w:r>
              <w:t xml:space="preserve"> displejs ar iestatītās un faktiskās vērtības atspoguļojumu</w:t>
            </w:r>
          </w:p>
        </w:tc>
      </w:tr>
      <w:tr w:rsidR="005C31C7" w14:paraId="46013C75"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AAC17E7" w14:textId="77777777" w:rsidR="005C31C7" w:rsidRDefault="005C31C7" w:rsidP="00522807">
            <w:r>
              <w:t>Citas funkcijas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71DEBF0" w14:textId="77777777" w:rsidR="005C31C7" w:rsidRDefault="005C31C7" w:rsidP="0042576E">
            <w:pPr>
              <w:numPr>
                <w:ilvl w:val="0"/>
                <w:numId w:val="46"/>
              </w:numPr>
              <w:ind w:left="629"/>
              <w:jc w:val="both"/>
            </w:pPr>
            <w:r>
              <w:t>Taimeris inkubācijas ilguma iestatīšanai</w:t>
            </w:r>
          </w:p>
          <w:p w14:paraId="71F102B1" w14:textId="77777777" w:rsidR="005C31C7" w:rsidRDefault="005C31C7" w:rsidP="0042576E">
            <w:pPr>
              <w:numPr>
                <w:ilvl w:val="0"/>
                <w:numId w:val="46"/>
              </w:numPr>
              <w:ind w:left="629"/>
              <w:jc w:val="both"/>
            </w:pPr>
            <w:r>
              <w:t>Spēja saglabāt inkubācijas programmas atmiņā</w:t>
            </w:r>
          </w:p>
        </w:tc>
      </w:tr>
      <w:tr w:rsidR="005C31C7" w14:paraId="2765DF69"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8792D98" w14:textId="77777777" w:rsidR="005C31C7" w:rsidRDefault="005C31C7" w:rsidP="00522807">
            <w:r>
              <w:t>Inkubatora-kratītāja izmēri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BD6F8F0" w14:textId="77777777" w:rsidR="005C31C7" w:rsidRDefault="005C31C7" w:rsidP="00522807">
            <w:pPr>
              <w:jc w:val="both"/>
            </w:pPr>
            <w:r>
              <w:t>Inkubatora-kratītāja ārējie izmēri, ne vairāk kā:</w:t>
            </w:r>
          </w:p>
          <w:p w14:paraId="2118C510" w14:textId="77777777" w:rsidR="005C31C7" w:rsidRDefault="005C31C7" w:rsidP="00522807">
            <w:pPr>
              <w:jc w:val="both"/>
            </w:pPr>
            <w:r>
              <w:t xml:space="preserve">Platums 80 cm; </w:t>
            </w:r>
          </w:p>
          <w:p w14:paraId="4E4CC14A" w14:textId="77777777" w:rsidR="005C31C7" w:rsidRDefault="005C31C7" w:rsidP="00522807">
            <w:pPr>
              <w:jc w:val="both"/>
            </w:pPr>
            <w:r>
              <w:t>dziļums 80 cm;</w:t>
            </w:r>
          </w:p>
          <w:p w14:paraId="71A022D9" w14:textId="77777777" w:rsidR="005C31C7" w:rsidRDefault="005C31C7" w:rsidP="00522807">
            <w:pPr>
              <w:jc w:val="both"/>
            </w:pPr>
            <w:r>
              <w:t>augstums 85 cm.</w:t>
            </w:r>
          </w:p>
        </w:tc>
      </w:tr>
      <w:tr w:rsidR="005C31C7" w14:paraId="02522FCB"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A388D4C" w14:textId="1C102722" w:rsidR="005C31C7" w:rsidRDefault="005C31C7" w:rsidP="00522807"/>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6916165" w14:textId="5C7196C6" w:rsidR="005C31C7" w:rsidRDefault="005C31C7" w:rsidP="00522807">
            <w:pPr>
              <w:jc w:val="both"/>
            </w:pPr>
            <w:bookmarkStart w:id="155" w:name="_heading=h.gjdgxs" w:colFirst="0" w:colLast="0"/>
            <w:bookmarkEnd w:id="155"/>
          </w:p>
        </w:tc>
      </w:tr>
      <w:tr w:rsidR="005C31C7" w14:paraId="41EA8DA4"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42EBE98" w14:textId="27371653" w:rsidR="005C31C7" w:rsidRDefault="005C31C7" w:rsidP="005C31C7">
            <w:r w:rsidRPr="00302435">
              <w:rPr>
                <w:b/>
                <w:bCs/>
                <w:u w:val="single"/>
              </w:rPr>
              <w:t>Iekārtas kopējā elektriskā jauda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76040BA" w14:textId="77777777" w:rsidR="005C31C7" w:rsidRDefault="005C31C7" w:rsidP="005C31C7">
            <w:pPr>
              <w:rPr>
                <w:rFonts w:eastAsia="Calibri"/>
                <w:u w:val="single"/>
              </w:rPr>
            </w:pPr>
            <w:r w:rsidRPr="00302435">
              <w:rPr>
                <w:rFonts w:eastAsia="Calibri"/>
                <w:u w:val="single"/>
              </w:rPr>
              <w:t xml:space="preserve">Pretendents norāda </w:t>
            </w:r>
            <w:r w:rsidRPr="00302435">
              <w:rPr>
                <w:rFonts w:eastAsia="Calibri"/>
                <w:b/>
                <w:bCs/>
                <w:u w:val="single"/>
              </w:rPr>
              <w:t xml:space="preserve">iekārtas </w:t>
            </w:r>
            <w:r w:rsidRPr="00302435">
              <w:rPr>
                <w:rFonts w:eastAsia="Calibri"/>
                <w:u w:val="single"/>
              </w:rPr>
              <w:t>(neskaitot ārējo datoru un/vai monitoru – ja attiecināms) kopējo elektrisko jaudu, kas tiks izmantota saimnieciski izdevīgākā piedāvājuma izvēlē.</w:t>
            </w:r>
          </w:p>
          <w:p w14:paraId="4052C208" w14:textId="77777777" w:rsidR="005C31C7" w:rsidRDefault="005C31C7" w:rsidP="005C31C7">
            <w:pPr>
              <w:jc w:val="both"/>
            </w:pPr>
          </w:p>
        </w:tc>
      </w:tr>
      <w:tr w:rsidR="005C31C7" w14:paraId="38010339"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BE0E7FD" w14:textId="129FD97E" w:rsidR="005C31C7" w:rsidRDefault="005C31C7" w:rsidP="005C31C7">
            <w:r w:rsidRPr="00302435">
              <w:rPr>
                <w:color w:val="000000"/>
                <w:lang w:eastAsia="lv-LV"/>
              </w:rPr>
              <w:t>Strāvas avots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E308F94" w14:textId="196779E9" w:rsidR="005C31C7" w:rsidRDefault="005C31C7" w:rsidP="005C31C7">
            <w:pPr>
              <w:jc w:val="both"/>
            </w:pPr>
            <w:r w:rsidRPr="00302435">
              <w:rPr>
                <w:color w:val="000000"/>
                <w:lang w:eastAsia="lv-LV"/>
              </w:rPr>
              <w:t>220-240 V, 50/60 Hz. Ar strāvas vadu vai vadu ar papildus adapteri, kas piemēroti lietošanai Latvijas Republikā.</w:t>
            </w:r>
          </w:p>
        </w:tc>
      </w:tr>
      <w:tr w:rsidR="005C31C7" w14:paraId="3D11F7E6"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60038E4" w14:textId="31BCAFE5" w:rsidR="005C31C7" w:rsidRDefault="005C31C7" w:rsidP="005C31C7">
            <w:r w:rsidRPr="00302435">
              <w:rPr>
                <w:u w:val="single"/>
              </w:rPr>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1935ADE" w14:textId="2EB4AC46" w:rsidR="005C31C7" w:rsidRDefault="005C31C7" w:rsidP="005C31C7">
            <w:pPr>
              <w:widowControl/>
              <w:jc w:val="both"/>
            </w:pPr>
            <w:r w:rsidRPr="00302435">
              <w:rPr>
                <w:u w:val="single"/>
              </w:rPr>
              <w:t>Vismaz 3 gadi</w:t>
            </w:r>
          </w:p>
        </w:tc>
      </w:tr>
      <w:tr w:rsidR="005C31C7" w14:paraId="5A822A96" w14:textId="77777777" w:rsidTr="005C31C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5601921" w14:textId="6441C93A" w:rsidR="005C31C7" w:rsidRDefault="005C31C7" w:rsidP="005C31C7">
            <w:r w:rsidRPr="00302435">
              <w:rPr>
                <w:u w:val="single"/>
              </w:rPr>
              <w:t>Līguma izpildes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2B0FA62" w14:textId="4AD1A111" w:rsidR="005C31C7" w:rsidRDefault="005C31C7" w:rsidP="005C31C7">
            <w:pPr>
              <w:widowControl/>
              <w:jc w:val="both"/>
            </w:pPr>
            <w:r w:rsidRPr="00302435">
              <w:rPr>
                <w:u w:val="single"/>
              </w:rPr>
              <w:t>Ne vairāk kā 4 (četri) mēneši</w:t>
            </w:r>
          </w:p>
        </w:tc>
      </w:tr>
    </w:tbl>
    <w:p w14:paraId="4DF82C59" w14:textId="44CA444C" w:rsidR="00B7297D" w:rsidRDefault="00B7297D" w:rsidP="005C31C7">
      <w:pPr>
        <w:spacing w:line="276" w:lineRule="auto"/>
        <w:rPr>
          <w:b/>
        </w:rPr>
      </w:pPr>
    </w:p>
    <w:p w14:paraId="2092E837" w14:textId="77777777" w:rsidR="00B7297D" w:rsidRPr="00B3449F" w:rsidRDefault="00B7297D" w:rsidP="00B7297D">
      <w:r w:rsidRPr="00B3449F">
        <w:rPr>
          <w:b/>
        </w:rPr>
        <w:t>Iesniedzamie dokumenti</w:t>
      </w:r>
    </w:p>
    <w:p w14:paraId="3EE359C0"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32F6F770" w14:textId="77777777" w:rsidR="00B7297D" w:rsidRPr="00B3449F" w:rsidRDefault="00B7297D" w:rsidP="00B7297D">
      <w:pPr>
        <w:widowControl/>
      </w:pPr>
      <w:r w:rsidRPr="00B3449F">
        <w:br w:type="page"/>
      </w:r>
    </w:p>
    <w:p w14:paraId="1EAAFC04" w14:textId="77777777" w:rsidR="00B7297D" w:rsidRDefault="00B7297D" w:rsidP="00B7297D">
      <w:pPr>
        <w:spacing w:line="276" w:lineRule="auto"/>
        <w:jc w:val="center"/>
        <w:rPr>
          <w:b/>
        </w:rPr>
      </w:pPr>
    </w:p>
    <w:p w14:paraId="61A40D7D" w14:textId="77777777" w:rsidR="00B7297D" w:rsidRDefault="00B7297D" w:rsidP="00854DB1">
      <w:pPr>
        <w:pStyle w:val="ListParagraph"/>
        <w:numPr>
          <w:ilvl w:val="0"/>
          <w:numId w:val="33"/>
        </w:numPr>
        <w:spacing w:line="276" w:lineRule="auto"/>
        <w:ind w:left="426"/>
        <w:jc w:val="center"/>
        <w:outlineLvl w:val="1"/>
        <w:rPr>
          <w:b/>
        </w:rPr>
      </w:pPr>
      <w:bookmarkStart w:id="156" w:name="_Toc232762840"/>
      <w:r>
        <w:rPr>
          <w:b/>
        </w:rPr>
        <w:t>Pozīcija</w:t>
      </w:r>
      <w:bookmarkEnd w:id="156"/>
    </w:p>
    <w:p w14:paraId="65F42108" w14:textId="31D0EB15" w:rsidR="00B7297D" w:rsidRDefault="008C5C32" w:rsidP="00B7297D">
      <w:pPr>
        <w:spacing w:line="276" w:lineRule="auto"/>
        <w:jc w:val="center"/>
        <w:rPr>
          <w:b/>
        </w:rPr>
      </w:pPr>
      <w:r w:rsidRPr="008C5C32">
        <w:rPr>
          <w:b/>
        </w:rPr>
        <w:t>Reālā laika PĶR (</w:t>
      </w:r>
      <w:proofErr w:type="spellStart"/>
      <w:r w:rsidRPr="008C5C32">
        <w:rPr>
          <w:b/>
        </w:rPr>
        <w:t>qPCR</w:t>
      </w:r>
      <w:proofErr w:type="spellEnd"/>
      <w:r w:rsidRPr="008C5C32">
        <w:rPr>
          <w:b/>
        </w:rPr>
        <w:t>) iekārta</w:t>
      </w:r>
    </w:p>
    <w:p w14:paraId="1E44C527" w14:textId="77777777" w:rsidR="008C5C32" w:rsidRDefault="008C5C32" w:rsidP="00B7297D">
      <w:pPr>
        <w:spacing w:line="276" w:lineRule="auto"/>
        <w:jc w:val="center"/>
        <w:rPr>
          <w:b/>
        </w:rPr>
      </w:pPr>
    </w:p>
    <w:tbl>
      <w:tblPr>
        <w:tblW w:w="8926" w:type="dxa"/>
        <w:jc w:val="center"/>
        <w:tblLayout w:type="fixed"/>
        <w:tblLook w:val="0400" w:firstRow="0" w:lastRow="0" w:firstColumn="0" w:lastColumn="0" w:noHBand="0" w:noVBand="1"/>
      </w:tblPr>
      <w:tblGrid>
        <w:gridCol w:w="2660"/>
        <w:gridCol w:w="6266"/>
      </w:tblGrid>
      <w:tr w:rsidR="008C5C32" w:rsidRPr="00D223D4" w14:paraId="2562505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2BD0" w14:textId="77777777" w:rsidR="008C5C32" w:rsidRPr="00D223D4" w:rsidRDefault="008C5C32" w:rsidP="00522807">
            <w:pPr>
              <w:rPr>
                <w:b/>
              </w:rPr>
            </w:pPr>
            <w:r w:rsidRPr="00D223D4">
              <w:rPr>
                <w:b/>
                <w:i/>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38215" w14:textId="77777777" w:rsidR="008C5C32" w:rsidRPr="00D223D4" w:rsidRDefault="008C5C32" w:rsidP="00522807">
            <w:pPr>
              <w:rPr>
                <w:b/>
              </w:rPr>
            </w:pPr>
            <w:r w:rsidRPr="00D223D4">
              <w:rPr>
                <w:b/>
                <w:i/>
              </w:rPr>
              <w:t>Apraksts/Prasības</w:t>
            </w:r>
          </w:p>
        </w:tc>
      </w:tr>
      <w:tr w:rsidR="008C5C32" w:rsidRPr="00D223D4" w14:paraId="39D1A8CA" w14:textId="77777777" w:rsidTr="00522807">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03AD2" w14:textId="77777777" w:rsidR="008C5C32" w:rsidRPr="008954A0" w:rsidRDefault="008C5C32" w:rsidP="00522807">
            <w:pPr>
              <w:rPr>
                <w:b/>
                <w:bCs/>
              </w:rPr>
            </w:pPr>
            <w:r w:rsidRPr="008954A0">
              <w:rPr>
                <w:b/>
                <w:bCs/>
              </w:rP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D6CBF" w14:textId="2C407B45" w:rsidR="008C5C32" w:rsidRPr="008954A0" w:rsidRDefault="008C5C32" w:rsidP="00522807">
            <w:pPr>
              <w:jc w:val="both"/>
              <w:rPr>
                <w:b/>
                <w:bCs/>
              </w:rPr>
            </w:pPr>
            <w:r w:rsidRPr="008954A0">
              <w:rPr>
                <w:b/>
                <w:bCs/>
              </w:rPr>
              <w:t xml:space="preserve">1 </w:t>
            </w:r>
            <w:r w:rsidR="005E1EFC" w:rsidRPr="008954A0">
              <w:rPr>
                <w:b/>
                <w:bCs/>
              </w:rPr>
              <w:t>iekārta pilnā komplektācijā</w:t>
            </w:r>
          </w:p>
        </w:tc>
      </w:tr>
      <w:tr w:rsidR="008C5C32" w:rsidRPr="00D223D4" w14:paraId="402D1413" w14:textId="77777777" w:rsidTr="00AD0035">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B451936" w14:textId="2734382E" w:rsidR="008C5C32" w:rsidRPr="00D223D4" w:rsidRDefault="008C5C32" w:rsidP="008C5C32">
            <w:r w:rsidRPr="00D223D4">
              <w:t>Sistēmas mērķis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95BFECB" w14:textId="77777777" w:rsidR="008C5C32" w:rsidRPr="00D223D4" w:rsidRDefault="008C5C32" w:rsidP="00F94E93">
            <w:pPr>
              <w:spacing w:after="240"/>
            </w:pPr>
            <w:r w:rsidRPr="00D223D4">
              <w:t>Sistēmai jānodrošina kvalitatīvus un kvantitatīvus reālā laika PĶR rezultātus. Instrumentam jābūt izmantojamam kā PĶR instrumentam un fluorescences detektoram.</w:t>
            </w:r>
          </w:p>
          <w:p w14:paraId="64E4FF90" w14:textId="468E2247" w:rsidR="008C5C32" w:rsidRPr="00D223D4" w:rsidRDefault="008C5C32" w:rsidP="008C5C32">
            <w:pPr>
              <w:jc w:val="both"/>
            </w:pPr>
            <w:r w:rsidRPr="00D223D4">
              <w:t xml:space="preserve">Sistēmai jādarbojas </w:t>
            </w:r>
            <w:r w:rsidR="0042576E">
              <w:t>kā</w:t>
            </w:r>
            <w:r w:rsidRPr="00D223D4">
              <w:t xml:space="preserve"> standarta PĶR (līdz 2 stundām) un ātrai PĶR (līdz 40 minūtēm).</w:t>
            </w:r>
          </w:p>
        </w:tc>
      </w:tr>
      <w:tr w:rsidR="008C5C32" w:rsidRPr="00D223D4" w14:paraId="443A4145"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C67F1CC" w14:textId="3A9AB985" w:rsidR="008C5C32" w:rsidRPr="00D223D4" w:rsidRDefault="008C5C32" w:rsidP="008C5C32">
            <w:r w:rsidRPr="00D223D4">
              <w:t>Analīzes metode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FEE8A8C" w14:textId="77777777" w:rsidR="0042576E" w:rsidRDefault="008C5C32" w:rsidP="0042576E">
            <w:pPr>
              <w:pStyle w:val="ListParagraph"/>
              <w:numPr>
                <w:ilvl w:val="0"/>
                <w:numId w:val="47"/>
              </w:numPr>
              <w:ind w:left="488"/>
              <w:jc w:val="both"/>
            </w:pPr>
            <w:r w:rsidRPr="00D223D4">
              <w:t xml:space="preserve">NGS bibliotēku skaita noteikšana; </w:t>
            </w:r>
          </w:p>
          <w:p w14:paraId="1AF73DAD" w14:textId="77777777" w:rsidR="0042576E" w:rsidRDefault="008C5C32" w:rsidP="0042576E">
            <w:pPr>
              <w:pStyle w:val="ListParagraph"/>
              <w:numPr>
                <w:ilvl w:val="0"/>
                <w:numId w:val="47"/>
              </w:numPr>
              <w:ind w:left="488"/>
              <w:jc w:val="both"/>
            </w:pPr>
            <w:r w:rsidRPr="00D223D4">
              <w:t xml:space="preserve">SNP genotipu analīze; </w:t>
            </w:r>
          </w:p>
          <w:p w14:paraId="6AE108A2" w14:textId="77777777" w:rsidR="0042576E" w:rsidRDefault="008C5C32" w:rsidP="0042576E">
            <w:pPr>
              <w:pStyle w:val="ListParagraph"/>
              <w:numPr>
                <w:ilvl w:val="0"/>
                <w:numId w:val="47"/>
              </w:numPr>
              <w:ind w:left="488"/>
              <w:jc w:val="both"/>
            </w:pPr>
            <w:r w:rsidRPr="00D223D4">
              <w:t xml:space="preserve">Kvantitatīva PCR produktu analīze (absolūta un relatīva); </w:t>
            </w:r>
          </w:p>
          <w:p w14:paraId="02CF9F76" w14:textId="77777777" w:rsidR="0042576E" w:rsidRDefault="008C5C32" w:rsidP="0042576E">
            <w:pPr>
              <w:pStyle w:val="ListParagraph"/>
              <w:numPr>
                <w:ilvl w:val="0"/>
                <w:numId w:val="47"/>
              </w:numPr>
              <w:ind w:left="488"/>
              <w:jc w:val="both"/>
            </w:pPr>
            <w:r w:rsidRPr="00D223D4">
              <w:t xml:space="preserve">Jā/Nē pētījumos; </w:t>
            </w:r>
          </w:p>
          <w:p w14:paraId="16A90C0D" w14:textId="77777777" w:rsidR="0042576E" w:rsidRDefault="008C5C32" w:rsidP="0042576E">
            <w:pPr>
              <w:pStyle w:val="ListParagraph"/>
              <w:numPr>
                <w:ilvl w:val="0"/>
                <w:numId w:val="47"/>
              </w:numPr>
              <w:ind w:left="488"/>
              <w:jc w:val="both"/>
            </w:pPr>
            <w:proofErr w:type="spellStart"/>
            <w:r w:rsidRPr="00D223D4">
              <w:t>Translokāciju</w:t>
            </w:r>
            <w:proofErr w:type="spellEnd"/>
            <w:r w:rsidRPr="00D223D4">
              <w:t xml:space="preserve"> analīze; </w:t>
            </w:r>
          </w:p>
          <w:p w14:paraId="5AB3F13B" w14:textId="72252929" w:rsidR="008C5C32" w:rsidRPr="00D223D4" w:rsidRDefault="008C5C32" w:rsidP="0042576E">
            <w:pPr>
              <w:pStyle w:val="ListParagraph"/>
              <w:numPr>
                <w:ilvl w:val="0"/>
                <w:numId w:val="47"/>
              </w:numPr>
              <w:ind w:left="488"/>
              <w:jc w:val="both"/>
            </w:pPr>
            <w:r w:rsidRPr="00D223D4">
              <w:t>Micro RNS pētījumi.</w:t>
            </w:r>
          </w:p>
        </w:tc>
      </w:tr>
      <w:tr w:rsidR="008C5C32" w:rsidRPr="00D223D4" w14:paraId="4B95AB14"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9E6CFEF" w14:textId="183D3EE5" w:rsidR="008C5C32" w:rsidRPr="00D223D4" w:rsidRDefault="008C5C32" w:rsidP="008C5C32">
            <w:r w:rsidRPr="00D223D4">
              <w:t>Karsēšanas/dzesēšanas sistēma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6C3AB75" w14:textId="1D76634F" w:rsidR="008C5C32" w:rsidRPr="00D223D4" w:rsidRDefault="008C5C32" w:rsidP="008C5C32">
            <w:pPr>
              <w:jc w:val="both"/>
            </w:pPr>
            <w:r w:rsidRPr="00D223D4">
              <w:t xml:space="preserve">Jābūt vismaz 5 individuāli programmējamiem </w:t>
            </w:r>
            <w:proofErr w:type="spellStart"/>
            <w:r w:rsidRPr="0042576E">
              <w:rPr>
                <w:i/>
                <w:iCs/>
              </w:rPr>
              <w:t>Peltier</w:t>
            </w:r>
            <w:proofErr w:type="spellEnd"/>
            <w:r w:rsidRPr="00D223D4">
              <w:t xml:space="preserve"> </w:t>
            </w:r>
            <w:r w:rsidR="0042576E">
              <w:t xml:space="preserve">(vai ekvivalentiem) </w:t>
            </w:r>
            <w:r w:rsidRPr="00D223D4">
              <w:t xml:space="preserve">elementiem un starp šiem </w:t>
            </w:r>
            <w:proofErr w:type="spellStart"/>
            <w:r w:rsidRPr="0042576E">
              <w:rPr>
                <w:i/>
                <w:iCs/>
              </w:rPr>
              <w:t>Peltier</w:t>
            </w:r>
            <w:proofErr w:type="spellEnd"/>
            <w:r w:rsidRPr="00D223D4">
              <w:t xml:space="preserve"> elementiem maksimālā temperatūras starpība vismaz 5°C.</w:t>
            </w:r>
          </w:p>
        </w:tc>
      </w:tr>
      <w:tr w:rsidR="008C5C32" w:rsidRPr="00D223D4" w14:paraId="05B8034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7D0F69B" w14:textId="7ACAA475" w:rsidR="008C5C32" w:rsidRPr="00D223D4" w:rsidRDefault="008C5C32" w:rsidP="008C5C32">
            <w:r w:rsidRPr="00D223D4">
              <w:t>Reakciju bloks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641CB73" w14:textId="77777777" w:rsidR="00FF791A" w:rsidRDefault="008C5C32" w:rsidP="008C5C32">
            <w:pPr>
              <w:jc w:val="both"/>
            </w:pPr>
            <w:r w:rsidRPr="00D223D4">
              <w:t>Ne mazāk kā 96 bedrītes, optimizētas</w:t>
            </w:r>
            <w:r w:rsidR="00FF791A">
              <w:t>:</w:t>
            </w:r>
          </w:p>
          <w:p w14:paraId="2D7845EB" w14:textId="0AB3C267" w:rsidR="00FF791A" w:rsidRDefault="008C5C32" w:rsidP="00FF791A">
            <w:pPr>
              <w:pStyle w:val="ListParagraph"/>
              <w:numPr>
                <w:ilvl w:val="0"/>
                <w:numId w:val="49"/>
              </w:numPr>
              <w:ind w:left="488"/>
              <w:jc w:val="both"/>
            </w:pPr>
            <w:r w:rsidRPr="00D223D4">
              <w:t>0,2 ml stobriņiem</w:t>
            </w:r>
            <w:r w:rsidR="00FF791A">
              <w:t>;</w:t>
            </w:r>
          </w:p>
          <w:p w14:paraId="13B5EE3A" w14:textId="26AA72E6" w:rsidR="00FF791A" w:rsidRDefault="008C5C32" w:rsidP="00FF791A">
            <w:pPr>
              <w:pStyle w:val="ListParagraph"/>
              <w:numPr>
                <w:ilvl w:val="0"/>
                <w:numId w:val="49"/>
              </w:numPr>
              <w:ind w:left="488"/>
              <w:jc w:val="both"/>
            </w:pPr>
            <w:proofErr w:type="spellStart"/>
            <w:r w:rsidRPr="00D223D4">
              <w:t>stripiem</w:t>
            </w:r>
            <w:proofErr w:type="spellEnd"/>
            <w:r w:rsidR="00FF791A">
              <w:t>;</w:t>
            </w:r>
          </w:p>
          <w:p w14:paraId="36917811" w14:textId="7A1F0955" w:rsidR="008C5C32" w:rsidRPr="00D223D4" w:rsidRDefault="008C5C32" w:rsidP="00FF791A">
            <w:pPr>
              <w:pStyle w:val="ListParagraph"/>
              <w:numPr>
                <w:ilvl w:val="0"/>
                <w:numId w:val="49"/>
              </w:numPr>
              <w:ind w:left="488"/>
              <w:jc w:val="both"/>
            </w:pPr>
            <w:r w:rsidRPr="00D223D4">
              <w:t>ne mazāk kā 96-bedrīšu platēm.</w:t>
            </w:r>
          </w:p>
        </w:tc>
      </w:tr>
      <w:tr w:rsidR="008C5C32" w:rsidRPr="00D223D4" w14:paraId="25623FF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F61E812" w14:textId="5BBB3EC4" w:rsidR="008C5C32" w:rsidRPr="00D223D4" w:rsidRDefault="008C5C32" w:rsidP="008C5C32">
            <w:r w:rsidRPr="00D223D4">
              <w:t>Reakciju apjoms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A10E65C" w14:textId="2FAE2DA5" w:rsidR="008C5C32" w:rsidRPr="00D223D4" w:rsidRDefault="008C5C32" w:rsidP="008C5C32">
            <w:pPr>
              <w:jc w:val="both"/>
            </w:pPr>
            <w:r w:rsidRPr="00D223D4">
              <w:t>Reakcijas apjomam jābūt no</w:t>
            </w:r>
            <w:r w:rsidR="00F06B41">
              <w:t xml:space="preserve"> vismaz no</w:t>
            </w:r>
            <w:r w:rsidRPr="00D223D4">
              <w:t xml:space="preserve"> 10 </w:t>
            </w:r>
            <w:proofErr w:type="spellStart"/>
            <w:r w:rsidRPr="00D223D4">
              <w:t>μl</w:t>
            </w:r>
            <w:proofErr w:type="spellEnd"/>
            <w:r w:rsidRPr="00D223D4">
              <w:t xml:space="preserve"> līdz 100 </w:t>
            </w:r>
            <w:proofErr w:type="spellStart"/>
            <w:r w:rsidRPr="00D223D4">
              <w:t>μl</w:t>
            </w:r>
            <w:proofErr w:type="spellEnd"/>
            <w:r w:rsidRPr="00D223D4">
              <w:t>.</w:t>
            </w:r>
          </w:p>
        </w:tc>
      </w:tr>
      <w:tr w:rsidR="008C5C32" w:rsidRPr="00D223D4" w14:paraId="0C3AF1A8"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53C0FAA" w14:textId="43BBAE20" w:rsidR="008C5C32" w:rsidRPr="00D223D4" w:rsidRDefault="008C5C32" w:rsidP="008C5C32">
            <w:r w:rsidRPr="00D223D4">
              <w:t>Temperatūras homogenitāte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C31C40D" w14:textId="13F6B8AC" w:rsidR="008C5C32" w:rsidRPr="00D223D4" w:rsidRDefault="00E676DA" w:rsidP="008C5C32">
            <w:pPr>
              <w:jc w:val="both"/>
            </w:pPr>
            <w:r>
              <w:t>Ne sliktāk kā</w:t>
            </w:r>
            <w:r w:rsidR="008C5C32" w:rsidRPr="00D223D4">
              <w:t xml:space="preserve"> 0,4°C</w:t>
            </w:r>
          </w:p>
        </w:tc>
      </w:tr>
      <w:tr w:rsidR="008C5C32" w:rsidRPr="00D223D4" w14:paraId="0CB249D6"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C555FB8" w14:textId="1C5BF27C" w:rsidR="008C5C32" w:rsidRPr="00D223D4" w:rsidRDefault="008C5C32" w:rsidP="008C5C32">
            <w:r w:rsidRPr="00D223D4">
              <w:t>Temperatūras precizitāte bedrītēs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2226610" w14:textId="70F88CF0" w:rsidR="008C5C32" w:rsidRPr="00D223D4" w:rsidRDefault="008C5C32" w:rsidP="008C5C32">
            <w:pPr>
              <w:jc w:val="both"/>
            </w:pPr>
            <w:r w:rsidRPr="00D223D4">
              <w:t xml:space="preserve">Kļūda nedrīkst būt </w:t>
            </w:r>
            <w:r w:rsidR="007A2A32">
              <w:t>lielāka</w:t>
            </w:r>
            <w:r w:rsidRPr="00D223D4">
              <w:t xml:space="preserve"> par ±0,3°C (temperatūras diapazonā</w:t>
            </w:r>
            <w:r w:rsidR="007A2A32">
              <w:t xml:space="preserve"> vismaz</w:t>
            </w:r>
            <w:r w:rsidRPr="00D223D4">
              <w:t xml:space="preserve"> no </w:t>
            </w:r>
            <w:r w:rsidR="007A2A32">
              <w:t>+</w:t>
            </w:r>
            <w:r w:rsidRPr="00D223D4">
              <w:t xml:space="preserve">35°C līdz </w:t>
            </w:r>
            <w:r w:rsidR="007A2A32">
              <w:t>+</w:t>
            </w:r>
            <w:r w:rsidRPr="00D223D4">
              <w:t>99,9°C).</w:t>
            </w:r>
          </w:p>
        </w:tc>
      </w:tr>
      <w:tr w:rsidR="008C5C32" w:rsidRPr="00D223D4" w14:paraId="4D3539F4"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EC74EF1" w14:textId="74C3790A" w:rsidR="008C5C32" w:rsidRPr="00D223D4" w:rsidRDefault="008C5C32" w:rsidP="008C5C32">
            <w:r w:rsidRPr="00D223D4">
              <w:t>Maksimālais bloka sildīšanas ātrums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F2C2FDF" w14:textId="0A077849" w:rsidR="008C5C32" w:rsidRPr="00D223D4" w:rsidRDefault="008C5C32" w:rsidP="008C5C32">
            <w:pPr>
              <w:jc w:val="both"/>
            </w:pPr>
            <w:r w:rsidRPr="00D223D4">
              <w:t>Ne mazāk kā 6,5°C sekundē.</w:t>
            </w:r>
          </w:p>
        </w:tc>
      </w:tr>
      <w:tr w:rsidR="008C5C32" w:rsidRPr="00D223D4" w14:paraId="019741F5"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DFD2B79" w14:textId="5B9E418A" w:rsidR="008C5C32" w:rsidRPr="00D223D4" w:rsidRDefault="008C5C32" w:rsidP="008C5C32">
            <w:r w:rsidRPr="00D223D4">
              <w:t>Vidējais parauga sildīšanas ātrums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4796EAA" w14:textId="61452DBD" w:rsidR="008C5C32" w:rsidRPr="00D223D4" w:rsidRDefault="008C5C32" w:rsidP="008C5C32">
            <w:pPr>
              <w:jc w:val="both"/>
            </w:pPr>
            <w:r w:rsidRPr="00D223D4">
              <w:t>Ne mazāk kā 3,5°C sekundē.</w:t>
            </w:r>
          </w:p>
        </w:tc>
      </w:tr>
      <w:tr w:rsidR="008C5C32" w:rsidRPr="00D223D4" w14:paraId="2EE5044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60FFA60" w14:textId="35F88700" w:rsidR="008C5C32" w:rsidRPr="00D223D4" w:rsidRDefault="008C5C32" w:rsidP="008C5C32">
            <w:r w:rsidRPr="00D223D4">
              <w:t>Nukleīnskābju kvantificēšanas jūtīgums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7846FE6" w14:textId="5EC5C5E3" w:rsidR="007A2A32" w:rsidRDefault="008C5C32" w:rsidP="008C5C32">
            <w:pPr>
              <w:jc w:val="both"/>
            </w:pPr>
            <w:r w:rsidRPr="00D223D4">
              <w:t xml:space="preserve">Ne mazāk kā 1 kopija. </w:t>
            </w:r>
          </w:p>
          <w:p w14:paraId="4E04F2D7" w14:textId="0A43D664" w:rsidR="008C5C32" w:rsidRPr="00D223D4" w:rsidRDefault="008C5C32" w:rsidP="008C5C32">
            <w:pPr>
              <w:jc w:val="both"/>
            </w:pPr>
            <w:r w:rsidRPr="00D223D4">
              <w:t>Jānosaka 1,5 reižu lieluma atšķirības kopiju skaitā.</w:t>
            </w:r>
          </w:p>
        </w:tc>
      </w:tr>
      <w:tr w:rsidR="008C5C32" w:rsidRPr="00D223D4" w14:paraId="0531EEAA"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407FDD6" w14:textId="6885242F" w:rsidR="008C5C32" w:rsidRPr="00D223D4" w:rsidRDefault="008C5C32" w:rsidP="008C5C32">
            <w:r w:rsidRPr="00D223D4">
              <w:t>Maksimālais reakciju skaits (</w:t>
            </w:r>
            <w:proofErr w:type="spellStart"/>
            <w:r w:rsidRPr="007A2A32">
              <w:rPr>
                <w:i/>
                <w:iCs/>
              </w:rPr>
              <w:t>multiplex</w:t>
            </w:r>
            <w:proofErr w:type="spellEnd"/>
            <w:r w:rsidRPr="00D223D4">
              <w:t>) vienā bedrītē</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1A1BF3B" w14:textId="53BDDE38" w:rsidR="008C5C32" w:rsidRPr="00D223D4" w:rsidRDefault="008C5C32" w:rsidP="008C5C32">
            <w:pPr>
              <w:jc w:val="both"/>
            </w:pPr>
            <w:r w:rsidRPr="00D223D4">
              <w:t>Ne mazāk kā 6</w:t>
            </w:r>
            <w:r w:rsidR="007A2A32">
              <w:t xml:space="preserve"> – </w:t>
            </w:r>
            <w:r w:rsidRPr="00D223D4">
              <w:t xml:space="preserve">iekšējā kontrole jāizmanto priekš </w:t>
            </w:r>
            <w:proofErr w:type="spellStart"/>
            <w:r w:rsidRPr="00D223D4">
              <w:t>pipetēšanas</w:t>
            </w:r>
            <w:proofErr w:type="spellEnd"/>
            <w:r w:rsidRPr="00D223D4">
              <w:t xml:space="preserve"> kvalitātes un fluorescences dispersijas kontroles.</w:t>
            </w:r>
          </w:p>
        </w:tc>
      </w:tr>
      <w:tr w:rsidR="008C5C32" w:rsidRPr="00D223D4" w14:paraId="08A8EEC8"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60B0B2E" w14:textId="14089484" w:rsidR="008C5C32" w:rsidRPr="00D223D4" w:rsidRDefault="008C5C32" w:rsidP="008C5C32">
            <w:r w:rsidRPr="00D223D4">
              <w:t>Gaismas avots fluorescences ierosināšanai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0B8B29C" w14:textId="76F01FA7" w:rsidR="008C5C32" w:rsidRPr="00D223D4" w:rsidRDefault="008C5C32" w:rsidP="008C5C32">
            <w:pPr>
              <w:jc w:val="both"/>
            </w:pPr>
            <w:r w:rsidRPr="00D223D4">
              <w:t>LED vai ekvivalents</w:t>
            </w:r>
          </w:p>
        </w:tc>
      </w:tr>
      <w:tr w:rsidR="008C5C32" w:rsidRPr="00D223D4" w14:paraId="3C4B8477"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3CFF5F0" w14:textId="44C1A9E8" w:rsidR="008C5C32" w:rsidRPr="00D223D4" w:rsidRDefault="008C5C32" w:rsidP="008C5C32">
            <w:r w:rsidRPr="00D223D4">
              <w:t>Krāsvielu saderība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258EF04" w14:textId="30C36A4E" w:rsidR="001534D0" w:rsidRDefault="001534D0" w:rsidP="008C5C32">
            <w:pPr>
              <w:jc w:val="both"/>
            </w:pPr>
            <w:r>
              <w:t>Vismaz ar sekojošām krāsvielām:</w:t>
            </w:r>
          </w:p>
          <w:p w14:paraId="3C2CCBE4" w14:textId="1A140A03" w:rsidR="001534D0" w:rsidRDefault="008C5C32" w:rsidP="001534D0">
            <w:pPr>
              <w:pStyle w:val="ListParagraph"/>
              <w:numPr>
                <w:ilvl w:val="0"/>
                <w:numId w:val="50"/>
              </w:numPr>
              <w:ind w:left="488"/>
              <w:jc w:val="both"/>
            </w:pPr>
            <w:r w:rsidRPr="00D223D4">
              <w:t>FAM/SYBR Green</w:t>
            </w:r>
            <w:r w:rsidR="001534D0">
              <w:t>;</w:t>
            </w:r>
            <w:r w:rsidRPr="00D223D4">
              <w:t xml:space="preserve"> </w:t>
            </w:r>
          </w:p>
          <w:p w14:paraId="3B2DF0AF" w14:textId="1EBC4810" w:rsidR="001534D0" w:rsidRDefault="008C5C32" w:rsidP="001534D0">
            <w:pPr>
              <w:pStyle w:val="ListParagraph"/>
              <w:numPr>
                <w:ilvl w:val="0"/>
                <w:numId w:val="50"/>
              </w:numPr>
              <w:ind w:left="488"/>
              <w:jc w:val="both"/>
            </w:pPr>
            <w:r w:rsidRPr="00D223D4">
              <w:t>VIC/JOE/HEX/TET</w:t>
            </w:r>
            <w:r w:rsidR="001534D0">
              <w:t>;</w:t>
            </w:r>
            <w:r w:rsidRPr="00D223D4">
              <w:t xml:space="preserve"> </w:t>
            </w:r>
          </w:p>
          <w:p w14:paraId="33BE8993" w14:textId="0CC731B3" w:rsidR="001534D0" w:rsidRDefault="008C5C32" w:rsidP="001534D0">
            <w:pPr>
              <w:pStyle w:val="ListParagraph"/>
              <w:numPr>
                <w:ilvl w:val="0"/>
                <w:numId w:val="50"/>
              </w:numPr>
              <w:ind w:left="488"/>
              <w:jc w:val="both"/>
            </w:pPr>
            <w:r w:rsidRPr="00D223D4">
              <w:t>ABY/NED/TAMRA/Cy3</w:t>
            </w:r>
            <w:r w:rsidR="001534D0">
              <w:t>;</w:t>
            </w:r>
            <w:r w:rsidRPr="00D223D4">
              <w:t xml:space="preserve"> </w:t>
            </w:r>
          </w:p>
          <w:p w14:paraId="63BA28A2" w14:textId="7C70F35A" w:rsidR="001534D0" w:rsidRDefault="008C5C32" w:rsidP="001534D0">
            <w:pPr>
              <w:pStyle w:val="ListParagraph"/>
              <w:numPr>
                <w:ilvl w:val="0"/>
                <w:numId w:val="50"/>
              </w:numPr>
              <w:ind w:left="488"/>
              <w:jc w:val="both"/>
            </w:pPr>
            <w:r w:rsidRPr="00D223D4">
              <w:t>JUN</w:t>
            </w:r>
            <w:r w:rsidR="001534D0">
              <w:t>;</w:t>
            </w:r>
            <w:r w:rsidRPr="00D223D4">
              <w:t xml:space="preserve"> </w:t>
            </w:r>
          </w:p>
          <w:p w14:paraId="227F9CE5" w14:textId="46468BFF" w:rsidR="001534D0" w:rsidRDefault="008C5C32" w:rsidP="001534D0">
            <w:pPr>
              <w:pStyle w:val="ListParagraph"/>
              <w:numPr>
                <w:ilvl w:val="0"/>
                <w:numId w:val="50"/>
              </w:numPr>
              <w:ind w:left="488"/>
              <w:jc w:val="both"/>
            </w:pPr>
            <w:r w:rsidRPr="00D223D4">
              <w:t>ROX/</w:t>
            </w:r>
            <w:proofErr w:type="spellStart"/>
            <w:r w:rsidRPr="00D223D4">
              <w:t>Texas</w:t>
            </w:r>
            <w:proofErr w:type="spellEnd"/>
            <w:r w:rsidRPr="00D223D4">
              <w:t xml:space="preserve"> Red</w:t>
            </w:r>
            <w:r w:rsidR="001534D0">
              <w:t>;</w:t>
            </w:r>
            <w:r w:rsidRPr="00D223D4">
              <w:t xml:space="preserve"> </w:t>
            </w:r>
          </w:p>
          <w:p w14:paraId="26C01B54" w14:textId="06B23CA5" w:rsidR="001534D0" w:rsidRDefault="008C5C32" w:rsidP="001534D0">
            <w:pPr>
              <w:pStyle w:val="ListParagraph"/>
              <w:numPr>
                <w:ilvl w:val="0"/>
                <w:numId w:val="50"/>
              </w:numPr>
              <w:ind w:left="488"/>
              <w:jc w:val="both"/>
            </w:pPr>
            <w:r w:rsidRPr="00D223D4">
              <w:t xml:space="preserve">Mustang </w:t>
            </w:r>
            <w:proofErr w:type="spellStart"/>
            <w:r w:rsidRPr="00D223D4">
              <w:t>Purple</w:t>
            </w:r>
            <w:proofErr w:type="spellEnd"/>
            <w:r w:rsidR="001534D0">
              <w:t>;</w:t>
            </w:r>
            <w:r w:rsidRPr="00D223D4">
              <w:t xml:space="preserve"> </w:t>
            </w:r>
          </w:p>
          <w:p w14:paraId="1D88F115" w14:textId="03A594DF" w:rsidR="001534D0" w:rsidRDefault="008C5C32" w:rsidP="001534D0">
            <w:pPr>
              <w:pStyle w:val="ListParagraph"/>
              <w:numPr>
                <w:ilvl w:val="0"/>
                <w:numId w:val="50"/>
              </w:numPr>
              <w:ind w:left="488"/>
              <w:jc w:val="both"/>
            </w:pPr>
            <w:proofErr w:type="spellStart"/>
            <w:r w:rsidRPr="00D223D4">
              <w:t>Cy</w:t>
            </w:r>
            <w:proofErr w:type="spellEnd"/>
            <w:r w:rsidRPr="00D223D4">
              <w:t xml:space="preserve"> 5/LIZ</w:t>
            </w:r>
            <w:r w:rsidR="00A23586">
              <w:t>;</w:t>
            </w:r>
          </w:p>
          <w:p w14:paraId="4C1AD433" w14:textId="32E530AB" w:rsidR="008C5C32" w:rsidRPr="00D223D4" w:rsidRDefault="008C5C32" w:rsidP="008C5C32">
            <w:pPr>
              <w:pStyle w:val="ListParagraph"/>
              <w:numPr>
                <w:ilvl w:val="0"/>
                <w:numId w:val="50"/>
              </w:numPr>
              <w:ind w:left="488"/>
              <w:jc w:val="both"/>
            </w:pPr>
            <w:proofErr w:type="spellStart"/>
            <w:r w:rsidRPr="00D223D4">
              <w:lastRenderedPageBreak/>
              <w:t>Cy</w:t>
            </w:r>
            <w:proofErr w:type="spellEnd"/>
            <w:r w:rsidRPr="00D223D4">
              <w:t xml:space="preserve"> 5.5</w:t>
            </w:r>
          </w:p>
        </w:tc>
      </w:tr>
      <w:tr w:rsidR="008C5C32" w:rsidRPr="00D223D4" w14:paraId="0813FF6A"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952FD1D" w14:textId="1BF4B34C" w:rsidR="008C5C32" w:rsidRPr="00D223D4" w:rsidRDefault="008C5C32" w:rsidP="008C5C32">
            <w:r w:rsidRPr="00D223D4">
              <w:lastRenderedPageBreak/>
              <w:t>Intervāls un noteikšanas intervāls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FC51DC6" w14:textId="532B563B" w:rsidR="008C5C32" w:rsidRPr="00D223D4" w:rsidRDefault="008C5C32" w:rsidP="008C5C32">
            <w:pPr>
              <w:jc w:val="both"/>
            </w:pPr>
            <w:r w:rsidRPr="00D223D4">
              <w:t xml:space="preserve">Ierosmes diapazons ir vismaz </w:t>
            </w:r>
            <w:r w:rsidR="00940600">
              <w:t xml:space="preserve">no </w:t>
            </w:r>
            <w:r w:rsidRPr="00D223D4">
              <w:t xml:space="preserve">450 </w:t>
            </w:r>
            <w:proofErr w:type="spellStart"/>
            <w:r w:rsidRPr="00D223D4">
              <w:t>nm</w:t>
            </w:r>
            <w:proofErr w:type="spellEnd"/>
            <w:r w:rsidRPr="00D223D4">
              <w:t xml:space="preserve"> līdz 680 </w:t>
            </w:r>
            <w:proofErr w:type="spellStart"/>
            <w:r w:rsidRPr="00D223D4">
              <w:t>nm</w:t>
            </w:r>
            <w:proofErr w:type="spellEnd"/>
            <w:r w:rsidRPr="00D223D4">
              <w:t>;</w:t>
            </w:r>
            <w:r w:rsidRPr="00D223D4">
              <w:br/>
              <w:t xml:space="preserve"> Noteikšanas diapazons ne mazāks par </w:t>
            </w:r>
            <w:r w:rsidR="00940600">
              <w:t xml:space="preserve">no </w:t>
            </w:r>
            <w:r w:rsidRPr="00D223D4">
              <w:t xml:space="preserve">500 </w:t>
            </w:r>
            <w:proofErr w:type="spellStart"/>
            <w:r w:rsidRPr="00D223D4">
              <w:t>nm</w:t>
            </w:r>
            <w:proofErr w:type="spellEnd"/>
            <w:r w:rsidRPr="00D223D4">
              <w:t xml:space="preserve"> līdz 700 </w:t>
            </w:r>
            <w:proofErr w:type="spellStart"/>
            <w:r w:rsidRPr="00D223D4">
              <w:t>nm</w:t>
            </w:r>
            <w:proofErr w:type="spellEnd"/>
          </w:p>
        </w:tc>
      </w:tr>
      <w:tr w:rsidR="008C5C32" w:rsidRPr="00D223D4" w14:paraId="2B3AD5ED"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E5E33E1" w14:textId="2DB30CFA" w:rsidR="008C5C32" w:rsidRPr="00D223D4" w:rsidRDefault="008C5C32" w:rsidP="008C5C32">
            <w:r w:rsidRPr="00D223D4">
              <w:t>PĶR protokols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EF940E1" w14:textId="4905A205" w:rsidR="008C5C32" w:rsidRPr="00D223D4" w:rsidRDefault="008C5C32" w:rsidP="008C5C32">
            <w:pPr>
              <w:jc w:val="both"/>
            </w:pPr>
            <w:r w:rsidRPr="00D223D4">
              <w:t>Jābūt iespējamam izmantot universālu PĶR protokolu, kas ļauj veikt dažādas PĶR reakcijas vienā un tajā pašā laikā.</w:t>
            </w:r>
          </w:p>
        </w:tc>
      </w:tr>
      <w:tr w:rsidR="008C5C32" w:rsidRPr="00D223D4" w14:paraId="02819357"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E551F41" w14:textId="21BD4E2D" w:rsidR="008C5C32" w:rsidRPr="00D223D4" w:rsidRDefault="008C5C32" w:rsidP="008C5C32">
            <w:r w:rsidRPr="00D223D4">
              <w:t>Iekšējās kontroles reakcijas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29CC013" w14:textId="766CE15F" w:rsidR="008C5C32" w:rsidRPr="00D223D4" w:rsidRDefault="008C5C32" w:rsidP="008C5C32">
            <w:pPr>
              <w:jc w:val="both"/>
            </w:pPr>
            <w:r w:rsidRPr="00D223D4">
              <w:t xml:space="preserve">Jābūt iespējai izmantot </w:t>
            </w:r>
            <w:proofErr w:type="spellStart"/>
            <w:r w:rsidRPr="00D223D4">
              <w:t>kitus</w:t>
            </w:r>
            <w:proofErr w:type="spellEnd"/>
            <w:r w:rsidRPr="00D223D4">
              <w:t xml:space="preserve"> ar iekšējo reakciju kontroli priekš </w:t>
            </w:r>
            <w:proofErr w:type="spellStart"/>
            <w:r w:rsidRPr="00D223D4">
              <w:t>pipetēšanas</w:t>
            </w:r>
            <w:proofErr w:type="spellEnd"/>
            <w:r w:rsidRPr="00D223D4">
              <w:t xml:space="preserve"> un fluorescences dispersijas kontroles.</w:t>
            </w:r>
          </w:p>
        </w:tc>
      </w:tr>
      <w:tr w:rsidR="008C5C32" w:rsidRPr="00D223D4" w14:paraId="4C11127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62C1C4C" w14:textId="4A0EEF39" w:rsidR="008C5C32" w:rsidRPr="00D223D4" w:rsidRDefault="008C5C32" w:rsidP="008C5C32">
            <w:r w:rsidRPr="00D223D4">
              <w:t>Izmantojamie reaģenti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5467C09" w14:textId="39FC4555" w:rsidR="008C5C32" w:rsidRPr="00D223D4" w:rsidRDefault="008C5C32" w:rsidP="008C5C32">
            <w:pPr>
              <w:jc w:val="both"/>
            </w:pPr>
            <w:r w:rsidRPr="00D223D4">
              <w:t>Jābūt atvērtai sistēmai, kas ļauj strādāt ar universāliem reaģentiem.</w:t>
            </w:r>
          </w:p>
        </w:tc>
      </w:tr>
      <w:tr w:rsidR="008C5C32" w:rsidRPr="00D223D4" w14:paraId="00B76016"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2CA1172" w14:textId="1DFCAFBD" w:rsidR="008C5C32" w:rsidRPr="00D223D4" w:rsidRDefault="008C5C32" w:rsidP="008C5C32">
            <w:r w:rsidRPr="00D223D4">
              <w:t>Sistēmas vadība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4544A69" w14:textId="01EEA1AF" w:rsidR="008C5C32" w:rsidRPr="00D223D4" w:rsidRDefault="008C5C32" w:rsidP="008C5C32">
            <w:pPr>
              <w:jc w:val="both"/>
            </w:pPr>
            <w:r w:rsidRPr="00D223D4">
              <w:t>Jābūt iespējai kontrolēt sistēmu ar datoru un ierīci ar vadības moduli.</w:t>
            </w:r>
          </w:p>
        </w:tc>
      </w:tr>
      <w:tr w:rsidR="008C5C32" w:rsidRPr="00D223D4" w14:paraId="07B05AA8"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5EDD97A" w14:textId="3ABD56A5" w:rsidR="008C5C32" w:rsidRPr="00D223D4" w:rsidRDefault="008C5C32" w:rsidP="008C5C32">
            <w:r w:rsidRPr="00D223D4">
              <w:t>Kontrolieris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467A84D" w14:textId="2C5A5238" w:rsidR="008C5C32" w:rsidRPr="00D223D4" w:rsidRDefault="00940600" w:rsidP="008C5C32">
            <w:pPr>
              <w:jc w:val="both"/>
            </w:pPr>
            <w:r>
              <w:t>Kopā a</w:t>
            </w:r>
            <w:r w:rsidR="008C5C32" w:rsidRPr="00D223D4">
              <w:t xml:space="preserve">r iekārtu tiek nodrošināts klēpjdators un ierīču pārvaldību programmatūra. </w:t>
            </w:r>
            <w:r w:rsidR="00864C78">
              <w:t>Klēpjdatora konfigurācija ir</w:t>
            </w:r>
            <w:r w:rsidR="008C5C32" w:rsidRPr="00D223D4">
              <w:t xml:space="preserve"> vienāda</w:t>
            </w:r>
            <w:r w:rsidR="00864C78">
              <w:t xml:space="preserve"> ar</w:t>
            </w:r>
            <w:r w:rsidR="008C5C32" w:rsidRPr="00D223D4">
              <w:t xml:space="preserve"> vai pārsniedz minimālās ražotāja prasības.</w:t>
            </w:r>
          </w:p>
        </w:tc>
      </w:tr>
      <w:tr w:rsidR="008C5C32" w:rsidRPr="00D223D4" w14:paraId="7A06183A"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39299DA" w14:textId="6CB5284C" w:rsidR="008C5C32" w:rsidRPr="00D223D4" w:rsidRDefault="008C5C32" w:rsidP="008C5C32">
            <w:r w:rsidRPr="00D223D4">
              <w:t>Programmatūra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C83CBAB" w14:textId="77777777" w:rsidR="003E5B75" w:rsidRDefault="003E5B75" w:rsidP="008C5C32">
            <w:pPr>
              <w:jc w:val="both"/>
            </w:pPr>
            <w:r>
              <w:t>Jābūt</w:t>
            </w:r>
            <w:r w:rsidR="008C5C32" w:rsidRPr="00D223D4">
              <w:t xml:space="preserve"> programmatūra</w:t>
            </w:r>
            <w:r>
              <w:t>i</w:t>
            </w:r>
            <w:r w:rsidR="008C5C32" w:rsidRPr="00D223D4">
              <w:t xml:space="preserve"> sistēmas pārvaldībai</w:t>
            </w:r>
            <w:r>
              <w:t xml:space="preserve"> ar vismaz sekojošām funkcijām:</w:t>
            </w:r>
          </w:p>
          <w:p w14:paraId="58DE257E" w14:textId="3EF0D2B6" w:rsidR="003E5B75" w:rsidRDefault="008C5C32" w:rsidP="00005D3A">
            <w:pPr>
              <w:pStyle w:val="ListParagraph"/>
              <w:numPr>
                <w:ilvl w:val="0"/>
                <w:numId w:val="51"/>
              </w:numPr>
              <w:ind w:left="488"/>
              <w:jc w:val="both"/>
            </w:pPr>
            <w:r w:rsidRPr="00D223D4">
              <w:t>ātrai eksperimentu izvietošanai</w:t>
            </w:r>
            <w:r w:rsidR="0095467F">
              <w:t>;</w:t>
            </w:r>
          </w:p>
          <w:p w14:paraId="0DBC19A0" w14:textId="67D8DF4D" w:rsidR="003E5B75" w:rsidRDefault="008C5C32" w:rsidP="00005D3A">
            <w:pPr>
              <w:pStyle w:val="ListParagraph"/>
              <w:numPr>
                <w:ilvl w:val="0"/>
                <w:numId w:val="51"/>
              </w:numPr>
              <w:ind w:left="488"/>
              <w:jc w:val="both"/>
            </w:pPr>
            <w:r w:rsidRPr="00D223D4">
              <w:t>reālā laika attālinātai procesa uzraudzībai</w:t>
            </w:r>
            <w:r w:rsidR="0095467F">
              <w:t>;</w:t>
            </w:r>
          </w:p>
          <w:p w14:paraId="37B0DAF6" w14:textId="0ACA198E" w:rsidR="003E5B75" w:rsidRDefault="008C5C32" w:rsidP="00005D3A">
            <w:pPr>
              <w:pStyle w:val="ListParagraph"/>
              <w:numPr>
                <w:ilvl w:val="0"/>
                <w:numId w:val="51"/>
              </w:numPr>
              <w:ind w:left="488"/>
              <w:jc w:val="both"/>
            </w:pPr>
            <w:r w:rsidRPr="00D223D4">
              <w:t>eksperimentu plānošanai</w:t>
            </w:r>
            <w:r w:rsidR="0095467F">
              <w:t>;</w:t>
            </w:r>
          </w:p>
          <w:p w14:paraId="4ECD9FE8" w14:textId="77777777" w:rsidR="003E5B75" w:rsidRDefault="008C5C32" w:rsidP="00005D3A">
            <w:pPr>
              <w:pStyle w:val="ListParagraph"/>
              <w:numPr>
                <w:ilvl w:val="0"/>
                <w:numId w:val="51"/>
              </w:numPr>
              <w:ind w:left="488"/>
              <w:jc w:val="both"/>
            </w:pPr>
            <w:r w:rsidRPr="00D223D4">
              <w:t xml:space="preserve">datu apkopošanai un analīzei. </w:t>
            </w:r>
          </w:p>
          <w:p w14:paraId="5D899E35" w14:textId="77777777" w:rsidR="003E5B75" w:rsidRDefault="003E5B75" w:rsidP="008C5C32">
            <w:pPr>
              <w:jc w:val="both"/>
            </w:pPr>
          </w:p>
          <w:p w14:paraId="741CFB44" w14:textId="77777777" w:rsidR="003E5B75" w:rsidRDefault="008C5C32" w:rsidP="008C5C32">
            <w:pPr>
              <w:jc w:val="both"/>
            </w:pPr>
            <w:r w:rsidRPr="00D223D4">
              <w:t xml:space="preserve">Jānodrošina personu datu aizsardzība. </w:t>
            </w:r>
          </w:p>
          <w:p w14:paraId="3A028B10" w14:textId="77777777" w:rsidR="003E5B75" w:rsidRDefault="008C5C32" w:rsidP="008C5C32">
            <w:pPr>
              <w:jc w:val="both"/>
            </w:pPr>
            <w:r w:rsidRPr="00D223D4">
              <w:t xml:space="preserve">Jābūt iespējai katrai reakcijas bedrītei izvēlēties atsevišķus parametrus un reakcijas beigās tos mainīt. </w:t>
            </w:r>
          </w:p>
          <w:p w14:paraId="522C9AEC" w14:textId="0601B2A4" w:rsidR="003E5B75" w:rsidRDefault="008C5C32" w:rsidP="008C5C32">
            <w:pPr>
              <w:jc w:val="both"/>
            </w:pPr>
            <w:r w:rsidRPr="00D223D4">
              <w:t xml:space="preserve">Papildu datorprogrammas ir nepieciešamas </w:t>
            </w:r>
            <w:proofErr w:type="spellStart"/>
            <w:r w:rsidRPr="00D223D4">
              <w:t>oligonukleotīdu</w:t>
            </w:r>
            <w:proofErr w:type="spellEnd"/>
            <w:r w:rsidRPr="00D223D4">
              <w:t xml:space="preserve"> </w:t>
            </w:r>
            <w:proofErr w:type="spellStart"/>
            <w:r w:rsidRPr="00D223D4">
              <w:t>praimeru</w:t>
            </w:r>
            <w:proofErr w:type="spellEnd"/>
            <w:r w:rsidRPr="00D223D4">
              <w:t xml:space="preserve"> un zondes atlasei un produkta relatīvai kvantitatīvai analīzei.</w:t>
            </w:r>
          </w:p>
          <w:p w14:paraId="7AF8300C" w14:textId="77777777" w:rsidR="003E5B75" w:rsidRDefault="008C5C32" w:rsidP="008C5C32">
            <w:pPr>
              <w:jc w:val="both"/>
            </w:pPr>
            <w:r w:rsidRPr="00D223D4">
              <w:t xml:space="preserve">Jābūt iespējai atjaunināt programmatūru datorā. </w:t>
            </w:r>
          </w:p>
          <w:p w14:paraId="7A250A39" w14:textId="14401F29" w:rsidR="008C5C32" w:rsidRPr="00D223D4" w:rsidRDefault="008C5C32" w:rsidP="008C5C32">
            <w:pPr>
              <w:jc w:val="both"/>
            </w:pPr>
            <w:r w:rsidRPr="00D223D4">
              <w:t>Jābūt iespējai datus analizēt attālināti, izmantojot jaunāko ražotāja analītisko programmatūru.</w:t>
            </w:r>
          </w:p>
        </w:tc>
      </w:tr>
      <w:tr w:rsidR="008C5C32" w:rsidRPr="00D223D4" w14:paraId="3021D1CB"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47A362D" w14:textId="7EDB0635" w:rsidR="008C5C32" w:rsidRPr="00D223D4" w:rsidRDefault="008C5C32" w:rsidP="008C5C32">
            <w:r w:rsidRPr="00D223D4">
              <w:t>Datu analīze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F7D2C85" w14:textId="733D0260" w:rsidR="008C5C32" w:rsidRPr="00D223D4" w:rsidRDefault="00E53AF5" w:rsidP="008C5C32">
            <w:pPr>
              <w:jc w:val="both"/>
            </w:pPr>
            <w:r>
              <w:t>Vismaz iekārtas garantijas laikā j</w:t>
            </w:r>
            <w:r w:rsidR="008C5C32" w:rsidRPr="00D223D4">
              <w:t xml:space="preserve">ābūt iespējai analizēt datus „datu mākonī“ </w:t>
            </w:r>
            <w:r>
              <w:t>bez papildus samaksas</w:t>
            </w:r>
            <w:r w:rsidR="008C5C32" w:rsidRPr="00D223D4">
              <w:t>.</w:t>
            </w:r>
          </w:p>
        </w:tc>
      </w:tr>
      <w:tr w:rsidR="008C5C32" w:rsidRPr="00D223D4" w14:paraId="4CC7A618"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B729084" w14:textId="77777777" w:rsidR="008C5C32" w:rsidRPr="00D223D4" w:rsidRDefault="008C5C32" w:rsidP="00522807"/>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51EE1C2" w14:textId="77777777" w:rsidR="008C5C32" w:rsidRPr="00D223D4" w:rsidRDefault="008C5C32" w:rsidP="00522807">
            <w:pPr>
              <w:jc w:val="both"/>
            </w:pPr>
          </w:p>
        </w:tc>
      </w:tr>
      <w:tr w:rsidR="008C5C32" w:rsidRPr="00D223D4" w14:paraId="713B402B"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6DC5C16" w14:textId="77777777" w:rsidR="008C5C32" w:rsidRPr="00D223D4" w:rsidRDefault="008C5C32" w:rsidP="00522807">
            <w:r w:rsidRPr="00D223D4">
              <w:rPr>
                <w:b/>
                <w:bCs/>
                <w:u w:val="single"/>
              </w:rPr>
              <w:t>Iekārtas kopējā elektriskā jauda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EC58AF0" w14:textId="77777777" w:rsidR="008C5C32" w:rsidRPr="00D223D4" w:rsidRDefault="008C5C32" w:rsidP="00522807">
            <w:pPr>
              <w:rPr>
                <w:rFonts w:eastAsia="Calibri"/>
                <w:u w:val="single"/>
              </w:rPr>
            </w:pPr>
            <w:r w:rsidRPr="00D223D4">
              <w:rPr>
                <w:rFonts w:eastAsia="Calibri"/>
                <w:u w:val="single"/>
              </w:rPr>
              <w:t xml:space="preserve">Pretendents norāda </w:t>
            </w:r>
            <w:r w:rsidRPr="00D223D4">
              <w:rPr>
                <w:rFonts w:eastAsia="Calibri"/>
                <w:b/>
                <w:bCs/>
                <w:u w:val="single"/>
              </w:rPr>
              <w:t xml:space="preserve">iekārtas </w:t>
            </w:r>
            <w:r w:rsidRPr="00D223D4">
              <w:rPr>
                <w:rFonts w:eastAsia="Calibri"/>
                <w:u w:val="single"/>
              </w:rPr>
              <w:t>(neskaitot ārējo datoru un/vai monitoru – ja attiecināms) kopējo elektrisko jaudu, kas tiks izmantota saimnieciski izdevīgākā piedāvājuma izvēlē.</w:t>
            </w:r>
          </w:p>
          <w:p w14:paraId="5B6FF5F3" w14:textId="77777777" w:rsidR="008C5C32" w:rsidRPr="00D223D4" w:rsidRDefault="008C5C32" w:rsidP="00522807">
            <w:pPr>
              <w:jc w:val="both"/>
            </w:pPr>
          </w:p>
        </w:tc>
      </w:tr>
      <w:tr w:rsidR="008C5C32" w:rsidRPr="00D223D4" w14:paraId="606257CD"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919AA1C" w14:textId="77777777" w:rsidR="008C5C32" w:rsidRPr="00D223D4" w:rsidRDefault="008C5C32" w:rsidP="00522807">
            <w:r w:rsidRPr="00D223D4">
              <w:rPr>
                <w:color w:val="000000"/>
                <w:lang w:eastAsia="lv-LV"/>
              </w:rPr>
              <w:t>Strāvas avots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89FAAA5" w14:textId="77777777" w:rsidR="008C5C32" w:rsidRPr="00D223D4" w:rsidRDefault="008C5C32" w:rsidP="00522807">
            <w:pPr>
              <w:jc w:val="both"/>
            </w:pPr>
            <w:r w:rsidRPr="00D223D4">
              <w:rPr>
                <w:color w:val="000000"/>
                <w:lang w:eastAsia="lv-LV"/>
              </w:rPr>
              <w:t>220-240 V, 50/60 Hz. Ar strāvas vadu vai vadu ar papildus adapteri, kas piemēroti lietošanai Latvijas Republikā.</w:t>
            </w:r>
          </w:p>
        </w:tc>
      </w:tr>
      <w:tr w:rsidR="008C5C32" w:rsidRPr="00D223D4" w14:paraId="78019DFA"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7CF47D6" w14:textId="77777777" w:rsidR="008C5C32" w:rsidRPr="00D223D4" w:rsidRDefault="008C5C32" w:rsidP="00522807">
            <w:r w:rsidRPr="00D223D4">
              <w:rPr>
                <w:u w:val="single"/>
              </w:rPr>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603B9F4" w14:textId="77777777" w:rsidR="008C5C32" w:rsidRPr="00D223D4" w:rsidRDefault="008C5C32" w:rsidP="00522807">
            <w:pPr>
              <w:widowControl/>
              <w:jc w:val="both"/>
            </w:pPr>
            <w:r w:rsidRPr="00D223D4">
              <w:rPr>
                <w:u w:val="single"/>
              </w:rPr>
              <w:t>Vismaz 3 gadi</w:t>
            </w:r>
          </w:p>
        </w:tc>
      </w:tr>
      <w:tr w:rsidR="008C5C32" w:rsidRPr="00D223D4" w14:paraId="673DECC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11685F0" w14:textId="77777777" w:rsidR="008C5C32" w:rsidRPr="00D223D4" w:rsidRDefault="008C5C32" w:rsidP="00522807">
            <w:r w:rsidRPr="00D223D4">
              <w:rPr>
                <w:u w:val="single"/>
              </w:rPr>
              <w:t>Līguma izpildes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81D4DCA" w14:textId="77777777" w:rsidR="008C5C32" w:rsidRPr="00D223D4" w:rsidRDefault="008C5C32" w:rsidP="00522807">
            <w:pPr>
              <w:widowControl/>
              <w:jc w:val="both"/>
            </w:pPr>
            <w:r w:rsidRPr="00D223D4">
              <w:rPr>
                <w:u w:val="single"/>
              </w:rPr>
              <w:t>Ne vairāk kā 4 (četri) mēneši</w:t>
            </w:r>
          </w:p>
        </w:tc>
      </w:tr>
    </w:tbl>
    <w:p w14:paraId="1B4BE137" w14:textId="490BC875" w:rsidR="00B7297D" w:rsidRDefault="00B7297D" w:rsidP="008C5C32">
      <w:pPr>
        <w:spacing w:line="276" w:lineRule="auto"/>
        <w:rPr>
          <w:b/>
        </w:rPr>
      </w:pPr>
    </w:p>
    <w:p w14:paraId="3B896FCC" w14:textId="77777777" w:rsidR="00B7297D" w:rsidRPr="00B3449F" w:rsidRDefault="00B7297D" w:rsidP="00B7297D">
      <w:r w:rsidRPr="00B3449F">
        <w:rPr>
          <w:b/>
        </w:rPr>
        <w:t>Iesniedzamie dokumenti</w:t>
      </w:r>
    </w:p>
    <w:p w14:paraId="2292C23F"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7332BC42" w14:textId="77777777" w:rsidR="00B7297D" w:rsidRPr="00B3449F" w:rsidRDefault="00B7297D" w:rsidP="00B7297D">
      <w:pPr>
        <w:widowControl/>
      </w:pPr>
      <w:r w:rsidRPr="00B3449F">
        <w:br w:type="page"/>
      </w:r>
    </w:p>
    <w:p w14:paraId="6416034C" w14:textId="77777777" w:rsidR="00B7297D" w:rsidRDefault="00B7297D" w:rsidP="00B7297D">
      <w:pPr>
        <w:spacing w:line="276" w:lineRule="auto"/>
        <w:jc w:val="center"/>
        <w:rPr>
          <w:b/>
        </w:rPr>
      </w:pPr>
    </w:p>
    <w:p w14:paraId="79D4BFCF" w14:textId="77777777" w:rsidR="00B7297D" w:rsidRDefault="00B7297D" w:rsidP="00854DB1">
      <w:pPr>
        <w:pStyle w:val="ListParagraph"/>
        <w:numPr>
          <w:ilvl w:val="0"/>
          <w:numId w:val="33"/>
        </w:numPr>
        <w:spacing w:line="276" w:lineRule="auto"/>
        <w:ind w:left="426"/>
        <w:jc w:val="center"/>
        <w:outlineLvl w:val="1"/>
        <w:rPr>
          <w:b/>
        </w:rPr>
      </w:pPr>
      <w:bookmarkStart w:id="157" w:name="_Toc232762841"/>
      <w:r>
        <w:rPr>
          <w:b/>
        </w:rPr>
        <w:t>Pozīcija</w:t>
      </w:r>
      <w:bookmarkEnd w:id="157"/>
    </w:p>
    <w:p w14:paraId="11F4DD26" w14:textId="5EBAD974" w:rsidR="00B7297D" w:rsidRDefault="007E5C86" w:rsidP="00B7297D">
      <w:pPr>
        <w:spacing w:line="276" w:lineRule="auto"/>
        <w:jc w:val="center"/>
        <w:rPr>
          <w:b/>
        </w:rPr>
      </w:pPr>
      <w:r w:rsidRPr="007E5C86">
        <w:rPr>
          <w:b/>
        </w:rPr>
        <w:t>Elektrods</w:t>
      </w:r>
    </w:p>
    <w:p w14:paraId="25B4C376" w14:textId="77777777" w:rsidR="007E5C86" w:rsidRDefault="007E5C86" w:rsidP="00B7297D">
      <w:pPr>
        <w:spacing w:line="276" w:lineRule="auto"/>
        <w:jc w:val="center"/>
        <w:rPr>
          <w:b/>
        </w:rPr>
      </w:pPr>
    </w:p>
    <w:tbl>
      <w:tblPr>
        <w:tblW w:w="8280" w:type="dxa"/>
        <w:jc w:val="center"/>
        <w:tblLayout w:type="fixed"/>
        <w:tblLook w:val="0400" w:firstRow="0" w:lastRow="0" w:firstColumn="0" w:lastColumn="0" w:noHBand="0" w:noVBand="1"/>
      </w:tblPr>
      <w:tblGrid>
        <w:gridCol w:w="3330"/>
        <w:gridCol w:w="4950"/>
      </w:tblGrid>
      <w:tr w:rsidR="00BE4CCB" w14:paraId="2726AFF9" w14:textId="77777777" w:rsidTr="00273FA4">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1B82BAF" w14:textId="02516EFD" w:rsidR="00BE4CCB" w:rsidRDefault="00BE4CCB" w:rsidP="00BE4CCB">
            <w:pPr>
              <w:ind w:left="140" w:right="140"/>
              <w:jc w:val="center"/>
            </w:pPr>
            <w:r w:rsidRPr="00D223D4">
              <w:rPr>
                <w:b/>
                <w:i/>
              </w:rPr>
              <w:t>Pozīcija</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1709592" w14:textId="02E663A6" w:rsidR="00BE4CCB" w:rsidRDefault="00BE4CCB" w:rsidP="00BE4CCB">
            <w:pPr>
              <w:ind w:left="140" w:right="140"/>
              <w:jc w:val="center"/>
            </w:pPr>
            <w:r w:rsidRPr="00D223D4">
              <w:rPr>
                <w:b/>
                <w:i/>
              </w:rPr>
              <w:t>Apraksts/Prasības</w:t>
            </w:r>
          </w:p>
        </w:tc>
      </w:tr>
      <w:tr w:rsidR="007E5C86" w14:paraId="6DEBB49B"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9BB34" w14:textId="77777777" w:rsidR="007E5C86" w:rsidRPr="00BE4CCB" w:rsidRDefault="007E5C86" w:rsidP="00522807">
            <w:pPr>
              <w:jc w:val="both"/>
              <w:rPr>
                <w:b/>
                <w:bCs/>
              </w:rPr>
            </w:pPr>
            <w:r w:rsidRPr="00BE4CCB">
              <w:rPr>
                <w:b/>
                <w:bCs/>
              </w:rPr>
              <w:t xml:space="preserve"> Daudzums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F61E7" w14:textId="77777777" w:rsidR="007E5C86" w:rsidRPr="00BE4CCB" w:rsidRDefault="007E5C86" w:rsidP="00522807">
            <w:pPr>
              <w:jc w:val="both"/>
              <w:rPr>
                <w:b/>
                <w:bCs/>
              </w:rPr>
            </w:pPr>
            <w:r w:rsidRPr="00BE4CCB">
              <w:rPr>
                <w:b/>
                <w:bCs/>
              </w:rPr>
              <w:t>1 gabals</w:t>
            </w:r>
          </w:p>
        </w:tc>
      </w:tr>
      <w:tr w:rsidR="007E5C86" w14:paraId="21C50594"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C8869" w14:textId="1EEFC7D0" w:rsidR="007E5C86" w:rsidRDefault="007E5C86" w:rsidP="00522807">
            <w:pPr>
              <w:ind w:right="140"/>
              <w:jc w:val="both"/>
            </w:pPr>
            <w:r>
              <w:t>Paraugu veidi</w:t>
            </w:r>
            <w:r w:rsidR="00BE4CCB">
              <w:t>, vismaz</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9DF69" w14:textId="2DA19D67" w:rsidR="007E5C86" w:rsidRDefault="007E5C86" w:rsidP="00BE4CCB">
            <w:pPr>
              <w:widowControl/>
              <w:numPr>
                <w:ilvl w:val="0"/>
                <w:numId w:val="53"/>
              </w:numPr>
              <w:ind w:left="391" w:right="140"/>
              <w:jc w:val="both"/>
            </w:pPr>
            <w:r>
              <w:t xml:space="preserve">Standarta laboratorijas </w:t>
            </w:r>
            <w:proofErr w:type="spellStart"/>
            <w:r>
              <w:t>ūdenis</w:t>
            </w:r>
            <w:proofErr w:type="spellEnd"/>
            <w:r>
              <w:t xml:space="preserve"> šķīdumi</w:t>
            </w:r>
            <w:r w:rsidR="00BE4CCB">
              <w:t>;</w:t>
            </w:r>
          </w:p>
          <w:p w14:paraId="2E4CB2FC" w14:textId="2C203410" w:rsidR="007E5C86" w:rsidRDefault="007E5C86" w:rsidP="00BE4CCB">
            <w:pPr>
              <w:widowControl/>
              <w:numPr>
                <w:ilvl w:val="0"/>
                <w:numId w:val="53"/>
              </w:numPr>
              <w:ind w:left="391" w:right="140"/>
              <w:jc w:val="both"/>
            </w:pPr>
            <w:r>
              <w:t>Izmantojams ar TRIS buferis</w:t>
            </w:r>
            <w:r w:rsidR="00BE4CCB">
              <w:t>;</w:t>
            </w:r>
          </w:p>
          <w:p w14:paraId="4F7B407E" w14:textId="6A7A13C4" w:rsidR="007E5C86" w:rsidRDefault="007E5C86" w:rsidP="00BE4CCB">
            <w:pPr>
              <w:widowControl/>
              <w:numPr>
                <w:ilvl w:val="0"/>
                <w:numId w:val="53"/>
              </w:numPr>
              <w:ind w:left="391" w:right="140"/>
              <w:jc w:val="both"/>
            </w:pPr>
            <w:r>
              <w:t>Mikrobioloģijas šķīdumi</w:t>
            </w:r>
            <w:r w:rsidR="00BE4CCB">
              <w:t>;</w:t>
            </w:r>
          </w:p>
          <w:p w14:paraId="4665FE89" w14:textId="68552AC1" w:rsidR="007E5C86" w:rsidRDefault="007E5C86" w:rsidP="00BE4CCB">
            <w:pPr>
              <w:widowControl/>
              <w:numPr>
                <w:ilvl w:val="0"/>
                <w:numId w:val="53"/>
              </w:numPr>
              <w:ind w:left="391" w:right="140"/>
              <w:jc w:val="both"/>
            </w:pPr>
            <w:r>
              <w:t>Rauga fermentācijas paraugi</w:t>
            </w:r>
            <w:r w:rsidR="00BE4CCB">
              <w:t>;</w:t>
            </w:r>
          </w:p>
          <w:p w14:paraId="51E2A2AA" w14:textId="2656252D" w:rsidR="007E5C86" w:rsidRDefault="007E5C86" w:rsidP="00BE4CCB">
            <w:pPr>
              <w:widowControl/>
              <w:numPr>
                <w:ilvl w:val="0"/>
                <w:numId w:val="53"/>
              </w:numPr>
              <w:ind w:left="391" w:right="140"/>
              <w:jc w:val="both"/>
            </w:pPr>
            <w:r>
              <w:t>Cietes šķīdumi</w:t>
            </w:r>
            <w:r w:rsidR="00BE4CCB">
              <w:t>;</w:t>
            </w:r>
          </w:p>
          <w:p w14:paraId="7E8725E0" w14:textId="51DCFAE0" w:rsidR="007E5C86" w:rsidRDefault="007E5C86" w:rsidP="00BE4CCB">
            <w:pPr>
              <w:widowControl/>
              <w:numPr>
                <w:ilvl w:val="0"/>
                <w:numId w:val="53"/>
              </w:numPr>
              <w:ind w:left="391" w:right="140"/>
              <w:jc w:val="both"/>
            </w:pPr>
            <w:r>
              <w:t xml:space="preserve">Organiskie </w:t>
            </w:r>
            <w:proofErr w:type="spellStart"/>
            <w:r>
              <w:t>šķīdinātaji</w:t>
            </w:r>
            <w:proofErr w:type="spellEnd"/>
            <w:r w:rsidR="00BE4CCB">
              <w:t>.</w:t>
            </w:r>
          </w:p>
        </w:tc>
      </w:tr>
      <w:tr w:rsidR="007E5C86" w14:paraId="6B38DA7D" w14:textId="77777777" w:rsidTr="007E5C86">
        <w:trPr>
          <w:trHeight w:val="806"/>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3B457" w14:textId="77777777" w:rsidR="007E5C86" w:rsidRDefault="007E5C86" w:rsidP="00522807">
            <w:pPr>
              <w:ind w:left="140" w:right="140"/>
              <w:jc w:val="both"/>
            </w:pPr>
            <w:r>
              <w:t>Temperatūras darbības diapazons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A4293" w14:textId="3D90B5E0" w:rsidR="007E5C86" w:rsidRDefault="004B307A" w:rsidP="00522807">
            <w:pPr>
              <w:ind w:left="140" w:right="140"/>
              <w:jc w:val="both"/>
            </w:pPr>
            <w:r>
              <w:rPr>
                <w:highlight w:val="white"/>
              </w:rPr>
              <w:t>V</w:t>
            </w:r>
            <w:r w:rsidR="007E5C86">
              <w:rPr>
                <w:highlight w:val="white"/>
              </w:rPr>
              <w:t>ismaz</w:t>
            </w:r>
            <w:r>
              <w:rPr>
                <w:highlight w:val="white"/>
              </w:rPr>
              <w:t xml:space="preserve"> no</w:t>
            </w:r>
            <w:r w:rsidR="007E5C86">
              <w:rPr>
                <w:highlight w:val="white"/>
              </w:rPr>
              <w:t xml:space="preserve"> 0°C to </w:t>
            </w:r>
            <w:r>
              <w:rPr>
                <w:highlight w:val="white"/>
              </w:rPr>
              <w:t>+</w:t>
            </w:r>
            <w:r w:rsidR="007E5C86">
              <w:rPr>
                <w:highlight w:val="white"/>
              </w:rPr>
              <w:t>100°C</w:t>
            </w:r>
          </w:p>
        </w:tc>
      </w:tr>
      <w:tr w:rsidR="007E5C86" w14:paraId="54B0D1DB"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2EC7C" w14:textId="77777777" w:rsidR="007E5C86" w:rsidRDefault="007E5C86" w:rsidP="00522807">
            <w:pPr>
              <w:ind w:left="140" w:right="140"/>
              <w:jc w:val="both"/>
            </w:pPr>
            <w:r>
              <w:t>pH diapazons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753A5" w14:textId="3E2E984D" w:rsidR="007E5C86" w:rsidRDefault="007E5C86" w:rsidP="00522807">
            <w:pPr>
              <w:ind w:left="140" w:right="140"/>
              <w:jc w:val="both"/>
            </w:pPr>
            <w:r>
              <w:t xml:space="preserve">vismaz </w:t>
            </w:r>
            <w:r w:rsidR="004B307A">
              <w:t xml:space="preserve">no </w:t>
            </w:r>
            <w:r>
              <w:t>0 līdz 12 pH vienības</w:t>
            </w:r>
          </w:p>
        </w:tc>
      </w:tr>
      <w:tr w:rsidR="007E5C86" w14:paraId="487C09D9"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FB493" w14:textId="77777777" w:rsidR="007E5C86" w:rsidRDefault="007E5C86" w:rsidP="00522807">
            <w:pPr>
              <w:ind w:left="140" w:right="140"/>
              <w:jc w:val="both"/>
            </w:pPr>
            <w:r>
              <w:t>Temperatūras noteikšanas  zonde</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F221A" w14:textId="69268E1B" w:rsidR="007E5C86" w:rsidRDefault="007E5C86" w:rsidP="00522807">
            <w:pPr>
              <w:ind w:left="140" w:right="140"/>
              <w:jc w:val="both"/>
            </w:pPr>
            <w:r>
              <w:rPr>
                <w:i/>
              </w:rPr>
              <w:t xml:space="preserve">NTC </w:t>
            </w:r>
            <w:r>
              <w:t xml:space="preserve">30 kΩ vai </w:t>
            </w:r>
            <w:r w:rsidR="004B307A">
              <w:t>ekvivalenta</w:t>
            </w:r>
          </w:p>
        </w:tc>
      </w:tr>
      <w:tr w:rsidR="007E5C86" w14:paraId="501D3841"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2B1D5" w14:textId="77777777" w:rsidR="007E5C86" w:rsidRDefault="007E5C86" w:rsidP="00522807">
            <w:pPr>
              <w:ind w:left="140" w:right="140"/>
              <w:jc w:val="both"/>
            </w:pPr>
            <w:r>
              <w:t>Membrānas materiāls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D16B6" w14:textId="67D10569" w:rsidR="007E5C86" w:rsidRDefault="007E5C86" w:rsidP="00522807">
            <w:pPr>
              <w:ind w:left="140" w:right="140"/>
              <w:jc w:val="both"/>
            </w:pPr>
            <w:r>
              <w:t>A41 stikls vai cits</w:t>
            </w:r>
            <w:r w:rsidR="00217AAB">
              <w:t xml:space="preserve"> materiāls</w:t>
            </w:r>
            <w:r>
              <w:t xml:space="preserve"> ar līdzvērtīgu termālo un ķīmisko izturību </w:t>
            </w:r>
          </w:p>
        </w:tc>
      </w:tr>
      <w:tr w:rsidR="007E5C86" w14:paraId="35440457"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40470" w14:textId="77777777" w:rsidR="007E5C86" w:rsidRDefault="007E5C86" w:rsidP="00522807">
            <w:pPr>
              <w:ind w:left="140" w:right="140"/>
              <w:jc w:val="both"/>
            </w:pPr>
            <w:r>
              <w:t>Iekšējās references materiāls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AE29B" w14:textId="33E86DE3" w:rsidR="007E5C86" w:rsidRDefault="007E5C86" w:rsidP="00522807">
            <w:pPr>
              <w:ind w:left="140" w:right="140"/>
              <w:jc w:val="both"/>
            </w:pPr>
            <w:r>
              <w:t>Sudraba joni (</w:t>
            </w:r>
            <w:proofErr w:type="spellStart"/>
            <w:r>
              <w:t>Ag</w:t>
            </w:r>
            <w:proofErr w:type="spellEnd"/>
            <w:r>
              <w:t xml:space="preserve">+) ar jonu slazdu </w:t>
            </w:r>
            <w:r w:rsidR="00DC4E5D">
              <w:t>(vai ekvivalents)</w:t>
            </w:r>
          </w:p>
        </w:tc>
      </w:tr>
      <w:tr w:rsidR="007E5C86" w14:paraId="458B0133"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741A5" w14:textId="77777777" w:rsidR="007E5C86" w:rsidRDefault="007E5C86" w:rsidP="00522807">
            <w:pPr>
              <w:ind w:left="140" w:right="140"/>
              <w:jc w:val="both"/>
            </w:pPr>
            <w:r>
              <w:t>Savietojamība</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4E07B8" w14:textId="77777777" w:rsidR="007E5C86" w:rsidRDefault="007E5C86" w:rsidP="00522807">
            <w:pPr>
              <w:ind w:left="140" w:right="140"/>
              <w:jc w:val="both"/>
            </w:pPr>
            <w:r>
              <w:t xml:space="preserve">Elektrods </w:t>
            </w:r>
            <w:r w:rsidRPr="00552B6A">
              <w:rPr>
                <w:b/>
                <w:bCs/>
              </w:rPr>
              <w:t xml:space="preserve">savietojams ar </w:t>
            </w:r>
            <w:proofErr w:type="spellStart"/>
            <w:r w:rsidRPr="00552B6A">
              <w:rPr>
                <w:b/>
                <w:bCs/>
              </w:rPr>
              <w:t>Mettler</w:t>
            </w:r>
            <w:proofErr w:type="spellEnd"/>
            <w:r w:rsidRPr="00552B6A">
              <w:rPr>
                <w:b/>
                <w:bCs/>
              </w:rPr>
              <w:t xml:space="preserve"> </w:t>
            </w:r>
            <w:proofErr w:type="spellStart"/>
            <w:r w:rsidRPr="00552B6A">
              <w:rPr>
                <w:b/>
                <w:bCs/>
              </w:rPr>
              <w:t>Toldeo</w:t>
            </w:r>
            <w:proofErr w:type="spellEnd"/>
            <w:r w:rsidRPr="00552B6A">
              <w:rPr>
                <w:b/>
                <w:bCs/>
              </w:rPr>
              <w:t xml:space="preserve"> </w:t>
            </w:r>
            <w:proofErr w:type="spellStart"/>
            <w:r w:rsidRPr="00552B6A">
              <w:rPr>
                <w:b/>
                <w:bCs/>
              </w:rPr>
              <w:t>SevenCompact</w:t>
            </w:r>
            <w:proofErr w:type="spellEnd"/>
            <w:r w:rsidRPr="00552B6A">
              <w:rPr>
                <w:b/>
                <w:bCs/>
              </w:rPr>
              <w:t xml:space="preserve"> pH mērīšanas ierīci</w:t>
            </w:r>
          </w:p>
        </w:tc>
      </w:tr>
      <w:tr w:rsidR="007E5C86" w14:paraId="3F7D93C5"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9D5D3" w14:textId="77777777" w:rsidR="007E5C86" w:rsidRDefault="007E5C86" w:rsidP="00522807">
            <w:pPr>
              <w:ind w:left="140" w:right="140"/>
              <w:jc w:val="both"/>
            </w:pPr>
            <w:r>
              <w:t xml:space="preserve">Papildus aprīkojums </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CC063" w14:textId="21ACE5D0" w:rsidR="007E5C86" w:rsidRDefault="007E5C86" w:rsidP="00522807">
            <w:pPr>
              <w:ind w:left="140" w:right="140"/>
              <w:jc w:val="both"/>
            </w:pPr>
            <w:r>
              <w:t xml:space="preserve">savienojuma kabelis elektroda savienošanai ar pH metru caur </w:t>
            </w:r>
            <w:r>
              <w:rPr>
                <w:i/>
              </w:rPr>
              <w:t xml:space="preserve">BNC/RCA </w:t>
            </w:r>
            <w:r>
              <w:t>savienojumiem, ja elektrods nav vienā gabalā ar savienojuma vadu</w:t>
            </w:r>
            <w:r w:rsidR="0002373B">
              <w:t>.</w:t>
            </w:r>
          </w:p>
        </w:tc>
      </w:tr>
      <w:tr w:rsidR="007E5C86" w14:paraId="557BD901"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AD10B" w14:textId="77777777" w:rsidR="007E5C86" w:rsidRDefault="007E5C86" w:rsidP="00522807">
            <w:pPr>
              <w:ind w:left="140" w:right="140"/>
              <w:jc w:val="both"/>
            </w:pPr>
            <w:r>
              <w:t>Elektroda diametrs</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528318" w14:textId="011D01D1" w:rsidR="007E5C86" w:rsidRDefault="007E5C86" w:rsidP="00522807">
            <w:pPr>
              <w:ind w:left="140" w:right="140"/>
              <w:jc w:val="both"/>
            </w:pPr>
            <w:r>
              <w:t>Ne liel</w:t>
            </w:r>
            <w:r w:rsidR="006613B4">
              <w:t>ā</w:t>
            </w:r>
            <w:r>
              <w:t>k</w:t>
            </w:r>
            <w:r w:rsidR="006613B4">
              <w:t>s</w:t>
            </w:r>
            <w:r>
              <w:t xml:space="preserve"> kā 13 mm</w:t>
            </w:r>
          </w:p>
        </w:tc>
      </w:tr>
      <w:tr w:rsidR="00BE4CCB" w14:paraId="25091D74" w14:textId="77777777" w:rsidTr="00BE4CCB">
        <w:trPr>
          <w:trHeight w:val="156"/>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00319" w14:textId="77777777" w:rsidR="00BE4CCB" w:rsidRDefault="00BE4CCB" w:rsidP="00BE4CCB">
            <w:pPr>
              <w:ind w:left="140" w:right="140"/>
              <w:jc w:val="both"/>
            </w:pP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37B2B" w14:textId="77777777" w:rsidR="00BE4CCB" w:rsidRDefault="00BE4CCB" w:rsidP="00522807">
            <w:pPr>
              <w:ind w:left="140" w:right="140"/>
              <w:jc w:val="both"/>
            </w:pPr>
          </w:p>
        </w:tc>
      </w:tr>
      <w:tr w:rsidR="00BE4CCB" w14:paraId="267AEC37"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0D86E" w14:textId="3E54E3CA" w:rsidR="00BE4CCB" w:rsidRDefault="00BE4CCB" w:rsidP="00BE4CCB">
            <w:pPr>
              <w:jc w:val="both"/>
            </w:pPr>
            <w:r w:rsidRPr="00D223D4">
              <w:rPr>
                <w:u w:val="single"/>
              </w:rPr>
              <w:t xml:space="preserve">Garantijas laiks </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BBA377" w14:textId="0A7BB45D" w:rsidR="00BE4CCB" w:rsidRDefault="00BE4CCB" w:rsidP="00BE4CCB">
            <w:pPr>
              <w:jc w:val="both"/>
            </w:pPr>
            <w:r w:rsidRPr="00D223D4">
              <w:rPr>
                <w:u w:val="single"/>
              </w:rPr>
              <w:t xml:space="preserve">Vismaz </w:t>
            </w:r>
            <w:r>
              <w:rPr>
                <w:u w:val="single"/>
              </w:rPr>
              <w:t>1</w:t>
            </w:r>
            <w:r w:rsidRPr="00D223D4">
              <w:rPr>
                <w:u w:val="single"/>
              </w:rPr>
              <w:t xml:space="preserve"> gad</w:t>
            </w:r>
            <w:r>
              <w:rPr>
                <w:u w:val="single"/>
              </w:rPr>
              <w:t>s</w:t>
            </w:r>
          </w:p>
        </w:tc>
      </w:tr>
      <w:tr w:rsidR="00BE4CCB" w14:paraId="21997A95" w14:textId="77777777" w:rsidTr="007E5C86">
        <w:trPr>
          <w:trHeight w:val="227"/>
          <w:jc w:val="center"/>
        </w:trPr>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C4C79B" w14:textId="06E50617" w:rsidR="00BE4CCB" w:rsidRDefault="00BE4CCB" w:rsidP="00BE4CCB">
            <w:pPr>
              <w:jc w:val="both"/>
            </w:pPr>
            <w:r w:rsidRPr="00D223D4">
              <w:rPr>
                <w:u w:val="single"/>
              </w:rPr>
              <w:t>Līguma izpildes termiņš</w:t>
            </w:r>
          </w:p>
        </w:tc>
        <w:tc>
          <w:tcPr>
            <w:tcW w:w="4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A660B" w14:textId="4F3DBEBF" w:rsidR="00BE4CCB" w:rsidRDefault="00BE4CCB" w:rsidP="00BE4CCB">
            <w:pPr>
              <w:jc w:val="both"/>
            </w:pPr>
            <w:r w:rsidRPr="00D223D4">
              <w:rPr>
                <w:u w:val="single"/>
              </w:rPr>
              <w:t>Ne vairāk kā 4 (četri) mēneši</w:t>
            </w:r>
          </w:p>
        </w:tc>
      </w:tr>
    </w:tbl>
    <w:p w14:paraId="18533BAC" w14:textId="4C24E1EB" w:rsidR="00B7297D" w:rsidRDefault="00B7297D" w:rsidP="00322B88">
      <w:pPr>
        <w:spacing w:line="276" w:lineRule="auto"/>
        <w:rPr>
          <w:b/>
        </w:rPr>
      </w:pPr>
    </w:p>
    <w:p w14:paraId="5EE264FF" w14:textId="77777777" w:rsidR="00B7297D" w:rsidRPr="00B3449F" w:rsidRDefault="00B7297D" w:rsidP="00B7297D">
      <w:r w:rsidRPr="00B3449F">
        <w:rPr>
          <w:b/>
        </w:rPr>
        <w:t>Iesniedzamie dokumenti</w:t>
      </w:r>
    </w:p>
    <w:p w14:paraId="2E49775C"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5374CD67" w14:textId="77777777" w:rsidR="00B7297D" w:rsidRPr="00B3449F" w:rsidRDefault="00B7297D" w:rsidP="00B7297D">
      <w:pPr>
        <w:widowControl/>
      </w:pPr>
      <w:r w:rsidRPr="00B3449F">
        <w:br w:type="page"/>
      </w:r>
    </w:p>
    <w:p w14:paraId="7DA28557" w14:textId="77777777" w:rsidR="00B7297D" w:rsidRDefault="00B7297D" w:rsidP="00B7297D">
      <w:pPr>
        <w:spacing w:line="276" w:lineRule="auto"/>
        <w:jc w:val="center"/>
        <w:rPr>
          <w:b/>
        </w:rPr>
      </w:pPr>
    </w:p>
    <w:p w14:paraId="75315BA9" w14:textId="77777777" w:rsidR="00B7297D" w:rsidRDefault="00B7297D" w:rsidP="00854DB1">
      <w:pPr>
        <w:pStyle w:val="ListParagraph"/>
        <w:numPr>
          <w:ilvl w:val="0"/>
          <w:numId w:val="33"/>
        </w:numPr>
        <w:spacing w:line="276" w:lineRule="auto"/>
        <w:ind w:left="426"/>
        <w:jc w:val="center"/>
        <w:outlineLvl w:val="1"/>
        <w:rPr>
          <w:b/>
        </w:rPr>
      </w:pPr>
      <w:bookmarkStart w:id="158" w:name="_Toc232762842"/>
      <w:r>
        <w:rPr>
          <w:b/>
        </w:rPr>
        <w:t>Pozīcija</w:t>
      </w:r>
      <w:bookmarkEnd w:id="158"/>
    </w:p>
    <w:p w14:paraId="426D465E" w14:textId="717C4579" w:rsidR="00B7297D" w:rsidRDefault="00B7297D" w:rsidP="00B7297D">
      <w:pPr>
        <w:spacing w:line="276" w:lineRule="auto"/>
        <w:jc w:val="center"/>
        <w:rPr>
          <w:b/>
        </w:rPr>
      </w:pPr>
    </w:p>
    <w:tbl>
      <w:tblPr>
        <w:tblW w:w="8926" w:type="dxa"/>
        <w:jc w:val="center"/>
        <w:tblLayout w:type="fixed"/>
        <w:tblLook w:val="0400" w:firstRow="0" w:lastRow="0" w:firstColumn="0" w:lastColumn="0" w:noHBand="0" w:noVBand="1"/>
      </w:tblPr>
      <w:tblGrid>
        <w:gridCol w:w="2660"/>
        <w:gridCol w:w="6266"/>
      </w:tblGrid>
      <w:tr w:rsidR="00EB7112" w14:paraId="091BCDC6"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484B4" w14:textId="77777777" w:rsidR="00EB7112" w:rsidRDefault="00EB7112" w:rsidP="00522807">
            <w:pPr>
              <w:rPr>
                <w:b/>
              </w:rPr>
            </w:pPr>
            <w:r>
              <w:rPr>
                <w:b/>
                <w:i/>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3CAE6" w14:textId="77777777" w:rsidR="00EB7112" w:rsidRDefault="00EB7112" w:rsidP="00522807">
            <w:pPr>
              <w:rPr>
                <w:b/>
              </w:rPr>
            </w:pPr>
            <w:r>
              <w:rPr>
                <w:b/>
                <w:i/>
              </w:rPr>
              <w:t>Apraksts/prasības</w:t>
            </w:r>
          </w:p>
        </w:tc>
      </w:tr>
      <w:tr w:rsidR="00EB7112" w14:paraId="490BEBF2" w14:textId="77777777" w:rsidTr="00EB7112">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1CDD8" w14:textId="77777777" w:rsidR="00EB7112" w:rsidRPr="009A60E2" w:rsidRDefault="00EB7112" w:rsidP="00522807">
            <w:pPr>
              <w:rPr>
                <w:b/>
                <w:bCs/>
              </w:rPr>
            </w:pPr>
            <w:r w:rsidRPr="009A60E2">
              <w:rPr>
                <w:b/>
                <w:bCs/>
              </w:rP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291B0" w14:textId="43CE4FF7" w:rsidR="00EB7112" w:rsidRPr="009A60E2" w:rsidRDefault="00EB7112" w:rsidP="00522807">
            <w:pPr>
              <w:jc w:val="both"/>
              <w:rPr>
                <w:b/>
                <w:bCs/>
              </w:rPr>
            </w:pPr>
            <w:r w:rsidRPr="009A60E2">
              <w:rPr>
                <w:b/>
                <w:bCs/>
              </w:rPr>
              <w:t xml:space="preserve">1 </w:t>
            </w:r>
            <w:r w:rsidR="00AC2EDA">
              <w:rPr>
                <w:b/>
                <w:bCs/>
              </w:rPr>
              <w:t>gab.</w:t>
            </w:r>
          </w:p>
        </w:tc>
      </w:tr>
      <w:tr w:rsidR="00EB7112" w14:paraId="7D4AD379"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967890A" w14:textId="77777777" w:rsidR="00EB7112" w:rsidRDefault="00EB7112" w:rsidP="00522807">
            <w:pPr>
              <w:rPr>
                <w:color w:val="000000"/>
              </w:rPr>
            </w:pPr>
            <w:r>
              <w:t>Rotora tips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4013493" w14:textId="77777777" w:rsidR="00EB7112" w:rsidRDefault="00EB7112" w:rsidP="00522807">
            <w:pPr>
              <w:jc w:val="both"/>
              <w:rPr>
                <w:color w:val="000000"/>
              </w:rPr>
            </w:pPr>
            <w:r>
              <w:t>Fiksēts leņķis</w:t>
            </w:r>
          </w:p>
        </w:tc>
      </w:tr>
      <w:tr w:rsidR="00EB7112" w14:paraId="1F790C57"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A9FD4A0" w14:textId="77777777" w:rsidR="00EB7112" w:rsidRDefault="00EB7112" w:rsidP="00522807">
            <w:pPr>
              <w:rPr>
                <w:color w:val="000000"/>
              </w:rPr>
            </w:pPr>
            <w:r>
              <w:t>Leņķis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0ACC7C8" w14:textId="77777777" w:rsidR="00EB7112" w:rsidRDefault="00EB7112" w:rsidP="00522807">
            <w:pPr>
              <w:jc w:val="both"/>
              <w:rPr>
                <w:color w:val="000000"/>
              </w:rPr>
            </w:pPr>
            <w:r>
              <w:t>vismaz 20 grādi</w:t>
            </w:r>
          </w:p>
        </w:tc>
      </w:tr>
      <w:tr w:rsidR="00EB7112" w14:paraId="62FF48A6"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1DB206E" w14:textId="77777777" w:rsidR="00EB7112" w:rsidRDefault="00EB7112" w:rsidP="00522807">
            <w:pPr>
              <w:rPr>
                <w:color w:val="000000"/>
              </w:rPr>
            </w:pPr>
            <w:r>
              <w:t>Maksimālais ātrums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E77BFA0" w14:textId="39DB8822" w:rsidR="00EB7112" w:rsidRDefault="00EB7112" w:rsidP="00522807">
            <w:pPr>
              <w:jc w:val="both"/>
              <w:rPr>
                <w:color w:val="000000"/>
              </w:rPr>
            </w:pPr>
            <w:r>
              <w:t>vismaz 7500 apgr</w:t>
            </w:r>
            <w:r w:rsidR="00C403BF">
              <w:t>.</w:t>
            </w:r>
            <w:r>
              <w:t>/min</w:t>
            </w:r>
          </w:p>
        </w:tc>
      </w:tr>
      <w:tr w:rsidR="00EB7112" w14:paraId="527A32B6" w14:textId="77777777" w:rsidTr="00EB7112">
        <w:trPr>
          <w:trHeight w:val="260"/>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692EBE2" w14:textId="77777777" w:rsidR="00EB7112" w:rsidRDefault="00EB7112" w:rsidP="00522807">
            <w:pPr>
              <w:rPr>
                <w:color w:val="000000"/>
              </w:rPr>
            </w:pPr>
            <w:r>
              <w:t xml:space="preserve">Maksimālais centrbēdzes spēks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D70264C" w14:textId="10697C8B" w:rsidR="00EB7112" w:rsidRDefault="00EB7112" w:rsidP="00522807">
            <w:pPr>
              <w:jc w:val="both"/>
              <w:rPr>
                <w:color w:val="000000"/>
              </w:rPr>
            </w:pPr>
            <w:r>
              <w:t xml:space="preserve">vismaz 15 000 </w:t>
            </w:r>
            <w:proofErr w:type="spellStart"/>
            <w:r>
              <w:t>x</w:t>
            </w:r>
            <w:r w:rsidR="00C403BF">
              <w:t>g</w:t>
            </w:r>
            <w:proofErr w:type="spellEnd"/>
          </w:p>
        </w:tc>
      </w:tr>
      <w:tr w:rsidR="00EB7112" w14:paraId="4DC4E0FC"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4F848C2" w14:textId="77777777" w:rsidR="00EB7112" w:rsidRDefault="00EB7112" w:rsidP="00522807">
            <w:pPr>
              <w:rPr>
                <w:color w:val="000000"/>
              </w:rPr>
            </w:pPr>
            <w:r>
              <w:t>k-koeficients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40C0FBF" w14:textId="77777777" w:rsidR="00EB7112" w:rsidRDefault="00EB7112" w:rsidP="00522807">
            <w:pPr>
              <w:jc w:val="both"/>
              <w:rPr>
                <w:color w:val="000000"/>
              </w:rPr>
            </w:pPr>
            <w:r>
              <w:t>vismaz 2000</w:t>
            </w:r>
          </w:p>
        </w:tc>
      </w:tr>
      <w:tr w:rsidR="00EB7112" w14:paraId="30AA2A52"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4F81225" w14:textId="77777777" w:rsidR="00EB7112" w:rsidRDefault="00EB7112" w:rsidP="00522807">
            <w:pPr>
              <w:rPr>
                <w:color w:val="000000"/>
              </w:rPr>
            </w:pPr>
            <w:r>
              <w:t>Ietilpība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BDCCCD1" w14:textId="77777777" w:rsidR="00EB7112" w:rsidRDefault="00EB7112" w:rsidP="00522807">
            <w:pPr>
              <w:jc w:val="both"/>
              <w:rPr>
                <w:color w:val="000000"/>
              </w:rPr>
            </w:pPr>
            <w:r>
              <w:t>vismaz 6000 ml</w:t>
            </w:r>
          </w:p>
        </w:tc>
      </w:tr>
      <w:tr w:rsidR="00EB7112" w14:paraId="17F6A2BE"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B264EB4" w14:textId="77777777" w:rsidR="00EB7112" w:rsidRDefault="00EB7112" w:rsidP="00522807">
            <w:r>
              <w:t>Piederumi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7A60ABC" w14:textId="77777777" w:rsidR="00EB7112" w:rsidRDefault="00EB7112" w:rsidP="00522807">
            <w:pPr>
              <w:jc w:val="both"/>
              <w:rPr>
                <w:i/>
              </w:rPr>
            </w:pPr>
            <w:r>
              <w:t>Vismaz 12x1000 ml polipropilēna (PP) pudeļu komplekts (</w:t>
            </w:r>
            <w:proofErr w:type="spellStart"/>
            <w:r>
              <w:rPr>
                <w:i/>
              </w:rPr>
              <w:t>Bottle</w:t>
            </w:r>
            <w:proofErr w:type="spellEnd"/>
            <w:r>
              <w:rPr>
                <w:i/>
              </w:rPr>
              <w:t xml:space="preserve"> </w:t>
            </w:r>
            <w:proofErr w:type="spellStart"/>
            <w:r>
              <w:rPr>
                <w:i/>
              </w:rPr>
              <w:t>assembly</w:t>
            </w:r>
            <w:proofErr w:type="spellEnd"/>
            <w:r>
              <w:rPr>
                <w:i/>
              </w:rPr>
              <w:t>)</w:t>
            </w:r>
          </w:p>
        </w:tc>
      </w:tr>
      <w:tr w:rsidR="00EB7112" w14:paraId="4CBC4DC2"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BCE21B2" w14:textId="77777777" w:rsidR="00EB7112" w:rsidRDefault="00EB7112" w:rsidP="00522807"/>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DEF9F3A" w14:textId="77777777" w:rsidR="00EB7112" w:rsidRDefault="00EB7112" w:rsidP="00522807">
            <w:pPr>
              <w:jc w:val="both"/>
            </w:pPr>
          </w:p>
        </w:tc>
      </w:tr>
      <w:tr w:rsidR="00972814" w14:paraId="0F2B28D3" w14:textId="77777777" w:rsidTr="00EB7112">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EFFF593" w14:textId="11B36954" w:rsidR="00972814" w:rsidRDefault="00972814" w:rsidP="00972814">
            <w:r w:rsidRPr="008C690B">
              <w:rPr>
                <w:u w:val="single"/>
              </w:rPr>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8A2F506" w14:textId="77777777" w:rsidR="00972814" w:rsidRPr="008C690B" w:rsidRDefault="00972814" w:rsidP="00972814">
            <w:pPr>
              <w:contextualSpacing/>
              <w:rPr>
                <w:u w:val="single"/>
              </w:rPr>
            </w:pPr>
            <w:r w:rsidRPr="008C690B">
              <w:rPr>
                <w:u w:val="single"/>
              </w:rPr>
              <w:t>Vismaz 3 gadi</w:t>
            </w:r>
          </w:p>
          <w:p w14:paraId="6C7CEA08" w14:textId="2ADC8339" w:rsidR="00972814" w:rsidRDefault="00972814" w:rsidP="00972814">
            <w:pPr>
              <w:widowControl/>
              <w:jc w:val="both"/>
            </w:pPr>
          </w:p>
        </w:tc>
      </w:tr>
      <w:tr w:rsidR="00972814" w14:paraId="4AFA2DC9" w14:textId="77777777" w:rsidTr="009A60E2">
        <w:trPr>
          <w:trHeight w:val="392"/>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5C9DA22" w14:textId="41086D4F" w:rsidR="00972814" w:rsidRDefault="00972814" w:rsidP="00972814">
            <w:r w:rsidRPr="008C690B">
              <w:rPr>
                <w:u w:val="single"/>
              </w:rPr>
              <w:t>Līguma izpildes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BC1F5A9" w14:textId="376FCEE5" w:rsidR="00972814" w:rsidRDefault="00972814" w:rsidP="00972814">
            <w:pPr>
              <w:widowControl/>
              <w:jc w:val="both"/>
            </w:pPr>
            <w:r w:rsidRPr="008C690B">
              <w:rPr>
                <w:u w:val="single"/>
              </w:rPr>
              <w:t>Ne vairāk kā 4 (četri) mēneši</w:t>
            </w:r>
          </w:p>
        </w:tc>
      </w:tr>
    </w:tbl>
    <w:p w14:paraId="6211C29B" w14:textId="5E639663" w:rsidR="00B7297D" w:rsidRDefault="00B7297D" w:rsidP="00C403BF">
      <w:pPr>
        <w:spacing w:line="276" w:lineRule="auto"/>
        <w:rPr>
          <w:b/>
        </w:rPr>
      </w:pPr>
    </w:p>
    <w:p w14:paraId="208CB6AF" w14:textId="77777777" w:rsidR="00B7297D" w:rsidRPr="00B3449F" w:rsidRDefault="00B7297D" w:rsidP="00B7297D">
      <w:r w:rsidRPr="00B3449F">
        <w:rPr>
          <w:b/>
        </w:rPr>
        <w:t>Iesniedzamie dokumenti</w:t>
      </w:r>
    </w:p>
    <w:p w14:paraId="514928A5"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7EA9304F" w14:textId="77777777" w:rsidR="00B7297D" w:rsidRPr="00B3449F" w:rsidRDefault="00B7297D" w:rsidP="00B7297D">
      <w:pPr>
        <w:widowControl/>
      </w:pPr>
      <w:r w:rsidRPr="00B3449F">
        <w:br w:type="page"/>
      </w:r>
    </w:p>
    <w:p w14:paraId="2D8D4B41" w14:textId="77777777" w:rsidR="00B7297D" w:rsidRDefault="00B7297D" w:rsidP="00B7297D">
      <w:pPr>
        <w:spacing w:line="276" w:lineRule="auto"/>
        <w:jc w:val="center"/>
        <w:rPr>
          <w:b/>
        </w:rPr>
      </w:pPr>
    </w:p>
    <w:p w14:paraId="21648055" w14:textId="77777777" w:rsidR="00B7297D" w:rsidRDefault="00B7297D" w:rsidP="00854DB1">
      <w:pPr>
        <w:pStyle w:val="ListParagraph"/>
        <w:numPr>
          <w:ilvl w:val="0"/>
          <w:numId w:val="33"/>
        </w:numPr>
        <w:spacing w:line="276" w:lineRule="auto"/>
        <w:ind w:left="426"/>
        <w:jc w:val="center"/>
        <w:outlineLvl w:val="1"/>
        <w:rPr>
          <w:b/>
        </w:rPr>
      </w:pPr>
      <w:bookmarkStart w:id="159" w:name="_Toc232762843"/>
      <w:r>
        <w:rPr>
          <w:b/>
        </w:rPr>
        <w:t>Pozīcija</w:t>
      </w:r>
      <w:bookmarkEnd w:id="159"/>
    </w:p>
    <w:p w14:paraId="5D6FB44B" w14:textId="6AB40A70" w:rsidR="00B7297D" w:rsidRDefault="00FB129F" w:rsidP="00B7297D">
      <w:pPr>
        <w:spacing w:line="276" w:lineRule="auto"/>
        <w:jc w:val="center"/>
        <w:rPr>
          <w:b/>
        </w:rPr>
      </w:pPr>
      <w:r w:rsidRPr="00FB129F">
        <w:rPr>
          <w:b/>
        </w:rPr>
        <w:t xml:space="preserve">Kvarca kristālu </w:t>
      </w:r>
      <w:proofErr w:type="spellStart"/>
      <w:r w:rsidRPr="00FB129F">
        <w:rPr>
          <w:b/>
        </w:rPr>
        <w:t>mikrosvari</w:t>
      </w:r>
      <w:proofErr w:type="spellEnd"/>
      <w:r w:rsidRPr="00FB129F">
        <w:rPr>
          <w:b/>
        </w:rPr>
        <w:t xml:space="preserve"> ar izkliedes monitoringu</w:t>
      </w:r>
    </w:p>
    <w:p w14:paraId="7A4C78A6" w14:textId="77777777" w:rsidR="00FB129F" w:rsidRDefault="00FB129F" w:rsidP="00B7297D">
      <w:pPr>
        <w:spacing w:line="276" w:lineRule="auto"/>
        <w:jc w:val="center"/>
        <w:rPr>
          <w:b/>
        </w:rPr>
      </w:pPr>
    </w:p>
    <w:tbl>
      <w:tblPr>
        <w:tblW w:w="8926" w:type="dxa"/>
        <w:jc w:val="center"/>
        <w:tblLayout w:type="fixed"/>
        <w:tblLook w:val="0400" w:firstRow="0" w:lastRow="0" w:firstColumn="0" w:lastColumn="0" w:noHBand="0" w:noVBand="1"/>
      </w:tblPr>
      <w:tblGrid>
        <w:gridCol w:w="2660"/>
        <w:gridCol w:w="6266"/>
      </w:tblGrid>
      <w:tr w:rsidR="00E750B8" w:rsidRPr="00D223D4" w14:paraId="3846B2CC"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3769A" w14:textId="77777777" w:rsidR="00E750B8" w:rsidRPr="00D223D4" w:rsidRDefault="00E750B8" w:rsidP="00522807">
            <w:pPr>
              <w:rPr>
                <w:b/>
              </w:rPr>
            </w:pPr>
            <w:r w:rsidRPr="00D223D4">
              <w:rPr>
                <w:b/>
                <w:i/>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9C9FD" w14:textId="77777777" w:rsidR="00E750B8" w:rsidRPr="00D223D4" w:rsidRDefault="00E750B8" w:rsidP="00522807">
            <w:pPr>
              <w:rPr>
                <w:b/>
              </w:rPr>
            </w:pPr>
            <w:r w:rsidRPr="00D223D4">
              <w:rPr>
                <w:b/>
                <w:i/>
              </w:rPr>
              <w:t>Apraksts/Prasības</w:t>
            </w:r>
          </w:p>
        </w:tc>
      </w:tr>
      <w:tr w:rsidR="00E750B8" w:rsidRPr="00D223D4" w14:paraId="6E052826" w14:textId="77777777" w:rsidTr="00522807">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0552" w14:textId="77777777" w:rsidR="00E750B8" w:rsidRPr="008954A0" w:rsidRDefault="00E750B8" w:rsidP="00522807">
            <w:pPr>
              <w:rPr>
                <w:b/>
                <w:bCs/>
              </w:rPr>
            </w:pPr>
            <w:r w:rsidRPr="008954A0">
              <w:rPr>
                <w:b/>
                <w:bCs/>
              </w:rP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6C520" w14:textId="77777777" w:rsidR="00E750B8" w:rsidRPr="008954A0" w:rsidRDefault="00E750B8" w:rsidP="00522807">
            <w:pPr>
              <w:jc w:val="both"/>
              <w:rPr>
                <w:b/>
                <w:bCs/>
              </w:rPr>
            </w:pPr>
            <w:r w:rsidRPr="008954A0">
              <w:rPr>
                <w:b/>
                <w:bCs/>
              </w:rPr>
              <w:t>1 iekārta pilnā komplektācijā</w:t>
            </w:r>
          </w:p>
        </w:tc>
      </w:tr>
      <w:tr w:rsidR="00FB129F" w:rsidRPr="00D223D4" w14:paraId="3A256143" w14:textId="77777777" w:rsidTr="00522807">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6E23D9A" w14:textId="2343FCA7" w:rsidR="00FB129F" w:rsidRPr="00D223D4" w:rsidRDefault="00FB129F" w:rsidP="00FB129F">
            <w:r w:rsidRPr="007C7D95">
              <w:t>Izvietojums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0FC4D12" w14:textId="02404B18" w:rsidR="00FB129F" w:rsidRPr="00D223D4" w:rsidRDefault="00FB129F" w:rsidP="00FB129F">
            <w:pPr>
              <w:jc w:val="both"/>
            </w:pPr>
            <w:r>
              <w:t>Galda</w:t>
            </w:r>
            <w:r w:rsidRPr="007C7D95">
              <w:t xml:space="preserve"> virsma </w:t>
            </w:r>
          </w:p>
        </w:tc>
      </w:tr>
      <w:tr w:rsidR="00FB129F" w:rsidRPr="00D223D4" w14:paraId="743F829C"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7112A3F" w14:textId="778D8293" w:rsidR="00FB129F" w:rsidRPr="00D223D4" w:rsidRDefault="00FB129F" w:rsidP="00FB129F">
            <w:r w:rsidRPr="007C7D95">
              <w:t>Apraksts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FC218D6" w14:textId="0AD73DB7" w:rsidR="00FB129F" w:rsidRPr="00D223D4" w:rsidRDefault="00FB129F" w:rsidP="00FB129F">
            <w:pPr>
              <w:jc w:val="both"/>
            </w:pPr>
            <w:r w:rsidRPr="007C7D95">
              <w:t>1</w:t>
            </w:r>
            <w:r>
              <w:t>-</w:t>
            </w:r>
            <w:r w:rsidRPr="007C7D95">
              <w:t xml:space="preserve">kanāla QCM-D mērierīce (frekvences un izkliedes/slāpēšanas mērīšana) ar caurplūdes mērīšanas kameru (tilpums &lt; 40 </w:t>
            </w:r>
            <w:proofErr w:type="spellStart"/>
            <w:r w:rsidRPr="007C7D95">
              <w:t>μl</w:t>
            </w:r>
            <w:proofErr w:type="spellEnd"/>
            <w:r w:rsidRPr="007C7D95">
              <w:t>) un automatizētu sūkņa vadību</w:t>
            </w:r>
          </w:p>
        </w:tc>
      </w:tr>
      <w:tr w:rsidR="00FB129F" w:rsidRPr="00D223D4" w14:paraId="77E2BC08"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38295B4" w14:textId="7E6746B4" w:rsidR="00FB129F" w:rsidRPr="00D223D4" w:rsidRDefault="00FB129F" w:rsidP="00FB129F">
            <w:r w:rsidRPr="007C7D95">
              <w:t xml:space="preserve">Sensoru frekvences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3B5FE20" w14:textId="5B10748E" w:rsidR="00FB129F" w:rsidRPr="00D223D4" w:rsidRDefault="00FB129F" w:rsidP="00FB129F">
            <w:pPr>
              <w:jc w:val="both"/>
            </w:pPr>
            <w:r w:rsidRPr="007C7D95">
              <w:t xml:space="preserve">Vismaz 5 </w:t>
            </w:r>
            <w:proofErr w:type="spellStart"/>
            <w:r w:rsidRPr="007C7D95">
              <w:t>MHz</w:t>
            </w:r>
            <w:proofErr w:type="spellEnd"/>
            <w:r w:rsidRPr="007C7D95">
              <w:t xml:space="preserve"> un 10 </w:t>
            </w:r>
            <w:proofErr w:type="spellStart"/>
            <w:r w:rsidRPr="007C7D95">
              <w:t>MHz</w:t>
            </w:r>
            <w:proofErr w:type="spellEnd"/>
            <w:r w:rsidRPr="007C7D95">
              <w:t xml:space="preserve"> sensori ar </w:t>
            </w:r>
            <w:r>
              <w:t>virs</w:t>
            </w:r>
            <w:r w:rsidRPr="007C7D95">
              <w:t>toņu iegūšanu</w:t>
            </w:r>
          </w:p>
        </w:tc>
      </w:tr>
      <w:tr w:rsidR="00FB129F" w:rsidRPr="00D223D4" w14:paraId="19744C56"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05477C4" w14:textId="21544D85" w:rsidR="00FB129F" w:rsidRPr="00D223D4" w:rsidRDefault="00FB129F" w:rsidP="00FB129F">
            <w:r w:rsidRPr="007C7D95">
              <w:rPr>
                <w:color w:val="212121"/>
              </w:rPr>
              <w:t>Caurplūdes mērīšanas kamera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A2EAA4E" w14:textId="77777777" w:rsidR="00FB129F" w:rsidRPr="00FB129F" w:rsidRDefault="00FB129F" w:rsidP="00FB129F">
            <w:pPr>
              <w:spacing w:after="240"/>
              <w:jc w:val="both"/>
              <w:rPr>
                <w:color w:val="212121"/>
              </w:rPr>
            </w:pPr>
            <w:r w:rsidRPr="007C7D95">
              <w:rPr>
                <w:color w:val="212121"/>
              </w:rPr>
              <w:t xml:space="preserve">Caurplūdes mērīšanas kamera, kas ir saderīga ar vismaz 5 </w:t>
            </w:r>
            <w:proofErr w:type="spellStart"/>
            <w:r w:rsidRPr="007C7D95">
              <w:rPr>
                <w:color w:val="212121"/>
              </w:rPr>
              <w:t>MHz</w:t>
            </w:r>
            <w:proofErr w:type="spellEnd"/>
            <w:r w:rsidRPr="007C7D95">
              <w:rPr>
                <w:color w:val="212121"/>
              </w:rPr>
              <w:t xml:space="preserve"> un 10 </w:t>
            </w:r>
            <w:proofErr w:type="spellStart"/>
            <w:r w:rsidRPr="007C7D95">
              <w:rPr>
                <w:color w:val="212121"/>
              </w:rPr>
              <w:t>MHz</w:t>
            </w:r>
            <w:proofErr w:type="spellEnd"/>
            <w:r w:rsidRPr="007C7D95">
              <w:rPr>
                <w:color w:val="212121"/>
              </w:rPr>
              <w:t xml:space="preserve"> kvarca sensoriem un ar ātri atvienojamu stiprinājumu.</w:t>
            </w:r>
          </w:p>
          <w:p w14:paraId="2B4834A6" w14:textId="77777777" w:rsidR="00FB129F" w:rsidRPr="007C7D95" w:rsidRDefault="00FB129F" w:rsidP="00FB129F">
            <w:pPr>
              <w:spacing w:before="240" w:after="240"/>
              <w:jc w:val="both"/>
              <w:rPr>
                <w:color w:val="212121"/>
                <w:lang w:val="en-GB"/>
              </w:rPr>
            </w:pPr>
            <w:r w:rsidRPr="007C7D95">
              <w:rPr>
                <w:color w:val="212121"/>
              </w:rPr>
              <w:t>"Standarta" caurplūdes mērīšanas kamera ar logu sensora virsmas vizuālai novērošanai visa eksperimenta laikā.</w:t>
            </w:r>
          </w:p>
          <w:p w14:paraId="3FAE36AC" w14:textId="0C1894A2" w:rsidR="00FB129F" w:rsidRPr="00D223D4" w:rsidRDefault="00FB129F" w:rsidP="00FB129F">
            <w:pPr>
              <w:jc w:val="both"/>
            </w:pPr>
            <w:r w:rsidRPr="007C7D95">
              <w:rPr>
                <w:color w:val="212121"/>
              </w:rPr>
              <w:t>Papildu elektroķīmiskā caurplūdes šūna ar 3 ieviestiem ele</w:t>
            </w:r>
            <w:r>
              <w:rPr>
                <w:color w:val="212121"/>
              </w:rPr>
              <w:t>ktrodiem (darba, pret- un references</w:t>
            </w:r>
            <w:r w:rsidRPr="007C7D95">
              <w:rPr>
                <w:color w:val="212121"/>
              </w:rPr>
              <w:t xml:space="preserve"> elektrodu) elektroķīmisko eksperimentu apvienošanai ar QCM-D mērījumiem.</w:t>
            </w:r>
          </w:p>
        </w:tc>
      </w:tr>
      <w:tr w:rsidR="00FB129F" w:rsidRPr="00D223D4" w14:paraId="514AE123"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DA14FA5" w14:textId="260AB38A" w:rsidR="00FB129F" w:rsidRPr="00D223D4" w:rsidRDefault="00FB129F" w:rsidP="00FB129F">
            <w:r w:rsidRPr="007C7D95">
              <w:t>Masas jutība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0791C98" w14:textId="039680D0" w:rsidR="00FB129F" w:rsidRPr="00D223D4" w:rsidRDefault="00FB129F" w:rsidP="00FB129F">
            <w:pPr>
              <w:jc w:val="both"/>
            </w:pPr>
            <w:r w:rsidRPr="007C7D95">
              <w:t xml:space="preserve">vismaz 0,80 </w:t>
            </w:r>
            <w:proofErr w:type="spellStart"/>
            <w:r w:rsidRPr="007C7D95">
              <w:t>ng</w:t>
            </w:r>
            <w:proofErr w:type="spellEnd"/>
            <w:r w:rsidRPr="007C7D95">
              <w:t>/(Hz·cm²)</w:t>
            </w:r>
          </w:p>
        </w:tc>
      </w:tr>
      <w:tr w:rsidR="00FB129F" w:rsidRPr="00D223D4" w14:paraId="0817EB3D"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0ABE776" w14:textId="3FD87092" w:rsidR="00FB129F" w:rsidRPr="00D223D4" w:rsidRDefault="00FB129F" w:rsidP="00FB129F">
            <w:r w:rsidRPr="007C7D95">
              <w:t>Frekvences stabilitāte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DDB7B5A" w14:textId="6D63760A" w:rsidR="00FB129F" w:rsidRPr="00D223D4" w:rsidRDefault="00FB129F" w:rsidP="00FB129F">
            <w:pPr>
              <w:jc w:val="both"/>
            </w:pPr>
            <w:r w:rsidRPr="007C7D95">
              <w:t>labāk par 3 Hz/stundā</w:t>
            </w:r>
          </w:p>
        </w:tc>
      </w:tr>
      <w:tr w:rsidR="00FB129F" w:rsidRPr="00D223D4" w14:paraId="3941681B"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8A837D6" w14:textId="1BB45825" w:rsidR="00FB129F" w:rsidRPr="00D223D4" w:rsidRDefault="00FB129F" w:rsidP="00FB129F">
            <w:r w:rsidRPr="007C7D95">
              <w:t>Temperatūras diapazons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872DAD2" w14:textId="0BD9DE7D" w:rsidR="00FB129F" w:rsidRPr="00D223D4" w:rsidRDefault="00FB129F" w:rsidP="00FB129F">
            <w:pPr>
              <w:jc w:val="both"/>
            </w:pPr>
            <w:r w:rsidRPr="007C7D95">
              <w:t xml:space="preserve">vismaz no </w:t>
            </w:r>
            <w:r w:rsidR="00BF5E74">
              <w:t>+</w:t>
            </w:r>
            <w:r w:rsidRPr="007C7D95">
              <w:t>4°C</w:t>
            </w:r>
            <w:r w:rsidR="00BF5E74">
              <w:t xml:space="preserve"> līdz +</w:t>
            </w:r>
            <w:r w:rsidRPr="007C7D95">
              <w:t>60°C</w:t>
            </w:r>
          </w:p>
        </w:tc>
      </w:tr>
      <w:tr w:rsidR="00FB129F" w:rsidRPr="00D223D4" w14:paraId="45646C69"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D43A808" w14:textId="337EA814" w:rsidR="00FB129F" w:rsidRPr="00D223D4" w:rsidRDefault="00FB129F" w:rsidP="00FB129F">
            <w:r w:rsidRPr="007C7D95">
              <w:t>Temperatūras stabilitāte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791F4AD" w14:textId="60EBE196" w:rsidR="00FB129F" w:rsidRPr="00D223D4" w:rsidRDefault="00FB129F" w:rsidP="00FB129F">
            <w:pPr>
              <w:jc w:val="both"/>
            </w:pPr>
            <w:r w:rsidRPr="007C7D95">
              <w:t xml:space="preserve">ne </w:t>
            </w:r>
            <w:r w:rsidR="001D5277">
              <w:t>sliktāk</w:t>
            </w:r>
            <w:r w:rsidRPr="007C7D95">
              <w:t xml:space="preserve"> kā ± 0</w:t>
            </w:r>
            <w:r w:rsidR="001D5277">
              <w:t>,</w:t>
            </w:r>
            <w:r w:rsidRPr="007C7D95">
              <w:t>05°C</w:t>
            </w:r>
          </w:p>
        </w:tc>
      </w:tr>
      <w:tr w:rsidR="00FB129F" w:rsidRPr="00D223D4" w14:paraId="1F6805B4"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89FD0A3" w14:textId="11A82450" w:rsidR="00FB129F" w:rsidRPr="00D223D4" w:rsidRDefault="00FB129F" w:rsidP="00FB129F">
            <w:r w:rsidRPr="007C7D95">
              <w:t>Nolasīšanas temperatūras precizitāte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613C48B" w14:textId="571BA8FC" w:rsidR="00FB129F" w:rsidRPr="00D223D4" w:rsidRDefault="00FB129F" w:rsidP="00FB129F">
            <w:pPr>
              <w:jc w:val="both"/>
            </w:pPr>
            <w:r w:rsidRPr="007C7D95">
              <w:t xml:space="preserve">ne </w:t>
            </w:r>
            <w:r w:rsidR="001D5277" w:rsidRPr="001D5277">
              <w:t xml:space="preserve">sliktāk </w:t>
            </w:r>
            <w:r w:rsidRPr="007C7D95">
              <w:t>kā ± 0</w:t>
            </w:r>
            <w:r w:rsidR="001D5277">
              <w:t>,</w:t>
            </w:r>
            <w:r w:rsidRPr="007C7D95">
              <w:t>05°C (pie +25°C)</w:t>
            </w:r>
          </w:p>
        </w:tc>
      </w:tr>
      <w:tr w:rsidR="00FB129F" w:rsidRPr="00D223D4" w14:paraId="4E84A6F2"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4AF91DF" w14:textId="79B1E9B7" w:rsidR="00FB129F" w:rsidRPr="00D223D4" w:rsidRDefault="00FB129F" w:rsidP="00FB129F">
            <w:r w:rsidRPr="007C7D95">
              <w:t>Maksimālais dzesēšanas ātrums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59DB70F" w14:textId="396002B3" w:rsidR="00FB129F" w:rsidRPr="00D223D4" w:rsidRDefault="00FB129F" w:rsidP="00FB129F">
            <w:pPr>
              <w:jc w:val="both"/>
            </w:pPr>
            <w:r w:rsidRPr="007C7D95">
              <w:t>vismaz 5 °C/min</w:t>
            </w:r>
          </w:p>
        </w:tc>
      </w:tr>
      <w:tr w:rsidR="00FB129F" w:rsidRPr="00D223D4" w14:paraId="58D5F388"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2056C5A" w14:textId="33545230" w:rsidR="00FB129F" w:rsidRPr="00D223D4" w:rsidRDefault="00FB129F" w:rsidP="00FB129F">
            <w:r w:rsidRPr="007C7D95">
              <w:t>Maksimālais sildīšanas ātrums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51A9BC0" w14:textId="44E1C804" w:rsidR="00FB129F" w:rsidRPr="00D223D4" w:rsidRDefault="00FB129F" w:rsidP="00FB129F">
            <w:pPr>
              <w:jc w:val="both"/>
            </w:pPr>
            <w:r w:rsidRPr="007C7D95">
              <w:t>vismaz 10 °C/min</w:t>
            </w:r>
          </w:p>
        </w:tc>
      </w:tr>
      <w:tr w:rsidR="00FB129F" w:rsidRPr="00D223D4" w14:paraId="48E289EF"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2EC9FFE" w14:textId="24C30D5C" w:rsidR="00FB129F" w:rsidRPr="00D223D4" w:rsidRDefault="00FB129F" w:rsidP="00FB129F">
            <w:r>
              <w:t>Instrumenta</w:t>
            </w:r>
            <w:r w:rsidRPr="007C7D95">
              <w:t xml:space="preserve"> izmēri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9E435F8" w14:textId="77777777" w:rsidR="00FB129F" w:rsidRPr="00FB129F" w:rsidRDefault="00FB129F" w:rsidP="00FB129F">
            <w:pPr>
              <w:jc w:val="both"/>
            </w:pPr>
            <w:r w:rsidRPr="007C7D95">
              <w:t>Ārējie izmēri, ne vairāk kā:</w:t>
            </w:r>
          </w:p>
          <w:p w14:paraId="72F76A18" w14:textId="77777777" w:rsidR="00FB129F" w:rsidRPr="007C7D95" w:rsidRDefault="00FB129F" w:rsidP="00FB129F">
            <w:pPr>
              <w:jc w:val="both"/>
              <w:rPr>
                <w:lang w:val="en-GB"/>
              </w:rPr>
            </w:pPr>
            <w:r>
              <w:t>p</w:t>
            </w:r>
            <w:r w:rsidRPr="007C7D95">
              <w:t xml:space="preserve">latums 30 cm; </w:t>
            </w:r>
          </w:p>
          <w:p w14:paraId="18AE165A" w14:textId="77777777" w:rsidR="00FB129F" w:rsidRPr="007C7D95" w:rsidRDefault="00FB129F" w:rsidP="00FB129F">
            <w:pPr>
              <w:jc w:val="both"/>
              <w:rPr>
                <w:lang w:val="en-GB"/>
              </w:rPr>
            </w:pPr>
            <w:r w:rsidRPr="007C7D95">
              <w:t>garums 35 cm;</w:t>
            </w:r>
          </w:p>
          <w:p w14:paraId="6AC2A937" w14:textId="699C4971" w:rsidR="00FB129F" w:rsidRPr="00D223D4" w:rsidRDefault="00FB129F" w:rsidP="00FB129F">
            <w:pPr>
              <w:jc w:val="both"/>
            </w:pPr>
            <w:r w:rsidRPr="007C7D95">
              <w:t>augstums 25 cm.</w:t>
            </w:r>
          </w:p>
        </w:tc>
      </w:tr>
      <w:tr w:rsidR="00FB129F" w:rsidRPr="00D223D4" w14:paraId="698DED21"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5D25F54" w14:textId="2BBA7095" w:rsidR="00FB129F" w:rsidRPr="00D223D4" w:rsidRDefault="00FB129F" w:rsidP="00FB129F">
            <w:r w:rsidRPr="007C7D95">
              <w:t>Papildu funkcijas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B6E826A" w14:textId="2A7DD9A0" w:rsidR="00FB129F" w:rsidRPr="00D223D4" w:rsidRDefault="00FB129F" w:rsidP="00FB129F">
            <w:pPr>
              <w:jc w:val="both"/>
            </w:pPr>
            <w:r w:rsidRPr="007C7D95">
              <w:t>Integrēts elektroķīmijas modulis</w:t>
            </w:r>
          </w:p>
        </w:tc>
      </w:tr>
      <w:tr w:rsidR="00FB129F" w:rsidRPr="00D223D4" w14:paraId="2E8A06D5"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4CF0CEB" w14:textId="39128C44" w:rsidR="00FB129F" w:rsidRPr="00D223D4" w:rsidRDefault="00FB129F" w:rsidP="00FB129F">
            <w:r w:rsidRPr="007C7D95">
              <w:t xml:space="preserve">Viena parauga vienlaicīga elektroķīmiskā un </w:t>
            </w:r>
            <w:r>
              <w:br/>
            </w:r>
            <w:r w:rsidRPr="007C7D95">
              <w:t>QCM-D mērīšana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62F4580" w14:textId="179BEEF0" w:rsidR="00FB129F" w:rsidRPr="00D223D4" w:rsidRDefault="00FB129F" w:rsidP="00FB129F">
            <w:pPr>
              <w:jc w:val="both"/>
            </w:pPr>
            <w:r w:rsidRPr="007C7D95">
              <w:t>Iespēja vienlaicīgi mērīt QCM-D un elektroķīmiskos parametrus</w:t>
            </w:r>
          </w:p>
        </w:tc>
      </w:tr>
      <w:tr w:rsidR="00FB129F" w:rsidRPr="00D223D4" w14:paraId="6ABF5037"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034F03A" w14:textId="542A25AF" w:rsidR="00FB129F" w:rsidRPr="00D223D4" w:rsidRDefault="00FB129F" w:rsidP="00FB129F">
            <w:r w:rsidRPr="007C7D95">
              <w:t>Dokumentācija un izsekojamība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9F08231" w14:textId="6FF482C3" w:rsidR="00FB129F" w:rsidRPr="00D223D4" w:rsidRDefault="00FB129F" w:rsidP="00FB129F">
            <w:pPr>
              <w:jc w:val="both"/>
            </w:pPr>
            <w:r w:rsidRPr="007C7D95">
              <w:t xml:space="preserve">Sensoru ID numuri un automātiski ģenerēti žurnāla ieraksti ar laika zīmogu visiem mērīšanas soļiem </w:t>
            </w:r>
          </w:p>
        </w:tc>
      </w:tr>
      <w:tr w:rsidR="00FB129F" w:rsidRPr="00D223D4" w14:paraId="50195569"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87541F6" w14:textId="12496B07" w:rsidR="00FB129F" w:rsidRPr="00D223D4" w:rsidRDefault="00FB129F" w:rsidP="00FB129F">
            <w:r w:rsidRPr="007C7D95">
              <w:t>Programmatūra datu iegūšanai un pēcapstrādei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7CCE0473" w14:textId="77777777" w:rsidR="007E6CCD" w:rsidRDefault="00FB129F" w:rsidP="00FB129F">
            <w:pPr>
              <w:jc w:val="both"/>
            </w:pPr>
            <w:r w:rsidRPr="007C7D95">
              <w:t>Programmatūrai jāietver</w:t>
            </w:r>
            <w:r w:rsidR="007E6CCD">
              <w:t xml:space="preserve"> sekojošas</w:t>
            </w:r>
            <w:r w:rsidRPr="007C7D95">
              <w:t xml:space="preserve"> funkcijas</w:t>
            </w:r>
            <w:r w:rsidR="007E6CCD">
              <w:t>:</w:t>
            </w:r>
          </w:p>
          <w:p w14:paraId="0157E7F5" w14:textId="563DDAFA" w:rsidR="007E6CCD" w:rsidRDefault="00FB129F" w:rsidP="007E6CCD">
            <w:pPr>
              <w:pStyle w:val="ListParagraph"/>
              <w:numPr>
                <w:ilvl w:val="0"/>
                <w:numId w:val="55"/>
              </w:numPr>
              <w:ind w:left="488"/>
              <w:jc w:val="both"/>
            </w:pPr>
            <w:r w:rsidRPr="007C7D95">
              <w:t>adsorbētās masas</w:t>
            </w:r>
            <w:r w:rsidR="007E6CCD">
              <w:t xml:space="preserve"> </w:t>
            </w:r>
            <w:r w:rsidR="007E6CCD" w:rsidRPr="007E6CCD">
              <w:t>aprēķināšana</w:t>
            </w:r>
            <w:r w:rsidR="007E6CCD">
              <w:t>;</w:t>
            </w:r>
          </w:p>
          <w:p w14:paraId="36477167" w14:textId="5E896816" w:rsidR="007E6CCD" w:rsidRDefault="00FB129F" w:rsidP="007E6CCD">
            <w:pPr>
              <w:pStyle w:val="ListParagraph"/>
              <w:numPr>
                <w:ilvl w:val="0"/>
                <w:numId w:val="55"/>
              </w:numPr>
              <w:ind w:left="488"/>
              <w:jc w:val="both"/>
            </w:pPr>
            <w:r w:rsidRPr="007C7D95">
              <w:t xml:space="preserve">slāņa biezuma </w:t>
            </w:r>
            <w:r w:rsidR="007E6CCD" w:rsidRPr="007E6CCD">
              <w:t>aprēķināšana;</w:t>
            </w:r>
          </w:p>
          <w:p w14:paraId="4EB5C1D1" w14:textId="7F67762D" w:rsidR="007E6CCD" w:rsidRDefault="00FB129F" w:rsidP="007E6CCD">
            <w:pPr>
              <w:pStyle w:val="ListParagraph"/>
              <w:numPr>
                <w:ilvl w:val="0"/>
                <w:numId w:val="55"/>
              </w:numPr>
              <w:ind w:left="488"/>
              <w:jc w:val="both"/>
            </w:pPr>
            <w:r w:rsidRPr="007C7D95">
              <w:t>kinētisko datu aprēķināšana</w:t>
            </w:r>
            <w:r w:rsidR="007E6CCD">
              <w:t>;</w:t>
            </w:r>
          </w:p>
          <w:p w14:paraId="259BAC82" w14:textId="3F2D9F3F" w:rsidR="00FB129F" w:rsidRPr="00FB129F" w:rsidRDefault="00FB129F" w:rsidP="007E6CCD">
            <w:pPr>
              <w:pStyle w:val="ListParagraph"/>
              <w:numPr>
                <w:ilvl w:val="0"/>
                <w:numId w:val="55"/>
              </w:numPr>
              <w:ind w:left="488"/>
              <w:jc w:val="both"/>
            </w:pPr>
            <w:r w:rsidRPr="007C7D95">
              <w:t xml:space="preserve">dažādu mērījumu </w:t>
            </w:r>
            <w:proofErr w:type="spellStart"/>
            <w:r w:rsidRPr="007C7D95">
              <w:t>mērījumu</w:t>
            </w:r>
            <w:proofErr w:type="spellEnd"/>
            <w:r w:rsidRPr="007C7D95">
              <w:t xml:space="preserve"> datu sinhronizācija.</w:t>
            </w:r>
          </w:p>
          <w:p w14:paraId="2D555484" w14:textId="77777777" w:rsidR="007E6CCD" w:rsidRDefault="007E6CCD" w:rsidP="00FB129F">
            <w:pPr>
              <w:jc w:val="both"/>
            </w:pPr>
          </w:p>
          <w:p w14:paraId="55704BD0" w14:textId="54431A50" w:rsidR="00FB129F" w:rsidRPr="00D223D4" w:rsidRDefault="00FB129F" w:rsidP="00FB129F">
            <w:pPr>
              <w:jc w:val="both"/>
            </w:pPr>
            <w:r w:rsidRPr="007C7D95">
              <w:lastRenderedPageBreak/>
              <w:t xml:space="preserve">Izejas datiem un pēcapstrādes datiem jābūt eksportējamiem uz trešās puses programmatūru (piemēram, Excel, </w:t>
            </w:r>
            <w:proofErr w:type="spellStart"/>
            <w:r w:rsidRPr="007C7D95">
              <w:t>Origin</w:t>
            </w:r>
            <w:proofErr w:type="spellEnd"/>
            <w:r w:rsidRPr="007C7D95">
              <w:t>)</w:t>
            </w:r>
          </w:p>
        </w:tc>
      </w:tr>
      <w:tr w:rsidR="00FB129F" w:rsidRPr="00D223D4" w14:paraId="45AC27A4"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6EE77BB" w14:textId="08A88D1F" w:rsidR="00FB129F" w:rsidRPr="00D223D4" w:rsidRDefault="00FB129F" w:rsidP="00FB129F">
            <w:r w:rsidRPr="007C7D95">
              <w:lastRenderedPageBreak/>
              <w:t>Papildu priekšmeti</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53AA332" w14:textId="7A0FBCAD" w:rsidR="00FB129F" w:rsidRPr="007C7D95" w:rsidRDefault="00FB129F" w:rsidP="00FB129F">
            <w:pPr>
              <w:jc w:val="both"/>
              <w:rPr>
                <w:lang w:val="en-GB"/>
              </w:rPr>
            </w:pPr>
            <w:r w:rsidRPr="007C7D95">
              <w:t>Sākuma komplekts, kurā ietilpst</w:t>
            </w:r>
            <w:r>
              <w:t xml:space="preserve"> </w:t>
            </w:r>
            <w:r w:rsidR="00652F0B">
              <w:t>vismaz</w:t>
            </w:r>
            <w:r w:rsidRPr="007C7D95">
              <w:t>:</w:t>
            </w:r>
          </w:p>
          <w:p w14:paraId="75939332" w14:textId="60CB4955" w:rsidR="00FB129F" w:rsidRPr="007C7D95" w:rsidRDefault="00FB129F" w:rsidP="00652F0B">
            <w:pPr>
              <w:numPr>
                <w:ilvl w:val="0"/>
                <w:numId w:val="56"/>
              </w:numPr>
              <w:spacing w:line="276" w:lineRule="auto"/>
              <w:ind w:left="488"/>
              <w:jc w:val="both"/>
              <w:rPr>
                <w:lang w:val="en-GB"/>
              </w:rPr>
            </w:pPr>
            <w:r w:rsidRPr="007C7D95">
              <w:t xml:space="preserve">Programmatūras kontrolēts </w:t>
            </w:r>
            <w:proofErr w:type="spellStart"/>
            <w:r w:rsidRPr="007C7D95">
              <w:t>peristaltiskais</w:t>
            </w:r>
            <w:proofErr w:type="spellEnd"/>
            <w:r w:rsidRPr="007C7D95">
              <w:t xml:space="preserve"> sūknis</w:t>
            </w:r>
            <w:r w:rsidR="00652F0B">
              <w:t>;</w:t>
            </w:r>
          </w:p>
          <w:p w14:paraId="3982E3CB" w14:textId="6B4AAD4B" w:rsidR="00FB129F" w:rsidRPr="007C7D95" w:rsidRDefault="00FB129F" w:rsidP="00652F0B">
            <w:pPr>
              <w:numPr>
                <w:ilvl w:val="0"/>
                <w:numId w:val="56"/>
              </w:numPr>
              <w:spacing w:line="276" w:lineRule="auto"/>
              <w:ind w:left="488"/>
              <w:jc w:val="both"/>
              <w:rPr>
                <w:lang w:val="en-GB"/>
              </w:rPr>
            </w:pPr>
            <w:r w:rsidRPr="007C7D95">
              <w:t xml:space="preserve">Cauruļu komplekts plūsmas ātruma diapazonam vismaz </w:t>
            </w:r>
            <w:r w:rsidR="00652F0B">
              <w:t xml:space="preserve">no </w:t>
            </w:r>
            <w:r w:rsidRPr="007C7D95">
              <w:t>10</w:t>
            </w:r>
            <w:r w:rsidR="00652F0B">
              <w:t xml:space="preserve"> līdz </w:t>
            </w:r>
            <w:r w:rsidRPr="007C7D95">
              <w:t xml:space="preserve">5000 </w:t>
            </w:r>
            <w:proofErr w:type="spellStart"/>
            <w:r w:rsidRPr="007C7D95">
              <w:t>μl</w:t>
            </w:r>
            <w:proofErr w:type="spellEnd"/>
            <w:r w:rsidRPr="007C7D95">
              <w:t>/min</w:t>
            </w:r>
            <w:r w:rsidR="00652F0B">
              <w:t>;</w:t>
            </w:r>
          </w:p>
          <w:p w14:paraId="6D69BBAF" w14:textId="4E2491E4" w:rsidR="00FB129F" w:rsidRPr="007C7D95" w:rsidRDefault="00FB129F" w:rsidP="00652F0B">
            <w:pPr>
              <w:numPr>
                <w:ilvl w:val="0"/>
                <w:numId w:val="56"/>
              </w:numPr>
              <w:spacing w:line="276" w:lineRule="auto"/>
              <w:ind w:left="488"/>
              <w:jc w:val="both"/>
              <w:rPr>
                <w:lang w:val="en-GB"/>
              </w:rPr>
            </w:pPr>
            <w:r>
              <w:t>Vismaz 5 kvarca čipi</w:t>
            </w:r>
            <w:r w:rsidR="00652F0B">
              <w:t>;</w:t>
            </w:r>
          </w:p>
          <w:p w14:paraId="0C5219B8" w14:textId="6BFDB410" w:rsidR="00FB129F" w:rsidRPr="007C7D95" w:rsidRDefault="00FB129F" w:rsidP="00652F0B">
            <w:pPr>
              <w:numPr>
                <w:ilvl w:val="0"/>
                <w:numId w:val="56"/>
              </w:numPr>
              <w:spacing w:line="276" w:lineRule="auto"/>
              <w:ind w:left="488"/>
              <w:jc w:val="both"/>
              <w:rPr>
                <w:lang w:val="en-GB"/>
              </w:rPr>
            </w:pPr>
            <w:r w:rsidRPr="007C7D95">
              <w:t>Vismaz 4 reakcijas trauki</w:t>
            </w:r>
            <w:r w:rsidR="00652F0B">
              <w:t>;</w:t>
            </w:r>
          </w:p>
          <w:p w14:paraId="44B1661C" w14:textId="7EF1BAA7" w:rsidR="00FB129F" w:rsidRPr="007C7D95" w:rsidRDefault="00FB129F" w:rsidP="00652F0B">
            <w:pPr>
              <w:numPr>
                <w:ilvl w:val="0"/>
                <w:numId w:val="56"/>
              </w:numPr>
              <w:spacing w:line="276" w:lineRule="auto"/>
              <w:ind w:left="488"/>
              <w:jc w:val="both"/>
              <w:rPr>
                <w:lang w:val="en-GB"/>
              </w:rPr>
            </w:pPr>
            <w:r w:rsidRPr="007C7D95">
              <w:t>Tīrīšanas mikroshēma plūsmas šūnai</w:t>
            </w:r>
            <w:r w:rsidR="00652F0B">
              <w:t>;</w:t>
            </w:r>
          </w:p>
          <w:p w14:paraId="64A717D6" w14:textId="1A9287CA" w:rsidR="00FB129F" w:rsidRPr="007C7D95" w:rsidRDefault="00FB129F" w:rsidP="00652F0B">
            <w:pPr>
              <w:numPr>
                <w:ilvl w:val="0"/>
                <w:numId w:val="56"/>
              </w:numPr>
              <w:spacing w:line="276" w:lineRule="auto"/>
              <w:ind w:left="488"/>
              <w:jc w:val="both"/>
              <w:rPr>
                <w:lang w:val="en-GB"/>
              </w:rPr>
            </w:pPr>
            <w:r w:rsidRPr="007C7D95">
              <w:t>Rezerves blīvējuma blīve plūsmas šūnai</w:t>
            </w:r>
            <w:r w:rsidR="00652F0B">
              <w:t>.</w:t>
            </w:r>
          </w:p>
          <w:p w14:paraId="357431ED" w14:textId="794A5A82" w:rsidR="00FB129F" w:rsidRPr="00D223D4" w:rsidRDefault="00FB129F" w:rsidP="00FB129F">
            <w:pPr>
              <w:jc w:val="both"/>
            </w:pPr>
            <w:r w:rsidRPr="007C7D95">
              <w:t>Dators ar iepriekš instalētu datu iegūšanas un datu analīzes programmatūru</w:t>
            </w:r>
          </w:p>
        </w:tc>
      </w:tr>
      <w:tr w:rsidR="00FB129F" w:rsidRPr="00D223D4" w14:paraId="46C7C971"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879908C" w14:textId="347F3167" w:rsidR="00FB129F" w:rsidRPr="00D223D4" w:rsidRDefault="00FB129F" w:rsidP="00FB129F">
            <w:r w:rsidRPr="007C7D95">
              <w:t>Uzstādīšana un apmācība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AAB401F" w14:textId="4FED9C60" w:rsidR="00FB129F" w:rsidRPr="00D223D4" w:rsidRDefault="00FB129F" w:rsidP="00FB129F">
            <w:pPr>
              <w:jc w:val="both"/>
            </w:pPr>
            <w:r w:rsidRPr="007C7D95">
              <w:t>Pakalpojumu sniedzējs nodrošina instrumentu uzstādīšanu un apmācību uz vietas vai tiešsaistē instrumentu lietošanai</w:t>
            </w:r>
            <w:r w:rsidR="00E21924">
              <w:t xml:space="preserve"> vismaz 4 stundas vismaz 4 Pasūtītāja darbiniekiem.</w:t>
            </w:r>
          </w:p>
        </w:tc>
      </w:tr>
      <w:tr w:rsidR="00FB129F" w:rsidRPr="00D223D4" w14:paraId="3CA4A0C7"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06F2BD5" w14:textId="77777777" w:rsidR="00FB129F" w:rsidRPr="00D223D4" w:rsidRDefault="00FB129F" w:rsidP="00FB129F"/>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3F15707" w14:textId="77777777" w:rsidR="00FB129F" w:rsidRPr="00D223D4" w:rsidRDefault="00FB129F" w:rsidP="00FB129F">
            <w:pPr>
              <w:jc w:val="both"/>
            </w:pPr>
          </w:p>
        </w:tc>
      </w:tr>
      <w:tr w:rsidR="00FB129F" w:rsidRPr="00D223D4" w14:paraId="3930DD51"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2B8C817" w14:textId="77777777" w:rsidR="00FB129F" w:rsidRPr="00D223D4" w:rsidRDefault="00FB129F" w:rsidP="00FB129F">
            <w:r w:rsidRPr="00D223D4">
              <w:rPr>
                <w:b/>
                <w:bCs/>
                <w:u w:val="single"/>
              </w:rPr>
              <w:t>Iekārtas kopējā elektriskā jauda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5E0CD02" w14:textId="77777777" w:rsidR="00FB129F" w:rsidRPr="00D223D4" w:rsidRDefault="00FB129F" w:rsidP="00FB129F">
            <w:pPr>
              <w:rPr>
                <w:rFonts w:eastAsia="Calibri"/>
                <w:u w:val="single"/>
              </w:rPr>
            </w:pPr>
            <w:r w:rsidRPr="00D223D4">
              <w:rPr>
                <w:rFonts w:eastAsia="Calibri"/>
                <w:u w:val="single"/>
              </w:rPr>
              <w:t xml:space="preserve">Pretendents norāda </w:t>
            </w:r>
            <w:r w:rsidRPr="00D223D4">
              <w:rPr>
                <w:rFonts w:eastAsia="Calibri"/>
                <w:b/>
                <w:bCs/>
                <w:u w:val="single"/>
              </w:rPr>
              <w:t xml:space="preserve">iekārtas </w:t>
            </w:r>
            <w:r w:rsidRPr="00D223D4">
              <w:rPr>
                <w:rFonts w:eastAsia="Calibri"/>
                <w:u w:val="single"/>
              </w:rPr>
              <w:t>(neskaitot ārējo datoru un/vai monitoru – ja attiecināms) kopējo elektrisko jaudu, kas tiks izmantota saimnieciski izdevīgākā piedāvājuma izvēlē.</w:t>
            </w:r>
          </w:p>
          <w:p w14:paraId="2C25977A" w14:textId="77777777" w:rsidR="00FB129F" w:rsidRPr="00D223D4" w:rsidRDefault="00FB129F" w:rsidP="00FB129F">
            <w:pPr>
              <w:jc w:val="both"/>
            </w:pPr>
          </w:p>
        </w:tc>
      </w:tr>
      <w:tr w:rsidR="00FB129F" w:rsidRPr="00D223D4" w14:paraId="55040F39"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2A73688" w14:textId="77777777" w:rsidR="00FB129F" w:rsidRPr="00D223D4" w:rsidRDefault="00FB129F" w:rsidP="00FB129F">
            <w:r w:rsidRPr="00D223D4">
              <w:rPr>
                <w:color w:val="000000"/>
                <w:lang w:eastAsia="lv-LV"/>
              </w:rPr>
              <w:t>Strāvas avots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3E3CB8A" w14:textId="77777777" w:rsidR="00FB129F" w:rsidRPr="00D223D4" w:rsidRDefault="00FB129F" w:rsidP="00FB129F">
            <w:pPr>
              <w:jc w:val="both"/>
            </w:pPr>
            <w:r w:rsidRPr="00D223D4">
              <w:rPr>
                <w:color w:val="000000"/>
                <w:lang w:eastAsia="lv-LV"/>
              </w:rPr>
              <w:t>220-240 V, 50/60 Hz. Ar strāvas vadu vai vadu ar papildus adapteri, kas piemēroti lietošanai Latvijas Republikā.</w:t>
            </w:r>
          </w:p>
        </w:tc>
      </w:tr>
      <w:tr w:rsidR="00FB129F" w:rsidRPr="00D223D4" w14:paraId="6C270F9A"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7C8F05A" w14:textId="77777777" w:rsidR="00FB129F" w:rsidRPr="00D223D4" w:rsidRDefault="00FB129F" w:rsidP="00FB129F">
            <w:r w:rsidRPr="00D223D4">
              <w:rPr>
                <w:u w:val="single"/>
              </w:rPr>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2B95CBA" w14:textId="77777777" w:rsidR="00FB129F" w:rsidRPr="00D223D4" w:rsidRDefault="00FB129F" w:rsidP="00FB129F">
            <w:pPr>
              <w:widowControl/>
              <w:jc w:val="both"/>
            </w:pPr>
            <w:r w:rsidRPr="00D223D4">
              <w:rPr>
                <w:u w:val="single"/>
              </w:rPr>
              <w:t>Vismaz 3 gadi</w:t>
            </w:r>
          </w:p>
        </w:tc>
      </w:tr>
      <w:tr w:rsidR="00FB129F" w:rsidRPr="00D223D4" w14:paraId="09F9B385" w14:textId="77777777" w:rsidTr="00522807">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18E8474" w14:textId="77777777" w:rsidR="00FB129F" w:rsidRPr="00D223D4" w:rsidRDefault="00FB129F" w:rsidP="00FB129F">
            <w:r w:rsidRPr="00D223D4">
              <w:rPr>
                <w:u w:val="single"/>
              </w:rPr>
              <w:t>Līguma izpildes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37C1335" w14:textId="77777777" w:rsidR="00FB129F" w:rsidRPr="00D223D4" w:rsidRDefault="00FB129F" w:rsidP="00FB129F">
            <w:pPr>
              <w:widowControl/>
              <w:jc w:val="both"/>
            </w:pPr>
            <w:r w:rsidRPr="00D223D4">
              <w:rPr>
                <w:u w:val="single"/>
              </w:rPr>
              <w:t>Ne vairāk kā 4 (četri) mēneši</w:t>
            </w:r>
          </w:p>
        </w:tc>
      </w:tr>
    </w:tbl>
    <w:p w14:paraId="7C40B95D" w14:textId="5A142DFA" w:rsidR="00B7297D" w:rsidRDefault="00B7297D" w:rsidP="00176EB3">
      <w:pPr>
        <w:spacing w:line="276" w:lineRule="auto"/>
        <w:rPr>
          <w:b/>
        </w:rPr>
      </w:pPr>
    </w:p>
    <w:p w14:paraId="29BBE345" w14:textId="77777777" w:rsidR="00B7297D" w:rsidRPr="00B3449F" w:rsidRDefault="00B7297D" w:rsidP="00B7297D">
      <w:r w:rsidRPr="00B3449F">
        <w:rPr>
          <w:b/>
        </w:rPr>
        <w:t>Iesniedzamie dokumenti</w:t>
      </w:r>
    </w:p>
    <w:p w14:paraId="280A9EC4"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3A7990BB" w14:textId="77777777" w:rsidR="00B7297D" w:rsidRPr="00B3449F" w:rsidRDefault="00B7297D" w:rsidP="00B7297D">
      <w:pPr>
        <w:widowControl/>
      </w:pPr>
      <w:r w:rsidRPr="00B3449F">
        <w:br w:type="page"/>
      </w:r>
    </w:p>
    <w:p w14:paraId="49F0677A" w14:textId="77777777" w:rsidR="00B7297D" w:rsidRDefault="00B7297D" w:rsidP="00B7297D">
      <w:pPr>
        <w:widowControl/>
        <w:jc w:val="center"/>
        <w:rPr>
          <w:b/>
          <w:sz w:val="28"/>
          <w:szCs w:val="28"/>
        </w:rPr>
      </w:pPr>
    </w:p>
    <w:p w14:paraId="6D58A641" w14:textId="6D7E4DCE" w:rsidR="00B01F91" w:rsidRDefault="00B7297D" w:rsidP="00EF0E58">
      <w:pPr>
        <w:pStyle w:val="Heading2"/>
        <w:numPr>
          <w:ilvl w:val="0"/>
          <w:numId w:val="0"/>
        </w:numPr>
        <w:ind w:left="576"/>
        <w:jc w:val="center"/>
        <w:rPr>
          <w:b w:val="0"/>
          <w:sz w:val="28"/>
          <w:szCs w:val="28"/>
        </w:rPr>
      </w:pPr>
      <w:bookmarkStart w:id="160" w:name="_Toc232762844"/>
      <w:r w:rsidRPr="00025AD5">
        <w:rPr>
          <w:sz w:val="28"/>
          <w:szCs w:val="28"/>
        </w:rPr>
        <w:t>I</w:t>
      </w:r>
      <w:r w:rsidR="002461FD">
        <w:rPr>
          <w:sz w:val="28"/>
          <w:szCs w:val="28"/>
        </w:rPr>
        <w:t>I</w:t>
      </w:r>
      <w:r>
        <w:rPr>
          <w:sz w:val="28"/>
          <w:szCs w:val="28"/>
        </w:rPr>
        <w:t>I</w:t>
      </w:r>
      <w:r w:rsidRPr="00025AD5">
        <w:rPr>
          <w:sz w:val="28"/>
          <w:szCs w:val="28"/>
        </w:rPr>
        <w:t xml:space="preserve"> DAĻA</w:t>
      </w:r>
      <w:bookmarkEnd w:id="160"/>
    </w:p>
    <w:p w14:paraId="5B2660ED" w14:textId="77777777" w:rsidR="00B01F91" w:rsidRPr="00B01F91" w:rsidRDefault="00B01F91" w:rsidP="00EF0E58">
      <w:pPr>
        <w:pStyle w:val="Heading2"/>
        <w:numPr>
          <w:ilvl w:val="0"/>
          <w:numId w:val="0"/>
        </w:numPr>
        <w:ind w:left="576"/>
        <w:jc w:val="center"/>
        <w:rPr>
          <w:b w:val="0"/>
          <w:sz w:val="28"/>
          <w:szCs w:val="28"/>
        </w:rPr>
      </w:pPr>
      <w:bookmarkStart w:id="161" w:name="_Toc232762845"/>
      <w:r w:rsidRPr="00B01F91">
        <w:rPr>
          <w:sz w:val="28"/>
          <w:szCs w:val="28"/>
        </w:rPr>
        <w:t>Iekārtu komplekts no stikla gatavotas pētnieciskās aparatūras izgatavošanai un remontam</w:t>
      </w:r>
      <w:bookmarkEnd w:id="161"/>
    </w:p>
    <w:p w14:paraId="6B44CCD8" w14:textId="77777777" w:rsidR="00B01F91" w:rsidRPr="00B01F91" w:rsidRDefault="00B01F91" w:rsidP="00B01F91">
      <w:pPr>
        <w:widowControl/>
        <w:jc w:val="center"/>
        <w:rPr>
          <w:b/>
          <w:sz w:val="28"/>
          <w:szCs w:val="28"/>
        </w:rPr>
      </w:pPr>
    </w:p>
    <w:p w14:paraId="497363AB" w14:textId="77777777" w:rsidR="00B01F91" w:rsidRPr="00B01F91" w:rsidRDefault="00B01F91" w:rsidP="00B01F91">
      <w:pPr>
        <w:widowControl/>
        <w:jc w:val="center"/>
        <w:rPr>
          <w:b/>
          <w:sz w:val="28"/>
          <w:szCs w:val="28"/>
        </w:rPr>
      </w:pPr>
    </w:p>
    <w:p w14:paraId="62117DBD" w14:textId="77777777" w:rsidR="00B7297D" w:rsidRDefault="00B7297D" w:rsidP="00854DB1">
      <w:pPr>
        <w:pStyle w:val="ListParagraph"/>
        <w:numPr>
          <w:ilvl w:val="0"/>
          <w:numId w:val="33"/>
        </w:numPr>
        <w:spacing w:line="276" w:lineRule="auto"/>
        <w:ind w:left="426"/>
        <w:jc w:val="center"/>
        <w:outlineLvl w:val="1"/>
        <w:rPr>
          <w:b/>
        </w:rPr>
      </w:pPr>
      <w:bookmarkStart w:id="162" w:name="_Toc232762846"/>
      <w:r>
        <w:rPr>
          <w:b/>
        </w:rPr>
        <w:t>Pozīcija</w:t>
      </w:r>
      <w:bookmarkEnd w:id="162"/>
    </w:p>
    <w:p w14:paraId="151858C0" w14:textId="2356F8E3" w:rsidR="00B7297D" w:rsidRDefault="00896FF5" w:rsidP="00B7297D">
      <w:pPr>
        <w:spacing w:line="276" w:lineRule="auto"/>
        <w:jc w:val="center"/>
        <w:rPr>
          <w:b/>
        </w:rPr>
      </w:pPr>
      <w:r w:rsidRPr="00896FF5">
        <w:rPr>
          <w:b/>
        </w:rPr>
        <w:t>Stikla pūtēja virpa</w:t>
      </w:r>
    </w:p>
    <w:p w14:paraId="0F262BB7" w14:textId="77777777" w:rsidR="00896FF5" w:rsidRDefault="00896FF5" w:rsidP="00B7297D">
      <w:pPr>
        <w:spacing w:line="276" w:lineRule="auto"/>
        <w:jc w:val="center"/>
        <w:rPr>
          <w:b/>
        </w:rPr>
      </w:pPr>
    </w:p>
    <w:tbl>
      <w:tblPr>
        <w:tblStyle w:val="TableGrid"/>
        <w:tblW w:w="8926" w:type="dxa"/>
        <w:jc w:val="center"/>
        <w:tblLook w:val="04A0" w:firstRow="1" w:lastRow="0" w:firstColumn="1" w:lastColumn="0" w:noHBand="0" w:noVBand="1"/>
      </w:tblPr>
      <w:tblGrid>
        <w:gridCol w:w="2405"/>
        <w:gridCol w:w="6521"/>
      </w:tblGrid>
      <w:tr w:rsidR="00545C16" w:rsidRPr="00B02768" w:rsidDel="003D4E54" w14:paraId="2BD9D75F" w14:textId="77777777" w:rsidTr="002D4583">
        <w:trPr>
          <w:jc w:val="center"/>
        </w:trPr>
        <w:tc>
          <w:tcPr>
            <w:tcW w:w="2405" w:type="dxa"/>
            <w:vAlign w:val="center"/>
          </w:tcPr>
          <w:p w14:paraId="2904D697" w14:textId="77777777" w:rsidR="00545C16" w:rsidRPr="00B02768" w:rsidDel="003D4E54" w:rsidRDefault="00545C16" w:rsidP="00151BC3">
            <w:pPr>
              <w:jc w:val="center"/>
              <w:rPr>
                <w:b/>
                <w:iCs/>
              </w:rPr>
            </w:pPr>
            <w:r w:rsidRPr="00B02768">
              <w:rPr>
                <w:b/>
                <w:i/>
                <w:color w:val="000000" w:themeColor="text1"/>
              </w:rPr>
              <w:t>Pozīcija</w:t>
            </w:r>
          </w:p>
        </w:tc>
        <w:tc>
          <w:tcPr>
            <w:tcW w:w="6521" w:type="dxa"/>
            <w:vAlign w:val="center"/>
          </w:tcPr>
          <w:p w14:paraId="39A93819" w14:textId="77777777" w:rsidR="00545C16" w:rsidRPr="00B02768" w:rsidDel="003D4E54" w:rsidRDefault="00545C16" w:rsidP="00151BC3">
            <w:pPr>
              <w:jc w:val="center"/>
              <w:rPr>
                <w:b/>
                <w:iCs/>
              </w:rPr>
            </w:pPr>
            <w:r w:rsidRPr="00B02768">
              <w:rPr>
                <w:b/>
                <w:i/>
                <w:color w:val="000000" w:themeColor="text1"/>
              </w:rPr>
              <w:t>Apraksts/prasības</w:t>
            </w:r>
          </w:p>
        </w:tc>
      </w:tr>
      <w:tr w:rsidR="00545C16" w:rsidRPr="00B02768" w:rsidDel="003D4E54" w14:paraId="33847B11" w14:textId="77777777" w:rsidTr="002D4583">
        <w:trPr>
          <w:trHeight w:val="433"/>
          <w:jc w:val="center"/>
        </w:trPr>
        <w:tc>
          <w:tcPr>
            <w:tcW w:w="2405" w:type="dxa"/>
            <w:vAlign w:val="center"/>
          </w:tcPr>
          <w:p w14:paraId="5F282B81" w14:textId="77777777" w:rsidR="00545C16" w:rsidRPr="00972CEC" w:rsidRDefault="00545C16" w:rsidP="00151BC3">
            <w:pPr>
              <w:rPr>
                <w:b/>
                <w:bCs/>
                <w:iCs/>
                <w:color w:val="000000" w:themeColor="text1"/>
              </w:rPr>
            </w:pPr>
            <w:r w:rsidRPr="00972CEC">
              <w:rPr>
                <w:b/>
                <w:bCs/>
                <w:iCs/>
                <w:color w:val="000000" w:themeColor="text1"/>
              </w:rPr>
              <w:t>Daudzums</w:t>
            </w:r>
          </w:p>
        </w:tc>
        <w:tc>
          <w:tcPr>
            <w:tcW w:w="6521" w:type="dxa"/>
            <w:vAlign w:val="center"/>
          </w:tcPr>
          <w:p w14:paraId="2319E575" w14:textId="77777777" w:rsidR="00545C16" w:rsidRPr="00B02768" w:rsidRDefault="00545C16" w:rsidP="00151BC3">
            <w:pPr>
              <w:rPr>
                <w:bCs/>
                <w:iCs/>
                <w:color w:val="000000" w:themeColor="text1"/>
              </w:rPr>
            </w:pPr>
            <w:r w:rsidRPr="00B02768">
              <w:rPr>
                <w:bCs/>
                <w:iCs/>
                <w:color w:val="000000" w:themeColor="text1"/>
              </w:rPr>
              <w:t>1 komplekts</w:t>
            </w:r>
          </w:p>
        </w:tc>
      </w:tr>
      <w:tr w:rsidR="00545C16" w:rsidRPr="00B02768" w14:paraId="4FD35AB2" w14:textId="77777777" w:rsidTr="002D4583">
        <w:trPr>
          <w:jc w:val="center"/>
        </w:trPr>
        <w:tc>
          <w:tcPr>
            <w:tcW w:w="2405" w:type="dxa"/>
          </w:tcPr>
          <w:p w14:paraId="7C72128A" w14:textId="4706EF90" w:rsidR="00545C16" w:rsidRPr="00896FF5" w:rsidRDefault="00896FF5" w:rsidP="00151BC3">
            <w:pPr>
              <w:rPr>
                <w:b/>
                <w:bCs/>
              </w:rPr>
            </w:pPr>
            <w:r w:rsidRPr="00896FF5">
              <w:rPr>
                <w:b/>
                <w:bCs/>
              </w:rPr>
              <w:t>Apraksts</w:t>
            </w:r>
          </w:p>
        </w:tc>
        <w:tc>
          <w:tcPr>
            <w:tcW w:w="6521" w:type="dxa"/>
          </w:tcPr>
          <w:p w14:paraId="1B03C31D" w14:textId="77777777" w:rsidR="00E8293E" w:rsidRDefault="00896FF5" w:rsidP="00151BC3">
            <w:r w:rsidRPr="00896FF5">
              <w:t>Darbagalds ar divām paralēli rotējošām vārpstām (fiksētas uz vienas darba vi</w:t>
            </w:r>
            <w:r>
              <w:t>r</w:t>
            </w:r>
            <w:r w:rsidRPr="00896FF5">
              <w:t xml:space="preserve">smas), kurās paredzēts pievienot 3 pirkstu patronu apstrādājamo detaļu fiksēšanai, abas patronas vērstas viena pret otru, atrodas vienādā augstumā, abu vārpstu rotācija notiek sinhroni, vismaz vienai no vārpstām jābūt manuāli pārvietojamai attiecībā pret otru. </w:t>
            </w:r>
          </w:p>
          <w:p w14:paraId="3F3E3065" w14:textId="3706CD6E" w:rsidR="00545C16" w:rsidRPr="00B02768" w:rsidRDefault="00896FF5" w:rsidP="00151BC3">
            <w:r w:rsidRPr="00896FF5">
              <w:t>Darbagalds papildus ir parīkots ar manuāli pārvietojamu platformu (atrodas starp abām vārpstām), kas paredzēta degļa un citu instrumentu fiksēšanai.</w:t>
            </w:r>
          </w:p>
        </w:tc>
      </w:tr>
      <w:tr w:rsidR="00545C16" w:rsidRPr="00B02768" w14:paraId="553E0A12" w14:textId="77777777" w:rsidTr="002D4583">
        <w:trPr>
          <w:jc w:val="center"/>
        </w:trPr>
        <w:tc>
          <w:tcPr>
            <w:tcW w:w="2405" w:type="dxa"/>
          </w:tcPr>
          <w:p w14:paraId="7A4B4DDB" w14:textId="7542893C" w:rsidR="00545C16" w:rsidRPr="00B02768" w:rsidRDefault="00896FF5" w:rsidP="00151BC3">
            <w:pPr>
              <w:rPr>
                <w:b/>
                <w:bCs/>
              </w:rPr>
            </w:pPr>
            <w:r w:rsidRPr="00896FF5">
              <w:rPr>
                <w:b/>
                <w:bCs/>
              </w:rPr>
              <w:t>Pamatne</w:t>
            </w:r>
          </w:p>
        </w:tc>
        <w:tc>
          <w:tcPr>
            <w:tcW w:w="6521" w:type="dxa"/>
          </w:tcPr>
          <w:p w14:paraId="35F6B9AE" w14:textId="68A1AEF4" w:rsidR="00545C16" w:rsidRPr="00B02768" w:rsidRDefault="00896FF5" w:rsidP="00896FF5">
            <w:pPr>
              <w:tabs>
                <w:tab w:val="left" w:pos="902"/>
              </w:tabs>
            </w:pPr>
            <w:r w:rsidRPr="00896FF5">
              <w:t>Stabila alumīnija profila konstrukcija ar masīvu galda virsmu.</w:t>
            </w:r>
          </w:p>
        </w:tc>
      </w:tr>
      <w:tr w:rsidR="00545C16" w:rsidRPr="00B02768" w14:paraId="1850CCF9" w14:textId="77777777" w:rsidTr="002D4583">
        <w:trPr>
          <w:jc w:val="center"/>
        </w:trPr>
        <w:tc>
          <w:tcPr>
            <w:tcW w:w="2405" w:type="dxa"/>
          </w:tcPr>
          <w:p w14:paraId="481547C7" w14:textId="043A74D4" w:rsidR="00545C16" w:rsidRPr="00E8293E" w:rsidRDefault="00896FF5" w:rsidP="00151BC3">
            <w:pPr>
              <w:rPr>
                <w:b/>
                <w:bCs/>
              </w:rPr>
            </w:pPr>
            <w:r w:rsidRPr="00E8293E">
              <w:rPr>
                <w:b/>
                <w:bCs/>
              </w:rPr>
              <w:t>Motors</w:t>
            </w:r>
          </w:p>
        </w:tc>
        <w:tc>
          <w:tcPr>
            <w:tcW w:w="6521" w:type="dxa"/>
          </w:tcPr>
          <w:p w14:paraId="4F026B36" w14:textId="1A465DE6" w:rsidR="00896FF5" w:rsidRDefault="00896FF5" w:rsidP="00896FF5">
            <w:proofErr w:type="spellStart"/>
            <w:r>
              <w:t>Bezpakāpju</w:t>
            </w:r>
            <w:proofErr w:type="spellEnd"/>
            <w:r>
              <w:t xml:space="preserve"> regulējams līdzstrāvas motors. </w:t>
            </w:r>
          </w:p>
          <w:p w14:paraId="188D0E1C" w14:textId="77777777" w:rsidR="00896FF5" w:rsidRDefault="00896FF5" w:rsidP="00896FF5"/>
          <w:p w14:paraId="68A9D027" w14:textId="49389203" w:rsidR="00896FF5" w:rsidRDefault="00896FF5" w:rsidP="00896FF5">
            <w:r>
              <w:t>Vadības pults aprīkota vismaz ar sekojošām funkcijām:</w:t>
            </w:r>
          </w:p>
          <w:p w14:paraId="55A36A18" w14:textId="77777777" w:rsidR="00896FF5" w:rsidRDefault="00896FF5" w:rsidP="00854DB1">
            <w:pPr>
              <w:pStyle w:val="ListParagraph"/>
              <w:numPr>
                <w:ilvl w:val="0"/>
                <w:numId w:val="35"/>
              </w:numPr>
            </w:pPr>
            <w:r>
              <w:t>Galvenais slēdzis un avārijas poga.</w:t>
            </w:r>
          </w:p>
          <w:p w14:paraId="7929F335" w14:textId="77777777" w:rsidR="00896FF5" w:rsidRDefault="00896FF5" w:rsidP="00854DB1">
            <w:pPr>
              <w:pStyle w:val="ListParagraph"/>
              <w:numPr>
                <w:ilvl w:val="0"/>
                <w:numId w:val="35"/>
              </w:numPr>
            </w:pPr>
            <w:r>
              <w:t>Griešanās virziena maiņa (pa labi/pa kreisi).</w:t>
            </w:r>
          </w:p>
          <w:p w14:paraId="596425F3" w14:textId="77777777" w:rsidR="00896FF5" w:rsidRDefault="00896FF5" w:rsidP="00854DB1">
            <w:pPr>
              <w:pStyle w:val="ListParagraph"/>
              <w:numPr>
                <w:ilvl w:val="0"/>
                <w:numId w:val="35"/>
              </w:numPr>
            </w:pPr>
            <w:r>
              <w:t>Bremžu un sajūga slēdži.</w:t>
            </w:r>
          </w:p>
          <w:p w14:paraId="7210B21E" w14:textId="77777777" w:rsidR="00896FF5" w:rsidRDefault="00896FF5" w:rsidP="00854DB1">
            <w:pPr>
              <w:pStyle w:val="ListParagraph"/>
              <w:numPr>
                <w:ilvl w:val="0"/>
                <w:numId w:val="35"/>
              </w:numPr>
            </w:pPr>
            <w:r>
              <w:t>Potenciometrs vārpstas apgriezienu regulēšanai.</w:t>
            </w:r>
          </w:p>
          <w:p w14:paraId="736F8511" w14:textId="058E16BF" w:rsidR="00545C16" w:rsidRPr="00B02768" w:rsidRDefault="00896FF5" w:rsidP="00854DB1">
            <w:pPr>
              <w:pStyle w:val="ListParagraph"/>
              <w:numPr>
                <w:ilvl w:val="0"/>
                <w:numId w:val="35"/>
              </w:numPr>
            </w:pPr>
            <w:r>
              <w:t xml:space="preserve">Ligzda papildu kājas </w:t>
            </w:r>
            <w:proofErr w:type="spellStart"/>
            <w:r>
              <w:t>slēdzim</w:t>
            </w:r>
            <w:proofErr w:type="spellEnd"/>
            <w:r>
              <w:t>.</w:t>
            </w:r>
          </w:p>
        </w:tc>
      </w:tr>
      <w:tr w:rsidR="00545C16" w:rsidRPr="00B02768" w14:paraId="2D5FBA3D" w14:textId="77777777" w:rsidTr="002D4583">
        <w:trPr>
          <w:jc w:val="center"/>
        </w:trPr>
        <w:tc>
          <w:tcPr>
            <w:tcW w:w="2405" w:type="dxa"/>
          </w:tcPr>
          <w:p w14:paraId="6ED4203B" w14:textId="53FB9F3A" w:rsidR="00545C16" w:rsidRPr="00E8293E" w:rsidRDefault="00E8293E" w:rsidP="00151BC3">
            <w:pPr>
              <w:rPr>
                <w:b/>
                <w:bCs/>
              </w:rPr>
            </w:pPr>
            <w:r w:rsidRPr="00E8293E">
              <w:rPr>
                <w:b/>
                <w:bCs/>
              </w:rPr>
              <w:t>Konstrukcija</w:t>
            </w:r>
          </w:p>
        </w:tc>
        <w:tc>
          <w:tcPr>
            <w:tcW w:w="6521" w:type="dxa"/>
          </w:tcPr>
          <w:p w14:paraId="5AE564FA" w14:textId="25833EA4" w:rsidR="00545C16" w:rsidRPr="00B02768" w:rsidRDefault="00E8293E" w:rsidP="00E8293E">
            <w:r>
              <w:t>Vadotne sastāv no diviem rūdītiem un slīpētiem stieņiem, kas uzstādīti kā kombinēta sistēma uz lietas mašīnas pamatnes.</w:t>
            </w:r>
          </w:p>
        </w:tc>
      </w:tr>
      <w:tr w:rsidR="00545C16" w:rsidRPr="00B02768" w14:paraId="4AD4B54C" w14:textId="77777777" w:rsidTr="002D4583">
        <w:trPr>
          <w:jc w:val="center"/>
        </w:trPr>
        <w:tc>
          <w:tcPr>
            <w:tcW w:w="2405" w:type="dxa"/>
          </w:tcPr>
          <w:p w14:paraId="4C7893D2" w14:textId="12768779" w:rsidR="00545C16" w:rsidRPr="00E8293E" w:rsidRDefault="004524C3" w:rsidP="00151BC3">
            <w:pPr>
              <w:rPr>
                <w:b/>
                <w:bCs/>
              </w:rPr>
            </w:pPr>
            <w:r w:rsidRPr="004524C3">
              <w:rPr>
                <w:b/>
                <w:bCs/>
              </w:rPr>
              <w:t>Aizsardzība</w:t>
            </w:r>
          </w:p>
        </w:tc>
        <w:tc>
          <w:tcPr>
            <w:tcW w:w="6521" w:type="dxa"/>
          </w:tcPr>
          <w:p w14:paraId="48CBBB13" w14:textId="0DD09687" w:rsidR="00545C16" w:rsidRPr="00B02768" w:rsidRDefault="004524C3" w:rsidP="00151BC3">
            <w:r w:rsidRPr="004524C3">
              <w:t>Noslēgts nerūsējošā tērauda</w:t>
            </w:r>
            <w:r>
              <w:t xml:space="preserve"> (vai ekvivalent</w:t>
            </w:r>
            <w:r w:rsidR="00ED72D2">
              <w:t>a materiāla</w:t>
            </w:r>
            <w:r>
              <w:t>)</w:t>
            </w:r>
            <w:r w:rsidRPr="004524C3">
              <w:t xml:space="preserve"> pārsegs pasargā</w:t>
            </w:r>
            <w:r>
              <w:t xml:space="preserve"> n</w:t>
            </w:r>
            <w:r w:rsidRPr="004524C3">
              <w:t>odilumizturīgo vadotni pret siltuma starojumu, stikla lauskām, putekļiem un netīrumiem.</w:t>
            </w:r>
          </w:p>
        </w:tc>
      </w:tr>
      <w:tr w:rsidR="00545C16" w:rsidRPr="00B02768" w14:paraId="7F18993B" w14:textId="77777777" w:rsidTr="002D4583">
        <w:trPr>
          <w:jc w:val="center"/>
        </w:trPr>
        <w:tc>
          <w:tcPr>
            <w:tcW w:w="2405" w:type="dxa"/>
          </w:tcPr>
          <w:p w14:paraId="5D3C05F1" w14:textId="3C316910" w:rsidR="00545C16" w:rsidRPr="00E8293E" w:rsidRDefault="0011450A" w:rsidP="0011450A">
            <w:pPr>
              <w:rPr>
                <w:b/>
                <w:bCs/>
              </w:rPr>
            </w:pPr>
            <w:r w:rsidRPr="0011450A">
              <w:rPr>
                <w:b/>
                <w:bCs/>
              </w:rPr>
              <w:t>Darbība</w:t>
            </w:r>
          </w:p>
        </w:tc>
        <w:tc>
          <w:tcPr>
            <w:tcW w:w="6521" w:type="dxa"/>
          </w:tcPr>
          <w:p w14:paraId="70565B73" w14:textId="77777777" w:rsidR="0011450A" w:rsidRDefault="0011450A" w:rsidP="00151BC3">
            <w:r w:rsidRPr="0011450A">
              <w:t>Galvenais balsts (</w:t>
            </w:r>
            <w:proofErr w:type="spellStart"/>
            <w:r w:rsidRPr="0011450A">
              <w:rPr>
                <w:i/>
                <w:iCs/>
              </w:rPr>
              <w:t>headstock</w:t>
            </w:r>
            <w:proofErr w:type="spellEnd"/>
            <w:r w:rsidRPr="0011450A">
              <w:t>) ir fiksēts, savukārt aizmugurējais balsts (</w:t>
            </w:r>
            <w:proofErr w:type="spellStart"/>
            <w:r w:rsidRPr="0011450A">
              <w:rPr>
                <w:i/>
                <w:iCs/>
              </w:rPr>
              <w:t>tailstock</w:t>
            </w:r>
            <w:proofErr w:type="spellEnd"/>
            <w:r w:rsidRPr="0011450A">
              <w:t xml:space="preserve">) pārvietojas pa lineārām lodīšu buksēm ar zobratu un </w:t>
            </w:r>
            <w:proofErr w:type="spellStart"/>
            <w:r w:rsidRPr="0011450A">
              <w:t>zobstieni</w:t>
            </w:r>
            <w:proofErr w:type="spellEnd"/>
            <w:r w:rsidRPr="0011450A">
              <w:t xml:space="preserve">, nodrošinot ļoti jutīgu vadību ar </w:t>
            </w:r>
            <w:proofErr w:type="spellStart"/>
            <w:r w:rsidRPr="0011450A">
              <w:t>rokratu</w:t>
            </w:r>
            <w:proofErr w:type="spellEnd"/>
            <w:r w:rsidRPr="0011450A">
              <w:t xml:space="preserve">. </w:t>
            </w:r>
          </w:p>
          <w:p w14:paraId="62BCC684" w14:textId="44B1B415" w:rsidR="00545C16" w:rsidRPr="00F50142" w:rsidRDefault="0011450A" w:rsidP="00151BC3">
            <w:r w:rsidRPr="0011450A">
              <w:t>Līdzīgi tiek vadīts arī degļa atbalsts.</w:t>
            </w:r>
          </w:p>
        </w:tc>
      </w:tr>
      <w:tr w:rsidR="00545C16" w:rsidRPr="00B02768" w14:paraId="29DF1C31" w14:textId="77777777" w:rsidTr="002D4583">
        <w:trPr>
          <w:jc w:val="center"/>
        </w:trPr>
        <w:tc>
          <w:tcPr>
            <w:tcW w:w="2405" w:type="dxa"/>
          </w:tcPr>
          <w:p w14:paraId="6DBB601F" w14:textId="5AF8D0A7" w:rsidR="00545C16" w:rsidRPr="00E8293E" w:rsidRDefault="00972CEC" w:rsidP="002D4583">
            <w:pPr>
              <w:rPr>
                <w:b/>
                <w:bCs/>
              </w:rPr>
            </w:pPr>
            <w:r w:rsidRPr="00972CEC">
              <w:rPr>
                <w:b/>
                <w:bCs/>
              </w:rPr>
              <w:t>Sajūgs</w:t>
            </w:r>
          </w:p>
        </w:tc>
        <w:tc>
          <w:tcPr>
            <w:tcW w:w="6521" w:type="dxa"/>
          </w:tcPr>
          <w:p w14:paraId="4863707C" w14:textId="29AE0A35" w:rsidR="00545C16" w:rsidRPr="00B02768" w:rsidRDefault="00972CEC" w:rsidP="00151BC3">
            <w:r w:rsidRPr="00972CEC">
              <w:t>Aizmugurējā balsta vārpstu var atvienot no piedziņas ar elektromagnētisko zobu sajūgu. Sajūga ieslēgšana iespējama tikai tad, kad rotācija ir izslēgta, bet atvienošana ir iespējama rotācijas laikā.</w:t>
            </w:r>
          </w:p>
        </w:tc>
      </w:tr>
      <w:tr w:rsidR="00545C16" w:rsidRPr="00B02768" w14:paraId="1A07E6D0" w14:textId="77777777" w:rsidTr="002D4583">
        <w:trPr>
          <w:jc w:val="center"/>
        </w:trPr>
        <w:tc>
          <w:tcPr>
            <w:tcW w:w="2405" w:type="dxa"/>
          </w:tcPr>
          <w:p w14:paraId="6F4940CA" w14:textId="10536ED9" w:rsidR="00545C16" w:rsidRPr="00E8293E" w:rsidRDefault="00972CEC" w:rsidP="002D4583">
            <w:pPr>
              <w:rPr>
                <w:b/>
                <w:bCs/>
              </w:rPr>
            </w:pPr>
            <w:r w:rsidRPr="00972CEC">
              <w:rPr>
                <w:b/>
                <w:bCs/>
              </w:rPr>
              <w:t>Rotācija</w:t>
            </w:r>
          </w:p>
        </w:tc>
        <w:tc>
          <w:tcPr>
            <w:tcW w:w="6521" w:type="dxa"/>
          </w:tcPr>
          <w:p w14:paraId="6847800A" w14:textId="34D9B598" w:rsidR="00545C16" w:rsidRPr="00B02768" w:rsidRDefault="00972CEC" w:rsidP="00151BC3">
            <w:r w:rsidRPr="00972CEC">
              <w:t>Vārpstu griešanās virzienu var mainīt ar slēdzi. Aizmugurējā balsta un degļa atbalsta vadotnes var fiksēt mehāniski.</w:t>
            </w:r>
          </w:p>
        </w:tc>
      </w:tr>
      <w:tr w:rsidR="00545C16" w:rsidRPr="00B02768" w14:paraId="3005C70F" w14:textId="77777777" w:rsidTr="002D4583">
        <w:trPr>
          <w:jc w:val="center"/>
        </w:trPr>
        <w:tc>
          <w:tcPr>
            <w:tcW w:w="2405" w:type="dxa"/>
          </w:tcPr>
          <w:p w14:paraId="3C2E719C" w14:textId="4231C4F2" w:rsidR="00545C16" w:rsidRPr="00E8293E" w:rsidRDefault="00972CEC" w:rsidP="002D4583">
            <w:pPr>
              <w:rPr>
                <w:b/>
                <w:bCs/>
              </w:rPr>
            </w:pPr>
            <w:r w:rsidRPr="00972CEC">
              <w:rPr>
                <w:b/>
                <w:bCs/>
              </w:rPr>
              <w:t>Bremzes</w:t>
            </w:r>
          </w:p>
        </w:tc>
        <w:tc>
          <w:tcPr>
            <w:tcW w:w="6521" w:type="dxa"/>
          </w:tcPr>
          <w:p w14:paraId="5CC9426A" w14:textId="783C6AD8" w:rsidR="00545C16" w:rsidRPr="00B02768" w:rsidRDefault="00972CEC" w:rsidP="00151BC3">
            <w:r w:rsidRPr="00972CEC">
              <w:t>Vieglākai ietvaru (patronu) atvēršanai un aizvēršanai virpa ir aprīkota ar elektromagnētisko bremzi. Kad bremze ir ieslēgta, vārpstas nobloķējas pēc mašīnas apstādināšanas. Iedarbinot mašīnu, bremze automātiski atlaižas.</w:t>
            </w:r>
          </w:p>
        </w:tc>
      </w:tr>
      <w:tr w:rsidR="00545C16" w:rsidRPr="00B02768" w14:paraId="1394308F" w14:textId="77777777" w:rsidTr="002D4583">
        <w:trPr>
          <w:jc w:val="center"/>
        </w:trPr>
        <w:tc>
          <w:tcPr>
            <w:tcW w:w="2405" w:type="dxa"/>
          </w:tcPr>
          <w:p w14:paraId="68B24929" w14:textId="5A537747" w:rsidR="00545C16" w:rsidRPr="00E8293E" w:rsidRDefault="00972CEC" w:rsidP="002D4583">
            <w:pPr>
              <w:rPr>
                <w:b/>
                <w:bCs/>
              </w:rPr>
            </w:pPr>
            <w:r w:rsidRPr="00972CEC">
              <w:rPr>
                <w:b/>
                <w:bCs/>
              </w:rPr>
              <w:t xml:space="preserve">Tehniskie </w:t>
            </w:r>
            <w:r>
              <w:rPr>
                <w:b/>
                <w:bCs/>
              </w:rPr>
              <w:t>parametri</w:t>
            </w:r>
          </w:p>
        </w:tc>
        <w:tc>
          <w:tcPr>
            <w:tcW w:w="6521" w:type="dxa"/>
          </w:tcPr>
          <w:p w14:paraId="7FD0B297" w14:textId="4953DB4F" w:rsidR="00972CEC" w:rsidRDefault="00972CEC" w:rsidP="00854DB1">
            <w:pPr>
              <w:pStyle w:val="ListParagraph"/>
              <w:numPr>
                <w:ilvl w:val="0"/>
                <w:numId w:val="36"/>
              </w:numPr>
              <w:ind w:left="602"/>
            </w:pPr>
            <w:r>
              <w:t>Vārpstas urbums (caurejošais diametrs): 82 mm</w:t>
            </w:r>
            <w:r w:rsidR="002D4583">
              <w:t xml:space="preserve"> ±10%.</w:t>
            </w:r>
          </w:p>
          <w:p w14:paraId="04604DFC" w14:textId="31113D84" w:rsidR="00972CEC" w:rsidRDefault="00972CEC" w:rsidP="00854DB1">
            <w:pPr>
              <w:pStyle w:val="ListParagraph"/>
              <w:numPr>
                <w:ilvl w:val="0"/>
                <w:numId w:val="36"/>
              </w:numPr>
              <w:ind w:left="602"/>
            </w:pPr>
            <w:r>
              <w:t>Centra augstums virs pamatnes pārsega: 270 mm</w:t>
            </w:r>
            <w:r w:rsidR="002D4583">
              <w:t xml:space="preserve"> </w:t>
            </w:r>
            <w:r w:rsidR="002D4583" w:rsidRPr="002D4583">
              <w:t>±10%</w:t>
            </w:r>
            <w:r w:rsidR="002D4583">
              <w:t>.</w:t>
            </w:r>
          </w:p>
          <w:p w14:paraId="7D9C6B39" w14:textId="13641CD3" w:rsidR="00972CEC" w:rsidRDefault="00972CEC" w:rsidP="00854DB1">
            <w:pPr>
              <w:pStyle w:val="ListParagraph"/>
              <w:numPr>
                <w:ilvl w:val="0"/>
                <w:numId w:val="36"/>
              </w:numPr>
              <w:ind w:left="602"/>
            </w:pPr>
            <w:r>
              <w:lastRenderedPageBreak/>
              <w:t>Centra augstums virs degļa atbalsta: 250 mm</w:t>
            </w:r>
            <w:r w:rsidR="002D4583">
              <w:t xml:space="preserve"> </w:t>
            </w:r>
            <w:r w:rsidR="002D4583" w:rsidRPr="002D4583">
              <w:t>±10%</w:t>
            </w:r>
            <w:r w:rsidR="002D4583">
              <w:t>.</w:t>
            </w:r>
          </w:p>
          <w:p w14:paraId="74CA7020" w14:textId="3C6074DE" w:rsidR="00972CEC" w:rsidRDefault="00972CEC" w:rsidP="00854DB1">
            <w:pPr>
              <w:pStyle w:val="ListParagraph"/>
              <w:numPr>
                <w:ilvl w:val="0"/>
                <w:numId w:val="36"/>
              </w:numPr>
              <w:ind w:left="602"/>
            </w:pPr>
            <w:r>
              <w:t>Darba garums starp vārpstu atlokiem: 1000 mm</w:t>
            </w:r>
            <w:r w:rsidR="002D4583">
              <w:t xml:space="preserve"> </w:t>
            </w:r>
            <w:r w:rsidR="002D4583" w:rsidRPr="002D4583">
              <w:t>±10%</w:t>
            </w:r>
            <w:r w:rsidR="002D4583">
              <w:t>.</w:t>
            </w:r>
          </w:p>
          <w:p w14:paraId="153C76BC" w14:textId="55B538C4" w:rsidR="00972CEC" w:rsidRDefault="00972CEC" w:rsidP="00854DB1">
            <w:pPr>
              <w:pStyle w:val="ListParagraph"/>
              <w:numPr>
                <w:ilvl w:val="0"/>
                <w:numId w:val="36"/>
              </w:numPr>
              <w:ind w:left="602"/>
            </w:pPr>
            <w:r>
              <w:t>Darba garums starp spīļu galiem: 710 mm</w:t>
            </w:r>
            <w:r w:rsidR="002D4583">
              <w:t xml:space="preserve"> </w:t>
            </w:r>
            <w:r w:rsidR="002D4583" w:rsidRPr="002D4583">
              <w:t>±10%</w:t>
            </w:r>
            <w:r w:rsidR="002D4583">
              <w:t>.</w:t>
            </w:r>
          </w:p>
          <w:p w14:paraId="1AADAB60" w14:textId="3E4CA9B6" w:rsidR="00545C16" w:rsidRPr="00B02768" w:rsidRDefault="00972CEC" w:rsidP="00854DB1">
            <w:pPr>
              <w:pStyle w:val="ListParagraph"/>
              <w:numPr>
                <w:ilvl w:val="0"/>
                <w:numId w:val="36"/>
              </w:numPr>
              <w:ind w:left="602"/>
            </w:pPr>
            <w:r>
              <w:t xml:space="preserve">Maksimālais </w:t>
            </w:r>
            <w:proofErr w:type="spellStart"/>
            <w:r>
              <w:t>bezpakāpju</w:t>
            </w:r>
            <w:proofErr w:type="spellEnd"/>
            <w:r>
              <w:t xml:space="preserve"> ātruma diapazons: </w:t>
            </w:r>
            <w:r w:rsidR="007B5E82">
              <w:t xml:space="preserve">vismaz </w:t>
            </w:r>
            <w:r>
              <w:t>180 apgr./min</w:t>
            </w:r>
            <w:r w:rsidR="007B5E82">
              <w:t>.</w:t>
            </w:r>
          </w:p>
        </w:tc>
      </w:tr>
      <w:tr w:rsidR="00545C16" w:rsidRPr="00B02768" w14:paraId="5FDA8961" w14:textId="77777777" w:rsidTr="002D4583">
        <w:trPr>
          <w:jc w:val="center"/>
        </w:trPr>
        <w:tc>
          <w:tcPr>
            <w:tcW w:w="2405" w:type="dxa"/>
          </w:tcPr>
          <w:p w14:paraId="371797A5" w14:textId="29069CCE" w:rsidR="00545C16" w:rsidRPr="00E8293E" w:rsidRDefault="005746AE" w:rsidP="005746AE">
            <w:pPr>
              <w:rPr>
                <w:b/>
                <w:bCs/>
              </w:rPr>
            </w:pPr>
            <w:r w:rsidRPr="005746AE">
              <w:rPr>
                <w:b/>
                <w:bCs/>
              </w:rPr>
              <w:lastRenderedPageBreak/>
              <w:t>Standarta piederumi</w:t>
            </w:r>
          </w:p>
        </w:tc>
        <w:tc>
          <w:tcPr>
            <w:tcW w:w="6521" w:type="dxa"/>
          </w:tcPr>
          <w:p w14:paraId="09C7C0FB" w14:textId="07685B8E" w:rsidR="005746AE" w:rsidRDefault="005746AE" w:rsidP="00854DB1">
            <w:pPr>
              <w:pStyle w:val="ListParagraph"/>
              <w:numPr>
                <w:ilvl w:val="0"/>
                <w:numId w:val="36"/>
              </w:numPr>
              <w:ind w:left="603"/>
            </w:pPr>
            <w:r>
              <w:t>1 gab. degļa atbalsts.</w:t>
            </w:r>
          </w:p>
          <w:p w14:paraId="4F430D23" w14:textId="4420C9F7" w:rsidR="005746AE" w:rsidRDefault="005746AE" w:rsidP="00854DB1">
            <w:pPr>
              <w:pStyle w:val="ListParagraph"/>
              <w:numPr>
                <w:ilvl w:val="0"/>
                <w:numId w:val="36"/>
              </w:numPr>
              <w:ind w:left="603"/>
            </w:pPr>
            <w:r>
              <w:t>1 gab. pūšanas šarnīrsavienojums.</w:t>
            </w:r>
          </w:p>
          <w:p w14:paraId="5A5BDB25" w14:textId="38F0E651" w:rsidR="005746AE" w:rsidRDefault="005746AE" w:rsidP="00854DB1">
            <w:pPr>
              <w:pStyle w:val="ListParagraph"/>
              <w:numPr>
                <w:ilvl w:val="0"/>
                <w:numId w:val="36"/>
              </w:numPr>
              <w:ind w:left="603"/>
            </w:pPr>
            <w:r>
              <w:t>1 gab. elektromagnētiskā bremze.</w:t>
            </w:r>
          </w:p>
          <w:p w14:paraId="10F2F5B5" w14:textId="0CC08640" w:rsidR="005746AE" w:rsidRDefault="005746AE" w:rsidP="00854DB1">
            <w:pPr>
              <w:pStyle w:val="ListParagraph"/>
              <w:numPr>
                <w:ilvl w:val="0"/>
                <w:numId w:val="36"/>
              </w:numPr>
              <w:ind w:left="603"/>
            </w:pPr>
            <w:r>
              <w:t>1 gab. elektromagnētiskais zobu sajūgs.</w:t>
            </w:r>
          </w:p>
          <w:p w14:paraId="1F21698A" w14:textId="772953D5" w:rsidR="00545C16" w:rsidRPr="00B02768" w:rsidRDefault="005746AE" w:rsidP="00854DB1">
            <w:pPr>
              <w:pStyle w:val="ListParagraph"/>
              <w:numPr>
                <w:ilvl w:val="0"/>
                <w:numId w:val="36"/>
              </w:numPr>
              <w:ind w:left="603"/>
            </w:pPr>
            <w:r>
              <w:t>1 gab.  kājas slēdzis, vārpstas piedziņas ieslēgšanai un izslēgšanai.</w:t>
            </w:r>
          </w:p>
        </w:tc>
      </w:tr>
      <w:tr w:rsidR="00545C16" w:rsidRPr="00B02768" w14:paraId="2B375427" w14:textId="77777777" w:rsidTr="002D4583">
        <w:trPr>
          <w:jc w:val="center"/>
        </w:trPr>
        <w:tc>
          <w:tcPr>
            <w:tcW w:w="2405" w:type="dxa"/>
          </w:tcPr>
          <w:p w14:paraId="5DD53B8F" w14:textId="298400EC" w:rsidR="00545C16" w:rsidRPr="00E8293E" w:rsidRDefault="005746AE" w:rsidP="00151BC3">
            <w:pPr>
              <w:rPr>
                <w:b/>
                <w:bCs/>
              </w:rPr>
            </w:pPr>
            <w:r w:rsidRPr="005746AE">
              <w:rPr>
                <w:b/>
                <w:bCs/>
              </w:rPr>
              <w:t>Patronas</w:t>
            </w:r>
          </w:p>
        </w:tc>
        <w:tc>
          <w:tcPr>
            <w:tcW w:w="6521" w:type="dxa"/>
          </w:tcPr>
          <w:p w14:paraId="585AB750" w14:textId="5AA7200B" w:rsidR="00545C16" w:rsidRPr="00B02768" w:rsidRDefault="005746AE" w:rsidP="00151BC3">
            <w:r>
              <w:t xml:space="preserve">Vismaz </w:t>
            </w:r>
            <w:r w:rsidRPr="005746AE">
              <w:t>2 gab. 3</w:t>
            </w:r>
            <w:r>
              <w:t>-p</w:t>
            </w:r>
            <w:r w:rsidRPr="005746AE">
              <w:t>irkstu patronas (</w:t>
            </w:r>
            <w:r>
              <w:t xml:space="preserve">vismaz </w:t>
            </w:r>
            <w:r w:rsidRPr="005746AE">
              <w:t xml:space="preserve">1 gab. labās un </w:t>
            </w:r>
            <w:r>
              <w:t xml:space="preserve">vismaz </w:t>
            </w:r>
            <w:r w:rsidRPr="005746AE">
              <w:t>1 gab. kreisās puses), kurām atvēršana / aizvēršanā regulējas ar gredzenveida rokturi. Patronām jābūt savietojamām ar attiecīgo darbagaldu, darba atvērums ne mazāks kā 110 mm</w:t>
            </w:r>
            <w:r>
              <w:t>.</w:t>
            </w:r>
          </w:p>
        </w:tc>
      </w:tr>
      <w:tr w:rsidR="00545C16" w:rsidRPr="00B02768" w14:paraId="33907C4A" w14:textId="77777777" w:rsidTr="002D4583">
        <w:trPr>
          <w:jc w:val="center"/>
        </w:trPr>
        <w:tc>
          <w:tcPr>
            <w:tcW w:w="2405" w:type="dxa"/>
          </w:tcPr>
          <w:p w14:paraId="59A27242" w14:textId="77777777" w:rsidR="00545C16" w:rsidRPr="00B02768" w:rsidRDefault="00545C16" w:rsidP="00151BC3"/>
        </w:tc>
        <w:tc>
          <w:tcPr>
            <w:tcW w:w="6521" w:type="dxa"/>
          </w:tcPr>
          <w:p w14:paraId="480644F6" w14:textId="77777777" w:rsidR="00545C16" w:rsidRPr="00B02768" w:rsidRDefault="00545C16" w:rsidP="00151BC3"/>
        </w:tc>
      </w:tr>
      <w:tr w:rsidR="00545C16" w:rsidRPr="00B02768" w14:paraId="34BDF819" w14:textId="77777777" w:rsidTr="002D4583">
        <w:trPr>
          <w:jc w:val="center"/>
        </w:trPr>
        <w:tc>
          <w:tcPr>
            <w:tcW w:w="2405" w:type="dxa"/>
          </w:tcPr>
          <w:p w14:paraId="48FD0470" w14:textId="77777777" w:rsidR="00545C16" w:rsidRPr="00B02768" w:rsidRDefault="00545C16" w:rsidP="00151BC3">
            <w:pPr>
              <w:rPr>
                <w:b/>
                <w:bCs/>
              </w:rPr>
            </w:pPr>
            <w:r w:rsidRPr="008C690B">
              <w:rPr>
                <w:b/>
                <w:bCs/>
                <w:u w:val="single"/>
              </w:rPr>
              <w:t>Iekārtas kopējā elektriskā jauda</w:t>
            </w:r>
          </w:p>
        </w:tc>
        <w:tc>
          <w:tcPr>
            <w:tcW w:w="6521" w:type="dxa"/>
          </w:tcPr>
          <w:p w14:paraId="2DA0298F" w14:textId="77777777" w:rsidR="00545C16" w:rsidRPr="008C690B" w:rsidRDefault="00545C16" w:rsidP="00151BC3">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746729DD" w14:textId="77777777" w:rsidR="00545C16" w:rsidRPr="00B02768" w:rsidRDefault="00545C16" w:rsidP="00151BC3">
            <w:pPr>
              <w:rPr>
                <w:highlight w:val="yellow"/>
              </w:rPr>
            </w:pPr>
          </w:p>
        </w:tc>
      </w:tr>
      <w:tr w:rsidR="00545C16" w:rsidRPr="00B02768" w14:paraId="1CCEA29C" w14:textId="77777777" w:rsidTr="002D4583">
        <w:trPr>
          <w:jc w:val="center"/>
        </w:trPr>
        <w:tc>
          <w:tcPr>
            <w:tcW w:w="2405" w:type="dxa"/>
          </w:tcPr>
          <w:p w14:paraId="76E3B7D0" w14:textId="77777777" w:rsidR="00545C16" w:rsidRPr="00B02768" w:rsidRDefault="00545C16" w:rsidP="00151BC3">
            <w:pPr>
              <w:rPr>
                <w:b/>
                <w:bCs/>
              </w:rPr>
            </w:pPr>
            <w:r w:rsidRPr="008C690B">
              <w:t xml:space="preserve">Strāvas avots </w:t>
            </w:r>
          </w:p>
        </w:tc>
        <w:tc>
          <w:tcPr>
            <w:tcW w:w="6521" w:type="dxa"/>
          </w:tcPr>
          <w:p w14:paraId="190F9383" w14:textId="77777777" w:rsidR="00545C16" w:rsidRPr="008C690B" w:rsidRDefault="00545C16" w:rsidP="00151BC3">
            <w:pPr>
              <w:rPr>
                <w:rFonts w:eastAsia="Calibri"/>
              </w:rPr>
            </w:pPr>
            <w:r w:rsidRPr="008C690B">
              <w:rPr>
                <w:rFonts w:eastAsia="Calibri"/>
              </w:rPr>
              <w:t xml:space="preserve">Strāvas avots </w:t>
            </w:r>
            <w:r w:rsidRPr="008C690B">
              <w:rPr>
                <w:color w:val="140404"/>
              </w:rPr>
              <w:t>230</w:t>
            </w:r>
            <w:r w:rsidRPr="008C690B">
              <w:rPr>
                <w:rFonts w:eastAsia="Calibri"/>
              </w:rPr>
              <w:t>V, 50–60 Hz. Ar strāvas vadu vai vadu ar papildus adapteri, kas piemēroti lietošanai Latvijas Republikā.</w:t>
            </w:r>
          </w:p>
          <w:p w14:paraId="059AC044" w14:textId="77777777" w:rsidR="00545C16" w:rsidRPr="00B02768" w:rsidRDefault="00545C16" w:rsidP="00151BC3">
            <w:pPr>
              <w:rPr>
                <w:highlight w:val="yellow"/>
              </w:rPr>
            </w:pPr>
          </w:p>
        </w:tc>
      </w:tr>
      <w:tr w:rsidR="00545C16" w:rsidRPr="00B02768" w14:paraId="2AA52F81" w14:textId="77777777" w:rsidTr="002D4583">
        <w:trPr>
          <w:jc w:val="center"/>
        </w:trPr>
        <w:tc>
          <w:tcPr>
            <w:tcW w:w="2405" w:type="dxa"/>
          </w:tcPr>
          <w:p w14:paraId="3E40ED19" w14:textId="77777777" w:rsidR="00545C16" w:rsidRPr="00B02768" w:rsidRDefault="00545C16" w:rsidP="00151BC3">
            <w:pPr>
              <w:rPr>
                <w:b/>
                <w:bCs/>
              </w:rPr>
            </w:pPr>
            <w:r w:rsidRPr="008C690B">
              <w:rPr>
                <w:u w:val="single"/>
              </w:rPr>
              <w:t xml:space="preserve">Garantijas laiks </w:t>
            </w:r>
          </w:p>
        </w:tc>
        <w:tc>
          <w:tcPr>
            <w:tcW w:w="6521" w:type="dxa"/>
          </w:tcPr>
          <w:p w14:paraId="5BD4BB49" w14:textId="77777777" w:rsidR="00545C16" w:rsidRPr="008C690B" w:rsidRDefault="00545C16" w:rsidP="00151BC3">
            <w:pPr>
              <w:contextualSpacing/>
              <w:rPr>
                <w:u w:val="single"/>
              </w:rPr>
            </w:pPr>
            <w:r w:rsidRPr="008C690B">
              <w:rPr>
                <w:u w:val="single"/>
              </w:rPr>
              <w:t>Vismaz 3 gadi</w:t>
            </w:r>
          </w:p>
          <w:p w14:paraId="0B21CC3E" w14:textId="77777777" w:rsidR="00545C16" w:rsidRPr="00B02768" w:rsidRDefault="00545C16" w:rsidP="00151BC3"/>
        </w:tc>
      </w:tr>
      <w:tr w:rsidR="00545C16" w:rsidRPr="00B02768" w14:paraId="4844A7CB" w14:textId="77777777" w:rsidTr="002D4583">
        <w:trPr>
          <w:jc w:val="center"/>
        </w:trPr>
        <w:tc>
          <w:tcPr>
            <w:tcW w:w="2405" w:type="dxa"/>
          </w:tcPr>
          <w:p w14:paraId="1E1C3E8F" w14:textId="77777777" w:rsidR="00545C16" w:rsidRPr="00B02768" w:rsidRDefault="00545C16" w:rsidP="00151BC3">
            <w:pPr>
              <w:rPr>
                <w:b/>
                <w:bCs/>
              </w:rPr>
            </w:pPr>
            <w:r w:rsidRPr="008C690B">
              <w:rPr>
                <w:u w:val="single"/>
              </w:rPr>
              <w:t>Līguma izpildes termiņš</w:t>
            </w:r>
          </w:p>
        </w:tc>
        <w:tc>
          <w:tcPr>
            <w:tcW w:w="6521" w:type="dxa"/>
          </w:tcPr>
          <w:p w14:paraId="3C98AD7F" w14:textId="77777777" w:rsidR="00545C16" w:rsidRPr="00B02768" w:rsidRDefault="00545C16" w:rsidP="00151BC3">
            <w:r w:rsidRPr="008C690B">
              <w:rPr>
                <w:u w:val="single"/>
              </w:rPr>
              <w:t>Ne vairāk kā 4 (četri) mēneši</w:t>
            </w:r>
          </w:p>
        </w:tc>
      </w:tr>
    </w:tbl>
    <w:p w14:paraId="669462D6" w14:textId="77777777" w:rsidR="00B01F91" w:rsidRDefault="00B01F91" w:rsidP="00B7297D">
      <w:pPr>
        <w:spacing w:line="276" w:lineRule="auto"/>
        <w:jc w:val="center"/>
        <w:rPr>
          <w:b/>
        </w:rPr>
      </w:pPr>
    </w:p>
    <w:p w14:paraId="265DDA37" w14:textId="77777777" w:rsidR="00B7297D" w:rsidRPr="00B3449F" w:rsidRDefault="00B7297D" w:rsidP="00B7297D">
      <w:r w:rsidRPr="00B3449F">
        <w:rPr>
          <w:b/>
        </w:rPr>
        <w:t>Iesniedzamie dokumenti</w:t>
      </w:r>
    </w:p>
    <w:p w14:paraId="79892ED8" w14:textId="77777777" w:rsidR="00B7297D" w:rsidRPr="00B3449F" w:rsidRDefault="00B7297D" w:rsidP="00B7297D">
      <w:pPr>
        <w:widowControl/>
      </w:pPr>
      <w:r w:rsidRPr="00B3449F">
        <w:t>Lietošanas instrukciju latviešu vai angļu valodā var iesniegt drukātā veidā vai norādīt kā saiti uz interneta vietni.</w:t>
      </w:r>
    </w:p>
    <w:p w14:paraId="1ED6FD85" w14:textId="77777777" w:rsidR="00B7297D" w:rsidRPr="00B3449F" w:rsidRDefault="00B7297D" w:rsidP="00B7297D">
      <w:pPr>
        <w:widowControl/>
      </w:pPr>
      <w:r w:rsidRPr="00B3449F">
        <w:br w:type="page"/>
      </w:r>
    </w:p>
    <w:p w14:paraId="3C190191" w14:textId="77777777" w:rsidR="00B7297D" w:rsidRDefault="00B7297D" w:rsidP="00B7297D">
      <w:pPr>
        <w:spacing w:line="276" w:lineRule="auto"/>
        <w:jc w:val="center"/>
        <w:rPr>
          <w:b/>
        </w:rPr>
      </w:pPr>
    </w:p>
    <w:p w14:paraId="246810E3" w14:textId="77777777" w:rsidR="00B7297D" w:rsidRDefault="00B7297D" w:rsidP="00854DB1">
      <w:pPr>
        <w:pStyle w:val="ListParagraph"/>
        <w:numPr>
          <w:ilvl w:val="0"/>
          <w:numId w:val="33"/>
        </w:numPr>
        <w:spacing w:line="276" w:lineRule="auto"/>
        <w:ind w:left="426"/>
        <w:jc w:val="center"/>
        <w:outlineLvl w:val="1"/>
        <w:rPr>
          <w:b/>
        </w:rPr>
      </w:pPr>
      <w:bookmarkStart w:id="163" w:name="_Toc232762847"/>
      <w:r>
        <w:rPr>
          <w:b/>
        </w:rPr>
        <w:t>Pozīcija</w:t>
      </w:r>
      <w:bookmarkEnd w:id="163"/>
    </w:p>
    <w:p w14:paraId="054ADF60" w14:textId="142D6133" w:rsidR="00B7297D" w:rsidRPr="00B7297D" w:rsidRDefault="002B466B" w:rsidP="00B7297D">
      <w:pPr>
        <w:spacing w:line="276" w:lineRule="auto"/>
        <w:jc w:val="center"/>
        <w:rPr>
          <w:b/>
        </w:rPr>
      </w:pPr>
      <w:r w:rsidRPr="002B466B">
        <w:rPr>
          <w:b/>
        </w:rPr>
        <w:t>Stikla pūtēja deglis</w:t>
      </w:r>
    </w:p>
    <w:p w14:paraId="6E158174" w14:textId="77777777" w:rsidR="00025AD5" w:rsidRPr="00025AD5" w:rsidRDefault="00025AD5" w:rsidP="00025AD5">
      <w:pPr>
        <w:spacing w:line="276" w:lineRule="auto"/>
        <w:jc w:val="center"/>
        <w:rPr>
          <w:b/>
        </w:rPr>
      </w:pPr>
    </w:p>
    <w:p w14:paraId="1CA3EF0C" w14:textId="581650D0" w:rsidR="00025AD5" w:rsidRDefault="00025AD5" w:rsidP="00CD24D0">
      <w:pPr>
        <w:spacing w:line="276" w:lineRule="auto"/>
      </w:pPr>
    </w:p>
    <w:p w14:paraId="6B2710E7" w14:textId="54C069D9" w:rsidR="00025AD5" w:rsidRDefault="00025AD5" w:rsidP="00CD24D0">
      <w:pPr>
        <w:spacing w:line="276" w:lineRule="auto"/>
      </w:pPr>
    </w:p>
    <w:tbl>
      <w:tblPr>
        <w:tblStyle w:val="TableGrid"/>
        <w:tblW w:w="8926" w:type="dxa"/>
        <w:jc w:val="center"/>
        <w:tblLook w:val="04A0" w:firstRow="1" w:lastRow="0" w:firstColumn="1" w:lastColumn="0" w:noHBand="0" w:noVBand="1"/>
      </w:tblPr>
      <w:tblGrid>
        <w:gridCol w:w="2405"/>
        <w:gridCol w:w="6521"/>
      </w:tblGrid>
      <w:tr w:rsidR="00C8759A" w:rsidRPr="00B02768" w:rsidDel="003D4E54" w14:paraId="404B6699" w14:textId="77777777" w:rsidTr="00151BC3">
        <w:trPr>
          <w:jc w:val="center"/>
        </w:trPr>
        <w:tc>
          <w:tcPr>
            <w:tcW w:w="2405" w:type="dxa"/>
            <w:vAlign w:val="center"/>
          </w:tcPr>
          <w:p w14:paraId="2BD77897" w14:textId="77777777" w:rsidR="00C8759A" w:rsidRPr="00B02768" w:rsidDel="003D4E54" w:rsidRDefault="00C8759A" w:rsidP="00151BC3">
            <w:pPr>
              <w:jc w:val="center"/>
              <w:rPr>
                <w:b/>
                <w:iCs/>
              </w:rPr>
            </w:pPr>
            <w:r w:rsidRPr="00B02768">
              <w:rPr>
                <w:b/>
                <w:i/>
                <w:color w:val="000000" w:themeColor="text1"/>
              </w:rPr>
              <w:t>Pozīcija</w:t>
            </w:r>
          </w:p>
        </w:tc>
        <w:tc>
          <w:tcPr>
            <w:tcW w:w="6521" w:type="dxa"/>
            <w:vAlign w:val="center"/>
          </w:tcPr>
          <w:p w14:paraId="043A012A" w14:textId="77777777" w:rsidR="00C8759A" w:rsidRPr="00B02768" w:rsidDel="003D4E54" w:rsidRDefault="00C8759A" w:rsidP="00151BC3">
            <w:pPr>
              <w:jc w:val="center"/>
              <w:rPr>
                <w:b/>
                <w:iCs/>
              </w:rPr>
            </w:pPr>
            <w:r w:rsidRPr="00B02768">
              <w:rPr>
                <w:b/>
                <w:i/>
                <w:color w:val="000000" w:themeColor="text1"/>
              </w:rPr>
              <w:t>Apraksts/prasības</w:t>
            </w:r>
          </w:p>
        </w:tc>
      </w:tr>
      <w:tr w:rsidR="00C8759A" w:rsidRPr="00B02768" w:rsidDel="003D4E54" w14:paraId="417E53AC" w14:textId="77777777" w:rsidTr="00151BC3">
        <w:trPr>
          <w:trHeight w:val="433"/>
          <w:jc w:val="center"/>
        </w:trPr>
        <w:tc>
          <w:tcPr>
            <w:tcW w:w="2405" w:type="dxa"/>
            <w:vAlign w:val="center"/>
          </w:tcPr>
          <w:p w14:paraId="27ABDA38" w14:textId="77777777" w:rsidR="00C8759A" w:rsidRPr="00972CEC" w:rsidRDefault="00C8759A" w:rsidP="00151BC3">
            <w:pPr>
              <w:rPr>
                <w:b/>
                <w:bCs/>
                <w:iCs/>
                <w:color w:val="000000" w:themeColor="text1"/>
              </w:rPr>
            </w:pPr>
            <w:r w:rsidRPr="00972CEC">
              <w:rPr>
                <w:b/>
                <w:bCs/>
                <w:iCs/>
                <w:color w:val="000000" w:themeColor="text1"/>
              </w:rPr>
              <w:t>Daudzums</w:t>
            </w:r>
          </w:p>
        </w:tc>
        <w:tc>
          <w:tcPr>
            <w:tcW w:w="6521" w:type="dxa"/>
            <w:vAlign w:val="center"/>
          </w:tcPr>
          <w:p w14:paraId="06DF59A2" w14:textId="77777777" w:rsidR="00C8759A" w:rsidRPr="00B02768" w:rsidRDefault="00C8759A" w:rsidP="00151BC3">
            <w:pPr>
              <w:rPr>
                <w:bCs/>
                <w:iCs/>
                <w:color w:val="000000" w:themeColor="text1"/>
              </w:rPr>
            </w:pPr>
            <w:r w:rsidRPr="00B02768">
              <w:rPr>
                <w:bCs/>
                <w:iCs/>
                <w:color w:val="000000" w:themeColor="text1"/>
              </w:rPr>
              <w:t>1 komplekts</w:t>
            </w:r>
          </w:p>
        </w:tc>
      </w:tr>
      <w:tr w:rsidR="00C8759A" w:rsidRPr="00B02768" w14:paraId="5F4EA9AD" w14:textId="77777777" w:rsidTr="00151BC3">
        <w:trPr>
          <w:jc w:val="center"/>
        </w:trPr>
        <w:tc>
          <w:tcPr>
            <w:tcW w:w="2405" w:type="dxa"/>
          </w:tcPr>
          <w:p w14:paraId="265CD3B0" w14:textId="77777777" w:rsidR="00C8759A" w:rsidRPr="00896FF5" w:rsidRDefault="00C8759A" w:rsidP="00151BC3">
            <w:pPr>
              <w:rPr>
                <w:b/>
                <w:bCs/>
              </w:rPr>
            </w:pPr>
            <w:r w:rsidRPr="00896FF5">
              <w:rPr>
                <w:b/>
                <w:bCs/>
              </w:rPr>
              <w:t>Apraksts</w:t>
            </w:r>
          </w:p>
        </w:tc>
        <w:tc>
          <w:tcPr>
            <w:tcW w:w="6521" w:type="dxa"/>
          </w:tcPr>
          <w:p w14:paraId="1B45ADBD" w14:textId="77777777" w:rsidR="00C8759A" w:rsidRDefault="00C8759A" w:rsidP="00151BC3">
            <w:r w:rsidRPr="00C8759A">
              <w:t xml:space="preserve">Uz galda novietojams deglis, kas paredzēts lietošanai ar, gaiss / propāns-butāns / skābeklis, gāzu maisījumu. Deglim jābūt aprīkotam ar vienas sviras gāzu sajaucēju, kas ļauj viegli mainīt liesmas izmēru, nemainot uzstādīto gāzu maisījuma savstarpējo attiecību, kā arī papildus regulēšanas iespējām, kas ļauj mainīt gāzu maisījuma sastāvu. </w:t>
            </w:r>
          </w:p>
          <w:p w14:paraId="5D249400" w14:textId="475B7934" w:rsidR="00C8759A" w:rsidRPr="00B02768" w:rsidRDefault="00C8759A" w:rsidP="00151BC3">
            <w:r w:rsidRPr="00C8759A">
              <w:t>Degļa galvas diametrs ne mazāks kā 50 mm.</w:t>
            </w:r>
          </w:p>
        </w:tc>
      </w:tr>
      <w:tr w:rsidR="00C8759A" w:rsidRPr="00B02768" w14:paraId="447D5E7C" w14:textId="77777777" w:rsidTr="00151BC3">
        <w:trPr>
          <w:jc w:val="center"/>
        </w:trPr>
        <w:tc>
          <w:tcPr>
            <w:tcW w:w="2405" w:type="dxa"/>
          </w:tcPr>
          <w:p w14:paraId="49086BB4" w14:textId="2C0FE43C" w:rsidR="00C8759A" w:rsidRPr="00896FF5" w:rsidRDefault="00C8759A" w:rsidP="00151BC3">
            <w:pPr>
              <w:rPr>
                <w:b/>
                <w:bCs/>
              </w:rPr>
            </w:pPr>
            <w:r w:rsidRPr="00C8759A">
              <w:rPr>
                <w:b/>
                <w:bCs/>
              </w:rPr>
              <w:t>Papildaprīkojums</w:t>
            </w:r>
          </w:p>
        </w:tc>
        <w:tc>
          <w:tcPr>
            <w:tcW w:w="6521" w:type="dxa"/>
          </w:tcPr>
          <w:p w14:paraId="1FB2250A" w14:textId="69DA17F9" w:rsidR="00C8759A" w:rsidRDefault="00C8759A" w:rsidP="00854DB1">
            <w:pPr>
              <w:pStyle w:val="ListParagraph"/>
              <w:numPr>
                <w:ilvl w:val="0"/>
                <w:numId w:val="37"/>
              </w:numPr>
              <w:ind w:left="461"/>
            </w:pPr>
            <w:r>
              <w:t>Ar kāju kontrolējams gāzu slēdzis, kas paredzēts lietošanai ar, gaiss / propāns-butāns / skābeklis, gāzēm. Paredzēts 3 gāzu padeves ieslēgšanai, atslēgšanai.</w:t>
            </w:r>
          </w:p>
          <w:p w14:paraId="6318ABA2" w14:textId="5CC662F7" w:rsidR="00C8759A" w:rsidRPr="00B02768" w:rsidRDefault="00C8759A" w:rsidP="00854DB1">
            <w:pPr>
              <w:pStyle w:val="ListParagraph"/>
              <w:numPr>
                <w:ilvl w:val="0"/>
                <w:numId w:val="37"/>
              </w:numPr>
              <w:ind w:left="461"/>
            </w:pPr>
            <w:r>
              <w:t>Attiecīgajam deglim piemērots propāna-butāna gāzes reduktors.</w:t>
            </w:r>
          </w:p>
        </w:tc>
      </w:tr>
      <w:tr w:rsidR="00C8759A" w:rsidRPr="00B02768" w14:paraId="7ED89E50" w14:textId="77777777" w:rsidTr="00151BC3">
        <w:trPr>
          <w:jc w:val="center"/>
        </w:trPr>
        <w:tc>
          <w:tcPr>
            <w:tcW w:w="2405" w:type="dxa"/>
          </w:tcPr>
          <w:p w14:paraId="424EB04B" w14:textId="77777777" w:rsidR="00C8759A" w:rsidRPr="00B02768" w:rsidRDefault="00C8759A" w:rsidP="00151BC3"/>
        </w:tc>
        <w:tc>
          <w:tcPr>
            <w:tcW w:w="6521" w:type="dxa"/>
          </w:tcPr>
          <w:p w14:paraId="5FCE0D14" w14:textId="77777777" w:rsidR="00C8759A" w:rsidRPr="00B02768" w:rsidRDefault="00C8759A" w:rsidP="00151BC3"/>
        </w:tc>
      </w:tr>
      <w:tr w:rsidR="00C8759A" w:rsidRPr="00B02768" w14:paraId="3E85CF0E" w14:textId="77777777" w:rsidTr="00151BC3">
        <w:trPr>
          <w:jc w:val="center"/>
        </w:trPr>
        <w:tc>
          <w:tcPr>
            <w:tcW w:w="2405" w:type="dxa"/>
          </w:tcPr>
          <w:p w14:paraId="33099247" w14:textId="77777777" w:rsidR="00C8759A" w:rsidRPr="00B02768" w:rsidRDefault="00C8759A" w:rsidP="00151BC3">
            <w:pPr>
              <w:rPr>
                <w:b/>
                <w:bCs/>
              </w:rPr>
            </w:pPr>
            <w:r w:rsidRPr="008C690B">
              <w:rPr>
                <w:u w:val="single"/>
              </w:rPr>
              <w:t xml:space="preserve">Garantijas laiks </w:t>
            </w:r>
          </w:p>
        </w:tc>
        <w:tc>
          <w:tcPr>
            <w:tcW w:w="6521" w:type="dxa"/>
          </w:tcPr>
          <w:p w14:paraId="113D6ADD" w14:textId="77777777" w:rsidR="00C8759A" w:rsidRPr="008C690B" w:rsidRDefault="00C8759A" w:rsidP="00151BC3">
            <w:pPr>
              <w:contextualSpacing/>
              <w:rPr>
                <w:u w:val="single"/>
              </w:rPr>
            </w:pPr>
            <w:r w:rsidRPr="008C690B">
              <w:rPr>
                <w:u w:val="single"/>
              </w:rPr>
              <w:t>Vismaz 3 gadi</w:t>
            </w:r>
          </w:p>
          <w:p w14:paraId="7C39552E" w14:textId="77777777" w:rsidR="00C8759A" w:rsidRPr="00B02768" w:rsidRDefault="00C8759A" w:rsidP="00151BC3"/>
        </w:tc>
      </w:tr>
      <w:tr w:rsidR="00C8759A" w:rsidRPr="00B02768" w14:paraId="29EB8BCD" w14:textId="77777777" w:rsidTr="00151BC3">
        <w:trPr>
          <w:jc w:val="center"/>
        </w:trPr>
        <w:tc>
          <w:tcPr>
            <w:tcW w:w="2405" w:type="dxa"/>
          </w:tcPr>
          <w:p w14:paraId="2E6523FA" w14:textId="77777777" w:rsidR="00C8759A" w:rsidRPr="00B02768" w:rsidRDefault="00C8759A" w:rsidP="00151BC3">
            <w:pPr>
              <w:rPr>
                <w:b/>
                <w:bCs/>
              </w:rPr>
            </w:pPr>
            <w:r w:rsidRPr="008C690B">
              <w:rPr>
                <w:u w:val="single"/>
              </w:rPr>
              <w:t>Līguma izpildes termiņš</w:t>
            </w:r>
          </w:p>
        </w:tc>
        <w:tc>
          <w:tcPr>
            <w:tcW w:w="6521" w:type="dxa"/>
          </w:tcPr>
          <w:p w14:paraId="79220A21" w14:textId="77777777" w:rsidR="00C8759A" w:rsidRPr="00B02768" w:rsidRDefault="00C8759A" w:rsidP="00151BC3">
            <w:r w:rsidRPr="008C690B">
              <w:rPr>
                <w:u w:val="single"/>
              </w:rPr>
              <w:t>Ne vairāk kā 4 (četri) mēneši</w:t>
            </w:r>
          </w:p>
        </w:tc>
      </w:tr>
    </w:tbl>
    <w:p w14:paraId="138FF0F5" w14:textId="77777777" w:rsidR="00414448" w:rsidRPr="00B3449F" w:rsidRDefault="00414448" w:rsidP="00CD24D0">
      <w:pPr>
        <w:spacing w:line="276" w:lineRule="auto"/>
      </w:pPr>
    </w:p>
    <w:p w14:paraId="5A318C72" w14:textId="77777777" w:rsidR="008865AD" w:rsidRPr="00B3449F" w:rsidRDefault="008865AD" w:rsidP="008865AD">
      <w:r w:rsidRPr="00B3449F">
        <w:rPr>
          <w:b/>
        </w:rPr>
        <w:t>Iesniedzamie dokumenti</w:t>
      </w:r>
    </w:p>
    <w:p w14:paraId="39E5E029" w14:textId="77777777" w:rsidR="008865AD" w:rsidRPr="00B3449F" w:rsidRDefault="008865AD" w:rsidP="008865AD">
      <w:pPr>
        <w:widowControl/>
      </w:pPr>
      <w:r w:rsidRPr="00B3449F">
        <w:t>Lietošanas instrukciju latviešu vai angļu valodā var iesniegt drukātā veidā vai norādīt kā saiti uz interneta vietni.</w:t>
      </w:r>
    </w:p>
    <w:p w14:paraId="498E1EE5" w14:textId="249643C8" w:rsidR="003D6AA2" w:rsidRPr="00B3449F" w:rsidRDefault="003D6AA2">
      <w:pPr>
        <w:widowControl/>
      </w:pPr>
      <w:r w:rsidRPr="00B3449F">
        <w:br w:type="page"/>
      </w:r>
    </w:p>
    <w:p w14:paraId="33B30648" w14:textId="77777777" w:rsidR="00CB0C40" w:rsidRPr="00B3449F" w:rsidRDefault="00CB0C40" w:rsidP="008D14B6"/>
    <w:p w14:paraId="6C442269" w14:textId="77777777" w:rsidR="00415BA4" w:rsidRPr="00B3449F" w:rsidRDefault="00415BA4" w:rsidP="008D14B6"/>
    <w:p w14:paraId="0CE91394" w14:textId="12BA4EA2" w:rsidR="001A3738" w:rsidRPr="00B3449F" w:rsidRDefault="001A3738" w:rsidP="001D10AC">
      <w:pPr>
        <w:pStyle w:val="Heading2"/>
        <w:numPr>
          <w:ilvl w:val="0"/>
          <w:numId w:val="0"/>
        </w:numPr>
        <w:rPr>
          <w:b w:val="0"/>
          <w:u w:val="single"/>
        </w:rPr>
      </w:pPr>
      <w:bookmarkStart w:id="164" w:name="_Toc490519858"/>
      <w:bookmarkStart w:id="165" w:name="_Toc2700726"/>
      <w:bookmarkStart w:id="166" w:name="_Toc38622414"/>
      <w:bookmarkStart w:id="167" w:name="_Toc178696573"/>
      <w:bookmarkStart w:id="168" w:name="_Toc232762848"/>
      <w:r w:rsidRPr="00B3449F">
        <w:rPr>
          <w:u w:val="single"/>
        </w:rPr>
        <w:t>Papildus nosacījumi:</w:t>
      </w:r>
      <w:bookmarkEnd w:id="164"/>
      <w:bookmarkEnd w:id="165"/>
      <w:bookmarkEnd w:id="166"/>
      <w:bookmarkEnd w:id="167"/>
      <w:bookmarkEnd w:id="168"/>
    </w:p>
    <w:p w14:paraId="64A0CAF0" w14:textId="77777777" w:rsidR="001A3738" w:rsidRPr="00B3449F" w:rsidRDefault="001A3738" w:rsidP="008D14B6"/>
    <w:p w14:paraId="07963F8B" w14:textId="54084537" w:rsidR="00F9570D" w:rsidRPr="00B3449F" w:rsidRDefault="001A3738" w:rsidP="00870CD0">
      <w:pPr>
        <w:pStyle w:val="ListParagraph"/>
        <w:numPr>
          <w:ilvl w:val="0"/>
          <w:numId w:val="9"/>
        </w:numPr>
        <w:jc w:val="both"/>
      </w:pPr>
      <w:r w:rsidRPr="00B3449F">
        <w:t>Gadījumos, kad iepirkuma Nolikuma Tehniskajās specifikācijās ir norādīt</w:t>
      </w:r>
      <w:r w:rsidR="007E5476" w:rsidRPr="00B3449F">
        <w:t xml:space="preserve">as </w:t>
      </w:r>
      <w:r w:rsidRPr="00B3449F">
        <w:t>konkrēt</w:t>
      </w:r>
      <w:r w:rsidR="007E5476" w:rsidRPr="00B3449F">
        <w:t>as preces,</w:t>
      </w:r>
      <w:r w:rsidRPr="00B3449F">
        <w:t xml:space="preserve"> materiāli, tehniskie risinājumi vai standarti, gatavojot tehnisko piedāvājumu pretendents var izvēlēties piedāvāt norādīt</w:t>
      </w:r>
      <w:r w:rsidR="007E5476" w:rsidRPr="00B3449F">
        <w:t>ā</w:t>
      </w:r>
      <w:r w:rsidRPr="00B3449F">
        <w:t>s vai ekvivalent</w:t>
      </w:r>
      <w:r w:rsidR="007E5476" w:rsidRPr="00B3449F">
        <w:t>a</w:t>
      </w:r>
      <w:r w:rsidRPr="00B3449F">
        <w:t xml:space="preserve">s </w:t>
      </w:r>
      <w:r w:rsidR="007E5476" w:rsidRPr="00B3449F">
        <w:t xml:space="preserve">preces, </w:t>
      </w:r>
      <w:r w:rsidRPr="00B3449F">
        <w:t>materiālus, tehniskos risinājumus vai standartus.</w:t>
      </w:r>
    </w:p>
    <w:p w14:paraId="0050E87F" w14:textId="6A48174C" w:rsidR="00B643BA" w:rsidRPr="00B3449F" w:rsidRDefault="00B643BA" w:rsidP="00B643BA">
      <w:pPr>
        <w:pStyle w:val="ListParagraph"/>
        <w:jc w:val="both"/>
      </w:pPr>
    </w:p>
    <w:p w14:paraId="1E4D0456" w14:textId="79849584" w:rsidR="007E5476" w:rsidRPr="00B3449F" w:rsidRDefault="007E5476" w:rsidP="007E5476">
      <w:pPr>
        <w:pStyle w:val="ListParagraph"/>
        <w:widowControl/>
        <w:numPr>
          <w:ilvl w:val="0"/>
          <w:numId w:val="9"/>
        </w:numPr>
      </w:pPr>
      <w:r w:rsidRPr="00B3449F">
        <w:t xml:space="preserve">Ja Tehniskajā specifikācijā </w:t>
      </w:r>
      <w:r w:rsidR="007E6ECC" w:rsidRPr="00B3449F">
        <w:t>ir</w:t>
      </w:r>
      <w:r w:rsidRPr="00B3449F">
        <w:t xml:space="preserve"> norāde uz specifisku preces izcelsmi, īpašu procesu, zīmolu vai veidu, </w:t>
      </w:r>
      <w:r w:rsidR="007E6ECC" w:rsidRPr="00B3449F">
        <w:t>pretendents</w:t>
      </w:r>
      <w:r w:rsidRPr="00B3449F">
        <w:t xml:space="preserve"> var piedāvāt ekvivalentas preces vai atbilstību ekvivalentiem standartiem, kas atbilst Tehniskās specifikācijas prasībām un parametriem.</w:t>
      </w:r>
    </w:p>
    <w:p w14:paraId="7632E40C" w14:textId="77777777" w:rsidR="007E5476" w:rsidRPr="00B3449F" w:rsidRDefault="007E5476" w:rsidP="007E5476">
      <w:pPr>
        <w:pStyle w:val="ListParagraph"/>
      </w:pPr>
    </w:p>
    <w:p w14:paraId="296D592A" w14:textId="0221D389" w:rsidR="00B643BA" w:rsidRPr="00B3449F" w:rsidRDefault="007E6ECC" w:rsidP="00870CD0">
      <w:pPr>
        <w:pStyle w:val="ListParagraph"/>
        <w:numPr>
          <w:ilvl w:val="0"/>
          <w:numId w:val="9"/>
        </w:numPr>
        <w:jc w:val="both"/>
      </w:pPr>
      <w:r w:rsidRPr="00B3449F">
        <w:t>P</w:t>
      </w:r>
      <w:r w:rsidR="007E5476" w:rsidRPr="00B3449F">
        <w:t>ar ekvivalentu iepirkuma ietvaros piegādājamajai precei tiks uzskatīta prece, kura ir ekvivalenta pieprasītajai pēc funkcionalitātes</w:t>
      </w:r>
      <w:r w:rsidR="00664211" w:rsidRPr="00B3449F">
        <w:t xml:space="preserve"> un</w:t>
      </w:r>
      <w:r w:rsidR="007E5476" w:rsidRPr="00B3449F">
        <w:t xml:space="preserve"> tehniskajām iespējām. Funkcionalitāte tiek uzskatīta par ekvivalentu arī tad, ja piedāvātajai precei tā ir plašāka, nekā pieprasītajai (tomēr ietver pieprasītās preces funkcionalitāti pilnā apjomā</w:t>
      </w:r>
      <w:r w:rsidRPr="00B3449F">
        <w:t>)</w:t>
      </w:r>
      <w:r w:rsidR="007E5476" w:rsidRPr="00B3449F">
        <w:t>.</w:t>
      </w:r>
    </w:p>
    <w:p w14:paraId="1C138A27" w14:textId="77777777" w:rsidR="00B643BA" w:rsidRPr="00B3449F" w:rsidRDefault="00B643BA" w:rsidP="00B643BA">
      <w:pPr>
        <w:pStyle w:val="ListParagraph"/>
      </w:pPr>
    </w:p>
    <w:p w14:paraId="2A106F9E" w14:textId="4FB251ED" w:rsidR="001A3738" w:rsidRPr="00B3449F" w:rsidRDefault="00B643BA" w:rsidP="00292784">
      <w:pPr>
        <w:pStyle w:val="ListParagraph"/>
        <w:numPr>
          <w:ilvl w:val="0"/>
          <w:numId w:val="9"/>
        </w:numPr>
        <w:jc w:val="both"/>
        <w:rPr>
          <w:u w:val="single"/>
        </w:rPr>
      </w:pPr>
      <w:r w:rsidRPr="00B3449F">
        <w:rPr>
          <w:u w:val="single"/>
        </w:rPr>
        <w:t xml:space="preserve">Ekvivalences nosacījums </w:t>
      </w:r>
      <w:r w:rsidR="001A3738" w:rsidRPr="00B3449F">
        <w:rPr>
          <w:u w:val="single"/>
        </w:rPr>
        <w:t>neattiecas uz prasībām par savietojamību ar Pasūtītāja īpašumā esošām iekārtām</w:t>
      </w:r>
      <w:r w:rsidR="005821E2" w:rsidRPr="00B3449F">
        <w:rPr>
          <w:u w:val="single"/>
        </w:rPr>
        <w:t xml:space="preserve"> vai programmatūru</w:t>
      </w:r>
      <w:r w:rsidR="001A3738" w:rsidRPr="00B3449F">
        <w:rPr>
          <w:u w:val="single"/>
        </w:rPr>
        <w:t>; savietojamība, ja tāda prasīta tehniskajās specifikācijās, jānodrošina ar konkrētajiem norādītajiem iekārtu modeļiem</w:t>
      </w:r>
      <w:r w:rsidR="005821E2" w:rsidRPr="00B3449F">
        <w:rPr>
          <w:u w:val="single"/>
        </w:rPr>
        <w:t xml:space="preserve"> vai programmatūras versijām</w:t>
      </w:r>
      <w:r w:rsidR="001A3738" w:rsidRPr="00B3449F">
        <w:rPr>
          <w:u w:val="single"/>
        </w:rPr>
        <w:t>.</w:t>
      </w:r>
    </w:p>
    <w:p w14:paraId="5396DC1C" w14:textId="77777777" w:rsidR="0039254A" w:rsidRPr="00B3449F" w:rsidRDefault="0039254A" w:rsidP="0065042E">
      <w:pPr>
        <w:pStyle w:val="ListParagraph"/>
        <w:jc w:val="both"/>
      </w:pPr>
    </w:p>
    <w:p w14:paraId="5D870499" w14:textId="4320D375" w:rsidR="0039254A" w:rsidRPr="00B3449F" w:rsidRDefault="0039254A" w:rsidP="00870CD0">
      <w:pPr>
        <w:pStyle w:val="ListParagraph"/>
        <w:numPr>
          <w:ilvl w:val="0"/>
          <w:numId w:val="9"/>
        </w:numPr>
        <w:jc w:val="both"/>
      </w:pPr>
      <w:r w:rsidRPr="00B3449F">
        <w:t xml:space="preserve">Tehniskajā specifikācijā ir norādītas iekārtām izvirzītās </w:t>
      </w:r>
      <w:r w:rsidRPr="00B3449F">
        <w:rPr>
          <w:u w:val="single"/>
        </w:rPr>
        <w:t>minimālās prasības.</w:t>
      </w:r>
      <w:r w:rsidRPr="00B3449F">
        <w:t xml:space="preserve"> Pretendenti drīkst piedāvāt iekārtas, kuras pārsniedz </w:t>
      </w:r>
      <w:r w:rsidR="0065042E" w:rsidRPr="00B3449F">
        <w:t>izvirzītās prasības un nodrošina plašāku funkcionalitāti nekā prasīts tehniskajā specifikācijā.</w:t>
      </w:r>
    </w:p>
    <w:p w14:paraId="1FC8470A" w14:textId="77777777" w:rsidR="00B268A7" w:rsidRPr="00B3449F" w:rsidRDefault="00B268A7">
      <w:pPr>
        <w:widowControl/>
      </w:pPr>
    </w:p>
    <w:p w14:paraId="3AFCB4B1" w14:textId="77777777" w:rsidR="00895272" w:rsidRPr="00B3449F" w:rsidRDefault="00895272">
      <w:pPr>
        <w:widowControl/>
      </w:pPr>
    </w:p>
    <w:p w14:paraId="7B2A4A90" w14:textId="77777777" w:rsidR="00895272" w:rsidRPr="00B3449F" w:rsidRDefault="00895272">
      <w:pPr>
        <w:widowControl/>
      </w:pPr>
    </w:p>
    <w:p w14:paraId="6159FBDC" w14:textId="0BACB1B6" w:rsidR="00B56C78" w:rsidRPr="00B3449F" w:rsidRDefault="00B56C78">
      <w:pPr>
        <w:widowControl/>
        <w:rPr>
          <w:b/>
        </w:rPr>
      </w:pPr>
      <w:r w:rsidRPr="00B3449F">
        <w:br w:type="page"/>
      </w:r>
    </w:p>
    <w:p w14:paraId="54200DB9" w14:textId="77777777" w:rsidR="006D45FA" w:rsidRPr="00B3449F" w:rsidRDefault="006D45FA" w:rsidP="00C71A92">
      <w:pPr>
        <w:pStyle w:val="Heading2"/>
        <w:numPr>
          <w:ilvl w:val="0"/>
          <w:numId w:val="0"/>
        </w:numPr>
        <w:jc w:val="center"/>
        <w:rPr>
          <w:sz w:val="32"/>
        </w:rPr>
      </w:pPr>
    </w:p>
    <w:p w14:paraId="6CBB5423" w14:textId="77777777" w:rsidR="009267EC" w:rsidRPr="00B3449F" w:rsidRDefault="009267EC" w:rsidP="009267EC">
      <w:pPr>
        <w:jc w:val="center"/>
        <w:rPr>
          <w:b/>
          <w:sz w:val="32"/>
          <w:szCs w:val="32"/>
        </w:rPr>
      </w:pPr>
      <w:r w:rsidRPr="00B3449F">
        <w:rPr>
          <w:b/>
          <w:sz w:val="32"/>
          <w:szCs w:val="32"/>
        </w:rPr>
        <w:t>III.   NODAĻA</w:t>
      </w:r>
    </w:p>
    <w:p w14:paraId="6997AC10" w14:textId="77777777" w:rsidR="009267EC" w:rsidRPr="00B3449F" w:rsidRDefault="009267EC" w:rsidP="009267EC">
      <w:pPr>
        <w:jc w:val="center"/>
        <w:rPr>
          <w:b/>
          <w:sz w:val="32"/>
          <w:szCs w:val="32"/>
        </w:rPr>
      </w:pPr>
    </w:p>
    <w:p w14:paraId="7AB0CAA2" w14:textId="77777777" w:rsidR="009267EC" w:rsidRPr="00B3449F" w:rsidRDefault="00F950E9" w:rsidP="00BA0C6D">
      <w:pPr>
        <w:pStyle w:val="Heading1"/>
        <w:numPr>
          <w:ilvl w:val="0"/>
          <w:numId w:val="0"/>
        </w:numPr>
        <w:ind w:left="432"/>
        <w:jc w:val="center"/>
        <w:rPr>
          <w:rFonts w:ascii="Times New Roman" w:hAnsi="Times New Roman" w:cs="Times New Roman"/>
          <w:lang w:val="lv-LV"/>
        </w:rPr>
      </w:pPr>
      <w:bookmarkStart w:id="169" w:name="_Toc313875856"/>
      <w:bookmarkStart w:id="170" w:name="_Toc490519859"/>
      <w:bookmarkStart w:id="171" w:name="_Toc38622415"/>
      <w:bookmarkStart w:id="172" w:name="_Toc159621563"/>
      <w:bookmarkStart w:id="173" w:name="_Toc178696574"/>
      <w:bookmarkStart w:id="174" w:name="_Toc232762849"/>
      <w:bookmarkStart w:id="175" w:name="LĪGUMA_PROJEKTS_III"/>
      <w:r w:rsidRPr="00B3449F">
        <w:rPr>
          <w:rFonts w:ascii="Times New Roman" w:hAnsi="Times New Roman" w:cs="Times New Roman"/>
          <w:caps/>
          <w:lang w:val="lv-LV"/>
        </w:rPr>
        <w:t xml:space="preserve">Iepirkuma </w:t>
      </w:r>
      <w:r w:rsidR="009267EC" w:rsidRPr="00B3449F">
        <w:rPr>
          <w:rFonts w:ascii="Times New Roman" w:hAnsi="Times New Roman" w:cs="Times New Roman"/>
          <w:lang w:val="lv-LV"/>
        </w:rPr>
        <w:t>LĪGUMA  PROJEKTS</w:t>
      </w:r>
      <w:bookmarkEnd w:id="169"/>
      <w:bookmarkEnd w:id="170"/>
      <w:bookmarkEnd w:id="171"/>
      <w:bookmarkEnd w:id="172"/>
      <w:bookmarkEnd w:id="173"/>
      <w:bookmarkEnd w:id="174"/>
    </w:p>
    <w:bookmarkEnd w:id="175"/>
    <w:p w14:paraId="6B5AAD79" w14:textId="77777777" w:rsidR="00305664" w:rsidRPr="00B3449F" w:rsidRDefault="00E049C8" w:rsidP="007C6609">
      <w:pPr>
        <w:pStyle w:val="Footer"/>
        <w:tabs>
          <w:tab w:val="clear" w:pos="4153"/>
          <w:tab w:val="clear" w:pos="8306"/>
        </w:tabs>
        <w:rPr>
          <w:b/>
        </w:rPr>
      </w:pPr>
      <w:r w:rsidRPr="00B3449F">
        <w:rPr>
          <w:b/>
        </w:rPr>
        <w:br w:type="page"/>
      </w:r>
    </w:p>
    <w:p w14:paraId="10BDE848" w14:textId="77777777" w:rsidR="00305664" w:rsidRPr="00B3449F" w:rsidRDefault="00305664" w:rsidP="007C6609">
      <w:pPr>
        <w:pStyle w:val="Footer"/>
        <w:tabs>
          <w:tab w:val="clear" w:pos="4153"/>
          <w:tab w:val="clear" w:pos="8306"/>
        </w:tabs>
        <w:rPr>
          <w:b/>
        </w:rPr>
      </w:pPr>
    </w:p>
    <w:p w14:paraId="6084C63B" w14:textId="77777777" w:rsidR="00F950E9" w:rsidRPr="00B3449F" w:rsidRDefault="00F950E9" w:rsidP="00192A95">
      <w:pPr>
        <w:pStyle w:val="Title"/>
        <w:outlineLvl w:val="9"/>
        <w:rPr>
          <w:rFonts w:ascii="Times New Roman" w:hAnsi="Times New Roman"/>
          <w:szCs w:val="20"/>
        </w:rPr>
      </w:pPr>
      <w:bookmarkStart w:id="176" w:name="_Toc289092137"/>
      <w:bookmarkStart w:id="177" w:name="_Toc289172682"/>
      <w:bookmarkStart w:id="178" w:name="_Toc289174422"/>
      <w:bookmarkStart w:id="179" w:name="_Toc289183520"/>
      <w:bookmarkStart w:id="180" w:name="_Toc313361958"/>
      <w:bookmarkStart w:id="181" w:name="_Toc313875857"/>
      <w:bookmarkStart w:id="182" w:name="_Toc2700728"/>
      <w:bookmarkStart w:id="183" w:name="_Toc3817562"/>
      <w:bookmarkStart w:id="184" w:name="_Toc3817657"/>
      <w:bookmarkStart w:id="185" w:name="_Toc14180412"/>
      <w:bookmarkStart w:id="186" w:name="_Toc14180538"/>
      <w:bookmarkStart w:id="187" w:name="_Toc38622304"/>
      <w:bookmarkStart w:id="188" w:name="_Toc38622416"/>
      <w:bookmarkStart w:id="189" w:name="_Toc62487862"/>
      <w:bookmarkStart w:id="190" w:name="_Toc62510972"/>
      <w:bookmarkStart w:id="191" w:name="_Toc62554512"/>
      <w:bookmarkStart w:id="192" w:name="_Toc74340096"/>
      <w:bookmarkStart w:id="193" w:name="_Toc100863695"/>
      <w:bookmarkStart w:id="194" w:name="_Toc101287849"/>
      <w:bookmarkStart w:id="195" w:name="_Toc101288389"/>
      <w:r w:rsidRPr="00B3449F">
        <w:rPr>
          <w:rFonts w:ascii="Times New Roman" w:hAnsi="Times New Roman"/>
          <w:szCs w:val="20"/>
        </w:rPr>
        <w:t>LĪGUMS Nr.</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60B5A87D" w14:textId="77777777" w:rsidR="00F950E9" w:rsidRPr="00B3449F" w:rsidRDefault="00F950E9" w:rsidP="00702DE2">
      <w:pPr>
        <w:jc w:val="center"/>
        <w:rPr>
          <w:i/>
        </w:rPr>
      </w:pPr>
      <w:bookmarkStart w:id="196" w:name="_Toc289092138"/>
      <w:bookmarkStart w:id="197" w:name="_Toc289172683"/>
      <w:bookmarkStart w:id="198" w:name="_Toc289174423"/>
      <w:bookmarkStart w:id="199" w:name="_Toc289183521"/>
      <w:bookmarkStart w:id="200" w:name="_Toc313361959"/>
      <w:bookmarkStart w:id="201" w:name="_Toc313875858"/>
      <w:bookmarkStart w:id="202" w:name="_Toc2700729"/>
      <w:bookmarkStart w:id="203" w:name="_Toc3817563"/>
      <w:bookmarkStart w:id="204" w:name="_Toc3817658"/>
      <w:bookmarkStart w:id="205" w:name="_Toc14180413"/>
      <w:bookmarkStart w:id="206" w:name="_Toc14180539"/>
      <w:bookmarkStart w:id="207" w:name="_Toc22296160"/>
      <w:bookmarkStart w:id="208" w:name="_Toc22296238"/>
      <w:bookmarkStart w:id="209" w:name="_Toc38622305"/>
      <w:bookmarkStart w:id="210" w:name="_Toc38622417"/>
      <w:bookmarkStart w:id="211" w:name="_Toc41647041"/>
      <w:bookmarkStart w:id="212" w:name="_Toc62487863"/>
      <w:bookmarkStart w:id="213" w:name="_Toc62510973"/>
      <w:bookmarkStart w:id="214" w:name="_Toc62554513"/>
      <w:bookmarkStart w:id="215" w:name="_Toc71841365"/>
      <w:bookmarkStart w:id="216" w:name="_Toc74340097"/>
      <w:bookmarkStart w:id="217" w:name="_Toc100863696"/>
      <w:bookmarkStart w:id="218" w:name="_Toc101287850"/>
      <w:bookmarkStart w:id="219" w:name="_Toc101288390"/>
      <w:bookmarkStart w:id="220" w:name="_Toc115713175"/>
      <w:bookmarkStart w:id="221" w:name="_Toc116037468"/>
      <w:r w:rsidRPr="00B3449F">
        <w:rPr>
          <w:i/>
        </w:rPr>
        <w:t>&lt;līguma numurs, kas iekļauj projekta numuru&gt;</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340DA232" w14:textId="77777777" w:rsidR="00F950E9" w:rsidRPr="00B3449F" w:rsidRDefault="00F950E9" w:rsidP="00790847">
      <w:pPr>
        <w:widowControl/>
        <w:jc w:val="center"/>
        <w:rPr>
          <w:b/>
        </w:rPr>
      </w:pPr>
    </w:p>
    <w:p w14:paraId="0A142964" w14:textId="22419C52" w:rsidR="00F950E9" w:rsidRPr="00B3449F" w:rsidRDefault="008735FC" w:rsidP="007C6609">
      <w:pPr>
        <w:widowControl/>
        <w:shd w:val="clear" w:color="auto" w:fill="FFFFFF"/>
        <w:tabs>
          <w:tab w:val="left" w:pos="6096"/>
        </w:tabs>
        <w:spacing w:before="245"/>
        <w:ind w:left="19"/>
        <w:jc w:val="both"/>
        <w:rPr>
          <w:color w:val="000000"/>
          <w:spacing w:val="-6"/>
        </w:rPr>
      </w:pPr>
      <w:r w:rsidRPr="00B3449F">
        <w:rPr>
          <w:color w:val="000000"/>
          <w:spacing w:val="-6"/>
        </w:rPr>
        <w:t>Līguma parakstīšanas datums ir pēdējā pievienotā droša elektroniskā paraksta un tā laika zīmoga datums</w:t>
      </w:r>
    </w:p>
    <w:p w14:paraId="428490E8" w14:textId="77777777" w:rsidR="00F950E9" w:rsidRPr="00B3449F" w:rsidRDefault="00F950E9" w:rsidP="007C6609">
      <w:pPr>
        <w:widowControl/>
        <w:jc w:val="right"/>
      </w:pPr>
    </w:p>
    <w:p w14:paraId="72B7FB3B" w14:textId="77777777" w:rsidR="00F950E9" w:rsidRPr="00B3449F" w:rsidRDefault="00F950E9" w:rsidP="007C6609">
      <w:pPr>
        <w:widowControl/>
        <w:jc w:val="both"/>
      </w:pPr>
      <w:r w:rsidRPr="00B3449F">
        <w:tab/>
      </w:r>
    </w:p>
    <w:p w14:paraId="172DF64E" w14:textId="77777777" w:rsidR="00F950E9" w:rsidRPr="00B3449F" w:rsidRDefault="00F950E9" w:rsidP="00F950E9">
      <w:pPr>
        <w:pStyle w:val="Heading2"/>
        <w:numPr>
          <w:ilvl w:val="0"/>
          <w:numId w:val="0"/>
        </w:numPr>
        <w:jc w:val="center"/>
      </w:pPr>
      <w:bookmarkStart w:id="222" w:name="_Ref313360540"/>
      <w:bookmarkStart w:id="223" w:name="_Toc367361881"/>
      <w:bookmarkStart w:id="224" w:name="_Toc418085197"/>
      <w:bookmarkStart w:id="225" w:name="_Toc490519860"/>
      <w:bookmarkStart w:id="226" w:name="_Toc38622418"/>
      <w:bookmarkStart w:id="227" w:name="_Toc178696575"/>
      <w:bookmarkStart w:id="228" w:name="_Toc232762850"/>
      <w:r w:rsidRPr="00B3449F">
        <w:t>LĪGUMA SPECIĀLIE NOTEIKUMI</w:t>
      </w:r>
      <w:bookmarkEnd w:id="222"/>
      <w:bookmarkEnd w:id="223"/>
      <w:bookmarkEnd w:id="224"/>
      <w:bookmarkEnd w:id="225"/>
      <w:bookmarkEnd w:id="226"/>
      <w:bookmarkEnd w:id="227"/>
      <w:bookmarkEnd w:id="228"/>
    </w:p>
    <w:p w14:paraId="594EC927" w14:textId="77777777" w:rsidR="00F950E9" w:rsidRPr="00B3449F" w:rsidRDefault="00F950E9" w:rsidP="00F950E9">
      <w:pPr>
        <w:shd w:val="clear" w:color="auto" w:fill="FFFFFF"/>
        <w:tabs>
          <w:tab w:val="left" w:pos="5670"/>
        </w:tabs>
        <w:spacing w:before="245"/>
        <w:ind w:left="19"/>
        <w:jc w:val="both"/>
      </w:pPr>
    </w:p>
    <w:p w14:paraId="3E87CD90" w14:textId="230EB495" w:rsidR="00F950E9" w:rsidRPr="00B3449F" w:rsidRDefault="00DE0BF6" w:rsidP="00DE0BF6">
      <w:pPr>
        <w:jc w:val="both"/>
      </w:pPr>
      <w:r w:rsidRPr="00DE0BF6">
        <w:rPr>
          <w:b/>
        </w:rPr>
        <w:t>Atvasināta publiska persona</w:t>
      </w:r>
      <w:r w:rsidR="006643C4">
        <w:rPr>
          <w:b/>
        </w:rPr>
        <w:t xml:space="preserve"> VZA</w:t>
      </w:r>
      <w:r>
        <w:rPr>
          <w:b/>
        </w:rPr>
        <w:t xml:space="preserve"> “</w:t>
      </w:r>
      <w:r w:rsidRPr="00DE0BF6">
        <w:rPr>
          <w:b/>
        </w:rPr>
        <w:t>Nacionālais pētniecības un</w:t>
      </w:r>
      <w:r>
        <w:rPr>
          <w:b/>
        </w:rPr>
        <w:t xml:space="preserve"> </w:t>
      </w:r>
      <w:r w:rsidRPr="00DE0BF6">
        <w:rPr>
          <w:b/>
        </w:rPr>
        <w:t>inovāciju institūts</w:t>
      </w:r>
      <w:r>
        <w:rPr>
          <w:b/>
        </w:rPr>
        <w:t>”</w:t>
      </w:r>
      <w:r w:rsidR="00F950E9" w:rsidRPr="00B3449F">
        <w:t xml:space="preserve">, tā </w:t>
      </w:r>
      <w:r w:rsidR="00F950E9" w:rsidRPr="00B3449F">
        <w:rPr>
          <w:b/>
        </w:rPr>
        <w:t>direktor</w:t>
      </w:r>
      <w:r>
        <w:rPr>
          <w:b/>
        </w:rPr>
        <w:t xml:space="preserve">a </w:t>
      </w:r>
      <w:proofErr w:type="spellStart"/>
      <w:r>
        <w:rPr>
          <w:b/>
        </w:rPr>
        <w:t>p.i</w:t>
      </w:r>
      <w:proofErr w:type="spellEnd"/>
      <w:r>
        <w:rPr>
          <w:b/>
        </w:rPr>
        <w:t>.</w:t>
      </w:r>
      <w:r w:rsidR="00F950E9" w:rsidRPr="00B3449F">
        <w:rPr>
          <w:b/>
        </w:rPr>
        <w:t xml:space="preserve"> </w:t>
      </w:r>
      <w:r w:rsidR="006F7716" w:rsidRPr="00B3449F">
        <w:rPr>
          <w:b/>
        </w:rPr>
        <w:t>Dace Kārkles</w:t>
      </w:r>
      <w:r w:rsidR="00F950E9" w:rsidRPr="00B3449F">
        <w:rPr>
          <w:b/>
        </w:rPr>
        <w:t xml:space="preserve"> </w:t>
      </w:r>
      <w:r w:rsidR="00F950E9" w:rsidRPr="00B3449F">
        <w:t>personā, turpmāk šā līguma tekstā saukts Pasūtītājs, no vienas puses, un</w:t>
      </w:r>
    </w:p>
    <w:p w14:paraId="7AE5D278" w14:textId="77777777" w:rsidR="00F950E9" w:rsidRPr="00B3449F" w:rsidRDefault="00F950E9" w:rsidP="00F950E9">
      <w:pPr>
        <w:jc w:val="both"/>
      </w:pPr>
    </w:p>
    <w:p w14:paraId="5DC83888" w14:textId="26556004" w:rsidR="00F950E9" w:rsidRPr="00B3449F" w:rsidRDefault="00F950E9" w:rsidP="00F950E9">
      <w:pPr>
        <w:jc w:val="both"/>
      </w:pPr>
      <w:r w:rsidRPr="00B3449F">
        <w:rPr>
          <w:b/>
        </w:rPr>
        <w:t>&lt;</w:t>
      </w:r>
      <w:r w:rsidRPr="00B3449F">
        <w:rPr>
          <w:b/>
          <w:i/>
        </w:rPr>
        <w:t>Pārdevēja nosaukums</w:t>
      </w:r>
      <w:r w:rsidRPr="00B3449F">
        <w:rPr>
          <w:b/>
        </w:rPr>
        <w:t>&gt;, reģistrācijas Nr. &lt;</w:t>
      </w:r>
      <w:r w:rsidRPr="00B3449F">
        <w:rPr>
          <w:b/>
          <w:i/>
        </w:rPr>
        <w:t>reģistrācijas numurs</w:t>
      </w:r>
      <w:r w:rsidRPr="00B3449F">
        <w:rPr>
          <w:b/>
        </w:rPr>
        <w:t>&gt;</w:t>
      </w:r>
      <w:r w:rsidRPr="00B3449F">
        <w:t xml:space="preserve"> tās &lt;</w:t>
      </w:r>
      <w:r w:rsidRPr="00B3449F">
        <w:rPr>
          <w:i/>
        </w:rPr>
        <w:t>pilnvarotās personas amats, vārds, uzvārds</w:t>
      </w:r>
      <w:r w:rsidRPr="00B3449F">
        <w:t>&gt; personā, turpmāk šā līguma tekstā saukts Pārdevējs, no otras puses,</w:t>
      </w:r>
    </w:p>
    <w:p w14:paraId="652DABD2" w14:textId="4EB2858B" w:rsidR="00F950E9" w:rsidRPr="00B3449F" w:rsidRDefault="00F950E9" w:rsidP="00F950E9">
      <w:pPr>
        <w:shd w:val="clear" w:color="auto" w:fill="FFFFFF"/>
        <w:spacing w:before="281" w:line="271" w:lineRule="exact"/>
        <w:ind w:left="26"/>
        <w:jc w:val="both"/>
      </w:pPr>
      <w:r w:rsidRPr="00B3449F">
        <w:t xml:space="preserve">abi kopā un katrs atsevišķi saukti par Līdzējiem, pamatojoties uz </w:t>
      </w:r>
      <w:r w:rsidR="00A9022F" w:rsidRPr="00A9022F">
        <w:rPr>
          <w:b/>
          <w:bCs/>
        </w:rPr>
        <w:t>Nacionālajā pētniecības un inovāciju institūta</w:t>
      </w:r>
      <w:r w:rsidRPr="00B3449F">
        <w:t xml:space="preserve"> rīkotā atklātā konkursa Nr. &lt;</w:t>
      </w:r>
      <w:r w:rsidRPr="00B3449F">
        <w:rPr>
          <w:b/>
          <w:i/>
        </w:rPr>
        <w:t>iepirkuma ID</w:t>
      </w:r>
      <w:r w:rsidRPr="00B3449F">
        <w:t xml:space="preserve">&gt; par </w:t>
      </w:r>
      <w:r w:rsidRPr="00B3449F">
        <w:rPr>
          <w:b/>
        </w:rPr>
        <w:t>&lt;</w:t>
      </w:r>
      <w:r w:rsidRPr="00B3449F">
        <w:rPr>
          <w:b/>
          <w:i/>
        </w:rPr>
        <w:t>iepirkuma nosaukums</w:t>
      </w:r>
      <w:r w:rsidRPr="00B3449F">
        <w:rPr>
          <w:b/>
        </w:rPr>
        <w:t>&gt;</w:t>
      </w:r>
      <w:r w:rsidRPr="00B3449F">
        <w:t>, turpmāk tekstā saukts Konkurss, rezultātiem un Pārdevēja iesniegto piedāvājumu, noslēdz šādu līgumu:</w:t>
      </w:r>
    </w:p>
    <w:p w14:paraId="24257F24" w14:textId="77777777" w:rsidR="00F950E9" w:rsidRPr="00B3449F" w:rsidRDefault="00F950E9" w:rsidP="00F950E9">
      <w:pPr>
        <w:jc w:val="both"/>
      </w:pPr>
    </w:p>
    <w:p w14:paraId="4D8B587A" w14:textId="77777777" w:rsidR="00F950E9" w:rsidRPr="00B3449F" w:rsidRDefault="00F950E9" w:rsidP="00F950E9">
      <w:pPr>
        <w:jc w:val="both"/>
      </w:pPr>
    </w:p>
    <w:p w14:paraId="75CE1656" w14:textId="77777777" w:rsidR="00F950E9" w:rsidRPr="00B3449F" w:rsidRDefault="00F950E9" w:rsidP="00F950E9">
      <w:r w:rsidRPr="00B3449F">
        <w:rPr>
          <w:b/>
        </w:rPr>
        <w:t>1. LĪGUMA PRIEKŠMETS</w:t>
      </w:r>
    </w:p>
    <w:p w14:paraId="7E3BCF29" w14:textId="77777777" w:rsidR="00F950E9" w:rsidRPr="00B3449F" w:rsidRDefault="00F950E9" w:rsidP="00F950E9"/>
    <w:p w14:paraId="578743B7" w14:textId="77A6E9E4" w:rsidR="00F950E9" w:rsidRPr="00B3449F" w:rsidRDefault="00F950E9" w:rsidP="00F950E9">
      <w:pPr>
        <w:ind w:left="540" w:hanging="540"/>
        <w:jc w:val="both"/>
      </w:pPr>
      <w:r w:rsidRPr="00B3449F">
        <w:t xml:space="preserve">1.1. Pārdevējs izgatavo (vai piegādā no ražotāja) un pārdod Pasūtītājam, un Pasūtītājs pērk no Pārdevēja, ievērojot šajā līgumā un tā pielikumos, kā arī iepriekšminētajā konkursā iesniegtajā Pārdevēja piedāvājumā ietverto specifikāciju un nosacījumus, šādas preces: </w:t>
      </w:r>
    </w:p>
    <w:p w14:paraId="7E71AEF9" w14:textId="5967D26D" w:rsidR="00F950E9" w:rsidRPr="00B3449F" w:rsidRDefault="00F950E9" w:rsidP="00CE0D10">
      <w:pPr>
        <w:ind w:left="540"/>
        <w:jc w:val="both"/>
      </w:pPr>
      <w:r w:rsidRPr="00B3449F">
        <w:rPr>
          <w:b/>
        </w:rPr>
        <w:t>&lt;</w:t>
      </w:r>
      <w:r w:rsidRPr="00B3449F">
        <w:rPr>
          <w:b/>
          <w:i/>
        </w:rPr>
        <w:t>nosaukums</w:t>
      </w:r>
      <w:r w:rsidRPr="00B3449F">
        <w:rPr>
          <w:b/>
        </w:rPr>
        <w:t>&gt;</w:t>
      </w:r>
      <w:r w:rsidRPr="00B3449F">
        <w:t xml:space="preserve"> turpmāk tekstā sauktu Prece. </w:t>
      </w:r>
    </w:p>
    <w:p w14:paraId="6A5285AF" w14:textId="77777777" w:rsidR="00F950E9" w:rsidRPr="00B3449F" w:rsidRDefault="00F950E9" w:rsidP="00F950E9">
      <w:pPr>
        <w:jc w:val="both"/>
      </w:pPr>
    </w:p>
    <w:p w14:paraId="7ADF74E5" w14:textId="77777777" w:rsidR="00F950E9" w:rsidRPr="00B3449F" w:rsidRDefault="00F950E9" w:rsidP="00F950E9">
      <w:pPr>
        <w:tabs>
          <w:tab w:val="left" w:pos="3180"/>
        </w:tabs>
        <w:jc w:val="both"/>
        <w:rPr>
          <w:b/>
        </w:rPr>
      </w:pPr>
    </w:p>
    <w:p w14:paraId="69946BBA" w14:textId="77777777" w:rsidR="00F950E9" w:rsidRPr="00B3449F" w:rsidRDefault="00F950E9" w:rsidP="00F950E9">
      <w:pPr>
        <w:rPr>
          <w:b/>
        </w:rPr>
      </w:pPr>
      <w:r w:rsidRPr="00B3449F">
        <w:rPr>
          <w:b/>
        </w:rPr>
        <w:t>2. LĪGUMA DOKUMENTI</w:t>
      </w:r>
    </w:p>
    <w:p w14:paraId="7DF5A631" w14:textId="77777777" w:rsidR="00F950E9" w:rsidRPr="00B3449F" w:rsidRDefault="00F950E9" w:rsidP="00F950E9"/>
    <w:p w14:paraId="53F5AE05" w14:textId="77777777" w:rsidR="00F950E9" w:rsidRPr="00B3449F" w:rsidRDefault="00F950E9" w:rsidP="00F950E9">
      <w:pPr>
        <w:ind w:left="360" w:hanging="360"/>
        <w:jc w:val="both"/>
      </w:pPr>
      <w:r w:rsidRPr="00B3449F">
        <w:t>2.1. Līgums sastāv no sekojošiem dokumentiem, kuri ir uzskatāmi par tā neatņemamu sastāvdaļu:</w:t>
      </w:r>
    </w:p>
    <w:p w14:paraId="1321D85A" w14:textId="77777777" w:rsidR="00F950E9" w:rsidRPr="00B3449F" w:rsidRDefault="00F950E9" w:rsidP="00F950E9">
      <w:pPr>
        <w:numPr>
          <w:ilvl w:val="0"/>
          <w:numId w:val="5"/>
        </w:numPr>
      </w:pPr>
      <w:r w:rsidRPr="00B3449F">
        <w:t>Līguma speciālie noteikumi;</w:t>
      </w:r>
    </w:p>
    <w:p w14:paraId="1475A2B4" w14:textId="77777777" w:rsidR="00F950E9" w:rsidRPr="00B3449F" w:rsidRDefault="00F950E9" w:rsidP="00F950E9">
      <w:pPr>
        <w:numPr>
          <w:ilvl w:val="0"/>
          <w:numId w:val="5"/>
        </w:numPr>
      </w:pPr>
      <w:r w:rsidRPr="00B3449F">
        <w:t>Līguma vispārīgie noteikumi;</w:t>
      </w:r>
    </w:p>
    <w:p w14:paraId="7FEF9B18" w14:textId="77777777" w:rsidR="00F950E9" w:rsidRPr="00B3449F" w:rsidRDefault="00F950E9" w:rsidP="00F950E9">
      <w:pPr>
        <w:numPr>
          <w:ilvl w:val="0"/>
          <w:numId w:val="5"/>
        </w:numPr>
      </w:pPr>
      <w:r w:rsidRPr="00B3449F">
        <w:t>Tehniskās specifikācijas (Līguma Pielikums Nr.1);</w:t>
      </w:r>
    </w:p>
    <w:p w14:paraId="261DE167" w14:textId="33B2C5A1" w:rsidR="00F950E9" w:rsidRPr="00B3449F" w:rsidRDefault="00F950E9" w:rsidP="00F950E9">
      <w:pPr>
        <w:numPr>
          <w:ilvl w:val="0"/>
          <w:numId w:val="5"/>
        </w:numPr>
      </w:pPr>
      <w:r w:rsidRPr="00B3449F">
        <w:t>Tehniskais piedāvājums (</w:t>
      </w:r>
      <w:bookmarkStart w:id="229" w:name="_Toc48377884"/>
      <w:bookmarkStart w:id="230" w:name="_Toc89853616"/>
      <w:bookmarkStart w:id="231" w:name="_Toc90174193"/>
      <w:r w:rsidRPr="00B3449F">
        <w:t xml:space="preserve">Līguma </w:t>
      </w:r>
      <w:bookmarkEnd w:id="229"/>
      <w:bookmarkEnd w:id="230"/>
      <w:bookmarkEnd w:id="231"/>
      <w:r w:rsidRPr="00B3449F">
        <w:t>Pielikums Nr.2)</w:t>
      </w:r>
    </w:p>
    <w:p w14:paraId="635D05A8" w14:textId="2C3B87C6" w:rsidR="00F950E9" w:rsidRPr="00B3449F" w:rsidRDefault="00F950E9" w:rsidP="00F950E9">
      <w:pPr>
        <w:numPr>
          <w:ilvl w:val="0"/>
          <w:numId w:val="5"/>
        </w:numPr>
      </w:pPr>
      <w:r w:rsidRPr="00B3449F">
        <w:t>Finanšu piedāvājums, (Līguma Pielikums Nr.3);</w:t>
      </w:r>
    </w:p>
    <w:p w14:paraId="02AEE4B0" w14:textId="77777777" w:rsidR="00F950E9" w:rsidRPr="00B3449F" w:rsidRDefault="00F950E9" w:rsidP="00F950E9">
      <w:pPr>
        <w:numPr>
          <w:ilvl w:val="0"/>
          <w:numId w:val="5"/>
        </w:numPr>
      </w:pPr>
      <w:r w:rsidRPr="00B3449F">
        <w:t>Laika grafiks (Līguma Pielikums Nr.4).</w:t>
      </w:r>
    </w:p>
    <w:p w14:paraId="0A87E193" w14:textId="77777777" w:rsidR="00F950E9" w:rsidRPr="00B3449F" w:rsidRDefault="00F950E9" w:rsidP="00F950E9"/>
    <w:p w14:paraId="19E56946" w14:textId="77777777" w:rsidR="00F950E9" w:rsidRPr="00B3449F" w:rsidRDefault="00F950E9" w:rsidP="00F950E9">
      <w:pPr>
        <w:ind w:left="360" w:hanging="360"/>
        <w:jc w:val="both"/>
      </w:pPr>
      <w:r w:rsidRPr="00B3449F">
        <w:t>2.2. Pretrunu vai nesaskaņu gadījumā starp minētajiem dokumentiem prioritāte ir dokumentiem tādā secībā, kādā tie ir uzskaitīti šajā punktā.</w:t>
      </w:r>
    </w:p>
    <w:p w14:paraId="110454A0" w14:textId="77777777" w:rsidR="00F950E9" w:rsidRPr="00B3449F" w:rsidRDefault="00F950E9" w:rsidP="00F950E9"/>
    <w:p w14:paraId="6E2F3D2D" w14:textId="77777777" w:rsidR="00F950E9" w:rsidRPr="00B3449F" w:rsidRDefault="00F950E9" w:rsidP="00F950E9"/>
    <w:p w14:paraId="254ACEA3" w14:textId="77777777" w:rsidR="00F950E9" w:rsidRPr="00B3449F" w:rsidRDefault="00F950E9" w:rsidP="00F950E9">
      <w:r w:rsidRPr="00B3449F">
        <w:rPr>
          <w:b/>
        </w:rPr>
        <w:t>3. LĪGUMA CENA UN NORĒĶINU KĀRTĪBA</w:t>
      </w:r>
    </w:p>
    <w:p w14:paraId="41E61902" w14:textId="77777777" w:rsidR="00F950E9" w:rsidRPr="00B3449F" w:rsidRDefault="00F950E9" w:rsidP="00F950E9">
      <w:pPr>
        <w:jc w:val="both"/>
      </w:pPr>
    </w:p>
    <w:p w14:paraId="335A3ABE" w14:textId="4C9E5135" w:rsidR="00F950E9" w:rsidRPr="00B3449F" w:rsidRDefault="00F950E9" w:rsidP="00F950E9">
      <w:pPr>
        <w:ind w:left="360" w:hanging="360"/>
        <w:jc w:val="both"/>
      </w:pPr>
      <w:r w:rsidRPr="00B3449F">
        <w:t xml:space="preserve">3.1. Preču cena, kuru Pasūtītājs samaksā Piegādātājam, ieskaitot nodokļus, nodevas un visus citus nepieciešamos izdevumus, izņemot PVN, ir </w:t>
      </w:r>
      <w:r w:rsidRPr="00B3449F">
        <w:rPr>
          <w:b/>
        </w:rPr>
        <w:t>EUR&lt;</w:t>
      </w:r>
      <w:r w:rsidRPr="00B3449F">
        <w:rPr>
          <w:b/>
          <w:i/>
        </w:rPr>
        <w:t>summa</w:t>
      </w:r>
      <w:r w:rsidRPr="00B3449F">
        <w:rPr>
          <w:b/>
        </w:rPr>
        <w:t>&gt;</w:t>
      </w:r>
      <w:r w:rsidRPr="00B3449F">
        <w:t xml:space="preserve">(summa vārdiem), kur PVN (ja attiecināms) sastāda </w:t>
      </w:r>
      <w:r w:rsidRPr="00B3449F">
        <w:rPr>
          <w:b/>
        </w:rPr>
        <w:t>EUR&lt;</w:t>
      </w:r>
      <w:r w:rsidRPr="00B3449F">
        <w:rPr>
          <w:b/>
          <w:i/>
        </w:rPr>
        <w:t>summa</w:t>
      </w:r>
      <w:r w:rsidRPr="00B3449F">
        <w:rPr>
          <w:b/>
        </w:rPr>
        <w:t>&gt;</w:t>
      </w:r>
      <w:r w:rsidRPr="00B3449F">
        <w:t xml:space="preserve">(summa vārdiem) un preces cena, iekļaujot PVN piemērojamā apjomā, ir </w:t>
      </w:r>
      <w:r w:rsidRPr="00B3449F">
        <w:rPr>
          <w:b/>
        </w:rPr>
        <w:t>EUR&lt;</w:t>
      </w:r>
      <w:r w:rsidRPr="00B3449F">
        <w:rPr>
          <w:b/>
          <w:i/>
        </w:rPr>
        <w:t>summa</w:t>
      </w:r>
      <w:r w:rsidRPr="00B3449F">
        <w:rPr>
          <w:b/>
        </w:rPr>
        <w:t>&gt;</w:t>
      </w:r>
      <w:r w:rsidRPr="00B3449F">
        <w:t>(summa vārdiem), turpmāk tekstā saukta Līgumcena.</w:t>
      </w:r>
    </w:p>
    <w:p w14:paraId="278C5CC6" w14:textId="0103A15C" w:rsidR="00F950E9" w:rsidRPr="00B3449F" w:rsidRDefault="00F950E9" w:rsidP="00F950E9">
      <w:pPr>
        <w:jc w:val="both"/>
      </w:pPr>
    </w:p>
    <w:p w14:paraId="4ECFD1EC" w14:textId="53B4E787" w:rsidR="00F950E9" w:rsidRPr="00B3449F" w:rsidRDefault="00F950E9" w:rsidP="00F950E9">
      <w:pPr>
        <w:spacing w:after="240"/>
        <w:jc w:val="both"/>
      </w:pPr>
      <w:r w:rsidRPr="00B3449F">
        <w:t xml:space="preserve">3.2. </w:t>
      </w:r>
      <w:r w:rsidRPr="00B3449F">
        <w:rPr>
          <w:u w:val="single"/>
        </w:rPr>
        <w:t>Līguma cenas samaksu Pārdevējam Pasūtītājs veic šādā kārtībā:</w:t>
      </w:r>
    </w:p>
    <w:p w14:paraId="60366F46" w14:textId="65BBC15B" w:rsidR="006F7716" w:rsidRPr="00B3449F" w:rsidRDefault="006F7716" w:rsidP="006F7716">
      <w:pPr>
        <w:pStyle w:val="ListParagraph"/>
        <w:numPr>
          <w:ilvl w:val="0"/>
          <w:numId w:val="7"/>
        </w:numPr>
        <w:spacing w:after="240"/>
        <w:jc w:val="both"/>
      </w:pPr>
      <w:r w:rsidRPr="00B3449F">
        <w:t xml:space="preserve">Pasūtītājs samaksā avansu </w:t>
      </w:r>
      <w:r w:rsidRPr="00B3449F">
        <w:rPr>
          <w:b/>
        </w:rPr>
        <w:t>30% (trīsdesmit procentu)</w:t>
      </w:r>
      <w:r w:rsidRPr="00B3449F">
        <w:t xml:space="preserve"> apmērā no kopējās Līgumcenas, kas sastāda </w:t>
      </w:r>
      <w:r w:rsidRPr="00B3449F">
        <w:rPr>
          <w:b/>
        </w:rPr>
        <w:t>EUR &lt;</w:t>
      </w:r>
      <w:r w:rsidRPr="00B3449F">
        <w:rPr>
          <w:b/>
          <w:i/>
        </w:rPr>
        <w:t>summa</w:t>
      </w:r>
      <w:r w:rsidRPr="00B3449F">
        <w:rPr>
          <w:b/>
        </w:rPr>
        <w:t xml:space="preserve">&gt; </w:t>
      </w:r>
      <w:r w:rsidRPr="00B3449F">
        <w:t>(</w:t>
      </w:r>
      <w:r w:rsidRPr="00B3449F">
        <w:rPr>
          <w:i/>
        </w:rPr>
        <w:t>summa vārdiem</w:t>
      </w:r>
      <w:r w:rsidRPr="00B3449F">
        <w:t xml:space="preserve">), kur PVN (ja attiecināms) sastāda </w:t>
      </w:r>
      <w:r w:rsidRPr="00B3449F">
        <w:rPr>
          <w:b/>
        </w:rPr>
        <w:t>EUR</w:t>
      </w:r>
      <w:r w:rsidRPr="00B3449F">
        <w:t xml:space="preserve"> </w:t>
      </w:r>
      <w:r w:rsidRPr="00B3449F">
        <w:rPr>
          <w:b/>
        </w:rPr>
        <w:t>&lt;</w:t>
      </w:r>
      <w:r w:rsidRPr="00B3449F">
        <w:rPr>
          <w:b/>
          <w:i/>
        </w:rPr>
        <w:t>summa</w:t>
      </w:r>
      <w:r w:rsidRPr="00B3449F">
        <w:rPr>
          <w:b/>
        </w:rPr>
        <w:t xml:space="preserve">&gt; </w:t>
      </w:r>
      <w:r w:rsidRPr="00B3449F">
        <w:t xml:space="preserve">(summa vārdiem) un preces avansa summa, iekļaujot PVN piemērojamā apjomā, ir </w:t>
      </w:r>
      <w:r w:rsidRPr="00B3449F">
        <w:rPr>
          <w:b/>
        </w:rPr>
        <w:t>EUR</w:t>
      </w:r>
      <w:r w:rsidRPr="00B3449F">
        <w:t xml:space="preserve"> </w:t>
      </w:r>
      <w:r w:rsidRPr="00B3449F">
        <w:rPr>
          <w:b/>
        </w:rPr>
        <w:t>&lt;</w:t>
      </w:r>
      <w:r w:rsidRPr="00B3449F">
        <w:rPr>
          <w:b/>
          <w:i/>
        </w:rPr>
        <w:t>summa</w:t>
      </w:r>
      <w:r w:rsidRPr="00B3449F">
        <w:rPr>
          <w:b/>
        </w:rPr>
        <w:t xml:space="preserve">&gt; </w:t>
      </w:r>
      <w:r w:rsidRPr="00B3449F">
        <w:t>(summa vārdiem). Avanss tiek samaksāts pēc Līguma parakstīšanas, maksājumu veicot 30 (trīsdesmit) dienu laikā no atbilstoša rēķina saņemšanas no Izpildītāja. Izpildītājs drīkst atteikties no avansa saņemšanas.</w:t>
      </w:r>
    </w:p>
    <w:p w14:paraId="2357BD87" w14:textId="2FF5625F" w:rsidR="006F7716" w:rsidRPr="00B3449F" w:rsidRDefault="006F7716" w:rsidP="006F7716">
      <w:pPr>
        <w:pStyle w:val="ListParagraph"/>
        <w:numPr>
          <w:ilvl w:val="0"/>
          <w:numId w:val="7"/>
        </w:numPr>
        <w:jc w:val="both"/>
      </w:pPr>
      <w:r w:rsidRPr="00B3449F">
        <w:rPr>
          <w:b/>
          <w:color w:val="000000"/>
          <w:spacing w:val="-2"/>
        </w:rPr>
        <w:t xml:space="preserve">70 % </w:t>
      </w:r>
      <w:r w:rsidRPr="00B3449F">
        <w:rPr>
          <w:b/>
          <w:color w:val="000000"/>
          <w:spacing w:val="4"/>
        </w:rPr>
        <w:t xml:space="preserve">(septiņdesmit procentus) </w:t>
      </w:r>
      <w:r w:rsidRPr="00B3449F">
        <w:rPr>
          <w:color w:val="000000"/>
          <w:spacing w:val="4"/>
        </w:rPr>
        <w:t>no kopējās Līgumcenas</w:t>
      </w:r>
      <w:r w:rsidRPr="00B3449F">
        <w:rPr>
          <w:color w:val="000000"/>
          <w:spacing w:val="-4"/>
        </w:rPr>
        <w:t xml:space="preserve">, kas sastāda </w:t>
      </w:r>
      <w:r w:rsidRPr="00B3449F">
        <w:rPr>
          <w:b/>
        </w:rPr>
        <w:t>EUR</w:t>
      </w:r>
      <w:r w:rsidRPr="00B3449F">
        <w:t xml:space="preserve"> </w:t>
      </w:r>
      <w:r w:rsidRPr="00B3449F">
        <w:rPr>
          <w:b/>
        </w:rPr>
        <w:t>&lt;</w:t>
      </w:r>
      <w:r w:rsidRPr="00B3449F">
        <w:rPr>
          <w:b/>
          <w:i/>
        </w:rPr>
        <w:t>summa</w:t>
      </w:r>
      <w:r w:rsidRPr="00B3449F">
        <w:rPr>
          <w:b/>
        </w:rPr>
        <w:t xml:space="preserve">&gt; </w:t>
      </w:r>
      <w:r w:rsidRPr="00B3449F">
        <w:t xml:space="preserve">(summa vārdiem), kur PVN (ja attiecināms) sastāda </w:t>
      </w:r>
      <w:r w:rsidRPr="00B3449F">
        <w:rPr>
          <w:b/>
        </w:rPr>
        <w:t>EUR</w:t>
      </w:r>
      <w:r w:rsidRPr="00B3449F">
        <w:t xml:space="preserve"> </w:t>
      </w:r>
      <w:r w:rsidRPr="00B3449F">
        <w:rPr>
          <w:b/>
        </w:rPr>
        <w:t>&lt;</w:t>
      </w:r>
      <w:r w:rsidRPr="00B3449F">
        <w:rPr>
          <w:b/>
          <w:i/>
        </w:rPr>
        <w:t>summa</w:t>
      </w:r>
      <w:r w:rsidRPr="00B3449F">
        <w:rPr>
          <w:b/>
        </w:rPr>
        <w:t xml:space="preserve">&gt; </w:t>
      </w:r>
      <w:r w:rsidRPr="00B3449F">
        <w:t xml:space="preserve">(summa vārdiem) un preces cena, iekļaujot PVN piemērojamā apjomā, ir </w:t>
      </w:r>
      <w:r w:rsidRPr="00B3449F">
        <w:rPr>
          <w:b/>
        </w:rPr>
        <w:t>EUR</w:t>
      </w:r>
      <w:r w:rsidRPr="00B3449F">
        <w:t xml:space="preserve"> </w:t>
      </w:r>
      <w:r w:rsidRPr="00B3449F">
        <w:rPr>
          <w:b/>
        </w:rPr>
        <w:t>&lt;</w:t>
      </w:r>
      <w:r w:rsidRPr="00B3449F">
        <w:rPr>
          <w:b/>
          <w:i/>
        </w:rPr>
        <w:t>summa</w:t>
      </w:r>
      <w:r w:rsidRPr="00B3449F">
        <w:rPr>
          <w:b/>
        </w:rPr>
        <w:t xml:space="preserve">&gt; </w:t>
      </w:r>
      <w:r w:rsidRPr="00B3449F">
        <w:t>(summa vārdiem) Pasūtītājs samaksā, kad pabeigta Preču uzstādīšana</w:t>
      </w:r>
      <w:r w:rsidR="00576B07" w:rsidRPr="00B3449F">
        <w:t>,</w:t>
      </w:r>
      <w:r w:rsidRPr="00B3449F">
        <w:t xml:space="preserve"> parakstīts Beigu pieņemšanas – nodošanas akts kā arī saņemta preču pavadzīme – rēķins. Pasūtītājs maksājumu veic 30 (trīsdesmit) dienu laikā, pārskaitot naudu Pārdevēja iesniegtajā rēķinā norādītajā bankas kontā.</w:t>
      </w:r>
    </w:p>
    <w:p w14:paraId="780EA980" w14:textId="77777777" w:rsidR="006F7716" w:rsidRPr="00B3449F" w:rsidRDefault="006F7716" w:rsidP="006F7716">
      <w:pPr>
        <w:pStyle w:val="ListParagraph"/>
        <w:spacing w:after="240"/>
        <w:jc w:val="both"/>
      </w:pPr>
      <w:r w:rsidRPr="00B3449F">
        <w:rPr>
          <w:color w:val="000000"/>
          <w:spacing w:val="-2"/>
        </w:rPr>
        <w:t>Ja izpildītājs ir atteicies no avansa saņemšanas, šajā punktā norādītājā kārtībā tiek veikta Līgumcenas samaksa 100% (viens simts procentu) apmērā.</w:t>
      </w:r>
    </w:p>
    <w:p w14:paraId="347967B5" w14:textId="77777777" w:rsidR="00F950E9" w:rsidRPr="00B3449F" w:rsidRDefault="00F950E9" w:rsidP="00F950E9">
      <w:pPr>
        <w:jc w:val="both"/>
        <w:rPr>
          <w:color w:val="000000"/>
          <w:spacing w:val="-8"/>
        </w:rPr>
      </w:pPr>
    </w:p>
    <w:p w14:paraId="308C6126" w14:textId="2BFD7DB3" w:rsidR="00F950E9" w:rsidRPr="00B3449F" w:rsidRDefault="00F950E9" w:rsidP="00F950E9">
      <w:pPr>
        <w:jc w:val="both"/>
        <w:rPr>
          <w:b/>
        </w:rPr>
      </w:pPr>
      <w:r w:rsidRPr="00B3449F">
        <w:rPr>
          <w:b/>
        </w:rPr>
        <w:t>4. PIEGĀDES VIETA UN TERMIŅI</w:t>
      </w:r>
    </w:p>
    <w:p w14:paraId="1477B2D8" w14:textId="77777777" w:rsidR="00F950E9" w:rsidRPr="00B3449F" w:rsidRDefault="00F950E9" w:rsidP="00F950E9">
      <w:pPr>
        <w:jc w:val="both"/>
        <w:rPr>
          <w:b/>
        </w:rPr>
      </w:pPr>
    </w:p>
    <w:p w14:paraId="4F14B93F" w14:textId="71A6CA9D" w:rsidR="00F950E9" w:rsidRPr="00B3449F" w:rsidRDefault="00F950E9" w:rsidP="00F950E9">
      <w:pPr>
        <w:ind w:left="360" w:hanging="360"/>
        <w:jc w:val="both"/>
      </w:pPr>
      <w:r w:rsidRPr="00B3449F">
        <w:t xml:space="preserve">4.1. Preču piegādes vieta ir: </w:t>
      </w:r>
      <w:r w:rsidRPr="00B3449F">
        <w:rPr>
          <w:b/>
        </w:rPr>
        <w:t>Aizkraukles iela 21, Rīga, LV-1006, Latvija</w:t>
      </w:r>
      <w:r w:rsidRPr="00B3449F">
        <w:t>. Preču piegādi</w:t>
      </w:r>
      <w:r w:rsidR="00D67FD5" w:rsidRPr="00B3449F">
        <w:t xml:space="preserve"> un</w:t>
      </w:r>
      <w:r w:rsidRPr="00B3449F">
        <w:t xml:space="preserve"> nodošanu Pasūtītājam Pārdevējs veic līgumam pievienotajā Laika grafikā noteiktajos termiņos. Pilnīgu līguma izpildi Pārdevējs veic līdz </w:t>
      </w:r>
      <w:r w:rsidRPr="00B3449F">
        <w:rPr>
          <w:b/>
        </w:rPr>
        <w:t>&lt;</w:t>
      </w:r>
      <w:r w:rsidRPr="00B3449F">
        <w:rPr>
          <w:b/>
          <w:i/>
        </w:rPr>
        <w:t>datums</w:t>
      </w:r>
      <w:r w:rsidRPr="00B3449F">
        <w:rPr>
          <w:b/>
        </w:rPr>
        <w:t>&gt;</w:t>
      </w:r>
      <w:r w:rsidRPr="00B3449F">
        <w:t xml:space="preserve"> (neskaitot garantijas saistības).</w:t>
      </w:r>
    </w:p>
    <w:p w14:paraId="6913893D" w14:textId="77777777" w:rsidR="00F950E9" w:rsidRPr="00B3449F" w:rsidRDefault="00F950E9" w:rsidP="00F950E9">
      <w:pPr>
        <w:ind w:left="360" w:hanging="360"/>
        <w:jc w:val="both"/>
      </w:pPr>
    </w:p>
    <w:p w14:paraId="2D84E3D2" w14:textId="4B47BE48" w:rsidR="00F950E9" w:rsidRPr="00B3449F" w:rsidRDefault="00F950E9" w:rsidP="00F950E9">
      <w:pPr>
        <w:ind w:left="284" w:hanging="284"/>
        <w:jc w:val="both"/>
      </w:pPr>
      <w:r w:rsidRPr="00B3449F">
        <w:t>4.2. Piegādātājs nodrošina Preču transportu uz Pasūtītāja norādīto adresi (saskaņā ar 4.1. punktu) un sedz sūtīšanas, pārvadāšanas, apdrošināšanas un muitas (ja nepieciešams) izdevumus.</w:t>
      </w:r>
    </w:p>
    <w:p w14:paraId="5E24B007" w14:textId="77777777" w:rsidR="00F950E9" w:rsidRPr="00B3449F" w:rsidRDefault="00F950E9" w:rsidP="006F7716">
      <w:pPr>
        <w:spacing w:before="240"/>
        <w:jc w:val="both"/>
      </w:pPr>
    </w:p>
    <w:p w14:paraId="4081D3FC" w14:textId="77777777" w:rsidR="00F950E9" w:rsidRPr="00B3449F" w:rsidRDefault="00F950E9" w:rsidP="00F950E9">
      <w:r w:rsidRPr="00B3449F">
        <w:rPr>
          <w:b/>
        </w:rPr>
        <w:t>5. LĪDZĒJU REKVIZĪTI UN PARAKSTI</w:t>
      </w:r>
    </w:p>
    <w:p w14:paraId="4FAE4369" w14:textId="77777777" w:rsidR="00F950E9" w:rsidRPr="00B3449F" w:rsidRDefault="00F950E9" w:rsidP="00F950E9">
      <w:pPr>
        <w:ind w:left="360" w:hanging="360"/>
        <w:jc w:val="both"/>
      </w:pPr>
    </w:p>
    <w:p w14:paraId="6B5CFD51" w14:textId="6C3D4257" w:rsidR="00F950E9" w:rsidRPr="00B3449F" w:rsidRDefault="00F950E9" w:rsidP="00F950E9">
      <w:pPr>
        <w:ind w:left="360" w:hanging="360"/>
        <w:jc w:val="both"/>
      </w:pPr>
      <w:r w:rsidRPr="00B3449F">
        <w:t>5.1. Līgums sastādīts divos eksemplāros, katrs uz &lt;</w:t>
      </w:r>
      <w:r w:rsidRPr="00B3449F">
        <w:rPr>
          <w:i/>
        </w:rPr>
        <w:t>lapu skaits</w:t>
      </w:r>
      <w:r w:rsidRPr="00B3449F">
        <w:t>&gt; (&lt;</w:t>
      </w:r>
      <w:r w:rsidRPr="00B3449F">
        <w:rPr>
          <w:i/>
        </w:rPr>
        <w:t>lapu skaits vārdiem</w:t>
      </w:r>
      <w:r w:rsidRPr="00B3449F">
        <w:t>&gt;) lapām, ar vienādu juridisku spēku, no kuriem viens glabājas pie Pasūtītāja, otrs pie Pārdevēja.</w:t>
      </w:r>
    </w:p>
    <w:p w14:paraId="696EF506" w14:textId="77777777" w:rsidR="00F950E9" w:rsidRPr="00B3449F" w:rsidRDefault="00F950E9" w:rsidP="00F950E9">
      <w:pPr>
        <w:ind w:left="360" w:hanging="360"/>
        <w:jc w:val="both"/>
      </w:pPr>
    </w:p>
    <w:p w14:paraId="60BAD6E5" w14:textId="77777777" w:rsidR="00F950E9" w:rsidRPr="00B3449F" w:rsidRDefault="00F950E9" w:rsidP="00F950E9">
      <w:pPr>
        <w:ind w:left="360" w:hanging="360"/>
        <w:jc w:val="both"/>
      </w:pPr>
      <w:r w:rsidRPr="00B3449F">
        <w:t>5.2. Pasūtītājs par atbildīgo personu šī līguma izpildes laikā nozīmē &lt;</w:t>
      </w:r>
      <w:r w:rsidRPr="00B3449F">
        <w:rPr>
          <w:i/>
        </w:rPr>
        <w:t>atbildīgās personas vārds, uzvārds</w:t>
      </w:r>
      <w:r w:rsidRPr="00B3449F">
        <w:t>&gt;, tālrunis &lt;</w:t>
      </w:r>
      <w:r w:rsidRPr="00B3449F">
        <w:rPr>
          <w:i/>
        </w:rPr>
        <w:t>tālruņa numurs</w:t>
      </w:r>
      <w:r w:rsidRPr="00B3449F">
        <w:t>&gt;.</w:t>
      </w:r>
    </w:p>
    <w:p w14:paraId="7AD308B9" w14:textId="6A643325" w:rsidR="00F950E9" w:rsidRPr="00B3449F" w:rsidRDefault="00F950E9" w:rsidP="00F950E9">
      <w:pPr>
        <w:ind w:left="360" w:hanging="360"/>
        <w:jc w:val="both"/>
      </w:pPr>
    </w:p>
    <w:p w14:paraId="0D0292E0" w14:textId="05270682" w:rsidR="00F950E9" w:rsidRPr="00B3449F" w:rsidRDefault="00F950E9" w:rsidP="00F950E9">
      <w:pPr>
        <w:ind w:left="360" w:hanging="360"/>
        <w:jc w:val="both"/>
      </w:pPr>
      <w:r w:rsidRPr="00B3449F">
        <w:t>5.3. Pārdevējs par atbildīgo personu šī līguma izpildes laikā nozīmē &lt;</w:t>
      </w:r>
      <w:r w:rsidRPr="00B3449F">
        <w:rPr>
          <w:i/>
        </w:rPr>
        <w:t>atbildīgās personas vārds, uzvārds</w:t>
      </w:r>
      <w:r w:rsidRPr="00B3449F">
        <w:t>&gt;, tālrunis &lt;</w:t>
      </w:r>
      <w:r w:rsidRPr="00B3449F">
        <w:rPr>
          <w:i/>
        </w:rPr>
        <w:t>tālruņa numurs</w:t>
      </w:r>
      <w:r w:rsidRPr="00B3449F">
        <w:t>&gt;.</w:t>
      </w:r>
    </w:p>
    <w:p w14:paraId="36C963FB" w14:textId="77777777" w:rsidR="00F950E9" w:rsidRPr="00B3449F" w:rsidRDefault="00F950E9" w:rsidP="00F950E9">
      <w:pPr>
        <w:jc w:val="both"/>
        <w:rPr>
          <w:b/>
        </w:rPr>
      </w:pPr>
    </w:p>
    <w:p w14:paraId="670D6E65" w14:textId="77777777" w:rsidR="00F950E9" w:rsidRPr="00B3449F" w:rsidRDefault="00F950E9" w:rsidP="00F950E9">
      <w:pPr>
        <w:jc w:val="both"/>
        <w:rPr>
          <w:b/>
        </w:rPr>
      </w:pPr>
    </w:p>
    <w:tbl>
      <w:tblPr>
        <w:tblW w:w="8954" w:type="dxa"/>
        <w:jc w:val="center"/>
        <w:tblLook w:val="0000" w:firstRow="0" w:lastRow="0" w:firstColumn="0" w:lastColumn="0" w:noHBand="0" w:noVBand="0"/>
      </w:tblPr>
      <w:tblGrid>
        <w:gridCol w:w="4678"/>
        <w:gridCol w:w="4276"/>
      </w:tblGrid>
      <w:tr w:rsidR="001D10AC" w:rsidRPr="00B3449F" w14:paraId="778550AD" w14:textId="77777777" w:rsidTr="00DE0BF6">
        <w:trPr>
          <w:trHeight w:val="4572"/>
          <w:jc w:val="center"/>
        </w:trPr>
        <w:tc>
          <w:tcPr>
            <w:tcW w:w="4678" w:type="dxa"/>
          </w:tcPr>
          <w:p w14:paraId="09510D35" w14:textId="77777777" w:rsidR="001D10AC" w:rsidRPr="00B3449F" w:rsidRDefault="001D10AC" w:rsidP="00F950E9">
            <w:pPr>
              <w:widowControl/>
              <w:jc w:val="both"/>
              <w:rPr>
                <w:rFonts w:ascii="Tahoma" w:hAnsi="Tahoma"/>
                <w:sz w:val="22"/>
                <w:szCs w:val="20"/>
              </w:rPr>
            </w:pPr>
            <w:r w:rsidRPr="00B3449F">
              <w:lastRenderedPageBreak/>
              <w:t>„Pasūtītājs”:</w:t>
            </w:r>
          </w:p>
          <w:p w14:paraId="10826B77" w14:textId="77777777" w:rsidR="00DE0BF6" w:rsidRPr="00DE0BF6" w:rsidRDefault="001D10AC" w:rsidP="00F950E9">
            <w:pPr>
              <w:widowControl/>
              <w:jc w:val="both"/>
              <w:rPr>
                <w:b/>
                <w:bCs/>
              </w:rPr>
            </w:pPr>
            <w:r w:rsidRPr="00DE0BF6">
              <w:rPr>
                <w:b/>
                <w:bCs/>
              </w:rPr>
              <w:t xml:space="preserve">APP </w:t>
            </w:r>
            <w:r w:rsidR="00DE0BF6" w:rsidRPr="00DE0BF6">
              <w:rPr>
                <w:b/>
                <w:bCs/>
              </w:rPr>
              <w:t>Nacionālais pētniecības un</w:t>
            </w:r>
          </w:p>
          <w:p w14:paraId="05746F0B" w14:textId="76616515" w:rsidR="001D10AC" w:rsidRPr="00DE0BF6" w:rsidRDefault="00DE0BF6" w:rsidP="00F950E9">
            <w:pPr>
              <w:widowControl/>
              <w:jc w:val="both"/>
              <w:rPr>
                <w:rFonts w:ascii="Tahoma" w:hAnsi="Tahoma"/>
                <w:b/>
                <w:bCs/>
                <w:sz w:val="22"/>
                <w:szCs w:val="20"/>
              </w:rPr>
            </w:pPr>
            <w:r w:rsidRPr="00DE0BF6">
              <w:rPr>
                <w:b/>
                <w:bCs/>
              </w:rPr>
              <w:t>inovāciju institūts</w:t>
            </w:r>
          </w:p>
          <w:p w14:paraId="5ED4A2BB" w14:textId="34876C94" w:rsidR="001D10AC" w:rsidRPr="00B3449F" w:rsidRDefault="001D10AC" w:rsidP="00F950E9">
            <w:pPr>
              <w:widowControl/>
              <w:jc w:val="both"/>
            </w:pPr>
            <w:proofErr w:type="spellStart"/>
            <w:r w:rsidRPr="00B3449F">
              <w:t>Reģ</w:t>
            </w:r>
            <w:proofErr w:type="spellEnd"/>
            <w:r w:rsidRPr="00B3449F">
              <w:t>.</w:t>
            </w:r>
            <w:r w:rsidR="008E0F04" w:rsidRPr="00B3449F">
              <w:t xml:space="preserve"> </w:t>
            </w:r>
            <w:r w:rsidRPr="00B3449F">
              <w:t xml:space="preserve">Nr. </w:t>
            </w:r>
            <w:r w:rsidR="0087575B" w:rsidRPr="0087575B">
              <w:t>40900041720</w:t>
            </w:r>
          </w:p>
          <w:p w14:paraId="1E73C072" w14:textId="0A984477" w:rsidR="001D10AC" w:rsidRPr="00B3449F" w:rsidRDefault="001D10AC" w:rsidP="00F950E9">
            <w:pPr>
              <w:widowControl/>
              <w:jc w:val="both"/>
              <w:rPr>
                <w:rFonts w:ascii="Tahoma" w:hAnsi="Tahoma"/>
                <w:sz w:val="22"/>
                <w:szCs w:val="20"/>
              </w:rPr>
            </w:pPr>
            <w:r w:rsidRPr="00B3449F">
              <w:t xml:space="preserve">PVN </w:t>
            </w:r>
            <w:proofErr w:type="spellStart"/>
            <w:r w:rsidRPr="00B3449F">
              <w:t>Reģ</w:t>
            </w:r>
            <w:proofErr w:type="spellEnd"/>
            <w:r w:rsidRPr="00B3449F">
              <w:t>.</w:t>
            </w:r>
            <w:r w:rsidR="008E0F04" w:rsidRPr="00B3449F">
              <w:t xml:space="preserve"> </w:t>
            </w:r>
            <w:r w:rsidRPr="00B3449F">
              <w:t>Nr. LV</w:t>
            </w:r>
            <w:r w:rsidR="0087575B" w:rsidRPr="0087575B">
              <w:t>40900041720</w:t>
            </w:r>
          </w:p>
          <w:p w14:paraId="59AA8717" w14:textId="77777777" w:rsidR="001D10AC" w:rsidRPr="00B3449F" w:rsidRDefault="001D10AC" w:rsidP="00F950E9">
            <w:pPr>
              <w:widowControl/>
            </w:pPr>
            <w:r w:rsidRPr="00B3449F">
              <w:t>Aizkraukles ielā 21,</w:t>
            </w:r>
          </w:p>
          <w:p w14:paraId="7E0D679A" w14:textId="77777777" w:rsidR="001D10AC" w:rsidRPr="00B3449F" w:rsidRDefault="001D10AC" w:rsidP="00F950E9">
            <w:pPr>
              <w:widowControl/>
            </w:pPr>
            <w:r w:rsidRPr="00B3449F">
              <w:t>Rīga, LV-1006, Latvija</w:t>
            </w:r>
          </w:p>
          <w:p w14:paraId="634C6E83" w14:textId="77777777" w:rsidR="001D10AC" w:rsidRPr="00B3449F" w:rsidRDefault="001D10AC" w:rsidP="00F950E9">
            <w:pPr>
              <w:widowControl/>
              <w:jc w:val="both"/>
              <w:rPr>
                <w:szCs w:val="20"/>
              </w:rPr>
            </w:pPr>
            <w:r w:rsidRPr="00B3449F">
              <w:rPr>
                <w:szCs w:val="20"/>
              </w:rPr>
              <w:t>Valsts Kase</w:t>
            </w:r>
          </w:p>
          <w:p w14:paraId="06388344" w14:textId="77777777" w:rsidR="001D10AC" w:rsidRPr="00B3449F" w:rsidRDefault="001D10AC" w:rsidP="00F950E9">
            <w:pPr>
              <w:widowControl/>
              <w:jc w:val="both"/>
              <w:rPr>
                <w:szCs w:val="20"/>
              </w:rPr>
            </w:pPr>
            <w:r w:rsidRPr="00B3449F">
              <w:rPr>
                <w:szCs w:val="20"/>
              </w:rPr>
              <w:t>Kods : TRELLLV2X</w:t>
            </w:r>
          </w:p>
          <w:p w14:paraId="41107BDA" w14:textId="77777777" w:rsidR="001D10AC" w:rsidRPr="00B3449F" w:rsidRDefault="001D10AC" w:rsidP="00F950E9">
            <w:pPr>
              <w:widowControl/>
              <w:jc w:val="both"/>
              <w:rPr>
                <w:szCs w:val="20"/>
              </w:rPr>
            </w:pPr>
            <w:r w:rsidRPr="00B3449F">
              <w:rPr>
                <w:szCs w:val="20"/>
              </w:rPr>
              <w:t xml:space="preserve">Konts: </w:t>
            </w:r>
            <w:r w:rsidR="004909C7" w:rsidRPr="00B3449F">
              <w:rPr>
                <w:szCs w:val="20"/>
              </w:rPr>
              <w:t>LV95TREL913021104000B</w:t>
            </w:r>
          </w:p>
          <w:p w14:paraId="306C4438" w14:textId="77777777" w:rsidR="001D10AC" w:rsidRPr="00B3449F" w:rsidRDefault="001D10AC" w:rsidP="00F950E9">
            <w:pPr>
              <w:widowControl/>
              <w:jc w:val="both"/>
              <w:rPr>
                <w:szCs w:val="20"/>
              </w:rPr>
            </w:pPr>
          </w:p>
          <w:p w14:paraId="4481F302" w14:textId="77777777" w:rsidR="001D10AC" w:rsidRPr="00B3449F" w:rsidRDefault="001D10AC" w:rsidP="00F950E9">
            <w:pPr>
              <w:widowControl/>
              <w:jc w:val="both"/>
            </w:pPr>
          </w:p>
          <w:p w14:paraId="48546553" w14:textId="43E023E3" w:rsidR="001D10AC" w:rsidRPr="00B3449F" w:rsidRDefault="00DE0BF6" w:rsidP="00F950E9">
            <w:pPr>
              <w:widowControl/>
              <w:jc w:val="both"/>
            </w:pPr>
            <w:r w:rsidRPr="00DE0BF6">
              <w:t>Nacionāl</w:t>
            </w:r>
            <w:r>
              <w:t>ā</w:t>
            </w:r>
            <w:r w:rsidRPr="00DE0BF6">
              <w:t xml:space="preserve"> pētniecības un inovāciju institūt</w:t>
            </w:r>
            <w:r>
              <w:t>a</w:t>
            </w:r>
          </w:p>
          <w:p w14:paraId="68BFF392" w14:textId="6E655FCF" w:rsidR="001D10AC" w:rsidRPr="00B3449F" w:rsidRDefault="001D10AC" w:rsidP="00F950E9">
            <w:pPr>
              <w:widowControl/>
              <w:jc w:val="both"/>
            </w:pPr>
            <w:r w:rsidRPr="00B3449F">
              <w:t>Direktor</w:t>
            </w:r>
            <w:r w:rsidR="00DE0BF6">
              <w:t xml:space="preserve">a </w:t>
            </w:r>
            <w:proofErr w:type="spellStart"/>
            <w:r w:rsidR="00DE0BF6">
              <w:t>p.i</w:t>
            </w:r>
            <w:proofErr w:type="spellEnd"/>
            <w:r w:rsidR="00DE0BF6">
              <w:t>.</w:t>
            </w:r>
            <w:r w:rsidRPr="00B3449F">
              <w:t>:</w:t>
            </w:r>
          </w:p>
          <w:p w14:paraId="26F020C0" w14:textId="77777777" w:rsidR="001D10AC" w:rsidRPr="00B3449F" w:rsidRDefault="001D10AC" w:rsidP="00F950E9">
            <w:pPr>
              <w:widowControl/>
              <w:jc w:val="both"/>
            </w:pPr>
          </w:p>
          <w:p w14:paraId="65253120" w14:textId="77777777" w:rsidR="001D10AC" w:rsidRPr="00B3449F" w:rsidRDefault="001D10AC" w:rsidP="00F950E9">
            <w:pPr>
              <w:widowControl/>
              <w:jc w:val="both"/>
            </w:pPr>
          </w:p>
          <w:p w14:paraId="5EDA8E7C" w14:textId="77777777" w:rsidR="001D10AC" w:rsidRPr="00B3449F" w:rsidRDefault="001D10AC" w:rsidP="00F950E9">
            <w:pPr>
              <w:widowControl/>
              <w:jc w:val="both"/>
            </w:pPr>
          </w:p>
          <w:p w14:paraId="64A6DC65" w14:textId="209E29CC" w:rsidR="001D10AC" w:rsidRPr="00B3449F" w:rsidRDefault="00FA00F4" w:rsidP="00F950E9">
            <w:pPr>
              <w:widowControl/>
              <w:jc w:val="both"/>
              <w:rPr>
                <w:rFonts w:ascii="Tahoma" w:hAnsi="Tahoma"/>
                <w:sz w:val="22"/>
                <w:szCs w:val="20"/>
              </w:rPr>
            </w:pPr>
            <w:r w:rsidRPr="00B3449F">
              <w:t>Dace Kārkle</w:t>
            </w:r>
          </w:p>
        </w:tc>
        <w:tc>
          <w:tcPr>
            <w:tcW w:w="4276" w:type="dxa"/>
          </w:tcPr>
          <w:p w14:paraId="7061E8E7" w14:textId="77777777" w:rsidR="001D10AC" w:rsidRPr="00B3449F" w:rsidRDefault="001D10AC" w:rsidP="00133354">
            <w:pPr>
              <w:widowControl/>
              <w:jc w:val="both"/>
              <w:rPr>
                <w:rFonts w:ascii="Tahoma" w:hAnsi="Tahoma"/>
                <w:bCs/>
                <w:sz w:val="22"/>
                <w:szCs w:val="20"/>
              </w:rPr>
            </w:pPr>
            <w:r w:rsidRPr="00B3449F">
              <w:rPr>
                <w:bCs/>
              </w:rPr>
              <w:t xml:space="preserve">„Piegādātājs”  </w:t>
            </w:r>
          </w:p>
          <w:p w14:paraId="7730DA6E" w14:textId="77777777" w:rsidR="001D10AC" w:rsidRPr="00B3449F" w:rsidRDefault="001D10AC" w:rsidP="00133354">
            <w:pPr>
              <w:widowControl/>
              <w:rPr>
                <w:b/>
              </w:rPr>
            </w:pPr>
            <w:r w:rsidRPr="00B3449F">
              <w:rPr>
                <w:b/>
              </w:rPr>
              <w:t xml:space="preserve">„ </w:t>
            </w:r>
            <w:r w:rsidRPr="00B3449F">
              <w:rPr>
                <w:b/>
                <w:i/>
              </w:rPr>
              <w:t>Nosaukums</w:t>
            </w:r>
            <w:r w:rsidRPr="00B3449F">
              <w:rPr>
                <w:b/>
              </w:rPr>
              <w:t xml:space="preserve">” </w:t>
            </w:r>
          </w:p>
          <w:p w14:paraId="2838992F" w14:textId="1FB4DA4B" w:rsidR="001D10AC" w:rsidRPr="00B3449F" w:rsidRDefault="001D10AC" w:rsidP="00133354">
            <w:pPr>
              <w:widowControl/>
              <w:rPr>
                <w:i/>
              </w:rPr>
            </w:pPr>
            <w:proofErr w:type="spellStart"/>
            <w:r w:rsidRPr="00B3449F">
              <w:rPr>
                <w:i/>
              </w:rPr>
              <w:t>Reģ</w:t>
            </w:r>
            <w:proofErr w:type="spellEnd"/>
            <w:r w:rsidR="008E0F04" w:rsidRPr="00B3449F">
              <w:rPr>
                <w:i/>
              </w:rPr>
              <w:t xml:space="preserve"> </w:t>
            </w:r>
            <w:r w:rsidRPr="00B3449F">
              <w:rPr>
                <w:i/>
              </w:rPr>
              <w:t>.Nr.</w:t>
            </w:r>
          </w:p>
          <w:p w14:paraId="1E597738" w14:textId="78272890" w:rsidR="001D10AC" w:rsidRPr="00B3449F" w:rsidRDefault="001D10AC" w:rsidP="00133354">
            <w:pPr>
              <w:widowControl/>
              <w:rPr>
                <w:i/>
              </w:rPr>
            </w:pPr>
            <w:r w:rsidRPr="00B3449F">
              <w:rPr>
                <w:i/>
              </w:rPr>
              <w:t xml:space="preserve">PVN </w:t>
            </w:r>
            <w:proofErr w:type="spellStart"/>
            <w:r w:rsidRPr="00B3449F">
              <w:rPr>
                <w:i/>
              </w:rPr>
              <w:t>Reģ</w:t>
            </w:r>
            <w:proofErr w:type="spellEnd"/>
            <w:r w:rsidRPr="00B3449F">
              <w:rPr>
                <w:i/>
              </w:rPr>
              <w:t>.</w:t>
            </w:r>
            <w:r w:rsidR="008E0F04" w:rsidRPr="00B3449F">
              <w:rPr>
                <w:i/>
              </w:rPr>
              <w:t xml:space="preserve"> </w:t>
            </w:r>
            <w:r w:rsidRPr="00B3449F">
              <w:rPr>
                <w:i/>
              </w:rPr>
              <w:t>Nr.</w:t>
            </w:r>
          </w:p>
          <w:p w14:paraId="693F5C55" w14:textId="77777777" w:rsidR="001D10AC" w:rsidRPr="00B3449F" w:rsidRDefault="001D10AC" w:rsidP="00133354">
            <w:pPr>
              <w:widowControl/>
            </w:pPr>
            <w:r w:rsidRPr="00B3449F">
              <w:rPr>
                <w:i/>
              </w:rPr>
              <w:t>Adrese</w:t>
            </w:r>
            <w:r w:rsidRPr="00B3449F">
              <w:t>,</w:t>
            </w:r>
          </w:p>
          <w:p w14:paraId="3EC62389" w14:textId="77777777" w:rsidR="001D10AC" w:rsidRPr="00B3449F" w:rsidRDefault="001D10AC" w:rsidP="00133354">
            <w:pPr>
              <w:widowControl/>
              <w:rPr>
                <w:i/>
              </w:rPr>
            </w:pPr>
            <w:r w:rsidRPr="00B3449F">
              <w:rPr>
                <w:i/>
              </w:rPr>
              <w:t>Pilsēta, pasta indekss, valsts</w:t>
            </w:r>
          </w:p>
          <w:p w14:paraId="524E25DF" w14:textId="77777777" w:rsidR="001D10AC" w:rsidRPr="00B3449F" w:rsidRDefault="001D10AC" w:rsidP="00133354">
            <w:pPr>
              <w:widowControl/>
              <w:rPr>
                <w:i/>
              </w:rPr>
            </w:pPr>
            <w:r w:rsidRPr="00B3449F">
              <w:rPr>
                <w:i/>
              </w:rPr>
              <w:t>Bankas nosaukums</w:t>
            </w:r>
          </w:p>
          <w:p w14:paraId="1B0FB375" w14:textId="77777777" w:rsidR="001D10AC" w:rsidRPr="00B3449F" w:rsidRDefault="001D10AC" w:rsidP="00133354">
            <w:pPr>
              <w:widowControl/>
            </w:pPr>
            <w:r w:rsidRPr="00B3449F">
              <w:t>Kods: XXXX</w:t>
            </w:r>
          </w:p>
          <w:p w14:paraId="44644201" w14:textId="77777777" w:rsidR="001D10AC" w:rsidRPr="00B3449F" w:rsidRDefault="001D10AC" w:rsidP="00133354">
            <w:pPr>
              <w:widowControl/>
            </w:pPr>
            <w:r w:rsidRPr="00B3449F">
              <w:t>Konts: XXXX</w:t>
            </w:r>
          </w:p>
          <w:p w14:paraId="55450A89" w14:textId="77777777" w:rsidR="001D10AC" w:rsidRPr="00B3449F" w:rsidRDefault="001D10AC" w:rsidP="00133354">
            <w:pPr>
              <w:widowControl/>
              <w:jc w:val="both"/>
            </w:pPr>
          </w:p>
          <w:p w14:paraId="54B2125E" w14:textId="77777777" w:rsidR="001D10AC" w:rsidRPr="00B3449F" w:rsidRDefault="001D10AC" w:rsidP="00133354">
            <w:pPr>
              <w:widowControl/>
              <w:jc w:val="both"/>
            </w:pPr>
          </w:p>
          <w:p w14:paraId="4E778FDE" w14:textId="77777777" w:rsidR="001D10AC" w:rsidRPr="00B3449F" w:rsidRDefault="001D10AC" w:rsidP="00133354">
            <w:pPr>
              <w:widowControl/>
              <w:jc w:val="both"/>
            </w:pPr>
          </w:p>
          <w:p w14:paraId="5BD70AD1" w14:textId="77777777" w:rsidR="001D10AC" w:rsidRPr="00B3449F" w:rsidRDefault="001D10AC" w:rsidP="00133354">
            <w:pPr>
              <w:widowControl/>
              <w:jc w:val="both"/>
            </w:pPr>
            <w:r w:rsidRPr="00B3449F">
              <w:rPr>
                <w:i/>
              </w:rPr>
              <w:t>Amata nosaukums</w:t>
            </w:r>
            <w:r w:rsidRPr="00B3449F">
              <w:t>:</w:t>
            </w:r>
          </w:p>
          <w:p w14:paraId="63C6E597" w14:textId="77777777" w:rsidR="001D10AC" w:rsidRPr="00B3449F" w:rsidRDefault="001D10AC" w:rsidP="00133354">
            <w:pPr>
              <w:widowControl/>
              <w:jc w:val="both"/>
            </w:pPr>
          </w:p>
          <w:p w14:paraId="6062C0BF" w14:textId="42197824" w:rsidR="001D10AC" w:rsidRDefault="001D10AC" w:rsidP="00133354">
            <w:pPr>
              <w:widowControl/>
              <w:jc w:val="both"/>
            </w:pPr>
          </w:p>
          <w:p w14:paraId="6622E54D" w14:textId="77777777" w:rsidR="00DE0BF6" w:rsidRPr="00B3449F" w:rsidRDefault="00DE0BF6" w:rsidP="00133354">
            <w:pPr>
              <w:widowControl/>
              <w:jc w:val="both"/>
            </w:pPr>
          </w:p>
          <w:p w14:paraId="478958FF" w14:textId="77777777" w:rsidR="001D10AC" w:rsidRPr="00B3449F" w:rsidRDefault="001D10AC" w:rsidP="00133354">
            <w:pPr>
              <w:widowControl/>
              <w:jc w:val="both"/>
            </w:pPr>
          </w:p>
          <w:p w14:paraId="547DC1EC" w14:textId="274C28A1" w:rsidR="001D10AC" w:rsidRPr="00B3449F" w:rsidRDefault="001D10AC" w:rsidP="00133354">
            <w:pPr>
              <w:widowControl/>
              <w:jc w:val="both"/>
              <w:rPr>
                <w:i/>
              </w:rPr>
            </w:pPr>
            <w:r w:rsidRPr="00B3449F">
              <w:rPr>
                <w:i/>
              </w:rPr>
              <w:t>Vārds uzvārds</w:t>
            </w:r>
          </w:p>
        </w:tc>
      </w:tr>
    </w:tbl>
    <w:p w14:paraId="230CA923" w14:textId="77777777" w:rsidR="005A2EC5" w:rsidRPr="00B3449F" w:rsidRDefault="005A2EC5">
      <w:pPr>
        <w:widowControl/>
      </w:pPr>
      <w:r w:rsidRPr="00B3449F">
        <w:br w:type="page"/>
      </w:r>
    </w:p>
    <w:p w14:paraId="7316EBC6" w14:textId="70F60EC1" w:rsidR="00F950E9" w:rsidRPr="00B3449F" w:rsidRDefault="00F950E9" w:rsidP="00F950E9"/>
    <w:p w14:paraId="51600BCE" w14:textId="77777777" w:rsidR="00F950E9" w:rsidRPr="00B3449F" w:rsidRDefault="00F950E9" w:rsidP="00F950E9">
      <w:pPr>
        <w:pStyle w:val="Heading2"/>
        <w:numPr>
          <w:ilvl w:val="0"/>
          <w:numId w:val="0"/>
        </w:numPr>
        <w:ind w:left="576"/>
        <w:jc w:val="center"/>
      </w:pPr>
      <w:bookmarkStart w:id="232" w:name="_Ref313360740"/>
      <w:bookmarkStart w:id="233" w:name="_Toc367361882"/>
    </w:p>
    <w:p w14:paraId="6CB1C7DB" w14:textId="77777777" w:rsidR="00F950E9" w:rsidRPr="00B3449F" w:rsidRDefault="00F950E9" w:rsidP="00F950E9">
      <w:pPr>
        <w:pStyle w:val="Heading2"/>
        <w:numPr>
          <w:ilvl w:val="0"/>
          <w:numId w:val="0"/>
        </w:numPr>
        <w:ind w:left="576"/>
        <w:jc w:val="center"/>
      </w:pPr>
      <w:bookmarkStart w:id="234" w:name="_Toc418085198"/>
      <w:bookmarkStart w:id="235" w:name="_Toc490519861"/>
      <w:bookmarkStart w:id="236" w:name="_Toc38622419"/>
      <w:bookmarkStart w:id="237" w:name="_Toc178696576"/>
      <w:bookmarkStart w:id="238" w:name="_Toc232762851"/>
      <w:r w:rsidRPr="00B3449F">
        <w:t>LĪGUMA VISPĀRĪGIE NOTEIKUMI</w:t>
      </w:r>
      <w:bookmarkEnd w:id="232"/>
      <w:bookmarkEnd w:id="233"/>
      <w:bookmarkEnd w:id="234"/>
      <w:bookmarkEnd w:id="235"/>
      <w:bookmarkEnd w:id="236"/>
      <w:bookmarkEnd w:id="237"/>
      <w:bookmarkEnd w:id="238"/>
    </w:p>
    <w:p w14:paraId="7B4D1D95" w14:textId="77777777" w:rsidR="00F950E9" w:rsidRPr="00B3449F" w:rsidRDefault="00F950E9" w:rsidP="00F950E9">
      <w:pPr>
        <w:jc w:val="center"/>
      </w:pPr>
    </w:p>
    <w:p w14:paraId="5874D53D" w14:textId="77777777" w:rsidR="00F950E9" w:rsidRPr="00B3449F" w:rsidRDefault="00F950E9" w:rsidP="00F950E9">
      <w:pPr>
        <w:jc w:val="both"/>
      </w:pPr>
      <w:r w:rsidRPr="00B3449F">
        <w:t>Šie Līguma vispārīgie noteikumi papildina Līguma speciālos noteikumus. Pretrunu vai nesaskaņu gadījumā Līguma speciālajiem noteikumiem ir prioritāte attiecībā pret Līguma vispārīgajiem noteikumiem.</w:t>
      </w:r>
    </w:p>
    <w:p w14:paraId="15256599" w14:textId="77777777" w:rsidR="00F950E9" w:rsidRPr="00B3449F" w:rsidRDefault="00F950E9" w:rsidP="00F950E9">
      <w:pPr>
        <w:jc w:val="both"/>
      </w:pPr>
    </w:p>
    <w:p w14:paraId="56B7494A" w14:textId="77777777" w:rsidR="00F950E9" w:rsidRPr="00B3449F" w:rsidRDefault="00F950E9" w:rsidP="00F950E9">
      <w:pPr>
        <w:jc w:val="both"/>
      </w:pPr>
    </w:p>
    <w:p w14:paraId="50838A40" w14:textId="77777777" w:rsidR="00F950E9" w:rsidRPr="00B3449F" w:rsidRDefault="00F950E9" w:rsidP="00870CD0">
      <w:pPr>
        <w:numPr>
          <w:ilvl w:val="0"/>
          <w:numId w:val="6"/>
        </w:numPr>
        <w:jc w:val="center"/>
      </w:pPr>
      <w:r w:rsidRPr="00B3449F">
        <w:rPr>
          <w:b/>
        </w:rPr>
        <w:t>LĪGUMA PRIEKŠMETS</w:t>
      </w:r>
    </w:p>
    <w:p w14:paraId="615BA871" w14:textId="77777777" w:rsidR="00F950E9" w:rsidRPr="00B3449F" w:rsidRDefault="00F950E9" w:rsidP="00F950E9">
      <w:pPr>
        <w:rPr>
          <w:b/>
        </w:rPr>
      </w:pPr>
    </w:p>
    <w:p w14:paraId="1459E62C" w14:textId="2788B7D6" w:rsidR="00F950E9" w:rsidRPr="00B3449F" w:rsidRDefault="00F950E9" w:rsidP="00870CD0">
      <w:pPr>
        <w:numPr>
          <w:ilvl w:val="1"/>
          <w:numId w:val="6"/>
        </w:numPr>
        <w:jc w:val="both"/>
      </w:pPr>
      <w:r w:rsidRPr="00B3449F">
        <w:t xml:space="preserve">Pārdevējs piegādā un nodod Pasūtītājam Preces, kas pēc raksturojuma, apjoma un specifikācijas atbilst Līguma speciālajos noteikumos un Līgumam pievienotajās Tehniskajās specifikācijās noteiktajam, kā </w:t>
      </w:r>
      <w:r w:rsidRPr="00AF5ABF">
        <w:t xml:space="preserve">arī </w:t>
      </w:r>
      <w:r w:rsidR="0007297C" w:rsidRPr="00AF5ABF">
        <w:t>iepirkuma procedūrā iesniegtajam</w:t>
      </w:r>
      <w:r w:rsidRPr="00AF5ABF">
        <w:t xml:space="preserve"> Tehniskajam</w:t>
      </w:r>
      <w:r w:rsidRPr="00B3449F">
        <w:t xml:space="preserve"> piedāvājumam.</w:t>
      </w:r>
    </w:p>
    <w:p w14:paraId="57DFE7C5" w14:textId="77777777" w:rsidR="00F950E9" w:rsidRPr="00B3449F" w:rsidRDefault="00F950E9" w:rsidP="00F950E9">
      <w:pPr>
        <w:jc w:val="both"/>
      </w:pPr>
    </w:p>
    <w:p w14:paraId="29A281A3" w14:textId="77777777" w:rsidR="00F950E9" w:rsidRPr="00B3449F" w:rsidRDefault="00F950E9" w:rsidP="00F950E9">
      <w:pPr>
        <w:jc w:val="both"/>
      </w:pPr>
    </w:p>
    <w:p w14:paraId="5A540196" w14:textId="77777777" w:rsidR="00F950E9" w:rsidRPr="00B3449F" w:rsidRDefault="00F950E9" w:rsidP="00870CD0">
      <w:pPr>
        <w:numPr>
          <w:ilvl w:val="0"/>
          <w:numId w:val="6"/>
        </w:numPr>
        <w:jc w:val="center"/>
      </w:pPr>
      <w:r w:rsidRPr="00B3449F">
        <w:rPr>
          <w:b/>
        </w:rPr>
        <w:t>PIEŅEMŠANAS – NODOŠANAS KĀRTĪBA</w:t>
      </w:r>
    </w:p>
    <w:p w14:paraId="63CDBA3F" w14:textId="77777777" w:rsidR="00F950E9" w:rsidRPr="00B3449F" w:rsidRDefault="00F950E9" w:rsidP="00F950E9"/>
    <w:p w14:paraId="666EEC29" w14:textId="6596DFED" w:rsidR="00F950E9" w:rsidRPr="00B3449F" w:rsidRDefault="00F950E9" w:rsidP="00870CD0">
      <w:pPr>
        <w:numPr>
          <w:ilvl w:val="1"/>
          <w:numId w:val="6"/>
        </w:numPr>
        <w:jc w:val="both"/>
      </w:pPr>
      <w:r w:rsidRPr="00B3449F">
        <w:t>Pārdevējs nodod Preces Pasūtītājam tādā kārtībā un ar tādu modifikāciju, parametriem, papildus aprīkojumu u.tml., kā tas ir noteikts Līguma speciālajos noteikumos un Tehniskajās specifikācijās. Vienlaicīgi ar Preču nodošanu, Pārdevējs nodod Pasūtītājam šādus dokumentus:</w:t>
      </w:r>
    </w:p>
    <w:p w14:paraId="4866C29A" w14:textId="653DA86F" w:rsidR="00F950E9" w:rsidRPr="00B3449F" w:rsidRDefault="00F950E9" w:rsidP="00870CD0">
      <w:pPr>
        <w:numPr>
          <w:ilvl w:val="2"/>
          <w:numId w:val="6"/>
        </w:numPr>
        <w:ind w:left="1440"/>
        <w:jc w:val="both"/>
      </w:pPr>
      <w:r w:rsidRPr="00B3449F">
        <w:t>Preču ekspluatācijas instrukciju latviešu un/vai angļu valodā;</w:t>
      </w:r>
    </w:p>
    <w:p w14:paraId="29446264" w14:textId="3242B2AB" w:rsidR="00F950E9" w:rsidRPr="00B3449F" w:rsidRDefault="00F950E9" w:rsidP="00870CD0">
      <w:pPr>
        <w:numPr>
          <w:ilvl w:val="2"/>
          <w:numId w:val="6"/>
        </w:numPr>
        <w:ind w:left="1440"/>
        <w:jc w:val="both"/>
      </w:pPr>
      <w:r w:rsidRPr="00B3449F">
        <w:t>Preču tehnisko pasi vai ekvivalentu dokumentu, kas apraksta preču specifiskos parametrus</w:t>
      </w:r>
      <w:r w:rsidR="009D0D24" w:rsidRPr="00B3449F">
        <w:t>, ja šī informācija nav iekļauta preču ekspluatācijas instrukcijā</w:t>
      </w:r>
      <w:r w:rsidRPr="00B3449F">
        <w:t>;</w:t>
      </w:r>
    </w:p>
    <w:p w14:paraId="3F7F6501" w14:textId="7BF6B6A0" w:rsidR="00F950E9" w:rsidRPr="00B3449F" w:rsidRDefault="00F950E9" w:rsidP="00870CD0">
      <w:pPr>
        <w:numPr>
          <w:ilvl w:val="2"/>
          <w:numId w:val="6"/>
        </w:numPr>
        <w:ind w:left="1440"/>
        <w:jc w:val="both"/>
      </w:pPr>
      <w:r w:rsidRPr="00B3449F">
        <w:t>ražotāja(-u) garantijas sertifikātu(-s)</w:t>
      </w:r>
      <w:r w:rsidR="00DC0AB5" w:rsidRPr="00B3449F">
        <w:t xml:space="preserve"> </w:t>
      </w:r>
      <w:r w:rsidR="00DC0AB5" w:rsidRPr="00B3449F">
        <w:rPr>
          <w:i/>
          <w:iCs/>
        </w:rPr>
        <w:t>(ja attiecināms)</w:t>
      </w:r>
      <w:r w:rsidRPr="00B3449F">
        <w:t>;</w:t>
      </w:r>
    </w:p>
    <w:p w14:paraId="1552A691" w14:textId="77777777" w:rsidR="00F950E9" w:rsidRPr="00B3449F" w:rsidRDefault="00F950E9" w:rsidP="00870CD0">
      <w:pPr>
        <w:numPr>
          <w:ilvl w:val="2"/>
          <w:numId w:val="6"/>
        </w:numPr>
        <w:ind w:left="1440"/>
        <w:jc w:val="both"/>
      </w:pPr>
      <w:r w:rsidRPr="00B3449F">
        <w:t>atbilstības sertifikātus</w:t>
      </w:r>
      <w:r w:rsidR="00D1291B" w:rsidRPr="00B3449F">
        <w:t xml:space="preserve"> </w:t>
      </w:r>
      <w:r w:rsidR="00D1291B" w:rsidRPr="00B3449F">
        <w:rPr>
          <w:i/>
        </w:rPr>
        <w:t>(ja attiecināms)</w:t>
      </w:r>
      <w:r w:rsidRPr="00B3449F">
        <w:t>;</w:t>
      </w:r>
    </w:p>
    <w:p w14:paraId="1ECCBBEE" w14:textId="77777777" w:rsidR="00F950E9" w:rsidRPr="00B3449F" w:rsidRDefault="00C26252" w:rsidP="00870CD0">
      <w:pPr>
        <w:numPr>
          <w:ilvl w:val="2"/>
          <w:numId w:val="6"/>
        </w:numPr>
        <w:ind w:left="1440"/>
        <w:jc w:val="both"/>
      </w:pPr>
      <w:r w:rsidRPr="00B3449F">
        <w:t>transporta pavadzīmi vai preču pavadzīmi–</w:t>
      </w:r>
      <w:r w:rsidR="00F950E9" w:rsidRPr="00B3449F">
        <w:t>rēķinu;</w:t>
      </w:r>
    </w:p>
    <w:p w14:paraId="2F52563B" w14:textId="07A459FF" w:rsidR="00F950E9" w:rsidRPr="00B3449F" w:rsidRDefault="00F950E9" w:rsidP="00870CD0">
      <w:pPr>
        <w:numPr>
          <w:ilvl w:val="2"/>
          <w:numId w:val="6"/>
        </w:numPr>
        <w:ind w:left="1440"/>
        <w:jc w:val="both"/>
      </w:pPr>
      <w:r w:rsidRPr="00B3449F">
        <w:t>kā arī un citus dokumentus, kuri ir noteikti Tehniskajās specifikācijās</w:t>
      </w:r>
      <w:r w:rsidR="00033891" w:rsidRPr="00B3449F">
        <w:t xml:space="preserve"> (</w:t>
      </w:r>
      <w:r w:rsidR="00033891" w:rsidRPr="00B3449F">
        <w:rPr>
          <w:i/>
          <w:iCs/>
        </w:rPr>
        <w:t>ja attiecināms</w:t>
      </w:r>
      <w:r w:rsidR="00033891" w:rsidRPr="00B3449F">
        <w:t>)</w:t>
      </w:r>
      <w:r w:rsidRPr="00B3449F">
        <w:t xml:space="preserve">. </w:t>
      </w:r>
    </w:p>
    <w:p w14:paraId="04C2D4D4" w14:textId="77777777" w:rsidR="00F950E9" w:rsidRPr="00B3449F" w:rsidRDefault="00F950E9" w:rsidP="00F950E9">
      <w:pPr>
        <w:ind w:left="720"/>
        <w:jc w:val="both"/>
      </w:pPr>
    </w:p>
    <w:p w14:paraId="416B6FC1" w14:textId="77777777" w:rsidR="00F950E9" w:rsidRPr="00B3449F" w:rsidRDefault="00425164" w:rsidP="00870CD0">
      <w:pPr>
        <w:numPr>
          <w:ilvl w:val="1"/>
          <w:numId w:val="6"/>
        </w:numPr>
        <w:jc w:val="both"/>
      </w:pPr>
      <w:r w:rsidRPr="00B3449F">
        <w:t>Pasūtītājs var pieprasīt Pārdevējam veikt p</w:t>
      </w:r>
      <w:r w:rsidR="00F950E9" w:rsidRPr="00B3449F">
        <w:t>reču piegād</w:t>
      </w:r>
      <w:r w:rsidRPr="00B3449F">
        <w:t>i</w:t>
      </w:r>
      <w:r w:rsidR="0033415A" w:rsidRPr="00B3449F">
        <w:t xml:space="preserve"> pa daļām</w:t>
      </w:r>
      <w:r w:rsidR="00A727F6" w:rsidRPr="00B3449F">
        <w:t>, ja vienlaicīga preču pi</w:t>
      </w:r>
      <w:r w:rsidR="0033415A" w:rsidRPr="00B3449F">
        <w:t>egāde pārmērīgi noslogo Pasūtītā</w:t>
      </w:r>
      <w:r w:rsidR="00A727F6" w:rsidRPr="00B3449F">
        <w:t>ja telpas</w:t>
      </w:r>
      <w:r w:rsidR="00F950E9" w:rsidRPr="00B3449F">
        <w:t>.</w:t>
      </w:r>
    </w:p>
    <w:p w14:paraId="51AB156E" w14:textId="77777777" w:rsidR="00F950E9" w:rsidRPr="00B3449F" w:rsidRDefault="00F950E9" w:rsidP="00F950E9">
      <w:pPr>
        <w:jc w:val="both"/>
      </w:pPr>
    </w:p>
    <w:p w14:paraId="2B620064" w14:textId="77777777" w:rsidR="007B4D4F" w:rsidRPr="00B3449F" w:rsidRDefault="007B4D4F" w:rsidP="00870CD0">
      <w:pPr>
        <w:numPr>
          <w:ilvl w:val="1"/>
          <w:numId w:val="6"/>
        </w:numPr>
        <w:jc w:val="both"/>
      </w:pPr>
      <w:r w:rsidRPr="00B3449F">
        <w:t>Beigu pieņemšanas-nodošanas aktu Līdzēji paraksta pēc tam, kad ir izpildīti visus šie nosacījumi:</w:t>
      </w:r>
    </w:p>
    <w:p w14:paraId="69B5D797" w14:textId="491C37EA" w:rsidR="007B4D4F" w:rsidRPr="00B3449F" w:rsidRDefault="007B4D4F" w:rsidP="00870CD0">
      <w:pPr>
        <w:numPr>
          <w:ilvl w:val="2"/>
          <w:numId w:val="6"/>
        </w:numPr>
        <w:ind w:left="1440"/>
        <w:jc w:val="both"/>
      </w:pPr>
      <w:r w:rsidRPr="00B3449F">
        <w:t>Preces ir piegādātas Pasūtītājam;</w:t>
      </w:r>
    </w:p>
    <w:p w14:paraId="001C9ED7" w14:textId="5A99EB8A" w:rsidR="007B4D4F" w:rsidRPr="00B3449F" w:rsidRDefault="007B4D4F" w:rsidP="00870CD0">
      <w:pPr>
        <w:numPr>
          <w:ilvl w:val="2"/>
          <w:numId w:val="6"/>
        </w:numPr>
        <w:ind w:left="1440"/>
        <w:jc w:val="both"/>
      </w:pPr>
      <w:r w:rsidRPr="00B3449F">
        <w:t>ir veikta Preču uzstādīšana</w:t>
      </w:r>
      <w:r w:rsidR="0070536D" w:rsidRPr="00B3449F">
        <w:t xml:space="preserve"> (</w:t>
      </w:r>
      <w:r w:rsidR="0070536D" w:rsidRPr="00B3449F">
        <w:rPr>
          <w:i/>
        </w:rPr>
        <w:t>ja tā ir bijusi nepieciešama)</w:t>
      </w:r>
      <w:r w:rsidRPr="00B3449F">
        <w:t>;</w:t>
      </w:r>
    </w:p>
    <w:p w14:paraId="3E26F64B" w14:textId="7AD333E6" w:rsidR="007B4D4F" w:rsidRPr="00B3449F" w:rsidRDefault="007B4D4F" w:rsidP="00870CD0">
      <w:pPr>
        <w:numPr>
          <w:ilvl w:val="2"/>
          <w:numId w:val="6"/>
        </w:numPr>
        <w:ind w:left="1440"/>
        <w:jc w:val="both"/>
      </w:pPr>
      <w:r w:rsidRPr="00B3449F">
        <w:t>ir veikti galīgās pieņemšanas testi</w:t>
      </w:r>
      <w:r w:rsidR="0070536D" w:rsidRPr="00B3449F">
        <w:t xml:space="preserve"> </w:t>
      </w:r>
      <w:r w:rsidR="0070536D" w:rsidRPr="00B3449F">
        <w:rPr>
          <w:i/>
        </w:rPr>
        <w:t>(ja attiecināms)</w:t>
      </w:r>
      <w:r w:rsidRPr="00B3449F">
        <w:t>;</w:t>
      </w:r>
    </w:p>
    <w:p w14:paraId="77C37F33" w14:textId="77777777" w:rsidR="007B4D4F" w:rsidRPr="00B3449F" w:rsidRDefault="007B4D4F" w:rsidP="00870CD0">
      <w:pPr>
        <w:numPr>
          <w:ilvl w:val="2"/>
          <w:numId w:val="6"/>
        </w:numPr>
        <w:ind w:left="1440"/>
        <w:jc w:val="both"/>
      </w:pPr>
      <w:r w:rsidRPr="00B3449F">
        <w:t xml:space="preserve">Pārdevējs ir nodevis Pasūtītājam ražotāja tehnisko dokumentāciju, ar Precēm saistīto </w:t>
      </w:r>
      <w:proofErr w:type="spellStart"/>
      <w:r w:rsidRPr="00B3449F">
        <w:t>izpilddokumentāciju</w:t>
      </w:r>
      <w:proofErr w:type="spellEnd"/>
      <w:r w:rsidRPr="00B3449F">
        <w:t>, kā arī ekspluatācijas un apkopes rokasgrāmatas u.c. dokumentāciju;</w:t>
      </w:r>
    </w:p>
    <w:p w14:paraId="21F3AD35" w14:textId="77777777" w:rsidR="007B4D4F" w:rsidRPr="00B3449F" w:rsidRDefault="00A75CD6" w:rsidP="00870CD0">
      <w:pPr>
        <w:numPr>
          <w:ilvl w:val="2"/>
          <w:numId w:val="6"/>
        </w:numPr>
        <w:ind w:left="1440"/>
        <w:jc w:val="both"/>
      </w:pPr>
      <w:r w:rsidRPr="00B3449F">
        <w:t xml:space="preserve">ir </w:t>
      </w:r>
      <w:r w:rsidR="007B4D4F" w:rsidRPr="00B3449F">
        <w:t>izlabo</w:t>
      </w:r>
      <w:r w:rsidRPr="00B3449F">
        <w:t>t</w:t>
      </w:r>
      <w:r w:rsidR="007B4D4F" w:rsidRPr="00B3449F">
        <w:t>i</w:t>
      </w:r>
      <w:r w:rsidRPr="00B3449F">
        <w:t xml:space="preserve"> visi atklātie defekti</w:t>
      </w:r>
      <w:r w:rsidR="007B4D4F" w:rsidRPr="00B3449F">
        <w:t>;</w:t>
      </w:r>
    </w:p>
    <w:p w14:paraId="1C489077" w14:textId="77777777" w:rsidR="007B4D4F" w:rsidRPr="00B3449F" w:rsidRDefault="008F4561" w:rsidP="00870CD0">
      <w:pPr>
        <w:numPr>
          <w:ilvl w:val="2"/>
          <w:numId w:val="6"/>
        </w:numPr>
        <w:ind w:left="1440"/>
        <w:jc w:val="both"/>
      </w:pPr>
      <w:r w:rsidRPr="00B3449F">
        <w:t xml:space="preserve">ir </w:t>
      </w:r>
      <w:r w:rsidR="00C83597" w:rsidRPr="00B3449F">
        <w:t>pabeigtas</w:t>
      </w:r>
      <w:r w:rsidR="007B4D4F" w:rsidRPr="00B3449F">
        <w:t xml:space="preserve"> liet</w:t>
      </w:r>
      <w:r w:rsidR="00C83597" w:rsidRPr="00B3449F">
        <w:t>otāju apmācības</w:t>
      </w:r>
      <w:r w:rsidR="0070536D" w:rsidRPr="00B3449F">
        <w:t xml:space="preserve"> </w:t>
      </w:r>
      <w:r w:rsidR="0070536D" w:rsidRPr="00B3449F">
        <w:rPr>
          <w:i/>
        </w:rPr>
        <w:t>(ja attiecināms)</w:t>
      </w:r>
      <w:r w:rsidR="007B4D4F" w:rsidRPr="00B3449F">
        <w:t>;</w:t>
      </w:r>
    </w:p>
    <w:p w14:paraId="26DAE047" w14:textId="77777777" w:rsidR="007B4D4F" w:rsidRPr="00B3449F" w:rsidRDefault="008F4561" w:rsidP="00870CD0">
      <w:pPr>
        <w:numPr>
          <w:ilvl w:val="2"/>
          <w:numId w:val="6"/>
        </w:numPr>
        <w:ind w:left="1440"/>
        <w:jc w:val="both"/>
      </w:pPr>
      <w:r w:rsidRPr="00B3449F">
        <w:t>ir izpildīti jebkuri citi</w:t>
      </w:r>
      <w:r w:rsidR="007B4D4F" w:rsidRPr="00B3449F">
        <w:t xml:space="preserve"> Līg</w:t>
      </w:r>
      <w:r w:rsidRPr="00B3449F">
        <w:t>uma noteikumi</w:t>
      </w:r>
      <w:r w:rsidR="007B4D4F" w:rsidRPr="00B3449F">
        <w:t xml:space="preserve"> (</w:t>
      </w:r>
      <w:r w:rsidR="007B4D4F" w:rsidRPr="00B3449F">
        <w:rPr>
          <w:i/>
        </w:rPr>
        <w:t>neskaitot garantijas saistības</w:t>
      </w:r>
      <w:r w:rsidR="007B4D4F" w:rsidRPr="00B3449F">
        <w:t>).</w:t>
      </w:r>
    </w:p>
    <w:p w14:paraId="35DABC5D" w14:textId="77777777" w:rsidR="00F950E9" w:rsidRPr="00B3449F" w:rsidRDefault="00F950E9" w:rsidP="00F950E9">
      <w:pPr>
        <w:ind w:left="360"/>
        <w:jc w:val="both"/>
      </w:pPr>
    </w:p>
    <w:p w14:paraId="23791AF2" w14:textId="137AF7DE" w:rsidR="007B4D4F" w:rsidRPr="00B3449F" w:rsidRDefault="007B4D4F" w:rsidP="00870CD0">
      <w:pPr>
        <w:numPr>
          <w:ilvl w:val="1"/>
          <w:numId w:val="6"/>
        </w:numPr>
        <w:jc w:val="both"/>
      </w:pPr>
      <w:r w:rsidRPr="00B3449F">
        <w:t>Par Preču galīgās nodošanas dienu tiek uzskatīta diena, kurā parakstīts Beigu pieņemšanas –nodošanas akts.</w:t>
      </w:r>
    </w:p>
    <w:p w14:paraId="780B839D" w14:textId="77777777" w:rsidR="007B4D4F" w:rsidRPr="00B3449F" w:rsidRDefault="007B4D4F" w:rsidP="007B4D4F">
      <w:pPr>
        <w:ind w:left="360"/>
        <w:jc w:val="both"/>
      </w:pPr>
    </w:p>
    <w:p w14:paraId="6CC505BC" w14:textId="2AEE9F20" w:rsidR="00F950E9" w:rsidRPr="00B3449F" w:rsidRDefault="00F950E9" w:rsidP="00870CD0">
      <w:pPr>
        <w:numPr>
          <w:ilvl w:val="1"/>
          <w:numId w:val="6"/>
        </w:numPr>
        <w:jc w:val="both"/>
      </w:pPr>
      <w:r w:rsidRPr="00B3449F">
        <w:t xml:space="preserve">Īpašumtiesības uz Precēm pāriet no Pārdevēja pie Pasūtītāja vēlākajā no šiem datumiem: </w:t>
      </w:r>
      <w:r w:rsidR="003019C2" w:rsidRPr="00B3449F">
        <w:t>Gala</w:t>
      </w:r>
      <w:r w:rsidRPr="00B3449F">
        <w:t xml:space="preserve"> pieņemšanas-nodošanas akta parakstīšana vai </w:t>
      </w:r>
      <w:r w:rsidR="00F87723" w:rsidRPr="00B3449F">
        <w:t xml:space="preserve">pēdējā </w:t>
      </w:r>
      <w:r w:rsidRPr="00B3449F">
        <w:t>maksājuma izdarīšana saskaņā ar līgumu. Neatkarīgi no šiem notikumiem, ar Precēm saistītie riski pāriet Pasūtītājam pēc Preču piegādes (izņemot 5.1. punktā minētos gadījumus).</w:t>
      </w:r>
    </w:p>
    <w:p w14:paraId="5D79E61F" w14:textId="77777777" w:rsidR="00F950E9" w:rsidRPr="00B3449F" w:rsidRDefault="00F950E9" w:rsidP="00F950E9">
      <w:pPr>
        <w:jc w:val="both"/>
      </w:pPr>
    </w:p>
    <w:p w14:paraId="287E1199" w14:textId="0F030315" w:rsidR="00F950E9" w:rsidRPr="00B3449F" w:rsidRDefault="00F950E9" w:rsidP="00870CD0">
      <w:pPr>
        <w:numPr>
          <w:ilvl w:val="1"/>
          <w:numId w:val="6"/>
        </w:numPr>
        <w:jc w:val="both"/>
      </w:pPr>
      <w:r w:rsidRPr="00B3449F">
        <w:t xml:space="preserve">Preču pavadzīmi-rēķinu un pieņemšanas-nodošanas aktu Pasūtītājs paraksta piecu darba dienu </w:t>
      </w:r>
      <w:r w:rsidRPr="00B3449F">
        <w:lastRenderedPageBreak/>
        <w:t>laikā no to saņemšanas brīža. Pie Preču pieņemšanas Pasūtītājs ir tiesīgs pieaicināt ekspertus vai citus speciālistus, vai veikt autonomus testus, lai pārliecinātos par Preču atbilstību Līguma noteikumiem.</w:t>
      </w:r>
    </w:p>
    <w:p w14:paraId="0775E85D" w14:textId="77777777" w:rsidR="00F950E9" w:rsidRPr="00B3449F" w:rsidRDefault="00F950E9" w:rsidP="00F950E9">
      <w:pPr>
        <w:jc w:val="both"/>
      </w:pPr>
    </w:p>
    <w:p w14:paraId="515FD9BA" w14:textId="1F445546" w:rsidR="007E40F2" w:rsidRPr="00B3449F" w:rsidRDefault="00825243" w:rsidP="00870CD0">
      <w:pPr>
        <w:numPr>
          <w:ilvl w:val="1"/>
          <w:numId w:val="6"/>
        </w:numPr>
        <w:jc w:val="both"/>
      </w:pPr>
      <w:r w:rsidRPr="00B3449F">
        <w:t>Šaubu gadījumā par iekārtas veiktspēju, Pasūtītājam ir tiesības pirms pieņemšanas-nodošanas akta parakstīšanas pieprasīt Pārdevējam pierādīt tehniskajā specifikācijā norādītos iekārtas veiktspējas parametrus ar attiecīgo testu rezultātiem. Šādā gadījumā testi tiek veikti pēc iekārtas piegādes Pasūtītājam uz Pārdevēja rēķina</w:t>
      </w:r>
      <w:r w:rsidR="007E40F2" w:rsidRPr="00B3449F">
        <w:t>.</w:t>
      </w:r>
    </w:p>
    <w:p w14:paraId="65309946" w14:textId="77777777" w:rsidR="007E40F2" w:rsidRPr="00B3449F" w:rsidRDefault="007E40F2" w:rsidP="007E40F2">
      <w:pPr>
        <w:pStyle w:val="ListParagraph"/>
      </w:pPr>
    </w:p>
    <w:p w14:paraId="1474F111" w14:textId="4DD62672" w:rsidR="00F950E9" w:rsidRPr="00B3449F" w:rsidRDefault="00F950E9" w:rsidP="00870CD0">
      <w:pPr>
        <w:numPr>
          <w:ilvl w:val="1"/>
          <w:numId w:val="6"/>
        </w:numPr>
        <w:jc w:val="both"/>
      </w:pPr>
      <w:r w:rsidRPr="00B3449F">
        <w:t>Gadījumā, ja Līgumā paredzētās pārbaudes un testi nav veiksmīgi, Līdzēji sastāda defektu aktu, norādot defektu novēršanas termiņus, un Pārdevējs pēc visu defektu izlabošanas veic atkārtotas pārbaudes un testus.</w:t>
      </w:r>
    </w:p>
    <w:p w14:paraId="6550DC76" w14:textId="77777777" w:rsidR="00F950E9" w:rsidRPr="00B3449F" w:rsidRDefault="00F950E9" w:rsidP="00F950E9">
      <w:pPr>
        <w:jc w:val="both"/>
      </w:pPr>
    </w:p>
    <w:p w14:paraId="6A26790D" w14:textId="77777777" w:rsidR="00F950E9" w:rsidRPr="00B3449F" w:rsidRDefault="00F950E9" w:rsidP="00870CD0">
      <w:pPr>
        <w:numPr>
          <w:ilvl w:val="1"/>
          <w:numId w:val="6"/>
        </w:numPr>
        <w:jc w:val="both"/>
      </w:pPr>
      <w:r w:rsidRPr="00B3449F">
        <w:t>Preču pārbaudes un testi, kuri tiek veikti Pārdevēja rūpnīcā vai kurus saskaņā ar Līgumu ir pienākums veikt Pārdevējam, tiek veikti uz Pārdevēja riska un rēķina. Pārbaudes un testi, kuri nav noteikti</w:t>
      </w:r>
      <w:r w:rsidR="00825243" w:rsidRPr="00B3449F">
        <w:t xml:space="preserve"> iekārtas tehniskajā specifikācijā vai</w:t>
      </w:r>
      <w:r w:rsidRPr="00B3449F">
        <w:t xml:space="preserve"> Līgumā</w:t>
      </w:r>
      <w:r w:rsidR="00825243" w:rsidRPr="00B3449F">
        <w:t xml:space="preserve">, </w:t>
      </w:r>
      <w:r w:rsidR="003954DD" w:rsidRPr="00B3449F">
        <w:t xml:space="preserve">vai </w:t>
      </w:r>
      <w:r w:rsidR="00825243" w:rsidRPr="00B3449F">
        <w:t>kurus Pasūtītājs sākotnēji nav pieprasījis saskaņā ar šī līguma 2.7. punktu, vai arī tie tiek veikti pēc pieņemšanas-nodošanas akta parakstīšanas</w:t>
      </w:r>
      <w:r w:rsidRPr="00B3449F">
        <w:t>, tiek veikti uz Pasūtītāja rēķina, tomēr, ja šīs pārbaudes vai testa laikā tiek konstatēta Preču neatbilstība Līgumam, tad atkārtotā šāda pārbaude vai tests tiek veikts jau uz Pārdevēja riska un rēķina. Jebkurā gadījumā Līdzēji katrs pats sedz izdevumus, kuri saistīti ar attiecīgā Līdzēja personāla atlīdzību, komandējumu vai transportu.</w:t>
      </w:r>
    </w:p>
    <w:p w14:paraId="60FECDEC" w14:textId="77777777" w:rsidR="00F950E9" w:rsidRPr="00B3449F" w:rsidRDefault="00F950E9" w:rsidP="00F950E9">
      <w:pPr>
        <w:jc w:val="both"/>
      </w:pPr>
    </w:p>
    <w:p w14:paraId="2A2ECDA6" w14:textId="7CFA421E" w:rsidR="00F950E9" w:rsidRPr="00B3449F" w:rsidRDefault="00F950E9" w:rsidP="00870CD0">
      <w:pPr>
        <w:numPr>
          <w:ilvl w:val="1"/>
          <w:numId w:val="6"/>
        </w:numPr>
        <w:jc w:val="both"/>
      </w:pPr>
      <w:r w:rsidRPr="00B3449F">
        <w:t>Pasūtītājs ir tiesīgs nepieņemt Pārdevēja piegādātās Preces, ja Pasūtītājs konstatē, ka Preces ir nekvalitatīvas vai bojātas, vai, ja tās nav darba kārtībā, vai satur kādus citus defektus, vai, ja tās nav pilnā komplektācijā (ieskaitot Līgumā noteikto dokumentāciju), vai neatbilst Līguma noteikumiem. Šādā gadījumā Pasūtītājs sastāda aktu, kurā norāda konstatētos trūkumus un to novēršanas termiņus, un šo aktu iesniedz Pārdevējam. Šajā punktā noteiktais trūkumu novēršanas termiņš neietekmē Pasūtītāja tiesīb</w:t>
      </w:r>
      <w:r w:rsidR="00A727F6" w:rsidRPr="00B3449F">
        <w:t>as</w:t>
      </w:r>
      <w:r w:rsidRPr="00B3449F">
        <w:t xml:space="preserve"> aprēķināt līgumsodu par Pārdevēja saistību izpildes kavējumu.</w:t>
      </w:r>
    </w:p>
    <w:p w14:paraId="1D3B0169" w14:textId="77777777" w:rsidR="001A69F1" w:rsidRPr="00B3449F" w:rsidRDefault="001A69F1" w:rsidP="001A69F1">
      <w:pPr>
        <w:pStyle w:val="ListParagraph"/>
      </w:pPr>
    </w:p>
    <w:p w14:paraId="0499D989" w14:textId="16837E2D" w:rsidR="001A69F1" w:rsidRPr="00B3449F" w:rsidRDefault="001A69F1" w:rsidP="00870CD0">
      <w:pPr>
        <w:numPr>
          <w:ilvl w:val="1"/>
          <w:numId w:val="6"/>
        </w:numPr>
        <w:jc w:val="both"/>
      </w:pPr>
      <w:r w:rsidRPr="00B3449F">
        <w:t>Pasūtītājs ir tiesīgs nepieņemt Pārdevēja piegādātās Preces, ja Preces sastāvdaļas un/vai komponentu izcelsmes vai ražošanas valsts ir Krievijas Federācija vai Baltkrievijas Republika.</w:t>
      </w:r>
    </w:p>
    <w:p w14:paraId="609416E5" w14:textId="77777777" w:rsidR="00F950E9" w:rsidRPr="00B3449F" w:rsidRDefault="00F950E9" w:rsidP="00F950E9">
      <w:pPr>
        <w:jc w:val="both"/>
      </w:pPr>
    </w:p>
    <w:p w14:paraId="2C3F34DF" w14:textId="2A4CCE78" w:rsidR="00F950E9" w:rsidRPr="00B3449F" w:rsidRDefault="00F950E9" w:rsidP="00870CD0">
      <w:pPr>
        <w:numPr>
          <w:ilvl w:val="1"/>
          <w:numId w:val="6"/>
        </w:numPr>
        <w:jc w:val="both"/>
      </w:pPr>
      <w:r w:rsidRPr="00B3449F">
        <w:t>Pēc Pārdevēja paziņojuma par Pasūtītāja norādīto trūkumu novēršanu Pasūtītājs veic atkārtotu Preču pieņemšanu līgumā noteiktajā kārtībā.</w:t>
      </w:r>
    </w:p>
    <w:p w14:paraId="0FDC1526" w14:textId="77777777" w:rsidR="00F950E9" w:rsidRPr="00B3449F" w:rsidRDefault="00F950E9" w:rsidP="00F950E9">
      <w:pPr>
        <w:jc w:val="both"/>
      </w:pPr>
    </w:p>
    <w:p w14:paraId="092406E2" w14:textId="77777777" w:rsidR="00F950E9" w:rsidRPr="00B3449F" w:rsidRDefault="00F950E9" w:rsidP="00870CD0">
      <w:pPr>
        <w:numPr>
          <w:ilvl w:val="1"/>
          <w:numId w:val="6"/>
        </w:numPr>
        <w:jc w:val="both"/>
      </w:pPr>
      <w:r w:rsidRPr="00B3449F">
        <w:t>Pārdevējs ir atbildīgs par Preču pilnīgas vai daļējas bojāejas vai bojāšanās risku līdz tās nodošanai Pasūtītājam.</w:t>
      </w:r>
    </w:p>
    <w:p w14:paraId="4628C8CB" w14:textId="77777777" w:rsidR="00F950E9" w:rsidRPr="00B3449F" w:rsidRDefault="00F950E9" w:rsidP="00F950E9">
      <w:pPr>
        <w:jc w:val="both"/>
      </w:pPr>
    </w:p>
    <w:p w14:paraId="25ABF288" w14:textId="77777777" w:rsidR="00F950E9" w:rsidRPr="00B3449F" w:rsidRDefault="00F950E9" w:rsidP="00F950E9">
      <w:pPr>
        <w:jc w:val="both"/>
      </w:pPr>
    </w:p>
    <w:p w14:paraId="50841CA1" w14:textId="77777777" w:rsidR="00F950E9" w:rsidRPr="00B3449F" w:rsidRDefault="00F950E9" w:rsidP="00870CD0">
      <w:pPr>
        <w:numPr>
          <w:ilvl w:val="0"/>
          <w:numId w:val="6"/>
        </w:numPr>
        <w:jc w:val="center"/>
        <w:rPr>
          <w:b/>
        </w:rPr>
      </w:pPr>
      <w:r w:rsidRPr="00B3449F">
        <w:rPr>
          <w:b/>
        </w:rPr>
        <w:t>PRECES IESAIŅOJUMS</w:t>
      </w:r>
    </w:p>
    <w:p w14:paraId="774B226E" w14:textId="77777777" w:rsidR="00F950E9" w:rsidRPr="00B3449F" w:rsidRDefault="00F950E9" w:rsidP="00F950E9"/>
    <w:p w14:paraId="1874BCEA" w14:textId="77777777" w:rsidR="00F950E9" w:rsidRPr="00B3449F" w:rsidRDefault="00F950E9" w:rsidP="00870CD0">
      <w:pPr>
        <w:numPr>
          <w:ilvl w:val="1"/>
          <w:numId w:val="6"/>
        </w:numPr>
        <w:jc w:val="both"/>
      </w:pPr>
      <w:r w:rsidRPr="00B3449F">
        <w:t>Pārdevējam ir jānodrošina tāds Preču iesaiņojums, kāds nepieciešams, lai pasargātu tās no bojājumiem transportēšanas laikā. Iesaiņojumam ir jābūt pietiekoši izturīgam pret straujas pārvietošanas iedarbību, temperatūras svārstībām un nokrišņiem transportēšanas laikā.</w:t>
      </w:r>
    </w:p>
    <w:p w14:paraId="518026A9" w14:textId="77777777" w:rsidR="00F950E9" w:rsidRPr="00B3449F" w:rsidRDefault="00F950E9" w:rsidP="00F950E9">
      <w:pPr>
        <w:jc w:val="both"/>
      </w:pPr>
    </w:p>
    <w:p w14:paraId="3C581070" w14:textId="77777777" w:rsidR="00F950E9" w:rsidRPr="00B3449F" w:rsidRDefault="00F950E9" w:rsidP="00870CD0">
      <w:pPr>
        <w:numPr>
          <w:ilvl w:val="1"/>
          <w:numId w:val="6"/>
        </w:numPr>
        <w:jc w:val="both"/>
      </w:pPr>
      <w:r w:rsidRPr="00B3449F">
        <w:t xml:space="preserve">Visām iesaiņojuma vienībām jābūt attiecīgi nomarķētām, lai būtu iespējams identificēt to saturu. </w:t>
      </w:r>
    </w:p>
    <w:p w14:paraId="197B79DF" w14:textId="77777777" w:rsidR="00F950E9" w:rsidRPr="00B3449F" w:rsidRDefault="00F950E9" w:rsidP="00F950E9">
      <w:pPr>
        <w:jc w:val="both"/>
      </w:pPr>
    </w:p>
    <w:p w14:paraId="30FF2A0B" w14:textId="77777777" w:rsidR="00F950E9" w:rsidRPr="00B3449F" w:rsidRDefault="00F950E9" w:rsidP="00F950E9">
      <w:pPr>
        <w:jc w:val="both"/>
      </w:pPr>
    </w:p>
    <w:p w14:paraId="47FCAD28" w14:textId="77777777" w:rsidR="00F950E9" w:rsidRPr="00B3449F" w:rsidRDefault="00F950E9" w:rsidP="00870CD0">
      <w:pPr>
        <w:numPr>
          <w:ilvl w:val="0"/>
          <w:numId w:val="6"/>
        </w:numPr>
        <w:jc w:val="center"/>
        <w:rPr>
          <w:b/>
        </w:rPr>
      </w:pPr>
      <w:r w:rsidRPr="00B3449F">
        <w:rPr>
          <w:b/>
        </w:rPr>
        <w:t>KVALITĀTE</w:t>
      </w:r>
      <w:r w:rsidR="004C5388" w:rsidRPr="00B3449F">
        <w:rPr>
          <w:b/>
        </w:rPr>
        <w:t xml:space="preserve"> UN</w:t>
      </w:r>
      <w:r w:rsidRPr="00B3449F">
        <w:rPr>
          <w:b/>
        </w:rPr>
        <w:t xml:space="preserve"> GARANTIJA</w:t>
      </w:r>
    </w:p>
    <w:p w14:paraId="438BA41C" w14:textId="77777777" w:rsidR="00F950E9" w:rsidRPr="00B3449F" w:rsidRDefault="00F950E9" w:rsidP="00F950E9">
      <w:pPr>
        <w:jc w:val="both"/>
        <w:rPr>
          <w:b/>
        </w:rPr>
      </w:pPr>
    </w:p>
    <w:p w14:paraId="5F239213" w14:textId="3026546C" w:rsidR="00F950E9" w:rsidRPr="00B3449F" w:rsidRDefault="00F950E9" w:rsidP="00870CD0">
      <w:pPr>
        <w:numPr>
          <w:ilvl w:val="1"/>
          <w:numId w:val="6"/>
        </w:numPr>
        <w:jc w:val="both"/>
      </w:pPr>
      <w:r w:rsidRPr="00B3449F">
        <w:t xml:space="preserve">Pārdevējs garantē, ka piegādātā Prece ir Līgumā vai Tehniskajās specifikācijās norādītais </w:t>
      </w:r>
      <w:r w:rsidRPr="00B3449F">
        <w:lastRenderedPageBreak/>
        <w:t>modelis, kā arī atbilst tajos norādītajiem parametriem un citiem Līguma noteikumiem. Tāpat Pārdevējs garantē, ka saskaņā ar Līgumu piegādātajām Precēm nav un ekspluatācijas laikā neradīsies defekti to konstrukcijas, materiālu, izgatavošanas vai kādu citu iemeslu dēļ, izņemot, ja Pasūtītājs veic Preču ekspluatāciju neatbilstoši ekspluatācijas instrukcijām.</w:t>
      </w:r>
    </w:p>
    <w:p w14:paraId="72A7BCD0" w14:textId="77777777" w:rsidR="00F950E9" w:rsidRPr="00B3449F" w:rsidRDefault="00F950E9" w:rsidP="00F950E9">
      <w:pPr>
        <w:jc w:val="both"/>
      </w:pPr>
    </w:p>
    <w:p w14:paraId="28037691" w14:textId="3DAB0664" w:rsidR="00F950E9" w:rsidRPr="00B3449F" w:rsidRDefault="00F950E9" w:rsidP="00870CD0">
      <w:pPr>
        <w:numPr>
          <w:ilvl w:val="1"/>
          <w:numId w:val="6"/>
        </w:numPr>
        <w:jc w:val="both"/>
      </w:pPr>
      <w:r w:rsidRPr="00B3449F">
        <w:t>Pārdevējs garantē, ka piegādātās Preces būs augstas kvalitātes un atbildīs visu to Latvijas Republikas un/vai Eiropas Savienības spēkā esošo normatīvo aktu prasībām, kas uz t</w:t>
      </w:r>
      <w:r w:rsidR="00A727F6" w:rsidRPr="00B3449F">
        <w:t>ām</w:t>
      </w:r>
      <w:r w:rsidRPr="00B3449F">
        <w:t xml:space="preserve"> attiecas.</w:t>
      </w:r>
    </w:p>
    <w:p w14:paraId="27E86E05" w14:textId="77777777" w:rsidR="00F950E9" w:rsidRPr="00B3449F" w:rsidRDefault="00F950E9" w:rsidP="00F950E9">
      <w:pPr>
        <w:jc w:val="both"/>
      </w:pPr>
    </w:p>
    <w:p w14:paraId="427A3ED0" w14:textId="5CBF3461" w:rsidR="001829A3" w:rsidRPr="00B3449F" w:rsidRDefault="001829A3" w:rsidP="001829A3">
      <w:pPr>
        <w:pStyle w:val="ListParagraph"/>
        <w:numPr>
          <w:ilvl w:val="1"/>
          <w:numId w:val="6"/>
        </w:numPr>
        <w:jc w:val="both"/>
      </w:pPr>
      <w:r w:rsidRPr="00B3449F">
        <w:t>Pārdevējs garantē, ka izmantoto materiālu ražotājam/</w:t>
      </w:r>
      <w:proofErr w:type="spellStart"/>
      <w:r w:rsidRPr="00B3449F">
        <w:t>iem</w:t>
      </w:r>
      <w:proofErr w:type="spellEnd"/>
      <w:r w:rsidRPr="00B3449F">
        <w:t xml:space="preserve"> un izmantotajiem materiāliem (t.sk. to sastāvdaļām, komponentiem un to ražotājiem) nav noteiktas starptautiskās vai nacionālās sankcijas, vai būtiskas finanšu tirgus intereses ietekmējošās Eiropas Savienības vai Ziemeļatlantijas līguma organizācijas dalībvalsts sankcijas un izmantoto materiālu (t.sk. to sastāvdaļu un komponentu) izcelsmes vai ražošanas valsts nav Krievijas Federācija vai Baltkrievijas Republika.</w:t>
      </w:r>
    </w:p>
    <w:p w14:paraId="781A02A4" w14:textId="77777777" w:rsidR="001829A3" w:rsidRPr="00B3449F" w:rsidRDefault="001829A3" w:rsidP="001829A3">
      <w:pPr>
        <w:pStyle w:val="ListParagraph"/>
      </w:pPr>
    </w:p>
    <w:p w14:paraId="1AD18B63" w14:textId="6889802E" w:rsidR="00F950E9" w:rsidRPr="00B3449F" w:rsidRDefault="00F950E9" w:rsidP="00870CD0">
      <w:pPr>
        <w:numPr>
          <w:ilvl w:val="1"/>
          <w:numId w:val="6"/>
        </w:numPr>
        <w:jc w:val="both"/>
      </w:pPr>
      <w:r w:rsidRPr="00B3449F">
        <w:t xml:space="preserve">Šajā līgumā minētā garantija ir spēkā </w:t>
      </w:r>
      <w:r w:rsidRPr="00B3449F">
        <w:rPr>
          <w:b/>
        </w:rPr>
        <w:t>&lt;</w:t>
      </w:r>
      <w:r w:rsidRPr="00B3449F">
        <w:rPr>
          <w:b/>
          <w:i/>
        </w:rPr>
        <w:t>gadu skaits</w:t>
      </w:r>
      <w:r w:rsidRPr="00B3449F">
        <w:rPr>
          <w:b/>
        </w:rPr>
        <w:t>&gt;</w:t>
      </w:r>
      <w:r w:rsidRPr="00B3449F">
        <w:t xml:space="preserve"> gadus no Preču nodošanas Pasūtītājam.</w:t>
      </w:r>
    </w:p>
    <w:p w14:paraId="73DD1912" w14:textId="77777777" w:rsidR="00F950E9" w:rsidRPr="00B3449F" w:rsidRDefault="00F950E9" w:rsidP="0054779C">
      <w:pPr>
        <w:jc w:val="both"/>
      </w:pPr>
    </w:p>
    <w:p w14:paraId="0417CC04" w14:textId="7AB1CDF4" w:rsidR="00F950E9" w:rsidRPr="00B3449F" w:rsidRDefault="00F950E9" w:rsidP="00870CD0">
      <w:pPr>
        <w:numPr>
          <w:ilvl w:val="1"/>
          <w:numId w:val="6"/>
        </w:numPr>
        <w:jc w:val="both"/>
      </w:pPr>
      <w:r w:rsidRPr="00B3449F">
        <w:t xml:space="preserve">Gadījumā, ja Pasūtītājs iepriekšminētajā garantijas periodā konstatē defektu, trūkumu vai kādu neatbilstību Precēs vai jebkurā to daļā, Pasūtītājs par to sastāda aktu, nepieciešamības gadījumā pieaicinot </w:t>
      </w:r>
      <w:r w:rsidR="009F2CF2" w:rsidRPr="00B3449F">
        <w:t>Pasūtītāja speciālistus</w:t>
      </w:r>
      <w:r w:rsidRPr="00B3449F">
        <w:t xml:space="preserve"> vai citus ekspertus. Gadījumā, ja tiek konstatēts, ka defekts, trūkums vai neatbilstība ir attiecināma uz šajā Līgumā noteikt</w:t>
      </w:r>
      <w:r w:rsidR="002D2D02" w:rsidRPr="00B3449F">
        <w:t>o garantiju, Pasūtītājs nosūta rakstisku paziņojumu Pārdevējam.</w:t>
      </w:r>
    </w:p>
    <w:p w14:paraId="1FFA6E53" w14:textId="77777777" w:rsidR="00F950E9" w:rsidRPr="00B3449F" w:rsidRDefault="00F950E9" w:rsidP="00F950E9">
      <w:pPr>
        <w:jc w:val="both"/>
      </w:pPr>
    </w:p>
    <w:p w14:paraId="65673AD2" w14:textId="1FA2FBD5" w:rsidR="00F950E9" w:rsidRPr="00B3449F" w:rsidRDefault="002D2D02" w:rsidP="00870CD0">
      <w:pPr>
        <w:numPr>
          <w:ilvl w:val="1"/>
          <w:numId w:val="6"/>
        </w:numPr>
        <w:jc w:val="both"/>
      </w:pPr>
      <w:r w:rsidRPr="00B3449F">
        <w:t>Pārdevējs apņemas bez maksas veikt bojātās vai neatbilstošās Preces remontu vai nomaiņu, ja uz radušos defektu attiecas garantijas nosacījumi. Pārdevējs atbild uz garantijas pieprasījumu 2 (divu) darba dienu laikā no Pasūtītāja rakstiska paziņojuma saņemšanas brīža bojājumu cēloņa diagnosticēšanai. Defektu gadījumā Pārdevējs tos novērš 10 (desmit) darba dienu laikā. Ja tas nav iespējams, jo bojājums ir pārāk nopietns un nepieciešamas rezerves daļas no ražotāja (vai pat iekārtas aizvietošana), par remonta termiņu abas puses vienojas rakstiski.</w:t>
      </w:r>
    </w:p>
    <w:p w14:paraId="44486DDE" w14:textId="5FBEF09E" w:rsidR="00F950E9" w:rsidRPr="00B3449F" w:rsidRDefault="00F950E9" w:rsidP="00F950E9">
      <w:pPr>
        <w:jc w:val="both"/>
      </w:pPr>
    </w:p>
    <w:p w14:paraId="29ABC6D9" w14:textId="3CA50199" w:rsidR="00F950E9" w:rsidRPr="00B3449F" w:rsidRDefault="002D2D02" w:rsidP="00870CD0">
      <w:pPr>
        <w:numPr>
          <w:ilvl w:val="1"/>
          <w:numId w:val="6"/>
        </w:numPr>
        <w:jc w:val="both"/>
      </w:pPr>
      <w:r w:rsidRPr="00B3449F">
        <w:t>Gadījumā, ja Pārdevējs nav novērsis uz garantiju attiecināmos defektus, trūkumus vai neatbilstību Līguma vispārīgo noteikumu 4.5. punktā noteiktajā termiņā vai citā pušu savstarpēji rakstiski saskaņotā termiņā, Pārdevējs maksā Pasūtītājam līgumsodu 0,05% (piecas simtās daļas procenta) apmērā no Līguma cenas par katru nokavēto dienu, bet kopā ne vairāk par 10% (desmit procentiem) no Līguma cenas. Līgumsods nav jāmaksā par laika periodu, kurā Pārdevējs ar Pasūtītāja rakstisku piekrišanu remontējamo Preci aizvieto ar citu līdzvērtīgu preci.</w:t>
      </w:r>
    </w:p>
    <w:p w14:paraId="3DF84D92" w14:textId="702A12E4" w:rsidR="00D67B42" w:rsidRPr="00B3449F" w:rsidRDefault="00D67B42" w:rsidP="00D67B42">
      <w:pPr>
        <w:pStyle w:val="ListParagraph"/>
      </w:pPr>
      <w:bookmarkStart w:id="239" w:name="_Toc89853621"/>
      <w:bookmarkStart w:id="240" w:name="_Toc90174198"/>
    </w:p>
    <w:p w14:paraId="79C4B29A" w14:textId="77777777" w:rsidR="00F950E9" w:rsidRPr="00B3449F" w:rsidRDefault="00F950E9" w:rsidP="00F950E9">
      <w:pPr>
        <w:jc w:val="both"/>
      </w:pPr>
    </w:p>
    <w:p w14:paraId="0A04B29D" w14:textId="77777777" w:rsidR="00F950E9" w:rsidRPr="00B3449F" w:rsidRDefault="002D2D02" w:rsidP="00870CD0">
      <w:pPr>
        <w:widowControl/>
        <w:numPr>
          <w:ilvl w:val="0"/>
          <w:numId w:val="6"/>
        </w:numPr>
        <w:jc w:val="center"/>
        <w:rPr>
          <w:b/>
        </w:rPr>
      </w:pPr>
      <w:bookmarkStart w:id="241" w:name="_Toc463167311"/>
      <w:r w:rsidRPr="00B3449F">
        <w:rPr>
          <w:b/>
        </w:rPr>
        <w:t>APDROŠINĀŠANA</w:t>
      </w:r>
      <w:bookmarkEnd w:id="241"/>
    </w:p>
    <w:p w14:paraId="7144DD77" w14:textId="77777777" w:rsidR="00F950E9" w:rsidRPr="00B3449F" w:rsidRDefault="00F950E9" w:rsidP="00F950E9"/>
    <w:p w14:paraId="79F1136A" w14:textId="77777777" w:rsidR="00F950E9" w:rsidRPr="00B3449F" w:rsidRDefault="002D2D02" w:rsidP="00870CD0">
      <w:pPr>
        <w:numPr>
          <w:ilvl w:val="1"/>
          <w:numId w:val="6"/>
        </w:numPr>
        <w:ind w:right="-33"/>
        <w:jc w:val="both"/>
      </w:pPr>
      <w:r w:rsidRPr="00B3449F">
        <w:t>Pārdevējs ir pilnībā atbildīgs par visiem riskiem pret Preču pazušanu vai sabojāšanu transportēšanas, uzglabāšanas, uzstādīšanas, pārbaužu un testu laikā līdz brīdim, kamēr Preces ir nodotas Pasūtītājam un parakstīts Preču pieņemšanas - nodošanas akts. Pārdevējs ir pilnībā atbildīgs par visiem riskiem attiecībā uz Precēm, Preču uzstādīšanas un pārbaužu laikā ko veic Pārdevēja personāls Pasūtītāja telpās.</w:t>
      </w:r>
    </w:p>
    <w:p w14:paraId="3082CD02" w14:textId="77777777" w:rsidR="00F950E9" w:rsidRPr="00B3449F" w:rsidRDefault="00F950E9" w:rsidP="00F950E9"/>
    <w:p w14:paraId="24FF972D" w14:textId="77777777" w:rsidR="00F950E9" w:rsidRPr="00B3449F" w:rsidRDefault="007F5DE5" w:rsidP="00870CD0">
      <w:pPr>
        <w:numPr>
          <w:ilvl w:val="1"/>
          <w:numId w:val="6"/>
        </w:numPr>
        <w:ind w:right="-33"/>
        <w:jc w:val="both"/>
      </w:pPr>
      <w:r w:rsidRPr="00B3449F">
        <w:t xml:space="preserve">Ja nepieciešams, </w:t>
      </w:r>
      <w:r w:rsidR="002D2D02" w:rsidRPr="00B3449F">
        <w:t>Pārdevējs uz sava rēķina apņemas veikt Preču apdrošināšanu piegādes, uzstādīšanas, pārbaužu un testu laikā. Precēm ir jābūt apdrošinātām 100% (viens simts procentu) apmērā no Preču vērtības pret visiem riskiem.</w:t>
      </w:r>
    </w:p>
    <w:p w14:paraId="7C575DD4" w14:textId="77777777" w:rsidR="00F950E9" w:rsidRPr="00B3449F" w:rsidRDefault="00F950E9" w:rsidP="00F950E9">
      <w:pPr>
        <w:jc w:val="both"/>
        <w:rPr>
          <w:b/>
        </w:rPr>
      </w:pPr>
    </w:p>
    <w:p w14:paraId="3EB78EF8" w14:textId="77777777" w:rsidR="00F950E9" w:rsidRPr="00B3449F" w:rsidRDefault="00F950E9" w:rsidP="00F950E9">
      <w:pPr>
        <w:jc w:val="both"/>
        <w:rPr>
          <w:b/>
        </w:rPr>
      </w:pPr>
    </w:p>
    <w:p w14:paraId="22F48ACD" w14:textId="77777777" w:rsidR="00F950E9" w:rsidRPr="00B3449F" w:rsidRDefault="002D2D02" w:rsidP="00870CD0">
      <w:pPr>
        <w:numPr>
          <w:ilvl w:val="0"/>
          <w:numId w:val="6"/>
        </w:numPr>
        <w:jc w:val="center"/>
        <w:rPr>
          <w:b/>
        </w:rPr>
      </w:pPr>
      <w:r w:rsidRPr="00B3449F">
        <w:rPr>
          <w:b/>
        </w:rPr>
        <w:t>LĪDZĒJU TIESĪBAS UN PIENĀKUMI</w:t>
      </w:r>
    </w:p>
    <w:p w14:paraId="1A7D919F" w14:textId="77777777" w:rsidR="00F950E9" w:rsidRPr="00B3449F" w:rsidRDefault="00F950E9" w:rsidP="00F950E9">
      <w:pPr>
        <w:jc w:val="both"/>
        <w:rPr>
          <w:b/>
        </w:rPr>
      </w:pPr>
    </w:p>
    <w:p w14:paraId="5E484E9C" w14:textId="21220FB9" w:rsidR="00F950E9" w:rsidRPr="00B3449F" w:rsidRDefault="002D2D02" w:rsidP="00870CD0">
      <w:pPr>
        <w:numPr>
          <w:ilvl w:val="1"/>
          <w:numId w:val="6"/>
        </w:numPr>
        <w:ind w:right="-1134"/>
      </w:pPr>
      <w:r w:rsidRPr="00B3449F">
        <w:t>Pārdevēja tiesības un pienākumi:</w:t>
      </w:r>
    </w:p>
    <w:p w14:paraId="16FCAC50" w14:textId="73692326" w:rsidR="00F950E9" w:rsidRPr="00B3449F" w:rsidRDefault="002D2D02" w:rsidP="00870CD0">
      <w:pPr>
        <w:numPr>
          <w:ilvl w:val="2"/>
          <w:numId w:val="6"/>
        </w:numPr>
        <w:jc w:val="both"/>
      </w:pPr>
      <w:r w:rsidRPr="00B3449F">
        <w:t>Pārdevējs ir atbildīgs par Preču atbilstību Līguma noteikto un starptautisko standartu prasībām.</w:t>
      </w:r>
    </w:p>
    <w:p w14:paraId="099B302B" w14:textId="7D0F01A4" w:rsidR="00F950E9" w:rsidRPr="00B3449F" w:rsidRDefault="002D2D02" w:rsidP="00870CD0">
      <w:pPr>
        <w:numPr>
          <w:ilvl w:val="2"/>
          <w:numId w:val="6"/>
        </w:numPr>
        <w:jc w:val="both"/>
      </w:pPr>
      <w:r w:rsidRPr="00B3449F">
        <w:t>Pārdevējs ir atbildīgs par jebkuriem patenta, preču zīmes vai rūpnieciskās ražošanas tiesību aizskārumiem, kas varētu rasties sakarā ar Preču piegādi vai tās turpmāku izmantošanu paredzētajiem mērķiem.</w:t>
      </w:r>
    </w:p>
    <w:p w14:paraId="2193A163" w14:textId="0F41D92B" w:rsidR="00F950E9" w:rsidRPr="00B3449F" w:rsidRDefault="002D2D02" w:rsidP="00F950E9">
      <w:pPr>
        <w:ind w:left="720"/>
        <w:jc w:val="both"/>
      </w:pPr>
      <w:r w:rsidRPr="00B3449F">
        <w:t>Pārdevējs patur tiesības pārņemt aizstāvību šādas prasības gadījumā.</w:t>
      </w:r>
    </w:p>
    <w:p w14:paraId="37A31C8C" w14:textId="6AEDF1BA" w:rsidR="00F950E9" w:rsidRPr="00B3449F" w:rsidRDefault="002D2D02" w:rsidP="00870CD0">
      <w:pPr>
        <w:numPr>
          <w:ilvl w:val="2"/>
          <w:numId w:val="6"/>
        </w:numPr>
        <w:jc w:val="both"/>
      </w:pPr>
      <w:r w:rsidRPr="00B3449F">
        <w:t>Pārdevējs apņemas Preču piegādi, kā arī ar tām saistītos pakalpojumus, veikt Pasūtītāja personālam noteiktajā darba laikā.</w:t>
      </w:r>
    </w:p>
    <w:p w14:paraId="078AE893" w14:textId="3AEEBE8D" w:rsidR="00F950E9" w:rsidRPr="00B3449F" w:rsidRDefault="002D2D02" w:rsidP="00870CD0">
      <w:pPr>
        <w:numPr>
          <w:ilvl w:val="2"/>
          <w:numId w:val="6"/>
        </w:numPr>
        <w:jc w:val="both"/>
      </w:pPr>
      <w:r w:rsidRPr="00B3449F">
        <w:t>Pārdevējs apņemas Preču piegādes laikā,  strādājot Pasūtītāja telpās, ievērot Latvijas Republikā spēkā esošos darba aizsardzības noteikumu, ugunsdrošības noteikumu, elektrodrošības noteikumu, vides aizsardzības noteikumu un citus spēkā esošos normatīvos aktus, kā arī Pasūtītāja uzņēmumā spēkā esošo darba drošības noteikumus. Pasūtītājs uzņemas iepazīstināt Pārdevēju ar Pasūtītāja uzņēmumā esošajiem darba drošības noteikumiem.</w:t>
      </w:r>
    </w:p>
    <w:p w14:paraId="77090E57" w14:textId="7686D493" w:rsidR="00F950E9" w:rsidRPr="00B3449F" w:rsidRDefault="002D2D02" w:rsidP="00870CD0">
      <w:pPr>
        <w:numPr>
          <w:ilvl w:val="2"/>
          <w:numId w:val="6"/>
        </w:numPr>
        <w:jc w:val="both"/>
      </w:pPr>
      <w:r w:rsidRPr="00B3449F">
        <w:t>Pārdevējs apņemas uzskatīt par konfidenciāliem jebkuru no Pasūtītāja saistībā ar šī Līguma izpildi saņemto dokumentāciju. Pārdevējs apņemas minēto dokumentāciju bez iepriekšējas rakstiskas Pasūtītāja piekrišanas nepublicēt un nenodot trešajām personām, izņemot nodošanu tiesībsargājošajām vai valsts pārvaldes iestādēm normatīvajos aktos noteiktajos gadījumos un kārtībā.</w:t>
      </w:r>
      <w:r w:rsidR="0073389A" w:rsidRPr="00B3449F">
        <w:t xml:space="preserve"> Konfidencialitātes nosacījumiem nav laika ierobežojuma un uz tiem neattiecas Līguma darbības termiņš.</w:t>
      </w:r>
    </w:p>
    <w:p w14:paraId="31780FA0" w14:textId="5462D98A" w:rsidR="00D36AFC" w:rsidRPr="00B3449F" w:rsidRDefault="00D36AFC" w:rsidP="00870CD0">
      <w:pPr>
        <w:numPr>
          <w:ilvl w:val="2"/>
          <w:numId w:val="6"/>
        </w:numPr>
        <w:jc w:val="both"/>
      </w:pPr>
      <w:r w:rsidRPr="00B3449F">
        <w:t>Pārdevējs apņemas nodrošināt piekļuvi ar Līgumu saistītajai dokumentācijai 5 (piecus) gadus pēc Piegādes noslēguma, ja Eiropas Komisija, Eiropas Komisijas nolīgti revidenti, Eiropas Revīzijas Palāta vai Eiropas Birojs Krāpšanas Apkarošanai to pieprasa.</w:t>
      </w:r>
    </w:p>
    <w:p w14:paraId="65FC35E1" w14:textId="77777777" w:rsidR="00F950E9" w:rsidRPr="00B3449F" w:rsidRDefault="00F950E9" w:rsidP="00F950E9">
      <w:pPr>
        <w:jc w:val="both"/>
      </w:pPr>
    </w:p>
    <w:p w14:paraId="17ABE0E4" w14:textId="77777777" w:rsidR="00F950E9" w:rsidRPr="00B3449F" w:rsidRDefault="002D2D02" w:rsidP="00870CD0">
      <w:pPr>
        <w:numPr>
          <w:ilvl w:val="1"/>
          <w:numId w:val="6"/>
        </w:numPr>
        <w:jc w:val="both"/>
      </w:pPr>
      <w:r w:rsidRPr="00B3449F">
        <w:t>Pasūtītāja tiesības un pienākumi:</w:t>
      </w:r>
    </w:p>
    <w:p w14:paraId="37DF50BD" w14:textId="77777777" w:rsidR="00F950E9" w:rsidRPr="00B3449F" w:rsidRDefault="002D2D02" w:rsidP="00870CD0">
      <w:pPr>
        <w:numPr>
          <w:ilvl w:val="2"/>
          <w:numId w:val="6"/>
        </w:numPr>
        <w:jc w:val="both"/>
      </w:pPr>
      <w:r w:rsidRPr="00B3449F">
        <w:t>Pasūtītājs apņemas veikt samaksu par Precēm šajā līgumā noteiktajos termiņos un kārtībā.</w:t>
      </w:r>
    </w:p>
    <w:p w14:paraId="0D292832" w14:textId="77777777" w:rsidR="00F950E9" w:rsidRPr="00B3449F" w:rsidRDefault="002D2D02" w:rsidP="00870CD0">
      <w:pPr>
        <w:numPr>
          <w:ilvl w:val="2"/>
          <w:numId w:val="6"/>
        </w:numPr>
        <w:jc w:val="both"/>
      </w:pPr>
      <w:r w:rsidRPr="00B3449F">
        <w:t>Pasūtītājs apņemas parakstīt Preču pieņemšanas-nodošanas aktu, vai arī rakstiski sniegt motivētu atteikumu Preces pieņemt.</w:t>
      </w:r>
    </w:p>
    <w:p w14:paraId="7EF7CF37" w14:textId="138C0A83" w:rsidR="00F950E9" w:rsidRPr="00B3449F" w:rsidRDefault="002D2D02" w:rsidP="00870CD0">
      <w:pPr>
        <w:numPr>
          <w:ilvl w:val="2"/>
          <w:numId w:val="6"/>
        </w:numPr>
        <w:jc w:val="both"/>
      </w:pPr>
      <w:r w:rsidRPr="00B3449F">
        <w:t>Pasūtītājs nodrošina Pārdevēja speciālistiem brīvu pieeju Preču piegādes un uzstādīšanas vietai pušu savstarpēji saskaņotajā laikā.</w:t>
      </w:r>
    </w:p>
    <w:p w14:paraId="03D57502" w14:textId="77777777" w:rsidR="00F950E9" w:rsidRPr="00B3449F" w:rsidRDefault="00F950E9" w:rsidP="00F950E9">
      <w:pPr>
        <w:jc w:val="both"/>
      </w:pPr>
    </w:p>
    <w:p w14:paraId="2EF6834D" w14:textId="77777777" w:rsidR="00F950E9" w:rsidRPr="00B3449F" w:rsidRDefault="00F950E9" w:rsidP="00F950E9">
      <w:pPr>
        <w:jc w:val="both"/>
      </w:pPr>
    </w:p>
    <w:p w14:paraId="4217F5F1" w14:textId="77777777" w:rsidR="00F950E9" w:rsidRPr="00B3449F" w:rsidRDefault="002D2D02" w:rsidP="00870CD0">
      <w:pPr>
        <w:numPr>
          <w:ilvl w:val="0"/>
          <w:numId w:val="6"/>
        </w:numPr>
        <w:jc w:val="center"/>
        <w:rPr>
          <w:b/>
        </w:rPr>
      </w:pPr>
      <w:r w:rsidRPr="00B3449F">
        <w:rPr>
          <w:b/>
        </w:rPr>
        <w:t>IZMAIŅAS LĪGUMĀ, TĀ DARBĪBAS PĀRTRAUKŠANA</w:t>
      </w:r>
      <w:bookmarkEnd w:id="239"/>
      <w:bookmarkEnd w:id="240"/>
    </w:p>
    <w:p w14:paraId="2C42F7A4" w14:textId="77777777" w:rsidR="00F950E9" w:rsidRPr="00B3449F" w:rsidRDefault="00F950E9" w:rsidP="00F950E9">
      <w:pPr>
        <w:jc w:val="both"/>
      </w:pPr>
    </w:p>
    <w:p w14:paraId="2023274C" w14:textId="77777777" w:rsidR="00F950E9" w:rsidRPr="00B3449F" w:rsidRDefault="002D2D02" w:rsidP="00870CD0">
      <w:pPr>
        <w:numPr>
          <w:ilvl w:val="1"/>
          <w:numId w:val="6"/>
        </w:numPr>
        <w:jc w:val="both"/>
      </w:pPr>
      <w:r w:rsidRPr="00B3449F">
        <w:t>Līgumu var papildināt, grozīt vai izbeigt, Līdzējiem savstarpēji vienojoties. Jebkuri līguma grozījumi vai papildinājumi tiek noformēti rakstveidā un kļūst par šī līguma neatņemamām sastāvdaļām.</w:t>
      </w:r>
    </w:p>
    <w:p w14:paraId="7FA7447B" w14:textId="77777777" w:rsidR="003973FE" w:rsidRPr="00B3449F" w:rsidRDefault="003973FE" w:rsidP="003973FE">
      <w:pPr>
        <w:ind w:left="360"/>
        <w:jc w:val="both"/>
      </w:pPr>
    </w:p>
    <w:p w14:paraId="4EFB1386" w14:textId="77777777" w:rsidR="00F950E9" w:rsidRPr="00B3449F" w:rsidRDefault="002D2D02" w:rsidP="00870CD0">
      <w:pPr>
        <w:numPr>
          <w:ilvl w:val="1"/>
          <w:numId w:val="6"/>
        </w:numPr>
        <w:jc w:val="both"/>
      </w:pPr>
      <w:r w:rsidRPr="00B3449F">
        <w:t>Līguma grozījumi, ja tādi nepieciešami, var tikt veikti saskaņā ar PIL 61.panta noteikumiem šādos gadījumos:</w:t>
      </w:r>
    </w:p>
    <w:p w14:paraId="1128EACD" w14:textId="77777777" w:rsidR="00A013A2" w:rsidRPr="00B3449F" w:rsidRDefault="002D2D02" w:rsidP="00870CD0">
      <w:pPr>
        <w:numPr>
          <w:ilvl w:val="2"/>
          <w:numId w:val="6"/>
        </w:numPr>
        <w:tabs>
          <w:tab w:val="clear" w:pos="720"/>
        </w:tabs>
        <w:ind w:left="1560"/>
        <w:jc w:val="both"/>
      </w:pPr>
      <w:r w:rsidRPr="00B3449F">
        <w:t>grozījumi ir nebūtiski;</w:t>
      </w:r>
    </w:p>
    <w:p w14:paraId="69C47C42" w14:textId="3F1ADA49" w:rsidR="009E501E" w:rsidRPr="00B3449F" w:rsidRDefault="002D2D02" w:rsidP="00870CD0">
      <w:pPr>
        <w:numPr>
          <w:ilvl w:val="2"/>
          <w:numId w:val="6"/>
        </w:numPr>
        <w:tabs>
          <w:tab w:val="clear" w:pos="720"/>
        </w:tabs>
        <w:ind w:left="1560"/>
        <w:jc w:val="both"/>
      </w:pPr>
      <w:r w:rsidRPr="00B3449F">
        <w:t>Pasūtītājam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1DFDC40" w14:textId="77777777" w:rsidR="009E501E" w:rsidRPr="00B3449F" w:rsidRDefault="002D2D02" w:rsidP="00870CD0">
      <w:pPr>
        <w:numPr>
          <w:ilvl w:val="2"/>
          <w:numId w:val="6"/>
        </w:numPr>
        <w:tabs>
          <w:tab w:val="clear" w:pos="720"/>
        </w:tabs>
        <w:ind w:left="1560"/>
        <w:jc w:val="both"/>
      </w:pPr>
      <w:r w:rsidRPr="00B3449F">
        <w:t>iepirkuma līguma grozījumi ir nepieciešami tādu iemeslu dēļ, kurus Pasūtītājs iepriekš nevarēja paredzēt;</w:t>
      </w:r>
    </w:p>
    <w:p w14:paraId="741148C8" w14:textId="6B3A9C52" w:rsidR="009E501E" w:rsidRPr="00B3449F" w:rsidRDefault="002D2D02" w:rsidP="00870CD0">
      <w:pPr>
        <w:numPr>
          <w:ilvl w:val="2"/>
          <w:numId w:val="6"/>
        </w:numPr>
        <w:tabs>
          <w:tab w:val="clear" w:pos="720"/>
        </w:tabs>
        <w:ind w:left="1560"/>
        <w:jc w:val="both"/>
      </w:pPr>
      <w:r w:rsidRPr="00B3449F">
        <w:t xml:space="preserve">visu secīgi veikto grozījumu naudas vērtību summu (neņemot vērā to grozījumu vērtību, kuri izdarīti saskaņā ar šī līguma </w:t>
      </w:r>
      <w:r w:rsidR="0048431B" w:rsidRPr="00B3449F">
        <w:t>7</w:t>
      </w:r>
      <w:r w:rsidRPr="00B3449F">
        <w:t xml:space="preserve">.2.2. </w:t>
      </w:r>
      <w:r w:rsidR="00753650" w:rsidRPr="00B3449F">
        <w:t>un</w:t>
      </w:r>
      <w:r w:rsidRPr="00B3449F">
        <w:t xml:space="preserve"> </w:t>
      </w:r>
      <w:r w:rsidR="0048431B" w:rsidRPr="00B3449F">
        <w:t>7</w:t>
      </w:r>
      <w:r w:rsidRPr="00B3449F">
        <w:t>.2.</w:t>
      </w:r>
      <w:r w:rsidR="00753650" w:rsidRPr="00B3449F">
        <w:t>3</w:t>
      </w:r>
      <w:r w:rsidRPr="00B3449F">
        <w:t xml:space="preserve">. punktiem), </w:t>
      </w:r>
      <w:r w:rsidRPr="00B3449F">
        <w:rPr>
          <w:u w:val="single"/>
        </w:rPr>
        <w:t>vienlaikus nesasniedz</w:t>
      </w:r>
      <w:r w:rsidRPr="00B3449F">
        <w:t>:</w:t>
      </w:r>
    </w:p>
    <w:p w14:paraId="56221013" w14:textId="6FB88A8B" w:rsidR="009E501E" w:rsidRPr="00B3449F" w:rsidRDefault="002D2D02" w:rsidP="00870CD0">
      <w:pPr>
        <w:pStyle w:val="ListParagraph"/>
        <w:numPr>
          <w:ilvl w:val="0"/>
          <w:numId w:val="10"/>
        </w:numPr>
        <w:jc w:val="both"/>
      </w:pPr>
      <w:r w:rsidRPr="00B3449F">
        <w:lastRenderedPageBreak/>
        <w:t>1</w:t>
      </w:r>
      <w:r w:rsidR="009419DD" w:rsidRPr="00B3449F">
        <w:t>40</w:t>
      </w:r>
      <w:r w:rsidRPr="00B3449F">
        <w:t xml:space="preserve"> 000,00 EUR (viens simts </w:t>
      </w:r>
      <w:r w:rsidR="00C97D6B" w:rsidRPr="00B3449F">
        <w:t>četrdesmit</w:t>
      </w:r>
      <w:r w:rsidR="00A853F1" w:rsidRPr="00B3449F">
        <w:t xml:space="preserve"> </w:t>
      </w:r>
      <w:r w:rsidRPr="00B3449F">
        <w:t>tūkstoši eiro 00 centi);</w:t>
      </w:r>
    </w:p>
    <w:p w14:paraId="73CF86A3" w14:textId="77777777" w:rsidR="009E501E" w:rsidRPr="00B3449F" w:rsidRDefault="002D2D02" w:rsidP="00870CD0">
      <w:pPr>
        <w:pStyle w:val="ListParagraph"/>
        <w:numPr>
          <w:ilvl w:val="0"/>
          <w:numId w:val="10"/>
        </w:numPr>
        <w:jc w:val="both"/>
      </w:pPr>
      <w:r w:rsidRPr="00B3449F">
        <w:t>10% (desmit procentus) no sākotnējās iepirkuma līguma Līgumcenas.</w:t>
      </w:r>
    </w:p>
    <w:p w14:paraId="7B6CFDF8" w14:textId="77777777" w:rsidR="00F950E9" w:rsidRPr="00B3449F" w:rsidRDefault="00F950E9" w:rsidP="00F950E9">
      <w:pPr>
        <w:jc w:val="both"/>
      </w:pPr>
    </w:p>
    <w:p w14:paraId="1F57FC85" w14:textId="3D62D09C" w:rsidR="002741AD" w:rsidRPr="00B3449F" w:rsidRDefault="002D2D02" w:rsidP="00870CD0">
      <w:pPr>
        <w:numPr>
          <w:ilvl w:val="1"/>
          <w:numId w:val="6"/>
        </w:numPr>
        <w:jc w:val="both"/>
      </w:pPr>
      <w:r w:rsidRPr="00B3449F">
        <w:t>Līgumcenas pieaugums, ko noteic kā visu secīgi veikto grozījumu naudas vērtības summu, nevar pārsniegt 50</w:t>
      </w:r>
      <w:r w:rsidR="004B3633" w:rsidRPr="00B3449F">
        <w:t>%</w:t>
      </w:r>
      <w:r w:rsidR="00464BC1" w:rsidRPr="00B3449F">
        <w:t xml:space="preserve"> </w:t>
      </w:r>
      <w:r w:rsidR="004B3633" w:rsidRPr="00B3449F">
        <w:t xml:space="preserve">(piecdesmit </w:t>
      </w:r>
      <w:r w:rsidR="00464BC1" w:rsidRPr="00B3449F">
        <w:t>procentus</w:t>
      </w:r>
      <w:r w:rsidR="004B3633" w:rsidRPr="00B3449F">
        <w:t>)</w:t>
      </w:r>
      <w:r w:rsidR="00464BC1" w:rsidRPr="00B3449F">
        <w:t xml:space="preserve"> no sākotnējās iepirkuma līguma Līgumcenas attiecībā uz katru </w:t>
      </w:r>
      <w:r w:rsidR="00CE54C0" w:rsidRPr="00B3449F">
        <w:t>gadījumu, kas minēts šī līguma 7.2.2. līdz 7</w:t>
      </w:r>
      <w:r w:rsidR="00464BC1" w:rsidRPr="00B3449F">
        <w:t>.2.</w:t>
      </w:r>
      <w:r w:rsidR="003152C1" w:rsidRPr="00B3449F">
        <w:t>3</w:t>
      </w:r>
      <w:r w:rsidR="00464BC1" w:rsidRPr="00B3449F">
        <w:t>. punktos.</w:t>
      </w:r>
    </w:p>
    <w:p w14:paraId="0D7F43AD" w14:textId="77777777" w:rsidR="00716265" w:rsidRPr="00B3449F" w:rsidRDefault="00716265" w:rsidP="00716265">
      <w:pPr>
        <w:ind w:left="360"/>
        <w:jc w:val="both"/>
      </w:pPr>
    </w:p>
    <w:p w14:paraId="6653F0A7" w14:textId="4271EDD4" w:rsidR="00F950E9" w:rsidRPr="00B3449F" w:rsidRDefault="002D2D02" w:rsidP="00870CD0">
      <w:pPr>
        <w:numPr>
          <w:ilvl w:val="1"/>
          <w:numId w:val="6"/>
        </w:numPr>
        <w:jc w:val="both"/>
      </w:pPr>
      <w:r w:rsidRPr="00B3449F">
        <w:t>Cena par tehniskajā piedāvājumā iekļautajām precēm un pakalpojumiem nedrīkst tikt grozīta un vienību cenas paliek nemainīgas Līguma izpildes laikā, izņemot gadījumus, kad abpusēji vienojoties, tiek grozīta sākotnēji piedāvāto preču vai pakalpojumu specifikācija</w:t>
      </w:r>
      <w:r w:rsidR="004B3633" w:rsidRPr="00B3449F">
        <w:t xml:space="preserve"> vai pasūtītais vienību skaits.</w:t>
      </w:r>
    </w:p>
    <w:p w14:paraId="3D442856" w14:textId="77777777" w:rsidR="00F950E9" w:rsidRPr="00B3449F" w:rsidRDefault="00F950E9" w:rsidP="00F950E9">
      <w:pPr>
        <w:jc w:val="both"/>
      </w:pPr>
    </w:p>
    <w:p w14:paraId="7ACC33C5" w14:textId="2D83BB57" w:rsidR="00F950E9" w:rsidRPr="00B3449F" w:rsidRDefault="002D2D02" w:rsidP="00870CD0">
      <w:pPr>
        <w:numPr>
          <w:ilvl w:val="1"/>
          <w:numId w:val="6"/>
        </w:numPr>
        <w:jc w:val="both"/>
      </w:pPr>
      <w:r w:rsidRPr="00B3449F">
        <w:t>Pasūtītājs ir tiesīgs vienpusēji pārtraukt Līgumu, nosūtot Pārdevējam rakstisku paziņojumu, ja izpildās kaut viens no zemāk minētajiem nosacījumiem:</w:t>
      </w:r>
    </w:p>
    <w:p w14:paraId="06EB062E" w14:textId="2DC85BAE" w:rsidR="00F950E9" w:rsidRPr="00B3449F" w:rsidRDefault="002D2D02" w:rsidP="00870CD0">
      <w:pPr>
        <w:numPr>
          <w:ilvl w:val="2"/>
          <w:numId w:val="6"/>
        </w:numPr>
        <w:ind w:left="1620"/>
        <w:jc w:val="both"/>
      </w:pPr>
      <w:r w:rsidRPr="00B3449F">
        <w:t xml:space="preserve">ja Pārdevējs ir nokavējis jebkuru no Līgumā vai tā pielikumos noteiktajiem piegādes termiņiem, ieskaitot starptermiņus, un ja Pārdevēja nokavējums ir sasniedzis vismaz 30 (trīsdesmit) dienas; </w:t>
      </w:r>
    </w:p>
    <w:p w14:paraId="0158BEB3" w14:textId="660D542B" w:rsidR="00F950E9" w:rsidRPr="00B3449F" w:rsidRDefault="002D2D02" w:rsidP="00870CD0">
      <w:pPr>
        <w:numPr>
          <w:ilvl w:val="2"/>
          <w:numId w:val="6"/>
        </w:numPr>
        <w:ind w:left="1620"/>
        <w:jc w:val="both"/>
      </w:pPr>
      <w:r w:rsidRPr="00B3449F">
        <w:t>ja Pārdevējs nepilda kādas citas saistības saskaņā ar Līgumu, un ja Pārdevējs minēto saistību neizpildi nav novērsis 30 (trīsdesmit) dienu laikā pēc Pasūtītāja rakstiska paziņojuma par šādu saistību neizpildi saņemšanas;</w:t>
      </w:r>
    </w:p>
    <w:p w14:paraId="44987E0B" w14:textId="77777777" w:rsidR="00E905EB" w:rsidRPr="00B3449F" w:rsidRDefault="002D2D02" w:rsidP="00870CD0">
      <w:pPr>
        <w:numPr>
          <w:ilvl w:val="2"/>
          <w:numId w:val="6"/>
        </w:numPr>
        <w:ind w:left="1620"/>
        <w:jc w:val="both"/>
      </w:pPr>
      <w:r w:rsidRPr="00B3449F">
        <w:t>Ja izpildās kāds no sekojošiem PIL 64.panta pirmās daļas nosacījumiem:</w:t>
      </w:r>
    </w:p>
    <w:p w14:paraId="29283B7F" w14:textId="77777777" w:rsidR="00E905EB" w:rsidRPr="00B3449F" w:rsidRDefault="002D2D02" w:rsidP="00870CD0">
      <w:pPr>
        <w:numPr>
          <w:ilvl w:val="3"/>
          <w:numId w:val="6"/>
        </w:numPr>
        <w:tabs>
          <w:tab w:val="clear" w:pos="720"/>
        </w:tabs>
        <w:ind w:left="1985"/>
        <w:jc w:val="both"/>
      </w:pPr>
      <w:r w:rsidRPr="00B3449F">
        <w:t>iepirkuma līgumā ir izdarīti būtiski grozījumi, kas nav pieļaujami saskaņā ar šā likuma 61. panta pirmo daļu;</w:t>
      </w:r>
    </w:p>
    <w:p w14:paraId="077F51BB" w14:textId="77777777" w:rsidR="00E905EB" w:rsidRPr="00B3449F" w:rsidRDefault="002D2D02" w:rsidP="00870CD0">
      <w:pPr>
        <w:numPr>
          <w:ilvl w:val="3"/>
          <w:numId w:val="6"/>
        </w:numPr>
        <w:tabs>
          <w:tab w:val="clear" w:pos="720"/>
        </w:tabs>
        <w:ind w:left="1985"/>
        <w:jc w:val="both"/>
      </w:pPr>
      <w:r w:rsidRPr="00B3449F">
        <w:t>iepirkuma līgums nav noslēgts atbilstoši iepirkuma procedūras dokumentos paredzētajiem noteikumiem, vai ir mainīti būtiski iepirkuma procedūras dokumentos iekļautā iepirkuma līguma projekta noteikumi;</w:t>
      </w:r>
    </w:p>
    <w:p w14:paraId="3A6F1733" w14:textId="1887BDAE" w:rsidR="00E905EB" w:rsidRPr="00B3449F" w:rsidRDefault="002D2D02" w:rsidP="00870CD0">
      <w:pPr>
        <w:numPr>
          <w:ilvl w:val="3"/>
          <w:numId w:val="6"/>
        </w:numPr>
        <w:tabs>
          <w:tab w:val="clear" w:pos="720"/>
        </w:tabs>
        <w:ind w:left="1985"/>
        <w:jc w:val="both"/>
      </w:pPr>
      <w:r w:rsidRPr="00B3449F">
        <w:t>iepirkuma līguma slēgšanas tiesību piešķiršanas brīdī piegādātājs bija atbilstošs kādam no šā likuma 42. panta pirmajā daļā minētajiem izslēgšanas gadījumiem un bija izslēdzams no iepirkuma procedūras;</w:t>
      </w:r>
    </w:p>
    <w:p w14:paraId="52D9D612" w14:textId="35DD2330" w:rsidR="00177058" w:rsidRPr="00B3449F" w:rsidRDefault="002D2D02" w:rsidP="00870CD0">
      <w:pPr>
        <w:numPr>
          <w:ilvl w:val="3"/>
          <w:numId w:val="6"/>
        </w:numPr>
        <w:tabs>
          <w:tab w:val="clear" w:pos="720"/>
        </w:tabs>
        <w:ind w:left="1985"/>
        <w:jc w:val="both"/>
      </w:pPr>
      <w:r w:rsidRPr="00B3449F">
        <w:t>iepirkuma līguma slēgšanas tiesībām piegādātājam nevajadzēja tikt piešķirtām Līgumā par Eiropas Savienību, Līgumā par Eiropas Savienības darbību un šajā likumā paredzēto pienākumu būtiska pārkāpuma dēļ, kuru Līguma par Eiropas Savienības darbību 258. pantā noteiktajā procedūrā konstatējusi Eiropas Savienības Tiesa.</w:t>
      </w:r>
    </w:p>
    <w:p w14:paraId="09F64284" w14:textId="77777777" w:rsidR="00F950E9" w:rsidRPr="00B3449F" w:rsidRDefault="00F950E9" w:rsidP="00F950E9">
      <w:pPr>
        <w:jc w:val="both"/>
      </w:pPr>
    </w:p>
    <w:p w14:paraId="47626A7D" w14:textId="07039B83" w:rsidR="003F489A" w:rsidRPr="00B3449F" w:rsidRDefault="002D2D02" w:rsidP="00870CD0">
      <w:pPr>
        <w:numPr>
          <w:ilvl w:val="1"/>
          <w:numId w:val="6"/>
        </w:numPr>
        <w:jc w:val="both"/>
      </w:pPr>
      <w:r w:rsidRPr="00B3449F">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1829A3" w:rsidRPr="00B3449F">
        <w:t xml:space="preserve"> vai arī tiek konstatēts, ka izmantoto materiālu (t.sk. to sastāvdaļu un komponentu) izcelsmes vai ražošanas valsts ir Krievijas Federācija vai Baltkrievijas Republika.</w:t>
      </w:r>
    </w:p>
    <w:p w14:paraId="259C2184" w14:textId="77777777" w:rsidR="003F489A" w:rsidRPr="00B3449F" w:rsidRDefault="003F489A" w:rsidP="003F489A">
      <w:pPr>
        <w:ind w:left="360"/>
        <w:jc w:val="both"/>
      </w:pPr>
    </w:p>
    <w:p w14:paraId="71BE9234" w14:textId="59871550" w:rsidR="00F950E9" w:rsidRPr="00B3449F" w:rsidRDefault="002D2D02" w:rsidP="00870CD0">
      <w:pPr>
        <w:numPr>
          <w:ilvl w:val="1"/>
          <w:numId w:val="6"/>
        </w:numPr>
        <w:jc w:val="both"/>
      </w:pPr>
      <w:r w:rsidRPr="00B3449F">
        <w:t>Gadījumā, ja Līdzēji pārtrauc šo Līgumu pirms tā izpildes, Līdzēji sastāda aktu, ar kuru tiek fiksētas uz šī Līguma pārtraukšanas brīdi Pārdevēja piegādātās un Līgumā noteiktā kārtībā pieņemtās Preces. Pasūtītājs veic norēķinu ar Pārdevēju par saskaņā ar šo aktu pieņemtajām Precēm, atbilstoši Līgumā noteiktajiem izcenojumiem. Pasūtītājs ir tiesīgs no Pārdevējam izmaksājamās summas ieturēt aprēķināto līgumsodu un/vai zaudējumu atlīdzību.</w:t>
      </w:r>
    </w:p>
    <w:p w14:paraId="36FBB925" w14:textId="77777777" w:rsidR="00F950E9" w:rsidRPr="00B3449F" w:rsidRDefault="00F950E9" w:rsidP="00F950E9">
      <w:pPr>
        <w:jc w:val="both"/>
      </w:pPr>
    </w:p>
    <w:p w14:paraId="71FA9BC7" w14:textId="48FA6CCF" w:rsidR="00F950E9" w:rsidRPr="00B3449F" w:rsidRDefault="002D2D02" w:rsidP="00870CD0">
      <w:pPr>
        <w:numPr>
          <w:ilvl w:val="1"/>
          <w:numId w:val="6"/>
        </w:numPr>
        <w:jc w:val="both"/>
      </w:pPr>
      <w:r w:rsidRPr="00B3449F">
        <w:t>Pasūtītājs var jebkurā laikā pārtraukt Līgumu, iesniedzot rakstisku paziņojumu Piegādātājam un neizmaksājot viņam nekādu kompensāciju, ja Piegādātājs bankrotē vai kļūst maksātnespējīgs, ar nosacījumu, ka Līguma pārtraukšana neietekmē un neatceļ nekādas rīcības tiesības vai atlīdzību, kas pienākas vai vēlāk pienāksies Pasūtītājam.</w:t>
      </w:r>
    </w:p>
    <w:p w14:paraId="36370B3E" w14:textId="77777777" w:rsidR="005550E8" w:rsidRPr="00B3449F" w:rsidRDefault="005550E8" w:rsidP="0054779C">
      <w:pPr>
        <w:pStyle w:val="ListParagraph"/>
      </w:pPr>
    </w:p>
    <w:p w14:paraId="101CE2CB" w14:textId="77777777" w:rsidR="00AB6771" w:rsidRPr="00B3449F" w:rsidRDefault="00AB6771" w:rsidP="00870CD0">
      <w:pPr>
        <w:numPr>
          <w:ilvl w:val="1"/>
          <w:numId w:val="6"/>
        </w:numPr>
        <w:jc w:val="both"/>
      </w:pPr>
      <w:bookmarkStart w:id="242" w:name="_Toc48377892"/>
      <w:r w:rsidRPr="00B3449F">
        <w:t>Līguma izpildes termiņš var tikt pagarināts gadījumā, ja Līguma izpildi tiešā veidā kavē Krievijas veiktā karadarbības Ukrainā kā arī pret Krieviju un Baltkrieviju ieviestās sankcijas  (</w:t>
      </w:r>
      <w:r w:rsidR="00704102" w:rsidRPr="00B3449F">
        <w:t xml:space="preserve">personāla, </w:t>
      </w:r>
      <w:r w:rsidRPr="00B3449F">
        <w:t>izejvielu, sastāvdaļu, transporta pieejamība, utt.). Līguma izpildes termiņš var tik</w:t>
      </w:r>
      <w:r w:rsidR="00704102" w:rsidRPr="00B3449F">
        <w:t>t</w:t>
      </w:r>
      <w:r w:rsidRPr="00B3449F">
        <w:t xml:space="preserve"> pagarināts līdz ierobežojumu atcelšanai vai mīkstināšanai tādā mērā, kas padara iespējamu Līguma izpildi, bet ne ilgāk kā uz 12 (divpadsmit) mēnešiem.</w:t>
      </w:r>
    </w:p>
    <w:p w14:paraId="3F3543F0" w14:textId="77777777" w:rsidR="00AB6771" w:rsidRPr="00B3449F" w:rsidRDefault="00AB6771" w:rsidP="00AB6771">
      <w:pPr>
        <w:pStyle w:val="ListParagraph"/>
      </w:pPr>
    </w:p>
    <w:p w14:paraId="797C1EE2" w14:textId="70935B95" w:rsidR="005550E8" w:rsidRPr="00B3449F" w:rsidRDefault="005550E8" w:rsidP="00870CD0">
      <w:pPr>
        <w:numPr>
          <w:ilvl w:val="1"/>
          <w:numId w:val="6"/>
        </w:numPr>
        <w:jc w:val="both"/>
      </w:pPr>
      <w:r w:rsidRPr="00B3449F">
        <w:t xml:space="preserve">Ja kāda no Pusēm lūdz līguma pagarinājumu pamatojoties uz </w:t>
      </w:r>
      <w:r w:rsidR="0099073E" w:rsidRPr="00B3449F">
        <w:t>7</w:t>
      </w:r>
      <w:r w:rsidRPr="00B3449F">
        <w:t>.9.</w:t>
      </w:r>
      <w:r w:rsidR="00704102" w:rsidRPr="00B3449F">
        <w:t xml:space="preserve"> punkt</w:t>
      </w:r>
      <w:r w:rsidR="00567637" w:rsidRPr="00B3449F">
        <w:t>ā</w:t>
      </w:r>
      <w:r w:rsidRPr="00B3449F">
        <w:t xml:space="preserve"> minētajiem apstākļiem, tā iesniedz pierādījumus par šo apstākļu esamību un to ietekmi uz šī Līguma izpildi. Pierādījumus var aizstāt ar </w:t>
      </w:r>
      <w:r w:rsidR="00D71D00" w:rsidRPr="00B3449F">
        <w:t>atsaukšanos</w:t>
      </w:r>
      <w:r w:rsidRPr="00B3449F">
        <w:t xml:space="preserve"> uz </w:t>
      </w:r>
      <w:r w:rsidR="00D71D00" w:rsidRPr="00B3449F">
        <w:t xml:space="preserve">normatīvajiem aktiem un/vai </w:t>
      </w:r>
      <w:r w:rsidRPr="00B3449F">
        <w:t>publiski pieejamu informāciju.</w:t>
      </w:r>
    </w:p>
    <w:p w14:paraId="29B9B5FF" w14:textId="77777777" w:rsidR="00F950E9" w:rsidRPr="00B3449F" w:rsidRDefault="00F950E9" w:rsidP="00F950E9">
      <w:pPr>
        <w:jc w:val="both"/>
      </w:pPr>
    </w:p>
    <w:p w14:paraId="5487AEB5" w14:textId="77777777" w:rsidR="00F950E9" w:rsidRPr="00B3449F" w:rsidRDefault="00F950E9" w:rsidP="00F950E9">
      <w:pPr>
        <w:jc w:val="both"/>
      </w:pPr>
    </w:p>
    <w:p w14:paraId="744642FF" w14:textId="77777777" w:rsidR="00F950E9" w:rsidRPr="00B3449F" w:rsidRDefault="002D2D02" w:rsidP="00870CD0">
      <w:pPr>
        <w:numPr>
          <w:ilvl w:val="0"/>
          <w:numId w:val="6"/>
        </w:numPr>
        <w:jc w:val="center"/>
        <w:rPr>
          <w:b/>
        </w:rPr>
      </w:pPr>
      <w:r w:rsidRPr="00B3449F">
        <w:rPr>
          <w:b/>
        </w:rPr>
        <w:t>LĪDZĒJU ATBILDĪBA</w:t>
      </w:r>
    </w:p>
    <w:p w14:paraId="46852A65" w14:textId="77777777" w:rsidR="00F950E9" w:rsidRPr="00B3449F" w:rsidRDefault="00F950E9" w:rsidP="00F950E9">
      <w:pPr>
        <w:jc w:val="both"/>
      </w:pPr>
    </w:p>
    <w:p w14:paraId="7DB844F9" w14:textId="5B135236" w:rsidR="00F950E9" w:rsidRPr="00B3449F" w:rsidRDefault="002D2D02" w:rsidP="00870CD0">
      <w:pPr>
        <w:numPr>
          <w:ilvl w:val="1"/>
          <w:numId w:val="6"/>
        </w:numPr>
        <w:jc w:val="both"/>
      </w:pPr>
      <w:r w:rsidRPr="00B3449F">
        <w:t>Ja Pārdevējs nepiegādā Preces Līgumā noteiktajos termiņos, ieskaitot starptermiņus, Pārdevējs maksā Pasūtītājam līgumsodu 0,1% (viena desmitā daļa procenta) apmērā no termiņā nepiegādāto Preču vērtības par katru nokavējuma dienu, bet ne vairāk kā 10% no Līguma cenas. Līgumsoda samaksa neatbrīvo Pārdevēju no šajā līgumā paredzēto saistību izpildes.</w:t>
      </w:r>
    </w:p>
    <w:p w14:paraId="213AEDF5" w14:textId="77777777" w:rsidR="00F950E9" w:rsidRPr="00B3449F" w:rsidRDefault="00F950E9" w:rsidP="00F950E9">
      <w:pPr>
        <w:jc w:val="both"/>
      </w:pPr>
    </w:p>
    <w:p w14:paraId="6CC7A040" w14:textId="0F46EC77" w:rsidR="00F950E9" w:rsidRPr="00B3449F" w:rsidRDefault="002D2D02" w:rsidP="00870CD0">
      <w:pPr>
        <w:numPr>
          <w:ilvl w:val="1"/>
          <w:numId w:val="6"/>
        </w:numPr>
        <w:jc w:val="both"/>
      </w:pPr>
      <w:r w:rsidRPr="00B3449F">
        <w:t>Ja Pasūtītājs neveic samaksu par Preci Līgumā noteiktajos termiņos, tad Pasūtītājs maksā Pārdevējam līgumsodu 0,1% (viena desmitā daļa procenta) apmērā no termiņā nesamaksātās summas par katru nokavējuma dienu, bet ne vairāk kā 10% no Līguma cenas. Līgumsoda samaksa neatbrīvo Pasūtītāju no šajā līgumā paredzēto saistību izpildes.</w:t>
      </w:r>
    </w:p>
    <w:p w14:paraId="415BA5B2" w14:textId="77777777" w:rsidR="00F950E9" w:rsidRPr="00B3449F" w:rsidRDefault="00F950E9" w:rsidP="00F950E9">
      <w:pPr>
        <w:jc w:val="both"/>
      </w:pPr>
    </w:p>
    <w:p w14:paraId="73F06D9C" w14:textId="5CAC2770" w:rsidR="00F950E9" w:rsidRPr="00B3449F" w:rsidRDefault="002D2D02" w:rsidP="00870CD0">
      <w:pPr>
        <w:numPr>
          <w:ilvl w:val="1"/>
          <w:numId w:val="6"/>
        </w:numPr>
        <w:jc w:val="both"/>
      </w:pPr>
      <w:r w:rsidRPr="00B3449F">
        <w:t>Gadījumā, ja Pārdevējs nepilda vai atsakās pildīt Līgumu, vai ja Līgums tiek pārtraukts Pārdevēja vainas dēļ, Pārdevējs atmaksā Pasūtītājam visu nedzēsto avansa maksājumu (ja attiecināms) un papildus vēl maksā vienreizēju līgumsodu 10% (desmit procentu) apmērā no kopējās Līguma cenas.</w:t>
      </w:r>
    </w:p>
    <w:p w14:paraId="5A4A9B68" w14:textId="77777777" w:rsidR="00063CDA" w:rsidRPr="00B3449F" w:rsidRDefault="00063CDA" w:rsidP="00063CDA">
      <w:pPr>
        <w:pStyle w:val="ListParagraph"/>
      </w:pPr>
    </w:p>
    <w:p w14:paraId="37CD04BE" w14:textId="77777777" w:rsidR="00F950E9" w:rsidRPr="00B3449F" w:rsidRDefault="002D2D02" w:rsidP="00870CD0">
      <w:pPr>
        <w:numPr>
          <w:ilvl w:val="1"/>
          <w:numId w:val="6"/>
        </w:numPr>
        <w:jc w:val="both"/>
      </w:pPr>
      <w:r w:rsidRPr="00B3449F">
        <w:t>Līdzēji atbild par sakarā ar šī Līguma neizpildi vai nepienācīgu izpildi otram Līdzējam vai trešajām personām nodarītajiem</w:t>
      </w:r>
      <w:r w:rsidR="004B3633" w:rsidRPr="00B3449F">
        <w:t xml:space="preserve"> tiešajiem</w:t>
      </w:r>
      <w:r w:rsidR="00F950E9" w:rsidRPr="00B3449F">
        <w:t xml:space="preserve"> zaudējumiem saskaņā ar Latvijas normatīvajiem aktiem.</w:t>
      </w:r>
    </w:p>
    <w:p w14:paraId="4F3BBE18" w14:textId="77777777" w:rsidR="00F950E9" w:rsidRPr="00B3449F" w:rsidRDefault="00F950E9" w:rsidP="00F950E9">
      <w:pPr>
        <w:jc w:val="both"/>
      </w:pPr>
    </w:p>
    <w:p w14:paraId="41F88D17" w14:textId="77777777" w:rsidR="00F950E9" w:rsidRPr="00B3449F" w:rsidRDefault="00F950E9" w:rsidP="00F950E9">
      <w:pPr>
        <w:jc w:val="both"/>
      </w:pPr>
    </w:p>
    <w:p w14:paraId="7749742F" w14:textId="77777777" w:rsidR="008165C7" w:rsidRPr="00B3449F" w:rsidRDefault="002D2D02" w:rsidP="00870CD0">
      <w:pPr>
        <w:numPr>
          <w:ilvl w:val="0"/>
          <w:numId w:val="6"/>
        </w:numPr>
        <w:jc w:val="center"/>
        <w:rPr>
          <w:b/>
          <w:caps/>
        </w:rPr>
      </w:pPr>
      <w:bookmarkStart w:id="243" w:name="_Toc89853623"/>
      <w:bookmarkStart w:id="244" w:name="_Toc90174200"/>
      <w:r w:rsidRPr="00B3449F">
        <w:rPr>
          <w:b/>
          <w:caps/>
        </w:rPr>
        <w:t>Apakšuzņēmēji un Personāls</w:t>
      </w:r>
    </w:p>
    <w:p w14:paraId="57FB1E31" w14:textId="77777777" w:rsidR="008165C7" w:rsidRPr="00B3449F" w:rsidRDefault="008165C7" w:rsidP="008165C7">
      <w:pPr>
        <w:ind w:left="360"/>
        <w:jc w:val="center"/>
        <w:rPr>
          <w:b/>
          <w:caps/>
        </w:rPr>
      </w:pPr>
    </w:p>
    <w:p w14:paraId="57C22606" w14:textId="2CEA03B7" w:rsidR="003A44AF" w:rsidRPr="00B3449F" w:rsidRDefault="002D2D02" w:rsidP="00870CD0">
      <w:pPr>
        <w:numPr>
          <w:ilvl w:val="1"/>
          <w:numId w:val="6"/>
        </w:numPr>
        <w:spacing w:after="240"/>
        <w:jc w:val="both"/>
      </w:pPr>
      <w:r w:rsidRPr="00B3449F">
        <w:t>Pārdevējs nav tiesīgs bez saskaņošanas ar pasūtītāju veikt piedāvājumā norādītā personāla un apakšuzņēmēju nomaiņu un iesaistīt papildu apakšuzņēmējus vai personālu iepirkuma līguma izpildē</w:t>
      </w:r>
      <w:r w:rsidR="00537C60" w:rsidRPr="00B3449F">
        <w:t xml:space="preserve"> </w:t>
      </w:r>
      <w:r w:rsidR="00537C60" w:rsidRPr="00B3449F">
        <w:rPr>
          <w:i/>
          <w:iCs/>
        </w:rPr>
        <w:t>(attiecināms gadījumos, kad līgumā ir norādīts konkrēts personāls, kas veic līguma izpildi)</w:t>
      </w:r>
      <w:r w:rsidRPr="00B3449F">
        <w:t>.</w:t>
      </w:r>
    </w:p>
    <w:p w14:paraId="4E39A76B" w14:textId="358841B1" w:rsidR="008165C7" w:rsidRPr="00B3449F" w:rsidRDefault="002D2D02" w:rsidP="00870CD0">
      <w:pPr>
        <w:numPr>
          <w:ilvl w:val="1"/>
          <w:numId w:val="6"/>
        </w:numPr>
        <w:spacing w:after="240"/>
        <w:jc w:val="both"/>
        <w:rPr>
          <w:caps/>
        </w:rPr>
      </w:pPr>
      <w:r w:rsidRPr="00B3449F">
        <w:t>Ja šī līguma izpildē Pārdevējs piesaista apakšuzņēmējus, tad to nomaiņas un jaunu apakšuzņēmēju piesaistīšana tiek veikta saskaņā ar PIL 62.panta noteikumiem</w:t>
      </w:r>
      <w:r w:rsidR="00734E74" w:rsidRPr="00B3449F">
        <w:t>.</w:t>
      </w:r>
    </w:p>
    <w:p w14:paraId="14D89BA6" w14:textId="6B5F5060" w:rsidR="00177058" w:rsidRPr="00B3449F" w:rsidRDefault="002E1614" w:rsidP="00870CD0">
      <w:pPr>
        <w:numPr>
          <w:ilvl w:val="1"/>
          <w:numId w:val="6"/>
        </w:numPr>
        <w:spacing w:after="240"/>
        <w:jc w:val="both"/>
        <w:rPr>
          <w:caps/>
        </w:rPr>
      </w:pPr>
      <w:r w:rsidRPr="00B3449F">
        <w:t>P</w:t>
      </w:r>
      <w:r w:rsidR="002D2D02" w:rsidRPr="00B3449F">
        <w:t xml:space="preserve">ēc iepirkuma līguma slēgšanas tiesību piešķiršanas un ne vēlāk kā uzsākot iepirkuma līguma izpildi, Pārdevējs iesniedz visu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54D7F8BC" w14:textId="429B5B40" w:rsidR="008165C7" w:rsidRPr="00B3449F" w:rsidRDefault="002D2D02" w:rsidP="00870CD0">
      <w:pPr>
        <w:numPr>
          <w:ilvl w:val="1"/>
          <w:numId w:val="6"/>
        </w:numPr>
        <w:spacing w:after="240"/>
        <w:jc w:val="both"/>
        <w:rPr>
          <w:caps/>
        </w:rPr>
      </w:pPr>
      <w:r w:rsidRPr="00B3449F">
        <w:t xml:space="preserve">Iepirkuma līguma izpildes laikā piegādātājam jāpaziņo Pasūtītājam par jebkurām  Nolikuma </w:t>
      </w:r>
      <w:r w:rsidR="00744EF6" w:rsidRPr="00B3449F">
        <w:t>9</w:t>
      </w:r>
      <w:r w:rsidRPr="00B3449F">
        <w:t xml:space="preserve">.3.punktā minētās informācijas izmaiņām, kā arī jāpapildina sarakstu ar informāciju par </w:t>
      </w:r>
      <w:r w:rsidRPr="00B3449F">
        <w:lastRenderedPageBreak/>
        <w:t>apakšuzņēmējiem, kas tiek vēlāk iesaistīti pakalpojumu sniegšanā (</w:t>
      </w:r>
      <w:r w:rsidRPr="00B3449F">
        <w:rPr>
          <w:i/>
        </w:rPr>
        <w:t>ja attiecināms</w:t>
      </w:r>
      <w:r w:rsidRPr="00B3449F">
        <w:t>).</w:t>
      </w:r>
    </w:p>
    <w:p w14:paraId="7C6E1E6F" w14:textId="77777777" w:rsidR="00852FA0" w:rsidRPr="00B3449F" w:rsidRDefault="002D2D02" w:rsidP="00870CD0">
      <w:pPr>
        <w:numPr>
          <w:ilvl w:val="1"/>
          <w:numId w:val="6"/>
        </w:numPr>
        <w:spacing w:after="240"/>
        <w:jc w:val="both"/>
      </w:pPr>
      <w:r w:rsidRPr="00B3449F">
        <w:t>Pasūtītājs nepiekrīt piedāvājumā norādītā apakšuzņēmēja nomaiņai vai jauna apakšuzņēmēja piesaistei PIL 62.panta trešajā un ceturtajā daļā noteiktajos gadījumos.</w:t>
      </w:r>
    </w:p>
    <w:p w14:paraId="279275DF" w14:textId="39F9C5CE" w:rsidR="00C368C5" w:rsidRPr="00B3449F" w:rsidRDefault="002D2D02" w:rsidP="00870CD0">
      <w:pPr>
        <w:numPr>
          <w:ilvl w:val="1"/>
          <w:numId w:val="6"/>
        </w:numPr>
        <w:jc w:val="both"/>
        <w:rPr>
          <w:caps/>
        </w:rPr>
      </w:pPr>
      <w:r w:rsidRPr="00B3449F">
        <w:t>Pasūtītājs nepiekrīt piedāvājumā norādītā personāla nomaiņai iepirkuma līgumā norādītajos gadījumos un PIL 62.panta otrajā daļā noteiktajos gadījumos</w:t>
      </w:r>
      <w:r w:rsidR="00537C60" w:rsidRPr="00B3449F">
        <w:t xml:space="preserve"> </w:t>
      </w:r>
      <w:r w:rsidR="00537C60" w:rsidRPr="00B3449F">
        <w:rPr>
          <w:i/>
          <w:iCs/>
        </w:rPr>
        <w:t>(attiecināms gadījumos, kad līgumā ir norādīts konkrēts personāls, kas veic līguma izpildi)</w:t>
      </w:r>
      <w:r w:rsidRPr="00B3449F">
        <w:t>.</w:t>
      </w:r>
    </w:p>
    <w:p w14:paraId="38C0B511" w14:textId="77777777" w:rsidR="008165C7" w:rsidRPr="00B3449F" w:rsidRDefault="008165C7" w:rsidP="008165C7">
      <w:pPr>
        <w:ind w:left="360"/>
        <w:jc w:val="center"/>
        <w:rPr>
          <w:b/>
        </w:rPr>
      </w:pPr>
    </w:p>
    <w:p w14:paraId="53EF2AD6" w14:textId="77777777" w:rsidR="008165C7" w:rsidRPr="00B3449F" w:rsidRDefault="008165C7" w:rsidP="008165C7">
      <w:pPr>
        <w:ind w:left="360"/>
        <w:jc w:val="center"/>
        <w:rPr>
          <w:b/>
          <w:caps/>
        </w:rPr>
      </w:pPr>
    </w:p>
    <w:p w14:paraId="194B2F88" w14:textId="77777777" w:rsidR="00295590" w:rsidRPr="00B3449F" w:rsidRDefault="00295590" w:rsidP="00870CD0">
      <w:pPr>
        <w:numPr>
          <w:ilvl w:val="0"/>
          <w:numId w:val="6"/>
        </w:numPr>
        <w:jc w:val="center"/>
        <w:rPr>
          <w:b/>
          <w:caps/>
        </w:rPr>
      </w:pPr>
      <w:r w:rsidRPr="00B3449F">
        <w:rPr>
          <w:b/>
          <w:caps/>
        </w:rPr>
        <w:t>Personas datu apstrāde</w:t>
      </w:r>
    </w:p>
    <w:p w14:paraId="746B3B6F" w14:textId="7865E8A3" w:rsidR="00295590" w:rsidRPr="00B3449F" w:rsidRDefault="00295590" w:rsidP="00295590">
      <w:pPr>
        <w:ind w:left="360"/>
        <w:rPr>
          <w:b/>
        </w:rPr>
      </w:pPr>
    </w:p>
    <w:p w14:paraId="50D41905" w14:textId="207C4189" w:rsidR="00295590" w:rsidRPr="00B3449F" w:rsidRDefault="00295590" w:rsidP="00870CD0">
      <w:pPr>
        <w:numPr>
          <w:ilvl w:val="1"/>
          <w:numId w:val="6"/>
        </w:numPr>
        <w:jc w:val="both"/>
      </w:pPr>
      <w:r w:rsidRPr="00B3449F">
        <w:t>Pārdevējam ir pienākums apstrādāt fizisko personu datus tikai atbilstoši  tam pilnvarojumam, kas tam noteikts Līgumā vai Pasūtītāja  Privātuma politikā (http://www.</w:t>
      </w:r>
      <w:r w:rsidR="003736E0">
        <w:t>nir</w:t>
      </w:r>
      <w:r w:rsidRPr="00B3449F">
        <w:t>i.lv/privatuma-politika/) kā pakalpojuma sniedzējam un/vai sadarbības partnerim.</w:t>
      </w:r>
    </w:p>
    <w:p w14:paraId="73D0ACDB" w14:textId="789AA7A1" w:rsidR="003973FE" w:rsidRPr="00B3449F" w:rsidRDefault="003973FE" w:rsidP="003973FE">
      <w:pPr>
        <w:ind w:left="360"/>
        <w:jc w:val="both"/>
      </w:pPr>
    </w:p>
    <w:p w14:paraId="278437CF" w14:textId="208B16E4" w:rsidR="00295590" w:rsidRPr="00B3449F" w:rsidRDefault="00295590" w:rsidP="00870CD0">
      <w:pPr>
        <w:numPr>
          <w:ilvl w:val="1"/>
          <w:numId w:val="6"/>
        </w:numPr>
        <w:jc w:val="both"/>
      </w:pPr>
      <w:r w:rsidRPr="00B3449F">
        <w:t>Pārdevējam ir pienākums saglabāt un neizpaust personas datus, kas iegūti izpildot Līgumu. Pienākums neizpaust personas datus ir spēkā arī pēc Līgumā noteikto attiecību izbeigšanās.</w:t>
      </w:r>
    </w:p>
    <w:p w14:paraId="165DC98F" w14:textId="601DB36A" w:rsidR="003973FE" w:rsidRPr="00B3449F" w:rsidRDefault="003973FE" w:rsidP="003973FE">
      <w:pPr>
        <w:ind w:left="360"/>
        <w:jc w:val="both"/>
      </w:pPr>
    </w:p>
    <w:p w14:paraId="270A1FC2" w14:textId="4E94B6A3" w:rsidR="00295590" w:rsidRPr="00B3449F" w:rsidRDefault="00295590" w:rsidP="00870CD0">
      <w:pPr>
        <w:numPr>
          <w:ilvl w:val="1"/>
          <w:numId w:val="6"/>
        </w:numPr>
        <w:jc w:val="both"/>
      </w:pPr>
      <w:r w:rsidRPr="00B3449F">
        <w:t>Pārdevējs apliecina, ka ir iepazinies ar Pasūtītāja Privātuma politiku, it sevišķi tiem nosacījumiem, kas attiecināmi uz to kā pakalpojuma sniedzēju un/vai sadarbības partneri, kā arī Pārdevējs apliecina, ka fiziskās personas, kas veiks līguma izpildi, ir informētas par Pasūtītāja Privātuma politiku. Pārdevējs sekos izmaiņām Pasūtītāja Privātuma politikā.</w:t>
      </w:r>
    </w:p>
    <w:bookmarkEnd w:id="242"/>
    <w:bookmarkEnd w:id="243"/>
    <w:bookmarkEnd w:id="244"/>
    <w:p w14:paraId="4A7120C7" w14:textId="237BB5F4" w:rsidR="00295590" w:rsidRPr="00B3449F" w:rsidRDefault="00295590" w:rsidP="00295590">
      <w:pPr>
        <w:ind w:left="360"/>
        <w:rPr>
          <w:b/>
        </w:rPr>
      </w:pPr>
    </w:p>
    <w:p w14:paraId="7103612F" w14:textId="77777777" w:rsidR="00295590" w:rsidRPr="00B3449F" w:rsidRDefault="00295590" w:rsidP="00295590">
      <w:pPr>
        <w:ind w:left="360"/>
        <w:rPr>
          <w:b/>
        </w:rPr>
      </w:pPr>
    </w:p>
    <w:p w14:paraId="29B441AF" w14:textId="77777777" w:rsidR="00F950E9" w:rsidRPr="00B3449F" w:rsidRDefault="002D2D02" w:rsidP="00870CD0">
      <w:pPr>
        <w:numPr>
          <w:ilvl w:val="0"/>
          <w:numId w:val="6"/>
        </w:numPr>
        <w:jc w:val="center"/>
        <w:rPr>
          <w:b/>
        </w:rPr>
      </w:pPr>
      <w:r w:rsidRPr="00B3449F">
        <w:rPr>
          <w:b/>
        </w:rPr>
        <w:t>STRĪDU RISINĀŠANAS KĀRTĪBA</w:t>
      </w:r>
    </w:p>
    <w:p w14:paraId="0348A8ED" w14:textId="77777777" w:rsidR="00F950E9" w:rsidRPr="00B3449F" w:rsidRDefault="00F950E9" w:rsidP="00F950E9">
      <w:pPr>
        <w:jc w:val="both"/>
      </w:pPr>
    </w:p>
    <w:p w14:paraId="1585311D" w14:textId="77777777" w:rsidR="00F950E9" w:rsidRPr="00B3449F" w:rsidRDefault="002D2D02" w:rsidP="00870CD0">
      <w:pPr>
        <w:numPr>
          <w:ilvl w:val="1"/>
          <w:numId w:val="6"/>
        </w:numPr>
        <w:jc w:val="both"/>
      </w:pPr>
      <w:r w:rsidRPr="00B3449F">
        <w:t>Visus strīdus, nesaskaņas vai domstarpības Līdzēji risinās savstarpēju sarunu ceļā vai Latvijas Republikas tiesā Latvijas Republikas normatīvajos aktos noteiktajā kārtībā.</w:t>
      </w:r>
    </w:p>
    <w:p w14:paraId="31B9F50A" w14:textId="77777777" w:rsidR="00F950E9" w:rsidRPr="00B3449F" w:rsidRDefault="00F950E9" w:rsidP="00F950E9">
      <w:pPr>
        <w:jc w:val="both"/>
      </w:pPr>
    </w:p>
    <w:p w14:paraId="45FA4066" w14:textId="77777777" w:rsidR="00F950E9" w:rsidRPr="00B3449F" w:rsidRDefault="00F950E9" w:rsidP="00F950E9">
      <w:pPr>
        <w:jc w:val="both"/>
      </w:pPr>
    </w:p>
    <w:p w14:paraId="2C8552A3" w14:textId="77777777" w:rsidR="00F950E9" w:rsidRPr="00B3449F" w:rsidRDefault="002D2D02" w:rsidP="00870CD0">
      <w:pPr>
        <w:numPr>
          <w:ilvl w:val="0"/>
          <w:numId w:val="6"/>
        </w:numPr>
        <w:jc w:val="center"/>
        <w:rPr>
          <w:b/>
        </w:rPr>
      </w:pPr>
      <w:r w:rsidRPr="00B3449F">
        <w:rPr>
          <w:b/>
        </w:rPr>
        <w:t>NEPĀRVARAMA VARA</w:t>
      </w:r>
    </w:p>
    <w:p w14:paraId="11BFF8EE" w14:textId="77777777" w:rsidR="00F950E9" w:rsidRPr="00B3449F" w:rsidRDefault="00F950E9" w:rsidP="00F950E9">
      <w:pPr>
        <w:jc w:val="both"/>
        <w:rPr>
          <w:b/>
        </w:rPr>
      </w:pPr>
    </w:p>
    <w:p w14:paraId="0CBD8167" w14:textId="77777777" w:rsidR="00F950E9" w:rsidRPr="00B3449F" w:rsidRDefault="002D2D02" w:rsidP="00870CD0">
      <w:pPr>
        <w:numPr>
          <w:ilvl w:val="1"/>
          <w:numId w:val="6"/>
        </w:numPr>
        <w:jc w:val="both"/>
      </w:pPr>
      <w:r w:rsidRPr="00B3449F">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būtiski ierobežo un aizskar Līdzēju tiesības un ietekmē uzņemtās saistības, pieņemšana un stāšanās spēkā.</w:t>
      </w:r>
    </w:p>
    <w:p w14:paraId="5D1A1612" w14:textId="77777777" w:rsidR="00F950E9" w:rsidRPr="00B3449F" w:rsidRDefault="00F950E9" w:rsidP="00F950E9">
      <w:pPr>
        <w:jc w:val="both"/>
      </w:pPr>
    </w:p>
    <w:p w14:paraId="4CCD9F95" w14:textId="0B073C96" w:rsidR="00F950E9" w:rsidRPr="00B3449F" w:rsidRDefault="002D2D02" w:rsidP="00870CD0">
      <w:pPr>
        <w:numPr>
          <w:ilvl w:val="1"/>
          <w:numId w:val="6"/>
        </w:numPr>
        <w:jc w:val="both"/>
      </w:pPr>
      <w:r w:rsidRPr="00B3449F">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76FF851" w14:textId="77777777" w:rsidR="00F950E9" w:rsidRPr="00B3449F" w:rsidRDefault="00F950E9" w:rsidP="00F950E9">
      <w:pPr>
        <w:jc w:val="both"/>
      </w:pPr>
    </w:p>
    <w:p w14:paraId="6D95DF17" w14:textId="77777777" w:rsidR="00F950E9" w:rsidRPr="00B3449F" w:rsidRDefault="002D2D02" w:rsidP="00870CD0">
      <w:pPr>
        <w:numPr>
          <w:ilvl w:val="1"/>
          <w:numId w:val="6"/>
        </w:numPr>
        <w:jc w:val="both"/>
      </w:pPr>
      <w:r w:rsidRPr="00B3449F">
        <w:t xml:space="preserve">Ikviens no Līdzējiem ir tiesīgs vienpusēji pārtraukt līgumu, nosūtot otram Līdzējam rakstisku paziņojumu vismaz 30 (trīsdesmit) dienas iepriekš, ja nepārvaramas varas apstākļi, kuri ierobežo Līguma izpildi, nepārtraukti turpinās ilgāk par trim mēnešiem. </w:t>
      </w:r>
    </w:p>
    <w:p w14:paraId="299C60E1" w14:textId="77777777" w:rsidR="00F950E9" w:rsidRPr="00B3449F" w:rsidRDefault="00F950E9" w:rsidP="00F950E9">
      <w:pPr>
        <w:jc w:val="both"/>
        <w:rPr>
          <w:b/>
        </w:rPr>
      </w:pPr>
    </w:p>
    <w:p w14:paraId="6F3D6463" w14:textId="77777777" w:rsidR="00F950E9" w:rsidRPr="00B3449F" w:rsidRDefault="00F950E9" w:rsidP="00F950E9">
      <w:pPr>
        <w:jc w:val="both"/>
        <w:rPr>
          <w:b/>
        </w:rPr>
      </w:pPr>
    </w:p>
    <w:p w14:paraId="21412333" w14:textId="77777777" w:rsidR="00F950E9" w:rsidRPr="00B3449F" w:rsidRDefault="002D2D02" w:rsidP="00870CD0">
      <w:pPr>
        <w:numPr>
          <w:ilvl w:val="0"/>
          <w:numId w:val="6"/>
        </w:numPr>
        <w:jc w:val="center"/>
        <w:rPr>
          <w:b/>
        </w:rPr>
      </w:pPr>
      <w:r w:rsidRPr="00B3449F">
        <w:rPr>
          <w:b/>
        </w:rPr>
        <w:t>CITI NOTEIKUMI</w:t>
      </w:r>
    </w:p>
    <w:p w14:paraId="5AF03178" w14:textId="77777777" w:rsidR="00F950E9" w:rsidRPr="00B3449F" w:rsidRDefault="00F950E9" w:rsidP="00F950E9">
      <w:pPr>
        <w:jc w:val="both"/>
      </w:pPr>
    </w:p>
    <w:p w14:paraId="4BA6AF8B" w14:textId="77777777" w:rsidR="00F950E9" w:rsidRPr="00B3449F" w:rsidRDefault="002D2D02" w:rsidP="00870CD0">
      <w:pPr>
        <w:numPr>
          <w:ilvl w:val="1"/>
          <w:numId w:val="6"/>
        </w:numPr>
        <w:jc w:val="both"/>
      </w:pPr>
      <w:r w:rsidRPr="00B3449F">
        <w:t>Diena Līguma ietvaros ir kalendārā diena un mēnesis ir kalendārais mēnesis.</w:t>
      </w:r>
    </w:p>
    <w:p w14:paraId="54A9575D" w14:textId="77777777" w:rsidR="00F950E9" w:rsidRPr="00B3449F" w:rsidRDefault="00F950E9" w:rsidP="00F950E9">
      <w:pPr>
        <w:jc w:val="both"/>
      </w:pPr>
    </w:p>
    <w:p w14:paraId="7F896BE3" w14:textId="4797F802" w:rsidR="00F950E9" w:rsidRPr="00B3449F" w:rsidRDefault="002D2D02" w:rsidP="00870CD0">
      <w:pPr>
        <w:numPr>
          <w:ilvl w:val="1"/>
          <w:numId w:val="6"/>
        </w:numPr>
        <w:jc w:val="both"/>
      </w:pPr>
      <w:r w:rsidRPr="00B3449F">
        <w:t>Šis līgums ir saistošs Pasūtītājam un Pārdevējam, kā arī visām trešajām personām, kas likumīgi pārņem viņu tiesības un pienākumus.</w:t>
      </w:r>
    </w:p>
    <w:p w14:paraId="55FCF340" w14:textId="77777777" w:rsidR="00F950E9" w:rsidRPr="00B3449F" w:rsidRDefault="00F950E9" w:rsidP="00F950E9">
      <w:pPr>
        <w:jc w:val="both"/>
      </w:pPr>
    </w:p>
    <w:p w14:paraId="640CCDF7" w14:textId="77777777" w:rsidR="00F950E9" w:rsidRPr="00B3449F" w:rsidRDefault="002D2D02" w:rsidP="00870CD0">
      <w:pPr>
        <w:numPr>
          <w:ilvl w:val="1"/>
          <w:numId w:val="6"/>
        </w:numPr>
        <w:jc w:val="both"/>
      </w:pPr>
      <w:r w:rsidRPr="00B3449F">
        <w:t>Līgums ir noslēgts, tiek interpretēts un pildīts saskaņā ar Latvijas Republikā spēkā esošajiem normatīvajiem aktiem.</w:t>
      </w:r>
    </w:p>
    <w:p w14:paraId="5A467643" w14:textId="77777777" w:rsidR="00F950E9" w:rsidRPr="00B3449F" w:rsidRDefault="00F950E9" w:rsidP="00F950E9">
      <w:pPr>
        <w:jc w:val="both"/>
      </w:pPr>
    </w:p>
    <w:p w14:paraId="26205EFF" w14:textId="2C1239B2" w:rsidR="001829A3" w:rsidRPr="00B3449F" w:rsidRDefault="002D2D02" w:rsidP="00870CD0">
      <w:pPr>
        <w:numPr>
          <w:ilvl w:val="1"/>
          <w:numId w:val="6"/>
        </w:numPr>
        <w:jc w:val="both"/>
      </w:pPr>
      <w:r w:rsidRPr="00B3449F">
        <w:t>Visai sarakstei, saskaņojumiem, dokumentācijai un citai informācijai, ar kuru apmainās Līdzēji un kura ir attiecināma uz Līgumu, ir jābūt latviešu vai angļu valodā, noformētai rakstiski</w:t>
      </w:r>
      <w:r w:rsidR="001829A3" w:rsidRPr="00B3449F">
        <w:t>.</w:t>
      </w:r>
    </w:p>
    <w:p w14:paraId="42E9259E" w14:textId="77777777" w:rsidR="001829A3" w:rsidRPr="00B3449F" w:rsidRDefault="001829A3" w:rsidP="001829A3">
      <w:pPr>
        <w:pStyle w:val="ListParagraph"/>
      </w:pPr>
    </w:p>
    <w:p w14:paraId="5C33DA01" w14:textId="274B5344" w:rsidR="00F950E9" w:rsidRPr="00B3449F" w:rsidRDefault="002D2D02" w:rsidP="00870CD0">
      <w:pPr>
        <w:numPr>
          <w:ilvl w:val="1"/>
          <w:numId w:val="6"/>
        </w:numPr>
        <w:jc w:val="both"/>
      </w:pPr>
      <w:r w:rsidRPr="00B3449F">
        <w:t>un tai ir jābūt iesniegtai otram Līdzējam personiski pret parakstu vai nosūtītai ierakstītā vēstulē uz Līgumā norādīto adresi vai attiecīgā Līdzēja juridisko adresi.</w:t>
      </w:r>
    </w:p>
    <w:p w14:paraId="4C3F4742" w14:textId="77777777" w:rsidR="00F950E9" w:rsidRPr="00B3449F" w:rsidRDefault="00F950E9" w:rsidP="00F950E9">
      <w:pPr>
        <w:rPr>
          <w:lang w:eastAsia="lv-LV"/>
        </w:rPr>
      </w:pPr>
    </w:p>
    <w:p w14:paraId="329D8239" w14:textId="77777777" w:rsidR="00F950E9" w:rsidRPr="00B3449F" w:rsidRDefault="002D2D02" w:rsidP="00F950E9">
      <w:pPr>
        <w:pStyle w:val="Heading2"/>
        <w:numPr>
          <w:ilvl w:val="0"/>
          <w:numId w:val="0"/>
        </w:numPr>
        <w:rPr>
          <w:bCs/>
          <w:iCs/>
          <w:szCs w:val="20"/>
          <w:lang w:eastAsia="lv-LV"/>
        </w:rPr>
      </w:pPr>
      <w:r w:rsidRPr="00B3449F">
        <w:rPr>
          <w:b w:val="0"/>
          <w:bCs/>
          <w:iCs/>
          <w:szCs w:val="20"/>
          <w:lang w:eastAsia="lv-LV"/>
        </w:rPr>
        <w:br w:type="page"/>
      </w:r>
      <w:bookmarkStart w:id="245" w:name="_Toc367361883"/>
      <w:bookmarkStart w:id="246" w:name="_Toc418085199"/>
      <w:bookmarkStart w:id="247" w:name="_Toc490519862"/>
      <w:bookmarkStart w:id="248" w:name="_Toc3817661"/>
      <w:bookmarkStart w:id="249" w:name="_Toc38622420"/>
      <w:bookmarkStart w:id="250" w:name="_Toc159621565"/>
      <w:bookmarkStart w:id="251" w:name="_Toc178696577"/>
      <w:bookmarkStart w:id="252" w:name="_Toc232762852"/>
      <w:r w:rsidRPr="00B3449F">
        <w:rPr>
          <w:bCs/>
          <w:iCs/>
          <w:szCs w:val="20"/>
          <w:lang w:eastAsia="lv-LV"/>
        </w:rPr>
        <w:lastRenderedPageBreak/>
        <w:t>Pielikums Nr. 1</w:t>
      </w:r>
      <w:bookmarkEnd w:id="245"/>
      <w:bookmarkEnd w:id="246"/>
      <w:bookmarkEnd w:id="247"/>
      <w:bookmarkEnd w:id="248"/>
      <w:bookmarkEnd w:id="249"/>
      <w:bookmarkEnd w:id="250"/>
      <w:bookmarkEnd w:id="251"/>
      <w:bookmarkEnd w:id="252"/>
    </w:p>
    <w:p w14:paraId="5F9996FA" w14:textId="77777777" w:rsidR="00F950E9" w:rsidRPr="00B3449F" w:rsidRDefault="002D2D02" w:rsidP="00F950E9">
      <w:pPr>
        <w:widowControl/>
        <w:rPr>
          <w:b/>
          <w:bCs/>
          <w:iCs/>
        </w:rPr>
      </w:pPr>
      <w:r w:rsidRPr="00B3449F">
        <w:rPr>
          <w:b/>
          <w:bCs/>
          <w:iCs/>
        </w:rPr>
        <w:t>Līgumam Nr.</w:t>
      </w:r>
      <w:r w:rsidRPr="00B3449F">
        <w:rPr>
          <w:b/>
          <w:i/>
        </w:rPr>
        <w:t>&lt;līguma numurs&gt;</w:t>
      </w:r>
    </w:p>
    <w:p w14:paraId="2241DF98" w14:textId="77777777" w:rsidR="00F950E9" w:rsidRPr="00B3449F" w:rsidRDefault="00F950E9" w:rsidP="00F950E9">
      <w:pPr>
        <w:widowControl/>
        <w:jc w:val="center"/>
        <w:rPr>
          <w:b/>
          <w:bCs/>
          <w:iCs/>
        </w:rPr>
      </w:pPr>
    </w:p>
    <w:p w14:paraId="542B9DD6" w14:textId="77777777" w:rsidR="00F950E9" w:rsidRPr="00B3449F" w:rsidRDefault="00F950E9" w:rsidP="00F950E9">
      <w:pPr>
        <w:widowControl/>
        <w:jc w:val="center"/>
        <w:rPr>
          <w:b/>
          <w:bCs/>
          <w:iCs/>
        </w:rPr>
      </w:pPr>
    </w:p>
    <w:p w14:paraId="28530FDB" w14:textId="77777777" w:rsidR="00F950E9" w:rsidRPr="00B3449F" w:rsidRDefault="002D2D02" w:rsidP="00F950E9">
      <w:pPr>
        <w:widowControl/>
        <w:jc w:val="center"/>
        <w:rPr>
          <w:b/>
          <w:bCs/>
          <w:iCs/>
          <w:caps/>
          <w:sz w:val="28"/>
          <w:szCs w:val="28"/>
        </w:rPr>
      </w:pPr>
      <w:bookmarkStart w:id="253" w:name="TEHNISKĀS_SPECIFIKĀCIJAS_III_2"/>
      <w:r w:rsidRPr="00B3449F">
        <w:rPr>
          <w:b/>
          <w:bCs/>
          <w:iCs/>
          <w:caps/>
          <w:sz w:val="28"/>
          <w:szCs w:val="28"/>
        </w:rPr>
        <w:t>Tehniskās specifikācijas</w:t>
      </w:r>
    </w:p>
    <w:bookmarkEnd w:id="253"/>
    <w:p w14:paraId="15941ABB" w14:textId="77777777" w:rsidR="00F950E9" w:rsidRPr="00B3449F" w:rsidRDefault="00F950E9" w:rsidP="00F950E9">
      <w:pPr>
        <w:widowControl/>
        <w:jc w:val="center"/>
        <w:rPr>
          <w:b/>
          <w:bCs/>
          <w:iCs/>
        </w:rPr>
      </w:pPr>
    </w:p>
    <w:p w14:paraId="6DD22710" w14:textId="77777777" w:rsidR="00F950E9" w:rsidRPr="00B3449F" w:rsidRDefault="00F950E9" w:rsidP="00F950E9">
      <w:pPr>
        <w:widowControl/>
        <w:jc w:val="center"/>
        <w:rPr>
          <w:b/>
          <w:bCs/>
          <w:iCs/>
        </w:rPr>
      </w:pPr>
    </w:p>
    <w:p w14:paraId="32317452" w14:textId="77777777" w:rsidR="00F950E9" w:rsidRPr="00B3449F" w:rsidRDefault="00F950E9" w:rsidP="00F950E9">
      <w:pPr>
        <w:widowControl/>
        <w:jc w:val="center"/>
        <w:rPr>
          <w:b/>
          <w:bCs/>
          <w:iCs/>
        </w:rPr>
      </w:pPr>
    </w:p>
    <w:p w14:paraId="2E4829A8" w14:textId="762F0B2A" w:rsidR="00F950E9" w:rsidRPr="00B3449F" w:rsidRDefault="002D2D02" w:rsidP="00F950E9">
      <w:pPr>
        <w:widowControl/>
        <w:jc w:val="center"/>
        <w:rPr>
          <w:b/>
          <w:bCs/>
          <w:i/>
          <w:iCs/>
        </w:rPr>
      </w:pPr>
      <w:r w:rsidRPr="00B3449F">
        <w:rPr>
          <w:b/>
          <w:bCs/>
          <w:i/>
          <w:iCs/>
        </w:rPr>
        <w:t>(Vieta Jūsu piegādājamo produktu specifikācijām no konkursa nolikuma)</w:t>
      </w:r>
    </w:p>
    <w:p w14:paraId="2172F0E5" w14:textId="77777777" w:rsidR="00F950E9" w:rsidRPr="00B3449F" w:rsidRDefault="00F950E9" w:rsidP="00F950E9">
      <w:pPr>
        <w:widowControl/>
        <w:jc w:val="center"/>
        <w:rPr>
          <w:b/>
          <w:bCs/>
          <w:iCs/>
        </w:rPr>
      </w:pPr>
    </w:p>
    <w:p w14:paraId="51903305" w14:textId="77777777" w:rsidR="00F950E9" w:rsidRPr="00B3449F" w:rsidRDefault="00F950E9" w:rsidP="00F950E9">
      <w:pPr>
        <w:widowControl/>
        <w:jc w:val="center"/>
        <w:rPr>
          <w:b/>
          <w:bCs/>
          <w:iCs/>
        </w:rPr>
      </w:pPr>
    </w:p>
    <w:p w14:paraId="240218A4" w14:textId="77777777" w:rsidR="00F950E9" w:rsidRPr="00B3449F" w:rsidRDefault="00F950E9" w:rsidP="00F950E9">
      <w:pPr>
        <w:widowControl/>
        <w:jc w:val="center"/>
        <w:rPr>
          <w:b/>
          <w:bCs/>
          <w:iCs/>
        </w:rPr>
      </w:pPr>
    </w:p>
    <w:p w14:paraId="7F780C8A" w14:textId="77777777" w:rsidR="00F950E9" w:rsidRPr="00B3449F" w:rsidRDefault="00F950E9" w:rsidP="00F950E9">
      <w:pPr>
        <w:widowControl/>
        <w:jc w:val="center"/>
        <w:rPr>
          <w:b/>
          <w:bCs/>
          <w:iCs/>
        </w:rPr>
      </w:pPr>
    </w:p>
    <w:p w14:paraId="3B85F67B" w14:textId="77777777" w:rsidR="00F950E9" w:rsidRPr="00B3449F" w:rsidRDefault="00F950E9" w:rsidP="00F950E9">
      <w:pPr>
        <w:widowControl/>
        <w:jc w:val="center"/>
        <w:rPr>
          <w:b/>
          <w:bCs/>
          <w:iCs/>
        </w:rPr>
      </w:pPr>
    </w:p>
    <w:p w14:paraId="1D4D9956" w14:textId="77777777" w:rsidR="00F950E9" w:rsidRPr="00B3449F" w:rsidRDefault="00F950E9" w:rsidP="00F950E9">
      <w:pPr>
        <w:widowControl/>
        <w:jc w:val="center"/>
        <w:rPr>
          <w:b/>
          <w:bCs/>
          <w:iCs/>
        </w:rPr>
      </w:pPr>
    </w:p>
    <w:p w14:paraId="45004B1D" w14:textId="77777777" w:rsidR="00F950E9" w:rsidRPr="00B3449F" w:rsidRDefault="00F950E9" w:rsidP="00F950E9">
      <w:pPr>
        <w:widowControl/>
        <w:jc w:val="center"/>
        <w:rPr>
          <w:b/>
          <w:bCs/>
          <w:iCs/>
        </w:rPr>
      </w:pPr>
    </w:p>
    <w:p w14:paraId="374E6D54" w14:textId="77777777" w:rsidR="00F950E9" w:rsidRPr="00B3449F" w:rsidRDefault="00F950E9" w:rsidP="00F950E9">
      <w:pPr>
        <w:widowControl/>
      </w:pPr>
    </w:p>
    <w:p w14:paraId="56C50888" w14:textId="77777777" w:rsidR="00F950E9" w:rsidRPr="00B3449F" w:rsidRDefault="00F950E9" w:rsidP="00F950E9">
      <w:pPr>
        <w:widowControl/>
      </w:pPr>
    </w:p>
    <w:p w14:paraId="5FE51B27" w14:textId="77777777" w:rsidR="00F950E9" w:rsidRPr="00B3449F" w:rsidRDefault="00F950E9" w:rsidP="00F950E9">
      <w:pPr>
        <w:widowControl/>
        <w:rPr>
          <w:b/>
          <w:bCs/>
          <w:iCs/>
          <w:szCs w:val="20"/>
          <w:lang w:eastAsia="lv-LV"/>
        </w:rPr>
      </w:pPr>
    </w:p>
    <w:p w14:paraId="734F8786" w14:textId="77777777" w:rsidR="00F950E9" w:rsidRPr="00B3449F" w:rsidRDefault="002D2D02" w:rsidP="00F950E9">
      <w:pPr>
        <w:pStyle w:val="Heading2"/>
        <w:numPr>
          <w:ilvl w:val="0"/>
          <w:numId w:val="0"/>
        </w:numPr>
        <w:rPr>
          <w:bCs/>
          <w:iCs/>
          <w:szCs w:val="20"/>
          <w:lang w:eastAsia="lv-LV"/>
        </w:rPr>
      </w:pPr>
      <w:r w:rsidRPr="00B3449F">
        <w:rPr>
          <w:b w:val="0"/>
          <w:bCs/>
          <w:iCs/>
          <w:szCs w:val="20"/>
          <w:lang w:eastAsia="lv-LV"/>
        </w:rPr>
        <w:br w:type="page"/>
      </w:r>
      <w:bookmarkStart w:id="254" w:name="_Toc367361884"/>
      <w:bookmarkStart w:id="255" w:name="_Toc418085200"/>
      <w:bookmarkStart w:id="256" w:name="_Toc490519863"/>
      <w:bookmarkStart w:id="257" w:name="_Toc3817662"/>
      <w:bookmarkStart w:id="258" w:name="_Toc38622421"/>
      <w:bookmarkStart w:id="259" w:name="_Toc159621566"/>
      <w:bookmarkStart w:id="260" w:name="_Toc178696578"/>
      <w:bookmarkStart w:id="261" w:name="_Toc232762853"/>
      <w:r w:rsidRPr="00B3449F">
        <w:rPr>
          <w:bCs/>
          <w:iCs/>
          <w:szCs w:val="20"/>
          <w:lang w:eastAsia="lv-LV"/>
        </w:rPr>
        <w:lastRenderedPageBreak/>
        <w:t>Pielikums Nr. 2</w:t>
      </w:r>
      <w:bookmarkEnd w:id="254"/>
      <w:bookmarkEnd w:id="255"/>
      <w:bookmarkEnd w:id="256"/>
      <w:bookmarkEnd w:id="257"/>
      <w:bookmarkEnd w:id="258"/>
      <w:bookmarkEnd w:id="259"/>
      <w:bookmarkEnd w:id="260"/>
      <w:bookmarkEnd w:id="261"/>
    </w:p>
    <w:p w14:paraId="4D0F1026" w14:textId="77777777" w:rsidR="00F950E9" w:rsidRPr="00B3449F" w:rsidRDefault="002D2D02" w:rsidP="00F950E9">
      <w:pPr>
        <w:widowControl/>
        <w:rPr>
          <w:b/>
          <w:bCs/>
          <w:iCs/>
        </w:rPr>
      </w:pPr>
      <w:r w:rsidRPr="00B3449F">
        <w:rPr>
          <w:b/>
          <w:bCs/>
          <w:iCs/>
        </w:rPr>
        <w:t>Līgumam Nr.</w:t>
      </w:r>
      <w:r w:rsidRPr="00B3449F">
        <w:rPr>
          <w:b/>
          <w:i/>
        </w:rPr>
        <w:t>&lt;līguma numurs&gt;</w:t>
      </w:r>
    </w:p>
    <w:p w14:paraId="55EB4E01" w14:textId="77777777" w:rsidR="00F950E9" w:rsidRPr="00B3449F" w:rsidRDefault="00F950E9" w:rsidP="00F950E9">
      <w:pPr>
        <w:widowControl/>
        <w:jc w:val="center"/>
        <w:rPr>
          <w:b/>
          <w:bCs/>
          <w:iCs/>
        </w:rPr>
      </w:pPr>
    </w:p>
    <w:p w14:paraId="3F1C7227" w14:textId="77777777" w:rsidR="00F950E9" w:rsidRPr="00B3449F" w:rsidRDefault="00F950E9" w:rsidP="00F950E9">
      <w:pPr>
        <w:widowControl/>
        <w:jc w:val="center"/>
        <w:rPr>
          <w:b/>
          <w:bCs/>
          <w:iCs/>
        </w:rPr>
      </w:pPr>
    </w:p>
    <w:p w14:paraId="41540A53" w14:textId="77777777" w:rsidR="00F950E9" w:rsidRPr="00B3449F" w:rsidRDefault="002D2D02" w:rsidP="00F950E9">
      <w:pPr>
        <w:widowControl/>
        <w:jc w:val="center"/>
        <w:rPr>
          <w:b/>
          <w:bCs/>
          <w:iCs/>
          <w:caps/>
          <w:sz w:val="28"/>
          <w:szCs w:val="28"/>
        </w:rPr>
      </w:pPr>
      <w:r w:rsidRPr="00B3449F">
        <w:rPr>
          <w:b/>
          <w:bCs/>
          <w:iCs/>
          <w:caps/>
          <w:sz w:val="28"/>
          <w:szCs w:val="28"/>
        </w:rPr>
        <w:t>Tehniskais piedāvājums</w:t>
      </w:r>
    </w:p>
    <w:p w14:paraId="501CE8EB" w14:textId="77777777" w:rsidR="00F950E9" w:rsidRPr="00B3449F" w:rsidRDefault="00F950E9" w:rsidP="00F950E9">
      <w:pPr>
        <w:widowControl/>
        <w:jc w:val="center"/>
        <w:rPr>
          <w:b/>
          <w:bCs/>
          <w:iCs/>
        </w:rPr>
      </w:pPr>
    </w:p>
    <w:p w14:paraId="00206640" w14:textId="77777777" w:rsidR="00F950E9" w:rsidRPr="00B3449F" w:rsidRDefault="00F950E9" w:rsidP="00F950E9">
      <w:pPr>
        <w:widowControl/>
        <w:jc w:val="center"/>
        <w:rPr>
          <w:b/>
          <w:bCs/>
          <w:iCs/>
        </w:rPr>
      </w:pPr>
    </w:p>
    <w:p w14:paraId="75FF67C9" w14:textId="77777777" w:rsidR="00F950E9" w:rsidRPr="00B3449F" w:rsidRDefault="00F950E9" w:rsidP="00F950E9">
      <w:pPr>
        <w:widowControl/>
        <w:jc w:val="center"/>
        <w:rPr>
          <w:b/>
          <w:bCs/>
          <w:iCs/>
        </w:rPr>
      </w:pPr>
    </w:p>
    <w:p w14:paraId="623D6F3F" w14:textId="77777777" w:rsidR="00F950E9" w:rsidRPr="00B3449F" w:rsidRDefault="002D2D02" w:rsidP="00F950E9">
      <w:pPr>
        <w:widowControl/>
        <w:jc w:val="center"/>
        <w:rPr>
          <w:b/>
          <w:bCs/>
          <w:i/>
          <w:iCs/>
        </w:rPr>
      </w:pPr>
      <w:r w:rsidRPr="00B3449F">
        <w:rPr>
          <w:b/>
          <w:bCs/>
          <w:i/>
          <w:iCs/>
        </w:rPr>
        <w:t>(Te ir vieta Jūsu Tehniskajam  piedāvājumam)</w:t>
      </w:r>
    </w:p>
    <w:p w14:paraId="69E1BB65" w14:textId="77777777" w:rsidR="00F950E9" w:rsidRPr="00B3449F" w:rsidRDefault="00F950E9" w:rsidP="00F950E9">
      <w:pPr>
        <w:widowControl/>
        <w:jc w:val="center"/>
        <w:rPr>
          <w:b/>
          <w:bCs/>
          <w:iCs/>
        </w:rPr>
      </w:pPr>
    </w:p>
    <w:p w14:paraId="13DF0708" w14:textId="77777777" w:rsidR="00F950E9" w:rsidRPr="00B3449F" w:rsidRDefault="00F950E9" w:rsidP="00F950E9">
      <w:pPr>
        <w:widowControl/>
        <w:jc w:val="center"/>
        <w:rPr>
          <w:b/>
          <w:bCs/>
          <w:iCs/>
        </w:rPr>
      </w:pPr>
    </w:p>
    <w:p w14:paraId="6E1D829D" w14:textId="77777777" w:rsidR="00F950E9" w:rsidRPr="00B3449F" w:rsidRDefault="00F950E9" w:rsidP="00F950E9">
      <w:pPr>
        <w:widowControl/>
        <w:jc w:val="center"/>
        <w:rPr>
          <w:b/>
          <w:bCs/>
          <w:iCs/>
        </w:rPr>
      </w:pPr>
    </w:p>
    <w:p w14:paraId="7D28B086" w14:textId="77777777" w:rsidR="00F950E9" w:rsidRPr="00B3449F" w:rsidRDefault="00F950E9" w:rsidP="00F950E9">
      <w:pPr>
        <w:widowControl/>
        <w:jc w:val="center"/>
        <w:rPr>
          <w:b/>
          <w:bCs/>
          <w:iCs/>
        </w:rPr>
      </w:pPr>
    </w:p>
    <w:p w14:paraId="1D090FAD" w14:textId="77777777" w:rsidR="00F950E9" w:rsidRPr="00B3449F" w:rsidRDefault="00F950E9" w:rsidP="00F950E9">
      <w:pPr>
        <w:widowControl/>
        <w:jc w:val="center"/>
        <w:rPr>
          <w:b/>
          <w:bCs/>
          <w:iCs/>
        </w:rPr>
      </w:pPr>
    </w:p>
    <w:p w14:paraId="7FAB1139" w14:textId="77777777" w:rsidR="00F950E9" w:rsidRPr="00B3449F" w:rsidRDefault="00F950E9" w:rsidP="00F950E9">
      <w:pPr>
        <w:widowControl/>
        <w:jc w:val="center"/>
        <w:rPr>
          <w:b/>
          <w:bCs/>
          <w:iCs/>
        </w:rPr>
      </w:pPr>
    </w:p>
    <w:p w14:paraId="60C0AC72" w14:textId="77777777" w:rsidR="00F950E9" w:rsidRPr="00B3449F" w:rsidRDefault="00F950E9" w:rsidP="00F950E9">
      <w:pPr>
        <w:widowControl/>
        <w:jc w:val="center"/>
        <w:rPr>
          <w:b/>
          <w:bCs/>
          <w:iCs/>
        </w:rPr>
      </w:pPr>
    </w:p>
    <w:p w14:paraId="5AA46B40" w14:textId="77777777" w:rsidR="00F950E9" w:rsidRPr="00B3449F" w:rsidRDefault="00F950E9" w:rsidP="00F950E9">
      <w:pPr>
        <w:widowControl/>
      </w:pPr>
    </w:p>
    <w:p w14:paraId="70B36E48" w14:textId="77777777" w:rsidR="00F950E9" w:rsidRPr="00B3449F" w:rsidRDefault="00F950E9" w:rsidP="00F950E9">
      <w:pPr>
        <w:widowControl/>
      </w:pPr>
    </w:p>
    <w:p w14:paraId="2E9ABFE9" w14:textId="77777777" w:rsidR="00F950E9" w:rsidRPr="00B3449F" w:rsidRDefault="00F950E9" w:rsidP="00F950E9">
      <w:pPr>
        <w:rPr>
          <w:b/>
        </w:rPr>
      </w:pPr>
    </w:p>
    <w:p w14:paraId="01C11BF3" w14:textId="77777777" w:rsidR="00F950E9" w:rsidRPr="00B3449F" w:rsidRDefault="002D2D02" w:rsidP="00F950E9">
      <w:pPr>
        <w:pStyle w:val="Heading2"/>
        <w:numPr>
          <w:ilvl w:val="0"/>
          <w:numId w:val="0"/>
        </w:numPr>
        <w:rPr>
          <w:bCs/>
          <w:iCs/>
          <w:szCs w:val="20"/>
          <w:lang w:eastAsia="lv-LV"/>
        </w:rPr>
      </w:pPr>
      <w:r w:rsidRPr="00B3449F">
        <w:rPr>
          <w:b w:val="0"/>
        </w:rPr>
        <w:br w:type="page"/>
      </w:r>
      <w:bookmarkStart w:id="262" w:name="_Toc367361885"/>
      <w:bookmarkStart w:id="263" w:name="_Toc418085201"/>
      <w:bookmarkStart w:id="264" w:name="_Toc490519864"/>
      <w:bookmarkStart w:id="265" w:name="_Toc3817663"/>
      <w:bookmarkStart w:id="266" w:name="_Toc38622422"/>
      <w:bookmarkStart w:id="267" w:name="_Toc159621567"/>
      <w:bookmarkStart w:id="268" w:name="_Toc178696579"/>
      <w:bookmarkStart w:id="269" w:name="_Toc232762854"/>
      <w:r w:rsidRPr="00B3449F">
        <w:rPr>
          <w:bCs/>
          <w:iCs/>
          <w:szCs w:val="20"/>
          <w:lang w:eastAsia="lv-LV"/>
        </w:rPr>
        <w:lastRenderedPageBreak/>
        <w:t>Pielikums Nr. 3</w:t>
      </w:r>
      <w:bookmarkEnd w:id="262"/>
      <w:bookmarkEnd w:id="263"/>
      <w:bookmarkEnd w:id="264"/>
      <w:bookmarkEnd w:id="265"/>
      <w:bookmarkEnd w:id="266"/>
      <w:bookmarkEnd w:id="267"/>
      <w:bookmarkEnd w:id="268"/>
      <w:bookmarkEnd w:id="269"/>
    </w:p>
    <w:p w14:paraId="6859E5A2" w14:textId="77777777" w:rsidR="00F950E9" w:rsidRPr="00B3449F" w:rsidRDefault="002D2D02" w:rsidP="00F950E9">
      <w:pPr>
        <w:widowControl/>
        <w:rPr>
          <w:b/>
          <w:bCs/>
          <w:iCs/>
        </w:rPr>
      </w:pPr>
      <w:r w:rsidRPr="00B3449F">
        <w:rPr>
          <w:b/>
          <w:bCs/>
          <w:iCs/>
        </w:rPr>
        <w:t>Līgumam Nr.</w:t>
      </w:r>
      <w:r w:rsidRPr="00B3449F">
        <w:rPr>
          <w:b/>
          <w:i/>
        </w:rPr>
        <w:t>&lt;līguma numurs&gt;</w:t>
      </w:r>
    </w:p>
    <w:p w14:paraId="5BCB6612" w14:textId="77777777" w:rsidR="00F950E9" w:rsidRPr="00B3449F" w:rsidRDefault="00F950E9" w:rsidP="00F950E9">
      <w:pPr>
        <w:widowControl/>
        <w:jc w:val="center"/>
        <w:rPr>
          <w:b/>
          <w:bCs/>
          <w:iCs/>
        </w:rPr>
      </w:pPr>
    </w:p>
    <w:p w14:paraId="2517B8CD" w14:textId="77777777" w:rsidR="00F950E9" w:rsidRPr="00B3449F" w:rsidRDefault="00F950E9" w:rsidP="00F950E9">
      <w:pPr>
        <w:widowControl/>
        <w:jc w:val="center"/>
        <w:rPr>
          <w:b/>
          <w:bCs/>
          <w:iCs/>
        </w:rPr>
      </w:pPr>
    </w:p>
    <w:p w14:paraId="1A195868" w14:textId="77777777" w:rsidR="00F950E9" w:rsidRPr="00B3449F" w:rsidRDefault="002D2D02" w:rsidP="00F950E9">
      <w:pPr>
        <w:widowControl/>
        <w:jc w:val="center"/>
        <w:rPr>
          <w:b/>
          <w:bCs/>
          <w:iCs/>
          <w:caps/>
          <w:sz w:val="28"/>
          <w:szCs w:val="28"/>
        </w:rPr>
      </w:pPr>
      <w:bookmarkStart w:id="270" w:name="FINANŠU_PIEDĀVĀJUMS_III_3"/>
      <w:r w:rsidRPr="00B3449F">
        <w:rPr>
          <w:b/>
          <w:bCs/>
          <w:iCs/>
          <w:caps/>
          <w:sz w:val="28"/>
          <w:szCs w:val="28"/>
        </w:rPr>
        <w:t>Finanšu piedāvājums</w:t>
      </w:r>
    </w:p>
    <w:bookmarkEnd w:id="270"/>
    <w:p w14:paraId="59614FA4" w14:textId="77777777" w:rsidR="00F950E9" w:rsidRPr="00B3449F" w:rsidRDefault="00F950E9" w:rsidP="00F950E9">
      <w:pPr>
        <w:widowControl/>
        <w:jc w:val="center"/>
        <w:rPr>
          <w:b/>
          <w:bCs/>
          <w:iCs/>
        </w:rPr>
      </w:pPr>
    </w:p>
    <w:p w14:paraId="053939D2" w14:textId="77777777" w:rsidR="00F950E9" w:rsidRPr="00B3449F" w:rsidRDefault="00F950E9" w:rsidP="00F950E9">
      <w:pPr>
        <w:widowControl/>
        <w:jc w:val="center"/>
        <w:rPr>
          <w:b/>
          <w:bCs/>
          <w:iCs/>
        </w:rPr>
      </w:pPr>
    </w:p>
    <w:p w14:paraId="7F6BEEB3" w14:textId="77777777" w:rsidR="00F950E9" w:rsidRPr="00B3449F" w:rsidRDefault="00F950E9" w:rsidP="00F950E9">
      <w:pPr>
        <w:widowControl/>
        <w:jc w:val="center"/>
        <w:rPr>
          <w:b/>
          <w:bCs/>
          <w:iCs/>
        </w:rPr>
      </w:pPr>
    </w:p>
    <w:p w14:paraId="6AB138D1" w14:textId="74A54857" w:rsidR="00F950E9" w:rsidRPr="00B3449F" w:rsidRDefault="002D2D02" w:rsidP="00F950E9">
      <w:pPr>
        <w:widowControl/>
        <w:jc w:val="center"/>
        <w:rPr>
          <w:b/>
          <w:bCs/>
          <w:i/>
          <w:iCs/>
        </w:rPr>
      </w:pPr>
      <w:r w:rsidRPr="00B3449F">
        <w:rPr>
          <w:b/>
          <w:bCs/>
          <w:i/>
          <w:iCs/>
        </w:rPr>
        <w:t>(Te ir vieta Jūsu finanšu piedāvājumam)</w:t>
      </w:r>
    </w:p>
    <w:p w14:paraId="2BDDAA6E" w14:textId="77777777" w:rsidR="00F950E9" w:rsidRPr="00B3449F" w:rsidRDefault="00F950E9" w:rsidP="00F950E9">
      <w:pPr>
        <w:widowControl/>
        <w:jc w:val="center"/>
        <w:rPr>
          <w:b/>
          <w:bCs/>
          <w:iCs/>
        </w:rPr>
      </w:pPr>
    </w:p>
    <w:p w14:paraId="71E00524" w14:textId="77777777" w:rsidR="00F950E9" w:rsidRPr="00B3449F" w:rsidRDefault="00F950E9" w:rsidP="00F950E9">
      <w:pPr>
        <w:widowControl/>
        <w:jc w:val="center"/>
        <w:rPr>
          <w:b/>
          <w:bCs/>
          <w:iCs/>
        </w:rPr>
      </w:pPr>
    </w:p>
    <w:p w14:paraId="3A322559" w14:textId="77777777" w:rsidR="00F950E9" w:rsidRPr="00B3449F" w:rsidRDefault="00F950E9" w:rsidP="00F950E9">
      <w:pPr>
        <w:widowControl/>
        <w:jc w:val="center"/>
        <w:rPr>
          <w:b/>
          <w:bCs/>
          <w:iCs/>
        </w:rPr>
      </w:pPr>
    </w:p>
    <w:p w14:paraId="30CF9722" w14:textId="77777777" w:rsidR="00F950E9" w:rsidRPr="00B3449F" w:rsidRDefault="00F950E9" w:rsidP="00F950E9">
      <w:pPr>
        <w:widowControl/>
        <w:jc w:val="center"/>
        <w:rPr>
          <w:b/>
          <w:bCs/>
          <w:iCs/>
        </w:rPr>
      </w:pPr>
    </w:p>
    <w:p w14:paraId="26E5B7FD" w14:textId="77777777" w:rsidR="00F950E9" w:rsidRPr="00B3449F" w:rsidRDefault="00F950E9" w:rsidP="00F950E9">
      <w:pPr>
        <w:widowControl/>
        <w:jc w:val="center"/>
        <w:rPr>
          <w:b/>
          <w:bCs/>
          <w:iCs/>
        </w:rPr>
      </w:pPr>
    </w:p>
    <w:p w14:paraId="55D02712" w14:textId="77777777" w:rsidR="00F950E9" w:rsidRPr="00B3449F" w:rsidRDefault="00F950E9" w:rsidP="00F950E9">
      <w:pPr>
        <w:widowControl/>
        <w:jc w:val="center"/>
        <w:rPr>
          <w:b/>
          <w:bCs/>
          <w:iCs/>
        </w:rPr>
      </w:pPr>
    </w:p>
    <w:p w14:paraId="2D77C64A" w14:textId="77777777" w:rsidR="00F950E9" w:rsidRPr="00B3449F" w:rsidRDefault="00F950E9" w:rsidP="00F950E9">
      <w:pPr>
        <w:widowControl/>
        <w:jc w:val="center"/>
        <w:rPr>
          <w:b/>
          <w:bCs/>
          <w:iCs/>
        </w:rPr>
      </w:pPr>
    </w:p>
    <w:p w14:paraId="66FEDC2C" w14:textId="77777777" w:rsidR="00F950E9" w:rsidRPr="00B3449F" w:rsidRDefault="00F950E9" w:rsidP="00F950E9">
      <w:pPr>
        <w:widowControl/>
      </w:pPr>
    </w:p>
    <w:p w14:paraId="5A517546" w14:textId="77777777" w:rsidR="00F950E9" w:rsidRPr="00B3449F" w:rsidRDefault="00F950E9" w:rsidP="00F950E9">
      <w:pPr>
        <w:widowControl/>
      </w:pPr>
    </w:p>
    <w:p w14:paraId="020CF0D9" w14:textId="77777777" w:rsidR="00F950E9" w:rsidRPr="00B3449F" w:rsidRDefault="00F950E9" w:rsidP="00F950E9">
      <w:pPr>
        <w:rPr>
          <w:b/>
        </w:rPr>
      </w:pPr>
    </w:p>
    <w:p w14:paraId="45807652" w14:textId="77777777" w:rsidR="00F950E9" w:rsidRPr="00B3449F" w:rsidRDefault="002D2D02" w:rsidP="00F950E9">
      <w:pPr>
        <w:pStyle w:val="Heading2"/>
        <w:numPr>
          <w:ilvl w:val="0"/>
          <w:numId w:val="0"/>
        </w:numPr>
        <w:rPr>
          <w:bCs/>
          <w:iCs/>
          <w:szCs w:val="20"/>
          <w:lang w:eastAsia="lv-LV"/>
        </w:rPr>
      </w:pPr>
      <w:r w:rsidRPr="00B3449F">
        <w:rPr>
          <w:b w:val="0"/>
        </w:rPr>
        <w:br w:type="page"/>
      </w:r>
      <w:bookmarkStart w:id="271" w:name="_Ref313360870"/>
      <w:bookmarkStart w:id="272" w:name="_Toc367361886"/>
      <w:bookmarkStart w:id="273" w:name="_Toc418085202"/>
      <w:bookmarkStart w:id="274" w:name="_Toc490519865"/>
      <w:bookmarkStart w:id="275" w:name="_Toc3817664"/>
      <w:bookmarkStart w:id="276" w:name="_Toc38622423"/>
      <w:bookmarkStart w:id="277" w:name="_Toc159621568"/>
      <w:bookmarkStart w:id="278" w:name="_Toc178696580"/>
      <w:bookmarkStart w:id="279" w:name="_Toc232762855"/>
      <w:r w:rsidRPr="00B3449F">
        <w:rPr>
          <w:bCs/>
          <w:iCs/>
          <w:szCs w:val="20"/>
          <w:lang w:eastAsia="lv-LV"/>
        </w:rPr>
        <w:lastRenderedPageBreak/>
        <w:t>Pielikums Nr. 4</w:t>
      </w:r>
      <w:bookmarkEnd w:id="271"/>
      <w:bookmarkEnd w:id="272"/>
      <w:bookmarkEnd w:id="273"/>
      <w:bookmarkEnd w:id="274"/>
      <w:bookmarkEnd w:id="275"/>
      <w:bookmarkEnd w:id="276"/>
      <w:bookmarkEnd w:id="277"/>
      <w:bookmarkEnd w:id="278"/>
      <w:bookmarkEnd w:id="279"/>
    </w:p>
    <w:p w14:paraId="6C47F830" w14:textId="77777777" w:rsidR="00F950E9" w:rsidRPr="00B3449F" w:rsidRDefault="002D2D02" w:rsidP="00F950E9">
      <w:pPr>
        <w:widowControl/>
        <w:rPr>
          <w:b/>
          <w:bCs/>
          <w:iCs/>
        </w:rPr>
      </w:pPr>
      <w:r w:rsidRPr="00B3449F">
        <w:rPr>
          <w:b/>
          <w:bCs/>
          <w:iCs/>
        </w:rPr>
        <w:t>Līgumam Nr.</w:t>
      </w:r>
      <w:r w:rsidRPr="00B3449F">
        <w:rPr>
          <w:b/>
          <w:i/>
        </w:rPr>
        <w:t>&lt;līguma numurs&gt;</w:t>
      </w:r>
    </w:p>
    <w:p w14:paraId="20093676" w14:textId="77777777" w:rsidR="00F950E9" w:rsidRPr="00B3449F" w:rsidRDefault="00F950E9" w:rsidP="00F950E9">
      <w:pPr>
        <w:widowControl/>
        <w:jc w:val="center"/>
        <w:rPr>
          <w:b/>
          <w:bCs/>
          <w:iCs/>
        </w:rPr>
      </w:pPr>
    </w:p>
    <w:p w14:paraId="1C7B0B6F" w14:textId="77777777" w:rsidR="00F950E9" w:rsidRPr="00B3449F" w:rsidRDefault="00F950E9" w:rsidP="00F950E9">
      <w:pPr>
        <w:widowControl/>
        <w:jc w:val="center"/>
        <w:rPr>
          <w:b/>
          <w:bCs/>
          <w:iCs/>
        </w:rPr>
      </w:pPr>
    </w:p>
    <w:p w14:paraId="37726E80" w14:textId="77777777" w:rsidR="00F950E9" w:rsidRPr="00B3449F" w:rsidRDefault="002D2D02" w:rsidP="00F950E9">
      <w:pPr>
        <w:widowControl/>
        <w:jc w:val="center"/>
        <w:rPr>
          <w:b/>
          <w:bCs/>
          <w:iCs/>
          <w:caps/>
          <w:sz w:val="28"/>
          <w:szCs w:val="28"/>
        </w:rPr>
      </w:pPr>
      <w:r w:rsidRPr="00B3449F">
        <w:rPr>
          <w:b/>
          <w:bCs/>
          <w:iCs/>
          <w:caps/>
          <w:sz w:val="28"/>
          <w:szCs w:val="28"/>
        </w:rPr>
        <w:t>Laika grafiks</w:t>
      </w:r>
    </w:p>
    <w:p w14:paraId="3C0601C9" w14:textId="77777777" w:rsidR="00F950E9" w:rsidRPr="00B3449F" w:rsidRDefault="00F950E9" w:rsidP="00F950E9">
      <w:pPr>
        <w:widowControl/>
        <w:jc w:val="center"/>
        <w:rPr>
          <w:b/>
          <w:bCs/>
          <w:iCs/>
        </w:rPr>
      </w:pPr>
    </w:p>
    <w:p w14:paraId="4D7F5B54" w14:textId="77777777" w:rsidR="00F950E9" w:rsidRPr="00B3449F" w:rsidRDefault="00F950E9" w:rsidP="00F950E9">
      <w:pPr>
        <w:widowControl/>
        <w:jc w:val="center"/>
        <w:rPr>
          <w:b/>
          <w:bCs/>
          <w:iCs/>
        </w:rPr>
      </w:pPr>
    </w:p>
    <w:p w14:paraId="29DF8128" w14:textId="77777777" w:rsidR="00F950E9" w:rsidRPr="00B3449F" w:rsidRDefault="00F950E9" w:rsidP="00F950E9">
      <w:pPr>
        <w:widowControl/>
        <w:jc w:val="center"/>
        <w:rPr>
          <w:b/>
          <w:bCs/>
          <w:iCs/>
        </w:rPr>
      </w:pPr>
    </w:p>
    <w:p w14:paraId="7E6A94A0" w14:textId="75BD4DE6" w:rsidR="00F950E9" w:rsidRPr="00B3449F" w:rsidRDefault="002D2D02" w:rsidP="00F950E9">
      <w:pPr>
        <w:widowControl/>
        <w:jc w:val="center"/>
        <w:rPr>
          <w:b/>
          <w:bCs/>
          <w:i/>
          <w:iCs/>
        </w:rPr>
      </w:pPr>
      <w:r w:rsidRPr="00B3449F">
        <w:rPr>
          <w:b/>
          <w:bCs/>
          <w:i/>
          <w:iCs/>
        </w:rPr>
        <w:t>(Te ir vieta Jūsu ar preču  piegād</w:t>
      </w:r>
      <w:r w:rsidR="002E1614" w:rsidRPr="00B3449F">
        <w:rPr>
          <w:b/>
          <w:bCs/>
          <w:i/>
          <w:iCs/>
        </w:rPr>
        <w:t>es</w:t>
      </w:r>
      <w:r w:rsidRPr="00B3449F">
        <w:rPr>
          <w:b/>
          <w:bCs/>
          <w:i/>
          <w:iCs/>
        </w:rPr>
        <w:t xml:space="preserve"> grafikam)</w:t>
      </w:r>
    </w:p>
    <w:p w14:paraId="59D4A7B3" w14:textId="77777777" w:rsidR="00F950E9" w:rsidRPr="00B3449F" w:rsidRDefault="00F950E9" w:rsidP="00F950E9">
      <w:pPr>
        <w:widowControl/>
        <w:jc w:val="center"/>
        <w:rPr>
          <w:b/>
          <w:bCs/>
          <w:iCs/>
        </w:rPr>
      </w:pPr>
    </w:p>
    <w:p w14:paraId="4E325551" w14:textId="77777777" w:rsidR="00F950E9" w:rsidRPr="00B3449F" w:rsidRDefault="00F950E9" w:rsidP="00F950E9">
      <w:pPr>
        <w:widowControl/>
        <w:jc w:val="center"/>
        <w:rPr>
          <w:b/>
          <w:bCs/>
          <w:iCs/>
        </w:rPr>
      </w:pPr>
    </w:p>
    <w:p w14:paraId="7BFFF5B7" w14:textId="77777777" w:rsidR="00F950E9" w:rsidRPr="00B3449F" w:rsidRDefault="00F950E9" w:rsidP="00F950E9">
      <w:pPr>
        <w:widowControl/>
        <w:jc w:val="center"/>
        <w:rPr>
          <w:b/>
          <w:bCs/>
          <w:iCs/>
        </w:rPr>
      </w:pPr>
    </w:p>
    <w:p w14:paraId="25825FE6" w14:textId="77777777" w:rsidR="00F950E9" w:rsidRPr="00B3449F" w:rsidRDefault="00F950E9" w:rsidP="00F950E9">
      <w:pPr>
        <w:widowControl/>
        <w:jc w:val="center"/>
        <w:rPr>
          <w:b/>
          <w:bCs/>
          <w:iCs/>
        </w:rPr>
      </w:pPr>
    </w:p>
    <w:p w14:paraId="15A5BC1F" w14:textId="77777777" w:rsidR="00F950E9" w:rsidRPr="00B3449F" w:rsidRDefault="00F950E9" w:rsidP="00F950E9">
      <w:pPr>
        <w:widowControl/>
        <w:jc w:val="center"/>
        <w:rPr>
          <w:b/>
          <w:bCs/>
          <w:iCs/>
        </w:rPr>
      </w:pPr>
    </w:p>
    <w:p w14:paraId="122EA245" w14:textId="77777777" w:rsidR="00F950E9" w:rsidRPr="00B3449F" w:rsidRDefault="00F950E9" w:rsidP="00F950E9">
      <w:pPr>
        <w:widowControl/>
        <w:jc w:val="center"/>
        <w:rPr>
          <w:b/>
          <w:bCs/>
          <w:iCs/>
        </w:rPr>
      </w:pPr>
    </w:p>
    <w:p w14:paraId="2213DC9A" w14:textId="77777777" w:rsidR="00F950E9" w:rsidRPr="00B3449F" w:rsidRDefault="00F950E9" w:rsidP="00F950E9">
      <w:pPr>
        <w:widowControl/>
        <w:jc w:val="center"/>
        <w:rPr>
          <w:b/>
          <w:bCs/>
          <w:iCs/>
        </w:rPr>
      </w:pPr>
    </w:p>
    <w:p w14:paraId="6F02C7E0" w14:textId="77777777" w:rsidR="00F950E9" w:rsidRPr="00B3449F" w:rsidRDefault="00F950E9" w:rsidP="00F950E9">
      <w:pPr>
        <w:widowControl/>
      </w:pPr>
    </w:p>
    <w:p w14:paraId="58BAC499" w14:textId="77777777" w:rsidR="00F950E9" w:rsidRPr="00B3449F" w:rsidRDefault="00F950E9" w:rsidP="00F950E9">
      <w:pPr>
        <w:widowControl/>
      </w:pPr>
    </w:p>
    <w:p w14:paraId="101514E6" w14:textId="77777777" w:rsidR="00BE45AB" w:rsidRPr="00B3449F" w:rsidRDefault="002D2D02">
      <w:pPr>
        <w:pStyle w:val="Heading2"/>
        <w:numPr>
          <w:ilvl w:val="0"/>
          <w:numId w:val="0"/>
        </w:numPr>
        <w:rPr>
          <w:b w:val="0"/>
        </w:rPr>
      </w:pPr>
      <w:r w:rsidRPr="00B3449F">
        <w:rPr>
          <w:b w:val="0"/>
        </w:rPr>
        <w:br w:type="page"/>
      </w:r>
    </w:p>
    <w:p w14:paraId="13CF83F0" w14:textId="77777777" w:rsidR="008C6111" w:rsidRPr="00B3449F" w:rsidRDefault="008C6111" w:rsidP="009267EC">
      <w:pPr>
        <w:rPr>
          <w:b/>
        </w:rPr>
      </w:pPr>
    </w:p>
    <w:p w14:paraId="1B055380" w14:textId="77777777" w:rsidR="009267EC" w:rsidRPr="00B3449F" w:rsidRDefault="002D2D02" w:rsidP="009267EC">
      <w:pPr>
        <w:jc w:val="center"/>
        <w:rPr>
          <w:b/>
          <w:sz w:val="32"/>
          <w:szCs w:val="32"/>
        </w:rPr>
      </w:pPr>
      <w:r w:rsidRPr="00B3449F">
        <w:rPr>
          <w:b/>
          <w:sz w:val="32"/>
          <w:szCs w:val="32"/>
        </w:rPr>
        <w:t>IV.   NODAĻA</w:t>
      </w:r>
    </w:p>
    <w:p w14:paraId="366109A7" w14:textId="77777777" w:rsidR="009267EC" w:rsidRPr="00B3449F" w:rsidRDefault="009267EC" w:rsidP="009267EC">
      <w:pPr>
        <w:jc w:val="center"/>
        <w:rPr>
          <w:b/>
          <w:sz w:val="32"/>
          <w:szCs w:val="32"/>
        </w:rPr>
      </w:pPr>
    </w:p>
    <w:p w14:paraId="43BC0F54" w14:textId="77777777" w:rsidR="009267EC" w:rsidRPr="00B3449F" w:rsidRDefault="002D2D02" w:rsidP="004C010B">
      <w:pPr>
        <w:pStyle w:val="Heading1"/>
        <w:numPr>
          <w:ilvl w:val="0"/>
          <w:numId w:val="0"/>
        </w:numPr>
        <w:ind w:left="432"/>
        <w:jc w:val="center"/>
        <w:rPr>
          <w:rFonts w:ascii="Times New Roman" w:hAnsi="Times New Roman" w:cs="Times New Roman"/>
          <w:lang w:val="lv-LV"/>
        </w:rPr>
      </w:pPr>
      <w:bookmarkStart w:id="280" w:name="_Toc313875865"/>
      <w:bookmarkStart w:id="281" w:name="_Toc490519866"/>
      <w:bookmarkStart w:id="282" w:name="_Toc38622424"/>
      <w:bookmarkStart w:id="283" w:name="_Toc159621569"/>
      <w:bookmarkStart w:id="284" w:name="_Toc178696581"/>
      <w:bookmarkStart w:id="285" w:name="_Toc232762856"/>
      <w:bookmarkStart w:id="286" w:name="FORMAS_PIEDĀVĀJUMA_SAGATAVOŠANAI_IV"/>
      <w:r w:rsidRPr="00B3449F">
        <w:rPr>
          <w:rFonts w:ascii="Times New Roman" w:hAnsi="Times New Roman" w:cs="Times New Roman"/>
          <w:lang w:val="lv-LV"/>
        </w:rPr>
        <w:t>FORMAS PIEDĀVĀJUMA SAGATAVOŠANAI</w:t>
      </w:r>
      <w:bookmarkEnd w:id="280"/>
      <w:bookmarkEnd w:id="281"/>
      <w:bookmarkEnd w:id="282"/>
      <w:bookmarkEnd w:id="283"/>
      <w:bookmarkEnd w:id="284"/>
      <w:bookmarkEnd w:id="285"/>
    </w:p>
    <w:bookmarkEnd w:id="286"/>
    <w:p w14:paraId="20A4E42E" w14:textId="77777777" w:rsidR="00583833" w:rsidRPr="00B3449F" w:rsidRDefault="002D2D02" w:rsidP="0013790B">
      <w:pPr>
        <w:jc w:val="center"/>
      </w:pPr>
      <w:r w:rsidRPr="00B3449F">
        <w:br w:type="page"/>
      </w:r>
      <w:bookmarkStart w:id="287" w:name="FORMA_IV_1"/>
    </w:p>
    <w:p w14:paraId="5810CB1F" w14:textId="5703EE7A" w:rsidR="009267EC" w:rsidRPr="00B3449F" w:rsidRDefault="00EC7BAA" w:rsidP="004C010B">
      <w:pPr>
        <w:pStyle w:val="Heading2"/>
        <w:numPr>
          <w:ilvl w:val="0"/>
          <w:numId w:val="0"/>
        </w:numPr>
        <w:jc w:val="center"/>
      </w:pPr>
      <w:bookmarkStart w:id="288" w:name="_Toc313875866"/>
      <w:bookmarkStart w:id="289" w:name="_Toc490519867"/>
      <w:bookmarkStart w:id="290" w:name="_Toc38622425"/>
      <w:bookmarkStart w:id="291" w:name="_Toc159621570"/>
      <w:bookmarkStart w:id="292" w:name="_Toc178696582"/>
      <w:bookmarkStart w:id="293" w:name="_Toc232762857"/>
      <w:bookmarkEnd w:id="287"/>
      <w:r w:rsidRPr="00B3449F">
        <w:lastRenderedPageBreak/>
        <w:t>FORMA</w:t>
      </w:r>
      <w:bookmarkEnd w:id="288"/>
      <w:bookmarkEnd w:id="289"/>
      <w:bookmarkEnd w:id="290"/>
      <w:r w:rsidRPr="00B3449F">
        <w:t xml:space="preserve"> Nr. 1</w:t>
      </w:r>
      <w:bookmarkEnd w:id="291"/>
      <w:bookmarkEnd w:id="292"/>
      <w:bookmarkEnd w:id="293"/>
    </w:p>
    <w:p w14:paraId="174D369C" w14:textId="77777777" w:rsidR="004C010B" w:rsidRPr="00B3449F" w:rsidRDefault="004C010B" w:rsidP="004C010B"/>
    <w:p w14:paraId="0834CA0E" w14:textId="77777777" w:rsidR="009267EC" w:rsidRPr="00B3449F" w:rsidRDefault="002D2D02" w:rsidP="009267EC">
      <w:pPr>
        <w:jc w:val="center"/>
        <w:rPr>
          <w:b/>
          <w:caps/>
        </w:rPr>
      </w:pPr>
      <w:r w:rsidRPr="00B3449F">
        <w:rPr>
          <w:b/>
          <w:caps/>
        </w:rPr>
        <w:t>Pieteikums DALĪBAI Atklātā konkursā</w:t>
      </w:r>
    </w:p>
    <w:p w14:paraId="6C382438" w14:textId="77777777" w:rsidR="009267EC" w:rsidRPr="00B3449F" w:rsidRDefault="009267EC" w:rsidP="009267EC">
      <w:pPr>
        <w:jc w:val="both"/>
        <w:rPr>
          <w:b/>
        </w:rPr>
      </w:pPr>
    </w:p>
    <w:p w14:paraId="40D26DD5" w14:textId="77777777" w:rsidR="00E20726" w:rsidRPr="00B3449F" w:rsidRDefault="00E20726" w:rsidP="009267EC">
      <w:pPr>
        <w:jc w:val="both"/>
        <w:rPr>
          <w:b/>
        </w:rPr>
      </w:pPr>
    </w:p>
    <w:p w14:paraId="63CC5706" w14:textId="6A38FA44" w:rsidR="009267EC" w:rsidRPr="00B3449F" w:rsidRDefault="002D2D02" w:rsidP="009267EC">
      <w:pPr>
        <w:jc w:val="both"/>
        <w:rPr>
          <w:b/>
        </w:rPr>
      </w:pPr>
      <w:r w:rsidRPr="00B3449F">
        <w:rPr>
          <w:b/>
        </w:rPr>
        <w:t xml:space="preserve">Pasūtītājs: </w:t>
      </w:r>
      <w:r w:rsidR="00F4667B" w:rsidRPr="00F4667B">
        <w:rPr>
          <w:b/>
        </w:rPr>
        <w:t>Nacionāla</w:t>
      </w:r>
      <w:r w:rsidR="00F4667B">
        <w:rPr>
          <w:b/>
        </w:rPr>
        <w:t>is</w:t>
      </w:r>
      <w:r w:rsidR="00F4667B" w:rsidRPr="00F4667B">
        <w:rPr>
          <w:b/>
        </w:rPr>
        <w:t xml:space="preserve"> pētniecības un inovāciju institūt</w:t>
      </w:r>
      <w:r w:rsidR="00F4667B">
        <w:rPr>
          <w:b/>
        </w:rPr>
        <w:t>s</w:t>
      </w:r>
    </w:p>
    <w:p w14:paraId="3133686F" w14:textId="7C7FF5B6" w:rsidR="00BE45AB" w:rsidRPr="00B3449F" w:rsidRDefault="002D2D02">
      <w:pPr>
        <w:tabs>
          <w:tab w:val="left" w:pos="5387"/>
        </w:tabs>
        <w:jc w:val="both"/>
      </w:pPr>
      <w:r w:rsidRPr="00B3449F">
        <w:rPr>
          <w:b/>
        </w:rPr>
        <w:t xml:space="preserve">ID Nr.: </w:t>
      </w:r>
      <w:r w:rsidR="00AB6C4D" w:rsidRPr="00AB6C4D">
        <w:rPr>
          <w:b/>
        </w:rPr>
        <w:t xml:space="preserve">NIRI </w:t>
      </w:r>
      <w:r w:rsidR="00F74BD5">
        <w:rPr>
          <w:b/>
        </w:rPr>
        <w:t>2026/02</w:t>
      </w:r>
      <w:r w:rsidR="00AB6C4D" w:rsidRPr="00AB6C4D">
        <w:rPr>
          <w:b/>
        </w:rPr>
        <w:t xml:space="preserve"> AK ERAF</w:t>
      </w:r>
    </w:p>
    <w:p w14:paraId="7E50BF3A" w14:textId="77777777" w:rsidR="00E20726" w:rsidRPr="00B3449F" w:rsidRDefault="00E20726" w:rsidP="009267EC">
      <w:pPr>
        <w:jc w:val="both"/>
        <w:rPr>
          <w:b/>
        </w:rPr>
      </w:pPr>
    </w:p>
    <w:p w14:paraId="7AC4FEFD" w14:textId="00FFC82C" w:rsidR="009267EC" w:rsidRPr="00B3449F" w:rsidRDefault="002D2D02" w:rsidP="009267EC">
      <w:pPr>
        <w:jc w:val="both"/>
        <w:rPr>
          <w:b/>
        </w:rPr>
      </w:pPr>
      <w:r w:rsidRPr="00B3449F">
        <w:rPr>
          <w:b/>
        </w:rPr>
        <w:t>Iepirkuma nosaukums: „</w:t>
      </w:r>
      <w:r w:rsidR="003C20AA" w:rsidRPr="003C20AA">
        <w:rPr>
          <w:b/>
        </w:rPr>
        <w:t>Pētījumu veikšanai nepieciešamo iekārtu piegāde Nacionālajam pētniecības un inovāciju institūtam (I)</w:t>
      </w:r>
      <w:r w:rsidRPr="00B3449F">
        <w:rPr>
          <w:b/>
        </w:rPr>
        <w:t>”</w:t>
      </w:r>
    </w:p>
    <w:p w14:paraId="727737E7" w14:textId="77777777" w:rsidR="009267EC" w:rsidRPr="00B3449F" w:rsidRDefault="009267EC" w:rsidP="009267EC">
      <w:pPr>
        <w:jc w:val="both"/>
        <w:rPr>
          <w:b/>
          <w:color w:val="FF99CC"/>
        </w:rPr>
      </w:pPr>
    </w:p>
    <w:p w14:paraId="62A88CD5" w14:textId="6E8760C7" w:rsidR="00D92A73" w:rsidRPr="00B3449F" w:rsidRDefault="002D2D02" w:rsidP="00D92A73">
      <w:pPr>
        <w:jc w:val="both"/>
        <w:rPr>
          <w:i/>
          <w:sz w:val="20"/>
          <w:szCs w:val="20"/>
        </w:rPr>
      </w:pPr>
      <w:r w:rsidRPr="00B3449F">
        <w:t xml:space="preserve">Iepazinušies ar atklāta konkursa nolikumu, mēs, apakšā parakstījušies, piedāvājam </w:t>
      </w:r>
      <w:r w:rsidRPr="00B3449F">
        <w:rPr>
          <w:b/>
        </w:rPr>
        <w:t>piegādāt preces</w:t>
      </w:r>
      <w:r w:rsidRPr="00B3449F">
        <w:t xml:space="preserve"> saskaņā ar atklāta konkursa nolikuma prasībām un piekrītot visiem atklāta konkursa noteikumiem.</w:t>
      </w:r>
    </w:p>
    <w:p w14:paraId="772FA137" w14:textId="77777777" w:rsidR="00D92A73" w:rsidRPr="00B3449F" w:rsidRDefault="00D92A73" w:rsidP="00D92A73">
      <w:pPr>
        <w:jc w:val="both"/>
      </w:pPr>
    </w:p>
    <w:p w14:paraId="7948B303" w14:textId="2C4163B3" w:rsidR="00D92A73" w:rsidRPr="00B3449F" w:rsidRDefault="009C27B1" w:rsidP="00D92A73">
      <w:pPr>
        <w:jc w:val="both"/>
      </w:pPr>
      <w:r w:rsidRPr="00B3449F">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750879FD" w14:textId="77777777" w:rsidR="00D92A73" w:rsidRPr="00B3449F" w:rsidRDefault="00D92A73" w:rsidP="00D92A73">
      <w:pPr>
        <w:jc w:val="both"/>
      </w:pPr>
    </w:p>
    <w:p w14:paraId="613CE182" w14:textId="77777777" w:rsidR="00D92A73" w:rsidRPr="00B3449F" w:rsidRDefault="002D2D02" w:rsidP="00D92A73">
      <w:pPr>
        <w:widowControl/>
        <w:jc w:val="both"/>
      </w:pPr>
      <w:r w:rsidRPr="00B3449F">
        <w:t>Ar šo mēs apstiprinām, ka mūsu piedāvājums ir spēkā līdz iepirkuma līguma noslēgšanai.</w:t>
      </w:r>
    </w:p>
    <w:p w14:paraId="77A42924" w14:textId="77777777" w:rsidR="00D92A73" w:rsidRPr="00B3449F" w:rsidRDefault="00D92A73" w:rsidP="00D92A73">
      <w:pPr>
        <w:widowControl/>
        <w:jc w:val="both"/>
      </w:pPr>
    </w:p>
    <w:p w14:paraId="6FCB4003" w14:textId="0B9F9F3E" w:rsidR="00D92A73" w:rsidRPr="00B3449F" w:rsidRDefault="002D2D02" w:rsidP="00D92A73">
      <w:pPr>
        <w:widowControl/>
        <w:jc w:val="both"/>
      </w:pPr>
      <w:r w:rsidRPr="00B3449F">
        <w:t>Ar šo mēs iesniedzam savu piedāvājumu, kas sastāv no Pretendentu atlases un kvalifikācijas</w:t>
      </w:r>
      <w:r w:rsidR="00F47E39" w:rsidRPr="00B3449F">
        <w:t xml:space="preserve"> </w:t>
      </w:r>
      <w:r w:rsidR="00F47E39" w:rsidRPr="00B3449F">
        <w:rPr>
          <w:i/>
          <w:iCs/>
        </w:rPr>
        <w:t>(ja attiecināms)</w:t>
      </w:r>
      <w:r w:rsidRPr="00B3449F">
        <w:t xml:space="preserve"> dokumentiem, kuri noteikti konkursa nolikumā, Tehniskā piedāvājuma un Finanšu piedāvājuma.</w:t>
      </w:r>
    </w:p>
    <w:p w14:paraId="6363AFB2" w14:textId="77777777" w:rsidR="009267EC" w:rsidRPr="00B3449F" w:rsidRDefault="009267EC" w:rsidP="009267EC">
      <w:pPr>
        <w:widowControl/>
        <w:jc w:val="both"/>
      </w:pPr>
    </w:p>
    <w:p w14:paraId="02581C34" w14:textId="77777777" w:rsidR="001E4109" w:rsidRPr="00B3449F" w:rsidRDefault="001E4109" w:rsidP="001E4109">
      <w:pPr>
        <w:jc w:val="both"/>
        <w:rPr>
          <w:sz w:val="22"/>
          <w:szCs w:val="22"/>
        </w:rPr>
      </w:pPr>
    </w:p>
    <w:p w14:paraId="1D357697" w14:textId="77777777" w:rsidR="002C7D1E" w:rsidRPr="00B3449F" w:rsidRDefault="002C7D1E" w:rsidP="003D12CE">
      <w:pPr>
        <w:pBdr>
          <w:bottom w:val="single" w:sz="4" w:space="1" w:color="auto"/>
        </w:pBdr>
        <w:ind w:right="2833"/>
        <w:jc w:val="both"/>
        <w:rPr>
          <w:b/>
          <w:bCs/>
          <w:sz w:val="22"/>
          <w:szCs w:val="22"/>
        </w:rPr>
      </w:pPr>
      <w:r w:rsidRPr="00B3449F">
        <w:rPr>
          <w:b/>
          <w:bCs/>
          <w:sz w:val="22"/>
          <w:szCs w:val="22"/>
        </w:rPr>
        <w:t xml:space="preserve">Statuss (mazais vai vidējais uzņēmums): </w:t>
      </w:r>
    </w:p>
    <w:p w14:paraId="27133328" w14:textId="77777777" w:rsidR="002C7D1E" w:rsidRPr="00B3449F" w:rsidRDefault="002C7D1E" w:rsidP="002C7D1E">
      <w:pPr>
        <w:jc w:val="both"/>
        <w:rPr>
          <w:b/>
          <w:bCs/>
          <w:sz w:val="20"/>
          <w:szCs w:val="20"/>
        </w:rPr>
      </w:pPr>
      <w:r w:rsidRPr="00B3449F">
        <w:rPr>
          <w:b/>
          <w:bCs/>
          <w:sz w:val="20"/>
          <w:szCs w:val="20"/>
        </w:rPr>
        <w:t>(skat. OV L124, 20.5.2003.)</w:t>
      </w:r>
      <w:r w:rsidRPr="00B3449F">
        <w:rPr>
          <w:rStyle w:val="FootnoteReference"/>
          <w:b/>
          <w:bCs/>
          <w:sz w:val="20"/>
          <w:szCs w:val="20"/>
        </w:rPr>
        <w:footnoteReference w:id="2"/>
      </w:r>
    </w:p>
    <w:p w14:paraId="269E5721" w14:textId="77777777" w:rsidR="002C7D1E" w:rsidRPr="00B3449F" w:rsidRDefault="002C7D1E" w:rsidP="002C7D1E">
      <w:pPr>
        <w:jc w:val="both"/>
        <w:rPr>
          <w:sz w:val="20"/>
          <w:szCs w:val="20"/>
        </w:rPr>
      </w:pPr>
    </w:p>
    <w:p w14:paraId="6C751BE8" w14:textId="77777777" w:rsidR="003D12CE" w:rsidRPr="00B3449F" w:rsidRDefault="002C7D1E" w:rsidP="003D12CE">
      <w:pPr>
        <w:jc w:val="both"/>
        <w:rPr>
          <w:b/>
          <w:bCs/>
          <w:sz w:val="22"/>
          <w:szCs w:val="22"/>
        </w:rPr>
      </w:pPr>
      <w:r w:rsidRPr="00B3449F">
        <w:rPr>
          <w:b/>
          <w:bCs/>
          <w:sz w:val="22"/>
          <w:szCs w:val="22"/>
        </w:rPr>
        <w:t>Personu saraksts (jānorāda vismaz nosaukums, reģistrācijas numurs, reģistrācijas valsts), kurām</w:t>
      </w:r>
      <w:r w:rsidR="00B92E3D" w:rsidRPr="00B3449F">
        <w:rPr>
          <w:b/>
          <w:bCs/>
          <w:sz w:val="22"/>
          <w:szCs w:val="22"/>
        </w:rPr>
        <w:t xml:space="preserve"> </w:t>
      </w:r>
      <w:r w:rsidRPr="00B3449F">
        <w:rPr>
          <w:b/>
          <w:bCs/>
          <w:sz w:val="22"/>
          <w:szCs w:val="22"/>
        </w:rPr>
        <w:t xml:space="preserve">pretendentā ir izšķirošā ietekme uz līdzdalības pamata normatīvo aktu par koncerniem izpratnē (ja </w:t>
      </w:r>
    </w:p>
    <w:p w14:paraId="23815F69" w14:textId="28AF69A8" w:rsidR="002C7D1E" w:rsidRPr="00B3449F" w:rsidRDefault="002C7D1E" w:rsidP="003D12CE">
      <w:pPr>
        <w:pBdr>
          <w:bottom w:val="single" w:sz="4" w:space="1" w:color="auto"/>
        </w:pBdr>
        <w:ind w:right="2833"/>
        <w:jc w:val="both"/>
        <w:rPr>
          <w:b/>
          <w:bCs/>
          <w:sz w:val="22"/>
          <w:szCs w:val="22"/>
        </w:rPr>
      </w:pPr>
      <w:r w:rsidRPr="00B3449F">
        <w:rPr>
          <w:b/>
          <w:bCs/>
          <w:sz w:val="22"/>
          <w:szCs w:val="22"/>
        </w:rPr>
        <w:t>attiecināms)</w:t>
      </w:r>
      <w:r w:rsidRPr="00B3449F">
        <w:rPr>
          <w:rStyle w:val="FootnoteReference"/>
          <w:b/>
          <w:bCs/>
          <w:sz w:val="22"/>
          <w:szCs w:val="22"/>
        </w:rPr>
        <w:footnoteReference w:id="3"/>
      </w:r>
      <w:r w:rsidRPr="00B3449F">
        <w:rPr>
          <w:b/>
          <w:bCs/>
          <w:sz w:val="22"/>
          <w:szCs w:val="22"/>
        </w:rPr>
        <w:t xml:space="preserve">: </w:t>
      </w:r>
    </w:p>
    <w:p w14:paraId="3536117E" w14:textId="77777777" w:rsidR="002C7D1E" w:rsidRPr="00B3449F" w:rsidRDefault="002C7D1E" w:rsidP="002C7D1E">
      <w:pPr>
        <w:widowControl/>
        <w:jc w:val="both"/>
      </w:pPr>
    </w:p>
    <w:p w14:paraId="107B05FA" w14:textId="77777777" w:rsidR="002C7D1E" w:rsidRPr="00B3449F" w:rsidRDefault="002C7D1E" w:rsidP="002C7D1E">
      <w:pPr>
        <w:widowControl/>
        <w:jc w:val="both"/>
      </w:pPr>
    </w:p>
    <w:p w14:paraId="5AA11392" w14:textId="77777777" w:rsidR="002C7D1E" w:rsidRPr="00B3449F" w:rsidRDefault="002C7D1E" w:rsidP="002C7D1E">
      <w:pPr>
        <w:widowControl/>
        <w:pBdr>
          <w:bottom w:val="single" w:sz="2" w:space="1" w:color="auto"/>
        </w:pBdr>
        <w:tabs>
          <w:tab w:val="left" w:pos="6237"/>
        </w:tabs>
        <w:jc w:val="both"/>
      </w:pPr>
      <w:r w:rsidRPr="00B3449F">
        <w:t xml:space="preserve">Pretendenta nosaukums: </w:t>
      </w:r>
      <w:r w:rsidRPr="00B3449F">
        <w:tab/>
        <w:t xml:space="preserve">reģistrācijas nr.: </w:t>
      </w:r>
    </w:p>
    <w:p w14:paraId="7078BA61" w14:textId="77777777" w:rsidR="002C7D1E" w:rsidRPr="00B3449F" w:rsidRDefault="002C7D1E" w:rsidP="002C7D1E">
      <w:pPr>
        <w:widowControl/>
        <w:jc w:val="both"/>
      </w:pPr>
    </w:p>
    <w:p w14:paraId="6292FC1E" w14:textId="77777777" w:rsidR="002C7D1E" w:rsidRPr="00B3449F" w:rsidRDefault="002C7D1E" w:rsidP="002C7D1E">
      <w:pPr>
        <w:widowControl/>
        <w:jc w:val="both"/>
      </w:pPr>
    </w:p>
    <w:p w14:paraId="3BDF05DB" w14:textId="77777777" w:rsidR="002C7D1E" w:rsidRPr="00B3449F" w:rsidRDefault="002C7D1E" w:rsidP="002C7D1E">
      <w:pPr>
        <w:widowControl/>
        <w:pBdr>
          <w:bottom w:val="single" w:sz="2" w:space="1" w:color="auto"/>
        </w:pBdr>
        <w:tabs>
          <w:tab w:val="left" w:pos="3686"/>
        </w:tabs>
        <w:jc w:val="both"/>
      </w:pPr>
      <w:r w:rsidRPr="00B3449F">
        <w:t>Pilnvarotās personas vārds, uzvārds, amats:</w:t>
      </w:r>
      <w:r w:rsidRPr="00B3449F">
        <w:tab/>
      </w:r>
    </w:p>
    <w:p w14:paraId="75F07F2B" w14:textId="77777777" w:rsidR="002C7D1E" w:rsidRPr="00B3449F" w:rsidRDefault="002C7D1E" w:rsidP="002C7D1E">
      <w:pPr>
        <w:widowControl/>
        <w:jc w:val="both"/>
      </w:pPr>
      <w:r w:rsidRPr="00B3449F">
        <w:tab/>
      </w:r>
    </w:p>
    <w:p w14:paraId="264B81F2" w14:textId="77777777" w:rsidR="002C7D1E" w:rsidRPr="00B3449F" w:rsidRDefault="002C7D1E" w:rsidP="002C7D1E">
      <w:pPr>
        <w:widowControl/>
        <w:jc w:val="both"/>
      </w:pPr>
    </w:p>
    <w:p w14:paraId="39C4D4FD" w14:textId="77777777" w:rsidR="002C7D1E" w:rsidRPr="00B3449F" w:rsidRDefault="002C7D1E" w:rsidP="002C7D1E">
      <w:pPr>
        <w:widowControl/>
        <w:pBdr>
          <w:bottom w:val="single" w:sz="2" w:space="1" w:color="auto"/>
        </w:pBdr>
        <w:tabs>
          <w:tab w:val="left" w:pos="5387"/>
        </w:tabs>
        <w:jc w:val="both"/>
      </w:pPr>
      <w:r w:rsidRPr="00B3449F">
        <w:t>Pilnvarotās personas paraksts:</w:t>
      </w:r>
      <w:r w:rsidRPr="00B3449F">
        <w:tab/>
      </w:r>
      <w:r w:rsidRPr="00B3449F">
        <w:rPr>
          <w:i/>
          <w:iCs/>
        </w:rPr>
        <w:t>paraksts</w:t>
      </w:r>
      <w:r w:rsidRPr="00B3449F">
        <w:rPr>
          <w:rStyle w:val="FootnoteReference"/>
          <w:i/>
          <w:iCs/>
        </w:rPr>
        <w:footnoteReference w:id="4"/>
      </w:r>
    </w:p>
    <w:p w14:paraId="6B6FF4D6" w14:textId="77777777" w:rsidR="002C7D1E" w:rsidRPr="00B3449F" w:rsidRDefault="002C7D1E" w:rsidP="00A12A3A">
      <w:pPr>
        <w:jc w:val="both"/>
        <w:rPr>
          <w:b/>
          <w:bCs/>
        </w:rPr>
      </w:pPr>
    </w:p>
    <w:p w14:paraId="6B0AE1E7" w14:textId="67E2309D" w:rsidR="00AB28B4" w:rsidRPr="00B3449F" w:rsidRDefault="002D2D02" w:rsidP="00A12A3A">
      <w:pPr>
        <w:jc w:val="both"/>
        <w:rPr>
          <w:b/>
          <w:bCs/>
        </w:rPr>
      </w:pPr>
      <w:r w:rsidRPr="00B3449F">
        <w:rPr>
          <w:b/>
          <w:bCs/>
        </w:rPr>
        <w:br w:type="page"/>
      </w:r>
    </w:p>
    <w:p w14:paraId="1B895188" w14:textId="06A6BFB7" w:rsidR="00AB28B4" w:rsidRPr="00B3449F" w:rsidRDefault="00EC7BAA" w:rsidP="004C010B">
      <w:pPr>
        <w:pStyle w:val="Heading2"/>
        <w:numPr>
          <w:ilvl w:val="0"/>
          <w:numId w:val="0"/>
        </w:numPr>
        <w:jc w:val="center"/>
      </w:pPr>
      <w:bookmarkStart w:id="294" w:name="_Toc313875867"/>
      <w:bookmarkStart w:id="295" w:name="_Toc490519868"/>
      <w:bookmarkStart w:id="296" w:name="_Toc38622426"/>
      <w:bookmarkStart w:id="297" w:name="_Toc159621571"/>
      <w:bookmarkStart w:id="298" w:name="_Toc178696583"/>
      <w:bookmarkStart w:id="299" w:name="_Toc232762858"/>
      <w:r w:rsidRPr="00B3449F">
        <w:lastRenderedPageBreak/>
        <w:t>FORMA</w:t>
      </w:r>
      <w:bookmarkEnd w:id="294"/>
      <w:bookmarkEnd w:id="295"/>
      <w:bookmarkEnd w:id="296"/>
      <w:r w:rsidRPr="00B3449F">
        <w:t xml:space="preserve"> Nr. 2</w:t>
      </w:r>
      <w:bookmarkEnd w:id="297"/>
      <w:bookmarkEnd w:id="298"/>
      <w:bookmarkEnd w:id="299"/>
    </w:p>
    <w:p w14:paraId="7E09968F" w14:textId="77777777" w:rsidR="00AB28B4" w:rsidRPr="00B3449F" w:rsidRDefault="00AB28B4" w:rsidP="00AB28B4">
      <w:pPr>
        <w:jc w:val="right"/>
        <w:rPr>
          <w:b/>
          <w:bCs/>
        </w:rPr>
      </w:pPr>
    </w:p>
    <w:p w14:paraId="125F64E4" w14:textId="21F290F9" w:rsidR="00F5042E" w:rsidRDefault="00F5042E" w:rsidP="00F5042E">
      <w:pPr>
        <w:jc w:val="center"/>
        <w:rPr>
          <w:b/>
          <w:bCs/>
          <w:caps/>
          <w:sz w:val="28"/>
          <w:szCs w:val="28"/>
        </w:rPr>
      </w:pPr>
      <w:r w:rsidRPr="00B3449F">
        <w:rPr>
          <w:b/>
          <w:bCs/>
          <w:caps/>
          <w:sz w:val="28"/>
          <w:szCs w:val="28"/>
        </w:rPr>
        <w:t>TehniskAIS PIEDĀVĀJUMS</w:t>
      </w:r>
    </w:p>
    <w:p w14:paraId="5C8D3EE3" w14:textId="77777777" w:rsidR="00EA0200" w:rsidRDefault="009E0048" w:rsidP="009E0048">
      <w:pPr>
        <w:pStyle w:val="Header"/>
        <w:jc w:val="center"/>
        <w:rPr>
          <w:b/>
          <w:highlight w:val="yellow"/>
          <w:u w:val="single"/>
        </w:rPr>
      </w:pPr>
      <w:r w:rsidRPr="00EA0200">
        <w:rPr>
          <w:b/>
          <w:highlight w:val="yellow"/>
          <w:u w:val="single"/>
        </w:rPr>
        <w:t>(Katrai</w:t>
      </w:r>
      <w:r w:rsidR="00EA0200">
        <w:rPr>
          <w:b/>
          <w:highlight w:val="yellow"/>
          <w:u w:val="single"/>
        </w:rPr>
        <w:t xml:space="preserve"> iepirkuma priekšmeta</w:t>
      </w:r>
      <w:r w:rsidRPr="00EA0200">
        <w:rPr>
          <w:b/>
          <w:highlight w:val="yellow"/>
          <w:u w:val="single"/>
        </w:rPr>
        <w:t xml:space="preserve"> pozīcijai </w:t>
      </w:r>
    </w:p>
    <w:p w14:paraId="1540219C" w14:textId="0AA7A5B8" w:rsidR="009E0048" w:rsidRPr="009E0048" w:rsidRDefault="009E0048" w:rsidP="009E0048">
      <w:pPr>
        <w:pStyle w:val="Header"/>
        <w:jc w:val="center"/>
        <w:rPr>
          <w:b/>
          <w:u w:val="single"/>
        </w:rPr>
      </w:pPr>
      <w:r w:rsidRPr="00EA0200">
        <w:rPr>
          <w:b/>
          <w:highlight w:val="yellow"/>
          <w:u w:val="single"/>
        </w:rPr>
        <w:t>nepieciešams izveidot un aizpildīt atsevišķu dokumentu!)</w:t>
      </w:r>
    </w:p>
    <w:p w14:paraId="71B05880" w14:textId="77777777" w:rsidR="009E0048" w:rsidRPr="00B3449F" w:rsidRDefault="009E0048" w:rsidP="00F5042E">
      <w:pPr>
        <w:jc w:val="center"/>
        <w:rPr>
          <w:b/>
          <w:bCs/>
          <w:caps/>
          <w:sz w:val="28"/>
          <w:szCs w:val="28"/>
        </w:rPr>
      </w:pPr>
    </w:p>
    <w:p w14:paraId="70AE3DB1" w14:textId="77777777" w:rsidR="00F5042E" w:rsidRPr="00B3449F" w:rsidRDefault="00F5042E" w:rsidP="00F5042E">
      <w:pPr>
        <w:jc w:val="center"/>
        <w:rPr>
          <w:b/>
          <w:bCs/>
        </w:rPr>
      </w:pPr>
    </w:p>
    <w:p w14:paraId="67819859" w14:textId="77777777" w:rsidR="00F5042E" w:rsidRPr="00B3449F" w:rsidRDefault="00F5042E" w:rsidP="00F5042E">
      <w:pPr>
        <w:jc w:val="center"/>
        <w:rPr>
          <w:b/>
          <w:bCs/>
        </w:rPr>
      </w:pPr>
    </w:p>
    <w:p w14:paraId="71BE81A5" w14:textId="498D4841" w:rsidR="00F5042E" w:rsidRPr="00B3449F" w:rsidRDefault="00F5042E" w:rsidP="00F5042E">
      <w:pPr>
        <w:pStyle w:val="Header"/>
        <w:jc w:val="both"/>
        <w:rPr>
          <w:b/>
        </w:rPr>
      </w:pPr>
      <w:r w:rsidRPr="00B3449F">
        <w:rPr>
          <w:b/>
        </w:rPr>
        <w:t>Iepirkuma nosaukums: „</w:t>
      </w:r>
      <w:r w:rsidR="003C20AA" w:rsidRPr="003C20AA">
        <w:rPr>
          <w:b/>
        </w:rPr>
        <w:t>Pētījumu veikšanai nepieciešamo iekārtu piegāde Nacionālajam pētniecības un inovāciju institūtam (I)</w:t>
      </w:r>
      <w:r w:rsidRPr="00B3449F">
        <w:rPr>
          <w:b/>
        </w:rPr>
        <w:t>”</w:t>
      </w:r>
    </w:p>
    <w:p w14:paraId="348085B0" w14:textId="6F737434" w:rsidR="00F5042E" w:rsidRPr="00B3449F" w:rsidRDefault="00F5042E" w:rsidP="00F5042E">
      <w:pPr>
        <w:pStyle w:val="Header"/>
        <w:jc w:val="both"/>
        <w:rPr>
          <w:b/>
        </w:rPr>
      </w:pPr>
      <w:r w:rsidRPr="00B3449F">
        <w:rPr>
          <w:b/>
        </w:rPr>
        <w:t xml:space="preserve">ID Nr.: </w:t>
      </w:r>
      <w:r w:rsidR="00452B1F" w:rsidRPr="00B3449F">
        <w:rPr>
          <w:b/>
        </w:rPr>
        <w:t xml:space="preserve">NIRI </w:t>
      </w:r>
      <w:r w:rsidR="00F74BD5">
        <w:rPr>
          <w:b/>
        </w:rPr>
        <w:t>2026/02</w:t>
      </w:r>
      <w:r w:rsidR="00452B1F" w:rsidRPr="00B3449F">
        <w:rPr>
          <w:b/>
        </w:rPr>
        <w:t xml:space="preserve"> AK ERAF</w:t>
      </w:r>
    </w:p>
    <w:p w14:paraId="41957665" w14:textId="77777777" w:rsidR="00F5042E" w:rsidRPr="00B3449F" w:rsidRDefault="00F5042E" w:rsidP="00F5042E">
      <w:pPr>
        <w:pStyle w:val="Header"/>
        <w:jc w:val="both"/>
        <w:rPr>
          <w:b/>
        </w:rPr>
      </w:pPr>
    </w:p>
    <w:p w14:paraId="1DEBE925" w14:textId="77777777" w:rsidR="00F5042E" w:rsidRPr="00B3449F" w:rsidRDefault="00F5042E" w:rsidP="00F5042E">
      <w:pPr>
        <w:pStyle w:val="Header"/>
        <w:jc w:val="both"/>
        <w:rPr>
          <w:b/>
        </w:rPr>
      </w:pPr>
    </w:p>
    <w:p w14:paraId="7E5BEBDB" w14:textId="77777777" w:rsidR="00F5042E" w:rsidRPr="00B3449F" w:rsidRDefault="00F5042E" w:rsidP="00F5042E">
      <w:pPr>
        <w:pStyle w:val="Header"/>
        <w:ind w:left="720"/>
        <w:jc w:val="both"/>
        <w:rPr>
          <w:b/>
        </w:rPr>
      </w:pPr>
    </w:p>
    <w:p w14:paraId="27743256" w14:textId="77777777" w:rsidR="00F5042E" w:rsidRPr="00B3449F" w:rsidRDefault="00F5042E" w:rsidP="00F5042E">
      <w:pPr>
        <w:pStyle w:val="Header"/>
        <w:numPr>
          <w:ilvl w:val="0"/>
          <w:numId w:val="2"/>
        </w:numPr>
        <w:jc w:val="both"/>
        <w:rPr>
          <w:b/>
        </w:rPr>
      </w:pPr>
      <w:r w:rsidRPr="00B3449F">
        <w:rPr>
          <w:b/>
        </w:rPr>
        <w:t>Piegādājamo preču detalizēts apraksts</w:t>
      </w:r>
    </w:p>
    <w:p w14:paraId="2FBBD7CC" w14:textId="77777777" w:rsidR="00F5042E" w:rsidRPr="00B3449F" w:rsidRDefault="00F5042E" w:rsidP="00F5042E">
      <w:pPr>
        <w:pStyle w:val="Header"/>
        <w:jc w:val="both"/>
        <w:rPr>
          <w:i/>
        </w:rPr>
      </w:pPr>
      <w:r w:rsidRPr="00B3449F">
        <w:rPr>
          <w:i/>
        </w:rPr>
        <w:t>Aizpildāmās tabulas pirmās divas kolonnas nokopējamas no tehniskās specifikācijas tabulas par attiecīgo laboratorijas iekārtu.</w:t>
      </w:r>
    </w:p>
    <w:p w14:paraId="54527CAF" w14:textId="77777777" w:rsidR="00F5042E" w:rsidRPr="00B3449F" w:rsidRDefault="00F5042E" w:rsidP="00F5042E">
      <w:pPr>
        <w:pStyle w:val="Header"/>
        <w:jc w:val="both"/>
      </w:pPr>
      <w:r w:rsidRPr="00B3449F">
        <w:rPr>
          <w:i/>
        </w:rPr>
        <w:t>Ja pretendents vēlas, tas var papildināt tabulu ar papildu informāciju (veidojot jaunas ailes).</w:t>
      </w:r>
    </w:p>
    <w:p w14:paraId="7B861BAA" w14:textId="79AB7C0D" w:rsidR="00F5042E" w:rsidRPr="00B3449F" w:rsidRDefault="00F5042E" w:rsidP="00F5042E">
      <w:pPr>
        <w:pStyle w:val="Header"/>
        <w:jc w:val="both"/>
        <w:rPr>
          <w:b/>
        </w:rPr>
      </w:pPr>
      <w:r w:rsidRPr="00B3449F">
        <w:rPr>
          <w:b/>
        </w:rPr>
        <w:t>Atbilstību tehniskās specifikācijas prasībām piedāvājumā nepieciešams skaidri norādīt. Pretī Pasūtītāja prasībām, attiecīgajā ailē, jānorāda piedāvātās iekārtas tehniskais sniegums. Piedāvājumi ar nepatiesu informāciju par piedāvātās sistēmas tehnisko sniegumu tiks noraidīti.</w:t>
      </w:r>
    </w:p>
    <w:p w14:paraId="62E03DA5" w14:textId="51A3B38A" w:rsidR="00F5042E" w:rsidRPr="00B3449F" w:rsidRDefault="00F5042E" w:rsidP="00F5042E">
      <w:pPr>
        <w:pStyle w:val="Header"/>
        <w:jc w:val="both"/>
      </w:pPr>
      <w:r w:rsidRPr="00B3449F">
        <w:rPr>
          <w:b/>
        </w:rPr>
        <w:t xml:space="preserve">Atbilstība specifikācijas prasībām jāpamato ar piedāvāto iekārtu ražotāju izdotiem dokumentiem </w:t>
      </w:r>
      <w:r w:rsidRPr="00B3449F">
        <w:t xml:space="preserve">(var būt arī angļu valodā) </w:t>
      </w:r>
      <w:r w:rsidRPr="00B3449F">
        <w:rPr>
          <w:b/>
        </w:rPr>
        <w:t>vai norādēm, kur šī informācija atrodama ražotāju tīmekļvietnēs</w:t>
      </w:r>
      <w:r w:rsidRPr="00B3449F">
        <w:t>.</w:t>
      </w:r>
    </w:p>
    <w:p w14:paraId="4FA9CA91" w14:textId="77777777" w:rsidR="00F5042E" w:rsidRPr="00B3449F" w:rsidRDefault="00F5042E" w:rsidP="00F5042E">
      <w:pPr>
        <w:pStyle w:val="Header"/>
        <w:jc w:val="both"/>
      </w:pPr>
    </w:p>
    <w:p w14:paraId="3FCCFE88" w14:textId="77777777" w:rsidR="00F5042E" w:rsidRPr="00B3449F" w:rsidRDefault="00F5042E" w:rsidP="00F5042E">
      <w:pPr>
        <w:pStyle w:val="Header"/>
        <w:jc w:val="both"/>
      </w:pPr>
    </w:p>
    <w:p w14:paraId="6592B0F2" w14:textId="41964F0F" w:rsidR="00F5042E" w:rsidRDefault="00F5042E" w:rsidP="00F5042E">
      <w:pPr>
        <w:pStyle w:val="Header"/>
        <w:jc w:val="both"/>
        <w:rPr>
          <w:b/>
        </w:rPr>
      </w:pPr>
      <w:r w:rsidRPr="00B3449F">
        <w:rPr>
          <w:b/>
        </w:rPr>
        <w:t>Iesniedzam sekojošu piedāvājumu</w:t>
      </w:r>
      <w:r w:rsidR="00C130B9">
        <w:rPr>
          <w:b/>
        </w:rPr>
        <w:t>*</w:t>
      </w:r>
      <w:r w:rsidRPr="00B3449F">
        <w:rPr>
          <w:b/>
        </w:rPr>
        <w:t>:</w:t>
      </w:r>
    </w:p>
    <w:p w14:paraId="63592155" w14:textId="53C59261" w:rsidR="00C130B9" w:rsidRDefault="00C130B9" w:rsidP="00F5042E">
      <w:pPr>
        <w:pStyle w:val="Header"/>
        <w:jc w:val="both"/>
        <w:rPr>
          <w:b/>
        </w:rPr>
      </w:pPr>
    </w:p>
    <w:p w14:paraId="5D8D7791" w14:textId="36F51102" w:rsidR="00D0632C" w:rsidRDefault="00D0632C" w:rsidP="00D0632C">
      <w:pPr>
        <w:pStyle w:val="Header"/>
        <w:jc w:val="center"/>
        <w:rPr>
          <w:b/>
        </w:rPr>
      </w:pPr>
      <w:r>
        <w:rPr>
          <w:b/>
        </w:rPr>
        <w:t>Daļas Nr. un nosaukums</w:t>
      </w:r>
    </w:p>
    <w:p w14:paraId="01837A83" w14:textId="301C1D21" w:rsidR="00C130B9" w:rsidRPr="00C130B9" w:rsidRDefault="00C130B9" w:rsidP="00C130B9">
      <w:pPr>
        <w:pStyle w:val="Header"/>
        <w:jc w:val="center"/>
        <w:rPr>
          <w:b/>
          <w:iCs/>
          <w:u w:val="single"/>
        </w:rPr>
      </w:pPr>
      <w:r w:rsidRPr="00C130B9">
        <w:rPr>
          <w:b/>
          <w:iCs/>
          <w:u w:val="single"/>
        </w:rPr>
        <w:t>Pozīcijas Nr. un nosaukums</w:t>
      </w:r>
    </w:p>
    <w:p w14:paraId="310F1D7A" w14:textId="77777777" w:rsidR="00C130B9" w:rsidRPr="00B3449F" w:rsidRDefault="00C130B9" w:rsidP="00F5042E">
      <w:pPr>
        <w:pStyle w:val="Header"/>
        <w:jc w:val="both"/>
      </w:pPr>
    </w:p>
    <w:p w14:paraId="479B1459" w14:textId="77777777" w:rsidR="00F5042E" w:rsidRPr="00B3449F" w:rsidRDefault="00F5042E" w:rsidP="00F5042E">
      <w:pPr>
        <w:pStyle w:val="Header"/>
        <w:jc w:val="both"/>
      </w:pPr>
    </w:p>
    <w:p w14:paraId="23686B68" w14:textId="77777777" w:rsidR="00F5042E" w:rsidRPr="00B3449F" w:rsidRDefault="00F5042E" w:rsidP="00F5042E">
      <w:pPr>
        <w:pStyle w:val="Header"/>
        <w:jc w:val="both"/>
        <w:rPr>
          <w:b/>
          <w:i/>
        </w:rPr>
      </w:pPr>
      <w:r w:rsidRPr="00B3449F">
        <w:rPr>
          <w:b/>
          <w:i/>
        </w:rPr>
        <w:t>&lt; Iekārtas nosaukums un modelis vai kataloga Nr.&gt;</w:t>
      </w:r>
    </w:p>
    <w:p w14:paraId="77ED3CC9" w14:textId="77777777" w:rsidR="00F5042E" w:rsidRPr="00B3449F" w:rsidRDefault="00F5042E" w:rsidP="00F5042E">
      <w:pPr>
        <w:pStyle w:val="Header"/>
        <w:tabs>
          <w:tab w:val="clear" w:pos="4153"/>
          <w:tab w:val="center" w:pos="4536"/>
        </w:tabs>
        <w:jc w:val="both"/>
        <w:rPr>
          <w:b/>
          <w:i/>
        </w:rPr>
      </w:pPr>
      <w:r w:rsidRPr="00B3449F">
        <w:rPr>
          <w:b/>
          <w:i/>
        </w:rPr>
        <w:t>&lt;Iekārtas</w:t>
      </w:r>
      <w:r w:rsidRPr="00B3449F">
        <w:rPr>
          <w:i/>
        </w:rPr>
        <w:t>(-u)</w:t>
      </w:r>
      <w:r w:rsidRPr="00B3449F">
        <w:rPr>
          <w:b/>
          <w:i/>
        </w:rPr>
        <w:t xml:space="preserve"> ražotāja</w:t>
      </w:r>
      <w:r w:rsidRPr="00B3449F">
        <w:rPr>
          <w:i/>
        </w:rPr>
        <w:t>(-u)</w:t>
      </w:r>
      <w:r w:rsidRPr="00B3449F">
        <w:rPr>
          <w:b/>
          <w:i/>
        </w:rPr>
        <w:t xml:space="preserve"> nosaukums</w:t>
      </w:r>
      <w:r w:rsidRPr="00B3449F">
        <w:rPr>
          <w:i/>
        </w:rPr>
        <w:t>(-i)</w:t>
      </w:r>
      <w:r w:rsidRPr="00B3449F">
        <w:rPr>
          <w:b/>
          <w:i/>
        </w:rPr>
        <w:t>&gt;</w:t>
      </w:r>
    </w:p>
    <w:tbl>
      <w:tblPr>
        <w:tblW w:w="9149" w:type="dxa"/>
        <w:jc w:val="center"/>
        <w:tblLook w:val="04A0" w:firstRow="1" w:lastRow="0" w:firstColumn="1" w:lastColumn="0" w:noHBand="0" w:noVBand="1"/>
      </w:tblPr>
      <w:tblGrid>
        <w:gridCol w:w="2189"/>
        <w:gridCol w:w="3543"/>
        <w:gridCol w:w="3417"/>
      </w:tblGrid>
      <w:tr w:rsidR="00F5042E" w:rsidRPr="00B3449F" w14:paraId="29D00E37" w14:textId="77777777" w:rsidTr="00FF73F2">
        <w:trPr>
          <w:trHeight w:val="402"/>
          <w:jc w:val="center"/>
        </w:trPr>
        <w:tc>
          <w:tcPr>
            <w:tcW w:w="2189"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341DA36" w14:textId="77777777" w:rsidR="00F5042E" w:rsidRPr="00B3449F" w:rsidRDefault="00F5042E" w:rsidP="00FF73F2">
            <w:pPr>
              <w:widowControl/>
              <w:jc w:val="center"/>
              <w:rPr>
                <w:b/>
                <w:color w:val="000000"/>
              </w:rPr>
            </w:pPr>
            <w:r w:rsidRPr="00B3449F">
              <w:rPr>
                <w:b/>
                <w:color w:val="000000"/>
              </w:rPr>
              <w:t xml:space="preserve">Parametrs/Pozīcija </w:t>
            </w:r>
            <w:r w:rsidRPr="00B3449F">
              <w:rPr>
                <w:i/>
                <w:color w:val="000000"/>
              </w:rPr>
              <w:t>(</w:t>
            </w:r>
            <w:r w:rsidRPr="00B3449F">
              <w:rPr>
                <w:i/>
              </w:rPr>
              <w:t xml:space="preserve">no </w:t>
            </w:r>
            <w:proofErr w:type="spellStart"/>
            <w:r w:rsidRPr="00B3449F">
              <w:rPr>
                <w:i/>
              </w:rPr>
              <w:t>Tehn</w:t>
            </w:r>
            <w:proofErr w:type="spellEnd"/>
            <w:r w:rsidRPr="00B3449F">
              <w:rPr>
                <w:i/>
              </w:rPr>
              <w:t>. spec.)</w:t>
            </w:r>
          </w:p>
        </w:tc>
        <w:tc>
          <w:tcPr>
            <w:tcW w:w="3543" w:type="dxa"/>
            <w:tcBorders>
              <w:top w:val="single" w:sz="4" w:space="0" w:color="auto"/>
              <w:left w:val="nil"/>
              <w:bottom w:val="single" w:sz="8" w:space="0" w:color="auto"/>
              <w:right w:val="single" w:sz="8" w:space="0" w:color="auto"/>
            </w:tcBorders>
            <w:shd w:val="clear" w:color="auto" w:fill="auto"/>
            <w:vAlign w:val="center"/>
            <w:hideMark/>
          </w:tcPr>
          <w:p w14:paraId="705D38BC" w14:textId="77777777" w:rsidR="00F5042E" w:rsidRPr="00B3449F" w:rsidRDefault="00F5042E" w:rsidP="00FF73F2">
            <w:pPr>
              <w:widowControl/>
              <w:jc w:val="center"/>
              <w:rPr>
                <w:b/>
                <w:color w:val="000000"/>
              </w:rPr>
            </w:pPr>
            <w:r w:rsidRPr="00B3449F">
              <w:rPr>
                <w:b/>
                <w:color w:val="000000"/>
              </w:rPr>
              <w:t>Apraksts/Prasība</w:t>
            </w:r>
          </w:p>
          <w:p w14:paraId="43566C73" w14:textId="77777777" w:rsidR="00F5042E" w:rsidRPr="00B3449F" w:rsidRDefault="00F5042E" w:rsidP="00FF73F2">
            <w:pPr>
              <w:widowControl/>
              <w:jc w:val="center"/>
              <w:rPr>
                <w:b/>
                <w:color w:val="000000"/>
              </w:rPr>
            </w:pPr>
            <w:r w:rsidRPr="00B3449F">
              <w:rPr>
                <w:i/>
              </w:rPr>
              <w:t xml:space="preserve">(no </w:t>
            </w:r>
            <w:proofErr w:type="spellStart"/>
            <w:r w:rsidRPr="00B3449F">
              <w:rPr>
                <w:i/>
              </w:rPr>
              <w:t>Tehn</w:t>
            </w:r>
            <w:proofErr w:type="spellEnd"/>
            <w:r w:rsidRPr="00B3449F">
              <w:rPr>
                <w:i/>
              </w:rPr>
              <w:t>. spec.)</w:t>
            </w:r>
          </w:p>
        </w:tc>
        <w:tc>
          <w:tcPr>
            <w:tcW w:w="3417" w:type="dxa"/>
            <w:tcBorders>
              <w:top w:val="single" w:sz="4" w:space="0" w:color="auto"/>
              <w:left w:val="nil"/>
              <w:bottom w:val="single" w:sz="8" w:space="0" w:color="auto"/>
              <w:right w:val="single" w:sz="8" w:space="0" w:color="auto"/>
            </w:tcBorders>
            <w:vAlign w:val="center"/>
          </w:tcPr>
          <w:p w14:paraId="658B3DD5" w14:textId="77777777" w:rsidR="00F5042E" w:rsidRPr="00B3449F" w:rsidRDefault="00F5042E" w:rsidP="00FF73F2">
            <w:pPr>
              <w:widowControl/>
              <w:jc w:val="center"/>
              <w:rPr>
                <w:b/>
                <w:color w:val="000000"/>
              </w:rPr>
            </w:pPr>
            <w:r w:rsidRPr="00B3449F">
              <w:rPr>
                <w:b/>
                <w:color w:val="000000"/>
              </w:rPr>
              <w:t>Piedāvājums</w:t>
            </w:r>
          </w:p>
        </w:tc>
      </w:tr>
      <w:tr w:rsidR="00F5042E" w:rsidRPr="00B3449F" w14:paraId="1D358D0E" w14:textId="77777777" w:rsidTr="00FF73F2">
        <w:trPr>
          <w:trHeight w:val="402"/>
          <w:jc w:val="center"/>
        </w:trPr>
        <w:tc>
          <w:tcPr>
            <w:tcW w:w="2189" w:type="dxa"/>
            <w:tcBorders>
              <w:top w:val="nil"/>
              <w:left w:val="single" w:sz="8" w:space="0" w:color="auto"/>
              <w:bottom w:val="single" w:sz="2" w:space="0" w:color="auto"/>
              <w:right w:val="single" w:sz="8" w:space="0" w:color="auto"/>
            </w:tcBorders>
            <w:shd w:val="clear" w:color="auto" w:fill="auto"/>
            <w:hideMark/>
          </w:tcPr>
          <w:p w14:paraId="2DBE14CB" w14:textId="77777777" w:rsidR="00F5042E" w:rsidRPr="00B3449F" w:rsidRDefault="00F5042E" w:rsidP="00FF73F2">
            <w:pPr>
              <w:widowControl/>
              <w:rPr>
                <w:color w:val="000000"/>
              </w:rPr>
            </w:pPr>
          </w:p>
        </w:tc>
        <w:tc>
          <w:tcPr>
            <w:tcW w:w="3543" w:type="dxa"/>
            <w:tcBorders>
              <w:top w:val="nil"/>
              <w:left w:val="nil"/>
              <w:bottom w:val="single" w:sz="2" w:space="0" w:color="auto"/>
              <w:right w:val="single" w:sz="8" w:space="0" w:color="auto"/>
            </w:tcBorders>
            <w:shd w:val="clear" w:color="auto" w:fill="auto"/>
            <w:hideMark/>
          </w:tcPr>
          <w:p w14:paraId="70308E27" w14:textId="77777777" w:rsidR="00F5042E" w:rsidRPr="00B3449F" w:rsidRDefault="00F5042E" w:rsidP="00FF73F2">
            <w:pPr>
              <w:widowControl/>
              <w:rPr>
                <w:color w:val="000000"/>
              </w:rPr>
            </w:pPr>
          </w:p>
        </w:tc>
        <w:tc>
          <w:tcPr>
            <w:tcW w:w="3417" w:type="dxa"/>
            <w:tcBorders>
              <w:top w:val="nil"/>
              <w:left w:val="nil"/>
              <w:bottom w:val="single" w:sz="2" w:space="0" w:color="auto"/>
              <w:right w:val="single" w:sz="8" w:space="0" w:color="auto"/>
            </w:tcBorders>
          </w:tcPr>
          <w:p w14:paraId="11CA6947" w14:textId="77777777" w:rsidR="00F5042E" w:rsidRPr="00B3449F" w:rsidRDefault="00F5042E" w:rsidP="00FF73F2">
            <w:pPr>
              <w:widowControl/>
              <w:rPr>
                <w:color w:val="000000"/>
              </w:rPr>
            </w:pPr>
          </w:p>
        </w:tc>
      </w:tr>
      <w:tr w:rsidR="00F5042E" w:rsidRPr="00B3449F" w14:paraId="6DDAF8AF"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2A7117C5"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4FA9B78F"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3CF3BE5E" w14:textId="77777777" w:rsidR="00F5042E" w:rsidRPr="00B3449F" w:rsidRDefault="00F5042E" w:rsidP="00FF73F2">
            <w:pPr>
              <w:widowControl/>
              <w:rPr>
                <w:color w:val="000000"/>
              </w:rPr>
            </w:pPr>
          </w:p>
        </w:tc>
      </w:tr>
      <w:tr w:rsidR="00F5042E" w:rsidRPr="00B3449F" w14:paraId="2A5B0A51"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048337EE"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39055DBC"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1DE9B896" w14:textId="77777777" w:rsidR="00F5042E" w:rsidRPr="00B3449F" w:rsidRDefault="00F5042E" w:rsidP="00FF73F2">
            <w:pPr>
              <w:widowControl/>
              <w:rPr>
                <w:color w:val="000000"/>
              </w:rPr>
            </w:pPr>
          </w:p>
        </w:tc>
      </w:tr>
      <w:tr w:rsidR="00F5042E" w:rsidRPr="00B3449F" w14:paraId="5557AEB3"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tcPr>
          <w:p w14:paraId="7637292A"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tcPr>
          <w:p w14:paraId="3D3325F8"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6E4482B8" w14:textId="77777777" w:rsidR="00F5042E" w:rsidRPr="00B3449F" w:rsidRDefault="00F5042E" w:rsidP="00FF73F2">
            <w:pPr>
              <w:widowControl/>
              <w:rPr>
                <w:color w:val="000000"/>
              </w:rPr>
            </w:pPr>
          </w:p>
        </w:tc>
      </w:tr>
      <w:tr w:rsidR="00F5042E" w:rsidRPr="00B3449F" w14:paraId="40E4C3F0"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5B770052" w14:textId="77777777" w:rsidR="00F5042E" w:rsidRPr="00B3449F"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7F542499" w14:textId="77777777" w:rsidR="00F5042E" w:rsidRPr="00B3449F"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5A0D077A" w14:textId="77777777" w:rsidR="00F5042E" w:rsidRPr="00B3449F" w:rsidRDefault="00F5042E" w:rsidP="00FF73F2">
            <w:pPr>
              <w:widowControl/>
              <w:rPr>
                <w:color w:val="000000"/>
              </w:rPr>
            </w:pPr>
          </w:p>
        </w:tc>
      </w:tr>
    </w:tbl>
    <w:p w14:paraId="233DA841" w14:textId="77777777" w:rsidR="00F5042E" w:rsidRPr="00B3449F" w:rsidRDefault="00F5042E" w:rsidP="00F5042E">
      <w:pPr>
        <w:pStyle w:val="Header"/>
        <w:jc w:val="both"/>
        <w:rPr>
          <w:b/>
        </w:rPr>
      </w:pPr>
    </w:p>
    <w:p w14:paraId="0E50145E" w14:textId="77777777" w:rsidR="00C130B9" w:rsidRPr="008E0F04" w:rsidRDefault="00C130B9" w:rsidP="00C130B9">
      <w:pPr>
        <w:pStyle w:val="Header"/>
        <w:tabs>
          <w:tab w:val="clear" w:pos="4153"/>
          <w:tab w:val="center" w:pos="4536"/>
        </w:tabs>
        <w:jc w:val="both"/>
        <w:rPr>
          <w:b/>
          <w:i/>
        </w:rPr>
      </w:pPr>
      <w:r>
        <w:rPr>
          <w:b/>
          <w:i/>
        </w:rPr>
        <w:t>*Pretendents izmanto tabulas no iepirkuma Nolikuma II nodaļas “Tehniskās specifikācijas”.</w:t>
      </w:r>
    </w:p>
    <w:p w14:paraId="0F6C85D5" w14:textId="147BD1C0" w:rsidR="00F5042E" w:rsidRDefault="00F5042E" w:rsidP="00F5042E">
      <w:pPr>
        <w:pStyle w:val="Header"/>
        <w:jc w:val="both"/>
        <w:rPr>
          <w:b/>
        </w:rPr>
      </w:pPr>
    </w:p>
    <w:p w14:paraId="6D2A6420" w14:textId="77777777" w:rsidR="00C130B9" w:rsidRPr="00B3449F" w:rsidRDefault="00C130B9" w:rsidP="00F5042E">
      <w:pPr>
        <w:pStyle w:val="Header"/>
        <w:jc w:val="both"/>
        <w:rPr>
          <w:b/>
        </w:rPr>
      </w:pPr>
    </w:p>
    <w:p w14:paraId="18CEBD19" w14:textId="77777777" w:rsidR="00F5042E" w:rsidRPr="00B3449F" w:rsidRDefault="00F5042E" w:rsidP="00F5042E">
      <w:pPr>
        <w:pStyle w:val="Header"/>
        <w:numPr>
          <w:ilvl w:val="0"/>
          <w:numId w:val="2"/>
        </w:numPr>
        <w:jc w:val="both"/>
        <w:rPr>
          <w:b/>
        </w:rPr>
      </w:pPr>
      <w:r w:rsidRPr="00B3449F">
        <w:rPr>
          <w:b/>
        </w:rPr>
        <w:t>Iesniedzamās informācijas un dokumentu saraksts</w:t>
      </w:r>
    </w:p>
    <w:p w14:paraId="4E392838" w14:textId="77777777" w:rsidR="00F5042E" w:rsidRPr="00B3449F" w:rsidRDefault="00F5042E" w:rsidP="00F5042E">
      <w:pPr>
        <w:pStyle w:val="Header"/>
        <w:jc w:val="both"/>
      </w:pPr>
      <w:r w:rsidRPr="00B3449F">
        <w:t>Tiks iesniegti sekojoši dokumenti:</w:t>
      </w:r>
    </w:p>
    <w:p w14:paraId="01C8D8C5" w14:textId="77777777" w:rsidR="00F5042E" w:rsidRPr="00B3449F" w:rsidRDefault="00F5042E" w:rsidP="00F5042E">
      <w:pPr>
        <w:pStyle w:val="Header"/>
        <w:jc w:val="both"/>
      </w:pPr>
      <w:r w:rsidRPr="00B3449F">
        <w:rPr>
          <w:i/>
        </w:rPr>
        <w:lastRenderedPageBreak/>
        <w:t>&lt;Iekļaut un aprakstīt iesniedzamo dokumentu, tādu kā tehnisko aprakstu, lietošanas un tehniskās apkopes rokasgrāmatas u.c. sarakstu un aprakstu&gt;</w:t>
      </w:r>
    </w:p>
    <w:p w14:paraId="1130AAAD" w14:textId="77777777" w:rsidR="00F5042E" w:rsidRPr="00B3449F" w:rsidRDefault="00F5042E" w:rsidP="00F5042E">
      <w:pPr>
        <w:pStyle w:val="Header"/>
        <w:jc w:val="both"/>
      </w:pPr>
    </w:p>
    <w:p w14:paraId="13106FAB" w14:textId="77777777" w:rsidR="00F5042E" w:rsidRPr="00B3449F" w:rsidRDefault="00F5042E" w:rsidP="00F5042E">
      <w:pPr>
        <w:pStyle w:val="Header"/>
        <w:jc w:val="both"/>
      </w:pPr>
    </w:p>
    <w:p w14:paraId="78989BCE" w14:textId="7371A89B" w:rsidR="00F5042E" w:rsidRPr="00B3449F" w:rsidRDefault="00F5042E" w:rsidP="00F5042E">
      <w:pPr>
        <w:pStyle w:val="Header"/>
        <w:numPr>
          <w:ilvl w:val="0"/>
          <w:numId w:val="2"/>
        </w:numPr>
        <w:jc w:val="both"/>
        <w:rPr>
          <w:b/>
        </w:rPr>
      </w:pPr>
      <w:r w:rsidRPr="00B3449F">
        <w:rPr>
          <w:b/>
        </w:rPr>
        <w:t>Preču piegādes vieta</w:t>
      </w:r>
    </w:p>
    <w:p w14:paraId="119E1FE1" w14:textId="3368A183" w:rsidR="00F5042E" w:rsidRPr="00B3449F" w:rsidRDefault="00F5042E" w:rsidP="00F5042E">
      <w:pPr>
        <w:pStyle w:val="Header"/>
        <w:jc w:val="both"/>
      </w:pPr>
      <w:r w:rsidRPr="00B3449F">
        <w:t xml:space="preserve">Preču piegādes un Saistīto pakalpojumu sniegšanas vieta ir </w:t>
      </w:r>
      <w:r w:rsidR="0020281A" w:rsidRPr="0020281A">
        <w:t>Nacionālais pētniecības un inovāciju institūts</w:t>
      </w:r>
      <w:r w:rsidRPr="00B3449F">
        <w:t xml:space="preserve">, </w:t>
      </w:r>
      <w:r w:rsidRPr="00A24501">
        <w:rPr>
          <w:u w:val="single"/>
        </w:rPr>
        <w:t>Aizkraukles ielā 21, Rīgā</w:t>
      </w:r>
      <w:r w:rsidRPr="00B3449F">
        <w:t>.</w:t>
      </w:r>
    </w:p>
    <w:p w14:paraId="7A39BFE5" w14:textId="1FD5EB8F" w:rsidR="00F5042E" w:rsidRPr="00B3449F" w:rsidRDefault="00F5042E" w:rsidP="00F5042E">
      <w:pPr>
        <w:pStyle w:val="Header"/>
        <w:jc w:val="both"/>
      </w:pPr>
    </w:p>
    <w:p w14:paraId="6CBAA151" w14:textId="77777777" w:rsidR="00F5042E" w:rsidRPr="00B3449F" w:rsidRDefault="00F5042E" w:rsidP="00F5042E">
      <w:pPr>
        <w:pStyle w:val="Header"/>
        <w:jc w:val="both"/>
      </w:pPr>
    </w:p>
    <w:p w14:paraId="1483A722" w14:textId="321BA4F9" w:rsidR="00F5042E" w:rsidRPr="00B3449F" w:rsidRDefault="00F5042E" w:rsidP="00F5042E">
      <w:pPr>
        <w:pStyle w:val="Header"/>
        <w:numPr>
          <w:ilvl w:val="0"/>
          <w:numId w:val="2"/>
        </w:numPr>
        <w:jc w:val="both"/>
        <w:rPr>
          <w:b/>
        </w:rPr>
      </w:pPr>
      <w:r w:rsidRPr="00B3449F">
        <w:rPr>
          <w:b/>
        </w:rPr>
        <w:t>Laika grafiks un Preču piegādes termiņš</w:t>
      </w:r>
    </w:p>
    <w:p w14:paraId="19AF8F68" w14:textId="0AD69577" w:rsidR="00F5042E" w:rsidRPr="00B3449F" w:rsidRDefault="00F5042E" w:rsidP="00F5042E">
      <w:r w:rsidRPr="00B3449F">
        <w:t>Preces tiks piegādātas un ar tām saistītie pakalpojumi tiks veikti šādos termiņos:</w:t>
      </w:r>
    </w:p>
    <w:p w14:paraId="7F1D4A44" w14:textId="77777777" w:rsidR="00F5042E" w:rsidRPr="00B3449F" w:rsidRDefault="00F5042E" w:rsidP="00F5042E"/>
    <w:p w14:paraId="21B70977" w14:textId="77777777" w:rsidR="00F5042E" w:rsidRPr="00B3449F" w:rsidRDefault="00F5042E" w:rsidP="00F5042E">
      <w:pPr>
        <w:ind w:left="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F5042E" w:rsidRPr="00B3449F" w14:paraId="208865D1" w14:textId="77777777" w:rsidTr="00FF73F2">
        <w:tc>
          <w:tcPr>
            <w:tcW w:w="2779" w:type="dxa"/>
          </w:tcPr>
          <w:p w14:paraId="05F2F054" w14:textId="77777777" w:rsidR="00F5042E" w:rsidRPr="00B3449F" w:rsidRDefault="00F5042E" w:rsidP="00FF73F2">
            <w:pPr>
              <w:jc w:val="center"/>
              <w:rPr>
                <w:b/>
              </w:rPr>
            </w:pPr>
            <w:r w:rsidRPr="00B3449F">
              <w:rPr>
                <w:b/>
              </w:rPr>
              <w:t>Darbība</w:t>
            </w:r>
          </w:p>
        </w:tc>
        <w:tc>
          <w:tcPr>
            <w:tcW w:w="3012" w:type="dxa"/>
          </w:tcPr>
          <w:p w14:paraId="53FA6EAD" w14:textId="77777777" w:rsidR="00F5042E" w:rsidRPr="00B3449F" w:rsidRDefault="00F5042E" w:rsidP="00FF73F2">
            <w:pPr>
              <w:jc w:val="center"/>
              <w:rPr>
                <w:b/>
              </w:rPr>
            </w:pPr>
            <w:r w:rsidRPr="00B3449F">
              <w:rPr>
                <w:b/>
              </w:rPr>
              <w:t>Termiņš*</w:t>
            </w:r>
          </w:p>
        </w:tc>
        <w:tc>
          <w:tcPr>
            <w:tcW w:w="3105" w:type="dxa"/>
          </w:tcPr>
          <w:p w14:paraId="4974CA79" w14:textId="77777777" w:rsidR="00F5042E" w:rsidRPr="00B3449F" w:rsidRDefault="00F5042E" w:rsidP="00FF73F2">
            <w:pPr>
              <w:jc w:val="center"/>
              <w:rPr>
                <w:b/>
              </w:rPr>
            </w:pPr>
            <w:r w:rsidRPr="00B3449F">
              <w:rPr>
                <w:b/>
              </w:rPr>
              <w:t xml:space="preserve">Atbildīgais </w:t>
            </w:r>
          </w:p>
        </w:tc>
      </w:tr>
      <w:tr w:rsidR="00F5042E" w:rsidRPr="00B3449F" w14:paraId="121FFABB" w14:textId="77777777" w:rsidTr="00FF73F2">
        <w:tc>
          <w:tcPr>
            <w:tcW w:w="2779" w:type="dxa"/>
          </w:tcPr>
          <w:p w14:paraId="2BB6BEF2" w14:textId="77777777" w:rsidR="00F5042E" w:rsidRPr="00B3449F" w:rsidRDefault="00F5042E" w:rsidP="00FF73F2"/>
        </w:tc>
        <w:tc>
          <w:tcPr>
            <w:tcW w:w="3012" w:type="dxa"/>
          </w:tcPr>
          <w:p w14:paraId="1CC81059" w14:textId="77777777" w:rsidR="00F5042E" w:rsidRPr="00B3449F" w:rsidRDefault="00F5042E" w:rsidP="00FF73F2"/>
        </w:tc>
        <w:tc>
          <w:tcPr>
            <w:tcW w:w="3105" w:type="dxa"/>
          </w:tcPr>
          <w:p w14:paraId="4227F648" w14:textId="77777777" w:rsidR="00F5042E" w:rsidRPr="00B3449F" w:rsidRDefault="00F5042E" w:rsidP="00FF73F2"/>
        </w:tc>
      </w:tr>
      <w:tr w:rsidR="00F5042E" w:rsidRPr="00B3449F" w14:paraId="71B1EE16" w14:textId="77777777" w:rsidTr="00FF73F2">
        <w:tc>
          <w:tcPr>
            <w:tcW w:w="2779" w:type="dxa"/>
          </w:tcPr>
          <w:p w14:paraId="6FE291DA" w14:textId="77777777" w:rsidR="00F5042E" w:rsidRPr="00B3449F" w:rsidRDefault="00F5042E" w:rsidP="00FF73F2"/>
        </w:tc>
        <w:tc>
          <w:tcPr>
            <w:tcW w:w="3012" w:type="dxa"/>
          </w:tcPr>
          <w:p w14:paraId="620241B1" w14:textId="77777777" w:rsidR="00F5042E" w:rsidRPr="00B3449F" w:rsidRDefault="00F5042E" w:rsidP="00FF73F2"/>
        </w:tc>
        <w:tc>
          <w:tcPr>
            <w:tcW w:w="3105" w:type="dxa"/>
          </w:tcPr>
          <w:p w14:paraId="0B9F19EA" w14:textId="77777777" w:rsidR="00F5042E" w:rsidRPr="00B3449F" w:rsidRDefault="00F5042E" w:rsidP="00FF73F2"/>
        </w:tc>
      </w:tr>
      <w:tr w:rsidR="00F5042E" w:rsidRPr="00B3449F" w14:paraId="1B95854D" w14:textId="77777777" w:rsidTr="00FF73F2">
        <w:tc>
          <w:tcPr>
            <w:tcW w:w="2779" w:type="dxa"/>
          </w:tcPr>
          <w:p w14:paraId="5207B827" w14:textId="77777777" w:rsidR="00F5042E" w:rsidRPr="00B3449F" w:rsidRDefault="00F5042E" w:rsidP="00FF73F2"/>
        </w:tc>
        <w:tc>
          <w:tcPr>
            <w:tcW w:w="3012" w:type="dxa"/>
          </w:tcPr>
          <w:p w14:paraId="0D309B3E" w14:textId="77777777" w:rsidR="00F5042E" w:rsidRPr="00B3449F" w:rsidRDefault="00F5042E" w:rsidP="00FF73F2"/>
        </w:tc>
        <w:tc>
          <w:tcPr>
            <w:tcW w:w="3105" w:type="dxa"/>
          </w:tcPr>
          <w:p w14:paraId="1CC062A8" w14:textId="77777777" w:rsidR="00F5042E" w:rsidRPr="00B3449F" w:rsidRDefault="00F5042E" w:rsidP="00FF73F2"/>
        </w:tc>
      </w:tr>
    </w:tbl>
    <w:p w14:paraId="52278C46" w14:textId="651A1A59" w:rsidR="00F5042E" w:rsidRPr="00B3449F" w:rsidRDefault="00F5042E" w:rsidP="00F5042E">
      <w:pPr>
        <w:pStyle w:val="Header"/>
        <w:jc w:val="both"/>
        <w:rPr>
          <w:b/>
        </w:rPr>
      </w:pPr>
      <w:r w:rsidRPr="00B3449F">
        <w:rPr>
          <w:b/>
        </w:rPr>
        <w:t xml:space="preserve">* - Piedāvātais līguma izpildes termiņš nevar būt garāks par Nolikuma </w:t>
      </w:r>
      <w:r w:rsidRPr="00B3449F">
        <w:rPr>
          <w:b/>
        </w:rPr>
        <w:fldChar w:fldCharType="begin"/>
      </w:r>
      <w:r w:rsidRPr="00B3449F">
        <w:rPr>
          <w:b/>
        </w:rPr>
        <w:instrText xml:space="preserve"> REF _Ref209636280 \r \h </w:instrText>
      </w:r>
      <w:r w:rsidRPr="00B3449F">
        <w:rPr>
          <w:b/>
        </w:rPr>
      </w:r>
      <w:r w:rsidRPr="00B3449F">
        <w:rPr>
          <w:b/>
        </w:rPr>
        <w:fldChar w:fldCharType="separate"/>
      </w:r>
      <w:r w:rsidRPr="00B3449F">
        <w:rPr>
          <w:b/>
        </w:rPr>
        <w:t>2.5.1</w:t>
      </w:r>
      <w:r w:rsidRPr="00B3449F">
        <w:rPr>
          <w:b/>
        </w:rPr>
        <w:fldChar w:fldCharType="end"/>
      </w:r>
      <w:r w:rsidRPr="00B3449F">
        <w:rPr>
          <w:b/>
        </w:rPr>
        <w:t xml:space="preserve"> punktā vai preces specifikācijā noteikto līguma izpildes termiņu.</w:t>
      </w:r>
    </w:p>
    <w:p w14:paraId="523D4733" w14:textId="77777777" w:rsidR="00F5042E" w:rsidRPr="00B3449F" w:rsidRDefault="00F5042E" w:rsidP="00F5042E">
      <w:pPr>
        <w:pStyle w:val="Header"/>
        <w:jc w:val="both"/>
      </w:pPr>
    </w:p>
    <w:p w14:paraId="13E14D57" w14:textId="77777777" w:rsidR="00F5042E" w:rsidRPr="00B3449F" w:rsidRDefault="00F5042E" w:rsidP="00F5042E">
      <w:pPr>
        <w:pStyle w:val="Header"/>
        <w:jc w:val="both"/>
      </w:pPr>
    </w:p>
    <w:p w14:paraId="4560C5F7" w14:textId="3571B428" w:rsidR="00F5042E" w:rsidRPr="00B3449F" w:rsidRDefault="00F5042E" w:rsidP="00F5042E">
      <w:pPr>
        <w:pStyle w:val="Header"/>
        <w:numPr>
          <w:ilvl w:val="0"/>
          <w:numId w:val="2"/>
        </w:numPr>
        <w:jc w:val="both"/>
      </w:pPr>
      <w:r w:rsidRPr="00B3449F">
        <w:rPr>
          <w:b/>
        </w:rPr>
        <w:t xml:space="preserve">Preču uzstādīšana </w:t>
      </w:r>
      <w:r w:rsidRPr="00B3449F">
        <w:rPr>
          <w:i/>
        </w:rPr>
        <w:t>(ja nepieciešams)</w:t>
      </w:r>
    </w:p>
    <w:p w14:paraId="2C9779E3" w14:textId="6619249E" w:rsidR="00F5042E" w:rsidRPr="00B3449F" w:rsidRDefault="00F5042E" w:rsidP="00F5042E">
      <w:pPr>
        <w:pStyle w:val="Header"/>
        <w:jc w:val="both"/>
      </w:pPr>
      <w:r w:rsidRPr="00B3449F">
        <w:t xml:space="preserve">Preču uzstādīšana tiks veikta šādā kārtībā </w:t>
      </w:r>
      <w:r w:rsidRPr="00B3449F">
        <w:rPr>
          <w:i/>
        </w:rPr>
        <w:t>&lt;preču uzstādīšanas apraksts&gt;</w:t>
      </w:r>
    </w:p>
    <w:p w14:paraId="4A2BB52F" w14:textId="77777777" w:rsidR="00F5042E" w:rsidRPr="00B3449F" w:rsidRDefault="00F5042E" w:rsidP="00F5042E">
      <w:pPr>
        <w:pStyle w:val="Header"/>
        <w:ind w:left="720"/>
        <w:jc w:val="both"/>
      </w:pPr>
    </w:p>
    <w:p w14:paraId="09D29D00" w14:textId="77777777" w:rsidR="00F5042E" w:rsidRPr="00B3449F" w:rsidRDefault="00F5042E" w:rsidP="00F5042E">
      <w:pPr>
        <w:pStyle w:val="Header"/>
        <w:ind w:left="720"/>
        <w:jc w:val="both"/>
      </w:pPr>
    </w:p>
    <w:p w14:paraId="6FDDC311" w14:textId="060CBEB5" w:rsidR="00F5042E" w:rsidRPr="00B3449F" w:rsidRDefault="00706A1C" w:rsidP="00F5042E">
      <w:pPr>
        <w:pStyle w:val="Header"/>
        <w:numPr>
          <w:ilvl w:val="0"/>
          <w:numId w:val="2"/>
        </w:numPr>
        <w:jc w:val="both"/>
      </w:pPr>
      <w:r>
        <w:rPr>
          <w:b/>
        </w:rPr>
        <w:t>Pie uzstādīšanas veicam</w:t>
      </w:r>
      <w:r w:rsidR="00353D37">
        <w:rPr>
          <w:b/>
        </w:rPr>
        <w:t>ās</w:t>
      </w:r>
      <w:r>
        <w:rPr>
          <w:b/>
        </w:rPr>
        <w:t xml:space="preserve"> </w:t>
      </w:r>
      <w:r w:rsidR="00F5042E" w:rsidRPr="00B3449F">
        <w:rPr>
          <w:b/>
        </w:rPr>
        <w:t xml:space="preserve">Preču darbības pārbaudes un testi </w:t>
      </w:r>
      <w:r w:rsidR="00F5042E" w:rsidRPr="00B3449F">
        <w:rPr>
          <w:i/>
        </w:rPr>
        <w:t>(ja nepieciešams vai paredzēts ražotāja instrukcijās)</w:t>
      </w:r>
    </w:p>
    <w:p w14:paraId="29915A9D" w14:textId="6C02A37B" w:rsidR="00F5042E" w:rsidRPr="00B3449F" w:rsidRDefault="00F5042E" w:rsidP="00F5042E">
      <w:r w:rsidRPr="00B3449F">
        <w:t>Precēm tiks veiktas šādas pārbaudes:</w:t>
      </w:r>
    </w:p>
    <w:p w14:paraId="484E0131" w14:textId="77777777" w:rsidR="00F5042E" w:rsidRPr="00B3449F" w:rsidRDefault="00F5042E" w:rsidP="00F5042E">
      <w:pPr>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F5042E" w:rsidRPr="00B3449F" w14:paraId="41662C5C" w14:textId="77777777" w:rsidTr="00FF73F2">
        <w:tc>
          <w:tcPr>
            <w:tcW w:w="587" w:type="dxa"/>
          </w:tcPr>
          <w:p w14:paraId="73908B91" w14:textId="77777777" w:rsidR="00F5042E" w:rsidRPr="00B3449F" w:rsidRDefault="00F5042E" w:rsidP="00FF73F2">
            <w:pPr>
              <w:rPr>
                <w:b/>
              </w:rPr>
            </w:pPr>
            <w:r w:rsidRPr="00B3449F">
              <w:rPr>
                <w:b/>
              </w:rPr>
              <w:t>Nr.</w:t>
            </w:r>
          </w:p>
        </w:tc>
        <w:tc>
          <w:tcPr>
            <w:tcW w:w="3143" w:type="dxa"/>
          </w:tcPr>
          <w:p w14:paraId="0B47208E" w14:textId="77777777" w:rsidR="00F5042E" w:rsidRPr="00B3449F" w:rsidRDefault="00F5042E" w:rsidP="00FF73F2">
            <w:pPr>
              <w:pStyle w:val="Heading7"/>
              <w:numPr>
                <w:ilvl w:val="0"/>
                <w:numId w:val="0"/>
              </w:numPr>
            </w:pPr>
            <w:r w:rsidRPr="00B3449F">
              <w:t>Pārbaudes un/vai testa nosaukums</w:t>
            </w:r>
          </w:p>
        </w:tc>
        <w:tc>
          <w:tcPr>
            <w:tcW w:w="5274" w:type="dxa"/>
          </w:tcPr>
          <w:p w14:paraId="42B8AA33" w14:textId="77777777" w:rsidR="00F5042E" w:rsidRPr="00B3449F" w:rsidRDefault="00F5042E" w:rsidP="00FF73F2">
            <w:pPr>
              <w:pStyle w:val="Heading7"/>
              <w:numPr>
                <w:ilvl w:val="0"/>
                <w:numId w:val="0"/>
              </w:numPr>
            </w:pPr>
            <w:r w:rsidRPr="00B3449F">
              <w:t>Pārbaudes un/vai testa apraksts</w:t>
            </w:r>
          </w:p>
        </w:tc>
      </w:tr>
      <w:tr w:rsidR="00F5042E" w:rsidRPr="00B3449F" w14:paraId="49B40DEB" w14:textId="77777777" w:rsidTr="00FF73F2">
        <w:tc>
          <w:tcPr>
            <w:tcW w:w="587" w:type="dxa"/>
          </w:tcPr>
          <w:p w14:paraId="07C0AA5B" w14:textId="77777777" w:rsidR="00F5042E" w:rsidRPr="00B3449F" w:rsidRDefault="00F5042E" w:rsidP="00FF73F2">
            <w:pPr>
              <w:rPr>
                <w:b/>
              </w:rPr>
            </w:pPr>
          </w:p>
        </w:tc>
        <w:tc>
          <w:tcPr>
            <w:tcW w:w="3143" w:type="dxa"/>
          </w:tcPr>
          <w:p w14:paraId="05540BE0" w14:textId="77777777" w:rsidR="00F5042E" w:rsidRPr="00B3449F" w:rsidRDefault="00F5042E" w:rsidP="00FF73F2">
            <w:pPr>
              <w:rPr>
                <w:b/>
              </w:rPr>
            </w:pPr>
          </w:p>
        </w:tc>
        <w:tc>
          <w:tcPr>
            <w:tcW w:w="5274" w:type="dxa"/>
          </w:tcPr>
          <w:p w14:paraId="0458474D" w14:textId="77777777" w:rsidR="00F5042E" w:rsidRPr="00B3449F" w:rsidRDefault="00F5042E" w:rsidP="00FF73F2">
            <w:pPr>
              <w:rPr>
                <w:b/>
              </w:rPr>
            </w:pPr>
          </w:p>
        </w:tc>
      </w:tr>
      <w:tr w:rsidR="00F5042E" w:rsidRPr="00B3449F" w14:paraId="2F72E386" w14:textId="77777777" w:rsidTr="00FF73F2">
        <w:tc>
          <w:tcPr>
            <w:tcW w:w="587" w:type="dxa"/>
          </w:tcPr>
          <w:p w14:paraId="1B86CC03" w14:textId="77777777" w:rsidR="00F5042E" w:rsidRPr="00B3449F" w:rsidRDefault="00F5042E" w:rsidP="00FF73F2">
            <w:pPr>
              <w:rPr>
                <w:b/>
              </w:rPr>
            </w:pPr>
          </w:p>
        </w:tc>
        <w:tc>
          <w:tcPr>
            <w:tcW w:w="3143" w:type="dxa"/>
          </w:tcPr>
          <w:p w14:paraId="1D4D4830" w14:textId="77777777" w:rsidR="00F5042E" w:rsidRPr="00B3449F" w:rsidRDefault="00F5042E" w:rsidP="00FF73F2">
            <w:pPr>
              <w:rPr>
                <w:b/>
              </w:rPr>
            </w:pPr>
          </w:p>
        </w:tc>
        <w:tc>
          <w:tcPr>
            <w:tcW w:w="5274" w:type="dxa"/>
          </w:tcPr>
          <w:p w14:paraId="38D71CA6" w14:textId="77777777" w:rsidR="00F5042E" w:rsidRPr="00B3449F" w:rsidRDefault="00F5042E" w:rsidP="00FF73F2">
            <w:pPr>
              <w:rPr>
                <w:b/>
              </w:rPr>
            </w:pPr>
          </w:p>
        </w:tc>
      </w:tr>
      <w:tr w:rsidR="00F5042E" w:rsidRPr="00B3449F" w14:paraId="7EDDA3FD" w14:textId="77777777" w:rsidTr="00FF73F2">
        <w:tc>
          <w:tcPr>
            <w:tcW w:w="587" w:type="dxa"/>
          </w:tcPr>
          <w:p w14:paraId="658F4FA3" w14:textId="77777777" w:rsidR="00F5042E" w:rsidRPr="00B3449F" w:rsidRDefault="00F5042E" w:rsidP="00FF73F2">
            <w:pPr>
              <w:rPr>
                <w:b/>
              </w:rPr>
            </w:pPr>
          </w:p>
        </w:tc>
        <w:tc>
          <w:tcPr>
            <w:tcW w:w="3143" w:type="dxa"/>
          </w:tcPr>
          <w:p w14:paraId="45EF16C0" w14:textId="77777777" w:rsidR="00F5042E" w:rsidRPr="00B3449F" w:rsidRDefault="00F5042E" w:rsidP="00FF73F2">
            <w:pPr>
              <w:rPr>
                <w:b/>
              </w:rPr>
            </w:pPr>
          </w:p>
        </w:tc>
        <w:tc>
          <w:tcPr>
            <w:tcW w:w="5274" w:type="dxa"/>
          </w:tcPr>
          <w:p w14:paraId="0048AB3B" w14:textId="77777777" w:rsidR="00F5042E" w:rsidRPr="00B3449F" w:rsidRDefault="00F5042E" w:rsidP="00FF73F2">
            <w:pPr>
              <w:rPr>
                <w:b/>
              </w:rPr>
            </w:pPr>
          </w:p>
        </w:tc>
      </w:tr>
    </w:tbl>
    <w:p w14:paraId="17E90B8A" w14:textId="77777777" w:rsidR="00F5042E" w:rsidRPr="00B3449F" w:rsidRDefault="00F5042E" w:rsidP="00F5042E">
      <w:pPr>
        <w:pStyle w:val="Header"/>
        <w:ind w:left="720"/>
        <w:jc w:val="both"/>
      </w:pPr>
    </w:p>
    <w:p w14:paraId="626C5AEA" w14:textId="77777777" w:rsidR="00F5042E" w:rsidRPr="00B3449F" w:rsidRDefault="00F5042E" w:rsidP="00F5042E">
      <w:pPr>
        <w:pStyle w:val="Header"/>
        <w:ind w:left="720"/>
        <w:jc w:val="both"/>
      </w:pPr>
    </w:p>
    <w:p w14:paraId="71E89C2B" w14:textId="77777777" w:rsidR="00F5042E" w:rsidRPr="00B3449F" w:rsidRDefault="00F5042E" w:rsidP="00F5042E">
      <w:pPr>
        <w:pStyle w:val="Header"/>
        <w:numPr>
          <w:ilvl w:val="0"/>
          <w:numId w:val="2"/>
        </w:numPr>
        <w:jc w:val="both"/>
      </w:pPr>
      <w:r w:rsidRPr="00B3449F">
        <w:rPr>
          <w:b/>
        </w:rPr>
        <w:t>Garantijas saistības</w:t>
      </w:r>
    </w:p>
    <w:p w14:paraId="03BC23AC" w14:textId="3C469674" w:rsidR="00F5042E" w:rsidRPr="00B3449F" w:rsidRDefault="00F5042E" w:rsidP="00F5042E">
      <w:r w:rsidRPr="00B3449F">
        <w:t>Preču piegādātājs apņemas nodrošināt šādas garantijas saistības &lt;</w:t>
      </w:r>
      <w:r w:rsidRPr="00B3449F">
        <w:rPr>
          <w:i/>
        </w:rPr>
        <w:t>mēnešu skaits&gt; mēnešu</w:t>
      </w:r>
      <w:r w:rsidRPr="00B3449F">
        <w:t xml:space="preserve"> periodam:</w:t>
      </w:r>
    </w:p>
    <w:p w14:paraId="63B12F4F" w14:textId="79E47005" w:rsidR="00F5042E" w:rsidRPr="00B3449F" w:rsidRDefault="00F5042E" w:rsidP="00F5042E">
      <w:pPr>
        <w:pStyle w:val="Header"/>
        <w:jc w:val="both"/>
      </w:pPr>
      <w:r w:rsidRPr="00B3449F">
        <w:rPr>
          <w:i/>
        </w:rPr>
        <w:t>&lt;garantijas saistību apraksts</w:t>
      </w:r>
      <w:r w:rsidRPr="00B3449F">
        <w:t>&gt;</w:t>
      </w:r>
    </w:p>
    <w:p w14:paraId="1F70E1E3" w14:textId="77777777" w:rsidR="00F5042E" w:rsidRPr="00B3449F" w:rsidRDefault="00F5042E" w:rsidP="00F5042E">
      <w:pPr>
        <w:pStyle w:val="Header"/>
        <w:ind w:left="720"/>
        <w:jc w:val="both"/>
        <w:rPr>
          <w:b/>
        </w:rPr>
      </w:pPr>
    </w:p>
    <w:p w14:paraId="4896826D" w14:textId="77777777" w:rsidR="00F5042E" w:rsidRPr="00B3449F" w:rsidRDefault="00F5042E" w:rsidP="00F5042E">
      <w:pPr>
        <w:pStyle w:val="Header"/>
        <w:jc w:val="both"/>
        <w:rPr>
          <w:b/>
        </w:rPr>
      </w:pPr>
    </w:p>
    <w:p w14:paraId="51167BF1" w14:textId="77777777" w:rsidR="00F5042E" w:rsidRPr="00B3449F" w:rsidRDefault="00F5042E" w:rsidP="00F5042E">
      <w:pPr>
        <w:pStyle w:val="Header"/>
        <w:numPr>
          <w:ilvl w:val="0"/>
          <w:numId w:val="2"/>
        </w:numPr>
        <w:jc w:val="both"/>
        <w:rPr>
          <w:b/>
        </w:rPr>
      </w:pPr>
      <w:r w:rsidRPr="00B3449F">
        <w:rPr>
          <w:b/>
        </w:rPr>
        <w:t xml:space="preserve">Cita informācija </w:t>
      </w:r>
      <w:r w:rsidRPr="00B3449F">
        <w:t>(</w:t>
      </w:r>
      <w:r w:rsidRPr="00B3449F">
        <w:rPr>
          <w:i/>
        </w:rPr>
        <w:t>Ja nepieciešams</w:t>
      </w:r>
      <w:r w:rsidRPr="00B3449F">
        <w:t>)</w:t>
      </w:r>
    </w:p>
    <w:p w14:paraId="669DBF6A" w14:textId="77777777" w:rsidR="00F5042E" w:rsidRPr="00B3449F" w:rsidRDefault="00F5042E" w:rsidP="00F5042E">
      <w:pPr>
        <w:pStyle w:val="Header"/>
        <w:jc w:val="both"/>
        <w:rPr>
          <w:b/>
        </w:rPr>
      </w:pPr>
      <w:r w:rsidRPr="00B3449F">
        <w:t>Piedāvājumā ir jānorāda iekārtas tehniskās apkopes intervāli.</w:t>
      </w:r>
    </w:p>
    <w:p w14:paraId="4CC530CE" w14:textId="77777777" w:rsidR="00F5042E" w:rsidRPr="00B3449F" w:rsidRDefault="00F5042E" w:rsidP="00F5042E">
      <w:pPr>
        <w:pStyle w:val="Header"/>
        <w:jc w:val="both"/>
      </w:pPr>
    </w:p>
    <w:p w14:paraId="393AD61F" w14:textId="2135420C" w:rsidR="00E73E35" w:rsidRPr="00B3449F" w:rsidRDefault="00E73E35" w:rsidP="00AB200E">
      <w:pPr>
        <w:pStyle w:val="Header"/>
        <w:jc w:val="both"/>
      </w:pPr>
    </w:p>
    <w:p w14:paraId="13339796" w14:textId="77777777" w:rsidR="00E73E35" w:rsidRPr="00B3449F" w:rsidRDefault="00E73E35" w:rsidP="00AB200E">
      <w:pPr>
        <w:pStyle w:val="Header"/>
        <w:jc w:val="both"/>
      </w:pPr>
    </w:p>
    <w:p w14:paraId="5E99F7CE" w14:textId="77777777" w:rsidR="00AB200E" w:rsidRPr="00B3449F" w:rsidRDefault="00AB200E" w:rsidP="00AB200E">
      <w:pPr>
        <w:pStyle w:val="Header"/>
        <w:jc w:val="both"/>
      </w:pPr>
    </w:p>
    <w:p w14:paraId="53C4716D" w14:textId="77777777" w:rsidR="00AB200E" w:rsidRPr="00B3449F" w:rsidRDefault="002D2D02" w:rsidP="00AB200E">
      <w:pPr>
        <w:pStyle w:val="Header"/>
        <w:jc w:val="both"/>
      </w:pPr>
      <w:r w:rsidRPr="00B3449F">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B3449F" w:rsidRDefault="00AB200E" w:rsidP="00AB200E">
      <w:pPr>
        <w:jc w:val="both"/>
        <w:rPr>
          <w:sz w:val="22"/>
          <w:szCs w:val="22"/>
        </w:rPr>
      </w:pPr>
    </w:p>
    <w:p w14:paraId="4B881CDE" w14:textId="77777777" w:rsidR="00AB200E" w:rsidRPr="00B3449F" w:rsidRDefault="00AB200E" w:rsidP="00AB200E">
      <w:pPr>
        <w:jc w:val="both"/>
        <w:rPr>
          <w:sz w:val="22"/>
          <w:szCs w:val="22"/>
        </w:rPr>
      </w:pPr>
    </w:p>
    <w:p w14:paraId="5BBB6BFE" w14:textId="77777777" w:rsidR="00F43D4C" w:rsidRPr="00B3449F" w:rsidRDefault="002D2D02" w:rsidP="00F43D4C">
      <w:pPr>
        <w:widowControl/>
        <w:pBdr>
          <w:bottom w:val="single" w:sz="2" w:space="1" w:color="auto"/>
        </w:pBdr>
        <w:tabs>
          <w:tab w:val="left" w:pos="5670"/>
        </w:tabs>
        <w:jc w:val="both"/>
      </w:pPr>
      <w:r w:rsidRPr="00B3449F">
        <w:rPr>
          <w:sz w:val="22"/>
          <w:szCs w:val="22"/>
        </w:rPr>
        <w:t>Pilnvarotās personas paraksts:</w:t>
      </w:r>
      <w:r w:rsidR="00F43D4C" w:rsidRPr="00B3449F">
        <w:rPr>
          <w:sz w:val="22"/>
          <w:szCs w:val="22"/>
        </w:rPr>
        <w:tab/>
      </w:r>
      <w:r w:rsidR="00F43D4C" w:rsidRPr="00B3449F">
        <w:rPr>
          <w:i/>
          <w:iCs/>
        </w:rPr>
        <w:t>paraksts</w:t>
      </w:r>
      <w:r w:rsidR="00F43D4C" w:rsidRPr="00B3449F">
        <w:rPr>
          <w:rStyle w:val="FootnoteReference"/>
          <w:i/>
          <w:iCs/>
        </w:rPr>
        <w:footnoteReference w:id="5"/>
      </w:r>
    </w:p>
    <w:p w14:paraId="00715F83" w14:textId="77777777" w:rsidR="00FC20A7" w:rsidRPr="00B3449F" w:rsidRDefault="00FC20A7" w:rsidP="00FC20A7">
      <w:pPr>
        <w:jc w:val="both"/>
        <w:rPr>
          <w:sz w:val="22"/>
          <w:szCs w:val="22"/>
        </w:rPr>
      </w:pPr>
    </w:p>
    <w:p w14:paraId="1869C9E8" w14:textId="77777777" w:rsidR="00FC20A7" w:rsidRPr="00B3449F" w:rsidRDefault="00FC20A7" w:rsidP="00FC20A7">
      <w:pPr>
        <w:jc w:val="both"/>
        <w:rPr>
          <w:sz w:val="22"/>
          <w:szCs w:val="22"/>
        </w:rPr>
      </w:pPr>
    </w:p>
    <w:p w14:paraId="2D738E4B" w14:textId="77777777" w:rsidR="00FC20A7" w:rsidRPr="00B3449F" w:rsidRDefault="002D2D02" w:rsidP="00FC20A7">
      <w:pPr>
        <w:pBdr>
          <w:bottom w:val="single" w:sz="2" w:space="1" w:color="auto"/>
        </w:pBdr>
        <w:jc w:val="both"/>
        <w:rPr>
          <w:sz w:val="22"/>
          <w:szCs w:val="22"/>
        </w:rPr>
      </w:pPr>
      <w:r w:rsidRPr="00B3449F">
        <w:rPr>
          <w:sz w:val="22"/>
          <w:szCs w:val="22"/>
        </w:rPr>
        <w:t>Vārds, uzvārds un amats:</w:t>
      </w:r>
    </w:p>
    <w:p w14:paraId="45269D63" w14:textId="77777777" w:rsidR="00FC20A7" w:rsidRPr="00B3449F" w:rsidRDefault="00FC20A7" w:rsidP="00FC20A7">
      <w:pPr>
        <w:jc w:val="both"/>
        <w:rPr>
          <w:sz w:val="22"/>
          <w:szCs w:val="22"/>
        </w:rPr>
      </w:pPr>
    </w:p>
    <w:p w14:paraId="7570C1C1" w14:textId="77777777" w:rsidR="00FC20A7" w:rsidRPr="00B3449F" w:rsidRDefault="00FC20A7" w:rsidP="00FC20A7">
      <w:pPr>
        <w:jc w:val="both"/>
        <w:rPr>
          <w:sz w:val="22"/>
          <w:szCs w:val="22"/>
        </w:rPr>
      </w:pPr>
    </w:p>
    <w:p w14:paraId="01C60918" w14:textId="77777777" w:rsidR="00FC20A7" w:rsidRPr="00B3449F" w:rsidRDefault="002D2D02" w:rsidP="00FC20A7">
      <w:pPr>
        <w:pBdr>
          <w:bottom w:val="single" w:sz="2" w:space="1" w:color="auto"/>
        </w:pBdr>
        <w:jc w:val="both"/>
        <w:rPr>
          <w:sz w:val="22"/>
          <w:szCs w:val="22"/>
        </w:rPr>
      </w:pPr>
      <w:r w:rsidRPr="00B3449F">
        <w:rPr>
          <w:sz w:val="22"/>
          <w:szCs w:val="22"/>
        </w:rPr>
        <w:t>Pretendenta nosaukums:</w:t>
      </w:r>
    </w:p>
    <w:p w14:paraId="2CCE6CCE" w14:textId="77777777" w:rsidR="008C3099" w:rsidRPr="00B3449F" w:rsidRDefault="002D2D02">
      <w:pPr>
        <w:widowControl/>
        <w:rPr>
          <w:b/>
          <w:lang w:eastAsia="lv-LV"/>
        </w:rPr>
      </w:pPr>
      <w:r w:rsidRPr="00B3449F">
        <w:rPr>
          <w:b/>
        </w:rPr>
        <w:br w:type="page"/>
      </w:r>
    </w:p>
    <w:p w14:paraId="0630D895" w14:textId="16551060" w:rsidR="008C3099" w:rsidRPr="00B3449F" w:rsidRDefault="00EC7BAA" w:rsidP="007C6609">
      <w:pPr>
        <w:pStyle w:val="Header"/>
        <w:jc w:val="center"/>
        <w:outlineLvl w:val="1"/>
        <w:rPr>
          <w:b/>
        </w:rPr>
      </w:pPr>
      <w:bookmarkStart w:id="300" w:name="_Toc38622427"/>
      <w:bookmarkStart w:id="301" w:name="_Toc159621572"/>
      <w:bookmarkStart w:id="302" w:name="_Toc178696584"/>
      <w:bookmarkStart w:id="303" w:name="_Toc232762859"/>
      <w:r w:rsidRPr="00B3449F">
        <w:rPr>
          <w:b/>
        </w:rPr>
        <w:lastRenderedPageBreak/>
        <w:t>FORMA</w:t>
      </w:r>
      <w:bookmarkEnd w:id="300"/>
      <w:r w:rsidRPr="00B3449F">
        <w:rPr>
          <w:b/>
        </w:rPr>
        <w:t xml:space="preserve"> Nr. 3</w:t>
      </w:r>
      <w:bookmarkEnd w:id="301"/>
      <w:bookmarkEnd w:id="302"/>
      <w:bookmarkEnd w:id="303"/>
    </w:p>
    <w:p w14:paraId="1AF17305" w14:textId="77777777" w:rsidR="008C3099" w:rsidRPr="00B3449F" w:rsidRDefault="008C3099" w:rsidP="00FC20A7">
      <w:pPr>
        <w:pStyle w:val="Header"/>
        <w:jc w:val="center"/>
        <w:rPr>
          <w:b/>
        </w:rPr>
      </w:pPr>
    </w:p>
    <w:p w14:paraId="3BD644B5" w14:textId="7D894FC1" w:rsidR="008C3099" w:rsidRDefault="002D2D02" w:rsidP="00FC20A7">
      <w:pPr>
        <w:pStyle w:val="Header"/>
        <w:jc w:val="center"/>
        <w:rPr>
          <w:b/>
        </w:rPr>
      </w:pPr>
      <w:r w:rsidRPr="00B3449F">
        <w:rPr>
          <w:b/>
        </w:rPr>
        <w:t>FINANŠU PIEDĀVĀJUMS</w:t>
      </w:r>
    </w:p>
    <w:p w14:paraId="7DA8B3BA" w14:textId="77777777" w:rsidR="00D86194" w:rsidRDefault="00D86194" w:rsidP="00D86194">
      <w:pPr>
        <w:pStyle w:val="Header"/>
        <w:jc w:val="center"/>
        <w:rPr>
          <w:b/>
          <w:highlight w:val="yellow"/>
          <w:u w:val="single"/>
        </w:rPr>
      </w:pPr>
      <w:r w:rsidRPr="00EA0200">
        <w:rPr>
          <w:b/>
          <w:highlight w:val="yellow"/>
          <w:u w:val="single"/>
        </w:rPr>
        <w:t>(Katrai</w:t>
      </w:r>
      <w:r>
        <w:rPr>
          <w:b/>
          <w:highlight w:val="yellow"/>
          <w:u w:val="single"/>
        </w:rPr>
        <w:t xml:space="preserve"> iepirkuma priekšmeta</w:t>
      </w:r>
      <w:r w:rsidRPr="00EA0200">
        <w:rPr>
          <w:b/>
          <w:highlight w:val="yellow"/>
          <w:u w:val="single"/>
        </w:rPr>
        <w:t xml:space="preserve"> pozīcijai </w:t>
      </w:r>
    </w:p>
    <w:p w14:paraId="17C59C3F" w14:textId="4C03EF17" w:rsidR="009E0048" w:rsidRPr="009E0048" w:rsidRDefault="00D86194" w:rsidP="00D86194">
      <w:pPr>
        <w:pStyle w:val="Header"/>
        <w:jc w:val="center"/>
        <w:rPr>
          <w:b/>
          <w:u w:val="single"/>
        </w:rPr>
      </w:pPr>
      <w:r w:rsidRPr="00EA0200">
        <w:rPr>
          <w:b/>
          <w:highlight w:val="yellow"/>
          <w:u w:val="single"/>
        </w:rPr>
        <w:t>nepieciešams izveidot un aizpildīt atsevišķu dokumentu!)</w:t>
      </w:r>
    </w:p>
    <w:p w14:paraId="2616AEF2" w14:textId="77777777" w:rsidR="008C3099" w:rsidRPr="00B3449F" w:rsidRDefault="008C3099" w:rsidP="00FC20A7">
      <w:pPr>
        <w:pStyle w:val="Header"/>
        <w:jc w:val="center"/>
        <w:rPr>
          <w:b/>
        </w:rPr>
      </w:pPr>
    </w:p>
    <w:p w14:paraId="4F422F90" w14:textId="77777777" w:rsidR="008C3099" w:rsidRPr="00B3449F" w:rsidRDefault="008C3099" w:rsidP="00FC20A7">
      <w:pPr>
        <w:pStyle w:val="Header"/>
        <w:jc w:val="center"/>
        <w:rPr>
          <w:b/>
        </w:rPr>
      </w:pPr>
    </w:p>
    <w:p w14:paraId="39278340" w14:textId="7AEF4B96" w:rsidR="008C3099" w:rsidRPr="00B3449F" w:rsidRDefault="002D2D02" w:rsidP="008C3099">
      <w:pPr>
        <w:pStyle w:val="Header"/>
        <w:jc w:val="both"/>
        <w:rPr>
          <w:b/>
        </w:rPr>
      </w:pPr>
      <w:r w:rsidRPr="00B3449F">
        <w:rPr>
          <w:b/>
        </w:rPr>
        <w:t>Iepirkuma nosaukums: „</w:t>
      </w:r>
      <w:r w:rsidR="003C20AA" w:rsidRPr="003C20AA">
        <w:rPr>
          <w:b/>
        </w:rPr>
        <w:t>Pētījumu veikšanai nepieciešamo iekārtu piegāde Nacionālajam pētniecības un inovāciju institūtam (I)</w:t>
      </w:r>
      <w:r w:rsidRPr="00B3449F">
        <w:rPr>
          <w:b/>
        </w:rPr>
        <w:t>”</w:t>
      </w:r>
    </w:p>
    <w:p w14:paraId="3BE30338" w14:textId="4FE81609" w:rsidR="008C3099" w:rsidRPr="00B3449F" w:rsidRDefault="002D2D02" w:rsidP="008C3099">
      <w:pPr>
        <w:pStyle w:val="Header"/>
        <w:rPr>
          <w:b/>
        </w:rPr>
      </w:pPr>
      <w:r w:rsidRPr="00B3449F">
        <w:rPr>
          <w:b/>
        </w:rPr>
        <w:t xml:space="preserve">ID Nr.: </w:t>
      </w:r>
      <w:r w:rsidR="00452B1F" w:rsidRPr="00B3449F">
        <w:rPr>
          <w:b/>
        </w:rPr>
        <w:t xml:space="preserve">NIRI </w:t>
      </w:r>
      <w:r w:rsidR="00F74BD5">
        <w:rPr>
          <w:b/>
        </w:rPr>
        <w:t>2026/02</w:t>
      </w:r>
      <w:r w:rsidR="00452B1F" w:rsidRPr="00B3449F">
        <w:rPr>
          <w:b/>
        </w:rPr>
        <w:t xml:space="preserve"> AK ERAF</w:t>
      </w:r>
    </w:p>
    <w:p w14:paraId="0EFF5470" w14:textId="77777777" w:rsidR="00D93EA0" w:rsidRPr="00B3449F" w:rsidRDefault="00D93EA0" w:rsidP="008C3099">
      <w:pPr>
        <w:pStyle w:val="Header"/>
        <w:rPr>
          <w:b/>
        </w:rPr>
      </w:pPr>
    </w:p>
    <w:p w14:paraId="7D29393F" w14:textId="77777777" w:rsidR="00360E5D" w:rsidRPr="00B3449F" w:rsidRDefault="00360E5D" w:rsidP="008C3099">
      <w:pPr>
        <w:pStyle w:val="Header"/>
        <w:rPr>
          <w:b/>
        </w:rPr>
      </w:pPr>
    </w:p>
    <w:p w14:paraId="6F5D2BDB" w14:textId="625B462E" w:rsidR="00AD4646" w:rsidRDefault="00AD4646" w:rsidP="00AD4646">
      <w:pPr>
        <w:pStyle w:val="Header"/>
        <w:jc w:val="both"/>
        <w:rPr>
          <w:b/>
        </w:rPr>
      </w:pPr>
      <w:r w:rsidRPr="00B3449F">
        <w:rPr>
          <w:b/>
        </w:rPr>
        <w:t>Iesniedzam sekojošu piedāvājumu:</w:t>
      </w:r>
    </w:p>
    <w:p w14:paraId="62A03457" w14:textId="789F14CF" w:rsidR="00293F25" w:rsidRDefault="00293F25" w:rsidP="00AD4646">
      <w:pPr>
        <w:pStyle w:val="Header"/>
        <w:jc w:val="both"/>
        <w:rPr>
          <w:b/>
        </w:rPr>
      </w:pPr>
    </w:p>
    <w:p w14:paraId="1457D39E" w14:textId="77777777" w:rsidR="009B7D26" w:rsidRDefault="009B7D26" w:rsidP="009B7D26">
      <w:pPr>
        <w:pStyle w:val="Header"/>
        <w:jc w:val="center"/>
        <w:rPr>
          <w:b/>
        </w:rPr>
      </w:pPr>
      <w:r>
        <w:rPr>
          <w:b/>
        </w:rPr>
        <w:t>Daļas Nr. un nosaukums</w:t>
      </w:r>
    </w:p>
    <w:p w14:paraId="1153D772" w14:textId="77777777" w:rsidR="00293F25" w:rsidRPr="00C130B9" w:rsidRDefault="00293F25" w:rsidP="00293F25">
      <w:pPr>
        <w:pStyle w:val="Header"/>
        <w:jc w:val="center"/>
        <w:rPr>
          <w:b/>
          <w:iCs/>
          <w:u w:val="single"/>
        </w:rPr>
      </w:pPr>
      <w:r w:rsidRPr="00C130B9">
        <w:rPr>
          <w:b/>
          <w:iCs/>
          <w:u w:val="single"/>
        </w:rPr>
        <w:t>Pozīcijas Nr. un nosaukums</w:t>
      </w:r>
    </w:p>
    <w:p w14:paraId="5149A536" w14:textId="77777777" w:rsidR="00293F25" w:rsidRPr="00B3449F" w:rsidRDefault="00293F25" w:rsidP="00AD4646">
      <w:pPr>
        <w:pStyle w:val="Header"/>
        <w:jc w:val="both"/>
        <w:rPr>
          <w:b/>
        </w:rPr>
      </w:pPr>
    </w:p>
    <w:p w14:paraId="64685902" w14:textId="77777777" w:rsidR="00AD4646" w:rsidRPr="00B3449F" w:rsidRDefault="00AD4646" w:rsidP="00AD4646">
      <w:pPr>
        <w:pStyle w:val="Header"/>
        <w:jc w:val="both"/>
        <w:rPr>
          <w:b/>
          <w:i/>
        </w:rPr>
      </w:pPr>
    </w:p>
    <w:p w14:paraId="122B83A9" w14:textId="77777777" w:rsidR="00AD4646" w:rsidRPr="00B3449F" w:rsidRDefault="00AD4646" w:rsidP="00AD4646">
      <w:pPr>
        <w:pStyle w:val="Header"/>
        <w:jc w:val="both"/>
        <w:rPr>
          <w:b/>
          <w:i/>
        </w:rPr>
      </w:pPr>
      <w:r w:rsidRPr="00B3449F">
        <w:rPr>
          <w:b/>
          <w:i/>
        </w:rPr>
        <w:t>&lt;Preču ražotāja</w:t>
      </w:r>
      <w:r w:rsidRPr="00B3449F">
        <w:rPr>
          <w:i/>
        </w:rPr>
        <w:t>(-u)</w:t>
      </w:r>
      <w:r w:rsidRPr="00B3449F">
        <w:rPr>
          <w:b/>
          <w:i/>
        </w:rPr>
        <w:t xml:space="preserve"> nosaukums</w:t>
      </w:r>
      <w:r w:rsidRPr="00B3449F">
        <w:rPr>
          <w:i/>
        </w:rPr>
        <w:t>(-i)</w:t>
      </w:r>
      <w:r w:rsidRPr="00B3449F">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AD4646" w:rsidRPr="00B3449F" w14:paraId="5CB32CBC" w14:textId="77777777" w:rsidTr="00FF73F2">
        <w:trPr>
          <w:jc w:val="center"/>
        </w:trPr>
        <w:tc>
          <w:tcPr>
            <w:tcW w:w="619" w:type="dxa"/>
            <w:vAlign w:val="center"/>
          </w:tcPr>
          <w:p w14:paraId="2A66AD62" w14:textId="77777777" w:rsidR="00AD4646" w:rsidRPr="00B3449F" w:rsidRDefault="00AD4646" w:rsidP="00FF73F2">
            <w:pPr>
              <w:ind w:left="-48" w:right="-116"/>
              <w:rPr>
                <w:b/>
              </w:rPr>
            </w:pPr>
            <w:r w:rsidRPr="00B3449F">
              <w:rPr>
                <w:b/>
              </w:rPr>
              <w:t>Nr. p. k.</w:t>
            </w:r>
          </w:p>
        </w:tc>
        <w:tc>
          <w:tcPr>
            <w:tcW w:w="2217" w:type="dxa"/>
            <w:vAlign w:val="center"/>
          </w:tcPr>
          <w:p w14:paraId="40164AEA" w14:textId="77777777" w:rsidR="00AD4646" w:rsidRPr="00B3449F" w:rsidRDefault="00AD4646" w:rsidP="00FF73F2">
            <w:pPr>
              <w:rPr>
                <w:b/>
              </w:rPr>
            </w:pPr>
            <w:bookmarkStart w:id="304" w:name="_Toc289092139"/>
            <w:bookmarkStart w:id="305" w:name="_Toc289171997"/>
            <w:r w:rsidRPr="00B3449F">
              <w:rPr>
                <w:b/>
              </w:rPr>
              <w:t>Kods katalogā</w:t>
            </w:r>
            <w:bookmarkEnd w:id="304"/>
            <w:bookmarkEnd w:id="305"/>
            <w:r w:rsidRPr="00B3449F">
              <w:rPr>
                <w:b/>
              </w:rPr>
              <w:t xml:space="preserve"> vai daļas numurs (</w:t>
            </w:r>
            <w:proofErr w:type="spellStart"/>
            <w:r w:rsidRPr="00B3449F">
              <w:rPr>
                <w:b/>
                <w:i/>
              </w:rPr>
              <w:t>part</w:t>
            </w:r>
            <w:proofErr w:type="spellEnd"/>
            <w:r w:rsidRPr="00B3449F">
              <w:rPr>
                <w:b/>
                <w:i/>
              </w:rPr>
              <w:t xml:space="preserve"> </w:t>
            </w:r>
            <w:proofErr w:type="spellStart"/>
            <w:r w:rsidRPr="00B3449F">
              <w:rPr>
                <w:b/>
                <w:i/>
              </w:rPr>
              <w:t>number</w:t>
            </w:r>
            <w:proofErr w:type="spellEnd"/>
            <w:r w:rsidRPr="00B3449F">
              <w:rPr>
                <w:b/>
              </w:rPr>
              <w:t>)</w:t>
            </w:r>
          </w:p>
          <w:p w14:paraId="3244C355" w14:textId="77777777" w:rsidR="00AD4646" w:rsidRPr="00B3449F" w:rsidRDefault="00AD4646" w:rsidP="00FF73F2">
            <w:pPr>
              <w:rPr>
                <w:i/>
              </w:rPr>
            </w:pPr>
            <w:r w:rsidRPr="00B3449F">
              <w:rPr>
                <w:i/>
              </w:rPr>
              <w:t>(ja eksistē)</w:t>
            </w:r>
          </w:p>
        </w:tc>
        <w:tc>
          <w:tcPr>
            <w:tcW w:w="3156" w:type="dxa"/>
            <w:vAlign w:val="center"/>
          </w:tcPr>
          <w:p w14:paraId="130662EE" w14:textId="660F7DDF" w:rsidR="00AD4646" w:rsidRPr="00B3449F" w:rsidRDefault="00AD4646" w:rsidP="00FF73F2">
            <w:pPr>
              <w:rPr>
                <w:b/>
              </w:rPr>
            </w:pPr>
            <w:bookmarkStart w:id="306" w:name="_Toc289092140"/>
            <w:bookmarkStart w:id="307" w:name="_Toc289171998"/>
            <w:r w:rsidRPr="00B3449F">
              <w:rPr>
                <w:b/>
              </w:rPr>
              <w:t xml:space="preserve">Preces </w:t>
            </w:r>
            <w:r w:rsidRPr="00B3449F">
              <w:t>(vai pakalpojuma)</w:t>
            </w:r>
            <w:r w:rsidRPr="00B3449F">
              <w:rPr>
                <w:b/>
              </w:rPr>
              <w:t xml:space="preserve"> nosaukums</w:t>
            </w:r>
            <w:bookmarkEnd w:id="306"/>
            <w:bookmarkEnd w:id="307"/>
          </w:p>
        </w:tc>
        <w:tc>
          <w:tcPr>
            <w:tcW w:w="992" w:type="dxa"/>
            <w:vAlign w:val="center"/>
          </w:tcPr>
          <w:p w14:paraId="770E1023" w14:textId="77777777" w:rsidR="00AD4646" w:rsidRPr="00B3449F" w:rsidRDefault="00AD4646" w:rsidP="00FF73F2">
            <w:pPr>
              <w:jc w:val="center"/>
              <w:rPr>
                <w:b/>
              </w:rPr>
            </w:pPr>
            <w:bookmarkStart w:id="308" w:name="_Toc289092141"/>
            <w:bookmarkStart w:id="309" w:name="_Toc289171999"/>
            <w:r w:rsidRPr="00B3449F">
              <w:rPr>
                <w:b/>
              </w:rPr>
              <w:t>Preces vienība</w:t>
            </w:r>
            <w:bookmarkEnd w:id="308"/>
            <w:bookmarkEnd w:id="309"/>
          </w:p>
        </w:tc>
        <w:tc>
          <w:tcPr>
            <w:tcW w:w="1134" w:type="dxa"/>
            <w:vAlign w:val="center"/>
          </w:tcPr>
          <w:p w14:paraId="718DFA16" w14:textId="7B5CCD6E" w:rsidR="00AD4646" w:rsidRPr="00B3449F" w:rsidRDefault="00AD4646" w:rsidP="00FF73F2">
            <w:pPr>
              <w:jc w:val="center"/>
              <w:rPr>
                <w:b/>
              </w:rPr>
            </w:pPr>
            <w:r w:rsidRPr="00B3449F">
              <w:rPr>
                <w:b/>
              </w:rPr>
              <w:t>Preces vienības cena</w:t>
            </w:r>
          </w:p>
          <w:p w14:paraId="6EC00311" w14:textId="77777777" w:rsidR="00AD4646" w:rsidRPr="00B3449F" w:rsidRDefault="00AD4646" w:rsidP="00FF73F2">
            <w:pPr>
              <w:jc w:val="center"/>
            </w:pPr>
            <w:r w:rsidRPr="00B3449F">
              <w:rPr>
                <w:b/>
              </w:rPr>
              <w:t>EUR</w:t>
            </w:r>
          </w:p>
        </w:tc>
        <w:tc>
          <w:tcPr>
            <w:tcW w:w="993" w:type="dxa"/>
            <w:vAlign w:val="center"/>
          </w:tcPr>
          <w:p w14:paraId="5742A4BA" w14:textId="77777777" w:rsidR="00AD4646" w:rsidRPr="00B3449F" w:rsidRDefault="00AD4646" w:rsidP="00FF73F2">
            <w:pPr>
              <w:jc w:val="center"/>
              <w:rPr>
                <w:b/>
              </w:rPr>
            </w:pPr>
            <w:r w:rsidRPr="00B3449F">
              <w:rPr>
                <w:b/>
              </w:rPr>
              <w:t>Preces vienību</w:t>
            </w:r>
          </w:p>
          <w:p w14:paraId="32B64FA9" w14:textId="77777777" w:rsidR="00AD4646" w:rsidRPr="00B3449F" w:rsidRDefault="00AD4646" w:rsidP="00FF73F2">
            <w:pPr>
              <w:jc w:val="center"/>
              <w:rPr>
                <w:b/>
              </w:rPr>
            </w:pPr>
            <w:r w:rsidRPr="00B3449F">
              <w:rPr>
                <w:b/>
              </w:rPr>
              <w:t>skaits</w:t>
            </w:r>
          </w:p>
        </w:tc>
        <w:tc>
          <w:tcPr>
            <w:tcW w:w="1134" w:type="dxa"/>
            <w:vAlign w:val="center"/>
          </w:tcPr>
          <w:p w14:paraId="171AC2F0" w14:textId="3241EF65" w:rsidR="00AD4646" w:rsidRPr="00B3449F" w:rsidRDefault="00AD4646" w:rsidP="00FF73F2">
            <w:pPr>
              <w:jc w:val="center"/>
              <w:rPr>
                <w:b/>
              </w:rPr>
            </w:pPr>
            <w:r w:rsidRPr="00B3449F">
              <w:rPr>
                <w:b/>
              </w:rPr>
              <w:t>Summa</w:t>
            </w:r>
          </w:p>
          <w:p w14:paraId="78B54208" w14:textId="77777777" w:rsidR="00AD4646" w:rsidRPr="00B3449F" w:rsidRDefault="00AD4646" w:rsidP="00FF73F2">
            <w:pPr>
              <w:jc w:val="center"/>
              <w:rPr>
                <w:b/>
              </w:rPr>
            </w:pPr>
            <w:r w:rsidRPr="00B3449F">
              <w:rPr>
                <w:b/>
              </w:rPr>
              <w:t>EUR</w:t>
            </w:r>
          </w:p>
        </w:tc>
      </w:tr>
      <w:tr w:rsidR="00AD4646" w:rsidRPr="00B3449F" w14:paraId="21C1C777" w14:textId="77777777" w:rsidTr="00FF73F2">
        <w:trPr>
          <w:trHeight w:val="397"/>
          <w:jc w:val="center"/>
        </w:trPr>
        <w:tc>
          <w:tcPr>
            <w:tcW w:w="619" w:type="dxa"/>
          </w:tcPr>
          <w:p w14:paraId="60C7FDA3" w14:textId="77777777" w:rsidR="00AD4646" w:rsidRPr="00B3449F" w:rsidRDefault="00AD4646" w:rsidP="00FF73F2">
            <w:pPr>
              <w:pStyle w:val="Header"/>
              <w:jc w:val="center"/>
            </w:pPr>
          </w:p>
        </w:tc>
        <w:tc>
          <w:tcPr>
            <w:tcW w:w="2217" w:type="dxa"/>
            <w:tcBorders>
              <w:bottom w:val="single" w:sz="4" w:space="0" w:color="auto"/>
            </w:tcBorders>
          </w:tcPr>
          <w:p w14:paraId="735A5225" w14:textId="77777777" w:rsidR="00AD4646" w:rsidRPr="00B3449F" w:rsidRDefault="00AD4646" w:rsidP="00FF73F2">
            <w:pPr>
              <w:jc w:val="center"/>
            </w:pPr>
          </w:p>
        </w:tc>
        <w:tc>
          <w:tcPr>
            <w:tcW w:w="3156" w:type="dxa"/>
            <w:tcBorders>
              <w:bottom w:val="single" w:sz="4" w:space="0" w:color="auto"/>
            </w:tcBorders>
          </w:tcPr>
          <w:p w14:paraId="6B0E3FEA" w14:textId="77777777" w:rsidR="00AD4646" w:rsidRPr="00B3449F" w:rsidRDefault="00AD4646" w:rsidP="00FF73F2">
            <w:pPr>
              <w:jc w:val="center"/>
            </w:pPr>
          </w:p>
        </w:tc>
        <w:tc>
          <w:tcPr>
            <w:tcW w:w="992" w:type="dxa"/>
            <w:tcBorders>
              <w:bottom w:val="single" w:sz="4" w:space="0" w:color="auto"/>
            </w:tcBorders>
          </w:tcPr>
          <w:p w14:paraId="1CB6D232" w14:textId="77777777" w:rsidR="00AD4646" w:rsidRPr="00B3449F" w:rsidRDefault="00AD4646" w:rsidP="00FF73F2">
            <w:pPr>
              <w:jc w:val="center"/>
            </w:pPr>
          </w:p>
        </w:tc>
        <w:tc>
          <w:tcPr>
            <w:tcW w:w="1134" w:type="dxa"/>
            <w:tcBorders>
              <w:bottom w:val="single" w:sz="4" w:space="0" w:color="auto"/>
            </w:tcBorders>
          </w:tcPr>
          <w:p w14:paraId="2CAA8814" w14:textId="77777777" w:rsidR="00AD4646" w:rsidRPr="00B3449F" w:rsidRDefault="00AD4646" w:rsidP="00FF73F2"/>
        </w:tc>
        <w:tc>
          <w:tcPr>
            <w:tcW w:w="993" w:type="dxa"/>
            <w:tcBorders>
              <w:bottom w:val="single" w:sz="4" w:space="0" w:color="auto"/>
            </w:tcBorders>
          </w:tcPr>
          <w:p w14:paraId="25333EC9" w14:textId="77777777" w:rsidR="00AD4646" w:rsidRPr="00B3449F" w:rsidRDefault="00AD4646" w:rsidP="00FF73F2">
            <w:pPr>
              <w:pStyle w:val="Header"/>
              <w:jc w:val="center"/>
            </w:pPr>
          </w:p>
        </w:tc>
        <w:tc>
          <w:tcPr>
            <w:tcW w:w="1134" w:type="dxa"/>
            <w:tcBorders>
              <w:bottom w:val="single" w:sz="4" w:space="0" w:color="auto"/>
            </w:tcBorders>
          </w:tcPr>
          <w:p w14:paraId="39FC5E7D" w14:textId="77777777" w:rsidR="00AD4646" w:rsidRPr="00B3449F" w:rsidRDefault="00AD4646" w:rsidP="00FF73F2">
            <w:pPr>
              <w:pStyle w:val="Header"/>
              <w:jc w:val="center"/>
            </w:pPr>
          </w:p>
        </w:tc>
      </w:tr>
      <w:tr w:rsidR="00AD4646" w:rsidRPr="00B3449F" w14:paraId="7B45EFB6" w14:textId="77777777" w:rsidTr="00FF73F2">
        <w:trPr>
          <w:trHeight w:val="397"/>
          <w:jc w:val="center"/>
        </w:trPr>
        <w:tc>
          <w:tcPr>
            <w:tcW w:w="619" w:type="dxa"/>
          </w:tcPr>
          <w:p w14:paraId="220DE2D8" w14:textId="77777777" w:rsidR="00AD4646" w:rsidRPr="00B3449F" w:rsidRDefault="00AD4646" w:rsidP="00FF73F2">
            <w:pPr>
              <w:pStyle w:val="Header"/>
              <w:jc w:val="center"/>
            </w:pPr>
          </w:p>
        </w:tc>
        <w:tc>
          <w:tcPr>
            <w:tcW w:w="2217" w:type="dxa"/>
            <w:tcBorders>
              <w:bottom w:val="single" w:sz="4" w:space="0" w:color="auto"/>
            </w:tcBorders>
          </w:tcPr>
          <w:p w14:paraId="09C43E4E" w14:textId="77777777" w:rsidR="00AD4646" w:rsidRPr="00B3449F" w:rsidRDefault="00AD4646" w:rsidP="00FF73F2">
            <w:pPr>
              <w:jc w:val="center"/>
            </w:pPr>
          </w:p>
        </w:tc>
        <w:tc>
          <w:tcPr>
            <w:tcW w:w="3156" w:type="dxa"/>
            <w:tcBorders>
              <w:bottom w:val="single" w:sz="4" w:space="0" w:color="auto"/>
            </w:tcBorders>
          </w:tcPr>
          <w:p w14:paraId="4896F4E7" w14:textId="2689C80A" w:rsidR="00AD4646" w:rsidRPr="00B3449F" w:rsidRDefault="00AD4646" w:rsidP="00FF73F2">
            <w:pPr>
              <w:jc w:val="center"/>
            </w:pPr>
          </w:p>
        </w:tc>
        <w:tc>
          <w:tcPr>
            <w:tcW w:w="992" w:type="dxa"/>
            <w:tcBorders>
              <w:bottom w:val="single" w:sz="4" w:space="0" w:color="auto"/>
            </w:tcBorders>
          </w:tcPr>
          <w:p w14:paraId="623E0F18" w14:textId="77777777" w:rsidR="00AD4646" w:rsidRPr="00B3449F" w:rsidRDefault="00AD4646" w:rsidP="00FF73F2">
            <w:pPr>
              <w:jc w:val="center"/>
            </w:pPr>
          </w:p>
        </w:tc>
        <w:tc>
          <w:tcPr>
            <w:tcW w:w="1134" w:type="dxa"/>
            <w:tcBorders>
              <w:bottom w:val="single" w:sz="4" w:space="0" w:color="auto"/>
            </w:tcBorders>
          </w:tcPr>
          <w:p w14:paraId="01D5E902" w14:textId="77777777" w:rsidR="00AD4646" w:rsidRPr="00B3449F" w:rsidRDefault="00AD4646" w:rsidP="00FF73F2"/>
        </w:tc>
        <w:tc>
          <w:tcPr>
            <w:tcW w:w="993" w:type="dxa"/>
            <w:tcBorders>
              <w:bottom w:val="single" w:sz="4" w:space="0" w:color="auto"/>
            </w:tcBorders>
          </w:tcPr>
          <w:p w14:paraId="0658AAAD" w14:textId="77777777" w:rsidR="00AD4646" w:rsidRPr="00B3449F" w:rsidRDefault="00AD4646" w:rsidP="00FF73F2">
            <w:pPr>
              <w:pStyle w:val="Header"/>
              <w:jc w:val="center"/>
            </w:pPr>
          </w:p>
        </w:tc>
        <w:tc>
          <w:tcPr>
            <w:tcW w:w="1134" w:type="dxa"/>
            <w:tcBorders>
              <w:bottom w:val="single" w:sz="4" w:space="0" w:color="auto"/>
            </w:tcBorders>
          </w:tcPr>
          <w:p w14:paraId="12986421" w14:textId="77777777" w:rsidR="00AD4646" w:rsidRPr="00B3449F" w:rsidRDefault="00AD4646" w:rsidP="00FF73F2">
            <w:pPr>
              <w:pStyle w:val="Header"/>
              <w:jc w:val="center"/>
            </w:pPr>
          </w:p>
        </w:tc>
      </w:tr>
      <w:tr w:rsidR="00AD4646" w:rsidRPr="00B3449F" w14:paraId="52B0D7AB" w14:textId="77777777" w:rsidTr="00FF73F2">
        <w:trPr>
          <w:trHeight w:val="397"/>
          <w:jc w:val="center"/>
        </w:trPr>
        <w:tc>
          <w:tcPr>
            <w:tcW w:w="619" w:type="dxa"/>
            <w:tcBorders>
              <w:bottom w:val="single" w:sz="12" w:space="0" w:color="auto"/>
            </w:tcBorders>
          </w:tcPr>
          <w:p w14:paraId="450A10BD" w14:textId="77777777" w:rsidR="00AD4646" w:rsidRPr="00B3449F" w:rsidRDefault="00AD4646" w:rsidP="00FF73F2">
            <w:pPr>
              <w:pStyle w:val="Header"/>
              <w:jc w:val="center"/>
            </w:pPr>
          </w:p>
        </w:tc>
        <w:tc>
          <w:tcPr>
            <w:tcW w:w="2217" w:type="dxa"/>
            <w:tcBorders>
              <w:bottom w:val="single" w:sz="12" w:space="0" w:color="auto"/>
            </w:tcBorders>
          </w:tcPr>
          <w:p w14:paraId="2E310F62" w14:textId="77777777" w:rsidR="00AD4646" w:rsidRPr="00B3449F" w:rsidRDefault="00AD4646" w:rsidP="00FF73F2">
            <w:pPr>
              <w:jc w:val="center"/>
            </w:pPr>
          </w:p>
        </w:tc>
        <w:tc>
          <w:tcPr>
            <w:tcW w:w="3156" w:type="dxa"/>
            <w:tcBorders>
              <w:bottom w:val="single" w:sz="12" w:space="0" w:color="auto"/>
            </w:tcBorders>
          </w:tcPr>
          <w:p w14:paraId="2B27EB95" w14:textId="77777777" w:rsidR="00AD4646" w:rsidRPr="00B3449F" w:rsidRDefault="00AD4646" w:rsidP="00FF73F2">
            <w:pPr>
              <w:jc w:val="center"/>
            </w:pPr>
          </w:p>
        </w:tc>
        <w:tc>
          <w:tcPr>
            <w:tcW w:w="992" w:type="dxa"/>
            <w:tcBorders>
              <w:bottom w:val="single" w:sz="12" w:space="0" w:color="auto"/>
            </w:tcBorders>
          </w:tcPr>
          <w:p w14:paraId="358589D2" w14:textId="77777777" w:rsidR="00AD4646" w:rsidRPr="00B3449F" w:rsidRDefault="00AD4646" w:rsidP="00FF73F2">
            <w:pPr>
              <w:jc w:val="center"/>
            </w:pPr>
          </w:p>
        </w:tc>
        <w:tc>
          <w:tcPr>
            <w:tcW w:w="1134" w:type="dxa"/>
            <w:tcBorders>
              <w:bottom w:val="single" w:sz="12" w:space="0" w:color="auto"/>
            </w:tcBorders>
          </w:tcPr>
          <w:p w14:paraId="5F051D32" w14:textId="77777777" w:rsidR="00AD4646" w:rsidRPr="00B3449F" w:rsidRDefault="00AD4646" w:rsidP="00FF73F2"/>
        </w:tc>
        <w:tc>
          <w:tcPr>
            <w:tcW w:w="993" w:type="dxa"/>
            <w:tcBorders>
              <w:bottom w:val="single" w:sz="12" w:space="0" w:color="auto"/>
            </w:tcBorders>
          </w:tcPr>
          <w:p w14:paraId="623DF42F" w14:textId="77777777" w:rsidR="00AD4646" w:rsidRPr="00B3449F" w:rsidRDefault="00AD4646" w:rsidP="00FF73F2">
            <w:pPr>
              <w:pStyle w:val="Header"/>
              <w:jc w:val="center"/>
            </w:pPr>
          </w:p>
        </w:tc>
        <w:tc>
          <w:tcPr>
            <w:tcW w:w="1134" w:type="dxa"/>
            <w:tcBorders>
              <w:bottom w:val="single" w:sz="12" w:space="0" w:color="auto"/>
            </w:tcBorders>
          </w:tcPr>
          <w:p w14:paraId="7DCD93ED" w14:textId="77777777" w:rsidR="00AD4646" w:rsidRPr="00B3449F" w:rsidRDefault="00AD4646" w:rsidP="00FF73F2">
            <w:pPr>
              <w:pStyle w:val="Header"/>
              <w:jc w:val="center"/>
            </w:pPr>
          </w:p>
        </w:tc>
      </w:tr>
      <w:tr w:rsidR="00AD4646" w:rsidRPr="00B3449F" w14:paraId="461950DF" w14:textId="77777777" w:rsidTr="00FF73F2">
        <w:trPr>
          <w:trHeight w:val="397"/>
          <w:jc w:val="center"/>
        </w:trPr>
        <w:tc>
          <w:tcPr>
            <w:tcW w:w="9111" w:type="dxa"/>
            <w:gridSpan w:val="6"/>
            <w:tcBorders>
              <w:top w:val="single" w:sz="12" w:space="0" w:color="auto"/>
            </w:tcBorders>
          </w:tcPr>
          <w:p w14:paraId="654E9C9A" w14:textId="77777777" w:rsidR="00AD4646" w:rsidRPr="00B3449F" w:rsidRDefault="00AD4646" w:rsidP="00FF73F2">
            <w:pPr>
              <w:pStyle w:val="Header"/>
              <w:ind w:left="630"/>
            </w:pPr>
            <w:r w:rsidRPr="00B3449F">
              <w:rPr>
                <w:b/>
              </w:rPr>
              <w:t>Kopējā preču cena bez PVN</w:t>
            </w:r>
          </w:p>
        </w:tc>
        <w:tc>
          <w:tcPr>
            <w:tcW w:w="1134" w:type="dxa"/>
            <w:tcBorders>
              <w:top w:val="single" w:sz="12" w:space="0" w:color="auto"/>
            </w:tcBorders>
          </w:tcPr>
          <w:p w14:paraId="13DAA5DA" w14:textId="77777777" w:rsidR="00AD4646" w:rsidRPr="00B3449F" w:rsidRDefault="00AD4646" w:rsidP="00FF73F2">
            <w:pPr>
              <w:pStyle w:val="Header"/>
              <w:jc w:val="center"/>
              <w:rPr>
                <w:i/>
              </w:rPr>
            </w:pPr>
          </w:p>
        </w:tc>
      </w:tr>
      <w:tr w:rsidR="00AD4646" w:rsidRPr="00B3449F" w14:paraId="6A732D34" w14:textId="77777777" w:rsidTr="00FF73F2">
        <w:trPr>
          <w:trHeight w:val="397"/>
          <w:jc w:val="center"/>
        </w:trPr>
        <w:tc>
          <w:tcPr>
            <w:tcW w:w="9111" w:type="dxa"/>
            <w:gridSpan w:val="6"/>
          </w:tcPr>
          <w:p w14:paraId="54404916" w14:textId="77777777" w:rsidR="00AD4646" w:rsidRPr="00B3449F" w:rsidRDefault="00AD4646" w:rsidP="00FF73F2">
            <w:pPr>
              <w:pStyle w:val="Header"/>
              <w:ind w:left="630"/>
            </w:pPr>
            <w:r w:rsidRPr="00B3449F">
              <w:rPr>
                <w:b/>
              </w:rPr>
              <w:t>PVN piemērojamā proporcija</w:t>
            </w:r>
          </w:p>
        </w:tc>
        <w:tc>
          <w:tcPr>
            <w:tcW w:w="1134" w:type="dxa"/>
          </w:tcPr>
          <w:p w14:paraId="4140B52C" w14:textId="77777777" w:rsidR="00AD4646" w:rsidRPr="00B3449F" w:rsidRDefault="00AD4646" w:rsidP="00FF73F2">
            <w:pPr>
              <w:pStyle w:val="Header"/>
              <w:jc w:val="center"/>
              <w:rPr>
                <w:i/>
              </w:rPr>
            </w:pPr>
          </w:p>
        </w:tc>
      </w:tr>
      <w:tr w:rsidR="00AD4646" w:rsidRPr="00B3449F" w14:paraId="3AAF9284" w14:textId="77777777" w:rsidTr="00FF73F2">
        <w:trPr>
          <w:trHeight w:val="397"/>
          <w:jc w:val="center"/>
        </w:trPr>
        <w:tc>
          <w:tcPr>
            <w:tcW w:w="9111" w:type="dxa"/>
            <w:gridSpan w:val="6"/>
          </w:tcPr>
          <w:p w14:paraId="5F9A0406" w14:textId="77777777" w:rsidR="00AD4646" w:rsidRPr="00B3449F" w:rsidRDefault="00AD4646" w:rsidP="00FF73F2">
            <w:pPr>
              <w:pStyle w:val="Header"/>
              <w:ind w:left="630"/>
            </w:pPr>
            <w:r w:rsidRPr="00B3449F">
              <w:rPr>
                <w:b/>
              </w:rPr>
              <w:t>Kopējā preču cena ar PVN piemērojamo proporciju</w:t>
            </w:r>
          </w:p>
        </w:tc>
        <w:tc>
          <w:tcPr>
            <w:tcW w:w="1134" w:type="dxa"/>
          </w:tcPr>
          <w:p w14:paraId="329935BE" w14:textId="77777777" w:rsidR="00AD4646" w:rsidRPr="00B3449F" w:rsidRDefault="00AD4646" w:rsidP="00FF73F2">
            <w:pPr>
              <w:pStyle w:val="Header"/>
              <w:jc w:val="center"/>
              <w:rPr>
                <w:i/>
              </w:rPr>
            </w:pPr>
          </w:p>
        </w:tc>
      </w:tr>
    </w:tbl>
    <w:p w14:paraId="7C949948" w14:textId="77777777" w:rsidR="00AD4646" w:rsidRPr="00B3449F" w:rsidRDefault="00AD4646" w:rsidP="00AD4646">
      <w:pPr>
        <w:pStyle w:val="Header"/>
        <w:rPr>
          <w:b/>
        </w:rPr>
      </w:pPr>
    </w:p>
    <w:p w14:paraId="22E4C859" w14:textId="77777777" w:rsidR="008C3099" w:rsidRPr="00B3449F" w:rsidRDefault="008C3099" w:rsidP="008C3099">
      <w:pPr>
        <w:pStyle w:val="Header"/>
        <w:rPr>
          <w:b/>
        </w:rPr>
      </w:pPr>
    </w:p>
    <w:p w14:paraId="3DE6B554" w14:textId="2B4D831E" w:rsidR="009F5137" w:rsidRPr="00B3449F" w:rsidRDefault="00AD4646" w:rsidP="008C3099">
      <w:pPr>
        <w:pStyle w:val="Header"/>
        <w:rPr>
          <w:b/>
        </w:rPr>
      </w:pPr>
      <w:r w:rsidRPr="00B3449F">
        <w:rPr>
          <w:b/>
        </w:rPr>
        <w:br/>
      </w:r>
    </w:p>
    <w:p w14:paraId="56C73DCB" w14:textId="77777777" w:rsidR="008C3099" w:rsidRPr="00B3449F" w:rsidRDefault="002D2D02" w:rsidP="008C3099">
      <w:pPr>
        <w:jc w:val="both"/>
        <w:rPr>
          <w:sz w:val="22"/>
          <w:szCs w:val="22"/>
        </w:rPr>
      </w:pPr>
      <w:r w:rsidRPr="00B3449F">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B3449F" w:rsidRDefault="008C3099" w:rsidP="008C3099">
      <w:pPr>
        <w:jc w:val="both"/>
        <w:rPr>
          <w:sz w:val="22"/>
          <w:szCs w:val="22"/>
        </w:rPr>
      </w:pPr>
    </w:p>
    <w:p w14:paraId="2338262D" w14:textId="77777777" w:rsidR="008C3099" w:rsidRPr="00B3449F" w:rsidRDefault="008C3099" w:rsidP="008C3099">
      <w:pPr>
        <w:jc w:val="both"/>
        <w:rPr>
          <w:sz w:val="22"/>
          <w:szCs w:val="22"/>
        </w:rPr>
      </w:pPr>
    </w:p>
    <w:p w14:paraId="3C1D4C0A" w14:textId="77777777" w:rsidR="008C3099" w:rsidRPr="00B3449F" w:rsidRDefault="008C3099" w:rsidP="008C3099">
      <w:pPr>
        <w:jc w:val="both"/>
        <w:rPr>
          <w:sz w:val="22"/>
          <w:szCs w:val="22"/>
        </w:rPr>
      </w:pPr>
    </w:p>
    <w:p w14:paraId="310AB0D7" w14:textId="77777777" w:rsidR="00F43D4C" w:rsidRPr="00B3449F" w:rsidRDefault="002D2D02" w:rsidP="00F43D4C">
      <w:pPr>
        <w:widowControl/>
        <w:pBdr>
          <w:bottom w:val="single" w:sz="2" w:space="1" w:color="auto"/>
        </w:pBdr>
        <w:tabs>
          <w:tab w:val="left" w:pos="5670"/>
        </w:tabs>
        <w:jc w:val="both"/>
      </w:pPr>
      <w:r w:rsidRPr="00B3449F">
        <w:rPr>
          <w:sz w:val="22"/>
          <w:szCs w:val="22"/>
        </w:rPr>
        <w:t>Pilnvarotās personas paraksts:</w:t>
      </w:r>
      <w:r w:rsidR="00F43D4C" w:rsidRPr="00B3449F">
        <w:rPr>
          <w:sz w:val="22"/>
          <w:szCs w:val="22"/>
        </w:rPr>
        <w:tab/>
      </w:r>
      <w:r w:rsidR="00F43D4C" w:rsidRPr="00B3449F">
        <w:rPr>
          <w:i/>
          <w:iCs/>
        </w:rPr>
        <w:t>paraksts</w:t>
      </w:r>
      <w:r w:rsidR="00F43D4C" w:rsidRPr="00B3449F">
        <w:rPr>
          <w:rStyle w:val="FootnoteReference"/>
          <w:i/>
          <w:iCs/>
        </w:rPr>
        <w:footnoteReference w:id="6"/>
      </w:r>
    </w:p>
    <w:p w14:paraId="152CDCB9" w14:textId="77777777" w:rsidR="008C3099" w:rsidRPr="00B3449F" w:rsidRDefault="008C3099" w:rsidP="008C3099">
      <w:pPr>
        <w:widowControl/>
        <w:rPr>
          <w:sz w:val="22"/>
          <w:szCs w:val="22"/>
        </w:rPr>
      </w:pPr>
    </w:p>
    <w:p w14:paraId="751C63C5" w14:textId="77777777" w:rsidR="008C3099" w:rsidRPr="00B3449F" w:rsidRDefault="008C3099" w:rsidP="008C3099">
      <w:pPr>
        <w:widowControl/>
        <w:rPr>
          <w:sz w:val="22"/>
          <w:szCs w:val="22"/>
        </w:rPr>
      </w:pPr>
    </w:p>
    <w:p w14:paraId="5D2C701B" w14:textId="77777777" w:rsidR="008C3099" w:rsidRPr="00B3449F" w:rsidRDefault="002D2D02" w:rsidP="008C3099">
      <w:pPr>
        <w:widowControl/>
        <w:pBdr>
          <w:bottom w:val="single" w:sz="2" w:space="1" w:color="auto"/>
        </w:pBdr>
        <w:rPr>
          <w:sz w:val="22"/>
          <w:szCs w:val="22"/>
        </w:rPr>
      </w:pPr>
      <w:r w:rsidRPr="00B3449F">
        <w:rPr>
          <w:sz w:val="22"/>
          <w:szCs w:val="22"/>
        </w:rPr>
        <w:t>Vārds, uzvārds un amats:</w:t>
      </w:r>
    </w:p>
    <w:p w14:paraId="0CD5993F" w14:textId="77777777" w:rsidR="008C3099" w:rsidRPr="00B3449F" w:rsidRDefault="008C3099" w:rsidP="008C3099">
      <w:pPr>
        <w:widowControl/>
        <w:rPr>
          <w:sz w:val="22"/>
          <w:szCs w:val="22"/>
        </w:rPr>
      </w:pPr>
    </w:p>
    <w:p w14:paraId="7964CCC4" w14:textId="77777777" w:rsidR="008C3099" w:rsidRPr="00B3449F" w:rsidRDefault="008C3099" w:rsidP="008C3099">
      <w:pPr>
        <w:widowControl/>
        <w:rPr>
          <w:sz w:val="22"/>
          <w:szCs w:val="22"/>
        </w:rPr>
      </w:pPr>
    </w:p>
    <w:p w14:paraId="2B1074F7" w14:textId="77777777" w:rsidR="008C3099" w:rsidRPr="00B3449F" w:rsidRDefault="002D2D02" w:rsidP="008C3099">
      <w:pPr>
        <w:widowControl/>
        <w:pBdr>
          <w:bottom w:val="single" w:sz="2" w:space="1" w:color="auto"/>
        </w:pBdr>
        <w:rPr>
          <w:sz w:val="22"/>
          <w:szCs w:val="22"/>
        </w:rPr>
      </w:pPr>
      <w:r w:rsidRPr="00B3449F">
        <w:rPr>
          <w:sz w:val="22"/>
          <w:szCs w:val="22"/>
        </w:rPr>
        <w:t>Pretendenta nosaukums:</w:t>
      </w:r>
    </w:p>
    <w:p w14:paraId="5FD486CD" w14:textId="77777777" w:rsidR="00BE45AB" w:rsidRPr="00B3449F" w:rsidRDefault="002D2D02" w:rsidP="00F43D4C">
      <w:pPr>
        <w:pStyle w:val="Header"/>
        <w:rPr>
          <w:sz w:val="22"/>
          <w:szCs w:val="22"/>
        </w:rPr>
      </w:pPr>
      <w:r w:rsidRPr="00B3449F">
        <w:rPr>
          <w:b/>
        </w:rPr>
        <w:br w:type="page"/>
      </w:r>
    </w:p>
    <w:p w14:paraId="77445D15" w14:textId="77777777" w:rsidR="00AB28B4" w:rsidRPr="00B3449F" w:rsidRDefault="00AB28B4" w:rsidP="005F2420">
      <w:pPr>
        <w:ind w:right="-188"/>
        <w:jc w:val="both"/>
      </w:pPr>
    </w:p>
    <w:p w14:paraId="14B3DD14" w14:textId="0BB30E0B" w:rsidR="009267EC" w:rsidRPr="00B3449F" w:rsidRDefault="00EC7BAA" w:rsidP="00045954">
      <w:pPr>
        <w:pStyle w:val="Heading2"/>
        <w:numPr>
          <w:ilvl w:val="0"/>
          <w:numId w:val="0"/>
        </w:numPr>
        <w:ind w:left="576"/>
        <w:jc w:val="center"/>
      </w:pPr>
      <w:bookmarkStart w:id="310" w:name="_Toc313875870"/>
      <w:bookmarkStart w:id="311" w:name="_Toc490519870"/>
      <w:bookmarkStart w:id="312" w:name="_Toc38622429"/>
      <w:bookmarkStart w:id="313" w:name="_Toc159621573"/>
      <w:bookmarkStart w:id="314" w:name="_Toc178696585"/>
      <w:bookmarkStart w:id="315" w:name="_Toc232762860"/>
      <w:r w:rsidRPr="00B3449F">
        <w:t>FORMA</w:t>
      </w:r>
      <w:bookmarkEnd w:id="310"/>
      <w:bookmarkEnd w:id="311"/>
      <w:bookmarkEnd w:id="312"/>
      <w:r w:rsidRPr="00B3449F">
        <w:t xml:space="preserve"> Nr. 4</w:t>
      </w:r>
      <w:bookmarkEnd w:id="313"/>
      <w:bookmarkEnd w:id="314"/>
      <w:bookmarkEnd w:id="315"/>
    </w:p>
    <w:p w14:paraId="5334F1DA" w14:textId="77777777" w:rsidR="009267EC" w:rsidRPr="00B3449F" w:rsidRDefault="009267EC" w:rsidP="009267EC">
      <w:pPr>
        <w:ind w:left="360"/>
        <w:jc w:val="center"/>
        <w:rPr>
          <w:b/>
        </w:rPr>
      </w:pPr>
    </w:p>
    <w:p w14:paraId="312F0AC4" w14:textId="77777777" w:rsidR="009267EC" w:rsidRPr="00B3449F" w:rsidRDefault="002D2D02" w:rsidP="009267EC">
      <w:pPr>
        <w:ind w:left="360"/>
        <w:rPr>
          <w:b/>
        </w:rPr>
      </w:pPr>
      <w:r w:rsidRPr="00B3449F">
        <w:rPr>
          <w:b/>
        </w:rPr>
        <w:t xml:space="preserve">Informācija par personām uz kuru iespējām pretendents balstās un apakšuzņēmējiem: </w:t>
      </w:r>
      <w:r w:rsidRPr="00B3449F">
        <w:rPr>
          <w:b/>
          <w:i/>
          <w:u w:val="single"/>
        </w:rPr>
        <w:t>(ja attiecināms)</w:t>
      </w:r>
    </w:p>
    <w:p w14:paraId="74BCE17C" w14:textId="77777777" w:rsidR="00EF6EDC" w:rsidRPr="00B3449F" w:rsidRDefault="00EF6EDC" w:rsidP="009267EC">
      <w:pPr>
        <w:ind w:left="360"/>
      </w:pPr>
    </w:p>
    <w:p w14:paraId="0D233B8D" w14:textId="77777777" w:rsidR="009267EC" w:rsidRPr="00B3449F"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B3449F" w14:paraId="34CAA1B2" w14:textId="77777777" w:rsidTr="00177058">
        <w:trPr>
          <w:jc w:val="center"/>
        </w:trPr>
        <w:tc>
          <w:tcPr>
            <w:tcW w:w="1836" w:type="dxa"/>
          </w:tcPr>
          <w:p w14:paraId="1BB03A1C" w14:textId="77777777" w:rsidR="003C25DD" w:rsidRPr="00B3449F" w:rsidRDefault="002D2D02" w:rsidP="00523EB9">
            <w:pPr>
              <w:pStyle w:val="Header"/>
              <w:jc w:val="center"/>
              <w:rPr>
                <w:b/>
                <w:sz w:val="20"/>
                <w:szCs w:val="20"/>
              </w:rPr>
            </w:pPr>
            <w:r w:rsidRPr="00B3449F">
              <w:rPr>
                <w:b/>
                <w:sz w:val="20"/>
                <w:szCs w:val="20"/>
              </w:rPr>
              <w:t>Nosaukums</w:t>
            </w:r>
          </w:p>
        </w:tc>
        <w:tc>
          <w:tcPr>
            <w:tcW w:w="1851" w:type="dxa"/>
          </w:tcPr>
          <w:p w14:paraId="52B20C41" w14:textId="77777777" w:rsidR="003C25DD" w:rsidRPr="00B3449F" w:rsidRDefault="002D2D02" w:rsidP="00523EB9">
            <w:pPr>
              <w:pStyle w:val="Header"/>
              <w:jc w:val="center"/>
              <w:rPr>
                <w:b/>
                <w:sz w:val="20"/>
                <w:szCs w:val="20"/>
              </w:rPr>
            </w:pPr>
            <w:r w:rsidRPr="00B3449F">
              <w:rPr>
                <w:b/>
                <w:sz w:val="20"/>
                <w:szCs w:val="20"/>
              </w:rPr>
              <w:t>Statuss piedāvājumā</w:t>
            </w:r>
          </w:p>
        </w:tc>
        <w:tc>
          <w:tcPr>
            <w:tcW w:w="1884" w:type="dxa"/>
          </w:tcPr>
          <w:p w14:paraId="138CE96A" w14:textId="77777777" w:rsidR="003C25DD" w:rsidRPr="00B3449F" w:rsidRDefault="002D2D02" w:rsidP="00523EB9">
            <w:pPr>
              <w:pStyle w:val="Header"/>
              <w:jc w:val="center"/>
              <w:rPr>
                <w:b/>
                <w:sz w:val="20"/>
                <w:szCs w:val="20"/>
              </w:rPr>
            </w:pPr>
            <w:r w:rsidRPr="00B3449F">
              <w:rPr>
                <w:b/>
                <w:sz w:val="20"/>
                <w:szCs w:val="20"/>
              </w:rPr>
              <w:t>Adrese, telefons, kontaktpersona</w:t>
            </w:r>
          </w:p>
        </w:tc>
        <w:tc>
          <w:tcPr>
            <w:tcW w:w="1815" w:type="dxa"/>
          </w:tcPr>
          <w:p w14:paraId="1FE34C25" w14:textId="77777777" w:rsidR="003C25DD" w:rsidRPr="00B3449F" w:rsidRDefault="002D2D02" w:rsidP="007D243A">
            <w:pPr>
              <w:pStyle w:val="Header"/>
              <w:jc w:val="center"/>
              <w:rPr>
                <w:b/>
                <w:sz w:val="20"/>
                <w:szCs w:val="20"/>
              </w:rPr>
            </w:pPr>
            <w:r w:rsidRPr="00B3449F">
              <w:rPr>
                <w:b/>
                <w:sz w:val="20"/>
                <w:szCs w:val="20"/>
              </w:rPr>
              <w:t>Īss apraksts kā partneris piedalīsies līguma izpildē</w:t>
            </w:r>
          </w:p>
        </w:tc>
        <w:tc>
          <w:tcPr>
            <w:tcW w:w="1815" w:type="dxa"/>
          </w:tcPr>
          <w:p w14:paraId="6DECE99A" w14:textId="77777777" w:rsidR="003C25DD" w:rsidRPr="00B3449F" w:rsidRDefault="002D2D02" w:rsidP="007D243A">
            <w:pPr>
              <w:pStyle w:val="Header"/>
              <w:jc w:val="center"/>
              <w:rPr>
                <w:b/>
                <w:sz w:val="20"/>
                <w:szCs w:val="20"/>
              </w:rPr>
            </w:pPr>
            <w:r w:rsidRPr="00B3449F">
              <w:rPr>
                <w:b/>
                <w:sz w:val="20"/>
                <w:szCs w:val="20"/>
              </w:rPr>
              <w:t>Partnerim nododamā iepirkuma līguma daļa</w:t>
            </w:r>
          </w:p>
        </w:tc>
      </w:tr>
      <w:tr w:rsidR="003C25DD" w:rsidRPr="00B3449F" w14:paraId="18F43E96" w14:textId="77777777" w:rsidTr="00177058">
        <w:trPr>
          <w:jc w:val="center"/>
        </w:trPr>
        <w:tc>
          <w:tcPr>
            <w:tcW w:w="1836" w:type="dxa"/>
          </w:tcPr>
          <w:p w14:paraId="5CAA011B" w14:textId="77777777" w:rsidR="003C25DD" w:rsidRPr="00B3449F" w:rsidRDefault="003C25DD" w:rsidP="00523EB9">
            <w:pPr>
              <w:pStyle w:val="Header"/>
              <w:jc w:val="center"/>
              <w:rPr>
                <w:b/>
                <w:sz w:val="20"/>
                <w:szCs w:val="20"/>
              </w:rPr>
            </w:pPr>
          </w:p>
        </w:tc>
        <w:tc>
          <w:tcPr>
            <w:tcW w:w="1851" w:type="dxa"/>
          </w:tcPr>
          <w:p w14:paraId="00F941AD" w14:textId="77777777" w:rsidR="003C25DD" w:rsidRPr="00B3449F" w:rsidRDefault="003C25DD" w:rsidP="00523EB9">
            <w:pPr>
              <w:pStyle w:val="Header"/>
              <w:jc w:val="center"/>
              <w:rPr>
                <w:b/>
                <w:sz w:val="20"/>
                <w:szCs w:val="20"/>
              </w:rPr>
            </w:pPr>
          </w:p>
        </w:tc>
        <w:tc>
          <w:tcPr>
            <w:tcW w:w="1884" w:type="dxa"/>
          </w:tcPr>
          <w:p w14:paraId="75594DA8" w14:textId="77777777" w:rsidR="003C25DD" w:rsidRPr="00B3449F" w:rsidRDefault="003C25DD" w:rsidP="00523EB9">
            <w:pPr>
              <w:pStyle w:val="Header"/>
              <w:jc w:val="center"/>
              <w:rPr>
                <w:b/>
                <w:sz w:val="20"/>
                <w:szCs w:val="20"/>
              </w:rPr>
            </w:pPr>
          </w:p>
        </w:tc>
        <w:tc>
          <w:tcPr>
            <w:tcW w:w="1815" w:type="dxa"/>
          </w:tcPr>
          <w:p w14:paraId="7E050EA1" w14:textId="77777777" w:rsidR="003C25DD" w:rsidRPr="00B3449F" w:rsidRDefault="003C25DD" w:rsidP="00523EB9">
            <w:pPr>
              <w:pStyle w:val="Header"/>
              <w:jc w:val="center"/>
              <w:rPr>
                <w:b/>
                <w:sz w:val="20"/>
                <w:szCs w:val="20"/>
              </w:rPr>
            </w:pPr>
          </w:p>
        </w:tc>
        <w:tc>
          <w:tcPr>
            <w:tcW w:w="1815" w:type="dxa"/>
          </w:tcPr>
          <w:p w14:paraId="230F31BF" w14:textId="77777777" w:rsidR="003C25DD" w:rsidRPr="00B3449F" w:rsidRDefault="003C25DD" w:rsidP="00523EB9">
            <w:pPr>
              <w:pStyle w:val="Header"/>
              <w:jc w:val="center"/>
              <w:rPr>
                <w:b/>
                <w:sz w:val="20"/>
                <w:szCs w:val="20"/>
              </w:rPr>
            </w:pPr>
          </w:p>
        </w:tc>
      </w:tr>
      <w:tr w:rsidR="003C25DD" w:rsidRPr="00B3449F" w14:paraId="41EC842D" w14:textId="77777777" w:rsidTr="00177058">
        <w:trPr>
          <w:jc w:val="center"/>
        </w:trPr>
        <w:tc>
          <w:tcPr>
            <w:tcW w:w="1836" w:type="dxa"/>
          </w:tcPr>
          <w:p w14:paraId="6D11BDEE" w14:textId="77777777" w:rsidR="003C25DD" w:rsidRPr="00B3449F" w:rsidRDefault="003C25DD" w:rsidP="00523EB9">
            <w:pPr>
              <w:pStyle w:val="Header"/>
              <w:jc w:val="center"/>
              <w:rPr>
                <w:b/>
                <w:sz w:val="20"/>
                <w:szCs w:val="20"/>
              </w:rPr>
            </w:pPr>
          </w:p>
        </w:tc>
        <w:tc>
          <w:tcPr>
            <w:tcW w:w="1851" w:type="dxa"/>
          </w:tcPr>
          <w:p w14:paraId="5CB05190" w14:textId="77777777" w:rsidR="003C25DD" w:rsidRPr="00B3449F" w:rsidRDefault="003C25DD" w:rsidP="00523EB9">
            <w:pPr>
              <w:pStyle w:val="Header"/>
              <w:jc w:val="center"/>
              <w:rPr>
                <w:b/>
                <w:sz w:val="20"/>
                <w:szCs w:val="20"/>
              </w:rPr>
            </w:pPr>
          </w:p>
        </w:tc>
        <w:tc>
          <w:tcPr>
            <w:tcW w:w="1884" w:type="dxa"/>
          </w:tcPr>
          <w:p w14:paraId="7335F61F" w14:textId="77777777" w:rsidR="003C25DD" w:rsidRPr="00B3449F" w:rsidRDefault="003C25DD" w:rsidP="00523EB9">
            <w:pPr>
              <w:pStyle w:val="Header"/>
              <w:jc w:val="center"/>
              <w:rPr>
                <w:b/>
                <w:sz w:val="20"/>
                <w:szCs w:val="20"/>
              </w:rPr>
            </w:pPr>
          </w:p>
        </w:tc>
        <w:tc>
          <w:tcPr>
            <w:tcW w:w="1815" w:type="dxa"/>
          </w:tcPr>
          <w:p w14:paraId="78300A48" w14:textId="77777777" w:rsidR="003C25DD" w:rsidRPr="00B3449F" w:rsidRDefault="003C25DD" w:rsidP="00523EB9">
            <w:pPr>
              <w:pStyle w:val="Header"/>
              <w:jc w:val="center"/>
              <w:rPr>
                <w:b/>
                <w:sz w:val="20"/>
                <w:szCs w:val="20"/>
              </w:rPr>
            </w:pPr>
          </w:p>
        </w:tc>
        <w:tc>
          <w:tcPr>
            <w:tcW w:w="1815" w:type="dxa"/>
          </w:tcPr>
          <w:p w14:paraId="66075248" w14:textId="77777777" w:rsidR="003C25DD" w:rsidRPr="00B3449F" w:rsidRDefault="003C25DD" w:rsidP="00523EB9">
            <w:pPr>
              <w:pStyle w:val="Header"/>
              <w:jc w:val="center"/>
              <w:rPr>
                <w:b/>
                <w:sz w:val="20"/>
                <w:szCs w:val="20"/>
              </w:rPr>
            </w:pPr>
          </w:p>
        </w:tc>
      </w:tr>
      <w:tr w:rsidR="003C25DD" w:rsidRPr="00B3449F" w14:paraId="5EC223DE" w14:textId="77777777" w:rsidTr="00177058">
        <w:trPr>
          <w:jc w:val="center"/>
        </w:trPr>
        <w:tc>
          <w:tcPr>
            <w:tcW w:w="1836" w:type="dxa"/>
          </w:tcPr>
          <w:p w14:paraId="29977B08" w14:textId="77777777" w:rsidR="003C25DD" w:rsidRPr="00B3449F" w:rsidRDefault="003C25DD" w:rsidP="00523EB9">
            <w:pPr>
              <w:pStyle w:val="Header"/>
              <w:jc w:val="center"/>
              <w:rPr>
                <w:b/>
                <w:sz w:val="20"/>
                <w:szCs w:val="20"/>
              </w:rPr>
            </w:pPr>
          </w:p>
        </w:tc>
        <w:tc>
          <w:tcPr>
            <w:tcW w:w="1851" w:type="dxa"/>
          </w:tcPr>
          <w:p w14:paraId="33579CBA" w14:textId="77777777" w:rsidR="003C25DD" w:rsidRPr="00B3449F" w:rsidRDefault="003C25DD" w:rsidP="00523EB9">
            <w:pPr>
              <w:pStyle w:val="Header"/>
              <w:jc w:val="center"/>
              <w:rPr>
                <w:b/>
                <w:sz w:val="20"/>
                <w:szCs w:val="20"/>
              </w:rPr>
            </w:pPr>
          </w:p>
        </w:tc>
        <w:tc>
          <w:tcPr>
            <w:tcW w:w="1884" w:type="dxa"/>
          </w:tcPr>
          <w:p w14:paraId="43245599" w14:textId="77777777" w:rsidR="003C25DD" w:rsidRPr="00B3449F" w:rsidRDefault="003C25DD" w:rsidP="00523EB9">
            <w:pPr>
              <w:pStyle w:val="Header"/>
              <w:jc w:val="center"/>
              <w:rPr>
                <w:b/>
                <w:sz w:val="20"/>
                <w:szCs w:val="20"/>
              </w:rPr>
            </w:pPr>
          </w:p>
        </w:tc>
        <w:tc>
          <w:tcPr>
            <w:tcW w:w="1815" w:type="dxa"/>
          </w:tcPr>
          <w:p w14:paraId="63F4BA1A" w14:textId="77777777" w:rsidR="003C25DD" w:rsidRPr="00B3449F" w:rsidRDefault="003C25DD" w:rsidP="00523EB9">
            <w:pPr>
              <w:pStyle w:val="Header"/>
              <w:jc w:val="center"/>
              <w:rPr>
                <w:b/>
                <w:sz w:val="20"/>
                <w:szCs w:val="20"/>
              </w:rPr>
            </w:pPr>
          </w:p>
        </w:tc>
        <w:tc>
          <w:tcPr>
            <w:tcW w:w="1815" w:type="dxa"/>
          </w:tcPr>
          <w:p w14:paraId="3E946A63" w14:textId="77777777" w:rsidR="003C25DD" w:rsidRPr="00B3449F" w:rsidRDefault="003C25DD" w:rsidP="00523EB9">
            <w:pPr>
              <w:pStyle w:val="Header"/>
              <w:jc w:val="center"/>
              <w:rPr>
                <w:b/>
                <w:sz w:val="20"/>
                <w:szCs w:val="20"/>
              </w:rPr>
            </w:pPr>
          </w:p>
        </w:tc>
      </w:tr>
      <w:tr w:rsidR="003C25DD" w:rsidRPr="00B3449F" w14:paraId="5033A8A2" w14:textId="77777777" w:rsidTr="00177058">
        <w:trPr>
          <w:jc w:val="center"/>
        </w:trPr>
        <w:tc>
          <w:tcPr>
            <w:tcW w:w="1836" w:type="dxa"/>
          </w:tcPr>
          <w:p w14:paraId="58E6D590" w14:textId="77777777" w:rsidR="003C25DD" w:rsidRPr="00B3449F" w:rsidRDefault="003C25DD" w:rsidP="00523EB9">
            <w:pPr>
              <w:pStyle w:val="Header"/>
              <w:jc w:val="center"/>
              <w:rPr>
                <w:b/>
                <w:sz w:val="20"/>
                <w:szCs w:val="20"/>
              </w:rPr>
            </w:pPr>
          </w:p>
        </w:tc>
        <w:tc>
          <w:tcPr>
            <w:tcW w:w="1851" w:type="dxa"/>
          </w:tcPr>
          <w:p w14:paraId="2A9BCDF4" w14:textId="77777777" w:rsidR="003C25DD" w:rsidRPr="00B3449F" w:rsidRDefault="003C25DD" w:rsidP="00523EB9">
            <w:pPr>
              <w:pStyle w:val="Header"/>
              <w:jc w:val="center"/>
              <w:rPr>
                <w:b/>
                <w:sz w:val="20"/>
                <w:szCs w:val="20"/>
              </w:rPr>
            </w:pPr>
          </w:p>
        </w:tc>
        <w:tc>
          <w:tcPr>
            <w:tcW w:w="1884" w:type="dxa"/>
          </w:tcPr>
          <w:p w14:paraId="3638DEE9" w14:textId="77777777" w:rsidR="003C25DD" w:rsidRPr="00B3449F" w:rsidRDefault="003C25DD" w:rsidP="00523EB9">
            <w:pPr>
              <w:pStyle w:val="Header"/>
              <w:jc w:val="center"/>
              <w:rPr>
                <w:b/>
                <w:sz w:val="20"/>
                <w:szCs w:val="20"/>
              </w:rPr>
            </w:pPr>
          </w:p>
        </w:tc>
        <w:tc>
          <w:tcPr>
            <w:tcW w:w="1815" w:type="dxa"/>
          </w:tcPr>
          <w:p w14:paraId="3ECC5F3F" w14:textId="77777777" w:rsidR="003C25DD" w:rsidRPr="00B3449F" w:rsidRDefault="003C25DD" w:rsidP="00523EB9">
            <w:pPr>
              <w:pStyle w:val="Header"/>
              <w:jc w:val="center"/>
              <w:rPr>
                <w:b/>
                <w:sz w:val="20"/>
                <w:szCs w:val="20"/>
              </w:rPr>
            </w:pPr>
          </w:p>
        </w:tc>
        <w:tc>
          <w:tcPr>
            <w:tcW w:w="1815" w:type="dxa"/>
          </w:tcPr>
          <w:p w14:paraId="416EBC1E" w14:textId="77777777" w:rsidR="003C25DD" w:rsidRPr="00B3449F" w:rsidRDefault="003C25DD" w:rsidP="00523EB9">
            <w:pPr>
              <w:pStyle w:val="Header"/>
              <w:jc w:val="center"/>
              <w:rPr>
                <w:b/>
                <w:sz w:val="20"/>
                <w:szCs w:val="20"/>
              </w:rPr>
            </w:pPr>
          </w:p>
        </w:tc>
      </w:tr>
    </w:tbl>
    <w:p w14:paraId="68D9319B" w14:textId="77777777" w:rsidR="009267EC" w:rsidRPr="00B3449F" w:rsidRDefault="009267EC" w:rsidP="009267EC">
      <w:pPr>
        <w:pStyle w:val="Header"/>
        <w:jc w:val="both"/>
      </w:pPr>
    </w:p>
    <w:p w14:paraId="6F50F095" w14:textId="3CAD5B7F" w:rsidR="0033415A" w:rsidRPr="00B3449F" w:rsidRDefault="0033415A" w:rsidP="009267EC">
      <w:pPr>
        <w:pStyle w:val="Header"/>
        <w:jc w:val="both"/>
      </w:pPr>
    </w:p>
    <w:p w14:paraId="06B98CBC" w14:textId="77777777" w:rsidR="00D65F28" w:rsidRPr="00B3449F" w:rsidRDefault="00D65F28" w:rsidP="00D65F28">
      <w:pPr>
        <w:pStyle w:val="Header"/>
        <w:jc w:val="both"/>
        <w:rPr>
          <w:b/>
          <w:u w:val="single"/>
        </w:rPr>
      </w:pPr>
      <w:r w:rsidRPr="00B3449F">
        <w:rPr>
          <w:b/>
          <w:u w:val="single"/>
        </w:rPr>
        <w:t>Pretendentam obligāti jānorāda visus tos apakšuzņēmējus, kuru sniedzamo pakalpojumu vērtība ir vismaz 10 000 eiro, un katram šādam apakšuzņēmējam izpildei nododamo iepirkuma līguma daļu.</w:t>
      </w:r>
    </w:p>
    <w:p w14:paraId="24E8D0CC" w14:textId="129EE28D" w:rsidR="00D65F28" w:rsidRPr="00B3449F" w:rsidRDefault="00D65F28" w:rsidP="009267EC">
      <w:pPr>
        <w:pStyle w:val="Header"/>
        <w:jc w:val="both"/>
      </w:pPr>
    </w:p>
    <w:p w14:paraId="7465F6CA" w14:textId="77777777" w:rsidR="00D65F28" w:rsidRPr="00B3449F" w:rsidRDefault="00D65F28" w:rsidP="009267EC">
      <w:pPr>
        <w:pStyle w:val="Header"/>
        <w:jc w:val="both"/>
      </w:pPr>
    </w:p>
    <w:p w14:paraId="3461DB1D" w14:textId="77777777" w:rsidR="0033415A" w:rsidRPr="00B3449F" w:rsidRDefault="0033415A" w:rsidP="009267EC">
      <w:pPr>
        <w:pStyle w:val="Header"/>
        <w:jc w:val="both"/>
      </w:pPr>
    </w:p>
    <w:p w14:paraId="534900F0" w14:textId="77777777" w:rsidR="00D65F28" w:rsidRPr="00B3449F" w:rsidRDefault="00D65F28" w:rsidP="00D65F28">
      <w:pPr>
        <w:widowControl/>
        <w:pBdr>
          <w:bottom w:val="single" w:sz="2" w:space="1" w:color="auto"/>
        </w:pBdr>
        <w:tabs>
          <w:tab w:val="left" w:pos="5387"/>
        </w:tabs>
        <w:jc w:val="both"/>
      </w:pPr>
      <w:r w:rsidRPr="00B3449F">
        <w:rPr>
          <w:sz w:val="22"/>
          <w:szCs w:val="22"/>
        </w:rPr>
        <w:t>Pilnvarotās personas paraksts:</w:t>
      </w:r>
      <w:r w:rsidRPr="00B3449F">
        <w:rPr>
          <w:sz w:val="22"/>
          <w:szCs w:val="22"/>
        </w:rPr>
        <w:tab/>
      </w:r>
      <w:r w:rsidRPr="00B3449F">
        <w:rPr>
          <w:i/>
          <w:iCs/>
        </w:rPr>
        <w:t>paraksts</w:t>
      </w:r>
      <w:r w:rsidRPr="00B3449F">
        <w:rPr>
          <w:rStyle w:val="FootnoteReference"/>
          <w:i/>
          <w:iCs/>
        </w:rPr>
        <w:footnoteReference w:id="7"/>
      </w:r>
    </w:p>
    <w:p w14:paraId="28D757AD" w14:textId="5B2859CB" w:rsidR="00B22064" w:rsidRPr="00B3449F" w:rsidRDefault="00B22064" w:rsidP="00EE0A72">
      <w:pPr>
        <w:widowControl/>
      </w:pPr>
    </w:p>
    <w:p w14:paraId="3609A959" w14:textId="3B7967C2" w:rsidR="00D65F28" w:rsidRPr="00B3449F" w:rsidRDefault="00D65F28">
      <w:pPr>
        <w:widowControl/>
      </w:pPr>
    </w:p>
    <w:sectPr w:rsidR="00D65F28" w:rsidRPr="00B3449F" w:rsidSect="006D1D39">
      <w:headerReference w:type="default" r:id="rId14"/>
      <w:footerReference w:type="even" r:id="rId15"/>
      <w:footerReference w:type="default" r:id="rId16"/>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 w:type="continuationNotice" w:id="1">
    <w:p w14:paraId="7277C53A" w14:textId="77777777" w:rsidR="00061A15" w:rsidRDefault="0006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ZapfDingbats">
    <w:panose1 w:val="00000000000000000000"/>
    <w:charset w:val="02"/>
    <w:family w:val="decorative"/>
    <w:notTrueType/>
    <w:pitch w:val="variable"/>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Neo'w Arial">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HelveticaNeueLTW1G-L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462F0E0C" w:rsidR="006D1D39" w:rsidRDefault="006D1D39">
      <w:r>
        <w:separator/>
      </w:r>
    </w:p>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 w:type="continuationNotice" w:id="1">
    <w:p w14:paraId="630C1C69" w14:textId="77777777" w:rsidR="00061A15" w:rsidRDefault="00061A15"/>
  </w:footnote>
  <w:footnote w:id="2">
    <w:p w14:paraId="7649DA26" w14:textId="38FB786B" w:rsidR="002C7D1E" w:rsidRPr="00A12A3A" w:rsidRDefault="002C7D1E" w:rsidP="002C7D1E">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A42D9AC" w14:textId="77777777" w:rsidR="002C7D1E" w:rsidRDefault="002C7D1E" w:rsidP="002C7D1E">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3">
    <w:p w14:paraId="41A54452" w14:textId="672A4E7E" w:rsidR="002C7D1E" w:rsidRDefault="002C7D1E" w:rsidP="002C7D1E">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5EFC7283" w14:textId="77777777" w:rsidR="002C7D1E" w:rsidRDefault="002C7D1E" w:rsidP="002C7D1E">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4893FF9D"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5D653560"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32B5E183" w14:textId="77777777" w:rsidR="00D65F28" w:rsidRDefault="00D65F28"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16BC" w14:textId="7C3F9B23" w:rsidR="006D1D39" w:rsidRPr="002C7D1E" w:rsidRDefault="002C7D1E" w:rsidP="006C2CC4">
    <w:pPr>
      <w:pBdr>
        <w:bottom w:val="single" w:sz="4" w:space="1" w:color="auto"/>
      </w:pBdr>
      <w:ind w:right="-46"/>
      <w:jc w:val="center"/>
      <w:rPr>
        <w:bCs/>
        <w:sz w:val="20"/>
        <w:szCs w:val="20"/>
        <w:lang w:eastAsia="lv-LV"/>
      </w:rPr>
    </w:pPr>
    <w:r w:rsidRPr="00D26D87">
      <w:rPr>
        <w:bCs/>
        <w:sz w:val="20"/>
        <w:szCs w:val="20"/>
        <w:lang w:eastAsia="lv-LV"/>
      </w:rPr>
      <w:t xml:space="preserve">Atklāta konkursa </w:t>
    </w:r>
    <w:r w:rsidR="00452B1F" w:rsidRPr="00452B1F">
      <w:rPr>
        <w:bCs/>
        <w:sz w:val="20"/>
        <w:szCs w:val="20"/>
        <w:lang w:eastAsia="lv-LV"/>
      </w:rPr>
      <w:t>NIRI 2026/0</w:t>
    </w:r>
    <w:r w:rsidR="00F74BD5">
      <w:rPr>
        <w:bCs/>
        <w:sz w:val="20"/>
        <w:szCs w:val="20"/>
        <w:lang w:eastAsia="lv-LV"/>
      </w:rPr>
      <w:t>2</w:t>
    </w:r>
    <w:r w:rsidR="00452B1F" w:rsidRPr="00452B1F">
      <w:rPr>
        <w:bCs/>
        <w:sz w:val="20"/>
        <w:szCs w:val="20"/>
        <w:lang w:eastAsia="lv-LV"/>
      </w:rPr>
      <w:t xml:space="preserve"> AK ERAF</w:t>
    </w:r>
    <w:r w:rsidRPr="00D26D87">
      <w:rPr>
        <w:bCs/>
        <w:sz w:val="20"/>
        <w:szCs w:val="20"/>
        <w:lang w:eastAsia="lv-LV"/>
      </w:rPr>
      <w:t xml:space="preserve"> nolikums</w:t>
    </w: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2"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0CBB0DC3"/>
    <w:multiLevelType w:val="multilevel"/>
    <w:tmpl w:val="3D4E5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6148CD"/>
    <w:multiLevelType w:val="multilevel"/>
    <w:tmpl w:val="25327BB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6AA1BBD"/>
    <w:multiLevelType w:val="multilevel"/>
    <w:tmpl w:val="8A44B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2"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4" w15:restartNumberingAfterBreak="0">
    <w:nsid w:val="1EF85083"/>
    <w:multiLevelType w:val="multilevel"/>
    <w:tmpl w:val="E8ACB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A704BD8"/>
    <w:multiLevelType w:val="hybridMultilevel"/>
    <w:tmpl w:val="7A36DA36"/>
    <w:lvl w:ilvl="0" w:tplc="9168CB22">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22D1B30"/>
    <w:multiLevelType w:val="hybridMultilevel"/>
    <w:tmpl w:val="80CC962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6103CD8"/>
    <w:multiLevelType w:val="hybridMultilevel"/>
    <w:tmpl w:val="CBEE008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7917045"/>
    <w:multiLevelType w:val="hybridMultilevel"/>
    <w:tmpl w:val="C9DCB50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8"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39" w15:restartNumberingAfterBreak="0">
    <w:nsid w:val="45807F11"/>
    <w:multiLevelType w:val="hybridMultilevel"/>
    <w:tmpl w:val="2070C3F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8C575F4"/>
    <w:multiLevelType w:val="multilevel"/>
    <w:tmpl w:val="A992C1BE"/>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2426527"/>
    <w:multiLevelType w:val="hybridMultilevel"/>
    <w:tmpl w:val="C572637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43E0978"/>
    <w:multiLevelType w:val="hybridMultilevel"/>
    <w:tmpl w:val="DB8AFCFA"/>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4"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5"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15:restartNumberingAfterBreak="0">
    <w:nsid w:val="5AF06F8D"/>
    <w:multiLevelType w:val="multilevel"/>
    <w:tmpl w:val="7D9AE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15:restartNumberingAfterBreak="0">
    <w:nsid w:val="5FAB7FD4"/>
    <w:multiLevelType w:val="hybridMultilevel"/>
    <w:tmpl w:val="77E4FDB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43A54B6"/>
    <w:multiLevelType w:val="multilevel"/>
    <w:tmpl w:val="2CA66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4F029A1"/>
    <w:multiLevelType w:val="hybridMultilevel"/>
    <w:tmpl w:val="93DCCEE4"/>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1"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6BE45459"/>
    <w:multiLevelType w:val="hybridMultilevel"/>
    <w:tmpl w:val="7FD45B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C467564"/>
    <w:multiLevelType w:val="hybridMultilevel"/>
    <w:tmpl w:val="9FB4476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E0637D8"/>
    <w:multiLevelType w:val="multilevel"/>
    <w:tmpl w:val="39AA808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E3F2941"/>
    <w:multiLevelType w:val="hybridMultilevel"/>
    <w:tmpl w:val="D452D7C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FD0469C"/>
    <w:multiLevelType w:val="multilevel"/>
    <w:tmpl w:val="119CDE92"/>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 w15:restartNumberingAfterBreak="0">
    <w:nsid w:val="71521759"/>
    <w:multiLevelType w:val="hybridMultilevel"/>
    <w:tmpl w:val="D79873D2"/>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74DE305E"/>
    <w:multiLevelType w:val="hybridMultilevel"/>
    <w:tmpl w:val="9676C03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1" w15:restartNumberingAfterBreak="0">
    <w:nsid w:val="79E92B9B"/>
    <w:multiLevelType w:val="hybridMultilevel"/>
    <w:tmpl w:val="3B98B422"/>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7FBE6898"/>
    <w:multiLevelType w:val="hybridMultilevel"/>
    <w:tmpl w:val="41B89D3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1"/>
  </w:num>
  <w:num w:numId="2">
    <w:abstractNumId w:val="13"/>
  </w:num>
  <w:num w:numId="3">
    <w:abstractNumId w:val="15"/>
  </w:num>
  <w:num w:numId="4">
    <w:abstractNumId w:val="16"/>
  </w:num>
  <w:num w:numId="5">
    <w:abstractNumId w:val="22"/>
  </w:num>
  <w:num w:numId="6">
    <w:abstractNumId w:val="57"/>
  </w:num>
  <w:num w:numId="7">
    <w:abstractNumId w:val="41"/>
  </w:num>
  <w:num w:numId="8">
    <w:abstractNumId w:val="26"/>
  </w:num>
  <w:num w:numId="9">
    <w:abstractNumId w:val="29"/>
  </w:num>
  <w:num w:numId="10">
    <w:abstractNumId w:val="11"/>
  </w:num>
  <w:num w:numId="11">
    <w:abstractNumId w:val="21"/>
  </w:num>
  <w:num w:numId="12">
    <w:abstractNumId w:val="44"/>
  </w:num>
  <w:num w:numId="13">
    <w:abstractNumId w:val="38"/>
  </w:num>
  <w:num w:numId="14">
    <w:abstractNumId w:val="47"/>
  </w:num>
  <w:num w:numId="15">
    <w:abstractNumId w:val="14"/>
  </w:num>
  <w:num w:numId="16">
    <w:abstractNumId w:val="23"/>
  </w:num>
  <w:num w:numId="17">
    <w:abstractNumId w:val="12"/>
  </w:num>
  <w:num w:numId="18">
    <w:abstractNumId w:val="45"/>
  </w:num>
  <w:num w:numId="19">
    <w:abstractNumId w:val="37"/>
  </w:num>
  <w:num w:numId="20">
    <w:abstractNumId w:val="51"/>
  </w:num>
  <w:num w:numId="21">
    <w:abstractNumId w:val="32"/>
  </w:num>
  <w:num w:numId="22">
    <w:abstractNumId w:val="25"/>
  </w:num>
  <w:num w:numId="23">
    <w:abstractNumId w:val="3"/>
  </w:num>
  <w:num w:numId="24">
    <w:abstractNumId w:val="4"/>
  </w:num>
  <w:num w:numId="25">
    <w:abstractNumId w:val="5"/>
  </w:num>
  <w:num w:numId="26">
    <w:abstractNumId w:val="2"/>
  </w:num>
  <w:num w:numId="27">
    <w:abstractNumId w:val="1"/>
  </w:num>
  <w:num w:numId="28">
    <w:abstractNumId w:val="0"/>
  </w:num>
  <w:num w:numId="29">
    <w:abstractNumId w:val="36"/>
  </w:num>
  <w:num w:numId="30">
    <w:abstractNumId w:val="27"/>
  </w:num>
  <w:num w:numId="31">
    <w:abstractNumId w:val="30"/>
  </w:num>
  <w:num w:numId="32">
    <w:abstractNumId w:val="43"/>
  </w:num>
  <w:num w:numId="33">
    <w:abstractNumId w:val="52"/>
  </w:num>
  <w:num w:numId="34">
    <w:abstractNumId w:val="28"/>
  </w:num>
  <w:num w:numId="35">
    <w:abstractNumId w:val="53"/>
  </w:num>
  <w:num w:numId="36">
    <w:abstractNumId w:val="62"/>
  </w:num>
  <w:num w:numId="37">
    <w:abstractNumId w:val="48"/>
  </w:num>
  <w:num w:numId="38">
    <w:abstractNumId w:val="46"/>
  </w:num>
  <w:num w:numId="39">
    <w:abstractNumId w:val="17"/>
  </w:num>
  <w:num w:numId="40">
    <w:abstractNumId w:val="24"/>
  </w:num>
  <w:num w:numId="41">
    <w:abstractNumId w:val="33"/>
  </w:num>
  <w:num w:numId="42">
    <w:abstractNumId w:val="34"/>
  </w:num>
  <w:num w:numId="43">
    <w:abstractNumId w:val="61"/>
  </w:num>
  <w:num w:numId="44">
    <w:abstractNumId w:val="58"/>
  </w:num>
  <w:num w:numId="45">
    <w:abstractNumId w:val="54"/>
  </w:num>
  <w:num w:numId="46">
    <w:abstractNumId w:val="18"/>
  </w:num>
  <w:num w:numId="47">
    <w:abstractNumId w:val="55"/>
  </w:num>
  <w:num w:numId="48">
    <w:abstractNumId w:val="19"/>
  </w:num>
  <w:num w:numId="49">
    <w:abstractNumId w:val="39"/>
  </w:num>
  <w:num w:numId="50">
    <w:abstractNumId w:val="42"/>
  </w:num>
  <w:num w:numId="51">
    <w:abstractNumId w:val="35"/>
  </w:num>
  <w:num w:numId="52">
    <w:abstractNumId w:val="49"/>
  </w:num>
  <w:num w:numId="53">
    <w:abstractNumId w:val="56"/>
  </w:num>
  <w:num w:numId="54">
    <w:abstractNumId w:val="20"/>
  </w:num>
  <w:num w:numId="55">
    <w:abstractNumId w:val="59"/>
  </w:num>
  <w:num w:numId="56">
    <w:abstractNumId w:val="40"/>
  </w:num>
  <w:num w:numId="57">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65537"/>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01B"/>
    <w:rsid w:val="000021E8"/>
    <w:rsid w:val="000033E5"/>
    <w:rsid w:val="00004086"/>
    <w:rsid w:val="0000589C"/>
    <w:rsid w:val="00005A82"/>
    <w:rsid w:val="00005D3A"/>
    <w:rsid w:val="00005D48"/>
    <w:rsid w:val="00005FDC"/>
    <w:rsid w:val="00006105"/>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98F"/>
    <w:rsid w:val="00013D73"/>
    <w:rsid w:val="00013DD1"/>
    <w:rsid w:val="00014223"/>
    <w:rsid w:val="0001439D"/>
    <w:rsid w:val="00014746"/>
    <w:rsid w:val="00014B1D"/>
    <w:rsid w:val="00014F75"/>
    <w:rsid w:val="00015070"/>
    <w:rsid w:val="000151C3"/>
    <w:rsid w:val="000155A4"/>
    <w:rsid w:val="00015BBF"/>
    <w:rsid w:val="00015D36"/>
    <w:rsid w:val="0001659B"/>
    <w:rsid w:val="00016D90"/>
    <w:rsid w:val="0001705E"/>
    <w:rsid w:val="000171E6"/>
    <w:rsid w:val="00017336"/>
    <w:rsid w:val="000173A4"/>
    <w:rsid w:val="0002072A"/>
    <w:rsid w:val="00020D77"/>
    <w:rsid w:val="00021C68"/>
    <w:rsid w:val="00021EBF"/>
    <w:rsid w:val="00022414"/>
    <w:rsid w:val="000224DF"/>
    <w:rsid w:val="000226D8"/>
    <w:rsid w:val="0002283A"/>
    <w:rsid w:val="0002328E"/>
    <w:rsid w:val="0002332B"/>
    <w:rsid w:val="0002373B"/>
    <w:rsid w:val="0002382B"/>
    <w:rsid w:val="000239C8"/>
    <w:rsid w:val="00023E57"/>
    <w:rsid w:val="00024593"/>
    <w:rsid w:val="00024C98"/>
    <w:rsid w:val="00024EAE"/>
    <w:rsid w:val="00025090"/>
    <w:rsid w:val="0002522B"/>
    <w:rsid w:val="00025AD5"/>
    <w:rsid w:val="00025F87"/>
    <w:rsid w:val="00026B04"/>
    <w:rsid w:val="00026E1A"/>
    <w:rsid w:val="00026E26"/>
    <w:rsid w:val="00027A36"/>
    <w:rsid w:val="00027E79"/>
    <w:rsid w:val="00030019"/>
    <w:rsid w:val="00030036"/>
    <w:rsid w:val="00030131"/>
    <w:rsid w:val="000309D1"/>
    <w:rsid w:val="00030A72"/>
    <w:rsid w:val="00030C07"/>
    <w:rsid w:val="00030CF1"/>
    <w:rsid w:val="0003160A"/>
    <w:rsid w:val="00031C7D"/>
    <w:rsid w:val="000324A9"/>
    <w:rsid w:val="0003252A"/>
    <w:rsid w:val="00032968"/>
    <w:rsid w:val="00032B66"/>
    <w:rsid w:val="00032E50"/>
    <w:rsid w:val="00033053"/>
    <w:rsid w:val="00033579"/>
    <w:rsid w:val="00033891"/>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5EF8"/>
    <w:rsid w:val="000465AC"/>
    <w:rsid w:val="0004734A"/>
    <w:rsid w:val="000479BC"/>
    <w:rsid w:val="000502DE"/>
    <w:rsid w:val="000504F4"/>
    <w:rsid w:val="000509DA"/>
    <w:rsid w:val="000510CC"/>
    <w:rsid w:val="00051624"/>
    <w:rsid w:val="00051718"/>
    <w:rsid w:val="00051F3F"/>
    <w:rsid w:val="000522F5"/>
    <w:rsid w:val="00052619"/>
    <w:rsid w:val="000529A2"/>
    <w:rsid w:val="00052EF8"/>
    <w:rsid w:val="000533A1"/>
    <w:rsid w:val="00053A87"/>
    <w:rsid w:val="00054AB2"/>
    <w:rsid w:val="0005536C"/>
    <w:rsid w:val="00055B20"/>
    <w:rsid w:val="000562E3"/>
    <w:rsid w:val="00056846"/>
    <w:rsid w:val="00056D2C"/>
    <w:rsid w:val="00057C23"/>
    <w:rsid w:val="0006026D"/>
    <w:rsid w:val="00061A15"/>
    <w:rsid w:val="000622AB"/>
    <w:rsid w:val="00062BC3"/>
    <w:rsid w:val="00062CC7"/>
    <w:rsid w:val="00063107"/>
    <w:rsid w:val="00063CDA"/>
    <w:rsid w:val="0006432B"/>
    <w:rsid w:val="000644CB"/>
    <w:rsid w:val="000645F5"/>
    <w:rsid w:val="000648AD"/>
    <w:rsid w:val="000648F4"/>
    <w:rsid w:val="00064B79"/>
    <w:rsid w:val="000655DF"/>
    <w:rsid w:val="00065615"/>
    <w:rsid w:val="000667DF"/>
    <w:rsid w:val="0006699B"/>
    <w:rsid w:val="00066B4F"/>
    <w:rsid w:val="00066D83"/>
    <w:rsid w:val="00066FA1"/>
    <w:rsid w:val="000711A0"/>
    <w:rsid w:val="0007189F"/>
    <w:rsid w:val="0007297C"/>
    <w:rsid w:val="00072A4D"/>
    <w:rsid w:val="00072B7E"/>
    <w:rsid w:val="0007403C"/>
    <w:rsid w:val="000749DE"/>
    <w:rsid w:val="000749EC"/>
    <w:rsid w:val="00074ACC"/>
    <w:rsid w:val="00074EC4"/>
    <w:rsid w:val="00075FAA"/>
    <w:rsid w:val="0007610A"/>
    <w:rsid w:val="00076E94"/>
    <w:rsid w:val="00076F53"/>
    <w:rsid w:val="000773A4"/>
    <w:rsid w:val="00080304"/>
    <w:rsid w:val="000803AD"/>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4E1"/>
    <w:rsid w:val="00090B9C"/>
    <w:rsid w:val="00090E60"/>
    <w:rsid w:val="000913E2"/>
    <w:rsid w:val="0009193D"/>
    <w:rsid w:val="000921A0"/>
    <w:rsid w:val="00092A21"/>
    <w:rsid w:val="00092B6C"/>
    <w:rsid w:val="0009312F"/>
    <w:rsid w:val="000931AE"/>
    <w:rsid w:val="000931E1"/>
    <w:rsid w:val="00093960"/>
    <w:rsid w:val="000944BC"/>
    <w:rsid w:val="0009509B"/>
    <w:rsid w:val="000953BB"/>
    <w:rsid w:val="00095C09"/>
    <w:rsid w:val="0009631B"/>
    <w:rsid w:val="000963B8"/>
    <w:rsid w:val="0009715C"/>
    <w:rsid w:val="00097AD4"/>
    <w:rsid w:val="000A140A"/>
    <w:rsid w:val="000A1AA1"/>
    <w:rsid w:val="000A1D75"/>
    <w:rsid w:val="000A232C"/>
    <w:rsid w:val="000A2AF6"/>
    <w:rsid w:val="000A2E09"/>
    <w:rsid w:val="000A2F8A"/>
    <w:rsid w:val="000A3D45"/>
    <w:rsid w:val="000A439B"/>
    <w:rsid w:val="000A4AD3"/>
    <w:rsid w:val="000A4FE5"/>
    <w:rsid w:val="000A5934"/>
    <w:rsid w:val="000A6090"/>
    <w:rsid w:val="000A64B2"/>
    <w:rsid w:val="000A6684"/>
    <w:rsid w:val="000A71A0"/>
    <w:rsid w:val="000A7529"/>
    <w:rsid w:val="000A794C"/>
    <w:rsid w:val="000A7A17"/>
    <w:rsid w:val="000B0394"/>
    <w:rsid w:val="000B04F8"/>
    <w:rsid w:val="000B050D"/>
    <w:rsid w:val="000B09CF"/>
    <w:rsid w:val="000B0D2D"/>
    <w:rsid w:val="000B12B6"/>
    <w:rsid w:val="000B2248"/>
    <w:rsid w:val="000B2AB4"/>
    <w:rsid w:val="000B2AEA"/>
    <w:rsid w:val="000B2B5F"/>
    <w:rsid w:val="000B38B0"/>
    <w:rsid w:val="000B3F11"/>
    <w:rsid w:val="000B423F"/>
    <w:rsid w:val="000B4588"/>
    <w:rsid w:val="000B4A20"/>
    <w:rsid w:val="000B4AC1"/>
    <w:rsid w:val="000B53BD"/>
    <w:rsid w:val="000B5CBB"/>
    <w:rsid w:val="000B5F1B"/>
    <w:rsid w:val="000B6671"/>
    <w:rsid w:val="000B6701"/>
    <w:rsid w:val="000B6BD1"/>
    <w:rsid w:val="000B72C4"/>
    <w:rsid w:val="000C0B4B"/>
    <w:rsid w:val="000C0F78"/>
    <w:rsid w:val="000C1779"/>
    <w:rsid w:val="000C18E7"/>
    <w:rsid w:val="000C210C"/>
    <w:rsid w:val="000C3CE0"/>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4395"/>
    <w:rsid w:val="000E45C1"/>
    <w:rsid w:val="000E4E3D"/>
    <w:rsid w:val="000E4F4C"/>
    <w:rsid w:val="000E5089"/>
    <w:rsid w:val="000E5923"/>
    <w:rsid w:val="000E6092"/>
    <w:rsid w:val="000E6513"/>
    <w:rsid w:val="000E7794"/>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066"/>
    <w:rsid w:val="000F73C0"/>
    <w:rsid w:val="000F758D"/>
    <w:rsid w:val="000F7D11"/>
    <w:rsid w:val="0010038B"/>
    <w:rsid w:val="001008EB"/>
    <w:rsid w:val="0010093B"/>
    <w:rsid w:val="00100984"/>
    <w:rsid w:val="00100FF3"/>
    <w:rsid w:val="00101988"/>
    <w:rsid w:val="0010228D"/>
    <w:rsid w:val="0010332A"/>
    <w:rsid w:val="00104F22"/>
    <w:rsid w:val="0010594D"/>
    <w:rsid w:val="001066B3"/>
    <w:rsid w:val="00106730"/>
    <w:rsid w:val="00106855"/>
    <w:rsid w:val="00106910"/>
    <w:rsid w:val="00106A07"/>
    <w:rsid w:val="00106C1E"/>
    <w:rsid w:val="00110053"/>
    <w:rsid w:val="00110073"/>
    <w:rsid w:val="00110957"/>
    <w:rsid w:val="00110D75"/>
    <w:rsid w:val="00111567"/>
    <w:rsid w:val="00111A7D"/>
    <w:rsid w:val="001121F6"/>
    <w:rsid w:val="00112756"/>
    <w:rsid w:val="00113784"/>
    <w:rsid w:val="00113944"/>
    <w:rsid w:val="0011450A"/>
    <w:rsid w:val="0011471E"/>
    <w:rsid w:val="001148C5"/>
    <w:rsid w:val="00114A6F"/>
    <w:rsid w:val="001150EF"/>
    <w:rsid w:val="0011539B"/>
    <w:rsid w:val="001154A1"/>
    <w:rsid w:val="00115C8D"/>
    <w:rsid w:val="00117037"/>
    <w:rsid w:val="001170CE"/>
    <w:rsid w:val="001177E6"/>
    <w:rsid w:val="00117BA7"/>
    <w:rsid w:val="00120BF9"/>
    <w:rsid w:val="00121674"/>
    <w:rsid w:val="00121866"/>
    <w:rsid w:val="00121AC4"/>
    <w:rsid w:val="00121AFE"/>
    <w:rsid w:val="00121F69"/>
    <w:rsid w:val="0012228B"/>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7B"/>
    <w:rsid w:val="00127FAD"/>
    <w:rsid w:val="0013038D"/>
    <w:rsid w:val="001305DD"/>
    <w:rsid w:val="00130913"/>
    <w:rsid w:val="00130AEC"/>
    <w:rsid w:val="00131075"/>
    <w:rsid w:val="0013114B"/>
    <w:rsid w:val="00131714"/>
    <w:rsid w:val="0013184C"/>
    <w:rsid w:val="00131A12"/>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60C8"/>
    <w:rsid w:val="001474A3"/>
    <w:rsid w:val="00147788"/>
    <w:rsid w:val="00147AEB"/>
    <w:rsid w:val="00150A3E"/>
    <w:rsid w:val="0015114B"/>
    <w:rsid w:val="001514FF"/>
    <w:rsid w:val="00151791"/>
    <w:rsid w:val="001517DE"/>
    <w:rsid w:val="0015185B"/>
    <w:rsid w:val="0015198E"/>
    <w:rsid w:val="001533B5"/>
    <w:rsid w:val="001534D0"/>
    <w:rsid w:val="0015392D"/>
    <w:rsid w:val="00154101"/>
    <w:rsid w:val="001545EF"/>
    <w:rsid w:val="00155077"/>
    <w:rsid w:val="0015516E"/>
    <w:rsid w:val="001559BF"/>
    <w:rsid w:val="00155FE8"/>
    <w:rsid w:val="001564B5"/>
    <w:rsid w:val="00157241"/>
    <w:rsid w:val="00157E70"/>
    <w:rsid w:val="0016020C"/>
    <w:rsid w:val="00161572"/>
    <w:rsid w:val="00161D2D"/>
    <w:rsid w:val="00161F25"/>
    <w:rsid w:val="00162A35"/>
    <w:rsid w:val="00162C77"/>
    <w:rsid w:val="00162D0A"/>
    <w:rsid w:val="00162E66"/>
    <w:rsid w:val="0016310C"/>
    <w:rsid w:val="001631EE"/>
    <w:rsid w:val="001631F3"/>
    <w:rsid w:val="001648F3"/>
    <w:rsid w:val="00164EE2"/>
    <w:rsid w:val="00165FA8"/>
    <w:rsid w:val="0016663D"/>
    <w:rsid w:val="001669F3"/>
    <w:rsid w:val="0016745A"/>
    <w:rsid w:val="00167782"/>
    <w:rsid w:val="001678A3"/>
    <w:rsid w:val="0016798C"/>
    <w:rsid w:val="00167A60"/>
    <w:rsid w:val="00170470"/>
    <w:rsid w:val="0017057A"/>
    <w:rsid w:val="001705DE"/>
    <w:rsid w:val="00170B95"/>
    <w:rsid w:val="00170D8B"/>
    <w:rsid w:val="00171947"/>
    <w:rsid w:val="00171F2F"/>
    <w:rsid w:val="00172548"/>
    <w:rsid w:val="00173605"/>
    <w:rsid w:val="00173900"/>
    <w:rsid w:val="00174128"/>
    <w:rsid w:val="00174569"/>
    <w:rsid w:val="001745BF"/>
    <w:rsid w:val="00174903"/>
    <w:rsid w:val="001749AA"/>
    <w:rsid w:val="001749E2"/>
    <w:rsid w:val="00174D5F"/>
    <w:rsid w:val="001750E5"/>
    <w:rsid w:val="0017519B"/>
    <w:rsid w:val="00175A67"/>
    <w:rsid w:val="001762FF"/>
    <w:rsid w:val="00176505"/>
    <w:rsid w:val="001766CE"/>
    <w:rsid w:val="00176797"/>
    <w:rsid w:val="00176C24"/>
    <w:rsid w:val="00176EB3"/>
    <w:rsid w:val="00176EC8"/>
    <w:rsid w:val="00177058"/>
    <w:rsid w:val="00177750"/>
    <w:rsid w:val="001777D5"/>
    <w:rsid w:val="0017791C"/>
    <w:rsid w:val="001807EF"/>
    <w:rsid w:val="001808DD"/>
    <w:rsid w:val="00181836"/>
    <w:rsid w:val="00181842"/>
    <w:rsid w:val="00181EC1"/>
    <w:rsid w:val="00182049"/>
    <w:rsid w:val="00182231"/>
    <w:rsid w:val="0018240D"/>
    <w:rsid w:val="00182826"/>
    <w:rsid w:val="001829A3"/>
    <w:rsid w:val="00182E10"/>
    <w:rsid w:val="0018300A"/>
    <w:rsid w:val="001832F9"/>
    <w:rsid w:val="00183B96"/>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A0"/>
    <w:rsid w:val="001918F3"/>
    <w:rsid w:val="001922FA"/>
    <w:rsid w:val="0019237C"/>
    <w:rsid w:val="001923B5"/>
    <w:rsid w:val="001925BE"/>
    <w:rsid w:val="001927F6"/>
    <w:rsid w:val="00192A95"/>
    <w:rsid w:val="0019375C"/>
    <w:rsid w:val="00193DDC"/>
    <w:rsid w:val="00194378"/>
    <w:rsid w:val="00194C6A"/>
    <w:rsid w:val="00194FCC"/>
    <w:rsid w:val="00195091"/>
    <w:rsid w:val="001954DF"/>
    <w:rsid w:val="001956FF"/>
    <w:rsid w:val="00196185"/>
    <w:rsid w:val="001A0C71"/>
    <w:rsid w:val="001A1230"/>
    <w:rsid w:val="001A161D"/>
    <w:rsid w:val="001A16FF"/>
    <w:rsid w:val="001A22F6"/>
    <w:rsid w:val="001A2F36"/>
    <w:rsid w:val="001A3540"/>
    <w:rsid w:val="001A3738"/>
    <w:rsid w:val="001A3EBB"/>
    <w:rsid w:val="001A401B"/>
    <w:rsid w:val="001A4D46"/>
    <w:rsid w:val="001A5539"/>
    <w:rsid w:val="001A5D9C"/>
    <w:rsid w:val="001A6271"/>
    <w:rsid w:val="001A668F"/>
    <w:rsid w:val="001A69F1"/>
    <w:rsid w:val="001A7751"/>
    <w:rsid w:val="001A79BD"/>
    <w:rsid w:val="001B05E2"/>
    <w:rsid w:val="001B1324"/>
    <w:rsid w:val="001B159C"/>
    <w:rsid w:val="001B15C9"/>
    <w:rsid w:val="001B1C24"/>
    <w:rsid w:val="001B1EDA"/>
    <w:rsid w:val="001B206F"/>
    <w:rsid w:val="001B20A2"/>
    <w:rsid w:val="001B211F"/>
    <w:rsid w:val="001B27F3"/>
    <w:rsid w:val="001B2B45"/>
    <w:rsid w:val="001B2CC0"/>
    <w:rsid w:val="001B52BC"/>
    <w:rsid w:val="001B5D5E"/>
    <w:rsid w:val="001B631B"/>
    <w:rsid w:val="001B788F"/>
    <w:rsid w:val="001C030E"/>
    <w:rsid w:val="001C03A6"/>
    <w:rsid w:val="001C057D"/>
    <w:rsid w:val="001C05EE"/>
    <w:rsid w:val="001C076D"/>
    <w:rsid w:val="001C0CA1"/>
    <w:rsid w:val="001C10C0"/>
    <w:rsid w:val="001C174E"/>
    <w:rsid w:val="001C1B16"/>
    <w:rsid w:val="001C2306"/>
    <w:rsid w:val="001C2379"/>
    <w:rsid w:val="001C38DE"/>
    <w:rsid w:val="001C3E34"/>
    <w:rsid w:val="001C4E8A"/>
    <w:rsid w:val="001C56B6"/>
    <w:rsid w:val="001C56E9"/>
    <w:rsid w:val="001C5CF4"/>
    <w:rsid w:val="001C61D6"/>
    <w:rsid w:val="001C643B"/>
    <w:rsid w:val="001C64D1"/>
    <w:rsid w:val="001C6730"/>
    <w:rsid w:val="001C747E"/>
    <w:rsid w:val="001C7595"/>
    <w:rsid w:val="001C77E6"/>
    <w:rsid w:val="001C78CD"/>
    <w:rsid w:val="001C7F8D"/>
    <w:rsid w:val="001D0CAC"/>
    <w:rsid w:val="001D0ED1"/>
    <w:rsid w:val="001D10AC"/>
    <w:rsid w:val="001D1856"/>
    <w:rsid w:val="001D2A7C"/>
    <w:rsid w:val="001D2E0A"/>
    <w:rsid w:val="001D3AC4"/>
    <w:rsid w:val="001D3D0A"/>
    <w:rsid w:val="001D3E62"/>
    <w:rsid w:val="001D42ED"/>
    <w:rsid w:val="001D449A"/>
    <w:rsid w:val="001D491A"/>
    <w:rsid w:val="001D493D"/>
    <w:rsid w:val="001D4947"/>
    <w:rsid w:val="001D4F9A"/>
    <w:rsid w:val="001D5277"/>
    <w:rsid w:val="001D5857"/>
    <w:rsid w:val="001D5AA9"/>
    <w:rsid w:val="001D5CDC"/>
    <w:rsid w:val="001D6BFD"/>
    <w:rsid w:val="001E037F"/>
    <w:rsid w:val="001E1009"/>
    <w:rsid w:val="001E1158"/>
    <w:rsid w:val="001E1C8A"/>
    <w:rsid w:val="001E396E"/>
    <w:rsid w:val="001E3A86"/>
    <w:rsid w:val="001E4109"/>
    <w:rsid w:val="001E489D"/>
    <w:rsid w:val="001E4BDA"/>
    <w:rsid w:val="001E55B6"/>
    <w:rsid w:val="001E5800"/>
    <w:rsid w:val="001E5F71"/>
    <w:rsid w:val="001E60B3"/>
    <w:rsid w:val="001E6721"/>
    <w:rsid w:val="001E6D1F"/>
    <w:rsid w:val="001E6DCE"/>
    <w:rsid w:val="001E6F84"/>
    <w:rsid w:val="001E7233"/>
    <w:rsid w:val="001E76FF"/>
    <w:rsid w:val="001E772A"/>
    <w:rsid w:val="001F0B9E"/>
    <w:rsid w:val="001F0BC6"/>
    <w:rsid w:val="001F13D2"/>
    <w:rsid w:val="001F174A"/>
    <w:rsid w:val="001F1CA8"/>
    <w:rsid w:val="001F1D1C"/>
    <w:rsid w:val="001F281D"/>
    <w:rsid w:val="001F31F5"/>
    <w:rsid w:val="001F366D"/>
    <w:rsid w:val="001F3D36"/>
    <w:rsid w:val="001F46DE"/>
    <w:rsid w:val="001F64C0"/>
    <w:rsid w:val="001F70C4"/>
    <w:rsid w:val="001F70E5"/>
    <w:rsid w:val="001F754B"/>
    <w:rsid w:val="001F7FD0"/>
    <w:rsid w:val="002000B0"/>
    <w:rsid w:val="0020074E"/>
    <w:rsid w:val="002011E4"/>
    <w:rsid w:val="00201CCC"/>
    <w:rsid w:val="00201F27"/>
    <w:rsid w:val="00202426"/>
    <w:rsid w:val="002024FC"/>
    <w:rsid w:val="0020281A"/>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77A7"/>
    <w:rsid w:val="002077C8"/>
    <w:rsid w:val="0020789C"/>
    <w:rsid w:val="0020799D"/>
    <w:rsid w:val="00207B40"/>
    <w:rsid w:val="00207C49"/>
    <w:rsid w:val="00210EF4"/>
    <w:rsid w:val="00211219"/>
    <w:rsid w:val="00211276"/>
    <w:rsid w:val="00212067"/>
    <w:rsid w:val="00212184"/>
    <w:rsid w:val="002121C4"/>
    <w:rsid w:val="0021238E"/>
    <w:rsid w:val="00212B63"/>
    <w:rsid w:val="002133D0"/>
    <w:rsid w:val="0021378E"/>
    <w:rsid w:val="00213E20"/>
    <w:rsid w:val="0021403A"/>
    <w:rsid w:val="00214502"/>
    <w:rsid w:val="00214841"/>
    <w:rsid w:val="00216124"/>
    <w:rsid w:val="002162C8"/>
    <w:rsid w:val="002165E6"/>
    <w:rsid w:val="00216606"/>
    <w:rsid w:val="00216AAE"/>
    <w:rsid w:val="00217345"/>
    <w:rsid w:val="00217611"/>
    <w:rsid w:val="00217AAB"/>
    <w:rsid w:val="00220B0C"/>
    <w:rsid w:val="00220FEB"/>
    <w:rsid w:val="00221C92"/>
    <w:rsid w:val="00221D6C"/>
    <w:rsid w:val="002226E7"/>
    <w:rsid w:val="00222CAA"/>
    <w:rsid w:val="002231C0"/>
    <w:rsid w:val="00223D59"/>
    <w:rsid w:val="00224462"/>
    <w:rsid w:val="00224AC6"/>
    <w:rsid w:val="00226666"/>
    <w:rsid w:val="00226756"/>
    <w:rsid w:val="00226B1A"/>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61FD"/>
    <w:rsid w:val="00246C5F"/>
    <w:rsid w:val="0024709C"/>
    <w:rsid w:val="00247710"/>
    <w:rsid w:val="002478B4"/>
    <w:rsid w:val="00247DF4"/>
    <w:rsid w:val="00250367"/>
    <w:rsid w:val="00250C49"/>
    <w:rsid w:val="0025116D"/>
    <w:rsid w:val="002511AB"/>
    <w:rsid w:val="0025178D"/>
    <w:rsid w:val="00251CD6"/>
    <w:rsid w:val="00252393"/>
    <w:rsid w:val="00252FB1"/>
    <w:rsid w:val="00252FCF"/>
    <w:rsid w:val="002531A2"/>
    <w:rsid w:val="002531E7"/>
    <w:rsid w:val="00253CD9"/>
    <w:rsid w:val="0025430B"/>
    <w:rsid w:val="002545FE"/>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1C0"/>
    <w:rsid w:val="002659ED"/>
    <w:rsid w:val="00265A90"/>
    <w:rsid w:val="0026602B"/>
    <w:rsid w:val="0026656E"/>
    <w:rsid w:val="00266736"/>
    <w:rsid w:val="00266D46"/>
    <w:rsid w:val="002670F8"/>
    <w:rsid w:val="00267B45"/>
    <w:rsid w:val="00270003"/>
    <w:rsid w:val="00270693"/>
    <w:rsid w:val="002710D4"/>
    <w:rsid w:val="002716B5"/>
    <w:rsid w:val="00271FDD"/>
    <w:rsid w:val="00272814"/>
    <w:rsid w:val="002730A3"/>
    <w:rsid w:val="00273565"/>
    <w:rsid w:val="0027373D"/>
    <w:rsid w:val="002741AD"/>
    <w:rsid w:val="002742A8"/>
    <w:rsid w:val="00274559"/>
    <w:rsid w:val="00274732"/>
    <w:rsid w:val="00274749"/>
    <w:rsid w:val="00274D5A"/>
    <w:rsid w:val="00275850"/>
    <w:rsid w:val="002760E5"/>
    <w:rsid w:val="0027688A"/>
    <w:rsid w:val="00276B5B"/>
    <w:rsid w:val="00276BF3"/>
    <w:rsid w:val="00276DCB"/>
    <w:rsid w:val="00276F57"/>
    <w:rsid w:val="00277C2C"/>
    <w:rsid w:val="00280F3B"/>
    <w:rsid w:val="00281142"/>
    <w:rsid w:val="00281467"/>
    <w:rsid w:val="002816D5"/>
    <w:rsid w:val="00281C47"/>
    <w:rsid w:val="00281D81"/>
    <w:rsid w:val="00282F65"/>
    <w:rsid w:val="00282F7C"/>
    <w:rsid w:val="002832D9"/>
    <w:rsid w:val="0028354F"/>
    <w:rsid w:val="002836A7"/>
    <w:rsid w:val="00283759"/>
    <w:rsid w:val="00283B16"/>
    <w:rsid w:val="0028420B"/>
    <w:rsid w:val="00284436"/>
    <w:rsid w:val="00284490"/>
    <w:rsid w:val="0028470B"/>
    <w:rsid w:val="002851AA"/>
    <w:rsid w:val="002860E5"/>
    <w:rsid w:val="00286913"/>
    <w:rsid w:val="00286D77"/>
    <w:rsid w:val="00287855"/>
    <w:rsid w:val="0029016E"/>
    <w:rsid w:val="00290189"/>
    <w:rsid w:val="0029027D"/>
    <w:rsid w:val="00290454"/>
    <w:rsid w:val="002917DE"/>
    <w:rsid w:val="00291F21"/>
    <w:rsid w:val="00292007"/>
    <w:rsid w:val="0029324B"/>
    <w:rsid w:val="002933DD"/>
    <w:rsid w:val="002935D8"/>
    <w:rsid w:val="002936D0"/>
    <w:rsid w:val="00293B7A"/>
    <w:rsid w:val="00293DB0"/>
    <w:rsid w:val="00293F25"/>
    <w:rsid w:val="00294177"/>
    <w:rsid w:val="00294250"/>
    <w:rsid w:val="002949D1"/>
    <w:rsid w:val="00294D63"/>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6D3"/>
    <w:rsid w:val="002A2773"/>
    <w:rsid w:val="002A2D3B"/>
    <w:rsid w:val="002A42CE"/>
    <w:rsid w:val="002A4AF5"/>
    <w:rsid w:val="002A4EE7"/>
    <w:rsid w:val="002A502E"/>
    <w:rsid w:val="002A54C3"/>
    <w:rsid w:val="002A5BB3"/>
    <w:rsid w:val="002A64A3"/>
    <w:rsid w:val="002A6907"/>
    <w:rsid w:val="002A6B05"/>
    <w:rsid w:val="002A71BB"/>
    <w:rsid w:val="002A7CC4"/>
    <w:rsid w:val="002A7F94"/>
    <w:rsid w:val="002B050D"/>
    <w:rsid w:val="002B05FD"/>
    <w:rsid w:val="002B0757"/>
    <w:rsid w:val="002B094E"/>
    <w:rsid w:val="002B09D3"/>
    <w:rsid w:val="002B0B19"/>
    <w:rsid w:val="002B0FC4"/>
    <w:rsid w:val="002B139A"/>
    <w:rsid w:val="002B160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66B"/>
    <w:rsid w:val="002B4E61"/>
    <w:rsid w:val="002B4EC8"/>
    <w:rsid w:val="002B4F23"/>
    <w:rsid w:val="002B526B"/>
    <w:rsid w:val="002B5565"/>
    <w:rsid w:val="002B5911"/>
    <w:rsid w:val="002B5CB7"/>
    <w:rsid w:val="002B5E3C"/>
    <w:rsid w:val="002B621D"/>
    <w:rsid w:val="002B62F9"/>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3C9A"/>
    <w:rsid w:val="002C4283"/>
    <w:rsid w:val="002C430F"/>
    <w:rsid w:val="002C466B"/>
    <w:rsid w:val="002C4F48"/>
    <w:rsid w:val="002C50A5"/>
    <w:rsid w:val="002C514C"/>
    <w:rsid w:val="002C51CD"/>
    <w:rsid w:val="002C54EB"/>
    <w:rsid w:val="002C5586"/>
    <w:rsid w:val="002C5842"/>
    <w:rsid w:val="002C58D1"/>
    <w:rsid w:val="002C5CC3"/>
    <w:rsid w:val="002C5DC8"/>
    <w:rsid w:val="002C5E51"/>
    <w:rsid w:val="002C6610"/>
    <w:rsid w:val="002C6AA7"/>
    <w:rsid w:val="002C6B95"/>
    <w:rsid w:val="002C6C69"/>
    <w:rsid w:val="002C6FB6"/>
    <w:rsid w:val="002C7448"/>
    <w:rsid w:val="002C782D"/>
    <w:rsid w:val="002C7D1E"/>
    <w:rsid w:val="002D008B"/>
    <w:rsid w:val="002D02C8"/>
    <w:rsid w:val="002D03F4"/>
    <w:rsid w:val="002D1D0B"/>
    <w:rsid w:val="002D1F52"/>
    <w:rsid w:val="002D2034"/>
    <w:rsid w:val="002D259B"/>
    <w:rsid w:val="002D2BFF"/>
    <w:rsid w:val="002D2C2E"/>
    <w:rsid w:val="002D2D02"/>
    <w:rsid w:val="002D3736"/>
    <w:rsid w:val="002D375C"/>
    <w:rsid w:val="002D400F"/>
    <w:rsid w:val="002D4583"/>
    <w:rsid w:val="002D5254"/>
    <w:rsid w:val="002D65CA"/>
    <w:rsid w:val="002D6F5D"/>
    <w:rsid w:val="002D7AD9"/>
    <w:rsid w:val="002D7CC9"/>
    <w:rsid w:val="002E0519"/>
    <w:rsid w:val="002E094C"/>
    <w:rsid w:val="002E0BE9"/>
    <w:rsid w:val="002E0E29"/>
    <w:rsid w:val="002E1614"/>
    <w:rsid w:val="002E166B"/>
    <w:rsid w:val="002E1955"/>
    <w:rsid w:val="002E1CB0"/>
    <w:rsid w:val="002E22A8"/>
    <w:rsid w:val="002E2467"/>
    <w:rsid w:val="002E2726"/>
    <w:rsid w:val="002E2E6E"/>
    <w:rsid w:val="002E3961"/>
    <w:rsid w:val="002E4304"/>
    <w:rsid w:val="002E4AA5"/>
    <w:rsid w:val="002E4ABE"/>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2F755E"/>
    <w:rsid w:val="0030012E"/>
    <w:rsid w:val="00300463"/>
    <w:rsid w:val="00300799"/>
    <w:rsid w:val="00300B4F"/>
    <w:rsid w:val="003019C2"/>
    <w:rsid w:val="00302435"/>
    <w:rsid w:val="00302697"/>
    <w:rsid w:val="00302916"/>
    <w:rsid w:val="00302B1C"/>
    <w:rsid w:val="00302D9A"/>
    <w:rsid w:val="00302E73"/>
    <w:rsid w:val="00303F68"/>
    <w:rsid w:val="003041E9"/>
    <w:rsid w:val="00304802"/>
    <w:rsid w:val="00304A65"/>
    <w:rsid w:val="00304B04"/>
    <w:rsid w:val="00304BD8"/>
    <w:rsid w:val="00305664"/>
    <w:rsid w:val="00306BE1"/>
    <w:rsid w:val="00306F41"/>
    <w:rsid w:val="0030736F"/>
    <w:rsid w:val="00307528"/>
    <w:rsid w:val="00307B31"/>
    <w:rsid w:val="00307BCF"/>
    <w:rsid w:val="003103F3"/>
    <w:rsid w:val="00310BF3"/>
    <w:rsid w:val="00310E05"/>
    <w:rsid w:val="0031100D"/>
    <w:rsid w:val="00311578"/>
    <w:rsid w:val="00311E97"/>
    <w:rsid w:val="0031258F"/>
    <w:rsid w:val="00312835"/>
    <w:rsid w:val="00312AE2"/>
    <w:rsid w:val="003130DE"/>
    <w:rsid w:val="0031444E"/>
    <w:rsid w:val="00314A8E"/>
    <w:rsid w:val="003152C1"/>
    <w:rsid w:val="003154EE"/>
    <w:rsid w:val="0031552B"/>
    <w:rsid w:val="00315565"/>
    <w:rsid w:val="003155F0"/>
    <w:rsid w:val="003159FD"/>
    <w:rsid w:val="00316EF4"/>
    <w:rsid w:val="0031726F"/>
    <w:rsid w:val="0031730A"/>
    <w:rsid w:val="00317C34"/>
    <w:rsid w:val="00317FDF"/>
    <w:rsid w:val="00320727"/>
    <w:rsid w:val="00321E10"/>
    <w:rsid w:val="00321F1A"/>
    <w:rsid w:val="003229AF"/>
    <w:rsid w:val="00322B88"/>
    <w:rsid w:val="00323338"/>
    <w:rsid w:val="00323795"/>
    <w:rsid w:val="003240B7"/>
    <w:rsid w:val="003244D2"/>
    <w:rsid w:val="00324763"/>
    <w:rsid w:val="003249B0"/>
    <w:rsid w:val="00324CDE"/>
    <w:rsid w:val="00324DEB"/>
    <w:rsid w:val="003250C9"/>
    <w:rsid w:val="00325545"/>
    <w:rsid w:val="0032557B"/>
    <w:rsid w:val="00325586"/>
    <w:rsid w:val="00325D3C"/>
    <w:rsid w:val="003266E3"/>
    <w:rsid w:val="003269E2"/>
    <w:rsid w:val="0032717B"/>
    <w:rsid w:val="00327717"/>
    <w:rsid w:val="0032782B"/>
    <w:rsid w:val="00327AF7"/>
    <w:rsid w:val="00327C74"/>
    <w:rsid w:val="00330174"/>
    <w:rsid w:val="0033069B"/>
    <w:rsid w:val="00330D87"/>
    <w:rsid w:val="00331C90"/>
    <w:rsid w:val="00331D73"/>
    <w:rsid w:val="003336CF"/>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D37"/>
    <w:rsid w:val="00353F81"/>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678"/>
    <w:rsid w:val="0036797C"/>
    <w:rsid w:val="00367B34"/>
    <w:rsid w:val="0037048F"/>
    <w:rsid w:val="003704FE"/>
    <w:rsid w:val="00370D96"/>
    <w:rsid w:val="0037167B"/>
    <w:rsid w:val="00371B8D"/>
    <w:rsid w:val="003736E0"/>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5E64"/>
    <w:rsid w:val="003861F0"/>
    <w:rsid w:val="00386787"/>
    <w:rsid w:val="0039152A"/>
    <w:rsid w:val="003915FC"/>
    <w:rsid w:val="003919E6"/>
    <w:rsid w:val="00391E7D"/>
    <w:rsid w:val="00391FA4"/>
    <w:rsid w:val="00392137"/>
    <w:rsid w:val="0039254A"/>
    <w:rsid w:val="00392B73"/>
    <w:rsid w:val="00393540"/>
    <w:rsid w:val="00393731"/>
    <w:rsid w:val="00393A2F"/>
    <w:rsid w:val="00393B8F"/>
    <w:rsid w:val="00394297"/>
    <w:rsid w:val="00395106"/>
    <w:rsid w:val="00395304"/>
    <w:rsid w:val="003954DD"/>
    <w:rsid w:val="0039555A"/>
    <w:rsid w:val="00395A28"/>
    <w:rsid w:val="00395C89"/>
    <w:rsid w:val="003963D0"/>
    <w:rsid w:val="00397255"/>
    <w:rsid w:val="003973FE"/>
    <w:rsid w:val="00397601"/>
    <w:rsid w:val="003978A4"/>
    <w:rsid w:val="003A1DFB"/>
    <w:rsid w:val="003A21C9"/>
    <w:rsid w:val="003A23FB"/>
    <w:rsid w:val="003A2636"/>
    <w:rsid w:val="003A2CF2"/>
    <w:rsid w:val="003A3031"/>
    <w:rsid w:val="003A32E8"/>
    <w:rsid w:val="003A44AF"/>
    <w:rsid w:val="003A46E8"/>
    <w:rsid w:val="003A4B62"/>
    <w:rsid w:val="003A58F3"/>
    <w:rsid w:val="003A6FC5"/>
    <w:rsid w:val="003A7801"/>
    <w:rsid w:val="003A7CDD"/>
    <w:rsid w:val="003B0335"/>
    <w:rsid w:val="003B0A44"/>
    <w:rsid w:val="003B10E3"/>
    <w:rsid w:val="003B12B8"/>
    <w:rsid w:val="003B1405"/>
    <w:rsid w:val="003B14C7"/>
    <w:rsid w:val="003B1CC9"/>
    <w:rsid w:val="003B20EB"/>
    <w:rsid w:val="003B26C3"/>
    <w:rsid w:val="003B2E2B"/>
    <w:rsid w:val="003B305F"/>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0AA"/>
    <w:rsid w:val="003C25DD"/>
    <w:rsid w:val="003C267D"/>
    <w:rsid w:val="003C28F8"/>
    <w:rsid w:val="003C308A"/>
    <w:rsid w:val="003C33F8"/>
    <w:rsid w:val="003C3BE2"/>
    <w:rsid w:val="003C3C72"/>
    <w:rsid w:val="003C415D"/>
    <w:rsid w:val="003C4441"/>
    <w:rsid w:val="003C46C7"/>
    <w:rsid w:val="003C4914"/>
    <w:rsid w:val="003C4DFA"/>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EB2"/>
    <w:rsid w:val="003C7F98"/>
    <w:rsid w:val="003D00D2"/>
    <w:rsid w:val="003D05B9"/>
    <w:rsid w:val="003D0E76"/>
    <w:rsid w:val="003D12CE"/>
    <w:rsid w:val="003D19FB"/>
    <w:rsid w:val="003D1BFC"/>
    <w:rsid w:val="003D1D80"/>
    <w:rsid w:val="003D2306"/>
    <w:rsid w:val="003D24C5"/>
    <w:rsid w:val="003D28B3"/>
    <w:rsid w:val="003D2946"/>
    <w:rsid w:val="003D41D4"/>
    <w:rsid w:val="003D5C27"/>
    <w:rsid w:val="003D6AA2"/>
    <w:rsid w:val="003D6E20"/>
    <w:rsid w:val="003D6E2C"/>
    <w:rsid w:val="003D714F"/>
    <w:rsid w:val="003D79E2"/>
    <w:rsid w:val="003E07F9"/>
    <w:rsid w:val="003E1AF1"/>
    <w:rsid w:val="003E1C2D"/>
    <w:rsid w:val="003E1DCA"/>
    <w:rsid w:val="003E2389"/>
    <w:rsid w:val="003E2C31"/>
    <w:rsid w:val="003E3593"/>
    <w:rsid w:val="003E3A5C"/>
    <w:rsid w:val="003E3AF4"/>
    <w:rsid w:val="003E3B4D"/>
    <w:rsid w:val="003E3FF5"/>
    <w:rsid w:val="003E4142"/>
    <w:rsid w:val="003E4E32"/>
    <w:rsid w:val="003E5B75"/>
    <w:rsid w:val="003E6492"/>
    <w:rsid w:val="003E7461"/>
    <w:rsid w:val="003E7B29"/>
    <w:rsid w:val="003E7EC6"/>
    <w:rsid w:val="003F0635"/>
    <w:rsid w:val="003F1DD8"/>
    <w:rsid w:val="003F1EBA"/>
    <w:rsid w:val="003F2FBC"/>
    <w:rsid w:val="003F36CF"/>
    <w:rsid w:val="003F401C"/>
    <w:rsid w:val="003F47E7"/>
    <w:rsid w:val="003F489A"/>
    <w:rsid w:val="003F5145"/>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048"/>
    <w:rsid w:val="004131F6"/>
    <w:rsid w:val="00413777"/>
    <w:rsid w:val="00413EB5"/>
    <w:rsid w:val="00413FC8"/>
    <w:rsid w:val="0041444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0C3C"/>
    <w:rsid w:val="00420EEC"/>
    <w:rsid w:val="00421BC9"/>
    <w:rsid w:val="00422481"/>
    <w:rsid w:val="00422D90"/>
    <w:rsid w:val="004235D0"/>
    <w:rsid w:val="00423C0E"/>
    <w:rsid w:val="00423F95"/>
    <w:rsid w:val="00423FC4"/>
    <w:rsid w:val="00424309"/>
    <w:rsid w:val="00425164"/>
    <w:rsid w:val="004251E0"/>
    <w:rsid w:val="004254AF"/>
    <w:rsid w:val="0042576E"/>
    <w:rsid w:val="004257D6"/>
    <w:rsid w:val="0042590E"/>
    <w:rsid w:val="00425B9B"/>
    <w:rsid w:val="00425BD3"/>
    <w:rsid w:val="00425D5C"/>
    <w:rsid w:val="0042621E"/>
    <w:rsid w:val="0042710A"/>
    <w:rsid w:val="00427E0D"/>
    <w:rsid w:val="0043036A"/>
    <w:rsid w:val="00430A72"/>
    <w:rsid w:val="004311EB"/>
    <w:rsid w:val="004329F9"/>
    <w:rsid w:val="00433110"/>
    <w:rsid w:val="00433184"/>
    <w:rsid w:val="004334EF"/>
    <w:rsid w:val="00433D73"/>
    <w:rsid w:val="0043446E"/>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DC1"/>
    <w:rsid w:val="00443EF8"/>
    <w:rsid w:val="00444A99"/>
    <w:rsid w:val="00445355"/>
    <w:rsid w:val="00445472"/>
    <w:rsid w:val="004454DD"/>
    <w:rsid w:val="0044576C"/>
    <w:rsid w:val="004460C4"/>
    <w:rsid w:val="00446238"/>
    <w:rsid w:val="00446274"/>
    <w:rsid w:val="0044679A"/>
    <w:rsid w:val="004468E2"/>
    <w:rsid w:val="004469CD"/>
    <w:rsid w:val="00446A0D"/>
    <w:rsid w:val="00446B69"/>
    <w:rsid w:val="0044725A"/>
    <w:rsid w:val="00447817"/>
    <w:rsid w:val="00450731"/>
    <w:rsid w:val="00450EA0"/>
    <w:rsid w:val="004510A3"/>
    <w:rsid w:val="00451102"/>
    <w:rsid w:val="004512CB"/>
    <w:rsid w:val="0045180F"/>
    <w:rsid w:val="004519BA"/>
    <w:rsid w:val="00451FD9"/>
    <w:rsid w:val="0045241E"/>
    <w:rsid w:val="004524C3"/>
    <w:rsid w:val="0045252C"/>
    <w:rsid w:val="00452B1F"/>
    <w:rsid w:val="00452CE1"/>
    <w:rsid w:val="0045300D"/>
    <w:rsid w:val="00453522"/>
    <w:rsid w:val="00453A2A"/>
    <w:rsid w:val="0045419C"/>
    <w:rsid w:val="004542CA"/>
    <w:rsid w:val="00454E20"/>
    <w:rsid w:val="00454ECB"/>
    <w:rsid w:val="004555DC"/>
    <w:rsid w:val="00455DE8"/>
    <w:rsid w:val="00456D0A"/>
    <w:rsid w:val="00457285"/>
    <w:rsid w:val="0045786C"/>
    <w:rsid w:val="00457BC1"/>
    <w:rsid w:val="00460051"/>
    <w:rsid w:val="004609D0"/>
    <w:rsid w:val="00460F27"/>
    <w:rsid w:val="0046106A"/>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334F"/>
    <w:rsid w:val="0048393D"/>
    <w:rsid w:val="0048397B"/>
    <w:rsid w:val="00484275"/>
    <w:rsid w:val="004842F8"/>
    <w:rsid w:val="0048431B"/>
    <w:rsid w:val="00484694"/>
    <w:rsid w:val="0048481D"/>
    <w:rsid w:val="0048541C"/>
    <w:rsid w:val="00485B8B"/>
    <w:rsid w:val="00485E00"/>
    <w:rsid w:val="00485F13"/>
    <w:rsid w:val="00486222"/>
    <w:rsid w:val="00486A27"/>
    <w:rsid w:val="0048755D"/>
    <w:rsid w:val="00487BB0"/>
    <w:rsid w:val="00487E73"/>
    <w:rsid w:val="004909C7"/>
    <w:rsid w:val="00490AC6"/>
    <w:rsid w:val="004912B6"/>
    <w:rsid w:val="00491D25"/>
    <w:rsid w:val="00491F32"/>
    <w:rsid w:val="00492385"/>
    <w:rsid w:val="0049271E"/>
    <w:rsid w:val="00492796"/>
    <w:rsid w:val="00492865"/>
    <w:rsid w:val="0049326E"/>
    <w:rsid w:val="004934CD"/>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07A"/>
    <w:rsid w:val="004B31B6"/>
    <w:rsid w:val="004B3633"/>
    <w:rsid w:val="004B3B71"/>
    <w:rsid w:val="004B3E06"/>
    <w:rsid w:val="004B3F42"/>
    <w:rsid w:val="004B427B"/>
    <w:rsid w:val="004B431C"/>
    <w:rsid w:val="004B49CE"/>
    <w:rsid w:val="004B4A37"/>
    <w:rsid w:val="004B4FAF"/>
    <w:rsid w:val="004B5246"/>
    <w:rsid w:val="004B5753"/>
    <w:rsid w:val="004B5B37"/>
    <w:rsid w:val="004B6249"/>
    <w:rsid w:val="004B7357"/>
    <w:rsid w:val="004B7F56"/>
    <w:rsid w:val="004C010B"/>
    <w:rsid w:val="004C03B3"/>
    <w:rsid w:val="004C0608"/>
    <w:rsid w:val="004C1417"/>
    <w:rsid w:val="004C15DF"/>
    <w:rsid w:val="004C214E"/>
    <w:rsid w:val="004C2244"/>
    <w:rsid w:val="004C2726"/>
    <w:rsid w:val="004C42EB"/>
    <w:rsid w:val="004C4BF4"/>
    <w:rsid w:val="004C5388"/>
    <w:rsid w:val="004C53C9"/>
    <w:rsid w:val="004C5758"/>
    <w:rsid w:val="004C5BFA"/>
    <w:rsid w:val="004C667F"/>
    <w:rsid w:val="004C6B76"/>
    <w:rsid w:val="004D0F9C"/>
    <w:rsid w:val="004D13BB"/>
    <w:rsid w:val="004D15CA"/>
    <w:rsid w:val="004D1B8F"/>
    <w:rsid w:val="004D1E78"/>
    <w:rsid w:val="004D200F"/>
    <w:rsid w:val="004D2162"/>
    <w:rsid w:val="004D25F1"/>
    <w:rsid w:val="004D27F8"/>
    <w:rsid w:val="004D32B0"/>
    <w:rsid w:val="004D334B"/>
    <w:rsid w:val="004D44AB"/>
    <w:rsid w:val="004D598C"/>
    <w:rsid w:val="004D5B59"/>
    <w:rsid w:val="004D5C43"/>
    <w:rsid w:val="004D5CB9"/>
    <w:rsid w:val="004D6D03"/>
    <w:rsid w:val="004D7A8C"/>
    <w:rsid w:val="004E0B69"/>
    <w:rsid w:val="004E1620"/>
    <w:rsid w:val="004E1D85"/>
    <w:rsid w:val="004E257C"/>
    <w:rsid w:val="004E260B"/>
    <w:rsid w:val="004E2FBF"/>
    <w:rsid w:val="004E3CB7"/>
    <w:rsid w:val="004E3EBF"/>
    <w:rsid w:val="004E44D6"/>
    <w:rsid w:val="004E4660"/>
    <w:rsid w:val="004E5515"/>
    <w:rsid w:val="004E559A"/>
    <w:rsid w:val="004E5BB0"/>
    <w:rsid w:val="004E5CF6"/>
    <w:rsid w:val="004E6930"/>
    <w:rsid w:val="004E6AFA"/>
    <w:rsid w:val="004E6C02"/>
    <w:rsid w:val="004E734D"/>
    <w:rsid w:val="004E74DE"/>
    <w:rsid w:val="004E7501"/>
    <w:rsid w:val="004F003A"/>
    <w:rsid w:val="004F1FB7"/>
    <w:rsid w:val="004F24FD"/>
    <w:rsid w:val="004F27CD"/>
    <w:rsid w:val="004F29BF"/>
    <w:rsid w:val="004F2B9E"/>
    <w:rsid w:val="004F3C37"/>
    <w:rsid w:val="004F4871"/>
    <w:rsid w:val="004F4CCD"/>
    <w:rsid w:val="004F5B01"/>
    <w:rsid w:val="004F5B12"/>
    <w:rsid w:val="004F5E5B"/>
    <w:rsid w:val="004F644B"/>
    <w:rsid w:val="004F6FD0"/>
    <w:rsid w:val="004F722B"/>
    <w:rsid w:val="004F740C"/>
    <w:rsid w:val="004F7442"/>
    <w:rsid w:val="004F7708"/>
    <w:rsid w:val="00500C2F"/>
    <w:rsid w:val="0050101F"/>
    <w:rsid w:val="00501852"/>
    <w:rsid w:val="00501D07"/>
    <w:rsid w:val="00501DC6"/>
    <w:rsid w:val="0050298B"/>
    <w:rsid w:val="00502E23"/>
    <w:rsid w:val="00503A2B"/>
    <w:rsid w:val="00503A7B"/>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464"/>
    <w:rsid w:val="005148D1"/>
    <w:rsid w:val="00514BE8"/>
    <w:rsid w:val="00514CA0"/>
    <w:rsid w:val="0051563E"/>
    <w:rsid w:val="00515B5B"/>
    <w:rsid w:val="00515E07"/>
    <w:rsid w:val="0051638F"/>
    <w:rsid w:val="005168C2"/>
    <w:rsid w:val="005171B2"/>
    <w:rsid w:val="00520D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35BC"/>
    <w:rsid w:val="00534F6E"/>
    <w:rsid w:val="00535628"/>
    <w:rsid w:val="00535811"/>
    <w:rsid w:val="00536778"/>
    <w:rsid w:val="00536A3B"/>
    <w:rsid w:val="00537535"/>
    <w:rsid w:val="005377AE"/>
    <w:rsid w:val="00537AD0"/>
    <w:rsid w:val="00537C60"/>
    <w:rsid w:val="00540132"/>
    <w:rsid w:val="005404C6"/>
    <w:rsid w:val="005419A7"/>
    <w:rsid w:val="00541A6F"/>
    <w:rsid w:val="0054235B"/>
    <w:rsid w:val="00542868"/>
    <w:rsid w:val="00543288"/>
    <w:rsid w:val="0054334A"/>
    <w:rsid w:val="005435A7"/>
    <w:rsid w:val="00543AA5"/>
    <w:rsid w:val="00543C48"/>
    <w:rsid w:val="0054471A"/>
    <w:rsid w:val="005447C8"/>
    <w:rsid w:val="005448F5"/>
    <w:rsid w:val="00544CA1"/>
    <w:rsid w:val="00544CEC"/>
    <w:rsid w:val="005451B5"/>
    <w:rsid w:val="00545C16"/>
    <w:rsid w:val="00545EBE"/>
    <w:rsid w:val="0054779C"/>
    <w:rsid w:val="00547C55"/>
    <w:rsid w:val="00547D27"/>
    <w:rsid w:val="00550ACA"/>
    <w:rsid w:val="00550E1C"/>
    <w:rsid w:val="0055225F"/>
    <w:rsid w:val="00552B6A"/>
    <w:rsid w:val="00553A19"/>
    <w:rsid w:val="00554D01"/>
    <w:rsid w:val="005550E8"/>
    <w:rsid w:val="005567C0"/>
    <w:rsid w:val="0055735F"/>
    <w:rsid w:val="0055776A"/>
    <w:rsid w:val="00557E26"/>
    <w:rsid w:val="005602A6"/>
    <w:rsid w:val="00560A2B"/>
    <w:rsid w:val="00561287"/>
    <w:rsid w:val="005614BD"/>
    <w:rsid w:val="00561CF7"/>
    <w:rsid w:val="00562465"/>
    <w:rsid w:val="0056287B"/>
    <w:rsid w:val="00562C63"/>
    <w:rsid w:val="00562EAC"/>
    <w:rsid w:val="00563FBE"/>
    <w:rsid w:val="0056515B"/>
    <w:rsid w:val="00565BDE"/>
    <w:rsid w:val="00565E21"/>
    <w:rsid w:val="00566848"/>
    <w:rsid w:val="00566923"/>
    <w:rsid w:val="00567637"/>
    <w:rsid w:val="00567A67"/>
    <w:rsid w:val="0057043A"/>
    <w:rsid w:val="00571474"/>
    <w:rsid w:val="00571585"/>
    <w:rsid w:val="0057177F"/>
    <w:rsid w:val="00571841"/>
    <w:rsid w:val="00571987"/>
    <w:rsid w:val="00571D50"/>
    <w:rsid w:val="005720C4"/>
    <w:rsid w:val="005726A0"/>
    <w:rsid w:val="005730EB"/>
    <w:rsid w:val="005744DD"/>
    <w:rsid w:val="005746AE"/>
    <w:rsid w:val="005746DB"/>
    <w:rsid w:val="00574D6D"/>
    <w:rsid w:val="00576347"/>
    <w:rsid w:val="00576552"/>
    <w:rsid w:val="00576B07"/>
    <w:rsid w:val="00576BFA"/>
    <w:rsid w:val="00577243"/>
    <w:rsid w:val="00577411"/>
    <w:rsid w:val="00580C5A"/>
    <w:rsid w:val="0058181A"/>
    <w:rsid w:val="00581E6E"/>
    <w:rsid w:val="005821E2"/>
    <w:rsid w:val="005823DB"/>
    <w:rsid w:val="005824C1"/>
    <w:rsid w:val="00582A3B"/>
    <w:rsid w:val="00583833"/>
    <w:rsid w:val="005842B2"/>
    <w:rsid w:val="00584DBD"/>
    <w:rsid w:val="005850D7"/>
    <w:rsid w:val="00585F53"/>
    <w:rsid w:val="00586147"/>
    <w:rsid w:val="00586579"/>
    <w:rsid w:val="005866C4"/>
    <w:rsid w:val="00586F30"/>
    <w:rsid w:val="005876E7"/>
    <w:rsid w:val="00587A16"/>
    <w:rsid w:val="00587ABE"/>
    <w:rsid w:val="00587C2D"/>
    <w:rsid w:val="00590047"/>
    <w:rsid w:val="005900D2"/>
    <w:rsid w:val="00590985"/>
    <w:rsid w:val="00590EB1"/>
    <w:rsid w:val="005915A9"/>
    <w:rsid w:val="005915D3"/>
    <w:rsid w:val="00591AA6"/>
    <w:rsid w:val="00591C1F"/>
    <w:rsid w:val="00591F4A"/>
    <w:rsid w:val="00592661"/>
    <w:rsid w:val="00592B06"/>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85B"/>
    <w:rsid w:val="00597A1A"/>
    <w:rsid w:val="00597BC2"/>
    <w:rsid w:val="005A0384"/>
    <w:rsid w:val="005A080C"/>
    <w:rsid w:val="005A0F57"/>
    <w:rsid w:val="005A11C5"/>
    <w:rsid w:val="005A1AFA"/>
    <w:rsid w:val="005A2EC5"/>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E"/>
    <w:rsid w:val="005B3AD2"/>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31C7"/>
    <w:rsid w:val="005C4429"/>
    <w:rsid w:val="005C4915"/>
    <w:rsid w:val="005C596F"/>
    <w:rsid w:val="005C5FF1"/>
    <w:rsid w:val="005C6516"/>
    <w:rsid w:val="005C67F5"/>
    <w:rsid w:val="005C6D89"/>
    <w:rsid w:val="005C7046"/>
    <w:rsid w:val="005C773D"/>
    <w:rsid w:val="005C7C03"/>
    <w:rsid w:val="005D0445"/>
    <w:rsid w:val="005D07FB"/>
    <w:rsid w:val="005D08EA"/>
    <w:rsid w:val="005D12C8"/>
    <w:rsid w:val="005D1B3D"/>
    <w:rsid w:val="005D2336"/>
    <w:rsid w:val="005D28A0"/>
    <w:rsid w:val="005D300F"/>
    <w:rsid w:val="005D3062"/>
    <w:rsid w:val="005D3B8A"/>
    <w:rsid w:val="005D3BA3"/>
    <w:rsid w:val="005D4CBB"/>
    <w:rsid w:val="005D4E0C"/>
    <w:rsid w:val="005D4FD7"/>
    <w:rsid w:val="005D531D"/>
    <w:rsid w:val="005D5513"/>
    <w:rsid w:val="005D6CD3"/>
    <w:rsid w:val="005D7A1E"/>
    <w:rsid w:val="005D7E72"/>
    <w:rsid w:val="005E0775"/>
    <w:rsid w:val="005E07E0"/>
    <w:rsid w:val="005E0975"/>
    <w:rsid w:val="005E1009"/>
    <w:rsid w:val="005E1360"/>
    <w:rsid w:val="005E178E"/>
    <w:rsid w:val="005E1C6C"/>
    <w:rsid w:val="005E1CEA"/>
    <w:rsid w:val="005E1EFC"/>
    <w:rsid w:val="005E2746"/>
    <w:rsid w:val="005E3220"/>
    <w:rsid w:val="005E34A5"/>
    <w:rsid w:val="005E3545"/>
    <w:rsid w:val="005E365C"/>
    <w:rsid w:val="005E36FA"/>
    <w:rsid w:val="005E3DC2"/>
    <w:rsid w:val="005E3E6C"/>
    <w:rsid w:val="005E4F9A"/>
    <w:rsid w:val="005E589A"/>
    <w:rsid w:val="005E5996"/>
    <w:rsid w:val="005E5C28"/>
    <w:rsid w:val="005E612A"/>
    <w:rsid w:val="005E6339"/>
    <w:rsid w:val="005E6437"/>
    <w:rsid w:val="005E6880"/>
    <w:rsid w:val="005E6977"/>
    <w:rsid w:val="005E6AF2"/>
    <w:rsid w:val="005E6FC9"/>
    <w:rsid w:val="005E700A"/>
    <w:rsid w:val="005E76BC"/>
    <w:rsid w:val="005E781F"/>
    <w:rsid w:val="005E7B3D"/>
    <w:rsid w:val="005F05F1"/>
    <w:rsid w:val="005F1C3E"/>
    <w:rsid w:val="005F2216"/>
    <w:rsid w:val="005F2347"/>
    <w:rsid w:val="005F2420"/>
    <w:rsid w:val="005F2C5E"/>
    <w:rsid w:val="005F2D77"/>
    <w:rsid w:val="005F2F5A"/>
    <w:rsid w:val="005F33FD"/>
    <w:rsid w:val="005F35EB"/>
    <w:rsid w:val="005F3761"/>
    <w:rsid w:val="005F3F6A"/>
    <w:rsid w:val="005F3FEE"/>
    <w:rsid w:val="005F452B"/>
    <w:rsid w:val="005F4A32"/>
    <w:rsid w:val="005F58D0"/>
    <w:rsid w:val="005F67FD"/>
    <w:rsid w:val="005F6982"/>
    <w:rsid w:val="005F6FE9"/>
    <w:rsid w:val="005F733E"/>
    <w:rsid w:val="005F75FB"/>
    <w:rsid w:val="005F7660"/>
    <w:rsid w:val="005F76DF"/>
    <w:rsid w:val="005F7EAA"/>
    <w:rsid w:val="00600B39"/>
    <w:rsid w:val="00601ECE"/>
    <w:rsid w:val="006025A9"/>
    <w:rsid w:val="00602924"/>
    <w:rsid w:val="00602927"/>
    <w:rsid w:val="00602AA6"/>
    <w:rsid w:val="00602F4D"/>
    <w:rsid w:val="00603FA5"/>
    <w:rsid w:val="00604CF8"/>
    <w:rsid w:val="00605074"/>
    <w:rsid w:val="006053FD"/>
    <w:rsid w:val="00605B48"/>
    <w:rsid w:val="00605CA8"/>
    <w:rsid w:val="00606B20"/>
    <w:rsid w:val="00606BEC"/>
    <w:rsid w:val="006100B7"/>
    <w:rsid w:val="00610465"/>
    <w:rsid w:val="0061166F"/>
    <w:rsid w:val="00611A53"/>
    <w:rsid w:val="00611D4B"/>
    <w:rsid w:val="00611EED"/>
    <w:rsid w:val="006122B0"/>
    <w:rsid w:val="00612F8C"/>
    <w:rsid w:val="00613296"/>
    <w:rsid w:val="0061389C"/>
    <w:rsid w:val="00613A53"/>
    <w:rsid w:val="0061407F"/>
    <w:rsid w:val="00614554"/>
    <w:rsid w:val="00614573"/>
    <w:rsid w:val="00614753"/>
    <w:rsid w:val="006147C0"/>
    <w:rsid w:val="00614C27"/>
    <w:rsid w:val="006156CF"/>
    <w:rsid w:val="0061681B"/>
    <w:rsid w:val="00616BDC"/>
    <w:rsid w:val="00616C2A"/>
    <w:rsid w:val="00616D20"/>
    <w:rsid w:val="00617599"/>
    <w:rsid w:val="00617B2B"/>
    <w:rsid w:val="0062020B"/>
    <w:rsid w:val="00620381"/>
    <w:rsid w:val="006221F4"/>
    <w:rsid w:val="00622C69"/>
    <w:rsid w:val="0062303D"/>
    <w:rsid w:val="0062348E"/>
    <w:rsid w:val="00623725"/>
    <w:rsid w:val="0062382C"/>
    <w:rsid w:val="00623A2E"/>
    <w:rsid w:val="006244D3"/>
    <w:rsid w:val="00624DF5"/>
    <w:rsid w:val="0062516E"/>
    <w:rsid w:val="00625E39"/>
    <w:rsid w:val="0062642E"/>
    <w:rsid w:val="00626AE8"/>
    <w:rsid w:val="00626C4C"/>
    <w:rsid w:val="00627170"/>
    <w:rsid w:val="00627ACD"/>
    <w:rsid w:val="00632384"/>
    <w:rsid w:val="0063265D"/>
    <w:rsid w:val="00632DB7"/>
    <w:rsid w:val="00632F10"/>
    <w:rsid w:val="00632F25"/>
    <w:rsid w:val="00633302"/>
    <w:rsid w:val="00633489"/>
    <w:rsid w:val="00633D80"/>
    <w:rsid w:val="006350A6"/>
    <w:rsid w:val="00635326"/>
    <w:rsid w:val="00635548"/>
    <w:rsid w:val="00635725"/>
    <w:rsid w:val="0063618C"/>
    <w:rsid w:val="006365A4"/>
    <w:rsid w:val="00637007"/>
    <w:rsid w:val="00637184"/>
    <w:rsid w:val="006375AF"/>
    <w:rsid w:val="006375C4"/>
    <w:rsid w:val="006378B0"/>
    <w:rsid w:val="0063790E"/>
    <w:rsid w:val="0064053D"/>
    <w:rsid w:val="0064072D"/>
    <w:rsid w:val="00640791"/>
    <w:rsid w:val="006412D3"/>
    <w:rsid w:val="006419B2"/>
    <w:rsid w:val="0064214A"/>
    <w:rsid w:val="006430D7"/>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2F0B"/>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3B4"/>
    <w:rsid w:val="006615CC"/>
    <w:rsid w:val="006616A0"/>
    <w:rsid w:val="00661C92"/>
    <w:rsid w:val="006626F8"/>
    <w:rsid w:val="00662D16"/>
    <w:rsid w:val="00662DF1"/>
    <w:rsid w:val="00662EDE"/>
    <w:rsid w:val="006633FC"/>
    <w:rsid w:val="00663663"/>
    <w:rsid w:val="00663861"/>
    <w:rsid w:val="00663C37"/>
    <w:rsid w:val="00663ECB"/>
    <w:rsid w:val="00663FEA"/>
    <w:rsid w:val="00664211"/>
    <w:rsid w:val="006643C4"/>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28E5"/>
    <w:rsid w:val="00673055"/>
    <w:rsid w:val="006747B4"/>
    <w:rsid w:val="0067497D"/>
    <w:rsid w:val="00675194"/>
    <w:rsid w:val="00675268"/>
    <w:rsid w:val="00675897"/>
    <w:rsid w:val="00675B83"/>
    <w:rsid w:val="00676803"/>
    <w:rsid w:val="00676815"/>
    <w:rsid w:val="00676915"/>
    <w:rsid w:val="006769EB"/>
    <w:rsid w:val="00677239"/>
    <w:rsid w:val="006775DA"/>
    <w:rsid w:val="00677B05"/>
    <w:rsid w:val="006804C7"/>
    <w:rsid w:val="006809A3"/>
    <w:rsid w:val="00680BE1"/>
    <w:rsid w:val="006815DE"/>
    <w:rsid w:val="00681B7B"/>
    <w:rsid w:val="006826D9"/>
    <w:rsid w:val="0068278E"/>
    <w:rsid w:val="00682DEF"/>
    <w:rsid w:val="00683293"/>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A7AFF"/>
    <w:rsid w:val="006B028F"/>
    <w:rsid w:val="006B04B4"/>
    <w:rsid w:val="006B0DDB"/>
    <w:rsid w:val="006B12CE"/>
    <w:rsid w:val="006B1E60"/>
    <w:rsid w:val="006B2342"/>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11F"/>
    <w:rsid w:val="006C2CC4"/>
    <w:rsid w:val="006C33AB"/>
    <w:rsid w:val="006C34BD"/>
    <w:rsid w:val="006C3C60"/>
    <w:rsid w:val="006C3D83"/>
    <w:rsid w:val="006C3E18"/>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0A3"/>
    <w:rsid w:val="006D314E"/>
    <w:rsid w:val="006D392F"/>
    <w:rsid w:val="006D3BB0"/>
    <w:rsid w:val="006D3D88"/>
    <w:rsid w:val="006D45FA"/>
    <w:rsid w:val="006D6126"/>
    <w:rsid w:val="006D6854"/>
    <w:rsid w:val="006D6B1C"/>
    <w:rsid w:val="006D742E"/>
    <w:rsid w:val="006D7514"/>
    <w:rsid w:val="006D7ADE"/>
    <w:rsid w:val="006E051F"/>
    <w:rsid w:val="006E05D7"/>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B64"/>
    <w:rsid w:val="006E4C7E"/>
    <w:rsid w:val="006E61FB"/>
    <w:rsid w:val="006E7186"/>
    <w:rsid w:val="006E73AA"/>
    <w:rsid w:val="006E73CE"/>
    <w:rsid w:val="006E7CB7"/>
    <w:rsid w:val="006F0BED"/>
    <w:rsid w:val="006F1D9F"/>
    <w:rsid w:val="006F1E1D"/>
    <w:rsid w:val="006F271E"/>
    <w:rsid w:val="006F2A26"/>
    <w:rsid w:val="006F2ACD"/>
    <w:rsid w:val="006F30BD"/>
    <w:rsid w:val="006F3221"/>
    <w:rsid w:val="006F3EAE"/>
    <w:rsid w:val="006F46E3"/>
    <w:rsid w:val="006F48C7"/>
    <w:rsid w:val="006F55DC"/>
    <w:rsid w:val="006F599B"/>
    <w:rsid w:val="006F59EE"/>
    <w:rsid w:val="006F5D0F"/>
    <w:rsid w:val="006F5EA8"/>
    <w:rsid w:val="006F63F7"/>
    <w:rsid w:val="006F65D4"/>
    <w:rsid w:val="006F7716"/>
    <w:rsid w:val="006F7EAB"/>
    <w:rsid w:val="006F7F54"/>
    <w:rsid w:val="00700705"/>
    <w:rsid w:val="00701433"/>
    <w:rsid w:val="00701535"/>
    <w:rsid w:val="00701B67"/>
    <w:rsid w:val="00702416"/>
    <w:rsid w:val="0070299D"/>
    <w:rsid w:val="007029D9"/>
    <w:rsid w:val="00702DE2"/>
    <w:rsid w:val="00702DE3"/>
    <w:rsid w:val="00702E96"/>
    <w:rsid w:val="00703FBB"/>
    <w:rsid w:val="00704102"/>
    <w:rsid w:val="0070489F"/>
    <w:rsid w:val="00704E7D"/>
    <w:rsid w:val="0070505F"/>
    <w:rsid w:val="00705287"/>
    <w:rsid w:val="00705290"/>
    <w:rsid w:val="0070536D"/>
    <w:rsid w:val="00705BDB"/>
    <w:rsid w:val="00705CE7"/>
    <w:rsid w:val="007060A7"/>
    <w:rsid w:val="007061B8"/>
    <w:rsid w:val="00706A1C"/>
    <w:rsid w:val="007074DF"/>
    <w:rsid w:val="00707550"/>
    <w:rsid w:val="00707955"/>
    <w:rsid w:val="0071000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6265"/>
    <w:rsid w:val="007169B6"/>
    <w:rsid w:val="00717D10"/>
    <w:rsid w:val="00717D4B"/>
    <w:rsid w:val="00717DAA"/>
    <w:rsid w:val="007201E8"/>
    <w:rsid w:val="00720867"/>
    <w:rsid w:val="007209AD"/>
    <w:rsid w:val="00720BC4"/>
    <w:rsid w:val="00720BE0"/>
    <w:rsid w:val="007217F5"/>
    <w:rsid w:val="007221EF"/>
    <w:rsid w:val="0072251D"/>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FF8"/>
    <w:rsid w:val="007363B1"/>
    <w:rsid w:val="00736DD1"/>
    <w:rsid w:val="00736E22"/>
    <w:rsid w:val="00736E4A"/>
    <w:rsid w:val="00740FE3"/>
    <w:rsid w:val="007418CE"/>
    <w:rsid w:val="00741D8F"/>
    <w:rsid w:val="00741DDD"/>
    <w:rsid w:val="007421D3"/>
    <w:rsid w:val="00742372"/>
    <w:rsid w:val="007429BB"/>
    <w:rsid w:val="00742E94"/>
    <w:rsid w:val="00743ECC"/>
    <w:rsid w:val="0074405F"/>
    <w:rsid w:val="007446D3"/>
    <w:rsid w:val="00744702"/>
    <w:rsid w:val="00744EF6"/>
    <w:rsid w:val="0074500C"/>
    <w:rsid w:val="007454FE"/>
    <w:rsid w:val="00746074"/>
    <w:rsid w:val="0074674B"/>
    <w:rsid w:val="00747E1A"/>
    <w:rsid w:val="007515EA"/>
    <w:rsid w:val="00751D2F"/>
    <w:rsid w:val="00751E03"/>
    <w:rsid w:val="00751E1C"/>
    <w:rsid w:val="007524DE"/>
    <w:rsid w:val="0075274F"/>
    <w:rsid w:val="00752FDB"/>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281B"/>
    <w:rsid w:val="007735C1"/>
    <w:rsid w:val="007739A0"/>
    <w:rsid w:val="007739DA"/>
    <w:rsid w:val="00773D81"/>
    <w:rsid w:val="00773E44"/>
    <w:rsid w:val="00774709"/>
    <w:rsid w:val="0077518F"/>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8FB"/>
    <w:rsid w:val="00787914"/>
    <w:rsid w:val="00787D06"/>
    <w:rsid w:val="00790847"/>
    <w:rsid w:val="0079164C"/>
    <w:rsid w:val="00791990"/>
    <w:rsid w:val="00792523"/>
    <w:rsid w:val="0079267E"/>
    <w:rsid w:val="0079294C"/>
    <w:rsid w:val="00792ED1"/>
    <w:rsid w:val="0079353C"/>
    <w:rsid w:val="00793C7B"/>
    <w:rsid w:val="00793DFA"/>
    <w:rsid w:val="00793FC9"/>
    <w:rsid w:val="007943F5"/>
    <w:rsid w:val="00794D7A"/>
    <w:rsid w:val="00794EE9"/>
    <w:rsid w:val="00795466"/>
    <w:rsid w:val="007959FD"/>
    <w:rsid w:val="00795BF6"/>
    <w:rsid w:val="00796972"/>
    <w:rsid w:val="007969E8"/>
    <w:rsid w:val="00796A12"/>
    <w:rsid w:val="00796B47"/>
    <w:rsid w:val="00796E32"/>
    <w:rsid w:val="00797098"/>
    <w:rsid w:val="00797788"/>
    <w:rsid w:val="007A08D9"/>
    <w:rsid w:val="007A1EA5"/>
    <w:rsid w:val="007A276A"/>
    <w:rsid w:val="007A2A32"/>
    <w:rsid w:val="007A2EC7"/>
    <w:rsid w:val="007A4447"/>
    <w:rsid w:val="007A535D"/>
    <w:rsid w:val="007A5623"/>
    <w:rsid w:val="007A5BAA"/>
    <w:rsid w:val="007A6662"/>
    <w:rsid w:val="007A6923"/>
    <w:rsid w:val="007A6DEE"/>
    <w:rsid w:val="007A7283"/>
    <w:rsid w:val="007A79FE"/>
    <w:rsid w:val="007A7C27"/>
    <w:rsid w:val="007A7CB4"/>
    <w:rsid w:val="007B07F0"/>
    <w:rsid w:val="007B0810"/>
    <w:rsid w:val="007B0856"/>
    <w:rsid w:val="007B1644"/>
    <w:rsid w:val="007B1C3A"/>
    <w:rsid w:val="007B2EE2"/>
    <w:rsid w:val="007B330B"/>
    <w:rsid w:val="007B3C02"/>
    <w:rsid w:val="007B4D4F"/>
    <w:rsid w:val="007B4F62"/>
    <w:rsid w:val="007B5E82"/>
    <w:rsid w:val="007B686F"/>
    <w:rsid w:val="007B71CC"/>
    <w:rsid w:val="007B7B33"/>
    <w:rsid w:val="007C05A2"/>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361"/>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5C86"/>
    <w:rsid w:val="007E6CCD"/>
    <w:rsid w:val="007E6D2F"/>
    <w:rsid w:val="007E6ECC"/>
    <w:rsid w:val="007E777F"/>
    <w:rsid w:val="007E7A6C"/>
    <w:rsid w:val="007E7A81"/>
    <w:rsid w:val="007F0B86"/>
    <w:rsid w:val="007F1415"/>
    <w:rsid w:val="007F1C9B"/>
    <w:rsid w:val="007F2177"/>
    <w:rsid w:val="007F2ACC"/>
    <w:rsid w:val="007F2EE3"/>
    <w:rsid w:val="007F2F34"/>
    <w:rsid w:val="007F3071"/>
    <w:rsid w:val="007F3EFA"/>
    <w:rsid w:val="007F4284"/>
    <w:rsid w:val="007F547C"/>
    <w:rsid w:val="007F5B86"/>
    <w:rsid w:val="007F5DE5"/>
    <w:rsid w:val="007F644C"/>
    <w:rsid w:val="007F676C"/>
    <w:rsid w:val="007F680F"/>
    <w:rsid w:val="007F68FB"/>
    <w:rsid w:val="007F7104"/>
    <w:rsid w:val="007F78E9"/>
    <w:rsid w:val="007F7952"/>
    <w:rsid w:val="007F7AB5"/>
    <w:rsid w:val="007F7B36"/>
    <w:rsid w:val="00800481"/>
    <w:rsid w:val="0080064D"/>
    <w:rsid w:val="0080089A"/>
    <w:rsid w:val="008008DA"/>
    <w:rsid w:val="0080112E"/>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086"/>
    <w:rsid w:val="00820505"/>
    <w:rsid w:val="00820A82"/>
    <w:rsid w:val="0082112B"/>
    <w:rsid w:val="00821391"/>
    <w:rsid w:val="00821580"/>
    <w:rsid w:val="00821CE3"/>
    <w:rsid w:val="00822630"/>
    <w:rsid w:val="00822920"/>
    <w:rsid w:val="00822C7D"/>
    <w:rsid w:val="00822FAD"/>
    <w:rsid w:val="008233D4"/>
    <w:rsid w:val="00823F13"/>
    <w:rsid w:val="008241E8"/>
    <w:rsid w:val="00824BF6"/>
    <w:rsid w:val="00824C2A"/>
    <w:rsid w:val="00825243"/>
    <w:rsid w:val="0082542A"/>
    <w:rsid w:val="00825762"/>
    <w:rsid w:val="00825C30"/>
    <w:rsid w:val="00825E49"/>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27E"/>
    <w:rsid w:val="00833AFE"/>
    <w:rsid w:val="00833F7C"/>
    <w:rsid w:val="008340B6"/>
    <w:rsid w:val="00834132"/>
    <w:rsid w:val="00834162"/>
    <w:rsid w:val="00834593"/>
    <w:rsid w:val="00834BA7"/>
    <w:rsid w:val="00834CF6"/>
    <w:rsid w:val="00834DA1"/>
    <w:rsid w:val="00834E70"/>
    <w:rsid w:val="00834E93"/>
    <w:rsid w:val="00834FA1"/>
    <w:rsid w:val="008353BE"/>
    <w:rsid w:val="008356C2"/>
    <w:rsid w:val="00835DF0"/>
    <w:rsid w:val="00836128"/>
    <w:rsid w:val="008364C1"/>
    <w:rsid w:val="00836807"/>
    <w:rsid w:val="00840123"/>
    <w:rsid w:val="008421FC"/>
    <w:rsid w:val="00842824"/>
    <w:rsid w:val="00842CDC"/>
    <w:rsid w:val="008433B6"/>
    <w:rsid w:val="00843CB6"/>
    <w:rsid w:val="008453AD"/>
    <w:rsid w:val="0084562E"/>
    <w:rsid w:val="008462D1"/>
    <w:rsid w:val="0084666E"/>
    <w:rsid w:val="00846AF4"/>
    <w:rsid w:val="008477D8"/>
    <w:rsid w:val="00847A47"/>
    <w:rsid w:val="00847BFB"/>
    <w:rsid w:val="00847D8E"/>
    <w:rsid w:val="00847E77"/>
    <w:rsid w:val="00847F92"/>
    <w:rsid w:val="00847FD4"/>
    <w:rsid w:val="008507B4"/>
    <w:rsid w:val="008512DE"/>
    <w:rsid w:val="00851777"/>
    <w:rsid w:val="00851988"/>
    <w:rsid w:val="00852262"/>
    <w:rsid w:val="00852C47"/>
    <w:rsid w:val="00852FA0"/>
    <w:rsid w:val="00853533"/>
    <w:rsid w:val="00853B27"/>
    <w:rsid w:val="00853CC8"/>
    <w:rsid w:val="00853D3D"/>
    <w:rsid w:val="00853ED7"/>
    <w:rsid w:val="00854764"/>
    <w:rsid w:val="00854DB1"/>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753"/>
    <w:rsid w:val="00862874"/>
    <w:rsid w:val="00862A79"/>
    <w:rsid w:val="00862BBB"/>
    <w:rsid w:val="00862EC3"/>
    <w:rsid w:val="00863970"/>
    <w:rsid w:val="00863BBF"/>
    <w:rsid w:val="00863C8E"/>
    <w:rsid w:val="0086440C"/>
    <w:rsid w:val="00864C78"/>
    <w:rsid w:val="00864F77"/>
    <w:rsid w:val="0086512D"/>
    <w:rsid w:val="00865EF9"/>
    <w:rsid w:val="008662A4"/>
    <w:rsid w:val="00867BB9"/>
    <w:rsid w:val="00867C69"/>
    <w:rsid w:val="0087047A"/>
    <w:rsid w:val="00870B6D"/>
    <w:rsid w:val="00870CD0"/>
    <w:rsid w:val="0087137F"/>
    <w:rsid w:val="00871B4E"/>
    <w:rsid w:val="00872554"/>
    <w:rsid w:val="00872DFC"/>
    <w:rsid w:val="008735FC"/>
    <w:rsid w:val="00873E35"/>
    <w:rsid w:val="008740EB"/>
    <w:rsid w:val="00874B21"/>
    <w:rsid w:val="0087575B"/>
    <w:rsid w:val="00875B0D"/>
    <w:rsid w:val="00875EFE"/>
    <w:rsid w:val="00876687"/>
    <w:rsid w:val="008769AA"/>
    <w:rsid w:val="00876C6E"/>
    <w:rsid w:val="00876E9C"/>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5AD"/>
    <w:rsid w:val="00886603"/>
    <w:rsid w:val="00886793"/>
    <w:rsid w:val="008869F0"/>
    <w:rsid w:val="00887DC8"/>
    <w:rsid w:val="00887E7A"/>
    <w:rsid w:val="008910EC"/>
    <w:rsid w:val="008916CB"/>
    <w:rsid w:val="00891905"/>
    <w:rsid w:val="008920CC"/>
    <w:rsid w:val="00892C1A"/>
    <w:rsid w:val="00892E55"/>
    <w:rsid w:val="00893392"/>
    <w:rsid w:val="0089341D"/>
    <w:rsid w:val="00893BD3"/>
    <w:rsid w:val="00893CBC"/>
    <w:rsid w:val="00893E37"/>
    <w:rsid w:val="008941AB"/>
    <w:rsid w:val="0089467C"/>
    <w:rsid w:val="00895272"/>
    <w:rsid w:val="008954A0"/>
    <w:rsid w:val="00895BE6"/>
    <w:rsid w:val="00896FF5"/>
    <w:rsid w:val="00897850"/>
    <w:rsid w:val="008A187A"/>
    <w:rsid w:val="008A1985"/>
    <w:rsid w:val="008A43A0"/>
    <w:rsid w:val="008A4D01"/>
    <w:rsid w:val="008A4E26"/>
    <w:rsid w:val="008A4F23"/>
    <w:rsid w:val="008A4F2F"/>
    <w:rsid w:val="008A52FE"/>
    <w:rsid w:val="008A53EA"/>
    <w:rsid w:val="008A54A1"/>
    <w:rsid w:val="008A5549"/>
    <w:rsid w:val="008A6259"/>
    <w:rsid w:val="008B05C4"/>
    <w:rsid w:val="008B07BF"/>
    <w:rsid w:val="008B12E8"/>
    <w:rsid w:val="008B1EE1"/>
    <w:rsid w:val="008B1EE7"/>
    <w:rsid w:val="008B2404"/>
    <w:rsid w:val="008B275C"/>
    <w:rsid w:val="008B2B18"/>
    <w:rsid w:val="008B3295"/>
    <w:rsid w:val="008B3FA9"/>
    <w:rsid w:val="008B41EF"/>
    <w:rsid w:val="008B42EC"/>
    <w:rsid w:val="008B43F8"/>
    <w:rsid w:val="008B4DF0"/>
    <w:rsid w:val="008B5784"/>
    <w:rsid w:val="008B5BA8"/>
    <w:rsid w:val="008B5D7B"/>
    <w:rsid w:val="008B6286"/>
    <w:rsid w:val="008B68F0"/>
    <w:rsid w:val="008B6BBB"/>
    <w:rsid w:val="008B7569"/>
    <w:rsid w:val="008B7829"/>
    <w:rsid w:val="008B7899"/>
    <w:rsid w:val="008C01D4"/>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5C32"/>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BA0"/>
    <w:rsid w:val="008D4CE9"/>
    <w:rsid w:val="008D4CFC"/>
    <w:rsid w:val="008D57FB"/>
    <w:rsid w:val="008D5B05"/>
    <w:rsid w:val="008D604A"/>
    <w:rsid w:val="008D6EE2"/>
    <w:rsid w:val="008D79EB"/>
    <w:rsid w:val="008D7D82"/>
    <w:rsid w:val="008E0217"/>
    <w:rsid w:val="008E0F04"/>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0468"/>
    <w:rsid w:val="008F153C"/>
    <w:rsid w:val="008F1542"/>
    <w:rsid w:val="008F1C0B"/>
    <w:rsid w:val="008F1EA8"/>
    <w:rsid w:val="008F2A41"/>
    <w:rsid w:val="008F350C"/>
    <w:rsid w:val="008F37AD"/>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420"/>
    <w:rsid w:val="0090542E"/>
    <w:rsid w:val="00905724"/>
    <w:rsid w:val="009059D2"/>
    <w:rsid w:val="00905DA1"/>
    <w:rsid w:val="00905FF2"/>
    <w:rsid w:val="00906D5A"/>
    <w:rsid w:val="00906EF2"/>
    <w:rsid w:val="00907797"/>
    <w:rsid w:val="00910402"/>
    <w:rsid w:val="00910532"/>
    <w:rsid w:val="00910975"/>
    <w:rsid w:val="009110F4"/>
    <w:rsid w:val="00912013"/>
    <w:rsid w:val="00912598"/>
    <w:rsid w:val="00912BB8"/>
    <w:rsid w:val="0091326D"/>
    <w:rsid w:val="00913897"/>
    <w:rsid w:val="00913EE8"/>
    <w:rsid w:val="009141D4"/>
    <w:rsid w:val="0091445F"/>
    <w:rsid w:val="00914AA2"/>
    <w:rsid w:val="00914CE3"/>
    <w:rsid w:val="0091586D"/>
    <w:rsid w:val="0091719F"/>
    <w:rsid w:val="009172F1"/>
    <w:rsid w:val="009173D1"/>
    <w:rsid w:val="009176CF"/>
    <w:rsid w:val="00917E76"/>
    <w:rsid w:val="0092030C"/>
    <w:rsid w:val="00921825"/>
    <w:rsid w:val="00922DE9"/>
    <w:rsid w:val="00922E88"/>
    <w:rsid w:val="00922F85"/>
    <w:rsid w:val="0092357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696"/>
    <w:rsid w:val="00931A05"/>
    <w:rsid w:val="00932433"/>
    <w:rsid w:val="009324A1"/>
    <w:rsid w:val="0093272B"/>
    <w:rsid w:val="00932F48"/>
    <w:rsid w:val="00933782"/>
    <w:rsid w:val="00933BFC"/>
    <w:rsid w:val="00933C81"/>
    <w:rsid w:val="00934924"/>
    <w:rsid w:val="00934B78"/>
    <w:rsid w:val="00934EBF"/>
    <w:rsid w:val="0093553B"/>
    <w:rsid w:val="009357B7"/>
    <w:rsid w:val="0093595F"/>
    <w:rsid w:val="009363B7"/>
    <w:rsid w:val="0093788F"/>
    <w:rsid w:val="00940593"/>
    <w:rsid w:val="00940600"/>
    <w:rsid w:val="0094084E"/>
    <w:rsid w:val="00940FF9"/>
    <w:rsid w:val="00941139"/>
    <w:rsid w:val="009419DD"/>
    <w:rsid w:val="00941BA2"/>
    <w:rsid w:val="009420B9"/>
    <w:rsid w:val="00942326"/>
    <w:rsid w:val="00942665"/>
    <w:rsid w:val="00942EEF"/>
    <w:rsid w:val="00944462"/>
    <w:rsid w:val="00944D15"/>
    <w:rsid w:val="00944F38"/>
    <w:rsid w:val="00945210"/>
    <w:rsid w:val="0094545E"/>
    <w:rsid w:val="00945935"/>
    <w:rsid w:val="0094593B"/>
    <w:rsid w:val="009463EA"/>
    <w:rsid w:val="009465A8"/>
    <w:rsid w:val="00946E37"/>
    <w:rsid w:val="00947B23"/>
    <w:rsid w:val="00947BA0"/>
    <w:rsid w:val="009505E8"/>
    <w:rsid w:val="0095081D"/>
    <w:rsid w:val="00950F2D"/>
    <w:rsid w:val="009522AE"/>
    <w:rsid w:val="0095364B"/>
    <w:rsid w:val="00953CFE"/>
    <w:rsid w:val="00953D4C"/>
    <w:rsid w:val="00953D62"/>
    <w:rsid w:val="00953FA2"/>
    <w:rsid w:val="009542D0"/>
    <w:rsid w:val="0095467F"/>
    <w:rsid w:val="009557BD"/>
    <w:rsid w:val="00955E6A"/>
    <w:rsid w:val="0095659A"/>
    <w:rsid w:val="009567DD"/>
    <w:rsid w:val="009569AA"/>
    <w:rsid w:val="00956CBB"/>
    <w:rsid w:val="00957511"/>
    <w:rsid w:val="00957DAF"/>
    <w:rsid w:val="00957DBB"/>
    <w:rsid w:val="009603B1"/>
    <w:rsid w:val="00960703"/>
    <w:rsid w:val="00960851"/>
    <w:rsid w:val="00960F69"/>
    <w:rsid w:val="00962006"/>
    <w:rsid w:val="009632B0"/>
    <w:rsid w:val="00963431"/>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19C0"/>
    <w:rsid w:val="00971FC6"/>
    <w:rsid w:val="00972814"/>
    <w:rsid w:val="00972CEC"/>
    <w:rsid w:val="0097315A"/>
    <w:rsid w:val="0097407E"/>
    <w:rsid w:val="00974663"/>
    <w:rsid w:val="009746FC"/>
    <w:rsid w:val="00975405"/>
    <w:rsid w:val="009762FF"/>
    <w:rsid w:val="00976716"/>
    <w:rsid w:val="00976B00"/>
    <w:rsid w:val="00977006"/>
    <w:rsid w:val="009770EF"/>
    <w:rsid w:val="009774D5"/>
    <w:rsid w:val="00977767"/>
    <w:rsid w:val="00977887"/>
    <w:rsid w:val="00977C9D"/>
    <w:rsid w:val="00980626"/>
    <w:rsid w:val="009806A9"/>
    <w:rsid w:val="00981167"/>
    <w:rsid w:val="009813A7"/>
    <w:rsid w:val="0098162D"/>
    <w:rsid w:val="00981DDC"/>
    <w:rsid w:val="009825D9"/>
    <w:rsid w:val="00982CB2"/>
    <w:rsid w:val="009832E8"/>
    <w:rsid w:val="009833B4"/>
    <w:rsid w:val="00983EDD"/>
    <w:rsid w:val="0098407E"/>
    <w:rsid w:val="0098493D"/>
    <w:rsid w:val="00984976"/>
    <w:rsid w:val="00985E53"/>
    <w:rsid w:val="00985EC0"/>
    <w:rsid w:val="00986141"/>
    <w:rsid w:val="00986720"/>
    <w:rsid w:val="00986860"/>
    <w:rsid w:val="00986C58"/>
    <w:rsid w:val="009870B7"/>
    <w:rsid w:val="009874DF"/>
    <w:rsid w:val="009877B2"/>
    <w:rsid w:val="009900E1"/>
    <w:rsid w:val="00990158"/>
    <w:rsid w:val="00990178"/>
    <w:rsid w:val="0099073E"/>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45E7"/>
    <w:rsid w:val="0099535D"/>
    <w:rsid w:val="0099536C"/>
    <w:rsid w:val="00995D59"/>
    <w:rsid w:val="0099633E"/>
    <w:rsid w:val="009966DD"/>
    <w:rsid w:val="00996F0A"/>
    <w:rsid w:val="00997564"/>
    <w:rsid w:val="009A006B"/>
    <w:rsid w:val="009A0249"/>
    <w:rsid w:val="009A07C4"/>
    <w:rsid w:val="009A11BF"/>
    <w:rsid w:val="009A15DD"/>
    <w:rsid w:val="009A1CC8"/>
    <w:rsid w:val="009A2241"/>
    <w:rsid w:val="009A2408"/>
    <w:rsid w:val="009A292F"/>
    <w:rsid w:val="009A2B06"/>
    <w:rsid w:val="009A2B98"/>
    <w:rsid w:val="009A312B"/>
    <w:rsid w:val="009A3208"/>
    <w:rsid w:val="009A3586"/>
    <w:rsid w:val="009A38B7"/>
    <w:rsid w:val="009A3E2F"/>
    <w:rsid w:val="009A428C"/>
    <w:rsid w:val="009A445D"/>
    <w:rsid w:val="009A5513"/>
    <w:rsid w:val="009A5980"/>
    <w:rsid w:val="009A60CB"/>
    <w:rsid w:val="009A60E2"/>
    <w:rsid w:val="009A639B"/>
    <w:rsid w:val="009A6871"/>
    <w:rsid w:val="009A6ED3"/>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3B3E"/>
    <w:rsid w:val="009B45F2"/>
    <w:rsid w:val="009B4FB0"/>
    <w:rsid w:val="009B5092"/>
    <w:rsid w:val="009B6E5C"/>
    <w:rsid w:val="009B763E"/>
    <w:rsid w:val="009B767E"/>
    <w:rsid w:val="009B7910"/>
    <w:rsid w:val="009B7D26"/>
    <w:rsid w:val="009B7F9A"/>
    <w:rsid w:val="009C0304"/>
    <w:rsid w:val="009C040A"/>
    <w:rsid w:val="009C0704"/>
    <w:rsid w:val="009C08B3"/>
    <w:rsid w:val="009C0A81"/>
    <w:rsid w:val="009C13D5"/>
    <w:rsid w:val="009C1451"/>
    <w:rsid w:val="009C1A07"/>
    <w:rsid w:val="009C224F"/>
    <w:rsid w:val="009C2505"/>
    <w:rsid w:val="009C27B1"/>
    <w:rsid w:val="009C3185"/>
    <w:rsid w:val="009C3589"/>
    <w:rsid w:val="009C3D06"/>
    <w:rsid w:val="009C3DF7"/>
    <w:rsid w:val="009C40A9"/>
    <w:rsid w:val="009C46F8"/>
    <w:rsid w:val="009C499D"/>
    <w:rsid w:val="009C59D0"/>
    <w:rsid w:val="009C5C65"/>
    <w:rsid w:val="009C7533"/>
    <w:rsid w:val="009C7C51"/>
    <w:rsid w:val="009C7DB8"/>
    <w:rsid w:val="009C7FEC"/>
    <w:rsid w:val="009D04A2"/>
    <w:rsid w:val="009D06C5"/>
    <w:rsid w:val="009D0B4E"/>
    <w:rsid w:val="009D0D24"/>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6D4C"/>
    <w:rsid w:val="009D71DD"/>
    <w:rsid w:val="009E0048"/>
    <w:rsid w:val="009E19BC"/>
    <w:rsid w:val="009E19C6"/>
    <w:rsid w:val="009E1ACD"/>
    <w:rsid w:val="009E1C84"/>
    <w:rsid w:val="009E1CF0"/>
    <w:rsid w:val="009E1EAF"/>
    <w:rsid w:val="009E2053"/>
    <w:rsid w:val="009E2285"/>
    <w:rsid w:val="009E2456"/>
    <w:rsid w:val="009E36BB"/>
    <w:rsid w:val="009E3965"/>
    <w:rsid w:val="009E3A2A"/>
    <w:rsid w:val="009E3E83"/>
    <w:rsid w:val="009E4477"/>
    <w:rsid w:val="009E501E"/>
    <w:rsid w:val="009E5824"/>
    <w:rsid w:val="009E589E"/>
    <w:rsid w:val="009E5B17"/>
    <w:rsid w:val="009E5C49"/>
    <w:rsid w:val="009E7023"/>
    <w:rsid w:val="009E78A2"/>
    <w:rsid w:val="009E7929"/>
    <w:rsid w:val="009E7B72"/>
    <w:rsid w:val="009E7DAA"/>
    <w:rsid w:val="009F0A8F"/>
    <w:rsid w:val="009F0F1F"/>
    <w:rsid w:val="009F1540"/>
    <w:rsid w:val="009F15D2"/>
    <w:rsid w:val="009F1C20"/>
    <w:rsid w:val="009F1F2E"/>
    <w:rsid w:val="009F2218"/>
    <w:rsid w:val="009F2389"/>
    <w:rsid w:val="009F2CF2"/>
    <w:rsid w:val="009F3017"/>
    <w:rsid w:val="009F3100"/>
    <w:rsid w:val="009F3338"/>
    <w:rsid w:val="009F3609"/>
    <w:rsid w:val="009F39E0"/>
    <w:rsid w:val="009F4807"/>
    <w:rsid w:val="009F4964"/>
    <w:rsid w:val="009F4E12"/>
    <w:rsid w:val="009F5137"/>
    <w:rsid w:val="009F5E74"/>
    <w:rsid w:val="009F6109"/>
    <w:rsid w:val="009F62CB"/>
    <w:rsid w:val="009F645B"/>
    <w:rsid w:val="009F64BC"/>
    <w:rsid w:val="009F68A8"/>
    <w:rsid w:val="009F7027"/>
    <w:rsid w:val="009F7975"/>
    <w:rsid w:val="00A00561"/>
    <w:rsid w:val="00A006A5"/>
    <w:rsid w:val="00A013A2"/>
    <w:rsid w:val="00A0158E"/>
    <w:rsid w:val="00A02C41"/>
    <w:rsid w:val="00A02DAB"/>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A5D"/>
    <w:rsid w:val="00A10FA3"/>
    <w:rsid w:val="00A1196B"/>
    <w:rsid w:val="00A11C90"/>
    <w:rsid w:val="00A11D08"/>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3D2"/>
    <w:rsid w:val="00A21CF1"/>
    <w:rsid w:val="00A21E5D"/>
    <w:rsid w:val="00A226B0"/>
    <w:rsid w:val="00A23586"/>
    <w:rsid w:val="00A23882"/>
    <w:rsid w:val="00A23B2B"/>
    <w:rsid w:val="00A24501"/>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A46"/>
    <w:rsid w:val="00A34C81"/>
    <w:rsid w:val="00A34D73"/>
    <w:rsid w:val="00A361B6"/>
    <w:rsid w:val="00A3642D"/>
    <w:rsid w:val="00A36446"/>
    <w:rsid w:val="00A36617"/>
    <w:rsid w:val="00A36F23"/>
    <w:rsid w:val="00A37772"/>
    <w:rsid w:val="00A37A00"/>
    <w:rsid w:val="00A4047B"/>
    <w:rsid w:val="00A430B9"/>
    <w:rsid w:val="00A434C2"/>
    <w:rsid w:val="00A43C75"/>
    <w:rsid w:val="00A43F7B"/>
    <w:rsid w:val="00A440AC"/>
    <w:rsid w:val="00A447BE"/>
    <w:rsid w:val="00A44895"/>
    <w:rsid w:val="00A44B45"/>
    <w:rsid w:val="00A45240"/>
    <w:rsid w:val="00A45285"/>
    <w:rsid w:val="00A45537"/>
    <w:rsid w:val="00A45BDE"/>
    <w:rsid w:val="00A4641F"/>
    <w:rsid w:val="00A46FC7"/>
    <w:rsid w:val="00A4770C"/>
    <w:rsid w:val="00A47896"/>
    <w:rsid w:val="00A47BA8"/>
    <w:rsid w:val="00A504A5"/>
    <w:rsid w:val="00A50C19"/>
    <w:rsid w:val="00A50F43"/>
    <w:rsid w:val="00A515CD"/>
    <w:rsid w:val="00A517D5"/>
    <w:rsid w:val="00A517FD"/>
    <w:rsid w:val="00A51BE9"/>
    <w:rsid w:val="00A51C8C"/>
    <w:rsid w:val="00A5202D"/>
    <w:rsid w:val="00A527ED"/>
    <w:rsid w:val="00A534B2"/>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0CAA"/>
    <w:rsid w:val="00A610A9"/>
    <w:rsid w:val="00A61C73"/>
    <w:rsid w:val="00A62030"/>
    <w:rsid w:val="00A62AA2"/>
    <w:rsid w:val="00A62C67"/>
    <w:rsid w:val="00A6370D"/>
    <w:rsid w:val="00A63A77"/>
    <w:rsid w:val="00A63ABC"/>
    <w:rsid w:val="00A63D81"/>
    <w:rsid w:val="00A63E2A"/>
    <w:rsid w:val="00A64189"/>
    <w:rsid w:val="00A64577"/>
    <w:rsid w:val="00A645FF"/>
    <w:rsid w:val="00A64B6D"/>
    <w:rsid w:val="00A64E09"/>
    <w:rsid w:val="00A64F22"/>
    <w:rsid w:val="00A65453"/>
    <w:rsid w:val="00A65A7F"/>
    <w:rsid w:val="00A65D15"/>
    <w:rsid w:val="00A65D44"/>
    <w:rsid w:val="00A65FB7"/>
    <w:rsid w:val="00A66533"/>
    <w:rsid w:val="00A665DF"/>
    <w:rsid w:val="00A66689"/>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5FBE"/>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7A7"/>
    <w:rsid w:val="00A82AD5"/>
    <w:rsid w:val="00A832B9"/>
    <w:rsid w:val="00A836B6"/>
    <w:rsid w:val="00A842CD"/>
    <w:rsid w:val="00A84784"/>
    <w:rsid w:val="00A84FB7"/>
    <w:rsid w:val="00A85309"/>
    <w:rsid w:val="00A853F1"/>
    <w:rsid w:val="00A85B63"/>
    <w:rsid w:val="00A85D57"/>
    <w:rsid w:val="00A8735B"/>
    <w:rsid w:val="00A9022F"/>
    <w:rsid w:val="00A905AE"/>
    <w:rsid w:val="00A90B4C"/>
    <w:rsid w:val="00A90B56"/>
    <w:rsid w:val="00A91725"/>
    <w:rsid w:val="00A918B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689D"/>
    <w:rsid w:val="00AA7696"/>
    <w:rsid w:val="00AA7A18"/>
    <w:rsid w:val="00AB005D"/>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6814"/>
    <w:rsid w:val="00AB6C4D"/>
    <w:rsid w:val="00AB7217"/>
    <w:rsid w:val="00AB76C9"/>
    <w:rsid w:val="00AB7AB0"/>
    <w:rsid w:val="00AB7FBF"/>
    <w:rsid w:val="00AC074F"/>
    <w:rsid w:val="00AC1348"/>
    <w:rsid w:val="00AC1351"/>
    <w:rsid w:val="00AC1552"/>
    <w:rsid w:val="00AC2520"/>
    <w:rsid w:val="00AC26A5"/>
    <w:rsid w:val="00AC2EDA"/>
    <w:rsid w:val="00AC3315"/>
    <w:rsid w:val="00AC4AAE"/>
    <w:rsid w:val="00AC4BCE"/>
    <w:rsid w:val="00AC4FA0"/>
    <w:rsid w:val="00AC50A3"/>
    <w:rsid w:val="00AC5383"/>
    <w:rsid w:val="00AC5C44"/>
    <w:rsid w:val="00AC6977"/>
    <w:rsid w:val="00AC6F7C"/>
    <w:rsid w:val="00AC6FFB"/>
    <w:rsid w:val="00AC7B70"/>
    <w:rsid w:val="00AD023C"/>
    <w:rsid w:val="00AD08AA"/>
    <w:rsid w:val="00AD0AE3"/>
    <w:rsid w:val="00AD0BA8"/>
    <w:rsid w:val="00AD0C5F"/>
    <w:rsid w:val="00AD1212"/>
    <w:rsid w:val="00AD263F"/>
    <w:rsid w:val="00AD3FDD"/>
    <w:rsid w:val="00AD4181"/>
    <w:rsid w:val="00AD4646"/>
    <w:rsid w:val="00AD46A3"/>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B1B"/>
    <w:rsid w:val="00AE3C73"/>
    <w:rsid w:val="00AE4267"/>
    <w:rsid w:val="00AE4E24"/>
    <w:rsid w:val="00AE4EE9"/>
    <w:rsid w:val="00AE5166"/>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5ABF"/>
    <w:rsid w:val="00AF62F5"/>
    <w:rsid w:val="00AF6520"/>
    <w:rsid w:val="00AF6532"/>
    <w:rsid w:val="00AF6CE3"/>
    <w:rsid w:val="00AF6ED5"/>
    <w:rsid w:val="00AF7636"/>
    <w:rsid w:val="00B00067"/>
    <w:rsid w:val="00B0021A"/>
    <w:rsid w:val="00B0022B"/>
    <w:rsid w:val="00B005FD"/>
    <w:rsid w:val="00B01099"/>
    <w:rsid w:val="00B0127B"/>
    <w:rsid w:val="00B01F91"/>
    <w:rsid w:val="00B02A9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5D81"/>
    <w:rsid w:val="00B163E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60A"/>
    <w:rsid w:val="00B23A3D"/>
    <w:rsid w:val="00B23E35"/>
    <w:rsid w:val="00B242C8"/>
    <w:rsid w:val="00B2449B"/>
    <w:rsid w:val="00B253D7"/>
    <w:rsid w:val="00B258A2"/>
    <w:rsid w:val="00B25E44"/>
    <w:rsid w:val="00B268A7"/>
    <w:rsid w:val="00B26A2D"/>
    <w:rsid w:val="00B2781D"/>
    <w:rsid w:val="00B30E61"/>
    <w:rsid w:val="00B31008"/>
    <w:rsid w:val="00B31711"/>
    <w:rsid w:val="00B31E50"/>
    <w:rsid w:val="00B32374"/>
    <w:rsid w:val="00B32951"/>
    <w:rsid w:val="00B342AD"/>
    <w:rsid w:val="00B343E4"/>
    <w:rsid w:val="00B3449F"/>
    <w:rsid w:val="00B350B7"/>
    <w:rsid w:val="00B3573C"/>
    <w:rsid w:val="00B35A55"/>
    <w:rsid w:val="00B35F41"/>
    <w:rsid w:val="00B36167"/>
    <w:rsid w:val="00B36CAC"/>
    <w:rsid w:val="00B36EB8"/>
    <w:rsid w:val="00B373A5"/>
    <w:rsid w:val="00B373E5"/>
    <w:rsid w:val="00B374F5"/>
    <w:rsid w:val="00B37A83"/>
    <w:rsid w:val="00B37E78"/>
    <w:rsid w:val="00B4032C"/>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47D32"/>
    <w:rsid w:val="00B51012"/>
    <w:rsid w:val="00B51426"/>
    <w:rsid w:val="00B51D52"/>
    <w:rsid w:val="00B5228D"/>
    <w:rsid w:val="00B522BD"/>
    <w:rsid w:val="00B5311F"/>
    <w:rsid w:val="00B53250"/>
    <w:rsid w:val="00B53533"/>
    <w:rsid w:val="00B53D76"/>
    <w:rsid w:val="00B547D1"/>
    <w:rsid w:val="00B54855"/>
    <w:rsid w:val="00B54BC9"/>
    <w:rsid w:val="00B54F0C"/>
    <w:rsid w:val="00B55735"/>
    <w:rsid w:val="00B55D49"/>
    <w:rsid w:val="00B56505"/>
    <w:rsid w:val="00B56C78"/>
    <w:rsid w:val="00B56DE5"/>
    <w:rsid w:val="00B57236"/>
    <w:rsid w:val="00B573A7"/>
    <w:rsid w:val="00B57CF8"/>
    <w:rsid w:val="00B60303"/>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458"/>
    <w:rsid w:val="00B64A77"/>
    <w:rsid w:val="00B6614F"/>
    <w:rsid w:val="00B6624B"/>
    <w:rsid w:val="00B6651A"/>
    <w:rsid w:val="00B6672C"/>
    <w:rsid w:val="00B668CE"/>
    <w:rsid w:val="00B66A40"/>
    <w:rsid w:val="00B66B49"/>
    <w:rsid w:val="00B67267"/>
    <w:rsid w:val="00B6765D"/>
    <w:rsid w:val="00B67F43"/>
    <w:rsid w:val="00B67F4D"/>
    <w:rsid w:val="00B70174"/>
    <w:rsid w:val="00B70F6C"/>
    <w:rsid w:val="00B71580"/>
    <w:rsid w:val="00B7295D"/>
    <w:rsid w:val="00B7297D"/>
    <w:rsid w:val="00B72FB4"/>
    <w:rsid w:val="00B73155"/>
    <w:rsid w:val="00B7351F"/>
    <w:rsid w:val="00B73FB9"/>
    <w:rsid w:val="00B744AC"/>
    <w:rsid w:val="00B7495D"/>
    <w:rsid w:val="00B754E9"/>
    <w:rsid w:val="00B7554C"/>
    <w:rsid w:val="00B75A2B"/>
    <w:rsid w:val="00B76C3C"/>
    <w:rsid w:val="00B76E77"/>
    <w:rsid w:val="00B779D8"/>
    <w:rsid w:val="00B805FC"/>
    <w:rsid w:val="00B80F35"/>
    <w:rsid w:val="00B810E5"/>
    <w:rsid w:val="00B81198"/>
    <w:rsid w:val="00B81DD0"/>
    <w:rsid w:val="00B823D8"/>
    <w:rsid w:val="00B82447"/>
    <w:rsid w:val="00B82C7B"/>
    <w:rsid w:val="00B8301B"/>
    <w:rsid w:val="00B83064"/>
    <w:rsid w:val="00B83766"/>
    <w:rsid w:val="00B8378E"/>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6CE"/>
    <w:rsid w:val="00B937E8"/>
    <w:rsid w:val="00B945FE"/>
    <w:rsid w:val="00B949D0"/>
    <w:rsid w:val="00B95A2A"/>
    <w:rsid w:val="00B967D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58F5"/>
    <w:rsid w:val="00BA614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14"/>
    <w:rsid w:val="00BC262B"/>
    <w:rsid w:val="00BC298A"/>
    <w:rsid w:val="00BC2A5E"/>
    <w:rsid w:val="00BC2ADE"/>
    <w:rsid w:val="00BC2C39"/>
    <w:rsid w:val="00BC31F5"/>
    <w:rsid w:val="00BC327C"/>
    <w:rsid w:val="00BC3931"/>
    <w:rsid w:val="00BC3A10"/>
    <w:rsid w:val="00BC44A7"/>
    <w:rsid w:val="00BC4E99"/>
    <w:rsid w:val="00BC5BA0"/>
    <w:rsid w:val="00BC5E8E"/>
    <w:rsid w:val="00BC6319"/>
    <w:rsid w:val="00BC67CC"/>
    <w:rsid w:val="00BC7634"/>
    <w:rsid w:val="00BC778F"/>
    <w:rsid w:val="00BC7D8E"/>
    <w:rsid w:val="00BC7E2F"/>
    <w:rsid w:val="00BD017D"/>
    <w:rsid w:val="00BD0340"/>
    <w:rsid w:val="00BD0A00"/>
    <w:rsid w:val="00BD0ABE"/>
    <w:rsid w:val="00BD0F77"/>
    <w:rsid w:val="00BD1321"/>
    <w:rsid w:val="00BD1571"/>
    <w:rsid w:val="00BD1DB0"/>
    <w:rsid w:val="00BD200B"/>
    <w:rsid w:val="00BD2251"/>
    <w:rsid w:val="00BD2488"/>
    <w:rsid w:val="00BD328D"/>
    <w:rsid w:val="00BD3396"/>
    <w:rsid w:val="00BD3A2E"/>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3F2A"/>
    <w:rsid w:val="00BE428D"/>
    <w:rsid w:val="00BE45AB"/>
    <w:rsid w:val="00BE4CCB"/>
    <w:rsid w:val="00BE5003"/>
    <w:rsid w:val="00BE528B"/>
    <w:rsid w:val="00BE5756"/>
    <w:rsid w:val="00BE5A7A"/>
    <w:rsid w:val="00BE5DC7"/>
    <w:rsid w:val="00BE5E52"/>
    <w:rsid w:val="00BE61E6"/>
    <w:rsid w:val="00BE68C3"/>
    <w:rsid w:val="00BE6AA1"/>
    <w:rsid w:val="00BE6CE1"/>
    <w:rsid w:val="00BE6DCE"/>
    <w:rsid w:val="00BE6E89"/>
    <w:rsid w:val="00BE72E1"/>
    <w:rsid w:val="00BE74CF"/>
    <w:rsid w:val="00BF039A"/>
    <w:rsid w:val="00BF03AA"/>
    <w:rsid w:val="00BF1096"/>
    <w:rsid w:val="00BF1D2F"/>
    <w:rsid w:val="00BF1FD2"/>
    <w:rsid w:val="00BF220C"/>
    <w:rsid w:val="00BF229F"/>
    <w:rsid w:val="00BF25AE"/>
    <w:rsid w:val="00BF2A04"/>
    <w:rsid w:val="00BF2D16"/>
    <w:rsid w:val="00BF3200"/>
    <w:rsid w:val="00BF39C5"/>
    <w:rsid w:val="00BF3FA6"/>
    <w:rsid w:val="00BF45AD"/>
    <w:rsid w:val="00BF4E48"/>
    <w:rsid w:val="00BF568C"/>
    <w:rsid w:val="00BF59AD"/>
    <w:rsid w:val="00BF5E74"/>
    <w:rsid w:val="00BF624B"/>
    <w:rsid w:val="00BF67A9"/>
    <w:rsid w:val="00BF6972"/>
    <w:rsid w:val="00BF6C72"/>
    <w:rsid w:val="00BF6D55"/>
    <w:rsid w:val="00BF6FF9"/>
    <w:rsid w:val="00BF7698"/>
    <w:rsid w:val="00BF7815"/>
    <w:rsid w:val="00C001A5"/>
    <w:rsid w:val="00C00490"/>
    <w:rsid w:val="00C01165"/>
    <w:rsid w:val="00C0141D"/>
    <w:rsid w:val="00C01497"/>
    <w:rsid w:val="00C017C3"/>
    <w:rsid w:val="00C018E2"/>
    <w:rsid w:val="00C01E41"/>
    <w:rsid w:val="00C02B0D"/>
    <w:rsid w:val="00C03DB8"/>
    <w:rsid w:val="00C0548F"/>
    <w:rsid w:val="00C05693"/>
    <w:rsid w:val="00C05AB4"/>
    <w:rsid w:val="00C05B3F"/>
    <w:rsid w:val="00C05DF0"/>
    <w:rsid w:val="00C062CC"/>
    <w:rsid w:val="00C06451"/>
    <w:rsid w:val="00C0645C"/>
    <w:rsid w:val="00C06EA5"/>
    <w:rsid w:val="00C070AB"/>
    <w:rsid w:val="00C10269"/>
    <w:rsid w:val="00C103B6"/>
    <w:rsid w:val="00C10AA8"/>
    <w:rsid w:val="00C111B8"/>
    <w:rsid w:val="00C11340"/>
    <w:rsid w:val="00C127DA"/>
    <w:rsid w:val="00C130B9"/>
    <w:rsid w:val="00C13C72"/>
    <w:rsid w:val="00C13CC6"/>
    <w:rsid w:val="00C15047"/>
    <w:rsid w:val="00C15273"/>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5DE"/>
    <w:rsid w:val="00C21A2B"/>
    <w:rsid w:val="00C22309"/>
    <w:rsid w:val="00C225CE"/>
    <w:rsid w:val="00C22786"/>
    <w:rsid w:val="00C22940"/>
    <w:rsid w:val="00C22949"/>
    <w:rsid w:val="00C22B7C"/>
    <w:rsid w:val="00C22FEA"/>
    <w:rsid w:val="00C23235"/>
    <w:rsid w:val="00C23284"/>
    <w:rsid w:val="00C23FCC"/>
    <w:rsid w:val="00C240D0"/>
    <w:rsid w:val="00C2420A"/>
    <w:rsid w:val="00C243A4"/>
    <w:rsid w:val="00C2484A"/>
    <w:rsid w:val="00C2486A"/>
    <w:rsid w:val="00C252A2"/>
    <w:rsid w:val="00C26031"/>
    <w:rsid w:val="00C26252"/>
    <w:rsid w:val="00C2636F"/>
    <w:rsid w:val="00C27219"/>
    <w:rsid w:val="00C27235"/>
    <w:rsid w:val="00C276F7"/>
    <w:rsid w:val="00C27E32"/>
    <w:rsid w:val="00C27ED5"/>
    <w:rsid w:val="00C30161"/>
    <w:rsid w:val="00C30CE4"/>
    <w:rsid w:val="00C310CE"/>
    <w:rsid w:val="00C31EAA"/>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3BF"/>
    <w:rsid w:val="00C40455"/>
    <w:rsid w:val="00C40614"/>
    <w:rsid w:val="00C41231"/>
    <w:rsid w:val="00C43B43"/>
    <w:rsid w:val="00C46627"/>
    <w:rsid w:val="00C4680F"/>
    <w:rsid w:val="00C46D2D"/>
    <w:rsid w:val="00C472AA"/>
    <w:rsid w:val="00C47476"/>
    <w:rsid w:val="00C4766B"/>
    <w:rsid w:val="00C47AFA"/>
    <w:rsid w:val="00C47CA1"/>
    <w:rsid w:val="00C47D62"/>
    <w:rsid w:val="00C5008D"/>
    <w:rsid w:val="00C50418"/>
    <w:rsid w:val="00C505CA"/>
    <w:rsid w:val="00C50633"/>
    <w:rsid w:val="00C50772"/>
    <w:rsid w:val="00C50DB2"/>
    <w:rsid w:val="00C511C0"/>
    <w:rsid w:val="00C51458"/>
    <w:rsid w:val="00C526FC"/>
    <w:rsid w:val="00C52A08"/>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8A3"/>
    <w:rsid w:val="00C73FCD"/>
    <w:rsid w:val="00C743CE"/>
    <w:rsid w:val="00C75298"/>
    <w:rsid w:val="00C7530B"/>
    <w:rsid w:val="00C7549F"/>
    <w:rsid w:val="00C758D0"/>
    <w:rsid w:val="00C75E41"/>
    <w:rsid w:val="00C76430"/>
    <w:rsid w:val="00C7660F"/>
    <w:rsid w:val="00C773F9"/>
    <w:rsid w:val="00C77A51"/>
    <w:rsid w:val="00C77F78"/>
    <w:rsid w:val="00C80AB0"/>
    <w:rsid w:val="00C80C1E"/>
    <w:rsid w:val="00C80E87"/>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59A"/>
    <w:rsid w:val="00C87AB8"/>
    <w:rsid w:val="00C87C05"/>
    <w:rsid w:val="00C90AE8"/>
    <w:rsid w:val="00C90B26"/>
    <w:rsid w:val="00C90E49"/>
    <w:rsid w:val="00C920E0"/>
    <w:rsid w:val="00C925AC"/>
    <w:rsid w:val="00C9264C"/>
    <w:rsid w:val="00C92A81"/>
    <w:rsid w:val="00C9343B"/>
    <w:rsid w:val="00C93EDD"/>
    <w:rsid w:val="00C947C0"/>
    <w:rsid w:val="00C94DF1"/>
    <w:rsid w:val="00C94DF8"/>
    <w:rsid w:val="00C96AE8"/>
    <w:rsid w:val="00C9720F"/>
    <w:rsid w:val="00C97814"/>
    <w:rsid w:val="00C978E5"/>
    <w:rsid w:val="00C97D6B"/>
    <w:rsid w:val="00C97E27"/>
    <w:rsid w:val="00C97ED3"/>
    <w:rsid w:val="00CA033A"/>
    <w:rsid w:val="00CA0C9A"/>
    <w:rsid w:val="00CA1165"/>
    <w:rsid w:val="00CA1167"/>
    <w:rsid w:val="00CA2064"/>
    <w:rsid w:val="00CA36C3"/>
    <w:rsid w:val="00CA37E3"/>
    <w:rsid w:val="00CA3CAD"/>
    <w:rsid w:val="00CA442F"/>
    <w:rsid w:val="00CA46F3"/>
    <w:rsid w:val="00CA4C51"/>
    <w:rsid w:val="00CA4DCC"/>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8D2"/>
    <w:rsid w:val="00CC0186"/>
    <w:rsid w:val="00CC03F9"/>
    <w:rsid w:val="00CC11B2"/>
    <w:rsid w:val="00CC1465"/>
    <w:rsid w:val="00CC1655"/>
    <w:rsid w:val="00CC1BC4"/>
    <w:rsid w:val="00CC222C"/>
    <w:rsid w:val="00CC2BFE"/>
    <w:rsid w:val="00CC2D50"/>
    <w:rsid w:val="00CC2E3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24D0"/>
    <w:rsid w:val="00CD2B1B"/>
    <w:rsid w:val="00CD318B"/>
    <w:rsid w:val="00CD3CE8"/>
    <w:rsid w:val="00CD3D5E"/>
    <w:rsid w:val="00CD411F"/>
    <w:rsid w:val="00CD4945"/>
    <w:rsid w:val="00CD4A5D"/>
    <w:rsid w:val="00CD4C39"/>
    <w:rsid w:val="00CD511C"/>
    <w:rsid w:val="00CD5E24"/>
    <w:rsid w:val="00CD63AB"/>
    <w:rsid w:val="00CD6477"/>
    <w:rsid w:val="00CD665B"/>
    <w:rsid w:val="00CD76E8"/>
    <w:rsid w:val="00CD786B"/>
    <w:rsid w:val="00CD7A1F"/>
    <w:rsid w:val="00CD7D38"/>
    <w:rsid w:val="00CE0413"/>
    <w:rsid w:val="00CE05B6"/>
    <w:rsid w:val="00CE0D10"/>
    <w:rsid w:val="00CE0E40"/>
    <w:rsid w:val="00CE1951"/>
    <w:rsid w:val="00CE2B7B"/>
    <w:rsid w:val="00CE2BB1"/>
    <w:rsid w:val="00CE3361"/>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06E"/>
    <w:rsid w:val="00CF017A"/>
    <w:rsid w:val="00CF0701"/>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2D7"/>
    <w:rsid w:val="00D00508"/>
    <w:rsid w:val="00D006A6"/>
    <w:rsid w:val="00D00BEB"/>
    <w:rsid w:val="00D01C53"/>
    <w:rsid w:val="00D02250"/>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32C"/>
    <w:rsid w:val="00D067AC"/>
    <w:rsid w:val="00D06CDA"/>
    <w:rsid w:val="00D07591"/>
    <w:rsid w:val="00D07ADE"/>
    <w:rsid w:val="00D07CF9"/>
    <w:rsid w:val="00D1063B"/>
    <w:rsid w:val="00D107E1"/>
    <w:rsid w:val="00D107EC"/>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17A6B"/>
    <w:rsid w:val="00D200B4"/>
    <w:rsid w:val="00D20A49"/>
    <w:rsid w:val="00D21057"/>
    <w:rsid w:val="00D21227"/>
    <w:rsid w:val="00D21F84"/>
    <w:rsid w:val="00D223D4"/>
    <w:rsid w:val="00D225CD"/>
    <w:rsid w:val="00D2298F"/>
    <w:rsid w:val="00D22CBC"/>
    <w:rsid w:val="00D2379F"/>
    <w:rsid w:val="00D237AA"/>
    <w:rsid w:val="00D23B00"/>
    <w:rsid w:val="00D23D71"/>
    <w:rsid w:val="00D244B3"/>
    <w:rsid w:val="00D255F2"/>
    <w:rsid w:val="00D25CBC"/>
    <w:rsid w:val="00D26900"/>
    <w:rsid w:val="00D26D87"/>
    <w:rsid w:val="00D27545"/>
    <w:rsid w:val="00D275FA"/>
    <w:rsid w:val="00D27769"/>
    <w:rsid w:val="00D27EB3"/>
    <w:rsid w:val="00D27ED7"/>
    <w:rsid w:val="00D30423"/>
    <w:rsid w:val="00D30494"/>
    <w:rsid w:val="00D306AA"/>
    <w:rsid w:val="00D30800"/>
    <w:rsid w:val="00D30A64"/>
    <w:rsid w:val="00D30C6B"/>
    <w:rsid w:val="00D30E25"/>
    <w:rsid w:val="00D31298"/>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0633"/>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936"/>
    <w:rsid w:val="00D53A70"/>
    <w:rsid w:val="00D53B61"/>
    <w:rsid w:val="00D53BE5"/>
    <w:rsid w:val="00D53D40"/>
    <w:rsid w:val="00D54459"/>
    <w:rsid w:val="00D54A80"/>
    <w:rsid w:val="00D54D39"/>
    <w:rsid w:val="00D54FD4"/>
    <w:rsid w:val="00D5530D"/>
    <w:rsid w:val="00D557FD"/>
    <w:rsid w:val="00D558EA"/>
    <w:rsid w:val="00D55F20"/>
    <w:rsid w:val="00D5609A"/>
    <w:rsid w:val="00D5609F"/>
    <w:rsid w:val="00D564FA"/>
    <w:rsid w:val="00D57152"/>
    <w:rsid w:val="00D57737"/>
    <w:rsid w:val="00D57F6A"/>
    <w:rsid w:val="00D607FC"/>
    <w:rsid w:val="00D61E93"/>
    <w:rsid w:val="00D627F9"/>
    <w:rsid w:val="00D62FFF"/>
    <w:rsid w:val="00D63C49"/>
    <w:rsid w:val="00D642CE"/>
    <w:rsid w:val="00D64A61"/>
    <w:rsid w:val="00D64CE4"/>
    <w:rsid w:val="00D64D8E"/>
    <w:rsid w:val="00D64EA9"/>
    <w:rsid w:val="00D65F28"/>
    <w:rsid w:val="00D66132"/>
    <w:rsid w:val="00D667D2"/>
    <w:rsid w:val="00D67539"/>
    <w:rsid w:val="00D679B2"/>
    <w:rsid w:val="00D67A5A"/>
    <w:rsid w:val="00D67B02"/>
    <w:rsid w:val="00D67B42"/>
    <w:rsid w:val="00D67FD5"/>
    <w:rsid w:val="00D67FE8"/>
    <w:rsid w:val="00D708A0"/>
    <w:rsid w:val="00D70AAC"/>
    <w:rsid w:val="00D70B27"/>
    <w:rsid w:val="00D70CE5"/>
    <w:rsid w:val="00D70D2D"/>
    <w:rsid w:val="00D71221"/>
    <w:rsid w:val="00D71B7F"/>
    <w:rsid w:val="00D71CFC"/>
    <w:rsid w:val="00D71D00"/>
    <w:rsid w:val="00D71D33"/>
    <w:rsid w:val="00D72AFA"/>
    <w:rsid w:val="00D72B5C"/>
    <w:rsid w:val="00D72D19"/>
    <w:rsid w:val="00D73384"/>
    <w:rsid w:val="00D7344D"/>
    <w:rsid w:val="00D73C3A"/>
    <w:rsid w:val="00D73D11"/>
    <w:rsid w:val="00D74170"/>
    <w:rsid w:val="00D74368"/>
    <w:rsid w:val="00D74E70"/>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5BF1"/>
    <w:rsid w:val="00D86099"/>
    <w:rsid w:val="00D86194"/>
    <w:rsid w:val="00D87569"/>
    <w:rsid w:val="00D87C06"/>
    <w:rsid w:val="00D87EE2"/>
    <w:rsid w:val="00D905DE"/>
    <w:rsid w:val="00D907ED"/>
    <w:rsid w:val="00D91070"/>
    <w:rsid w:val="00D910F6"/>
    <w:rsid w:val="00D916EC"/>
    <w:rsid w:val="00D91ABD"/>
    <w:rsid w:val="00D91D02"/>
    <w:rsid w:val="00D9236B"/>
    <w:rsid w:val="00D92A73"/>
    <w:rsid w:val="00D92F78"/>
    <w:rsid w:val="00D93B54"/>
    <w:rsid w:val="00D93EA0"/>
    <w:rsid w:val="00D9461C"/>
    <w:rsid w:val="00D963BB"/>
    <w:rsid w:val="00D96847"/>
    <w:rsid w:val="00D96913"/>
    <w:rsid w:val="00D973AD"/>
    <w:rsid w:val="00D978A0"/>
    <w:rsid w:val="00D97D1B"/>
    <w:rsid w:val="00DA00FC"/>
    <w:rsid w:val="00DA0CA7"/>
    <w:rsid w:val="00DA0F89"/>
    <w:rsid w:val="00DA20B4"/>
    <w:rsid w:val="00DA28E0"/>
    <w:rsid w:val="00DA2B12"/>
    <w:rsid w:val="00DA2DD2"/>
    <w:rsid w:val="00DA39E4"/>
    <w:rsid w:val="00DA3A47"/>
    <w:rsid w:val="00DA3CA7"/>
    <w:rsid w:val="00DA41DB"/>
    <w:rsid w:val="00DA475F"/>
    <w:rsid w:val="00DA4C2C"/>
    <w:rsid w:val="00DA4F39"/>
    <w:rsid w:val="00DA5AC5"/>
    <w:rsid w:val="00DA681A"/>
    <w:rsid w:val="00DA6D6F"/>
    <w:rsid w:val="00DA6E9F"/>
    <w:rsid w:val="00DA7B3C"/>
    <w:rsid w:val="00DA7C77"/>
    <w:rsid w:val="00DB0005"/>
    <w:rsid w:val="00DB0059"/>
    <w:rsid w:val="00DB07FB"/>
    <w:rsid w:val="00DB0B00"/>
    <w:rsid w:val="00DB0D62"/>
    <w:rsid w:val="00DB0EC2"/>
    <w:rsid w:val="00DB15C2"/>
    <w:rsid w:val="00DB1770"/>
    <w:rsid w:val="00DB1BF1"/>
    <w:rsid w:val="00DB20CC"/>
    <w:rsid w:val="00DB255F"/>
    <w:rsid w:val="00DB3445"/>
    <w:rsid w:val="00DB356F"/>
    <w:rsid w:val="00DB3BEA"/>
    <w:rsid w:val="00DB40BD"/>
    <w:rsid w:val="00DB48B9"/>
    <w:rsid w:val="00DB59BF"/>
    <w:rsid w:val="00DB6880"/>
    <w:rsid w:val="00DB6B28"/>
    <w:rsid w:val="00DB6D3A"/>
    <w:rsid w:val="00DC0212"/>
    <w:rsid w:val="00DC02E6"/>
    <w:rsid w:val="00DC057D"/>
    <w:rsid w:val="00DC0718"/>
    <w:rsid w:val="00DC0AB5"/>
    <w:rsid w:val="00DC0EDC"/>
    <w:rsid w:val="00DC0FC7"/>
    <w:rsid w:val="00DC1586"/>
    <w:rsid w:val="00DC1891"/>
    <w:rsid w:val="00DC1BE3"/>
    <w:rsid w:val="00DC2E41"/>
    <w:rsid w:val="00DC2E7D"/>
    <w:rsid w:val="00DC34CB"/>
    <w:rsid w:val="00DC35B1"/>
    <w:rsid w:val="00DC3999"/>
    <w:rsid w:val="00DC3F75"/>
    <w:rsid w:val="00DC4A82"/>
    <w:rsid w:val="00DC4E5D"/>
    <w:rsid w:val="00DC4FDE"/>
    <w:rsid w:val="00DC568F"/>
    <w:rsid w:val="00DC60DE"/>
    <w:rsid w:val="00DC7C0F"/>
    <w:rsid w:val="00DD055A"/>
    <w:rsid w:val="00DD07B8"/>
    <w:rsid w:val="00DD07DD"/>
    <w:rsid w:val="00DD0C3E"/>
    <w:rsid w:val="00DD0FAE"/>
    <w:rsid w:val="00DD0FC0"/>
    <w:rsid w:val="00DD1177"/>
    <w:rsid w:val="00DD169D"/>
    <w:rsid w:val="00DD16BA"/>
    <w:rsid w:val="00DD1BEC"/>
    <w:rsid w:val="00DD2031"/>
    <w:rsid w:val="00DD2050"/>
    <w:rsid w:val="00DD2CAC"/>
    <w:rsid w:val="00DD2CD1"/>
    <w:rsid w:val="00DD2D52"/>
    <w:rsid w:val="00DD32FF"/>
    <w:rsid w:val="00DD34F1"/>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90D"/>
    <w:rsid w:val="00DE0A0B"/>
    <w:rsid w:val="00DE0BF6"/>
    <w:rsid w:val="00DE0E8E"/>
    <w:rsid w:val="00DE1765"/>
    <w:rsid w:val="00DE177C"/>
    <w:rsid w:val="00DE1F7C"/>
    <w:rsid w:val="00DE1F9D"/>
    <w:rsid w:val="00DE2912"/>
    <w:rsid w:val="00DE2BDF"/>
    <w:rsid w:val="00DE40E3"/>
    <w:rsid w:val="00DE482C"/>
    <w:rsid w:val="00DE4835"/>
    <w:rsid w:val="00DE519B"/>
    <w:rsid w:val="00DE54B3"/>
    <w:rsid w:val="00DE5DDC"/>
    <w:rsid w:val="00DE6471"/>
    <w:rsid w:val="00DE64D1"/>
    <w:rsid w:val="00DE6F70"/>
    <w:rsid w:val="00DF04E2"/>
    <w:rsid w:val="00DF0C37"/>
    <w:rsid w:val="00DF0D08"/>
    <w:rsid w:val="00DF11EA"/>
    <w:rsid w:val="00DF12E5"/>
    <w:rsid w:val="00DF1B64"/>
    <w:rsid w:val="00DF1EFF"/>
    <w:rsid w:val="00DF2D9F"/>
    <w:rsid w:val="00DF3107"/>
    <w:rsid w:val="00DF38D0"/>
    <w:rsid w:val="00DF3FC9"/>
    <w:rsid w:val="00DF4CE8"/>
    <w:rsid w:val="00DF4F96"/>
    <w:rsid w:val="00DF512E"/>
    <w:rsid w:val="00DF6162"/>
    <w:rsid w:val="00DF64AC"/>
    <w:rsid w:val="00DF6A36"/>
    <w:rsid w:val="00DF6C70"/>
    <w:rsid w:val="00DF7455"/>
    <w:rsid w:val="00E00085"/>
    <w:rsid w:val="00E002B8"/>
    <w:rsid w:val="00E0034C"/>
    <w:rsid w:val="00E00A85"/>
    <w:rsid w:val="00E0144B"/>
    <w:rsid w:val="00E020B1"/>
    <w:rsid w:val="00E02849"/>
    <w:rsid w:val="00E04112"/>
    <w:rsid w:val="00E0412C"/>
    <w:rsid w:val="00E049C8"/>
    <w:rsid w:val="00E04EDB"/>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025"/>
    <w:rsid w:val="00E21822"/>
    <w:rsid w:val="00E21924"/>
    <w:rsid w:val="00E21B99"/>
    <w:rsid w:val="00E22908"/>
    <w:rsid w:val="00E229CA"/>
    <w:rsid w:val="00E233F4"/>
    <w:rsid w:val="00E246BD"/>
    <w:rsid w:val="00E24CCB"/>
    <w:rsid w:val="00E25568"/>
    <w:rsid w:val="00E25AAD"/>
    <w:rsid w:val="00E261D4"/>
    <w:rsid w:val="00E26429"/>
    <w:rsid w:val="00E26A5C"/>
    <w:rsid w:val="00E26BDB"/>
    <w:rsid w:val="00E277E5"/>
    <w:rsid w:val="00E2792F"/>
    <w:rsid w:val="00E27F22"/>
    <w:rsid w:val="00E31726"/>
    <w:rsid w:val="00E319F9"/>
    <w:rsid w:val="00E322DF"/>
    <w:rsid w:val="00E323FB"/>
    <w:rsid w:val="00E329EC"/>
    <w:rsid w:val="00E32AFD"/>
    <w:rsid w:val="00E32B95"/>
    <w:rsid w:val="00E32BD8"/>
    <w:rsid w:val="00E33A8B"/>
    <w:rsid w:val="00E33B8C"/>
    <w:rsid w:val="00E33D6E"/>
    <w:rsid w:val="00E34C6C"/>
    <w:rsid w:val="00E35D6E"/>
    <w:rsid w:val="00E36F79"/>
    <w:rsid w:val="00E37933"/>
    <w:rsid w:val="00E40821"/>
    <w:rsid w:val="00E40A18"/>
    <w:rsid w:val="00E40C72"/>
    <w:rsid w:val="00E41270"/>
    <w:rsid w:val="00E41EEB"/>
    <w:rsid w:val="00E42A98"/>
    <w:rsid w:val="00E43744"/>
    <w:rsid w:val="00E437EF"/>
    <w:rsid w:val="00E438B1"/>
    <w:rsid w:val="00E4394D"/>
    <w:rsid w:val="00E43BBE"/>
    <w:rsid w:val="00E43DAF"/>
    <w:rsid w:val="00E43E75"/>
    <w:rsid w:val="00E44276"/>
    <w:rsid w:val="00E445EE"/>
    <w:rsid w:val="00E4479C"/>
    <w:rsid w:val="00E44E8C"/>
    <w:rsid w:val="00E461D2"/>
    <w:rsid w:val="00E467E5"/>
    <w:rsid w:val="00E46CD7"/>
    <w:rsid w:val="00E50543"/>
    <w:rsid w:val="00E50892"/>
    <w:rsid w:val="00E508B0"/>
    <w:rsid w:val="00E511FE"/>
    <w:rsid w:val="00E52069"/>
    <w:rsid w:val="00E5242A"/>
    <w:rsid w:val="00E52C43"/>
    <w:rsid w:val="00E52D76"/>
    <w:rsid w:val="00E53AF5"/>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955"/>
    <w:rsid w:val="00E60B31"/>
    <w:rsid w:val="00E60EB2"/>
    <w:rsid w:val="00E6174A"/>
    <w:rsid w:val="00E617F3"/>
    <w:rsid w:val="00E61FBE"/>
    <w:rsid w:val="00E62172"/>
    <w:rsid w:val="00E6347A"/>
    <w:rsid w:val="00E638A1"/>
    <w:rsid w:val="00E640D2"/>
    <w:rsid w:val="00E64258"/>
    <w:rsid w:val="00E64B29"/>
    <w:rsid w:val="00E650C3"/>
    <w:rsid w:val="00E65B7E"/>
    <w:rsid w:val="00E65E22"/>
    <w:rsid w:val="00E66750"/>
    <w:rsid w:val="00E66A54"/>
    <w:rsid w:val="00E66E09"/>
    <w:rsid w:val="00E676DA"/>
    <w:rsid w:val="00E7005D"/>
    <w:rsid w:val="00E7007D"/>
    <w:rsid w:val="00E7017B"/>
    <w:rsid w:val="00E70565"/>
    <w:rsid w:val="00E7091C"/>
    <w:rsid w:val="00E70934"/>
    <w:rsid w:val="00E71CD3"/>
    <w:rsid w:val="00E71DE4"/>
    <w:rsid w:val="00E728E9"/>
    <w:rsid w:val="00E72DA8"/>
    <w:rsid w:val="00E72DBC"/>
    <w:rsid w:val="00E73E35"/>
    <w:rsid w:val="00E749C8"/>
    <w:rsid w:val="00E75096"/>
    <w:rsid w:val="00E750B8"/>
    <w:rsid w:val="00E7518D"/>
    <w:rsid w:val="00E751BC"/>
    <w:rsid w:val="00E754B5"/>
    <w:rsid w:val="00E75FCC"/>
    <w:rsid w:val="00E7621D"/>
    <w:rsid w:val="00E76356"/>
    <w:rsid w:val="00E766ED"/>
    <w:rsid w:val="00E777D5"/>
    <w:rsid w:val="00E77B2C"/>
    <w:rsid w:val="00E77BF9"/>
    <w:rsid w:val="00E80330"/>
    <w:rsid w:val="00E80475"/>
    <w:rsid w:val="00E805AA"/>
    <w:rsid w:val="00E80727"/>
    <w:rsid w:val="00E809E5"/>
    <w:rsid w:val="00E80DFE"/>
    <w:rsid w:val="00E81929"/>
    <w:rsid w:val="00E81B69"/>
    <w:rsid w:val="00E824E0"/>
    <w:rsid w:val="00E8293E"/>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FF6"/>
    <w:rsid w:val="00E96700"/>
    <w:rsid w:val="00E96765"/>
    <w:rsid w:val="00E96FEB"/>
    <w:rsid w:val="00E971A1"/>
    <w:rsid w:val="00E97237"/>
    <w:rsid w:val="00E974F5"/>
    <w:rsid w:val="00E9788E"/>
    <w:rsid w:val="00E97B17"/>
    <w:rsid w:val="00E97C45"/>
    <w:rsid w:val="00EA014F"/>
    <w:rsid w:val="00EA0200"/>
    <w:rsid w:val="00EA0347"/>
    <w:rsid w:val="00EA040B"/>
    <w:rsid w:val="00EA050E"/>
    <w:rsid w:val="00EA05CC"/>
    <w:rsid w:val="00EA0F0F"/>
    <w:rsid w:val="00EA1675"/>
    <w:rsid w:val="00EA28B3"/>
    <w:rsid w:val="00EA2F0C"/>
    <w:rsid w:val="00EA335D"/>
    <w:rsid w:val="00EA35F5"/>
    <w:rsid w:val="00EA3D2E"/>
    <w:rsid w:val="00EA4317"/>
    <w:rsid w:val="00EA4642"/>
    <w:rsid w:val="00EA47F5"/>
    <w:rsid w:val="00EA51B7"/>
    <w:rsid w:val="00EA5C6C"/>
    <w:rsid w:val="00EA5F3E"/>
    <w:rsid w:val="00EA5FE2"/>
    <w:rsid w:val="00EA6A07"/>
    <w:rsid w:val="00EA6C58"/>
    <w:rsid w:val="00EB065A"/>
    <w:rsid w:val="00EB0D97"/>
    <w:rsid w:val="00EB2853"/>
    <w:rsid w:val="00EB3388"/>
    <w:rsid w:val="00EB60A0"/>
    <w:rsid w:val="00EB6168"/>
    <w:rsid w:val="00EB6333"/>
    <w:rsid w:val="00EB6901"/>
    <w:rsid w:val="00EB7112"/>
    <w:rsid w:val="00EB74E9"/>
    <w:rsid w:val="00EB796F"/>
    <w:rsid w:val="00EC0C6F"/>
    <w:rsid w:val="00EC0CDC"/>
    <w:rsid w:val="00EC151F"/>
    <w:rsid w:val="00EC1B9F"/>
    <w:rsid w:val="00EC1DAA"/>
    <w:rsid w:val="00EC1DD6"/>
    <w:rsid w:val="00EC1ED7"/>
    <w:rsid w:val="00EC1F79"/>
    <w:rsid w:val="00EC3083"/>
    <w:rsid w:val="00EC30B9"/>
    <w:rsid w:val="00EC31BB"/>
    <w:rsid w:val="00EC3D54"/>
    <w:rsid w:val="00EC3FDA"/>
    <w:rsid w:val="00EC483C"/>
    <w:rsid w:val="00EC4D3C"/>
    <w:rsid w:val="00EC52D0"/>
    <w:rsid w:val="00EC59BC"/>
    <w:rsid w:val="00EC60D3"/>
    <w:rsid w:val="00EC6546"/>
    <w:rsid w:val="00EC658D"/>
    <w:rsid w:val="00EC6FFF"/>
    <w:rsid w:val="00EC7060"/>
    <w:rsid w:val="00EC759B"/>
    <w:rsid w:val="00EC7887"/>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2D2"/>
    <w:rsid w:val="00ED7C9A"/>
    <w:rsid w:val="00EE0212"/>
    <w:rsid w:val="00EE03F3"/>
    <w:rsid w:val="00EE076A"/>
    <w:rsid w:val="00EE0A72"/>
    <w:rsid w:val="00EE0C05"/>
    <w:rsid w:val="00EE0D97"/>
    <w:rsid w:val="00EE0F79"/>
    <w:rsid w:val="00EE1127"/>
    <w:rsid w:val="00EE1C62"/>
    <w:rsid w:val="00EE2083"/>
    <w:rsid w:val="00EE2B50"/>
    <w:rsid w:val="00EE3072"/>
    <w:rsid w:val="00EE38EA"/>
    <w:rsid w:val="00EE3BEA"/>
    <w:rsid w:val="00EE420C"/>
    <w:rsid w:val="00EE4349"/>
    <w:rsid w:val="00EE43C4"/>
    <w:rsid w:val="00EE5109"/>
    <w:rsid w:val="00EE6C3E"/>
    <w:rsid w:val="00EE7DA5"/>
    <w:rsid w:val="00EF0520"/>
    <w:rsid w:val="00EF0E58"/>
    <w:rsid w:val="00EF0EA4"/>
    <w:rsid w:val="00EF154A"/>
    <w:rsid w:val="00EF15DD"/>
    <w:rsid w:val="00EF20BF"/>
    <w:rsid w:val="00EF298E"/>
    <w:rsid w:val="00EF29CA"/>
    <w:rsid w:val="00EF2C68"/>
    <w:rsid w:val="00EF3629"/>
    <w:rsid w:val="00EF372B"/>
    <w:rsid w:val="00EF3C49"/>
    <w:rsid w:val="00EF442E"/>
    <w:rsid w:val="00EF5661"/>
    <w:rsid w:val="00EF589C"/>
    <w:rsid w:val="00EF5F09"/>
    <w:rsid w:val="00EF5F36"/>
    <w:rsid w:val="00EF5F73"/>
    <w:rsid w:val="00EF61A0"/>
    <w:rsid w:val="00EF6255"/>
    <w:rsid w:val="00EF6E56"/>
    <w:rsid w:val="00EF6EDC"/>
    <w:rsid w:val="00EF7803"/>
    <w:rsid w:val="00EF79F4"/>
    <w:rsid w:val="00EF7A0A"/>
    <w:rsid w:val="00EF7F07"/>
    <w:rsid w:val="00F00950"/>
    <w:rsid w:val="00F013C9"/>
    <w:rsid w:val="00F013DD"/>
    <w:rsid w:val="00F01625"/>
    <w:rsid w:val="00F023E0"/>
    <w:rsid w:val="00F02AC3"/>
    <w:rsid w:val="00F02C59"/>
    <w:rsid w:val="00F02D8C"/>
    <w:rsid w:val="00F02FFD"/>
    <w:rsid w:val="00F03C15"/>
    <w:rsid w:val="00F04098"/>
    <w:rsid w:val="00F0424C"/>
    <w:rsid w:val="00F042E4"/>
    <w:rsid w:val="00F04BF0"/>
    <w:rsid w:val="00F04F7F"/>
    <w:rsid w:val="00F04F8A"/>
    <w:rsid w:val="00F050C6"/>
    <w:rsid w:val="00F0515C"/>
    <w:rsid w:val="00F056E5"/>
    <w:rsid w:val="00F05AD7"/>
    <w:rsid w:val="00F05DB1"/>
    <w:rsid w:val="00F05DC3"/>
    <w:rsid w:val="00F05FA8"/>
    <w:rsid w:val="00F060AA"/>
    <w:rsid w:val="00F062C2"/>
    <w:rsid w:val="00F0649D"/>
    <w:rsid w:val="00F06553"/>
    <w:rsid w:val="00F06872"/>
    <w:rsid w:val="00F06B41"/>
    <w:rsid w:val="00F06D4D"/>
    <w:rsid w:val="00F076D1"/>
    <w:rsid w:val="00F10079"/>
    <w:rsid w:val="00F10A1A"/>
    <w:rsid w:val="00F11135"/>
    <w:rsid w:val="00F11478"/>
    <w:rsid w:val="00F11538"/>
    <w:rsid w:val="00F126CA"/>
    <w:rsid w:val="00F1345D"/>
    <w:rsid w:val="00F14439"/>
    <w:rsid w:val="00F145CF"/>
    <w:rsid w:val="00F14EAD"/>
    <w:rsid w:val="00F15415"/>
    <w:rsid w:val="00F15512"/>
    <w:rsid w:val="00F15529"/>
    <w:rsid w:val="00F157A0"/>
    <w:rsid w:val="00F16DAE"/>
    <w:rsid w:val="00F16DF6"/>
    <w:rsid w:val="00F17531"/>
    <w:rsid w:val="00F17938"/>
    <w:rsid w:val="00F1798D"/>
    <w:rsid w:val="00F2040B"/>
    <w:rsid w:val="00F21B90"/>
    <w:rsid w:val="00F21E97"/>
    <w:rsid w:val="00F2204C"/>
    <w:rsid w:val="00F22872"/>
    <w:rsid w:val="00F2349D"/>
    <w:rsid w:val="00F23B2D"/>
    <w:rsid w:val="00F24663"/>
    <w:rsid w:val="00F24E95"/>
    <w:rsid w:val="00F25166"/>
    <w:rsid w:val="00F25798"/>
    <w:rsid w:val="00F260B1"/>
    <w:rsid w:val="00F26109"/>
    <w:rsid w:val="00F26FE7"/>
    <w:rsid w:val="00F27779"/>
    <w:rsid w:val="00F27CFA"/>
    <w:rsid w:val="00F3178A"/>
    <w:rsid w:val="00F31AD5"/>
    <w:rsid w:val="00F31B8B"/>
    <w:rsid w:val="00F31D60"/>
    <w:rsid w:val="00F32058"/>
    <w:rsid w:val="00F325DA"/>
    <w:rsid w:val="00F32734"/>
    <w:rsid w:val="00F34581"/>
    <w:rsid w:val="00F34649"/>
    <w:rsid w:val="00F34C96"/>
    <w:rsid w:val="00F35003"/>
    <w:rsid w:val="00F357B1"/>
    <w:rsid w:val="00F357C2"/>
    <w:rsid w:val="00F35A7D"/>
    <w:rsid w:val="00F35BB7"/>
    <w:rsid w:val="00F360E0"/>
    <w:rsid w:val="00F3653D"/>
    <w:rsid w:val="00F3666B"/>
    <w:rsid w:val="00F374A3"/>
    <w:rsid w:val="00F3764A"/>
    <w:rsid w:val="00F3781B"/>
    <w:rsid w:val="00F37F9B"/>
    <w:rsid w:val="00F408B8"/>
    <w:rsid w:val="00F40BC7"/>
    <w:rsid w:val="00F41678"/>
    <w:rsid w:val="00F41E0F"/>
    <w:rsid w:val="00F41EF1"/>
    <w:rsid w:val="00F42139"/>
    <w:rsid w:val="00F42963"/>
    <w:rsid w:val="00F42C19"/>
    <w:rsid w:val="00F43765"/>
    <w:rsid w:val="00F43D4C"/>
    <w:rsid w:val="00F45794"/>
    <w:rsid w:val="00F4582E"/>
    <w:rsid w:val="00F45B50"/>
    <w:rsid w:val="00F45B9C"/>
    <w:rsid w:val="00F464DB"/>
    <w:rsid w:val="00F4667B"/>
    <w:rsid w:val="00F46883"/>
    <w:rsid w:val="00F46B0E"/>
    <w:rsid w:val="00F46FFC"/>
    <w:rsid w:val="00F4700F"/>
    <w:rsid w:val="00F47410"/>
    <w:rsid w:val="00F478BC"/>
    <w:rsid w:val="00F47E39"/>
    <w:rsid w:val="00F50142"/>
    <w:rsid w:val="00F5042E"/>
    <w:rsid w:val="00F50698"/>
    <w:rsid w:val="00F50A2C"/>
    <w:rsid w:val="00F51107"/>
    <w:rsid w:val="00F51552"/>
    <w:rsid w:val="00F51749"/>
    <w:rsid w:val="00F51D5F"/>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070A"/>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1792"/>
    <w:rsid w:val="00F724BF"/>
    <w:rsid w:val="00F72E87"/>
    <w:rsid w:val="00F7305D"/>
    <w:rsid w:val="00F7305E"/>
    <w:rsid w:val="00F73E56"/>
    <w:rsid w:val="00F74500"/>
    <w:rsid w:val="00F747E0"/>
    <w:rsid w:val="00F74BD5"/>
    <w:rsid w:val="00F74C85"/>
    <w:rsid w:val="00F750A9"/>
    <w:rsid w:val="00F76254"/>
    <w:rsid w:val="00F77015"/>
    <w:rsid w:val="00F77069"/>
    <w:rsid w:val="00F771BB"/>
    <w:rsid w:val="00F777B0"/>
    <w:rsid w:val="00F778E0"/>
    <w:rsid w:val="00F77BD7"/>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25DB"/>
    <w:rsid w:val="00F92737"/>
    <w:rsid w:val="00F9281F"/>
    <w:rsid w:val="00F92B31"/>
    <w:rsid w:val="00F93920"/>
    <w:rsid w:val="00F93C0E"/>
    <w:rsid w:val="00F93E1E"/>
    <w:rsid w:val="00F93F29"/>
    <w:rsid w:val="00F9457A"/>
    <w:rsid w:val="00F94912"/>
    <w:rsid w:val="00F949D7"/>
    <w:rsid w:val="00F94BF5"/>
    <w:rsid w:val="00F94E93"/>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0F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6AD6"/>
    <w:rsid w:val="00FA7FE8"/>
    <w:rsid w:val="00FB0924"/>
    <w:rsid w:val="00FB0B33"/>
    <w:rsid w:val="00FB129F"/>
    <w:rsid w:val="00FB166E"/>
    <w:rsid w:val="00FB2039"/>
    <w:rsid w:val="00FB25D5"/>
    <w:rsid w:val="00FB30FF"/>
    <w:rsid w:val="00FB31A5"/>
    <w:rsid w:val="00FB3312"/>
    <w:rsid w:val="00FB36C9"/>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0710"/>
    <w:rsid w:val="00FC12FA"/>
    <w:rsid w:val="00FC1417"/>
    <w:rsid w:val="00FC1B70"/>
    <w:rsid w:val="00FC20A7"/>
    <w:rsid w:val="00FC20F9"/>
    <w:rsid w:val="00FC29A6"/>
    <w:rsid w:val="00FC2C5B"/>
    <w:rsid w:val="00FC2C83"/>
    <w:rsid w:val="00FC2E63"/>
    <w:rsid w:val="00FC2E85"/>
    <w:rsid w:val="00FC2FC8"/>
    <w:rsid w:val="00FC3695"/>
    <w:rsid w:val="00FC376F"/>
    <w:rsid w:val="00FC3F11"/>
    <w:rsid w:val="00FC4153"/>
    <w:rsid w:val="00FC458F"/>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3796"/>
    <w:rsid w:val="00FD3AA3"/>
    <w:rsid w:val="00FD3B54"/>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37"/>
    <w:rsid w:val="00FE59E6"/>
    <w:rsid w:val="00FE5EE1"/>
    <w:rsid w:val="00FE60EF"/>
    <w:rsid w:val="00FE6814"/>
    <w:rsid w:val="00FE6A58"/>
    <w:rsid w:val="00FE7A3D"/>
    <w:rsid w:val="00FE7C54"/>
    <w:rsid w:val="00FF0373"/>
    <w:rsid w:val="00FF0C11"/>
    <w:rsid w:val="00FF0E21"/>
    <w:rsid w:val="00FF10CB"/>
    <w:rsid w:val="00FF1404"/>
    <w:rsid w:val="00FF18B2"/>
    <w:rsid w:val="00FF1F60"/>
    <w:rsid w:val="00FF256B"/>
    <w:rsid w:val="00FF29F8"/>
    <w:rsid w:val="00FF3356"/>
    <w:rsid w:val="00FF3A8E"/>
    <w:rsid w:val="00FF4092"/>
    <w:rsid w:val="00FF4195"/>
    <w:rsid w:val="00FF4453"/>
    <w:rsid w:val="00FF45A8"/>
    <w:rsid w:val="00FF4C79"/>
    <w:rsid w:val="00FF54C4"/>
    <w:rsid w:val="00FF643F"/>
    <w:rsid w:val="00FF665A"/>
    <w:rsid w:val="00FF6FB4"/>
    <w:rsid w:val="00FF791A"/>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50B8"/>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99"/>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
    <w:basedOn w:val="Normal"/>
    <w:link w:val="FootnoteTextChar"/>
    <w:rsid w:val="00051624"/>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99"/>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uiPriority w:val="20"/>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3"/>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5"/>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7"/>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6"/>
      </w:numPr>
    </w:pPr>
  </w:style>
  <w:style w:type="numbering" w:customStyle="1" w:styleId="Style2">
    <w:name w:val="Style2"/>
    <w:rsid w:val="00895272"/>
    <w:pPr>
      <w:numPr>
        <w:numId w:val="12"/>
      </w:numPr>
    </w:pPr>
  </w:style>
  <w:style w:type="numbering" w:styleId="111111">
    <w:name w:val="Outline List 2"/>
    <w:basedOn w:val="NoList"/>
    <w:rsid w:val="00895272"/>
    <w:pPr>
      <w:numPr>
        <w:numId w:val="14"/>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9"/>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20"/>
      </w:numPr>
    </w:pPr>
  </w:style>
  <w:style w:type="paragraph" w:styleId="ListBullet2">
    <w:name w:val="List Bullet 2"/>
    <w:basedOn w:val="List2"/>
    <w:uiPriority w:val="99"/>
    <w:rsid w:val="00895272"/>
    <w:pPr>
      <w:numPr>
        <w:numId w:val="21"/>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2"/>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3"/>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5"/>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7"/>
      </w:numPr>
    </w:pPr>
  </w:style>
  <w:style w:type="paragraph" w:styleId="ListNumber5">
    <w:name w:val="List Number 5"/>
    <w:basedOn w:val="ListNumber4"/>
    <w:autoRedefine/>
    <w:uiPriority w:val="99"/>
    <w:rsid w:val="00895272"/>
    <w:pPr>
      <w:numPr>
        <w:numId w:val="28"/>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6"/>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8"/>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99"/>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4"/>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9"/>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31"/>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30"/>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 w:type="character" w:customStyle="1" w:styleId="rynqvb">
    <w:name w:val="rynqvb"/>
    <w:basedOn w:val="DefaultParagraphFont"/>
    <w:rsid w:val="00414448"/>
  </w:style>
  <w:style w:type="character" w:customStyle="1" w:styleId="fontstyle01">
    <w:name w:val="fontstyle01"/>
    <w:basedOn w:val="DefaultParagraphFont"/>
    <w:rsid w:val="00F50142"/>
    <w:rPr>
      <w:rFonts w:ascii="HelveticaNeueLTW1G-Lt" w:hAnsi="HelveticaNeueLTW1G-Lt" w:hint="default"/>
      <w:b w:val="0"/>
      <w:bCs w:val="0"/>
      <w:i w:val="0"/>
      <w:iCs w:val="0"/>
      <w:color w:val="58595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39166872">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3082012">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5012019">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7750730">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54613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1897436">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4998125">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1635716">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0092315">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55338873">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2.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3.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4.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5.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customXml/itemProps6.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81</Pages>
  <Words>15848</Words>
  <Characters>110872</Characters>
  <Application>Microsoft Office Word</Application>
  <DocSecurity>0</DocSecurity>
  <Lines>923</Lines>
  <Paragraphs>252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126468</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277</cp:revision>
  <cp:lastPrinted>2021-08-11T07:22:00Z</cp:lastPrinted>
  <dcterms:created xsi:type="dcterms:W3CDTF">2025-10-15T20:09:00Z</dcterms:created>
  <dcterms:modified xsi:type="dcterms:W3CDTF">2026-06-19T10:05:00Z</dcterms:modified>
</cp:coreProperties>
</file>