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781E7" w14:textId="77777777" w:rsidR="00A451BF" w:rsidRPr="007944C8" w:rsidRDefault="00A451BF" w:rsidP="00A451BF">
      <w:pPr>
        <w:ind w:left="5103" w:right="142" w:firstLine="657"/>
        <w:jc w:val="right"/>
        <w:rPr>
          <w:color w:val="000000" w:themeColor="text1"/>
        </w:rPr>
      </w:pPr>
      <w:r w:rsidRPr="007944C8">
        <w:rPr>
          <w:color w:val="000000" w:themeColor="text1"/>
        </w:rPr>
        <w:t>APSTIPRINĀTS</w:t>
      </w:r>
    </w:p>
    <w:p w14:paraId="13CF591B" w14:textId="77777777" w:rsidR="00A451BF" w:rsidRPr="007944C8" w:rsidRDefault="00A451BF" w:rsidP="00A451BF">
      <w:pPr>
        <w:ind w:left="5103" w:right="142"/>
        <w:jc w:val="right"/>
        <w:rPr>
          <w:color w:val="000000" w:themeColor="text1"/>
        </w:rPr>
      </w:pPr>
      <w:r w:rsidRPr="007944C8">
        <w:rPr>
          <w:color w:val="000000" w:themeColor="text1"/>
        </w:rPr>
        <w:t>Ogres novada pašvaldības</w:t>
      </w:r>
    </w:p>
    <w:p w14:paraId="149A20A7" w14:textId="77777777" w:rsidR="00A451BF" w:rsidRPr="007944C8" w:rsidRDefault="00A451BF" w:rsidP="00A451BF">
      <w:pPr>
        <w:ind w:left="5103" w:right="142"/>
        <w:jc w:val="right"/>
        <w:rPr>
          <w:color w:val="000000" w:themeColor="text1"/>
        </w:rPr>
      </w:pPr>
      <w:r w:rsidRPr="007944C8">
        <w:rPr>
          <w:color w:val="000000" w:themeColor="text1"/>
        </w:rPr>
        <w:t>iepirkumu komisijas</w:t>
      </w:r>
    </w:p>
    <w:p w14:paraId="77E350D9" w14:textId="7A0CF8D2" w:rsidR="00A451BF" w:rsidRPr="007944C8" w:rsidRDefault="00A451BF" w:rsidP="00A451BF">
      <w:pPr>
        <w:ind w:left="5103" w:right="142"/>
        <w:jc w:val="right"/>
        <w:rPr>
          <w:color w:val="000000" w:themeColor="text1"/>
        </w:rPr>
      </w:pPr>
      <w:r w:rsidRPr="007944C8">
        <w:rPr>
          <w:color w:val="000000" w:themeColor="text1"/>
        </w:rPr>
        <w:t xml:space="preserve">2026. gada </w:t>
      </w:r>
      <w:r w:rsidR="00015004" w:rsidRPr="007944C8">
        <w:rPr>
          <w:color w:val="000000" w:themeColor="text1"/>
        </w:rPr>
        <w:t>8</w:t>
      </w:r>
      <w:r w:rsidRPr="007944C8">
        <w:rPr>
          <w:color w:val="000000" w:themeColor="text1"/>
        </w:rPr>
        <w:t>. </w:t>
      </w:r>
      <w:r w:rsidR="008125EF" w:rsidRPr="007944C8">
        <w:rPr>
          <w:color w:val="000000" w:themeColor="text1"/>
        </w:rPr>
        <w:t>jūnija</w:t>
      </w:r>
      <w:r w:rsidRPr="007944C8">
        <w:rPr>
          <w:color w:val="000000" w:themeColor="text1"/>
        </w:rPr>
        <w:t xml:space="preserve"> sēdē</w:t>
      </w:r>
    </w:p>
    <w:p w14:paraId="66A19F26" w14:textId="401D6E5D" w:rsidR="00A451BF" w:rsidRPr="007944C8" w:rsidRDefault="00A451BF" w:rsidP="00A451BF">
      <w:pPr>
        <w:ind w:left="5103" w:right="142"/>
        <w:jc w:val="right"/>
        <w:rPr>
          <w:color w:val="000000" w:themeColor="text1"/>
        </w:rPr>
      </w:pPr>
      <w:r w:rsidRPr="007944C8">
        <w:rPr>
          <w:color w:val="000000" w:themeColor="text1"/>
        </w:rPr>
        <w:t>(protokols Nr. </w:t>
      </w:r>
      <w:r w:rsidR="00693C22" w:rsidRPr="007944C8">
        <w:rPr>
          <w:color w:val="000000" w:themeColor="text1"/>
        </w:rPr>
        <w:t>ONP 2026/</w:t>
      </w:r>
      <w:r w:rsidR="002C0252" w:rsidRPr="007944C8">
        <w:rPr>
          <w:color w:val="000000" w:themeColor="text1"/>
        </w:rPr>
        <w:t>54</w:t>
      </w:r>
      <w:r w:rsidRPr="007944C8">
        <w:rPr>
          <w:color w:val="000000" w:themeColor="text1"/>
        </w:rPr>
        <w:t>)</w:t>
      </w:r>
    </w:p>
    <w:p w14:paraId="61635AA1" w14:textId="77777777" w:rsidR="00A451BF" w:rsidRPr="007944C8" w:rsidRDefault="00A451BF" w:rsidP="00A451BF">
      <w:pPr>
        <w:ind w:left="5103" w:right="142"/>
        <w:jc w:val="right"/>
        <w:rPr>
          <w:color w:val="000000" w:themeColor="text1"/>
        </w:rPr>
      </w:pPr>
    </w:p>
    <w:p w14:paraId="1661A819" w14:textId="77777777" w:rsidR="008673E4" w:rsidRPr="007944C8" w:rsidRDefault="008673E4" w:rsidP="008673E4">
      <w:pPr>
        <w:spacing w:before="2520" w:after="100" w:afterAutospacing="1"/>
        <w:jc w:val="center"/>
        <w:rPr>
          <w:color w:val="000000" w:themeColor="text1"/>
        </w:rPr>
      </w:pPr>
      <w:r w:rsidRPr="007944C8">
        <w:rPr>
          <w:color w:val="000000" w:themeColor="text1"/>
        </w:rPr>
        <w:t>Atklāts konkurss</w:t>
      </w:r>
    </w:p>
    <w:p w14:paraId="2B002FB5" w14:textId="5B03C5D0" w:rsidR="00E94788" w:rsidRPr="007944C8" w:rsidRDefault="008673E4" w:rsidP="008673E4">
      <w:pPr>
        <w:jc w:val="center"/>
        <w:rPr>
          <w:i/>
          <w:iCs/>
          <w:color w:val="000000" w:themeColor="text1"/>
        </w:rPr>
      </w:pPr>
      <w:r w:rsidRPr="007944C8">
        <w:rPr>
          <w:i/>
          <w:iCs/>
          <w:color w:val="000000" w:themeColor="text1"/>
        </w:rPr>
        <w:t>Publisko iepirkumu likuma virssliekšņa procedūra</w:t>
      </w:r>
    </w:p>
    <w:p w14:paraId="321BAFF9" w14:textId="6266CD55" w:rsidR="002C0252" w:rsidRPr="007944C8" w:rsidRDefault="00831159" w:rsidP="008673E4">
      <w:pPr>
        <w:spacing w:before="100" w:beforeAutospacing="1" w:after="100" w:afterAutospacing="1"/>
        <w:ind w:right="142"/>
        <w:jc w:val="center"/>
        <w:rPr>
          <w:rFonts w:eastAsia="Batang"/>
          <w:b/>
          <w:color w:val="000000" w:themeColor="text1"/>
          <w:sz w:val="28"/>
          <w:szCs w:val="28"/>
          <w:lang w:eastAsia="ko-KR"/>
        </w:rPr>
      </w:pPr>
      <w:bookmarkStart w:id="0" w:name="_Hlk231455849"/>
      <w:r w:rsidRPr="007944C8">
        <w:rPr>
          <w:rFonts w:eastAsia="Batang"/>
          <w:b/>
          <w:color w:val="000000" w:themeColor="text1"/>
          <w:sz w:val="28"/>
          <w:szCs w:val="28"/>
          <w:lang w:eastAsia="ko-KR"/>
        </w:rPr>
        <w:t>Neregulāri</w:t>
      </w:r>
      <w:r w:rsidR="005E4798" w:rsidRPr="007944C8">
        <w:rPr>
          <w:rFonts w:eastAsia="Batang"/>
          <w:b/>
          <w:color w:val="000000" w:themeColor="text1"/>
          <w:sz w:val="28"/>
          <w:szCs w:val="28"/>
          <w:lang w:eastAsia="ko-KR"/>
        </w:rPr>
        <w:t>e</w:t>
      </w:r>
      <w:r w:rsidRPr="007944C8">
        <w:rPr>
          <w:rFonts w:eastAsia="Batang"/>
          <w:b/>
          <w:color w:val="000000" w:themeColor="text1"/>
          <w:sz w:val="28"/>
          <w:szCs w:val="28"/>
          <w:lang w:eastAsia="ko-KR"/>
        </w:rPr>
        <w:t xml:space="preserve"> a</w:t>
      </w:r>
      <w:r w:rsidR="002C0252" w:rsidRPr="007944C8">
        <w:rPr>
          <w:rFonts w:eastAsia="Batang"/>
          <w:b/>
          <w:color w:val="000000" w:themeColor="text1"/>
          <w:sz w:val="28"/>
          <w:szCs w:val="28"/>
          <w:lang w:eastAsia="ko-KR"/>
        </w:rPr>
        <w:t xml:space="preserve">utotransporta pakalpojumi Ogres Basketbola skolas </w:t>
      </w:r>
      <w:r w:rsidR="00296BD3" w:rsidRPr="007944C8">
        <w:rPr>
          <w:rFonts w:eastAsia="Batang"/>
          <w:b/>
          <w:color w:val="000000" w:themeColor="text1"/>
          <w:sz w:val="28"/>
          <w:szCs w:val="28"/>
          <w:lang w:eastAsia="ko-KR"/>
        </w:rPr>
        <w:br/>
      </w:r>
      <w:r w:rsidR="002C0252" w:rsidRPr="007944C8">
        <w:rPr>
          <w:rFonts w:eastAsia="Batang"/>
          <w:b/>
          <w:color w:val="000000" w:themeColor="text1"/>
          <w:sz w:val="28"/>
          <w:szCs w:val="28"/>
          <w:lang w:eastAsia="ko-KR"/>
        </w:rPr>
        <w:t>audzēkņu pārvadāšanai</w:t>
      </w:r>
    </w:p>
    <w:bookmarkEnd w:id="0"/>
    <w:p w14:paraId="6B3A9FFF" w14:textId="77777777" w:rsidR="002C0252" w:rsidRPr="007944C8" w:rsidRDefault="002C0252" w:rsidP="002C0252">
      <w:pPr>
        <w:spacing w:before="100" w:beforeAutospacing="1" w:after="100" w:afterAutospacing="1"/>
        <w:ind w:right="142"/>
        <w:jc w:val="center"/>
        <w:rPr>
          <w:caps/>
          <w:color w:val="000000" w:themeColor="text1"/>
          <w:sz w:val="28"/>
        </w:rPr>
      </w:pPr>
      <w:r w:rsidRPr="007944C8">
        <w:rPr>
          <w:caps/>
          <w:color w:val="000000" w:themeColor="text1"/>
          <w:sz w:val="28"/>
        </w:rPr>
        <w:t xml:space="preserve">Nolikums </w:t>
      </w:r>
    </w:p>
    <w:p w14:paraId="0D1CC0DE" w14:textId="3E413EAA" w:rsidR="00A451BF" w:rsidRPr="007944C8" w:rsidRDefault="002C0252" w:rsidP="002C0252">
      <w:pPr>
        <w:tabs>
          <w:tab w:val="left" w:pos="6663"/>
        </w:tabs>
        <w:spacing w:before="100" w:beforeAutospacing="1" w:after="100" w:afterAutospacing="1"/>
        <w:ind w:right="142"/>
        <w:jc w:val="center"/>
        <w:rPr>
          <w:color w:val="000000" w:themeColor="text1"/>
          <w:sz w:val="28"/>
        </w:rPr>
      </w:pPr>
      <w:r w:rsidRPr="007944C8">
        <w:rPr>
          <w:color w:val="000000" w:themeColor="text1"/>
          <w:sz w:val="28"/>
        </w:rPr>
        <w:t>ID Nr. ONP 2026/54</w:t>
      </w:r>
    </w:p>
    <w:p w14:paraId="231FBEF2" w14:textId="5E8E290D" w:rsidR="00A451BF" w:rsidRPr="007944C8" w:rsidRDefault="00A451BF" w:rsidP="00A451BF">
      <w:pPr>
        <w:tabs>
          <w:tab w:val="left" w:pos="6663"/>
        </w:tabs>
        <w:spacing w:before="100" w:beforeAutospacing="1" w:after="100" w:afterAutospacing="1"/>
        <w:ind w:right="142"/>
        <w:jc w:val="center"/>
        <w:rPr>
          <w:noProof/>
          <w:color w:val="000000" w:themeColor="text1"/>
          <w:lang w:eastAsia="lv-LV"/>
        </w:rPr>
      </w:pPr>
      <w:r w:rsidRPr="007944C8">
        <w:rPr>
          <w:color w:val="000000" w:themeColor="text1"/>
        </w:rPr>
        <w:t xml:space="preserve">      </w:t>
      </w:r>
    </w:p>
    <w:p w14:paraId="79ADE136" w14:textId="77777777" w:rsidR="00966914" w:rsidRPr="007944C8" w:rsidRDefault="00966914" w:rsidP="00A451BF">
      <w:pPr>
        <w:tabs>
          <w:tab w:val="left" w:pos="6663"/>
        </w:tabs>
        <w:spacing w:before="100" w:beforeAutospacing="1" w:after="100" w:afterAutospacing="1"/>
        <w:ind w:right="142"/>
        <w:jc w:val="center"/>
        <w:rPr>
          <w:color w:val="000000" w:themeColor="text1"/>
        </w:rPr>
      </w:pPr>
    </w:p>
    <w:p w14:paraId="5BEAC223" w14:textId="77777777" w:rsidR="00966914" w:rsidRPr="007944C8" w:rsidRDefault="00966914" w:rsidP="00A451BF">
      <w:pPr>
        <w:tabs>
          <w:tab w:val="left" w:pos="6663"/>
        </w:tabs>
        <w:spacing w:before="100" w:beforeAutospacing="1" w:after="100" w:afterAutospacing="1"/>
        <w:ind w:right="142"/>
        <w:jc w:val="center"/>
        <w:rPr>
          <w:color w:val="000000" w:themeColor="text1"/>
        </w:rPr>
      </w:pPr>
    </w:p>
    <w:p w14:paraId="3F9478AE" w14:textId="77777777" w:rsidR="008673E4" w:rsidRPr="007944C8" w:rsidRDefault="008673E4" w:rsidP="00A451BF">
      <w:pPr>
        <w:tabs>
          <w:tab w:val="left" w:pos="6663"/>
        </w:tabs>
        <w:spacing w:before="100" w:beforeAutospacing="1" w:after="100" w:afterAutospacing="1"/>
        <w:ind w:right="142"/>
        <w:jc w:val="center"/>
        <w:rPr>
          <w:color w:val="000000" w:themeColor="text1"/>
        </w:rPr>
      </w:pPr>
    </w:p>
    <w:p w14:paraId="5C77B03F" w14:textId="77777777" w:rsidR="00966914" w:rsidRPr="007944C8" w:rsidRDefault="00966914" w:rsidP="00A451BF">
      <w:pPr>
        <w:tabs>
          <w:tab w:val="left" w:pos="6663"/>
        </w:tabs>
        <w:spacing w:before="100" w:beforeAutospacing="1" w:after="100" w:afterAutospacing="1"/>
        <w:ind w:right="142"/>
        <w:jc w:val="center"/>
        <w:rPr>
          <w:color w:val="000000" w:themeColor="text1"/>
        </w:rPr>
      </w:pPr>
    </w:p>
    <w:p w14:paraId="0949162F" w14:textId="77777777" w:rsidR="00966914" w:rsidRPr="007944C8" w:rsidRDefault="00966914" w:rsidP="00A451BF">
      <w:pPr>
        <w:tabs>
          <w:tab w:val="left" w:pos="6663"/>
        </w:tabs>
        <w:spacing w:before="100" w:beforeAutospacing="1" w:after="100" w:afterAutospacing="1"/>
        <w:ind w:right="142"/>
        <w:jc w:val="center"/>
        <w:rPr>
          <w:color w:val="000000" w:themeColor="text1"/>
        </w:rPr>
      </w:pPr>
    </w:p>
    <w:p w14:paraId="42C4AA0B" w14:textId="77777777" w:rsidR="00A451BF" w:rsidRPr="007944C8" w:rsidRDefault="00A451BF" w:rsidP="00A451BF">
      <w:pPr>
        <w:tabs>
          <w:tab w:val="left" w:pos="6663"/>
        </w:tabs>
        <w:spacing w:before="100" w:beforeAutospacing="1" w:after="100" w:afterAutospacing="1"/>
        <w:ind w:right="142"/>
        <w:jc w:val="center"/>
        <w:rPr>
          <w:color w:val="000000" w:themeColor="text1"/>
        </w:rPr>
      </w:pPr>
      <w:r w:rsidRPr="007944C8">
        <w:rPr>
          <w:color w:val="000000" w:themeColor="text1"/>
        </w:rPr>
        <w:t>Ogre, 2026</w:t>
      </w:r>
    </w:p>
    <w:p w14:paraId="32E279C9" w14:textId="57E3C3B0" w:rsidR="005951E5" w:rsidRPr="007944C8" w:rsidRDefault="0067412C" w:rsidP="0067412C">
      <w:pPr>
        <w:pStyle w:val="Virsraksts1"/>
        <w:keepNext w:val="0"/>
        <w:widowControl w:val="0"/>
        <w:ind w:right="142"/>
        <w:rPr>
          <w:color w:val="000000" w:themeColor="text1"/>
          <w:lang w:val="lv-LV"/>
        </w:rPr>
      </w:pPr>
      <w:r w:rsidRPr="007944C8">
        <w:rPr>
          <w:color w:val="000000" w:themeColor="text1"/>
        </w:rPr>
        <w:br w:type="column"/>
      </w:r>
      <w:bookmarkStart w:id="1" w:name="_Toc325630442"/>
      <w:bookmarkStart w:id="2" w:name="_Toc325630813"/>
      <w:bookmarkStart w:id="3" w:name="_Toc325631268"/>
      <w:bookmarkStart w:id="4" w:name="_Toc336439994"/>
      <w:bookmarkStart w:id="5" w:name="_Toc426962451"/>
      <w:r w:rsidRPr="007944C8">
        <w:rPr>
          <w:color w:val="000000" w:themeColor="text1"/>
          <w:lang w:val="lv-LV"/>
        </w:rPr>
        <w:lastRenderedPageBreak/>
        <w:t>VISPĀRĪGĀ 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1"/>
      <w:bookmarkEnd w:id="2"/>
      <w:bookmarkEnd w:id="3"/>
      <w:bookmarkEnd w:id="4"/>
      <w:bookmarkEnd w:id="5"/>
    </w:p>
    <w:p w14:paraId="3566D236" w14:textId="77777777" w:rsidR="00102A3B" w:rsidRPr="007944C8" w:rsidRDefault="00102A3B" w:rsidP="008F041A">
      <w:pPr>
        <w:pStyle w:val="Virsraksts2"/>
        <w:numPr>
          <w:ilvl w:val="1"/>
          <w:numId w:val="18"/>
        </w:numPr>
        <w:spacing w:before="120" w:after="120"/>
        <w:ind w:left="426" w:hanging="426"/>
        <w:rPr>
          <w:color w:val="000000" w:themeColor="text1"/>
        </w:rPr>
      </w:pPr>
      <w:r w:rsidRPr="007944C8">
        <w:rPr>
          <w:color w:val="000000" w:themeColor="text1"/>
        </w:rPr>
        <w:t xml:space="preserve">Iepirkuma </w:t>
      </w:r>
      <w:r w:rsidR="005951E5" w:rsidRPr="007944C8">
        <w:rPr>
          <w:color w:val="000000" w:themeColor="text1"/>
        </w:rPr>
        <w:t>nosaukums un</w:t>
      </w:r>
      <w:r w:rsidRPr="007944C8">
        <w:rPr>
          <w:color w:val="000000" w:themeColor="text1"/>
        </w:rPr>
        <w:t xml:space="preserve"> identifikācijas numurs</w:t>
      </w:r>
      <w:bookmarkEnd w:id="6"/>
      <w:bookmarkEnd w:id="7"/>
      <w:bookmarkEnd w:id="8"/>
      <w:bookmarkEnd w:id="9"/>
      <w:bookmarkEnd w:id="10"/>
      <w:bookmarkEnd w:id="11"/>
      <w:bookmarkEnd w:id="12"/>
      <w:bookmarkEnd w:id="13"/>
      <w:r w:rsidR="00A46EE0" w:rsidRPr="007944C8">
        <w:rPr>
          <w:color w:val="000000" w:themeColor="text1"/>
        </w:rPr>
        <w:t xml:space="preserve"> un metode</w:t>
      </w:r>
    </w:p>
    <w:p w14:paraId="449B3251" w14:textId="1CE0175D" w:rsidR="00A46EE0" w:rsidRPr="007944C8" w:rsidRDefault="00A46EE0" w:rsidP="00D80B56">
      <w:pPr>
        <w:pStyle w:val="Virsraksts3"/>
        <w:tabs>
          <w:tab w:val="clear" w:pos="699"/>
          <w:tab w:val="num" w:pos="1134"/>
        </w:tabs>
        <w:spacing w:before="120" w:after="120"/>
        <w:ind w:left="1134" w:hanging="708"/>
        <w:rPr>
          <w:color w:val="000000" w:themeColor="text1"/>
        </w:rPr>
      </w:pPr>
      <w:r w:rsidRPr="007944C8">
        <w:rPr>
          <w:color w:val="000000" w:themeColor="text1"/>
        </w:rPr>
        <w:t xml:space="preserve">Iepirkuma nosaukums – </w:t>
      </w:r>
      <w:r w:rsidR="00173425" w:rsidRPr="007944C8">
        <w:rPr>
          <w:b/>
          <w:bCs w:val="0"/>
          <w:color w:val="000000" w:themeColor="text1"/>
        </w:rPr>
        <w:t>“</w:t>
      </w:r>
      <w:r w:rsidR="00226B3B" w:rsidRPr="007944C8">
        <w:rPr>
          <w:b/>
          <w:bCs w:val="0"/>
          <w:color w:val="000000" w:themeColor="text1"/>
        </w:rPr>
        <w:t>Neregulāri</w:t>
      </w:r>
      <w:r w:rsidR="005E4798" w:rsidRPr="007944C8">
        <w:rPr>
          <w:b/>
          <w:bCs w:val="0"/>
          <w:color w:val="000000" w:themeColor="text1"/>
        </w:rPr>
        <w:t>e</w:t>
      </w:r>
      <w:r w:rsidR="00226B3B" w:rsidRPr="007944C8">
        <w:rPr>
          <w:b/>
          <w:bCs w:val="0"/>
          <w:color w:val="000000" w:themeColor="text1"/>
        </w:rPr>
        <w:t xml:space="preserve"> a</w:t>
      </w:r>
      <w:r w:rsidR="004A6640" w:rsidRPr="007944C8">
        <w:rPr>
          <w:rFonts w:eastAsia="Batang"/>
          <w:b/>
          <w:color w:val="000000" w:themeColor="text1"/>
          <w:lang w:eastAsia="ko-KR"/>
        </w:rPr>
        <w:t>utotransporta pakalpojumi Ogres Basketbola skolas audzēkņu pārvadāšanai uz sacensību vietām</w:t>
      </w:r>
      <w:r w:rsidR="00173425" w:rsidRPr="007944C8">
        <w:rPr>
          <w:b/>
          <w:bCs w:val="0"/>
          <w:color w:val="000000" w:themeColor="text1"/>
        </w:rPr>
        <w:t>”</w:t>
      </w:r>
      <w:r w:rsidRPr="007944C8">
        <w:rPr>
          <w:color w:val="000000" w:themeColor="text1"/>
        </w:rPr>
        <w:t xml:space="preserve">  (turpmāk – Iepirkums).</w:t>
      </w:r>
    </w:p>
    <w:p w14:paraId="10E618F5" w14:textId="33C66F7F" w:rsidR="00905D50" w:rsidRPr="007944C8" w:rsidRDefault="00A46EE0" w:rsidP="00D80B56">
      <w:pPr>
        <w:pStyle w:val="Virsraksts3"/>
        <w:tabs>
          <w:tab w:val="clear" w:pos="699"/>
          <w:tab w:val="num" w:pos="1134"/>
        </w:tabs>
        <w:spacing w:before="120" w:after="120"/>
        <w:ind w:left="1134" w:hanging="708"/>
        <w:rPr>
          <w:color w:val="000000" w:themeColor="text1"/>
        </w:rPr>
      </w:pPr>
      <w:r w:rsidRPr="007944C8">
        <w:rPr>
          <w:color w:val="000000" w:themeColor="text1"/>
        </w:rPr>
        <w:t xml:space="preserve">Iepirkuma identifikācijas numurs: Nr. </w:t>
      </w:r>
      <w:r w:rsidR="00693C22" w:rsidRPr="007944C8">
        <w:rPr>
          <w:color w:val="000000" w:themeColor="text1"/>
        </w:rPr>
        <w:t>ONP 2026/</w:t>
      </w:r>
      <w:r w:rsidR="004A6640" w:rsidRPr="007944C8">
        <w:rPr>
          <w:color w:val="000000" w:themeColor="text1"/>
        </w:rPr>
        <w:t>54</w:t>
      </w:r>
      <w:r w:rsidRPr="007944C8">
        <w:rPr>
          <w:color w:val="000000" w:themeColor="text1"/>
        </w:rPr>
        <w:t>.</w:t>
      </w:r>
    </w:p>
    <w:p w14:paraId="66582613" w14:textId="5CBA7502" w:rsidR="00A46EE0" w:rsidRPr="007944C8" w:rsidRDefault="00202A01" w:rsidP="00D80B56">
      <w:pPr>
        <w:pStyle w:val="Virsraksts3"/>
        <w:tabs>
          <w:tab w:val="clear" w:pos="699"/>
          <w:tab w:val="num" w:pos="1134"/>
        </w:tabs>
        <w:spacing w:before="120" w:after="120"/>
        <w:ind w:left="1134" w:hanging="708"/>
        <w:rPr>
          <w:color w:val="000000" w:themeColor="text1"/>
        </w:rPr>
      </w:pPr>
      <w:r w:rsidRPr="007944C8">
        <w:rPr>
          <w:color w:val="000000" w:themeColor="text1"/>
        </w:rPr>
        <w:t>Iepirkum</w:t>
      </w:r>
      <w:r w:rsidR="00DE19C1" w:rsidRPr="007944C8">
        <w:rPr>
          <w:color w:val="000000" w:themeColor="text1"/>
        </w:rPr>
        <w:t>a</w:t>
      </w:r>
      <w:r w:rsidRPr="007944C8">
        <w:rPr>
          <w:color w:val="000000" w:themeColor="text1"/>
        </w:rPr>
        <w:t xml:space="preserve"> </w:t>
      </w:r>
      <w:r w:rsidR="00DE19C1" w:rsidRPr="007944C8">
        <w:rPr>
          <w:color w:val="000000" w:themeColor="text1"/>
        </w:rPr>
        <w:t>procedūra ir atklāts konkurss (turpmāk – Atklāts konkurss), kura tiek veikta saskaņā ar Publisko iepirkumu likumu (turpmāk – PIL), Ministru kabineta 2017. gada 28. februāra noteikumiem Nr. 107 “Iepirkuma procedūru un metu konkursa norises kārtība” (turpmāk – MK noteikumi) un šo nolikumu</w:t>
      </w:r>
      <w:r w:rsidRPr="007944C8">
        <w:rPr>
          <w:color w:val="000000" w:themeColor="text1"/>
        </w:rPr>
        <w:t>.</w:t>
      </w:r>
    </w:p>
    <w:p w14:paraId="5EB99425" w14:textId="77777777" w:rsidR="00102A3B" w:rsidRPr="007944C8" w:rsidRDefault="00102A3B" w:rsidP="008F041A">
      <w:pPr>
        <w:pStyle w:val="Virsraksts2"/>
        <w:numPr>
          <w:ilvl w:val="1"/>
          <w:numId w:val="18"/>
        </w:numPr>
        <w:spacing w:before="120" w:after="120"/>
        <w:ind w:left="426" w:hanging="426"/>
        <w:rPr>
          <w:color w:val="000000" w:themeColor="text1"/>
        </w:rPr>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7944C8">
        <w:rPr>
          <w:color w:val="000000" w:themeColor="text1"/>
        </w:rPr>
        <w:t>Pasūtītājs</w:t>
      </w:r>
      <w:bookmarkEnd w:id="20"/>
      <w:bookmarkEnd w:id="21"/>
      <w:bookmarkEnd w:id="22"/>
      <w:bookmarkEnd w:id="23"/>
      <w:bookmarkEnd w:id="24"/>
      <w:bookmarkEnd w:id="25"/>
      <w:bookmarkEnd w:id="26"/>
      <w:bookmarkEnd w:id="27"/>
      <w:r w:rsidR="00C355DF" w:rsidRPr="007944C8">
        <w:rPr>
          <w:color w:val="000000" w:themeColor="text1"/>
        </w:rPr>
        <w:t xml:space="preserve">: </w:t>
      </w:r>
    </w:p>
    <w:tbl>
      <w:tblPr>
        <w:tblW w:w="963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691"/>
      </w:tblGrid>
      <w:tr w:rsidR="007944C8" w:rsidRPr="007944C8" w14:paraId="773053D3" w14:textId="77777777" w:rsidTr="00D80B56">
        <w:tc>
          <w:tcPr>
            <w:tcW w:w="2943" w:type="dxa"/>
          </w:tcPr>
          <w:p w14:paraId="10754934" w14:textId="77777777" w:rsidR="004C0C60" w:rsidRPr="007944C8" w:rsidRDefault="004C0C60" w:rsidP="00A46EE0">
            <w:pPr>
              <w:ind w:right="142"/>
              <w:rPr>
                <w:b/>
                <w:color w:val="000000" w:themeColor="text1"/>
              </w:rPr>
            </w:pPr>
            <w:bookmarkStart w:id="28" w:name="_Toc322351061"/>
            <w:bookmarkStart w:id="29" w:name="_Toc322689687"/>
            <w:bookmarkStart w:id="30" w:name="_Toc325629840"/>
            <w:bookmarkStart w:id="31" w:name="_Toc325630694"/>
            <w:bookmarkStart w:id="32" w:name="_Toc336439997"/>
            <w:bookmarkStart w:id="33" w:name="_Toc380655953"/>
            <w:r w:rsidRPr="007944C8">
              <w:rPr>
                <w:b/>
                <w:color w:val="000000" w:themeColor="text1"/>
              </w:rPr>
              <w:t>Pasūtītāja nosaukums:</w:t>
            </w:r>
          </w:p>
        </w:tc>
        <w:tc>
          <w:tcPr>
            <w:tcW w:w="6691" w:type="dxa"/>
          </w:tcPr>
          <w:p w14:paraId="7E8609BB" w14:textId="77777777" w:rsidR="004C0C60" w:rsidRPr="007944C8" w:rsidRDefault="004C0C60" w:rsidP="00A46EE0">
            <w:pPr>
              <w:ind w:right="142"/>
              <w:rPr>
                <w:color w:val="000000" w:themeColor="text1"/>
              </w:rPr>
            </w:pPr>
            <w:r w:rsidRPr="007944C8">
              <w:rPr>
                <w:color w:val="000000" w:themeColor="text1"/>
              </w:rPr>
              <w:t>Ogres novada pašvaldība</w:t>
            </w:r>
          </w:p>
        </w:tc>
      </w:tr>
      <w:tr w:rsidR="007944C8" w:rsidRPr="007944C8" w14:paraId="6388AC90" w14:textId="77777777" w:rsidTr="00D80B56">
        <w:tc>
          <w:tcPr>
            <w:tcW w:w="2943" w:type="dxa"/>
          </w:tcPr>
          <w:p w14:paraId="140CC076" w14:textId="77777777" w:rsidR="004C0C60" w:rsidRPr="007944C8" w:rsidRDefault="004C0C60" w:rsidP="00A46EE0">
            <w:pPr>
              <w:ind w:right="142"/>
              <w:rPr>
                <w:b/>
                <w:color w:val="000000" w:themeColor="text1"/>
              </w:rPr>
            </w:pPr>
            <w:r w:rsidRPr="007944C8">
              <w:rPr>
                <w:b/>
                <w:color w:val="000000" w:themeColor="text1"/>
              </w:rPr>
              <w:t>Reģistrācijas numurs:</w:t>
            </w:r>
          </w:p>
        </w:tc>
        <w:tc>
          <w:tcPr>
            <w:tcW w:w="6691" w:type="dxa"/>
          </w:tcPr>
          <w:p w14:paraId="48403D9E" w14:textId="77777777" w:rsidR="004C0C60" w:rsidRPr="007944C8" w:rsidRDefault="004C0C60" w:rsidP="00A46EE0">
            <w:pPr>
              <w:ind w:right="142"/>
              <w:rPr>
                <w:color w:val="000000" w:themeColor="text1"/>
              </w:rPr>
            </w:pPr>
            <w:r w:rsidRPr="007944C8">
              <w:rPr>
                <w:color w:val="000000" w:themeColor="text1"/>
              </w:rPr>
              <w:t>90000024455</w:t>
            </w:r>
          </w:p>
        </w:tc>
      </w:tr>
      <w:tr w:rsidR="007944C8" w:rsidRPr="007944C8" w14:paraId="0E33FADC" w14:textId="77777777" w:rsidTr="00D80B56">
        <w:tc>
          <w:tcPr>
            <w:tcW w:w="2943" w:type="dxa"/>
          </w:tcPr>
          <w:p w14:paraId="0D510C2C" w14:textId="77777777" w:rsidR="004C0C60" w:rsidRPr="007944C8" w:rsidRDefault="004C0C60" w:rsidP="00A46EE0">
            <w:pPr>
              <w:ind w:right="142"/>
              <w:rPr>
                <w:b/>
                <w:color w:val="000000" w:themeColor="text1"/>
              </w:rPr>
            </w:pPr>
            <w:r w:rsidRPr="007944C8">
              <w:rPr>
                <w:b/>
                <w:color w:val="000000" w:themeColor="text1"/>
              </w:rPr>
              <w:t>Juridiskā adrese:</w:t>
            </w:r>
          </w:p>
        </w:tc>
        <w:tc>
          <w:tcPr>
            <w:tcW w:w="6691" w:type="dxa"/>
          </w:tcPr>
          <w:p w14:paraId="794CB11F" w14:textId="77777777" w:rsidR="004C0C60" w:rsidRPr="007944C8" w:rsidRDefault="004C0C60" w:rsidP="00A46EE0">
            <w:pPr>
              <w:ind w:right="142"/>
              <w:rPr>
                <w:color w:val="000000" w:themeColor="text1"/>
              </w:rPr>
            </w:pPr>
            <w:r w:rsidRPr="007944C8">
              <w:rPr>
                <w:color w:val="000000" w:themeColor="text1"/>
              </w:rPr>
              <w:t>Brīvības iela 33, Ogre, Ogres novads, LV- 5001, Latvija.</w:t>
            </w:r>
          </w:p>
        </w:tc>
      </w:tr>
      <w:tr w:rsidR="007944C8" w:rsidRPr="007944C8" w14:paraId="3D4FC1FF" w14:textId="77777777" w:rsidTr="00D80B56">
        <w:tc>
          <w:tcPr>
            <w:tcW w:w="2943" w:type="dxa"/>
          </w:tcPr>
          <w:p w14:paraId="7B2B827D" w14:textId="77777777" w:rsidR="00E36254" w:rsidRPr="007944C8" w:rsidRDefault="00E36254" w:rsidP="00A46EE0">
            <w:pPr>
              <w:ind w:right="142"/>
              <w:jc w:val="left"/>
              <w:rPr>
                <w:b/>
                <w:bCs/>
                <w:color w:val="000000" w:themeColor="text1"/>
              </w:rPr>
            </w:pPr>
            <w:r w:rsidRPr="007944C8">
              <w:rPr>
                <w:b/>
                <w:bCs/>
                <w:color w:val="000000" w:themeColor="text1"/>
              </w:rPr>
              <w:t xml:space="preserve">Kontaktpersona: </w:t>
            </w:r>
          </w:p>
          <w:p w14:paraId="4F39FAEF" w14:textId="77777777" w:rsidR="00E36254" w:rsidRPr="007944C8" w:rsidRDefault="00E36254" w:rsidP="00A46EE0">
            <w:pPr>
              <w:ind w:right="142"/>
              <w:rPr>
                <w:b/>
                <w:color w:val="000000" w:themeColor="text1"/>
              </w:rPr>
            </w:pPr>
          </w:p>
        </w:tc>
        <w:tc>
          <w:tcPr>
            <w:tcW w:w="6691" w:type="dxa"/>
          </w:tcPr>
          <w:p w14:paraId="7E5C70AC" w14:textId="77777777" w:rsidR="00A46EE0" w:rsidRPr="007944C8" w:rsidRDefault="00C14DC7" w:rsidP="00A46EE0">
            <w:pPr>
              <w:rPr>
                <w:color w:val="000000" w:themeColor="text1"/>
                <w:sz w:val="23"/>
                <w:szCs w:val="23"/>
              </w:rPr>
            </w:pPr>
            <w:r w:rsidRPr="007944C8">
              <w:rPr>
                <w:rFonts w:eastAsia="Calibri"/>
                <w:color w:val="000000" w:themeColor="text1"/>
              </w:rPr>
              <w:t xml:space="preserve">Juridiskās nodaļas iepirkumu speciāliste </w:t>
            </w:r>
            <w:r w:rsidR="00A46EE0" w:rsidRPr="007944C8">
              <w:rPr>
                <w:rFonts w:eastAsia="Calibri"/>
                <w:color w:val="000000" w:themeColor="text1"/>
              </w:rPr>
              <w:t xml:space="preserve">Ina Britikova, tālruņa numurs: </w:t>
            </w:r>
            <w:r w:rsidR="00A46EE0" w:rsidRPr="007944C8">
              <w:rPr>
                <w:iCs/>
                <w:color w:val="000000" w:themeColor="text1"/>
                <w:lang w:val="en-US" w:eastAsia="lv-LV"/>
              </w:rPr>
              <w:t>65020912</w:t>
            </w:r>
            <w:r w:rsidR="00A46EE0" w:rsidRPr="007944C8">
              <w:rPr>
                <w:rFonts w:eastAsia="Calibri"/>
                <w:color w:val="000000" w:themeColor="text1"/>
              </w:rPr>
              <w:t xml:space="preserve">, e-pasta adrese: </w:t>
            </w:r>
            <w:hyperlink r:id="rId8" w:history="1">
              <w:r w:rsidR="00A46EE0" w:rsidRPr="007944C8">
                <w:rPr>
                  <w:rStyle w:val="Hipersaite"/>
                  <w:rFonts w:eastAsia="Calibri"/>
                  <w:color w:val="000000" w:themeColor="text1"/>
                </w:rPr>
                <w:t>ina.britikova@ogresnovads.lv</w:t>
              </w:r>
            </w:hyperlink>
          </w:p>
          <w:p w14:paraId="3B5B6C1F" w14:textId="77777777" w:rsidR="00E36254" w:rsidRPr="007944C8" w:rsidRDefault="00A46EE0" w:rsidP="00A46EE0">
            <w:pPr>
              <w:ind w:right="142"/>
              <w:rPr>
                <w:rFonts w:eastAsia="Calibri"/>
                <w:i/>
                <w:color w:val="000000" w:themeColor="text1"/>
              </w:rPr>
            </w:pPr>
            <w:r w:rsidRPr="007944C8">
              <w:rPr>
                <w:i/>
                <w:color w:val="000000" w:themeColor="text1"/>
                <w:sz w:val="22"/>
                <w:szCs w:val="22"/>
              </w:rPr>
              <w:t>(sniedz tikai organizatoriska rakstura informāciju par Iepirkumu).</w:t>
            </w:r>
          </w:p>
        </w:tc>
      </w:tr>
      <w:tr w:rsidR="007944C8" w:rsidRPr="007944C8" w14:paraId="1B201B82" w14:textId="77777777" w:rsidTr="00D80B56">
        <w:tc>
          <w:tcPr>
            <w:tcW w:w="2943" w:type="dxa"/>
          </w:tcPr>
          <w:p w14:paraId="37D21A38" w14:textId="77777777" w:rsidR="00A46EE0" w:rsidRPr="007944C8" w:rsidRDefault="00A46EE0" w:rsidP="00A46EE0">
            <w:pPr>
              <w:ind w:right="142"/>
              <w:rPr>
                <w:b/>
                <w:color w:val="000000" w:themeColor="text1"/>
              </w:rPr>
            </w:pPr>
            <w:r w:rsidRPr="007944C8">
              <w:rPr>
                <w:b/>
                <w:color w:val="000000" w:themeColor="text1"/>
              </w:rPr>
              <w:t>Darba laiks:</w:t>
            </w:r>
          </w:p>
        </w:tc>
        <w:tc>
          <w:tcPr>
            <w:tcW w:w="6691" w:type="dxa"/>
          </w:tcPr>
          <w:p w14:paraId="1244B43B" w14:textId="77777777" w:rsidR="00A46EE0" w:rsidRPr="007944C8" w:rsidRDefault="00A46EE0" w:rsidP="00A46EE0">
            <w:pPr>
              <w:spacing w:before="60" w:after="60"/>
              <w:ind w:right="113"/>
              <w:rPr>
                <w:color w:val="000000" w:themeColor="text1"/>
              </w:rPr>
            </w:pPr>
            <w:r w:rsidRPr="007944C8">
              <w:rPr>
                <w:color w:val="000000" w:themeColor="text1"/>
              </w:rPr>
              <w:t>Pirmdiena 8.00 – 12.00, 13.00 – 17.00</w:t>
            </w:r>
          </w:p>
          <w:p w14:paraId="70C305C3" w14:textId="77777777" w:rsidR="00A46EE0" w:rsidRPr="007944C8" w:rsidRDefault="00A46EE0" w:rsidP="00A46EE0">
            <w:pPr>
              <w:spacing w:before="60" w:after="60"/>
              <w:ind w:right="113"/>
              <w:rPr>
                <w:color w:val="000000" w:themeColor="text1"/>
              </w:rPr>
            </w:pPr>
            <w:r w:rsidRPr="007944C8">
              <w:rPr>
                <w:color w:val="000000" w:themeColor="text1"/>
              </w:rPr>
              <w:t>Otrdiena 8.00 – 12.00, 13.00 – 18.00</w:t>
            </w:r>
          </w:p>
          <w:p w14:paraId="04C0EAE0" w14:textId="77777777" w:rsidR="00A46EE0" w:rsidRPr="007944C8" w:rsidRDefault="00A46EE0" w:rsidP="00A46EE0">
            <w:pPr>
              <w:tabs>
                <w:tab w:val="left" w:pos="1454"/>
              </w:tabs>
              <w:spacing w:before="60" w:after="60"/>
              <w:ind w:right="113"/>
              <w:rPr>
                <w:color w:val="000000" w:themeColor="text1"/>
              </w:rPr>
            </w:pPr>
            <w:r w:rsidRPr="007944C8">
              <w:rPr>
                <w:color w:val="000000" w:themeColor="text1"/>
              </w:rPr>
              <w:t>Trešdiena 8.00 – 12.00, 13.00 – 17.00</w:t>
            </w:r>
          </w:p>
          <w:p w14:paraId="77FF4F8A" w14:textId="77777777" w:rsidR="00A46EE0" w:rsidRPr="007944C8" w:rsidRDefault="00A46EE0" w:rsidP="00A46EE0">
            <w:pPr>
              <w:spacing w:before="60" w:after="60"/>
              <w:ind w:right="113"/>
              <w:rPr>
                <w:color w:val="000000" w:themeColor="text1"/>
              </w:rPr>
            </w:pPr>
            <w:r w:rsidRPr="007944C8">
              <w:rPr>
                <w:color w:val="000000" w:themeColor="text1"/>
              </w:rPr>
              <w:t>Ceturtdiena 8.00 – 12.00, 13.00 – 17.00</w:t>
            </w:r>
          </w:p>
          <w:p w14:paraId="189B5BDE" w14:textId="77777777" w:rsidR="00A46EE0" w:rsidRPr="007944C8" w:rsidRDefault="00A46EE0" w:rsidP="00A46EE0">
            <w:pPr>
              <w:rPr>
                <w:rFonts w:eastAsia="Calibri"/>
                <w:color w:val="000000" w:themeColor="text1"/>
              </w:rPr>
            </w:pPr>
            <w:r w:rsidRPr="007944C8">
              <w:rPr>
                <w:color w:val="000000" w:themeColor="text1"/>
              </w:rPr>
              <w:t>Piektdiena 8.00 – 12.00, 13.00 – 16.00</w:t>
            </w:r>
          </w:p>
        </w:tc>
      </w:tr>
      <w:tr w:rsidR="007944C8" w:rsidRPr="007944C8" w14:paraId="1C5814D5" w14:textId="77777777" w:rsidTr="00D80B56">
        <w:tc>
          <w:tcPr>
            <w:tcW w:w="2943" w:type="dxa"/>
          </w:tcPr>
          <w:p w14:paraId="328DE28F" w14:textId="6D170CA2" w:rsidR="00DE19C1" w:rsidRPr="007944C8" w:rsidRDefault="00DE19C1" w:rsidP="00DE19C1">
            <w:pPr>
              <w:ind w:right="142"/>
              <w:rPr>
                <w:b/>
                <w:color w:val="000000" w:themeColor="text1"/>
              </w:rPr>
            </w:pPr>
            <w:r w:rsidRPr="007944C8">
              <w:rPr>
                <w:b/>
                <w:color w:val="000000" w:themeColor="text1"/>
              </w:rPr>
              <w:t xml:space="preserve">Pasūtītāja profila adrese: </w:t>
            </w:r>
          </w:p>
        </w:tc>
        <w:tc>
          <w:tcPr>
            <w:tcW w:w="6691" w:type="dxa"/>
          </w:tcPr>
          <w:p w14:paraId="284C8216" w14:textId="77777777" w:rsidR="00DE19C1" w:rsidRPr="007944C8" w:rsidRDefault="00DE19C1" w:rsidP="00DE19C1">
            <w:pPr>
              <w:rPr>
                <w:color w:val="000000" w:themeColor="text1"/>
              </w:rPr>
            </w:pPr>
            <w:hyperlink r:id="rId9" w:history="1">
              <w:r w:rsidRPr="007944C8">
                <w:rPr>
                  <w:rStyle w:val="Hipersaite"/>
                  <w:color w:val="000000" w:themeColor="text1"/>
                </w:rPr>
                <w:t>https://www.eis.gov.lv/EKEIS/Supplier/Organizer/441</w:t>
              </w:r>
            </w:hyperlink>
          </w:p>
          <w:p w14:paraId="08396158" w14:textId="1A275ABD" w:rsidR="00DE19C1" w:rsidRPr="007944C8" w:rsidRDefault="00DE19C1" w:rsidP="00DE19C1">
            <w:pPr>
              <w:rPr>
                <w:color w:val="000000" w:themeColor="text1"/>
              </w:rPr>
            </w:pPr>
            <w:r w:rsidRPr="007944C8">
              <w:rPr>
                <w:color w:val="000000" w:themeColor="text1"/>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273CD431" w14:textId="77777777" w:rsidR="00E36254" w:rsidRPr="007944C8" w:rsidRDefault="00E36254" w:rsidP="008F041A">
      <w:pPr>
        <w:pStyle w:val="Virsraksts2"/>
        <w:numPr>
          <w:ilvl w:val="1"/>
          <w:numId w:val="18"/>
        </w:numPr>
        <w:spacing w:before="120" w:after="120"/>
        <w:ind w:left="426" w:hanging="426"/>
        <w:rPr>
          <w:color w:val="000000" w:themeColor="text1"/>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7944C8">
        <w:rPr>
          <w:color w:val="000000" w:themeColor="text1"/>
        </w:rPr>
        <w:t>Iepirkuma priekšmets</w:t>
      </w:r>
    </w:p>
    <w:p w14:paraId="63A5242E" w14:textId="19BD75BF" w:rsidR="004C6FBC" w:rsidRPr="007944C8" w:rsidRDefault="00E36254" w:rsidP="00DB4BDE">
      <w:pPr>
        <w:pStyle w:val="Virsraksts3"/>
        <w:tabs>
          <w:tab w:val="clear" w:pos="699"/>
          <w:tab w:val="num" w:pos="1134"/>
        </w:tabs>
        <w:spacing w:before="120" w:after="120"/>
        <w:ind w:left="1134" w:hanging="708"/>
        <w:rPr>
          <w:color w:val="000000" w:themeColor="text1"/>
        </w:rPr>
      </w:pPr>
      <w:r w:rsidRPr="007944C8">
        <w:rPr>
          <w:color w:val="000000" w:themeColor="text1"/>
        </w:rPr>
        <w:t>Iepirkuma priekšmets</w:t>
      </w:r>
      <w:r w:rsidR="00E25B7E" w:rsidRPr="007944C8">
        <w:rPr>
          <w:color w:val="000000" w:themeColor="text1"/>
        </w:rPr>
        <w:t xml:space="preserve"> </w:t>
      </w:r>
      <w:r w:rsidR="00AE6678" w:rsidRPr="007944C8">
        <w:rPr>
          <w:color w:val="000000" w:themeColor="text1"/>
        </w:rPr>
        <w:t>–</w:t>
      </w:r>
      <w:r w:rsidRPr="007944C8">
        <w:rPr>
          <w:color w:val="000000" w:themeColor="text1"/>
        </w:rPr>
        <w:t xml:space="preserve"> </w:t>
      </w:r>
      <w:r w:rsidR="00CC34A5" w:rsidRPr="007944C8">
        <w:rPr>
          <w:b/>
          <w:color w:val="000000" w:themeColor="text1"/>
        </w:rPr>
        <w:t>neregulārie</w:t>
      </w:r>
      <w:r w:rsidR="00CC34A5" w:rsidRPr="007944C8">
        <w:rPr>
          <w:color w:val="000000" w:themeColor="text1"/>
        </w:rPr>
        <w:t xml:space="preserve"> </w:t>
      </w:r>
      <w:r w:rsidR="00184CD4" w:rsidRPr="007944C8">
        <w:rPr>
          <w:rFonts w:eastAsia="Batang"/>
          <w:b/>
          <w:color w:val="000000" w:themeColor="text1"/>
          <w:lang w:eastAsia="ko-KR"/>
        </w:rPr>
        <w:t>autotransporta pakalpojumi Ogres Basketbola skolas audzēkņu pārvadāšanai uz sacensību vietām</w:t>
      </w:r>
      <w:r w:rsidR="00A95A8D" w:rsidRPr="007944C8">
        <w:rPr>
          <w:rFonts w:eastAsia="Batang"/>
          <w:bCs w:val="0"/>
          <w:color w:val="000000" w:themeColor="text1"/>
          <w:lang w:eastAsia="ko-KR"/>
        </w:rPr>
        <w:t>,</w:t>
      </w:r>
      <w:r w:rsidR="00A95A8D" w:rsidRPr="007944C8">
        <w:rPr>
          <w:rFonts w:eastAsia="Batang"/>
          <w:b/>
          <w:color w:val="000000" w:themeColor="text1"/>
          <w:lang w:eastAsia="ko-KR"/>
        </w:rPr>
        <w:t xml:space="preserve"> </w:t>
      </w:r>
      <w:r w:rsidRPr="007944C8">
        <w:rPr>
          <w:rFonts w:eastAsia="Batang"/>
          <w:bCs w:val="0"/>
          <w:color w:val="000000" w:themeColor="text1"/>
          <w:lang w:eastAsia="ko-KR"/>
        </w:rPr>
        <w:t>saskaņā</w:t>
      </w:r>
      <w:r w:rsidRPr="007944C8">
        <w:rPr>
          <w:color w:val="000000" w:themeColor="text1"/>
        </w:rPr>
        <w:t xml:space="preserve"> ar</w:t>
      </w:r>
      <w:r w:rsidR="00D74589" w:rsidRPr="007944C8">
        <w:rPr>
          <w:color w:val="000000" w:themeColor="text1"/>
        </w:rPr>
        <w:t xml:space="preserve"> </w:t>
      </w:r>
      <w:r w:rsidR="00E322B1" w:rsidRPr="007944C8">
        <w:rPr>
          <w:color w:val="000000" w:themeColor="text1"/>
        </w:rPr>
        <w:t>Iepirkuma</w:t>
      </w:r>
      <w:r w:rsidR="00D74589" w:rsidRPr="007944C8">
        <w:rPr>
          <w:color w:val="000000" w:themeColor="text1"/>
        </w:rPr>
        <w:t xml:space="preserve"> nolikumu</w:t>
      </w:r>
      <w:r w:rsidR="00CB5FE0" w:rsidRPr="007944C8">
        <w:rPr>
          <w:color w:val="000000" w:themeColor="text1"/>
        </w:rPr>
        <w:t xml:space="preserve"> un</w:t>
      </w:r>
      <w:r w:rsidRPr="007944C8">
        <w:rPr>
          <w:color w:val="000000" w:themeColor="text1"/>
        </w:rPr>
        <w:t xml:space="preserve"> </w:t>
      </w:r>
      <w:r w:rsidR="00CB5FE0" w:rsidRPr="007944C8">
        <w:rPr>
          <w:color w:val="000000" w:themeColor="text1"/>
        </w:rPr>
        <w:t>tā pielikumiem</w:t>
      </w:r>
      <w:r w:rsidR="0067412C" w:rsidRPr="007944C8">
        <w:rPr>
          <w:bCs w:val="0"/>
          <w:color w:val="000000" w:themeColor="text1"/>
        </w:rPr>
        <w:t>.</w:t>
      </w:r>
    </w:p>
    <w:p w14:paraId="5169E462" w14:textId="035443BC" w:rsidR="00656FD2" w:rsidRPr="007944C8" w:rsidRDefault="00E36254" w:rsidP="00DB4BDE">
      <w:pPr>
        <w:pStyle w:val="Virsraksts3"/>
        <w:tabs>
          <w:tab w:val="clear" w:pos="699"/>
          <w:tab w:val="num" w:pos="1134"/>
        </w:tabs>
        <w:spacing w:before="120" w:after="120"/>
        <w:ind w:left="1134" w:hanging="708"/>
        <w:rPr>
          <w:color w:val="000000" w:themeColor="text1"/>
        </w:rPr>
      </w:pPr>
      <w:r w:rsidRPr="007944C8">
        <w:rPr>
          <w:bCs w:val="0"/>
          <w:color w:val="000000" w:themeColor="text1"/>
        </w:rPr>
        <w:t xml:space="preserve">Iepirkuma </w:t>
      </w:r>
      <w:r w:rsidR="004C6FBC" w:rsidRPr="007944C8">
        <w:rPr>
          <w:bCs w:val="0"/>
          <w:color w:val="000000" w:themeColor="text1"/>
        </w:rPr>
        <w:t>g</w:t>
      </w:r>
      <w:r w:rsidR="001A3496" w:rsidRPr="007944C8">
        <w:rPr>
          <w:color w:val="000000" w:themeColor="text1"/>
        </w:rPr>
        <w:t xml:space="preserve">alvenais CPV kods: </w:t>
      </w:r>
      <w:r w:rsidR="00F378B2" w:rsidRPr="007944C8">
        <w:rPr>
          <w:color w:val="000000" w:themeColor="text1"/>
        </w:rPr>
        <w:t>60172000-4 (Autobusu ar šoferi noma)</w:t>
      </w:r>
      <w:r w:rsidR="00AE6678" w:rsidRPr="007944C8">
        <w:rPr>
          <w:color w:val="000000" w:themeColor="text1"/>
        </w:rPr>
        <w:t>.</w:t>
      </w:r>
    </w:p>
    <w:p w14:paraId="1430BD42" w14:textId="44339F5E" w:rsidR="0063023F" w:rsidRPr="007944C8" w:rsidRDefault="0063023F" w:rsidP="00DB4BDE">
      <w:pPr>
        <w:pStyle w:val="Virsraksts3"/>
        <w:tabs>
          <w:tab w:val="clear" w:pos="699"/>
          <w:tab w:val="num" w:pos="1134"/>
        </w:tabs>
        <w:spacing w:before="120" w:after="120"/>
        <w:ind w:left="1134" w:hanging="708"/>
        <w:rPr>
          <w:color w:val="000000" w:themeColor="text1"/>
        </w:rPr>
      </w:pPr>
      <w:r w:rsidRPr="007944C8">
        <w:rPr>
          <w:color w:val="000000" w:themeColor="text1"/>
        </w:rPr>
        <w:t xml:space="preserve">Paredzamā līgumcena ir </w:t>
      </w:r>
      <w:r w:rsidRPr="007944C8">
        <w:rPr>
          <w:b/>
          <w:color w:val="000000" w:themeColor="text1"/>
        </w:rPr>
        <w:t>13 719</w:t>
      </w:r>
      <w:r w:rsidRPr="007944C8">
        <w:rPr>
          <w:color w:val="000000" w:themeColor="text1"/>
        </w:rPr>
        <w:t xml:space="preserve"> </w:t>
      </w:r>
      <w:r w:rsidRPr="007944C8">
        <w:rPr>
          <w:b/>
          <w:bCs w:val="0"/>
          <w:color w:val="000000" w:themeColor="text1"/>
        </w:rPr>
        <w:t>EUR</w:t>
      </w:r>
      <w:r w:rsidRPr="007944C8">
        <w:rPr>
          <w:color w:val="000000" w:themeColor="text1"/>
        </w:rPr>
        <w:t xml:space="preserve"> (trīspadsmit tūkstoši septiņi simti deviņpadsmit </w:t>
      </w:r>
      <w:r w:rsidRPr="007944C8">
        <w:rPr>
          <w:i/>
          <w:iCs/>
          <w:color w:val="000000" w:themeColor="text1"/>
        </w:rPr>
        <w:t>euro</w:t>
      </w:r>
      <w:r w:rsidRPr="007944C8">
        <w:rPr>
          <w:color w:val="000000" w:themeColor="text1"/>
        </w:rPr>
        <w:t xml:space="preserve"> 00 centi) bez PVN.</w:t>
      </w:r>
    </w:p>
    <w:p w14:paraId="6C36306B" w14:textId="77777777" w:rsidR="0085502B" w:rsidRPr="007944C8" w:rsidRDefault="0085502B" w:rsidP="0085502B">
      <w:pPr>
        <w:pStyle w:val="Virsraksts3"/>
        <w:tabs>
          <w:tab w:val="clear" w:pos="699"/>
          <w:tab w:val="num" w:pos="1134"/>
        </w:tabs>
        <w:spacing w:before="120" w:after="120"/>
        <w:ind w:left="1134" w:hanging="708"/>
        <w:rPr>
          <w:color w:val="000000" w:themeColor="text1"/>
        </w:rPr>
      </w:pPr>
      <w:r w:rsidRPr="007944C8">
        <w:rPr>
          <w:color w:val="000000" w:themeColor="text1"/>
        </w:rPr>
        <w:t>Iepirkuma priekšmets nav sadalīts daļās.</w:t>
      </w:r>
    </w:p>
    <w:p w14:paraId="5FDB6504" w14:textId="10771C66" w:rsidR="0085502B" w:rsidRPr="007944C8" w:rsidRDefault="0085502B" w:rsidP="00C93B15">
      <w:pPr>
        <w:pStyle w:val="Virsraksts3"/>
        <w:tabs>
          <w:tab w:val="clear" w:pos="699"/>
          <w:tab w:val="num" w:pos="1134"/>
        </w:tabs>
        <w:spacing w:before="120" w:after="120"/>
        <w:ind w:left="1134" w:hanging="708"/>
        <w:rPr>
          <w:color w:val="000000" w:themeColor="text1"/>
        </w:rPr>
      </w:pPr>
      <w:r w:rsidRPr="007944C8">
        <w:rPr>
          <w:color w:val="000000" w:themeColor="text1"/>
        </w:rPr>
        <w:t>Pretendents var iesniegt tikai 1 (vienu) piedāvājuma variantu par pilnu Iepirkuma priekšmeta apjomu.</w:t>
      </w:r>
    </w:p>
    <w:p w14:paraId="666B5E1D" w14:textId="7B067114" w:rsidR="00656FD2" w:rsidRPr="007944C8" w:rsidRDefault="00656FD2" w:rsidP="00F378B2">
      <w:pPr>
        <w:pStyle w:val="Virsraksts3"/>
        <w:tabs>
          <w:tab w:val="clear" w:pos="699"/>
          <w:tab w:val="num" w:pos="1134"/>
        </w:tabs>
        <w:spacing w:before="120" w:after="120"/>
        <w:ind w:left="1134" w:hanging="708"/>
        <w:rPr>
          <w:color w:val="000000" w:themeColor="text1"/>
        </w:rPr>
      </w:pPr>
      <w:r w:rsidRPr="007944C8">
        <w:rPr>
          <w:bCs w:val="0"/>
          <w:color w:val="000000" w:themeColor="text1"/>
        </w:rPr>
        <w:t>Līguma izpildes termiņš:</w:t>
      </w:r>
      <w:r w:rsidR="00F378B2" w:rsidRPr="007944C8">
        <w:rPr>
          <w:bCs w:val="0"/>
          <w:color w:val="000000" w:themeColor="text1"/>
        </w:rPr>
        <w:t xml:space="preserve"> </w:t>
      </w:r>
      <w:r w:rsidR="005348B5" w:rsidRPr="007944C8">
        <w:rPr>
          <w:b/>
          <w:color w:val="000000" w:themeColor="text1"/>
        </w:rPr>
        <w:t>līdz 2027. gada 30. jūnijam</w:t>
      </w:r>
      <w:r w:rsidR="00F378B2" w:rsidRPr="007944C8">
        <w:rPr>
          <w:color w:val="000000" w:themeColor="text1"/>
        </w:rPr>
        <w:t xml:space="preserve"> </w:t>
      </w:r>
      <w:r w:rsidR="00F378B2" w:rsidRPr="007944C8">
        <w:rPr>
          <w:bCs w:val="0"/>
          <w:color w:val="000000" w:themeColor="text1"/>
          <w:lang w:eastAsia="ar-SA"/>
        </w:rPr>
        <w:t>vai līdz līguma summas apguvei, atkarībā no tā, kurš no nosacījumiem iestāsies pirmais</w:t>
      </w:r>
      <w:r w:rsidR="002774DD" w:rsidRPr="007944C8">
        <w:rPr>
          <w:rFonts w:eastAsia="Arial Unicode MS"/>
          <w:color w:val="000000" w:themeColor="text1"/>
          <w:u w:color="000000"/>
          <w:bdr w:val="nil"/>
          <w:lang w:eastAsia="lv-LV"/>
        </w:rPr>
        <w:t>.</w:t>
      </w:r>
    </w:p>
    <w:p w14:paraId="284335BB" w14:textId="77777777" w:rsidR="00C101B2" w:rsidRPr="007944C8" w:rsidRDefault="00656FD2" w:rsidP="00C101B2">
      <w:pPr>
        <w:pStyle w:val="Virsraksts3"/>
        <w:tabs>
          <w:tab w:val="clear" w:pos="699"/>
          <w:tab w:val="num" w:pos="1134"/>
        </w:tabs>
        <w:spacing w:before="120"/>
        <w:ind w:left="1134" w:hanging="709"/>
        <w:rPr>
          <w:bCs w:val="0"/>
          <w:color w:val="000000" w:themeColor="text1"/>
        </w:rPr>
      </w:pPr>
      <w:r w:rsidRPr="007944C8">
        <w:rPr>
          <w:bCs w:val="0"/>
          <w:color w:val="000000" w:themeColor="text1"/>
        </w:rPr>
        <w:t xml:space="preserve">Līguma izpildes vieta: </w:t>
      </w:r>
      <w:r w:rsidR="00152B8D" w:rsidRPr="007944C8">
        <w:rPr>
          <w:color w:val="000000" w:themeColor="text1"/>
        </w:rPr>
        <w:t xml:space="preserve">Latvijas teritorija, atsevišķos gadījumos tiek plānoti pārvadājumi ārpus Latvijas teritorijas (Eiropa). </w:t>
      </w:r>
    </w:p>
    <w:p w14:paraId="2ADBA146" w14:textId="0DE57F39" w:rsidR="0073289E" w:rsidRPr="007944C8" w:rsidRDefault="00C101B2" w:rsidP="00C101B2">
      <w:pPr>
        <w:pStyle w:val="Virsraksts3"/>
        <w:numPr>
          <w:ilvl w:val="0"/>
          <w:numId w:val="0"/>
        </w:numPr>
        <w:spacing w:after="120"/>
        <w:ind w:left="1134"/>
        <w:rPr>
          <w:bCs w:val="0"/>
          <w:color w:val="000000" w:themeColor="text1"/>
        </w:rPr>
      </w:pPr>
      <w:r w:rsidRPr="007944C8">
        <w:rPr>
          <w:color w:val="000000" w:themeColor="text1"/>
        </w:rPr>
        <w:lastRenderedPageBreak/>
        <w:t xml:space="preserve">Pakalpojuma uzsākšanas vieta: Ogres </w:t>
      </w:r>
      <w:r w:rsidR="00152B8D" w:rsidRPr="007944C8">
        <w:rPr>
          <w:color w:val="000000" w:themeColor="text1"/>
        </w:rPr>
        <w:t>Basketbola skola</w:t>
      </w:r>
      <w:r w:rsidRPr="007944C8">
        <w:rPr>
          <w:color w:val="000000" w:themeColor="text1"/>
        </w:rPr>
        <w:t>,</w:t>
      </w:r>
      <w:r w:rsidR="00152B8D" w:rsidRPr="007944C8">
        <w:rPr>
          <w:bCs w:val="0"/>
          <w:color w:val="000000" w:themeColor="text1"/>
        </w:rPr>
        <w:t xml:space="preserve"> </w:t>
      </w:r>
      <w:r w:rsidR="00F378B2" w:rsidRPr="007944C8">
        <w:rPr>
          <w:bCs w:val="0"/>
          <w:color w:val="000000" w:themeColor="text1"/>
        </w:rPr>
        <w:t>Mālkalnes prospekts 32, Ogre, Ogres novads</w:t>
      </w:r>
      <w:r w:rsidR="00152B8D" w:rsidRPr="007944C8">
        <w:rPr>
          <w:bCs w:val="0"/>
          <w:color w:val="000000" w:themeColor="text1"/>
        </w:rPr>
        <w:t>, LV-5001</w:t>
      </w:r>
      <w:r w:rsidR="0073289E" w:rsidRPr="007944C8">
        <w:rPr>
          <w:bCs w:val="0"/>
          <w:color w:val="000000" w:themeColor="text1"/>
        </w:rPr>
        <w:t>.</w:t>
      </w:r>
    </w:p>
    <w:p w14:paraId="21D4912D" w14:textId="1A90EE71" w:rsidR="0085502B" w:rsidRPr="007944C8" w:rsidRDefault="0085502B" w:rsidP="007F6DAB">
      <w:pPr>
        <w:pStyle w:val="Virsraksts3"/>
        <w:tabs>
          <w:tab w:val="clear" w:pos="699"/>
          <w:tab w:val="num" w:pos="1134"/>
        </w:tabs>
        <w:spacing w:before="120" w:after="120"/>
        <w:ind w:left="1134" w:hanging="708"/>
        <w:rPr>
          <w:color w:val="000000" w:themeColor="text1"/>
        </w:rPr>
      </w:pPr>
      <w:r w:rsidRPr="007944C8">
        <w:rPr>
          <w:color w:val="000000" w:themeColor="text1"/>
        </w:rPr>
        <w:t>Pakalpojumu izpildes kārtība, līgumslēdzējpušu atbildības nosacījumi un samaksas kārtība par pakalpojum</w:t>
      </w:r>
      <w:r w:rsidR="00B07465" w:rsidRPr="007944C8">
        <w:rPr>
          <w:color w:val="000000" w:themeColor="text1"/>
        </w:rPr>
        <w:t>a</w:t>
      </w:r>
      <w:r w:rsidRPr="007944C8">
        <w:rPr>
          <w:color w:val="000000" w:themeColor="text1"/>
        </w:rPr>
        <w:t xml:space="preserve"> izpildi noteikti Līguma projektā (nolikuma </w:t>
      </w:r>
      <w:r w:rsidR="00CB5FE0" w:rsidRPr="007944C8">
        <w:rPr>
          <w:color w:val="000000" w:themeColor="text1"/>
        </w:rPr>
        <w:t>9</w:t>
      </w:r>
      <w:r w:rsidRPr="007944C8">
        <w:rPr>
          <w:color w:val="000000" w:themeColor="text1"/>
        </w:rPr>
        <w:t>. pielikums).</w:t>
      </w:r>
    </w:p>
    <w:p w14:paraId="72115DCC" w14:textId="2A07624D" w:rsidR="00424D00" w:rsidRPr="007944C8" w:rsidRDefault="0085502B" w:rsidP="00D82376">
      <w:pPr>
        <w:pStyle w:val="Virsraksts3"/>
        <w:tabs>
          <w:tab w:val="clear" w:pos="699"/>
          <w:tab w:val="num" w:pos="1134"/>
        </w:tabs>
        <w:spacing w:before="120" w:after="120"/>
        <w:ind w:left="1134" w:hanging="708"/>
        <w:rPr>
          <w:color w:val="000000" w:themeColor="text1"/>
        </w:rPr>
      </w:pPr>
      <w:r w:rsidRPr="007944C8">
        <w:rPr>
          <w:color w:val="000000" w:themeColor="text1"/>
        </w:rPr>
        <w:t xml:space="preserve">Līgums tiks noslēgts, ja līgumā paredzētā </w:t>
      </w:r>
      <w:r w:rsidR="00B07465" w:rsidRPr="007944C8">
        <w:rPr>
          <w:color w:val="000000" w:themeColor="text1"/>
        </w:rPr>
        <w:t>p</w:t>
      </w:r>
      <w:r w:rsidRPr="007944C8">
        <w:rPr>
          <w:color w:val="000000" w:themeColor="text1"/>
        </w:rPr>
        <w:t>akalpojuma veikšanai Pasūtītājam būs pieejami finanšu līdzekļ</w:t>
      </w:r>
      <w:r w:rsidR="00640499" w:rsidRPr="007944C8">
        <w:rPr>
          <w:color w:val="000000" w:themeColor="text1"/>
        </w:rPr>
        <w:t>i.</w:t>
      </w:r>
    </w:p>
    <w:p w14:paraId="46C6CCC7" w14:textId="77777777" w:rsidR="004976A7" w:rsidRPr="007944C8" w:rsidRDefault="004976A7" w:rsidP="008F041A">
      <w:pPr>
        <w:pStyle w:val="Virsraksts2"/>
        <w:numPr>
          <w:ilvl w:val="1"/>
          <w:numId w:val="18"/>
        </w:numPr>
        <w:spacing w:before="120" w:after="120"/>
        <w:ind w:left="426" w:hanging="426"/>
        <w:rPr>
          <w:color w:val="000000" w:themeColor="text1"/>
        </w:rPr>
      </w:pPr>
      <w:bookmarkStart w:id="49" w:name="_Toc477356049"/>
      <w:bookmarkStart w:id="50" w:name="_Toc480549822"/>
      <w:r w:rsidRPr="007944C8">
        <w:rPr>
          <w:color w:val="000000" w:themeColor="text1"/>
        </w:rPr>
        <w:t>Iepirkuma nolikuma saņemšana</w:t>
      </w:r>
      <w:bookmarkEnd w:id="49"/>
      <w:bookmarkEnd w:id="50"/>
    </w:p>
    <w:p w14:paraId="53AAB9AC" w14:textId="28456E02" w:rsidR="004976A7" w:rsidRPr="007944C8" w:rsidRDefault="004976A7" w:rsidP="005807E9">
      <w:pPr>
        <w:pStyle w:val="Virsraksts3"/>
        <w:tabs>
          <w:tab w:val="clear" w:pos="699"/>
          <w:tab w:val="num" w:pos="1134"/>
        </w:tabs>
        <w:spacing w:before="120" w:after="120"/>
        <w:ind w:left="1134" w:hanging="708"/>
        <w:rPr>
          <w:bCs w:val="0"/>
          <w:color w:val="000000" w:themeColor="text1"/>
        </w:rPr>
      </w:pPr>
      <w:bookmarkStart w:id="51" w:name="_Ref410719024"/>
      <w:r w:rsidRPr="007944C8">
        <w:rPr>
          <w:bCs w:val="0"/>
          <w:color w:val="000000" w:themeColor="text1"/>
        </w:rPr>
        <w:t xml:space="preserve">Ieinteresētais piegādātājs </w:t>
      </w:r>
      <w:r w:rsidR="00101B5C" w:rsidRPr="007944C8">
        <w:rPr>
          <w:bCs w:val="0"/>
          <w:color w:val="000000" w:themeColor="text1"/>
        </w:rPr>
        <w:t>I</w:t>
      </w:r>
      <w:r w:rsidRPr="007944C8">
        <w:rPr>
          <w:bCs w:val="0"/>
          <w:color w:val="000000" w:themeColor="text1"/>
        </w:rPr>
        <w:t>epirkuma nolikumu un ar to saistīto dokumentāciju var saņemt lejuplādējot elektroniskajā formātā Elektronisko iepirkumu sistēmā (turpmāk – EIS)</w:t>
      </w:r>
      <w:r w:rsidR="00D80B56" w:rsidRPr="007944C8">
        <w:rPr>
          <w:bCs w:val="0"/>
          <w:color w:val="000000" w:themeColor="text1"/>
        </w:rPr>
        <w:t xml:space="preserve">           </w:t>
      </w:r>
      <w:r w:rsidRPr="007944C8">
        <w:rPr>
          <w:bCs w:val="0"/>
          <w:color w:val="000000" w:themeColor="text1"/>
        </w:rPr>
        <w:t xml:space="preserve"> e-konkursu apakšsistēmā</w:t>
      </w:r>
      <w:r w:rsidR="00D80B56" w:rsidRPr="007944C8">
        <w:rPr>
          <w:color w:val="000000" w:themeColor="text1"/>
        </w:rPr>
        <w:t xml:space="preserve"> Pasūtītāja profila adresē</w:t>
      </w:r>
      <w:r w:rsidRPr="007944C8">
        <w:rPr>
          <w:bCs w:val="0"/>
          <w:color w:val="000000" w:themeColor="text1"/>
        </w:rPr>
        <w:t xml:space="preserve">: </w:t>
      </w:r>
      <w:hyperlink r:id="rId10" w:history="1">
        <w:r w:rsidRPr="007944C8">
          <w:rPr>
            <w:bCs w:val="0"/>
            <w:color w:val="000000" w:themeColor="text1"/>
            <w:u w:val="single"/>
          </w:rPr>
          <w:t>https://www.eis.gov.lv/EKEIS/Supplier/Organizer/441</w:t>
        </w:r>
      </w:hyperlink>
      <w:r w:rsidR="00101B5C" w:rsidRPr="007944C8">
        <w:rPr>
          <w:color w:val="000000" w:themeColor="text1"/>
        </w:rPr>
        <w:t xml:space="preserve"> (turpmāk – Pasūtītāja profils)</w:t>
      </w:r>
      <w:r w:rsidRPr="007944C8">
        <w:rPr>
          <w:bCs w:val="0"/>
          <w:color w:val="000000" w:themeColor="text1"/>
        </w:rPr>
        <w:t>.</w:t>
      </w:r>
      <w:bookmarkEnd w:id="51"/>
    </w:p>
    <w:p w14:paraId="57A1CAFB" w14:textId="39F2EAA1" w:rsidR="004976A7" w:rsidRPr="007944C8" w:rsidRDefault="004976A7" w:rsidP="005807E9">
      <w:pPr>
        <w:pStyle w:val="Virsraksts3"/>
        <w:tabs>
          <w:tab w:val="clear" w:pos="699"/>
          <w:tab w:val="num" w:pos="1134"/>
        </w:tabs>
        <w:spacing w:before="120" w:after="120"/>
        <w:ind w:left="1134" w:hanging="708"/>
        <w:rPr>
          <w:bCs w:val="0"/>
          <w:color w:val="000000" w:themeColor="text1"/>
        </w:rPr>
      </w:pPr>
      <w:r w:rsidRPr="007944C8">
        <w:rPr>
          <w:bCs w:val="0"/>
          <w:color w:val="000000" w:themeColor="text1"/>
        </w:rPr>
        <w:t xml:space="preserve">Lejuplādējot </w:t>
      </w:r>
      <w:r w:rsidR="00B62845" w:rsidRPr="007944C8">
        <w:rPr>
          <w:bCs w:val="0"/>
          <w:color w:val="000000" w:themeColor="text1"/>
        </w:rPr>
        <w:t>I</w:t>
      </w:r>
      <w:r w:rsidRPr="007944C8">
        <w:rPr>
          <w:bCs w:val="0"/>
          <w:color w:val="000000" w:themeColor="text1"/>
        </w:rPr>
        <w:t xml:space="preserve">epirkuma nolikumu, ieinteresētais piegādātājs apņemas sekot līdzi turpmākajām izmaiņām </w:t>
      </w:r>
      <w:r w:rsidR="00B62845" w:rsidRPr="007944C8">
        <w:rPr>
          <w:bCs w:val="0"/>
          <w:color w:val="000000" w:themeColor="text1"/>
        </w:rPr>
        <w:t>I</w:t>
      </w:r>
      <w:r w:rsidRPr="007944C8">
        <w:rPr>
          <w:bCs w:val="0"/>
          <w:color w:val="000000" w:themeColor="text1"/>
        </w:rPr>
        <w:t>epirkuma nolikumā, kā ar</w:t>
      </w:r>
      <w:r w:rsidR="00AF31BA" w:rsidRPr="007944C8">
        <w:rPr>
          <w:bCs w:val="0"/>
          <w:color w:val="000000" w:themeColor="text1"/>
        </w:rPr>
        <w:t>ī Ogres novada pašvaldības</w:t>
      </w:r>
      <w:r w:rsidR="00DB4BDE" w:rsidRPr="007944C8">
        <w:rPr>
          <w:bCs w:val="0"/>
          <w:color w:val="000000" w:themeColor="text1"/>
        </w:rPr>
        <w:t xml:space="preserve"> I</w:t>
      </w:r>
      <w:r w:rsidR="00AF31BA" w:rsidRPr="007944C8">
        <w:rPr>
          <w:bCs w:val="0"/>
          <w:color w:val="000000" w:themeColor="text1"/>
        </w:rPr>
        <w:t>epirkumu komisijas (turpmāk</w:t>
      </w:r>
      <w:r w:rsidR="004B7FE4" w:rsidRPr="007944C8">
        <w:rPr>
          <w:bCs w:val="0"/>
          <w:color w:val="000000" w:themeColor="text1"/>
        </w:rPr>
        <w:t xml:space="preserve"> </w:t>
      </w:r>
      <w:r w:rsidR="00AF31BA" w:rsidRPr="007944C8">
        <w:rPr>
          <w:bCs w:val="0"/>
          <w:color w:val="000000" w:themeColor="text1"/>
        </w:rPr>
        <w:t xml:space="preserve">– </w:t>
      </w:r>
      <w:r w:rsidR="00B62845" w:rsidRPr="007944C8">
        <w:rPr>
          <w:bCs w:val="0"/>
          <w:color w:val="000000" w:themeColor="text1"/>
        </w:rPr>
        <w:t>I</w:t>
      </w:r>
      <w:r w:rsidR="00AF31BA" w:rsidRPr="007944C8">
        <w:rPr>
          <w:bCs w:val="0"/>
          <w:color w:val="000000" w:themeColor="text1"/>
        </w:rPr>
        <w:t xml:space="preserve">epirkumu komisija) </w:t>
      </w:r>
      <w:r w:rsidRPr="007944C8">
        <w:rPr>
          <w:bCs w:val="0"/>
          <w:color w:val="000000" w:themeColor="text1"/>
        </w:rPr>
        <w:t xml:space="preserve">sniegtajām atbildēm uz ieinteresēto piegādātāju jautājumiem, kas tiks publicētas </w:t>
      </w:r>
      <w:r w:rsidR="00B62845" w:rsidRPr="007944C8">
        <w:rPr>
          <w:bCs w:val="0"/>
          <w:color w:val="000000" w:themeColor="text1"/>
        </w:rPr>
        <w:t>P</w:t>
      </w:r>
      <w:r w:rsidRPr="007944C8">
        <w:rPr>
          <w:bCs w:val="0"/>
          <w:color w:val="000000" w:themeColor="text1"/>
        </w:rPr>
        <w:t xml:space="preserve">asūtītāja </w:t>
      </w:r>
      <w:r w:rsidR="00B62845" w:rsidRPr="007944C8">
        <w:rPr>
          <w:color w:val="000000" w:themeColor="text1"/>
        </w:rPr>
        <w:t>profilā</w:t>
      </w:r>
      <w:r w:rsidR="00B62845" w:rsidRPr="007944C8">
        <w:rPr>
          <w:bCs w:val="0"/>
          <w:color w:val="000000" w:themeColor="text1"/>
        </w:rPr>
        <w:t xml:space="preserve"> </w:t>
      </w:r>
      <w:r w:rsidRPr="007944C8">
        <w:rPr>
          <w:bCs w:val="0"/>
          <w:color w:val="000000" w:themeColor="text1"/>
        </w:rPr>
        <w:t xml:space="preserve">pie šī </w:t>
      </w:r>
      <w:r w:rsidR="00B62845" w:rsidRPr="007944C8">
        <w:rPr>
          <w:bCs w:val="0"/>
          <w:color w:val="000000" w:themeColor="text1"/>
        </w:rPr>
        <w:t>I</w:t>
      </w:r>
      <w:r w:rsidRPr="007944C8">
        <w:rPr>
          <w:bCs w:val="0"/>
          <w:color w:val="000000" w:themeColor="text1"/>
        </w:rPr>
        <w:t xml:space="preserve">epirkuma </w:t>
      </w:r>
      <w:r w:rsidR="00B62845" w:rsidRPr="007944C8">
        <w:rPr>
          <w:color w:val="000000" w:themeColor="text1"/>
        </w:rPr>
        <w:t>dokumentiem</w:t>
      </w:r>
      <w:r w:rsidRPr="007944C8">
        <w:rPr>
          <w:bCs w:val="0"/>
          <w:color w:val="000000" w:themeColor="text1"/>
        </w:rPr>
        <w:t xml:space="preserve">. Ja minētos dokumentus un ziņas </w:t>
      </w:r>
      <w:r w:rsidR="00B62845" w:rsidRPr="007944C8">
        <w:rPr>
          <w:bCs w:val="0"/>
          <w:color w:val="000000" w:themeColor="text1"/>
        </w:rPr>
        <w:t>P</w:t>
      </w:r>
      <w:r w:rsidRPr="007944C8">
        <w:rPr>
          <w:bCs w:val="0"/>
          <w:color w:val="000000" w:themeColor="text1"/>
        </w:rPr>
        <w:t>asūtītājs ir ievietojis EIS e-konkursu apakšsistēmā</w:t>
      </w:r>
      <w:r w:rsidR="00B62845" w:rsidRPr="007944C8">
        <w:rPr>
          <w:bCs w:val="0"/>
          <w:color w:val="000000" w:themeColor="text1"/>
        </w:rPr>
        <w:t xml:space="preserve"> Pasūtītāja </w:t>
      </w:r>
      <w:r w:rsidR="00B62845" w:rsidRPr="007944C8">
        <w:rPr>
          <w:color w:val="000000" w:themeColor="text1"/>
        </w:rPr>
        <w:t>profilā</w:t>
      </w:r>
      <w:r w:rsidRPr="007944C8">
        <w:rPr>
          <w:bCs w:val="0"/>
          <w:color w:val="000000" w:themeColor="text1"/>
        </w:rPr>
        <w:t>, tiek uzskatīts, ka piegādātājs tos ir saņēmis un ar tiem ir iepazinies.</w:t>
      </w:r>
    </w:p>
    <w:p w14:paraId="74F4F4AB" w14:textId="77777777" w:rsidR="004976A7" w:rsidRPr="007944C8" w:rsidRDefault="004976A7" w:rsidP="008F041A">
      <w:pPr>
        <w:pStyle w:val="Virsraksts2"/>
        <w:numPr>
          <w:ilvl w:val="1"/>
          <w:numId w:val="18"/>
        </w:numPr>
        <w:spacing w:before="120" w:after="120"/>
        <w:ind w:left="426" w:hanging="426"/>
        <w:rPr>
          <w:color w:val="000000" w:themeColor="text1"/>
        </w:rPr>
      </w:pPr>
      <w:bookmarkStart w:id="52" w:name="_Toc477356050"/>
      <w:bookmarkStart w:id="53" w:name="_Toc480549823"/>
      <w:bookmarkStart w:id="54" w:name="_Toc322351065"/>
      <w:bookmarkStart w:id="55" w:name="_Toc322689691"/>
      <w:bookmarkStart w:id="56" w:name="_Toc325629844"/>
      <w:bookmarkStart w:id="57" w:name="_Toc325630698"/>
      <w:bookmarkStart w:id="58" w:name="_Toc336440001"/>
      <w:bookmarkStart w:id="59" w:name="_Toc380655957"/>
      <w:r w:rsidRPr="007944C8">
        <w:rPr>
          <w:color w:val="000000" w:themeColor="text1"/>
        </w:rPr>
        <w:t>Papildu informācijas sniegšana</w:t>
      </w:r>
      <w:bookmarkEnd w:id="52"/>
      <w:bookmarkEnd w:id="53"/>
    </w:p>
    <w:p w14:paraId="745B3D21" w14:textId="77777777" w:rsidR="004976A7" w:rsidRPr="007944C8" w:rsidRDefault="00AF31BA" w:rsidP="00D04F2D">
      <w:pPr>
        <w:pStyle w:val="Virsraksts3"/>
        <w:tabs>
          <w:tab w:val="clear" w:pos="699"/>
          <w:tab w:val="num" w:pos="1134"/>
        </w:tabs>
        <w:spacing w:before="120" w:after="120"/>
        <w:ind w:left="1134" w:right="142" w:hanging="708"/>
        <w:rPr>
          <w:color w:val="000000" w:themeColor="text1"/>
        </w:rPr>
      </w:pPr>
      <w:bookmarkStart w:id="60" w:name="_Toc336440005"/>
      <w:r w:rsidRPr="007944C8">
        <w:rPr>
          <w:color w:val="000000" w:themeColor="text1"/>
        </w:rPr>
        <w:t>Iepirkumu komisija</w:t>
      </w:r>
      <w:r w:rsidR="004976A7" w:rsidRPr="007944C8">
        <w:rPr>
          <w:color w:val="000000" w:themeColor="text1"/>
        </w:rPr>
        <w:t xml:space="preserve"> un ieinteresētie piegādātāji ar informāciju apmainās rakstiski. Mutvārdos sniegtā informācija </w:t>
      </w:r>
      <w:r w:rsidR="00940D6F" w:rsidRPr="007944C8">
        <w:rPr>
          <w:color w:val="000000" w:themeColor="text1"/>
        </w:rPr>
        <w:t>I</w:t>
      </w:r>
      <w:r w:rsidR="004976A7" w:rsidRPr="007944C8">
        <w:rPr>
          <w:color w:val="000000" w:themeColor="text1"/>
        </w:rPr>
        <w:t>epirkuma ietvaros nav saistoša.</w:t>
      </w:r>
      <w:bookmarkEnd w:id="60"/>
    </w:p>
    <w:p w14:paraId="6B450250" w14:textId="77777777" w:rsidR="00B62845" w:rsidRPr="007944C8" w:rsidRDefault="00B62845" w:rsidP="00D04F2D">
      <w:pPr>
        <w:pStyle w:val="Virsraksts3"/>
        <w:tabs>
          <w:tab w:val="clear" w:pos="699"/>
          <w:tab w:val="num" w:pos="1134"/>
        </w:tabs>
        <w:spacing w:before="120" w:after="120"/>
        <w:ind w:left="1134" w:right="142" w:hanging="708"/>
        <w:rPr>
          <w:color w:val="000000" w:themeColor="text1"/>
        </w:rPr>
      </w:pPr>
      <w:r w:rsidRPr="007944C8">
        <w:rPr>
          <w:color w:val="000000" w:themeColor="text1"/>
        </w:rPr>
        <w:t>Saziņa starp Pasūtītāju un ieinteresētajiem piegādātājiem Iepirkuma procedūras ietvaros notiek latviešu valodā PIL noteiktajā kārtībā.</w:t>
      </w:r>
    </w:p>
    <w:p w14:paraId="5176A37C" w14:textId="77777777" w:rsidR="004976A7" w:rsidRPr="007944C8" w:rsidRDefault="004976A7" w:rsidP="00D04F2D">
      <w:pPr>
        <w:pStyle w:val="Virsraksts3"/>
        <w:tabs>
          <w:tab w:val="clear" w:pos="699"/>
          <w:tab w:val="num" w:pos="1134"/>
        </w:tabs>
        <w:spacing w:before="120" w:after="120"/>
        <w:ind w:left="1134" w:right="142" w:hanging="708"/>
        <w:rPr>
          <w:color w:val="000000" w:themeColor="text1"/>
        </w:rPr>
      </w:pPr>
      <w:r w:rsidRPr="007944C8">
        <w:rPr>
          <w:color w:val="000000" w:themeColor="text1"/>
        </w:rPr>
        <w:t xml:space="preserve">Ieinteresētais piegādātājs jautājumus par </w:t>
      </w:r>
      <w:r w:rsidR="00940D6F" w:rsidRPr="007944C8">
        <w:rPr>
          <w:color w:val="000000" w:themeColor="text1"/>
        </w:rPr>
        <w:t xml:space="preserve">Iepirkuma </w:t>
      </w:r>
      <w:r w:rsidRPr="007944C8">
        <w:rPr>
          <w:color w:val="000000" w:themeColor="text1"/>
        </w:rPr>
        <w:t xml:space="preserve">nolikumu uzdod rakstiskā veidā, izmantojot EIS e-konkursu apakšsistēmas rīkus vai nosūtot tos elektroniski uz </w:t>
      </w:r>
      <w:r w:rsidR="00940D6F" w:rsidRPr="007944C8">
        <w:rPr>
          <w:color w:val="000000" w:themeColor="text1"/>
        </w:rPr>
        <w:t xml:space="preserve">Iepirkuma </w:t>
      </w:r>
      <w:r w:rsidRPr="007944C8">
        <w:rPr>
          <w:color w:val="000000" w:themeColor="text1"/>
        </w:rPr>
        <w:t xml:space="preserve">nolikumā norādīto </w:t>
      </w:r>
      <w:r w:rsidR="00940D6F" w:rsidRPr="007944C8">
        <w:rPr>
          <w:color w:val="000000" w:themeColor="text1"/>
        </w:rPr>
        <w:t>P</w:t>
      </w:r>
      <w:r w:rsidRPr="007944C8">
        <w:rPr>
          <w:color w:val="000000" w:themeColor="text1"/>
        </w:rPr>
        <w:t>asūtītāja kontaktpersonas e-pasta adresi</w:t>
      </w:r>
      <w:r w:rsidR="00940D6F" w:rsidRPr="007944C8">
        <w:rPr>
          <w:color w:val="000000" w:themeColor="text1"/>
        </w:rPr>
        <w:t>, norādot Iepirkuma identifikācijas numuru un nosaukumu</w:t>
      </w:r>
      <w:r w:rsidRPr="007944C8">
        <w:rPr>
          <w:color w:val="000000" w:themeColor="text1"/>
        </w:rPr>
        <w:t>.</w:t>
      </w:r>
    </w:p>
    <w:p w14:paraId="4F6A9F97" w14:textId="77777777" w:rsidR="00940D6F" w:rsidRPr="007944C8" w:rsidRDefault="00940D6F" w:rsidP="00D04F2D">
      <w:pPr>
        <w:pStyle w:val="Virsraksts3"/>
        <w:tabs>
          <w:tab w:val="clear" w:pos="699"/>
          <w:tab w:val="num" w:pos="1134"/>
        </w:tabs>
        <w:spacing w:before="120" w:after="120"/>
        <w:ind w:left="1134" w:right="142" w:hanging="708"/>
        <w:rPr>
          <w:color w:val="000000" w:themeColor="text1"/>
        </w:rPr>
      </w:pPr>
      <w:r w:rsidRPr="007944C8">
        <w:rPr>
          <w:color w:val="000000" w:themeColor="text1"/>
        </w:rPr>
        <w:t>Pasūtītājs informācijas apmaiņai ar ieinteresēto piegādātāju izmanto to e-pasta adresi, kuru piegādātājs ir norādījis sistēmā kā paredzētu oficiālajai saziņai un no kuras ir saņemts jautājums.</w:t>
      </w:r>
    </w:p>
    <w:p w14:paraId="48795200" w14:textId="50079696" w:rsidR="004976A7" w:rsidRPr="007944C8" w:rsidRDefault="004976A7" w:rsidP="00D04F2D">
      <w:pPr>
        <w:pStyle w:val="Virsraksts3"/>
        <w:tabs>
          <w:tab w:val="clear" w:pos="699"/>
          <w:tab w:val="num" w:pos="1134"/>
        </w:tabs>
        <w:spacing w:before="120" w:after="120"/>
        <w:ind w:left="1134" w:right="142" w:hanging="708"/>
        <w:rPr>
          <w:color w:val="000000" w:themeColor="text1"/>
        </w:rPr>
      </w:pPr>
      <w:r w:rsidRPr="007944C8">
        <w:rPr>
          <w:color w:val="000000" w:themeColor="text1"/>
        </w:rPr>
        <w:t xml:space="preserve">Ja ieinteresētais piegādātājs ir laikus pieprasījis papildu informāciju par </w:t>
      </w:r>
      <w:r w:rsidR="00940D6F" w:rsidRPr="007944C8">
        <w:rPr>
          <w:color w:val="000000" w:themeColor="text1"/>
        </w:rPr>
        <w:t>I</w:t>
      </w:r>
      <w:r w:rsidRPr="007944C8">
        <w:rPr>
          <w:color w:val="000000" w:themeColor="text1"/>
        </w:rPr>
        <w:t xml:space="preserve">epirkuma </w:t>
      </w:r>
      <w:r w:rsidR="00471886" w:rsidRPr="007944C8">
        <w:rPr>
          <w:color w:val="000000" w:themeColor="text1"/>
        </w:rPr>
        <w:t xml:space="preserve">procedūras dokumentos iekļautajām prasībām attiecībā uz piedāvājumu sagatavošanu un iesniegšanu vai pretendentu atlasi, Pasūtītājs to sniedz </w:t>
      </w:r>
      <w:r w:rsidR="00471886" w:rsidRPr="007944C8">
        <w:rPr>
          <w:b/>
          <w:color w:val="000000" w:themeColor="text1"/>
        </w:rPr>
        <w:t>5 (piecu) darbdienu laikā, bet ne vēlāk kā 6 (sešas) dienas pirms piedāvājumu iesniegšanas termiņa beigām</w:t>
      </w:r>
      <w:r w:rsidR="00471886" w:rsidRPr="007944C8">
        <w:rPr>
          <w:color w:val="000000" w:themeColor="text1"/>
        </w:rPr>
        <w:t xml:space="preserve"> (PIL 36. panta otrā daļa)</w:t>
      </w:r>
      <w:r w:rsidRPr="007944C8">
        <w:rPr>
          <w:color w:val="000000" w:themeColor="text1"/>
        </w:rPr>
        <w:t>.</w:t>
      </w:r>
    </w:p>
    <w:p w14:paraId="714BA449" w14:textId="6CB8F7C1" w:rsidR="004976A7" w:rsidRPr="007944C8" w:rsidRDefault="004976A7" w:rsidP="00D04F2D">
      <w:pPr>
        <w:pStyle w:val="Virsraksts3"/>
        <w:tabs>
          <w:tab w:val="clear" w:pos="699"/>
          <w:tab w:val="num" w:pos="1134"/>
        </w:tabs>
        <w:spacing w:before="120" w:after="120"/>
        <w:ind w:left="1134" w:right="142" w:hanging="708"/>
        <w:rPr>
          <w:color w:val="000000" w:themeColor="text1"/>
        </w:rPr>
      </w:pPr>
      <w:bookmarkStart w:id="61" w:name="_Toc336440004"/>
      <w:r w:rsidRPr="007944C8">
        <w:rPr>
          <w:color w:val="000000" w:themeColor="text1"/>
        </w:rPr>
        <w:t xml:space="preserve">Iepirkumu komisija atbildi ieinteresētajam piegādātājam publicē EIS e-konkursu apakšsistēmā </w:t>
      </w:r>
      <w:r w:rsidR="00940D6F" w:rsidRPr="007944C8">
        <w:rPr>
          <w:bCs w:val="0"/>
          <w:color w:val="000000" w:themeColor="text1"/>
        </w:rPr>
        <w:t xml:space="preserve">Pasūtītāja </w:t>
      </w:r>
      <w:r w:rsidR="00940D6F" w:rsidRPr="007944C8">
        <w:rPr>
          <w:color w:val="000000" w:themeColor="text1"/>
        </w:rPr>
        <w:t xml:space="preserve">profilā </w:t>
      </w:r>
      <w:r w:rsidRPr="007944C8">
        <w:rPr>
          <w:color w:val="000000" w:themeColor="text1"/>
        </w:rPr>
        <w:t xml:space="preserve">pie šī </w:t>
      </w:r>
      <w:r w:rsidR="00940D6F" w:rsidRPr="007944C8">
        <w:rPr>
          <w:color w:val="000000" w:themeColor="text1"/>
        </w:rPr>
        <w:t>I</w:t>
      </w:r>
      <w:r w:rsidRPr="007944C8">
        <w:rPr>
          <w:color w:val="000000" w:themeColor="text1"/>
        </w:rPr>
        <w:t>epirkuma dokument</w:t>
      </w:r>
      <w:r w:rsidR="00940D6F" w:rsidRPr="007944C8">
        <w:rPr>
          <w:color w:val="000000" w:themeColor="text1"/>
        </w:rPr>
        <w:t>iem</w:t>
      </w:r>
      <w:r w:rsidRPr="007944C8">
        <w:rPr>
          <w:color w:val="000000" w:themeColor="text1"/>
        </w:rPr>
        <w:t>.</w:t>
      </w:r>
      <w:bookmarkEnd w:id="61"/>
    </w:p>
    <w:p w14:paraId="7DEA7FFF" w14:textId="77777777" w:rsidR="004976A7" w:rsidRPr="007944C8" w:rsidRDefault="004976A7" w:rsidP="00D04F2D">
      <w:pPr>
        <w:pStyle w:val="Virsraksts3"/>
        <w:tabs>
          <w:tab w:val="clear" w:pos="699"/>
          <w:tab w:val="num" w:pos="1134"/>
        </w:tabs>
        <w:spacing w:before="120" w:after="120"/>
        <w:ind w:left="1134" w:right="142" w:hanging="708"/>
        <w:rPr>
          <w:color w:val="000000" w:themeColor="text1"/>
        </w:rPr>
      </w:pPr>
      <w:r w:rsidRPr="007944C8">
        <w:rPr>
          <w:color w:val="000000" w:themeColor="text1"/>
        </w:rPr>
        <w:t xml:space="preserve">Jebkura papildus informācija, kas tiks sniegta saistībā ar šo </w:t>
      </w:r>
      <w:r w:rsidR="00940D6F" w:rsidRPr="007944C8">
        <w:rPr>
          <w:color w:val="000000" w:themeColor="text1"/>
        </w:rPr>
        <w:t>I</w:t>
      </w:r>
      <w:r w:rsidRPr="007944C8">
        <w:rPr>
          <w:color w:val="000000" w:themeColor="text1"/>
        </w:rPr>
        <w:t xml:space="preserve">epirkumu, tiks publicēta </w:t>
      </w:r>
      <w:r w:rsidRPr="007944C8">
        <w:rPr>
          <w:bCs w:val="0"/>
          <w:color w:val="000000" w:themeColor="text1"/>
        </w:rPr>
        <w:t xml:space="preserve">EIS e-konkursu apakšsistēmā </w:t>
      </w:r>
      <w:r w:rsidR="00940D6F" w:rsidRPr="007944C8">
        <w:rPr>
          <w:bCs w:val="0"/>
          <w:color w:val="000000" w:themeColor="text1"/>
        </w:rPr>
        <w:t xml:space="preserve">Pasūtītāja </w:t>
      </w:r>
      <w:r w:rsidR="00940D6F" w:rsidRPr="007944C8">
        <w:rPr>
          <w:color w:val="000000" w:themeColor="text1"/>
        </w:rPr>
        <w:t xml:space="preserve">profilā </w:t>
      </w:r>
      <w:r w:rsidRPr="007944C8">
        <w:rPr>
          <w:bCs w:val="0"/>
          <w:color w:val="000000" w:themeColor="text1"/>
        </w:rPr>
        <w:t xml:space="preserve">pie </w:t>
      </w:r>
      <w:r w:rsidR="0043451E" w:rsidRPr="007944C8">
        <w:rPr>
          <w:bCs w:val="0"/>
          <w:color w:val="000000" w:themeColor="text1"/>
        </w:rPr>
        <w:t xml:space="preserve">šī </w:t>
      </w:r>
      <w:r w:rsidR="00940D6F" w:rsidRPr="007944C8">
        <w:rPr>
          <w:bCs w:val="0"/>
          <w:color w:val="000000" w:themeColor="text1"/>
        </w:rPr>
        <w:t>I</w:t>
      </w:r>
      <w:r w:rsidRPr="007944C8">
        <w:rPr>
          <w:bCs w:val="0"/>
          <w:color w:val="000000" w:themeColor="text1"/>
        </w:rPr>
        <w:t>epirkuma dokument</w:t>
      </w:r>
      <w:r w:rsidR="00940D6F" w:rsidRPr="007944C8">
        <w:rPr>
          <w:bCs w:val="0"/>
          <w:color w:val="000000" w:themeColor="text1"/>
        </w:rPr>
        <w:t>iem</w:t>
      </w:r>
      <w:r w:rsidRPr="007944C8">
        <w:rPr>
          <w:bCs w:val="0"/>
          <w:color w:val="000000" w:themeColor="text1"/>
        </w:rPr>
        <w:t xml:space="preserve">. </w:t>
      </w:r>
      <w:r w:rsidRPr="007944C8">
        <w:rPr>
          <w:color w:val="000000" w:themeColor="text1"/>
        </w:rPr>
        <w:t>Ieinteresēto piegādātāju pienākums ir pastāvīgi sekot EIS e-konkursu apakšsistēmā</w:t>
      </w:r>
      <w:hyperlink r:id="rId11" w:history="1">
        <w:r w:rsidR="001C48B0" w:rsidRPr="007944C8">
          <w:rPr>
            <w:bCs w:val="0"/>
            <w:color w:val="000000" w:themeColor="text1"/>
          </w:rPr>
          <w:t xml:space="preserve"> </w:t>
        </w:r>
        <w:r w:rsidR="00940D6F" w:rsidRPr="007944C8">
          <w:rPr>
            <w:bCs w:val="0"/>
            <w:color w:val="000000" w:themeColor="text1"/>
          </w:rPr>
          <w:t xml:space="preserve">Pasūtītāja </w:t>
        </w:r>
        <w:r w:rsidR="00940D6F" w:rsidRPr="007944C8">
          <w:rPr>
            <w:color w:val="000000" w:themeColor="text1"/>
          </w:rPr>
          <w:t xml:space="preserve">profilā </w:t>
        </w:r>
      </w:hyperlink>
      <w:r w:rsidRPr="007944C8">
        <w:rPr>
          <w:color w:val="000000" w:themeColor="text1"/>
        </w:rPr>
        <w:t xml:space="preserve">šī </w:t>
      </w:r>
      <w:r w:rsidR="00940D6F" w:rsidRPr="007944C8">
        <w:rPr>
          <w:color w:val="000000" w:themeColor="text1"/>
        </w:rPr>
        <w:t>I</w:t>
      </w:r>
      <w:r w:rsidRPr="007944C8">
        <w:rPr>
          <w:color w:val="000000" w:themeColor="text1"/>
        </w:rPr>
        <w:t>epirkuma sadaļā publicētajai informācijai</w:t>
      </w:r>
      <w:r w:rsidR="00940D6F" w:rsidRPr="007944C8">
        <w:rPr>
          <w:color w:val="000000" w:themeColor="text1"/>
        </w:rPr>
        <w:t xml:space="preserve"> par Iepirkumu</w:t>
      </w:r>
      <w:r w:rsidRPr="007944C8">
        <w:rPr>
          <w:color w:val="000000" w:themeColor="text1"/>
        </w:rPr>
        <w:t>.</w:t>
      </w:r>
    </w:p>
    <w:bookmarkEnd w:id="54"/>
    <w:bookmarkEnd w:id="55"/>
    <w:bookmarkEnd w:id="56"/>
    <w:bookmarkEnd w:id="57"/>
    <w:bookmarkEnd w:id="58"/>
    <w:bookmarkEnd w:id="59"/>
    <w:p w14:paraId="283D6707" w14:textId="3297E2D2" w:rsidR="004976A7" w:rsidRPr="007944C8" w:rsidRDefault="004976A7" w:rsidP="00D04F2D">
      <w:pPr>
        <w:pStyle w:val="Virsraksts3"/>
        <w:tabs>
          <w:tab w:val="clear" w:pos="699"/>
          <w:tab w:val="num" w:pos="1134"/>
        </w:tabs>
        <w:spacing w:before="120" w:after="120"/>
        <w:ind w:left="1134" w:right="142" w:hanging="708"/>
        <w:rPr>
          <w:color w:val="000000" w:themeColor="text1"/>
        </w:rPr>
      </w:pPr>
      <w:r w:rsidRPr="007944C8">
        <w:rPr>
          <w:color w:val="000000" w:themeColor="text1"/>
        </w:rPr>
        <w:t xml:space="preserve">Iepirkumu komisija nav atbildīga par to, ja kāds ieinteresētais piegādātājs nav iepazinies ar informāciju par </w:t>
      </w:r>
      <w:r w:rsidR="00857AF8" w:rsidRPr="007944C8">
        <w:rPr>
          <w:color w:val="000000" w:themeColor="text1"/>
        </w:rPr>
        <w:t>I</w:t>
      </w:r>
      <w:r w:rsidRPr="007944C8">
        <w:rPr>
          <w:color w:val="000000" w:themeColor="text1"/>
        </w:rPr>
        <w:t>epirkumu, kurai ir nodrošināta brīva un tieša elektroniska pieeja EIS e-konkursu apakšsistēmā.</w:t>
      </w:r>
    </w:p>
    <w:p w14:paraId="56A64817" w14:textId="77777777" w:rsidR="008C13C9" w:rsidRPr="007944C8" w:rsidRDefault="008C13C9" w:rsidP="008F041A">
      <w:pPr>
        <w:pStyle w:val="Virsraksts2"/>
        <w:numPr>
          <w:ilvl w:val="1"/>
          <w:numId w:val="18"/>
        </w:numPr>
        <w:spacing w:before="120" w:after="120"/>
        <w:ind w:left="426" w:hanging="426"/>
        <w:rPr>
          <w:color w:val="000000" w:themeColor="text1"/>
        </w:rPr>
      </w:pPr>
      <w:r w:rsidRPr="007944C8">
        <w:rPr>
          <w:color w:val="000000" w:themeColor="text1"/>
        </w:rPr>
        <w:lastRenderedPageBreak/>
        <w:t>Piedāvājumu iesniegšanas laiks un kārtība</w:t>
      </w:r>
    </w:p>
    <w:p w14:paraId="44287E4F" w14:textId="77777777" w:rsidR="00AC3FD4" w:rsidRPr="007944C8" w:rsidRDefault="008C13C9" w:rsidP="001C48B0">
      <w:pPr>
        <w:pStyle w:val="Virsraksts3"/>
        <w:tabs>
          <w:tab w:val="clear" w:pos="699"/>
          <w:tab w:val="num" w:pos="851"/>
          <w:tab w:val="num" w:pos="1134"/>
        </w:tabs>
        <w:spacing w:before="120" w:after="120"/>
        <w:ind w:left="1134" w:right="142" w:hanging="708"/>
        <w:rPr>
          <w:color w:val="000000" w:themeColor="text1"/>
        </w:rPr>
      </w:pPr>
      <w:bookmarkStart w:id="62" w:name="_Ref367975542"/>
      <w:r w:rsidRPr="007944C8">
        <w:rPr>
          <w:color w:val="000000" w:themeColor="text1"/>
        </w:rPr>
        <w:t>Saskaņā ar P</w:t>
      </w:r>
      <w:r w:rsidR="00EC40CB" w:rsidRPr="007944C8">
        <w:rPr>
          <w:color w:val="000000" w:themeColor="text1"/>
        </w:rPr>
        <w:t xml:space="preserve">IL </w:t>
      </w:r>
      <w:r w:rsidRPr="007944C8">
        <w:rPr>
          <w:color w:val="000000" w:themeColor="text1"/>
        </w:rPr>
        <w:t>39.</w:t>
      </w:r>
      <w:r w:rsidR="00EC40CB" w:rsidRPr="007944C8">
        <w:rPr>
          <w:color w:val="000000" w:themeColor="text1"/>
        </w:rPr>
        <w:t> </w:t>
      </w:r>
      <w:r w:rsidRPr="007944C8">
        <w:rPr>
          <w:color w:val="000000" w:themeColor="text1"/>
        </w:rPr>
        <w:t xml:space="preserve">panta pirmo daļu, piedāvājumi </w:t>
      </w:r>
      <w:r w:rsidR="00EC40CB" w:rsidRPr="007944C8">
        <w:rPr>
          <w:color w:val="000000" w:themeColor="text1"/>
        </w:rPr>
        <w:t>I</w:t>
      </w:r>
      <w:r w:rsidRPr="007944C8">
        <w:rPr>
          <w:color w:val="000000" w:themeColor="text1"/>
        </w:rPr>
        <w:t>epirkumā ir iesniedzami tikai elektroniski, izmantojot EIS e-konkursu apakšsistēmu.</w:t>
      </w:r>
    </w:p>
    <w:p w14:paraId="60828260" w14:textId="324B8856" w:rsidR="00AC3FD4" w:rsidRPr="007944C8" w:rsidRDefault="00533036"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 xml:space="preserve">Ieinteresētais piegādātājs piedāvājumu iesniedz līdz </w:t>
      </w:r>
      <w:r w:rsidRPr="007944C8">
        <w:rPr>
          <w:b/>
          <w:color w:val="000000" w:themeColor="text1"/>
        </w:rPr>
        <w:t>202</w:t>
      </w:r>
      <w:r w:rsidR="00D80B56" w:rsidRPr="007944C8">
        <w:rPr>
          <w:b/>
          <w:color w:val="000000" w:themeColor="text1"/>
        </w:rPr>
        <w:t>6</w:t>
      </w:r>
      <w:r w:rsidRPr="007944C8">
        <w:rPr>
          <w:b/>
          <w:color w:val="000000" w:themeColor="text1"/>
        </w:rPr>
        <w:t>.</w:t>
      </w:r>
      <w:r w:rsidR="00EC40CB" w:rsidRPr="007944C8">
        <w:rPr>
          <w:b/>
          <w:color w:val="000000" w:themeColor="text1"/>
        </w:rPr>
        <w:t> </w:t>
      </w:r>
      <w:r w:rsidRPr="007944C8">
        <w:rPr>
          <w:b/>
          <w:color w:val="000000" w:themeColor="text1"/>
        </w:rPr>
        <w:t>gada</w:t>
      </w:r>
      <w:r w:rsidR="00DC1966" w:rsidRPr="007944C8">
        <w:rPr>
          <w:b/>
          <w:color w:val="000000" w:themeColor="text1"/>
        </w:rPr>
        <w:t xml:space="preserve"> </w:t>
      </w:r>
      <w:r w:rsidR="008125EF" w:rsidRPr="007944C8">
        <w:rPr>
          <w:b/>
          <w:color w:val="000000" w:themeColor="text1"/>
        </w:rPr>
        <w:t>29</w:t>
      </w:r>
      <w:r w:rsidR="0067420D" w:rsidRPr="007944C8">
        <w:rPr>
          <w:b/>
          <w:color w:val="000000" w:themeColor="text1"/>
        </w:rPr>
        <w:t>.</w:t>
      </w:r>
      <w:r w:rsidR="00EC40CB" w:rsidRPr="007944C8">
        <w:rPr>
          <w:b/>
          <w:color w:val="000000" w:themeColor="text1"/>
        </w:rPr>
        <w:t> </w:t>
      </w:r>
      <w:r w:rsidR="00B00812" w:rsidRPr="007944C8">
        <w:rPr>
          <w:b/>
          <w:color w:val="000000" w:themeColor="text1"/>
        </w:rPr>
        <w:t>jū</w:t>
      </w:r>
      <w:r w:rsidR="008125EF" w:rsidRPr="007944C8">
        <w:rPr>
          <w:b/>
          <w:color w:val="000000" w:themeColor="text1"/>
        </w:rPr>
        <w:t>l</w:t>
      </w:r>
      <w:r w:rsidR="00B00812" w:rsidRPr="007944C8">
        <w:rPr>
          <w:b/>
          <w:color w:val="000000" w:themeColor="text1"/>
        </w:rPr>
        <w:t>ijam</w:t>
      </w:r>
      <w:r w:rsidR="008933D5" w:rsidRPr="007944C8">
        <w:rPr>
          <w:b/>
          <w:color w:val="000000" w:themeColor="text1"/>
        </w:rPr>
        <w:t xml:space="preserve"> plkst.</w:t>
      </w:r>
      <w:r w:rsidR="001C48B0" w:rsidRPr="007944C8">
        <w:rPr>
          <w:b/>
          <w:color w:val="000000" w:themeColor="text1"/>
        </w:rPr>
        <w:t> </w:t>
      </w:r>
      <w:r w:rsidR="00D85AF0" w:rsidRPr="007944C8">
        <w:rPr>
          <w:b/>
          <w:color w:val="000000" w:themeColor="text1"/>
        </w:rPr>
        <w:t>10</w:t>
      </w:r>
      <w:r w:rsidR="008933D5" w:rsidRPr="007944C8">
        <w:rPr>
          <w:b/>
          <w:color w:val="000000" w:themeColor="text1"/>
        </w:rPr>
        <w:t>.</w:t>
      </w:r>
      <w:r w:rsidR="002B362D" w:rsidRPr="007944C8">
        <w:rPr>
          <w:b/>
          <w:color w:val="000000" w:themeColor="text1"/>
        </w:rPr>
        <w:t>00</w:t>
      </w:r>
      <w:r w:rsidR="008933D5" w:rsidRPr="007944C8">
        <w:rPr>
          <w:b/>
          <w:color w:val="000000" w:themeColor="text1"/>
        </w:rPr>
        <w:t xml:space="preserve"> </w:t>
      </w:r>
      <w:r w:rsidRPr="007944C8">
        <w:rPr>
          <w:color w:val="000000" w:themeColor="text1"/>
        </w:rPr>
        <w:t>EIS e</w:t>
      </w:r>
      <w:r w:rsidR="00583750" w:rsidRPr="007944C8">
        <w:rPr>
          <w:color w:val="000000" w:themeColor="text1"/>
        </w:rPr>
        <w:t>-</w:t>
      </w:r>
      <w:r w:rsidRPr="007944C8">
        <w:rPr>
          <w:color w:val="000000" w:themeColor="text1"/>
        </w:rPr>
        <w:t>konkursu apakšsistēmā</w:t>
      </w:r>
      <w:r w:rsidR="001C48B0" w:rsidRPr="007944C8">
        <w:rPr>
          <w:color w:val="000000" w:themeColor="text1"/>
        </w:rPr>
        <w:t xml:space="preserve"> </w:t>
      </w:r>
      <w:r w:rsidR="001C48B0" w:rsidRPr="007944C8">
        <w:rPr>
          <w:bCs w:val="0"/>
          <w:color w:val="000000" w:themeColor="text1"/>
        </w:rPr>
        <w:t>Pasūtītāja profilā</w:t>
      </w:r>
      <w:r w:rsidR="001C48B0" w:rsidRPr="007944C8">
        <w:rPr>
          <w:color w:val="000000" w:themeColor="text1"/>
        </w:rPr>
        <w:t>.</w:t>
      </w:r>
      <w:bookmarkEnd w:id="62"/>
    </w:p>
    <w:p w14:paraId="09D08960" w14:textId="43FDA440" w:rsidR="008C13C9" w:rsidRPr="007944C8" w:rsidRDefault="008C13C9"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Ārpus EIS e</w:t>
      </w:r>
      <w:r w:rsidR="00583750" w:rsidRPr="007944C8">
        <w:rPr>
          <w:color w:val="000000" w:themeColor="text1"/>
        </w:rPr>
        <w:t>-</w:t>
      </w:r>
      <w:r w:rsidRPr="007944C8">
        <w:rPr>
          <w:color w:val="000000" w:themeColor="text1"/>
        </w:rPr>
        <w:t xml:space="preserve">konkursu apakšsistēmas </w:t>
      </w:r>
      <w:r w:rsidR="00857AF8" w:rsidRPr="007944C8">
        <w:rPr>
          <w:color w:val="000000" w:themeColor="text1"/>
        </w:rPr>
        <w:t xml:space="preserve">Pasūtītāja profilā </w:t>
      </w:r>
      <w:r w:rsidRPr="007944C8">
        <w:rPr>
          <w:color w:val="000000" w:themeColor="text1"/>
        </w:rPr>
        <w:t xml:space="preserve">un/vai pēc </w:t>
      </w:r>
      <w:r w:rsidR="00857AF8" w:rsidRPr="007944C8">
        <w:rPr>
          <w:color w:val="000000" w:themeColor="text1"/>
        </w:rPr>
        <w:t xml:space="preserve">nolikumā </w:t>
      </w:r>
      <w:r w:rsidRPr="007944C8">
        <w:rPr>
          <w:color w:val="000000" w:themeColor="text1"/>
        </w:rPr>
        <w:t xml:space="preserve">noteiktā termiņa iesniegtie piedāvājumi tiks atzīti par neatbilstošiem </w:t>
      </w:r>
      <w:r w:rsidR="001C48B0" w:rsidRPr="007944C8">
        <w:rPr>
          <w:color w:val="000000" w:themeColor="text1"/>
        </w:rPr>
        <w:t>I</w:t>
      </w:r>
      <w:r w:rsidRPr="007944C8">
        <w:rPr>
          <w:color w:val="000000" w:themeColor="text1"/>
        </w:rPr>
        <w:t>epirkuma nolikuma prasībām un netiks vērtēti.</w:t>
      </w:r>
    </w:p>
    <w:p w14:paraId="2032DBF4" w14:textId="77777777" w:rsidR="00BB3B5D" w:rsidRPr="007944C8" w:rsidRDefault="00BB3B5D" w:rsidP="008F041A">
      <w:pPr>
        <w:pStyle w:val="Virsraksts2"/>
        <w:numPr>
          <w:ilvl w:val="1"/>
          <w:numId w:val="18"/>
        </w:numPr>
        <w:spacing w:before="120" w:after="120"/>
        <w:ind w:left="426" w:hanging="426"/>
        <w:rPr>
          <w:color w:val="000000" w:themeColor="text1"/>
        </w:rPr>
      </w:pPr>
      <w:r w:rsidRPr="007944C8">
        <w:rPr>
          <w:color w:val="000000" w:themeColor="text1"/>
        </w:rPr>
        <w:t>Piedāvājumu atvēršana</w:t>
      </w:r>
    </w:p>
    <w:p w14:paraId="5A2CDC55" w14:textId="4788A56C" w:rsidR="00BB3B5D" w:rsidRPr="007944C8" w:rsidRDefault="00BB3B5D" w:rsidP="00301A36">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Iesniegtie piedāvājumi tiks atvērti EIS e-konkursu apakšsistēmā</w:t>
      </w:r>
      <w:r w:rsidR="008933D5" w:rsidRPr="007944C8">
        <w:rPr>
          <w:color w:val="000000" w:themeColor="text1"/>
        </w:rPr>
        <w:t xml:space="preserve"> </w:t>
      </w:r>
      <w:r w:rsidR="001615EA" w:rsidRPr="007944C8">
        <w:rPr>
          <w:color w:val="000000" w:themeColor="text1"/>
        </w:rPr>
        <w:t xml:space="preserve">pēc piedāvājumu iesniegšanas termiņa beigām ne ātrāk kā četras stundas pēc piedāvājumu iesniegšanas termiņa beigām, tas ir </w:t>
      </w:r>
      <w:r w:rsidRPr="007944C8">
        <w:rPr>
          <w:color w:val="000000" w:themeColor="text1"/>
        </w:rPr>
        <w:t xml:space="preserve">– </w:t>
      </w:r>
      <w:r w:rsidR="00F1077E" w:rsidRPr="007944C8">
        <w:rPr>
          <w:b/>
          <w:bCs w:val="0"/>
          <w:color w:val="000000" w:themeColor="text1"/>
        </w:rPr>
        <w:t>202</w:t>
      </w:r>
      <w:r w:rsidR="00904FA8" w:rsidRPr="007944C8">
        <w:rPr>
          <w:b/>
          <w:bCs w:val="0"/>
          <w:color w:val="000000" w:themeColor="text1"/>
        </w:rPr>
        <w:t>6</w:t>
      </w:r>
      <w:r w:rsidR="00F1077E" w:rsidRPr="007944C8">
        <w:rPr>
          <w:b/>
          <w:bCs w:val="0"/>
          <w:color w:val="000000" w:themeColor="text1"/>
        </w:rPr>
        <w:t>.</w:t>
      </w:r>
      <w:r w:rsidR="001C48B0" w:rsidRPr="007944C8">
        <w:rPr>
          <w:b/>
          <w:bCs w:val="0"/>
          <w:color w:val="000000" w:themeColor="text1"/>
        </w:rPr>
        <w:t> </w:t>
      </w:r>
      <w:r w:rsidR="00F1077E" w:rsidRPr="007944C8">
        <w:rPr>
          <w:b/>
          <w:bCs w:val="0"/>
          <w:color w:val="000000" w:themeColor="text1"/>
        </w:rPr>
        <w:t>gada</w:t>
      </w:r>
      <w:r w:rsidR="00932498" w:rsidRPr="007944C8">
        <w:rPr>
          <w:b/>
          <w:bCs w:val="0"/>
          <w:color w:val="000000" w:themeColor="text1"/>
        </w:rPr>
        <w:t xml:space="preserve"> </w:t>
      </w:r>
      <w:r w:rsidR="008125EF" w:rsidRPr="007944C8">
        <w:rPr>
          <w:b/>
          <w:color w:val="000000" w:themeColor="text1"/>
        </w:rPr>
        <w:t>29</w:t>
      </w:r>
      <w:r w:rsidR="000343BC" w:rsidRPr="007944C8">
        <w:rPr>
          <w:b/>
          <w:color w:val="000000" w:themeColor="text1"/>
        </w:rPr>
        <w:t>. </w:t>
      </w:r>
      <w:r w:rsidR="00B00812" w:rsidRPr="007944C8">
        <w:rPr>
          <w:b/>
          <w:color w:val="000000" w:themeColor="text1"/>
        </w:rPr>
        <w:t>jū</w:t>
      </w:r>
      <w:r w:rsidR="008125EF" w:rsidRPr="007944C8">
        <w:rPr>
          <w:b/>
          <w:color w:val="000000" w:themeColor="text1"/>
        </w:rPr>
        <w:t>l</w:t>
      </w:r>
      <w:r w:rsidR="00B00812" w:rsidRPr="007944C8">
        <w:rPr>
          <w:b/>
          <w:color w:val="000000" w:themeColor="text1"/>
        </w:rPr>
        <w:t>ijā</w:t>
      </w:r>
      <w:r w:rsidR="000343BC" w:rsidRPr="007944C8">
        <w:rPr>
          <w:b/>
          <w:color w:val="000000" w:themeColor="text1"/>
        </w:rPr>
        <w:t xml:space="preserve"> </w:t>
      </w:r>
      <w:r w:rsidR="008933D5" w:rsidRPr="007944C8">
        <w:rPr>
          <w:b/>
          <w:bCs w:val="0"/>
          <w:color w:val="000000" w:themeColor="text1"/>
        </w:rPr>
        <w:t>plkst.</w:t>
      </w:r>
      <w:r w:rsidR="00C1497D" w:rsidRPr="007944C8">
        <w:rPr>
          <w:b/>
          <w:bCs w:val="0"/>
          <w:color w:val="000000" w:themeColor="text1"/>
        </w:rPr>
        <w:t> </w:t>
      </w:r>
      <w:r w:rsidR="008933D5" w:rsidRPr="007944C8">
        <w:rPr>
          <w:b/>
          <w:bCs w:val="0"/>
          <w:color w:val="000000" w:themeColor="text1"/>
        </w:rPr>
        <w:t>1</w:t>
      </w:r>
      <w:r w:rsidR="00D85AF0" w:rsidRPr="007944C8">
        <w:rPr>
          <w:b/>
          <w:bCs w:val="0"/>
          <w:color w:val="000000" w:themeColor="text1"/>
        </w:rPr>
        <w:t>4</w:t>
      </w:r>
      <w:r w:rsidR="008933D5" w:rsidRPr="007944C8">
        <w:rPr>
          <w:b/>
          <w:bCs w:val="0"/>
          <w:color w:val="000000" w:themeColor="text1"/>
        </w:rPr>
        <w:t>.</w:t>
      </w:r>
      <w:r w:rsidR="004E5155" w:rsidRPr="007944C8">
        <w:rPr>
          <w:b/>
          <w:bCs w:val="0"/>
          <w:color w:val="000000" w:themeColor="text1"/>
        </w:rPr>
        <w:t>00</w:t>
      </w:r>
      <w:r w:rsidR="001C48B0" w:rsidRPr="007944C8">
        <w:rPr>
          <w:color w:val="000000" w:themeColor="text1"/>
        </w:rPr>
        <w:t>.</w:t>
      </w:r>
      <w:r w:rsidR="00C1497D" w:rsidRPr="007944C8">
        <w:rPr>
          <w:color w:val="000000" w:themeColor="text1"/>
        </w:rPr>
        <w:t xml:space="preserve"> </w:t>
      </w:r>
      <w:r w:rsidRPr="007944C8">
        <w:rPr>
          <w:color w:val="000000" w:themeColor="text1"/>
        </w:rPr>
        <w:t>Iesniegto piedāvājumu atvēršanas procesam var sekot līdzi tiešsaistes režīmā EIS</w:t>
      </w:r>
      <w:r w:rsidR="00AC3FD4" w:rsidRPr="007944C8">
        <w:rPr>
          <w:color w:val="000000" w:themeColor="text1"/>
        </w:rPr>
        <w:t xml:space="preserve"> </w:t>
      </w:r>
      <w:r w:rsidRPr="007944C8">
        <w:rPr>
          <w:color w:val="000000" w:themeColor="text1"/>
        </w:rPr>
        <w:t>e-konkursu apakšsistēmā.</w:t>
      </w:r>
    </w:p>
    <w:p w14:paraId="060D87AB" w14:textId="77777777" w:rsidR="00C1497D" w:rsidRPr="007944C8" w:rsidRDefault="00C1497D" w:rsidP="00301A36">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Piedāvājumi tiek atvērti atbilstoši Ministru kabineta 2017. gada 28. februāra noteikumu Nr. 107 “Iepirkuma procedūru un metu konkursu norises kārtība” 14. punktā noteiktajai kārtībai.</w:t>
      </w:r>
    </w:p>
    <w:p w14:paraId="501A55FB" w14:textId="77777777" w:rsidR="00AC3FD4" w:rsidRPr="007944C8" w:rsidRDefault="00871984"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Iepirkumu k</w:t>
      </w:r>
      <w:r w:rsidR="00BB3B5D" w:rsidRPr="007944C8">
        <w:rPr>
          <w:color w:val="000000" w:themeColor="text1"/>
        </w:rPr>
        <w:t>omisija EIS e</w:t>
      </w:r>
      <w:r w:rsidR="00BB3B5D" w:rsidRPr="007944C8">
        <w:rPr>
          <w:color w:val="000000" w:themeColor="text1"/>
        </w:rPr>
        <w:noBreakHyphen/>
        <w:t>konkursu apakšsistēmā atver piedāvājumus un publicē pretendentus, piedāvājumu iesniegšanas datumus, laikus, piedāvātās cenas.</w:t>
      </w:r>
    </w:p>
    <w:p w14:paraId="1D615421" w14:textId="77777777" w:rsidR="00C1497D" w:rsidRPr="007944C8" w:rsidRDefault="00C1497D"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Pēc visu piedāvājumu atvēršanas piedāvājumu atvēršanas sanāksme tiek slēgta.</w:t>
      </w:r>
    </w:p>
    <w:p w14:paraId="39E53694" w14:textId="77777777" w:rsidR="00AC3FD4" w:rsidRPr="007944C8" w:rsidRDefault="00BB3B5D"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 xml:space="preserve">Gadījumā, ja piedāvājumu atvēršanas sanāksmes laikā </w:t>
      </w:r>
      <w:r w:rsidR="00932353" w:rsidRPr="007944C8">
        <w:rPr>
          <w:color w:val="000000" w:themeColor="text1"/>
        </w:rPr>
        <w:t>P</w:t>
      </w:r>
      <w:r w:rsidRPr="007944C8">
        <w:rPr>
          <w:color w:val="000000" w:themeColor="text1"/>
        </w:rPr>
        <w:t>asūtītājam rādīsies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w:t>
      </w:r>
      <w:r w:rsidR="00932353" w:rsidRPr="007944C8">
        <w:rPr>
          <w:color w:val="000000" w:themeColor="text1"/>
        </w:rPr>
        <w:t xml:space="preserve"> </w:t>
      </w:r>
      <w:r w:rsidR="00932353" w:rsidRPr="007944C8">
        <w:rPr>
          <w:bCs w:val="0"/>
          <w:color w:val="000000" w:themeColor="text1"/>
        </w:rPr>
        <w:t>Pasūtītāja profilā</w:t>
      </w:r>
      <w:r w:rsidRPr="007944C8">
        <w:rPr>
          <w:color w:val="000000" w:themeColor="text1"/>
        </w:rPr>
        <w:t xml:space="preserve"> </w:t>
      </w:r>
      <w:hyperlink r:id="rId12" w:history="1"/>
      <w:r w:rsidRPr="007944C8">
        <w:rPr>
          <w:color w:val="000000" w:themeColor="text1"/>
        </w:rPr>
        <w:t xml:space="preserve">šī </w:t>
      </w:r>
      <w:r w:rsidR="00932353" w:rsidRPr="007944C8">
        <w:rPr>
          <w:color w:val="000000" w:themeColor="text1"/>
        </w:rPr>
        <w:t>I</w:t>
      </w:r>
      <w:r w:rsidRPr="007944C8">
        <w:rPr>
          <w:color w:val="000000" w:themeColor="text1"/>
        </w:rPr>
        <w:t>epirkuma profilā.</w:t>
      </w:r>
    </w:p>
    <w:p w14:paraId="296B9546" w14:textId="77777777" w:rsidR="00AC3FD4" w:rsidRPr="007944C8" w:rsidRDefault="00DB2FDD"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Ja pretendents piedāvājuma datu aizsardzībai izmantojis piedāvājuma šifrēšanu (saskaņā ar nolikuma 2.1.1.3.</w:t>
      </w:r>
      <w:r w:rsidR="00932353" w:rsidRPr="007944C8">
        <w:rPr>
          <w:color w:val="000000" w:themeColor="text1"/>
        </w:rPr>
        <w:t> </w:t>
      </w:r>
      <w:r w:rsidRPr="007944C8">
        <w:rPr>
          <w:color w:val="000000" w:themeColor="text1"/>
        </w:rPr>
        <w:t>apakšpunktu), pretendentam, ne vēlāk kā 15 (piecpadsmit) minūtes pēc piedāvājum</w:t>
      </w:r>
      <w:r w:rsidR="00871984" w:rsidRPr="007944C8">
        <w:rPr>
          <w:color w:val="000000" w:themeColor="text1"/>
        </w:rPr>
        <w:t>u iesniegšanas termiņa beigām,</w:t>
      </w:r>
      <w:r w:rsidR="00932353" w:rsidRPr="007944C8">
        <w:rPr>
          <w:color w:val="000000" w:themeColor="text1"/>
        </w:rPr>
        <w:t xml:space="preserve"> I</w:t>
      </w:r>
      <w:r w:rsidRPr="007944C8">
        <w:rPr>
          <w:color w:val="000000" w:themeColor="text1"/>
        </w:rPr>
        <w:t>epirkumu komisijai jāiesniedz elektroniskā atslēga ar paroli šifrētā dokumenta atvēršanai.</w:t>
      </w:r>
    </w:p>
    <w:p w14:paraId="1F4A592D" w14:textId="77777777" w:rsidR="00BB3B5D" w:rsidRPr="007944C8" w:rsidRDefault="00BB3B5D" w:rsidP="00AC3FD4">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Pretendentu atlasi, piedāvājumu atbilstības pārbaudi un</w:t>
      </w:r>
      <w:r w:rsidR="00871984" w:rsidRPr="007944C8">
        <w:rPr>
          <w:color w:val="000000" w:themeColor="text1"/>
        </w:rPr>
        <w:t xml:space="preserve"> piedāvājumu vērtēšanu </w:t>
      </w:r>
      <w:r w:rsidR="00190E05" w:rsidRPr="007944C8">
        <w:rPr>
          <w:color w:val="000000" w:themeColor="text1"/>
        </w:rPr>
        <w:t>I</w:t>
      </w:r>
      <w:r w:rsidR="00871984" w:rsidRPr="007944C8">
        <w:rPr>
          <w:color w:val="000000" w:themeColor="text1"/>
        </w:rPr>
        <w:t>epirkumu</w:t>
      </w:r>
      <w:r w:rsidRPr="007944C8">
        <w:rPr>
          <w:color w:val="000000" w:themeColor="text1"/>
        </w:rPr>
        <w:t xml:space="preserve"> komisija veic slēgtā sēdē.</w:t>
      </w:r>
    </w:p>
    <w:p w14:paraId="024BD66A" w14:textId="7CB7E217" w:rsidR="006E777C" w:rsidRPr="007944C8" w:rsidRDefault="006E777C" w:rsidP="008F041A">
      <w:pPr>
        <w:pStyle w:val="Virsraksts2"/>
        <w:numPr>
          <w:ilvl w:val="1"/>
          <w:numId w:val="18"/>
        </w:numPr>
        <w:spacing w:before="120" w:after="120"/>
        <w:ind w:left="426" w:hanging="426"/>
        <w:rPr>
          <w:color w:val="000000" w:themeColor="text1"/>
        </w:rPr>
      </w:pPr>
      <w:r w:rsidRPr="007944C8">
        <w:rPr>
          <w:color w:val="000000" w:themeColor="text1"/>
        </w:rPr>
        <w:t xml:space="preserve">Nosacījumi pretendenta dalībai </w:t>
      </w:r>
      <w:r w:rsidR="00A37556" w:rsidRPr="007944C8">
        <w:rPr>
          <w:color w:val="000000" w:themeColor="text1"/>
        </w:rPr>
        <w:t>I</w:t>
      </w:r>
      <w:r w:rsidRPr="007944C8">
        <w:rPr>
          <w:color w:val="000000" w:themeColor="text1"/>
        </w:rPr>
        <w:t>epirkumā</w:t>
      </w:r>
    </w:p>
    <w:p w14:paraId="05FC9067" w14:textId="2A4FD50B" w:rsidR="00A37556" w:rsidRPr="007944C8" w:rsidRDefault="009E7383" w:rsidP="00B33536">
      <w:pPr>
        <w:pStyle w:val="Virsraksts3"/>
        <w:tabs>
          <w:tab w:val="clear" w:pos="699"/>
          <w:tab w:val="num" w:pos="851"/>
          <w:tab w:val="num" w:pos="1134"/>
        </w:tabs>
        <w:spacing w:before="120" w:after="120"/>
        <w:ind w:left="1134" w:right="142" w:hanging="708"/>
        <w:rPr>
          <w:color w:val="000000" w:themeColor="text1"/>
        </w:rPr>
      </w:pPr>
      <w:bookmarkStart w:id="63" w:name="_Toc380655956"/>
      <w:bookmarkStart w:id="64" w:name="_Ref381250408"/>
      <w:r w:rsidRPr="007944C8">
        <w:rPr>
          <w:color w:val="000000" w:themeColor="text1"/>
        </w:rPr>
        <w:t xml:space="preserve">Pretendents var </w:t>
      </w:r>
      <w:r w:rsidR="00A37556" w:rsidRPr="007944C8">
        <w:rPr>
          <w:color w:val="000000" w:themeColor="text1"/>
        </w:rPr>
        <w:t xml:space="preserve">būt piegādātājs vai piegādātāju apvienība, kas piedāvā tirgū veikt būvdarbus vai sniegt pakalpojumu atbilstoši </w:t>
      </w:r>
      <w:r w:rsidR="00B566D9" w:rsidRPr="007944C8">
        <w:rPr>
          <w:color w:val="000000" w:themeColor="text1"/>
        </w:rPr>
        <w:t>Iepirkuma</w:t>
      </w:r>
      <w:r w:rsidR="00A37556" w:rsidRPr="007944C8">
        <w:rPr>
          <w:color w:val="000000" w:themeColor="text1"/>
        </w:rPr>
        <w:t xml:space="preserve"> nolikumā noteiktajām prasībām un kas ir iesniedzis piedāvājumu Atklātā konkursā.</w:t>
      </w:r>
    </w:p>
    <w:p w14:paraId="453C66AE" w14:textId="77777777" w:rsidR="00A37556" w:rsidRPr="007944C8" w:rsidRDefault="00A37556" w:rsidP="00B33536">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 xml:space="preserve">Piedāvājumu drīkst iesniegt: </w:t>
      </w:r>
    </w:p>
    <w:p w14:paraId="393C01F2" w14:textId="783E720E" w:rsidR="00A37556" w:rsidRPr="007944C8" w:rsidRDefault="00A37556" w:rsidP="00B33536">
      <w:pPr>
        <w:pStyle w:val="Sarakstarindkopa"/>
        <w:numPr>
          <w:ilvl w:val="3"/>
          <w:numId w:val="18"/>
        </w:numPr>
        <w:tabs>
          <w:tab w:val="left" w:pos="1985"/>
        </w:tabs>
        <w:spacing w:before="120" w:after="120"/>
        <w:ind w:left="1985" w:hanging="851"/>
        <w:rPr>
          <w:color w:val="000000" w:themeColor="text1"/>
          <w:sz w:val="24"/>
          <w:szCs w:val="24"/>
          <w:lang w:val="lv-LV"/>
        </w:rPr>
      </w:pPr>
      <w:r w:rsidRPr="007944C8">
        <w:rPr>
          <w:color w:val="000000" w:themeColor="text1"/>
          <w:sz w:val="24"/>
          <w:szCs w:val="24"/>
          <w:lang w:val="lv-LV"/>
        </w:rPr>
        <w:t>piegādātājs, kas ir juridiska vai fiziska persona;</w:t>
      </w:r>
    </w:p>
    <w:p w14:paraId="4E23677F" w14:textId="5D95B877" w:rsidR="00A37556" w:rsidRPr="007944C8" w:rsidRDefault="00A37556" w:rsidP="00B33536">
      <w:pPr>
        <w:pStyle w:val="Sarakstarindkopa"/>
        <w:widowControl/>
        <w:numPr>
          <w:ilvl w:val="3"/>
          <w:numId w:val="18"/>
        </w:numPr>
        <w:tabs>
          <w:tab w:val="left" w:pos="1985"/>
        </w:tabs>
        <w:suppressAutoHyphens w:val="0"/>
        <w:autoSpaceDE/>
        <w:spacing w:before="120" w:after="120"/>
        <w:ind w:left="1985" w:hanging="851"/>
        <w:jc w:val="both"/>
        <w:rPr>
          <w:color w:val="000000" w:themeColor="text1"/>
          <w:sz w:val="24"/>
          <w:szCs w:val="24"/>
          <w:lang w:val="lv-LV"/>
        </w:rPr>
      </w:pPr>
      <w:r w:rsidRPr="007944C8">
        <w:rPr>
          <w:color w:val="000000" w:themeColor="text1"/>
          <w:sz w:val="24"/>
          <w:szCs w:val="24"/>
          <w:lang w:val="lv-LV"/>
        </w:rPr>
        <w:t xml:space="preserve">piegādātāju apvienība, nolikuma </w:t>
      </w:r>
      <w:r w:rsidR="0092507D" w:rsidRPr="007944C8">
        <w:rPr>
          <w:color w:val="000000" w:themeColor="text1"/>
          <w:sz w:val="24"/>
          <w:szCs w:val="24"/>
          <w:lang w:val="lv-LV"/>
        </w:rPr>
        <w:t>1</w:t>
      </w:r>
      <w:r w:rsidRPr="007944C8">
        <w:rPr>
          <w:color w:val="000000" w:themeColor="text1"/>
          <w:sz w:val="24"/>
          <w:szCs w:val="24"/>
          <w:lang w:val="lv-LV"/>
        </w:rPr>
        <w:t>.</w:t>
      </w:r>
      <w:r w:rsidR="0092507D" w:rsidRPr="007944C8">
        <w:rPr>
          <w:color w:val="000000" w:themeColor="text1"/>
          <w:sz w:val="24"/>
          <w:szCs w:val="24"/>
          <w:lang w:val="lv-LV"/>
        </w:rPr>
        <w:t> </w:t>
      </w:r>
      <w:r w:rsidRPr="007944C8">
        <w:rPr>
          <w:color w:val="000000" w:themeColor="text1"/>
          <w:sz w:val="24"/>
          <w:szCs w:val="24"/>
          <w:lang w:val="lv-LV"/>
        </w:rPr>
        <w:t>pielikumā norādot visus apvienības dalībniekus. Pretendenta piedāvājumam jāpievieno visu apvienības dalībnieku parakstīta vienošanās. Vienošanās tekstā jāiekļauj:</w:t>
      </w:r>
    </w:p>
    <w:p w14:paraId="3F465106" w14:textId="1F6265FB" w:rsidR="00A37556" w:rsidRPr="007944C8" w:rsidRDefault="00A37556" w:rsidP="00B33536">
      <w:pPr>
        <w:pStyle w:val="Sarakstarindkopa"/>
        <w:widowControl/>
        <w:numPr>
          <w:ilvl w:val="4"/>
          <w:numId w:val="18"/>
        </w:numPr>
        <w:tabs>
          <w:tab w:val="left" w:pos="2977"/>
        </w:tabs>
        <w:suppressAutoHyphens w:val="0"/>
        <w:autoSpaceDE/>
        <w:spacing w:before="120" w:after="120"/>
        <w:ind w:left="2977" w:hanging="992"/>
        <w:jc w:val="both"/>
        <w:rPr>
          <w:color w:val="000000" w:themeColor="text1"/>
          <w:sz w:val="24"/>
          <w:szCs w:val="24"/>
          <w:lang w:val="lv-LV"/>
        </w:rPr>
      </w:pPr>
      <w:r w:rsidRPr="007944C8">
        <w:rPr>
          <w:color w:val="000000" w:themeColor="text1"/>
          <w:sz w:val="24"/>
          <w:szCs w:val="24"/>
          <w:lang w:val="lv-LV"/>
        </w:rPr>
        <w:t xml:space="preserve">piegādātājs un piegādātāju apvienība (vai persona), uz </w:t>
      </w:r>
      <w:r w:rsidRPr="007944C8">
        <w:rPr>
          <w:rFonts w:eastAsia="Calibri"/>
          <w:color w:val="000000" w:themeColor="text1"/>
          <w:sz w:val="24"/>
          <w:szCs w:val="24"/>
          <w:lang w:val="lv-LV"/>
        </w:rPr>
        <w:t xml:space="preserve">kuras saimnieciskajām un finansiālajām iespējām piegādātājs balstās, ir solidāri atbildīga par </w:t>
      </w:r>
      <w:r w:rsidR="0092507D" w:rsidRPr="007944C8">
        <w:rPr>
          <w:rFonts w:eastAsia="Calibri"/>
          <w:color w:val="000000" w:themeColor="text1"/>
          <w:sz w:val="24"/>
          <w:szCs w:val="24"/>
          <w:lang w:val="lv-LV"/>
        </w:rPr>
        <w:t>I</w:t>
      </w:r>
      <w:r w:rsidRPr="007944C8">
        <w:rPr>
          <w:rFonts w:eastAsia="Calibri"/>
          <w:color w:val="000000" w:themeColor="text1"/>
          <w:sz w:val="24"/>
          <w:szCs w:val="24"/>
          <w:lang w:val="lv-LV"/>
        </w:rPr>
        <w:t>epirkuma līguma izpildi</w:t>
      </w:r>
      <w:r w:rsidRPr="007944C8">
        <w:rPr>
          <w:color w:val="000000" w:themeColor="text1"/>
          <w:sz w:val="24"/>
          <w:szCs w:val="24"/>
          <w:lang w:val="lv-LV"/>
        </w:rPr>
        <w:t>;</w:t>
      </w:r>
    </w:p>
    <w:p w14:paraId="079F1D83" w14:textId="185ED63A" w:rsidR="00A37556" w:rsidRPr="007944C8" w:rsidRDefault="00A37556" w:rsidP="00B33536">
      <w:pPr>
        <w:pStyle w:val="Sarakstarindkopa"/>
        <w:widowControl/>
        <w:numPr>
          <w:ilvl w:val="4"/>
          <w:numId w:val="18"/>
        </w:numPr>
        <w:tabs>
          <w:tab w:val="left" w:pos="2977"/>
        </w:tabs>
        <w:suppressAutoHyphens w:val="0"/>
        <w:autoSpaceDE/>
        <w:spacing w:before="120" w:after="120"/>
        <w:ind w:left="2977" w:hanging="992"/>
        <w:jc w:val="both"/>
        <w:rPr>
          <w:color w:val="000000" w:themeColor="text1"/>
          <w:sz w:val="24"/>
          <w:szCs w:val="24"/>
          <w:lang w:val="lv-LV"/>
        </w:rPr>
      </w:pPr>
      <w:r w:rsidRPr="007944C8">
        <w:rPr>
          <w:color w:val="000000" w:themeColor="text1"/>
          <w:sz w:val="24"/>
          <w:szCs w:val="24"/>
          <w:lang w:val="lv-LV"/>
        </w:rPr>
        <w:lastRenderedPageBreak/>
        <w:t xml:space="preserve">galvenais dalībnieks, kurš pilnvarots parakstīt piedāvājumu, </w:t>
      </w:r>
      <w:r w:rsidR="0092507D" w:rsidRPr="007944C8">
        <w:rPr>
          <w:color w:val="000000" w:themeColor="text1"/>
          <w:sz w:val="24"/>
          <w:szCs w:val="24"/>
          <w:lang w:val="lv-LV"/>
        </w:rPr>
        <w:t>I</w:t>
      </w:r>
      <w:r w:rsidRPr="007944C8">
        <w:rPr>
          <w:color w:val="000000" w:themeColor="text1"/>
          <w:sz w:val="24"/>
          <w:szCs w:val="24"/>
          <w:lang w:val="lv-LV"/>
        </w:rPr>
        <w:t>epirkuma līgumu un citus dokumentus, saņemt un izdot rīkojumus piegādātāja apvienības dalībnieku vārdā, kā arī saņemt maksājumus no Pasūtītāja.</w:t>
      </w:r>
    </w:p>
    <w:p w14:paraId="7E3BE541" w14:textId="6DC9C2FE" w:rsidR="00A37556" w:rsidRPr="007944C8" w:rsidRDefault="00A37556" w:rsidP="00A37556">
      <w:pPr>
        <w:tabs>
          <w:tab w:val="num" w:pos="1800"/>
        </w:tabs>
        <w:spacing w:before="60" w:after="60"/>
        <w:ind w:left="1985"/>
        <w:rPr>
          <w:i/>
          <w:color w:val="000000" w:themeColor="text1"/>
        </w:rPr>
      </w:pPr>
      <w:r w:rsidRPr="007944C8">
        <w:rPr>
          <w:i/>
          <w:color w:val="000000" w:themeColor="text1"/>
        </w:rPr>
        <w:t xml:space="preserve">Ja ar piegādātāju apvienību tiks nolemts slēgt </w:t>
      </w:r>
      <w:r w:rsidR="0092507D" w:rsidRPr="007944C8">
        <w:rPr>
          <w:i/>
          <w:color w:val="000000" w:themeColor="text1"/>
        </w:rPr>
        <w:t>I</w:t>
      </w:r>
      <w:r w:rsidRPr="007944C8">
        <w:rPr>
          <w:i/>
          <w:color w:val="000000" w:themeColor="text1"/>
        </w:rPr>
        <w:t xml:space="preserve">epirkuma līgumu, tad pirms </w:t>
      </w:r>
      <w:r w:rsidR="0092507D" w:rsidRPr="007944C8">
        <w:rPr>
          <w:i/>
          <w:color w:val="000000" w:themeColor="text1"/>
        </w:rPr>
        <w:t>I</w:t>
      </w:r>
      <w:r w:rsidRPr="007944C8">
        <w:rPr>
          <w:i/>
          <w:color w:val="000000" w:themeColor="text1"/>
        </w:rPr>
        <w:t xml:space="preserve">epirkuma līguma noslēgšanas piegādātāju apvienībai jānoslēdz sabiedrības līgums Civillikuma 2241. un 2242. pantā noteiktajā kārtībā un viens tā eksemplārs (oriģināls vai kopija, ja tiek uzrādīts oriģināls) jāiesniedz </w:t>
      </w:r>
      <w:r w:rsidR="0092507D" w:rsidRPr="007944C8">
        <w:rPr>
          <w:i/>
          <w:color w:val="000000" w:themeColor="text1"/>
        </w:rPr>
        <w:t>P</w:t>
      </w:r>
      <w:r w:rsidRPr="007944C8">
        <w:rPr>
          <w:i/>
          <w:color w:val="000000" w:themeColor="text1"/>
        </w:rPr>
        <w:t>asūtītājam. Sabiedrības līgumu var aizstāt ar pilnsabiedrības vai komandītsabiedrības nodibināšanu, iesniedzot reģistrācijas dokumenta kopiju.</w:t>
      </w:r>
    </w:p>
    <w:p w14:paraId="5AD6F76E" w14:textId="3973CBA7" w:rsidR="00A37556" w:rsidRPr="007944C8" w:rsidRDefault="00A37556" w:rsidP="00B33536">
      <w:pPr>
        <w:pStyle w:val="Sarakstarindkopa"/>
        <w:widowControl/>
        <w:numPr>
          <w:ilvl w:val="3"/>
          <w:numId w:val="18"/>
        </w:numPr>
        <w:tabs>
          <w:tab w:val="left" w:pos="1985"/>
        </w:tabs>
        <w:suppressAutoHyphens w:val="0"/>
        <w:autoSpaceDE/>
        <w:spacing w:before="120" w:after="120"/>
        <w:ind w:left="1985" w:hanging="851"/>
        <w:jc w:val="both"/>
        <w:rPr>
          <w:color w:val="000000" w:themeColor="text1"/>
          <w:sz w:val="24"/>
          <w:szCs w:val="24"/>
          <w:lang w:val="lv-LV"/>
        </w:rPr>
      </w:pPr>
      <w:r w:rsidRPr="007944C8">
        <w:rPr>
          <w:color w:val="000000" w:themeColor="text1"/>
          <w:sz w:val="24"/>
          <w:szCs w:val="24"/>
          <w:lang w:val="lv-LV"/>
        </w:rPr>
        <w:t xml:space="preserve">Personālsabiedrība (pilnsabiedrība vai komandītsabiedrība), </w:t>
      </w:r>
      <w:r w:rsidR="0092507D" w:rsidRPr="007944C8">
        <w:rPr>
          <w:color w:val="000000" w:themeColor="text1"/>
          <w:sz w:val="24"/>
          <w:szCs w:val="24"/>
          <w:lang w:val="lv-LV"/>
        </w:rPr>
        <w:t>Iepirkuma</w:t>
      </w:r>
      <w:r w:rsidRPr="007944C8">
        <w:rPr>
          <w:color w:val="000000" w:themeColor="text1"/>
          <w:sz w:val="24"/>
          <w:szCs w:val="24"/>
          <w:lang w:val="lv-LV"/>
        </w:rPr>
        <w:t xml:space="preserve"> nolikuma </w:t>
      </w:r>
      <w:r w:rsidR="0092507D" w:rsidRPr="007944C8">
        <w:rPr>
          <w:color w:val="000000" w:themeColor="text1"/>
          <w:sz w:val="24"/>
          <w:szCs w:val="24"/>
          <w:lang w:val="lv-LV"/>
        </w:rPr>
        <w:t>1</w:t>
      </w:r>
      <w:r w:rsidRPr="007944C8">
        <w:rPr>
          <w:color w:val="000000" w:themeColor="text1"/>
          <w:sz w:val="24"/>
          <w:szCs w:val="24"/>
          <w:lang w:val="lv-LV"/>
        </w:rPr>
        <w:t>. pielikumā norādot visus sabiedrības dalībniekus.</w:t>
      </w:r>
    </w:p>
    <w:p w14:paraId="1D87FE1A" w14:textId="77DAA5E4" w:rsidR="00DA1DAC" w:rsidRPr="007944C8" w:rsidRDefault="00A37556" w:rsidP="00001515">
      <w:pPr>
        <w:pStyle w:val="Virsraksts3"/>
        <w:tabs>
          <w:tab w:val="clear" w:pos="699"/>
          <w:tab w:val="num" w:pos="851"/>
          <w:tab w:val="num" w:pos="1134"/>
        </w:tabs>
        <w:spacing w:before="120" w:after="120"/>
        <w:ind w:left="1134" w:right="142" w:hanging="708"/>
        <w:rPr>
          <w:color w:val="000000" w:themeColor="text1"/>
        </w:rPr>
      </w:pPr>
      <w:r w:rsidRPr="007944C8">
        <w:rPr>
          <w:color w:val="000000" w:themeColor="text1"/>
        </w:rPr>
        <w:t xml:space="preserve">Iesniedzot savu piedāvājumu dalībai </w:t>
      </w:r>
      <w:r w:rsidR="0092507D" w:rsidRPr="007944C8">
        <w:rPr>
          <w:color w:val="000000" w:themeColor="text1"/>
        </w:rPr>
        <w:t>Iepirkumā</w:t>
      </w:r>
      <w:r w:rsidRPr="007944C8">
        <w:rPr>
          <w:color w:val="000000" w:themeColor="text1"/>
        </w:rPr>
        <w:t>, pretendents pilnībā atzīst un ir gatavs izpildīt visus  nolikumā (tai skaitā, tā pielikumos un formās, kuras ir ievietotas Pasūtītāja profilā) ietvertos nosacījumus.</w:t>
      </w:r>
      <w:bookmarkStart w:id="65" w:name="_Hlk228289436"/>
    </w:p>
    <w:bookmarkEnd w:id="65"/>
    <w:p w14:paraId="052BF8A0" w14:textId="77777777" w:rsidR="00D57C37" w:rsidRPr="007944C8" w:rsidRDefault="00D57C37">
      <w:pPr>
        <w:pStyle w:val="Sarakstarindkopa"/>
        <w:widowControl/>
        <w:numPr>
          <w:ilvl w:val="0"/>
          <w:numId w:val="22"/>
        </w:numPr>
        <w:suppressAutoHyphens w:val="0"/>
        <w:autoSpaceDE/>
        <w:spacing w:before="60" w:after="60"/>
        <w:ind w:right="142"/>
        <w:jc w:val="both"/>
        <w:rPr>
          <w:b/>
          <w:vanish/>
          <w:color w:val="000000" w:themeColor="text1"/>
          <w:sz w:val="24"/>
          <w:szCs w:val="24"/>
          <w:lang w:val="lv-LV"/>
        </w:rPr>
      </w:pPr>
    </w:p>
    <w:p w14:paraId="02EDC90D"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7746B0AA"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6DF46BC2"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54D6E7F0"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538CC2C5"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5A18DE93"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071F9389"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616B91FC" w14:textId="77777777" w:rsidR="00D57C37" w:rsidRPr="007944C8" w:rsidRDefault="00D57C37">
      <w:pPr>
        <w:pStyle w:val="Sarakstarindkopa"/>
        <w:widowControl/>
        <w:numPr>
          <w:ilvl w:val="1"/>
          <w:numId w:val="22"/>
        </w:numPr>
        <w:suppressAutoHyphens w:val="0"/>
        <w:autoSpaceDE/>
        <w:spacing w:before="60" w:after="60"/>
        <w:ind w:right="142"/>
        <w:jc w:val="both"/>
        <w:rPr>
          <w:b/>
          <w:vanish/>
          <w:color w:val="000000" w:themeColor="text1"/>
          <w:sz w:val="24"/>
          <w:szCs w:val="24"/>
          <w:lang w:val="lv-LV"/>
        </w:rPr>
      </w:pPr>
    </w:p>
    <w:p w14:paraId="76CC589F" w14:textId="77777777" w:rsidR="00AF383E" w:rsidRPr="007944C8" w:rsidRDefault="00AF383E">
      <w:pPr>
        <w:pStyle w:val="Sarakstarindkopa"/>
        <w:numPr>
          <w:ilvl w:val="0"/>
          <w:numId w:val="21"/>
        </w:numPr>
        <w:suppressAutoHyphens w:val="0"/>
        <w:autoSpaceDE/>
        <w:spacing w:before="240" w:after="240"/>
        <w:ind w:left="357" w:right="142" w:hanging="357"/>
        <w:jc w:val="center"/>
        <w:outlineLvl w:val="0"/>
        <w:rPr>
          <w:b/>
          <w:caps/>
          <w:color w:val="000000" w:themeColor="text1"/>
          <w:sz w:val="24"/>
          <w:szCs w:val="24"/>
          <w:lang w:val="lv-LV"/>
        </w:rPr>
      </w:pPr>
      <w:bookmarkStart w:id="66" w:name="_Toc141341761"/>
      <w:bookmarkStart w:id="67" w:name="_Toc141785292"/>
      <w:bookmarkStart w:id="68" w:name="_Toc332985305"/>
      <w:bookmarkStart w:id="69" w:name="_Toc380665488"/>
      <w:bookmarkStart w:id="70" w:name="_Toc380666378"/>
      <w:bookmarkStart w:id="71" w:name="_Toc380666872"/>
      <w:bookmarkStart w:id="72" w:name="_Toc380667146"/>
      <w:bookmarkStart w:id="73" w:name="_Toc380667327"/>
      <w:bookmarkStart w:id="74" w:name="_Toc380667374"/>
      <w:bookmarkStart w:id="75" w:name="_Toc380667420"/>
      <w:bookmarkStart w:id="76" w:name="_Toc461711625"/>
      <w:bookmarkEnd w:id="63"/>
      <w:bookmarkEnd w:id="64"/>
      <w:r w:rsidRPr="007944C8">
        <w:rPr>
          <w:b/>
          <w:caps/>
          <w:color w:val="000000" w:themeColor="text1"/>
          <w:sz w:val="24"/>
          <w:szCs w:val="24"/>
          <w:lang w:val="lv-LV"/>
        </w:rPr>
        <w:t>Prasības piedāvājumiem</w:t>
      </w:r>
      <w:bookmarkEnd w:id="66"/>
      <w:bookmarkEnd w:id="67"/>
      <w:bookmarkEnd w:id="68"/>
      <w:bookmarkEnd w:id="69"/>
      <w:bookmarkEnd w:id="70"/>
      <w:bookmarkEnd w:id="71"/>
      <w:bookmarkEnd w:id="72"/>
      <w:bookmarkEnd w:id="73"/>
      <w:bookmarkEnd w:id="74"/>
      <w:bookmarkEnd w:id="75"/>
      <w:bookmarkEnd w:id="76"/>
    </w:p>
    <w:p w14:paraId="1870B111" w14:textId="77777777" w:rsidR="00102A3B" w:rsidRPr="007944C8" w:rsidRDefault="000E57E5">
      <w:pPr>
        <w:pStyle w:val="Virsraksts2"/>
        <w:numPr>
          <w:ilvl w:val="1"/>
          <w:numId w:val="21"/>
        </w:numPr>
        <w:spacing w:before="120" w:after="120"/>
        <w:ind w:left="426" w:right="142" w:hanging="426"/>
        <w:rPr>
          <w:color w:val="000000" w:themeColor="text1"/>
        </w:rPr>
      </w:pPr>
      <w:bookmarkStart w:id="77" w:name="_Toc322351070"/>
      <w:bookmarkStart w:id="78" w:name="_Toc322689697"/>
      <w:bookmarkStart w:id="79" w:name="_Toc325629850"/>
      <w:bookmarkStart w:id="80" w:name="_Toc325630704"/>
      <w:bookmarkStart w:id="81" w:name="_Toc336440006"/>
      <w:bookmarkStart w:id="82" w:name="_Ref344393147"/>
      <w:bookmarkStart w:id="83" w:name="_Toc378778552"/>
      <w:bookmarkStart w:id="84" w:name="_Toc380655958"/>
      <w:bookmarkStart w:id="85" w:name="_Ref381250429"/>
      <w:bookmarkStart w:id="86" w:name="_Toc477356051"/>
      <w:bookmarkStart w:id="87" w:name="_Toc480549824"/>
      <w:bookmarkStart w:id="88" w:name="_Toc336440014"/>
      <w:bookmarkStart w:id="89" w:name="_Toc336440007"/>
      <w:bookmarkStart w:id="90" w:name="_Ref35414408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7944C8">
        <w:rPr>
          <w:color w:val="000000" w:themeColor="text1"/>
        </w:rPr>
        <w:t xml:space="preserve"> </w:t>
      </w:r>
      <w:r w:rsidR="00102A3B" w:rsidRPr="007944C8">
        <w:rPr>
          <w:color w:val="000000" w:themeColor="text1"/>
        </w:rPr>
        <w:t>Piedāvājuma noformē</w:t>
      </w:r>
      <w:bookmarkEnd w:id="77"/>
      <w:bookmarkEnd w:id="78"/>
      <w:bookmarkEnd w:id="79"/>
      <w:bookmarkEnd w:id="80"/>
      <w:r w:rsidR="00102A3B" w:rsidRPr="007944C8">
        <w:rPr>
          <w:color w:val="000000" w:themeColor="text1"/>
        </w:rPr>
        <w:t>šanas prasības</w:t>
      </w:r>
      <w:bookmarkEnd w:id="81"/>
      <w:bookmarkEnd w:id="82"/>
      <w:bookmarkEnd w:id="83"/>
      <w:bookmarkEnd w:id="84"/>
      <w:bookmarkEnd w:id="85"/>
      <w:bookmarkEnd w:id="86"/>
      <w:bookmarkEnd w:id="87"/>
    </w:p>
    <w:bookmarkEnd w:id="88"/>
    <w:p w14:paraId="3645A2D5" w14:textId="1449D4EA" w:rsidR="005B6A65" w:rsidRPr="007944C8" w:rsidRDefault="005B6A65">
      <w:pPr>
        <w:pStyle w:val="Virsraksts3"/>
        <w:numPr>
          <w:ilvl w:val="2"/>
          <w:numId w:val="21"/>
        </w:numPr>
        <w:tabs>
          <w:tab w:val="num" w:pos="851"/>
          <w:tab w:val="num" w:pos="1134"/>
        </w:tabs>
        <w:spacing w:before="120" w:after="120"/>
        <w:ind w:left="1134" w:right="142" w:hanging="708"/>
        <w:rPr>
          <w:color w:val="000000" w:themeColor="text1"/>
        </w:rPr>
      </w:pPr>
      <w:r w:rsidRPr="007944C8">
        <w:rPr>
          <w:color w:val="000000" w:themeColor="text1"/>
        </w:rPr>
        <w:t>Piedāvājums jāiesniedz elektroniski EIS e</w:t>
      </w:r>
      <w:r w:rsidR="00EB786B" w:rsidRPr="007944C8">
        <w:rPr>
          <w:color w:val="000000" w:themeColor="text1"/>
        </w:rPr>
        <w:t>-</w:t>
      </w:r>
      <w:r w:rsidRPr="007944C8">
        <w:rPr>
          <w:color w:val="000000" w:themeColor="text1"/>
        </w:rPr>
        <w:t>konkursu apakšsistēmā</w:t>
      </w:r>
      <w:r w:rsidR="00E91C3B" w:rsidRPr="007944C8">
        <w:rPr>
          <w:color w:val="000000" w:themeColor="text1"/>
        </w:rPr>
        <w:t xml:space="preserve"> </w:t>
      </w:r>
      <w:r w:rsidR="00E91C3B" w:rsidRPr="007944C8">
        <w:rPr>
          <w:bCs w:val="0"/>
          <w:color w:val="000000" w:themeColor="text1"/>
        </w:rPr>
        <w:t>Pasūtītāja profilā</w:t>
      </w:r>
      <w:r w:rsidRPr="007944C8">
        <w:rPr>
          <w:color w:val="000000" w:themeColor="text1"/>
        </w:rPr>
        <w:t>, ievērojot šādas pretendenta izvēles iespējas:</w:t>
      </w:r>
    </w:p>
    <w:p w14:paraId="28848E10" w14:textId="2EF30460" w:rsidR="005B6A65" w:rsidRPr="007944C8" w:rsidRDefault="005B6A65">
      <w:pPr>
        <w:pStyle w:val="Sarakstarindkopa"/>
        <w:numPr>
          <w:ilvl w:val="3"/>
          <w:numId w:val="21"/>
        </w:numPr>
        <w:tabs>
          <w:tab w:val="num" w:pos="1985"/>
        </w:tabs>
        <w:spacing w:before="120" w:after="120"/>
        <w:ind w:left="1985" w:right="142" w:hanging="851"/>
        <w:jc w:val="both"/>
        <w:outlineLvl w:val="2"/>
        <w:rPr>
          <w:bCs/>
          <w:noProof/>
          <w:color w:val="000000" w:themeColor="text1"/>
          <w:sz w:val="24"/>
          <w:szCs w:val="24"/>
        </w:rPr>
      </w:pPr>
      <w:r w:rsidRPr="007944C8">
        <w:rPr>
          <w:bCs/>
          <w:noProof/>
          <w:color w:val="000000" w:themeColor="text1"/>
          <w:sz w:val="24"/>
          <w:szCs w:val="24"/>
        </w:rPr>
        <w:t>izmantojot EIS e</w:t>
      </w:r>
      <w:r w:rsidR="00EB786B" w:rsidRPr="007944C8">
        <w:rPr>
          <w:bCs/>
          <w:noProof/>
          <w:color w:val="000000" w:themeColor="text1"/>
          <w:sz w:val="24"/>
          <w:szCs w:val="24"/>
        </w:rPr>
        <w:t>-</w:t>
      </w:r>
      <w:r w:rsidRPr="007944C8">
        <w:rPr>
          <w:bCs/>
          <w:noProof/>
          <w:color w:val="000000" w:themeColor="text1"/>
          <w:sz w:val="24"/>
          <w:szCs w:val="24"/>
        </w:rPr>
        <w:t xml:space="preserve">konkursu apakšsistēmas piedāvātos rīkus, aizpildot minētās sistēmas e-konkursu apakšsistēmā </w:t>
      </w:r>
      <w:r w:rsidR="0040745B" w:rsidRPr="007944C8">
        <w:rPr>
          <w:color w:val="000000" w:themeColor="text1"/>
          <w:sz w:val="24"/>
          <w:szCs w:val="24"/>
        </w:rPr>
        <w:t>Pasūtītāja profilā</w:t>
      </w:r>
      <w:r w:rsidR="0040745B" w:rsidRPr="007944C8">
        <w:rPr>
          <w:bCs/>
          <w:noProof/>
          <w:color w:val="000000" w:themeColor="text1"/>
          <w:sz w:val="24"/>
          <w:szCs w:val="24"/>
        </w:rPr>
        <w:t xml:space="preserve"> </w:t>
      </w:r>
      <w:r w:rsidRPr="007944C8">
        <w:rPr>
          <w:bCs/>
          <w:noProof/>
          <w:color w:val="000000" w:themeColor="text1"/>
          <w:sz w:val="24"/>
          <w:szCs w:val="24"/>
        </w:rPr>
        <w:t xml:space="preserve">šī </w:t>
      </w:r>
      <w:r w:rsidR="0040745B" w:rsidRPr="007944C8">
        <w:rPr>
          <w:bCs/>
          <w:noProof/>
          <w:color w:val="000000" w:themeColor="text1"/>
          <w:sz w:val="24"/>
          <w:szCs w:val="24"/>
        </w:rPr>
        <w:t>I</w:t>
      </w:r>
      <w:r w:rsidR="005E61AD" w:rsidRPr="007944C8">
        <w:rPr>
          <w:bCs/>
          <w:noProof/>
          <w:color w:val="000000" w:themeColor="text1"/>
          <w:sz w:val="24"/>
          <w:szCs w:val="24"/>
        </w:rPr>
        <w:t>epirkuma</w:t>
      </w:r>
      <w:r w:rsidRPr="007944C8">
        <w:rPr>
          <w:bCs/>
          <w:noProof/>
          <w:color w:val="000000" w:themeColor="text1"/>
          <w:sz w:val="24"/>
          <w:szCs w:val="24"/>
        </w:rPr>
        <w:t xml:space="preserve"> sadaļā ievietotās formas;</w:t>
      </w:r>
    </w:p>
    <w:p w14:paraId="004AB6A3" w14:textId="3E41D5FC" w:rsidR="005B6A65" w:rsidRPr="007944C8" w:rsidRDefault="005B6A65">
      <w:pPr>
        <w:pStyle w:val="Sarakstarindkopa"/>
        <w:numPr>
          <w:ilvl w:val="3"/>
          <w:numId w:val="21"/>
        </w:numPr>
        <w:tabs>
          <w:tab w:val="num" w:pos="1985"/>
        </w:tabs>
        <w:spacing w:before="120" w:after="120"/>
        <w:ind w:left="1985" w:right="142" w:hanging="851"/>
        <w:jc w:val="both"/>
        <w:outlineLvl w:val="2"/>
        <w:rPr>
          <w:bCs/>
          <w:noProof/>
          <w:color w:val="000000" w:themeColor="text1"/>
          <w:sz w:val="24"/>
          <w:szCs w:val="24"/>
        </w:rPr>
      </w:pPr>
      <w:r w:rsidRPr="007944C8">
        <w:rPr>
          <w:bCs/>
          <w:noProof/>
          <w:color w:val="000000" w:themeColor="text1"/>
          <w:sz w:val="24"/>
          <w:szCs w:val="24"/>
        </w:rPr>
        <w:t>elektroniski aizpildāmos dokumentus elektroniski sagatavojot ārpus EIS e</w:t>
      </w:r>
      <w:r w:rsidR="00EB786B" w:rsidRPr="007944C8">
        <w:rPr>
          <w:bCs/>
          <w:noProof/>
          <w:color w:val="000000" w:themeColor="text1"/>
          <w:sz w:val="24"/>
          <w:szCs w:val="24"/>
        </w:rPr>
        <w:t>-</w:t>
      </w:r>
      <w:r w:rsidRPr="007944C8">
        <w:rPr>
          <w:bCs/>
          <w:noProof/>
          <w:color w:val="000000" w:themeColor="text1"/>
          <w:sz w:val="24"/>
          <w:szCs w:val="24"/>
        </w:rPr>
        <w:t xml:space="preserve">konkursu apakšsistēmas un pievienojot atbilstošajām prasībām (šādā gadījumā pretendents ir atbildīgs par aizpildāmo formu atbilstību </w:t>
      </w:r>
      <w:r w:rsidR="0040745B" w:rsidRPr="007944C8">
        <w:rPr>
          <w:bCs/>
          <w:noProof/>
          <w:color w:val="000000" w:themeColor="text1"/>
          <w:sz w:val="24"/>
          <w:szCs w:val="24"/>
        </w:rPr>
        <w:t xml:space="preserve">Iepirkuma </w:t>
      </w:r>
      <w:r w:rsidRPr="007944C8">
        <w:rPr>
          <w:bCs/>
          <w:noProof/>
          <w:color w:val="000000" w:themeColor="text1"/>
          <w:sz w:val="24"/>
          <w:szCs w:val="24"/>
        </w:rPr>
        <w:t>dokumentācijas prasībām un formu paraugiem);</w:t>
      </w:r>
    </w:p>
    <w:p w14:paraId="4D4D2EE1" w14:textId="672B28B8" w:rsidR="00102A3B" w:rsidRPr="007944C8" w:rsidRDefault="005B6A65">
      <w:pPr>
        <w:pStyle w:val="Sarakstarindkopa"/>
        <w:numPr>
          <w:ilvl w:val="3"/>
          <w:numId w:val="21"/>
        </w:numPr>
        <w:tabs>
          <w:tab w:val="num" w:pos="1985"/>
        </w:tabs>
        <w:spacing w:before="120" w:after="120"/>
        <w:ind w:left="1985" w:right="142" w:hanging="851"/>
        <w:jc w:val="both"/>
        <w:outlineLvl w:val="2"/>
        <w:rPr>
          <w:bCs/>
          <w:noProof/>
          <w:color w:val="000000" w:themeColor="text1"/>
          <w:sz w:val="24"/>
          <w:szCs w:val="24"/>
        </w:rPr>
      </w:pPr>
      <w:r w:rsidRPr="007944C8">
        <w:rPr>
          <w:bCs/>
          <w:noProof/>
          <w:color w:val="000000" w:themeColor="text1"/>
          <w:sz w:val="24"/>
          <w:szCs w:val="24"/>
        </w:rPr>
        <w:t>elektroniski sagatavoto piedāvājumu šifrējot ārpus EIS e</w:t>
      </w:r>
      <w:r w:rsidR="00EB786B" w:rsidRPr="007944C8">
        <w:rPr>
          <w:bCs/>
          <w:noProof/>
          <w:color w:val="000000" w:themeColor="text1"/>
          <w:sz w:val="24"/>
          <w:szCs w:val="24"/>
        </w:rPr>
        <w:t>-</w:t>
      </w:r>
      <w:r w:rsidRPr="007944C8">
        <w:rPr>
          <w:bCs/>
          <w:noProof/>
          <w:color w:val="000000" w:themeColor="text1"/>
          <w:sz w:val="24"/>
          <w:szCs w:val="24"/>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50C5944" w14:textId="77777777" w:rsidR="005B6A65" w:rsidRPr="007944C8" w:rsidRDefault="00FF536F">
      <w:pPr>
        <w:pStyle w:val="Virsraksts2"/>
        <w:numPr>
          <w:ilvl w:val="1"/>
          <w:numId w:val="21"/>
        </w:numPr>
        <w:spacing w:before="120" w:after="120"/>
        <w:ind w:left="426" w:right="142" w:hanging="426"/>
        <w:rPr>
          <w:color w:val="000000" w:themeColor="text1"/>
        </w:rPr>
      </w:pPr>
      <w:bookmarkStart w:id="91" w:name="_Toc380655961"/>
      <w:bookmarkStart w:id="92" w:name="_Ref381101567"/>
      <w:bookmarkStart w:id="93" w:name="_Ref381101574"/>
      <w:bookmarkEnd w:id="89"/>
      <w:r w:rsidRPr="007944C8">
        <w:rPr>
          <w:color w:val="000000" w:themeColor="text1"/>
        </w:rPr>
        <w:t>Prasības piedāvājuma dokumentiem</w:t>
      </w:r>
      <w:r w:rsidR="005B6A65" w:rsidRPr="007944C8">
        <w:rPr>
          <w:color w:val="000000" w:themeColor="text1"/>
        </w:rPr>
        <w:t xml:space="preserve"> </w:t>
      </w:r>
    </w:p>
    <w:p w14:paraId="65C93A4D" w14:textId="77777777" w:rsidR="005B6A65" w:rsidRPr="007944C8" w:rsidRDefault="00FF536F">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Dokumentiem j</w:t>
      </w:r>
      <w:r w:rsidR="005B6A65" w:rsidRPr="007944C8">
        <w:rPr>
          <w:color w:val="000000" w:themeColor="text1"/>
        </w:rPr>
        <w:t>ābūt sagatavotiem latviešu valodā vai, ja to oriģināli ir svešvalodā, attiecīgajam dokumentam jāpievie</w:t>
      </w:r>
      <w:r w:rsidRPr="007944C8">
        <w:rPr>
          <w:color w:val="000000" w:themeColor="text1"/>
        </w:rPr>
        <w:t>no tā tulkojums latviešu valodā.</w:t>
      </w:r>
    </w:p>
    <w:p w14:paraId="73CE8971" w14:textId="166089B6" w:rsidR="005B6A65" w:rsidRPr="007944C8" w:rsidRDefault="00A85EF3">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Pretendentam rakstiski jāiesniedz visa Iepirkuma nolikumā noteiktā informācija. Piedāvājums jāsagatavo atbilstoši nolikuma pielikumos dotajām veidlapām. Papildinformācija (ja tāda tiek pievienota) noformējama brīvā formā.</w:t>
      </w:r>
    </w:p>
    <w:p w14:paraId="5B07FB6F" w14:textId="2ADF537A" w:rsidR="00113CB4" w:rsidRPr="007944C8" w:rsidRDefault="00113CB4">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 xml:space="preserve">Piedāvājuma dokumenti ir jāsagatavo atsevišķos elektroniskos dokumentos ar standarta biroja programmatūras rīkiem nolasāmā formātā (piemēram, </w:t>
      </w:r>
      <w:r w:rsidRPr="007944C8">
        <w:rPr>
          <w:i/>
          <w:iCs/>
          <w:color w:val="000000" w:themeColor="text1"/>
        </w:rPr>
        <w:t>Microsoft Office 2010</w:t>
      </w:r>
      <w:r w:rsidRPr="007944C8">
        <w:rPr>
          <w:color w:val="000000" w:themeColor="text1"/>
        </w:rPr>
        <w:t xml:space="preserve"> (vai jaunākas programmatūras versijas) formātā vai </w:t>
      </w:r>
      <w:r w:rsidRPr="007944C8">
        <w:rPr>
          <w:i/>
          <w:iCs/>
          <w:color w:val="000000" w:themeColor="text1"/>
        </w:rPr>
        <w:t>pdf</w:t>
      </w:r>
      <w:r w:rsidRPr="007944C8">
        <w:rPr>
          <w:color w:val="000000" w:themeColor="text1"/>
        </w:rPr>
        <w:t xml:space="preserve"> formātā). </w:t>
      </w:r>
      <w:r w:rsidRPr="007944C8">
        <w:rPr>
          <w:color w:val="000000" w:themeColor="text1"/>
          <w:u w:val="single"/>
          <w:lang w:eastAsia="lv-LV"/>
        </w:rPr>
        <w:t>Tehniskais un Finanšu piedāvājums</w:t>
      </w:r>
      <w:r w:rsidRPr="007944C8">
        <w:rPr>
          <w:color w:val="000000" w:themeColor="text1"/>
          <w:lang w:eastAsia="lv-LV"/>
        </w:rPr>
        <w:t xml:space="preserve"> jāaizpilda atsevišķā elektroniskā dokumentā ar </w:t>
      </w:r>
      <w:r w:rsidRPr="007944C8">
        <w:rPr>
          <w:i/>
          <w:iCs/>
          <w:color w:val="000000" w:themeColor="text1"/>
          <w:lang w:eastAsia="lv-LV"/>
        </w:rPr>
        <w:t>Microsoft Office 2010</w:t>
      </w:r>
      <w:r w:rsidRPr="007944C8">
        <w:rPr>
          <w:color w:val="000000" w:themeColor="text1"/>
          <w:lang w:eastAsia="lv-LV"/>
        </w:rPr>
        <w:t xml:space="preserve"> (vai jaunākas programmatūras versijas) rīkiem lasāmā formātā.</w:t>
      </w:r>
    </w:p>
    <w:p w14:paraId="0C1D222E" w14:textId="2DD1A9DD" w:rsidR="00113CB4" w:rsidRPr="007944C8" w:rsidRDefault="00113CB4">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 xml:space="preserve">Pretendents piedāvājuma noformēšanā ievēro Elektronisko dokumentu likumā un Ministru kabineta 2005. gada 28. jūnija noteikumos Nr. 473 “Elektronisko dokumentu </w:t>
      </w:r>
      <w:r w:rsidRPr="007944C8">
        <w:rPr>
          <w:color w:val="000000" w:themeColor="text1"/>
        </w:rPr>
        <w:lastRenderedPageBreak/>
        <w:t>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0E4D956" w14:textId="5C61FDF2" w:rsidR="00113CB4" w:rsidRPr="007944C8" w:rsidRDefault="00113CB4">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Pretendentam rakstiski jāiesniedz visa Iepirkuma nolikumā noteiktā informācija. Piedāvājums jāsagatavo atbilstoši Iepirkuma nolikuma pielikumos dotajām veidlapām. Papildinformācija (ja tāda tiek pievienota) noformējama brīvā formā.</w:t>
      </w:r>
    </w:p>
    <w:p w14:paraId="6B46FD6D" w14:textId="4E54F44B" w:rsidR="00113CB4" w:rsidRPr="007944C8" w:rsidRDefault="00113CB4">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E8A44B4" w14:textId="01BB19EF" w:rsidR="00113CB4" w:rsidRPr="007944C8" w:rsidRDefault="00113CB4">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Ja piedāvājums saturēs kādu no 2.2.6. apakšpunktā minētajiem riskiem, tas netiks izskatīts.</w:t>
      </w:r>
    </w:p>
    <w:p w14:paraId="43AF3AAC" w14:textId="3D0774C7" w:rsidR="00113CB4" w:rsidRPr="007944C8" w:rsidRDefault="00113CB4">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 xml:space="preserve">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7944C8">
        <w:rPr>
          <w:noProof/>
          <w:color w:val="000000" w:themeColor="text1"/>
        </w:rPr>
        <w:t>(skenēts dokumenta oriģināls PDF formātā)</w:t>
      </w:r>
      <w:r w:rsidRPr="007944C8">
        <w:rPr>
          <w:color w:val="000000" w:themeColor="text1"/>
        </w:rPr>
        <w:t xml:space="preserve">. Pilnvarā </w:t>
      </w:r>
      <w:r w:rsidRPr="007944C8">
        <w:rPr>
          <w:color w:val="000000" w:themeColor="text1"/>
          <w:u w:val="single"/>
        </w:rPr>
        <w:t>precīzi jānorāda</w:t>
      </w:r>
      <w:r w:rsidRPr="007944C8">
        <w:rPr>
          <w:color w:val="000000" w:themeColor="text1"/>
        </w:rPr>
        <w:t xml:space="preserve"> pilnvarotajam pārstāvim piešķirto tiesību un saistību apjoms.</w:t>
      </w:r>
    </w:p>
    <w:p w14:paraId="0229FC8B" w14:textId="187CEABA" w:rsidR="005B6A65" w:rsidRPr="007944C8" w:rsidRDefault="00FF536F">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J</w:t>
      </w:r>
      <w:r w:rsidR="005B6A65" w:rsidRPr="007944C8">
        <w:rPr>
          <w:color w:val="000000" w:themeColor="text1"/>
        </w:rPr>
        <w:t xml:space="preserve">a piedāvājumu iesniedz personu apvienība jebkurā to kombinācijā, piedāvājumā norāda tās pilnvaroto pārstāvi ar tiesībām elektroniski parakstīt visus ar šo </w:t>
      </w:r>
      <w:r w:rsidR="00762DA6" w:rsidRPr="007944C8">
        <w:rPr>
          <w:color w:val="000000" w:themeColor="text1"/>
        </w:rPr>
        <w:t>i</w:t>
      </w:r>
      <w:r w:rsidR="005E61AD" w:rsidRPr="007944C8">
        <w:rPr>
          <w:color w:val="000000" w:themeColor="text1"/>
        </w:rPr>
        <w:t>epirkuma</w:t>
      </w:r>
      <w:r w:rsidR="005B6A65" w:rsidRPr="007944C8">
        <w:rPr>
          <w:color w:val="000000" w:themeColor="text1"/>
        </w:rPr>
        <w:t xml:space="preserve"> saistītos dokumentus. Pilnvarojums pārstāvēt personu apvienību ir jāparaksta katras personas apvienībā iekļautās personas pārstāvēttiesīga</w:t>
      </w:r>
      <w:r w:rsidR="00871984" w:rsidRPr="007944C8">
        <w:rPr>
          <w:color w:val="000000" w:themeColor="text1"/>
        </w:rPr>
        <w:t xml:space="preserve">jam vai pilnvarotajam </w:t>
      </w:r>
      <w:r w:rsidRPr="007944C8">
        <w:rPr>
          <w:color w:val="000000" w:themeColor="text1"/>
        </w:rPr>
        <w:t>pārstāvim.</w:t>
      </w:r>
    </w:p>
    <w:p w14:paraId="1FCA1DCA" w14:textId="63890C06" w:rsidR="005B6A65" w:rsidRPr="007944C8" w:rsidRDefault="00FF536F">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P</w:t>
      </w:r>
      <w:r w:rsidR="005B6A65" w:rsidRPr="007944C8">
        <w:rPr>
          <w:color w:val="000000" w:themeColor="text1"/>
        </w:rPr>
        <w:t>iedāvājums sastāv no</w:t>
      </w:r>
      <w:r w:rsidR="008E18C1" w:rsidRPr="007944C8">
        <w:rPr>
          <w:color w:val="000000" w:themeColor="text1"/>
        </w:rPr>
        <w:t>:</w:t>
      </w:r>
    </w:p>
    <w:p w14:paraId="27E59831" w14:textId="4AFB6F8A" w:rsidR="005B6A65" w:rsidRPr="007944C8" w:rsidRDefault="006A5B47">
      <w:pPr>
        <w:pStyle w:val="Sarakstarindkopa"/>
        <w:numPr>
          <w:ilvl w:val="3"/>
          <w:numId w:val="21"/>
        </w:numPr>
        <w:tabs>
          <w:tab w:val="num" w:pos="1985"/>
        </w:tabs>
        <w:spacing w:before="120" w:after="120"/>
        <w:ind w:left="1985" w:right="142" w:hanging="851"/>
        <w:outlineLvl w:val="2"/>
        <w:rPr>
          <w:bCs/>
          <w:noProof/>
          <w:color w:val="000000" w:themeColor="text1"/>
          <w:sz w:val="24"/>
          <w:szCs w:val="24"/>
        </w:rPr>
      </w:pPr>
      <w:r w:rsidRPr="007944C8">
        <w:rPr>
          <w:bCs/>
          <w:noProof/>
          <w:color w:val="000000" w:themeColor="text1"/>
          <w:sz w:val="24"/>
          <w:szCs w:val="24"/>
        </w:rPr>
        <w:t xml:space="preserve"> </w:t>
      </w:r>
      <w:r w:rsidR="005B6A65" w:rsidRPr="007944C8">
        <w:rPr>
          <w:bCs/>
          <w:noProof/>
          <w:color w:val="000000" w:themeColor="text1"/>
          <w:sz w:val="24"/>
          <w:szCs w:val="24"/>
        </w:rPr>
        <w:t>pieteikum</w:t>
      </w:r>
      <w:r w:rsidR="002C74B6" w:rsidRPr="007944C8">
        <w:rPr>
          <w:bCs/>
          <w:noProof/>
          <w:color w:val="000000" w:themeColor="text1"/>
          <w:sz w:val="24"/>
          <w:szCs w:val="24"/>
        </w:rPr>
        <w:t>a</w:t>
      </w:r>
      <w:r w:rsidR="005B6A65" w:rsidRPr="007944C8">
        <w:rPr>
          <w:bCs/>
          <w:noProof/>
          <w:color w:val="000000" w:themeColor="text1"/>
          <w:sz w:val="24"/>
          <w:szCs w:val="24"/>
        </w:rPr>
        <w:t xml:space="preserve"> dalībai </w:t>
      </w:r>
      <w:r w:rsidR="0040745B" w:rsidRPr="007944C8">
        <w:rPr>
          <w:bCs/>
          <w:noProof/>
          <w:color w:val="000000" w:themeColor="text1"/>
          <w:sz w:val="24"/>
          <w:szCs w:val="24"/>
        </w:rPr>
        <w:t>I</w:t>
      </w:r>
      <w:r w:rsidR="005E61AD" w:rsidRPr="007944C8">
        <w:rPr>
          <w:bCs/>
          <w:noProof/>
          <w:color w:val="000000" w:themeColor="text1"/>
          <w:sz w:val="24"/>
          <w:szCs w:val="24"/>
        </w:rPr>
        <w:t>epirkumā</w:t>
      </w:r>
      <w:r w:rsidR="005B6A65" w:rsidRPr="007944C8">
        <w:rPr>
          <w:bCs/>
          <w:noProof/>
          <w:color w:val="000000" w:themeColor="text1"/>
          <w:sz w:val="24"/>
          <w:szCs w:val="24"/>
        </w:rPr>
        <w:t>;</w:t>
      </w:r>
    </w:p>
    <w:p w14:paraId="2E0C570F" w14:textId="74DA2A23" w:rsidR="005B6A65" w:rsidRPr="007944C8" w:rsidRDefault="006A5B47">
      <w:pPr>
        <w:pStyle w:val="Sarakstarindkopa"/>
        <w:numPr>
          <w:ilvl w:val="3"/>
          <w:numId w:val="21"/>
        </w:numPr>
        <w:tabs>
          <w:tab w:val="num" w:pos="1985"/>
        </w:tabs>
        <w:spacing w:before="120" w:after="120"/>
        <w:ind w:left="1985" w:right="142" w:hanging="851"/>
        <w:outlineLvl w:val="2"/>
        <w:rPr>
          <w:bCs/>
          <w:noProof/>
          <w:color w:val="000000" w:themeColor="text1"/>
          <w:sz w:val="24"/>
          <w:szCs w:val="24"/>
        </w:rPr>
      </w:pPr>
      <w:r w:rsidRPr="007944C8">
        <w:rPr>
          <w:bCs/>
          <w:noProof/>
          <w:color w:val="000000" w:themeColor="text1"/>
          <w:sz w:val="24"/>
          <w:szCs w:val="24"/>
        </w:rPr>
        <w:t xml:space="preserve"> </w:t>
      </w:r>
      <w:r w:rsidR="005B6A65" w:rsidRPr="007944C8">
        <w:rPr>
          <w:bCs/>
          <w:noProof/>
          <w:color w:val="000000" w:themeColor="text1"/>
          <w:sz w:val="24"/>
          <w:szCs w:val="24"/>
        </w:rPr>
        <w:t>pretendenta atlases dokumenti</w:t>
      </w:r>
      <w:r w:rsidR="002C74B6" w:rsidRPr="007944C8">
        <w:rPr>
          <w:bCs/>
          <w:noProof/>
          <w:color w:val="000000" w:themeColor="text1"/>
          <w:sz w:val="24"/>
          <w:szCs w:val="24"/>
        </w:rPr>
        <w:t>em</w:t>
      </w:r>
      <w:r w:rsidR="005B6A65" w:rsidRPr="007944C8">
        <w:rPr>
          <w:bCs/>
          <w:noProof/>
          <w:color w:val="000000" w:themeColor="text1"/>
          <w:sz w:val="24"/>
          <w:szCs w:val="24"/>
        </w:rPr>
        <w:t>;</w:t>
      </w:r>
    </w:p>
    <w:p w14:paraId="60E37C8D" w14:textId="221E1D49" w:rsidR="00E172CA" w:rsidRPr="007944C8" w:rsidRDefault="006A5B47">
      <w:pPr>
        <w:pStyle w:val="Sarakstarindkopa"/>
        <w:numPr>
          <w:ilvl w:val="3"/>
          <w:numId w:val="21"/>
        </w:numPr>
        <w:tabs>
          <w:tab w:val="num" w:pos="1985"/>
        </w:tabs>
        <w:spacing w:before="120" w:after="120"/>
        <w:ind w:left="1985" w:right="142" w:hanging="851"/>
        <w:outlineLvl w:val="2"/>
        <w:rPr>
          <w:bCs/>
          <w:noProof/>
          <w:color w:val="000000" w:themeColor="text1"/>
          <w:sz w:val="24"/>
          <w:szCs w:val="24"/>
        </w:rPr>
      </w:pPr>
      <w:r w:rsidRPr="007944C8">
        <w:rPr>
          <w:bCs/>
          <w:noProof/>
          <w:color w:val="000000" w:themeColor="text1"/>
          <w:sz w:val="24"/>
          <w:szCs w:val="24"/>
        </w:rPr>
        <w:t xml:space="preserve"> </w:t>
      </w:r>
      <w:r w:rsidR="0040745B" w:rsidRPr="007944C8">
        <w:rPr>
          <w:bCs/>
          <w:noProof/>
          <w:color w:val="000000" w:themeColor="text1"/>
          <w:sz w:val="24"/>
          <w:szCs w:val="24"/>
        </w:rPr>
        <w:t>Tehnisk</w:t>
      </w:r>
      <w:r w:rsidR="002C74B6" w:rsidRPr="007944C8">
        <w:rPr>
          <w:bCs/>
          <w:noProof/>
          <w:color w:val="000000" w:themeColor="text1"/>
          <w:sz w:val="24"/>
          <w:szCs w:val="24"/>
        </w:rPr>
        <w:t>ā</w:t>
      </w:r>
      <w:r w:rsidR="009635C3" w:rsidRPr="007944C8">
        <w:rPr>
          <w:bCs/>
          <w:noProof/>
          <w:color w:val="000000" w:themeColor="text1"/>
          <w:sz w:val="24"/>
          <w:szCs w:val="24"/>
        </w:rPr>
        <w:t xml:space="preserve"> </w:t>
      </w:r>
      <w:r w:rsidR="00EB786B" w:rsidRPr="007944C8">
        <w:rPr>
          <w:bCs/>
          <w:noProof/>
          <w:color w:val="000000" w:themeColor="text1"/>
          <w:sz w:val="24"/>
          <w:szCs w:val="24"/>
        </w:rPr>
        <w:t>piedāvājuma</w:t>
      </w:r>
      <w:r w:rsidR="00E172CA" w:rsidRPr="007944C8">
        <w:rPr>
          <w:bCs/>
          <w:noProof/>
          <w:color w:val="000000" w:themeColor="text1"/>
          <w:sz w:val="24"/>
          <w:szCs w:val="24"/>
        </w:rPr>
        <w:t>;</w:t>
      </w:r>
    </w:p>
    <w:p w14:paraId="57AB86F9" w14:textId="69997175" w:rsidR="00140450" w:rsidRPr="007944C8" w:rsidRDefault="00E172CA">
      <w:pPr>
        <w:pStyle w:val="Sarakstarindkopa"/>
        <w:numPr>
          <w:ilvl w:val="3"/>
          <w:numId w:val="21"/>
        </w:numPr>
        <w:tabs>
          <w:tab w:val="num" w:pos="1985"/>
        </w:tabs>
        <w:spacing w:before="120" w:after="120"/>
        <w:ind w:left="1985" w:right="142" w:hanging="851"/>
        <w:outlineLvl w:val="2"/>
        <w:rPr>
          <w:bCs/>
          <w:noProof/>
          <w:color w:val="000000" w:themeColor="text1"/>
          <w:sz w:val="24"/>
          <w:szCs w:val="24"/>
        </w:rPr>
      </w:pPr>
      <w:r w:rsidRPr="007944C8">
        <w:rPr>
          <w:bCs/>
          <w:noProof/>
          <w:color w:val="000000" w:themeColor="text1"/>
          <w:sz w:val="24"/>
          <w:szCs w:val="24"/>
        </w:rPr>
        <w:t xml:space="preserve"> Finanšu piedāvājuma.</w:t>
      </w:r>
    </w:p>
    <w:p w14:paraId="5C5306A5" w14:textId="470BF18B" w:rsidR="00CE577C" w:rsidRPr="007944C8" w:rsidRDefault="005B6A65">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 xml:space="preserve">Iesniedzot piedāvājumu, pretendents pilnībā atzīst visus </w:t>
      </w:r>
      <w:r w:rsidR="0040745B" w:rsidRPr="007944C8">
        <w:rPr>
          <w:color w:val="000000" w:themeColor="text1"/>
        </w:rPr>
        <w:t>I</w:t>
      </w:r>
      <w:r w:rsidR="005E61AD" w:rsidRPr="007944C8">
        <w:rPr>
          <w:color w:val="000000" w:themeColor="text1"/>
        </w:rPr>
        <w:t>epirkuma</w:t>
      </w:r>
      <w:r w:rsidRPr="007944C8">
        <w:rPr>
          <w:color w:val="000000" w:themeColor="text1"/>
        </w:rPr>
        <w:t xml:space="preserve"> nolikumā (t.sk. tā pielikumos un formās, kuras ir ievietotas EIS e</w:t>
      </w:r>
      <w:r w:rsidR="00EB786B" w:rsidRPr="007944C8">
        <w:rPr>
          <w:color w:val="000000" w:themeColor="text1"/>
        </w:rPr>
        <w:t>-</w:t>
      </w:r>
      <w:r w:rsidRPr="007944C8">
        <w:rPr>
          <w:color w:val="000000" w:themeColor="text1"/>
        </w:rPr>
        <w:t xml:space="preserve">konkursu apakšsistēmas </w:t>
      </w:r>
      <w:r w:rsidR="005959C3" w:rsidRPr="007944C8">
        <w:rPr>
          <w:bCs w:val="0"/>
          <w:color w:val="000000" w:themeColor="text1"/>
        </w:rPr>
        <w:t>Pasūtītāja profilā</w:t>
      </w:r>
      <w:r w:rsidR="005959C3" w:rsidRPr="007944C8">
        <w:rPr>
          <w:color w:val="000000" w:themeColor="text1"/>
        </w:rPr>
        <w:t xml:space="preserve"> </w:t>
      </w:r>
      <w:r w:rsidRPr="007944C8">
        <w:rPr>
          <w:color w:val="000000" w:themeColor="text1"/>
        </w:rPr>
        <w:t xml:space="preserve">šī </w:t>
      </w:r>
      <w:r w:rsidR="0040745B" w:rsidRPr="007944C8">
        <w:rPr>
          <w:color w:val="000000" w:themeColor="text1"/>
        </w:rPr>
        <w:t>I</w:t>
      </w:r>
      <w:r w:rsidR="005E61AD" w:rsidRPr="007944C8">
        <w:rPr>
          <w:color w:val="000000" w:themeColor="text1"/>
        </w:rPr>
        <w:t>epirkuma</w:t>
      </w:r>
      <w:r w:rsidRPr="007944C8">
        <w:rPr>
          <w:color w:val="000000" w:themeColor="text1"/>
        </w:rPr>
        <w:t xml:space="preserve"> sadaļā) ietvertos nosacījumus.</w:t>
      </w:r>
      <w:bookmarkStart w:id="94" w:name="_Toc325630240"/>
      <w:bookmarkStart w:id="95" w:name="_Toc325630445"/>
      <w:bookmarkStart w:id="96" w:name="_Toc325630816"/>
      <w:bookmarkStart w:id="97" w:name="_Toc325631270"/>
      <w:bookmarkStart w:id="98" w:name="_Toc336440033"/>
      <w:bookmarkStart w:id="99" w:name="_Toc426962462"/>
      <w:bookmarkEnd w:id="14"/>
      <w:bookmarkEnd w:id="15"/>
      <w:bookmarkEnd w:id="16"/>
      <w:bookmarkEnd w:id="17"/>
      <w:bookmarkEnd w:id="18"/>
      <w:bookmarkEnd w:id="19"/>
      <w:bookmarkEnd w:id="90"/>
      <w:bookmarkEnd w:id="91"/>
      <w:bookmarkEnd w:id="92"/>
      <w:bookmarkEnd w:id="93"/>
    </w:p>
    <w:p w14:paraId="7832DF00" w14:textId="77777777" w:rsidR="001A204B" w:rsidRPr="007944C8" w:rsidRDefault="00D0534B">
      <w:pPr>
        <w:pStyle w:val="Virsraksts1"/>
        <w:numPr>
          <w:ilvl w:val="0"/>
          <w:numId w:val="21"/>
        </w:numPr>
        <w:spacing w:before="240" w:after="240"/>
        <w:ind w:left="357" w:right="142" w:hanging="357"/>
        <w:rPr>
          <w:color w:val="000000" w:themeColor="text1"/>
          <w:lang w:val="lv-LV"/>
        </w:rPr>
      </w:pPr>
      <w:bookmarkStart w:id="100" w:name="_Toc480549833"/>
      <w:r w:rsidRPr="007944C8">
        <w:rPr>
          <w:color w:val="000000" w:themeColor="text1"/>
          <w:lang w:val="lv-LV"/>
        </w:rPr>
        <w:t xml:space="preserve">PRASĪBAS </w:t>
      </w:r>
      <w:r w:rsidR="006E777C" w:rsidRPr="007944C8">
        <w:rPr>
          <w:color w:val="000000" w:themeColor="text1"/>
          <w:lang w:val="lv-LV"/>
        </w:rPr>
        <w:t xml:space="preserve">PRETENDENTIEM </w:t>
      </w:r>
      <w:r w:rsidRPr="007944C8">
        <w:rPr>
          <w:color w:val="000000" w:themeColor="text1"/>
          <w:lang w:val="lv-LV"/>
        </w:rPr>
        <w:t xml:space="preserve">UN </w:t>
      </w:r>
      <w:r w:rsidR="001A204B" w:rsidRPr="007944C8">
        <w:rPr>
          <w:color w:val="000000" w:themeColor="text1"/>
          <w:lang w:val="lv-LV"/>
        </w:rPr>
        <w:t>IESNIEDZAMIE DOKUMENTI</w:t>
      </w:r>
      <w:bookmarkEnd w:id="94"/>
      <w:bookmarkEnd w:id="95"/>
      <w:bookmarkEnd w:id="96"/>
      <w:bookmarkEnd w:id="97"/>
      <w:bookmarkEnd w:id="98"/>
      <w:bookmarkEnd w:id="99"/>
      <w:bookmarkEnd w:id="100"/>
    </w:p>
    <w:p w14:paraId="52A1F4E4" w14:textId="77777777" w:rsidR="008E3B9E" w:rsidRPr="007944C8" w:rsidRDefault="008E3B9E">
      <w:pPr>
        <w:pStyle w:val="Virsraksts2"/>
        <w:numPr>
          <w:ilvl w:val="1"/>
          <w:numId w:val="21"/>
        </w:numPr>
        <w:spacing w:before="120" w:after="120"/>
        <w:ind w:left="426" w:right="142" w:hanging="426"/>
        <w:rPr>
          <w:color w:val="000000" w:themeColor="text1"/>
        </w:rPr>
      </w:pPr>
      <w:bookmarkStart w:id="101" w:name="_Toc477356060"/>
      <w:bookmarkStart w:id="102" w:name="_Toc480549834"/>
      <w:bookmarkStart w:id="103" w:name="_Toc384714194"/>
      <w:r w:rsidRPr="007944C8">
        <w:rPr>
          <w:color w:val="000000" w:themeColor="text1"/>
        </w:rPr>
        <w:t>Pretendentu atlase</w:t>
      </w:r>
      <w:bookmarkEnd w:id="101"/>
      <w:bookmarkEnd w:id="102"/>
    </w:p>
    <w:p w14:paraId="2A3CAC44" w14:textId="1A5C8260" w:rsidR="00184E81" w:rsidRPr="007944C8" w:rsidRDefault="00184E81">
      <w:pPr>
        <w:pStyle w:val="Virsraksts3"/>
        <w:numPr>
          <w:ilvl w:val="2"/>
          <w:numId w:val="21"/>
        </w:numPr>
        <w:tabs>
          <w:tab w:val="left" w:pos="1134"/>
        </w:tabs>
        <w:spacing w:before="120" w:after="120"/>
        <w:ind w:left="1134" w:right="142" w:hanging="709"/>
        <w:rPr>
          <w:b/>
          <w:color w:val="000000" w:themeColor="text1"/>
        </w:rPr>
      </w:pPr>
      <w:bookmarkStart w:id="104" w:name="_Ref385922613"/>
      <w:bookmarkStart w:id="105" w:name="_Toc477356061"/>
      <w:bookmarkStart w:id="106" w:name="_Toc480549836"/>
      <w:r w:rsidRPr="007944C8">
        <w:rPr>
          <w:color w:val="000000" w:themeColor="text1"/>
        </w:rPr>
        <w:t>Pretendentu</w:t>
      </w:r>
      <w:r w:rsidRPr="007944C8">
        <w:rPr>
          <w:b/>
          <w:color w:val="000000" w:themeColor="text1"/>
        </w:rPr>
        <w:t xml:space="preserve"> </w:t>
      </w:r>
      <w:r w:rsidRPr="007944C8">
        <w:rPr>
          <w:color w:val="000000" w:themeColor="text1"/>
        </w:rPr>
        <w:t xml:space="preserve">atlases nosacījumi ir obligāti visiem pretendentiem, kuri vēlas iegūt tiesības slēgt </w:t>
      </w:r>
      <w:r w:rsidR="00EB786B" w:rsidRPr="007944C8">
        <w:rPr>
          <w:color w:val="000000" w:themeColor="text1"/>
        </w:rPr>
        <w:t>I</w:t>
      </w:r>
      <w:r w:rsidRPr="007944C8">
        <w:rPr>
          <w:color w:val="000000" w:themeColor="text1"/>
        </w:rPr>
        <w:t>epirkuma līgumu.</w:t>
      </w:r>
    </w:p>
    <w:p w14:paraId="74A97395" w14:textId="76193B22" w:rsidR="00184E81" w:rsidRPr="007944C8" w:rsidRDefault="00184E81">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 xml:space="preserve">Iesniedzot </w:t>
      </w:r>
      <w:r w:rsidR="00EB786B" w:rsidRPr="007944C8">
        <w:rPr>
          <w:color w:val="000000" w:themeColor="text1"/>
        </w:rPr>
        <w:t>I</w:t>
      </w:r>
      <w:r w:rsidRPr="007944C8">
        <w:rPr>
          <w:color w:val="000000" w:themeColor="text1"/>
        </w:rPr>
        <w:t xml:space="preserve">epirkuma nolikumā pieprasītos atlases dokumentus, pretendents apliecina, ka tā kvalifikācija ir pietiekama </w:t>
      </w:r>
      <w:r w:rsidR="00EB786B" w:rsidRPr="007944C8">
        <w:rPr>
          <w:color w:val="000000" w:themeColor="text1"/>
        </w:rPr>
        <w:t>I</w:t>
      </w:r>
      <w:r w:rsidRPr="007944C8">
        <w:rPr>
          <w:color w:val="000000" w:themeColor="text1"/>
        </w:rPr>
        <w:t>epirkuma līguma izpildei.</w:t>
      </w:r>
    </w:p>
    <w:p w14:paraId="23C414E4" w14:textId="21B72EA1" w:rsidR="008E3B9E" w:rsidRPr="007944C8" w:rsidRDefault="00184E81">
      <w:pPr>
        <w:pStyle w:val="Virsraksts3"/>
        <w:numPr>
          <w:ilvl w:val="2"/>
          <w:numId w:val="21"/>
        </w:numPr>
        <w:tabs>
          <w:tab w:val="left" w:pos="1134"/>
        </w:tabs>
        <w:spacing w:before="120" w:after="120"/>
        <w:ind w:left="1134" w:right="142" w:hanging="709"/>
        <w:rPr>
          <w:color w:val="000000" w:themeColor="text1"/>
        </w:rPr>
      </w:pPr>
      <w:r w:rsidRPr="007944C8">
        <w:rPr>
          <w:color w:val="000000" w:themeColor="text1"/>
        </w:rPr>
        <w:t>Izziņas un citus</w:t>
      </w:r>
      <w:r w:rsidR="006E777C" w:rsidRPr="007944C8">
        <w:rPr>
          <w:color w:val="000000" w:themeColor="text1"/>
        </w:rPr>
        <w:t xml:space="preserve"> dokumentus, kurus saskaņā ar</w:t>
      </w:r>
      <w:r w:rsidRPr="007944C8">
        <w:rPr>
          <w:color w:val="000000" w:themeColor="text1"/>
        </w:rPr>
        <w:t xml:space="preserve"> normatīvajos aktos noteiktaj</w:t>
      </w:r>
      <w:r w:rsidR="0087752A" w:rsidRPr="007944C8">
        <w:rPr>
          <w:color w:val="000000" w:themeColor="text1"/>
        </w:rPr>
        <w:t>iem</w:t>
      </w:r>
      <w:r w:rsidRPr="007944C8">
        <w:rPr>
          <w:color w:val="000000" w:themeColor="text1"/>
        </w:rPr>
        <w:t xml:space="preserve"> gadījum</w:t>
      </w:r>
      <w:r w:rsidR="0087752A" w:rsidRPr="007944C8">
        <w:rPr>
          <w:color w:val="000000" w:themeColor="text1"/>
        </w:rPr>
        <w:t>iem</w:t>
      </w:r>
      <w:r w:rsidRPr="007944C8">
        <w:rPr>
          <w:color w:val="000000" w:themeColor="text1"/>
        </w:rPr>
        <w:t xml:space="preserve"> izsniedz kompetentās institūcijas, </w:t>
      </w:r>
      <w:r w:rsidR="006E777C" w:rsidRPr="007944C8">
        <w:rPr>
          <w:color w:val="000000" w:themeColor="text1"/>
        </w:rPr>
        <w:t>p</w:t>
      </w:r>
      <w:r w:rsidRPr="007944C8">
        <w:rPr>
          <w:color w:val="000000" w:themeColor="text1"/>
        </w:rPr>
        <w:t xml:space="preserve">asūtītājs pieņem un atzīst, ja tie izdoti ne agrāk kā vienu mēnesi pirms to iesniegšanas dienas, bet ārvalstu kompetento institūciju </w:t>
      </w:r>
      <w:r w:rsidRPr="007944C8">
        <w:rPr>
          <w:color w:val="000000" w:themeColor="text1"/>
        </w:rPr>
        <w:lastRenderedPageBreak/>
        <w:t>izsniegtās izziņas un citus dokumentus pasūtītājs pieņem un atzīst, ja tie izdoti ne agrāk kā sešus mēnešus pirms iesniegšanas dienas, ja izziņas vai dokumenta izdevējs nav norādījis īsāku tā derīguma termiņu.</w:t>
      </w:r>
      <w:bookmarkEnd w:id="104"/>
      <w:bookmarkEnd w:id="105"/>
      <w:bookmarkEnd w:id="106"/>
    </w:p>
    <w:p w14:paraId="346228C0" w14:textId="77777777" w:rsidR="00980472" w:rsidRPr="007944C8" w:rsidRDefault="00980472">
      <w:pPr>
        <w:pStyle w:val="Virsraksts2"/>
        <w:numPr>
          <w:ilvl w:val="1"/>
          <w:numId w:val="21"/>
        </w:numPr>
        <w:spacing w:before="120" w:after="120"/>
        <w:ind w:left="426" w:right="142" w:hanging="426"/>
        <w:rPr>
          <w:color w:val="000000" w:themeColor="text1"/>
        </w:rPr>
      </w:pPr>
      <w:r w:rsidRPr="007944C8">
        <w:rPr>
          <w:color w:val="000000" w:themeColor="text1"/>
        </w:rPr>
        <w:t>Atlases prasības un iesniedzamie dokumenti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5103"/>
      </w:tblGrid>
      <w:tr w:rsidR="007944C8" w:rsidRPr="007944C8" w14:paraId="10D1C891" w14:textId="77777777" w:rsidTr="00847851">
        <w:trPr>
          <w:tblHeader/>
        </w:trPr>
        <w:tc>
          <w:tcPr>
            <w:tcW w:w="4531" w:type="dxa"/>
            <w:shd w:val="clear" w:color="auto" w:fill="D9D9D9"/>
          </w:tcPr>
          <w:p w14:paraId="34C210E3" w14:textId="77777777" w:rsidR="003459A2" w:rsidRPr="007944C8" w:rsidRDefault="00980472" w:rsidP="00284714">
            <w:pPr>
              <w:tabs>
                <w:tab w:val="left" w:pos="1013"/>
                <w:tab w:val="center" w:pos="2177"/>
              </w:tabs>
              <w:spacing w:after="120"/>
              <w:ind w:left="596" w:right="142" w:hanging="567"/>
              <w:jc w:val="left"/>
              <w:rPr>
                <w:b/>
                <w:color w:val="000000" w:themeColor="text1"/>
              </w:rPr>
            </w:pPr>
            <w:r w:rsidRPr="007944C8">
              <w:rPr>
                <w:b/>
                <w:color w:val="000000" w:themeColor="text1"/>
              </w:rPr>
              <w:tab/>
            </w:r>
            <w:r w:rsidRPr="007944C8">
              <w:rPr>
                <w:b/>
                <w:color w:val="000000" w:themeColor="text1"/>
              </w:rPr>
              <w:tab/>
            </w:r>
            <w:r w:rsidR="003459A2" w:rsidRPr="007944C8">
              <w:rPr>
                <w:b/>
                <w:color w:val="000000" w:themeColor="text1"/>
              </w:rPr>
              <w:t>Prasība</w:t>
            </w:r>
          </w:p>
        </w:tc>
        <w:tc>
          <w:tcPr>
            <w:tcW w:w="5103" w:type="dxa"/>
            <w:shd w:val="clear" w:color="auto" w:fill="D9D9D9"/>
          </w:tcPr>
          <w:p w14:paraId="140EA4B7" w14:textId="77777777" w:rsidR="003459A2" w:rsidRPr="007944C8" w:rsidRDefault="003459A2" w:rsidP="00284714">
            <w:pPr>
              <w:spacing w:after="120"/>
              <w:ind w:left="487" w:right="142" w:hanging="567"/>
              <w:jc w:val="center"/>
              <w:rPr>
                <w:b/>
                <w:color w:val="000000" w:themeColor="text1"/>
              </w:rPr>
            </w:pPr>
            <w:r w:rsidRPr="007944C8">
              <w:rPr>
                <w:b/>
                <w:color w:val="000000" w:themeColor="text1"/>
              </w:rPr>
              <w:t>Iesniedzamais dokuments</w:t>
            </w:r>
          </w:p>
        </w:tc>
      </w:tr>
      <w:tr w:rsidR="007944C8" w:rsidRPr="007944C8" w14:paraId="58BB83E8" w14:textId="77777777" w:rsidTr="00847851">
        <w:tc>
          <w:tcPr>
            <w:tcW w:w="4531" w:type="dxa"/>
          </w:tcPr>
          <w:p w14:paraId="49BBCF46" w14:textId="05DDD7E1" w:rsidR="00654C66" w:rsidRPr="007944C8" w:rsidRDefault="00B62735" w:rsidP="00284714">
            <w:pPr>
              <w:widowControl w:val="0"/>
              <w:pBdr>
                <w:top w:val="nil"/>
                <w:left w:val="nil"/>
                <w:bottom w:val="nil"/>
                <w:right w:val="nil"/>
                <w:between w:val="nil"/>
                <w:bar w:val="nil"/>
              </w:pBdr>
              <w:spacing w:after="120"/>
              <w:ind w:left="596" w:right="142" w:hanging="567"/>
              <w:rPr>
                <w:rFonts w:eastAsia="Calibri"/>
                <w:color w:val="000000" w:themeColor="text1"/>
                <w:bdr w:val="nil"/>
                <w:lang w:eastAsia="lv-LV"/>
              </w:rPr>
            </w:pPr>
            <w:r w:rsidRPr="007944C8">
              <w:rPr>
                <w:rFonts w:eastAsia="Calibri"/>
                <w:color w:val="000000" w:themeColor="text1"/>
                <w:u w:color="000000"/>
                <w:bdr w:val="nil"/>
                <w:lang w:eastAsia="lv-LV"/>
              </w:rPr>
              <w:t xml:space="preserve">3.2.1.Pretendents (un tā norādītie </w:t>
            </w:r>
            <w:r w:rsidRPr="007944C8">
              <w:rPr>
                <w:rFonts w:eastAsia="Calibri"/>
                <w:color w:val="000000" w:themeColor="text1"/>
                <w:bdr w:val="nil"/>
                <w:lang w:eastAsia="lv-LV"/>
              </w:rPr>
              <w:t xml:space="preserve">apakšuzņēmēji) </w:t>
            </w:r>
            <w:r w:rsidRPr="007944C8">
              <w:rPr>
                <w:rFonts w:eastAsia="Calibri"/>
                <w:b/>
                <w:bCs/>
                <w:color w:val="000000" w:themeColor="text1"/>
                <w:bdr w:val="nil"/>
                <w:lang w:eastAsia="lv-LV"/>
              </w:rPr>
              <w:t>ir reģistrēt</w:t>
            </w:r>
            <w:r w:rsidR="004A6559" w:rsidRPr="007944C8">
              <w:rPr>
                <w:rFonts w:eastAsia="Calibri"/>
                <w:b/>
                <w:bCs/>
                <w:color w:val="000000" w:themeColor="text1"/>
                <w:bdr w:val="nil"/>
                <w:lang w:eastAsia="lv-LV"/>
              </w:rPr>
              <w:t>s</w:t>
            </w:r>
            <w:r w:rsidR="00BD2BDA" w:rsidRPr="007944C8">
              <w:rPr>
                <w:rFonts w:eastAsia="Calibri"/>
                <w:b/>
                <w:bCs/>
                <w:color w:val="000000" w:themeColor="text1"/>
                <w:bdr w:val="nil"/>
                <w:lang w:eastAsia="lv-LV"/>
              </w:rPr>
              <w:t xml:space="preserve"> </w:t>
            </w:r>
            <w:r w:rsidRPr="007944C8">
              <w:rPr>
                <w:rFonts w:eastAsia="Calibri"/>
                <w:color w:val="000000" w:themeColor="text1"/>
                <w:bdr w:val="nil"/>
                <w:lang w:eastAsia="lv-LV"/>
              </w:rPr>
              <w:t xml:space="preserve"> atbilstoši pretendenta reģistrācijas valsts normatīvo aktu prasībām (</w:t>
            </w:r>
            <w:r w:rsidRPr="007944C8">
              <w:rPr>
                <w:rFonts w:eastAsia="Calibri"/>
                <w:b/>
                <w:bCs/>
                <w:color w:val="000000" w:themeColor="text1"/>
                <w:bdr w:val="nil"/>
                <w:lang w:eastAsia="lv-LV"/>
              </w:rPr>
              <w:t>Latvijas Republikas Uzņēmumu reģistra</w:t>
            </w:r>
            <w:r w:rsidRPr="007944C8">
              <w:rPr>
                <w:rFonts w:eastAsia="Calibri"/>
                <w:color w:val="000000" w:themeColor="text1"/>
                <w:bdr w:val="nil"/>
                <w:lang w:eastAsia="lv-LV"/>
              </w:rPr>
              <w:t xml:space="preserve"> Komercreģistrā</w:t>
            </w:r>
            <w:r w:rsidR="004A6559" w:rsidRPr="007944C8">
              <w:rPr>
                <w:rFonts w:eastAsia="Calibri"/>
                <w:color w:val="000000" w:themeColor="text1"/>
                <w:bdr w:val="nil"/>
                <w:lang w:eastAsia="lv-LV"/>
              </w:rPr>
              <w:t xml:space="preserve">, </w:t>
            </w:r>
            <w:r w:rsidR="00F32ED8" w:rsidRPr="007944C8">
              <w:rPr>
                <w:color w:val="000000" w:themeColor="text1"/>
              </w:rPr>
              <w:t>turpmāk – LR UR</w:t>
            </w:r>
            <w:r w:rsidR="00590466" w:rsidRPr="007944C8">
              <w:rPr>
                <w:color w:val="000000" w:themeColor="text1"/>
              </w:rPr>
              <w:t xml:space="preserve"> </w:t>
            </w:r>
            <w:r w:rsidR="00590466" w:rsidRPr="007944C8">
              <w:rPr>
                <w:rFonts w:eastAsia="Calibri"/>
                <w:color w:val="000000" w:themeColor="text1"/>
                <w:bdr w:val="nil"/>
                <w:lang w:eastAsia="lv-LV"/>
              </w:rPr>
              <w:t>Komercreģistrā</w:t>
            </w:r>
            <w:r w:rsidR="00F32ED8" w:rsidRPr="007944C8">
              <w:rPr>
                <w:color w:val="000000" w:themeColor="text1"/>
              </w:rPr>
              <w:t>)</w:t>
            </w:r>
            <w:r w:rsidRPr="007944C8">
              <w:rPr>
                <w:rFonts w:eastAsia="Calibri"/>
                <w:color w:val="000000" w:themeColor="text1"/>
                <w:bdr w:val="nil"/>
                <w:lang w:eastAsia="lv-LV"/>
              </w:rPr>
              <w:t xml:space="preserve">, </w:t>
            </w:r>
          </w:p>
          <w:p w14:paraId="5B080C1C" w14:textId="48CBB3C1" w:rsidR="00B62735" w:rsidRPr="007944C8" w:rsidRDefault="00B62735" w:rsidP="00284714">
            <w:pPr>
              <w:widowControl w:val="0"/>
              <w:pBdr>
                <w:top w:val="nil"/>
                <w:left w:val="nil"/>
                <w:bottom w:val="nil"/>
                <w:right w:val="nil"/>
                <w:between w:val="nil"/>
                <w:bar w:val="nil"/>
              </w:pBdr>
              <w:spacing w:after="120"/>
              <w:ind w:left="596" w:right="142" w:firstLine="4"/>
              <w:rPr>
                <w:rFonts w:eastAsia="Calibri"/>
                <w:color w:val="000000" w:themeColor="text1"/>
                <w:u w:color="000000"/>
                <w:bdr w:val="nil"/>
                <w:lang w:eastAsia="lv-LV"/>
              </w:rPr>
            </w:pPr>
            <w:r w:rsidRPr="007944C8">
              <w:rPr>
                <w:rFonts w:eastAsia="Calibri"/>
                <w:color w:val="000000" w:themeColor="text1"/>
                <w:bdr w:val="nil"/>
                <w:lang w:eastAsia="lv-LV"/>
              </w:rPr>
              <w:t xml:space="preserve">Latvijas Republikas Valsts ieņēmumu dienesta (turpmāk – </w:t>
            </w:r>
            <w:r w:rsidRPr="007944C8">
              <w:rPr>
                <w:rFonts w:eastAsia="Calibri"/>
                <w:b/>
                <w:bCs/>
                <w:color w:val="000000" w:themeColor="text1"/>
                <w:bdr w:val="nil"/>
                <w:lang w:eastAsia="lv-LV"/>
              </w:rPr>
              <w:t>VID</w:t>
            </w:r>
            <w:r w:rsidRPr="007944C8">
              <w:rPr>
                <w:rFonts w:eastAsia="Calibri"/>
                <w:color w:val="000000" w:themeColor="text1"/>
                <w:bdr w:val="nil"/>
                <w:lang w:eastAsia="lv-LV"/>
              </w:rPr>
              <w:t>) Nodokļu maksātāju reģistrā kā</w:t>
            </w:r>
            <w:r w:rsidRPr="007944C8">
              <w:rPr>
                <w:rFonts w:eastAsia="Calibri"/>
                <w:color w:val="000000" w:themeColor="text1"/>
                <w:u w:color="000000"/>
                <w:bdr w:val="nil"/>
                <w:lang w:eastAsia="lv-LV"/>
              </w:rPr>
              <w:t xml:space="preserve"> saimnieciskās darbības veicējs vai līdzvērtīgā reģistrā ārvalstīs).</w:t>
            </w:r>
          </w:p>
          <w:p w14:paraId="13EAA054" w14:textId="77777777" w:rsidR="0072764E" w:rsidRPr="007944C8" w:rsidRDefault="00B62735" w:rsidP="00284714">
            <w:pPr>
              <w:pStyle w:val="Virsraksts3"/>
              <w:numPr>
                <w:ilvl w:val="0"/>
                <w:numId w:val="0"/>
              </w:numPr>
              <w:spacing w:after="120"/>
              <w:ind w:left="34" w:right="142"/>
              <w:rPr>
                <w:rFonts w:eastAsia="Calibri"/>
                <w:i/>
                <w:color w:val="000000" w:themeColor="text1"/>
                <w:u w:color="000000"/>
                <w:bdr w:val="nil"/>
                <w:lang w:eastAsia="lv-LV"/>
              </w:rPr>
            </w:pPr>
            <w:r w:rsidRPr="007944C8">
              <w:rPr>
                <w:rFonts w:eastAsia="Calibri"/>
                <w:i/>
                <w:color w:val="000000" w:themeColor="text1"/>
                <w:u w:color="000000"/>
                <w:bdr w:val="nil"/>
                <w:lang w:eastAsia="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5EC5792B" w14:textId="65331E9B" w:rsidR="00F32ED8" w:rsidRPr="007944C8" w:rsidRDefault="00F32ED8" w:rsidP="00284714">
            <w:pPr>
              <w:pStyle w:val="Virsraksts3"/>
              <w:numPr>
                <w:ilvl w:val="0"/>
                <w:numId w:val="0"/>
              </w:numPr>
              <w:spacing w:after="120"/>
              <w:ind w:left="34" w:right="142"/>
              <w:rPr>
                <w:i/>
                <w:color w:val="000000" w:themeColor="text1"/>
              </w:rPr>
            </w:pPr>
            <w:r w:rsidRPr="007944C8">
              <w:rPr>
                <w:i/>
                <w:iCs/>
                <w:color w:val="000000" w:themeColor="text1"/>
              </w:rPr>
              <w:t xml:space="preserve">Dalība </w:t>
            </w:r>
            <w:r w:rsidR="00600382" w:rsidRPr="007944C8">
              <w:rPr>
                <w:i/>
                <w:iCs/>
                <w:color w:val="000000" w:themeColor="text1"/>
              </w:rPr>
              <w:t>I</w:t>
            </w:r>
            <w:r w:rsidRPr="007944C8">
              <w:rPr>
                <w:i/>
                <w:iCs/>
                <w:color w:val="000000" w:themeColor="text1"/>
              </w:rPr>
              <w:t>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Pr>
          <w:p w14:paraId="58C64F25" w14:textId="651D7BC7" w:rsidR="00B62735" w:rsidRPr="007944C8" w:rsidRDefault="00B62735" w:rsidP="00284714">
            <w:pPr>
              <w:widowControl w:val="0"/>
              <w:spacing w:after="120"/>
              <w:ind w:left="740" w:right="142" w:hanging="740"/>
              <w:rPr>
                <w:color w:val="000000" w:themeColor="text1"/>
              </w:rPr>
            </w:pPr>
            <w:r w:rsidRPr="007944C8">
              <w:rPr>
                <w:color w:val="000000" w:themeColor="text1"/>
              </w:rPr>
              <w:t xml:space="preserve">3.2.1.1.Pretendenta parakstīts </w:t>
            </w:r>
            <w:r w:rsidR="00E7554D" w:rsidRPr="007944C8">
              <w:rPr>
                <w:b/>
                <w:bCs/>
                <w:color w:val="000000" w:themeColor="text1"/>
              </w:rPr>
              <w:t>P</w:t>
            </w:r>
            <w:r w:rsidRPr="007944C8">
              <w:rPr>
                <w:b/>
                <w:bCs/>
                <w:color w:val="000000" w:themeColor="text1"/>
              </w:rPr>
              <w:t>ieteikums</w:t>
            </w:r>
            <w:r w:rsidRPr="007944C8">
              <w:rPr>
                <w:color w:val="000000" w:themeColor="text1"/>
              </w:rPr>
              <w:t xml:space="preserve"> dalībai </w:t>
            </w:r>
            <w:r w:rsidR="00A72683" w:rsidRPr="007944C8">
              <w:rPr>
                <w:color w:val="000000" w:themeColor="text1"/>
              </w:rPr>
              <w:t>I</w:t>
            </w:r>
            <w:r w:rsidRPr="007944C8">
              <w:rPr>
                <w:color w:val="000000" w:themeColor="text1"/>
              </w:rPr>
              <w:t xml:space="preserve">epirkumā (nolikuma </w:t>
            </w:r>
            <w:r w:rsidR="008E18C1" w:rsidRPr="007944C8">
              <w:rPr>
                <w:color w:val="000000" w:themeColor="text1"/>
              </w:rPr>
              <w:t>1</w:t>
            </w:r>
            <w:r w:rsidRPr="007944C8">
              <w:rPr>
                <w:color w:val="000000" w:themeColor="text1"/>
              </w:rPr>
              <w:t>.</w:t>
            </w:r>
            <w:r w:rsidR="00E7554D" w:rsidRPr="007944C8">
              <w:rPr>
                <w:color w:val="000000" w:themeColor="text1"/>
              </w:rPr>
              <w:t xml:space="preserve"> </w:t>
            </w:r>
            <w:r w:rsidRPr="007944C8">
              <w:rPr>
                <w:color w:val="000000" w:themeColor="text1"/>
              </w:rPr>
              <w:t xml:space="preserve">pielikums) un </w:t>
            </w:r>
            <w:r w:rsidR="00E7554D" w:rsidRPr="007944C8">
              <w:rPr>
                <w:b/>
                <w:bCs/>
                <w:color w:val="000000" w:themeColor="text1"/>
              </w:rPr>
              <w:t>A</w:t>
            </w:r>
            <w:r w:rsidRPr="007944C8">
              <w:rPr>
                <w:b/>
                <w:bCs/>
                <w:color w:val="000000" w:themeColor="text1"/>
              </w:rPr>
              <w:t>pliecinājums</w:t>
            </w:r>
            <w:r w:rsidRPr="007944C8">
              <w:rPr>
                <w:color w:val="000000" w:themeColor="text1"/>
              </w:rPr>
              <w:t xml:space="preserve"> par neatkarīgi izstrādātu piedāvājumu (nolikuma </w:t>
            </w:r>
            <w:r w:rsidR="008E18C1" w:rsidRPr="007944C8">
              <w:rPr>
                <w:color w:val="000000" w:themeColor="text1"/>
              </w:rPr>
              <w:t>2</w:t>
            </w:r>
            <w:r w:rsidRPr="007944C8">
              <w:rPr>
                <w:color w:val="000000" w:themeColor="text1"/>
              </w:rPr>
              <w:t>.</w:t>
            </w:r>
            <w:r w:rsidR="004864BB" w:rsidRPr="007944C8">
              <w:rPr>
                <w:color w:val="000000" w:themeColor="text1"/>
              </w:rPr>
              <w:t> </w:t>
            </w:r>
            <w:r w:rsidRPr="007944C8">
              <w:rPr>
                <w:color w:val="000000" w:themeColor="text1"/>
              </w:rPr>
              <w:t xml:space="preserve">pielikums). </w:t>
            </w:r>
          </w:p>
          <w:p w14:paraId="4AD72731" w14:textId="7D32BF77" w:rsidR="00B62735" w:rsidRPr="007944C8" w:rsidRDefault="00B62735" w:rsidP="00284714">
            <w:pPr>
              <w:widowControl w:val="0"/>
              <w:tabs>
                <w:tab w:val="left" w:pos="426"/>
              </w:tabs>
              <w:spacing w:after="120"/>
              <w:ind w:left="740" w:right="142" w:hanging="740"/>
              <w:rPr>
                <w:color w:val="000000" w:themeColor="text1"/>
              </w:rPr>
            </w:pPr>
            <w:r w:rsidRPr="007944C8">
              <w:rPr>
                <w:color w:val="000000" w:themeColor="text1"/>
              </w:rPr>
              <w:t xml:space="preserve">3.2.1.2.Pretendenta pārstāvja ar pārstāvības tiesībām izdota pilnvara (apliecināta kopija) citai personai parakstīt pieteikumu un/vai </w:t>
            </w:r>
            <w:r w:rsidR="00A72683" w:rsidRPr="007944C8">
              <w:rPr>
                <w:color w:val="000000" w:themeColor="text1"/>
              </w:rPr>
              <w:t>I</w:t>
            </w:r>
            <w:r w:rsidRPr="007944C8">
              <w:rPr>
                <w:color w:val="000000" w:themeColor="text1"/>
              </w:rPr>
              <w:t>epirkuma līgumu, ja tā atšķiras no LR U</w:t>
            </w:r>
            <w:r w:rsidR="00A72683" w:rsidRPr="007944C8">
              <w:rPr>
                <w:color w:val="000000" w:themeColor="text1"/>
              </w:rPr>
              <w:t>R</w:t>
            </w:r>
            <w:r w:rsidRPr="007944C8">
              <w:rPr>
                <w:color w:val="000000" w:themeColor="text1"/>
              </w:rPr>
              <w:t xml:space="preserve"> Komercreģistrā norādītā.</w:t>
            </w:r>
          </w:p>
          <w:p w14:paraId="3B075A18" w14:textId="1EE84326" w:rsidR="00B62735" w:rsidRPr="007944C8" w:rsidRDefault="00B62735" w:rsidP="00284714">
            <w:pPr>
              <w:widowControl w:val="0"/>
              <w:tabs>
                <w:tab w:val="left" w:pos="426"/>
              </w:tabs>
              <w:spacing w:after="120"/>
              <w:ind w:left="740" w:right="142" w:hanging="740"/>
              <w:rPr>
                <w:color w:val="000000" w:themeColor="text1"/>
              </w:rPr>
            </w:pPr>
            <w:r w:rsidRPr="007944C8">
              <w:rPr>
                <w:color w:val="000000" w:themeColor="text1"/>
              </w:rPr>
              <w:t xml:space="preserve">3.2.1.3.Ja pretendents ir piegādātāju apvienība un sabiedrības līgumā nav atrunātas pārstāvības tiesības, pretendenta pieteikumu dalībai </w:t>
            </w:r>
            <w:r w:rsidR="00A72683" w:rsidRPr="007944C8">
              <w:rPr>
                <w:color w:val="000000" w:themeColor="text1"/>
              </w:rPr>
              <w:t>I</w:t>
            </w:r>
            <w:r w:rsidRPr="007944C8">
              <w:rPr>
                <w:color w:val="000000" w:themeColor="text1"/>
              </w:rPr>
              <w:t>epirkumā paraksta katras personas, kas iekļauta piegādātāju apvienībā, pārstāvis ar pārstāvības tiesībām.</w:t>
            </w:r>
          </w:p>
          <w:p w14:paraId="241815A6" w14:textId="236D38FC" w:rsidR="00B62735" w:rsidRPr="007944C8" w:rsidRDefault="00B62735" w:rsidP="00284714">
            <w:pPr>
              <w:widowControl w:val="0"/>
              <w:tabs>
                <w:tab w:val="left" w:pos="426"/>
              </w:tabs>
              <w:spacing w:after="120"/>
              <w:ind w:left="740" w:right="142" w:hanging="740"/>
              <w:rPr>
                <w:rFonts w:eastAsia="Calibri"/>
                <w:color w:val="000000" w:themeColor="text1"/>
                <w:u w:color="000000"/>
                <w:bdr w:val="nil"/>
                <w:lang w:eastAsia="lv-LV"/>
              </w:rPr>
            </w:pPr>
            <w:r w:rsidRPr="007944C8">
              <w:rPr>
                <w:color w:val="000000" w:themeColor="text1"/>
              </w:rPr>
              <w:t>3.2.1.4.</w:t>
            </w:r>
            <w:r w:rsidRPr="007944C8">
              <w:rPr>
                <w:rFonts w:eastAsia="Calibri"/>
                <w:color w:val="000000" w:themeColor="text1"/>
                <w:u w:color="000000"/>
                <w:bdr w:val="nil"/>
                <w:lang w:eastAsia="lv-LV"/>
              </w:rPr>
              <w:t>Informāciju par pretendentu, kas ir reģistrēts LR</w:t>
            </w:r>
            <w:r w:rsidR="00A72683" w:rsidRPr="007944C8">
              <w:rPr>
                <w:rFonts w:eastAsia="Calibri"/>
                <w:color w:val="000000" w:themeColor="text1"/>
                <w:u w:color="000000"/>
                <w:bdr w:val="nil"/>
                <w:lang w:eastAsia="lv-LV"/>
              </w:rPr>
              <w:t xml:space="preserve"> UR</w:t>
            </w:r>
            <w:r w:rsidRPr="007944C8">
              <w:rPr>
                <w:rFonts w:eastAsia="Calibri"/>
                <w:color w:val="000000" w:themeColor="text1"/>
                <w:u w:color="000000"/>
                <w:bdr w:val="nil"/>
                <w:lang w:eastAsia="lv-LV"/>
              </w:rPr>
              <w:t xml:space="preserve"> Komercreģistrā, </w:t>
            </w:r>
            <w:r w:rsidR="00590466" w:rsidRPr="007944C8">
              <w:rPr>
                <w:rFonts w:eastAsia="Calibri"/>
                <w:color w:val="000000" w:themeColor="text1"/>
                <w:u w:color="000000"/>
                <w:bdr w:val="nil"/>
                <w:lang w:eastAsia="lv-LV"/>
              </w:rPr>
              <w:t xml:space="preserve">Iepirkumu </w:t>
            </w:r>
            <w:r w:rsidRPr="007944C8">
              <w:rPr>
                <w:rFonts w:eastAsia="Calibri"/>
                <w:color w:val="000000" w:themeColor="text1"/>
                <w:u w:color="000000"/>
                <w:bdr w:val="nil"/>
                <w:lang w:eastAsia="lv-LV"/>
              </w:rPr>
              <w:t>komisija pārbauda Uzņēmumu reģistra mājas lap</w:t>
            </w:r>
            <w:r w:rsidR="00A72683" w:rsidRPr="007944C8">
              <w:rPr>
                <w:rFonts w:eastAsia="Calibri"/>
                <w:color w:val="000000" w:themeColor="text1"/>
                <w:u w:color="000000"/>
                <w:bdr w:val="nil"/>
                <w:lang w:eastAsia="lv-LV"/>
              </w:rPr>
              <w:t xml:space="preserve">ā </w:t>
            </w:r>
            <w:hyperlink r:id="rId13" w:history="1">
              <w:r w:rsidR="002A4ABE" w:rsidRPr="007944C8">
                <w:rPr>
                  <w:rFonts w:eastAsia="Calibri"/>
                  <w:i/>
                  <w:iCs/>
                  <w:color w:val="000000" w:themeColor="text1"/>
                  <w:u w:color="000000"/>
                  <w:bdr w:val="nil"/>
                  <w:lang w:eastAsia="lv-LV"/>
                </w:rPr>
                <w:t>https://www.ur.gov.lv</w:t>
              </w:r>
            </w:hyperlink>
            <w:r w:rsidR="002A4ABE" w:rsidRPr="007944C8">
              <w:rPr>
                <w:rFonts w:eastAsia="Calibri"/>
                <w:color w:val="000000" w:themeColor="text1"/>
                <w:u w:color="000000"/>
                <w:bdr w:val="nil"/>
                <w:lang w:eastAsia="lv-LV"/>
              </w:rPr>
              <w:t>.</w:t>
            </w:r>
            <w:r w:rsidR="00A72683" w:rsidRPr="007944C8">
              <w:rPr>
                <w:rFonts w:eastAsia="Calibri"/>
                <w:color w:val="000000" w:themeColor="text1"/>
                <w:u w:color="000000"/>
                <w:bdr w:val="nil"/>
                <w:lang w:eastAsia="lv-LV"/>
              </w:rPr>
              <w:t xml:space="preserve"> </w:t>
            </w:r>
            <w:r w:rsidR="002A4ABE" w:rsidRPr="007944C8">
              <w:rPr>
                <w:rFonts w:eastAsia="Calibri"/>
                <w:color w:val="000000" w:themeColor="text1"/>
                <w:u w:color="000000"/>
                <w:bdr w:val="nil"/>
                <w:lang w:eastAsia="lv-LV"/>
              </w:rPr>
              <w:t>I</w:t>
            </w:r>
            <w:r w:rsidRPr="007944C8">
              <w:rPr>
                <w:rFonts w:eastAsia="Calibri"/>
                <w:color w:val="000000" w:themeColor="text1"/>
                <w:u w:color="000000"/>
                <w:bdr w:val="nil"/>
                <w:lang w:eastAsia="lv-LV"/>
              </w:rPr>
              <w:t>nformāciju par pretendentu, kas ir fiziska persona un Latvijas Republikā ir reģistrēta kā saimnieciskās darbības veicēja</w:t>
            </w:r>
            <w:r w:rsidR="00A72683" w:rsidRPr="007944C8">
              <w:rPr>
                <w:rFonts w:eastAsia="Calibri"/>
                <w:color w:val="000000" w:themeColor="text1"/>
                <w:u w:color="000000"/>
                <w:bdr w:val="nil"/>
                <w:lang w:eastAsia="lv-LV"/>
              </w:rPr>
              <w:t xml:space="preserve"> </w:t>
            </w:r>
            <w:r w:rsidRPr="007944C8">
              <w:rPr>
                <w:rFonts w:eastAsia="Calibri"/>
                <w:color w:val="000000" w:themeColor="text1"/>
                <w:u w:color="000000"/>
                <w:bdr w:val="nil"/>
                <w:lang w:eastAsia="lv-LV"/>
              </w:rPr>
              <w:t xml:space="preserve">VID nodokļu maksātāju reģistrā, </w:t>
            </w:r>
            <w:r w:rsidR="00590466" w:rsidRPr="007944C8">
              <w:rPr>
                <w:rFonts w:eastAsia="Calibri"/>
                <w:color w:val="000000" w:themeColor="text1"/>
                <w:u w:color="000000"/>
                <w:bdr w:val="nil"/>
                <w:lang w:eastAsia="lv-LV"/>
              </w:rPr>
              <w:t xml:space="preserve">Iepirkumu </w:t>
            </w:r>
            <w:r w:rsidRPr="007944C8">
              <w:rPr>
                <w:rFonts w:eastAsia="Calibri"/>
                <w:color w:val="000000" w:themeColor="text1"/>
                <w:u w:color="000000"/>
                <w:bdr w:val="nil"/>
                <w:lang w:eastAsia="lv-LV"/>
              </w:rPr>
              <w:t>komisija pārbauda VID mājaslapā sadaļā “Saimnieciskās darbības veicēji, VID reģistrētās juridiskās personas un citas personas”</w:t>
            </w:r>
            <w:r w:rsidR="00E7554D" w:rsidRPr="007944C8">
              <w:rPr>
                <w:color w:val="000000" w:themeColor="text1"/>
              </w:rPr>
              <w:t xml:space="preserve"> –</w:t>
            </w:r>
            <w:r w:rsidR="002A4ABE" w:rsidRPr="007944C8">
              <w:rPr>
                <w:rFonts w:eastAsia="Calibri"/>
                <w:color w:val="000000" w:themeColor="text1"/>
                <w:u w:color="000000"/>
                <w:bdr w:val="nil"/>
                <w:lang w:eastAsia="lv-LV"/>
              </w:rPr>
              <w:t xml:space="preserve"> </w:t>
            </w:r>
            <w:r w:rsidR="00F96224" w:rsidRPr="007944C8">
              <w:rPr>
                <w:rFonts w:eastAsia="Calibri"/>
                <w:i/>
                <w:iCs/>
                <w:color w:val="000000" w:themeColor="text1"/>
                <w:u w:color="000000"/>
                <w:bdr w:val="nil"/>
                <w:lang w:eastAsia="lv-LV"/>
              </w:rPr>
              <w:t>https://www6.vid.gov.lv/SDV</w:t>
            </w:r>
            <w:hyperlink r:id="rId14" w:history="1"/>
            <w:r w:rsidR="00654C66" w:rsidRPr="007944C8">
              <w:rPr>
                <w:rFonts w:eastAsia="Calibri"/>
                <w:color w:val="000000" w:themeColor="text1"/>
                <w:u w:color="000000"/>
                <w:bdr w:val="nil"/>
                <w:lang w:eastAsia="lv-LV"/>
              </w:rPr>
              <w:t>.</w:t>
            </w:r>
          </w:p>
          <w:p w14:paraId="4B034D5B" w14:textId="6CC15FA8" w:rsidR="00654C66" w:rsidRPr="007944C8" w:rsidRDefault="00B62735" w:rsidP="00284714">
            <w:pPr>
              <w:widowControl w:val="0"/>
              <w:tabs>
                <w:tab w:val="left" w:pos="426"/>
              </w:tabs>
              <w:spacing w:after="120"/>
              <w:ind w:left="740" w:right="142" w:hanging="740"/>
              <w:rPr>
                <w:rFonts w:eastAsia="Calibri"/>
                <w:color w:val="000000" w:themeColor="text1"/>
              </w:rPr>
            </w:pPr>
            <w:r w:rsidRPr="007944C8">
              <w:rPr>
                <w:color w:val="000000" w:themeColor="text1"/>
              </w:rPr>
              <w:t>3.2.1.5</w:t>
            </w:r>
            <w:r w:rsidRPr="007944C8">
              <w:rPr>
                <w:rFonts w:eastAsia="Arial Unicode MS"/>
                <w:color w:val="000000" w:themeColor="text1"/>
              </w:rPr>
              <w:t xml:space="preserve">.Ja pretendents ir reģistrēts ārvalstīs, tad pretendents iesniedz līdzvērtīgas komercdarbību </w:t>
            </w:r>
            <w:r w:rsidRPr="007944C8">
              <w:rPr>
                <w:color w:val="000000" w:themeColor="text1"/>
              </w:rPr>
              <w:t>reģistrējošas</w:t>
            </w:r>
            <w:r w:rsidRPr="007944C8">
              <w:rPr>
                <w:rFonts w:eastAsia="Arial Unicode MS"/>
                <w:color w:val="000000" w:themeColor="text1"/>
              </w:rPr>
              <w:t xml:space="preserve"> iestādes ārvalstīs izsniegtu komersanta reģistrācijas apliecības kopiju vai citas ārvalstu institūcijas izsniegtu izziņas kopiju</w:t>
            </w:r>
            <w:r w:rsidR="005A155A" w:rsidRPr="007944C8">
              <w:rPr>
                <w:rFonts w:eastAsia="Arial Unicode MS"/>
                <w:color w:val="000000" w:themeColor="text1"/>
              </w:rPr>
              <w:t xml:space="preserve"> (</w:t>
            </w:r>
            <w:r w:rsidR="005A155A" w:rsidRPr="007944C8">
              <w:rPr>
                <w:color w:val="000000" w:themeColor="text1"/>
              </w:rPr>
              <w:t xml:space="preserve">norādot publiski pieejamu reģistru, kur </w:t>
            </w:r>
            <w:r w:rsidR="00012C6E" w:rsidRPr="007944C8">
              <w:rPr>
                <w:color w:val="000000" w:themeColor="text1"/>
              </w:rPr>
              <w:t>P</w:t>
            </w:r>
            <w:r w:rsidR="005A155A" w:rsidRPr="007944C8">
              <w:rPr>
                <w:color w:val="000000" w:themeColor="text1"/>
              </w:rPr>
              <w:t xml:space="preserve">asūtītājs varētu pārliecināties par </w:t>
            </w:r>
            <w:r w:rsidR="00432440" w:rsidRPr="007944C8">
              <w:rPr>
                <w:rFonts w:eastAsia="Arial Unicode MS"/>
                <w:color w:val="000000" w:themeColor="text1"/>
              </w:rPr>
              <w:t>reģistrācijas faktu</w:t>
            </w:r>
            <w:r w:rsidR="00432440" w:rsidRPr="007944C8">
              <w:rPr>
                <w:color w:val="000000" w:themeColor="text1"/>
              </w:rPr>
              <w:t xml:space="preserve"> un </w:t>
            </w:r>
            <w:r w:rsidR="005A155A" w:rsidRPr="007944C8">
              <w:rPr>
                <w:color w:val="000000" w:themeColor="text1"/>
              </w:rPr>
              <w:t xml:space="preserve">pretendenta amatpersonas paraksta (pārstāvības) </w:t>
            </w:r>
            <w:r w:rsidR="005A155A" w:rsidRPr="007944C8">
              <w:rPr>
                <w:rFonts w:eastAsia="Arial Unicode MS"/>
                <w:color w:val="000000" w:themeColor="text1"/>
              </w:rPr>
              <w:t>tiesībām).</w:t>
            </w:r>
          </w:p>
        </w:tc>
      </w:tr>
      <w:tr w:rsidR="007944C8" w:rsidRPr="007944C8" w14:paraId="3FF3FE52" w14:textId="77777777" w:rsidTr="00847851">
        <w:trPr>
          <w:trHeight w:val="546"/>
        </w:trPr>
        <w:tc>
          <w:tcPr>
            <w:tcW w:w="4531" w:type="dxa"/>
          </w:tcPr>
          <w:p w14:paraId="4BF924E0" w14:textId="660D4DEE" w:rsidR="006159F0" w:rsidRPr="007944C8" w:rsidRDefault="00A64E4C">
            <w:pPr>
              <w:pStyle w:val="Sarakstarindkopa"/>
              <w:numPr>
                <w:ilvl w:val="2"/>
                <w:numId w:val="46"/>
              </w:numPr>
              <w:spacing w:after="120"/>
              <w:ind w:left="742" w:right="37"/>
              <w:jc w:val="both"/>
              <w:rPr>
                <w:color w:val="000000" w:themeColor="text1"/>
                <w:sz w:val="24"/>
                <w:szCs w:val="24"/>
              </w:rPr>
            </w:pPr>
            <w:r w:rsidRPr="007944C8">
              <w:rPr>
                <w:bCs/>
                <w:color w:val="000000" w:themeColor="text1"/>
                <w:sz w:val="24"/>
                <w:szCs w:val="24"/>
              </w:rPr>
              <w:lastRenderedPageBreak/>
              <w:t>Pretendentam</w:t>
            </w:r>
            <w:r w:rsidRPr="007944C8">
              <w:rPr>
                <w:color w:val="000000" w:themeColor="text1"/>
                <w:sz w:val="24"/>
                <w:szCs w:val="24"/>
              </w:rPr>
              <w:t xml:space="preserve"> iepriekšējo </w:t>
            </w:r>
            <w:r w:rsidR="007D4B78" w:rsidRPr="007944C8">
              <w:rPr>
                <w:color w:val="000000" w:themeColor="text1"/>
                <w:sz w:val="24"/>
                <w:szCs w:val="24"/>
              </w:rPr>
              <w:t>3</w:t>
            </w:r>
            <w:r w:rsidR="00B14923" w:rsidRPr="007944C8">
              <w:rPr>
                <w:color w:val="000000" w:themeColor="text1"/>
                <w:sz w:val="24"/>
                <w:szCs w:val="24"/>
              </w:rPr>
              <w:t xml:space="preserve"> (</w:t>
            </w:r>
            <w:r w:rsidR="007D4B78" w:rsidRPr="007944C8">
              <w:rPr>
                <w:color w:val="000000" w:themeColor="text1"/>
                <w:sz w:val="24"/>
                <w:szCs w:val="24"/>
              </w:rPr>
              <w:t>trīs</w:t>
            </w:r>
            <w:r w:rsidR="00B14923" w:rsidRPr="007944C8">
              <w:rPr>
                <w:color w:val="000000" w:themeColor="text1"/>
                <w:sz w:val="24"/>
                <w:szCs w:val="24"/>
              </w:rPr>
              <w:t xml:space="preserve">) gadu laikā (2023., 2024., </w:t>
            </w:r>
            <w:r w:rsidR="00B14923" w:rsidRPr="007944C8">
              <w:rPr>
                <w:color w:val="000000" w:themeColor="text1"/>
                <w:kern w:val="24"/>
                <w:sz w:val="24"/>
                <w:szCs w:val="24"/>
                <w:u w:color="000000"/>
                <w:bdr w:val="nil"/>
                <w:lang w:eastAsia="lv-LV"/>
              </w:rPr>
              <w:t>2025. gadā un 2026.</w:t>
            </w:r>
            <w:r w:rsidR="006159F0" w:rsidRPr="007944C8">
              <w:rPr>
                <w:color w:val="000000" w:themeColor="text1"/>
                <w:kern w:val="24"/>
                <w:sz w:val="24"/>
                <w:szCs w:val="24"/>
                <w:u w:color="000000"/>
                <w:bdr w:val="nil"/>
                <w:lang w:eastAsia="lv-LV"/>
              </w:rPr>
              <w:t> </w:t>
            </w:r>
            <w:r w:rsidR="00B14923" w:rsidRPr="007944C8">
              <w:rPr>
                <w:color w:val="000000" w:themeColor="text1"/>
                <w:kern w:val="24"/>
                <w:sz w:val="24"/>
                <w:szCs w:val="24"/>
                <w:u w:color="000000"/>
                <w:bdr w:val="nil"/>
                <w:lang w:eastAsia="lv-LV"/>
              </w:rPr>
              <w:t>gadā līdz piedāvājuma iesniegšanas dienai</w:t>
            </w:r>
            <w:r w:rsidR="00B14923" w:rsidRPr="007944C8">
              <w:rPr>
                <w:color w:val="000000" w:themeColor="text1"/>
                <w:sz w:val="24"/>
                <w:szCs w:val="24"/>
              </w:rPr>
              <w:t xml:space="preserve">) </w:t>
            </w:r>
            <w:r w:rsidR="007D4B78" w:rsidRPr="007944C8">
              <w:rPr>
                <w:b/>
                <w:bCs/>
                <w:color w:val="000000" w:themeColor="text1"/>
                <w:sz w:val="24"/>
                <w:szCs w:val="24"/>
              </w:rPr>
              <w:t xml:space="preserve">ir </w:t>
            </w:r>
            <w:r w:rsidR="00B14923" w:rsidRPr="007944C8">
              <w:rPr>
                <w:b/>
                <w:color w:val="000000" w:themeColor="text1"/>
                <w:sz w:val="24"/>
                <w:szCs w:val="24"/>
              </w:rPr>
              <w:t>pieredze</w:t>
            </w:r>
            <w:r w:rsidR="006159F0" w:rsidRPr="007944C8">
              <w:rPr>
                <w:b/>
                <w:color w:val="000000" w:themeColor="text1"/>
                <w:sz w:val="24"/>
                <w:szCs w:val="24"/>
              </w:rPr>
              <w:t xml:space="preserve"> </w:t>
            </w:r>
            <w:r w:rsidR="00B14923" w:rsidRPr="007944C8">
              <w:rPr>
                <w:color w:val="000000" w:themeColor="text1"/>
                <w:sz w:val="24"/>
                <w:szCs w:val="24"/>
              </w:rPr>
              <w:t xml:space="preserve">vismaz </w:t>
            </w:r>
            <w:r w:rsidR="00993D12" w:rsidRPr="007944C8">
              <w:rPr>
                <w:b/>
                <w:bCs/>
                <w:color w:val="000000" w:themeColor="text1"/>
                <w:sz w:val="24"/>
                <w:szCs w:val="24"/>
              </w:rPr>
              <w:t>1</w:t>
            </w:r>
            <w:r w:rsidR="00B14923" w:rsidRPr="007944C8">
              <w:rPr>
                <w:b/>
                <w:color w:val="000000" w:themeColor="text1"/>
                <w:sz w:val="24"/>
                <w:szCs w:val="24"/>
              </w:rPr>
              <w:t xml:space="preserve"> (</w:t>
            </w:r>
            <w:r w:rsidR="00993D12" w:rsidRPr="007944C8">
              <w:rPr>
                <w:b/>
                <w:color w:val="000000" w:themeColor="text1"/>
                <w:sz w:val="24"/>
                <w:szCs w:val="24"/>
              </w:rPr>
              <w:t>viena</w:t>
            </w:r>
            <w:r w:rsidR="00B14923" w:rsidRPr="007944C8">
              <w:rPr>
                <w:b/>
                <w:color w:val="000000" w:themeColor="text1"/>
                <w:sz w:val="24"/>
                <w:szCs w:val="24"/>
              </w:rPr>
              <w:t xml:space="preserve">) </w:t>
            </w:r>
            <w:r w:rsidR="00332D8A" w:rsidRPr="007944C8">
              <w:rPr>
                <w:b/>
                <w:color w:val="000000" w:themeColor="text1"/>
                <w:sz w:val="24"/>
                <w:szCs w:val="24"/>
              </w:rPr>
              <w:t xml:space="preserve">līdzvērtīga </w:t>
            </w:r>
            <w:r w:rsidR="006159F0" w:rsidRPr="007944C8">
              <w:rPr>
                <w:b/>
                <w:color w:val="000000" w:themeColor="text1"/>
                <w:sz w:val="24"/>
                <w:szCs w:val="24"/>
              </w:rPr>
              <w:t xml:space="preserve">līguma izpildē </w:t>
            </w:r>
            <w:r w:rsidR="006159F0" w:rsidRPr="007944C8">
              <w:rPr>
                <w:color w:val="000000" w:themeColor="text1"/>
                <w:sz w:val="24"/>
                <w:szCs w:val="24"/>
              </w:rPr>
              <w:t xml:space="preserve">par </w:t>
            </w:r>
            <w:r w:rsidR="006159F0" w:rsidRPr="007944C8">
              <w:rPr>
                <w:b/>
                <w:bCs/>
                <w:color w:val="000000" w:themeColor="text1"/>
                <w:sz w:val="24"/>
                <w:szCs w:val="24"/>
              </w:rPr>
              <w:t>pasažieru pārvadāšanu</w:t>
            </w:r>
            <w:r w:rsidR="006159F0" w:rsidRPr="007944C8">
              <w:rPr>
                <w:color w:val="000000" w:themeColor="text1"/>
                <w:sz w:val="24"/>
                <w:szCs w:val="24"/>
              </w:rPr>
              <w:t xml:space="preserve"> kur:</w:t>
            </w:r>
          </w:p>
          <w:p w14:paraId="2FB9DAD4" w14:textId="77777777" w:rsidR="00F22978" w:rsidRPr="007944C8" w:rsidRDefault="006159F0">
            <w:pPr>
              <w:pStyle w:val="Sarakstarindkopa"/>
              <w:widowControl/>
              <w:numPr>
                <w:ilvl w:val="0"/>
                <w:numId w:val="40"/>
              </w:numPr>
              <w:suppressAutoHyphens w:val="0"/>
              <w:autoSpaceDE/>
              <w:spacing w:after="120"/>
              <w:contextualSpacing/>
              <w:jc w:val="both"/>
              <w:rPr>
                <w:color w:val="000000" w:themeColor="text1"/>
                <w:sz w:val="24"/>
                <w:szCs w:val="24"/>
              </w:rPr>
            </w:pPr>
            <w:r w:rsidRPr="007944C8">
              <w:rPr>
                <w:color w:val="000000" w:themeColor="text1"/>
                <w:sz w:val="24"/>
                <w:szCs w:val="24"/>
              </w:rPr>
              <w:t>līguma priekšmets ir pasažieru komercpārvadājumu pakalpojumu sniegšana</w:t>
            </w:r>
          </w:p>
          <w:p w14:paraId="59E3E998" w14:textId="11AF6626" w:rsidR="00993D12" w:rsidRPr="007944C8" w:rsidRDefault="00F22978" w:rsidP="00ED7F9B">
            <w:pPr>
              <w:pStyle w:val="Sarakstarindkopa"/>
              <w:widowControl/>
              <w:suppressAutoHyphens w:val="0"/>
              <w:autoSpaceDE/>
              <w:spacing w:after="120"/>
              <w:contextualSpacing/>
              <w:jc w:val="both"/>
              <w:rPr>
                <w:color w:val="000000" w:themeColor="text1"/>
                <w:sz w:val="24"/>
                <w:szCs w:val="24"/>
              </w:rPr>
            </w:pPr>
            <w:r w:rsidRPr="007944C8">
              <w:rPr>
                <w:color w:val="000000" w:themeColor="text1"/>
                <w:sz w:val="24"/>
                <w:szCs w:val="24"/>
              </w:rPr>
              <w:t>un par tā izpildi</w:t>
            </w:r>
            <w:r w:rsidRPr="007944C8">
              <w:rPr>
                <w:color w:val="000000" w:themeColor="text1"/>
                <w:sz w:val="24"/>
                <w:szCs w:val="24"/>
                <w:lang w:val="lv-LV"/>
              </w:rPr>
              <w:t xml:space="preserve"> ir saņemta pasūtītāja pozitīva   atsauksme</w:t>
            </w:r>
            <w:r w:rsidR="006159F0" w:rsidRPr="007944C8">
              <w:rPr>
                <w:color w:val="000000" w:themeColor="text1"/>
                <w:sz w:val="24"/>
                <w:szCs w:val="24"/>
              </w:rPr>
              <w:t>.</w:t>
            </w:r>
          </w:p>
          <w:p w14:paraId="291E7B94" w14:textId="18F66A58" w:rsidR="00B14923" w:rsidRPr="007944C8" w:rsidRDefault="00993D12" w:rsidP="006159F0">
            <w:pPr>
              <w:pStyle w:val="Virsraksts3"/>
              <w:numPr>
                <w:ilvl w:val="0"/>
                <w:numId w:val="0"/>
              </w:numPr>
              <w:spacing w:after="120"/>
              <w:ind w:right="142"/>
              <w:rPr>
                <w:i/>
                <w:color w:val="000000" w:themeColor="text1"/>
              </w:rPr>
            </w:pPr>
            <w:r w:rsidRPr="007944C8">
              <w:rPr>
                <w:i/>
                <w:color w:val="000000" w:themeColor="text1"/>
              </w:rPr>
              <w:t>Ja pretendents ir dibināts vēlāk – tad pieredzei jāatbilst iepriekš minētajai prasībai attiecīgi īsākā laikā.</w:t>
            </w:r>
          </w:p>
          <w:p w14:paraId="58FA2012" w14:textId="1938A59A" w:rsidR="000248F6" w:rsidRPr="007944C8" w:rsidRDefault="00A64E4C" w:rsidP="006159F0">
            <w:pPr>
              <w:pStyle w:val="Virsraksts3"/>
              <w:numPr>
                <w:ilvl w:val="0"/>
                <w:numId w:val="0"/>
              </w:numPr>
              <w:spacing w:after="120"/>
              <w:ind w:left="34" w:right="142" w:firstLine="6"/>
              <w:rPr>
                <w:i/>
                <w:color w:val="000000" w:themeColor="text1"/>
              </w:rPr>
            </w:pPr>
            <w:r w:rsidRPr="007944C8">
              <w:rPr>
                <w:i/>
                <w:color w:val="000000" w:themeColor="text1"/>
              </w:rPr>
              <w:t>Ja piedāvājumu iesniedz piegādātāju apvienība vai personālsabiedrība, tad šī prasība jāizpilda kopā piegādātāju apvienības dalībniekiem</w:t>
            </w:r>
            <w:r w:rsidR="00583CA9" w:rsidRPr="007944C8">
              <w:rPr>
                <w:i/>
                <w:color w:val="000000" w:themeColor="text1"/>
              </w:rPr>
              <w:t xml:space="preserve"> vai </w:t>
            </w:r>
            <w:r w:rsidRPr="007944C8">
              <w:rPr>
                <w:i/>
                <w:color w:val="000000" w:themeColor="text1"/>
              </w:rPr>
              <w:t>personālsabiedrības biedriem.</w:t>
            </w:r>
          </w:p>
        </w:tc>
        <w:tc>
          <w:tcPr>
            <w:tcW w:w="5103" w:type="dxa"/>
          </w:tcPr>
          <w:p w14:paraId="16BC2942" w14:textId="394DF26C" w:rsidR="00B14923" w:rsidRPr="007944C8" w:rsidRDefault="00A64E4C">
            <w:pPr>
              <w:pStyle w:val="1111Tabulai0"/>
              <w:numPr>
                <w:ilvl w:val="3"/>
                <w:numId w:val="46"/>
              </w:numPr>
              <w:spacing w:after="120"/>
              <w:ind w:left="740" w:right="142" w:hanging="709"/>
              <w:rPr>
                <w:color w:val="000000" w:themeColor="text1"/>
                <w:bdr w:val="nil"/>
                <w:lang w:val="lv-LV"/>
              </w:rPr>
            </w:pPr>
            <w:r w:rsidRPr="007944C8">
              <w:rPr>
                <w:color w:val="000000" w:themeColor="text1"/>
                <w:bdr w:val="nil"/>
                <w:lang w:val="lv-LV"/>
              </w:rPr>
              <w:t xml:space="preserve">Pretendenta </w:t>
            </w:r>
            <w:r w:rsidR="00B14923" w:rsidRPr="007944C8">
              <w:rPr>
                <w:color w:val="000000" w:themeColor="text1"/>
                <w:bdr w:val="nil"/>
                <w:lang w:val="lv-LV"/>
              </w:rPr>
              <w:t xml:space="preserve">sagatavots saraksts, kas apliecina </w:t>
            </w:r>
            <w:r w:rsidR="00B14923" w:rsidRPr="007944C8">
              <w:rPr>
                <w:b/>
                <w:bCs w:val="0"/>
                <w:color w:val="000000" w:themeColor="text1"/>
                <w:bdr w:val="nil"/>
                <w:lang w:val="lv-LV"/>
              </w:rPr>
              <w:t>pretendenta pieredzi</w:t>
            </w:r>
            <w:r w:rsidR="00B14923" w:rsidRPr="007944C8">
              <w:rPr>
                <w:color w:val="000000" w:themeColor="text1"/>
                <w:bdr w:val="nil"/>
                <w:lang w:val="lv-LV"/>
              </w:rPr>
              <w:t xml:space="preserve"> (nolikuma 5. pielikums).</w:t>
            </w:r>
          </w:p>
          <w:p w14:paraId="229A5551" w14:textId="524960FD" w:rsidR="00A07A3E" w:rsidRPr="007944C8" w:rsidRDefault="001A4F57" w:rsidP="00332D8A">
            <w:pPr>
              <w:pStyle w:val="tabulai2"/>
              <w:widowControl w:val="0"/>
              <w:numPr>
                <w:ilvl w:val="3"/>
                <w:numId w:val="46"/>
              </w:numPr>
              <w:pBdr>
                <w:top w:val="nil"/>
                <w:left w:val="nil"/>
                <w:bottom w:val="nil"/>
                <w:right w:val="nil"/>
                <w:between w:val="nil"/>
                <w:bar w:val="nil"/>
              </w:pBdr>
              <w:spacing w:after="120"/>
              <w:ind w:left="740"/>
              <w:rPr>
                <w:iCs/>
                <w:color w:val="000000" w:themeColor="text1"/>
                <w:szCs w:val="24"/>
                <w:lang w:val="lv-LV" w:eastAsia="zh-CN"/>
              </w:rPr>
            </w:pPr>
            <w:r w:rsidRPr="007944C8">
              <w:rPr>
                <w:color w:val="000000" w:themeColor="text1"/>
                <w:szCs w:val="24"/>
                <w:lang w:val="lv-LV" w:eastAsia="zh-CN"/>
              </w:rPr>
              <w:t xml:space="preserve"> </w:t>
            </w:r>
            <w:r w:rsidR="00904AF4" w:rsidRPr="007944C8">
              <w:rPr>
                <w:color w:val="000000" w:themeColor="text1"/>
                <w:szCs w:val="24"/>
                <w:lang w:val="lv-LV" w:eastAsia="zh-CN"/>
              </w:rPr>
              <w:t>V</w:t>
            </w:r>
            <w:r w:rsidR="00B14923" w:rsidRPr="007944C8">
              <w:rPr>
                <w:color w:val="000000" w:themeColor="text1"/>
                <w:szCs w:val="24"/>
                <w:lang w:val="lv-LV" w:eastAsia="zh-CN"/>
              </w:rPr>
              <w:t xml:space="preserve">ismaz </w:t>
            </w:r>
            <w:r w:rsidR="00A07A3E" w:rsidRPr="007944C8">
              <w:rPr>
                <w:b/>
                <w:color w:val="000000" w:themeColor="text1"/>
                <w:szCs w:val="24"/>
                <w:lang w:val="lv-LV" w:eastAsia="zh-CN"/>
              </w:rPr>
              <w:t>1</w:t>
            </w:r>
            <w:r w:rsidR="00B14923" w:rsidRPr="007944C8">
              <w:rPr>
                <w:b/>
                <w:color w:val="000000" w:themeColor="text1"/>
                <w:szCs w:val="24"/>
                <w:lang w:val="lv-LV" w:eastAsia="zh-CN"/>
              </w:rPr>
              <w:t xml:space="preserve"> (</w:t>
            </w:r>
            <w:r w:rsidR="00A07A3E" w:rsidRPr="007944C8">
              <w:rPr>
                <w:b/>
                <w:color w:val="000000" w:themeColor="text1"/>
                <w:szCs w:val="24"/>
                <w:lang w:val="lv-LV" w:eastAsia="zh-CN"/>
              </w:rPr>
              <w:t>viena</w:t>
            </w:r>
            <w:r w:rsidR="00B14923" w:rsidRPr="007944C8">
              <w:rPr>
                <w:b/>
                <w:color w:val="000000" w:themeColor="text1"/>
                <w:szCs w:val="24"/>
                <w:lang w:val="lv-LV" w:eastAsia="zh-CN"/>
              </w:rPr>
              <w:t>) pozitīva atsauksme</w:t>
            </w:r>
            <w:r w:rsidR="00A07A3E" w:rsidRPr="007944C8">
              <w:rPr>
                <w:b/>
                <w:color w:val="000000" w:themeColor="text1"/>
                <w:szCs w:val="24"/>
                <w:lang w:val="lv-LV" w:eastAsia="zh-CN"/>
              </w:rPr>
              <w:t xml:space="preserve"> </w:t>
            </w:r>
            <w:r w:rsidR="00A07A3E" w:rsidRPr="007944C8">
              <w:rPr>
                <w:color w:val="000000" w:themeColor="text1"/>
                <w:szCs w:val="24"/>
                <w:lang w:val="lv-LV" w:eastAsia="zh-CN"/>
              </w:rPr>
              <w:t xml:space="preserve">(kopija) </w:t>
            </w:r>
            <w:r w:rsidR="00A07A3E" w:rsidRPr="007944C8">
              <w:rPr>
                <w:iCs/>
                <w:color w:val="000000" w:themeColor="text1"/>
                <w:szCs w:val="24"/>
                <w:lang w:val="lv-LV" w:eastAsia="zh-CN"/>
              </w:rPr>
              <w:t>no pasūtītāja, kuru</w:t>
            </w:r>
            <w:r w:rsidR="00B14923" w:rsidRPr="007944C8">
              <w:rPr>
                <w:iCs/>
                <w:color w:val="000000" w:themeColor="text1"/>
                <w:szCs w:val="24"/>
                <w:lang w:val="lv-LV" w:eastAsia="zh-CN"/>
              </w:rPr>
              <w:t xml:space="preserve"> pretendent</w:t>
            </w:r>
            <w:r w:rsidR="00A07A3E" w:rsidRPr="007944C8">
              <w:rPr>
                <w:iCs/>
                <w:color w:val="000000" w:themeColor="text1"/>
                <w:szCs w:val="24"/>
                <w:lang w:val="lv-LV" w:eastAsia="zh-CN"/>
              </w:rPr>
              <w:t>s norāda</w:t>
            </w:r>
            <w:r w:rsidR="00B14923" w:rsidRPr="007944C8">
              <w:rPr>
                <w:iCs/>
                <w:color w:val="000000" w:themeColor="text1"/>
                <w:szCs w:val="24"/>
                <w:lang w:val="lv-LV" w:eastAsia="zh-CN"/>
              </w:rPr>
              <w:t xml:space="preserve"> pieredzes sarakstā (nolikuma 5.</w:t>
            </w:r>
            <w:r w:rsidR="00904AF4" w:rsidRPr="007944C8">
              <w:rPr>
                <w:iCs/>
                <w:color w:val="000000" w:themeColor="text1"/>
                <w:szCs w:val="24"/>
                <w:lang w:val="lv-LV" w:eastAsia="zh-CN"/>
              </w:rPr>
              <w:t> </w:t>
            </w:r>
            <w:r w:rsidR="00B14923" w:rsidRPr="007944C8">
              <w:rPr>
                <w:iCs/>
                <w:color w:val="000000" w:themeColor="text1"/>
                <w:szCs w:val="24"/>
                <w:lang w:val="lv-LV" w:eastAsia="zh-CN"/>
              </w:rPr>
              <w:t>pielikum</w:t>
            </w:r>
            <w:r w:rsidR="00904AF4" w:rsidRPr="007944C8">
              <w:rPr>
                <w:iCs/>
                <w:color w:val="000000" w:themeColor="text1"/>
                <w:szCs w:val="24"/>
                <w:lang w:val="lv-LV" w:eastAsia="zh-CN"/>
              </w:rPr>
              <w:t>ā</w:t>
            </w:r>
            <w:r w:rsidR="00B14923" w:rsidRPr="007944C8">
              <w:rPr>
                <w:iCs/>
                <w:color w:val="000000" w:themeColor="text1"/>
                <w:szCs w:val="24"/>
                <w:lang w:val="lv-LV" w:eastAsia="zh-CN"/>
              </w:rPr>
              <w:t>)</w:t>
            </w:r>
            <w:r w:rsidR="006159F0" w:rsidRPr="007944C8">
              <w:rPr>
                <w:iCs/>
                <w:color w:val="000000" w:themeColor="text1"/>
                <w:szCs w:val="24"/>
                <w:lang w:val="lv-LV" w:eastAsia="zh-CN"/>
              </w:rPr>
              <w:t>.</w:t>
            </w:r>
          </w:p>
          <w:p w14:paraId="270E2149" w14:textId="5CAE8D15" w:rsidR="007A18C6" w:rsidRPr="007944C8" w:rsidRDefault="006159F0" w:rsidP="006159F0">
            <w:pPr>
              <w:pStyle w:val="tabulai2"/>
              <w:widowControl w:val="0"/>
              <w:pBdr>
                <w:top w:val="nil"/>
                <w:left w:val="nil"/>
                <w:bottom w:val="nil"/>
                <w:right w:val="nil"/>
                <w:between w:val="nil"/>
                <w:bar w:val="nil"/>
              </w:pBdr>
              <w:spacing w:after="120"/>
              <w:ind w:left="720" w:firstLine="0"/>
              <w:rPr>
                <w:iCs/>
                <w:color w:val="000000" w:themeColor="text1"/>
                <w:szCs w:val="24"/>
                <w:lang w:val="lv-LV" w:eastAsia="zh-CN"/>
              </w:rPr>
            </w:pPr>
            <w:r w:rsidRPr="007944C8">
              <w:rPr>
                <w:color w:val="000000" w:themeColor="text1"/>
                <w:szCs w:val="24"/>
              </w:rPr>
              <w:t xml:space="preserve">Atsauksmē jābūt norādītam </w:t>
            </w:r>
            <w:r w:rsidRPr="007944C8">
              <w:rPr>
                <w:color w:val="000000" w:themeColor="text1"/>
              </w:rPr>
              <w:t>–</w:t>
            </w:r>
            <w:r w:rsidRPr="007944C8">
              <w:rPr>
                <w:color w:val="000000" w:themeColor="text1"/>
                <w:szCs w:val="24"/>
              </w:rPr>
              <w:t xml:space="preserve"> pakalpojumu aprakstam, līguma izpildes summai un termiņam. Ja atsauksmē nav norādīta prasītā informācija, tad pretendents atsauksmes vietā var iesniegt jebkādu citu dokumentu (nodošanas - pieņemšanas aktu, rēķinu u. c. dokumentus), kas apliecina pieredzes sarakstā norādīto informāciju.</w:t>
            </w:r>
          </w:p>
          <w:p w14:paraId="1CB752E6" w14:textId="0663EDD0" w:rsidR="00EA2F15" w:rsidRPr="007944C8" w:rsidRDefault="00EA2F15" w:rsidP="00284714">
            <w:pPr>
              <w:pStyle w:val="1111Tabulai0"/>
              <w:numPr>
                <w:ilvl w:val="0"/>
                <w:numId w:val="0"/>
              </w:numPr>
              <w:tabs>
                <w:tab w:val="left" w:pos="740"/>
              </w:tabs>
              <w:spacing w:after="120"/>
              <w:ind w:left="740" w:right="142"/>
              <w:rPr>
                <w:bCs w:val="0"/>
                <w:color w:val="000000" w:themeColor="text1"/>
                <w:lang w:val="lv-LV" w:eastAsia="zh-CN"/>
              </w:rPr>
            </w:pPr>
          </w:p>
        </w:tc>
      </w:tr>
      <w:tr w:rsidR="007944C8" w:rsidRPr="007944C8" w14:paraId="5745F5C2" w14:textId="77777777" w:rsidTr="00847851">
        <w:tc>
          <w:tcPr>
            <w:tcW w:w="4531" w:type="dxa"/>
          </w:tcPr>
          <w:p w14:paraId="7FEC965F" w14:textId="6C4493A8" w:rsidR="00EA3EF0" w:rsidRPr="007944C8" w:rsidRDefault="001F1997">
            <w:pPr>
              <w:pStyle w:val="Sarakstarindkopa"/>
              <w:numPr>
                <w:ilvl w:val="2"/>
                <w:numId w:val="46"/>
              </w:numPr>
              <w:spacing w:after="120"/>
              <w:ind w:left="596" w:hanging="567"/>
              <w:jc w:val="both"/>
              <w:rPr>
                <w:bCs/>
                <w:color w:val="000000" w:themeColor="text1"/>
                <w:sz w:val="24"/>
                <w:szCs w:val="24"/>
              </w:rPr>
            </w:pPr>
            <w:r w:rsidRPr="007944C8">
              <w:rPr>
                <w:b/>
                <w:color w:val="000000" w:themeColor="text1"/>
                <w:sz w:val="24"/>
                <w:szCs w:val="24"/>
              </w:rPr>
              <w:t>Pretendent</w:t>
            </w:r>
            <w:r w:rsidR="00240298" w:rsidRPr="007944C8">
              <w:rPr>
                <w:b/>
                <w:color w:val="000000" w:themeColor="text1"/>
                <w:sz w:val="24"/>
                <w:szCs w:val="24"/>
              </w:rPr>
              <w:t>am</w:t>
            </w:r>
            <w:r w:rsidR="00240298" w:rsidRPr="007944C8">
              <w:rPr>
                <w:bCs/>
                <w:color w:val="000000" w:themeColor="text1"/>
                <w:sz w:val="24"/>
                <w:szCs w:val="24"/>
              </w:rPr>
              <w:t xml:space="preserve">, </w:t>
            </w:r>
            <w:r w:rsidR="00240298" w:rsidRPr="007944C8">
              <w:rPr>
                <w:color w:val="000000" w:themeColor="text1"/>
                <w:sz w:val="24"/>
                <w:szCs w:val="24"/>
              </w:rPr>
              <w:t xml:space="preserve">kā arī tā </w:t>
            </w:r>
            <w:r w:rsidR="00240298" w:rsidRPr="007944C8">
              <w:rPr>
                <w:bCs/>
                <w:color w:val="000000" w:themeColor="text1"/>
                <w:sz w:val="24"/>
                <w:szCs w:val="24"/>
              </w:rPr>
              <w:t>apakšuzņēmējam</w:t>
            </w:r>
            <w:r w:rsidR="00240298" w:rsidRPr="007944C8">
              <w:rPr>
                <w:color w:val="000000" w:themeColor="text1"/>
                <w:sz w:val="24"/>
                <w:szCs w:val="24"/>
              </w:rPr>
              <w:t xml:space="preserve"> un katram piegādātāju apvienības vai personālsabiedrības dalībniekam (ja apakšuzņēmējs/dalībnieks nodrošinās pakalpojuma sniegšanu kā pasažieru Izpildītājs)</w:t>
            </w:r>
            <w:r w:rsidR="005C7B06" w:rsidRPr="007944C8">
              <w:rPr>
                <w:color w:val="000000" w:themeColor="text1"/>
                <w:sz w:val="24"/>
                <w:szCs w:val="24"/>
              </w:rPr>
              <w:t>,</w:t>
            </w:r>
            <w:r w:rsidR="00240298" w:rsidRPr="007944C8">
              <w:rPr>
                <w:color w:val="000000" w:themeColor="text1"/>
                <w:sz w:val="24"/>
                <w:szCs w:val="24"/>
              </w:rPr>
              <w:t xml:space="preserve"> ir </w:t>
            </w:r>
            <w:r w:rsidR="00240298" w:rsidRPr="007944C8">
              <w:rPr>
                <w:b/>
                <w:bCs/>
                <w:color w:val="000000" w:themeColor="text1"/>
                <w:sz w:val="24"/>
                <w:szCs w:val="24"/>
              </w:rPr>
              <w:t>derīga</w:t>
            </w:r>
            <w:r w:rsidR="00240298" w:rsidRPr="007944C8">
              <w:rPr>
                <w:color w:val="000000" w:themeColor="text1"/>
                <w:sz w:val="24"/>
                <w:szCs w:val="24"/>
              </w:rPr>
              <w:t xml:space="preserve"> normatīvajos aktos noteiktā kārtībā </w:t>
            </w:r>
            <w:r w:rsidR="00AF7E14" w:rsidRPr="007944C8">
              <w:rPr>
                <w:b/>
                <w:bCs/>
                <w:color w:val="000000" w:themeColor="text1"/>
                <w:sz w:val="24"/>
                <w:szCs w:val="24"/>
              </w:rPr>
              <w:t>VSIA</w:t>
            </w:r>
            <w:r w:rsidR="00AF7E14" w:rsidRPr="007944C8">
              <w:rPr>
                <w:color w:val="000000" w:themeColor="text1"/>
                <w:sz w:val="24"/>
                <w:szCs w:val="24"/>
              </w:rPr>
              <w:t xml:space="preserve"> </w:t>
            </w:r>
            <w:r w:rsidR="00240298" w:rsidRPr="007944C8">
              <w:rPr>
                <w:b/>
                <w:bCs/>
                <w:color w:val="000000" w:themeColor="text1"/>
                <w:sz w:val="24"/>
                <w:szCs w:val="24"/>
              </w:rPr>
              <w:t>Autotransporta direkcijas izsniegta</w:t>
            </w:r>
            <w:r w:rsidR="00EA3EF0" w:rsidRPr="007944C8">
              <w:rPr>
                <w:b/>
                <w:bCs/>
                <w:color w:val="000000" w:themeColor="text1"/>
                <w:sz w:val="24"/>
                <w:szCs w:val="24"/>
              </w:rPr>
              <w:t>:</w:t>
            </w:r>
          </w:p>
          <w:p w14:paraId="7C01A00B" w14:textId="77777777" w:rsidR="00AF7E14" w:rsidRPr="007944C8" w:rsidRDefault="00240298" w:rsidP="00AF7E14">
            <w:pPr>
              <w:pStyle w:val="Sarakstarindkopa"/>
              <w:numPr>
                <w:ilvl w:val="0"/>
                <w:numId w:val="65"/>
              </w:numPr>
              <w:spacing w:after="120"/>
              <w:ind w:left="596"/>
              <w:jc w:val="both"/>
              <w:rPr>
                <w:bCs/>
                <w:color w:val="000000" w:themeColor="text1"/>
                <w:sz w:val="24"/>
                <w:szCs w:val="24"/>
              </w:rPr>
            </w:pPr>
            <w:r w:rsidRPr="007944C8">
              <w:rPr>
                <w:b/>
                <w:bCs/>
                <w:color w:val="000000" w:themeColor="text1"/>
                <w:sz w:val="24"/>
                <w:szCs w:val="24"/>
              </w:rPr>
              <w:t>speciālā atļauja</w:t>
            </w:r>
            <w:r w:rsidRPr="007944C8">
              <w:rPr>
                <w:color w:val="000000" w:themeColor="text1"/>
                <w:sz w:val="24"/>
                <w:szCs w:val="24"/>
              </w:rPr>
              <w:t xml:space="preserve"> (licence) pasažieru komercpārvadājumiem ar autobusu</w:t>
            </w:r>
            <w:r w:rsidR="00AF7E14" w:rsidRPr="007944C8">
              <w:rPr>
                <w:color w:val="000000" w:themeColor="text1"/>
                <w:sz w:val="24"/>
                <w:szCs w:val="24"/>
              </w:rPr>
              <w:t xml:space="preserve"> </w:t>
            </w:r>
            <w:r w:rsidRPr="007944C8">
              <w:rPr>
                <w:color w:val="000000" w:themeColor="text1"/>
                <w:sz w:val="24"/>
                <w:szCs w:val="24"/>
              </w:rPr>
              <w:t>un</w:t>
            </w:r>
          </w:p>
          <w:p w14:paraId="3588C489" w14:textId="37E2346A" w:rsidR="00240298" w:rsidRPr="007944C8" w:rsidRDefault="00240298" w:rsidP="00AF7E14">
            <w:pPr>
              <w:pStyle w:val="Sarakstarindkopa"/>
              <w:numPr>
                <w:ilvl w:val="0"/>
                <w:numId w:val="65"/>
              </w:numPr>
              <w:spacing w:after="120"/>
              <w:ind w:left="596"/>
              <w:jc w:val="both"/>
              <w:rPr>
                <w:bCs/>
                <w:color w:val="000000" w:themeColor="text1"/>
                <w:sz w:val="24"/>
                <w:szCs w:val="24"/>
              </w:rPr>
            </w:pPr>
            <w:r w:rsidRPr="007944C8">
              <w:rPr>
                <w:b/>
                <w:bCs/>
                <w:color w:val="000000" w:themeColor="text1"/>
                <w:sz w:val="24"/>
                <w:szCs w:val="24"/>
              </w:rPr>
              <w:t>speciālā atļauja</w:t>
            </w:r>
            <w:r w:rsidRPr="007944C8">
              <w:rPr>
                <w:color w:val="000000" w:themeColor="text1"/>
                <w:sz w:val="24"/>
                <w:szCs w:val="24"/>
              </w:rPr>
              <w:t xml:space="preserve"> (licence) par tiesībām veikt pasažieru starptautiskos pārvadājumus ar autobusu (Eiropas </w:t>
            </w:r>
            <w:r w:rsidR="00F02A59" w:rsidRPr="007944C8">
              <w:rPr>
                <w:color w:val="000000" w:themeColor="text1"/>
                <w:sz w:val="24"/>
                <w:szCs w:val="24"/>
              </w:rPr>
              <w:t>K</w:t>
            </w:r>
            <w:r w:rsidRPr="007944C8">
              <w:rPr>
                <w:color w:val="000000" w:themeColor="text1"/>
                <w:sz w:val="24"/>
                <w:szCs w:val="24"/>
              </w:rPr>
              <w:t>opienas atļauja).</w:t>
            </w:r>
          </w:p>
        </w:tc>
        <w:tc>
          <w:tcPr>
            <w:tcW w:w="5103" w:type="dxa"/>
          </w:tcPr>
          <w:p w14:paraId="1702DED7" w14:textId="0FF9F4E4" w:rsidR="00DD5846" w:rsidRPr="007944C8" w:rsidRDefault="001A2932" w:rsidP="00332D8A">
            <w:pPr>
              <w:pStyle w:val="Virsraksts4"/>
              <w:numPr>
                <w:ilvl w:val="3"/>
                <w:numId w:val="46"/>
              </w:numPr>
              <w:spacing w:after="120"/>
              <w:ind w:left="740"/>
              <w:rPr>
                <w:bCs/>
                <w:color w:val="000000" w:themeColor="text1"/>
              </w:rPr>
            </w:pPr>
            <w:bookmarkStart w:id="107" w:name="_Toc479176351"/>
            <w:bookmarkStart w:id="108" w:name="_Toc480364842"/>
            <w:bookmarkStart w:id="109" w:name="_Toc480549837"/>
            <w:bookmarkEnd w:id="107"/>
            <w:bookmarkEnd w:id="108"/>
            <w:bookmarkEnd w:id="109"/>
            <w:r w:rsidRPr="007944C8">
              <w:rPr>
                <w:rStyle w:val="None"/>
                <w:color w:val="000000" w:themeColor="text1"/>
                <w:kern w:val="24"/>
              </w:rPr>
              <w:t xml:space="preserve">Pretendenta </w:t>
            </w:r>
            <w:r w:rsidRPr="007944C8">
              <w:rPr>
                <w:color w:val="000000" w:themeColor="text1"/>
              </w:rPr>
              <w:t xml:space="preserve">parakstīts </w:t>
            </w:r>
            <w:r w:rsidR="00342334" w:rsidRPr="007944C8">
              <w:rPr>
                <w:color w:val="000000" w:themeColor="text1"/>
              </w:rPr>
              <w:t>P</w:t>
            </w:r>
            <w:r w:rsidRPr="007944C8">
              <w:rPr>
                <w:color w:val="000000" w:themeColor="text1"/>
              </w:rPr>
              <w:t xml:space="preserve">ieteikums dalībai </w:t>
            </w:r>
            <w:r w:rsidR="00342334" w:rsidRPr="007944C8">
              <w:rPr>
                <w:color w:val="000000" w:themeColor="text1"/>
              </w:rPr>
              <w:t>Iepirkumā</w:t>
            </w:r>
            <w:r w:rsidRPr="007944C8">
              <w:rPr>
                <w:color w:val="000000" w:themeColor="text1"/>
              </w:rPr>
              <w:t xml:space="preserve"> (</w:t>
            </w:r>
            <w:r w:rsidR="00342334" w:rsidRPr="007944C8">
              <w:rPr>
                <w:color w:val="000000" w:themeColor="text1"/>
              </w:rPr>
              <w:t xml:space="preserve">nolikuma </w:t>
            </w:r>
            <w:r w:rsidRPr="007944C8">
              <w:rPr>
                <w:color w:val="000000" w:themeColor="text1"/>
              </w:rPr>
              <w:t>1</w:t>
            </w:r>
            <w:r w:rsidR="00342334" w:rsidRPr="007944C8">
              <w:rPr>
                <w:color w:val="000000" w:themeColor="text1"/>
              </w:rPr>
              <w:t>. </w:t>
            </w:r>
            <w:r w:rsidRPr="007944C8">
              <w:rPr>
                <w:color w:val="000000" w:themeColor="text1"/>
              </w:rPr>
              <w:t xml:space="preserve">pielikums) </w:t>
            </w:r>
            <w:r w:rsidR="00342334" w:rsidRPr="007944C8">
              <w:rPr>
                <w:color w:val="000000" w:themeColor="text1"/>
              </w:rPr>
              <w:t xml:space="preserve">ar </w:t>
            </w:r>
            <w:r w:rsidRPr="007944C8">
              <w:rPr>
                <w:color w:val="000000" w:themeColor="text1"/>
              </w:rPr>
              <w:t xml:space="preserve">norādītiem licenču un atļauju numuriem. Iepirkumu komisija informāciju pārbaudīs  vietnē: </w:t>
            </w:r>
            <w:r w:rsidRPr="007944C8">
              <w:rPr>
                <w:i/>
                <w:iCs/>
                <w:color w:val="000000" w:themeColor="text1"/>
              </w:rPr>
              <w:t>www.atd.lv</w:t>
            </w:r>
            <w:r w:rsidRPr="007944C8">
              <w:rPr>
                <w:color w:val="000000" w:themeColor="text1"/>
              </w:rPr>
              <w:t>.</w:t>
            </w:r>
          </w:p>
          <w:p w14:paraId="38980FC6" w14:textId="4046F30F" w:rsidR="00332D8A" w:rsidRPr="007944C8" w:rsidRDefault="00332D8A" w:rsidP="00332D8A">
            <w:pPr>
              <w:pStyle w:val="Virsraksts4"/>
              <w:numPr>
                <w:ilvl w:val="0"/>
                <w:numId w:val="0"/>
              </w:numPr>
              <w:spacing w:after="120"/>
              <w:ind w:left="740"/>
              <w:rPr>
                <w:bCs/>
                <w:color w:val="000000" w:themeColor="text1"/>
              </w:rPr>
            </w:pPr>
            <w:r w:rsidRPr="007944C8">
              <w:rPr>
                <w:bCs/>
                <w:color w:val="000000" w:themeColor="text1"/>
              </w:rPr>
              <w:t>Pieteikumam jāpievieno abu atļauju kopijas.</w:t>
            </w:r>
          </w:p>
          <w:p w14:paraId="642B9387" w14:textId="77777777" w:rsidR="00DD5846" w:rsidRPr="007944C8" w:rsidRDefault="00DD5846" w:rsidP="00284714">
            <w:pPr>
              <w:pStyle w:val="1111Tabulai0"/>
              <w:numPr>
                <w:ilvl w:val="0"/>
                <w:numId w:val="0"/>
              </w:numPr>
              <w:tabs>
                <w:tab w:val="left" w:pos="31"/>
              </w:tabs>
              <w:spacing w:after="120"/>
              <w:ind w:left="31" w:right="142"/>
              <w:rPr>
                <w:iCs w:val="0"/>
                <w:snapToGrid w:val="0"/>
                <w:color w:val="000000" w:themeColor="text1"/>
                <w:lang w:val="lv-LV"/>
              </w:rPr>
            </w:pPr>
            <w:r w:rsidRPr="007944C8">
              <w:rPr>
                <w:i/>
                <w:color w:val="000000" w:themeColor="text1"/>
              </w:rPr>
              <w:t xml:space="preserve">Ja pretendents piesaista ārvalstīs sertificētu speciālistu, tad pretendents pievieno šī speciālista būvprakses sertifikāta kopiju </w:t>
            </w:r>
            <w:r w:rsidRPr="007944C8">
              <w:rPr>
                <w:rFonts w:eastAsia="Arial"/>
                <w:i/>
                <w:color w:val="000000" w:themeColor="text1"/>
              </w:rPr>
              <w:t>vai citu dokumentu, kas apliecina minētā speciālista kompetenci (</w:t>
            </w:r>
            <w:r w:rsidRPr="007944C8">
              <w:rPr>
                <w:i/>
                <w:color w:val="000000" w:themeColor="text1"/>
              </w:rPr>
              <w:t>ar tulkojumu latviešu valodā).</w:t>
            </w:r>
          </w:p>
          <w:p w14:paraId="6D8D0D59" w14:textId="5F2681C1" w:rsidR="009C1968" w:rsidRPr="007944C8" w:rsidRDefault="009C1968" w:rsidP="00284714">
            <w:pPr>
              <w:pStyle w:val="1111Tabulai0"/>
              <w:numPr>
                <w:ilvl w:val="0"/>
                <w:numId w:val="0"/>
              </w:numPr>
              <w:tabs>
                <w:tab w:val="left" w:pos="882"/>
              </w:tabs>
              <w:spacing w:after="120"/>
              <w:ind w:right="142"/>
              <w:rPr>
                <w:color w:val="000000" w:themeColor="text1"/>
              </w:rPr>
            </w:pPr>
          </w:p>
        </w:tc>
      </w:tr>
      <w:tr w:rsidR="007944C8" w:rsidRPr="007944C8" w14:paraId="2EE16F10" w14:textId="77777777" w:rsidTr="00847851">
        <w:tc>
          <w:tcPr>
            <w:tcW w:w="4531" w:type="dxa"/>
          </w:tcPr>
          <w:p w14:paraId="2AEA79ED" w14:textId="79D7B438" w:rsidR="00795A22" w:rsidRPr="007944C8" w:rsidRDefault="00795A22" w:rsidP="00332D8A">
            <w:pPr>
              <w:pStyle w:val="Virsraksts3"/>
              <w:numPr>
                <w:ilvl w:val="2"/>
                <w:numId w:val="46"/>
              </w:numPr>
              <w:spacing w:after="120"/>
              <w:ind w:left="742" w:right="142"/>
              <w:rPr>
                <w:bCs w:val="0"/>
                <w:color w:val="000000" w:themeColor="text1"/>
                <w:kern w:val="24"/>
                <w:lang w:eastAsia="lv-LV"/>
              </w:rPr>
            </w:pPr>
            <w:r w:rsidRPr="007944C8">
              <w:rPr>
                <w:rFonts w:eastAsia="Calibri"/>
                <w:color w:val="000000" w:themeColor="text1"/>
                <w:kern w:val="24"/>
                <w:lang w:eastAsia="ar-SA"/>
              </w:rPr>
              <w:t>Pretendentam</w:t>
            </w:r>
            <w:r w:rsidRPr="007944C8">
              <w:rPr>
                <w:color w:val="000000" w:themeColor="text1"/>
                <w:kern w:val="24"/>
                <w:lang w:eastAsia="lv-LV"/>
              </w:rPr>
              <w:t xml:space="preserve"> jānorāda </w:t>
            </w:r>
            <w:r w:rsidRPr="007944C8">
              <w:rPr>
                <w:b/>
                <w:bCs w:val="0"/>
                <w:color w:val="000000" w:themeColor="text1"/>
                <w:kern w:val="24"/>
                <w:lang w:eastAsia="lv-LV"/>
              </w:rPr>
              <w:t>personas, uz kuru iespējām pretendents balstās</w:t>
            </w:r>
            <w:r w:rsidRPr="007944C8">
              <w:rPr>
                <w:color w:val="000000" w:themeColor="text1"/>
                <w:kern w:val="24"/>
                <w:lang w:eastAsia="lv-LV"/>
              </w:rPr>
              <w:t xml:space="preserve">, lai </w:t>
            </w:r>
            <w:r w:rsidR="0084485F" w:rsidRPr="007944C8">
              <w:rPr>
                <w:bCs w:val="0"/>
                <w:color w:val="000000" w:themeColor="text1"/>
              </w:rPr>
              <w:t>izpildītu prasības attiecībā uz pretendenta saimniecisko stāvokli, tehniskajām un profesionālajām spējām</w:t>
            </w:r>
            <w:r w:rsidRPr="007944C8">
              <w:rPr>
                <w:bCs w:val="0"/>
                <w:color w:val="000000" w:themeColor="text1"/>
                <w:kern w:val="24"/>
                <w:lang w:eastAsia="lv-LV"/>
              </w:rPr>
              <w:t>.</w:t>
            </w:r>
          </w:p>
          <w:p w14:paraId="0054356B" w14:textId="77777777" w:rsidR="00795A22" w:rsidRPr="007944C8" w:rsidRDefault="00795A22" w:rsidP="00284714">
            <w:pPr>
              <w:pStyle w:val="Virsraksts3"/>
              <w:numPr>
                <w:ilvl w:val="0"/>
                <w:numId w:val="0"/>
              </w:numPr>
              <w:spacing w:after="120"/>
              <w:ind w:left="33" w:right="142" w:firstLine="4"/>
              <w:rPr>
                <w:color w:val="000000" w:themeColor="text1"/>
                <w:kern w:val="24"/>
                <w:lang w:eastAsia="lv-LV"/>
              </w:rPr>
            </w:pPr>
            <w:r w:rsidRPr="007944C8">
              <w:rPr>
                <w:color w:val="000000" w:themeColor="text1"/>
                <w:kern w:val="24"/>
                <w:lang w:eastAsia="lv-LV"/>
              </w:rPr>
              <w:t>Ja pretendents balstās uz trešo personu iespējām, tad pretendents pierāda, ka viņa rīcībā būs attiecīgie resursi.</w:t>
            </w:r>
          </w:p>
          <w:p w14:paraId="31F5E265" w14:textId="259B4A69" w:rsidR="009E19ED" w:rsidRPr="007944C8" w:rsidRDefault="00795A22" w:rsidP="00335D3E">
            <w:pPr>
              <w:pStyle w:val="Virsraksts3"/>
              <w:numPr>
                <w:ilvl w:val="0"/>
                <w:numId w:val="0"/>
              </w:numPr>
              <w:spacing w:after="120"/>
              <w:ind w:left="33" w:right="142" w:firstLine="4"/>
              <w:rPr>
                <w:color w:val="000000" w:themeColor="text1"/>
                <w:kern w:val="24"/>
                <w:lang w:eastAsia="lv-LV"/>
              </w:rPr>
            </w:pPr>
            <w:r w:rsidRPr="007944C8">
              <w:rPr>
                <w:color w:val="000000" w:themeColor="text1"/>
                <w:kern w:val="24"/>
                <w:lang w:eastAsia="lv-LV"/>
              </w:rPr>
              <w:lastRenderedPageBreak/>
              <w:t xml:space="preserve">Pretendents, lai apliecinātu profesionālo pieredzi vai </w:t>
            </w:r>
            <w:r w:rsidR="00470926" w:rsidRPr="007944C8">
              <w:rPr>
                <w:color w:val="000000" w:themeColor="text1"/>
                <w:kern w:val="24"/>
                <w:lang w:eastAsia="lv-LV"/>
              </w:rPr>
              <w:t>P</w:t>
            </w:r>
            <w:r w:rsidRPr="007944C8">
              <w:rPr>
                <w:color w:val="000000" w:themeColor="text1"/>
                <w:kern w:val="24"/>
                <w:lang w:eastAsia="lv-LV"/>
              </w:rPr>
              <w:t>asūtītāja prasībām atbilstoša personāla pieejamību, var balstīties uz citu personu iespējām tikai tad, ja šīs personas sniegs pakalpojumu</w:t>
            </w:r>
            <w:r w:rsidR="0093055A" w:rsidRPr="007944C8">
              <w:rPr>
                <w:color w:val="000000" w:themeColor="text1"/>
                <w:kern w:val="24"/>
                <w:lang w:eastAsia="lv-LV"/>
              </w:rPr>
              <w:t>s</w:t>
            </w:r>
            <w:r w:rsidRPr="007944C8">
              <w:rPr>
                <w:color w:val="000000" w:themeColor="text1"/>
                <w:kern w:val="24"/>
                <w:lang w:eastAsia="lv-LV"/>
              </w:rPr>
              <w:t>, kur</w:t>
            </w:r>
            <w:r w:rsidR="0093055A" w:rsidRPr="007944C8">
              <w:rPr>
                <w:color w:val="000000" w:themeColor="text1"/>
                <w:kern w:val="24"/>
                <w:lang w:eastAsia="lv-LV"/>
              </w:rPr>
              <w:t>u</w:t>
            </w:r>
            <w:r w:rsidRPr="007944C8">
              <w:rPr>
                <w:color w:val="000000" w:themeColor="text1"/>
                <w:kern w:val="24"/>
                <w:lang w:eastAsia="lv-LV"/>
              </w:rPr>
              <w:t xml:space="preserve"> izpildei attiecīgās spējas ir nepieciešamas.</w:t>
            </w:r>
          </w:p>
        </w:tc>
        <w:tc>
          <w:tcPr>
            <w:tcW w:w="5103" w:type="dxa"/>
          </w:tcPr>
          <w:p w14:paraId="40FAF8C9" w14:textId="1994E9A4" w:rsidR="00795A22" w:rsidRPr="007944C8" w:rsidRDefault="00795A22">
            <w:pPr>
              <w:pStyle w:val="1111Tabulai0"/>
              <w:numPr>
                <w:ilvl w:val="3"/>
                <w:numId w:val="46"/>
              </w:numPr>
              <w:tabs>
                <w:tab w:val="left" w:pos="817"/>
              </w:tabs>
              <w:spacing w:after="120"/>
              <w:ind w:left="487" w:right="142" w:hanging="567"/>
              <w:rPr>
                <w:rFonts w:eastAsia="Calibri"/>
                <w:color w:val="000000" w:themeColor="text1"/>
                <w:kern w:val="24"/>
                <w:lang w:val="lv-LV" w:eastAsia="ar-SA"/>
              </w:rPr>
            </w:pPr>
            <w:r w:rsidRPr="007944C8">
              <w:rPr>
                <w:color w:val="000000" w:themeColor="text1"/>
                <w:lang w:val="lv-LV"/>
              </w:rPr>
              <w:lastRenderedPageBreak/>
              <w:t xml:space="preserve">Informācija par </w:t>
            </w:r>
            <w:r w:rsidRPr="007944C8">
              <w:rPr>
                <w:b/>
                <w:bCs w:val="0"/>
                <w:color w:val="000000" w:themeColor="text1"/>
                <w:lang w:val="lv-LV"/>
              </w:rPr>
              <w:t>personām</w:t>
            </w:r>
            <w:r w:rsidRPr="007944C8">
              <w:rPr>
                <w:color w:val="000000" w:themeColor="text1"/>
                <w:lang w:val="lv-LV"/>
              </w:rPr>
              <w:t>, uz kuru iespējām pretendents balstās (</w:t>
            </w:r>
            <w:r w:rsidR="008B73A1" w:rsidRPr="007944C8">
              <w:rPr>
                <w:color w:val="000000" w:themeColor="text1"/>
                <w:lang w:val="lv-LV"/>
              </w:rPr>
              <w:t xml:space="preserve">nolikuma </w:t>
            </w:r>
            <w:r w:rsidR="00793EA0" w:rsidRPr="007944C8">
              <w:rPr>
                <w:color w:val="000000" w:themeColor="text1"/>
                <w:lang w:val="lv-LV"/>
              </w:rPr>
              <w:t>7</w:t>
            </w:r>
            <w:r w:rsidRPr="007944C8">
              <w:rPr>
                <w:snapToGrid w:val="0"/>
                <w:color w:val="000000" w:themeColor="text1"/>
              </w:rPr>
              <w:t>.</w:t>
            </w:r>
            <w:r w:rsidR="00470926" w:rsidRPr="007944C8">
              <w:rPr>
                <w:color w:val="000000" w:themeColor="text1"/>
                <w:lang w:val="lv-LV"/>
              </w:rPr>
              <w:t> </w:t>
            </w:r>
            <w:r w:rsidRPr="007944C8">
              <w:rPr>
                <w:color w:val="000000" w:themeColor="text1"/>
                <w:lang w:val="lv-LV"/>
              </w:rPr>
              <w:t>pielikums).</w:t>
            </w:r>
          </w:p>
          <w:p w14:paraId="7727046B" w14:textId="1B23BBB5" w:rsidR="00795A22" w:rsidRPr="007944C8" w:rsidRDefault="00795A22">
            <w:pPr>
              <w:pStyle w:val="1111Tabulai0"/>
              <w:numPr>
                <w:ilvl w:val="3"/>
                <w:numId w:val="46"/>
              </w:numPr>
              <w:tabs>
                <w:tab w:val="left" w:pos="817"/>
              </w:tabs>
              <w:spacing w:after="120"/>
              <w:ind w:left="487" w:right="142" w:hanging="567"/>
              <w:rPr>
                <w:rFonts w:eastAsia="Calibri"/>
                <w:color w:val="000000" w:themeColor="text1"/>
                <w:kern w:val="24"/>
                <w:lang w:val="lv-LV" w:eastAsia="ar-SA"/>
              </w:rPr>
            </w:pPr>
            <w:r w:rsidRPr="007944C8">
              <w:rPr>
                <w:rStyle w:val="hyperlink20"/>
                <w:b/>
                <w:bCs w:val="0"/>
                <w:color w:val="000000" w:themeColor="text1"/>
                <w:kern w:val="24"/>
                <w:lang w:val="lv-LV"/>
              </w:rPr>
              <w:t>Personas</w:t>
            </w:r>
            <w:r w:rsidRPr="007944C8">
              <w:rPr>
                <w:rStyle w:val="hyperlink20"/>
                <w:color w:val="000000" w:themeColor="text1"/>
                <w:kern w:val="24"/>
                <w:lang w:val="lv-LV"/>
              </w:rPr>
              <w:t xml:space="preserve">, uz kuras iespējām pretendents balstās, rakstisks </w:t>
            </w:r>
            <w:r w:rsidR="00DC51E1" w:rsidRPr="007944C8">
              <w:rPr>
                <w:rStyle w:val="hyperlink20"/>
                <w:b/>
                <w:bCs w:val="0"/>
                <w:color w:val="000000" w:themeColor="text1"/>
                <w:kern w:val="24"/>
                <w:lang w:val="lv-LV"/>
              </w:rPr>
              <w:t>A</w:t>
            </w:r>
            <w:r w:rsidRPr="007944C8">
              <w:rPr>
                <w:rStyle w:val="hyperlink20"/>
                <w:b/>
                <w:bCs w:val="0"/>
                <w:color w:val="000000" w:themeColor="text1"/>
                <w:kern w:val="24"/>
                <w:lang w:val="lv-LV"/>
              </w:rPr>
              <w:t>pliecinājums</w:t>
            </w:r>
            <w:r w:rsidRPr="007944C8">
              <w:rPr>
                <w:rStyle w:val="hyperlink20"/>
                <w:color w:val="000000" w:themeColor="text1"/>
                <w:kern w:val="24"/>
                <w:lang w:val="lv-LV"/>
              </w:rPr>
              <w:t xml:space="preserve"> (</w:t>
            </w:r>
            <w:r w:rsidR="00160FDD" w:rsidRPr="007944C8">
              <w:rPr>
                <w:rStyle w:val="hyperlink20"/>
                <w:color w:val="000000" w:themeColor="text1"/>
                <w:kern w:val="24"/>
                <w:lang w:val="lv-LV"/>
              </w:rPr>
              <w:t xml:space="preserve">nolikuma </w:t>
            </w:r>
            <w:r w:rsidR="00793EA0" w:rsidRPr="007944C8">
              <w:rPr>
                <w:rStyle w:val="hyperlink20"/>
                <w:color w:val="000000" w:themeColor="text1"/>
                <w:kern w:val="24"/>
                <w:lang w:val="lv-LV"/>
              </w:rPr>
              <w:t>8</w:t>
            </w:r>
            <w:r w:rsidRPr="007944C8">
              <w:rPr>
                <w:snapToGrid w:val="0"/>
                <w:color w:val="000000" w:themeColor="text1"/>
              </w:rPr>
              <w:t>.</w:t>
            </w:r>
            <w:r w:rsidR="00470926" w:rsidRPr="007944C8">
              <w:rPr>
                <w:rStyle w:val="hyperlink20"/>
                <w:color w:val="000000" w:themeColor="text1"/>
                <w:kern w:val="24"/>
                <w:lang w:val="lv-LV"/>
              </w:rPr>
              <w:t> </w:t>
            </w:r>
            <w:r w:rsidRPr="007944C8">
              <w:rPr>
                <w:rStyle w:val="hyperlink20"/>
                <w:color w:val="000000" w:themeColor="text1"/>
                <w:kern w:val="24"/>
                <w:lang w:val="lv-LV"/>
              </w:rPr>
              <w:t xml:space="preserve">pielikums) par piedalīšanos </w:t>
            </w:r>
            <w:r w:rsidR="00470926" w:rsidRPr="007944C8">
              <w:rPr>
                <w:rStyle w:val="hyperlink20"/>
                <w:color w:val="000000" w:themeColor="text1"/>
                <w:kern w:val="24"/>
                <w:lang w:val="lv-LV"/>
              </w:rPr>
              <w:t>I</w:t>
            </w:r>
            <w:r w:rsidRPr="007944C8">
              <w:rPr>
                <w:rStyle w:val="hyperlink20"/>
                <w:color w:val="000000" w:themeColor="text1"/>
                <w:kern w:val="24"/>
                <w:lang w:val="lv-LV"/>
              </w:rPr>
              <w:t xml:space="preserve">epirkumā, kā arī </w:t>
            </w:r>
            <w:r w:rsidR="00DC51E1" w:rsidRPr="007944C8">
              <w:rPr>
                <w:rStyle w:val="hyperlink20"/>
                <w:b/>
                <w:bCs w:val="0"/>
                <w:color w:val="000000" w:themeColor="text1"/>
                <w:kern w:val="24"/>
                <w:lang w:val="lv-LV"/>
              </w:rPr>
              <w:t>A</w:t>
            </w:r>
            <w:r w:rsidRPr="007944C8">
              <w:rPr>
                <w:rStyle w:val="hyperlink20"/>
                <w:b/>
                <w:bCs w:val="0"/>
                <w:color w:val="000000" w:themeColor="text1"/>
                <w:kern w:val="24"/>
                <w:lang w:val="lv-LV"/>
              </w:rPr>
              <w:t>pliecinājums</w:t>
            </w:r>
            <w:r w:rsidRPr="007944C8">
              <w:rPr>
                <w:rStyle w:val="hyperlink20"/>
                <w:color w:val="000000" w:themeColor="text1"/>
                <w:kern w:val="24"/>
                <w:lang w:val="lv-LV"/>
              </w:rPr>
              <w:t xml:space="preserve"> par līguma izpildei nepieciešamo resursu nodošanu pretendenta rīcībā, gadījumā, ja ar pretendentu tiks noslēgts </w:t>
            </w:r>
            <w:r w:rsidR="00470926" w:rsidRPr="007944C8">
              <w:rPr>
                <w:rStyle w:val="hyperlink20"/>
                <w:color w:val="000000" w:themeColor="text1"/>
                <w:kern w:val="24"/>
                <w:lang w:val="lv-LV"/>
              </w:rPr>
              <w:t>I</w:t>
            </w:r>
            <w:r w:rsidRPr="007944C8">
              <w:rPr>
                <w:rStyle w:val="hyperlink20"/>
                <w:color w:val="000000" w:themeColor="text1"/>
                <w:kern w:val="24"/>
                <w:lang w:val="lv-LV"/>
              </w:rPr>
              <w:t xml:space="preserve">epirkuma līgums, papildus </w:t>
            </w:r>
            <w:r w:rsidRPr="007944C8">
              <w:rPr>
                <w:rStyle w:val="hyperlink20"/>
                <w:color w:val="000000" w:themeColor="text1"/>
                <w:kern w:val="24"/>
                <w:lang w:val="lv-LV"/>
              </w:rPr>
              <w:lastRenderedPageBreak/>
              <w:t xml:space="preserve">pievienojot dokumentu, kas apliecina </w:t>
            </w:r>
            <w:r w:rsidR="00793EA0" w:rsidRPr="007944C8">
              <w:rPr>
                <w:rStyle w:val="hyperlink20"/>
                <w:color w:val="000000" w:themeColor="text1"/>
                <w:kern w:val="24"/>
                <w:lang w:val="lv-LV"/>
              </w:rPr>
              <w:t>A</w:t>
            </w:r>
            <w:r w:rsidRPr="007944C8">
              <w:rPr>
                <w:rStyle w:val="hyperlink20"/>
                <w:color w:val="000000" w:themeColor="text1"/>
                <w:kern w:val="24"/>
                <w:lang w:val="lv-LV"/>
              </w:rPr>
              <w:t xml:space="preserve">pliecinājumu parakstījušās personas tiesības pārstāvēt attiecīgo personu </w:t>
            </w:r>
            <w:r w:rsidR="00FB3989" w:rsidRPr="007944C8">
              <w:rPr>
                <w:rStyle w:val="hyperlink20"/>
                <w:color w:val="000000" w:themeColor="text1"/>
                <w:kern w:val="24"/>
                <w:lang w:val="lv-LV"/>
              </w:rPr>
              <w:t>I</w:t>
            </w:r>
            <w:r w:rsidRPr="007944C8">
              <w:rPr>
                <w:rStyle w:val="hyperlink20"/>
                <w:color w:val="000000" w:themeColor="text1"/>
                <w:kern w:val="24"/>
                <w:lang w:val="lv-LV"/>
              </w:rPr>
              <w:t>epirkuma procedūras ietvaros, ja tā atšķiras no LR U</w:t>
            </w:r>
            <w:r w:rsidR="00FB3989" w:rsidRPr="007944C8">
              <w:rPr>
                <w:rStyle w:val="hyperlink20"/>
                <w:color w:val="000000" w:themeColor="text1"/>
                <w:kern w:val="24"/>
                <w:lang w:val="lv-LV"/>
              </w:rPr>
              <w:t>R</w:t>
            </w:r>
            <w:r w:rsidRPr="007944C8">
              <w:rPr>
                <w:rStyle w:val="hyperlink20"/>
                <w:color w:val="000000" w:themeColor="text1"/>
                <w:kern w:val="24"/>
                <w:lang w:val="lv-LV"/>
              </w:rPr>
              <w:t xml:space="preserve"> </w:t>
            </w:r>
            <w:r w:rsidR="00793EA0" w:rsidRPr="007944C8">
              <w:rPr>
                <w:rFonts w:eastAsia="Calibri"/>
                <w:color w:val="000000" w:themeColor="text1"/>
                <w:bdr w:val="nil"/>
                <w:lang w:eastAsia="lv-LV"/>
              </w:rPr>
              <w:t>Komercreģistrā</w:t>
            </w:r>
            <w:r w:rsidR="00793EA0" w:rsidRPr="007944C8">
              <w:rPr>
                <w:rStyle w:val="hyperlink20"/>
                <w:color w:val="000000" w:themeColor="text1"/>
                <w:kern w:val="24"/>
                <w:lang w:val="lv-LV"/>
              </w:rPr>
              <w:t xml:space="preserve"> </w:t>
            </w:r>
            <w:r w:rsidRPr="007944C8">
              <w:rPr>
                <w:rStyle w:val="hyperlink20"/>
                <w:color w:val="000000" w:themeColor="text1"/>
                <w:kern w:val="24"/>
                <w:lang w:val="lv-LV"/>
              </w:rPr>
              <w:t>norādītās.</w:t>
            </w:r>
          </w:p>
        </w:tc>
      </w:tr>
      <w:tr w:rsidR="007944C8" w:rsidRPr="007944C8" w14:paraId="4F2DD417" w14:textId="77777777" w:rsidTr="00847851">
        <w:tc>
          <w:tcPr>
            <w:tcW w:w="4531" w:type="dxa"/>
          </w:tcPr>
          <w:p w14:paraId="196E8BC3" w14:textId="2F2FC129" w:rsidR="001F1997" w:rsidRPr="007944C8" w:rsidRDefault="00684C87">
            <w:pPr>
              <w:pStyle w:val="Virsraksts3"/>
              <w:numPr>
                <w:ilvl w:val="2"/>
                <w:numId w:val="46"/>
              </w:numPr>
              <w:spacing w:after="120"/>
              <w:ind w:left="596" w:right="142" w:hanging="567"/>
              <w:rPr>
                <w:color w:val="000000" w:themeColor="text1"/>
              </w:rPr>
            </w:pPr>
            <w:r w:rsidRPr="007944C8">
              <w:rPr>
                <w:color w:val="000000" w:themeColor="text1"/>
              </w:rPr>
              <w:lastRenderedPageBreak/>
              <w:t xml:space="preserve">Pretendentam </w:t>
            </w:r>
            <w:r w:rsidRPr="007944C8">
              <w:rPr>
                <w:b/>
                <w:bCs w:val="0"/>
                <w:color w:val="000000" w:themeColor="text1"/>
              </w:rPr>
              <w:t xml:space="preserve">jānorāda visus </w:t>
            </w:r>
            <w:r w:rsidRPr="007944C8">
              <w:rPr>
                <w:rFonts w:eastAsia="Calibri"/>
                <w:b/>
                <w:bCs w:val="0"/>
                <w:color w:val="000000" w:themeColor="text1"/>
                <w:kern w:val="24"/>
                <w:lang w:eastAsia="ar-SA"/>
              </w:rPr>
              <w:t>apakšuzņēmējus</w:t>
            </w:r>
            <w:r w:rsidRPr="007944C8">
              <w:rPr>
                <w:color w:val="000000" w:themeColor="text1"/>
              </w:rPr>
              <w:t xml:space="preserve"> </w:t>
            </w:r>
            <w:r w:rsidR="002272B9" w:rsidRPr="007944C8">
              <w:rPr>
                <w:color w:val="000000" w:themeColor="text1"/>
              </w:rPr>
              <w:t>(</w:t>
            </w:r>
            <w:r w:rsidRPr="007944C8">
              <w:rPr>
                <w:color w:val="000000" w:themeColor="text1"/>
              </w:rPr>
              <w:t>un apakšuzņēmēja apakšuzņēmējus</w:t>
            </w:r>
            <w:r w:rsidR="0093055A" w:rsidRPr="007944C8">
              <w:rPr>
                <w:color w:val="000000" w:themeColor="text1"/>
              </w:rPr>
              <w:t>)</w:t>
            </w:r>
            <w:r w:rsidRPr="007944C8">
              <w:rPr>
                <w:color w:val="000000" w:themeColor="text1"/>
              </w:rPr>
              <w:t xml:space="preserve">, kurus piesaistīs </w:t>
            </w:r>
            <w:r w:rsidR="00FB3989" w:rsidRPr="007944C8">
              <w:rPr>
                <w:color w:val="000000" w:themeColor="text1"/>
              </w:rPr>
              <w:t>I</w:t>
            </w:r>
            <w:r w:rsidRPr="007944C8">
              <w:rPr>
                <w:color w:val="000000" w:themeColor="text1"/>
              </w:rPr>
              <w:t>epirkuma līguma izpildē</w:t>
            </w:r>
            <w:r w:rsidR="0093055A" w:rsidRPr="007944C8">
              <w:rPr>
                <w:color w:val="000000" w:themeColor="text1"/>
              </w:rPr>
              <w:t>, un jāuzrāda katram šādam apakšuzņēmējam izpildei nododamā Iepirkuma līguma daļa.</w:t>
            </w:r>
          </w:p>
          <w:p w14:paraId="40F46E3D" w14:textId="1F2AEA6B" w:rsidR="00684C87" w:rsidRPr="007944C8" w:rsidRDefault="00684C87" w:rsidP="00284714">
            <w:pPr>
              <w:pStyle w:val="Virsraksts3"/>
              <w:numPr>
                <w:ilvl w:val="0"/>
                <w:numId w:val="0"/>
              </w:numPr>
              <w:spacing w:after="120"/>
              <w:ind w:left="33" w:right="142" w:firstLine="4"/>
              <w:rPr>
                <w:i/>
                <w:iCs/>
                <w:color w:val="000000" w:themeColor="text1"/>
              </w:rPr>
            </w:pPr>
            <w:r w:rsidRPr="007944C8">
              <w:rPr>
                <w:i/>
                <w:iCs/>
                <w:color w:val="000000" w:themeColor="text1"/>
              </w:rPr>
              <w:t xml:space="preserve">Ar apakšuzņēmēju ir saprotama pretendenta nolīgta persona vai, savukārt, tās nolīgta persona, kura </w:t>
            </w:r>
            <w:r w:rsidR="0093055A" w:rsidRPr="007944C8">
              <w:rPr>
                <w:i/>
                <w:iCs/>
                <w:color w:val="000000" w:themeColor="text1"/>
              </w:rPr>
              <w:t xml:space="preserve">sniedz pakalpojumus </w:t>
            </w:r>
            <w:r w:rsidR="00FB3989" w:rsidRPr="007944C8">
              <w:rPr>
                <w:i/>
                <w:iCs/>
                <w:color w:val="000000" w:themeColor="text1"/>
              </w:rPr>
              <w:t>I</w:t>
            </w:r>
            <w:r w:rsidRPr="007944C8">
              <w:rPr>
                <w:i/>
                <w:iCs/>
                <w:color w:val="000000" w:themeColor="text1"/>
              </w:rPr>
              <w:t>epirkuma līguma izpildei.</w:t>
            </w:r>
          </w:p>
        </w:tc>
        <w:tc>
          <w:tcPr>
            <w:tcW w:w="5103" w:type="dxa"/>
          </w:tcPr>
          <w:p w14:paraId="7C35EF0D" w14:textId="52C0F82D" w:rsidR="00EF66D9" w:rsidRPr="007944C8" w:rsidRDefault="00EF66D9">
            <w:pPr>
              <w:pStyle w:val="1111Tabulai0"/>
              <w:numPr>
                <w:ilvl w:val="3"/>
                <w:numId w:val="46"/>
              </w:numPr>
              <w:tabs>
                <w:tab w:val="left" w:pos="817"/>
              </w:tabs>
              <w:spacing w:after="120"/>
              <w:ind w:left="487" w:right="142" w:hanging="567"/>
              <w:rPr>
                <w:snapToGrid w:val="0"/>
                <w:color w:val="000000" w:themeColor="text1"/>
                <w:lang w:val="lv-LV"/>
              </w:rPr>
            </w:pPr>
            <w:r w:rsidRPr="007944C8">
              <w:rPr>
                <w:color w:val="000000" w:themeColor="text1"/>
                <w:lang w:val="lv-LV"/>
              </w:rPr>
              <w:t xml:space="preserve">Informācija par pretendenta </w:t>
            </w:r>
            <w:r w:rsidRPr="007944C8">
              <w:rPr>
                <w:b/>
                <w:bCs w:val="0"/>
                <w:color w:val="000000" w:themeColor="text1"/>
                <w:lang w:val="lv-LV"/>
              </w:rPr>
              <w:t>apakš</w:t>
            </w:r>
            <w:r w:rsidR="00160FDD" w:rsidRPr="007944C8">
              <w:rPr>
                <w:b/>
                <w:bCs w:val="0"/>
                <w:color w:val="000000" w:themeColor="text1"/>
                <w:lang w:val="lv-LV"/>
              </w:rPr>
              <w:t>uzņēmējiem</w:t>
            </w:r>
            <w:r w:rsidR="00160FDD" w:rsidRPr="007944C8">
              <w:rPr>
                <w:color w:val="000000" w:themeColor="text1"/>
                <w:lang w:val="lv-LV"/>
              </w:rPr>
              <w:t xml:space="preserve"> (nolikuma </w:t>
            </w:r>
            <w:r w:rsidR="00240298" w:rsidRPr="007944C8">
              <w:rPr>
                <w:color w:val="000000" w:themeColor="text1"/>
                <w:lang w:val="lv-LV"/>
              </w:rPr>
              <w:t>7</w:t>
            </w:r>
            <w:r w:rsidRPr="007944C8">
              <w:rPr>
                <w:color w:val="000000" w:themeColor="text1"/>
                <w:lang w:val="lv-LV"/>
              </w:rPr>
              <w:t>.</w:t>
            </w:r>
            <w:r w:rsidR="00FB3989" w:rsidRPr="007944C8">
              <w:rPr>
                <w:color w:val="000000" w:themeColor="text1"/>
                <w:lang w:val="lv-LV"/>
              </w:rPr>
              <w:t> </w:t>
            </w:r>
            <w:r w:rsidRPr="007944C8">
              <w:rPr>
                <w:color w:val="000000" w:themeColor="text1"/>
                <w:lang w:val="lv-LV"/>
              </w:rPr>
              <w:t xml:space="preserve">pielikums), norādot katram apakšuzņēmējam izpildei nododamo līguma daļas apjomu </w:t>
            </w:r>
            <w:r w:rsidR="0093055A" w:rsidRPr="007944C8">
              <w:rPr>
                <w:color w:val="000000" w:themeColor="text1"/>
                <w:lang w:val="lv-LV"/>
              </w:rPr>
              <w:t xml:space="preserve">apjomu EUR bez PVN </w:t>
            </w:r>
            <w:r w:rsidRPr="007944C8">
              <w:rPr>
                <w:color w:val="000000" w:themeColor="text1"/>
                <w:lang w:val="lv-LV"/>
              </w:rPr>
              <w:t>no kopējā līguma apjoma</w:t>
            </w:r>
            <w:r w:rsidR="0093055A" w:rsidRPr="007944C8">
              <w:rPr>
                <w:color w:val="000000" w:themeColor="text1"/>
                <w:lang w:val="lv-LV"/>
              </w:rPr>
              <w:t xml:space="preserve"> un nododamo darbu aprakstu</w:t>
            </w:r>
            <w:r w:rsidRPr="007944C8">
              <w:rPr>
                <w:color w:val="000000" w:themeColor="text1"/>
                <w:lang w:val="lv-LV"/>
              </w:rPr>
              <w:t>.</w:t>
            </w:r>
          </w:p>
          <w:p w14:paraId="3C20BE35" w14:textId="14DFED4D" w:rsidR="001F1997" w:rsidRPr="007944C8" w:rsidRDefault="00684C87">
            <w:pPr>
              <w:pStyle w:val="1111Tabulai0"/>
              <w:numPr>
                <w:ilvl w:val="3"/>
                <w:numId w:val="46"/>
              </w:numPr>
              <w:tabs>
                <w:tab w:val="left" w:pos="817"/>
              </w:tabs>
              <w:spacing w:after="120"/>
              <w:ind w:left="487" w:right="142" w:hanging="567"/>
              <w:rPr>
                <w:rFonts w:eastAsia="Calibri"/>
                <w:color w:val="000000" w:themeColor="text1"/>
                <w:lang w:val="lv-LV" w:eastAsia="ar-SA"/>
              </w:rPr>
            </w:pPr>
            <w:r w:rsidRPr="007944C8">
              <w:rPr>
                <w:b/>
                <w:bCs w:val="0"/>
                <w:color w:val="000000" w:themeColor="text1"/>
                <w:lang w:val="lv-LV"/>
              </w:rPr>
              <w:t>Apakšuzņēmēja</w:t>
            </w:r>
            <w:r w:rsidRPr="007944C8">
              <w:rPr>
                <w:color w:val="000000" w:themeColor="text1"/>
                <w:lang w:val="lv-LV"/>
              </w:rPr>
              <w:t xml:space="preserve"> </w:t>
            </w:r>
            <w:r w:rsidRPr="007944C8">
              <w:rPr>
                <w:b/>
                <w:bCs w:val="0"/>
                <w:color w:val="000000" w:themeColor="text1"/>
                <w:lang w:val="lv-LV"/>
              </w:rPr>
              <w:t>apliecinājums</w:t>
            </w:r>
            <w:r w:rsidRPr="007944C8">
              <w:rPr>
                <w:color w:val="000000" w:themeColor="text1"/>
                <w:lang w:val="lv-LV"/>
              </w:rPr>
              <w:t xml:space="preserve"> (nolikuma </w:t>
            </w:r>
            <w:r w:rsidR="00240298" w:rsidRPr="007944C8">
              <w:rPr>
                <w:color w:val="000000" w:themeColor="text1"/>
                <w:lang w:val="lv-LV"/>
              </w:rPr>
              <w:t>8</w:t>
            </w:r>
            <w:r w:rsidRPr="007944C8">
              <w:rPr>
                <w:snapToGrid w:val="0"/>
                <w:color w:val="000000" w:themeColor="text1"/>
              </w:rPr>
              <w:t>.</w:t>
            </w:r>
            <w:r w:rsidR="00FB3989" w:rsidRPr="007944C8">
              <w:rPr>
                <w:color w:val="000000" w:themeColor="text1"/>
                <w:lang w:val="lv-LV"/>
              </w:rPr>
              <w:t> </w:t>
            </w:r>
            <w:r w:rsidRPr="007944C8">
              <w:rPr>
                <w:color w:val="000000" w:themeColor="text1"/>
                <w:lang w:val="lv-LV"/>
              </w:rPr>
              <w:t xml:space="preserve">pielikums) par tā gatavību veikt tam izpildei nododamo līguma daļu, papildus pievienojot dokumentu, kas apliecina </w:t>
            </w:r>
            <w:r w:rsidR="007D0D56" w:rsidRPr="007944C8">
              <w:rPr>
                <w:color w:val="000000" w:themeColor="text1"/>
                <w:lang w:val="lv-LV"/>
              </w:rPr>
              <w:t>A</w:t>
            </w:r>
            <w:r w:rsidRPr="007944C8">
              <w:rPr>
                <w:color w:val="000000" w:themeColor="text1"/>
                <w:lang w:val="lv-LV"/>
              </w:rPr>
              <w:t xml:space="preserve">pliecinājumu parakstījušās personas tiesības pārstāvēt attiecīgo personu </w:t>
            </w:r>
            <w:r w:rsidR="00FB3989" w:rsidRPr="007944C8">
              <w:rPr>
                <w:color w:val="000000" w:themeColor="text1"/>
                <w:lang w:val="lv-LV"/>
              </w:rPr>
              <w:t>I</w:t>
            </w:r>
            <w:r w:rsidRPr="007944C8">
              <w:rPr>
                <w:color w:val="000000" w:themeColor="text1"/>
                <w:lang w:val="lv-LV"/>
              </w:rPr>
              <w:t>epirkuma procedūras ietvaros, ja tā atšķiras no Uzņēmumu reģistrā norādītās.</w:t>
            </w:r>
          </w:p>
        </w:tc>
      </w:tr>
      <w:tr w:rsidR="007944C8" w:rsidRPr="007944C8" w14:paraId="4C03A069" w14:textId="77777777" w:rsidTr="00847851">
        <w:tc>
          <w:tcPr>
            <w:tcW w:w="4531" w:type="dxa"/>
          </w:tcPr>
          <w:p w14:paraId="1AABC14D" w14:textId="52F6B901" w:rsidR="00FB2415" w:rsidRPr="007944C8" w:rsidRDefault="00FB2415">
            <w:pPr>
              <w:pStyle w:val="Virsraksts3"/>
              <w:widowControl w:val="0"/>
              <w:numPr>
                <w:ilvl w:val="2"/>
                <w:numId w:val="46"/>
              </w:numPr>
              <w:spacing w:after="120"/>
              <w:ind w:left="742"/>
              <w:rPr>
                <w:color w:val="000000" w:themeColor="text1"/>
                <w:lang w:eastAsia="ar-SA"/>
              </w:rPr>
            </w:pPr>
            <w:r w:rsidRPr="007944C8">
              <w:rPr>
                <w:color w:val="000000" w:themeColor="text1"/>
              </w:rPr>
              <w:t>Uzticamības nodrošināšanai iesniegto pierādījumu vērtēšana.</w:t>
            </w:r>
          </w:p>
        </w:tc>
        <w:tc>
          <w:tcPr>
            <w:tcW w:w="5103" w:type="dxa"/>
          </w:tcPr>
          <w:p w14:paraId="5F2D3A24" w14:textId="77777777" w:rsidR="00FB2415" w:rsidRPr="007944C8" w:rsidRDefault="00FB2415">
            <w:pPr>
              <w:pStyle w:val="Sarakstarindkopa"/>
              <w:numPr>
                <w:ilvl w:val="0"/>
                <w:numId w:val="31"/>
              </w:numPr>
              <w:suppressAutoHyphens w:val="0"/>
              <w:autoSpaceDE/>
              <w:spacing w:after="120"/>
              <w:rPr>
                <w:vanish/>
                <w:color w:val="000000" w:themeColor="text1"/>
                <w:sz w:val="24"/>
                <w:szCs w:val="24"/>
                <w:lang w:val="lv-LV"/>
              </w:rPr>
            </w:pPr>
          </w:p>
          <w:p w14:paraId="651C5C4E" w14:textId="77777777" w:rsidR="00FB2415" w:rsidRPr="007944C8" w:rsidRDefault="00FB2415">
            <w:pPr>
              <w:pStyle w:val="Sarakstarindkopa"/>
              <w:numPr>
                <w:ilvl w:val="0"/>
                <w:numId w:val="31"/>
              </w:numPr>
              <w:suppressAutoHyphens w:val="0"/>
              <w:autoSpaceDE/>
              <w:spacing w:after="120"/>
              <w:rPr>
                <w:vanish/>
                <w:color w:val="000000" w:themeColor="text1"/>
                <w:sz w:val="24"/>
                <w:szCs w:val="24"/>
                <w:lang w:val="lv-LV"/>
              </w:rPr>
            </w:pPr>
          </w:p>
          <w:p w14:paraId="0C0E0564" w14:textId="77777777" w:rsidR="00FB2415" w:rsidRPr="007944C8" w:rsidRDefault="00FB2415">
            <w:pPr>
              <w:pStyle w:val="Sarakstarindkopa"/>
              <w:numPr>
                <w:ilvl w:val="0"/>
                <w:numId w:val="31"/>
              </w:numPr>
              <w:suppressAutoHyphens w:val="0"/>
              <w:autoSpaceDE/>
              <w:spacing w:after="120"/>
              <w:rPr>
                <w:vanish/>
                <w:color w:val="000000" w:themeColor="text1"/>
                <w:sz w:val="24"/>
                <w:szCs w:val="24"/>
                <w:lang w:val="lv-LV"/>
              </w:rPr>
            </w:pPr>
          </w:p>
          <w:p w14:paraId="10F173C5" w14:textId="77777777" w:rsidR="00FB2415" w:rsidRPr="007944C8" w:rsidRDefault="00FB2415">
            <w:pPr>
              <w:pStyle w:val="Sarakstarindkopa"/>
              <w:numPr>
                <w:ilvl w:val="1"/>
                <w:numId w:val="31"/>
              </w:numPr>
              <w:suppressAutoHyphens w:val="0"/>
              <w:autoSpaceDE/>
              <w:spacing w:after="120"/>
              <w:rPr>
                <w:vanish/>
                <w:color w:val="000000" w:themeColor="text1"/>
                <w:sz w:val="24"/>
                <w:szCs w:val="24"/>
                <w:lang w:val="lv-LV"/>
              </w:rPr>
            </w:pPr>
          </w:p>
          <w:p w14:paraId="19F30703"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1B60CBA5"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6B712C57"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6FBEF6AB"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0C0A0213"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76FE416E"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13211173"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76A71F3F"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0466B61E" w14:textId="77777777" w:rsidR="00FB2415" w:rsidRPr="007944C8" w:rsidRDefault="00FB2415">
            <w:pPr>
              <w:pStyle w:val="Sarakstarindkopa"/>
              <w:numPr>
                <w:ilvl w:val="2"/>
                <w:numId w:val="31"/>
              </w:numPr>
              <w:suppressAutoHyphens w:val="0"/>
              <w:autoSpaceDE/>
              <w:spacing w:after="120"/>
              <w:rPr>
                <w:vanish/>
                <w:color w:val="000000" w:themeColor="text1"/>
                <w:sz w:val="24"/>
                <w:szCs w:val="24"/>
                <w:lang w:val="lv-LV"/>
              </w:rPr>
            </w:pPr>
          </w:p>
          <w:p w14:paraId="736544AF" w14:textId="516EEC3D" w:rsidR="00FB2415" w:rsidRPr="007944C8" w:rsidRDefault="00FB2415">
            <w:pPr>
              <w:pStyle w:val="Sarakstarindkopa"/>
              <w:widowControl/>
              <w:numPr>
                <w:ilvl w:val="3"/>
                <w:numId w:val="46"/>
              </w:numPr>
              <w:suppressAutoHyphens w:val="0"/>
              <w:autoSpaceDE/>
              <w:spacing w:after="120"/>
              <w:ind w:left="738"/>
              <w:contextualSpacing/>
              <w:jc w:val="both"/>
              <w:rPr>
                <w:color w:val="000000" w:themeColor="text1"/>
                <w:sz w:val="24"/>
                <w:szCs w:val="24"/>
                <w:lang w:val="lv-LV"/>
              </w:rPr>
            </w:pPr>
            <w:r w:rsidRPr="007944C8">
              <w:rPr>
                <w:color w:val="000000" w:themeColor="text1"/>
                <w:sz w:val="24"/>
                <w:szCs w:val="24"/>
                <w:lang w:val="lv-LV"/>
              </w:rPr>
              <w:t xml:space="preserve"> Ja Pasūtītājs konstatē, ka pretendents būtu izslēdzams no dalības iepirkuma procedūrā saska</w:t>
            </w:r>
            <w:r w:rsidR="00EB7AA8" w:rsidRPr="007944C8">
              <w:rPr>
                <w:color w:val="000000" w:themeColor="text1"/>
                <w:sz w:val="24"/>
                <w:szCs w:val="24"/>
                <w:lang w:val="lv-LV"/>
              </w:rPr>
              <w:t>ņā ar PIL 42. panta otrās daļas</w:t>
            </w:r>
            <w:r w:rsidRPr="007944C8">
              <w:rPr>
                <w:color w:val="000000" w:themeColor="text1"/>
                <w:sz w:val="24"/>
                <w:szCs w:val="24"/>
                <w:lang w:val="lv-LV"/>
              </w:rPr>
              <w:t xml:space="preserve"> 1., 4., 5., 6., 7., 10., 11., 12., 13. vai 14.</w:t>
            </w:r>
            <w:r w:rsidR="004777BC" w:rsidRPr="007944C8">
              <w:rPr>
                <w:color w:val="000000" w:themeColor="text1"/>
                <w:sz w:val="24"/>
                <w:szCs w:val="24"/>
                <w:lang w:val="lv-LV"/>
              </w:rPr>
              <w:t> </w:t>
            </w:r>
            <w:r w:rsidRPr="007944C8">
              <w:rPr>
                <w:color w:val="000000" w:themeColor="text1"/>
                <w:sz w:val="24"/>
                <w:szCs w:val="24"/>
                <w:lang w:val="lv-LV"/>
              </w:rPr>
              <w:t>punktā minētajiem izslēgšanas gadījumiem, pretendentam ir tiesības 10 dienu laikā iesniegt skaidrojumu un pierādījumus, kas apliecina kandidāta vai pretendenta uzticamību, kuru Iepirkumu komisija  vērtē saskaņā ar PIL 43. panta noteikumiem.</w:t>
            </w:r>
          </w:p>
          <w:p w14:paraId="4A236C6E" w14:textId="0F08D8BA" w:rsidR="00FB2415" w:rsidRPr="007944C8" w:rsidRDefault="00FB2415" w:rsidP="00284714">
            <w:pPr>
              <w:pStyle w:val="1111lgumam"/>
              <w:numPr>
                <w:ilvl w:val="0"/>
                <w:numId w:val="0"/>
              </w:numPr>
              <w:spacing w:after="120"/>
              <w:ind w:right="142"/>
              <w:rPr>
                <w:color w:val="000000" w:themeColor="text1"/>
                <w:lang w:val="lv-LV"/>
              </w:rPr>
            </w:pPr>
            <w:r w:rsidRPr="007944C8">
              <w:rPr>
                <w:bCs/>
                <w:i/>
                <w:iCs/>
                <w:color w:val="000000" w:themeColor="text1"/>
                <w:lang w:val="lv-LV"/>
              </w:rPr>
              <w:t>Informāciju norāda brīvā formā un iesniedz e-konkursu apakšsistēmas sadaļā “Citas prasības”</w:t>
            </w:r>
            <w:r w:rsidRPr="007944C8">
              <w:rPr>
                <w:i/>
                <w:iCs/>
                <w:color w:val="000000" w:themeColor="text1"/>
                <w:lang w:val="lv-LV"/>
              </w:rPr>
              <w:t>.</w:t>
            </w:r>
          </w:p>
        </w:tc>
      </w:tr>
    </w:tbl>
    <w:p w14:paraId="422DBDED" w14:textId="5B4981E7" w:rsidR="006C2BAE" w:rsidRPr="007944C8" w:rsidRDefault="005E34E6">
      <w:pPr>
        <w:pStyle w:val="Virsraksts2"/>
        <w:numPr>
          <w:ilvl w:val="1"/>
          <w:numId w:val="46"/>
        </w:numPr>
        <w:spacing w:before="120" w:after="120"/>
        <w:ind w:left="426" w:right="142" w:hanging="426"/>
        <w:rPr>
          <w:color w:val="000000" w:themeColor="text1"/>
        </w:rPr>
      </w:pPr>
      <w:bookmarkStart w:id="110" w:name="_Toc395100624"/>
      <w:bookmarkStart w:id="111" w:name="_Toc426962465"/>
      <w:bookmarkStart w:id="112" w:name="_Toc330306550"/>
      <w:bookmarkEnd w:id="103"/>
      <w:r w:rsidRPr="007944C8">
        <w:rPr>
          <w:color w:val="000000" w:themeColor="text1"/>
        </w:rPr>
        <w:t xml:space="preserve">Tehniskais </w:t>
      </w:r>
      <w:r w:rsidR="006C2BAE" w:rsidRPr="007944C8">
        <w:rPr>
          <w:color w:val="000000" w:themeColor="text1"/>
        </w:rPr>
        <w:t>piedāvājums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131"/>
      </w:tblGrid>
      <w:tr w:rsidR="007944C8" w:rsidRPr="007944C8" w14:paraId="1BF66E6F" w14:textId="77777777" w:rsidTr="007F6DAB">
        <w:tc>
          <w:tcPr>
            <w:tcW w:w="4508" w:type="dxa"/>
            <w:tcBorders>
              <w:bottom w:val="nil"/>
            </w:tcBorders>
            <w:shd w:val="clear" w:color="auto" w:fill="D9D9D9"/>
          </w:tcPr>
          <w:p w14:paraId="27FA526B" w14:textId="6CB32CD5" w:rsidR="00926FE3" w:rsidRPr="007944C8" w:rsidRDefault="00926FE3" w:rsidP="00926FE3">
            <w:pPr>
              <w:spacing w:before="60" w:after="60"/>
              <w:ind w:left="600" w:right="142" w:hanging="567"/>
              <w:jc w:val="center"/>
              <w:rPr>
                <w:rFonts w:eastAsia="Calibri"/>
                <w:b/>
                <w:color w:val="000000" w:themeColor="text1"/>
                <w:lang w:eastAsia="ar-SA"/>
              </w:rPr>
            </w:pPr>
            <w:r w:rsidRPr="007944C8">
              <w:rPr>
                <w:b/>
                <w:color w:val="000000" w:themeColor="text1"/>
              </w:rPr>
              <w:tab/>
            </w:r>
            <w:r w:rsidRPr="007944C8">
              <w:rPr>
                <w:b/>
                <w:color w:val="000000" w:themeColor="text1"/>
              </w:rPr>
              <w:tab/>
              <w:t>Prasība</w:t>
            </w:r>
          </w:p>
        </w:tc>
        <w:tc>
          <w:tcPr>
            <w:tcW w:w="5131" w:type="dxa"/>
            <w:tcBorders>
              <w:bottom w:val="nil"/>
            </w:tcBorders>
            <w:shd w:val="clear" w:color="auto" w:fill="D9D9D9"/>
          </w:tcPr>
          <w:p w14:paraId="49389D46" w14:textId="18779CC7" w:rsidR="00926FE3" w:rsidRPr="007944C8" w:rsidRDefault="00926FE3" w:rsidP="00926FE3">
            <w:pPr>
              <w:spacing w:before="60" w:after="60"/>
              <w:ind w:left="625" w:right="142" w:hanging="625"/>
              <w:jc w:val="center"/>
              <w:rPr>
                <w:rFonts w:eastAsia="Calibri"/>
                <w:b/>
                <w:color w:val="000000" w:themeColor="text1"/>
                <w:lang w:eastAsia="ar-SA"/>
              </w:rPr>
            </w:pPr>
            <w:r w:rsidRPr="007944C8">
              <w:rPr>
                <w:b/>
                <w:color w:val="000000" w:themeColor="text1"/>
              </w:rPr>
              <w:t>Iesniedzamais dokuments</w:t>
            </w:r>
          </w:p>
        </w:tc>
      </w:tr>
    </w:tbl>
    <w:p w14:paraId="57F7504B" w14:textId="77777777" w:rsidR="006C2BAE" w:rsidRPr="007944C8" w:rsidRDefault="006C2BAE" w:rsidP="00A46EE0">
      <w:pPr>
        <w:ind w:right="142"/>
        <w:rPr>
          <w:vanish/>
          <w:color w:val="000000" w:themeColor="text1"/>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131"/>
      </w:tblGrid>
      <w:tr w:rsidR="007944C8" w:rsidRPr="007944C8" w14:paraId="1D13AAC6" w14:textId="77777777" w:rsidTr="00847851">
        <w:trPr>
          <w:trHeight w:val="1278"/>
        </w:trPr>
        <w:tc>
          <w:tcPr>
            <w:tcW w:w="4508" w:type="dxa"/>
            <w:tcBorders>
              <w:top w:val="single" w:sz="4" w:space="0" w:color="auto"/>
              <w:left w:val="single" w:sz="4" w:space="0" w:color="auto"/>
              <w:bottom w:val="single" w:sz="4" w:space="0" w:color="auto"/>
              <w:right w:val="single" w:sz="4" w:space="0" w:color="auto"/>
            </w:tcBorders>
          </w:tcPr>
          <w:p w14:paraId="45D04163" w14:textId="4C3E84A7" w:rsidR="006C2BAE" w:rsidRPr="007944C8" w:rsidRDefault="00375F71">
            <w:pPr>
              <w:pStyle w:val="Virsraksts3"/>
              <w:numPr>
                <w:ilvl w:val="2"/>
                <w:numId w:val="46"/>
              </w:numPr>
              <w:spacing w:after="120"/>
              <w:ind w:left="596" w:right="142" w:hanging="567"/>
              <w:rPr>
                <w:color w:val="000000" w:themeColor="text1"/>
              </w:rPr>
            </w:pPr>
            <w:r w:rsidRPr="007944C8">
              <w:rPr>
                <w:rFonts w:eastAsia="Arial Unicode MS"/>
                <w:color w:val="000000" w:themeColor="text1"/>
                <w:u w:color="000000"/>
                <w:bdr w:val="nil"/>
              </w:rPr>
              <w:t xml:space="preserve">Pretendentam jāsagatavo un jāiesniedz Tehniskais piedāvājums atbilstoši </w:t>
            </w:r>
            <w:r w:rsidRPr="007944C8">
              <w:rPr>
                <w:bCs w:val="0"/>
                <w:color w:val="000000" w:themeColor="text1"/>
              </w:rPr>
              <w:t xml:space="preserve">– </w:t>
            </w:r>
            <w:r w:rsidRPr="007944C8">
              <w:rPr>
                <w:rFonts w:eastAsia="Arial Unicode MS"/>
                <w:color w:val="000000" w:themeColor="text1"/>
                <w:u w:color="000000"/>
                <w:bdr w:val="nil"/>
              </w:rPr>
              <w:t xml:space="preserve">Tehniskās specifikācijas / Tehniskā piedāvājuma (nolikuma 3. pielikuma) noteiktajām prasībām un </w:t>
            </w:r>
            <w:r w:rsidRPr="007944C8">
              <w:rPr>
                <w:color w:val="000000" w:themeColor="text1"/>
              </w:rPr>
              <w:t>ņemot vērā Iepirkuma līguma projektā (nolikuma 9 .pielikumā) noteiktos Izpildītāja pienākumus</w:t>
            </w:r>
            <w:r w:rsidR="00AD2655" w:rsidRPr="007944C8">
              <w:rPr>
                <w:color w:val="000000" w:themeColor="text1"/>
              </w:rPr>
              <w:t>.</w:t>
            </w:r>
          </w:p>
        </w:tc>
        <w:tc>
          <w:tcPr>
            <w:tcW w:w="5131" w:type="dxa"/>
            <w:tcBorders>
              <w:top w:val="single" w:sz="4" w:space="0" w:color="auto"/>
              <w:left w:val="single" w:sz="4" w:space="0" w:color="auto"/>
              <w:bottom w:val="single" w:sz="4" w:space="0" w:color="auto"/>
              <w:right w:val="single" w:sz="4" w:space="0" w:color="auto"/>
            </w:tcBorders>
          </w:tcPr>
          <w:p w14:paraId="6F5CE244" w14:textId="77777777" w:rsidR="00375F71" w:rsidRPr="007944C8" w:rsidRDefault="00363FE3">
            <w:pPr>
              <w:pStyle w:val="1111Tabulai0"/>
              <w:numPr>
                <w:ilvl w:val="3"/>
                <w:numId w:val="32"/>
              </w:numPr>
              <w:tabs>
                <w:tab w:val="left" w:pos="817"/>
              </w:tabs>
              <w:spacing w:after="120"/>
              <w:ind w:left="765" w:right="142"/>
              <w:rPr>
                <w:color w:val="000000" w:themeColor="text1"/>
                <w:lang w:val="lv-LV"/>
              </w:rPr>
            </w:pPr>
            <w:r w:rsidRPr="007944C8">
              <w:rPr>
                <w:color w:val="000000" w:themeColor="text1"/>
              </w:rPr>
              <w:t xml:space="preserve">Pretendentam jāiesniedz </w:t>
            </w:r>
            <w:r w:rsidR="00260182" w:rsidRPr="007944C8">
              <w:rPr>
                <w:color w:val="000000" w:themeColor="text1"/>
                <w:lang w:val="lv-LV"/>
              </w:rPr>
              <w:t>Tehnisk</w:t>
            </w:r>
            <w:r w:rsidRPr="007944C8">
              <w:rPr>
                <w:color w:val="000000" w:themeColor="text1"/>
                <w:lang w:val="lv-LV"/>
              </w:rPr>
              <w:t>ais</w:t>
            </w:r>
            <w:r w:rsidR="00260182" w:rsidRPr="007944C8">
              <w:rPr>
                <w:color w:val="000000" w:themeColor="text1"/>
                <w:lang w:val="lv-LV"/>
              </w:rPr>
              <w:t xml:space="preserve"> piedāvājum</w:t>
            </w:r>
            <w:r w:rsidRPr="007944C8">
              <w:rPr>
                <w:color w:val="000000" w:themeColor="text1"/>
                <w:lang w:val="lv-LV"/>
              </w:rPr>
              <w:t>s</w:t>
            </w:r>
            <w:r w:rsidR="00375F71" w:rsidRPr="007944C8">
              <w:rPr>
                <w:color w:val="000000" w:themeColor="text1"/>
                <w:lang w:val="lv-LV"/>
              </w:rPr>
              <w:t xml:space="preserve"> (nolikuma 4. pielikums).</w:t>
            </w:r>
          </w:p>
          <w:p w14:paraId="61693B45" w14:textId="10512340" w:rsidR="00AD2655" w:rsidRPr="007944C8" w:rsidRDefault="00375F71" w:rsidP="00375F71">
            <w:pPr>
              <w:pStyle w:val="1111Tabulai0"/>
              <w:numPr>
                <w:ilvl w:val="0"/>
                <w:numId w:val="0"/>
              </w:numPr>
              <w:tabs>
                <w:tab w:val="left" w:pos="817"/>
              </w:tabs>
              <w:spacing w:after="120"/>
              <w:ind w:left="765" w:right="142"/>
              <w:rPr>
                <w:color w:val="000000" w:themeColor="text1"/>
                <w:lang w:val="lv-LV"/>
              </w:rPr>
            </w:pPr>
            <w:r w:rsidRPr="007944C8">
              <w:rPr>
                <w:color w:val="000000" w:themeColor="text1"/>
              </w:rPr>
              <w:t xml:space="preserve">Iepirkumu komisija informāciju pārbaudīs:  </w:t>
            </w:r>
            <w:hyperlink r:id="rId15" w:history="1">
              <w:r w:rsidRPr="007944C8">
                <w:rPr>
                  <w:i/>
                  <w:iCs w:val="0"/>
                  <w:color w:val="000000" w:themeColor="text1"/>
                </w:rPr>
                <w:t>www.atd.lv</w:t>
              </w:r>
            </w:hyperlink>
            <w:r w:rsidRPr="007944C8">
              <w:rPr>
                <w:color w:val="000000" w:themeColor="text1"/>
                <w:lang w:val="lv-LV"/>
              </w:rPr>
              <w:t>.</w:t>
            </w:r>
          </w:p>
        </w:tc>
      </w:tr>
    </w:tbl>
    <w:p w14:paraId="0C040A6B" w14:textId="723DD454" w:rsidR="00926FE3" w:rsidRPr="007944C8" w:rsidRDefault="00926FE3">
      <w:pPr>
        <w:pStyle w:val="Virsraksts2"/>
        <w:numPr>
          <w:ilvl w:val="1"/>
          <w:numId w:val="32"/>
        </w:numPr>
        <w:spacing w:before="120" w:after="120"/>
        <w:ind w:left="426" w:right="142" w:hanging="426"/>
        <w:rPr>
          <w:color w:val="000000" w:themeColor="text1"/>
        </w:rPr>
      </w:pPr>
      <w:r w:rsidRPr="007944C8">
        <w:rPr>
          <w:color w:val="000000" w:themeColor="text1"/>
        </w:rPr>
        <w:lastRenderedPageBreak/>
        <w:t>Finanšu piedāvājums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131"/>
      </w:tblGrid>
      <w:tr w:rsidR="007944C8" w:rsidRPr="007944C8" w14:paraId="2FB334B6" w14:textId="77777777" w:rsidTr="007F6DAB">
        <w:tc>
          <w:tcPr>
            <w:tcW w:w="4508" w:type="dxa"/>
            <w:tcBorders>
              <w:bottom w:val="nil"/>
            </w:tcBorders>
            <w:shd w:val="clear" w:color="auto" w:fill="D9D9D9"/>
          </w:tcPr>
          <w:p w14:paraId="3F4FC09C" w14:textId="1BD72AB5" w:rsidR="00926FE3" w:rsidRPr="007944C8" w:rsidRDefault="00926FE3" w:rsidP="00926FE3">
            <w:pPr>
              <w:spacing w:before="60" w:after="60"/>
              <w:ind w:left="600" w:right="142" w:hanging="567"/>
              <w:jc w:val="center"/>
              <w:rPr>
                <w:rFonts w:eastAsia="Calibri"/>
                <w:b/>
                <w:color w:val="000000" w:themeColor="text1"/>
                <w:lang w:eastAsia="ar-SA"/>
              </w:rPr>
            </w:pPr>
            <w:r w:rsidRPr="007944C8">
              <w:rPr>
                <w:b/>
                <w:color w:val="000000" w:themeColor="text1"/>
              </w:rPr>
              <w:tab/>
            </w:r>
            <w:r w:rsidRPr="007944C8">
              <w:rPr>
                <w:b/>
                <w:color w:val="000000" w:themeColor="text1"/>
              </w:rPr>
              <w:tab/>
              <w:t>Prasība</w:t>
            </w:r>
          </w:p>
        </w:tc>
        <w:tc>
          <w:tcPr>
            <w:tcW w:w="5131" w:type="dxa"/>
            <w:tcBorders>
              <w:bottom w:val="nil"/>
            </w:tcBorders>
            <w:shd w:val="clear" w:color="auto" w:fill="D9D9D9"/>
          </w:tcPr>
          <w:p w14:paraId="719D0419" w14:textId="6E108742" w:rsidR="00926FE3" w:rsidRPr="007944C8" w:rsidRDefault="00926FE3" w:rsidP="00926FE3">
            <w:pPr>
              <w:spacing w:before="60" w:after="60"/>
              <w:ind w:left="625" w:right="142" w:hanging="625"/>
              <w:jc w:val="center"/>
              <w:rPr>
                <w:rFonts w:eastAsia="Calibri"/>
                <w:b/>
                <w:color w:val="000000" w:themeColor="text1"/>
                <w:lang w:eastAsia="ar-SA"/>
              </w:rPr>
            </w:pPr>
            <w:r w:rsidRPr="007944C8">
              <w:rPr>
                <w:b/>
                <w:color w:val="000000" w:themeColor="text1"/>
              </w:rPr>
              <w:t>Iesniedzamais dokuments</w:t>
            </w:r>
          </w:p>
        </w:tc>
      </w:tr>
    </w:tbl>
    <w:p w14:paraId="08F9E6E3" w14:textId="77777777" w:rsidR="00926FE3" w:rsidRPr="007944C8" w:rsidRDefault="00926FE3" w:rsidP="00926FE3">
      <w:pPr>
        <w:ind w:right="142"/>
        <w:rPr>
          <w:vanish/>
          <w:color w:val="000000" w:themeColor="text1"/>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131"/>
      </w:tblGrid>
      <w:tr w:rsidR="007944C8" w:rsidRPr="007944C8" w14:paraId="7165916A" w14:textId="77777777" w:rsidTr="007F6DAB">
        <w:trPr>
          <w:trHeight w:val="1278"/>
        </w:trPr>
        <w:tc>
          <w:tcPr>
            <w:tcW w:w="4508" w:type="dxa"/>
            <w:tcBorders>
              <w:top w:val="single" w:sz="4" w:space="0" w:color="auto"/>
              <w:left w:val="single" w:sz="4" w:space="0" w:color="auto"/>
              <w:bottom w:val="single" w:sz="4" w:space="0" w:color="auto"/>
              <w:right w:val="single" w:sz="4" w:space="0" w:color="auto"/>
            </w:tcBorders>
          </w:tcPr>
          <w:p w14:paraId="7DF0B31D" w14:textId="052C2F42" w:rsidR="00926FE3" w:rsidRPr="007944C8" w:rsidRDefault="00926FE3">
            <w:pPr>
              <w:pStyle w:val="Virsraksts3"/>
              <w:numPr>
                <w:ilvl w:val="2"/>
                <w:numId w:val="32"/>
              </w:numPr>
              <w:spacing w:before="120" w:after="120"/>
              <w:ind w:left="600" w:right="142" w:hanging="600"/>
              <w:rPr>
                <w:color w:val="000000" w:themeColor="text1"/>
              </w:rPr>
            </w:pPr>
            <w:r w:rsidRPr="007944C8">
              <w:rPr>
                <w:color w:val="000000" w:themeColor="text1"/>
              </w:rPr>
              <w:t xml:space="preserve">Pretendenta piedāvātā cena, kurā iekļauti </w:t>
            </w:r>
            <w:r w:rsidR="009E774A" w:rsidRPr="007944C8">
              <w:rPr>
                <w:rFonts w:eastAsia="Arial Unicode MS"/>
                <w:color w:val="000000" w:themeColor="text1"/>
                <w:u w:color="000000"/>
                <w:bdr w:val="nil"/>
              </w:rPr>
              <w:t>visi izdevumi, kas saistīti ar līguma izpildi pilnā apmērā</w:t>
            </w:r>
            <w:r w:rsidRPr="007944C8">
              <w:rPr>
                <w:color w:val="000000" w:themeColor="text1"/>
              </w:rPr>
              <w:t>.</w:t>
            </w:r>
          </w:p>
          <w:p w14:paraId="761B51DA" w14:textId="6AA2D264" w:rsidR="00A96A85" w:rsidRPr="007944C8" w:rsidRDefault="00A96A85">
            <w:pPr>
              <w:pStyle w:val="Virsraksts3"/>
              <w:numPr>
                <w:ilvl w:val="2"/>
                <w:numId w:val="32"/>
              </w:numPr>
              <w:spacing w:before="120" w:after="120"/>
              <w:ind w:left="600" w:right="142" w:hanging="600"/>
              <w:rPr>
                <w:color w:val="000000" w:themeColor="text1"/>
              </w:rPr>
            </w:pPr>
            <w:r w:rsidRPr="007944C8">
              <w:rPr>
                <w:rFonts w:eastAsia="Arial Unicode MS"/>
                <w:color w:val="000000" w:themeColor="text1"/>
                <w:u w:color="000000"/>
                <w:bdr w:val="nil"/>
              </w:rPr>
              <w:t>Pakalpojuma izmaksu aprēķins (</w:t>
            </w:r>
            <w:r w:rsidR="00CD655F" w:rsidRPr="007944C8">
              <w:rPr>
                <w:color w:val="000000" w:themeColor="text1"/>
              </w:rPr>
              <w:t>Finanšu piedāvājums</w:t>
            </w:r>
            <w:r w:rsidRPr="007944C8">
              <w:rPr>
                <w:rFonts w:eastAsia="Arial Unicode MS"/>
                <w:color w:val="000000" w:themeColor="text1"/>
                <w:u w:color="000000"/>
                <w:bdr w:val="nil"/>
              </w:rPr>
              <w:t>), saskaņā ar Tehnisko specifikāciju.</w:t>
            </w:r>
          </w:p>
        </w:tc>
        <w:tc>
          <w:tcPr>
            <w:tcW w:w="5131" w:type="dxa"/>
            <w:tcBorders>
              <w:top w:val="single" w:sz="4" w:space="0" w:color="auto"/>
              <w:left w:val="single" w:sz="4" w:space="0" w:color="auto"/>
              <w:bottom w:val="single" w:sz="4" w:space="0" w:color="auto"/>
              <w:right w:val="single" w:sz="4" w:space="0" w:color="auto"/>
            </w:tcBorders>
          </w:tcPr>
          <w:p w14:paraId="11200BAA" w14:textId="37F0C873" w:rsidR="00926FE3" w:rsidRPr="007944C8" w:rsidRDefault="00926FE3" w:rsidP="007F6DAB">
            <w:pPr>
              <w:pStyle w:val="Pamatteksts"/>
              <w:tabs>
                <w:tab w:val="left" w:pos="0"/>
              </w:tabs>
              <w:spacing w:before="120"/>
              <w:ind w:left="742" w:right="142" w:hanging="742"/>
              <w:jc w:val="both"/>
              <w:rPr>
                <w:color w:val="000000" w:themeColor="text1"/>
                <w:sz w:val="24"/>
                <w:szCs w:val="24"/>
              </w:rPr>
            </w:pPr>
            <w:r w:rsidRPr="007944C8">
              <w:rPr>
                <w:color w:val="000000" w:themeColor="text1"/>
                <w:sz w:val="24"/>
                <w:szCs w:val="24"/>
                <w:lang w:val="lv-LV"/>
              </w:rPr>
              <w:t>3.</w:t>
            </w:r>
            <w:r w:rsidR="00A96A85" w:rsidRPr="007944C8">
              <w:rPr>
                <w:color w:val="000000" w:themeColor="text1"/>
                <w:sz w:val="24"/>
                <w:szCs w:val="24"/>
                <w:lang w:val="lv-LV"/>
              </w:rPr>
              <w:t xml:space="preserve">4.1.1. </w:t>
            </w:r>
            <w:r w:rsidRPr="007944C8">
              <w:rPr>
                <w:color w:val="000000" w:themeColor="text1"/>
                <w:sz w:val="24"/>
                <w:szCs w:val="24"/>
              </w:rPr>
              <w:t xml:space="preserve">Pretendentam jāiesniedz Finanšu piedāvājums (nolikuma </w:t>
            </w:r>
            <w:r w:rsidR="009E774A" w:rsidRPr="007944C8">
              <w:rPr>
                <w:color w:val="000000" w:themeColor="text1"/>
                <w:sz w:val="24"/>
                <w:szCs w:val="24"/>
              </w:rPr>
              <w:t>8</w:t>
            </w:r>
            <w:r w:rsidRPr="007944C8">
              <w:rPr>
                <w:bCs/>
                <w:iCs/>
                <w:snapToGrid w:val="0"/>
                <w:color w:val="000000" w:themeColor="text1"/>
                <w:sz w:val="24"/>
                <w:szCs w:val="24"/>
                <w:lang w:eastAsia="en-US"/>
              </w:rPr>
              <w:t>.</w:t>
            </w:r>
            <w:r w:rsidR="009E774A" w:rsidRPr="007944C8">
              <w:rPr>
                <w:bCs/>
                <w:iCs/>
                <w:snapToGrid w:val="0"/>
                <w:color w:val="000000" w:themeColor="text1"/>
                <w:sz w:val="24"/>
                <w:szCs w:val="24"/>
                <w:lang w:eastAsia="en-US"/>
              </w:rPr>
              <w:t> </w:t>
            </w:r>
            <w:r w:rsidRPr="007944C8">
              <w:rPr>
                <w:color w:val="000000" w:themeColor="text1"/>
                <w:sz w:val="24"/>
                <w:szCs w:val="24"/>
              </w:rPr>
              <w:t>pielikums).</w:t>
            </w:r>
          </w:p>
          <w:p w14:paraId="3B620776" w14:textId="77777777" w:rsidR="00A96A85" w:rsidRPr="007944C8" w:rsidRDefault="00926FE3" w:rsidP="007F6DAB">
            <w:pPr>
              <w:pStyle w:val="Pamatteksts"/>
              <w:tabs>
                <w:tab w:val="left" w:pos="0"/>
              </w:tabs>
              <w:spacing w:before="120"/>
              <w:ind w:left="767" w:right="142"/>
              <w:jc w:val="both"/>
              <w:rPr>
                <w:color w:val="000000" w:themeColor="text1"/>
                <w:sz w:val="24"/>
                <w:szCs w:val="24"/>
              </w:rPr>
            </w:pPr>
            <w:r w:rsidRPr="007944C8">
              <w:rPr>
                <w:color w:val="000000" w:themeColor="text1"/>
                <w:sz w:val="24"/>
                <w:szCs w:val="24"/>
              </w:rPr>
              <w:t xml:space="preserve">Cenas jāizsaka </w:t>
            </w:r>
            <w:r w:rsidRPr="007944C8">
              <w:rPr>
                <w:i/>
                <w:iCs/>
                <w:color w:val="000000" w:themeColor="text1"/>
                <w:sz w:val="24"/>
                <w:szCs w:val="24"/>
              </w:rPr>
              <w:t>e</w:t>
            </w:r>
            <w:r w:rsidRPr="007944C8">
              <w:rPr>
                <w:i/>
                <w:iCs/>
                <w:color w:val="000000" w:themeColor="text1"/>
                <w:sz w:val="24"/>
                <w:szCs w:val="24"/>
                <w:lang w:val="lv-LV"/>
              </w:rPr>
              <w:t>uro</w:t>
            </w:r>
            <w:r w:rsidRPr="007944C8">
              <w:rPr>
                <w:color w:val="000000" w:themeColor="text1"/>
                <w:sz w:val="24"/>
                <w:szCs w:val="24"/>
              </w:rPr>
              <w:t xml:space="preserve"> (EUR bez PVN) un piedāvājuma cenas jāaprēķina un jānorāda ar precizitāti 2 (divas) zīmes aiz komata.</w:t>
            </w:r>
          </w:p>
          <w:p w14:paraId="156C28CA" w14:textId="38D0E21F" w:rsidR="00926FE3" w:rsidRPr="007944C8" w:rsidRDefault="00A96A85" w:rsidP="007F6DAB">
            <w:pPr>
              <w:pStyle w:val="Pamatteksts"/>
              <w:tabs>
                <w:tab w:val="left" w:pos="0"/>
              </w:tabs>
              <w:spacing w:before="120"/>
              <w:ind w:left="767" w:right="142"/>
              <w:jc w:val="both"/>
              <w:rPr>
                <w:color w:val="000000" w:themeColor="text1"/>
                <w:sz w:val="24"/>
                <w:szCs w:val="24"/>
              </w:rPr>
            </w:pPr>
            <w:r w:rsidRPr="007944C8">
              <w:rPr>
                <w:color w:val="000000" w:themeColor="text1"/>
                <w:sz w:val="24"/>
                <w:szCs w:val="24"/>
              </w:rPr>
              <w:t>Cenās jāietver visas izmaksas, kas saistītas ar Tehniskajā specifikācijā</w:t>
            </w:r>
            <w:r w:rsidR="00197F89" w:rsidRPr="007944C8">
              <w:rPr>
                <w:color w:val="000000" w:themeColor="text1"/>
                <w:sz w:val="24"/>
                <w:szCs w:val="24"/>
              </w:rPr>
              <w:t xml:space="preserve"> / </w:t>
            </w:r>
            <w:r w:rsidR="00197F89" w:rsidRPr="007944C8">
              <w:rPr>
                <w:rFonts w:eastAsia="Arial Unicode MS"/>
                <w:color w:val="000000" w:themeColor="text1"/>
                <w:sz w:val="24"/>
                <w:szCs w:val="24"/>
                <w:u w:color="000000"/>
                <w:bdr w:val="nil"/>
              </w:rPr>
              <w:t>Tehniskajā piedāvājumā</w:t>
            </w:r>
            <w:r w:rsidRPr="007944C8">
              <w:rPr>
                <w:color w:val="000000" w:themeColor="text1"/>
                <w:sz w:val="24"/>
                <w:szCs w:val="24"/>
              </w:rPr>
              <w:t>, tās pielikumos, nolikumā un tā pielikumos noteiktā pakalpojuma izpildi, visus nodokļus (izņemot PVN), nodevas un maksājumi, kas ir saistoši pretendentam, lai nodrošinātu kvalitatīvu pakalpojumu izpildi, kā arī visi riski, tajā skaitā iespējamie sadārdzinājumi.</w:t>
            </w:r>
          </w:p>
        </w:tc>
      </w:tr>
    </w:tbl>
    <w:p w14:paraId="274FD431" w14:textId="3F6D979E" w:rsidR="00A87AEF" w:rsidRPr="007944C8" w:rsidRDefault="00A87AEF">
      <w:pPr>
        <w:pStyle w:val="Virsraksts2"/>
        <w:numPr>
          <w:ilvl w:val="1"/>
          <w:numId w:val="32"/>
        </w:numPr>
        <w:spacing w:before="120" w:after="120"/>
        <w:ind w:left="426" w:right="142" w:hanging="426"/>
        <w:rPr>
          <w:color w:val="000000" w:themeColor="text1"/>
        </w:rPr>
      </w:pPr>
      <w:r w:rsidRPr="007944C8">
        <w:rPr>
          <w:color w:val="000000" w:themeColor="text1"/>
        </w:rPr>
        <w:t>Informācija pretendentiem par Eiropas vienoto iepirkuma procedūras dokumentu:</w:t>
      </w:r>
    </w:p>
    <w:p w14:paraId="3C8C2A1A" w14:textId="5F3D8819" w:rsidR="00A87AEF" w:rsidRPr="007944C8" w:rsidRDefault="00A87AEF">
      <w:pPr>
        <w:pStyle w:val="Virsraksts3"/>
        <w:numPr>
          <w:ilvl w:val="2"/>
          <w:numId w:val="32"/>
        </w:numPr>
        <w:tabs>
          <w:tab w:val="left" w:pos="1134"/>
        </w:tabs>
        <w:spacing w:before="120" w:after="120"/>
        <w:ind w:right="142"/>
        <w:rPr>
          <w:color w:val="000000" w:themeColor="text1"/>
        </w:rPr>
      </w:pPr>
      <w:r w:rsidRPr="007944C8">
        <w:rPr>
          <w:color w:val="000000" w:themeColor="text1"/>
        </w:rPr>
        <w:t>Pasūtītājs pieņem Eiropas vienoto iepirkuma procedūras dokumentu kā sākotnējo pierādījumu atbilstībai paziņojumā par līgumu vai Iepirkuma nolikumā noteiktajām pretendentu atlases prasībām;</w:t>
      </w:r>
    </w:p>
    <w:p w14:paraId="6837FA2A" w14:textId="7D8BB2E9" w:rsidR="00A87AEF" w:rsidRPr="007944C8" w:rsidRDefault="00A87AEF">
      <w:pPr>
        <w:pStyle w:val="Virsraksts3"/>
        <w:numPr>
          <w:ilvl w:val="2"/>
          <w:numId w:val="32"/>
        </w:numPr>
        <w:tabs>
          <w:tab w:val="left" w:pos="1134"/>
        </w:tabs>
        <w:spacing w:before="120" w:after="120"/>
        <w:ind w:left="1134" w:right="142" w:hanging="709"/>
        <w:rPr>
          <w:color w:val="000000" w:themeColor="text1"/>
        </w:rPr>
      </w:pPr>
      <w:r w:rsidRPr="007944C8">
        <w:rPr>
          <w:color w:val="000000" w:themeColor="text1"/>
        </w:rPr>
        <w:t>Ja pretendents izvēlējies iesniegt Eiropas vienoto iepirkuma procedūras dokumentu, lai apliecinātu, ka tas atbilst paziņojumā par līgumu vai pretendents nolikumā noteiktajām pretendentu atlases prasībām, tas iesniedz šo dokumentu arī par katru personu, uz kuras iespējām tas balstās, lai apliecinātu, ka tā kvalifikācija atbilst paziņojumā par līgumu vai Iepirkuma nolikumā noteiktajām prasībām, kā arī par katru tā norādīto apakšuzņēmēju, kura veicamo darbu vērtība ir vismaz 10 % no iepirkuma līguma vērtības;</w:t>
      </w:r>
    </w:p>
    <w:p w14:paraId="46850B7A" w14:textId="3C35743B" w:rsidR="00A87AEF" w:rsidRPr="007944C8" w:rsidRDefault="00A87AEF">
      <w:pPr>
        <w:pStyle w:val="Virsraksts3"/>
        <w:numPr>
          <w:ilvl w:val="2"/>
          <w:numId w:val="32"/>
        </w:numPr>
        <w:tabs>
          <w:tab w:val="left" w:pos="1134"/>
        </w:tabs>
        <w:spacing w:before="120" w:after="120"/>
        <w:ind w:left="1134" w:right="142" w:hanging="709"/>
        <w:rPr>
          <w:color w:val="000000" w:themeColor="text1"/>
        </w:rPr>
      </w:pPr>
      <w:r w:rsidRPr="007944C8">
        <w:rPr>
          <w:color w:val="000000" w:themeColor="text1"/>
        </w:rPr>
        <w:t>P</w:t>
      </w:r>
      <w:r w:rsidR="00952226" w:rsidRPr="007944C8">
        <w:rPr>
          <w:color w:val="000000" w:themeColor="text1"/>
        </w:rPr>
        <w:t>iegādātāju</w:t>
      </w:r>
      <w:r w:rsidRPr="007944C8">
        <w:rPr>
          <w:color w:val="000000" w:themeColor="text1"/>
        </w:rPr>
        <w:t xml:space="preserve"> apvienība iesniedz atsevišķu Eiropas vienoto iepirkuma procedūras dokumentu par katru tās dalībnieku;</w:t>
      </w:r>
    </w:p>
    <w:p w14:paraId="79162893" w14:textId="394281B2" w:rsidR="00A87AEF" w:rsidRPr="007944C8" w:rsidRDefault="00A87AEF">
      <w:pPr>
        <w:pStyle w:val="Virsraksts3"/>
        <w:numPr>
          <w:ilvl w:val="2"/>
          <w:numId w:val="32"/>
        </w:numPr>
        <w:tabs>
          <w:tab w:val="left" w:pos="1134"/>
        </w:tabs>
        <w:spacing w:before="120" w:after="120"/>
        <w:ind w:left="1134" w:right="142" w:hanging="709"/>
        <w:rPr>
          <w:color w:val="000000" w:themeColor="text1"/>
        </w:rPr>
      </w:pPr>
      <w:r w:rsidRPr="007944C8">
        <w:rPr>
          <w:color w:val="000000" w:themeColor="text1"/>
        </w:rPr>
        <w:t xml:space="preserve">Pretendents ir tiesīgs neiesniegt piedāvājumā sākotnēji visus Pasūtītāja </w:t>
      </w:r>
      <w:r w:rsidR="00B3375D" w:rsidRPr="007944C8">
        <w:rPr>
          <w:color w:val="000000" w:themeColor="text1"/>
        </w:rPr>
        <w:t xml:space="preserve">Iepirkuma </w:t>
      </w:r>
      <w:r w:rsidRPr="007944C8">
        <w:rPr>
          <w:color w:val="000000" w:themeColor="text1"/>
        </w:rPr>
        <w:t>nolikumā pieprasītos dokumentus, ja tas apliecina savu atbilstību ar Eiropas vienoto iepirkuma procedūras dokumentu.</w:t>
      </w:r>
    </w:p>
    <w:p w14:paraId="68C73DC0" w14:textId="77777777" w:rsidR="00A87AEF" w:rsidRPr="007944C8" w:rsidRDefault="00A87AEF">
      <w:pPr>
        <w:pStyle w:val="Virsraksts3"/>
        <w:numPr>
          <w:ilvl w:val="1"/>
          <w:numId w:val="32"/>
        </w:numPr>
        <w:spacing w:before="120" w:after="120"/>
        <w:ind w:left="426" w:right="142" w:hanging="426"/>
        <w:rPr>
          <w:color w:val="000000" w:themeColor="text1"/>
        </w:rPr>
      </w:pPr>
      <w:r w:rsidRPr="007944C8">
        <w:rPr>
          <w:color w:val="000000" w:themeColor="text1"/>
        </w:rPr>
        <w:t>Pretendents var Pasūtītājam iesniegt Eiropas vienoto iepirkuma procedūras dokumentu, kas ir bijis iesniegts citā iepirkuma procedūrā, ja apliecina, ka tajā iekļautā informācija ir pareiza.</w:t>
      </w:r>
    </w:p>
    <w:p w14:paraId="6E81CE50" w14:textId="3B40370A" w:rsidR="00A87AEF" w:rsidRPr="007944C8" w:rsidRDefault="00A87AEF">
      <w:pPr>
        <w:pStyle w:val="Virsraksts3"/>
        <w:numPr>
          <w:ilvl w:val="1"/>
          <w:numId w:val="32"/>
        </w:numPr>
        <w:spacing w:before="120" w:after="120"/>
        <w:ind w:left="426" w:right="142" w:hanging="426"/>
        <w:rPr>
          <w:color w:val="000000" w:themeColor="text1"/>
        </w:rPr>
      </w:pPr>
      <w:r w:rsidRPr="007944C8">
        <w:rPr>
          <w:color w:val="000000" w:themeColor="text1"/>
        </w:rPr>
        <w:t>Pasūtītājam jebkurā Iepirkuma stadijā ir tiesības prasīt, lai pretendents iesniedz visus vai daļu no dokumentiem, kas apliecina atbilstību paziņojumā par līgumu vai Iepirkuma nolikumā noteiktajām pretendentu atlases prasībām. Pasūtītājs nepieprasa tādus dokumentus un informāciju, kas ir tā rīcībā vai ir pieejama publiskās datubāzēs.</w:t>
      </w:r>
    </w:p>
    <w:p w14:paraId="7994705C" w14:textId="094663FA" w:rsidR="00926FE3" w:rsidRPr="007944C8" w:rsidRDefault="00A87AEF">
      <w:pPr>
        <w:pStyle w:val="11Lgumam"/>
        <w:numPr>
          <w:ilvl w:val="1"/>
          <w:numId w:val="32"/>
        </w:numPr>
        <w:spacing w:before="120" w:after="120"/>
        <w:ind w:left="425" w:right="142" w:hanging="426"/>
        <w:rPr>
          <w:color w:val="000000" w:themeColor="text1"/>
          <w:lang w:val="lv-LV"/>
        </w:rPr>
      </w:pPr>
      <w:r w:rsidRPr="007944C8">
        <w:rPr>
          <w:color w:val="000000" w:themeColor="text1"/>
          <w:lang w:val="lv-LV"/>
        </w:rPr>
        <w:t xml:space="preserve">Ja pretendents izvēlējies iesniegt Eiropas vienoto iepirkuma procedūras dokumentu, lai apliecinātu, ka tas atbilst </w:t>
      </w:r>
      <w:r w:rsidRPr="007944C8">
        <w:rPr>
          <w:color w:val="000000" w:themeColor="text1"/>
        </w:rPr>
        <w:t>Iepirkuma</w:t>
      </w:r>
      <w:r w:rsidRPr="007944C8">
        <w:rPr>
          <w:color w:val="000000" w:themeColor="text1"/>
          <w:lang w:val="lv-LV"/>
        </w:rPr>
        <w:t xml:space="preserve"> nolikumā noteiktajām pretendentu atlases prasībām, tas iesniedz šo dokumentu, kas ir pieejams aizpildīšanai tīmekļa vietnē: </w:t>
      </w:r>
      <w:hyperlink r:id="rId16" w:history="1">
        <w:r w:rsidRPr="007944C8">
          <w:rPr>
            <w:rStyle w:val="Hipersaite"/>
            <w:i/>
            <w:iCs/>
            <w:color w:val="000000" w:themeColor="text1"/>
            <w:u w:val="none"/>
            <w:lang w:val="lv-LV"/>
          </w:rPr>
          <w:t>http://espd.eis.gov.lv/filter?lang=lv</w:t>
        </w:r>
      </w:hyperlink>
      <w:r w:rsidRPr="007944C8">
        <w:rPr>
          <w:rFonts w:eastAsia="Arial Unicode MS"/>
          <w:color w:val="000000" w:themeColor="text1"/>
          <w:u w:color="000000"/>
          <w:bdr w:val="nil"/>
          <w:lang w:val="lv-LV" w:eastAsia="lv-LV"/>
        </w:rPr>
        <w:t xml:space="preserve">. </w:t>
      </w:r>
      <w:r w:rsidRPr="007944C8">
        <w:rPr>
          <w:color w:val="000000" w:themeColor="text1"/>
          <w:lang w:val="lv-LV" w:eastAsia="lv-LV"/>
        </w:rPr>
        <w:t xml:space="preserve">Aizpildot Eiropas vienotā iepirkuma procedūras dokumenta veidlapu, </w:t>
      </w:r>
      <w:r w:rsidRPr="007944C8">
        <w:rPr>
          <w:rFonts w:asciiTheme="majorBidi" w:eastAsia="Calibri" w:hAnsiTheme="majorBidi" w:cstheme="majorBidi"/>
          <w:color w:val="000000" w:themeColor="text1"/>
          <w:kern w:val="28"/>
          <w:lang w:val="lv-LV" w:eastAsia="lv-LV"/>
        </w:rPr>
        <w:t xml:space="preserve">pretendents aizpilda šādas daļas: I daļa “Informācija par iepirkuma procedūru un </w:t>
      </w:r>
      <w:r w:rsidRPr="007944C8">
        <w:rPr>
          <w:rFonts w:asciiTheme="majorBidi" w:eastAsia="Calibri" w:hAnsiTheme="majorBidi" w:cstheme="majorBidi"/>
          <w:color w:val="000000" w:themeColor="text1"/>
          <w:kern w:val="28"/>
          <w:lang w:val="lv-LV" w:eastAsia="lv-LV"/>
        </w:rPr>
        <w:lastRenderedPageBreak/>
        <w:t xml:space="preserve">līgumslēdzēju iestādi vai līgumslēdzēju subjektu”, </w:t>
      </w:r>
      <w:r w:rsidRPr="007944C8">
        <w:rPr>
          <w:color w:val="000000" w:themeColor="text1"/>
          <w:lang w:val="lv-LV" w:eastAsia="lv-LV"/>
        </w:rPr>
        <w:t xml:space="preserve"> </w:t>
      </w:r>
      <w:r w:rsidRPr="007944C8">
        <w:rPr>
          <w:rFonts w:asciiTheme="majorBidi" w:eastAsia="Calibri" w:hAnsiTheme="majorBidi" w:cstheme="majorBidi"/>
          <w:color w:val="000000" w:themeColor="text1"/>
          <w:kern w:val="28"/>
          <w:lang w:val="lv-LV" w:eastAsia="lv-LV"/>
        </w:rPr>
        <w:t>III daļa “Izslēgšanas iemesli” un IV daļa “Atlases kritēriji”</w:t>
      </w:r>
      <w:r w:rsidRPr="007944C8">
        <w:rPr>
          <w:color w:val="000000" w:themeColor="text1"/>
          <w:lang w:val="lv-LV"/>
        </w:rPr>
        <w:t>.</w:t>
      </w:r>
    </w:p>
    <w:p w14:paraId="60560DB3" w14:textId="77777777" w:rsidR="009245F2" w:rsidRPr="007944C8" w:rsidRDefault="009245F2" w:rsidP="008F041A">
      <w:pPr>
        <w:pStyle w:val="Sarakstarindkopa"/>
        <w:keepNext/>
        <w:widowControl/>
        <w:numPr>
          <w:ilvl w:val="0"/>
          <w:numId w:val="17"/>
        </w:numPr>
        <w:suppressAutoHyphens w:val="0"/>
        <w:autoSpaceDE/>
        <w:spacing w:before="120"/>
        <w:ind w:right="142"/>
        <w:jc w:val="center"/>
        <w:outlineLvl w:val="0"/>
        <w:rPr>
          <w:b/>
          <w:bCs/>
          <w:vanish/>
          <w:color w:val="000000" w:themeColor="text1"/>
          <w:sz w:val="24"/>
          <w:szCs w:val="24"/>
          <w:lang w:val="lv-LV" w:eastAsia="en-US"/>
        </w:rPr>
      </w:pPr>
      <w:bookmarkStart w:id="113" w:name="_Toc480364843"/>
      <w:bookmarkStart w:id="114" w:name="_Toc480549838"/>
      <w:bookmarkStart w:id="115" w:name="_Toc380655971"/>
      <w:bookmarkStart w:id="116" w:name="_Toc477356063"/>
      <w:bookmarkEnd w:id="110"/>
      <w:bookmarkEnd w:id="111"/>
      <w:bookmarkEnd w:id="112"/>
      <w:bookmarkEnd w:id="113"/>
      <w:bookmarkEnd w:id="114"/>
    </w:p>
    <w:p w14:paraId="605869B0" w14:textId="77777777" w:rsidR="009245F2" w:rsidRPr="007944C8" w:rsidRDefault="009245F2" w:rsidP="008F041A">
      <w:pPr>
        <w:pStyle w:val="Sarakstarindkopa"/>
        <w:keepNext/>
        <w:widowControl/>
        <w:numPr>
          <w:ilvl w:val="0"/>
          <w:numId w:val="17"/>
        </w:numPr>
        <w:suppressAutoHyphens w:val="0"/>
        <w:autoSpaceDE/>
        <w:spacing w:before="120"/>
        <w:ind w:right="142"/>
        <w:jc w:val="center"/>
        <w:outlineLvl w:val="0"/>
        <w:rPr>
          <w:b/>
          <w:bCs/>
          <w:vanish/>
          <w:color w:val="000000" w:themeColor="text1"/>
          <w:sz w:val="24"/>
          <w:szCs w:val="24"/>
          <w:lang w:val="lv-LV" w:eastAsia="en-US"/>
        </w:rPr>
      </w:pPr>
      <w:bookmarkStart w:id="117" w:name="_Toc480364844"/>
      <w:bookmarkStart w:id="118" w:name="_Toc480549839"/>
      <w:bookmarkEnd w:id="117"/>
      <w:bookmarkEnd w:id="118"/>
    </w:p>
    <w:p w14:paraId="3ADB60BA" w14:textId="59D982FD" w:rsidR="009245F2" w:rsidRPr="007944C8" w:rsidRDefault="009245F2" w:rsidP="008F041A">
      <w:pPr>
        <w:pStyle w:val="Virsraksts1"/>
        <w:numPr>
          <w:ilvl w:val="0"/>
          <w:numId w:val="17"/>
        </w:numPr>
        <w:spacing w:after="0"/>
        <w:ind w:right="142"/>
        <w:rPr>
          <w:color w:val="000000" w:themeColor="text1"/>
          <w:lang w:val="lv-LV"/>
        </w:rPr>
      </w:pPr>
      <w:bookmarkStart w:id="119" w:name="_Toc480549840"/>
      <w:r w:rsidRPr="007944C8">
        <w:rPr>
          <w:color w:val="000000" w:themeColor="text1"/>
          <w:lang w:val="lv-LV"/>
        </w:rPr>
        <w:t xml:space="preserve">PIEDĀVĀJUMU </w:t>
      </w:r>
      <w:r w:rsidR="00430D94" w:rsidRPr="007944C8">
        <w:rPr>
          <w:color w:val="000000" w:themeColor="text1"/>
          <w:lang w:val="lv-LV"/>
        </w:rPr>
        <w:t xml:space="preserve">IZVĒLES KRITĒRIJI UN </w:t>
      </w:r>
      <w:r w:rsidRPr="007944C8">
        <w:rPr>
          <w:color w:val="000000" w:themeColor="text1"/>
          <w:lang w:val="lv-LV"/>
        </w:rPr>
        <w:t>VĒRTĒŠANA</w:t>
      </w:r>
      <w:bookmarkEnd w:id="115"/>
      <w:bookmarkEnd w:id="116"/>
      <w:bookmarkEnd w:id="119"/>
    </w:p>
    <w:p w14:paraId="01D722AB" w14:textId="47897EF4" w:rsidR="00E11629" w:rsidRPr="007944C8" w:rsidRDefault="009245F2" w:rsidP="008677D1">
      <w:pPr>
        <w:pStyle w:val="Virsraksts2"/>
        <w:numPr>
          <w:ilvl w:val="1"/>
          <w:numId w:val="17"/>
        </w:numPr>
        <w:spacing w:before="120" w:after="120"/>
        <w:ind w:left="426" w:right="142" w:hanging="426"/>
        <w:rPr>
          <w:b w:val="0"/>
          <w:bCs w:val="0"/>
          <w:color w:val="000000" w:themeColor="text1"/>
        </w:rPr>
      </w:pPr>
      <w:bookmarkStart w:id="120" w:name="_Toc380655972"/>
      <w:bookmarkStart w:id="121" w:name="_Toc477356064"/>
      <w:bookmarkStart w:id="122" w:name="_Toc480549841"/>
      <w:r w:rsidRPr="007944C8">
        <w:rPr>
          <w:color w:val="000000" w:themeColor="text1"/>
        </w:rPr>
        <w:t xml:space="preserve">Piedāvājuma </w:t>
      </w:r>
      <w:bookmarkStart w:id="123" w:name="_Toc336440060"/>
      <w:bookmarkStart w:id="124" w:name="_Toc380655982"/>
      <w:bookmarkEnd w:id="120"/>
      <w:bookmarkEnd w:id="121"/>
      <w:bookmarkEnd w:id="122"/>
      <w:r w:rsidR="008677D1" w:rsidRPr="007944C8">
        <w:rPr>
          <w:color w:val="000000" w:themeColor="text1"/>
        </w:rPr>
        <w:t>izvēles kritērij</w:t>
      </w:r>
      <w:r w:rsidR="006C05F4" w:rsidRPr="007944C8">
        <w:rPr>
          <w:color w:val="000000" w:themeColor="text1"/>
        </w:rPr>
        <w:t>s</w:t>
      </w:r>
    </w:p>
    <w:p w14:paraId="7CC78C83" w14:textId="55EE1F17" w:rsidR="006E4323" w:rsidRPr="007944C8" w:rsidRDefault="00E11629" w:rsidP="006E4323">
      <w:pPr>
        <w:pStyle w:val="Virsraksts3"/>
        <w:tabs>
          <w:tab w:val="clear" w:pos="699"/>
          <w:tab w:val="left" w:pos="709"/>
          <w:tab w:val="num" w:pos="1407"/>
        </w:tabs>
        <w:spacing w:before="120" w:after="120"/>
        <w:ind w:left="851" w:hanging="567"/>
        <w:rPr>
          <w:color w:val="000000" w:themeColor="text1"/>
        </w:rPr>
      </w:pPr>
      <w:r w:rsidRPr="007944C8">
        <w:rPr>
          <w:rFonts w:eastAsia="Arial Unicode MS"/>
          <w:bCs w:val="0"/>
          <w:color w:val="000000" w:themeColor="text1"/>
          <w:u w:color="000000"/>
          <w:bdr w:val="nil"/>
          <w:lang w:eastAsia="lv-LV"/>
        </w:rPr>
        <w:t xml:space="preserve">Iepirkumu komisija </w:t>
      </w:r>
      <w:r w:rsidR="006E4323" w:rsidRPr="007944C8">
        <w:rPr>
          <w:color w:val="000000" w:themeColor="text1"/>
        </w:rPr>
        <w:t xml:space="preserve">piešķir Iepirkuma </w:t>
      </w:r>
      <w:bookmarkStart w:id="125" w:name="_Hlk202340470"/>
      <w:r w:rsidR="006E4323" w:rsidRPr="007944C8">
        <w:rPr>
          <w:color w:val="000000" w:themeColor="text1"/>
        </w:rPr>
        <w:t xml:space="preserve">līguma slēgšanas tiesības </w:t>
      </w:r>
      <w:r w:rsidR="006E4323" w:rsidRPr="007944C8">
        <w:rPr>
          <w:b/>
          <w:bCs w:val="0"/>
          <w:color w:val="000000" w:themeColor="text1"/>
        </w:rPr>
        <w:t>saimnieciski visizdevīgākajam piedāvājumam</w:t>
      </w:r>
      <w:r w:rsidR="006E4323" w:rsidRPr="007944C8">
        <w:rPr>
          <w:color w:val="000000" w:themeColor="text1"/>
        </w:rPr>
        <w:t xml:space="preserve">, kuru nosaka, ņemot vērā tikai cenu </w:t>
      </w:r>
      <w:r w:rsidR="00E956D5" w:rsidRPr="007944C8">
        <w:rPr>
          <w:color w:val="000000" w:themeColor="text1"/>
        </w:rPr>
        <w:t>–</w:t>
      </w:r>
      <w:r w:rsidR="006E4323" w:rsidRPr="007944C8">
        <w:rPr>
          <w:color w:val="000000" w:themeColor="text1"/>
        </w:rPr>
        <w:t xml:space="preserve"> </w:t>
      </w:r>
      <w:r w:rsidR="006E4323" w:rsidRPr="007944C8">
        <w:rPr>
          <w:b/>
          <w:color w:val="000000" w:themeColor="text1"/>
        </w:rPr>
        <w:t xml:space="preserve">viszemāko piedāvāto </w:t>
      </w:r>
      <w:r w:rsidR="00CC34A5" w:rsidRPr="007944C8">
        <w:rPr>
          <w:b/>
          <w:color w:val="000000" w:themeColor="text1"/>
        </w:rPr>
        <w:t xml:space="preserve">vienību izcenojumu </w:t>
      </w:r>
      <w:r w:rsidR="006E4323" w:rsidRPr="007944C8">
        <w:rPr>
          <w:b/>
          <w:color w:val="000000" w:themeColor="text1"/>
        </w:rPr>
        <w:t>summu EUR bez PVN</w:t>
      </w:r>
      <w:r w:rsidR="006E4323" w:rsidRPr="007944C8">
        <w:rPr>
          <w:color w:val="000000" w:themeColor="text1"/>
        </w:rPr>
        <w:t xml:space="preserve">, </w:t>
      </w:r>
      <w:bookmarkEnd w:id="125"/>
      <w:r w:rsidR="006E4323" w:rsidRPr="007944C8">
        <w:rPr>
          <w:color w:val="000000" w:themeColor="text1"/>
        </w:rPr>
        <w:t>kas uzrādīta Finanšu piedāvājum</w:t>
      </w:r>
      <w:r w:rsidR="0007554F" w:rsidRPr="007944C8">
        <w:rPr>
          <w:color w:val="000000" w:themeColor="text1"/>
        </w:rPr>
        <w:t>ā</w:t>
      </w:r>
      <w:r w:rsidR="006E4323" w:rsidRPr="007944C8">
        <w:rPr>
          <w:color w:val="000000" w:themeColor="text1"/>
        </w:rPr>
        <w:t xml:space="preserve"> (nolikuma 8. pielikumā) – “</w:t>
      </w:r>
      <w:r w:rsidR="00FB2666" w:rsidRPr="007944C8">
        <w:rPr>
          <w:bCs w:val="0"/>
          <w:color w:val="000000" w:themeColor="text1"/>
          <w:lang w:eastAsia="lv-LV"/>
        </w:rPr>
        <w:t>Kopējā summa EUR bez PVN</w:t>
      </w:r>
      <w:r w:rsidR="00FB2666" w:rsidRPr="007944C8">
        <w:rPr>
          <w:b/>
          <w:color w:val="000000" w:themeColor="text1"/>
          <w:lang w:eastAsia="lv-LV"/>
        </w:rPr>
        <w:t xml:space="preserve"> </w:t>
      </w:r>
      <w:r w:rsidR="00FB2666" w:rsidRPr="007944C8">
        <w:rPr>
          <w:color w:val="000000" w:themeColor="text1"/>
        </w:rPr>
        <w:t>(</w:t>
      </w:r>
      <w:r w:rsidR="00645326" w:rsidRPr="007944C8">
        <w:rPr>
          <w:color w:val="000000" w:themeColor="text1"/>
        </w:rPr>
        <w:t>1.</w:t>
      </w:r>
      <w:r w:rsidR="00944BF8" w:rsidRPr="007944C8">
        <w:rPr>
          <w:color w:val="000000" w:themeColor="text1"/>
        </w:rPr>
        <w:t>5</w:t>
      </w:r>
      <w:r w:rsidR="00645326" w:rsidRPr="007944C8">
        <w:rPr>
          <w:color w:val="000000" w:themeColor="text1"/>
        </w:rPr>
        <w:t>.</w:t>
      </w:r>
      <w:r w:rsidR="00C725AB" w:rsidRPr="007944C8">
        <w:rPr>
          <w:color w:val="000000" w:themeColor="text1"/>
        </w:rPr>
        <w:t>+</w:t>
      </w:r>
      <w:r w:rsidR="00645326" w:rsidRPr="007944C8">
        <w:rPr>
          <w:color w:val="000000" w:themeColor="text1"/>
        </w:rPr>
        <w:t>2.</w:t>
      </w:r>
      <w:r w:rsidR="00944BF8" w:rsidRPr="007944C8">
        <w:rPr>
          <w:color w:val="000000" w:themeColor="text1"/>
        </w:rPr>
        <w:t>5</w:t>
      </w:r>
      <w:r w:rsidR="00645326" w:rsidRPr="007944C8">
        <w:rPr>
          <w:color w:val="000000" w:themeColor="text1"/>
        </w:rPr>
        <w:t>.+3.</w:t>
      </w:r>
      <w:r w:rsidR="00944BF8" w:rsidRPr="007944C8">
        <w:rPr>
          <w:color w:val="000000" w:themeColor="text1"/>
        </w:rPr>
        <w:t>5</w:t>
      </w:r>
      <w:r w:rsidR="00645326" w:rsidRPr="007944C8">
        <w:rPr>
          <w:color w:val="000000" w:themeColor="text1"/>
        </w:rPr>
        <w:t>.</w:t>
      </w:r>
      <w:r w:rsidR="00FB2666" w:rsidRPr="007944C8">
        <w:rPr>
          <w:color w:val="000000" w:themeColor="text1"/>
        </w:rPr>
        <w:t>)</w:t>
      </w:r>
      <w:r w:rsidR="006E4323" w:rsidRPr="007944C8">
        <w:rPr>
          <w:color w:val="000000" w:themeColor="text1"/>
        </w:rPr>
        <w:t>” (tabulas pēdējās kolonas kopsummu). Pasūtītājs piedāvājumu salīdzināšanai un izvērtēšanai izmanto cenu, jo sagatavotā Tehniskā specifikācija ir detalizēta un citiem kritērijiem nav būtiskas nozīmes piedāvājuma izvēlē.</w:t>
      </w:r>
    </w:p>
    <w:p w14:paraId="7299B960" w14:textId="2064ACD7" w:rsidR="001F34EF" w:rsidRPr="007944C8" w:rsidRDefault="006E4323" w:rsidP="006E4323">
      <w:pPr>
        <w:pStyle w:val="Virsraksts3"/>
        <w:numPr>
          <w:ilvl w:val="2"/>
          <w:numId w:val="17"/>
        </w:numPr>
        <w:tabs>
          <w:tab w:val="clear" w:pos="1407"/>
          <w:tab w:val="num" w:pos="993"/>
        </w:tabs>
        <w:spacing w:before="120" w:after="120"/>
        <w:ind w:left="993" w:right="142" w:hanging="567"/>
        <w:rPr>
          <w:bCs w:val="0"/>
          <w:color w:val="000000" w:themeColor="text1"/>
        </w:rPr>
      </w:pPr>
      <w:r w:rsidRPr="007944C8">
        <w:rPr>
          <w:color w:val="000000" w:themeColor="text1"/>
        </w:rPr>
        <w:t xml:space="preserve"> Ja Iepirkumu komisija, pirms pieņem lēmumu par Iepirkuma līguma slēgšanas tiesību piešķiršanu, konstatē, ka vismaz divas piedāvātās līgumcenas ir vienādas, Iepirkumu komisija izvēlas piedāvājumu, ko iesniedzis pretendents, piedāvājot zemāko vienas vienības cenu Finanšu piedāvājuma (</w:t>
      </w:r>
      <w:r w:rsidR="00C725AB" w:rsidRPr="007944C8">
        <w:rPr>
          <w:color w:val="000000" w:themeColor="text1"/>
        </w:rPr>
        <w:t>nolikuma 8.</w:t>
      </w:r>
      <w:r w:rsidRPr="007944C8">
        <w:rPr>
          <w:color w:val="000000" w:themeColor="text1"/>
        </w:rPr>
        <w:t xml:space="preserve"> pielikuma) </w:t>
      </w:r>
      <w:r w:rsidR="00FB2666" w:rsidRPr="007944C8">
        <w:rPr>
          <w:color w:val="000000" w:themeColor="text1"/>
        </w:rPr>
        <w:t>1</w:t>
      </w:r>
      <w:r w:rsidR="00C725AB" w:rsidRPr="007944C8">
        <w:rPr>
          <w:color w:val="000000" w:themeColor="text1"/>
        </w:rPr>
        <w:t>.</w:t>
      </w:r>
      <w:r w:rsidR="00FB2666" w:rsidRPr="007944C8">
        <w:rPr>
          <w:color w:val="000000" w:themeColor="text1"/>
        </w:rPr>
        <w:t>6</w:t>
      </w:r>
      <w:r w:rsidR="00C725AB" w:rsidRPr="007944C8">
        <w:rPr>
          <w:color w:val="000000" w:themeColor="text1"/>
        </w:rPr>
        <w:t>.</w:t>
      </w:r>
      <w:r w:rsidRPr="007944C8">
        <w:rPr>
          <w:color w:val="000000" w:themeColor="text1"/>
        </w:rPr>
        <w:t xml:space="preserve"> pozīcijā – </w:t>
      </w:r>
      <w:r w:rsidR="00CC34A5" w:rsidRPr="007944C8">
        <w:rPr>
          <w:color w:val="000000" w:themeColor="text1"/>
        </w:rPr>
        <w:t xml:space="preserve">Mikroautobuss, </w:t>
      </w:r>
      <w:r w:rsidR="00CC28F8" w:rsidRPr="007944C8">
        <w:rPr>
          <w:color w:val="000000" w:themeColor="text1"/>
        </w:rPr>
        <w:t>vienību cenu s</w:t>
      </w:r>
      <w:r w:rsidR="00FB2666" w:rsidRPr="007944C8">
        <w:rPr>
          <w:color w:val="000000" w:themeColor="text1"/>
          <w:sz w:val="22"/>
          <w:szCs w:val="22"/>
        </w:rPr>
        <w:t>umma EUR bez PVN (1.1+1.2+1.3.+1.4.)</w:t>
      </w:r>
      <w:r w:rsidR="001F34EF" w:rsidRPr="007944C8">
        <w:rPr>
          <w:rFonts w:eastAsia="Arial Unicode MS"/>
          <w:bCs w:val="0"/>
          <w:color w:val="000000" w:themeColor="text1"/>
          <w:u w:color="000000"/>
          <w:bdr w:val="nil"/>
          <w:lang w:eastAsia="lv-LV"/>
        </w:rPr>
        <w:t>.</w:t>
      </w:r>
    </w:p>
    <w:p w14:paraId="6C5070D2" w14:textId="1C5C26CB" w:rsidR="008677D1" w:rsidRPr="007944C8" w:rsidRDefault="008677D1" w:rsidP="00681C6F">
      <w:pPr>
        <w:pStyle w:val="Virsraksts2"/>
        <w:numPr>
          <w:ilvl w:val="1"/>
          <w:numId w:val="17"/>
        </w:numPr>
        <w:spacing w:before="120" w:after="120"/>
        <w:ind w:left="426" w:right="142" w:hanging="426"/>
        <w:rPr>
          <w:color w:val="000000" w:themeColor="text1"/>
        </w:rPr>
      </w:pPr>
      <w:r w:rsidRPr="007944C8">
        <w:rPr>
          <w:color w:val="000000" w:themeColor="text1"/>
        </w:rPr>
        <w:t>Piedāvājumu vērtēšanas pamatnoteikumi</w:t>
      </w:r>
    </w:p>
    <w:p w14:paraId="6505166F" w14:textId="494988A0" w:rsidR="008677D1" w:rsidRPr="007944C8" w:rsidRDefault="008677D1" w:rsidP="00CC34A5">
      <w:pPr>
        <w:pStyle w:val="Virsraksts3"/>
        <w:numPr>
          <w:ilvl w:val="2"/>
          <w:numId w:val="17"/>
        </w:numPr>
        <w:pBdr>
          <w:top w:val="nil"/>
          <w:left w:val="nil"/>
          <w:bottom w:val="nil"/>
          <w:right w:val="nil"/>
          <w:between w:val="nil"/>
          <w:bar w:val="nil"/>
        </w:pBdr>
        <w:tabs>
          <w:tab w:val="clear" w:pos="1407"/>
          <w:tab w:val="left" w:pos="993"/>
        </w:tabs>
        <w:spacing w:before="120" w:after="120"/>
        <w:ind w:left="993" w:hanging="567"/>
        <w:contextualSpacing/>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Iepirkumu komisija piedāvājumu vērtēšanu veic slēgtās sēdēs šādos posmos:</w:t>
      </w:r>
    </w:p>
    <w:p w14:paraId="51846DE5" w14:textId="09051BD2" w:rsidR="008677D1" w:rsidRPr="007944C8" w:rsidRDefault="008677D1" w:rsidP="00CC34A5">
      <w:pPr>
        <w:widowControl w:val="0"/>
        <w:numPr>
          <w:ilvl w:val="3"/>
          <w:numId w:val="17"/>
        </w:numPr>
        <w:pBdr>
          <w:top w:val="nil"/>
          <w:left w:val="nil"/>
          <w:bottom w:val="nil"/>
          <w:right w:val="nil"/>
          <w:between w:val="nil"/>
          <w:bar w:val="nil"/>
        </w:pBdr>
        <w:tabs>
          <w:tab w:val="left" w:pos="1985"/>
        </w:tabs>
        <w:spacing w:before="60" w:after="60"/>
        <w:ind w:left="1985" w:hanging="851"/>
        <w:outlineLvl w:val="3"/>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piedāvājuma noformējuma pārbaude;</w:t>
      </w:r>
    </w:p>
    <w:p w14:paraId="6078C8F9" w14:textId="77777777" w:rsidR="008677D1" w:rsidRPr="007944C8" w:rsidRDefault="008677D1" w:rsidP="001F34EF">
      <w:pPr>
        <w:widowControl w:val="0"/>
        <w:numPr>
          <w:ilvl w:val="3"/>
          <w:numId w:val="17"/>
        </w:numPr>
        <w:pBdr>
          <w:top w:val="nil"/>
          <w:left w:val="nil"/>
          <w:bottom w:val="nil"/>
          <w:right w:val="nil"/>
          <w:between w:val="nil"/>
          <w:bar w:val="nil"/>
        </w:pBdr>
        <w:tabs>
          <w:tab w:val="left" w:pos="1985"/>
        </w:tabs>
        <w:spacing w:before="60" w:after="60"/>
        <w:ind w:left="1985" w:hanging="851"/>
        <w:outlineLvl w:val="3"/>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pretendentu atlase;</w:t>
      </w:r>
    </w:p>
    <w:p w14:paraId="14C2F00C" w14:textId="77777777" w:rsidR="008677D1" w:rsidRPr="007944C8" w:rsidRDefault="008677D1" w:rsidP="001F34EF">
      <w:pPr>
        <w:widowControl w:val="0"/>
        <w:numPr>
          <w:ilvl w:val="3"/>
          <w:numId w:val="17"/>
        </w:numPr>
        <w:pBdr>
          <w:top w:val="nil"/>
          <w:left w:val="nil"/>
          <w:bottom w:val="nil"/>
          <w:right w:val="nil"/>
          <w:between w:val="nil"/>
          <w:bar w:val="nil"/>
        </w:pBdr>
        <w:tabs>
          <w:tab w:val="left" w:pos="1985"/>
        </w:tabs>
        <w:spacing w:before="60" w:after="60"/>
        <w:ind w:left="1985" w:hanging="851"/>
        <w:outlineLvl w:val="3"/>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Tehniskā piedāvājuma atbilstības pārbaude;</w:t>
      </w:r>
    </w:p>
    <w:p w14:paraId="157FABF1" w14:textId="77777777" w:rsidR="008677D1" w:rsidRPr="007944C8" w:rsidRDefault="008677D1" w:rsidP="001F34EF">
      <w:pPr>
        <w:widowControl w:val="0"/>
        <w:numPr>
          <w:ilvl w:val="3"/>
          <w:numId w:val="17"/>
        </w:numPr>
        <w:pBdr>
          <w:top w:val="nil"/>
          <w:left w:val="nil"/>
          <w:bottom w:val="nil"/>
          <w:right w:val="nil"/>
          <w:between w:val="nil"/>
          <w:bar w:val="nil"/>
        </w:pBdr>
        <w:tabs>
          <w:tab w:val="left" w:pos="1985"/>
        </w:tabs>
        <w:spacing w:before="60" w:after="60"/>
        <w:ind w:left="1985" w:hanging="851"/>
        <w:outlineLvl w:val="3"/>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Finanšu piedāvājuma atbilstības pārbaude;</w:t>
      </w:r>
    </w:p>
    <w:p w14:paraId="5DF3FD23" w14:textId="095F5B05" w:rsidR="008677D1" w:rsidRPr="007944C8" w:rsidRDefault="00861D69" w:rsidP="001F34EF">
      <w:pPr>
        <w:widowControl w:val="0"/>
        <w:numPr>
          <w:ilvl w:val="3"/>
          <w:numId w:val="17"/>
        </w:numPr>
        <w:pBdr>
          <w:top w:val="nil"/>
          <w:left w:val="nil"/>
          <w:bottom w:val="nil"/>
          <w:right w:val="nil"/>
          <w:between w:val="nil"/>
          <w:bar w:val="nil"/>
        </w:pBdr>
        <w:tabs>
          <w:tab w:val="left" w:pos="1985"/>
        </w:tabs>
        <w:spacing w:before="60" w:after="60"/>
        <w:ind w:left="1985" w:hanging="851"/>
        <w:outlineLvl w:val="3"/>
        <w:rPr>
          <w:rFonts w:eastAsia="Arial Unicode MS"/>
          <w:color w:val="000000" w:themeColor="text1"/>
          <w:u w:color="000000"/>
          <w:bdr w:val="nil"/>
          <w:lang w:eastAsia="lv-LV"/>
        </w:rPr>
      </w:pPr>
      <w:r w:rsidRPr="007944C8">
        <w:rPr>
          <w:color w:val="000000" w:themeColor="text1"/>
        </w:rPr>
        <w:t>pretendenta, kuram piešķiramas līguma slēgšanas tiesības, noteikšana.</w:t>
      </w:r>
    </w:p>
    <w:p w14:paraId="03690178" w14:textId="6F7A4B4E" w:rsidR="001F34EF" w:rsidRPr="007944C8" w:rsidRDefault="001F34EF" w:rsidP="001F34EF">
      <w:pPr>
        <w:pStyle w:val="Virsraksts3"/>
        <w:tabs>
          <w:tab w:val="clear" w:pos="699"/>
          <w:tab w:val="num" w:pos="993"/>
        </w:tabs>
        <w:spacing w:before="120" w:after="120"/>
        <w:ind w:left="993" w:hanging="567"/>
        <w:rPr>
          <w:rFonts w:eastAsia="Arial Unicode MS"/>
          <w:color w:val="000000" w:themeColor="text1"/>
          <w:u w:color="000000"/>
          <w:bdr w:val="nil"/>
          <w:lang w:eastAsia="lv-LV"/>
        </w:rPr>
      </w:pPr>
      <w:r w:rsidRPr="007944C8">
        <w:rPr>
          <w:rFonts w:eastAsia="Arial Unicode MS"/>
          <w:bCs w:val="0"/>
          <w:color w:val="000000" w:themeColor="text1"/>
          <w:u w:color="000000"/>
          <w:bdr w:val="nil"/>
          <w:lang w:eastAsia="lv-LV"/>
        </w:rPr>
        <w:t xml:space="preserve">Katrā vērtēšanas posmā </w:t>
      </w:r>
      <w:r w:rsidRPr="007944C8">
        <w:rPr>
          <w:rFonts w:eastAsia="Arial Unicode MS"/>
          <w:b/>
          <w:color w:val="000000" w:themeColor="text1"/>
          <w:u w:color="000000"/>
          <w:bdr w:val="nil"/>
          <w:lang w:eastAsia="lv-LV"/>
        </w:rPr>
        <w:t>vērtē tikai to pretendentu piedāvājumus, kuri nav noraidīti iepriekšējā vērtēšanas posmā</w:t>
      </w:r>
      <w:r w:rsidRPr="007944C8">
        <w:rPr>
          <w:rFonts w:eastAsia="Arial Unicode MS"/>
          <w:bCs w:val="0"/>
          <w:color w:val="000000" w:themeColor="text1"/>
          <w:u w:color="000000"/>
          <w:bdr w:val="nil"/>
          <w:lang w:eastAsia="lv-LV"/>
        </w:rPr>
        <w:t xml:space="preserve">, </w:t>
      </w:r>
      <w:r w:rsidRPr="007944C8">
        <w:rPr>
          <w:color w:val="000000" w:themeColor="text1"/>
        </w:rPr>
        <w:t>attiecīgi to fiksējot Iepirkumu komisijas sēžu protokolos.</w:t>
      </w:r>
    </w:p>
    <w:p w14:paraId="50F43D1A" w14:textId="3687F717" w:rsidR="00DE3A9B" w:rsidRPr="007944C8" w:rsidRDefault="00DE3A9B" w:rsidP="001F34EF">
      <w:pPr>
        <w:pStyle w:val="Virsraksts3"/>
        <w:tabs>
          <w:tab w:val="clear" w:pos="699"/>
          <w:tab w:val="num" w:pos="993"/>
        </w:tabs>
        <w:spacing w:before="120" w:after="120"/>
        <w:ind w:left="993" w:hanging="567"/>
        <w:rPr>
          <w:rFonts w:eastAsia="Arial Unicode MS"/>
          <w:color w:val="000000" w:themeColor="text1"/>
          <w:u w:color="000000"/>
          <w:bdr w:val="nil"/>
          <w:lang w:eastAsia="lv-LV"/>
        </w:rPr>
      </w:pPr>
      <w:bookmarkStart w:id="126" w:name="_Toc336440050"/>
      <w:r w:rsidRPr="007944C8">
        <w:rPr>
          <w:color w:val="000000" w:themeColor="text1"/>
        </w:rPr>
        <w:t xml:space="preserve">Iepirkumu komisija pārbauda piedāvājumu atbilstību </w:t>
      </w:r>
      <w:bookmarkEnd w:id="126"/>
      <w:r w:rsidRPr="007944C8">
        <w:rPr>
          <w:color w:val="000000" w:themeColor="text1"/>
        </w:rPr>
        <w:t>Iepirkuma nolikumā noteiktajām prasībām un izvēlas piedāvājumu saskaņā ar noteikto izvēles kritēriju.</w:t>
      </w:r>
    </w:p>
    <w:p w14:paraId="561BFE11" w14:textId="60278249" w:rsidR="00DE3A9B" w:rsidRPr="007944C8" w:rsidRDefault="00DE3A9B" w:rsidP="001F34EF">
      <w:pPr>
        <w:pStyle w:val="Virsraksts3"/>
        <w:tabs>
          <w:tab w:val="clear" w:pos="699"/>
          <w:tab w:val="num" w:pos="993"/>
        </w:tabs>
        <w:spacing w:before="120" w:after="120"/>
        <w:ind w:left="993" w:hanging="567"/>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 xml:space="preserve">Ja </w:t>
      </w:r>
      <w:r w:rsidRPr="007944C8">
        <w:rPr>
          <w:color w:val="000000" w:themeColor="text1"/>
        </w:rPr>
        <w:t xml:space="preserve">pretendentu atlasē un pretendentu piedāvājumu atbilstības pārbaudes laikā Iepirkumu komisijai rodas jautājumi, Iepirkumu komisija iesniedz tos pretendentam, vai nu ievietojot tos </w:t>
      </w:r>
      <w:r w:rsidRPr="007944C8">
        <w:rPr>
          <w:color w:val="000000" w:themeColor="text1"/>
          <w:kern w:val="16"/>
        </w:rPr>
        <w:t>Pasūtītāja profilā</w:t>
      </w:r>
      <w:r w:rsidRPr="007944C8">
        <w:rPr>
          <w:rStyle w:val="Hipersaite"/>
          <w:color w:val="000000" w:themeColor="text1"/>
          <w:kern w:val="16"/>
          <w:u w:val="none"/>
        </w:rPr>
        <w:t xml:space="preserve">, vai arī </w:t>
      </w:r>
      <w:r w:rsidRPr="007944C8">
        <w:rPr>
          <w:color w:val="000000" w:themeColor="text1"/>
        </w:rPr>
        <w:t>nosūtot tos elektroniski uz pretendenta e-pasta adresi, samērīgi nosakot termiņu atbildes sniegšanai</w:t>
      </w:r>
    </w:p>
    <w:p w14:paraId="0B131077" w14:textId="5F8CC3DD" w:rsidR="000D08BA" w:rsidRPr="007944C8" w:rsidRDefault="000D08BA" w:rsidP="00DE3A9B">
      <w:pPr>
        <w:pStyle w:val="Virsraksts3"/>
        <w:tabs>
          <w:tab w:val="clear" w:pos="699"/>
          <w:tab w:val="num" w:pos="993"/>
        </w:tabs>
        <w:spacing w:before="120" w:after="120"/>
        <w:ind w:left="993" w:hanging="567"/>
        <w:rPr>
          <w:rFonts w:eastAsia="Arial Unicode MS"/>
          <w:color w:val="000000" w:themeColor="text1"/>
          <w:u w:color="000000"/>
          <w:bdr w:val="nil"/>
          <w:lang w:eastAsia="lv-LV"/>
        </w:rPr>
      </w:pPr>
      <w:r w:rsidRPr="007944C8">
        <w:rPr>
          <w:rFonts w:eastAsia="Times"/>
          <w:color w:val="000000" w:themeColor="text1"/>
          <w:u w:val="single"/>
          <w:bdr w:val="nil"/>
          <w:lang w:eastAsia="lv-LV"/>
        </w:rPr>
        <w:t>Iepirkumu komisija ir tiesīga p</w:t>
      </w:r>
      <w:r w:rsidRPr="007944C8">
        <w:rPr>
          <w:rFonts w:eastAsia="Arial Unicode MS"/>
          <w:color w:val="000000" w:themeColor="text1"/>
          <w:u w:val="single"/>
          <w:bdr w:val="nil"/>
          <w:lang w:eastAsia="ar-SA"/>
        </w:rPr>
        <w:t>retendentu kvalifikācijas atbilstības pārbaudi veikt tikai tam pretendentam, kuram būtu piešķiramas iepirkuma līguma slēgšanas tiesības</w:t>
      </w:r>
      <w:r w:rsidRPr="007944C8">
        <w:rPr>
          <w:rFonts w:eastAsia="Arial Unicode MS"/>
          <w:color w:val="000000" w:themeColor="text1"/>
          <w:bdr w:val="nil"/>
          <w:lang w:eastAsia="ar-SA"/>
        </w:rPr>
        <w:t xml:space="preserve"> </w:t>
      </w:r>
      <w:r w:rsidRPr="007944C8">
        <w:rPr>
          <w:color w:val="000000" w:themeColor="text1"/>
        </w:rPr>
        <w:t xml:space="preserve">(atbilstoši </w:t>
      </w:r>
      <w:r w:rsidRPr="007944C8">
        <w:rPr>
          <w:color w:val="000000" w:themeColor="text1"/>
          <w:spacing w:val="-1"/>
        </w:rPr>
        <w:t>Ministru kabineta 2017. gada 28. februāra noteikumu Nr. 107. “</w:t>
      </w:r>
      <w:r w:rsidRPr="007944C8">
        <w:rPr>
          <w:color w:val="000000" w:themeColor="text1"/>
        </w:rPr>
        <w:t>Iepirkuma procedūru un metu konkursu norises kārtība” 16. punktam)</w:t>
      </w:r>
      <w:r w:rsidRPr="007944C8">
        <w:rPr>
          <w:rFonts w:eastAsia="Arial Unicode MS"/>
          <w:color w:val="000000" w:themeColor="text1"/>
          <w:u w:color="000000"/>
          <w:bdr w:val="nil"/>
          <w:lang w:eastAsia="ar-SA"/>
        </w:rPr>
        <w:t xml:space="preserve">. Šādā gadījumā </w:t>
      </w:r>
      <w:r w:rsidR="00D054E3" w:rsidRPr="007944C8">
        <w:rPr>
          <w:rFonts w:eastAsia="Arial Unicode MS"/>
          <w:bCs w:val="0"/>
          <w:color w:val="000000" w:themeColor="text1"/>
          <w:u w:color="000000"/>
          <w:bdr w:val="nil"/>
          <w:lang w:eastAsia="ar-SA"/>
        </w:rPr>
        <w:t>I</w:t>
      </w:r>
      <w:r w:rsidRPr="007944C8">
        <w:rPr>
          <w:rFonts w:eastAsia="Arial Unicode MS"/>
          <w:color w:val="000000" w:themeColor="text1"/>
          <w:u w:color="000000"/>
          <w:bdr w:val="nil"/>
          <w:lang w:eastAsia="ar-SA"/>
        </w:rPr>
        <w:t xml:space="preserve">epirkumu komisija sākotnēji </w:t>
      </w:r>
      <w:r w:rsidRPr="007944C8">
        <w:rPr>
          <w:rFonts w:eastAsia="Arial Unicode MS"/>
          <w:color w:val="000000" w:themeColor="text1"/>
          <w:u w:color="000000"/>
          <w:bdr w:val="nil"/>
          <w:lang w:eastAsia="lv-LV"/>
        </w:rPr>
        <w:t xml:space="preserve">veic pretendentu iesniegto Tehnisko un Finanšu piedāvājumu pārbaudi, izvērtējot to atbilstību un pārbaudot, vai pretendentu finanšu piedāvājumos nav aritmētisku kļūdu. Pretendentam, kuram atbilstoši </w:t>
      </w:r>
      <w:r w:rsidR="00D054E3" w:rsidRPr="007944C8">
        <w:rPr>
          <w:rFonts w:eastAsia="Arial Unicode MS"/>
          <w:bCs w:val="0"/>
          <w:color w:val="000000" w:themeColor="text1"/>
          <w:u w:color="000000"/>
          <w:bdr w:val="nil"/>
          <w:lang w:eastAsia="ar-SA"/>
        </w:rPr>
        <w:t>I</w:t>
      </w:r>
      <w:r w:rsidR="00D054E3" w:rsidRPr="007944C8">
        <w:rPr>
          <w:rFonts w:eastAsia="Arial Unicode MS"/>
          <w:color w:val="000000" w:themeColor="text1"/>
          <w:u w:color="000000"/>
          <w:bdr w:val="nil"/>
          <w:lang w:eastAsia="ar-SA"/>
        </w:rPr>
        <w:t>epirkum</w:t>
      </w:r>
      <w:r w:rsidR="00D054E3" w:rsidRPr="007944C8">
        <w:rPr>
          <w:rFonts w:eastAsia="Arial Unicode MS"/>
          <w:bCs w:val="0"/>
          <w:color w:val="000000" w:themeColor="text1"/>
          <w:u w:color="000000"/>
          <w:bdr w:val="nil"/>
          <w:lang w:eastAsia="ar-SA"/>
        </w:rPr>
        <w:t>a</w:t>
      </w:r>
      <w:r w:rsidR="00D054E3" w:rsidRPr="007944C8">
        <w:rPr>
          <w:rFonts w:eastAsia="Arial Unicode MS"/>
          <w:color w:val="000000" w:themeColor="text1"/>
          <w:u w:color="000000"/>
          <w:bdr w:val="nil"/>
          <w:lang w:eastAsia="ar-SA"/>
        </w:rPr>
        <w:t xml:space="preserve"> </w:t>
      </w:r>
      <w:r w:rsidRPr="007944C8">
        <w:rPr>
          <w:rFonts w:eastAsia="Arial Unicode MS"/>
          <w:color w:val="000000" w:themeColor="text1"/>
          <w:u w:color="000000"/>
          <w:bdr w:val="nil"/>
          <w:lang w:eastAsia="lv-LV"/>
        </w:rPr>
        <w:t xml:space="preserve">nolikuma 4.1. punktā noteiktajam piedāvājuma izvēles kritērijam ir saimnieciski visizdevīgākais piedāvājums, </w:t>
      </w:r>
      <w:r w:rsidR="00D054E3" w:rsidRPr="007944C8">
        <w:rPr>
          <w:rFonts w:eastAsia="Arial Unicode MS"/>
          <w:color w:val="000000" w:themeColor="text1"/>
          <w:u w:color="000000"/>
          <w:bdr w:val="nil"/>
          <w:lang w:eastAsia="lv-LV"/>
        </w:rPr>
        <w:t>I</w:t>
      </w:r>
      <w:r w:rsidRPr="007944C8">
        <w:rPr>
          <w:rFonts w:eastAsia="Arial Unicode MS"/>
          <w:color w:val="000000" w:themeColor="text1"/>
          <w:u w:color="000000"/>
          <w:bdr w:val="nil"/>
          <w:lang w:eastAsia="lv-LV"/>
        </w:rPr>
        <w:t>epirkumu komisija veic kvalifikācijas – atlases dokumentu pārbaudi</w:t>
      </w:r>
      <w:r w:rsidRPr="007944C8">
        <w:rPr>
          <w:color w:val="000000" w:themeColor="text1"/>
        </w:rPr>
        <w:t>.</w:t>
      </w:r>
    </w:p>
    <w:p w14:paraId="2A663739" w14:textId="79FCB157" w:rsidR="008677D1" w:rsidRPr="007944C8" w:rsidRDefault="008677D1" w:rsidP="00CC34A5">
      <w:pPr>
        <w:widowControl w:val="0"/>
        <w:numPr>
          <w:ilvl w:val="1"/>
          <w:numId w:val="17"/>
        </w:numPr>
        <w:pBdr>
          <w:top w:val="nil"/>
          <w:left w:val="nil"/>
          <w:bottom w:val="nil"/>
          <w:right w:val="nil"/>
          <w:between w:val="nil"/>
          <w:bar w:val="nil"/>
        </w:pBdr>
        <w:tabs>
          <w:tab w:val="left" w:pos="567"/>
        </w:tabs>
        <w:spacing w:before="120" w:after="120"/>
        <w:ind w:left="567" w:hanging="567"/>
        <w:outlineLvl w:val="1"/>
        <w:rPr>
          <w:b/>
          <w:color w:val="000000" w:themeColor="text1"/>
          <w:u w:color="000000"/>
          <w:bdr w:val="nil"/>
          <w:lang w:eastAsia="lv-LV"/>
        </w:rPr>
      </w:pPr>
      <w:r w:rsidRPr="007944C8">
        <w:rPr>
          <w:rFonts w:eastAsia="Arial Unicode MS"/>
          <w:b/>
          <w:color w:val="000000" w:themeColor="text1"/>
          <w:u w:color="000000"/>
          <w:bdr w:val="nil"/>
          <w:lang w:eastAsia="lv-LV"/>
        </w:rPr>
        <w:t>Piedāvājuma</w:t>
      </w:r>
      <w:r w:rsidRPr="007944C8">
        <w:rPr>
          <w:b/>
          <w:color w:val="000000" w:themeColor="text1"/>
          <w:u w:color="000000"/>
          <w:bdr w:val="nil"/>
          <w:lang w:eastAsia="lv-LV"/>
        </w:rPr>
        <w:t xml:space="preserve"> noformējuma pārbaude:</w:t>
      </w:r>
    </w:p>
    <w:p w14:paraId="2E614EFD" w14:textId="12378BF0" w:rsidR="008677D1" w:rsidRPr="007944C8" w:rsidRDefault="008677D1" w:rsidP="00FE2D02">
      <w:pPr>
        <w:pStyle w:val="Virsraksts3"/>
        <w:tabs>
          <w:tab w:val="clear" w:pos="699"/>
          <w:tab w:val="num" w:pos="993"/>
        </w:tabs>
        <w:spacing w:before="120" w:after="120"/>
        <w:ind w:left="993" w:hanging="567"/>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 xml:space="preserve">Iepirkumu komisija novērtē katra piedāvājuma atbilstību </w:t>
      </w:r>
      <w:r w:rsidR="000D08BA" w:rsidRPr="007944C8">
        <w:rPr>
          <w:rFonts w:eastAsia="Arial Unicode MS"/>
          <w:color w:val="000000" w:themeColor="text1"/>
          <w:u w:color="000000"/>
          <w:bdr w:val="nil"/>
          <w:lang w:eastAsia="lv-LV"/>
        </w:rPr>
        <w:t>Iepirkuma</w:t>
      </w:r>
      <w:r w:rsidRPr="007944C8">
        <w:rPr>
          <w:rFonts w:eastAsia="Arial Unicode MS"/>
          <w:color w:val="000000" w:themeColor="text1"/>
          <w:u w:color="000000"/>
          <w:bdr w:val="nil"/>
          <w:lang w:eastAsia="lv-LV"/>
        </w:rPr>
        <w:t xml:space="preserve"> </w:t>
      </w:r>
      <w:r w:rsidR="00AC3CD6" w:rsidRPr="007944C8">
        <w:rPr>
          <w:color w:val="000000" w:themeColor="text1"/>
        </w:rPr>
        <w:t>nolikuma 2. punktā noteiktajām prasībām.</w:t>
      </w:r>
    </w:p>
    <w:p w14:paraId="66200C1C" w14:textId="77777777" w:rsidR="008677D1" w:rsidRPr="007944C8" w:rsidRDefault="008677D1" w:rsidP="00FE2D02">
      <w:pPr>
        <w:pStyle w:val="Virsraksts3"/>
        <w:tabs>
          <w:tab w:val="clear" w:pos="699"/>
          <w:tab w:val="num" w:pos="993"/>
        </w:tabs>
        <w:spacing w:before="120" w:after="120"/>
        <w:ind w:left="993" w:hanging="567"/>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lastRenderedPageBreak/>
        <w:t>Iepirkumu komisija noraida piedāvājumu, ja tiek konstatēta noformējuma būtiska neatbilstība nolikumā norādītajām prasībām.</w:t>
      </w:r>
    </w:p>
    <w:p w14:paraId="483C3C86" w14:textId="77777777" w:rsidR="008677D1" w:rsidRPr="007944C8" w:rsidRDefault="008677D1">
      <w:pPr>
        <w:pStyle w:val="Sarakstarindkopa"/>
        <w:numPr>
          <w:ilvl w:val="0"/>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49EAB785" w14:textId="77777777" w:rsidR="008677D1" w:rsidRPr="007944C8" w:rsidRDefault="008677D1">
      <w:pPr>
        <w:pStyle w:val="Sarakstarindkopa"/>
        <w:numPr>
          <w:ilvl w:val="0"/>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4C8F5729" w14:textId="77777777" w:rsidR="008677D1" w:rsidRPr="007944C8" w:rsidRDefault="008677D1">
      <w:pPr>
        <w:pStyle w:val="Sarakstarindkopa"/>
        <w:numPr>
          <w:ilvl w:val="0"/>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320FA4AD" w14:textId="77777777" w:rsidR="008677D1" w:rsidRPr="007944C8" w:rsidRDefault="008677D1">
      <w:pPr>
        <w:pStyle w:val="Sarakstarindkopa"/>
        <w:numPr>
          <w:ilvl w:val="0"/>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1D2D4017" w14:textId="77777777" w:rsidR="008677D1" w:rsidRPr="007944C8" w:rsidRDefault="008677D1">
      <w:pPr>
        <w:pStyle w:val="Sarakstarindkopa"/>
        <w:numPr>
          <w:ilvl w:val="1"/>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6C007185" w14:textId="77777777" w:rsidR="008677D1" w:rsidRPr="007944C8" w:rsidRDefault="008677D1">
      <w:pPr>
        <w:pStyle w:val="Sarakstarindkopa"/>
        <w:numPr>
          <w:ilvl w:val="1"/>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680FD9E0" w14:textId="77777777" w:rsidR="008677D1" w:rsidRPr="007944C8" w:rsidRDefault="008677D1">
      <w:pPr>
        <w:pStyle w:val="Sarakstarindkopa"/>
        <w:numPr>
          <w:ilvl w:val="1"/>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43264935" w14:textId="77777777" w:rsidR="008677D1" w:rsidRPr="007944C8" w:rsidRDefault="008677D1">
      <w:pPr>
        <w:pStyle w:val="Sarakstarindkopa"/>
        <w:numPr>
          <w:ilvl w:val="1"/>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2ED34022" w14:textId="77777777" w:rsidR="008677D1" w:rsidRPr="007944C8" w:rsidRDefault="008677D1">
      <w:pPr>
        <w:pStyle w:val="Sarakstarindkopa"/>
        <w:numPr>
          <w:ilvl w:val="1"/>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795035EF" w14:textId="77777777" w:rsidR="008677D1" w:rsidRPr="007944C8" w:rsidRDefault="008677D1">
      <w:pPr>
        <w:pStyle w:val="Sarakstarindkopa"/>
        <w:numPr>
          <w:ilvl w:val="1"/>
          <w:numId w:val="34"/>
        </w:numPr>
        <w:pBdr>
          <w:top w:val="nil"/>
          <w:left w:val="nil"/>
          <w:bottom w:val="nil"/>
          <w:right w:val="nil"/>
          <w:between w:val="nil"/>
          <w:bar w:val="nil"/>
        </w:pBdr>
        <w:tabs>
          <w:tab w:val="left" w:pos="284"/>
        </w:tabs>
        <w:suppressAutoHyphens w:val="0"/>
        <w:autoSpaceDE/>
        <w:spacing w:before="120" w:after="120"/>
        <w:jc w:val="both"/>
        <w:outlineLvl w:val="1"/>
        <w:rPr>
          <w:b/>
          <w:vanish/>
          <w:color w:val="000000" w:themeColor="text1"/>
          <w:sz w:val="24"/>
          <w:szCs w:val="24"/>
          <w:u w:color="000000"/>
          <w:bdr w:val="nil"/>
          <w:lang w:val="lv-LV" w:eastAsia="lv-LV"/>
        </w:rPr>
      </w:pPr>
    </w:p>
    <w:p w14:paraId="15320D02" w14:textId="77777777" w:rsidR="008677D1" w:rsidRPr="007944C8" w:rsidRDefault="008677D1" w:rsidP="00FE2D02">
      <w:pPr>
        <w:pStyle w:val="Sarakstarindkopa"/>
        <w:widowControl/>
        <w:numPr>
          <w:ilvl w:val="1"/>
          <w:numId w:val="17"/>
        </w:numPr>
        <w:suppressAutoHyphens w:val="0"/>
        <w:autoSpaceDE/>
        <w:spacing w:before="120" w:after="120"/>
        <w:ind w:left="567" w:hanging="567"/>
        <w:contextualSpacing/>
        <w:rPr>
          <w:color w:val="000000" w:themeColor="text1"/>
          <w:sz w:val="24"/>
          <w:szCs w:val="24"/>
          <w:u w:color="000000"/>
          <w:bdr w:val="nil"/>
          <w:lang w:val="lv-LV" w:eastAsia="lv-LV"/>
        </w:rPr>
      </w:pPr>
      <w:r w:rsidRPr="007944C8">
        <w:rPr>
          <w:b/>
          <w:color w:val="000000" w:themeColor="text1"/>
          <w:sz w:val="24"/>
          <w:szCs w:val="24"/>
          <w:u w:color="000000"/>
          <w:bdr w:val="nil"/>
          <w:lang w:val="lv-LV" w:eastAsia="lv-LV"/>
        </w:rPr>
        <w:t>Pretendentu atlase</w:t>
      </w:r>
    </w:p>
    <w:p w14:paraId="2750AA76" w14:textId="4E06DB6F" w:rsidR="00177B4D" w:rsidRPr="007944C8" w:rsidRDefault="008677D1" w:rsidP="00FE2D02">
      <w:pPr>
        <w:pStyle w:val="Virsraksts3"/>
        <w:numPr>
          <w:ilvl w:val="2"/>
          <w:numId w:val="17"/>
        </w:numPr>
        <w:tabs>
          <w:tab w:val="clear" w:pos="1407"/>
          <w:tab w:val="num" w:pos="993"/>
        </w:tabs>
        <w:spacing w:before="120" w:after="120"/>
        <w:ind w:left="993" w:right="142" w:hanging="567"/>
        <w:rPr>
          <w:color w:val="000000" w:themeColor="text1"/>
        </w:rPr>
      </w:pPr>
      <w:r w:rsidRPr="007944C8">
        <w:rPr>
          <w:rFonts w:eastAsia="Arial Unicode MS"/>
          <w:color w:val="000000" w:themeColor="text1"/>
          <w:u w:color="000000"/>
          <w:bdr w:val="nil"/>
          <w:lang w:eastAsia="lv-LV"/>
        </w:rPr>
        <w:t xml:space="preserve">Iepirkumu komisija </w:t>
      </w:r>
      <w:r w:rsidR="00177B4D" w:rsidRPr="007944C8">
        <w:rPr>
          <w:color w:val="000000" w:themeColor="text1"/>
        </w:rPr>
        <w:t>pārbauda piedāvājum</w:t>
      </w:r>
      <w:r w:rsidR="00963842" w:rsidRPr="007944C8">
        <w:rPr>
          <w:color w:val="000000" w:themeColor="text1"/>
        </w:rPr>
        <w:t>u</w:t>
      </w:r>
      <w:r w:rsidR="00177B4D" w:rsidRPr="007944C8">
        <w:rPr>
          <w:color w:val="000000" w:themeColor="text1"/>
        </w:rPr>
        <w:t xml:space="preserve"> atbilstību </w:t>
      </w:r>
      <w:r w:rsidR="00D054E3" w:rsidRPr="007944C8">
        <w:rPr>
          <w:color w:val="000000" w:themeColor="text1"/>
        </w:rPr>
        <w:t xml:space="preserve">Iepirkuma </w:t>
      </w:r>
      <w:r w:rsidR="00177B4D" w:rsidRPr="007944C8">
        <w:rPr>
          <w:color w:val="000000" w:themeColor="text1"/>
        </w:rPr>
        <w:t>nolikuma 3.2. punktā noteiktajām pretendentu atlases prasībām.</w:t>
      </w:r>
    </w:p>
    <w:p w14:paraId="2B3F28B2" w14:textId="5CA82624" w:rsidR="008677D1" w:rsidRPr="007944C8" w:rsidRDefault="00177B4D" w:rsidP="00FE2D02">
      <w:pPr>
        <w:pStyle w:val="Virsraksts3"/>
        <w:tabs>
          <w:tab w:val="num" w:pos="993"/>
        </w:tabs>
        <w:spacing w:before="120" w:after="120"/>
        <w:ind w:left="993" w:hanging="567"/>
        <w:rPr>
          <w:rFonts w:eastAsia="Arial Unicode MS"/>
          <w:color w:val="000000" w:themeColor="text1"/>
          <w:u w:color="000000"/>
          <w:bdr w:val="nil"/>
          <w:lang w:eastAsia="lv-LV"/>
        </w:rPr>
      </w:pPr>
      <w:r w:rsidRPr="007944C8">
        <w:rPr>
          <w:color w:val="000000" w:themeColor="text1"/>
        </w:rPr>
        <w:t>Ja pretendents neatbilst kādai no Iepirkuma nolikumā izvirzītajām prasībām, Iepirkumu komisija izslēdz pretendentu no turpmākās dalības Iepirkumā</w:t>
      </w:r>
      <w:r w:rsidR="008677D1" w:rsidRPr="007944C8">
        <w:rPr>
          <w:rFonts w:eastAsia="Arial Unicode MS"/>
          <w:color w:val="000000" w:themeColor="text1"/>
          <w:u w:color="000000"/>
          <w:bdr w:val="nil"/>
          <w:lang w:eastAsia="lv-LV"/>
        </w:rPr>
        <w:t>.</w:t>
      </w:r>
    </w:p>
    <w:p w14:paraId="31091027" w14:textId="77777777" w:rsidR="008677D1" w:rsidRPr="007944C8" w:rsidRDefault="008677D1" w:rsidP="00FE2D02">
      <w:pPr>
        <w:widowControl w:val="0"/>
        <w:numPr>
          <w:ilvl w:val="1"/>
          <w:numId w:val="17"/>
        </w:numPr>
        <w:pBdr>
          <w:top w:val="nil"/>
          <w:left w:val="nil"/>
          <w:bottom w:val="nil"/>
          <w:right w:val="nil"/>
          <w:between w:val="nil"/>
          <w:bar w:val="nil"/>
        </w:pBdr>
        <w:tabs>
          <w:tab w:val="left" w:pos="567"/>
        </w:tabs>
        <w:spacing w:before="120" w:after="120"/>
        <w:ind w:left="567" w:hanging="567"/>
        <w:outlineLvl w:val="1"/>
        <w:rPr>
          <w:b/>
          <w:color w:val="000000" w:themeColor="text1"/>
          <w:u w:color="000000"/>
          <w:bdr w:val="nil"/>
          <w:lang w:eastAsia="lv-LV"/>
        </w:rPr>
      </w:pPr>
      <w:r w:rsidRPr="007944C8">
        <w:rPr>
          <w:b/>
          <w:color w:val="000000" w:themeColor="text1"/>
          <w:u w:color="000000"/>
          <w:bdr w:val="nil"/>
          <w:lang w:eastAsia="lv-LV"/>
        </w:rPr>
        <w:t>Tehniskā piedāvājuma atbilstības pārbaude</w:t>
      </w:r>
    </w:p>
    <w:p w14:paraId="1FB5855C" w14:textId="2FE00EE3" w:rsidR="00177B4D" w:rsidRPr="007944C8" w:rsidRDefault="008677D1" w:rsidP="00FE2D02">
      <w:pPr>
        <w:pStyle w:val="Virsraksts3"/>
        <w:numPr>
          <w:ilvl w:val="2"/>
          <w:numId w:val="17"/>
        </w:numPr>
        <w:tabs>
          <w:tab w:val="clear" w:pos="1407"/>
          <w:tab w:val="num" w:pos="993"/>
        </w:tabs>
        <w:spacing w:before="120" w:after="120"/>
        <w:ind w:left="993" w:right="142" w:hanging="567"/>
        <w:rPr>
          <w:color w:val="000000" w:themeColor="text1"/>
        </w:rPr>
      </w:pPr>
      <w:r w:rsidRPr="007944C8">
        <w:rPr>
          <w:rFonts w:eastAsia="Arial Unicode MS"/>
          <w:color w:val="000000" w:themeColor="text1"/>
          <w:u w:color="000000"/>
          <w:bdr w:val="nil"/>
          <w:lang w:eastAsia="lv-LV"/>
        </w:rPr>
        <w:t xml:space="preserve">Iepirkumu komisija </w:t>
      </w:r>
      <w:r w:rsidR="00177B4D" w:rsidRPr="007944C8">
        <w:rPr>
          <w:color w:val="000000" w:themeColor="text1"/>
        </w:rPr>
        <w:t>pārbauda Tehniskā piedāvājuma atbilstību Iepirkuma nolikuma 3.3. punktā noteiktajām prasībām.</w:t>
      </w:r>
    </w:p>
    <w:p w14:paraId="56F246C1" w14:textId="11C9DFCF" w:rsidR="008677D1" w:rsidRPr="007944C8" w:rsidRDefault="00177B4D" w:rsidP="00FE2D02">
      <w:pPr>
        <w:pStyle w:val="Virsraksts3"/>
        <w:tabs>
          <w:tab w:val="clear" w:pos="699"/>
          <w:tab w:val="num" w:pos="993"/>
        </w:tabs>
        <w:spacing w:before="120" w:after="120"/>
        <w:ind w:left="993" w:hanging="567"/>
        <w:rPr>
          <w:rFonts w:eastAsia="Arial Unicode MS"/>
          <w:color w:val="000000" w:themeColor="text1"/>
          <w:u w:color="000000"/>
          <w:bdr w:val="nil"/>
          <w:lang w:eastAsia="lv-LV"/>
        </w:rPr>
      </w:pPr>
      <w:r w:rsidRPr="007944C8">
        <w:rPr>
          <w:color w:val="000000" w:themeColor="text1"/>
        </w:rPr>
        <w:t>Ja Tehniskais piedāvājums neatbilst Iepirkuma nolikuma vai tehniskās dokumentācijas prasībām, tad Iepirkumu komisija izslēdz pretendentu no turpmākās dalības Iepirkumā</w:t>
      </w:r>
      <w:r w:rsidR="008677D1" w:rsidRPr="007944C8">
        <w:rPr>
          <w:rFonts w:eastAsia="Arial Unicode MS"/>
          <w:color w:val="000000" w:themeColor="text1"/>
          <w:u w:color="000000"/>
          <w:bdr w:val="nil"/>
          <w:lang w:eastAsia="lv-LV"/>
        </w:rPr>
        <w:t>.</w:t>
      </w:r>
    </w:p>
    <w:p w14:paraId="27913095" w14:textId="77777777" w:rsidR="008677D1" w:rsidRPr="007944C8" w:rsidRDefault="008677D1" w:rsidP="00FE2D02">
      <w:pPr>
        <w:widowControl w:val="0"/>
        <w:numPr>
          <w:ilvl w:val="1"/>
          <w:numId w:val="17"/>
        </w:numPr>
        <w:pBdr>
          <w:top w:val="nil"/>
          <w:left w:val="nil"/>
          <w:bottom w:val="nil"/>
          <w:right w:val="nil"/>
          <w:between w:val="nil"/>
          <w:bar w:val="nil"/>
        </w:pBdr>
        <w:tabs>
          <w:tab w:val="left" w:pos="567"/>
        </w:tabs>
        <w:spacing w:before="120" w:after="120"/>
        <w:ind w:left="567" w:hanging="567"/>
        <w:outlineLvl w:val="1"/>
        <w:rPr>
          <w:b/>
          <w:color w:val="000000" w:themeColor="text1"/>
          <w:u w:color="000000"/>
          <w:bdr w:val="nil"/>
          <w:lang w:eastAsia="lv-LV"/>
        </w:rPr>
      </w:pPr>
      <w:r w:rsidRPr="007944C8">
        <w:rPr>
          <w:b/>
          <w:color w:val="000000" w:themeColor="text1"/>
          <w:u w:color="000000"/>
          <w:bdr w:val="nil"/>
          <w:lang w:eastAsia="lv-LV"/>
        </w:rPr>
        <w:t>Finanšu piedāvājuma atbilstības pārbaude</w:t>
      </w:r>
    </w:p>
    <w:p w14:paraId="0F52E7A7" w14:textId="5B2B12C5" w:rsidR="00177B4D" w:rsidRPr="007944C8" w:rsidRDefault="008677D1" w:rsidP="00FE2D02">
      <w:pPr>
        <w:pStyle w:val="Virsraksts3"/>
        <w:numPr>
          <w:ilvl w:val="2"/>
          <w:numId w:val="17"/>
        </w:numPr>
        <w:tabs>
          <w:tab w:val="clear" w:pos="1407"/>
          <w:tab w:val="num" w:pos="993"/>
        </w:tabs>
        <w:spacing w:before="120" w:after="120"/>
        <w:ind w:left="993" w:right="142" w:hanging="567"/>
        <w:rPr>
          <w:color w:val="000000" w:themeColor="text1"/>
        </w:rPr>
      </w:pPr>
      <w:r w:rsidRPr="007944C8">
        <w:rPr>
          <w:rFonts w:eastAsia="Arial Unicode MS"/>
          <w:color w:val="000000" w:themeColor="text1"/>
          <w:u w:color="000000"/>
          <w:bdr w:val="nil"/>
          <w:lang w:eastAsia="lv-LV"/>
        </w:rPr>
        <w:t xml:space="preserve">Iepirkumu komisija </w:t>
      </w:r>
      <w:bookmarkStart w:id="127" w:name="_Ref343523533"/>
      <w:r w:rsidR="00177B4D" w:rsidRPr="007944C8">
        <w:rPr>
          <w:color w:val="000000" w:themeColor="text1"/>
        </w:rPr>
        <w:t>pārbauda Finanšu piedāvājuma atbilstību Iepirkuma nolikuma 3.4. punktā noteiktajām prasībām.</w:t>
      </w:r>
    </w:p>
    <w:p w14:paraId="7A8D9F5F" w14:textId="77777777" w:rsidR="00177B4D" w:rsidRPr="007944C8" w:rsidRDefault="00177B4D" w:rsidP="00FE2D02">
      <w:pPr>
        <w:pStyle w:val="Virsraksts3"/>
        <w:numPr>
          <w:ilvl w:val="2"/>
          <w:numId w:val="17"/>
        </w:numPr>
        <w:tabs>
          <w:tab w:val="clear" w:pos="1407"/>
          <w:tab w:val="num" w:pos="993"/>
        </w:tabs>
        <w:spacing w:before="120" w:after="120"/>
        <w:ind w:left="993" w:right="142" w:hanging="567"/>
        <w:rPr>
          <w:color w:val="000000" w:themeColor="text1"/>
        </w:rPr>
      </w:pPr>
      <w:r w:rsidRPr="007944C8">
        <w:rPr>
          <w:color w:val="000000" w:themeColor="text1"/>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noteiktajā kārtībā labotās cenas.</w:t>
      </w:r>
    </w:p>
    <w:p w14:paraId="4E55941F" w14:textId="203D01EC" w:rsidR="008677D1" w:rsidRPr="007944C8" w:rsidRDefault="00177B4D" w:rsidP="005F4350">
      <w:pPr>
        <w:pStyle w:val="Virsraksts3"/>
        <w:tabs>
          <w:tab w:val="num" w:pos="993"/>
        </w:tabs>
        <w:spacing w:before="120" w:after="120"/>
        <w:ind w:left="993" w:hanging="567"/>
        <w:rPr>
          <w:rFonts w:eastAsia="Arial Unicode MS"/>
          <w:color w:val="000000" w:themeColor="text1"/>
          <w:u w:color="000000"/>
          <w:bdr w:val="nil"/>
          <w:lang w:eastAsia="lv-LV"/>
        </w:rPr>
      </w:pPr>
      <w:r w:rsidRPr="007944C8">
        <w:rPr>
          <w:color w:val="000000" w:themeColor="text1"/>
        </w:rPr>
        <w:t>Ja Finanšu piedāvājums neatbilst Iepirkuma nolikuma vai tehniskās dokumentācijas prasībām, tad Iepirkumu komisija izslēdz pretendentu no turpmākās dalības Iepirkumā</w:t>
      </w:r>
      <w:r w:rsidR="008677D1" w:rsidRPr="007944C8">
        <w:rPr>
          <w:rFonts w:eastAsia="Arial Unicode MS"/>
          <w:color w:val="000000" w:themeColor="text1"/>
          <w:u w:color="000000"/>
          <w:bdr w:val="nil"/>
          <w:lang w:eastAsia="lv-LV"/>
        </w:rPr>
        <w:t>.</w:t>
      </w:r>
      <w:bookmarkEnd w:id="127"/>
    </w:p>
    <w:p w14:paraId="78730266" w14:textId="32D5B298" w:rsidR="00A1210A" w:rsidRPr="007944C8" w:rsidRDefault="00A1210A">
      <w:pPr>
        <w:pStyle w:val="Virsraksts1"/>
        <w:numPr>
          <w:ilvl w:val="0"/>
          <w:numId w:val="38"/>
        </w:numPr>
        <w:spacing w:before="240" w:after="240"/>
        <w:ind w:right="142"/>
        <w:rPr>
          <w:color w:val="000000" w:themeColor="text1"/>
          <w:lang w:val="lv-LV"/>
        </w:rPr>
      </w:pPr>
      <w:r w:rsidRPr="007944C8">
        <w:rPr>
          <w:color w:val="000000" w:themeColor="text1"/>
          <w:lang w:val="lv-LV"/>
        </w:rPr>
        <w:t>IEPIRKUMA UZVARĒTĀJA NOTEIKŠANA</w:t>
      </w:r>
      <w:bookmarkStart w:id="128" w:name="_Toc368392511"/>
      <w:bookmarkStart w:id="129" w:name="_Toc368392561"/>
      <w:bookmarkStart w:id="130" w:name="_Toc368566413"/>
      <w:bookmarkStart w:id="131" w:name="_Toc381023207"/>
      <w:bookmarkStart w:id="132" w:name="_Toc506451998"/>
    </w:p>
    <w:p w14:paraId="2AF5701B" w14:textId="77777777" w:rsidR="005F4350" w:rsidRPr="007944C8" w:rsidRDefault="005F4350">
      <w:pPr>
        <w:widowControl w:val="0"/>
        <w:numPr>
          <w:ilvl w:val="1"/>
          <w:numId w:val="38"/>
        </w:numPr>
        <w:pBdr>
          <w:top w:val="nil"/>
          <w:left w:val="nil"/>
          <w:bottom w:val="nil"/>
          <w:right w:val="nil"/>
          <w:between w:val="nil"/>
          <w:bar w:val="nil"/>
        </w:pBdr>
        <w:tabs>
          <w:tab w:val="left" w:pos="567"/>
        </w:tabs>
        <w:spacing w:before="120" w:after="120"/>
        <w:ind w:left="567" w:hanging="567"/>
        <w:outlineLvl w:val="1"/>
        <w:rPr>
          <w:b/>
          <w:bCs/>
          <w:color w:val="000000" w:themeColor="text1"/>
          <w:u w:color="000000"/>
          <w:bdr w:val="nil"/>
          <w:lang w:eastAsia="lv-LV"/>
        </w:rPr>
      </w:pPr>
      <w:r w:rsidRPr="007944C8">
        <w:rPr>
          <w:b/>
          <w:bCs/>
          <w:color w:val="000000" w:themeColor="text1"/>
          <w:u w:color="000000"/>
          <w:bdr w:val="nil"/>
          <w:lang w:eastAsia="lv-LV"/>
        </w:rPr>
        <w:t>Pretendenta, kuram piešķiramas līguma slēgšanas tiesības, noteikšana</w:t>
      </w:r>
    </w:p>
    <w:p w14:paraId="3AFF9E55" w14:textId="24BAE091" w:rsidR="005F4350" w:rsidRPr="007944C8" w:rsidRDefault="005F4350">
      <w:pPr>
        <w:pStyle w:val="Virsraksts3"/>
        <w:numPr>
          <w:ilvl w:val="2"/>
          <w:numId w:val="38"/>
        </w:numPr>
        <w:spacing w:before="120" w:after="120"/>
        <w:ind w:left="1134" w:hanging="567"/>
        <w:rPr>
          <w:rFonts w:eastAsia="Arial Unicode MS"/>
          <w:bCs w:val="0"/>
          <w:color w:val="000000" w:themeColor="text1"/>
          <w:u w:color="000000"/>
          <w:bdr w:val="nil"/>
          <w:lang w:eastAsia="lv-LV"/>
        </w:rPr>
      </w:pPr>
      <w:r w:rsidRPr="007944C8">
        <w:rPr>
          <w:color w:val="000000" w:themeColor="text1"/>
        </w:rPr>
        <w:t xml:space="preserve">Iepirkumu komisija no piedāvājumiem, kuri atbilst Iepirkuma nolikuma prasībām, izvēlas saimnieciski visizdevīgāko piedāvājumu, kuru nosaka </w:t>
      </w:r>
      <w:r w:rsidRPr="007944C8">
        <w:rPr>
          <w:rFonts w:eastAsia="Arial Unicode MS"/>
          <w:bCs w:val="0"/>
          <w:color w:val="000000" w:themeColor="text1"/>
          <w:u w:color="000000"/>
          <w:bdr w:val="nil"/>
          <w:lang w:eastAsia="ar-SA"/>
        </w:rPr>
        <w:t>I</w:t>
      </w:r>
      <w:r w:rsidRPr="007944C8">
        <w:rPr>
          <w:rFonts w:eastAsia="Arial Unicode MS"/>
          <w:color w:val="000000" w:themeColor="text1"/>
          <w:u w:color="000000"/>
          <w:bdr w:val="nil"/>
          <w:lang w:eastAsia="ar-SA"/>
        </w:rPr>
        <w:t>epirkum</w:t>
      </w:r>
      <w:r w:rsidRPr="007944C8">
        <w:rPr>
          <w:rFonts w:eastAsia="Arial Unicode MS"/>
          <w:bCs w:val="0"/>
          <w:color w:val="000000" w:themeColor="text1"/>
          <w:u w:color="000000"/>
          <w:bdr w:val="nil"/>
          <w:lang w:eastAsia="ar-SA"/>
        </w:rPr>
        <w:t>a</w:t>
      </w:r>
      <w:r w:rsidRPr="007944C8">
        <w:rPr>
          <w:rFonts w:eastAsia="Arial Unicode MS"/>
          <w:color w:val="000000" w:themeColor="text1"/>
          <w:u w:color="000000"/>
          <w:bdr w:val="nil"/>
          <w:lang w:eastAsia="ar-SA"/>
        </w:rPr>
        <w:t xml:space="preserve"> </w:t>
      </w:r>
      <w:r w:rsidRPr="007944C8">
        <w:rPr>
          <w:rFonts w:eastAsia="Arial Unicode MS"/>
          <w:color w:val="000000" w:themeColor="text1"/>
          <w:u w:color="000000"/>
          <w:bdr w:val="nil"/>
          <w:lang w:eastAsia="lv-LV"/>
        </w:rPr>
        <w:t>nolikuma 4.1. punktā noteiktajā kārtībā.</w:t>
      </w:r>
    </w:p>
    <w:p w14:paraId="39C6B0CC" w14:textId="6A76C368" w:rsidR="002966A3" w:rsidRPr="007944C8" w:rsidRDefault="002966A3">
      <w:pPr>
        <w:pStyle w:val="Virsraksts3"/>
        <w:numPr>
          <w:ilvl w:val="2"/>
          <w:numId w:val="38"/>
        </w:numPr>
        <w:spacing w:before="120" w:after="120"/>
        <w:ind w:left="1134" w:hanging="567"/>
        <w:rPr>
          <w:rFonts w:eastAsia="Arial Unicode MS"/>
          <w:bCs w:val="0"/>
          <w:color w:val="000000" w:themeColor="text1"/>
          <w:u w:color="000000"/>
          <w:bdr w:val="nil"/>
          <w:lang w:eastAsia="lv-LV"/>
        </w:rPr>
      </w:pPr>
      <w:r w:rsidRPr="007944C8">
        <w:rPr>
          <w:color w:val="000000" w:themeColor="text1"/>
        </w:rPr>
        <w:t xml:space="preserve">Iepirkumu komisija </w:t>
      </w:r>
      <w:r w:rsidRPr="007944C8">
        <w:rPr>
          <w:noProof/>
          <w:color w:val="000000" w:themeColor="text1"/>
          <w:lang w:eastAsia="ar-SA"/>
        </w:rPr>
        <w:t>par pretendentu, kuram būtu piešķiramas līguma slēgšanas tiesības, atzīst pretendentu, kurš atbilst visām Iepirkuma nolikuma prasībām un iesniedzis saimnieciski visizdevīgāko piedāvājumu.</w:t>
      </w:r>
    </w:p>
    <w:p w14:paraId="3B10B36A" w14:textId="41141A32" w:rsidR="005F4350" w:rsidRPr="007944C8" w:rsidRDefault="005F4350">
      <w:pPr>
        <w:pStyle w:val="Sarakstarindkopa"/>
        <w:numPr>
          <w:ilvl w:val="2"/>
          <w:numId w:val="38"/>
        </w:numPr>
        <w:pBdr>
          <w:top w:val="nil"/>
          <w:left w:val="nil"/>
          <w:bottom w:val="nil"/>
          <w:right w:val="nil"/>
          <w:between w:val="nil"/>
          <w:bar w:val="nil"/>
        </w:pBdr>
        <w:tabs>
          <w:tab w:val="left" w:pos="567"/>
        </w:tabs>
        <w:spacing w:before="120" w:after="120"/>
        <w:ind w:left="1134" w:hanging="567"/>
        <w:outlineLvl w:val="1"/>
        <w:rPr>
          <w:color w:val="000000" w:themeColor="text1"/>
          <w:sz w:val="24"/>
          <w:szCs w:val="24"/>
          <w:u w:color="000000"/>
          <w:bdr w:val="nil"/>
          <w:lang w:eastAsia="lv-LV"/>
        </w:rPr>
      </w:pPr>
      <w:r w:rsidRPr="007944C8">
        <w:rPr>
          <w:rFonts w:eastAsia="Arial Unicode MS"/>
          <w:color w:val="000000" w:themeColor="text1"/>
          <w:sz w:val="24"/>
          <w:szCs w:val="24"/>
          <w:u w:color="000000"/>
          <w:bdr w:val="nil"/>
          <w:lang w:eastAsia="lv-LV"/>
        </w:rPr>
        <w:t xml:space="preserve"> Ja Iepirkumu komisija, pēc savas kompetences un pieredzes, kā arī pēc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w:t>
      </w:r>
      <w:r w:rsidR="00F827DB" w:rsidRPr="007944C8">
        <w:rPr>
          <w:rFonts w:eastAsia="Arial Unicode MS"/>
          <w:color w:val="000000" w:themeColor="text1"/>
          <w:sz w:val="24"/>
          <w:szCs w:val="24"/>
          <w:u w:color="000000"/>
          <w:bdr w:val="nil"/>
          <w:lang w:eastAsia="lv-LV"/>
        </w:rPr>
        <w:t>P</w:t>
      </w:r>
      <w:r w:rsidRPr="007944C8">
        <w:rPr>
          <w:rFonts w:eastAsia="Arial Unicode MS"/>
          <w:color w:val="000000" w:themeColor="text1"/>
          <w:sz w:val="24"/>
          <w:szCs w:val="24"/>
          <w:u w:color="000000"/>
          <w:bdr w:val="nil"/>
          <w:lang w:eastAsia="lv-LV"/>
        </w:rPr>
        <w:t>antam</w:t>
      </w:r>
      <w:r w:rsidR="00F827DB" w:rsidRPr="007944C8">
        <w:rPr>
          <w:rFonts w:eastAsia="Arial Unicode MS"/>
          <w:color w:val="000000" w:themeColor="text1"/>
          <w:sz w:val="24"/>
          <w:szCs w:val="24"/>
          <w:u w:color="000000"/>
          <w:bdr w:val="nil"/>
          <w:lang w:eastAsia="lv-LV"/>
        </w:rPr>
        <w:t>.</w:t>
      </w:r>
    </w:p>
    <w:p w14:paraId="45C09236" w14:textId="14D4997B" w:rsidR="00411988" w:rsidRPr="007944C8" w:rsidRDefault="00A1210A">
      <w:pPr>
        <w:widowControl w:val="0"/>
        <w:numPr>
          <w:ilvl w:val="1"/>
          <w:numId w:val="38"/>
        </w:numPr>
        <w:pBdr>
          <w:top w:val="nil"/>
          <w:left w:val="nil"/>
          <w:bottom w:val="nil"/>
          <w:right w:val="nil"/>
          <w:between w:val="nil"/>
          <w:bar w:val="nil"/>
        </w:pBdr>
        <w:tabs>
          <w:tab w:val="left" w:pos="567"/>
        </w:tabs>
        <w:spacing w:before="120" w:after="120"/>
        <w:ind w:left="567" w:hanging="567"/>
        <w:outlineLvl w:val="1"/>
        <w:rPr>
          <w:b/>
          <w:bCs/>
          <w:color w:val="000000" w:themeColor="text1"/>
          <w:u w:color="000000"/>
          <w:bdr w:val="nil"/>
          <w:lang w:eastAsia="lv-LV"/>
        </w:rPr>
      </w:pPr>
      <w:r w:rsidRPr="007944C8">
        <w:rPr>
          <w:b/>
          <w:bCs/>
          <w:color w:val="000000" w:themeColor="text1"/>
          <w:u w:color="000000"/>
          <w:bdr w:val="nil"/>
          <w:lang w:eastAsia="lv-LV"/>
        </w:rPr>
        <w:t>I</w:t>
      </w:r>
      <w:r w:rsidR="00410E35" w:rsidRPr="007944C8">
        <w:rPr>
          <w:b/>
          <w:bCs/>
          <w:color w:val="000000" w:themeColor="text1"/>
          <w:u w:color="000000"/>
          <w:bdr w:val="nil"/>
          <w:lang w:eastAsia="lv-LV"/>
        </w:rPr>
        <w:t>zslēgšanas noteikumu</w:t>
      </w:r>
      <w:r w:rsidRPr="007944C8">
        <w:rPr>
          <w:b/>
          <w:bCs/>
          <w:color w:val="000000" w:themeColor="text1"/>
          <w:u w:color="000000"/>
          <w:bdr w:val="nil"/>
          <w:lang w:eastAsia="lv-LV"/>
        </w:rPr>
        <w:t xml:space="preserve"> </w:t>
      </w:r>
      <w:bookmarkEnd w:id="128"/>
      <w:bookmarkEnd w:id="129"/>
      <w:bookmarkEnd w:id="130"/>
      <w:bookmarkEnd w:id="131"/>
      <w:bookmarkEnd w:id="132"/>
      <w:r w:rsidR="00411988" w:rsidRPr="007944C8">
        <w:rPr>
          <w:b/>
          <w:color w:val="000000" w:themeColor="text1"/>
          <w:u w:color="000000"/>
          <w:bdr w:val="nil"/>
          <w:lang w:eastAsia="lv-LV"/>
        </w:rPr>
        <w:t xml:space="preserve">pārbaude pirms lēmuma par </w:t>
      </w:r>
      <w:r w:rsidR="00410E35" w:rsidRPr="007944C8">
        <w:rPr>
          <w:b/>
          <w:color w:val="000000" w:themeColor="text1"/>
          <w:u w:color="000000"/>
          <w:bdr w:val="nil"/>
          <w:lang w:eastAsia="lv-LV"/>
        </w:rPr>
        <w:t>I</w:t>
      </w:r>
      <w:r w:rsidR="00411988" w:rsidRPr="007944C8">
        <w:rPr>
          <w:b/>
          <w:color w:val="000000" w:themeColor="text1"/>
          <w:u w:color="000000"/>
          <w:bdr w:val="nil"/>
          <w:lang w:eastAsia="lv-LV"/>
        </w:rPr>
        <w:t>epirkuma līguma slēgšanas tiesību piešķiršanu pieņemšanas</w:t>
      </w:r>
      <w:r w:rsidR="00061D31" w:rsidRPr="007944C8">
        <w:rPr>
          <w:b/>
          <w:color w:val="000000" w:themeColor="text1"/>
          <w:u w:color="000000"/>
          <w:bdr w:val="nil"/>
          <w:lang w:eastAsia="lv-LV"/>
        </w:rPr>
        <w:t>.</w:t>
      </w:r>
    </w:p>
    <w:p w14:paraId="14604A93" w14:textId="7EDEE4C2" w:rsidR="00061D31" w:rsidRPr="007944C8" w:rsidRDefault="00061D31">
      <w:pPr>
        <w:pStyle w:val="Sarakstarindkopa"/>
        <w:numPr>
          <w:ilvl w:val="2"/>
          <w:numId w:val="38"/>
        </w:numPr>
        <w:pBdr>
          <w:top w:val="nil"/>
          <w:left w:val="nil"/>
          <w:bottom w:val="nil"/>
          <w:right w:val="nil"/>
          <w:between w:val="nil"/>
          <w:bar w:val="nil"/>
        </w:pBdr>
        <w:tabs>
          <w:tab w:val="left" w:pos="1276"/>
        </w:tabs>
        <w:spacing w:before="120" w:after="120"/>
        <w:ind w:left="1276" w:hanging="709"/>
        <w:jc w:val="both"/>
        <w:outlineLvl w:val="2"/>
        <w:rPr>
          <w:rFonts w:eastAsia="Arial Unicode MS"/>
          <w:bCs/>
          <w:color w:val="000000" w:themeColor="text1"/>
          <w:sz w:val="24"/>
          <w:szCs w:val="24"/>
          <w:u w:color="000000"/>
          <w:bdr w:val="nil"/>
          <w:lang w:val="lv-LV" w:eastAsia="lv-LV"/>
        </w:rPr>
      </w:pPr>
      <w:r w:rsidRPr="007944C8">
        <w:rPr>
          <w:rFonts w:eastAsia="Arial Unicode MS"/>
          <w:bCs/>
          <w:color w:val="000000" w:themeColor="text1"/>
          <w:sz w:val="24"/>
          <w:szCs w:val="24"/>
          <w:u w:color="000000"/>
          <w:bdr w:val="nil"/>
          <w:lang w:val="lv-LV" w:eastAsia="lv-LV"/>
        </w:rPr>
        <w:t>Pretendentu izslēgšanas noteikumu pārbaude tiks veikta PIL 42. panta kārtībā, kā arī Starptautisko un Latvijas Republikas nacionālo sankciju likuma 11.</w:t>
      </w:r>
      <w:r w:rsidRPr="007944C8">
        <w:rPr>
          <w:rFonts w:eastAsia="Arial Unicode MS"/>
          <w:bCs/>
          <w:color w:val="000000" w:themeColor="text1"/>
          <w:sz w:val="24"/>
          <w:szCs w:val="24"/>
          <w:u w:color="000000"/>
          <w:bdr w:val="nil"/>
          <w:vertAlign w:val="superscript"/>
          <w:lang w:val="lv-LV" w:eastAsia="lv-LV"/>
        </w:rPr>
        <w:t>1</w:t>
      </w:r>
      <w:r w:rsidRPr="007944C8">
        <w:rPr>
          <w:rFonts w:eastAsia="Arial Unicode MS"/>
          <w:bCs/>
          <w:color w:val="000000" w:themeColor="text1"/>
          <w:sz w:val="24"/>
          <w:szCs w:val="24"/>
          <w:u w:color="000000"/>
          <w:bdr w:val="nil"/>
          <w:lang w:val="lv-LV" w:eastAsia="lv-LV"/>
        </w:rPr>
        <w:t xml:space="preserve"> panta pirmās daļas kārtībā:</w:t>
      </w:r>
    </w:p>
    <w:p w14:paraId="40B44F82" w14:textId="77777777" w:rsidR="00061D31" w:rsidRPr="007944C8" w:rsidRDefault="00411988">
      <w:pPr>
        <w:pStyle w:val="Sarakstarindkopa"/>
        <w:numPr>
          <w:ilvl w:val="3"/>
          <w:numId w:val="38"/>
        </w:numPr>
        <w:pBdr>
          <w:top w:val="nil"/>
          <w:left w:val="nil"/>
          <w:bottom w:val="nil"/>
          <w:right w:val="nil"/>
          <w:between w:val="nil"/>
          <w:bar w:val="nil"/>
        </w:pBdr>
        <w:tabs>
          <w:tab w:val="left" w:pos="1276"/>
        </w:tabs>
        <w:spacing w:before="120" w:after="120"/>
        <w:ind w:left="2127" w:hanging="851"/>
        <w:jc w:val="both"/>
        <w:outlineLvl w:val="2"/>
        <w:rPr>
          <w:rFonts w:eastAsia="Arial Unicode MS"/>
          <w:bCs/>
          <w:color w:val="000000" w:themeColor="text1"/>
          <w:sz w:val="24"/>
          <w:szCs w:val="24"/>
          <w:u w:color="000000"/>
          <w:bdr w:val="nil"/>
          <w:lang w:val="lv-LV" w:eastAsia="lv-LV"/>
        </w:rPr>
      </w:pPr>
      <w:r w:rsidRPr="007944C8">
        <w:rPr>
          <w:rFonts w:eastAsia="Arial Unicode MS"/>
          <w:bCs/>
          <w:color w:val="000000" w:themeColor="text1"/>
          <w:sz w:val="24"/>
          <w:szCs w:val="24"/>
          <w:u w:color="000000"/>
          <w:bdr w:val="nil"/>
          <w:lang w:val="lv-LV" w:eastAsia="lv-LV"/>
        </w:rPr>
        <w:t xml:space="preserve">Pasūtītājs </w:t>
      </w:r>
      <w:r w:rsidR="00760A87" w:rsidRPr="007944C8">
        <w:rPr>
          <w:rFonts w:eastAsia="Arial Unicode MS"/>
          <w:bCs/>
          <w:color w:val="000000" w:themeColor="text1"/>
          <w:sz w:val="24"/>
          <w:szCs w:val="24"/>
          <w:u w:color="000000"/>
          <w:bdr w:val="nil"/>
          <w:lang w:val="lv-LV" w:eastAsia="lv-LV"/>
        </w:rPr>
        <w:t>veic pārbaudi saskaņā ar PIL 42. panta otrajā daļā (izņemot 8. un 9. punktu) noteikto pretendentu izslēgšanas gadījumu esamību un Starptautisko un Latvijas Republikas nacionālo sankciju likuma 11.</w:t>
      </w:r>
      <w:r w:rsidR="00760A87" w:rsidRPr="007944C8">
        <w:rPr>
          <w:rFonts w:eastAsia="Arial Unicode MS"/>
          <w:bCs/>
          <w:color w:val="000000" w:themeColor="text1"/>
          <w:sz w:val="24"/>
          <w:szCs w:val="24"/>
          <w:u w:color="000000"/>
          <w:bdr w:val="nil"/>
          <w:vertAlign w:val="superscript"/>
          <w:lang w:val="lv-LV" w:eastAsia="lv-LV"/>
        </w:rPr>
        <w:t>1</w:t>
      </w:r>
      <w:r w:rsidR="00760A87" w:rsidRPr="007944C8">
        <w:rPr>
          <w:rFonts w:eastAsia="Arial Unicode MS"/>
          <w:bCs/>
          <w:color w:val="000000" w:themeColor="text1"/>
          <w:sz w:val="24"/>
          <w:szCs w:val="24"/>
          <w:u w:color="000000"/>
          <w:bdr w:val="nil"/>
          <w:lang w:val="lv-LV" w:eastAsia="lv-LV"/>
        </w:rPr>
        <w:t xml:space="preserve"> panta pirmajā daļā </w:t>
      </w:r>
      <w:r w:rsidR="00760A87" w:rsidRPr="007944C8">
        <w:rPr>
          <w:rFonts w:eastAsia="Arial Unicode MS"/>
          <w:bCs/>
          <w:color w:val="000000" w:themeColor="text1"/>
          <w:sz w:val="24"/>
          <w:szCs w:val="24"/>
          <w:u w:color="000000"/>
          <w:bdr w:val="nil"/>
          <w:lang w:val="lv-LV" w:eastAsia="lv-LV"/>
        </w:rPr>
        <w:lastRenderedPageBreak/>
        <w:t xml:space="preserve">noteikto pretendentu izslēgšanas gadījumu esamību </w:t>
      </w:r>
      <w:r w:rsidR="00410E35" w:rsidRPr="007944C8">
        <w:rPr>
          <w:rFonts w:eastAsia="Arial Unicode MS"/>
          <w:bCs/>
          <w:color w:val="000000" w:themeColor="text1"/>
          <w:sz w:val="24"/>
          <w:szCs w:val="24"/>
          <w:u w:color="000000"/>
          <w:bdr w:val="nil"/>
          <w:lang w:val="lv-LV" w:eastAsia="lv-LV"/>
        </w:rPr>
        <w:t>Iepirkum</w:t>
      </w:r>
      <w:r w:rsidR="00760A87" w:rsidRPr="007944C8">
        <w:rPr>
          <w:rFonts w:eastAsia="Arial Unicode MS"/>
          <w:bCs/>
          <w:color w:val="000000" w:themeColor="text1"/>
          <w:sz w:val="24"/>
          <w:szCs w:val="24"/>
          <w:u w:color="000000"/>
          <w:bdr w:val="nil"/>
          <w:lang w:val="lv-LV" w:eastAsia="lv-LV"/>
        </w:rPr>
        <w:t xml:space="preserve">ā veic attiecībā uz katru pretendentu, kuram būtu piešķiramas līguma slēgšanas tiesības </w:t>
      </w:r>
      <w:r w:rsidR="00410E35" w:rsidRPr="007944C8">
        <w:rPr>
          <w:rFonts w:eastAsia="Arial Unicode MS"/>
          <w:bCs/>
          <w:color w:val="000000" w:themeColor="text1"/>
          <w:sz w:val="24"/>
          <w:szCs w:val="24"/>
          <w:u w:color="000000"/>
          <w:bdr w:val="nil"/>
          <w:lang w:val="lv-LV" w:eastAsia="lv-LV"/>
        </w:rPr>
        <w:t>Iepirkumā</w:t>
      </w:r>
      <w:r w:rsidR="00760A87" w:rsidRPr="007944C8">
        <w:rPr>
          <w:rFonts w:eastAsia="Arial Unicode MS"/>
          <w:bCs/>
          <w:color w:val="000000" w:themeColor="text1"/>
          <w:sz w:val="24"/>
          <w:szCs w:val="24"/>
          <w:u w:color="000000"/>
          <w:bdr w:val="nil"/>
          <w:lang w:val="lv-LV" w:eastAsia="lv-LV"/>
        </w:rPr>
        <w:t>.</w:t>
      </w:r>
    </w:p>
    <w:p w14:paraId="18CF808C" w14:textId="77777777" w:rsidR="00061D31" w:rsidRPr="007944C8" w:rsidRDefault="00760A87">
      <w:pPr>
        <w:pStyle w:val="Sarakstarindkopa"/>
        <w:numPr>
          <w:ilvl w:val="3"/>
          <w:numId w:val="38"/>
        </w:numPr>
        <w:pBdr>
          <w:top w:val="nil"/>
          <w:left w:val="nil"/>
          <w:bottom w:val="nil"/>
          <w:right w:val="nil"/>
          <w:between w:val="nil"/>
          <w:bar w:val="nil"/>
        </w:pBdr>
        <w:tabs>
          <w:tab w:val="left" w:pos="1276"/>
        </w:tabs>
        <w:spacing w:before="120" w:after="120"/>
        <w:ind w:left="2127" w:hanging="851"/>
        <w:jc w:val="both"/>
        <w:outlineLvl w:val="2"/>
        <w:rPr>
          <w:rFonts w:eastAsia="Arial Unicode MS"/>
          <w:bCs/>
          <w:color w:val="000000" w:themeColor="text1"/>
          <w:sz w:val="24"/>
          <w:szCs w:val="24"/>
          <w:u w:color="000000"/>
          <w:bdr w:val="nil"/>
          <w:lang w:val="lv-LV" w:eastAsia="lv-LV"/>
        </w:rPr>
      </w:pPr>
      <w:r w:rsidRPr="007944C8">
        <w:rPr>
          <w:rFonts w:eastAsia="Arial Unicode MS"/>
          <w:bCs/>
          <w:color w:val="000000" w:themeColor="text1"/>
          <w:sz w:val="24"/>
          <w:szCs w:val="24"/>
          <w:u w:color="000000"/>
          <w:bdr w:val="nil"/>
          <w:lang w:eastAsia="lv-LV"/>
        </w:rPr>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14:paraId="51B5F641" w14:textId="3566BC79" w:rsidR="00760A87" w:rsidRPr="007944C8" w:rsidRDefault="00760A87">
      <w:pPr>
        <w:pStyle w:val="Sarakstarindkopa"/>
        <w:numPr>
          <w:ilvl w:val="3"/>
          <w:numId w:val="38"/>
        </w:numPr>
        <w:pBdr>
          <w:top w:val="nil"/>
          <w:left w:val="nil"/>
          <w:bottom w:val="nil"/>
          <w:right w:val="nil"/>
          <w:between w:val="nil"/>
          <w:bar w:val="nil"/>
        </w:pBdr>
        <w:tabs>
          <w:tab w:val="left" w:pos="1276"/>
        </w:tabs>
        <w:spacing w:before="120" w:after="120"/>
        <w:ind w:left="2127" w:hanging="851"/>
        <w:jc w:val="both"/>
        <w:outlineLvl w:val="2"/>
        <w:rPr>
          <w:rFonts w:eastAsia="Arial Unicode MS"/>
          <w:bCs/>
          <w:color w:val="000000" w:themeColor="text1"/>
          <w:sz w:val="24"/>
          <w:szCs w:val="24"/>
          <w:u w:color="000000"/>
          <w:bdr w:val="nil"/>
          <w:lang w:val="lv-LV" w:eastAsia="lv-LV"/>
        </w:rPr>
      </w:pPr>
      <w:r w:rsidRPr="007944C8">
        <w:rPr>
          <w:rFonts w:eastAsia="Arial Unicode MS"/>
          <w:bCs/>
          <w:color w:val="000000" w:themeColor="text1"/>
          <w:sz w:val="24"/>
          <w:szCs w:val="24"/>
          <w:u w:color="000000"/>
          <w:bdr w:val="nil"/>
          <w:lang w:eastAsia="lv-LV"/>
        </w:rPr>
        <w:t xml:space="preserve">Ja Pasūtītājs izslēdz pretendentu no dalības </w:t>
      </w:r>
      <w:r w:rsidR="00410E35" w:rsidRPr="007944C8">
        <w:rPr>
          <w:rFonts w:eastAsia="Arial Unicode MS"/>
          <w:bCs/>
          <w:color w:val="000000" w:themeColor="text1"/>
          <w:sz w:val="24"/>
          <w:szCs w:val="24"/>
          <w:u w:color="000000"/>
          <w:bdr w:val="nil"/>
          <w:lang w:eastAsia="lv-LV"/>
        </w:rPr>
        <w:t xml:space="preserve">Iepirkumā </w:t>
      </w:r>
      <w:r w:rsidRPr="007944C8">
        <w:rPr>
          <w:rFonts w:eastAsia="Arial Unicode MS"/>
          <w:bCs/>
          <w:color w:val="000000" w:themeColor="text1"/>
          <w:sz w:val="24"/>
          <w:szCs w:val="24"/>
          <w:u w:color="000000"/>
          <w:bdr w:val="nil"/>
          <w:lang w:eastAsia="lv-LV"/>
        </w:rPr>
        <w:t>saskaņā ar nolikuma 5.</w:t>
      </w:r>
      <w:r w:rsidR="00E76A57" w:rsidRPr="007944C8">
        <w:rPr>
          <w:rFonts w:eastAsia="Arial Unicode MS"/>
          <w:bCs/>
          <w:color w:val="000000" w:themeColor="text1"/>
          <w:sz w:val="24"/>
          <w:szCs w:val="24"/>
          <w:u w:color="000000"/>
          <w:bdr w:val="nil"/>
          <w:lang w:eastAsia="lv-LV"/>
        </w:rPr>
        <w:t>2</w:t>
      </w:r>
      <w:r w:rsidRPr="007944C8">
        <w:rPr>
          <w:rFonts w:eastAsia="Arial Unicode MS"/>
          <w:bCs/>
          <w:color w:val="000000" w:themeColor="text1"/>
          <w:sz w:val="24"/>
          <w:szCs w:val="24"/>
          <w:u w:color="000000"/>
          <w:bdr w:val="nil"/>
          <w:lang w:eastAsia="lv-LV"/>
        </w:rPr>
        <w:t>.1. – 5.</w:t>
      </w:r>
      <w:r w:rsidR="00E76A57" w:rsidRPr="007944C8">
        <w:rPr>
          <w:rFonts w:eastAsia="Arial Unicode MS"/>
          <w:bCs/>
          <w:color w:val="000000" w:themeColor="text1"/>
          <w:sz w:val="24"/>
          <w:szCs w:val="24"/>
          <w:u w:color="000000"/>
          <w:bdr w:val="nil"/>
          <w:lang w:eastAsia="lv-LV"/>
        </w:rPr>
        <w:t>2</w:t>
      </w:r>
      <w:r w:rsidRPr="007944C8">
        <w:rPr>
          <w:rFonts w:eastAsia="Arial Unicode MS"/>
          <w:bCs/>
          <w:color w:val="000000" w:themeColor="text1"/>
          <w:sz w:val="24"/>
          <w:szCs w:val="24"/>
          <w:u w:color="000000"/>
          <w:bdr w:val="nil"/>
          <w:lang w:eastAsia="lv-LV"/>
        </w:rPr>
        <w:t xml:space="preserve">.2. apakšpunktiem, tad Pasūtītājs izvēlas nākamo </w:t>
      </w:r>
      <w:r w:rsidR="0025108A" w:rsidRPr="007944C8">
        <w:rPr>
          <w:rFonts w:eastAsia="Arial Unicode MS"/>
          <w:bCs/>
          <w:color w:val="000000" w:themeColor="text1"/>
          <w:sz w:val="24"/>
          <w:szCs w:val="24"/>
          <w:u w:color="000000"/>
          <w:bdr w:val="nil"/>
          <w:lang w:eastAsia="lv-LV"/>
        </w:rPr>
        <w:t xml:space="preserve">Iepirkuma </w:t>
      </w:r>
      <w:r w:rsidRPr="007944C8">
        <w:rPr>
          <w:rFonts w:eastAsia="Arial Unicode MS"/>
          <w:bCs/>
          <w:color w:val="000000" w:themeColor="text1"/>
          <w:sz w:val="24"/>
          <w:szCs w:val="24"/>
          <w:u w:color="000000"/>
          <w:bdr w:val="nil"/>
          <w:lang w:eastAsia="lv-LV"/>
        </w:rPr>
        <w:t xml:space="preserve">nolikuma prasībām atbilstošu saimnieciski visizdevīgāko piedāvājumu un veic pārbaudi atbilstoši </w:t>
      </w:r>
      <w:r w:rsidR="00410E35" w:rsidRPr="007944C8">
        <w:rPr>
          <w:rFonts w:eastAsia="Arial Unicode MS"/>
          <w:bCs/>
          <w:color w:val="000000" w:themeColor="text1"/>
          <w:sz w:val="24"/>
          <w:szCs w:val="24"/>
          <w:u w:color="000000"/>
          <w:bdr w:val="nil"/>
          <w:lang w:eastAsia="lv-LV"/>
        </w:rPr>
        <w:t>Iepirkuma</w:t>
      </w:r>
      <w:r w:rsidRPr="007944C8">
        <w:rPr>
          <w:rFonts w:eastAsia="Arial Unicode MS"/>
          <w:bCs/>
          <w:color w:val="000000" w:themeColor="text1"/>
          <w:sz w:val="24"/>
          <w:szCs w:val="24"/>
          <w:u w:color="000000"/>
          <w:bdr w:val="nil"/>
          <w:lang w:eastAsia="lv-LV"/>
        </w:rPr>
        <w:t xml:space="preserve"> nolikumam.</w:t>
      </w:r>
    </w:p>
    <w:p w14:paraId="38EED25E" w14:textId="1A0C56F3" w:rsidR="00411988" w:rsidRPr="007944C8" w:rsidRDefault="00760A87" w:rsidP="009528E8">
      <w:pPr>
        <w:widowControl w:val="0"/>
        <w:numPr>
          <w:ilvl w:val="2"/>
          <w:numId w:val="38"/>
        </w:numPr>
        <w:pBdr>
          <w:top w:val="nil"/>
          <w:left w:val="nil"/>
          <w:bottom w:val="nil"/>
          <w:right w:val="nil"/>
          <w:between w:val="nil"/>
          <w:bar w:val="nil"/>
        </w:pBdr>
        <w:tabs>
          <w:tab w:val="left" w:pos="1276"/>
        </w:tabs>
        <w:spacing w:before="120" w:after="120"/>
        <w:ind w:left="1276" w:hanging="709"/>
        <w:outlineLvl w:val="2"/>
        <w:rPr>
          <w:rFonts w:eastAsia="Arial Unicode MS"/>
          <w:bCs/>
          <w:color w:val="000000" w:themeColor="text1"/>
          <w:u w:color="000000"/>
          <w:bdr w:val="nil"/>
          <w:lang w:eastAsia="lv-LV"/>
        </w:rPr>
      </w:pPr>
      <w:r w:rsidRPr="007944C8">
        <w:rPr>
          <w:rFonts w:eastAsia="Arial Unicode MS"/>
          <w:bCs/>
          <w:color w:val="000000" w:themeColor="text1"/>
          <w:u w:color="000000"/>
          <w:bdr w:val="nil"/>
          <w:lang w:eastAsia="lv-LV"/>
        </w:rPr>
        <w:t xml:space="preserve">Ja Pasūtītājs jau pēc lēmuma par </w:t>
      </w:r>
      <w:r w:rsidR="00410E35" w:rsidRPr="007944C8">
        <w:rPr>
          <w:rFonts w:eastAsia="Arial Unicode MS"/>
          <w:bCs/>
          <w:color w:val="000000" w:themeColor="text1"/>
          <w:u w:color="000000"/>
          <w:bdr w:val="nil"/>
          <w:lang w:eastAsia="lv-LV"/>
        </w:rPr>
        <w:t xml:space="preserve">Iepirkuma </w:t>
      </w:r>
      <w:r w:rsidRPr="007944C8">
        <w:rPr>
          <w:rFonts w:eastAsia="Arial Unicode MS"/>
          <w:bCs/>
          <w:color w:val="000000" w:themeColor="text1"/>
          <w:u w:color="000000"/>
          <w:bdr w:val="nil"/>
          <w:lang w:eastAsia="lv-LV"/>
        </w:rPr>
        <w:t>rezultātiem pieņemšanas konstatē, ka uz pretendentu vai PIL 42. panta trešajā daļā minētajām personām attiecas kāds no PIL 42.</w:t>
      </w:r>
      <w:r w:rsidR="00992D52" w:rsidRPr="007944C8">
        <w:rPr>
          <w:rFonts w:eastAsia="Arial Unicode MS"/>
          <w:bCs/>
          <w:color w:val="000000" w:themeColor="text1"/>
          <w:u w:color="000000"/>
          <w:bdr w:val="nil"/>
          <w:lang w:eastAsia="lv-LV"/>
        </w:rPr>
        <w:t> </w:t>
      </w:r>
      <w:r w:rsidRPr="007944C8">
        <w:rPr>
          <w:rFonts w:eastAsia="Arial Unicode MS"/>
          <w:bCs/>
          <w:color w:val="000000" w:themeColor="text1"/>
          <w:u w:color="000000"/>
          <w:bdr w:val="nil"/>
          <w:lang w:eastAsia="lv-LV"/>
        </w:rPr>
        <w:t>panta otrajā daļā (izņemot 8. un 9. punktu) vai Latvijas Republikas nacionālo sankciju likuma 11.</w:t>
      </w:r>
      <w:r w:rsidRPr="007944C8">
        <w:rPr>
          <w:rFonts w:eastAsia="Arial Unicode MS"/>
          <w:bCs/>
          <w:color w:val="000000" w:themeColor="text1"/>
          <w:u w:color="000000"/>
          <w:bdr w:val="nil"/>
          <w:vertAlign w:val="superscript"/>
          <w:lang w:eastAsia="lv-LV"/>
        </w:rPr>
        <w:t>1</w:t>
      </w:r>
      <w:r w:rsidRPr="007944C8">
        <w:rPr>
          <w:rFonts w:eastAsia="Arial Unicode MS"/>
          <w:bCs/>
          <w:color w:val="000000" w:themeColor="text1"/>
          <w:u w:color="000000"/>
          <w:bdr w:val="nil"/>
          <w:lang w:eastAsia="lv-LV"/>
        </w:rPr>
        <w:t xml:space="preserve"> panta pirmajā daļā minētajiem izslēgšanas nosacījumiem, tad Pasūtītājs nav tiesīgs slēgt iepirkuma līgumu ar konkrēto pretendentu un var pieņemt jaunu lēmumu par </w:t>
      </w:r>
      <w:r w:rsidR="00410E35" w:rsidRPr="007944C8">
        <w:rPr>
          <w:rFonts w:eastAsia="Arial Unicode MS"/>
          <w:bCs/>
          <w:color w:val="000000" w:themeColor="text1"/>
          <w:u w:color="000000"/>
          <w:bdr w:val="nil"/>
          <w:lang w:eastAsia="lv-LV"/>
        </w:rPr>
        <w:t xml:space="preserve">Iepirkuma </w:t>
      </w:r>
      <w:r w:rsidRPr="007944C8">
        <w:rPr>
          <w:rFonts w:eastAsia="Arial Unicode MS"/>
          <w:bCs/>
          <w:color w:val="000000" w:themeColor="text1"/>
          <w:u w:color="000000"/>
          <w:bdr w:val="nil"/>
          <w:lang w:eastAsia="lv-LV"/>
        </w:rPr>
        <w:t xml:space="preserve">rezultātiem, izvēloties nākamo </w:t>
      </w:r>
      <w:r w:rsidR="00410E35" w:rsidRPr="007944C8">
        <w:rPr>
          <w:rFonts w:eastAsia="Arial Unicode MS"/>
          <w:bCs/>
          <w:color w:val="000000" w:themeColor="text1"/>
          <w:u w:color="000000"/>
          <w:bdr w:val="nil"/>
          <w:lang w:eastAsia="lv-LV"/>
        </w:rPr>
        <w:t xml:space="preserve">Iepirkuma </w:t>
      </w:r>
      <w:r w:rsidRPr="007944C8">
        <w:rPr>
          <w:rFonts w:eastAsia="Arial Unicode MS"/>
          <w:bCs/>
          <w:color w:val="000000" w:themeColor="text1"/>
          <w:u w:color="000000"/>
          <w:bdr w:val="nil"/>
          <w:lang w:eastAsia="lv-LV"/>
        </w:rPr>
        <w:t>nolikuma prasībām atbilstošo saimnieciski visizdevīgāko piedāvājumu.</w:t>
      </w:r>
    </w:p>
    <w:p w14:paraId="4F7E88AD" w14:textId="06D55305" w:rsidR="00F063D7" w:rsidRPr="007944C8" w:rsidRDefault="002860B0">
      <w:pPr>
        <w:pStyle w:val="Virsraksts2"/>
        <w:numPr>
          <w:ilvl w:val="1"/>
          <w:numId w:val="38"/>
        </w:numPr>
        <w:spacing w:before="120" w:after="120"/>
        <w:ind w:left="426" w:right="142" w:hanging="426"/>
        <w:rPr>
          <w:color w:val="000000" w:themeColor="text1"/>
        </w:rPr>
      </w:pPr>
      <w:r w:rsidRPr="007944C8">
        <w:rPr>
          <w:b w:val="0"/>
          <w:noProof/>
          <w:color w:val="000000" w:themeColor="text1"/>
          <w:lang w:eastAsia="ar-SA"/>
        </w:rPr>
        <w:t>Par uzvarētāju Iepirkumu komisija atzīst pretendentu,</w:t>
      </w:r>
      <w:r w:rsidRPr="007944C8">
        <w:rPr>
          <w:bCs w:val="0"/>
          <w:noProof/>
          <w:color w:val="000000" w:themeColor="text1"/>
          <w:lang w:eastAsia="ar-SA"/>
        </w:rPr>
        <w:t xml:space="preserve"> </w:t>
      </w:r>
      <w:r w:rsidR="00526F13" w:rsidRPr="007944C8">
        <w:rPr>
          <w:b w:val="0"/>
          <w:bCs w:val="0"/>
          <w:noProof/>
          <w:color w:val="000000" w:themeColor="text1"/>
          <w:lang w:eastAsia="ar-SA"/>
        </w:rPr>
        <w:t>kuram būtu piešķiramas līguma slēgšanas tiesības, atzīst pretendentu, kurš atbilst visām Iepirkuma nolikuma prasībām un iesniedzis saimnieciski visizdevīgāko piedāvājumu</w:t>
      </w:r>
      <w:r w:rsidRPr="007944C8">
        <w:rPr>
          <w:b w:val="0"/>
          <w:noProof/>
          <w:color w:val="000000" w:themeColor="text1"/>
          <w:lang w:eastAsia="ar-SA"/>
        </w:rPr>
        <w:t>, un attiecībā uz kuru nav attiecināms neviens no Iepirkuma nolikuma 5.</w:t>
      </w:r>
      <w:r w:rsidR="00E76A57" w:rsidRPr="007944C8">
        <w:rPr>
          <w:b w:val="0"/>
          <w:noProof/>
          <w:color w:val="000000" w:themeColor="text1"/>
          <w:lang w:eastAsia="ar-SA"/>
        </w:rPr>
        <w:t>2</w:t>
      </w:r>
      <w:r w:rsidRPr="007944C8">
        <w:rPr>
          <w:b w:val="0"/>
          <w:noProof/>
          <w:color w:val="000000" w:themeColor="text1"/>
          <w:lang w:eastAsia="ar-SA"/>
        </w:rPr>
        <w:t>. punktā minētajiem izslēgšanas iemesliem</w:t>
      </w:r>
      <w:r w:rsidR="00F063D7" w:rsidRPr="007944C8">
        <w:rPr>
          <w:b w:val="0"/>
          <w:bCs w:val="0"/>
          <w:color w:val="000000" w:themeColor="text1"/>
        </w:rPr>
        <w:t>.</w:t>
      </w:r>
    </w:p>
    <w:p w14:paraId="442056E2" w14:textId="77777777" w:rsidR="008677D1" w:rsidRPr="007944C8" w:rsidRDefault="008677D1">
      <w:pPr>
        <w:widowControl w:val="0"/>
        <w:numPr>
          <w:ilvl w:val="0"/>
          <w:numId w:val="33"/>
        </w:numPr>
        <w:pBdr>
          <w:top w:val="nil"/>
          <w:left w:val="nil"/>
          <w:bottom w:val="nil"/>
          <w:right w:val="nil"/>
          <w:between w:val="nil"/>
          <w:bar w:val="nil"/>
        </w:pBdr>
        <w:spacing w:before="60" w:after="60"/>
        <w:jc w:val="center"/>
        <w:outlineLvl w:val="0"/>
        <w:rPr>
          <w:rFonts w:eastAsia="Arial Unicode MS"/>
          <w:b/>
          <w:bCs/>
          <w:caps/>
          <w:vanish/>
          <w:color w:val="000000" w:themeColor="text1"/>
          <w:u w:color="000000"/>
          <w:bdr w:val="nil"/>
          <w:lang w:eastAsia="lv-LV"/>
        </w:rPr>
      </w:pPr>
      <w:bookmarkStart w:id="133" w:name="_Toc336440053"/>
      <w:bookmarkStart w:id="134" w:name="_Toc380655979"/>
      <w:bookmarkStart w:id="135" w:name="_Toc506451997"/>
    </w:p>
    <w:p w14:paraId="27B1EBFA" w14:textId="77777777" w:rsidR="008677D1" w:rsidRPr="007944C8" w:rsidRDefault="008677D1">
      <w:pPr>
        <w:widowControl w:val="0"/>
        <w:numPr>
          <w:ilvl w:val="0"/>
          <w:numId w:val="33"/>
        </w:numPr>
        <w:pBdr>
          <w:top w:val="nil"/>
          <w:left w:val="nil"/>
          <w:bottom w:val="nil"/>
          <w:right w:val="nil"/>
          <w:between w:val="nil"/>
          <w:bar w:val="nil"/>
        </w:pBdr>
        <w:spacing w:before="60" w:after="60"/>
        <w:jc w:val="center"/>
        <w:outlineLvl w:val="0"/>
        <w:rPr>
          <w:rFonts w:eastAsia="Arial Unicode MS"/>
          <w:b/>
          <w:bCs/>
          <w:caps/>
          <w:vanish/>
          <w:color w:val="000000" w:themeColor="text1"/>
          <w:u w:color="000000"/>
          <w:bdr w:val="nil"/>
          <w:lang w:eastAsia="lv-LV"/>
        </w:rPr>
      </w:pPr>
    </w:p>
    <w:p w14:paraId="6FB6A16C" w14:textId="77777777" w:rsidR="008677D1" w:rsidRPr="007944C8" w:rsidRDefault="008677D1">
      <w:pPr>
        <w:widowControl w:val="0"/>
        <w:numPr>
          <w:ilvl w:val="0"/>
          <w:numId w:val="33"/>
        </w:numPr>
        <w:pBdr>
          <w:top w:val="nil"/>
          <w:left w:val="nil"/>
          <w:bottom w:val="nil"/>
          <w:right w:val="nil"/>
          <w:between w:val="nil"/>
          <w:bar w:val="nil"/>
        </w:pBdr>
        <w:spacing w:before="60" w:after="60"/>
        <w:jc w:val="center"/>
        <w:outlineLvl w:val="0"/>
        <w:rPr>
          <w:rFonts w:eastAsia="Arial Unicode MS"/>
          <w:b/>
          <w:bCs/>
          <w:caps/>
          <w:vanish/>
          <w:color w:val="000000" w:themeColor="text1"/>
          <w:u w:color="000000"/>
          <w:bdr w:val="nil"/>
          <w:lang w:eastAsia="lv-LV"/>
        </w:rPr>
      </w:pPr>
    </w:p>
    <w:p w14:paraId="4C5B90A3" w14:textId="77777777" w:rsidR="008677D1" w:rsidRPr="007944C8" w:rsidRDefault="008677D1">
      <w:pPr>
        <w:widowControl w:val="0"/>
        <w:numPr>
          <w:ilvl w:val="0"/>
          <w:numId w:val="33"/>
        </w:numPr>
        <w:pBdr>
          <w:top w:val="nil"/>
          <w:left w:val="nil"/>
          <w:bottom w:val="nil"/>
          <w:right w:val="nil"/>
          <w:between w:val="nil"/>
          <w:bar w:val="nil"/>
        </w:pBdr>
        <w:spacing w:before="60" w:after="60"/>
        <w:jc w:val="center"/>
        <w:outlineLvl w:val="0"/>
        <w:rPr>
          <w:rFonts w:eastAsia="Arial Unicode MS"/>
          <w:b/>
          <w:bCs/>
          <w:caps/>
          <w:vanish/>
          <w:color w:val="000000" w:themeColor="text1"/>
          <w:u w:color="000000"/>
          <w:bdr w:val="nil"/>
          <w:lang w:eastAsia="lv-LV"/>
        </w:rPr>
      </w:pPr>
    </w:p>
    <w:p w14:paraId="6FC8A656" w14:textId="4DB4A459" w:rsidR="008677D1" w:rsidRPr="007944C8" w:rsidRDefault="00CE1675">
      <w:pPr>
        <w:pStyle w:val="Virsraksts1"/>
        <w:numPr>
          <w:ilvl w:val="0"/>
          <w:numId w:val="38"/>
        </w:numPr>
        <w:spacing w:before="240" w:after="240"/>
        <w:ind w:right="142"/>
        <w:rPr>
          <w:color w:val="000000" w:themeColor="text1"/>
          <w:lang w:val="lv-LV"/>
        </w:rPr>
      </w:pPr>
      <w:r w:rsidRPr="007944C8">
        <w:rPr>
          <w:color w:val="000000" w:themeColor="text1"/>
          <w:lang w:val="lv-LV"/>
        </w:rPr>
        <w:t>LĒMUMA PAZIŅOŠANA UN IEPIRKUMA LĪGUMA SLĒG</w:t>
      </w:r>
      <w:r w:rsidR="008677D1" w:rsidRPr="007944C8">
        <w:rPr>
          <w:color w:val="000000" w:themeColor="text1"/>
          <w:lang w:val="lv-LV"/>
        </w:rPr>
        <w:t>ŠANA</w:t>
      </w:r>
      <w:bookmarkEnd w:id="133"/>
      <w:bookmarkEnd w:id="134"/>
      <w:bookmarkEnd w:id="135"/>
    </w:p>
    <w:p w14:paraId="5A35F9BE" w14:textId="18B7D399" w:rsidR="00877B82" w:rsidRPr="007944C8" w:rsidRDefault="00877B82">
      <w:pPr>
        <w:pStyle w:val="Sarakstarindkopa"/>
        <w:widowControl/>
        <w:numPr>
          <w:ilvl w:val="1"/>
          <w:numId w:val="38"/>
        </w:numPr>
        <w:suppressAutoHyphens w:val="0"/>
        <w:autoSpaceDE/>
        <w:spacing w:before="120" w:after="120"/>
        <w:ind w:left="567" w:hanging="567"/>
        <w:contextualSpacing/>
        <w:rPr>
          <w:b/>
          <w:color w:val="000000" w:themeColor="text1"/>
          <w:sz w:val="24"/>
          <w:szCs w:val="24"/>
          <w:lang w:val="lv-LV"/>
        </w:rPr>
      </w:pPr>
      <w:r w:rsidRPr="007944C8">
        <w:rPr>
          <w:b/>
          <w:color w:val="000000" w:themeColor="text1"/>
          <w:sz w:val="24"/>
          <w:szCs w:val="24"/>
          <w:lang w:val="lv-LV"/>
        </w:rPr>
        <w:t xml:space="preserve">Lēmuma par </w:t>
      </w:r>
      <w:r w:rsidR="002860B0" w:rsidRPr="007944C8">
        <w:rPr>
          <w:b/>
          <w:color w:val="000000" w:themeColor="text1"/>
          <w:sz w:val="24"/>
          <w:szCs w:val="24"/>
          <w:lang w:val="lv-LV"/>
        </w:rPr>
        <w:t>I</w:t>
      </w:r>
      <w:r w:rsidRPr="007944C8">
        <w:rPr>
          <w:b/>
          <w:color w:val="000000" w:themeColor="text1"/>
          <w:sz w:val="24"/>
          <w:szCs w:val="24"/>
          <w:lang w:val="lv-LV"/>
        </w:rPr>
        <w:t>epirkuma rezultātu pieņemšana un paziņošana</w:t>
      </w:r>
    </w:p>
    <w:p w14:paraId="36F98906" w14:textId="697E1ECB" w:rsidR="00877B82" w:rsidRPr="007944C8" w:rsidRDefault="00877B82">
      <w:pPr>
        <w:pStyle w:val="Virsraksts3"/>
        <w:numPr>
          <w:ilvl w:val="2"/>
          <w:numId w:val="38"/>
        </w:numPr>
        <w:spacing w:before="120" w:after="120"/>
        <w:ind w:left="1276" w:hanging="709"/>
        <w:rPr>
          <w:bCs w:val="0"/>
          <w:noProof/>
          <w:color w:val="000000" w:themeColor="text1"/>
          <w:lang w:eastAsia="ar-SA"/>
        </w:rPr>
      </w:pPr>
      <w:r w:rsidRPr="007944C8">
        <w:rPr>
          <w:bCs w:val="0"/>
          <w:noProof/>
          <w:color w:val="000000" w:themeColor="text1"/>
          <w:lang w:eastAsia="ar-SA"/>
        </w:rPr>
        <w:t xml:space="preserve">Visi pretendenti tiek rakstveidā informēti par </w:t>
      </w:r>
      <w:r w:rsidR="00B566D9" w:rsidRPr="007944C8">
        <w:rPr>
          <w:bCs w:val="0"/>
          <w:noProof/>
          <w:color w:val="000000" w:themeColor="text1"/>
          <w:lang w:eastAsia="ar-SA"/>
        </w:rPr>
        <w:t>A</w:t>
      </w:r>
      <w:r w:rsidR="009528E8" w:rsidRPr="007944C8">
        <w:rPr>
          <w:bCs w:val="0"/>
          <w:noProof/>
          <w:color w:val="000000" w:themeColor="text1"/>
          <w:lang w:eastAsia="ar-SA"/>
        </w:rPr>
        <w:t>t</w:t>
      </w:r>
      <w:r w:rsidR="00D0137A" w:rsidRPr="007944C8">
        <w:rPr>
          <w:rFonts w:eastAsia="Calibri"/>
          <w:color w:val="000000" w:themeColor="text1"/>
          <w:u w:color="000000"/>
          <w:bdr w:val="nil"/>
          <w:lang w:eastAsia="lv-LV"/>
        </w:rPr>
        <w:t xml:space="preserve">klātā konkursa </w:t>
      </w:r>
      <w:r w:rsidRPr="007944C8">
        <w:rPr>
          <w:bCs w:val="0"/>
          <w:noProof/>
          <w:color w:val="000000" w:themeColor="text1"/>
          <w:lang w:eastAsia="ar-SA"/>
        </w:rPr>
        <w:t>rezultātu 3 (trīs) darbdienu laikā no lēmuma pieņemšanas dienas.</w:t>
      </w:r>
    </w:p>
    <w:p w14:paraId="1E0A6DDE" w14:textId="3B8F2546" w:rsidR="00877B82" w:rsidRPr="007944C8" w:rsidRDefault="00877B82">
      <w:pPr>
        <w:pStyle w:val="Virsraksts3"/>
        <w:numPr>
          <w:ilvl w:val="2"/>
          <w:numId w:val="38"/>
        </w:numPr>
        <w:spacing w:before="120" w:after="120"/>
        <w:ind w:left="1276" w:hanging="709"/>
        <w:rPr>
          <w:bCs w:val="0"/>
          <w:noProof/>
          <w:color w:val="000000" w:themeColor="text1"/>
          <w:lang w:eastAsia="ar-SA"/>
        </w:rPr>
      </w:pPr>
      <w:r w:rsidRPr="007944C8">
        <w:rPr>
          <w:bCs w:val="0"/>
          <w:noProof/>
          <w:color w:val="000000" w:themeColor="text1"/>
          <w:lang w:eastAsia="ar-SA"/>
        </w:rPr>
        <w:t xml:space="preserve">Iepirkumu komisija pieņem lēmumu par </w:t>
      </w:r>
      <w:r w:rsidR="00B566D9" w:rsidRPr="007944C8">
        <w:rPr>
          <w:bCs w:val="0"/>
          <w:noProof/>
          <w:color w:val="000000" w:themeColor="text1"/>
          <w:lang w:eastAsia="ar-SA"/>
        </w:rPr>
        <w:t>A</w:t>
      </w:r>
      <w:r w:rsidR="009528E8" w:rsidRPr="007944C8">
        <w:rPr>
          <w:bCs w:val="0"/>
          <w:noProof/>
          <w:color w:val="000000" w:themeColor="text1"/>
          <w:lang w:eastAsia="ar-SA"/>
        </w:rPr>
        <w:t>t</w:t>
      </w:r>
      <w:r w:rsidR="00B428F1" w:rsidRPr="007944C8">
        <w:rPr>
          <w:rFonts w:eastAsia="Calibri"/>
          <w:color w:val="000000" w:themeColor="text1"/>
          <w:u w:color="000000"/>
          <w:bdr w:val="nil"/>
          <w:lang w:eastAsia="lv-LV"/>
        </w:rPr>
        <w:t xml:space="preserve">klātā konkursa </w:t>
      </w:r>
      <w:r w:rsidRPr="007944C8">
        <w:rPr>
          <w:bCs w:val="0"/>
          <w:noProof/>
          <w:color w:val="000000" w:themeColor="text1"/>
          <w:lang w:eastAsia="ar-SA"/>
        </w:rPr>
        <w:t xml:space="preserve">izbeigšanu, ja </w:t>
      </w:r>
      <w:r w:rsidR="00362CAA" w:rsidRPr="007944C8">
        <w:rPr>
          <w:bCs w:val="0"/>
          <w:noProof/>
          <w:color w:val="000000" w:themeColor="text1"/>
          <w:lang w:eastAsia="ar-SA"/>
        </w:rPr>
        <w:t>I</w:t>
      </w:r>
      <w:r w:rsidRPr="007944C8">
        <w:rPr>
          <w:bCs w:val="0"/>
          <w:noProof/>
          <w:color w:val="000000" w:themeColor="text1"/>
          <w:lang w:eastAsia="ar-SA"/>
        </w:rPr>
        <w:t>epirkumā nav iesniegti piedāvājumi vai iesniegtie piedāvājumi neatbilst nolikumā noteiktajām prasībām.</w:t>
      </w:r>
    </w:p>
    <w:p w14:paraId="31C2E46A" w14:textId="37C2C7E6" w:rsidR="00877B82" w:rsidRPr="007944C8" w:rsidRDefault="00877B82">
      <w:pPr>
        <w:pStyle w:val="Virsraksts3"/>
        <w:numPr>
          <w:ilvl w:val="2"/>
          <w:numId w:val="38"/>
        </w:numPr>
        <w:spacing w:before="120" w:after="120"/>
        <w:ind w:left="1276" w:hanging="709"/>
        <w:rPr>
          <w:bCs w:val="0"/>
          <w:color w:val="000000" w:themeColor="text1"/>
        </w:rPr>
      </w:pPr>
      <w:r w:rsidRPr="007944C8">
        <w:rPr>
          <w:bCs w:val="0"/>
          <w:noProof/>
          <w:color w:val="000000" w:themeColor="text1"/>
          <w:lang w:eastAsia="ar-SA"/>
        </w:rPr>
        <w:t xml:space="preserve">Iepirkumu komisija var jebkurā brīdī pieņemt lēmumu par </w:t>
      </w:r>
      <w:r w:rsidR="00362CAA" w:rsidRPr="007944C8">
        <w:rPr>
          <w:bCs w:val="0"/>
          <w:noProof/>
          <w:color w:val="000000" w:themeColor="text1"/>
          <w:lang w:eastAsia="ar-SA"/>
        </w:rPr>
        <w:t>I</w:t>
      </w:r>
      <w:r w:rsidRPr="007944C8">
        <w:rPr>
          <w:bCs w:val="0"/>
          <w:noProof/>
          <w:color w:val="000000" w:themeColor="text1"/>
          <w:lang w:eastAsia="ar-SA"/>
        </w:rPr>
        <w:t>epirkuma pārtraukšanu, ja tam ir objektīvs pamatojums. Iepirkumu komisija 3 (trīs) darbdienu laikā vienlaikus (vienā dienā) informē</w:t>
      </w:r>
      <w:r w:rsidRPr="007944C8">
        <w:rPr>
          <w:bCs w:val="0"/>
          <w:color w:val="000000" w:themeColor="text1"/>
        </w:rPr>
        <w:t xml:space="preserve"> pretendentus par iemesliem, kuru dēļ </w:t>
      </w:r>
      <w:r w:rsidR="00362CAA" w:rsidRPr="007944C8">
        <w:rPr>
          <w:bCs w:val="0"/>
          <w:color w:val="000000" w:themeColor="text1"/>
        </w:rPr>
        <w:t>I</w:t>
      </w:r>
      <w:r w:rsidRPr="007944C8">
        <w:rPr>
          <w:bCs w:val="0"/>
          <w:color w:val="000000" w:themeColor="text1"/>
        </w:rPr>
        <w:t>epirkums tiek pārtraukts.</w:t>
      </w:r>
    </w:p>
    <w:p w14:paraId="1CC1900D" w14:textId="77777777" w:rsidR="00877B82" w:rsidRPr="007944C8" w:rsidRDefault="00877B82">
      <w:pPr>
        <w:pStyle w:val="Sarakstarindkopa"/>
        <w:widowControl/>
        <w:numPr>
          <w:ilvl w:val="1"/>
          <w:numId w:val="38"/>
        </w:numPr>
        <w:suppressAutoHyphens w:val="0"/>
        <w:autoSpaceDE/>
        <w:spacing w:before="120" w:after="120"/>
        <w:ind w:left="567" w:hanging="567"/>
        <w:contextualSpacing/>
        <w:rPr>
          <w:b/>
          <w:color w:val="000000" w:themeColor="text1"/>
          <w:sz w:val="24"/>
          <w:szCs w:val="24"/>
          <w:lang w:val="lv-LV"/>
        </w:rPr>
      </w:pPr>
      <w:bookmarkStart w:id="136" w:name="_Toc368392513"/>
      <w:bookmarkStart w:id="137" w:name="_Toc368392563"/>
      <w:bookmarkStart w:id="138" w:name="_Toc368566415"/>
      <w:bookmarkStart w:id="139" w:name="_Toc381023209"/>
      <w:bookmarkStart w:id="140" w:name="_Toc477356073"/>
      <w:bookmarkStart w:id="141" w:name="_Toc480549850"/>
      <w:r w:rsidRPr="007944C8">
        <w:rPr>
          <w:b/>
          <w:color w:val="000000" w:themeColor="text1"/>
          <w:sz w:val="24"/>
          <w:szCs w:val="24"/>
          <w:lang w:val="lv-LV"/>
        </w:rPr>
        <w:t>Iepirkuma līguma slēgšana</w:t>
      </w:r>
      <w:bookmarkEnd w:id="136"/>
      <w:bookmarkEnd w:id="137"/>
      <w:bookmarkEnd w:id="138"/>
      <w:bookmarkEnd w:id="139"/>
      <w:bookmarkEnd w:id="140"/>
      <w:bookmarkEnd w:id="141"/>
    </w:p>
    <w:p w14:paraId="48BFF885" w14:textId="1878632D" w:rsidR="00877B82" w:rsidRPr="007944C8" w:rsidRDefault="00877B82">
      <w:pPr>
        <w:pStyle w:val="Virsraksts3"/>
        <w:numPr>
          <w:ilvl w:val="2"/>
          <w:numId w:val="38"/>
        </w:numPr>
        <w:spacing w:before="120" w:after="120"/>
        <w:ind w:left="1134" w:hanging="709"/>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Pasūtītājs slēdz līgumu ar </w:t>
      </w:r>
      <w:r w:rsidR="00B566D9" w:rsidRPr="007944C8">
        <w:rPr>
          <w:rFonts w:eastAsia="Arial Unicode MS"/>
          <w:bCs w:val="0"/>
          <w:color w:val="000000" w:themeColor="text1"/>
          <w:kern w:val="1"/>
          <w:u w:color="000000"/>
          <w:bdr w:val="nil"/>
          <w:lang w:eastAsia="lv-LV"/>
        </w:rPr>
        <w:t>A</w:t>
      </w:r>
      <w:r w:rsidR="00B428F1" w:rsidRPr="007944C8">
        <w:rPr>
          <w:rFonts w:eastAsia="Calibri"/>
          <w:color w:val="000000" w:themeColor="text1"/>
          <w:u w:color="000000"/>
          <w:bdr w:val="nil"/>
          <w:lang w:eastAsia="lv-LV"/>
        </w:rPr>
        <w:t xml:space="preserve">tklātajā konkursā </w:t>
      </w:r>
      <w:r w:rsidRPr="007944C8">
        <w:rPr>
          <w:rFonts w:eastAsia="Arial Unicode MS"/>
          <w:bCs w:val="0"/>
          <w:color w:val="000000" w:themeColor="text1"/>
          <w:kern w:val="1"/>
          <w:u w:color="000000"/>
          <w:bdr w:val="nil"/>
          <w:lang w:eastAsia="lv-LV"/>
        </w:rPr>
        <w:t xml:space="preserve">uzvarējušo pretendentu, kura piedāvājums atzīts par atbilstošu un ir saimnieciski visizdevīgākais, pamatojoties uz pretendenta piedāvājumu, saskaņā ar </w:t>
      </w:r>
      <w:r w:rsidR="00E64CAD" w:rsidRPr="007944C8">
        <w:rPr>
          <w:rFonts w:eastAsia="Arial Unicode MS"/>
          <w:bCs w:val="0"/>
          <w:color w:val="000000" w:themeColor="text1"/>
          <w:kern w:val="1"/>
          <w:u w:color="000000"/>
          <w:bdr w:val="nil"/>
          <w:lang w:eastAsia="lv-LV"/>
        </w:rPr>
        <w:t xml:space="preserve">Iepirkuma </w:t>
      </w:r>
      <w:r w:rsidRPr="007944C8">
        <w:rPr>
          <w:rFonts w:eastAsia="Arial Unicode MS"/>
          <w:bCs w:val="0"/>
          <w:color w:val="000000" w:themeColor="text1"/>
          <w:kern w:val="1"/>
          <w:u w:color="000000"/>
          <w:bdr w:val="nil"/>
          <w:lang w:eastAsia="lv-LV"/>
        </w:rPr>
        <w:t xml:space="preserve">nolikuma noteikumiem un līguma projektu (nolikuma </w:t>
      </w:r>
      <w:r w:rsidR="004D01F1" w:rsidRPr="007944C8">
        <w:rPr>
          <w:rFonts w:eastAsia="Arial Unicode MS"/>
          <w:bCs w:val="0"/>
          <w:color w:val="000000" w:themeColor="text1"/>
          <w:kern w:val="1"/>
          <w:u w:color="000000"/>
          <w:bdr w:val="nil"/>
          <w:lang w:eastAsia="lv-LV"/>
        </w:rPr>
        <w:t>9</w:t>
      </w:r>
      <w:r w:rsidRPr="007944C8">
        <w:rPr>
          <w:rFonts w:eastAsia="Arial Unicode MS"/>
          <w:bCs w:val="0"/>
          <w:color w:val="000000" w:themeColor="text1"/>
          <w:kern w:val="1"/>
          <w:u w:color="000000"/>
          <w:bdr w:val="nil"/>
          <w:lang w:eastAsia="lv-LV"/>
        </w:rPr>
        <w:t>. pielikums).</w:t>
      </w:r>
    </w:p>
    <w:p w14:paraId="07ADF032" w14:textId="77777777" w:rsidR="00877B82" w:rsidRPr="007944C8" w:rsidRDefault="00877B82">
      <w:pPr>
        <w:pStyle w:val="Virsraksts3"/>
        <w:numPr>
          <w:ilvl w:val="2"/>
          <w:numId w:val="38"/>
        </w:numPr>
        <w:spacing w:before="120" w:after="120"/>
        <w:ind w:left="1134" w:hanging="709"/>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Līgumu slēdz ne agrāk kā nākamajā darbdienā pēc nogaidīšanas termiņa beigām, ja Iepirkumu uzraudzības birojam nav PIL </w:t>
      </w:r>
      <w:hyperlink r:id="rId17" w:anchor="p68" w:history="1">
        <w:r w:rsidRPr="007944C8">
          <w:rPr>
            <w:rFonts w:eastAsia="Arial Unicode MS"/>
            <w:bCs w:val="0"/>
            <w:color w:val="000000" w:themeColor="text1"/>
            <w:kern w:val="1"/>
            <w:u w:color="000000"/>
            <w:bdr w:val="nil"/>
            <w:lang w:eastAsia="lv-LV"/>
          </w:rPr>
          <w:t>68. pantā</w:t>
        </w:r>
      </w:hyperlink>
      <w:r w:rsidRPr="007944C8">
        <w:rPr>
          <w:rFonts w:eastAsia="Arial Unicode MS"/>
          <w:bCs w:val="0"/>
          <w:color w:val="000000" w:themeColor="text1"/>
          <w:kern w:val="1"/>
          <w:u w:color="000000"/>
          <w:bdr w:val="nil"/>
          <w:lang w:eastAsia="lv-LV"/>
        </w:rPr>
        <w:t xml:space="preserve"> noteiktajā kārtībā iesniegts iesniegums par iepirkuma procedūras pārkāpumiem.</w:t>
      </w:r>
    </w:p>
    <w:p w14:paraId="36E45487" w14:textId="05447534" w:rsidR="00877B82" w:rsidRPr="007944C8" w:rsidRDefault="00877B82">
      <w:pPr>
        <w:pStyle w:val="Virsraksts3"/>
        <w:numPr>
          <w:ilvl w:val="2"/>
          <w:numId w:val="38"/>
        </w:numPr>
        <w:spacing w:before="120" w:after="120"/>
        <w:ind w:left="1134" w:hanging="709"/>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Līgumu rakstveidā sagatavo Pasūtītājs un iesniedz to </w:t>
      </w:r>
      <w:r w:rsidR="00E64CAD" w:rsidRPr="007944C8">
        <w:rPr>
          <w:rFonts w:eastAsia="Arial Unicode MS"/>
          <w:bCs w:val="0"/>
          <w:color w:val="000000" w:themeColor="text1"/>
          <w:kern w:val="1"/>
          <w:u w:color="000000"/>
          <w:bdr w:val="nil"/>
          <w:lang w:eastAsia="lv-LV"/>
        </w:rPr>
        <w:t xml:space="preserve">Iepirkuma </w:t>
      </w:r>
      <w:r w:rsidRPr="007944C8">
        <w:rPr>
          <w:rFonts w:eastAsia="Arial Unicode MS"/>
          <w:bCs w:val="0"/>
          <w:color w:val="000000" w:themeColor="text1"/>
          <w:kern w:val="1"/>
          <w:u w:color="000000"/>
          <w:bdr w:val="nil"/>
          <w:lang w:eastAsia="lv-LV"/>
        </w:rPr>
        <w:t>uzvarētājam.</w:t>
      </w:r>
    </w:p>
    <w:p w14:paraId="708B98E1" w14:textId="77777777" w:rsidR="00877B82" w:rsidRPr="007944C8" w:rsidRDefault="00877B82">
      <w:pPr>
        <w:pStyle w:val="Virsraksts3"/>
        <w:numPr>
          <w:ilvl w:val="2"/>
          <w:numId w:val="38"/>
        </w:numPr>
        <w:spacing w:before="120" w:after="120"/>
        <w:ind w:left="1134" w:hanging="709"/>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Līgums tiek slēgts tikai tādā gadījumā, ja Pasūtītājam ir pietiekami finanšu resursi.</w:t>
      </w:r>
    </w:p>
    <w:p w14:paraId="3674E7C6" w14:textId="77777777" w:rsidR="00877B82" w:rsidRPr="007944C8" w:rsidRDefault="00877B82">
      <w:pPr>
        <w:pStyle w:val="Virsraksts3"/>
        <w:numPr>
          <w:ilvl w:val="2"/>
          <w:numId w:val="38"/>
        </w:numPr>
        <w:spacing w:before="120" w:after="120"/>
        <w:ind w:left="1134" w:hanging="709"/>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Iepirkuma uzvarētājam Iepirkuma līgums jāparaksta 5 (piecu) darbdienu laikā no Pasūtītāja elektroniska uzaicinājuma saņemšanas dienas e-pastā.</w:t>
      </w:r>
    </w:p>
    <w:p w14:paraId="3DEC7078" w14:textId="312E9E51" w:rsidR="00877B82" w:rsidRPr="007944C8" w:rsidRDefault="00877B82">
      <w:pPr>
        <w:pStyle w:val="Virsraksts3"/>
        <w:numPr>
          <w:ilvl w:val="2"/>
          <w:numId w:val="38"/>
        </w:numPr>
        <w:spacing w:before="120" w:after="120"/>
        <w:ind w:left="1134" w:hanging="709"/>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lastRenderedPageBreak/>
        <w:t xml:space="preserve">Ja pretendents, kura piedāvājums atzīts par saimnieciski visizdevīgāko piedāvājumu, atsakās slēgt līgumu vai atkārtotā uzaicinājumā norādītajā termiņā nav noslēdzis līgumu, Iepirkumu komisija nolemj par līguma slēgšanu ar pretendentu, kura piedāvājums atzīts par nākamo saimnieciski visizdevīgāko piedāvājumu, vai pārtraukt </w:t>
      </w:r>
      <w:r w:rsidR="00E64CAD" w:rsidRPr="007944C8">
        <w:rPr>
          <w:rFonts w:eastAsia="Arial Unicode MS"/>
          <w:bCs w:val="0"/>
          <w:color w:val="000000" w:themeColor="text1"/>
          <w:kern w:val="1"/>
          <w:u w:color="000000"/>
          <w:bdr w:val="nil"/>
          <w:lang w:eastAsia="lv-LV"/>
        </w:rPr>
        <w:t>Iepirkumu</w:t>
      </w:r>
      <w:r w:rsidRPr="007944C8">
        <w:rPr>
          <w:rFonts w:eastAsia="Arial Unicode MS"/>
          <w:bCs w:val="0"/>
          <w:color w:val="000000" w:themeColor="text1"/>
          <w:kern w:val="1"/>
          <w:u w:color="000000"/>
          <w:bdr w:val="nil"/>
          <w:lang w:eastAsia="lv-LV"/>
        </w:rPr>
        <w:t>, neizvēloties nevienu piedāvājumu.</w:t>
      </w:r>
    </w:p>
    <w:p w14:paraId="32A387C2" w14:textId="77777777" w:rsidR="00877B82" w:rsidRPr="007944C8" w:rsidRDefault="00877B82">
      <w:pPr>
        <w:pStyle w:val="Virsraksts3"/>
        <w:numPr>
          <w:ilvl w:val="2"/>
          <w:numId w:val="38"/>
        </w:numPr>
        <w:spacing w:before="120" w:after="120"/>
        <w:ind w:left="1134" w:hanging="709"/>
        <w:rPr>
          <w:bCs w:val="0"/>
          <w:color w:val="000000" w:themeColor="text1"/>
        </w:rPr>
      </w:pPr>
      <w:r w:rsidRPr="007944C8">
        <w:rPr>
          <w:bCs w:val="0"/>
          <w:color w:val="000000" w:themeColor="text1"/>
        </w:rPr>
        <w:t>Pēc Iepirkumu komisijas pieprasījuma piegādātāju apvienībai, attiecībā uz kuru pieņemts lēmums par līguma slēgšanas tiesību piešķiršanu:</w:t>
      </w:r>
    </w:p>
    <w:p w14:paraId="469BE0FD" w14:textId="77777777" w:rsidR="00877B82" w:rsidRPr="007944C8" w:rsidRDefault="00877B82">
      <w:pPr>
        <w:pStyle w:val="Virsraksts4"/>
        <w:widowControl w:val="0"/>
        <w:numPr>
          <w:ilvl w:val="3"/>
          <w:numId w:val="38"/>
        </w:numPr>
        <w:spacing w:before="120" w:after="120"/>
        <w:ind w:left="1985" w:hanging="851"/>
        <w:rPr>
          <w:color w:val="000000" w:themeColor="text1"/>
        </w:rPr>
      </w:pPr>
      <w:r w:rsidRPr="007944C8">
        <w:rPr>
          <w:color w:val="000000" w:themeColor="text1"/>
        </w:rPr>
        <w:t>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 vai arī</w:t>
      </w:r>
    </w:p>
    <w:p w14:paraId="651316A3" w14:textId="77777777" w:rsidR="00877B82" w:rsidRPr="007944C8" w:rsidRDefault="00877B82">
      <w:pPr>
        <w:pStyle w:val="Sarakstarindkopa"/>
        <w:widowControl/>
        <w:numPr>
          <w:ilvl w:val="3"/>
          <w:numId w:val="38"/>
        </w:numPr>
        <w:suppressAutoHyphens w:val="0"/>
        <w:autoSpaceDE/>
        <w:spacing w:before="120" w:after="120"/>
        <w:ind w:left="1985" w:hanging="851"/>
        <w:contextualSpacing/>
        <w:jc w:val="both"/>
        <w:rPr>
          <w:rFonts w:eastAsiaTheme="minorEastAsia"/>
          <w:color w:val="000000" w:themeColor="text1"/>
          <w:sz w:val="24"/>
          <w:szCs w:val="24"/>
        </w:rPr>
      </w:pPr>
      <w:r w:rsidRPr="007944C8">
        <w:rPr>
          <w:rFonts w:eastAsiaTheme="minorEastAsia"/>
          <w:color w:val="000000" w:themeColor="text1"/>
          <w:sz w:val="24"/>
          <w:szCs w:val="24"/>
        </w:rPr>
        <w:t>noslēdz sabiedrības līgumu, kur biedri, uz kuru saimnieciskajām un finansiālajām spējām pretendents balstās, par uzņemtajām saistībām atbild solidāri, iesniedzot Pasūtītājam sabiedrības līguma kopiju.</w:t>
      </w:r>
    </w:p>
    <w:p w14:paraId="2858450E" w14:textId="49D2CA7C" w:rsidR="00877B82" w:rsidRPr="007944C8" w:rsidRDefault="00877B82">
      <w:pPr>
        <w:pStyle w:val="Virsraksts3"/>
        <w:numPr>
          <w:ilvl w:val="2"/>
          <w:numId w:val="38"/>
        </w:numPr>
        <w:spacing w:before="120" w:after="120"/>
        <w:ind w:left="1134"/>
        <w:rPr>
          <w:bCs w:val="0"/>
          <w:color w:val="000000" w:themeColor="text1"/>
        </w:rPr>
      </w:pPr>
      <w:r w:rsidRPr="007944C8">
        <w:rPr>
          <w:bCs w:val="0"/>
          <w:color w:val="000000" w:themeColor="text1"/>
        </w:rPr>
        <w:t xml:space="preserve">Iepirkumā izraudzītā pretendenta personālu, kuru tas iesaistījis līguma izpildē, par kuru sniedzis informāciju un kura kvalifikācijas atbilstību izvirzītajām prasībām Pasūtītājs ir vērtējis, kā arī  apakšuzņēmējus, uz kuru iespējām </w:t>
      </w:r>
      <w:r w:rsidR="00B566D9" w:rsidRPr="007944C8">
        <w:rPr>
          <w:bCs w:val="0"/>
          <w:color w:val="000000" w:themeColor="text1"/>
        </w:rPr>
        <w:t>A</w:t>
      </w:r>
      <w:r w:rsidR="00B428F1" w:rsidRPr="007944C8">
        <w:rPr>
          <w:rFonts w:eastAsia="Calibri"/>
          <w:color w:val="000000" w:themeColor="text1"/>
          <w:u w:color="000000"/>
          <w:bdr w:val="nil"/>
          <w:lang w:eastAsia="lv-LV"/>
        </w:rPr>
        <w:t xml:space="preserve">tklātā konkursā </w:t>
      </w:r>
      <w:r w:rsidRPr="007944C8">
        <w:rPr>
          <w:bCs w:val="0"/>
          <w:color w:val="000000" w:themeColor="text1"/>
        </w:rPr>
        <w:t>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 panta trešajā daļā paredzētos nosacījumus.</w:t>
      </w:r>
    </w:p>
    <w:p w14:paraId="08DE702E" w14:textId="06BDFA87" w:rsidR="008677D1" w:rsidRPr="007944C8" w:rsidRDefault="00877B82">
      <w:pPr>
        <w:pStyle w:val="Virsraksts3"/>
        <w:numPr>
          <w:ilvl w:val="2"/>
          <w:numId w:val="38"/>
        </w:numPr>
        <w:spacing w:before="120" w:after="120"/>
        <w:ind w:left="1134" w:hanging="708"/>
        <w:rPr>
          <w:bCs w:val="0"/>
          <w:color w:val="000000" w:themeColor="text1"/>
        </w:rPr>
      </w:pPr>
      <w:r w:rsidRPr="007944C8">
        <w:rPr>
          <w:bCs w:val="0"/>
          <w:color w:val="000000" w:themeColor="text1"/>
        </w:rPr>
        <w:t>Iepirkuma līguma grozījumi ir iespējami tikai PIL 61. panta noteiktajos gadījumos.</w:t>
      </w:r>
      <w:r w:rsidR="008677D1" w:rsidRPr="007944C8">
        <w:rPr>
          <w:rFonts w:eastAsia="Arial Unicode MS"/>
          <w:bCs w:val="0"/>
          <w:strike/>
          <w:color w:val="000000" w:themeColor="text1"/>
          <w:u w:color="000000"/>
          <w:bdr w:val="nil"/>
          <w:lang w:eastAsia="lv-LV"/>
        </w:rPr>
        <w:t xml:space="preserve"> </w:t>
      </w:r>
    </w:p>
    <w:p w14:paraId="269D43BF" w14:textId="3BCFB79B" w:rsidR="008677D1" w:rsidRPr="007944C8" w:rsidRDefault="008677D1" w:rsidP="008677D1">
      <w:pPr>
        <w:keepNext/>
        <w:pBdr>
          <w:top w:val="nil"/>
          <w:left w:val="nil"/>
          <w:bottom w:val="nil"/>
          <w:right w:val="nil"/>
          <w:between w:val="nil"/>
          <w:bar w:val="nil"/>
        </w:pBdr>
        <w:tabs>
          <w:tab w:val="left" w:pos="5292"/>
        </w:tabs>
        <w:suppressAutoHyphens/>
        <w:spacing w:before="240" w:after="120"/>
        <w:jc w:val="center"/>
        <w:outlineLvl w:val="0"/>
        <w:rPr>
          <w:rFonts w:eastAsia="Calibri"/>
          <w:b/>
          <w:bCs/>
          <w:color w:val="000000" w:themeColor="text1"/>
          <w:kern w:val="1"/>
          <w:u w:color="000000"/>
          <w:bdr w:val="nil"/>
          <w:lang w:eastAsia="lv-LV"/>
        </w:rPr>
      </w:pPr>
      <w:r w:rsidRPr="007944C8">
        <w:rPr>
          <w:rFonts w:eastAsia="Calibri"/>
          <w:b/>
          <w:bCs/>
          <w:color w:val="000000" w:themeColor="text1"/>
          <w:kern w:val="1"/>
          <w:u w:color="000000"/>
          <w:bdr w:val="nil"/>
          <w:lang w:eastAsia="lv-LV"/>
        </w:rPr>
        <w:t>6. IEPIRKUMU KOMISIJAS TIESĪBAS UN PIENĀKUMI</w:t>
      </w:r>
    </w:p>
    <w:p w14:paraId="7A3CCECD" w14:textId="77777777" w:rsidR="008677D1" w:rsidRPr="007944C8" w:rsidRDefault="008677D1">
      <w:pPr>
        <w:pStyle w:val="Sarakstarindkopa"/>
        <w:numPr>
          <w:ilvl w:val="1"/>
          <w:numId w:val="35"/>
        </w:numPr>
        <w:pBdr>
          <w:top w:val="nil"/>
          <w:left w:val="nil"/>
          <w:bottom w:val="nil"/>
          <w:right w:val="nil"/>
          <w:between w:val="nil"/>
          <w:bar w:val="nil"/>
        </w:pBdr>
        <w:tabs>
          <w:tab w:val="left" w:pos="426"/>
        </w:tabs>
        <w:suppressAutoHyphens w:val="0"/>
        <w:autoSpaceDE/>
        <w:spacing w:before="120" w:after="120"/>
        <w:ind w:left="425" w:hanging="425"/>
        <w:contextualSpacing/>
        <w:jc w:val="both"/>
        <w:outlineLvl w:val="1"/>
        <w:rPr>
          <w:b/>
          <w:color w:val="000000" w:themeColor="text1"/>
          <w:sz w:val="24"/>
          <w:szCs w:val="24"/>
          <w:u w:color="000000"/>
          <w:bdr w:val="nil"/>
          <w:lang w:val="lv-LV" w:eastAsia="lv-LV"/>
        </w:rPr>
      </w:pPr>
      <w:r w:rsidRPr="007944C8">
        <w:rPr>
          <w:b/>
          <w:color w:val="000000" w:themeColor="text1"/>
          <w:sz w:val="24"/>
          <w:szCs w:val="24"/>
          <w:u w:color="000000"/>
          <w:bdr w:val="nil"/>
          <w:lang w:val="lv-LV" w:eastAsia="lv-LV"/>
        </w:rPr>
        <w:t>Iepirkumu komisijai ir tiesības:</w:t>
      </w:r>
    </w:p>
    <w:p w14:paraId="09D67534" w14:textId="52F74CA3"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izdarīt grozījumus </w:t>
      </w:r>
      <w:r w:rsidR="00FE2D02" w:rsidRPr="007944C8">
        <w:rPr>
          <w:rFonts w:eastAsia="Arial Unicode MS"/>
          <w:bCs w:val="0"/>
          <w:color w:val="000000" w:themeColor="text1"/>
          <w:kern w:val="1"/>
          <w:u w:color="000000"/>
          <w:bdr w:val="nil"/>
          <w:lang w:eastAsia="lv-LV"/>
        </w:rPr>
        <w:t>Iepirkuma</w:t>
      </w:r>
      <w:r w:rsidRPr="007944C8">
        <w:rPr>
          <w:rFonts w:eastAsia="Arial Unicode MS"/>
          <w:bCs w:val="0"/>
          <w:color w:val="000000" w:themeColor="text1"/>
          <w:kern w:val="1"/>
          <w:u w:color="000000"/>
          <w:bdr w:val="nil"/>
          <w:lang w:eastAsia="lv-LV"/>
        </w:rPr>
        <w:t xml:space="preserve"> nolikumā PIL 35.</w:t>
      </w:r>
      <w:r w:rsidR="009C66F4" w:rsidRPr="007944C8">
        <w:rPr>
          <w:rFonts w:eastAsia="Arial Unicode MS"/>
          <w:bCs w:val="0"/>
          <w:color w:val="000000" w:themeColor="text1"/>
          <w:kern w:val="1"/>
          <w:u w:color="000000"/>
          <w:bdr w:val="nil"/>
          <w:lang w:eastAsia="lv-LV"/>
        </w:rPr>
        <w:t> </w:t>
      </w:r>
      <w:r w:rsidRPr="007944C8">
        <w:rPr>
          <w:rFonts w:eastAsia="Arial Unicode MS"/>
          <w:bCs w:val="0"/>
          <w:color w:val="000000" w:themeColor="text1"/>
          <w:kern w:val="1"/>
          <w:u w:color="000000"/>
          <w:bdr w:val="nil"/>
          <w:lang w:eastAsia="lv-LV"/>
        </w:rPr>
        <w:t>panta trešajā daļā noteiktajā kārtībā;</w:t>
      </w:r>
    </w:p>
    <w:p w14:paraId="035B0092" w14:textId="77777777" w:rsidR="008677D1" w:rsidRPr="007944C8" w:rsidRDefault="008677D1">
      <w:pPr>
        <w:numPr>
          <w:ilvl w:val="0"/>
          <w:numId w:val="30"/>
        </w:numPr>
        <w:pBdr>
          <w:top w:val="nil"/>
          <w:left w:val="nil"/>
          <w:bottom w:val="nil"/>
          <w:right w:val="nil"/>
          <w:between w:val="nil"/>
          <w:bar w:val="nil"/>
        </w:pBdr>
        <w:tabs>
          <w:tab w:val="left" w:pos="1418"/>
        </w:tabs>
        <w:spacing w:before="120" w:after="120"/>
        <w:ind w:left="1418" w:hanging="709"/>
        <w:rPr>
          <w:rFonts w:eastAsia="Calibri"/>
          <w:vanish/>
          <w:color w:val="000000" w:themeColor="text1"/>
          <w:u w:color="000000"/>
          <w:bdr w:val="nil"/>
          <w:lang w:eastAsia="lv-LV"/>
        </w:rPr>
      </w:pPr>
    </w:p>
    <w:p w14:paraId="553188C0" w14:textId="77777777" w:rsidR="008677D1" w:rsidRPr="007944C8" w:rsidRDefault="008677D1">
      <w:pPr>
        <w:numPr>
          <w:ilvl w:val="1"/>
          <w:numId w:val="30"/>
        </w:numPr>
        <w:pBdr>
          <w:top w:val="nil"/>
          <w:left w:val="nil"/>
          <w:bottom w:val="nil"/>
          <w:right w:val="nil"/>
          <w:between w:val="nil"/>
          <w:bar w:val="nil"/>
        </w:pBdr>
        <w:spacing w:before="120" w:after="120"/>
        <w:ind w:left="1418" w:hanging="709"/>
        <w:rPr>
          <w:rFonts w:eastAsia="Calibri"/>
          <w:vanish/>
          <w:color w:val="000000" w:themeColor="text1"/>
          <w:u w:color="000000"/>
          <w:bdr w:val="nil"/>
          <w:lang w:eastAsia="lv-LV"/>
        </w:rPr>
      </w:pPr>
    </w:p>
    <w:p w14:paraId="685811ED" w14:textId="77777777" w:rsidR="008677D1" w:rsidRPr="007944C8" w:rsidRDefault="008677D1">
      <w:pPr>
        <w:numPr>
          <w:ilvl w:val="2"/>
          <w:numId w:val="30"/>
        </w:numPr>
        <w:pBdr>
          <w:top w:val="nil"/>
          <w:left w:val="nil"/>
          <w:bottom w:val="nil"/>
          <w:right w:val="nil"/>
          <w:between w:val="nil"/>
          <w:bar w:val="nil"/>
        </w:pBdr>
        <w:tabs>
          <w:tab w:val="left" w:pos="1418"/>
        </w:tabs>
        <w:spacing w:before="120" w:after="120"/>
        <w:ind w:left="1418" w:hanging="709"/>
        <w:rPr>
          <w:rFonts w:eastAsia="Calibri"/>
          <w:vanish/>
          <w:color w:val="000000" w:themeColor="text1"/>
          <w:u w:color="000000"/>
          <w:bdr w:val="nil"/>
          <w:lang w:eastAsia="lv-LV"/>
        </w:rPr>
      </w:pPr>
    </w:p>
    <w:p w14:paraId="15B4ABAF" w14:textId="6E67A56A"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Calibri"/>
          <w:color w:val="000000" w:themeColor="text1"/>
          <w:u w:color="000000"/>
          <w:bdr w:val="nil"/>
          <w:lang w:eastAsia="lv-LV"/>
        </w:rPr>
        <w:t xml:space="preserve">izslēgt  </w:t>
      </w:r>
      <w:r w:rsidRPr="007944C8">
        <w:rPr>
          <w:rFonts w:eastAsia="Arial Unicode MS"/>
          <w:bCs w:val="0"/>
          <w:color w:val="000000" w:themeColor="text1"/>
          <w:kern w:val="1"/>
          <w:u w:color="000000"/>
          <w:bdr w:val="nil"/>
          <w:lang w:eastAsia="lv-LV"/>
        </w:rPr>
        <w:t xml:space="preserve">pretendentu  no  turpmākās  dalības  </w:t>
      </w:r>
      <w:r w:rsidR="00B566D9" w:rsidRPr="007944C8">
        <w:rPr>
          <w:rFonts w:eastAsia="Arial Unicode MS"/>
          <w:bCs w:val="0"/>
          <w:color w:val="000000" w:themeColor="text1"/>
          <w:kern w:val="1"/>
          <w:u w:color="000000"/>
          <w:bdr w:val="nil"/>
          <w:lang w:eastAsia="lv-LV"/>
        </w:rPr>
        <w:t>A</w:t>
      </w:r>
      <w:r w:rsidRPr="007944C8">
        <w:rPr>
          <w:rFonts w:eastAsia="Arial Unicode MS"/>
          <w:bCs w:val="0"/>
          <w:color w:val="000000" w:themeColor="text1"/>
          <w:kern w:val="1"/>
          <w:u w:color="000000"/>
          <w:bdr w:val="nil"/>
          <w:lang w:eastAsia="lv-LV"/>
        </w:rPr>
        <w:t>tklātā konkursā un neizskatīt pretendenta piedāvājumu, PIL 42. panta otrajā daļā (izņemot 8. un 9. punktu) vai Latvijas Republikas nacionālo sankciju likuma 11.</w:t>
      </w:r>
      <w:r w:rsidRPr="007944C8">
        <w:rPr>
          <w:rFonts w:eastAsia="Arial Unicode MS"/>
          <w:bCs w:val="0"/>
          <w:color w:val="000000" w:themeColor="text1"/>
          <w:kern w:val="1"/>
          <w:u w:color="000000"/>
          <w:bdr w:val="nil"/>
          <w:vertAlign w:val="superscript"/>
          <w:lang w:eastAsia="lv-LV"/>
        </w:rPr>
        <w:t>1</w:t>
      </w:r>
      <w:r w:rsidRPr="007944C8">
        <w:rPr>
          <w:rFonts w:eastAsia="Arial Unicode MS"/>
          <w:bCs w:val="0"/>
          <w:color w:val="000000" w:themeColor="text1"/>
          <w:kern w:val="1"/>
          <w:u w:color="000000"/>
          <w:bdr w:val="nil"/>
          <w:lang w:eastAsia="lv-LV"/>
        </w:rPr>
        <w:t xml:space="preserve"> panta pirmajā daļā noteiktajos gadījumos;</w:t>
      </w:r>
    </w:p>
    <w:p w14:paraId="4F2B1258" w14:textId="10B0B133" w:rsidR="008677D1" w:rsidRPr="007944C8" w:rsidRDefault="009C66F4">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nepieciešamības gadījumā pieaicināt Iepirkumu komisijas darbā </w:t>
      </w:r>
      <w:r w:rsidR="008677D1" w:rsidRPr="007944C8">
        <w:rPr>
          <w:rFonts w:eastAsia="Arial Unicode MS"/>
          <w:bCs w:val="0"/>
          <w:color w:val="000000" w:themeColor="text1"/>
          <w:kern w:val="1"/>
          <w:u w:color="000000"/>
          <w:bdr w:val="nil"/>
          <w:lang w:eastAsia="lv-LV"/>
        </w:rPr>
        <w:t>ekspertu</w:t>
      </w:r>
      <w:r w:rsidRPr="007944C8">
        <w:rPr>
          <w:rFonts w:eastAsia="Arial Unicode MS"/>
          <w:bCs w:val="0"/>
          <w:color w:val="000000" w:themeColor="text1"/>
          <w:kern w:val="1"/>
          <w:u w:color="000000"/>
          <w:bdr w:val="nil"/>
          <w:lang w:eastAsia="lv-LV"/>
        </w:rPr>
        <w:t>s</w:t>
      </w:r>
      <w:r w:rsidR="008677D1" w:rsidRPr="007944C8">
        <w:rPr>
          <w:rFonts w:eastAsia="Arial Unicode MS"/>
          <w:bCs w:val="0"/>
          <w:color w:val="000000" w:themeColor="text1"/>
          <w:kern w:val="1"/>
          <w:u w:color="000000"/>
          <w:bdr w:val="nil"/>
          <w:lang w:eastAsia="lv-LV"/>
        </w:rPr>
        <w:t xml:space="preserve"> ar padomdevēja tiesībām. </w:t>
      </w:r>
      <w:r w:rsidRPr="007944C8">
        <w:rPr>
          <w:rFonts w:eastAsia="Calibri"/>
          <w:color w:val="000000" w:themeColor="text1"/>
          <w:u w:color="000000"/>
          <w:bdr w:val="nil"/>
          <w:lang w:eastAsia="lv-LV"/>
        </w:rPr>
        <w:t xml:space="preserve">Eksperta vērtējums nav saistošs </w:t>
      </w:r>
      <w:r w:rsidRPr="007944C8">
        <w:rPr>
          <w:rFonts w:eastAsia="Arial Unicode MS"/>
          <w:bCs w:val="0"/>
          <w:color w:val="000000" w:themeColor="text1"/>
          <w:kern w:val="1"/>
          <w:u w:color="000000"/>
          <w:bdr w:val="nil"/>
          <w:lang w:eastAsia="lv-LV"/>
        </w:rPr>
        <w:t>Iepirkumu komisijai</w:t>
      </w:r>
      <w:r w:rsidR="008677D1" w:rsidRPr="007944C8">
        <w:rPr>
          <w:rFonts w:eastAsia="Arial Unicode MS"/>
          <w:bCs w:val="0"/>
          <w:color w:val="000000" w:themeColor="text1"/>
          <w:kern w:val="1"/>
          <w:u w:color="000000"/>
          <w:bdr w:val="nil"/>
          <w:lang w:eastAsia="lv-LV"/>
        </w:rPr>
        <w:t>;</w:t>
      </w:r>
    </w:p>
    <w:p w14:paraId="426B9588" w14:textId="77777777"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519142F" w14:textId="60CB6381" w:rsidR="00230162" w:rsidRPr="007944C8" w:rsidRDefault="00230162">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pārbaudīt visu pretendenta sniegto ziņu patiesumu;</w:t>
      </w:r>
    </w:p>
    <w:p w14:paraId="34545AE6" w14:textId="67442979"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pieprasīt pretendentam uzrādīt dokumenta oriģinālu vai iesniegt apliecinātu dokumenta kopiju, ja </w:t>
      </w:r>
      <w:r w:rsidR="00230162" w:rsidRPr="007944C8">
        <w:rPr>
          <w:rFonts w:eastAsia="Arial Unicode MS"/>
          <w:bCs w:val="0"/>
          <w:color w:val="000000" w:themeColor="text1"/>
          <w:kern w:val="1"/>
          <w:u w:color="000000"/>
          <w:bdr w:val="nil"/>
          <w:lang w:eastAsia="lv-LV"/>
        </w:rPr>
        <w:t>I</w:t>
      </w:r>
      <w:r w:rsidRPr="007944C8">
        <w:rPr>
          <w:rFonts w:eastAsia="Arial Unicode MS"/>
          <w:bCs w:val="0"/>
          <w:color w:val="000000" w:themeColor="text1"/>
          <w:kern w:val="1"/>
          <w:u w:color="000000"/>
          <w:bdr w:val="nil"/>
          <w:lang w:eastAsia="lv-LV"/>
        </w:rPr>
        <w:t>epirkumu komisijai rodas šaubas par iesniegtās dokumenta kopijas autentiskumu;</w:t>
      </w:r>
    </w:p>
    <w:p w14:paraId="087B3E74" w14:textId="4299A52E" w:rsidR="00230162" w:rsidRPr="007944C8" w:rsidRDefault="00230162">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pieprasīt </w:t>
      </w:r>
      <w:r w:rsidRPr="007944C8">
        <w:rPr>
          <w:color w:val="000000" w:themeColor="text1"/>
        </w:rPr>
        <w:t>no pretendenta informāciju par piedāvājuma cenas veidošanās mehānismu;</w:t>
      </w:r>
    </w:p>
    <w:p w14:paraId="0CC64601" w14:textId="20132B43" w:rsidR="00230162" w:rsidRPr="007944C8" w:rsidRDefault="00230162">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color w:val="000000" w:themeColor="text1"/>
        </w:rPr>
        <w:t>noraidīt nepamatoti lētu piedāvājumu;</w:t>
      </w:r>
    </w:p>
    <w:p w14:paraId="3F147AE8" w14:textId="22EF957F" w:rsidR="00230162"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jebkurā brīdī pārtraukt Atklātu konkursu, ja tam ir objektīvs pamatojums. Iepirkumu komisija 3</w:t>
      </w:r>
      <w:r w:rsidR="00517F14" w:rsidRPr="007944C8">
        <w:rPr>
          <w:rFonts w:eastAsia="Arial Unicode MS"/>
          <w:bCs w:val="0"/>
          <w:color w:val="000000" w:themeColor="text1"/>
          <w:kern w:val="1"/>
          <w:u w:color="000000"/>
          <w:bdr w:val="nil"/>
          <w:lang w:eastAsia="lv-LV"/>
        </w:rPr>
        <w:t xml:space="preserve"> </w:t>
      </w:r>
      <w:r w:rsidRPr="007944C8">
        <w:rPr>
          <w:rFonts w:eastAsia="Arial Unicode MS"/>
          <w:bCs w:val="0"/>
          <w:color w:val="000000" w:themeColor="text1"/>
          <w:kern w:val="1"/>
          <w:u w:color="000000"/>
          <w:bdr w:val="nil"/>
          <w:lang w:eastAsia="lv-LV"/>
        </w:rPr>
        <w:t>(trīs) darbdienu laikā pēc lēmuma pieņemšanas vienlaikus informē visus pretendentus par visiem iemesliem, kuru dēļ Atklāts konkurss tiek pārtraukts</w:t>
      </w:r>
      <w:r w:rsidR="00230162" w:rsidRPr="007944C8">
        <w:rPr>
          <w:rFonts w:eastAsia="Arial Unicode MS"/>
          <w:bCs w:val="0"/>
          <w:color w:val="000000" w:themeColor="text1"/>
          <w:kern w:val="1"/>
          <w:u w:color="000000"/>
          <w:bdr w:val="nil"/>
          <w:lang w:eastAsia="lv-LV"/>
        </w:rPr>
        <w:t>;</w:t>
      </w:r>
    </w:p>
    <w:p w14:paraId="232FF0E3" w14:textId="4EFF7BF5" w:rsidR="008677D1" w:rsidRPr="007944C8" w:rsidRDefault="00230162">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lastRenderedPageBreak/>
        <w:t xml:space="preserve">veikt </w:t>
      </w:r>
      <w:r w:rsidRPr="007944C8">
        <w:rPr>
          <w:color w:val="000000" w:themeColor="text1"/>
        </w:rPr>
        <w:t>citas darbības saskaņā ar PIL, citiem normatīvajiem aktiem un Iepirkuma nolikumu</w:t>
      </w:r>
      <w:r w:rsidR="008677D1" w:rsidRPr="007944C8">
        <w:rPr>
          <w:rFonts w:eastAsia="Arial Unicode MS"/>
          <w:bCs w:val="0"/>
          <w:color w:val="000000" w:themeColor="text1"/>
          <w:kern w:val="1"/>
          <w:u w:color="000000"/>
          <w:bdr w:val="nil"/>
          <w:lang w:eastAsia="lv-LV"/>
        </w:rPr>
        <w:t>.</w:t>
      </w:r>
    </w:p>
    <w:p w14:paraId="01390B50" w14:textId="77777777" w:rsidR="008677D1" w:rsidRPr="007944C8" w:rsidRDefault="008677D1">
      <w:pPr>
        <w:pStyle w:val="Sarakstarindkopa"/>
        <w:numPr>
          <w:ilvl w:val="1"/>
          <w:numId w:val="35"/>
        </w:numPr>
        <w:pBdr>
          <w:top w:val="nil"/>
          <w:left w:val="nil"/>
          <w:bottom w:val="nil"/>
          <w:right w:val="nil"/>
          <w:between w:val="nil"/>
          <w:bar w:val="nil"/>
        </w:pBdr>
        <w:tabs>
          <w:tab w:val="left" w:pos="567"/>
        </w:tabs>
        <w:suppressAutoHyphens w:val="0"/>
        <w:autoSpaceDE/>
        <w:spacing w:before="120" w:after="120"/>
        <w:ind w:left="567" w:hanging="567"/>
        <w:contextualSpacing/>
        <w:jc w:val="both"/>
        <w:outlineLvl w:val="1"/>
        <w:rPr>
          <w:b/>
          <w:color w:val="000000" w:themeColor="text1"/>
          <w:sz w:val="24"/>
          <w:szCs w:val="24"/>
          <w:u w:color="000000"/>
          <w:bdr w:val="nil"/>
          <w:lang w:val="lv-LV" w:eastAsia="lv-LV"/>
        </w:rPr>
      </w:pPr>
      <w:r w:rsidRPr="007944C8">
        <w:rPr>
          <w:b/>
          <w:color w:val="000000" w:themeColor="text1"/>
          <w:sz w:val="24"/>
          <w:szCs w:val="24"/>
          <w:u w:color="000000"/>
          <w:bdr w:val="nil"/>
          <w:lang w:val="lv-LV" w:eastAsia="lv-LV"/>
        </w:rPr>
        <w:t>Iepirkumu komisijai ir pienākumi:</w:t>
      </w:r>
    </w:p>
    <w:p w14:paraId="04739D2F" w14:textId="147F728F"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nodrošināt </w:t>
      </w:r>
      <w:r w:rsidR="00346546" w:rsidRPr="007944C8">
        <w:rPr>
          <w:rFonts w:eastAsia="Arial Unicode MS"/>
          <w:bCs w:val="0"/>
          <w:color w:val="000000" w:themeColor="text1"/>
          <w:kern w:val="1"/>
          <w:u w:color="000000"/>
          <w:bdr w:val="nil"/>
          <w:lang w:eastAsia="lv-LV"/>
        </w:rPr>
        <w:t>i</w:t>
      </w:r>
      <w:r w:rsidRPr="007944C8">
        <w:rPr>
          <w:rFonts w:eastAsia="Arial Unicode MS"/>
          <w:bCs w:val="0"/>
          <w:color w:val="000000" w:themeColor="text1"/>
          <w:kern w:val="1"/>
          <w:u w:color="000000"/>
          <w:bdr w:val="nil"/>
          <w:lang w:eastAsia="lv-LV"/>
        </w:rPr>
        <w:t>epirkuma norisi un dokumentēšanu atbilstoši PIL, citu normatīvo aktu un iepirkuma nolikuma prasībām;</w:t>
      </w:r>
    </w:p>
    <w:p w14:paraId="6261D27D" w14:textId="0D89DA3E"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pēc ieinteresētā piegādātāja pieprasījuma normatīvajos aktos noteiktajā kārtībā sniegt informāciju par </w:t>
      </w:r>
      <w:r w:rsidR="00E64CAD" w:rsidRPr="007944C8">
        <w:rPr>
          <w:rFonts w:eastAsia="Arial Unicode MS"/>
          <w:bCs w:val="0"/>
          <w:color w:val="000000" w:themeColor="text1"/>
          <w:kern w:val="1"/>
          <w:u w:color="000000"/>
          <w:bdr w:val="nil"/>
          <w:lang w:eastAsia="lv-LV"/>
        </w:rPr>
        <w:t xml:space="preserve">Iepirkuma </w:t>
      </w:r>
      <w:r w:rsidRPr="007944C8">
        <w:rPr>
          <w:rFonts w:eastAsia="Arial Unicode MS"/>
          <w:bCs w:val="0"/>
          <w:color w:val="000000" w:themeColor="text1"/>
          <w:kern w:val="1"/>
          <w:u w:color="000000"/>
          <w:bdr w:val="nil"/>
          <w:lang w:eastAsia="lv-LV"/>
        </w:rPr>
        <w:t>nolikumu;</w:t>
      </w:r>
    </w:p>
    <w:p w14:paraId="5DD4F682" w14:textId="31C53DE5"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vērtēt pretendentus un to iesniegtos piedāvājumus saskaņā ar PIL un </w:t>
      </w:r>
      <w:r w:rsidR="00346546" w:rsidRPr="007944C8">
        <w:rPr>
          <w:rFonts w:eastAsia="Arial Unicode MS"/>
          <w:bCs w:val="0"/>
          <w:color w:val="000000" w:themeColor="text1"/>
          <w:kern w:val="1"/>
          <w:u w:color="000000"/>
          <w:bdr w:val="nil"/>
          <w:lang w:eastAsia="lv-LV"/>
        </w:rPr>
        <w:t>Iepirkuma</w:t>
      </w:r>
      <w:r w:rsidRPr="007944C8">
        <w:rPr>
          <w:rFonts w:eastAsia="Arial Unicode MS"/>
          <w:bCs w:val="0"/>
          <w:color w:val="000000" w:themeColor="text1"/>
          <w:kern w:val="1"/>
          <w:u w:color="000000"/>
          <w:bdr w:val="nil"/>
          <w:lang w:eastAsia="lv-LV"/>
        </w:rPr>
        <w:t xml:space="preserve"> nolikumu;</w:t>
      </w:r>
    </w:p>
    <w:p w14:paraId="4E01C5CC" w14:textId="0C4CEB7D"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piedāvājumu izvērtēšanas  laikā  līdz </w:t>
      </w:r>
      <w:r w:rsidR="00B566D9" w:rsidRPr="007944C8">
        <w:rPr>
          <w:rFonts w:eastAsia="Arial Unicode MS"/>
          <w:bCs w:val="0"/>
          <w:color w:val="000000" w:themeColor="text1"/>
          <w:kern w:val="1"/>
          <w:u w:color="000000"/>
          <w:bdr w:val="nil"/>
          <w:lang w:eastAsia="lv-LV"/>
        </w:rPr>
        <w:t>A</w:t>
      </w:r>
      <w:r w:rsidRPr="007944C8">
        <w:rPr>
          <w:rFonts w:eastAsia="Arial Unicode MS"/>
          <w:bCs w:val="0"/>
          <w:color w:val="000000" w:themeColor="text1"/>
          <w:kern w:val="1"/>
          <w:u w:color="000000"/>
          <w:bdr w:val="nil"/>
          <w:lang w:eastAsia="lv-LV"/>
        </w:rPr>
        <w:t>tklātā konkursa  rezultātu  paziņošanai  nesniegt  informāciju par piedāvājumu vērtēšanas procesu;</w:t>
      </w:r>
    </w:p>
    <w:p w14:paraId="350E0484" w14:textId="77777777"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3 (trīs) darbdienu laikā vienlaikus informēt visus pretendentus par Iepirkumu komisijas pieņemto lēmumu attiecībā uz iepirkuma līgumu slēgšanu atbilstoši PIL noteiktajām prasībām;</w:t>
      </w:r>
    </w:p>
    <w:p w14:paraId="75D01AE2" w14:textId="5958A1E3" w:rsidR="008677D1" w:rsidRPr="007944C8" w:rsidRDefault="008677D1">
      <w:pPr>
        <w:pStyle w:val="Virsraksts3"/>
        <w:numPr>
          <w:ilvl w:val="2"/>
          <w:numId w:val="35"/>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veikt citas darbības saskaņā ar PIL, citiem normatīvajiem aktiem un </w:t>
      </w:r>
      <w:r w:rsidR="00517F14" w:rsidRPr="007944C8">
        <w:rPr>
          <w:rFonts w:eastAsia="Arial Unicode MS"/>
          <w:bCs w:val="0"/>
          <w:color w:val="000000" w:themeColor="text1"/>
          <w:kern w:val="1"/>
          <w:u w:color="000000"/>
          <w:bdr w:val="nil"/>
          <w:lang w:eastAsia="lv-LV"/>
        </w:rPr>
        <w:t>I</w:t>
      </w:r>
      <w:r w:rsidRPr="007944C8">
        <w:rPr>
          <w:rFonts w:eastAsia="Arial Unicode MS"/>
          <w:bCs w:val="0"/>
          <w:color w:val="000000" w:themeColor="text1"/>
          <w:kern w:val="1"/>
          <w:u w:color="000000"/>
          <w:bdr w:val="nil"/>
          <w:lang w:eastAsia="lv-LV"/>
        </w:rPr>
        <w:t>epirkuma nolikumu.</w:t>
      </w:r>
    </w:p>
    <w:p w14:paraId="4BA455A0" w14:textId="77777777" w:rsidR="008677D1" w:rsidRPr="007944C8" w:rsidRDefault="008677D1" w:rsidP="00BB0024">
      <w:pPr>
        <w:keepNext/>
        <w:pBdr>
          <w:top w:val="nil"/>
          <w:left w:val="nil"/>
          <w:bottom w:val="nil"/>
          <w:right w:val="nil"/>
          <w:between w:val="nil"/>
          <w:bar w:val="nil"/>
        </w:pBdr>
        <w:tabs>
          <w:tab w:val="left" w:pos="5292"/>
        </w:tabs>
        <w:suppressAutoHyphens/>
        <w:spacing w:before="120" w:after="120"/>
        <w:jc w:val="center"/>
        <w:outlineLvl w:val="0"/>
        <w:rPr>
          <w:rFonts w:eastAsia="Calibri"/>
          <w:b/>
          <w:bCs/>
          <w:color w:val="000000" w:themeColor="text1"/>
          <w:kern w:val="1"/>
          <w:u w:color="000000"/>
          <w:bdr w:val="nil"/>
          <w:lang w:eastAsia="lv-LV"/>
        </w:rPr>
      </w:pPr>
      <w:r w:rsidRPr="007944C8">
        <w:rPr>
          <w:rFonts w:eastAsia="Calibri"/>
          <w:b/>
          <w:bCs/>
          <w:color w:val="000000" w:themeColor="text1"/>
          <w:kern w:val="1"/>
          <w:u w:color="000000"/>
          <w:bdr w:val="nil"/>
          <w:lang w:eastAsia="lv-LV"/>
        </w:rPr>
        <w:t>8. PRETENDENTA TIESĪBAS UN PIENĀKUMI</w:t>
      </w:r>
    </w:p>
    <w:p w14:paraId="7A75A8F9" w14:textId="77777777" w:rsidR="008677D1" w:rsidRPr="007944C8" w:rsidRDefault="008677D1">
      <w:pPr>
        <w:pStyle w:val="Sarakstarindkopa"/>
        <w:numPr>
          <w:ilvl w:val="1"/>
          <w:numId w:val="36"/>
        </w:numPr>
        <w:pBdr>
          <w:top w:val="nil"/>
          <w:left w:val="nil"/>
          <w:bottom w:val="nil"/>
          <w:right w:val="nil"/>
          <w:between w:val="nil"/>
          <w:bar w:val="nil"/>
        </w:pBdr>
        <w:tabs>
          <w:tab w:val="left" w:pos="567"/>
        </w:tabs>
        <w:suppressAutoHyphens w:val="0"/>
        <w:autoSpaceDE/>
        <w:spacing w:before="120" w:after="120"/>
        <w:ind w:left="567" w:hanging="567"/>
        <w:contextualSpacing/>
        <w:jc w:val="both"/>
        <w:outlineLvl w:val="1"/>
        <w:rPr>
          <w:b/>
          <w:color w:val="000000" w:themeColor="text1"/>
          <w:sz w:val="24"/>
          <w:szCs w:val="24"/>
          <w:u w:color="000000"/>
          <w:bdr w:val="nil"/>
          <w:lang w:val="lv-LV" w:eastAsia="lv-LV"/>
        </w:rPr>
      </w:pPr>
      <w:r w:rsidRPr="007944C8">
        <w:rPr>
          <w:b/>
          <w:color w:val="000000" w:themeColor="text1"/>
          <w:sz w:val="24"/>
          <w:szCs w:val="24"/>
          <w:u w:color="000000"/>
          <w:bdr w:val="nil"/>
          <w:lang w:val="lv-LV" w:eastAsia="lv-LV"/>
        </w:rPr>
        <w:t>Pretendentam ir tiesības:</w:t>
      </w:r>
    </w:p>
    <w:p w14:paraId="0EE04E19" w14:textId="738C7948"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Calibri"/>
          <w:color w:val="000000" w:themeColor="text1"/>
          <w:u w:color="000000"/>
          <w:bdr w:val="nil"/>
          <w:lang w:eastAsia="lv-LV"/>
        </w:rPr>
        <w:t xml:space="preserve">papildināt </w:t>
      </w:r>
      <w:r w:rsidRPr="007944C8">
        <w:rPr>
          <w:rFonts w:eastAsia="Arial Unicode MS"/>
          <w:bCs w:val="0"/>
          <w:color w:val="000000" w:themeColor="text1"/>
          <w:kern w:val="1"/>
          <w:u w:color="000000"/>
          <w:bdr w:val="nil"/>
          <w:lang w:eastAsia="lv-LV"/>
        </w:rPr>
        <w:t xml:space="preserve">vai atsaukt savu piedāvājumu, izmantojot attiecīgos EIS e-konkursu apakšsistēmā pieejamos rīkus, līdz </w:t>
      </w:r>
      <w:r w:rsidR="00E64CAD" w:rsidRPr="007944C8">
        <w:rPr>
          <w:rFonts w:eastAsia="Arial Unicode MS"/>
          <w:bCs w:val="0"/>
          <w:color w:val="000000" w:themeColor="text1"/>
          <w:kern w:val="1"/>
          <w:u w:color="000000"/>
          <w:bdr w:val="nil"/>
          <w:lang w:eastAsia="lv-LV"/>
        </w:rPr>
        <w:t xml:space="preserve">Iepirkuma </w:t>
      </w:r>
      <w:r w:rsidRPr="007944C8">
        <w:rPr>
          <w:rFonts w:eastAsia="Arial Unicode MS"/>
          <w:bCs w:val="0"/>
          <w:color w:val="000000" w:themeColor="text1"/>
          <w:kern w:val="1"/>
          <w:u w:color="000000"/>
          <w:bdr w:val="nil"/>
          <w:lang w:eastAsia="lv-LV"/>
        </w:rPr>
        <w:t>nolikuma noteiktajam piedāvājumu iesniegšanas termiņam;</w:t>
      </w:r>
    </w:p>
    <w:p w14:paraId="4E20CF73" w14:textId="6580FE44"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pieprasīt </w:t>
      </w:r>
      <w:r w:rsidR="007972CB" w:rsidRPr="007944C8">
        <w:rPr>
          <w:rFonts w:eastAsia="Arial Unicode MS"/>
          <w:bCs w:val="0"/>
          <w:color w:val="000000" w:themeColor="text1"/>
          <w:kern w:val="1"/>
          <w:u w:color="000000"/>
          <w:bdr w:val="nil"/>
          <w:lang w:eastAsia="lv-LV"/>
        </w:rPr>
        <w:t>Iepirkumu komisijai</w:t>
      </w:r>
      <w:r w:rsidRPr="007944C8">
        <w:rPr>
          <w:rFonts w:eastAsia="Arial Unicode MS"/>
          <w:bCs w:val="0"/>
          <w:color w:val="000000" w:themeColor="text1"/>
          <w:kern w:val="1"/>
          <w:u w:color="000000"/>
          <w:bdr w:val="nil"/>
          <w:lang w:eastAsia="lv-LV"/>
        </w:rPr>
        <w:t xml:space="preserve"> papildu informāciju par </w:t>
      </w:r>
      <w:r w:rsidR="007972CB" w:rsidRPr="007944C8">
        <w:rPr>
          <w:rFonts w:eastAsia="Arial Unicode MS"/>
          <w:bCs w:val="0"/>
          <w:color w:val="000000" w:themeColor="text1"/>
          <w:kern w:val="1"/>
          <w:u w:color="000000"/>
          <w:bdr w:val="nil"/>
          <w:lang w:eastAsia="lv-LV"/>
        </w:rPr>
        <w:t>Iepirkuma</w:t>
      </w:r>
      <w:r w:rsidRPr="007944C8">
        <w:rPr>
          <w:rFonts w:eastAsia="Arial Unicode MS"/>
          <w:bCs w:val="0"/>
          <w:color w:val="000000" w:themeColor="text1"/>
          <w:kern w:val="1"/>
          <w:u w:color="000000"/>
          <w:bdr w:val="nil"/>
          <w:lang w:eastAsia="lv-LV"/>
        </w:rPr>
        <w:t xml:space="preserve"> nolikumu, ievērojot </w:t>
      </w:r>
      <w:r w:rsidR="00B566D9" w:rsidRPr="007944C8">
        <w:rPr>
          <w:rFonts w:eastAsia="Arial Unicode MS"/>
          <w:bCs w:val="0"/>
          <w:color w:val="000000" w:themeColor="text1"/>
          <w:kern w:val="1"/>
          <w:u w:color="000000"/>
          <w:bdr w:val="nil"/>
          <w:lang w:eastAsia="lv-LV"/>
        </w:rPr>
        <w:t>A</w:t>
      </w:r>
      <w:r w:rsidRPr="007944C8">
        <w:rPr>
          <w:rFonts w:eastAsia="Arial Unicode MS"/>
          <w:bCs w:val="0"/>
          <w:color w:val="000000" w:themeColor="text1"/>
          <w:kern w:val="1"/>
          <w:u w:color="000000"/>
          <w:bdr w:val="nil"/>
          <w:lang w:eastAsia="lv-LV"/>
        </w:rPr>
        <w:t>tklātā konkursa noteikumus;</w:t>
      </w:r>
    </w:p>
    <w:p w14:paraId="70A2A617" w14:textId="79C583F8"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veidot piegādātāju apvienības un iesniegt vienu kopēju piedāvājumu </w:t>
      </w:r>
      <w:r w:rsidR="00E64CAD" w:rsidRPr="007944C8">
        <w:rPr>
          <w:rFonts w:eastAsia="Arial Unicode MS"/>
          <w:bCs w:val="0"/>
          <w:color w:val="000000" w:themeColor="text1"/>
          <w:kern w:val="1"/>
          <w:u w:color="000000"/>
          <w:bdr w:val="nil"/>
          <w:lang w:eastAsia="lv-LV"/>
        </w:rPr>
        <w:t>Iepirkumā</w:t>
      </w:r>
      <w:r w:rsidRPr="007944C8">
        <w:rPr>
          <w:rFonts w:eastAsia="Arial Unicode MS"/>
          <w:bCs w:val="0"/>
          <w:color w:val="000000" w:themeColor="text1"/>
          <w:kern w:val="1"/>
          <w:u w:color="000000"/>
          <w:bdr w:val="nil"/>
          <w:lang w:eastAsia="lv-LV"/>
        </w:rPr>
        <w:t>;</w:t>
      </w:r>
    </w:p>
    <w:p w14:paraId="2ACAB10D" w14:textId="77777777" w:rsidR="008677D1" w:rsidRPr="007944C8" w:rsidRDefault="008677D1">
      <w:pPr>
        <w:pStyle w:val="Virsraksts3"/>
        <w:numPr>
          <w:ilvl w:val="2"/>
          <w:numId w:val="36"/>
        </w:numPr>
        <w:spacing w:before="120" w:after="120"/>
        <w:ind w:left="993" w:hanging="567"/>
        <w:rPr>
          <w:rFonts w:eastAsia="Calibri"/>
          <w:color w:val="000000" w:themeColor="text1"/>
          <w:u w:color="000000"/>
          <w:bdr w:val="nil"/>
          <w:lang w:eastAsia="lv-LV"/>
        </w:rPr>
      </w:pPr>
      <w:r w:rsidRPr="007944C8">
        <w:rPr>
          <w:rFonts w:eastAsia="Arial Unicode MS"/>
          <w:bCs w:val="0"/>
          <w:color w:val="000000" w:themeColor="text1"/>
          <w:kern w:val="1"/>
          <w:u w:color="000000"/>
          <w:bdr w:val="nil"/>
          <w:lang w:eastAsia="lv-LV"/>
        </w:rPr>
        <w:t>piedāvājumā noteikt, kura no piedāvājumā ietvertās informācijas ir komercnoslēpums vai konfidenciāla informācija</w:t>
      </w:r>
      <w:r w:rsidRPr="007944C8">
        <w:rPr>
          <w:rFonts w:eastAsia="Calibri"/>
          <w:color w:val="000000" w:themeColor="text1"/>
          <w:u w:color="000000"/>
          <w:bdr w:val="nil"/>
          <w:lang w:eastAsia="lv-LV"/>
        </w:rPr>
        <w:t>, pamatojoties uz PIL 14. panta otro daļu.</w:t>
      </w:r>
    </w:p>
    <w:p w14:paraId="3CF6FA64" w14:textId="77777777" w:rsidR="008677D1" w:rsidRPr="007944C8" w:rsidRDefault="008677D1">
      <w:pPr>
        <w:pStyle w:val="Sarakstarindkopa"/>
        <w:numPr>
          <w:ilvl w:val="1"/>
          <w:numId w:val="36"/>
        </w:numPr>
        <w:pBdr>
          <w:top w:val="nil"/>
          <w:left w:val="nil"/>
          <w:bottom w:val="nil"/>
          <w:right w:val="nil"/>
          <w:between w:val="nil"/>
          <w:bar w:val="nil"/>
        </w:pBdr>
        <w:tabs>
          <w:tab w:val="left" w:pos="567"/>
        </w:tabs>
        <w:suppressAutoHyphens w:val="0"/>
        <w:autoSpaceDE/>
        <w:spacing w:before="120" w:after="120"/>
        <w:ind w:left="567" w:hanging="567"/>
        <w:contextualSpacing/>
        <w:jc w:val="both"/>
        <w:outlineLvl w:val="1"/>
        <w:rPr>
          <w:b/>
          <w:color w:val="000000" w:themeColor="text1"/>
          <w:sz w:val="24"/>
          <w:szCs w:val="24"/>
          <w:u w:color="000000"/>
          <w:bdr w:val="nil"/>
          <w:lang w:val="lv-LV" w:eastAsia="lv-LV"/>
        </w:rPr>
      </w:pPr>
      <w:r w:rsidRPr="007944C8">
        <w:rPr>
          <w:b/>
          <w:color w:val="000000" w:themeColor="text1"/>
          <w:sz w:val="24"/>
          <w:szCs w:val="24"/>
          <w:u w:color="000000"/>
          <w:bdr w:val="nil"/>
          <w:lang w:val="lv-LV" w:eastAsia="lv-LV"/>
        </w:rPr>
        <w:t>Pretendentam ir pienākumi:</w:t>
      </w:r>
    </w:p>
    <w:p w14:paraId="69F0B0C8" w14:textId="49B76C97"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ieinteresētais piegādātājs iepazīstas ar </w:t>
      </w:r>
      <w:r w:rsidR="00E64CAD" w:rsidRPr="007944C8">
        <w:rPr>
          <w:rFonts w:eastAsia="Arial Unicode MS"/>
          <w:bCs w:val="0"/>
          <w:color w:val="000000" w:themeColor="text1"/>
          <w:kern w:val="1"/>
          <w:u w:color="000000"/>
          <w:bdr w:val="nil"/>
          <w:lang w:eastAsia="lv-LV"/>
        </w:rPr>
        <w:t xml:space="preserve">Iepirkuma </w:t>
      </w:r>
      <w:r w:rsidR="00547F07" w:rsidRPr="007944C8">
        <w:rPr>
          <w:rFonts w:eastAsia="Arial Unicode MS"/>
          <w:bCs w:val="0"/>
          <w:color w:val="000000" w:themeColor="text1"/>
          <w:kern w:val="1"/>
          <w:u w:color="000000"/>
          <w:bdr w:val="nil"/>
          <w:lang w:eastAsia="lv-LV"/>
        </w:rPr>
        <w:t>dokumentāciju</w:t>
      </w:r>
      <w:r w:rsidRPr="007944C8">
        <w:rPr>
          <w:rFonts w:eastAsia="Arial Unicode MS"/>
          <w:bCs w:val="0"/>
          <w:color w:val="000000" w:themeColor="text1"/>
          <w:kern w:val="1"/>
          <w:u w:color="000000"/>
          <w:bdr w:val="nil"/>
          <w:lang w:eastAsia="lv-LV"/>
        </w:rPr>
        <w:t>, apņemas sekot līdzi turpmākajām izmaiņām nolikumā, kā arī Iepirkumu komisijas sniegtajām atbildēm uz ieinteresēto piegādātāju jautājumiem, kas tiks publicētas EIS e–konkursu apakšsistēmā Pasūtītāja profilā;</w:t>
      </w:r>
    </w:p>
    <w:p w14:paraId="51BADC6B" w14:textId="77777777"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sniegt patiesu informāciju;</w:t>
      </w:r>
    </w:p>
    <w:p w14:paraId="08A6E711" w14:textId="77777777"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rakstveidā, Iepirkumu komisijas norādītajā termiņā sniegt atbildes un paskaidrojumus uz Iepirkumu komisijas uzdotajiem jautājumiem par piedāvājumu;</w:t>
      </w:r>
    </w:p>
    <w:p w14:paraId="05FB23C3" w14:textId="77777777"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pēc Iepirkumu komisijas pieprasījuma, Iepirkumu komisijas norādītajā termiņā                                                                                                                                                                                                                                                                                                                                                                                                                                                                                                                         rakstveidā sniegt informāciju par pretendenta Tehniskajā piedāvājumā un Finanšu piedāvājumā norādītās cenas veidošanās mehānismu;</w:t>
      </w:r>
    </w:p>
    <w:p w14:paraId="0E97A63E" w14:textId="50FFD12E" w:rsidR="008677D1"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katrs pretendents līdz ar piedāvājuma iesniegšanu apņemas ievērot visus </w:t>
      </w:r>
      <w:r w:rsidR="00E64CAD" w:rsidRPr="007944C8">
        <w:rPr>
          <w:rFonts w:eastAsia="Arial Unicode MS"/>
          <w:bCs w:val="0"/>
          <w:color w:val="000000" w:themeColor="text1"/>
          <w:kern w:val="1"/>
          <w:u w:color="000000"/>
          <w:bdr w:val="nil"/>
          <w:lang w:eastAsia="lv-LV"/>
        </w:rPr>
        <w:t xml:space="preserve">Iepirkuma </w:t>
      </w:r>
      <w:r w:rsidRPr="007944C8">
        <w:rPr>
          <w:rFonts w:eastAsia="Arial Unicode MS"/>
          <w:bCs w:val="0"/>
          <w:color w:val="000000" w:themeColor="text1"/>
          <w:kern w:val="1"/>
          <w:u w:color="000000"/>
          <w:bdr w:val="nil"/>
          <w:lang w:eastAsia="lv-LV"/>
        </w:rPr>
        <w:t xml:space="preserve">nolikumā minētos noteikumus kā pamatu </w:t>
      </w:r>
      <w:r w:rsidR="00B566D9" w:rsidRPr="007944C8">
        <w:rPr>
          <w:rFonts w:eastAsia="Arial Unicode MS"/>
          <w:bCs w:val="0"/>
          <w:color w:val="000000" w:themeColor="text1"/>
          <w:kern w:val="1"/>
          <w:u w:color="000000"/>
          <w:bdr w:val="nil"/>
          <w:lang w:eastAsia="lv-LV"/>
        </w:rPr>
        <w:t>A</w:t>
      </w:r>
      <w:r w:rsidRPr="007944C8">
        <w:rPr>
          <w:rFonts w:eastAsia="Arial Unicode MS"/>
          <w:bCs w:val="0"/>
          <w:color w:val="000000" w:themeColor="text1"/>
          <w:kern w:val="1"/>
          <w:u w:color="000000"/>
          <w:bdr w:val="nil"/>
          <w:lang w:eastAsia="lv-LV"/>
        </w:rPr>
        <w:t>tklātā konkursa izpildei;</w:t>
      </w:r>
    </w:p>
    <w:p w14:paraId="3FF27758" w14:textId="0E9F0CAD" w:rsidR="009247FB" w:rsidRPr="007944C8" w:rsidRDefault="008677D1">
      <w:pPr>
        <w:pStyle w:val="Virsraksts3"/>
        <w:numPr>
          <w:ilvl w:val="2"/>
          <w:numId w:val="36"/>
        </w:numPr>
        <w:spacing w:before="120" w:after="120"/>
        <w:ind w:left="993" w:hanging="567"/>
        <w:rPr>
          <w:rFonts w:eastAsia="Arial Unicode MS"/>
          <w:bCs w:val="0"/>
          <w:color w:val="000000" w:themeColor="text1"/>
          <w:kern w:val="1"/>
          <w:u w:color="000000"/>
          <w:bdr w:val="nil"/>
          <w:lang w:eastAsia="lv-LV"/>
        </w:rPr>
      </w:pPr>
      <w:r w:rsidRPr="007944C8">
        <w:rPr>
          <w:rFonts w:eastAsia="Arial Unicode MS"/>
          <w:bCs w:val="0"/>
          <w:color w:val="000000" w:themeColor="text1"/>
          <w:kern w:val="1"/>
          <w:u w:color="000000"/>
          <w:bdr w:val="nil"/>
          <w:lang w:eastAsia="lv-LV"/>
        </w:rPr>
        <w:t xml:space="preserve">veikt citas darbības saskaņā ar PIL, citiem normatīvajiem aktiem un </w:t>
      </w:r>
      <w:r w:rsidR="00E64CAD" w:rsidRPr="007944C8">
        <w:rPr>
          <w:rFonts w:eastAsia="Arial Unicode MS"/>
          <w:bCs w:val="0"/>
          <w:color w:val="000000" w:themeColor="text1"/>
          <w:kern w:val="1"/>
          <w:u w:color="000000"/>
          <w:bdr w:val="nil"/>
          <w:lang w:eastAsia="lv-LV"/>
        </w:rPr>
        <w:t xml:space="preserve">Iepirkuma </w:t>
      </w:r>
      <w:r w:rsidRPr="007944C8">
        <w:rPr>
          <w:rFonts w:eastAsia="Arial Unicode MS"/>
          <w:bCs w:val="0"/>
          <w:color w:val="000000" w:themeColor="text1"/>
          <w:kern w:val="1"/>
          <w:u w:color="000000"/>
          <w:bdr w:val="nil"/>
          <w:lang w:eastAsia="lv-LV"/>
        </w:rPr>
        <w:t>nolikumu</w:t>
      </w:r>
      <w:r w:rsidR="009245F2" w:rsidRPr="007944C8">
        <w:rPr>
          <w:rFonts w:eastAsia="Arial Unicode MS"/>
          <w:bCs w:val="0"/>
          <w:color w:val="000000" w:themeColor="text1"/>
          <w:kern w:val="1"/>
          <w:u w:color="000000"/>
          <w:bdr w:val="nil"/>
          <w:lang w:eastAsia="lv-LV"/>
        </w:rPr>
        <w:t>.</w:t>
      </w:r>
      <w:r w:rsidR="009247FB" w:rsidRPr="007944C8">
        <w:rPr>
          <w:rFonts w:eastAsia="Arial Unicode MS"/>
          <w:bCs w:val="0"/>
          <w:color w:val="000000" w:themeColor="text1"/>
          <w:kern w:val="1"/>
          <w:u w:color="000000"/>
          <w:bdr w:val="nil"/>
          <w:lang w:eastAsia="lv-LV"/>
        </w:rPr>
        <w:t xml:space="preserve"> </w:t>
      </w:r>
    </w:p>
    <w:p w14:paraId="53D93AC4" w14:textId="77777777" w:rsidR="009245F2" w:rsidRPr="007944C8" w:rsidRDefault="009245F2">
      <w:pPr>
        <w:pStyle w:val="Virsraksts1"/>
        <w:numPr>
          <w:ilvl w:val="0"/>
          <w:numId w:val="37"/>
        </w:numPr>
        <w:spacing w:before="240" w:after="240"/>
        <w:ind w:right="142"/>
        <w:rPr>
          <w:color w:val="000000" w:themeColor="text1"/>
          <w:lang w:val="lv-LV"/>
        </w:rPr>
      </w:pPr>
      <w:bookmarkStart w:id="142" w:name="_Toc477356080"/>
      <w:bookmarkStart w:id="143" w:name="_Toc480549857"/>
      <w:r w:rsidRPr="007944C8">
        <w:rPr>
          <w:color w:val="000000" w:themeColor="text1"/>
          <w:lang w:val="lv-LV"/>
        </w:rPr>
        <w:lastRenderedPageBreak/>
        <w:t>IEPIRKUMA PIELIKUMU SARAKSTS</w:t>
      </w:r>
      <w:bookmarkEnd w:id="123"/>
      <w:bookmarkEnd w:id="124"/>
      <w:bookmarkEnd w:id="142"/>
      <w:bookmarkEnd w:id="143"/>
    </w:p>
    <w:p w14:paraId="1577CD3C" w14:textId="401B905C" w:rsidR="00C0253A" w:rsidRPr="007944C8" w:rsidRDefault="00C0253A">
      <w:pPr>
        <w:pStyle w:val="Virsraksts2"/>
        <w:numPr>
          <w:ilvl w:val="1"/>
          <w:numId w:val="37"/>
        </w:numPr>
        <w:spacing w:before="120" w:after="120"/>
        <w:ind w:left="425" w:right="142" w:hanging="425"/>
        <w:rPr>
          <w:color w:val="000000" w:themeColor="text1"/>
        </w:rPr>
      </w:pPr>
      <w:r w:rsidRPr="007944C8">
        <w:rPr>
          <w:color w:val="000000" w:themeColor="text1"/>
        </w:rPr>
        <w:t>Nolikumam ir 1</w:t>
      </w:r>
      <w:r w:rsidR="000E428B" w:rsidRPr="007944C8">
        <w:rPr>
          <w:color w:val="000000" w:themeColor="text1"/>
        </w:rPr>
        <w:t>2</w:t>
      </w:r>
      <w:r w:rsidRPr="007944C8">
        <w:rPr>
          <w:color w:val="000000" w:themeColor="text1"/>
        </w:rPr>
        <w:t xml:space="preserve"> (</w:t>
      </w:r>
      <w:r w:rsidR="000E428B" w:rsidRPr="007944C8">
        <w:rPr>
          <w:color w:val="000000" w:themeColor="text1"/>
        </w:rPr>
        <w:t>div</w:t>
      </w:r>
      <w:r w:rsidRPr="007944C8">
        <w:rPr>
          <w:color w:val="000000" w:themeColor="text1"/>
        </w:rPr>
        <w:t xml:space="preserve">padsmit) pielikumi, kas </w:t>
      </w:r>
      <w:r w:rsidR="003876A5" w:rsidRPr="007944C8">
        <w:rPr>
          <w:color w:val="000000" w:themeColor="text1"/>
        </w:rPr>
        <w:t xml:space="preserve">ir </w:t>
      </w:r>
      <w:r w:rsidRPr="007944C8">
        <w:rPr>
          <w:color w:val="000000" w:themeColor="text1"/>
        </w:rPr>
        <w:t>tā neatņemamas sa</w:t>
      </w:r>
      <w:r w:rsidR="00496FCD" w:rsidRPr="007944C8">
        <w:rPr>
          <w:color w:val="000000" w:themeColor="text1"/>
        </w:rPr>
        <w:t>s</w:t>
      </w:r>
      <w:r w:rsidRPr="007944C8">
        <w:rPr>
          <w:color w:val="000000" w:themeColor="text1"/>
        </w:rPr>
        <w:t>tāvdaļas:</w:t>
      </w:r>
    </w:p>
    <w:p w14:paraId="1C463F11" w14:textId="780FB10E" w:rsidR="00C0253A" w:rsidRPr="007944C8" w:rsidRDefault="00C0253A" w:rsidP="00CD5DA6">
      <w:pPr>
        <w:ind w:right="142"/>
        <w:jc w:val="left"/>
        <w:rPr>
          <w:i/>
          <w:color w:val="000000" w:themeColor="text1"/>
        </w:rPr>
      </w:pPr>
      <w:bookmarkStart w:id="144" w:name="_Hlk205907928"/>
      <w:bookmarkStart w:id="145" w:name="_Hlk205902566"/>
      <w:r w:rsidRPr="007944C8">
        <w:rPr>
          <w:color w:val="000000" w:themeColor="text1"/>
        </w:rPr>
        <w:t xml:space="preserve">1. pielikums – Pieteikums </w:t>
      </w:r>
      <w:r w:rsidRPr="007944C8">
        <w:rPr>
          <w:iCs/>
          <w:color w:val="000000" w:themeColor="text1"/>
        </w:rPr>
        <w:t>(</w:t>
      </w:r>
      <w:r w:rsidRPr="007944C8">
        <w:rPr>
          <w:i/>
          <w:color w:val="000000" w:themeColor="text1"/>
        </w:rPr>
        <w:t>veidlapa</w:t>
      </w:r>
      <w:r w:rsidRPr="007944C8">
        <w:rPr>
          <w:iCs/>
          <w:color w:val="000000" w:themeColor="text1"/>
        </w:rPr>
        <w:t>)</w:t>
      </w:r>
    </w:p>
    <w:p w14:paraId="28F3450A" w14:textId="0DD2C011" w:rsidR="00C0253A" w:rsidRPr="007944C8" w:rsidRDefault="00C0253A" w:rsidP="00CD5DA6">
      <w:pPr>
        <w:ind w:right="142"/>
        <w:jc w:val="left"/>
        <w:rPr>
          <w:color w:val="000000" w:themeColor="text1"/>
        </w:rPr>
      </w:pPr>
      <w:r w:rsidRPr="007944C8">
        <w:rPr>
          <w:color w:val="000000" w:themeColor="text1"/>
        </w:rPr>
        <w:t>2. pielikums – Apliecinājums par neatkarīgi izstrādātu piedāvājumu (</w:t>
      </w:r>
      <w:r w:rsidRPr="007944C8">
        <w:rPr>
          <w:i/>
          <w:iCs/>
          <w:color w:val="000000" w:themeColor="text1"/>
        </w:rPr>
        <w:t>veidlapa</w:t>
      </w:r>
      <w:r w:rsidRPr="007944C8">
        <w:rPr>
          <w:color w:val="000000" w:themeColor="text1"/>
        </w:rPr>
        <w:t>)</w:t>
      </w:r>
    </w:p>
    <w:p w14:paraId="0452B922" w14:textId="55597EDB" w:rsidR="00573DF2" w:rsidRPr="007944C8" w:rsidRDefault="00C0253A" w:rsidP="00785A50">
      <w:pPr>
        <w:ind w:right="142"/>
        <w:jc w:val="left"/>
        <w:rPr>
          <w:color w:val="000000" w:themeColor="text1"/>
        </w:rPr>
      </w:pPr>
      <w:r w:rsidRPr="007944C8">
        <w:rPr>
          <w:iCs/>
          <w:color w:val="000000" w:themeColor="text1"/>
        </w:rPr>
        <w:t xml:space="preserve">3. pielikums </w:t>
      </w:r>
      <w:r w:rsidRPr="007944C8">
        <w:rPr>
          <w:color w:val="000000" w:themeColor="text1"/>
        </w:rPr>
        <w:t>– Tehniskā specifikācija</w:t>
      </w:r>
    </w:p>
    <w:bookmarkEnd w:id="144"/>
    <w:p w14:paraId="7CBAAB30" w14:textId="3F1DEE49" w:rsidR="00A354E2" w:rsidRPr="007944C8" w:rsidRDefault="00A354E2" w:rsidP="00CD5DA6">
      <w:pPr>
        <w:ind w:right="142"/>
        <w:jc w:val="left"/>
        <w:rPr>
          <w:iCs/>
          <w:color w:val="000000" w:themeColor="text1"/>
        </w:rPr>
      </w:pPr>
      <w:r w:rsidRPr="007944C8">
        <w:rPr>
          <w:iCs/>
          <w:color w:val="000000" w:themeColor="text1"/>
        </w:rPr>
        <w:t xml:space="preserve">4. pielikums </w:t>
      </w:r>
      <w:r w:rsidRPr="007944C8">
        <w:rPr>
          <w:color w:val="000000" w:themeColor="text1"/>
        </w:rPr>
        <w:t>–</w:t>
      </w:r>
      <w:r w:rsidR="00EE2C97" w:rsidRPr="007944C8">
        <w:rPr>
          <w:color w:val="000000" w:themeColor="text1"/>
        </w:rPr>
        <w:t xml:space="preserve"> </w:t>
      </w:r>
      <w:r w:rsidR="00785A50" w:rsidRPr="007944C8">
        <w:rPr>
          <w:color w:val="000000" w:themeColor="text1"/>
        </w:rPr>
        <w:t xml:space="preserve">Tehniskais piedāvājums </w:t>
      </w:r>
      <w:r w:rsidR="00EE2C97" w:rsidRPr="007944C8">
        <w:rPr>
          <w:color w:val="000000" w:themeColor="text1"/>
        </w:rPr>
        <w:t>(</w:t>
      </w:r>
      <w:r w:rsidR="00EE2C97" w:rsidRPr="007944C8">
        <w:rPr>
          <w:i/>
          <w:color w:val="000000" w:themeColor="text1"/>
        </w:rPr>
        <w:t>veidlapa</w:t>
      </w:r>
      <w:r w:rsidR="00EE2C97" w:rsidRPr="007944C8">
        <w:rPr>
          <w:iCs/>
          <w:color w:val="000000" w:themeColor="text1"/>
        </w:rPr>
        <w:t>)</w:t>
      </w:r>
    </w:p>
    <w:p w14:paraId="0162ABF0" w14:textId="11B05B16" w:rsidR="00A354E2" w:rsidRPr="007944C8" w:rsidRDefault="00A354E2" w:rsidP="00CD5DA6">
      <w:pPr>
        <w:ind w:right="142"/>
        <w:jc w:val="left"/>
        <w:rPr>
          <w:iCs/>
          <w:color w:val="000000" w:themeColor="text1"/>
        </w:rPr>
      </w:pPr>
      <w:r w:rsidRPr="007944C8">
        <w:rPr>
          <w:iCs/>
          <w:color w:val="000000" w:themeColor="text1"/>
        </w:rPr>
        <w:t xml:space="preserve">5. pielikums </w:t>
      </w:r>
      <w:r w:rsidRPr="007944C8">
        <w:rPr>
          <w:color w:val="000000" w:themeColor="text1"/>
        </w:rPr>
        <w:t>–</w:t>
      </w:r>
      <w:r w:rsidR="00EE2C97" w:rsidRPr="007944C8">
        <w:rPr>
          <w:color w:val="000000" w:themeColor="text1"/>
        </w:rPr>
        <w:t xml:space="preserve"> </w:t>
      </w:r>
      <w:r w:rsidR="00465379" w:rsidRPr="007944C8">
        <w:rPr>
          <w:bCs/>
          <w:color w:val="000000" w:themeColor="text1"/>
          <w:bdr w:val="nil"/>
          <w:lang w:eastAsia="lv-LV"/>
        </w:rPr>
        <w:t xml:space="preserve">Pretendenta </w:t>
      </w:r>
      <w:r w:rsidR="00465379" w:rsidRPr="007944C8">
        <w:rPr>
          <w:bCs/>
          <w:color w:val="000000" w:themeColor="text1"/>
          <w:bdr w:val="nil"/>
        </w:rPr>
        <w:t xml:space="preserve">līdzvērtīga apjoma un satura pakalpojumu saraksts </w:t>
      </w:r>
      <w:r w:rsidR="00EE2C97" w:rsidRPr="007944C8">
        <w:rPr>
          <w:iCs/>
          <w:color w:val="000000" w:themeColor="text1"/>
        </w:rPr>
        <w:t>(</w:t>
      </w:r>
      <w:r w:rsidR="00EE2C97" w:rsidRPr="007944C8">
        <w:rPr>
          <w:i/>
          <w:color w:val="000000" w:themeColor="text1"/>
        </w:rPr>
        <w:t>veidlapa</w:t>
      </w:r>
      <w:r w:rsidR="00EE2C97" w:rsidRPr="007944C8">
        <w:rPr>
          <w:iCs/>
          <w:color w:val="000000" w:themeColor="text1"/>
        </w:rPr>
        <w:t>)</w:t>
      </w:r>
    </w:p>
    <w:p w14:paraId="2C86EF03" w14:textId="43F312A0" w:rsidR="00284990" w:rsidRPr="007944C8" w:rsidRDefault="00284990" w:rsidP="00B731AC">
      <w:pPr>
        <w:ind w:right="-425"/>
        <w:jc w:val="left"/>
        <w:rPr>
          <w:iCs/>
          <w:color w:val="000000" w:themeColor="text1"/>
        </w:rPr>
      </w:pPr>
      <w:r w:rsidRPr="007944C8">
        <w:rPr>
          <w:iCs/>
          <w:color w:val="000000" w:themeColor="text1"/>
        </w:rPr>
        <w:t xml:space="preserve">6. pielikums </w:t>
      </w:r>
      <w:r w:rsidRPr="007944C8">
        <w:rPr>
          <w:color w:val="000000" w:themeColor="text1"/>
        </w:rPr>
        <w:t>–</w:t>
      </w:r>
      <w:r w:rsidR="00785A50" w:rsidRPr="007944C8">
        <w:rPr>
          <w:color w:val="000000" w:themeColor="text1"/>
        </w:rPr>
        <w:t xml:space="preserve"> Apakšuzņēmēju un/vai personu, uz kuru iespējām pretendents balstās, saraksts</w:t>
      </w:r>
      <w:r w:rsidR="00B731AC" w:rsidRPr="007944C8">
        <w:rPr>
          <w:color w:val="000000" w:themeColor="text1"/>
        </w:rPr>
        <w:t xml:space="preserve"> </w:t>
      </w:r>
      <w:r w:rsidR="00785A50" w:rsidRPr="007944C8">
        <w:rPr>
          <w:color w:val="000000" w:themeColor="text1"/>
        </w:rPr>
        <w:t>(</w:t>
      </w:r>
      <w:r w:rsidR="00785A50" w:rsidRPr="007944C8">
        <w:rPr>
          <w:i/>
          <w:color w:val="000000" w:themeColor="text1"/>
        </w:rPr>
        <w:t>veidlapa</w:t>
      </w:r>
      <w:r w:rsidR="00785A50" w:rsidRPr="007944C8">
        <w:rPr>
          <w:iCs/>
          <w:color w:val="000000" w:themeColor="text1"/>
        </w:rPr>
        <w:t>)</w:t>
      </w:r>
    </w:p>
    <w:p w14:paraId="2070D9DB" w14:textId="0B78B49A" w:rsidR="00A354E2" w:rsidRPr="007944C8" w:rsidRDefault="00284990" w:rsidP="00D37F33">
      <w:pPr>
        <w:jc w:val="left"/>
        <w:rPr>
          <w:iCs/>
          <w:color w:val="000000" w:themeColor="text1"/>
        </w:rPr>
      </w:pPr>
      <w:r w:rsidRPr="007944C8">
        <w:rPr>
          <w:iCs/>
          <w:color w:val="000000" w:themeColor="text1"/>
        </w:rPr>
        <w:t>7</w:t>
      </w:r>
      <w:r w:rsidR="00A354E2" w:rsidRPr="007944C8">
        <w:rPr>
          <w:iCs/>
          <w:color w:val="000000" w:themeColor="text1"/>
        </w:rPr>
        <w:t xml:space="preserve">. pielikums </w:t>
      </w:r>
      <w:r w:rsidR="00A354E2" w:rsidRPr="007944C8">
        <w:rPr>
          <w:color w:val="000000" w:themeColor="text1"/>
        </w:rPr>
        <w:t>–</w:t>
      </w:r>
      <w:r w:rsidR="00EE2C97" w:rsidRPr="007944C8">
        <w:rPr>
          <w:color w:val="000000" w:themeColor="text1"/>
        </w:rPr>
        <w:t xml:space="preserve"> </w:t>
      </w:r>
      <w:r w:rsidR="00785A50" w:rsidRPr="007944C8">
        <w:rPr>
          <w:color w:val="000000" w:themeColor="text1"/>
        </w:rPr>
        <w:t xml:space="preserve">Apakšuzņēmēja un/vai personas, uz kuras iespējām pretendents balstās, </w:t>
      </w:r>
      <w:r w:rsidR="00785A50" w:rsidRPr="007944C8">
        <w:rPr>
          <w:color w:val="000000" w:themeColor="text1"/>
        </w:rPr>
        <w:br/>
        <w:t xml:space="preserve">                        apliecinājums par gatavību piedalīties </w:t>
      </w:r>
      <w:r w:rsidR="00D37F33" w:rsidRPr="007944C8">
        <w:rPr>
          <w:color w:val="000000" w:themeColor="text1"/>
        </w:rPr>
        <w:t>l</w:t>
      </w:r>
      <w:r w:rsidR="00785A50" w:rsidRPr="007944C8">
        <w:rPr>
          <w:color w:val="000000" w:themeColor="text1"/>
        </w:rPr>
        <w:t>īguma izpildē (</w:t>
      </w:r>
      <w:r w:rsidR="00785A50" w:rsidRPr="007944C8">
        <w:rPr>
          <w:i/>
          <w:color w:val="000000" w:themeColor="text1"/>
        </w:rPr>
        <w:t>veidlapa</w:t>
      </w:r>
      <w:r w:rsidR="00785A50" w:rsidRPr="007944C8">
        <w:rPr>
          <w:color w:val="000000" w:themeColor="text1"/>
        </w:rPr>
        <w:t>)</w:t>
      </w:r>
    </w:p>
    <w:p w14:paraId="37E6B13A" w14:textId="468B78AF" w:rsidR="00A354E2" w:rsidRPr="007944C8" w:rsidRDefault="00284990" w:rsidP="00CD5DA6">
      <w:pPr>
        <w:ind w:right="142"/>
        <w:jc w:val="left"/>
        <w:rPr>
          <w:iCs/>
          <w:color w:val="000000" w:themeColor="text1"/>
        </w:rPr>
      </w:pPr>
      <w:r w:rsidRPr="007944C8">
        <w:rPr>
          <w:iCs/>
          <w:color w:val="000000" w:themeColor="text1"/>
        </w:rPr>
        <w:t>8</w:t>
      </w:r>
      <w:r w:rsidR="00A354E2" w:rsidRPr="007944C8">
        <w:rPr>
          <w:iCs/>
          <w:color w:val="000000" w:themeColor="text1"/>
        </w:rPr>
        <w:t xml:space="preserve">. pielikums </w:t>
      </w:r>
      <w:r w:rsidR="00A354E2" w:rsidRPr="007944C8">
        <w:rPr>
          <w:color w:val="000000" w:themeColor="text1"/>
        </w:rPr>
        <w:t>–</w:t>
      </w:r>
      <w:r w:rsidR="00785A50" w:rsidRPr="007944C8">
        <w:rPr>
          <w:color w:val="000000" w:themeColor="text1"/>
        </w:rPr>
        <w:t xml:space="preserve"> Finanšu piedāvājums </w:t>
      </w:r>
      <w:r w:rsidR="00785A50" w:rsidRPr="007944C8">
        <w:rPr>
          <w:iCs/>
          <w:color w:val="000000" w:themeColor="text1"/>
        </w:rPr>
        <w:t>(</w:t>
      </w:r>
      <w:r w:rsidR="00785A50" w:rsidRPr="007944C8">
        <w:rPr>
          <w:i/>
          <w:color w:val="000000" w:themeColor="text1"/>
        </w:rPr>
        <w:t>veidlapa</w:t>
      </w:r>
      <w:r w:rsidR="00785A50" w:rsidRPr="007944C8">
        <w:rPr>
          <w:iCs/>
          <w:color w:val="000000" w:themeColor="text1"/>
        </w:rPr>
        <w:t>)</w:t>
      </w:r>
    </w:p>
    <w:p w14:paraId="00A5F5B7" w14:textId="258DFC06" w:rsidR="00A354E2" w:rsidRPr="007944C8" w:rsidRDefault="00284990" w:rsidP="00785A50">
      <w:pPr>
        <w:ind w:right="142"/>
        <w:jc w:val="left"/>
        <w:rPr>
          <w:iCs/>
          <w:color w:val="000000" w:themeColor="text1"/>
        </w:rPr>
      </w:pPr>
      <w:r w:rsidRPr="007944C8">
        <w:rPr>
          <w:iCs/>
          <w:color w:val="000000" w:themeColor="text1"/>
        </w:rPr>
        <w:t>9</w:t>
      </w:r>
      <w:r w:rsidR="00A354E2" w:rsidRPr="007944C8">
        <w:rPr>
          <w:iCs/>
          <w:color w:val="000000" w:themeColor="text1"/>
        </w:rPr>
        <w:t xml:space="preserve">. pielikums </w:t>
      </w:r>
      <w:r w:rsidR="00A354E2" w:rsidRPr="007944C8">
        <w:rPr>
          <w:color w:val="000000" w:themeColor="text1"/>
        </w:rPr>
        <w:t>–</w:t>
      </w:r>
      <w:r w:rsidR="00EE2C97" w:rsidRPr="007944C8">
        <w:rPr>
          <w:color w:val="000000" w:themeColor="text1"/>
        </w:rPr>
        <w:t xml:space="preserve"> </w:t>
      </w:r>
      <w:r w:rsidR="00785A50" w:rsidRPr="007944C8">
        <w:rPr>
          <w:color w:val="000000" w:themeColor="text1"/>
        </w:rPr>
        <w:t>Iepirkuma līgums (</w:t>
      </w:r>
      <w:r w:rsidR="00785A50" w:rsidRPr="007944C8">
        <w:rPr>
          <w:i/>
          <w:iCs/>
          <w:color w:val="000000" w:themeColor="text1"/>
        </w:rPr>
        <w:t>projekts</w:t>
      </w:r>
      <w:r w:rsidR="00785A50" w:rsidRPr="007944C8">
        <w:rPr>
          <w:color w:val="000000" w:themeColor="text1"/>
        </w:rPr>
        <w:t>)</w:t>
      </w:r>
    </w:p>
    <w:bookmarkEnd w:id="145"/>
    <w:p w14:paraId="3FCE64B7" w14:textId="77777777" w:rsidR="00F52888" w:rsidRPr="007944C8" w:rsidRDefault="00F52888" w:rsidP="006346C7">
      <w:pPr>
        <w:pStyle w:val="Default"/>
        <w:widowControl w:val="0"/>
        <w:ind w:right="142"/>
        <w:rPr>
          <w:color w:val="000000" w:themeColor="text1"/>
        </w:rPr>
      </w:pPr>
    </w:p>
    <w:p w14:paraId="70DD710B" w14:textId="4FF3BDA3" w:rsidR="00C217A9" w:rsidRPr="007944C8" w:rsidRDefault="00BB181D" w:rsidP="005D2EAC">
      <w:pPr>
        <w:pStyle w:val="Default"/>
        <w:widowControl w:val="0"/>
        <w:ind w:right="142"/>
        <w:jc w:val="right"/>
        <w:rPr>
          <w:color w:val="000000" w:themeColor="text1"/>
        </w:rPr>
      </w:pPr>
      <w:r w:rsidRPr="007944C8">
        <w:rPr>
          <w:color w:val="000000" w:themeColor="text1"/>
        </w:rPr>
        <w:br w:type="column"/>
      </w:r>
      <w:r w:rsidR="00C217A9" w:rsidRPr="007944C8">
        <w:rPr>
          <w:color w:val="000000" w:themeColor="text1"/>
        </w:rPr>
        <w:lastRenderedPageBreak/>
        <w:t>1.</w:t>
      </w:r>
      <w:r w:rsidR="00496FCD" w:rsidRPr="007944C8">
        <w:rPr>
          <w:color w:val="000000" w:themeColor="text1"/>
        </w:rPr>
        <w:t> </w:t>
      </w:r>
      <w:r w:rsidR="00C217A9" w:rsidRPr="007944C8">
        <w:rPr>
          <w:color w:val="000000" w:themeColor="text1"/>
        </w:rPr>
        <w:t>pielikums</w:t>
      </w:r>
    </w:p>
    <w:p w14:paraId="7A46B751" w14:textId="77777777" w:rsidR="00C217A9" w:rsidRPr="007944C8" w:rsidRDefault="00C217A9" w:rsidP="005D2EAC">
      <w:pPr>
        <w:pStyle w:val="Default"/>
        <w:widowControl w:val="0"/>
        <w:ind w:right="142"/>
        <w:jc w:val="right"/>
        <w:rPr>
          <w:color w:val="000000" w:themeColor="text1"/>
        </w:rPr>
      </w:pPr>
      <w:r w:rsidRPr="007944C8">
        <w:rPr>
          <w:color w:val="000000" w:themeColor="text1"/>
        </w:rPr>
        <w:t>Iepirkuma, identifikācijas</w:t>
      </w:r>
    </w:p>
    <w:p w14:paraId="05F3963D" w14:textId="2331AF6C" w:rsidR="00C217A9" w:rsidRPr="007944C8" w:rsidRDefault="00C217A9" w:rsidP="005D2EAC">
      <w:pPr>
        <w:pStyle w:val="Default"/>
        <w:widowControl w:val="0"/>
        <w:ind w:right="142"/>
        <w:jc w:val="right"/>
        <w:rPr>
          <w:color w:val="000000" w:themeColor="text1"/>
        </w:rPr>
      </w:pPr>
      <w:r w:rsidRPr="007944C8">
        <w:rPr>
          <w:color w:val="000000" w:themeColor="text1"/>
        </w:rPr>
        <w:t>Nr. </w:t>
      </w:r>
      <w:r w:rsidR="00693C22" w:rsidRPr="007944C8">
        <w:rPr>
          <w:color w:val="000000" w:themeColor="text1"/>
        </w:rPr>
        <w:t>ONP 2026/</w:t>
      </w:r>
      <w:r w:rsidR="00536270" w:rsidRPr="007944C8">
        <w:rPr>
          <w:color w:val="000000" w:themeColor="text1"/>
        </w:rPr>
        <w:t>54</w:t>
      </w:r>
      <w:r w:rsidRPr="007944C8">
        <w:rPr>
          <w:color w:val="000000" w:themeColor="text1"/>
        </w:rPr>
        <w:t>, nolikumam</w:t>
      </w:r>
    </w:p>
    <w:p w14:paraId="4F5A9EA5" w14:textId="3BA4D60F" w:rsidR="00CE7773" w:rsidRPr="007944C8" w:rsidRDefault="00CE7773" w:rsidP="005D2EAC">
      <w:pPr>
        <w:pStyle w:val="Default"/>
        <w:widowControl w:val="0"/>
        <w:ind w:right="142"/>
        <w:jc w:val="right"/>
        <w:rPr>
          <w:color w:val="000000" w:themeColor="text1"/>
          <w:sz w:val="16"/>
          <w:szCs w:val="16"/>
        </w:rPr>
      </w:pPr>
    </w:p>
    <w:p w14:paraId="6285047E" w14:textId="77777777" w:rsidR="00CE7773" w:rsidRPr="007944C8" w:rsidRDefault="00CE7773" w:rsidP="005D2EAC">
      <w:pPr>
        <w:pStyle w:val="Nosaukums"/>
        <w:widowControl w:val="0"/>
        <w:spacing w:after="0"/>
        <w:ind w:right="142"/>
        <w:rPr>
          <w:rFonts w:ascii="Times New Roman" w:hAnsi="Times New Roman"/>
          <w:color w:val="000000" w:themeColor="text1"/>
          <w:szCs w:val="24"/>
          <w:lang w:val="lv-LV"/>
        </w:rPr>
      </w:pPr>
      <w:bookmarkStart w:id="146" w:name="_Toc380655983"/>
      <w:smartTag w:uri="schemas-tilde-lv/tildestengine" w:element="veidnes">
        <w:smartTagPr>
          <w:attr w:name="id" w:val="-1"/>
          <w:attr w:name="baseform" w:val="pieteikums"/>
          <w:attr w:name="text" w:val="pieteikums"/>
        </w:smartTagPr>
        <w:r w:rsidRPr="007944C8">
          <w:rPr>
            <w:rFonts w:ascii="Times New Roman" w:hAnsi="Times New Roman"/>
            <w:color w:val="000000" w:themeColor="text1"/>
            <w:szCs w:val="24"/>
            <w:lang w:val="lv-LV"/>
          </w:rPr>
          <w:t>PIETEIKUMS</w:t>
        </w:r>
      </w:smartTag>
      <w:bookmarkEnd w:id="146"/>
    </w:p>
    <w:p w14:paraId="323B6BD3" w14:textId="77777777" w:rsidR="00D25A8D" w:rsidRPr="007944C8" w:rsidRDefault="00D25A8D" w:rsidP="00D25A8D">
      <w:pPr>
        <w:rPr>
          <w:color w:val="000000" w:themeColor="text1"/>
          <w:sz w:val="16"/>
          <w:szCs w:val="16"/>
          <w:lang w:eastAsia="x-none"/>
        </w:rPr>
      </w:pPr>
    </w:p>
    <w:p w14:paraId="240A4CD6" w14:textId="5BED0A53" w:rsidR="00E470E8" w:rsidRPr="007944C8" w:rsidRDefault="00614329" w:rsidP="00536270">
      <w:pPr>
        <w:tabs>
          <w:tab w:val="left" w:pos="9781"/>
        </w:tabs>
        <w:spacing w:after="60"/>
        <w:jc w:val="center"/>
        <w:rPr>
          <w:b/>
          <w:color w:val="000000" w:themeColor="text1"/>
        </w:rPr>
      </w:pPr>
      <w:bookmarkStart w:id="147" w:name="_Ref355786621"/>
      <w:r w:rsidRPr="007944C8">
        <w:rPr>
          <w:bCs/>
          <w:color w:val="000000" w:themeColor="text1"/>
        </w:rPr>
        <w:t>Atklātam konkursam</w:t>
      </w:r>
      <w:r w:rsidR="008F53A0" w:rsidRPr="007944C8">
        <w:rPr>
          <w:bCs/>
          <w:color w:val="000000" w:themeColor="text1"/>
        </w:rPr>
        <w:br/>
      </w:r>
      <w:r w:rsidR="00173425" w:rsidRPr="007944C8">
        <w:rPr>
          <w:b/>
          <w:color w:val="000000" w:themeColor="text1"/>
        </w:rPr>
        <w:t>“</w:t>
      </w:r>
      <w:r w:rsidR="00536270" w:rsidRPr="007944C8">
        <w:rPr>
          <w:b/>
          <w:color w:val="000000" w:themeColor="text1"/>
        </w:rPr>
        <w:t>Neregulāri</w:t>
      </w:r>
      <w:r w:rsidR="005E4798" w:rsidRPr="007944C8">
        <w:rPr>
          <w:b/>
          <w:color w:val="000000" w:themeColor="text1"/>
        </w:rPr>
        <w:t>e</w:t>
      </w:r>
      <w:r w:rsidR="00536270" w:rsidRPr="007944C8">
        <w:rPr>
          <w:b/>
          <w:color w:val="000000" w:themeColor="text1"/>
        </w:rPr>
        <w:t xml:space="preserve"> autotransporta pakalpojumi Ogres Basketbola skolas audzēkņu pārvadāšanai</w:t>
      </w:r>
      <w:r w:rsidR="00173425" w:rsidRPr="007944C8">
        <w:rPr>
          <w:b/>
          <w:color w:val="000000" w:themeColor="text1"/>
        </w:rPr>
        <w:t>”</w:t>
      </w:r>
    </w:p>
    <w:p w14:paraId="3D632981" w14:textId="11EC686D" w:rsidR="00C3297F" w:rsidRPr="007944C8" w:rsidRDefault="00C3297F" w:rsidP="00D40D3A">
      <w:pPr>
        <w:spacing w:before="120"/>
        <w:ind w:right="142"/>
        <w:jc w:val="center"/>
        <w:rPr>
          <w:strike/>
          <w:color w:val="000000" w:themeColor="text1"/>
        </w:rPr>
      </w:pPr>
      <w:r w:rsidRPr="007944C8">
        <w:rPr>
          <w:color w:val="000000" w:themeColor="text1"/>
        </w:rPr>
        <w:t>identifikācijas Nr. </w:t>
      </w:r>
      <w:r w:rsidR="00693C22" w:rsidRPr="007944C8">
        <w:rPr>
          <w:color w:val="000000" w:themeColor="text1"/>
        </w:rPr>
        <w:t>ONP 2026/</w:t>
      </w:r>
      <w:r w:rsidR="00536270" w:rsidRPr="007944C8">
        <w:rPr>
          <w:color w:val="000000" w:themeColor="text1"/>
        </w:rPr>
        <w:t>54</w:t>
      </w:r>
    </w:p>
    <w:p w14:paraId="64E7D35A" w14:textId="77777777" w:rsidR="0020104D" w:rsidRPr="007944C8" w:rsidRDefault="0020104D" w:rsidP="0020104D">
      <w:pPr>
        <w:ind w:left="1418" w:right="142" w:hanging="1418"/>
        <w:rPr>
          <w:strike/>
          <w:color w:val="000000" w:themeColor="text1"/>
        </w:rPr>
      </w:pPr>
    </w:p>
    <w:tbl>
      <w:tblPr>
        <w:tblW w:w="95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552"/>
        <w:gridCol w:w="7031"/>
      </w:tblGrid>
      <w:tr w:rsidR="007944C8" w:rsidRPr="007944C8" w14:paraId="6A020EFC" w14:textId="77777777" w:rsidTr="00191E96">
        <w:trPr>
          <w:trHeight w:val="306"/>
        </w:trPr>
        <w:tc>
          <w:tcPr>
            <w:tcW w:w="2552" w:type="dxa"/>
            <w:tcMar>
              <w:top w:w="80" w:type="dxa"/>
              <w:left w:w="80" w:type="dxa"/>
              <w:bottom w:w="80" w:type="dxa"/>
              <w:right w:w="80" w:type="dxa"/>
            </w:tcMar>
            <w:vAlign w:val="center"/>
          </w:tcPr>
          <w:p w14:paraId="7512586D" w14:textId="77777777" w:rsidR="0020104D" w:rsidRPr="007944C8" w:rsidRDefault="0020104D" w:rsidP="0020104D">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Pretendenta nosaukums</w:t>
            </w:r>
          </w:p>
        </w:tc>
        <w:tc>
          <w:tcPr>
            <w:tcW w:w="7031" w:type="dxa"/>
            <w:tcMar>
              <w:top w:w="80" w:type="dxa"/>
              <w:left w:w="80" w:type="dxa"/>
              <w:bottom w:w="80" w:type="dxa"/>
              <w:right w:w="80" w:type="dxa"/>
            </w:tcMar>
            <w:vAlign w:val="center"/>
          </w:tcPr>
          <w:p w14:paraId="5BD73466" w14:textId="77777777" w:rsidR="0020104D" w:rsidRPr="007944C8" w:rsidRDefault="0020104D" w:rsidP="00301A36">
            <w:pPr>
              <w:pBdr>
                <w:top w:val="nil"/>
                <w:left w:val="nil"/>
                <w:bottom w:val="nil"/>
                <w:right w:val="nil"/>
                <w:between w:val="nil"/>
                <w:bar w:val="nil"/>
              </w:pBdr>
              <w:jc w:val="left"/>
              <w:rPr>
                <w:color w:val="000000" w:themeColor="text1"/>
                <w:u w:color="000000"/>
                <w:bdr w:val="nil"/>
              </w:rPr>
            </w:pPr>
          </w:p>
        </w:tc>
      </w:tr>
      <w:tr w:rsidR="007944C8" w:rsidRPr="007944C8" w14:paraId="4C8B1C0C" w14:textId="77777777" w:rsidTr="00191E96">
        <w:trPr>
          <w:trHeight w:val="242"/>
        </w:trPr>
        <w:tc>
          <w:tcPr>
            <w:tcW w:w="2552" w:type="dxa"/>
            <w:tcMar>
              <w:top w:w="80" w:type="dxa"/>
              <w:left w:w="80" w:type="dxa"/>
              <w:bottom w:w="80" w:type="dxa"/>
              <w:right w:w="80" w:type="dxa"/>
            </w:tcMar>
            <w:vAlign w:val="center"/>
          </w:tcPr>
          <w:p w14:paraId="6C05C2E5" w14:textId="77777777" w:rsidR="0020104D" w:rsidRPr="007944C8" w:rsidRDefault="0020104D" w:rsidP="0020104D">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Reģistrācijas Nr.</w:t>
            </w:r>
          </w:p>
        </w:tc>
        <w:tc>
          <w:tcPr>
            <w:tcW w:w="7031" w:type="dxa"/>
            <w:tcMar>
              <w:top w:w="80" w:type="dxa"/>
              <w:left w:w="80" w:type="dxa"/>
              <w:bottom w:w="80" w:type="dxa"/>
              <w:right w:w="80" w:type="dxa"/>
            </w:tcMar>
            <w:vAlign w:val="center"/>
          </w:tcPr>
          <w:p w14:paraId="3412B3DE" w14:textId="77777777" w:rsidR="0020104D" w:rsidRPr="007944C8" w:rsidRDefault="0020104D" w:rsidP="00301A36">
            <w:pPr>
              <w:pBdr>
                <w:top w:val="nil"/>
                <w:left w:val="nil"/>
                <w:bottom w:val="nil"/>
                <w:right w:val="nil"/>
                <w:between w:val="nil"/>
                <w:bar w:val="nil"/>
              </w:pBdr>
              <w:jc w:val="left"/>
              <w:rPr>
                <w:color w:val="000000" w:themeColor="text1"/>
                <w:u w:color="000000"/>
                <w:bdr w:val="nil"/>
              </w:rPr>
            </w:pPr>
          </w:p>
        </w:tc>
      </w:tr>
    </w:tbl>
    <w:p w14:paraId="15E60702" w14:textId="45181B8D" w:rsidR="004C5BA3" w:rsidRPr="007944C8" w:rsidRDefault="004C5BA3" w:rsidP="00B001A6">
      <w:pPr>
        <w:spacing w:before="120" w:after="120"/>
        <w:ind w:right="142" w:firstLine="425"/>
        <w:rPr>
          <w:strike/>
          <w:color w:val="000000" w:themeColor="text1"/>
        </w:rPr>
      </w:pPr>
      <w:r w:rsidRPr="007944C8">
        <w:rPr>
          <w:color w:val="000000" w:themeColor="text1"/>
          <w:u w:color="000000"/>
          <w:bdr w:val="nil"/>
          <w:lang w:eastAsia="lv-LV"/>
        </w:rPr>
        <w:t>Saskaņā ar Iepirkuma nolikumu es/mēs, apakšā parakstījies/-ušies, apstiprinu/-ām piedāvājumā sniegto ziņu patiesumu. Mēs piekrītam Iepirkuma noteikumiem, tajā skaitā Jūsu izstrādātā Līguma projekta noteikumiem un piedāvājam veikt</w:t>
      </w:r>
      <w:r w:rsidRPr="007944C8">
        <w:rPr>
          <w:b/>
          <w:bCs/>
          <w:color w:val="000000" w:themeColor="text1"/>
          <w:u w:color="000000"/>
          <w:bdr w:val="nil"/>
          <w:lang w:eastAsia="lv-LV"/>
        </w:rPr>
        <w:t xml:space="preserve"> </w:t>
      </w:r>
      <w:r w:rsidR="00614329" w:rsidRPr="007944C8">
        <w:rPr>
          <w:bCs/>
          <w:color w:val="000000" w:themeColor="text1"/>
          <w:u w:color="000000"/>
          <w:bdr w:val="nil"/>
          <w:lang w:eastAsia="lv-LV"/>
        </w:rPr>
        <w:t>Atklātam konkursam</w:t>
      </w:r>
      <w:r w:rsidRPr="007944C8">
        <w:rPr>
          <w:color w:val="000000" w:themeColor="text1"/>
          <w:u w:color="000000"/>
          <w:bdr w:val="nil"/>
          <w:lang w:eastAsia="lv-LV"/>
        </w:rPr>
        <w:t xml:space="preserve"> atbilstošu</w:t>
      </w:r>
      <w:r w:rsidR="00887594" w:rsidRPr="007944C8">
        <w:rPr>
          <w:color w:val="000000" w:themeColor="text1"/>
          <w:u w:color="000000"/>
          <w:bdr w:val="nil"/>
          <w:lang w:eastAsia="lv-LV"/>
        </w:rPr>
        <w:t xml:space="preserve"> </w:t>
      </w:r>
      <w:r w:rsidR="00887594" w:rsidRPr="007944C8">
        <w:rPr>
          <w:b/>
          <w:bCs/>
          <w:color w:val="000000" w:themeColor="text1"/>
          <w:u w:color="000000"/>
          <w:bdr w:val="nil"/>
          <w:lang w:eastAsia="lv-LV"/>
        </w:rPr>
        <w:t>pakalpojumu</w:t>
      </w:r>
      <w:r w:rsidRPr="007944C8">
        <w:rPr>
          <w:color w:val="000000" w:themeColor="text1"/>
          <w:u w:color="000000"/>
          <w:bdr w:val="nil"/>
          <w:lang w:eastAsia="lv-LV"/>
        </w:rPr>
        <w:t>, saskaņā ar Iepirkuma nolikuma un tā pielikumu noteikumiem.</w:t>
      </w:r>
    </w:p>
    <w:bookmarkEnd w:id="147"/>
    <w:p w14:paraId="6272B33D" w14:textId="77777777" w:rsidR="00BE50BC" w:rsidRPr="007944C8" w:rsidRDefault="00F72A66" w:rsidP="00DE3121">
      <w:pPr>
        <w:numPr>
          <w:ilvl w:val="0"/>
          <w:numId w:val="15"/>
        </w:numPr>
        <w:suppressAutoHyphens/>
        <w:autoSpaceDN w:val="0"/>
        <w:spacing w:before="120" w:after="120"/>
        <w:ind w:left="357" w:right="142" w:hanging="357"/>
        <w:textAlignment w:val="baseline"/>
        <w:rPr>
          <w:color w:val="000000" w:themeColor="text1"/>
        </w:rPr>
      </w:pPr>
      <w:r w:rsidRPr="007944C8">
        <w:rPr>
          <w:color w:val="000000" w:themeColor="text1"/>
        </w:rPr>
        <w:t xml:space="preserve">Ja pretendents </w:t>
      </w:r>
      <w:r w:rsidR="00BE50BC" w:rsidRPr="007944C8">
        <w:rPr>
          <w:color w:val="000000" w:themeColor="text1"/>
        </w:rPr>
        <w:t xml:space="preserve">ir </w:t>
      </w:r>
      <w:r w:rsidR="00BE50BC" w:rsidRPr="007944C8">
        <w:rPr>
          <w:b/>
          <w:bCs/>
          <w:color w:val="000000" w:themeColor="text1"/>
          <w:u w:val="single"/>
        </w:rPr>
        <w:t>piegādātāju apvienība</w:t>
      </w:r>
      <w:r w:rsidR="00BE50BC" w:rsidRPr="007944C8">
        <w:rPr>
          <w:color w:val="000000" w:themeColor="text1"/>
        </w:rPr>
        <w:t xml:space="preserve"> (</w:t>
      </w:r>
      <w:r w:rsidR="00BE50BC" w:rsidRPr="007944C8">
        <w:rPr>
          <w:i/>
          <w:color w:val="000000" w:themeColor="text1"/>
        </w:rPr>
        <w:t xml:space="preserve">pretendentam jāaizpilda </w:t>
      </w:r>
      <w:r w:rsidR="00BE50BC" w:rsidRPr="007944C8">
        <w:rPr>
          <w:i/>
          <w:iCs/>
          <w:color w:val="000000" w:themeColor="text1"/>
        </w:rPr>
        <w:t>atbilstošo</w:t>
      </w:r>
      <w:r w:rsidR="00BE50BC" w:rsidRPr="007944C8">
        <w:rPr>
          <w:color w:val="000000" w:themeColor="text1"/>
        </w:rPr>
        <w:t>):</w:t>
      </w:r>
    </w:p>
    <w:tbl>
      <w:tblPr>
        <w:tblStyle w:val="Reatabula"/>
        <w:tblW w:w="0" w:type="auto"/>
        <w:tblInd w:w="360" w:type="dxa"/>
        <w:tblLook w:val="04A0" w:firstRow="1" w:lastRow="0" w:firstColumn="1" w:lastColumn="0" w:noHBand="0" w:noVBand="1"/>
      </w:tblPr>
      <w:tblGrid>
        <w:gridCol w:w="689"/>
        <w:gridCol w:w="4677"/>
        <w:gridCol w:w="3680"/>
      </w:tblGrid>
      <w:tr w:rsidR="007944C8" w:rsidRPr="007944C8" w14:paraId="0F6007B8" w14:textId="77777777" w:rsidTr="007F6DAB">
        <w:tc>
          <w:tcPr>
            <w:tcW w:w="628" w:type="dxa"/>
          </w:tcPr>
          <w:p w14:paraId="65531DCC" w14:textId="77777777" w:rsidR="00BE50BC" w:rsidRPr="007944C8" w:rsidRDefault="00BE50BC" w:rsidP="00DE3121">
            <w:pPr>
              <w:suppressAutoHyphens/>
              <w:autoSpaceDN w:val="0"/>
              <w:spacing w:after="60"/>
              <w:ind w:right="142"/>
              <w:textAlignment w:val="baseline"/>
              <w:rPr>
                <w:color w:val="000000" w:themeColor="text1"/>
                <w:sz w:val="22"/>
                <w:szCs w:val="22"/>
              </w:rPr>
            </w:pPr>
            <w:r w:rsidRPr="007944C8">
              <w:rPr>
                <w:color w:val="000000" w:themeColor="text1"/>
                <w:sz w:val="22"/>
                <w:szCs w:val="22"/>
              </w:rPr>
              <w:t>1.1.</w:t>
            </w:r>
          </w:p>
        </w:tc>
        <w:tc>
          <w:tcPr>
            <w:tcW w:w="4677" w:type="dxa"/>
          </w:tcPr>
          <w:p w14:paraId="40AB17DE" w14:textId="77777777" w:rsidR="00BE50BC" w:rsidRPr="007944C8" w:rsidRDefault="00BE50BC" w:rsidP="00DE3121">
            <w:pPr>
              <w:suppressAutoHyphens/>
              <w:autoSpaceDN w:val="0"/>
              <w:spacing w:after="60"/>
              <w:ind w:right="142"/>
              <w:textAlignment w:val="baseline"/>
              <w:rPr>
                <w:color w:val="000000" w:themeColor="text1"/>
              </w:rPr>
            </w:pPr>
            <w:r w:rsidRPr="007944C8">
              <w:rPr>
                <w:color w:val="000000" w:themeColor="text1"/>
              </w:rPr>
              <w:t>personas, kuras veido piegādātāju apvienību (</w:t>
            </w:r>
            <w:r w:rsidRPr="007944C8">
              <w:rPr>
                <w:i/>
                <w:iCs/>
                <w:color w:val="000000" w:themeColor="text1"/>
              </w:rPr>
              <w:t>nosaukums, reģ. Nr., juridiskā adrese</w:t>
            </w:r>
            <w:r w:rsidRPr="007944C8">
              <w:rPr>
                <w:color w:val="000000" w:themeColor="text1"/>
              </w:rPr>
              <w:t>)</w:t>
            </w:r>
          </w:p>
        </w:tc>
        <w:tc>
          <w:tcPr>
            <w:tcW w:w="3680" w:type="dxa"/>
          </w:tcPr>
          <w:p w14:paraId="7EBF63AE" w14:textId="77777777" w:rsidR="00BE50BC" w:rsidRPr="007944C8" w:rsidRDefault="00BE50BC" w:rsidP="00DE3121">
            <w:pPr>
              <w:suppressAutoHyphens/>
              <w:autoSpaceDN w:val="0"/>
              <w:spacing w:after="60"/>
              <w:ind w:right="142"/>
              <w:textAlignment w:val="baseline"/>
              <w:rPr>
                <w:color w:val="000000" w:themeColor="text1"/>
              </w:rPr>
            </w:pPr>
          </w:p>
        </w:tc>
      </w:tr>
      <w:tr w:rsidR="007944C8" w:rsidRPr="007944C8" w14:paraId="58E13BE5" w14:textId="77777777" w:rsidTr="007F6DAB">
        <w:tc>
          <w:tcPr>
            <w:tcW w:w="628" w:type="dxa"/>
          </w:tcPr>
          <w:p w14:paraId="7214DAE8" w14:textId="77777777" w:rsidR="00BE50BC" w:rsidRPr="007944C8" w:rsidRDefault="00BE50BC" w:rsidP="00DE3121">
            <w:pPr>
              <w:suppressAutoHyphens/>
              <w:autoSpaceDN w:val="0"/>
              <w:spacing w:after="60"/>
              <w:ind w:right="142"/>
              <w:textAlignment w:val="baseline"/>
              <w:rPr>
                <w:color w:val="000000" w:themeColor="text1"/>
                <w:sz w:val="22"/>
                <w:szCs w:val="22"/>
              </w:rPr>
            </w:pPr>
            <w:r w:rsidRPr="007944C8">
              <w:rPr>
                <w:color w:val="000000" w:themeColor="text1"/>
                <w:sz w:val="22"/>
                <w:szCs w:val="22"/>
              </w:rPr>
              <w:t>1.2.</w:t>
            </w:r>
          </w:p>
        </w:tc>
        <w:tc>
          <w:tcPr>
            <w:tcW w:w="4677" w:type="dxa"/>
          </w:tcPr>
          <w:p w14:paraId="251EF7E9" w14:textId="77777777" w:rsidR="00BE50BC" w:rsidRPr="007944C8" w:rsidRDefault="00BE50BC" w:rsidP="00DE3121">
            <w:pPr>
              <w:suppressAutoHyphens/>
              <w:autoSpaceDN w:val="0"/>
              <w:spacing w:after="60"/>
              <w:ind w:right="142"/>
              <w:textAlignment w:val="baseline"/>
              <w:rPr>
                <w:color w:val="000000" w:themeColor="text1"/>
              </w:rPr>
            </w:pPr>
            <w:r w:rsidRPr="007944C8">
              <w:rPr>
                <w:color w:val="000000" w:themeColor="text1"/>
              </w:rPr>
              <w:t>katras personas atbildības līmenis</w:t>
            </w:r>
          </w:p>
        </w:tc>
        <w:tc>
          <w:tcPr>
            <w:tcW w:w="3680" w:type="dxa"/>
          </w:tcPr>
          <w:p w14:paraId="3019626A" w14:textId="77777777" w:rsidR="00BE50BC" w:rsidRPr="007944C8" w:rsidRDefault="00BE50BC" w:rsidP="00DE3121">
            <w:pPr>
              <w:suppressAutoHyphens/>
              <w:autoSpaceDN w:val="0"/>
              <w:spacing w:after="60"/>
              <w:ind w:right="142"/>
              <w:textAlignment w:val="baseline"/>
              <w:rPr>
                <w:color w:val="000000" w:themeColor="text1"/>
              </w:rPr>
            </w:pPr>
          </w:p>
        </w:tc>
      </w:tr>
    </w:tbl>
    <w:p w14:paraId="53C3B3A8" w14:textId="77777777" w:rsidR="00BE50BC" w:rsidRPr="007944C8" w:rsidRDefault="00BE50BC" w:rsidP="00DE3121">
      <w:pPr>
        <w:numPr>
          <w:ilvl w:val="0"/>
          <w:numId w:val="15"/>
        </w:numPr>
        <w:suppressAutoHyphens/>
        <w:autoSpaceDN w:val="0"/>
        <w:spacing w:before="120" w:after="120"/>
        <w:ind w:left="357" w:right="142" w:hanging="357"/>
        <w:textAlignment w:val="baseline"/>
        <w:rPr>
          <w:color w:val="000000" w:themeColor="text1"/>
        </w:rPr>
      </w:pPr>
      <w:r w:rsidRPr="007944C8">
        <w:rPr>
          <w:color w:val="000000" w:themeColor="text1"/>
        </w:rPr>
        <w:t xml:space="preserve">Ja pretendents piesaista </w:t>
      </w:r>
      <w:r w:rsidRPr="007944C8">
        <w:rPr>
          <w:b/>
          <w:bCs/>
          <w:color w:val="000000" w:themeColor="text1"/>
          <w:u w:val="single"/>
        </w:rPr>
        <w:t>apakšuzņēmējus</w:t>
      </w:r>
      <w:r w:rsidRPr="007944C8">
        <w:rPr>
          <w:color w:val="000000" w:themeColor="text1"/>
        </w:rPr>
        <w:t xml:space="preserve">, kuru veicamo </w:t>
      </w:r>
      <w:r w:rsidRPr="007944C8">
        <w:rPr>
          <w:b/>
          <w:bCs/>
          <w:color w:val="000000" w:themeColor="text1"/>
        </w:rPr>
        <w:t>pakalpojumu</w:t>
      </w:r>
      <w:r w:rsidRPr="007944C8">
        <w:rPr>
          <w:color w:val="000000" w:themeColor="text1"/>
        </w:rPr>
        <w:t xml:space="preserve"> vērtība ir 10 000 </w:t>
      </w:r>
      <w:r w:rsidRPr="007944C8">
        <w:rPr>
          <w:i/>
          <w:color w:val="000000" w:themeColor="text1"/>
        </w:rPr>
        <w:t>euro</w:t>
      </w:r>
      <w:r w:rsidRPr="007944C8">
        <w:rPr>
          <w:color w:val="000000" w:themeColor="text1"/>
        </w:rPr>
        <w:t xml:space="preserve"> no kopējās Iepirkuma līguma vērtības vai lielāka (</w:t>
      </w:r>
      <w:r w:rsidRPr="007944C8">
        <w:rPr>
          <w:i/>
          <w:color w:val="000000" w:themeColor="text1"/>
        </w:rPr>
        <w:t xml:space="preserve">pretendentam jāaizpilda </w:t>
      </w:r>
      <w:r w:rsidRPr="007944C8">
        <w:rPr>
          <w:i/>
          <w:iCs/>
          <w:color w:val="000000" w:themeColor="text1"/>
        </w:rPr>
        <w:t>atbilstošo</w:t>
      </w:r>
      <w:r w:rsidRPr="007944C8">
        <w:rPr>
          <w:color w:val="000000" w:themeColor="text1"/>
        </w:rPr>
        <w:t>):</w:t>
      </w:r>
    </w:p>
    <w:tbl>
      <w:tblPr>
        <w:tblStyle w:val="Reatabula"/>
        <w:tblW w:w="8991" w:type="dxa"/>
        <w:tblInd w:w="360" w:type="dxa"/>
        <w:tblLook w:val="04A0" w:firstRow="1" w:lastRow="0" w:firstColumn="1" w:lastColumn="0" w:noHBand="0" w:noVBand="1"/>
      </w:tblPr>
      <w:tblGrid>
        <w:gridCol w:w="689"/>
        <w:gridCol w:w="4519"/>
        <w:gridCol w:w="3783"/>
      </w:tblGrid>
      <w:tr w:rsidR="007944C8" w:rsidRPr="007944C8" w14:paraId="15DDFF6E" w14:textId="77777777" w:rsidTr="00BE50BC">
        <w:tc>
          <w:tcPr>
            <w:tcW w:w="625" w:type="dxa"/>
          </w:tcPr>
          <w:p w14:paraId="15D00A5A" w14:textId="77777777" w:rsidR="00BE50BC" w:rsidRPr="007944C8" w:rsidRDefault="00BE50BC" w:rsidP="00DE3121">
            <w:pPr>
              <w:suppressAutoHyphens/>
              <w:autoSpaceDN w:val="0"/>
              <w:spacing w:after="60"/>
              <w:ind w:right="142"/>
              <w:textAlignment w:val="baseline"/>
              <w:rPr>
                <w:color w:val="000000" w:themeColor="text1"/>
                <w:sz w:val="22"/>
                <w:szCs w:val="22"/>
              </w:rPr>
            </w:pPr>
            <w:r w:rsidRPr="007944C8">
              <w:rPr>
                <w:color w:val="000000" w:themeColor="text1"/>
                <w:sz w:val="22"/>
                <w:szCs w:val="22"/>
              </w:rPr>
              <w:t>2.1.</w:t>
            </w:r>
          </w:p>
        </w:tc>
        <w:tc>
          <w:tcPr>
            <w:tcW w:w="4547" w:type="dxa"/>
          </w:tcPr>
          <w:p w14:paraId="6929DBC2" w14:textId="0D821CF7" w:rsidR="00BE50BC" w:rsidRPr="007944C8" w:rsidRDefault="00BE50BC" w:rsidP="00DE3121">
            <w:pPr>
              <w:suppressAutoHyphens/>
              <w:autoSpaceDN w:val="0"/>
              <w:spacing w:after="60"/>
              <w:ind w:right="142"/>
              <w:textAlignment w:val="baseline"/>
              <w:rPr>
                <w:color w:val="000000" w:themeColor="text1"/>
              </w:rPr>
            </w:pPr>
            <w:r w:rsidRPr="007944C8">
              <w:rPr>
                <w:color w:val="000000" w:themeColor="text1"/>
              </w:rPr>
              <w:t xml:space="preserve">apakšuzņēmējs </w:t>
            </w:r>
            <w:r w:rsidR="00DE3121" w:rsidRPr="007944C8">
              <w:rPr>
                <w:color w:val="000000" w:themeColor="text1"/>
              </w:rPr>
              <w:br/>
            </w:r>
            <w:r w:rsidRPr="007944C8">
              <w:rPr>
                <w:color w:val="000000" w:themeColor="text1"/>
              </w:rPr>
              <w:t>(</w:t>
            </w:r>
            <w:r w:rsidRPr="007944C8">
              <w:rPr>
                <w:i/>
                <w:iCs/>
                <w:color w:val="000000" w:themeColor="text1"/>
              </w:rPr>
              <w:t>nosaukums, reģ. Nr., juridiskā adrese</w:t>
            </w:r>
            <w:r w:rsidRPr="007944C8">
              <w:rPr>
                <w:color w:val="000000" w:themeColor="text1"/>
              </w:rPr>
              <w:t>)</w:t>
            </w:r>
          </w:p>
        </w:tc>
        <w:tc>
          <w:tcPr>
            <w:tcW w:w="3819" w:type="dxa"/>
          </w:tcPr>
          <w:p w14:paraId="05E0A31B" w14:textId="77777777" w:rsidR="00BE50BC" w:rsidRPr="007944C8" w:rsidRDefault="00BE50BC" w:rsidP="00DE3121">
            <w:pPr>
              <w:suppressAutoHyphens/>
              <w:autoSpaceDN w:val="0"/>
              <w:spacing w:after="60"/>
              <w:ind w:right="142"/>
              <w:textAlignment w:val="baseline"/>
              <w:rPr>
                <w:color w:val="000000" w:themeColor="text1"/>
              </w:rPr>
            </w:pPr>
          </w:p>
        </w:tc>
      </w:tr>
      <w:tr w:rsidR="007944C8" w:rsidRPr="007944C8" w14:paraId="36E86DD1" w14:textId="77777777" w:rsidTr="00BE50BC">
        <w:tc>
          <w:tcPr>
            <w:tcW w:w="625" w:type="dxa"/>
          </w:tcPr>
          <w:p w14:paraId="009CD06B" w14:textId="77777777" w:rsidR="00BE50BC" w:rsidRPr="007944C8" w:rsidRDefault="00BE50BC" w:rsidP="00DE3121">
            <w:pPr>
              <w:suppressAutoHyphens/>
              <w:autoSpaceDN w:val="0"/>
              <w:spacing w:after="60"/>
              <w:ind w:right="142"/>
              <w:textAlignment w:val="baseline"/>
              <w:rPr>
                <w:color w:val="000000" w:themeColor="text1"/>
                <w:sz w:val="22"/>
                <w:szCs w:val="22"/>
              </w:rPr>
            </w:pPr>
            <w:r w:rsidRPr="007944C8">
              <w:rPr>
                <w:color w:val="000000" w:themeColor="text1"/>
                <w:sz w:val="22"/>
                <w:szCs w:val="22"/>
              </w:rPr>
              <w:t>2.2.</w:t>
            </w:r>
          </w:p>
        </w:tc>
        <w:tc>
          <w:tcPr>
            <w:tcW w:w="4547" w:type="dxa"/>
          </w:tcPr>
          <w:p w14:paraId="1AF447DB" w14:textId="6DA8FCD3" w:rsidR="00BE50BC" w:rsidRPr="007944C8" w:rsidRDefault="00BE50BC" w:rsidP="00DE3121">
            <w:pPr>
              <w:suppressAutoHyphens/>
              <w:autoSpaceDN w:val="0"/>
              <w:spacing w:after="60"/>
              <w:ind w:right="142"/>
              <w:jc w:val="left"/>
              <w:textAlignment w:val="baseline"/>
              <w:rPr>
                <w:color w:val="000000" w:themeColor="text1"/>
              </w:rPr>
            </w:pPr>
            <w:r w:rsidRPr="007944C8">
              <w:rPr>
                <w:color w:val="000000" w:themeColor="text1"/>
              </w:rPr>
              <w:t>apakšuzņēmēja atbildības līmenis (</w:t>
            </w:r>
            <w:r w:rsidRPr="007944C8">
              <w:rPr>
                <w:i/>
                <w:iCs/>
                <w:color w:val="000000" w:themeColor="text1"/>
              </w:rPr>
              <w:t xml:space="preserve">nododamais </w:t>
            </w:r>
            <w:r w:rsidR="00DE3121" w:rsidRPr="007944C8">
              <w:rPr>
                <w:i/>
                <w:iCs/>
                <w:color w:val="000000" w:themeColor="text1"/>
              </w:rPr>
              <w:t>L</w:t>
            </w:r>
            <w:r w:rsidRPr="007944C8">
              <w:rPr>
                <w:i/>
                <w:iCs/>
                <w:color w:val="000000" w:themeColor="text1"/>
              </w:rPr>
              <w:t>īguma apjoms, euro</w:t>
            </w:r>
            <w:r w:rsidRPr="007944C8">
              <w:rPr>
                <w:color w:val="000000" w:themeColor="text1"/>
              </w:rPr>
              <w:t>)</w:t>
            </w:r>
          </w:p>
        </w:tc>
        <w:tc>
          <w:tcPr>
            <w:tcW w:w="3819" w:type="dxa"/>
          </w:tcPr>
          <w:p w14:paraId="28754BC4" w14:textId="77777777" w:rsidR="00BE50BC" w:rsidRPr="007944C8" w:rsidRDefault="00BE50BC" w:rsidP="00DE3121">
            <w:pPr>
              <w:suppressAutoHyphens/>
              <w:autoSpaceDN w:val="0"/>
              <w:spacing w:after="60"/>
              <w:ind w:right="142"/>
              <w:textAlignment w:val="baseline"/>
              <w:rPr>
                <w:color w:val="000000" w:themeColor="text1"/>
              </w:rPr>
            </w:pPr>
          </w:p>
        </w:tc>
      </w:tr>
    </w:tbl>
    <w:p w14:paraId="0DC9B153" w14:textId="77777777" w:rsidR="00BE50BC" w:rsidRPr="007944C8" w:rsidRDefault="00BE50BC" w:rsidP="00DE3121">
      <w:pPr>
        <w:numPr>
          <w:ilvl w:val="0"/>
          <w:numId w:val="15"/>
        </w:numPr>
        <w:suppressAutoHyphens/>
        <w:autoSpaceDN w:val="0"/>
        <w:spacing w:before="120" w:after="120"/>
        <w:ind w:left="357" w:right="142" w:hanging="357"/>
        <w:textAlignment w:val="baseline"/>
        <w:rPr>
          <w:color w:val="000000" w:themeColor="text1"/>
        </w:rPr>
      </w:pPr>
      <w:r w:rsidRPr="007944C8">
        <w:rPr>
          <w:color w:val="000000" w:themeColor="text1"/>
        </w:rPr>
        <w:t xml:space="preserve">Ja pretendents balstās uz </w:t>
      </w:r>
      <w:r w:rsidRPr="007944C8">
        <w:rPr>
          <w:b/>
          <w:bCs/>
          <w:color w:val="000000" w:themeColor="text1"/>
          <w:u w:val="single"/>
        </w:rPr>
        <w:t>citu personu/uzņēmuma</w:t>
      </w:r>
      <w:r w:rsidRPr="007944C8">
        <w:rPr>
          <w:color w:val="000000" w:themeColor="text1"/>
        </w:rPr>
        <w:t xml:space="preserve"> kvalifikāciju (</w:t>
      </w:r>
      <w:r w:rsidRPr="007944C8">
        <w:rPr>
          <w:i/>
          <w:color w:val="000000" w:themeColor="text1"/>
        </w:rPr>
        <w:t xml:space="preserve">pretendentam jāaizpilda </w:t>
      </w:r>
      <w:r w:rsidRPr="007944C8">
        <w:rPr>
          <w:i/>
          <w:iCs/>
          <w:color w:val="000000" w:themeColor="text1"/>
        </w:rPr>
        <w:t>atbilstošo</w:t>
      </w:r>
      <w:r w:rsidRPr="007944C8">
        <w:rPr>
          <w:color w:val="000000" w:themeColor="text1"/>
        </w:rPr>
        <w:t>):</w:t>
      </w:r>
    </w:p>
    <w:tbl>
      <w:tblPr>
        <w:tblStyle w:val="Reatabula"/>
        <w:tblW w:w="8991" w:type="dxa"/>
        <w:tblInd w:w="360" w:type="dxa"/>
        <w:tblLook w:val="04A0" w:firstRow="1" w:lastRow="0" w:firstColumn="1" w:lastColumn="0" w:noHBand="0" w:noVBand="1"/>
      </w:tblPr>
      <w:tblGrid>
        <w:gridCol w:w="689"/>
        <w:gridCol w:w="4514"/>
        <w:gridCol w:w="3788"/>
      </w:tblGrid>
      <w:tr w:rsidR="007944C8" w:rsidRPr="007944C8" w14:paraId="71085681" w14:textId="77777777" w:rsidTr="00BE50BC">
        <w:tc>
          <w:tcPr>
            <w:tcW w:w="625" w:type="dxa"/>
          </w:tcPr>
          <w:p w14:paraId="0DA47667" w14:textId="77777777" w:rsidR="00BE50BC" w:rsidRPr="007944C8" w:rsidRDefault="00BE50BC" w:rsidP="00DE3121">
            <w:pPr>
              <w:suppressAutoHyphens/>
              <w:autoSpaceDN w:val="0"/>
              <w:spacing w:after="60"/>
              <w:ind w:right="142"/>
              <w:textAlignment w:val="baseline"/>
              <w:rPr>
                <w:color w:val="000000" w:themeColor="text1"/>
                <w:sz w:val="22"/>
                <w:szCs w:val="22"/>
              </w:rPr>
            </w:pPr>
            <w:r w:rsidRPr="007944C8">
              <w:rPr>
                <w:color w:val="000000" w:themeColor="text1"/>
                <w:sz w:val="22"/>
                <w:szCs w:val="22"/>
              </w:rPr>
              <w:t>1.1.</w:t>
            </w:r>
          </w:p>
        </w:tc>
        <w:tc>
          <w:tcPr>
            <w:tcW w:w="4543" w:type="dxa"/>
          </w:tcPr>
          <w:p w14:paraId="795EF833" w14:textId="77777777" w:rsidR="00BE50BC" w:rsidRPr="007944C8" w:rsidRDefault="00BE50BC" w:rsidP="00DE3121">
            <w:pPr>
              <w:suppressAutoHyphens/>
              <w:autoSpaceDN w:val="0"/>
              <w:spacing w:after="60"/>
              <w:ind w:right="142"/>
              <w:textAlignment w:val="baseline"/>
              <w:rPr>
                <w:color w:val="000000" w:themeColor="text1"/>
              </w:rPr>
            </w:pPr>
            <w:r w:rsidRPr="007944C8">
              <w:rPr>
                <w:color w:val="000000" w:themeColor="text1"/>
              </w:rPr>
              <w:t>persona, uz kuras iespējām pretendents balstās, lai izpildītu kvalifikācijas prasības</w:t>
            </w:r>
          </w:p>
        </w:tc>
        <w:tc>
          <w:tcPr>
            <w:tcW w:w="3823" w:type="dxa"/>
          </w:tcPr>
          <w:p w14:paraId="4B64B1DD" w14:textId="77777777" w:rsidR="00BE50BC" w:rsidRPr="007944C8" w:rsidRDefault="00BE50BC" w:rsidP="00DE3121">
            <w:pPr>
              <w:suppressAutoHyphens/>
              <w:autoSpaceDN w:val="0"/>
              <w:spacing w:after="60"/>
              <w:ind w:right="142"/>
              <w:textAlignment w:val="baseline"/>
              <w:rPr>
                <w:color w:val="000000" w:themeColor="text1"/>
              </w:rPr>
            </w:pPr>
          </w:p>
        </w:tc>
      </w:tr>
      <w:tr w:rsidR="007944C8" w:rsidRPr="007944C8" w14:paraId="4E349F36" w14:textId="77777777" w:rsidTr="00BE50BC">
        <w:tc>
          <w:tcPr>
            <w:tcW w:w="625" w:type="dxa"/>
          </w:tcPr>
          <w:p w14:paraId="67EB904B" w14:textId="77777777" w:rsidR="00BE50BC" w:rsidRPr="007944C8" w:rsidRDefault="00BE50BC" w:rsidP="00DE3121">
            <w:pPr>
              <w:suppressAutoHyphens/>
              <w:autoSpaceDN w:val="0"/>
              <w:spacing w:after="60"/>
              <w:ind w:right="142"/>
              <w:textAlignment w:val="baseline"/>
              <w:rPr>
                <w:color w:val="000000" w:themeColor="text1"/>
                <w:sz w:val="22"/>
                <w:szCs w:val="22"/>
              </w:rPr>
            </w:pPr>
            <w:r w:rsidRPr="007944C8">
              <w:rPr>
                <w:color w:val="000000" w:themeColor="text1"/>
                <w:sz w:val="22"/>
                <w:szCs w:val="22"/>
              </w:rPr>
              <w:t>1.2.</w:t>
            </w:r>
          </w:p>
        </w:tc>
        <w:tc>
          <w:tcPr>
            <w:tcW w:w="4543" w:type="dxa"/>
          </w:tcPr>
          <w:p w14:paraId="530B69C8" w14:textId="77777777" w:rsidR="00BE50BC" w:rsidRPr="007944C8" w:rsidRDefault="00BE50BC" w:rsidP="00DE3121">
            <w:pPr>
              <w:suppressAutoHyphens/>
              <w:autoSpaceDN w:val="0"/>
              <w:spacing w:after="60"/>
              <w:ind w:right="142"/>
              <w:textAlignment w:val="baseline"/>
              <w:rPr>
                <w:color w:val="000000" w:themeColor="text1"/>
              </w:rPr>
            </w:pPr>
            <w:r w:rsidRPr="007944C8">
              <w:rPr>
                <w:color w:val="000000" w:themeColor="text1"/>
              </w:rPr>
              <w:t>uzņēmums, uz kura iespējām pretendents balstās, lai izpildītu kvalifikācijas prasības (</w:t>
            </w:r>
            <w:r w:rsidRPr="007944C8">
              <w:rPr>
                <w:i/>
                <w:iCs/>
                <w:color w:val="000000" w:themeColor="text1"/>
              </w:rPr>
              <w:t>nosaukums, reģ. Nr., juridiskā adrese</w:t>
            </w:r>
            <w:r w:rsidRPr="007944C8">
              <w:rPr>
                <w:color w:val="000000" w:themeColor="text1"/>
              </w:rPr>
              <w:t>)</w:t>
            </w:r>
          </w:p>
        </w:tc>
        <w:tc>
          <w:tcPr>
            <w:tcW w:w="3823" w:type="dxa"/>
          </w:tcPr>
          <w:p w14:paraId="77E60401" w14:textId="77777777" w:rsidR="00BE50BC" w:rsidRPr="007944C8" w:rsidRDefault="00BE50BC" w:rsidP="00DE3121">
            <w:pPr>
              <w:suppressAutoHyphens/>
              <w:autoSpaceDN w:val="0"/>
              <w:spacing w:after="60"/>
              <w:ind w:right="142"/>
              <w:textAlignment w:val="baseline"/>
              <w:rPr>
                <w:color w:val="000000" w:themeColor="text1"/>
              </w:rPr>
            </w:pPr>
          </w:p>
        </w:tc>
      </w:tr>
    </w:tbl>
    <w:p w14:paraId="0D374369" w14:textId="1DE6E27F" w:rsidR="0016558B" w:rsidRPr="007944C8" w:rsidRDefault="00BE50BC" w:rsidP="0016558B">
      <w:pPr>
        <w:numPr>
          <w:ilvl w:val="0"/>
          <w:numId w:val="15"/>
        </w:numPr>
        <w:suppressAutoHyphens/>
        <w:autoSpaceDN w:val="0"/>
        <w:spacing w:before="120" w:after="120"/>
        <w:ind w:left="357" w:hanging="357"/>
        <w:textAlignment w:val="baseline"/>
        <w:rPr>
          <w:rFonts w:eastAsia="Helvetica Neue"/>
          <w:color w:val="000000" w:themeColor="text1"/>
          <w:u w:color="000000"/>
          <w:bdr w:val="nil"/>
          <w:lang w:eastAsia="lv-LV"/>
        </w:rPr>
      </w:pPr>
      <w:r w:rsidRPr="007944C8">
        <w:rPr>
          <w:color w:val="000000" w:themeColor="text1"/>
        </w:rPr>
        <w:t>Pretendent</w:t>
      </w:r>
      <w:r w:rsidR="0016558B" w:rsidRPr="007944C8">
        <w:rPr>
          <w:color w:val="000000" w:themeColor="text1"/>
        </w:rPr>
        <w:t>am</w:t>
      </w:r>
      <w:r w:rsidRPr="007944C8">
        <w:rPr>
          <w:color w:val="000000" w:themeColor="text1"/>
        </w:rPr>
        <w:t xml:space="preserve"> </w:t>
      </w:r>
      <w:r w:rsidR="0016558B" w:rsidRPr="007944C8">
        <w:rPr>
          <w:color w:val="000000" w:themeColor="text1"/>
        </w:rPr>
        <w:t>un/vai personālsabiedrības biedram nav piemērojami Publisko iepirkumu likuma 42. panta otrajā daļā (izņemot 8. un 9. punktu) noteiktie izslēgšanas gadījumi (</w:t>
      </w:r>
      <w:r w:rsidR="0016558B" w:rsidRPr="007944C8">
        <w:rPr>
          <w:i/>
          <w:color w:val="000000" w:themeColor="text1"/>
        </w:rPr>
        <w:t>pretendentam jāatzīmē</w:t>
      </w:r>
      <w:r w:rsidR="0016558B" w:rsidRPr="007944C8">
        <w:rPr>
          <w:color w:val="000000" w:themeColor="text1"/>
        </w:rPr>
        <w:t xml:space="preserve"> </w:t>
      </w:r>
      <w:r w:rsidR="0016558B" w:rsidRPr="007944C8">
        <w:rPr>
          <w:i/>
          <w:iCs/>
          <w:color w:val="000000" w:themeColor="text1"/>
        </w:rPr>
        <w:t>tikai viena atbilstošā atbilde katrā sadaļā -“NAV” vai “IR”</w:t>
      </w:r>
      <w:r w:rsidR="0016558B" w:rsidRPr="007944C8">
        <w:rPr>
          <w:color w:val="000000" w:themeColor="text1"/>
        </w:rPr>
        <w:t>):</w:t>
      </w:r>
    </w:p>
    <w:tbl>
      <w:tblPr>
        <w:tblStyle w:val="Reatabula"/>
        <w:tblW w:w="8991" w:type="dxa"/>
        <w:tblInd w:w="360" w:type="dxa"/>
        <w:tblLook w:val="04A0" w:firstRow="1" w:lastRow="0" w:firstColumn="1" w:lastColumn="0" w:noHBand="0" w:noVBand="1"/>
      </w:tblPr>
      <w:tblGrid>
        <w:gridCol w:w="911"/>
        <w:gridCol w:w="8080"/>
      </w:tblGrid>
      <w:tr w:rsidR="007944C8" w:rsidRPr="007944C8" w14:paraId="60D6A762" w14:textId="77777777" w:rsidTr="0016558B">
        <w:trPr>
          <w:trHeight w:val="385"/>
        </w:trPr>
        <w:sdt>
          <w:sdtPr>
            <w:rPr>
              <w:rFonts w:ascii="Arial" w:hAnsi="Arial" w:cs="Arial"/>
              <w:b/>
              <w:color w:val="000000" w:themeColor="text1"/>
              <w:sz w:val="40"/>
              <w:szCs w:val="40"/>
            </w:rPr>
            <w:id w:val="1677304003"/>
            <w14:checkbox>
              <w14:checked w14:val="0"/>
              <w14:checkedState w14:val="2612" w14:font="MS Gothic"/>
              <w14:uncheckedState w14:val="2610" w14:font="MS Gothic"/>
            </w14:checkbox>
          </w:sdtPr>
          <w:sdtContent>
            <w:tc>
              <w:tcPr>
                <w:tcW w:w="911" w:type="dxa"/>
                <w:tcBorders>
                  <w:top w:val="single" w:sz="4" w:space="0" w:color="auto"/>
                  <w:left w:val="single" w:sz="4" w:space="0" w:color="auto"/>
                  <w:bottom w:val="single" w:sz="4" w:space="0" w:color="auto"/>
                  <w:right w:val="nil"/>
                </w:tcBorders>
              </w:tcPr>
              <w:p w14:paraId="1C21C20D" w14:textId="77777777" w:rsidR="0016558B" w:rsidRPr="007944C8" w:rsidRDefault="0016558B" w:rsidP="00CC34A5">
                <w:pPr>
                  <w:suppressAutoHyphens/>
                  <w:autoSpaceDN w:val="0"/>
                  <w:jc w:val="center"/>
                  <w:textAlignment w:val="baseline"/>
                  <w:rPr>
                    <w:color w:val="000000" w:themeColor="text1"/>
                  </w:rPr>
                </w:pPr>
                <w:r w:rsidRPr="007944C8">
                  <w:rPr>
                    <w:rFonts w:ascii="MS Gothic" w:eastAsia="MS Gothic" w:hAnsi="MS Gothic" w:cs="Arial" w:hint="eastAsia"/>
                    <w:b/>
                    <w:color w:val="000000" w:themeColor="text1"/>
                    <w:sz w:val="40"/>
                    <w:szCs w:val="40"/>
                  </w:rPr>
                  <w:t>☐</w:t>
                </w:r>
              </w:p>
            </w:tc>
          </w:sdtContent>
        </w:sdt>
        <w:tc>
          <w:tcPr>
            <w:tcW w:w="8080" w:type="dxa"/>
            <w:tcBorders>
              <w:top w:val="single" w:sz="4" w:space="0" w:color="auto"/>
              <w:left w:val="nil"/>
              <w:bottom w:val="single" w:sz="4" w:space="0" w:color="auto"/>
              <w:right w:val="single" w:sz="4" w:space="0" w:color="auto"/>
            </w:tcBorders>
            <w:vAlign w:val="center"/>
          </w:tcPr>
          <w:p w14:paraId="561E3B52" w14:textId="77777777" w:rsidR="0016558B" w:rsidRPr="007944C8" w:rsidRDefault="0016558B" w:rsidP="00CC34A5">
            <w:pPr>
              <w:suppressAutoHyphens/>
              <w:autoSpaceDN w:val="0"/>
              <w:textAlignment w:val="baseline"/>
              <w:rPr>
                <w:color w:val="000000" w:themeColor="text1"/>
              </w:rPr>
            </w:pPr>
            <w:r w:rsidRPr="007944C8">
              <w:rPr>
                <w:b/>
                <w:bCs/>
                <w:color w:val="000000" w:themeColor="text1"/>
              </w:rPr>
              <w:t>Pretendentam</w:t>
            </w:r>
            <w:r w:rsidRPr="007944C8">
              <w:rPr>
                <w:color w:val="000000" w:themeColor="text1"/>
              </w:rPr>
              <w:t xml:space="preserve"> izslēgšanas gadījumi NAV piemērojami, un tas ir tiesīgs iesniegt piedāvājumu</w:t>
            </w:r>
          </w:p>
        </w:tc>
      </w:tr>
      <w:tr w:rsidR="007944C8" w:rsidRPr="007944C8" w14:paraId="5531A8E9" w14:textId="77777777" w:rsidTr="0016558B">
        <w:trPr>
          <w:trHeight w:val="421"/>
        </w:trPr>
        <w:sdt>
          <w:sdtPr>
            <w:rPr>
              <w:rFonts w:ascii="Arial" w:hAnsi="Arial" w:cs="Arial"/>
              <w:b/>
              <w:color w:val="000000" w:themeColor="text1"/>
              <w:sz w:val="40"/>
              <w:szCs w:val="40"/>
            </w:rPr>
            <w:id w:val="-1601410731"/>
            <w14:checkbox>
              <w14:checked w14:val="0"/>
              <w14:checkedState w14:val="2612" w14:font="MS Gothic"/>
              <w14:uncheckedState w14:val="2610" w14:font="MS Gothic"/>
            </w14:checkbox>
          </w:sdtPr>
          <w:sdtContent>
            <w:tc>
              <w:tcPr>
                <w:tcW w:w="911" w:type="dxa"/>
                <w:tcBorders>
                  <w:top w:val="single" w:sz="4" w:space="0" w:color="auto"/>
                  <w:left w:val="single" w:sz="4" w:space="0" w:color="auto"/>
                  <w:bottom w:val="single" w:sz="4" w:space="0" w:color="auto"/>
                  <w:right w:val="nil"/>
                </w:tcBorders>
              </w:tcPr>
              <w:p w14:paraId="25E03857" w14:textId="77777777" w:rsidR="0016558B" w:rsidRPr="007944C8" w:rsidRDefault="0016558B" w:rsidP="00CC34A5">
                <w:pPr>
                  <w:suppressAutoHyphens/>
                  <w:autoSpaceDN w:val="0"/>
                  <w:jc w:val="center"/>
                  <w:textAlignment w:val="baseline"/>
                  <w:rPr>
                    <w:color w:val="000000" w:themeColor="text1"/>
                  </w:rPr>
                </w:pPr>
                <w:r w:rsidRPr="007944C8">
                  <w:rPr>
                    <w:rFonts w:ascii="MS Gothic" w:eastAsia="MS Gothic" w:hAnsi="MS Gothic" w:cs="Arial" w:hint="eastAsia"/>
                    <w:b/>
                    <w:color w:val="000000" w:themeColor="text1"/>
                    <w:sz w:val="40"/>
                    <w:szCs w:val="40"/>
                  </w:rPr>
                  <w:t>☐</w:t>
                </w:r>
              </w:p>
            </w:tc>
          </w:sdtContent>
        </w:sdt>
        <w:tc>
          <w:tcPr>
            <w:tcW w:w="8080" w:type="dxa"/>
            <w:tcBorders>
              <w:top w:val="single" w:sz="4" w:space="0" w:color="auto"/>
              <w:left w:val="nil"/>
              <w:bottom w:val="single" w:sz="4" w:space="0" w:color="auto"/>
              <w:right w:val="single" w:sz="4" w:space="0" w:color="auto"/>
            </w:tcBorders>
            <w:vAlign w:val="center"/>
          </w:tcPr>
          <w:p w14:paraId="25DE1E00" w14:textId="77777777" w:rsidR="0016558B" w:rsidRPr="007944C8" w:rsidRDefault="0016558B" w:rsidP="00CC34A5">
            <w:pPr>
              <w:suppressAutoHyphens/>
              <w:autoSpaceDN w:val="0"/>
              <w:textAlignment w:val="baseline"/>
              <w:rPr>
                <w:color w:val="000000" w:themeColor="text1"/>
              </w:rPr>
            </w:pPr>
            <w:r w:rsidRPr="007944C8">
              <w:rPr>
                <w:b/>
                <w:bCs/>
                <w:color w:val="000000" w:themeColor="text1"/>
              </w:rPr>
              <w:t>Pretendentam</w:t>
            </w:r>
            <w:r w:rsidRPr="007944C8">
              <w:rPr>
                <w:color w:val="000000" w:themeColor="text1"/>
              </w:rPr>
              <w:t xml:space="preserve"> izslēgšanas gadījumi IR piemērojami</w:t>
            </w:r>
          </w:p>
        </w:tc>
      </w:tr>
      <w:tr w:rsidR="007944C8" w:rsidRPr="007944C8" w14:paraId="78C45523" w14:textId="77777777" w:rsidTr="0016558B">
        <w:trPr>
          <w:trHeight w:val="62"/>
        </w:trPr>
        <w:tc>
          <w:tcPr>
            <w:tcW w:w="8991" w:type="dxa"/>
            <w:gridSpan w:val="2"/>
            <w:tcBorders>
              <w:top w:val="single" w:sz="4" w:space="0" w:color="auto"/>
              <w:left w:val="single" w:sz="4" w:space="0" w:color="auto"/>
              <w:bottom w:val="single" w:sz="4" w:space="0" w:color="auto"/>
              <w:right w:val="single" w:sz="4" w:space="0" w:color="auto"/>
            </w:tcBorders>
          </w:tcPr>
          <w:p w14:paraId="6D29D459" w14:textId="77777777" w:rsidR="0016558B" w:rsidRPr="007944C8" w:rsidRDefault="0016558B" w:rsidP="00CC34A5">
            <w:pPr>
              <w:suppressAutoHyphens/>
              <w:autoSpaceDN w:val="0"/>
              <w:jc w:val="center"/>
              <w:textAlignment w:val="baseline"/>
              <w:rPr>
                <w:color w:val="000000" w:themeColor="text1"/>
                <w:sz w:val="4"/>
                <w:szCs w:val="4"/>
              </w:rPr>
            </w:pPr>
          </w:p>
        </w:tc>
      </w:tr>
      <w:tr w:rsidR="007944C8" w:rsidRPr="007944C8" w14:paraId="247BC371" w14:textId="77777777" w:rsidTr="0016558B">
        <w:trPr>
          <w:trHeight w:val="421"/>
        </w:trPr>
        <w:sdt>
          <w:sdtPr>
            <w:rPr>
              <w:rFonts w:ascii="Arial" w:hAnsi="Arial" w:cs="Arial"/>
              <w:b/>
              <w:color w:val="000000" w:themeColor="text1"/>
              <w:sz w:val="40"/>
              <w:szCs w:val="40"/>
            </w:rPr>
            <w:id w:val="-282033632"/>
            <w14:checkbox>
              <w14:checked w14:val="0"/>
              <w14:checkedState w14:val="2612" w14:font="MS Gothic"/>
              <w14:uncheckedState w14:val="2610" w14:font="MS Gothic"/>
            </w14:checkbox>
          </w:sdtPr>
          <w:sdtContent>
            <w:tc>
              <w:tcPr>
                <w:tcW w:w="911" w:type="dxa"/>
                <w:tcBorders>
                  <w:top w:val="single" w:sz="4" w:space="0" w:color="auto"/>
                  <w:left w:val="single" w:sz="4" w:space="0" w:color="auto"/>
                  <w:bottom w:val="single" w:sz="4" w:space="0" w:color="auto"/>
                  <w:right w:val="nil"/>
                </w:tcBorders>
              </w:tcPr>
              <w:p w14:paraId="1F0314D5" w14:textId="77777777" w:rsidR="0016558B" w:rsidRPr="007944C8" w:rsidRDefault="0016558B" w:rsidP="00CC34A5">
                <w:pPr>
                  <w:suppressAutoHyphens/>
                  <w:autoSpaceDN w:val="0"/>
                  <w:jc w:val="center"/>
                  <w:textAlignment w:val="baseline"/>
                  <w:rPr>
                    <w:rFonts w:ascii="MS Gothic" w:eastAsia="MS Gothic" w:hAnsi="MS Gothic" w:cs="Arial"/>
                    <w:b/>
                    <w:color w:val="000000" w:themeColor="text1"/>
                    <w:sz w:val="40"/>
                    <w:szCs w:val="40"/>
                  </w:rPr>
                </w:pPr>
                <w:r w:rsidRPr="007944C8">
                  <w:rPr>
                    <w:rFonts w:ascii="MS Gothic" w:eastAsia="MS Gothic" w:hAnsi="MS Gothic" w:cs="Arial" w:hint="eastAsia"/>
                    <w:b/>
                    <w:color w:val="000000" w:themeColor="text1"/>
                    <w:sz w:val="40"/>
                    <w:szCs w:val="40"/>
                  </w:rPr>
                  <w:t>☐</w:t>
                </w:r>
              </w:p>
            </w:tc>
          </w:sdtContent>
        </w:sdt>
        <w:tc>
          <w:tcPr>
            <w:tcW w:w="8080" w:type="dxa"/>
            <w:tcBorders>
              <w:top w:val="single" w:sz="4" w:space="0" w:color="auto"/>
              <w:left w:val="nil"/>
              <w:bottom w:val="single" w:sz="4" w:space="0" w:color="auto"/>
              <w:right w:val="single" w:sz="4" w:space="0" w:color="auto"/>
            </w:tcBorders>
            <w:vAlign w:val="center"/>
          </w:tcPr>
          <w:p w14:paraId="5442DF42" w14:textId="77777777" w:rsidR="0016558B" w:rsidRPr="007944C8" w:rsidRDefault="0016558B" w:rsidP="00CC34A5">
            <w:pPr>
              <w:suppressAutoHyphens/>
              <w:autoSpaceDN w:val="0"/>
              <w:textAlignment w:val="baseline"/>
              <w:rPr>
                <w:color w:val="000000" w:themeColor="text1"/>
              </w:rPr>
            </w:pPr>
            <w:r w:rsidRPr="007944C8">
              <w:rPr>
                <w:b/>
                <w:bCs/>
                <w:color w:val="000000" w:themeColor="text1"/>
              </w:rPr>
              <w:t>Personālsabiedrības biedram</w:t>
            </w:r>
            <w:r w:rsidRPr="007944C8">
              <w:rPr>
                <w:color w:val="000000" w:themeColor="text1"/>
              </w:rPr>
              <w:t xml:space="preserve"> izslēgšanas gadījumi NAV piemērojami, un tas ir tiesīgs iesniegt piedāvājumu</w:t>
            </w:r>
          </w:p>
        </w:tc>
      </w:tr>
      <w:tr w:rsidR="007944C8" w:rsidRPr="007944C8" w14:paraId="66ED3EC7" w14:textId="77777777" w:rsidTr="0016558B">
        <w:trPr>
          <w:trHeight w:val="421"/>
        </w:trPr>
        <w:sdt>
          <w:sdtPr>
            <w:rPr>
              <w:rFonts w:ascii="Arial" w:hAnsi="Arial" w:cs="Arial"/>
              <w:b/>
              <w:color w:val="000000" w:themeColor="text1"/>
              <w:sz w:val="40"/>
              <w:szCs w:val="40"/>
            </w:rPr>
            <w:id w:val="1675919704"/>
            <w14:checkbox>
              <w14:checked w14:val="0"/>
              <w14:checkedState w14:val="2612" w14:font="MS Gothic"/>
              <w14:uncheckedState w14:val="2610" w14:font="MS Gothic"/>
            </w14:checkbox>
          </w:sdtPr>
          <w:sdtContent>
            <w:tc>
              <w:tcPr>
                <w:tcW w:w="911" w:type="dxa"/>
                <w:tcBorders>
                  <w:top w:val="single" w:sz="4" w:space="0" w:color="auto"/>
                  <w:left w:val="single" w:sz="4" w:space="0" w:color="auto"/>
                  <w:bottom w:val="single" w:sz="4" w:space="0" w:color="auto"/>
                  <w:right w:val="nil"/>
                </w:tcBorders>
              </w:tcPr>
              <w:p w14:paraId="3B057F12" w14:textId="77777777" w:rsidR="0016558B" w:rsidRPr="007944C8" w:rsidRDefault="0016558B" w:rsidP="00CC34A5">
                <w:pPr>
                  <w:suppressAutoHyphens/>
                  <w:autoSpaceDN w:val="0"/>
                  <w:jc w:val="center"/>
                  <w:textAlignment w:val="baseline"/>
                  <w:rPr>
                    <w:rFonts w:ascii="MS Gothic" w:eastAsia="MS Gothic" w:hAnsi="MS Gothic" w:cs="Arial"/>
                    <w:b/>
                    <w:color w:val="000000" w:themeColor="text1"/>
                    <w:sz w:val="40"/>
                    <w:szCs w:val="40"/>
                  </w:rPr>
                </w:pPr>
                <w:r w:rsidRPr="007944C8">
                  <w:rPr>
                    <w:rFonts w:ascii="MS Gothic" w:eastAsia="MS Gothic" w:hAnsi="MS Gothic" w:cs="Arial" w:hint="eastAsia"/>
                    <w:b/>
                    <w:color w:val="000000" w:themeColor="text1"/>
                    <w:sz w:val="40"/>
                    <w:szCs w:val="40"/>
                  </w:rPr>
                  <w:t>☐</w:t>
                </w:r>
              </w:p>
            </w:tc>
          </w:sdtContent>
        </w:sdt>
        <w:tc>
          <w:tcPr>
            <w:tcW w:w="8080" w:type="dxa"/>
            <w:tcBorders>
              <w:top w:val="single" w:sz="4" w:space="0" w:color="auto"/>
              <w:left w:val="nil"/>
              <w:bottom w:val="single" w:sz="4" w:space="0" w:color="auto"/>
              <w:right w:val="single" w:sz="4" w:space="0" w:color="auto"/>
            </w:tcBorders>
            <w:vAlign w:val="center"/>
          </w:tcPr>
          <w:p w14:paraId="5CE8B825" w14:textId="77777777" w:rsidR="0016558B" w:rsidRPr="007944C8" w:rsidRDefault="0016558B" w:rsidP="00CC34A5">
            <w:pPr>
              <w:suppressAutoHyphens/>
              <w:autoSpaceDN w:val="0"/>
              <w:textAlignment w:val="baseline"/>
              <w:rPr>
                <w:color w:val="000000" w:themeColor="text1"/>
              </w:rPr>
            </w:pPr>
            <w:r w:rsidRPr="007944C8">
              <w:rPr>
                <w:b/>
                <w:bCs/>
                <w:color w:val="000000" w:themeColor="text1"/>
              </w:rPr>
              <w:t>Personālsabiedrības biedram</w:t>
            </w:r>
            <w:r w:rsidRPr="007944C8">
              <w:rPr>
                <w:color w:val="000000" w:themeColor="text1"/>
              </w:rPr>
              <w:t xml:space="preserve"> izslēgšanas gadījumi IR piemērojami</w:t>
            </w:r>
          </w:p>
        </w:tc>
      </w:tr>
    </w:tbl>
    <w:p w14:paraId="5AA9BF49" w14:textId="0A901839" w:rsidR="00F72A66" w:rsidRPr="007944C8" w:rsidRDefault="00BE50BC" w:rsidP="0016558B">
      <w:pPr>
        <w:numPr>
          <w:ilvl w:val="0"/>
          <w:numId w:val="15"/>
        </w:numPr>
        <w:suppressAutoHyphens/>
        <w:autoSpaceDN w:val="0"/>
        <w:spacing w:before="120" w:after="120"/>
        <w:ind w:left="357" w:right="142" w:hanging="357"/>
        <w:textAlignment w:val="baseline"/>
        <w:rPr>
          <w:color w:val="000000" w:themeColor="text1"/>
        </w:rPr>
      </w:pPr>
      <w:r w:rsidRPr="007944C8">
        <w:rPr>
          <w:b/>
          <w:color w:val="000000" w:themeColor="text1"/>
        </w:rPr>
        <w:t>Apliecinām</w:t>
      </w:r>
      <w:r w:rsidR="00F72A66" w:rsidRPr="007944C8">
        <w:rPr>
          <w:color w:val="000000" w:themeColor="text1"/>
        </w:rPr>
        <w:t>, ka:</w:t>
      </w:r>
    </w:p>
    <w:p w14:paraId="712F7547" w14:textId="5F605C26" w:rsidR="000D3CA2" w:rsidRPr="007944C8" w:rsidRDefault="003342DD" w:rsidP="0049618D">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esam iepazinušies ar vis</w:t>
      </w:r>
      <w:r w:rsidR="002E5164" w:rsidRPr="007944C8">
        <w:rPr>
          <w:color w:val="000000" w:themeColor="text1"/>
        </w:rPr>
        <w:t>u</w:t>
      </w:r>
      <w:r w:rsidRPr="007944C8">
        <w:rPr>
          <w:color w:val="000000" w:themeColor="text1"/>
        </w:rPr>
        <w:t xml:space="preserve"> Iepirkuma </w:t>
      </w:r>
      <w:r w:rsidR="002E5164" w:rsidRPr="007944C8">
        <w:rPr>
          <w:color w:val="000000" w:themeColor="text1"/>
        </w:rPr>
        <w:t>dokumentāciju, tās</w:t>
      </w:r>
      <w:r w:rsidRPr="007944C8">
        <w:rPr>
          <w:color w:val="000000" w:themeColor="text1"/>
        </w:rPr>
        <w:t xml:space="preserve"> prasībām</w:t>
      </w:r>
      <w:r w:rsidR="002E5164" w:rsidRPr="007944C8">
        <w:rPr>
          <w:color w:val="000000" w:themeColor="text1"/>
        </w:rPr>
        <w:t>, piekrītam visiem tajā minētajiem noteikumiem, tie ir skaidri un saprotami, iebildumu un pretenziju pret tiem nav</w:t>
      </w:r>
      <w:r w:rsidR="000D3CA2" w:rsidRPr="007944C8">
        <w:rPr>
          <w:color w:val="000000" w:themeColor="text1"/>
        </w:rPr>
        <w:t>;</w:t>
      </w:r>
      <w:r w:rsidRPr="007944C8">
        <w:rPr>
          <w:color w:val="000000" w:themeColor="text1"/>
        </w:rPr>
        <w:t xml:space="preserve"> </w:t>
      </w:r>
    </w:p>
    <w:p w14:paraId="2F8EF71D" w14:textId="05A2D5FA" w:rsidR="001901DC" w:rsidRPr="007944C8" w:rsidRDefault="003342DD" w:rsidP="0049618D">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 xml:space="preserve">nodrošināsim </w:t>
      </w:r>
      <w:r w:rsidR="000D3CA2" w:rsidRPr="007944C8">
        <w:rPr>
          <w:color w:val="000000" w:themeColor="text1"/>
        </w:rPr>
        <w:t xml:space="preserve">Iepirkuma dokumentācijas </w:t>
      </w:r>
      <w:r w:rsidRPr="007944C8">
        <w:rPr>
          <w:color w:val="000000" w:themeColor="text1"/>
        </w:rPr>
        <w:t>prasību izpildi</w:t>
      </w:r>
      <w:r w:rsidR="0049618D" w:rsidRPr="007944C8">
        <w:rPr>
          <w:color w:val="000000" w:themeColor="text1"/>
        </w:rPr>
        <w:t xml:space="preserve">, saskaņā ar visiem nolikuma, tā pielikumu, mūsu </w:t>
      </w:r>
      <w:r w:rsidR="00566451" w:rsidRPr="007944C8">
        <w:rPr>
          <w:color w:val="000000" w:themeColor="text1"/>
        </w:rPr>
        <w:t xml:space="preserve">Tehniskā un Finanšu </w:t>
      </w:r>
      <w:r w:rsidR="0049618D" w:rsidRPr="007944C8">
        <w:rPr>
          <w:color w:val="000000" w:themeColor="text1"/>
        </w:rPr>
        <w:t>piedāvājuma un līguma projekta noteikumiem</w:t>
      </w:r>
      <w:r w:rsidR="00935749" w:rsidRPr="007944C8">
        <w:rPr>
          <w:color w:val="000000" w:themeColor="text1"/>
        </w:rPr>
        <w:t>;</w:t>
      </w:r>
      <w:r w:rsidR="001901DC" w:rsidRPr="007944C8">
        <w:rPr>
          <w:color w:val="000000" w:themeColor="text1"/>
        </w:rPr>
        <w:t xml:space="preserve"> </w:t>
      </w:r>
    </w:p>
    <w:p w14:paraId="01FA477E" w14:textId="6B84F760" w:rsidR="00AD6917" w:rsidRPr="007944C8" w:rsidRDefault="00AD6917" w:rsidP="001901DC">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piedāvātie Pakalpojumi atbilst visām Tehniskajā specifikācijā izvirzītajām prasībām;</w:t>
      </w:r>
    </w:p>
    <w:p w14:paraId="0FD3F0EE" w14:textId="199BFA68" w:rsidR="003342DD" w:rsidRPr="007944C8" w:rsidRDefault="00935749" w:rsidP="00C15817">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m</w:t>
      </w:r>
      <w:r w:rsidR="003342DD" w:rsidRPr="007944C8">
        <w:rPr>
          <w:color w:val="000000" w:themeColor="text1"/>
        </w:rPr>
        <w:t xml:space="preserve">ūsu rīcībā </w:t>
      </w:r>
      <w:r w:rsidR="006468EB" w:rsidRPr="007944C8">
        <w:rPr>
          <w:color w:val="000000" w:themeColor="text1"/>
        </w:rPr>
        <w:t xml:space="preserve">Pakalpojuma nodrošināšanai </w:t>
      </w:r>
      <w:r w:rsidR="003342DD" w:rsidRPr="007944C8">
        <w:rPr>
          <w:color w:val="000000" w:themeColor="text1"/>
        </w:rPr>
        <w:t xml:space="preserve">ir visi nepieciešamie </w:t>
      </w:r>
      <w:r w:rsidRPr="007944C8">
        <w:rPr>
          <w:color w:val="000000" w:themeColor="text1"/>
        </w:rPr>
        <w:t xml:space="preserve">personāla un tehniskie </w:t>
      </w:r>
      <w:r w:rsidR="003342DD" w:rsidRPr="007944C8">
        <w:rPr>
          <w:color w:val="000000" w:themeColor="text1"/>
        </w:rPr>
        <w:t>resursi Līguma izpildei;</w:t>
      </w:r>
    </w:p>
    <w:p w14:paraId="09E02AC2" w14:textId="6129FF65" w:rsidR="009E625A" w:rsidRPr="007944C8" w:rsidRDefault="006468EB" w:rsidP="00935749">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 xml:space="preserve">uzņēmumam ir spēkā esoša Autotransporta direkcijas izsniegta </w:t>
      </w:r>
      <w:r w:rsidR="00470DC1" w:rsidRPr="007944C8">
        <w:rPr>
          <w:color w:val="000000" w:themeColor="text1"/>
        </w:rPr>
        <w:t>speciālā atļauja (</w:t>
      </w:r>
      <w:r w:rsidRPr="007944C8">
        <w:rPr>
          <w:color w:val="000000" w:themeColor="text1"/>
        </w:rPr>
        <w:t>licence</w:t>
      </w:r>
      <w:r w:rsidR="00470DC1" w:rsidRPr="007944C8">
        <w:rPr>
          <w:color w:val="000000" w:themeColor="text1"/>
        </w:rPr>
        <w:t>)</w:t>
      </w:r>
      <w:r w:rsidRPr="007944C8">
        <w:rPr>
          <w:color w:val="000000" w:themeColor="text1"/>
        </w:rPr>
        <w:t xml:space="preserve"> pasažieru komercpārvadājumiem ar autobusu un</w:t>
      </w:r>
      <w:r w:rsidR="00470DC1" w:rsidRPr="007944C8">
        <w:rPr>
          <w:color w:val="000000" w:themeColor="text1"/>
        </w:rPr>
        <w:t xml:space="preserve"> </w:t>
      </w:r>
      <w:r w:rsidRPr="007944C8">
        <w:rPr>
          <w:color w:val="000000" w:themeColor="text1"/>
        </w:rPr>
        <w:t xml:space="preserve">Eiropas Kopienas </w:t>
      </w:r>
      <w:r w:rsidR="00470DC1" w:rsidRPr="007944C8">
        <w:rPr>
          <w:color w:val="000000" w:themeColor="text1"/>
        </w:rPr>
        <w:t xml:space="preserve">speciālā </w:t>
      </w:r>
      <w:r w:rsidRPr="007944C8">
        <w:rPr>
          <w:color w:val="000000" w:themeColor="text1"/>
        </w:rPr>
        <w:t xml:space="preserve">atļauja </w:t>
      </w:r>
      <w:r w:rsidR="00470DC1" w:rsidRPr="007944C8">
        <w:rPr>
          <w:color w:val="000000" w:themeColor="text1"/>
        </w:rPr>
        <w:t xml:space="preserve">(licence) </w:t>
      </w:r>
      <w:r w:rsidRPr="007944C8">
        <w:rPr>
          <w:color w:val="000000" w:themeColor="text1"/>
        </w:rPr>
        <w:t>pasažieru komercpārvadājumiem</w:t>
      </w:r>
      <w:r w:rsidR="00935749" w:rsidRPr="007944C8">
        <w:rPr>
          <w:color w:val="000000" w:themeColor="text1"/>
        </w:rPr>
        <w:t>;</w:t>
      </w:r>
    </w:p>
    <w:p w14:paraId="57CD0CCA" w14:textId="7E394125" w:rsidR="00796E4E" w:rsidRPr="007944C8" w:rsidRDefault="006468EB" w:rsidP="00D422BE">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Pakalpojuma izpildes</w:t>
      </w:r>
      <w:r w:rsidR="00EF047F" w:rsidRPr="007944C8">
        <w:rPr>
          <w:color w:val="000000" w:themeColor="text1"/>
        </w:rPr>
        <w:t xml:space="preserve"> termiņš: </w:t>
      </w:r>
      <w:r w:rsidR="00127F03" w:rsidRPr="007944C8">
        <w:rPr>
          <w:color w:val="000000" w:themeColor="text1"/>
        </w:rPr>
        <w:t>1</w:t>
      </w:r>
      <w:r w:rsidRPr="007944C8">
        <w:rPr>
          <w:color w:val="000000" w:themeColor="text1"/>
        </w:rPr>
        <w:t>2</w:t>
      </w:r>
      <w:r w:rsidR="00765677" w:rsidRPr="007944C8">
        <w:rPr>
          <w:color w:val="000000" w:themeColor="text1"/>
        </w:rPr>
        <w:t xml:space="preserve"> (</w:t>
      </w:r>
      <w:r w:rsidRPr="007944C8">
        <w:rPr>
          <w:color w:val="000000" w:themeColor="text1"/>
        </w:rPr>
        <w:t>div</w:t>
      </w:r>
      <w:r w:rsidR="00127F03" w:rsidRPr="007944C8">
        <w:rPr>
          <w:color w:val="000000" w:themeColor="text1"/>
        </w:rPr>
        <w:t>padsmit</w:t>
      </w:r>
      <w:r w:rsidR="00765677" w:rsidRPr="007944C8">
        <w:rPr>
          <w:color w:val="000000" w:themeColor="text1"/>
        </w:rPr>
        <w:t>) mēnešu</w:t>
      </w:r>
      <w:r w:rsidR="00191E96" w:rsidRPr="007944C8">
        <w:rPr>
          <w:color w:val="000000" w:themeColor="text1"/>
        </w:rPr>
        <w:t xml:space="preserve"> laikā no Līguma spēkā stāšanās dienas</w:t>
      </w:r>
      <w:r w:rsidR="00796E4E" w:rsidRPr="007944C8">
        <w:rPr>
          <w:rFonts w:eastAsia="Arial Unicode MS"/>
          <w:color w:val="000000" w:themeColor="text1"/>
          <w:u w:color="000000"/>
          <w:bdr w:val="nil"/>
          <w:lang w:eastAsia="lv-LV"/>
        </w:rPr>
        <w:t>;</w:t>
      </w:r>
    </w:p>
    <w:p w14:paraId="032C1982" w14:textId="4B2E8B63" w:rsidR="000D3CA2" w:rsidRPr="007944C8" w:rsidRDefault="000D3CA2" w:rsidP="00D422BE">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apņemamies līguma slēgšanas tiesības piešķiršanas gadījumā noslēgt līgumu ar Pasūtītāju, saskaņā ar pievienoto līguma projektu;</w:t>
      </w:r>
    </w:p>
    <w:p w14:paraId="2F540686" w14:textId="01695873" w:rsidR="00F72A66" w:rsidRPr="007944C8" w:rsidRDefault="00F72A66" w:rsidP="00C15817">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 xml:space="preserve">neesam nekādā veidā ieinteresēti nevienā citā piedāvājumā, kas iesniegts </w:t>
      </w:r>
      <w:r w:rsidR="00127F03" w:rsidRPr="007944C8">
        <w:rPr>
          <w:color w:val="000000" w:themeColor="text1"/>
        </w:rPr>
        <w:t>Atklātā konkursā</w:t>
      </w:r>
      <w:r w:rsidRPr="007944C8">
        <w:rPr>
          <w:color w:val="000000" w:themeColor="text1"/>
        </w:rPr>
        <w:t>;</w:t>
      </w:r>
    </w:p>
    <w:p w14:paraId="03E91678" w14:textId="45B4A922" w:rsidR="00F72A66" w:rsidRPr="007944C8" w:rsidRDefault="009E625A" w:rsidP="00C15817">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 xml:space="preserve">uz mums nav attiecināmi Publisko iepirkumu likuma </w:t>
      </w:r>
      <w:r w:rsidR="00573B07" w:rsidRPr="007944C8">
        <w:rPr>
          <w:rFonts w:eastAsia="Arial Unicode MS"/>
          <w:bCs/>
          <w:color w:val="000000" w:themeColor="text1"/>
          <w:u w:color="000000"/>
          <w:bdr w:val="nil"/>
          <w:lang w:eastAsia="lv-LV"/>
        </w:rPr>
        <w:t xml:space="preserve">PIL 42. panta otrajā daļā (izņemot 8. un 9. punktu) </w:t>
      </w:r>
      <w:r w:rsidRPr="007944C8">
        <w:rPr>
          <w:color w:val="000000" w:themeColor="text1"/>
        </w:rPr>
        <w:t>minētie izslēgšanas iemesli, tai skaitā, nav neizpildītu nodokļu saistību</w:t>
      </w:r>
      <w:r w:rsidR="003342DD" w:rsidRPr="007944C8">
        <w:rPr>
          <w:color w:val="000000" w:themeColor="text1"/>
        </w:rPr>
        <w:t>;</w:t>
      </w:r>
    </w:p>
    <w:p w14:paraId="7D8286B8" w14:textId="5767750B" w:rsidR="003342DD" w:rsidRPr="007944C8" w:rsidRDefault="003342DD" w:rsidP="00C15817">
      <w:pPr>
        <w:widowControl w:val="0"/>
        <w:numPr>
          <w:ilvl w:val="1"/>
          <w:numId w:val="15"/>
        </w:numPr>
        <w:suppressAutoHyphens/>
        <w:autoSpaceDN w:val="0"/>
        <w:spacing w:before="120" w:after="120"/>
        <w:ind w:left="709" w:right="142" w:hanging="567"/>
        <w:textAlignment w:val="baseline"/>
        <w:rPr>
          <w:color w:val="000000" w:themeColor="text1"/>
        </w:rPr>
      </w:pPr>
      <w:r w:rsidRPr="007944C8">
        <w:rPr>
          <w:color w:val="000000" w:themeColor="text1"/>
        </w:rPr>
        <w:t xml:space="preserve">nav tādu apstākļu, kuri liegtu piedalīties </w:t>
      </w:r>
      <w:r w:rsidR="00127F03" w:rsidRPr="007944C8">
        <w:rPr>
          <w:color w:val="000000" w:themeColor="text1"/>
        </w:rPr>
        <w:t>Atklātā konkursā</w:t>
      </w:r>
      <w:r w:rsidRPr="007944C8">
        <w:rPr>
          <w:color w:val="000000" w:themeColor="text1"/>
        </w:rPr>
        <w:t xml:space="preserve"> un pildīt Iepirkuma nolikumā un Tehnisk</w:t>
      </w:r>
      <w:r w:rsidR="00127F03" w:rsidRPr="007944C8">
        <w:rPr>
          <w:color w:val="000000" w:themeColor="text1"/>
        </w:rPr>
        <w:t>ajā</w:t>
      </w:r>
      <w:r w:rsidRPr="007944C8">
        <w:rPr>
          <w:color w:val="000000" w:themeColor="text1"/>
        </w:rPr>
        <w:t xml:space="preserve"> specifikācijā norādītās prasības.</w:t>
      </w:r>
    </w:p>
    <w:p w14:paraId="12A651C7" w14:textId="6263DFDC" w:rsidR="00F72A66" w:rsidRPr="007944C8" w:rsidRDefault="00F72A66" w:rsidP="00C15817">
      <w:pPr>
        <w:widowControl w:val="0"/>
        <w:numPr>
          <w:ilvl w:val="0"/>
          <w:numId w:val="15"/>
        </w:numPr>
        <w:suppressAutoHyphens/>
        <w:autoSpaceDN w:val="0"/>
        <w:spacing w:before="120" w:after="120"/>
        <w:ind w:right="142"/>
        <w:textAlignment w:val="baseline"/>
        <w:rPr>
          <w:color w:val="000000" w:themeColor="text1"/>
        </w:rPr>
      </w:pPr>
      <w:r w:rsidRPr="007944C8">
        <w:rPr>
          <w:color w:val="000000" w:themeColor="text1"/>
        </w:rPr>
        <w:t>Informācija par pretendentu vai personu, kura pārstāv piegādātāju Iepirkumā:</w:t>
      </w:r>
    </w:p>
    <w:tbl>
      <w:tblPr>
        <w:tblW w:w="95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843"/>
        <w:gridCol w:w="3260"/>
        <w:gridCol w:w="4480"/>
      </w:tblGrid>
      <w:tr w:rsidR="007944C8" w:rsidRPr="007944C8" w14:paraId="3DE43E1B" w14:textId="77777777" w:rsidTr="007962D2">
        <w:trPr>
          <w:trHeight w:val="153"/>
        </w:trPr>
        <w:tc>
          <w:tcPr>
            <w:tcW w:w="5103" w:type="dxa"/>
            <w:gridSpan w:val="2"/>
            <w:tcMar>
              <w:top w:w="80" w:type="dxa"/>
              <w:left w:w="80" w:type="dxa"/>
              <w:bottom w:w="80" w:type="dxa"/>
              <w:right w:w="80" w:type="dxa"/>
            </w:tcMar>
            <w:vAlign w:val="center"/>
          </w:tcPr>
          <w:p w14:paraId="15760EDD" w14:textId="434AD4B6" w:rsidR="009E625A" w:rsidRPr="007944C8" w:rsidRDefault="00311F65" w:rsidP="00301A36">
            <w:pPr>
              <w:pBdr>
                <w:top w:val="nil"/>
                <w:left w:val="nil"/>
                <w:bottom w:val="nil"/>
                <w:right w:val="nil"/>
                <w:between w:val="nil"/>
                <w:bar w:val="nil"/>
              </w:pBdr>
              <w:jc w:val="left"/>
              <w:rPr>
                <w:color w:val="000000" w:themeColor="text1"/>
                <w:u w:color="000000"/>
                <w:bdr w:val="nil"/>
              </w:rPr>
            </w:pPr>
            <w:r w:rsidRPr="007944C8">
              <w:rPr>
                <w:rFonts w:eastAsia="Calibri"/>
                <w:color w:val="000000" w:themeColor="text1"/>
                <w:u w:color="000000"/>
              </w:rPr>
              <w:t>Pretendenta nosaukums</w:t>
            </w:r>
          </w:p>
        </w:tc>
        <w:tc>
          <w:tcPr>
            <w:tcW w:w="4480" w:type="dxa"/>
            <w:tcMar>
              <w:top w:w="80" w:type="dxa"/>
              <w:left w:w="80" w:type="dxa"/>
              <w:bottom w:w="80" w:type="dxa"/>
              <w:right w:w="80" w:type="dxa"/>
            </w:tcMar>
            <w:vAlign w:val="center"/>
          </w:tcPr>
          <w:p w14:paraId="6D24F552"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p>
        </w:tc>
      </w:tr>
      <w:tr w:rsidR="007944C8" w:rsidRPr="007944C8" w14:paraId="576BF695" w14:textId="77777777" w:rsidTr="007962D2">
        <w:trPr>
          <w:trHeight w:val="153"/>
        </w:trPr>
        <w:tc>
          <w:tcPr>
            <w:tcW w:w="5103" w:type="dxa"/>
            <w:gridSpan w:val="2"/>
            <w:tcMar>
              <w:top w:w="80" w:type="dxa"/>
              <w:left w:w="80" w:type="dxa"/>
              <w:bottom w:w="80" w:type="dxa"/>
              <w:right w:w="80" w:type="dxa"/>
            </w:tcMar>
            <w:vAlign w:val="center"/>
          </w:tcPr>
          <w:p w14:paraId="092CA90B" w14:textId="42A229CD" w:rsidR="00311F65" w:rsidRPr="007944C8" w:rsidRDefault="00311F65" w:rsidP="00311F65">
            <w:pPr>
              <w:pBdr>
                <w:top w:val="nil"/>
                <w:left w:val="nil"/>
                <w:bottom w:val="nil"/>
                <w:right w:val="nil"/>
                <w:between w:val="nil"/>
                <w:bar w:val="nil"/>
              </w:pBdr>
              <w:jc w:val="left"/>
              <w:rPr>
                <w:rFonts w:eastAsia="Calibri"/>
                <w:color w:val="000000" w:themeColor="text1"/>
                <w:u w:color="000000"/>
              </w:rPr>
            </w:pPr>
            <w:r w:rsidRPr="007944C8">
              <w:rPr>
                <w:rFonts w:eastAsia="Calibri"/>
                <w:color w:val="000000" w:themeColor="text1"/>
                <w:u w:color="000000"/>
              </w:rPr>
              <w:t>Reģistrācijas numurs LR Uzņēmumu reģistra Komercreģistrā vai līdzvērtīgā reģistrā ārvalstīs</w:t>
            </w:r>
          </w:p>
        </w:tc>
        <w:tc>
          <w:tcPr>
            <w:tcW w:w="4480" w:type="dxa"/>
            <w:tcMar>
              <w:top w:w="80" w:type="dxa"/>
              <w:left w:w="80" w:type="dxa"/>
              <w:bottom w:w="80" w:type="dxa"/>
              <w:right w:w="80" w:type="dxa"/>
            </w:tcMar>
            <w:vAlign w:val="center"/>
          </w:tcPr>
          <w:p w14:paraId="115DD2C8" w14:textId="77777777" w:rsidR="00311F65" w:rsidRPr="007944C8" w:rsidRDefault="00311F65" w:rsidP="00311F65">
            <w:pPr>
              <w:pBdr>
                <w:top w:val="nil"/>
                <w:left w:val="nil"/>
                <w:bottom w:val="nil"/>
                <w:right w:val="nil"/>
                <w:between w:val="nil"/>
                <w:bar w:val="nil"/>
              </w:pBdr>
              <w:jc w:val="left"/>
              <w:rPr>
                <w:color w:val="000000" w:themeColor="text1"/>
                <w:u w:color="000000"/>
                <w:bdr w:val="nil"/>
              </w:rPr>
            </w:pPr>
          </w:p>
        </w:tc>
      </w:tr>
      <w:tr w:rsidR="007944C8" w:rsidRPr="007944C8" w14:paraId="3598A46B" w14:textId="77777777" w:rsidTr="00400CB0">
        <w:trPr>
          <w:trHeight w:val="144"/>
        </w:trPr>
        <w:tc>
          <w:tcPr>
            <w:tcW w:w="1843" w:type="dxa"/>
            <w:vMerge w:val="restart"/>
            <w:tcMar>
              <w:top w:w="80" w:type="dxa"/>
              <w:left w:w="80" w:type="dxa"/>
              <w:bottom w:w="80" w:type="dxa"/>
              <w:right w:w="80" w:type="dxa"/>
            </w:tcMar>
            <w:vAlign w:val="center"/>
          </w:tcPr>
          <w:p w14:paraId="0778E26C" w14:textId="2F6373B7" w:rsidR="009528E8" w:rsidRPr="007944C8" w:rsidRDefault="009528E8" w:rsidP="00311F65">
            <w:pPr>
              <w:pBdr>
                <w:top w:val="nil"/>
                <w:left w:val="nil"/>
                <w:bottom w:val="nil"/>
                <w:right w:val="nil"/>
                <w:between w:val="nil"/>
                <w:bar w:val="nil"/>
              </w:pBdr>
              <w:jc w:val="left"/>
              <w:rPr>
                <w:color w:val="000000" w:themeColor="text1"/>
              </w:rPr>
            </w:pPr>
            <w:r w:rsidRPr="007944C8">
              <w:rPr>
                <w:b/>
                <w:bCs/>
                <w:color w:val="000000" w:themeColor="text1"/>
              </w:rPr>
              <w:t>VSIA</w:t>
            </w:r>
            <w:r w:rsidRPr="007944C8">
              <w:rPr>
                <w:color w:val="000000" w:themeColor="text1"/>
              </w:rPr>
              <w:t xml:space="preserve"> </w:t>
            </w:r>
            <w:r w:rsidRPr="007944C8">
              <w:rPr>
                <w:b/>
                <w:bCs/>
                <w:color w:val="000000" w:themeColor="text1"/>
              </w:rPr>
              <w:t>Autotransporta direkcijas izsniegtās</w:t>
            </w:r>
          </w:p>
        </w:tc>
        <w:tc>
          <w:tcPr>
            <w:tcW w:w="3260" w:type="dxa"/>
            <w:vAlign w:val="center"/>
          </w:tcPr>
          <w:p w14:paraId="059E1DE4" w14:textId="43D1AA5B" w:rsidR="009528E8" w:rsidRPr="007944C8" w:rsidRDefault="009528E8" w:rsidP="00400CB0">
            <w:pPr>
              <w:pBdr>
                <w:top w:val="nil"/>
                <w:left w:val="nil"/>
                <w:bottom w:val="nil"/>
                <w:right w:val="nil"/>
                <w:between w:val="nil"/>
                <w:bar w:val="nil"/>
              </w:pBdr>
              <w:ind w:left="133"/>
              <w:jc w:val="left"/>
              <w:rPr>
                <w:color w:val="000000" w:themeColor="text1"/>
              </w:rPr>
            </w:pPr>
            <w:r w:rsidRPr="007944C8">
              <w:rPr>
                <w:color w:val="000000" w:themeColor="text1"/>
              </w:rPr>
              <w:t>speciālās atļaujas (licences) Nr.:</w:t>
            </w:r>
          </w:p>
        </w:tc>
        <w:tc>
          <w:tcPr>
            <w:tcW w:w="4480" w:type="dxa"/>
            <w:tcMar>
              <w:top w:w="80" w:type="dxa"/>
              <w:left w:w="80" w:type="dxa"/>
              <w:bottom w:w="80" w:type="dxa"/>
              <w:right w:w="80" w:type="dxa"/>
            </w:tcMar>
            <w:vAlign w:val="center"/>
          </w:tcPr>
          <w:p w14:paraId="1DED59BF" w14:textId="77777777" w:rsidR="009528E8" w:rsidRPr="007944C8" w:rsidRDefault="009528E8" w:rsidP="00311F65">
            <w:pPr>
              <w:pBdr>
                <w:top w:val="nil"/>
                <w:left w:val="nil"/>
                <w:bottom w:val="nil"/>
                <w:right w:val="nil"/>
                <w:between w:val="nil"/>
                <w:bar w:val="nil"/>
              </w:pBdr>
              <w:jc w:val="left"/>
              <w:rPr>
                <w:color w:val="000000" w:themeColor="text1"/>
                <w:u w:color="000000"/>
                <w:bdr w:val="nil"/>
              </w:rPr>
            </w:pPr>
          </w:p>
        </w:tc>
      </w:tr>
      <w:tr w:rsidR="007944C8" w:rsidRPr="007944C8" w14:paraId="0C2DB264" w14:textId="77777777" w:rsidTr="00400CB0">
        <w:trPr>
          <w:trHeight w:val="144"/>
        </w:trPr>
        <w:tc>
          <w:tcPr>
            <w:tcW w:w="1843" w:type="dxa"/>
            <w:vMerge/>
            <w:tcMar>
              <w:top w:w="80" w:type="dxa"/>
              <w:left w:w="80" w:type="dxa"/>
              <w:bottom w:w="80" w:type="dxa"/>
              <w:right w:w="80" w:type="dxa"/>
            </w:tcMar>
            <w:vAlign w:val="center"/>
          </w:tcPr>
          <w:p w14:paraId="02B6B6C0" w14:textId="77777777" w:rsidR="009528E8" w:rsidRPr="007944C8" w:rsidRDefault="009528E8" w:rsidP="00311F65">
            <w:pPr>
              <w:pBdr>
                <w:top w:val="nil"/>
                <w:left w:val="nil"/>
                <w:bottom w:val="nil"/>
                <w:right w:val="nil"/>
                <w:between w:val="nil"/>
                <w:bar w:val="nil"/>
              </w:pBdr>
              <w:jc w:val="left"/>
              <w:rPr>
                <w:color w:val="000000" w:themeColor="text1"/>
              </w:rPr>
            </w:pPr>
          </w:p>
        </w:tc>
        <w:tc>
          <w:tcPr>
            <w:tcW w:w="3260" w:type="dxa"/>
            <w:vAlign w:val="center"/>
          </w:tcPr>
          <w:p w14:paraId="368D9F78" w14:textId="0E52AD9E" w:rsidR="009528E8" w:rsidRPr="007944C8" w:rsidRDefault="009528E8" w:rsidP="00400CB0">
            <w:pPr>
              <w:pBdr>
                <w:top w:val="nil"/>
                <w:left w:val="nil"/>
                <w:bottom w:val="nil"/>
                <w:right w:val="nil"/>
                <w:between w:val="nil"/>
                <w:bar w:val="nil"/>
              </w:pBdr>
              <w:ind w:left="133"/>
              <w:jc w:val="left"/>
              <w:rPr>
                <w:color w:val="000000" w:themeColor="text1"/>
              </w:rPr>
            </w:pPr>
            <w:r w:rsidRPr="007944C8">
              <w:rPr>
                <w:color w:val="000000" w:themeColor="text1"/>
              </w:rPr>
              <w:t>Eiropas Kopienas speciālās atļaujas (licences) Nr.:</w:t>
            </w:r>
          </w:p>
        </w:tc>
        <w:tc>
          <w:tcPr>
            <w:tcW w:w="4480" w:type="dxa"/>
            <w:tcMar>
              <w:top w:w="80" w:type="dxa"/>
              <w:left w:w="80" w:type="dxa"/>
              <w:bottom w:w="80" w:type="dxa"/>
              <w:right w:w="80" w:type="dxa"/>
            </w:tcMar>
            <w:vAlign w:val="center"/>
          </w:tcPr>
          <w:p w14:paraId="722B8F84" w14:textId="77777777" w:rsidR="009528E8" w:rsidRPr="007944C8" w:rsidRDefault="009528E8" w:rsidP="00311F65">
            <w:pPr>
              <w:pBdr>
                <w:top w:val="nil"/>
                <w:left w:val="nil"/>
                <w:bottom w:val="nil"/>
                <w:right w:val="nil"/>
                <w:between w:val="nil"/>
                <w:bar w:val="nil"/>
              </w:pBdr>
              <w:jc w:val="left"/>
              <w:rPr>
                <w:color w:val="000000" w:themeColor="text1"/>
                <w:u w:color="000000"/>
                <w:bdr w:val="nil"/>
              </w:rPr>
            </w:pPr>
          </w:p>
        </w:tc>
      </w:tr>
      <w:tr w:rsidR="007944C8" w:rsidRPr="007944C8" w14:paraId="625309B0" w14:textId="77777777" w:rsidTr="007962D2">
        <w:trPr>
          <w:trHeight w:val="153"/>
        </w:trPr>
        <w:tc>
          <w:tcPr>
            <w:tcW w:w="5103" w:type="dxa"/>
            <w:gridSpan w:val="2"/>
            <w:tcMar>
              <w:top w:w="80" w:type="dxa"/>
              <w:left w:w="80" w:type="dxa"/>
              <w:bottom w:w="80" w:type="dxa"/>
              <w:right w:w="80" w:type="dxa"/>
            </w:tcMar>
            <w:vAlign w:val="center"/>
          </w:tcPr>
          <w:p w14:paraId="1B770181" w14:textId="6A63A443" w:rsidR="00245BB6" w:rsidRPr="007944C8" w:rsidRDefault="00245BB6" w:rsidP="00301A36">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Adrese (juridiskā)</w:t>
            </w:r>
          </w:p>
        </w:tc>
        <w:tc>
          <w:tcPr>
            <w:tcW w:w="4480" w:type="dxa"/>
            <w:tcMar>
              <w:top w:w="80" w:type="dxa"/>
              <w:left w:w="80" w:type="dxa"/>
              <w:bottom w:w="80" w:type="dxa"/>
              <w:right w:w="80" w:type="dxa"/>
            </w:tcMar>
            <w:vAlign w:val="center"/>
          </w:tcPr>
          <w:p w14:paraId="3F8166D7" w14:textId="77777777" w:rsidR="00245BB6" w:rsidRPr="007944C8" w:rsidRDefault="00245BB6" w:rsidP="00301A36">
            <w:pPr>
              <w:pBdr>
                <w:top w:val="nil"/>
                <w:left w:val="nil"/>
                <w:bottom w:val="nil"/>
                <w:right w:val="nil"/>
                <w:between w:val="nil"/>
                <w:bar w:val="nil"/>
              </w:pBdr>
              <w:jc w:val="left"/>
              <w:rPr>
                <w:color w:val="000000" w:themeColor="text1"/>
                <w:u w:color="000000"/>
                <w:bdr w:val="nil"/>
              </w:rPr>
            </w:pPr>
          </w:p>
        </w:tc>
      </w:tr>
      <w:tr w:rsidR="007944C8" w:rsidRPr="007944C8" w14:paraId="5493A9BA" w14:textId="77777777" w:rsidTr="007962D2">
        <w:trPr>
          <w:trHeight w:val="258"/>
        </w:trPr>
        <w:tc>
          <w:tcPr>
            <w:tcW w:w="5103" w:type="dxa"/>
            <w:gridSpan w:val="2"/>
            <w:tcMar>
              <w:top w:w="80" w:type="dxa"/>
              <w:left w:w="80" w:type="dxa"/>
              <w:bottom w:w="80" w:type="dxa"/>
              <w:right w:w="80" w:type="dxa"/>
            </w:tcMar>
            <w:vAlign w:val="center"/>
          </w:tcPr>
          <w:p w14:paraId="782F5A43"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Adrese (faktiskā)</w:t>
            </w:r>
          </w:p>
        </w:tc>
        <w:tc>
          <w:tcPr>
            <w:tcW w:w="4480" w:type="dxa"/>
            <w:tcMar>
              <w:top w:w="80" w:type="dxa"/>
              <w:left w:w="80" w:type="dxa"/>
              <w:bottom w:w="80" w:type="dxa"/>
              <w:right w:w="80" w:type="dxa"/>
            </w:tcMar>
            <w:vAlign w:val="center"/>
          </w:tcPr>
          <w:p w14:paraId="4BA6AEFB"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p>
        </w:tc>
      </w:tr>
      <w:tr w:rsidR="007944C8" w:rsidRPr="007944C8" w14:paraId="2F1083CC" w14:textId="77777777" w:rsidTr="007962D2">
        <w:trPr>
          <w:trHeight w:val="250"/>
        </w:trPr>
        <w:tc>
          <w:tcPr>
            <w:tcW w:w="5103" w:type="dxa"/>
            <w:gridSpan w:val="2"/>
            <w:tcMar>
              <w:top w:w="80" w:type="dxa"/>
              <w:left w:w="80" w:type="dxa"/>
              <w:bottom w:w="80" w:type="dxa"/>
              <w:right w:w="80" w:type="dxa"/>
            </w:tcMar>
            <w:vAlign w:val="center"/>
          </w:tcPr>
          <w:p w14:paraId="3FE3168B"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Banka</w:t>
            </w:r>
          </w:p>
        </w:tc>
        <w:tc>
          <w:tcPr>
            <w:tcW w:w="4480" w:type="dxa"/>
            <w:tcMar>
              <w:top w:w="80" w:type="dxa"/>
              <w:left w:w="80" w:type="dxa"/>
              <w:bottom w:w="80" w:type="dxa"/>
              <w:right w:w="80" w:type="dxa"/>
            </w:tcMar>
            <w:vAlign w:val="center"/>
          </w:tcPr>
          <w:p w14:paraId="05E4A166"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p>
        </w:tc>
      </w:tr>
      <w:tr w:rsidR="007944C8" w:rsidRPr="007944C8" w14:paraId="6F60C708" w14:textId="77777777" w:rsidTr="007962D2">
        <w:trPr>
          <w:trHeight w:val="228"/>
        </w:trPr>
        <w:tc>
          <w:tcPr>
            <w:tcW w:w="5103" w:type="dxa"/>
            <w:gridSpan w:val="2"/>
            <w:tcMar>
              <w:top w:w="80" w:type="dxa"/>
              <w:left w:w="80" w:type="dxa"/>
              <w:bottom w:w="80" w:type="dxa"/>
              <w:right w:w="80" w:type="dxa"/>
            </w:tcMar>
            <w:vAlign w:val="center"/>
          </w:tcPr>
          <w:p w14:paraId="279CF65D"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Kods</w:t>
            </w:r>
          </w:p>
        </w:tc>
        <w:tc>
          <w:tcPr>
            <w:tcW w:w="4480" w:type="dxa"/>
            <w:tcMar>
              <w:top w:w="80" w:type="dxa"/>
              <w:left w:w="80" w:type="dxa"/>
              <w:bottom w:w="80" w:type="dxa"/>
              <w:right w:w="80" w:type="dxa"/>
            </w:tcMar>
            <w:vAlign w:val="center"/>
          </w:tcPr>
          <w:p w14:paraId="4BA40BAD"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p>
        </w:tc>
      </w:tr>
      <w:tr w:rsidR="007944C8" w:rsidRPr="007944C8" w14:paraId="08F03BC4" w14:textId="77777777" w:rsidTr="007962D2">
        <w:trPr>
          <w:trHeight w:val="206"/>
        </w:trPr>
        <w:tc>
          <w:tcPr>
            <w:tcW w:w="5103" w:type="dxa"/>
            <w:gridSpan w:val="2"/>
            <w:tcMar>
              <w:top w:w="80" w:type="dxa"/>
              <w:left w:w="80" w:type="dxa"/>
              <w:bottom w:w="80" w:type="dxa"/>
              <w:right w:w="80" w:type="dxa"/>
            </w:tcMar>
            <w:vAlign w:val="center"/>
          </w:tcPr>
          <w:p w14:paraId="6EC08047"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Konts</w:t>
            </w:r>
          </w:p>
        </w:tc>
        <w:tc>
          <w:tcPr>
            <w:tcW w:w="4480" w:type="dxa"/>
            <w:tcMar>
              <w:top w:w="80" w:type="dxa"/>
              <w:left w:w="80" w:type="dxa"/>
              <w:bottom w:w="80" w:type="dxa"/>
              <w:right w:w="80" w:type="dxa"/>
            </w:tcMar>
            <w:vAlign w:val="center"/>
          </w:tcPr>
          <w:p w14:paraId="6A062617"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p>
        </w:tc>
      </w:tr>
      <w:tr w:rsidR="007944C8" w:rsidRPr="007944C8" w14:paraId="4C17296B" w14:textId="77777777" w:rsidTr="007962D2">
        <w:trPr>
          <w:trHeight w:val="326"/>
        </w:trPr>
        <w:tc>
          <w:tcPr>
            <w:tcW w:w="5103" w:type="dxa"/>
            <w:gridSpan w:val="2"/>
            <w:tcMar>
              <w:top w:w="80" w:type="dxa"/>
              <w:left w:w="80" w:type="dxa"/>
              <w:bottom w:w="80" w:type="dxa"/>
              <w:right w:w="80" w:type="dxa"/>
            </w:tcMar>
            <w:vAlign w:val="center"/>
          </w:tcPr>
          <w:p w14:paraId="033187E7" w14:textId="60664986" w:rsidR="009E625A" w:rsidRPr="007944C8" w:rsidRDefault="009E625A" w:rsidP="00301A36">
            <w:pPr>
              <w:pBdr>
                <w:top w:val="nil"/>
                <w:left w:val="nil"/>
                <w:bottom w:val="nil"/>
                <w:right w:val="nil"/>
                <w:between w:val="nil"/>
                <w:bar w:val="nil"/>
              </w:pBdr>
              <w:jc w:val="left"/>
              <w:rPr>
                <w:color w:val="000000" w:themeColor="text1"/>
                <w:u w:color="000000"/>
                <w:bdr w:val="nil"/>
              </w:rPr>
            </w:pPr>
            <w:r w:rsidRPr="007944C8">
              <w:rPr>
                <w:color w:val="000000" w:themeColor="text1"/>
                <w:u w:color="000000"/>
                <w:bdr w:val="nil"/>
              </w:rPr>
              <w:t>Paraksttiesīgā persona</w:t>
            </w:r>
            <w:r w:rsidR="003F1922" w:rsidRPr="007944C8">
              <w:rPr>
                <w:color w:val="000000" w:themeColor="text1"/>
                <w:u w:color="000000"/>
                <w:bdr w:val="nil"/>
              </w:rPr>
              <w:br/>
            </w:r>
            <w:r w:rsidR="006E7520" w:rsidRPr="007944C8">
              <w:rPr>
                <w:color w:val="000000" w:themeColor="text1"/>
                <w:u w:color="000000"/>
                <w:bdr w:val="nil"/>
              </w:rPr>
              <w:t>[</w:t>
            </w:r>
            <w:r w:rsidRPr="007944C8">
              <w:rPr>
                <w:i/>
                <w:iCs/>
                <w:color w:val="000000" w:themeColor="text1"/>
                <w:u w:color="000000"/>
                <w:bdr w:val="nil"/>
              </w:rPr>
              <w:t>amats, vārds, uzvārds</w:t>
            </w:r>
            <w:r w:rsidR="006E7520" w:rsidRPr="007944C8">
              <w:rPr>
                <w:color w:val="000000" w:themeColor="text1"/>
                <w:u w:color="000000"/>
                <w:bdr w:val="nil"/>
              </w:rPr>
              <w:t>]</w:t>
            </w:r>
          </w:p>
        </w:tc>
        <w:tc>
          <w:tcPr>
            <w:tcW w:w="4480" w:type="dxa"/>
            <w:tcMar>
              <w:top w:w="80" w:type="dxa"/>
              <w:left w:w="80" w:type="dxa"/>
              <w:bottom w:w="80" w:type="dxa"/>
              <w:right w:w="80" w:type="dxa"/>
            </w:tcMar>
            <w:vAlign w:val="center"/>
          </w:tcPr>
          <w:p w14:paraId="1E375727" w14:textId="77777777" w:rsidR="009E625A" w:rsidRPr="007944C8" w:rsidRDefault="009E625A" w:rsidP="00301A36">
            <w:pPr>
              <w:pBdr>
                <w:top w:val="nil"/>
                <w:left w:val="nil"/>
                <w:bottom w:val="nil"/>
                <w:right w:val="nil"/>
                <w:between w:val="nil"/>
                <w:bar w:val="nil"/>
              </w:pBdr>
              <w:jc w:val="left"/>
              <w:rPr>
                <w:color w:val="000000" w:themeColor="text1"/>
                <w:u w:color="000000"/>
                <w:bdr w:val="nil"/>
              </w:rPr>
            </w:pPr>
          </w:p>
        </w:tc>
      </w:tr>
    </w:tbl>
    <w:p w14:paraId="48FC8295" w14:textId="77777777" w:rsidR="002C5971" w:rsidRPr="007944C8" w:rsidRDefault="002C5971" w:rsidP="00DC5A15">
      <w:pPr>
        <w:widowControl w:val="0"/>
        <w:spacing w:before="240" w:after="60"/>
        <w:ind w:right="142"/>
        <w:rPr>
          <w:bCs/>
          <w:color w:val="000000" w:themeColor="text1"/>
        </w:rPr>
      </w:pPr>
    </w:p>
    <w:p w14:paraId="0D8AAE4A" w14:textId="1F81934C" w:rsidR="009E625A" w:rsidRPr="007944C8" w:rsidRDefault="009E625A" w:rsidP="00DC5A15">
      <w:pPr>
        <w:widowControl w:val="0"/>
        <w:spacing w:before="240" w:after="60"/>
        <w:ind w:right="142"/>
        <w:rPr>
          <w:bCs/>
          <w:color w:val="000000" w:themeColor="text1"/>
        </w:rPr>
      </w:pPr>
      <w:r w:rsidRPr="007944C8">
        <w:rPr>
          <w:bCs/>
          <w:color w:val="000000" w:themeColor="text1"/>
        </w:rPr>
        <w:lastRenderedPageBreak/>
        <w:t>Piedāvājumu sagatavoja / kontaktpersona</w:t>
      </w:r>
      <w:bookmarkStart w:id="148" w:name="_Hlk205814349"/>
      <w:r w:rsidRPr="007944C8">
        <w:rPr>
          <w:bCs/>
          <w:color w:val="000000" w:themeColor="text1"/>
        </w:rPr>
        <w:t>:</w:t>
      </w:r>
      <w:bookmarkEnd w:id="148"/>
    </w:p>
    <w:tbl>
      <w:tblPr>
        <w:tblW w:w="95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552"/>
        <w:gridCol w:w="7031"/>
      </w:tblGrid>
      <w:tr w:rsidR="007944C8" w:rsidRPr="007944C8" w14:paraId="6A376851" w14:textId="77777777" w:rsidTr="009E625A">
        <w:trPr>
          <w:trHeight w:val="174"/>
        </w:trPr>
        <w:tc>
          <w:tcPr>
            <w:tcW w:w="2552" w:type="dxa"/>
            <w:tcMar>
              <w:top w:w="80" w:type="dxa"/>
              <w:left w:w="80" w:type="dxa"/>
              <w:bottom w:w="80" w:type="dxa"/>
              <w:right w:w="80" w:type="dxa"/>
            </w:tcMar>
            <w:vAlign w:val="center"/>
          </w:tcPr>
          <w:p w14:paraId="1C4CFE44" w14:textId="0931725B" w:rsidR="009E625A" w:rsidRPr="007944C8" w:rsidRDefault="009E625A" w:rsidP="00301A36">
            <w:pPr>
              <w:pBdr>
                <w:top w:val="nil"/>
                <w:left w:val="nil"/>
                <w:bottom w:val="nil"/>
                <w:right w:val="nil"/>
                <w:between w:val="nil"/>
                <w:bar w:val="nil"/>
              </w:pBdr>
              <w:rPr>
                <w:color w:val="000000" w:themeColor="text1"/>
                <w:u w:color="000000"/>
                <w:bdr w:val="nil"/>
              </w:rPr>
            </w:pPr>
            <w:bookmarkStart w:id="149" w:name="_Hlk205814362"/>
            <w:r w:rsidRPr="007944C8">
              <w:rPr>
                <w:color w:val="000000" w:themeColor="text1"/>
                <w:u w:color="000000"/>
                <w:bdr w:val="nil"/>
              </w:rPr>
              <w:t xml:space="preserve">Vārds, </w:t>
            </w:r>
            <w:r w:rsidR="003F1922" w:rsidRPr="007944C8">
              <w:rPr>
                <w:color w:val="000000" w:themeColor="text1"/>
                <w:u w:color="000000"/>
                <w:bdr w:val="nil"/>
              </w:rPr>
              <w:t>u</w:t>
            </w:r>
            <w:r w:rsidRPr="007944C8">
              <w:rPr>
                <w:color w:val="000000" w:themeColor="text1"/>
                <w:u w:color="000000"/>
                <w:bdr w:val="nil"/>
              </w:rPr>
              <w:t>zvārds</w:t>
            </w:r>
          </w:p>
        </w:tc>
        <w:tc>
          <w:tcPr>
            <w:tcW w:w="7031" w:type="dxa"/>
            <w:tcMar>
              <w:top w:w="80" w:type="dxa"/>
              <w:left w:w="80" w:type="dxa"/>
              <w:bottom w:w="80" w:type="dxa"/>
              <w:right w:w="80" w:type="dxa"/>
            </w:tcMar>
            <w:vAlign w:val="center"/>
          </w:tcPr>
          <w:p w14:paraId="50C32A37" w14:textId="77777777" w:rsidR="009E625A" w:rsidRPr="007944C8" w:rsidRDefault="009E625A" w:rsidP="00301A36">
            <w:pPr>
              <w:pBdr>
                <w:top w:val="nil"/>
                <w:left w:val="nil"/>
                <w:bottom w:val="nil"/>
                <w:right w:val="nil"/>
                <w:between w:val="nil"/>
                <w:bar w:val="nil"/>
              </w:pBdr>
              <w:rPr>
                <w:color w:val="000000" w:themeColor="text1"/>
                <w:u w:color="000000"/>
                <w:bdr w:val="nil"/>
              </w:rPr>
            </w:pPr>
          </w:p>
        </w:tc>
      </w:tr>
      <w:tr w:rsidR="007944C8" w:rsidRPr="007944C8" w14:paraId="7CD5E0E1" w14:textId="77777777" w:rsidTr="009E625A">
        <w:trPr>
          <w:trHeight w:val="153"/>
        </w:trPr>
        <w:tc>
          <w:tcPr>
            <w:tcW w:w="2552" w:type="dxa"/>
            <w:tcMar>
              <w:top w:w="80" w:type="dxa"/>
              <w:left w:w="80" w:type="dxa"/>
              <w:bottom w:w="80" w:type="dxa"/>
              <w:right w:w="80" w:type="dxa"/>
            </w:tcMar>
            <w:vAlign w:val="center"/>
          </w:tcPr>
          <w:p w14:paraId="6AA9D5F9" w14:textId="77777777" w:rsidR="009E625A" w:rsidRPr="007944C8" w:rsidRDefault="009E625A" w:rsidP="00301A36">
            <w:pPr>
              <w:pBdr>
                <w:top w:val="nil"/>
                <w:left w:val="nil"/>
                <w:bottom w:val="nil"/>
                <w:right w:val="nil"/>
                <w:between w:val="nil"/>
                <w:bar w:val="nil"/>
              </w:pBdr>
              <w:rPr>
                <w:color w:val="000000" w:themeColor="text1"/>
                <w:u w:color="000000"/>
                <w:bdr w:val="nil"/>
              </w:rPr>
            </w:pPr>
            <w:r w:rsidRPr="007944C8">
              <w:rPr>
                <w:color w:val="000000" w:themeColor="text1"/>
                <w:u w:color="000000"/>
                <w:bdr w:val="nil"/>
              </w:rPr>
              <w:t>Amats</w:t>
            </w:r>
          </w:p>
        </w:tc>
        <w:tc>
          <w:tcPr>
            <w:tcW w:w="7031" w:type="dxa"/>
            <w:tcMar>
              <w:top w:w="80" w:type="dxa"/>
              <w:left w:w="80" w:type="dxa"/>
              <w:bottom w:w="80" w:type="dxa"/>
              <w:right w:w="80" w:type="dxa"/>
            </w:tcMar>
            <w:vAlign w:val="center"/>
          </w:tcPr>
          <w:p w14:paraId="1082968A" w14:textId="77777777" w:rsidR="009E625A" w:rsidRPr="007944C8" w:rsidRDefault="009E625A" w:rsidP="00301A36">
            <w:pPr>
              <w:pBdr>
                <w:top w:val="nil"/>
                <w:left w:val="nil"/>
                <w:bottom w:val="nil"/>
                <w:right w:val="nil"/>
                <w:between w:val="nil"/>
                <w:bar w:val="nil"/>
              </w:pBdr>
              <w:rPr>
                <w:color w:val="000000" w:themeColor="text1"/>
                <w:u w:color="000000"/>
                <w:bdr w:val="nil"/>
              </w:rPr>
            </w:pPr>
          </w:p>
        </w:tc>
      </w:tr>
      <w:tr w:rsidR="007944C8" w:rsidRPr="007944C8" w14:paraId="32B4ACF7" w14:textId="77777777" w:rsidTr="009E625A">
        <w:trPr>
          <w:trHeight w:val="144"/>
        </w:trPr>
        <w:tc>
          <w:tcPr>
            <w:tcW w:w="2552" w:type="dxa"/>
            <w:tcMar>
              <w:top w:w="80" w:type="dxa"/>
              <w:left w:w="80" w:type="dxa"/>
              <w:bottom w:w="80" w:type="dxa"/>
              <w:right w:w="80" w:type="dxa"/>
            </w:tcMar>
            <w:vAlign w:val="center"/>
          </w:tcPr>
          <w:p w14:paraId="34211325" w14:textId="77777777" w:rsidR="009E625A" w:rsidRPr="007944C8" w:rsidRDefault="009E625A" w:rsidP="00301A36">
            <w:pPr>
              <w:pBdr>
                <w:top w:val="nil"/>
                <w:left w:val="nil"/>
                <w:bottom w:val="nil"/>
                <w:right w:val="nil"/>
                <w:between w:val="nil"/>
                <w:bar w:val="nil"/>
              </w:pBdr>
              <w:rPr>
                <w:color w:val="000000" w:themeColor="text1"/>
                <w:u w:color="000000"/>
                <w:bdr w:val="nil"/>
              </w:rPr>
            </w:pPr>
            <w:r w:rsidRPr="007944C8">
              <w:rPr>
                <w:color w:val="000000" w:themeColor="text1"/>
                <w:u w:color="000000"/>
                <w:bdr w:val="nil"/>
              </w:rPr>
              <w:t>E-pasts</w:t>
            </w:r>
          </w:p>
        </w:tc>
        <w:tc>
          <w:tcPr>
            <w:tcW w:w="7031" w:type="dxa"/>
            <w:tcMar>
              <w:top w:w="80" w:type="dxa"/>
              <w:left w:w="80" w:type="dxa"/>
              <w:bottom w:w="80" w:type="dxa"/>
              <w:right w:w="80" w:type="dxa"/>
            </w:tcMar>
            <w:vAlign w:val="center"/>
          </w:tcPr>
          <w:p w14:paraId="73E85292" w14:textId="77777777" w:rsidR="009E625A" w:rsidRPr="007944C8" w:rsidRDefault="009E625A" w:rsidP="00301A36">
            <w:pPr>
              <w:pBdr>
                <w:top w:val="nil"/>
                <w:left w:val="nil"/>
                <w:bottom w:val="nil"/>
                <w:right w:val="nil"/>
                <w:between w:val="nil"/>
                <w:bar w:val="nil"/>
              </w:pBdr>
              <w:rPr>
                <w:color w:val="000000" w:themeColor="text1"/>
                <w:u w:color="000000"/>
                <w:bdr w:val="nil"/>
              </w:rPr>
            </w:pPr>
          </w:p>
        </w:tc>
      </w:tr>
      <w:tr w:rsidR="007944C8" w:rsidRPr="007944C8" w14:paraId="2DFF0C42" w14:textId="77777777" w:rsidTr="009E625A">
        <w:trPr>
          <w:trHeight w:val="122"/>
        </w:trPr>
        <w:tc>
          <w:tcPr>
            <w:tcW w:w="2552" w:type="dxa"/>
            <w:tcMar>
              <w:top w:w="80" w:type="dxa"/>
              <w:left w:w="80" w:type="dxa"/>
              <w:bottom w:w="80" w:type="dxa"/>
              <w:right w:w="80" w:type="dxa"/>
            </w:tcMar>
            <w:vAlign w:val="center"/>
          </w:tcPr>
          <w:p w14:paraId="585C585F" w14:textId="77777777" w:rsidR="009E625A" w:rsidRPr="007944C8" w:rsidRDefault="009E625A" w:rsidP="00301A36">
            <w:pPr>
              <w:pBdr>
                <w:top w:val="nil"/>
                <w:left w:val="nil"/>
                <w:bottom w:val="nil"/>
                <w:right w:val="nil"/>
                <w:between w:val="nil"/>
                <w:bar w:val="nil"/>
              </w:pBdr>
              <w:rPr>
                <w:color w:val="000000" w:themeColor="text1"/>
                <w:u w:color="000000"/>
                <w:bdr w:val="nil"/>
              </w:rPr>
            </w:pPr>
            <w:r w:rsidRPr="007944C8">
              <w:rPr>
                <w:color w:val="000000" w:themeColor="text1"/>
                <w:u w:color="000000"/>
                <w:bdr w:val="nil"/>
              </w:rPr>
              <w:t>Tālrunis</w:t>
            </w:r>
          </w:p>
        </w:tc>
        <w:tc>
          <w:tcPr>
            <w:tcW w:w="7031" w:type="dxa"/>
            <w:tcMar>
              <w:top w:w="80" w:type="dxa"/>
              <w:left w:w="80" w:type="dxa"/>
              <w:bottom w:w="80" w:type="dxa"/>
              <w:right w:w="80" w:type="dxa"/>
            </w:tcMar>
            <w:vAlign w:val="center"/>
          </w:tcPr>
          <w:p w14:paraId="69B709C7" w14:textId="77777777" w:rsidR="009E625A" w:rsidRPr="007944C8" w:rsidRDefault="009E625A" w:rsidP="00301A36">
            <w:pPr>
              <w:pBdr>
                <w:top w:val="nil"/>
                <w:left w:val="nil"/>
                <w:bottom w:val="nil"/>
                <w:right w:val="nil"/>
                <w:between w:val="nil"/>
                <w:bar w:val="nil"/>
              </w:pBdr>
              <w:rPr>
                <w:color w:val="000000" w:themeColor="text1"/>
                <w:u w:color="000000"/>
                <w:bdr w:val="nil"/>
              </w:rPr>
            </w:pPr>
          </w:p>
        </w:tc>
      </w:tr>
      <w:bookmarkEnd w:id="149"/>
    </w:tbl>
    <w:p w14:paraId="2AF53270" w14:textId="77777777" w:rsidR="000459B2" w:rsidRPr="007944C8" w:rsidRDefault="000459B2" w:rsidP="000459B2">
      <w:pPr>
        <w:ind w:right="142"/>
        <w:rPr>
          <w:b/>
          <w:color w:val="000000" w:themeColor="text1"/>
          <w:lang w:eastAsia="x-none"/>
        </w:rPr>
      </w:pPr>
    </w:p>
    <w:p w14:paraId="35B93926" w14:textId="77777777" w:rsidR="00DC5A15" w:rsidRPr="007944C8" w:rsidRDefault="00DC5A15" w:rsidP="000459B2">
      <w:pPr>
        <w:ind w:right="142"/>
        <w:rPr>
          <w:b/>
          <w:color w:val="000000" w:themeColor="text1"/>
          <w:lang w:eastAsia="x-none"/>
        </w:rPr>
      </w:pPr>
    </w:p>
    <w:p w14:paraId="2419F445" w14:textId="6D31CF93" w:rsidR="00CB7567" w:rsidRPr="007944C8" w:rsidRDefault="00F72A66" w:rsidP="00053126">
      <w:pPr>
        <w:spacing w:before="120" w:after="120"/>
        <w:ind w:right="142"/>
        <w:rPr>
          <w:color w:val="000000" w:themeColor="text1"/>
          <w:lang w:eastAsia="x-none"/>
        </w:rPr>
      </w:pPr>
      <w:r w:rsidRPr="007944C8">
        <w:rPr>
          <w:b/>
          <w:color w:val="000000" w:themeColor="text1"/>
          <w:lang w:eastAsia="x-none"/>
        </w:rPr>
        <w:t>Lūdzam norādīt informāciju</w:t>
      </w:r>
      <w:r w:rsidRPr="007944C8">
        <w:rPr>
          <w:color w:val="000000" w:themeColor="text1"/>
          <w:lang w:eastAsia="x-none"/>
        </w:rPr>
        <w:t xml:space="preserve"> par to, vai pretendenta uzņēmums vai tā piesaistītā apakšuzņēmēja uzņēmums atbilst </w:t>
      </w:r>
      <w:r w:rsidR="00002C0C" w:rsidRPr="007944C8">
        <w:rPr>
          <w:color w:val="000000" w:themeColor="text1"/>
          <w:lang w:eastAsia="x-none"/>
        </w:rPr>
        <w:t>mikro</w:t>
      </w:r>
      <w:r w:rsidR="004F599C" w:rsidRPr="007944C8">
        <w:rPr>
          <w:color w:val="000000" w:themeColor="text1"/>
          <w:lang w:eastAsia="x-none"/>
        </w:rPr>
        <w:t>*</w:t>
      </w:r>
      <w:r w:rsidR="00002C0C" w:rsidRPr="007944C8">
        <w:rPr>
          <w:color w:val="000000" w:themeColor="text1"/>
          <w:lang w:eastAsia="x-none"/>
        </w:rPr>
        <w:t xml:space="preserve">, </w:t>
      </w:r>
      <w:r w:rsidRPr="007944C8">
        <w:rPr>
          <w:color w:val="000000" w:themeColor="text1"/>
          <w:lang w:eastAsia="x-none"/>
        </w:rPr>
        <w:t>mazā</w:t>
      </w:r>
      <w:r w:rsidR="004F599C" w:rsidRPr="007944C8">
        <w:rPr>
          <w:color w:val="000000" w:themeColor="text1"/>
          <w:lang w:eastAsia="x-none"/>
        </w:rPr>
        <w:t>**</w:t>
      </w:r>
      <w:r w:rsidRPr="007944C8">
        <w:rPr>
          <w:color w:val="000000" w:themeColor="text1"/>
          <w:lang w:eastAsia="x-none"/>
        </w:rPr>
        <w:t xml:space="preserve"> vai vidējā uzņēmuma</w:t>
      </w:r>
      <w:r w:rsidR="004F599C" w:rsidRPr="007944C8">
        <w:rPr>
          <w:color w:val="000000" w:themeColor="text1"/>
          <w:lang w:eastAsia="x-none"/>
        </w:rPr>
        <w:t>***</w:t>
      </w:r>
      <w:r w:rsidR="00002C0C" w:rsidRPr="007944C8">
        <w:rPr>
          <w:color w:val="000000" w:themeColor="text1"/>
          <w:lang w:eastAsia="x-none"/>
        </w:rPr>
        <w:t xml:space="preserve"> </w:t>
      </w:r>
      <w:r w:rsidRPr="007944C8">
        <w:rPr>
          <w:color w:val="000000" w:themeColor="text1"/>
          <w:lang w:eastAsia="x-none"/>
        </w:rPr>
        <w:t>statusam</w:t>
      </w:r>
      <w:r w:rsidR="00CB7567" w:rsidRPr="007944C8">
        <w:rPr>
          <w:color w:val="000000" w:themeColor="text1"/>
          <w:lang w:eastAsia="x-none"/>
        </w:rPr>
        <w:t>:</w:t>
      </w:r>
    </w:p>
    <w:tbl>
      <w:tblPr>
        <w:tblStyle w:val="Reatabula"/>
        <w:tblW w:w="0" w:type="auto"/>
        <w:tblLook w:val="04A0" w:firstRow="1" w:lastRow="0" w:firstColumn="1" w:lastColumn="0" w:noHBand="0" w:noVBand="1"/>
      </w:tblPr>
      <w:tblGrid>
        <w:gridCol w:w="3114"/>
        <w:gridCol w:w="1972"/>
        <w:gridCol w:w="2312"/>
        <w:gridCol w:w="2313"/>
      </w:tblGrid>
      <w:tr w:rsidR="007944C8" w:rsidRPr="007944C8" w14:paraId="0F08BCFC" w14:textId="77777777" w:rsidTr="009E625A">
        <w:tc>
          <w:tcPr>
            <w:tcW w:w="3114" w:type="dxa"/>
          </w:tcPr>
          <w:p w14:paraId="60F0F0C2" w14:textId="15EF06F5" w:rsidR="00002C0C" w:rsidRPr="007944C8" w:rsidRDefault="00002C0C" w:rsidP="00002C0C">
            <w:pPr>
              <w:ind w:right="142"/>
              <w:jc w:val="center"/>
              <w:rPr>
                <w:b/>
                <w:bCs/>
                <w:color w:val="000000" w:themeColor="text1"/>
                <w:sz w:val="22"/>
                <w:szCs w:val="22"/>
                <w:lang w:eastAsia="x-none"/>
              </w:rPr>
            </w:pPr>
            <w:r w:rsidRPr="007944C8">
              <w:rPr>
                <w:b/>
                <w:bCs/>
                <w:color w:val="000000" w:themeColor="text1"/>
                <w:sz w:val="22"/>
                <w:szCs w:val="22"/>
                <w:lang w:eastAsia="x-none"/>
              </w:rPr>
              <w:t>Pretendent</w:t>
            </w:r>
            <w:r w:rsidR="009E625A" w:rsidRPr="007944C8">
              <w:rPr>
                <w:b/>
                <w:bCs/>
                <w:color w:val="000000" w:themeColor="text1"/>
                <w:sz w:val="22"/>
                <w:szCs w:val="22"/>
                <w:lang w:eastAsia="x-none"/>
              </w:rPr>
              <w:t>a nosaukums</w:t>
            </w:r>
          </w:p>
        </w:tc>
        <w:tc>
          <w:tcPr>
            <w:tcW w:w="1890" w:type="dxa"/>
          </w:tcPr>
          <w:p w14:paraId="16512C81" w14:textId="68B620C7" w:rsidR="00002C0C" w:rsidRPr="007944C8" w:rsidRDefault="00002C0C" w:rsidP="00002C0C">
            <w:pPr>
              <w:ind w:right="142"/>
              <w:jc w:val="center"/>
              <w:rPr>
                <w:b/>
                <w:bCs/>
                <w:color w:val="000000" w:themeColor="text1"/>
                <w:sz w:val="22"/>
                <w:szCs w:val="22"/>
                <w:lang w:eastAsia="x-none"/>
              </w:rPr>
            </w:pPr>
            <w:r w:rsidRPr="007944C8">
              <w:rPr>
                <w:b/>
                <w:bCs/>
                <w:color w:val="000000" w:themeColor="text1"/>
                <w:sz w:val="22"/>
                <w:szCs w:val="22"/>
                <w:u w:color="000000"/>
                <w:bdr w:val="nil"/>
              </w:rPr>
              <w:t>Mikrouzņēmums</w:t>
            </w:r>
          </w:p>
        </w:tc>
        <w:tc>
          <w:tcPr>
            <w:tcW w:w="2312" w:type="dxa"/>
          </w:tcPr>
          <w:p w14:paraId="4325052A" w14:textId="43B437FC" w:rsidR="00002C0C" w:rsidRPr="007944C8" w:rsidRDefault="00002C0C" w:rsidP="00002C0C">
            <w:pPr>
              <w:ind w:right="142"/>
              <w:jc w:val="center"/>
              <w:rPr>
                <w:b/>
                <w:bCs/>
                <w:color w:val="000000" w:themeColor="text1"/>
                <w:sz w:val="22"/>
                <w:szCs w:val="22"/>
                <w:lang w:eastAsia="x-none"/>
              </w:rPr>
            </w:pPr>
            <w:r w:rsidRPr="007944C8">
              <w:rPr>
                <w:b/>
                <w:bCs/>
                <w:color w:val="000000" w:themeColor="text1"/>
                <w:sz w:val="22"/>
                <w:szCs w:val="22"/>
                <w:u w:color="000000"/>
                <w:bdr w:val="nil"/>
              </w:rPr>
              <w:t>Mazais uzņēmums</w:t>
            </w:r>
          </w:p>
        </w:tc>
        <w:tc>
          <w:tcPr>
            <w:tcW w:w="2313" w:type="dxa"/>
          </w:tcPr>
          <w:p w14:paraId="7E43EDDA" w14:textId="644204CA" w:rsidR="00002C0C" w:rsidRPr="007944C8" w:rsidRDefault="00C25094" w:rsidP="00002C0C">
            <w:pPr>
              <w:ind w:right="142"/>
              <w:jc w:val="center"/>
              <w:rPr>
                <w:b/>
                <w:bCs/>
                <w:color w:val="000000" w:themeColor="text1"/>
                <w:sz w:val="22"/>
                <w:szCs w:val="22"/>
                <w:lang w:eastAsia="x-none"/>
              </w:rPr>
            </w:pPr>
            <w:r w:rsidRPr="007944C8">
              <w:rPr>
                <w:b/>
                <w:bCs/>
                <w:color w:val="000000" w:themeColor="text1"/>
                <w:sz w:val="22"/>
                <w:szCs w:val="22"/>
                <w:u w:color="000000"/>
                <w:bdr w:val="nil"/>
              </w:rPr>
              <w:t>Vidējais</w:t>
            </w:r>
            <w:r w:rsidR="00002C0C" w:rsidRPr="007944C8">
              <w:rPr>
                <w:b/>
                <w:bCs/>
                <w:color w:val="000000" w:themeColor="text1"/>
                <w:sz w:val="22"/>
                <w:szCs w:val="22"/>
                <w:u w:color="000000"/>
                <w:bdr w:val="nil"/>
              </w:rPr>
              <w:t xml:space="preserve"> uzņēmums</w:t>
            </w:r>
          </w:p>
        </w:tc>
      </w:tr>
      <w:tr w:rsidR="00C25094" w:rsidRPr="007944C8" w14:paraId="1C7FAF92" w14:textId="77777777" w:rsidTr="009E625A">
        <w:tc>
          <w:tcPr>
            <w:tcW w:w="3114" w:type="dxa"/>
            <w:vAlign w:val="center"/>
          </w:tcPr>
          <w:p w14:paraId="5D46BB87" w14:textId="5213ACE7" w:rsidR="00002C0C" w:rsidRPr="007944C8" w:rsidRDefault="00002C0C" w:rsidP="00002C0C">
            <w:pPr>
              <w:ind w:right="142"/>
              <w:rPr>
                <w:color w:val="000000" w:themeColor="text1"/>
                <w:sz w:val="23"/>
                <w:szCs w:val="23"/>
                <w:lang w:eastAsia="x-none"/>
              </w:rPr>
            </w:pPr>
          </w:p>
        </w:tc>
        <w:sdt>
          <w:sdtPr>
            <w:rPr>
              <w:rFonts w:ascii="Arial" w:hAnsi="Arial" w:cs="Arial"/>
              <w:b/>
              <w:color w:val="000000" w:themeColor="text1"/>
              <w:sz w:val="40"/>
              <w:szCs w:val="40"/>
            </w:rPr>
            <w:id w:val="-1429886175"/>
            <w14:checkbox>
              <w14:checked w14:val="0"/>
              <w14:checkedState w14:val="2612" w14:font="MS Gothic"/>
              <w14:uncheckedState w14:val="2610" w14:font="MS Gothic"/>
            </w14:checkbox>
          </w:sdtPr>
          <w:sdtContent>
            <w:tc>
              <w:tcPr>
                <w:tcW w:w="1890" w:type="dxa"/>
                <w:vAlign w:val="center"/>
              </w:tcPr>
              <w:p w14:paraId="7D951BC8" w14:textId="632674FE" w:rsidR="00002C0C" w:rsidRPr="007944C8" w:rsidRDefault="00002C0C" w:rsidP="00002C0C">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sdt>
          <w:sdtPr>
            <w:rPr>
              <w:rFonts w:ascii="Arial" w:hAnsi="Arial" w:cs="Arial"/>
              <w:b/>
              <w:color w:val="000000" w:themeColor="text1"/>
              <w:sz w:val="40"/>
              <w:szCs w:val="40"/>
            </w:rPr>
            <w:id w:val="-1714341647"/>
            <w14:checkbox>
              <w14:checked w14:val="0"/>
              <w14:checkedState w14:val="2612" w14:font="MS Gothic"/>
              <w14:uncheckedState w14:val="2610" w14:font="MS Gothic"/>
            </w14:checkbox>
          </w:sdtPr>
          <w:sdtContent>
            <w:tc>
              <w:tcPr>
                <w:tcW w:w="2312" w:type="dxa"/>
                <w:vAlign w:val="center"/>
              </w:tcPr>
              <w:p w14:paraId="5C57BD84" w14:textId="1991C250" w:rsidR="00002C0C" w:rsidRPr="007944C8" w:rsidRDefault="00191E96" w:rsidP="00002C0C">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sdt>
          <w:sdtPr>
            <w:rPr>
              <w:rFonts w:ascii="Arial" w:hAnsi="Arial" w:cs="Arial"/>
              <w:b/>
              <w:color w:val="000000" w:themeColor="text1"/>
              <w:sz w:val="40"/>
              <w:szCs w:val="40"/>
            </w:rPr>
            <w:id w:val="317307149"/>
            <w14:checkbox>
              <w14:checked w14:val="0"/>
              <w14:checkedState w14:val="2612" w14:font="MS Gothic"/>
              <w14:uncheckedState w14:val="2610" w14:font="MS Gothic"/>
            </w14:checkbox>
          </w:sdtPr>
          <w:sdtContent>
            <w:tc>
              <w:tcPr>
                <w:tcW w:w="2313" w:type="dxa"/>
                <w:vAlign w:val="center"/>
              </w:tcPr>
              <w:p w14:paraId="2D0E6684" w14:textId="1BB64AC4" w:rsidR="00002C0C" w:rsidRPr="007944C8" w:rsidRDefault="00002C0C" w:rsidP="00002C0C">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tr>
    </w:tbl>
    <w:p w14:paraId="0232E7D1" w14:textId="12D50378" w:rsidR="004F599C" w:rsidRPr="007944C8" w:rsidRDefault="004F599C" w:rsidP="00BF19C8">
      <w:pPr>
        <w:keepNext/>
        <w:ind w:right="142"/>
        <w:rPr>
          <w:color w:val="000000" w:themeColor="text1"/>
          <w:sz w:val="23"/>
          <w:szCs w:val="23"/>
          <w:lang w:eastAsia="x-none"/>
        </w:rPr>
      </w:pPr>
    </w:p>
    <w:p w14:paraId="147203FB" w14:textId="77777777" w:rsidR="00F948B1" w:rsidRPr="007944C8" w:rsidRDefault="00F948B1" w:rsidP="00BF19C8">
      <w:pPr>
        <w:keepNext/>
        <w:ind w:right="142"/>
        <w:rPr>
          <w:color w:val="000000" w:themeColor="text1"/>
          <w:sz w:val="23"/>
          <w:szCs w:val="23"/>
          <w:lang w:eastAsia="x-none"/>
        </w:rPr>
      </w:pPr>
    </w:p>
    <w:tbl>
      <w:tblPr>
        <w:tblStyle w:val="Reatabula"/>
        <w:tblW w:w="0" w:type="auto"/>
        <w:tblLayout w:type="fixed"/>
        <w:tblLook w:val="04A0" w:firstRow="1" w:lastRow="0" w:firstColumn="1" w:lastColumn="0" w:noHBand="0" w:noVBand="1"/>
      </w:tblPr>
      <w:tblGrid>
        <w:gridCol w:w="3114"/>
        <w:gridCol w:w="1984"/>
        <w:gridCol w:w="2268"/>
        <w:gridCol w:w="2263"/>
      </w:tblGrid>
      <w:tr w:rsidR="007944C8" w:rsidRPr="007944C8" w14:paraId="4926B0C2" w14:textId="77777777" w:rsidTr="009E625A">
        <w:tc>
          <w:tcPr>
            <w:tcW w:w="3114" w:type="dxa"/>
          </w:tcPr>
          <w:p w14:paraId="63AC7BFB" w14:textId="091D25F5"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lang w:eastAsia="x-none"/>
              </w:rPr>
              <w:t>Apakšuzņēmēja nosaukums</w:t>
            </w:r>
          </w:p>
        </w:tc>
        <w:tc>
          <w:tcPr>
            <w:tcW w:w="1984" w:type="dxa"/>
          </w:tcPr>
          <w:p w14:paraId="6B1D28B8" w14:textId="77777777"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lang w:eastAsia="x-none"/>
              </w:rPr>
              <w:t>Mikrouzņēmums</w:t>
            </w:r>
          </w:p>
        </w:tc>
        <w:tc>
          <w:tcPr>
            <w:tcW w:w="2268" w:type="dxa"/>
          </w:tcPr>
          <w:p w14:paraId="58B00132" w14:textId="77777777"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lang w:eastAsia="x-none"/>
              </w:rPr>
              <w:t>Mazais uzņēmums</w:t>
            </w:r>
          </w:p>
        </w:tc>
        <w:tc>
          <w:tcPr>
            <w:tcW w:w="2263" w:type="dxa"/>
          </w:tcPr>
          <w:p w14:paraId="732AB9CC" w14:textId="09AF2578"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u w:color="000000"/>
                <w:bdr w:val="nil"/>
              </w:rPr>
              <w:t>Vidējais uzņēmums</w:t>
            </w:r>
          </w:p>
        </w:tc>
      </w:tr>
      <w:tr w:rsidR="009E625A" w:rsidRPr="007944C8" w14:paraId="028F2F16" w14:textId="77777777" w:rsidTr="009E625A">
        <w:tc>
          <w:tcPr>
            <w:tcW w:w="3114" w:type="dxa"/>
            <w:vAlign w:val="center"/>
          </w:tcPr>
          <w:p w14:paraId="02585958" w14:textId="3E45D82F" w:rsidR="004C5BA3" w:rsidRPr="007944C8" w:rsidRDefault="004C5BA3" w:rsidP="004C5BA3">
            <w:pPr>
              <w:ind w:right="142"/>
              <w:rPr>
                <w:color w:val="000000" w:themeColor="text1"/>
                <w:sz w:val="23"/>
                <w:szCs w:val="23"/>
                <w:lang w:eastAsia="x-none"/>
              </w:rPr>
            </w:pPr>
          </w:p>
        </w:tc>
        <w:sdt>
          <w:sdtPr>
            <w:rPr>
              <w:rFonts w:ascii="Arial" w:hAnsi="Arial" w:cs="Arial"/>
              <w:b/>
              <w:color w:val="000000" w:themeColor="text1"/>
              <w:sz w:val="40"/>
              <w:szCs w:val="40"/>
            </w:rPr>
            <w:id w:val="-1417945223"/>
            <w14:checkbox>
              <w14:checked w14:val="0"/>
              <w14:checkedState w14:val="2612" w14:font="MS Gothic"/>
              <w14:uncheckedState w14:val="2610" w14:font="MS Gothic"/>
            </w14:checkbox>
          </w:sdtPr>
          <w:sdtContent>
            <w:tc>
              <w:tcPr>
                <w:tcW w:w="1984" w:type="dxa"/>
                <w:vAlign w:val="center"/>
              </w:tcPr>
              <w:p w14:paraId="12682710" w14:textId="6E51DCB9" w:rsidR="004C5BA3" w:rsidRPr="007944C8" w:rsidRDefault="00C94A06" w:rsidP="004C5BA3">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sdt>
          <w:sdtPr>
            <w:rPr>
              <w:rFonts w:ascii="Arial" w:hAnsi="Arial" w:cs="Arial"/>
              <w:b/>
              <w:color w:val="000000" w:themeColor="text1"/>
              <w:sz w:val="40"/>
              <w:szCs w:val="40"/>
            </w:rPr>
            <w:id w:val="-1980218788"/>
            <w14:checkbox>
              <w14:checked w14:val="0"/>
              <w14:checkedState w14:val="2612" w14:font="MS Gothic"/>
              <w14:uncheckedState w14:val="2610" w14:font="MS Gothic"/>
            </w14:checkbox>
          </w:sdtPr>
          <w:sdtContent>
            <w:tc>
              <w:tcPr>
                <w:tcW w:w="2268" w:type="dxa"/>
                <w:vAlign w:val="center"/>
              </w:tcPr>
              <w:p w14:paraId="40AF5D18" w14:textId="4A973A40" w:rsidR="004C5BA3" w:rsidRPr="007944C8" w:rsidRDefault="00C94A06" w:rsidP="004C5BA3">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sdt>
          <w:sdtPr>
            <w:rPr>
              <w:rFonts w:ascii="Arial" w:hAnsi="Arial" w:cs="Arial"/>
              <w:b/>
              <w:color w:val="000000" w:themeColor="text1"/>
              <w:sz w:val="40"/>
              <w:szCs w:val="40"/>
            </w:rPr>
            <w:id w:val="654495816"/>
            <w14:checkbox>
              <w14:checked w14:val="0"/>
              <w14:checkedState w14:val="2612" w14:font="MS Gothic"/>
              <w14:uncheckedState w14:val="2610" w14:font="MS Gothic"/>
            </w14:checkbox>
          </w:sdtPr>
          <w:sdtContent>
            <w:tc>
              <w:tcPr>
                <w:tcW w:w="2263" w:type="dxa"/>
                <w:vAlign w:val="center"/>
              </w:tcPr>
              <w:p w14:paraId="229328C1" w14:textId="77777777" w:rsidR="004C5BA3" w:rsidRPr="007944C8" w:rsidRDefault="004C5BA3" w:rsidP="004C5BA3">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tr>
    </w:tbl>
    <w:p w14:paraId="2AE94F4D" w14:textId="75F3EE86" w:rsidR="004F599C" w:rsidRPr="007944C8" w:rsidRDefault="004F599C" w:rsidP="004F599C">
      <w:pPr>
        <w:keepNext/>
        <w:ind w:right="142"/>
        <w:rPr>
          <w:color w:val="000000" w:themeColor="text1"/>
          <w:sz w:val="20"/>
          <w:szCs w:val="20"/>
          <w:lang w:eastAsia="x-none"/>
        </w:rPr>
      </w:pPr>
    </w:p>
    <w:tbl>
      <w:tblPr>
        <w:tblStyle w:val="Reatabula"/>
        <w:tblW w:w="0" w:type="auto"/>
        <w:tblLook w:val="04A0" w:firstRow="1" w:lastRow="0" w:firstColumn="1" w:lastColumn="0" w:noHBand="0" w:noVBand="1"/>
      </w:tblPr>
      <w:tblGrid>
        <w:gridCol w:w="3050"/>
        <w:gridCol w:w="2048"/>
        <w:gridCol w:w="2319"/>
        <w:gridCol w:w="2212"/>
      </w:tblGrid>
      <w:tr w:rsidR="007944C8" w:rsidRPr="007944C8" w14:paraId="44A66035" w14:textId="77777777" w:rsidTr="009E625A">
        <w:tc>
          <w:tcPr>
            <w:tcW w:w="3050" w:type="dxa"/>
          </w:tcPr>
          <w:p w14:paraId="5393FCF6" w14:textId="66F319ED"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lang w:eastAsia="x-none"/>
              </w:rPr>
              <w:t>Apakšuzņēmēja nosaukums</w:t>
            </w:r>
          </w:p>
        </w:tc>
        <w:tc>
          <w:tcPr>
            <w:tcW w:w="2048" w:type="dxa"/>
          </w:tcPr>
          <w:p w14:paraId="6F5C47D9" w14:textId="77777777"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lang w:eastAsia="x-none"/>
              </w:rPr>
              <w:t>Mikrouzņēmums</w:t>
            </w:r>
          </w:p>
        </w:tc>
        <w:tc>
          <w:tcPr>
            <w:tcW w:w="2319" w:type="dxa"/>
          </w:tcPr>
          <w:p w14:paraId="423D51E8" w14:textId="77777777"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lang w:eastAsia="x-none"/>
              </w:rPr>
              <w:t>Mazais uzņēmums</w:t>
            </w:r>
          </w:p>
        </w:tc>
        <w:tc>
          <w:tcPr>
            <w:tcW w:w="2212" w:type="dxa"/>
          </w:tcPr>
          <w:p w14:paraId="457C17B5" w14:textId="245C5506" w:rsidR="00C25094" w:rsidRPr="007944C8" w:rsidRDefault="00C25094" w:rsidP="00C25094">
            <w:pPr>
              <w:ind w:right="142"/>
              <w:jc w:val="center"/>
              <w:rPr>
                <w:b/>
                <w:bCs/>
                <w:color w:val="000000" w:themeColor="text1"/>
                <w:sz w:val="22"/>
                <w:szCs w:val="22"/>
                <w:lang w:eastAsia="x-none"/>
              </w:rPr>
            </w:pPr>
            <w:r w:rsidRPr="007944C8">
              <w:rPr>
                <w:b/>
                <w:bCs/>
                <w:color w:val="000000" w:themeColor="text1"/>
                <w:sz w:val="22"/>
                <w:szCs w:val="22"/>
                <w:u w:color="000000"/>
                <w:bdr w:val="nil"/>
              </w:rPr>
              <w:t>Vidējais uzņēmums</w:t>
            </w:r>
          </w:p>
        </w:tc>
      </w:tr>
      <w:tr w:rsidR="009E625A" w:rsidRPr="007944C8" w14:paraId="1D5AE2C6" w14:textId="77777777" w:rsidTr="009E625A">
        <w:tc>
          <w:tcPr>
            <w:tcW w:w="3050" w:type="dxa"/>
          </w:tcPr>
          <w:p w14:paraId="62EB4D45" w14:textId="3A3AA0FB" w:rsidR="009E625A" w:rsidRPr="007944C8" w:rsidRDefault="009E625A" w:rsidP="00BF19C8">
            <w:pPr>
              <w:ind w:right="142"/>
              <w:rPr>
                <w:color w:val="000000" w:themeColor="text1"/>
                <w:sz w:val="23"/>
                <w:szCs w:val="23"/>
                <w:lang w:eastAsia="x-none"/>
              </w:rPr>
            </w:pPr>
          </w:p>
        </w:tc>
        <w:sdt>
          <w:sdtPr>
            <w:rPr>
              <w:rFonts w:ascii="Arial" w:hAnsi="Arial" w:cs="Arial"/>
              <w:b/>
              <w:color w:val="000000" w:themeColor="text1"/>
              <w:sz w:val="40"/>
              <w:szCs w:val="40"/>
            </w:rPr>
            <w:id w:val="847755643"/>
            <w14:checkbox>
              <w14:checked w14:val="0"/>
              <w14:checkedState w14:val="2612" w14:font="MS Gothic"/>
              <w14:uncheckedState w14:val="2610" w14:font="MS Gothic"/>
            </w14:checkbox>
          </w:sdtPr>
          <w:sdtContent>
            <w:tc>
              <w:tcPr>
                <w:tcW w:w="2048" w:type="dxa"/>
                <w:vAlign w:val="center"/>
              </w:tcPr>
              <w:p w14:paraId="780031FF" w14:textId="51DE5F3C" w:rsidR="009E625A" w:rsidRPr="007944C8" w:rsidRDefault="00FC301D" w:rsidP="009E625A">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sdt>
          <w:sdtPr>
            <w:rPr>
              <w:rFonts w:ascii="Arial" w:hAnsi="Arial" w:cs="Arial"/>
              <w:b/>
              <w:color w:val="000000" w:themeColor="text1"/>
              <w:sz w:val="40"/>
              <w:szCs w:val="40"/>
            </w:rPr>
            <w:id w:val="-156466012"/>
            <w14:checkbox>
              <w14:checked w14:val="0"/>
              <w14:checkedState w14:val="2612" w14:font="MS Gothic"/>
              <w14:uncheckedState w14:val="2610" w14:font="MS Gothic"/>
            </w14:checkbox>
          </w:sdtPr>
          <w:sdtContent>
            <w:tc>
              <w:tcPr>
                <w:tcW w:w="2319" w:type="dxa"/>
                <w:vAlign w:val="center"/>
              </w:tcPr>
              <w:p w14:paraId="3A8AECFD" w14:textId="77777777" w:rsidR="009E625A" w:rsidRPr="007944C8" w:rsidRDefault="009E625A" w:rsidP="009E625A">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sdt>
          <w:sdtPr>
            <w:rPr>
              <w:rFonts w:ascii="Arial" w:hAnsi="Arial" w:cs="Arial"/>
              <w:b/>
              <w:color w:val="000000" w:themeColor="text1"/>
              <w:sz w:val="40"/>
              <w:szCs w:val="40"/>
            </w:rPr>
            <w:id w:val="-405920034"/>
            <w14:checkbox>
              <w14:checked w14:val="0"/>
              <w14:checkedState w14:val="2612" w14:font="MS Gothic"/>
              <w14:uncheckedState w14:val="2610" w14:font="MS Gothic"/>
            </w14:checkbox>
          </w:sdtPr>
          <w:sdtContent>
            <w:tc>
              <w:tcPr>
                <w:tcW w:w="2212" w:type="dxa"/>
                <w:vAlign w:val="center"/>
              </w:tcPr>
              <w:p w14:paraId="7EB2685E" w14:textId="77777777" w:rsidR="009E625A" w:rsidRPr="007944C8" w:rsidRDefault="009E625A" w:rsidP="009E625A">
                <w:pPr>
                  <w:ind w:right="142"/>
                  <w:jc w:val="center"/>
                  <w:rPr>
                    <w:color w:val="000000" w:themeColor="text1"/>
                    <w:sz w:val="23"/>
                    <w:szCs w:val="23"/>
                    <w:lang w:eastAsia="x-none"/>
                  </w:rPr>
                </w:pPr>
                <w:r w:rsidRPr="007944C8">
                  <w:rPr>
                    <w:rFonts w:ascii="MS Gothic" w:eastAsia="MS Gothic" w:hAnsi="MS Gothic" w:cs="Arial" w:hint="eastAsia"/>
                    <w:b/>
                    <w:color w:val="000000" w:themeColor="text1"/>
                    <w:sz w:val="40"/>
                    <w:szCs w:val="40"/>
                  </w:rPr>
                  <w:t>☐</w:t>
                </w:r>
              </w:p>
            </w:tc>
          </w:sdtContent>
        </w:sdt>
      </w:tr>
    </w:tbl>
    <w:p w14:paraId="42BA8CE3" w14:textId="77777777" w:rsidR="004F599C" w:rsidRPr="007944C8" w:rsidRDefault="004F599C" w:rsidP="004F599C">
      <w:pPr>
        <w:keepNext/>
        <w:ind w:right="142"/>
        <w:rPr>
          <w:color w:val="000000" w:themeColor="text1"/>
          <w:sz w:val="12"/>
          <w:szCs w:val="12"/>
          <w:lang w:eastAsia="x-none"/>
        </w:rPr>
      </w:pPr>
    </w:p>
    <w:p w14:paraId="4A239E8C" w14:textId="472EB9CE" w:rsidR="004F599C" w:rsidRPr="007944C8" w:rsidRDefault="004F599C" w:rsidP="00053126">
      <w:pPr>
        <w:keepNext/>
        <w:spacing w:before="60"/>
        <w:ind w:right="142"/>
        <w:rPr>
          <w:bCs/>
          <w:color w:val="000000" w:themeColor="text1"/>
          <w:sz w:val="20"/>
          <w:szCs w:val="20"/>
          <w:lang w:eastAsia="x-none"/>
        </w:rPr>
      </w:pPr>
      <w:r w:rsidRPr="007944C8">
        <w:rPr>
          <w:color w:val="000000" w:themeColor="text1"/>
          <w:sz w:val="20"/>
          <w:szCs w:val="20"/>
          <w:lang w:eastAsia="x-none"/>
        </w:rPr>
        <w:t>*</w:t>
      </w:r>
      <w:r w:rsidRPr="007944C8">
        <w:rPr>
          <w:b/>
          <w:color w:val="000000" w:themeColor="text1"/>
          <w:sz w:val="20"/>
          <w:szCs w:val="20"/>
          <w:lang w:eastAsia="x-none"/>
        </w:rPr>
        <w:t>Mikro uzņēmums</w:t>
      </w:r>
      <w:r w:rsidRPr="007944C8">
        <w:rPr>
          <w:bCs/>
          <w:color w:val="000000" w:themeColor="text1"/>
          <w:sz w:val="20"/>
          <w:szCs w:val="20"/>
          <w:lang w:eastAsia="x-none"/>
        </w:rPr>
        <w:t xml:space="preserve"> </w:t>
      </w:r>
      <w:r w:rsidRPr="007944C8">
        <w:rPr>
          <w:bCs/>
          <w:color w:val="000000" w:themeColor="text1"/>
          <w:sz w:val="20"/>
          <w:szCs w:val="20"/>
          <w:u w:color="000000"/>
          <w:bdr w:val="nil"/>
        </w:rPr>
        <w:t xml:space="preserve">ir uzņēmums, kurā strādā mazāk nekā 10 darbinieki un kura gada apgrozījums (ieņēmumi noteiktā laika posmā) vai bilance (pārskats par uzņēmuma aktīviem un pasīviem) nepārsniedz 2 miljonus </w:t>
      </w:r>
      <w:r w:rsidRPr="007944C8">
        <w:rPr>
          <w:bCs/>
          <w:i/>
          <w:iCs/>
          <w:color w:val="000000" w:themeColor="text1"/>
          <w:sz w:val="20"/>
          <w:szCs w:val="20"/>
          <w:u w:color="000000"/>
          <w:bdr w:val="nil"/>
        </w:rPr>
        <w:t>euro</w:t>
      </w:r>
      <w:r w:rsidR="00053126" w:rsidRPr="007944C8">
        <w:rPr>
          <w:bCs/>
          <w:color w:val="000000" w:themeColor="text1"/>
          <w:sz w:val="20"/>
          <w:szCs w:val="20"/>
          <w:u w:color="000000"/>
          <w:bdr w:val="nil"/>
        </w:rPr>
        <w:t>.</w:t>
      </w:r>
    </w:p>
    <w:p w14:paraId="5448C471" w14:textId="5FEA9F89" w:rsidR="00F72A66" w:rsidRPr="007944C8" w:rsidRDefault="00F72A66" w:rsidP="00053126">
      <w:pPr>
        <w:keepNext/>
        <w:spacing w:before="60"/>
        <w:ind w:right="142"/>
        <w:rPr>
          <w:color w:val="000000" w:themeColor="text1"/>
          <w:sz w:val="20"/>
          <w:szCs w:val="20"/>
          <w:lang w:eastAsia="x-none"/>
        </w:rPr>
      </w:pPr>
      <w:r w:rsidRPr="007944C8">
        <w:rPr>
          <w:color w:val="000000" w:themeColor="text1"/>
          <w:sz w:val="20"/>
          <w:szCs w:val="20"/>
          <w:lang w:eastAsia="x-none"/>
        </w:rPr>
        <w:t>*</w:t>
      </w:r>
      <w:r w:rsidRPr="007944C8">
        <w:rPr>
          <w:b/>
          <w:color w:val="000000" w:themeColor="text1"/>
          <w:sz w:val="20"/>
          <w:szCs w:val="20"/>
          <w:lang w:eastAsia="x-none"/>
        </w:rPr>
        <w:t>Mazais uzņēmums</w:t>
      </w:r>
      <w:r w:rsidRPr="007944C8">
        <w:rPr>
          <w:color w:val="000000" w:themeColor="text1"/>
          <w:sz w:val="20"/>
          <w:szCs w:val="20"/>
          <w:lang w:eastAsia="x-none"/>
        </w:rPr>
        <w:t xml:space="preserve">, kurā nodarbinātas mazāk nekā 50 personas un kura gala apgrozījums un/vai gada bilance kopā nepārsniedz 10 miljonus </w:t>
      </w:r>
      <w:r w:rsidRPr="007944C8">
        <w:rPr>
          <w:i/>
          <w:color w:val="000000" w:themeColor="text1"/>
          <w:sz w:val="20"/>
          <w:szCs w:val="20"/>
          <w:lang w:eastAsia="x-none"/>
        </w:rPr>
        <w:t>euro</w:t>
      </w:r>
      <w:r w:rsidR="00053126" w:rsidRPr="007944C8">
        <w:rPr>
          <w:color w:val="000000" w:themeColor="text1"/>
          <w:sz w:val="20"/>
          <w:szCs w:val="20"/>
          <w:lang w:eastAsia="x-none"/>
        </w:rPr>
        <w:t>.</w:t>
      </w:r>
    </w:p>
    <w:p w14:paraId="06A50F2D" w14:textId="02811088" w:rsidR="00F72A66" w:rsidRPr="007944C8" w:rsidRDefault="00F72A66" w:rsidP="00053126">
      <w:pPr>
        <w:keepNext/>
        <w:spacing w:before="60"/>
        <w:ind w:right="142"/>
        <w:rPr>
          <w:color w:val="000000" w:themeColor="text1"/>
          <w:sz w:val="20"/>
          <w:szCs w:val="20"/>
          <w:lang w:eastAsia="x-none"/>
        </w:rPr>
      </w:pPr>
      <w:r w:rsidRPr="007944C8">
        <w:rPr>
          <w:color w:val="000000" w:themeColor="text1"/>
          <w:sz w:val="20"/>
          <w:szCs w:val="20"/>
          <w:lang w:eastAsia="x-none"/>
        </w:rPr>
        <w:t xml:space="preserve">** </w:t>
      </w:r>
      <w:r w:rsidRPr="007944C8">
        <w:rPr>
          <w:b/>
          <w:color w:val="000000" w:themeColor="text1"/>
          <w:sz w:val="20"/>
          <w:szCs w:val="20"/>
          <w:lang w:eastAsia="x-none"/>
        </w:rPr>
        <w:t>Vidējais uzņēmums</w:t>
      </w:r>
      <w:r w:rsidRPr="007944C8">
        <w:rPr>
          <w:color w:val="000000" w:themeColor="text1"/>
          <w:sz w:val="20"/>
          <w:szCs w:val="20"/>
          <w:lang w:eastAsia="x-none"/>
        </w:rPr>
        <w:t xml:space="preserve">, kas nav mazais uzņēmums, un kurā nodarbinātas mazāk nekā 250 personas un kura gada apgrozījums nepārsniedz 50 miljonus </w:t>
      </w:r>
      <w:r w:rsidRPr="007944C8">
        <w:rPr>
          <w:i/>
          <w:iCs/>
          <w:color w:val="000000" w:themeColor="text1"/>
          <w:sz w:val="20"/>
          <w:szCs w:val="20"/>
          <w:lang w:eastAsia="x-none"/>
        </w:rPr>
        <w:t>e</w:t>
      </w:r>
      <w:r w:rsidR="0071180A" w:rsidRPr="007944C8">
        <w:rPr>
          <w:i/>
          <w:iCs/>
          <w:color w:val="000000" w:themeColor="text1"/>
          <w:sz w:val="20"/>
          <w:szCs w:val="20"/>
          <w:lang w:eastAsia="x-none"/>
        </w:rPr>
        <w:t>uro</w:t>
      </w:r>
      <w:r w:rsidRPr="007944C8">
        <w:rPr>
          <w:color w:val="000000" w:themeColor="text1"/>
          <w:sz w:val="20"/>
          <w:szCs w:val="20"/>
          <w:lang w:eastAsia="x-none"/>
        </w:rPr>
        <w:t xml:space="preserve">, un/vai kura gada bilance kopā nepārsniedz 43 miljonus </w:t>
      </w:r>
      <w:r w:rsidRPr="007944C8">
        <w:rPr>
          <w:i/>
          <w:color w:val="000000" w:themeColor="text1"/>
          <w:sz w:val="20"/>
          <w:szCs w:val="20"/>
          <w:lang w:eastAsia="x-none"/>
        </w:rPr>
        <w:t>euro</w:t>
      </w:r>
      <w:r w:rsidRPr="007944C8">
        <w:rPr>
          <w:color w:val="000000" w:themeColor="text1"/>
          <w:sz w:val="20"/>
          <w:szCs w:val="20"/>
          <w:lang w:eastAsia="x-none"/>
        </w:rPr>
        <w:t>.</w:t>
      </w:r>
    </w:p>
    <w:p w14:paraId="477C5249" w14:textId="77777777" w:rsidR="00053126" w:rsidRPr="007944C8" w:rsidRDefault="00053126" w:rsidP="00053126">
      <w:pPr>
        <w:widowControl w:val="0"/>
        <w:autoSpaceDN w:val="0"/>
        <w:spacing w:before="60"/>
        <w:ind w:right="142"/>
        <w:textAlignment w:val="baseline"/>
        <w:rPr>
          <w:iCs/>
          <w:color w:val="000000" w:themeColor="text1"/>
        </w:rPr>
      </w:pPr>
    </w:p>
    <w:p w14:paraId="1D99B7F4" w14:textId="77777777" w:rsidR="00245BB6" w:rsidRPr="007944C8" w:rsidRDefault="00F72A66" w:rsidP="00245BB6">
      <w:pPr>
        <w:widowControl w:val="0"/>
        <w:autoSpaceDN w:val="0"/>
        <w:textAlignment w:val="baseline"/>
        <w:rPr>
          <w:i/>
          <w:color w:val="000000" w:themeColor="text1"/>
        </w:rPr>
      </w:pPr>
      <w:r w:rsidRPr="007944C8">
        <w:rPr>
          <w:i/>
          <w:color w:val="000000" w:themeColor="text1"/>
        </w:rPr>
        <w:t xml:space="preserve">Ja </w:t>
      </w:r>
      <w:r w:rsidR="00245BB6" w:rsidRPr="007944C8">
        <w:rPr>
          <w:iCs/>
          <w:color w:val="000000" w:themeColor="text1"/>
        </w:rPr>
        <w:t xml:space="preserve">pretendents ir </w:t>
      </w:r>
      <w:r w:rsidR="00245BB6" w:rsidRPr="007944C8">
        <w:rPr>
          <w:b/>
          <w:bCs/>
          <w:iCs/>
          <w:color w:val="000000" w:themeColor="text1"/>
        </w:rPr>
        <w:t>akciju sabiedrība</w:t>
      </w:r>
      <w:r w:rsidR="00245BB6" w:rsidRPr="007944C8">
        <w:rPr>
          <w:iCs/>
          <w:color w:val="000000" w:themeColor="text1"/>
        </w:rPr>
        <w:t>, tas apliecina, ka tam nav/ir akcionāri, kuri reģistrēti zemo nodokļu valstīs</w:t>
      </w:r>
      <w:r w:rsidR="00245BB6" w:rsidRPr="007944C8">
        <w:rPr>
          <w:i/>
          <w:color w:val="000000" w:themeColor="text1"/>
        </w:rPr>
        <w:t xml:space="preserve"> </w:t>
      </w:r>
      <w:r w:rsidR="00245BB6" w:rsidRPr="007944C8">
        <w:rPr>
          <w:iCs/>
          <w:color w:val="000000" w:themeColor="text1"/>
        </w:rPr>
        <w:t>(</w:t>
      </w:r>
      <w:r w:rsidR="00245BB6" w:rsidRPr="007944C8">
        <w:rPr>
          <w:i/>
          <w:color w:val="000000" w:themeColor="text1"/>
        </w:rPr>
        <w:t>pretendentam jāatzīmē</w:t>
      </w:r>
      <w:r w:rsidR="00245BB6" w:rsidRPr="007944C8">
        <w:rPr>
          <w:color w:val="000000" w:themeColor="text1"/>
        </w:rPr>
        <w:t xml:space="preserve"> </w:t>
      </w:r>
      <w:r w:rsidR="00245BB6" w:rsidRPr="007944C8">
        <w:rPr>
          <w:i/>
          <w:iCs/>
          <w:color w:val="000000" w:themeColor="text1"/>
        </w:rPr>
        <w:t>atbilstošo</w:t>
      </w:r>
      <w:r w:rsidR="00245BB6" w:rsidRPr="007944C8">
        <w:rPr>
          <w:color w:val="000000" w:themeColor="text1"/>
        </w:rPr>
        <w:t>)</w:t>
      </w:r>
      <w:r w:rsidR="00245BB6" w:rsidRPr="007944C8">
        <w:rPr>
          <w:iCs/>
          <w:color w:val="000000" w:themeColor="text1"/>
        </w:rPr>
        <w:t>:</w:t>
      </w:r>
    </w:p>
    <w:tbl>
      <w:tblPr>
        <w:tblStyle w:val="Reatabula"/>
        <w:tblW w:w="9639" w:type="dxa"/>
        <w:tblInd w:w="-5" w:type="dxa"/>
        <w:tblLook w:val="04A0" w:firstRow="1" w:lastRow="0" w:firstColumn="1" w:lastColumn="0" w:noHBand="0" w:noVBand="1"/>
      </w:tblPr>
      <w:tblGrid>
        <w:gridCol w:w="851"/>
        <w:gridCol w:w="1701"/>
        <w:gridCol w:w="1276"/>
        <w:gridCol w:w="2126"/>
        <w:gridCol w:w="3685"/>
      </w:tblGrid>
      <w:tr w:rsidR="007944C8" w:rsidRPr="007944C8" w14:paraId="6545D417" w14:textId="77777777" w:rsidTr="00C232C8">
        <w:trPr>
          <w:trHeight w:val="385"/>
        </w:trPr>
        <w:sdt>
          <w:sdtPr>
            <w:rPr>
              <w:rFonts w:ascii="Arial" w:hAnsi="Arial" w:cs="Arial"/>
              <w:b/>
              <w:color w:val="000000" w:themeColor="text1"/>
              <w:sz w:val="40"/>
              <w:szCs w:val="40"/>
            </w:rPr>
            <w:id w:val="-1712341191"/>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nil"/>
                </w:tcBorders>
              </w:tcPr>
              <w:p w14:paraId="2D32C377" w14:textId="77777777" w:rsidR="00245BB6" w:rsidRPr="007944C8" w:rsidRDefault="00245BB6" w:rsidP="007F6DAB">
                <w:pPr>
                  <w:suppressAutoHyphens/>
                  <w:autoSpaceDN w:val="0"/>
                  <w:jc w:val="right"/>
                  <w:textAlignment w:val="baseline"/>
                  <w:rPr>
                    <w:color w:val="000000" w:themeColor="text1"/>
                  </w:rPr>
                </w:pPr>
                <w:r w:rsidRPr="007944C8">
                  <w:rPr>
                    <w:rFonts w:ascii="MS Gothic" w:eastAsia="MS Gothic" w:hAnsi="MS Gothic" w:cs="Arial"/>
                    <w:b/>
                    <w:color w:val="000000" w:themeColor="text1"/>
                    <w:sz w:val="40"/>
                    <w:szCs w:val="40"/>
                  </w:rPr>
                  <w:t>☐</w:t>
                </w:r>
              </w:p>
            </w:tc>
          </w:sdtContent>
        </w:sdt>
        <w:tc>
          <w:tcPr>
            <w:tcW w:w="1701" w:type="dxa"/>
            <w:tcBorders>
              <w:top w:val="single" w:sz="4" w:space="0" w:color="auto"/>
              <w:left w:val="nil"/>
              <w:bottom w:val="single" w:sz="4" w:space="0" w:color="auto"/>
              <w:right w:val="single" w:sz="4" w:space="0" w:color="auto"/>
            </w:tcBorders>
            <w:vAlign w:val="center"/>
          </w:tcPr>
          <w:p w14:paraId="0F816C13" w14:textId="77777777" w:rsidR="00245BB6" w:rsidRPr="007944C8" w:rsidRDefault="00245BB6" w:rsidP="007F6DAB">
            <w:pPr>
              <w:suppressAutoHyphens/>
              <w:autoSpaceDN w:val="0"/>
              <w:textAlignment w:val="baseline"/>
              <w:rPr>
                <w:color w:val="000000" w:themeColor="text1"/>
              </w:rPr>
            </w:pPr>
            <w:r w:rsidRPr="007944C8">
              <w:rPr>
                <w:color w:val="000000" w:themeColor="text1"/>
              </w:rPr>
              <w:t>nav</w:t>
            </w:r>
          </w:p>
        </w:tc>
        <w:sdt>
          <w:sdtPr>
            <w:rPr>
              <w:rFonts w:ascii="Arial" w:hAnsi="Arial" w:cs="Arial"/>
              <w:b/>
              <w:color w:val="000000" w:themeColor="text1"/>
              <w:sz w:val="40"/>
              <w:szCs w:val="40"/>
            </w:rPr>
            <w:id w:val="1239447892"/>
            <w14:checkbox>
              <w14:checked w14:val="0"/>
              <w14:checkedState w14:val="2612" w14:font="MS Gothic"/>
              <w14:uncheckedState w14:val="2610" w14:font="MS Gothic"/>
            </w14:checkbox>
          </w:sdtPr>
          <w:sdtContent>
            <w:tc>
              <w:tcPr>
                <w:tcW w:w="1276" w:type="dxa"/>
                <w:tcBorders>
                  <w:top w:val="single" w:sz="4" w:space="0" w:color="auto"/>
                  <w:left w:val="single" w:sz="4" w:space="0" w:color="auto"/>
                  <w:bottom w:val="single" w:sz="4" w:space="0" w:color="auto"/>
                  <w:right w:val="nil"/>
                </w:tcBorders>
              </w:tcPr>
              <w:p w14:paraId="731BBF16" w14:textId="77777777" w:rsidR="00245BB6" w:rsidRPr="007944C8" w:rsidRDefault="00245BB6" w:rsidP="007F6DAB">
                <w:pPr>
                  <w:suppressAutoHyphens/>
                  <w:autoSpaceDN w:val="0"/>
                  <w:jc w:val="right"/>
                  <w:textAlignment w:val="baseline"/>
                  <w:rPr>
                    <w:color w:val="000000" w:themeColor="text1"/>
                  </w:rPr>
                </w:pPr>
                <w:r w:rsidRPr="007944C8">
                  <w:rPr>
                    <w:rFonts w:ascii="MS Gothic" w:eastAsia="MS Gothic" w:hAnsi="MS Gothic" w:cs="Arial"/>
                    <w:b/>
                    <w:color w:val="000000" w:themeColor="text1"/>
                    <w:sz w:val="40"/>
                    <w:szCs w:val="40"/>
                  </w:rPr>
                  <w:t>☐</w:t>
                </w:r>
              </w:p>
            </w:tc>
          </w:sdtContent>
        </w:sdt>
        <w:tc>
          <w:tcPr>
            <w:tcW w:w="2126" w:type="dxa"/>
            <w:tcBorders>
              <w:top w:val="single" w:sz="4" w:space="0" w:color="auto"/>
              <w:left w:val="nil"/>
              <w:bottom w:val="single" w:sz="4" w:space="0" w:color="auto"/>
              <w:right w:val="single" w:sz="4" w:space="0" w:color="auto"/>
            </w:tcBorders>
            <w:vAlign w:val="center"/>
          </w:tcPr>
          <w:p w14:paraId="0A7E92F3" w14:textId="77777777" w:rsidR="00245BB6" w:rsidRPr="007944C8" w:rsidRDefault="00245BB6" w:rsidP="007F6DAB">
            <w:pPr>
              <w:suppressAutoHyphens/>
              <w:autoSpaceDN w:val="0"/>
              <w:textAlignment w:val="baseline"/>
              <w:rPr>
                <w:color w:val="000000" w:themeColor="text1"/>
              </w:rPr>
            </w:pPr>
            <w:r w:rsidRPr="007944C8">
              <w:rPr>
                <w:color w:val="000000" w:themeColor="text1"/>
              </w:rPr>
              <w:t>ir __ akcionāri</w:t>
            </w:r>
          </w:p>
        </w:tc>
        <w:tc>
          <w:tcPr>
            <w:tcW w:w="3685" w:type="dxa"/>
            <w:tcBorders>
              <w:left w:val="single" w:sz="4" w:space="0" w:color="auto"/>
            </w:tcBorders>
            <w:vAlign w:val="center"/>
          </w:tcPr>
          <w:p w14:paraId="34D833BE" w14:textId="77777777" w:rsidR="00245BB6" w:rsidRPr="007944C8" w:rsidRDefault="00245BB6" w:rsidP="007F6DAB">
            <w:pPr>
              <w:suppressAutoHyphens/>
              <w:autoSpaceDN w:val="0"/>
              <w:textAlignment w:val="baseline"/>
              <w:rPr>
                <w:color w:val="000000" w:themeColor="text1"/>
              </w:rPr>
            </w:pPr>
            <w:r w:rsidRPr="007944C8">
              <w:rPr>
                <w:color w:val="000000" w:themeColor="text1"/>
              </w:rPr>
              <w:t>[</w:t>
            </w:r>
            <w:r w:rsidRPr="007944C8">
              <w:rPr>
                <w:i/>
                <w:iCs/>
                <w:color w:val="000000" w:themeColor="text1"/>
              </w:rPr>
              <w:t>valsts</w:t>
            </w:r>
            <w:r w:rsidRPr="007944C8">
              <w:rPr>
                <w:color w:val="000000" w:themeColor="text1"/>
              </w:rPr>
              <w:t>]</w:t>
            </w:r>
          </w:p>
        </w:tc>
      </w:tr>
    </w:tbl>
    <w:p w14:paraId="42E66EEA" w14:textId="77777777" w:rsidR="00245BB6" w:rsidRPr="007944C8" w:rsidRDefault="00245BB6" w:rsidP="00245BB6">
      <w:pPr>
        <w:widowControl w:val="0"/>
        <w:autoSpaceDN w:val="0"/>
        <w:ind w:right="142"/>
        <w:textAlignment w:val="baseline"/>
        <w:rPr>
          <w:iCs/>
          <w:color w:val="000000" w:themeColor="text1"/>
        </w:rPr>
      </w:pPr>
    </w:p>
    <w:p w14:paraId="2E93C6E0" w14:textId="337CDCC0" w:rsidR="00F72A66" w:rsidRPr="007944C8" w:rsidRDefault="00245BB6" w:rsidP="00245BB6">
      <w:pPr>
        <w:widowControl w:val="0"/>
        <w:autoSpaceDN w:val="0"/>
        <w:ind w:right="142"/>
        <w:textAlignment w:val="baseline"/>
        <w:rPr>
          <w:color w:val="000000" w:themeColor="text1"/>
        </w:rPr>
      </w:pPr>
      <w:r w:rsidRPr="007944C8">
        <w:rPr>
          <w:color w:val="000000" w:themeColor="text1"/>
        </w:rPr>
        <w:t>Ar</w:t>
      </w:r>
      <w:r w:rsidR="00F72A66" w:rsidRPr="007944C8">
        <w:rPr>
          <w:color w:val="000000" w:themeColor="text1"/>
        </w:rPr>
        <w:t xml:space="preserve"> šo uzņemos pilnu atbildību par </w:t>
      </w:r>
      <w:r w:rsidR="00614329" w:rsidRPr="007944C8">
        <w:rPr>
          <w:color w:val="000000" w:themeColor="text1"/>
        </w:rPr>
        <w:t>Atklātam konkursam</w:t>
      </w:r>
      <w:r w:rsidR="00F72A66" w:rsidRPr="007944C8">
        <w:rPr>
          <w:color w:val="000000" w:themeColor="text1"/>
        </w:rPr>
        <w:t xml:space="preserve"> iesniegto dokumentu komplektāciju, tajos ietverto informāciju, noformējumu, atbilstību Iepirkuma nolikuma prasībām. Sniegtā informācija un dati ir patiesi.</w:t>
      </w:r>
    </w:p>
    <w:p w14:paraId="0AB1C8B2" w14:textId="77777777" w:rsidR="00CB7B25" w:rsidRPr="007944C8" w:rsidRDefault="00CB7B25" w:rsidP="00053126">
      <w:pPr>
        <w:widowControl w:val="0"/>
        <w:spacing w:before="60"/>
        <w:ind w:right="142"/>
        <w:rPr>
          <w:color w:val="000000" w:themeColor="text1"/>
          <w:sz w:val="12"/>
          <w:szCs w:val="12"/>
        </w:rPr>
      </w:pPr>
    </w:p>
    <w:p w14:paraId="4568D30D" w14:textId="77777777" w:rsidR="00245BB6" w:rsidRPr="007944C8" w:rsidRDefault="00CB7B25" w:rsidP="00245BB6">
      <w:pPr>
        <w:widowControl w:val="0"/>
        <w:tabs>
          <w:tab w:val="left" w:pos="4536"/>
        </w:tabs>
        <w:spacing w:before="120" w:after="120"/>
        <w:rPr>
          <w:i/>
          <w:color w:val="000000" w:themeColor="text1"/>
        </w:rPr>
      </w:pPr>
      <w:r w:rsidRPr="007944C8">
        <w:rPr>
          <w:b/>
          <w:i/>
          <w:color w:val="000000" w:themeColor="text1"/>
        </w:rPr>
        <w:t>Piezīme</w:t>
      </w:r>
      <w:r w:rsidRPr="007944C8">
        <w:rPr>
          <w:b/>
          <w:bCs/>
          <w:i/>
          <w:color w:val="000000" w:themeColor="text1"/>
        </w:rPr>
        <w:t>:</w:t>
      </w:r>
      <w:r w:rsidRPr="007944C8">
        <w:rPr>
          <w:i/>
          <w:color w:val="000000" w:themeColor="text1"/>
        </w:rPr>
        <w:t xml:space="preserve"> </w:t>
      </w:r>
      <w:r w:rsidR="00245BB6" w:rsidRPr="007944C8">
        <w:rPr>
          <w:i/>
          <w:color w:val="000000" w:themeColor="text1"/>
        </w:rPr>
        <w:t>pretendentam jāaizpilda tukšās vietas šajā formā.</w:t>
      </w:r>
    </w:p>
    <w:p w14:paraId="61757B81" w14:textId="77777777" w:rsidR="00245BB6" w:rsidRPr="007944C8" w:rsidRDefault="00245BB6" w:rsidP="00245BB6">
      <w:pPr>
        <w:spacing w:before="60" w:after="60"/>
        <w:ind w:right="142"/>
        <w:rPr>
          <w:color w:val="000000" w:themeColor="text1"/>
        </w:rPr>
      </w:pPr>
      <w:r w:rsidRPr="007944C8">
        <w:rPr>
          <w:color w:val="000000" w:themeColor="text1"/>
        </w:rPr>
        <w:t>_______________________</w:t>
      </w:r>
    </w:p>
    <w:p w14:paraId="730FF647" w14:textId="77777777" w:rsidR="00245BB6" w:rsidRPr="007944C8" w:rsidRDefault="00245BB6" w:rsidP="00245BB6">
      <w:pPr>
        <w:ind w:right="142"/>
        <w:rPr>
          <w:color w:val="000000" w:themeColor="text1"/>
          <w:sz w:val="20"/>
          <w:szCs w:val="20"/>
        </w:rPr>
      </w:pPr>
      <w:r w:rsidRPr="007944C8">
        <w:rPr>
          <w:color w:val="000000" w:themeColor="text1"/>
          <w:sz w:val="20"/>
          <w:szCs w:val="20"/>
        </w:rPr>
        <w:t>(Dokumenta aizpildīšanas datums)</w:t>
      </w:r>
    </w:p>
    <w:p w14:paraId="4667E9A5" w14:textId="77777777" w:rsidR="00245BB6" w:rsidRPr="007944C8" w:rsidRDefault="00245BB6" w:rsidP="00245BB6">
      <w:pPr>
        <w:spacing w:before="60" w:after="60"/>
        <w:ind w:right="142"/>
        <w:rPr>
          <w:color w:val="000000" w:themeColor="text1"/>
        </w:rPr>
      </w:pPr>
      <w:r w:rsidRPr="007944C8">
        <w:rPr>
          <w:color w:val="000000" w:themeColor="text1"/>
        </w:rPr>
        <w:t>__________________________________________________</w:t>
      </w:r>
      <w:r w:rsidRPr="007944C8">
        <w:rPr>
          <w:color w:val="000000" w:themeColor="text1"/>
        </w:rPr>
        <w:tab/>
        <w:t>_______________</w:t>
      </w:r>
    </w:p>
    <w:p w14:paraId="1B7B2F7E" w14:textId="77777777" w:rsidR="00245BB6" w:rsidRPr="007944C8" w:rsidRDefault="00245BB6" w:rsidP="00245BB6">
      <w:pPr>
        <w:widowControl w:val="0"/>
        <w:tabs>
          <w:tab w:val="left" w:pos="4536"/>
        </w:tabs>
        <w:rPr>
          <w:color w:val="000000" w:themeColor="text1"/>
          <w:sz w:val="20"/>
          <w:szCs w:val="20"/>
        </w:rPr>
      </w:pPr>
      <w:r w:rsidRPr="007944C8">
        <w:rPr>
          <w:color w:val="000000" w:themeColor="text1"/>
          <w:sz w:val="20"/>
          <w:szCs w:val="20"/>
        </w:rPr>
        <w:t>(Paraksttiesīgās personas amats, vārds, uzvārds)</w:t>
      </w:r>
      <w:r w:rsidRPr="007944C8">
        <w:rPr>
          <w:color w:val="000000" w:themeColor="text1"/>
          <w:sz w:val="20"/>
          <w:szCs w:val="20"/>
        </w:rPr>
        <w:tab/>
      </w:r>
      <w:r w:rsidRPr="007944C8">
        <w:rPr>
          <w:color w:val="000000" w:themeColor="text1"/>
          <w:sz w:val="20"/>
          <w:szCs w:val="20"/>
        </w:rPr>
        <w:tab/>
      </w:r>
      <w:r w:rsidRPr="007944C8">
        <w:rPr>
          <w:color w:val="000000" w:themeColor="text1"/>
          <w:sz w:val="20"/>
          <w:szCs w:val="20"/>
        </w:rPr>
        <w:tab/>
      </w:r>
      <w:r w:rsidRPr="007944C8">
        <w:rPr>
          <w:color w:val="000000" w:themeColor="text1"/>
          <w:sz w:val="20"/>
          <w:szCs w:val="20"/>
        </w:rPr>
        <w:tab/>
        <w:t>(paraksts)</w:t>
      </w:r>
    </w:p>
    <w:p w14:paraId="1ED6A43E" w14:textId="77777777" w:rsidR="00245BB6" w:rsidRPr="007944C8" w:rsidRDefault="00245BB6" w:rsidP="00245BB6">
      <w:pPr>
        <w:widowControl w:val="0"/>
        <w:tabs>
          <w:tab w:val="left" w:pos="4536"/>
        </w:tabs>
        <w:rPr>
          <w:color w:val="000000" w:themeColor="text1"/>
          <w:u w:val="single"/>
        </w:rPr>
      </w:pPr>
    </w:p>
    <w:p w14:paraId="3EDE4D98" w14:textId="5FD9B25D" w:rsidR="00F72A66" w:rsidRPr="007944C8" w:rsidRDefault="00BB181D" w:rsidP="001F4041">
      <w:pPr>
        <w:widowControl w:val="0"/>
        <w:tabs>
          <w:tab w:val="left" w:pos="4536"/>
        </w:tabs>
        <w:ind w:right="142"/>
        <w:jc w:val="right"/>
        <w:rPr>
          <w:color w:val="000000" w:themeColor="text1"/>
        </w:rPr>
      </w:pPr>
      <w:r w:rsidRPr="007944C8">
        <w:rPr>
          <w:color w:val="000000" w:themeColor="text1"/>
        </w:rPr>
        <w:br w:type="column"/>
      </w:r>
      <w:r w:rsidR="00B61186" w:rsidRPr="007944C8">
        <w:rPr>
          <w:color w:val="000000" w:themeColor="text1"/>
        </w:rPr>
        <w:lastRenderedPageBreak/>
        <w:t>2</w:t>
      </w:r>
      <w:r w:rsidR="00F72A66" w:rsidRPr="007944C8">
        <w:rPr>
          <w:color w:val="000000" w:themeColor="text1"/>
        </w:rPr>
        <w:t>. pielikums</w:t>
      </w:r>
    </w:p>
    <w:p w14:paraId="7153A811" w14:textId="77777777" w:rsidR="00F72A66" w:rsidRPr="007944C8" w:rsidRDefault="00F72A66" w:rsidP="001F4041">
      <w:pPr>
        <w:ind w:right="142"/>
        <w:jc w:val="right"/>
        <w:rPr>
          <w:color w:val="000000" w:themeColor="text1"/>
        </w:rPr>
      </w:pPr>
      <w:r w:rsidRPr="007944C8">
        <w:rPr>
          <w:color w:val="000000" w:themeColor="text1"/>
        </w:rPr>
        <w:t>Iepirkuma, identifikācijas</w:t>
      </w:r>
    </w:p>
    <w:p w14:paraId="31638AF0" w14:textId="240234F8" w:rsidR="00F72A66" w:rsidRPr="007944C8" w:rsidRDefault="00F72A66" w:rsidP="001F4041">
      <w:pPr>
        <w:ind w:right="142"/>
        <w:jc w:val="right"/>
        <w:rPr>
          <w:color w:val="000000" w:themeColor="text1"/>
        </w:rPr>
      </w:pPr>
      <w:r w:rsidRPr="007944C8">
        <w:rPr>
          <w:color w:val="000000" w:themeColor="text1"/>
        </w:rPr>
        <w:t>Nr. </w:t>
      </w:r>
      <w:r w:rsidR="00693C22" w:rsidRPr="007944C8">
        <w:rPr>
          <w:color w:val="000000" w:themeColor="text1"/>
        </w:rPr>
        <w:t>ONP 2026/</w:t>
      </w:r>
      <w:r w:rsidR="00536270" w:rsidRPr="007944C8">
        <w:rPr>
          <w:color w:val="000000" w:themeColor="text1"/>
        </w:rPr>
        <w:t>54</w:t>
      </w:r>
      <w:r w:rsidRPr="007944C8">
        <w:rPr>
          <w:color w:val="000000" w:themeColor="text1"/>
        </w:rPr>
        <w:t>, noteikumiem</w:t>
      </w:r>
    </w:p>
    <w:p w14:paraId="74496BAE" w14:textId="77777777" w:rsidR="0018455C" w:rsidRPr="007944C8" w:rsidRDefault="0018455C" w:rsidP="005D2EAC">
      <w:pPr>
        <w:ind w:right="142"/>
        <w:rPr>
          <w:b/>
          <w:color w:val="000000" w:themeColor="text1"/>
          <w:lang w:eastAsia="lv-LV"/>
        </w:rPr>
      </w:pPr>
    </w:p>
    <w:p w14:paraId="3FB4D9D6" w14:textId="0DDAA334" w:rsidR="00F72A66" w:rsidRPr="007944C8" w:rsidRDefault="00496FCD" w:rsidP="00736DA8">
      <w:pPr>
        <w:jc w:val="center"/>
        <w:rPr>
          <w:b/>
          <w:color w:val="000000" w:themeColor="text1"/>
          <w:lang w:eastAsia="lv-LV"/>
        </w:rPr>
      </w:pPr>
      <w:r w:rsidRPr="007944C8">
        <w:rPr>
          <w:b/>
          <w:color w:val="000000" w:themeColor="text1"/>
          <w:lang w:eastAsia="lv-LV"/>
        </w:rPr>
        <w:t>APLIECINĀJUMS PAR NEATKARĪGI IZSTRĀDĀTU PIEDĀVĀJUMU</w:t>
      </w:r>
    </w:p>
    <w:p w14:paraId="491CD75B" w14:textId="77777777" w:rsidR="00496FCD" w:rsidRPr="007944C8" w:rsidRDefault="00496FCD" w:rsidP="00736DA8">
      <w:pPr>
        <w:jc w:val="center"/>
        <w:rPr>
          <w:b/>
          <w:color w:val="000000" w:themeColor="text1"/>
          <w:lang w:eastAsia="lv-LV"/>
        </w:rPr>
      </w:pPr>
    </w:p>
    <w:p w14:paraId="71963A7A" w14:textId="2FB1ED31" w:rsidR="00536270" w:rsidRPr="007944C8" w:rsidRDefault="00536270" w:rsidP="00536270">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w:t>
      </w:r>
      <w:r w:rsidR="005E4798" w:rsidRPr="007944C8">
        <w:rPr>
          <w:b/>
          <w:color w:val="000000" w:themeColor="text1"/>
        </w:rPr>
        <w:t>e</w:t>
      </w:r>
      <w:r w:rsidRPr="007944C8">
        <w:rPr>
          <w:b/>
          <w:color w:val="000000" w:themeColor="text1"/>
        </w:rPr>
        <w:t xml:space="preserve"> autotransporta pakalpojumi Ogres Basketbola skolas audzēkņu pārvadāšanai”</w:t>
      </w:r>
    </w:p>
    <w:p w14:paraId="2B4E3C67" w14:textId="77777777" w:rsidR="00536270" w:rsidRPr="007944C8" w:rsidRDefault="00536270" w:rsidP="00536270">
      <w:pPr>
        <w:spacing w:before="120"/>
        <w:ind w:right="142" w:hanging="1418"/>
        <w:jc w:val="center"/>
        <w:rPr>
          <w:strike/>
          <w:color w:val="000000" w:themeColor="text1"/>
        </w:rPr>
      </w:pPr>
      <w:r w:rsidRPr="007944C8">
        <w:rPr>
          <w:color w:val="000000" w:themeColor="text1"/>
        </w:rPr>
        <w:t>identifikācijas Nr. ONP 2026/54</w:t>
      </w:r>
    </w:p>
    <w:p w14:paraId="680F3C68" w14:textId="77777777" w:rsidR="00C2582B" w:rsidRPr="007944C8" w:rsidRDefault="00C2582B" w:rsidP="00736DA8">
      <w:pPr>
        <w:rPr>
          <w:rFonts w:eastAsia="Arial Unicode MS"/>
          <w:color w:val="000000" w:themeColor="text1"/>
        </w:rPr>
      </w:pPr>
    </w:p>
    <w:p w14:paraId="2B8D5732" w14:textId="5D6C79D7" w:rsidR="00F72A66" w:rsidRPr="007944C8" w:rsidRDefault="00F72A66" w:rsidP="00736DA8">
      <w:pPr>
        <w:spacing w:before="120" w:after="120"/>
        <w:rPr>
          <w:rFonts w:eastAsia="Arial Unicode MS"/>
          <w:color w:val="000000" w:themeColor="text1"/>
        </w:rPr>
      </w:pPr>
      <w:r w:rsidRPr="007944C8">
        <w:rPr>
          <w:rFonts w:eastAsia="Arial Unicode MS"/>
          <w:color w:val="000000" w:themeColor="text1"/>
        </w:rPr>
        <w:t>Ar šo, sniedzot izsmeļošu un patiesu informāciju, _______________</w:t>
      </w:r>
      <w:r w:rsidR="008B4264" w:rsidRPr="007944C8">
        <w:rPr>
          <w:rFonts w:eastAsia="Arial Unicode MS"/>
          <w:color w:val="000000" w:themeColor="text1"/>
        </w:rPr>
        <w:t>_</w:t>
      </w:r>
      <w:r w:rsidRPr="007944C8">
        <w:rPr>
          <w:rFonts w:eastAsia="Arial Unicode MS"/>
          <w:color w:val="000000" w:themeColor="text1"/>
        </w:rPr>
        <w:t>___________________</w:t>
      </w:r>
    </w:p>
    <w:p w14:paraId="6856E4D7" w14:textId="7468A25B" w:rsidR="00F72A66" w:rsidRPr="007944C8" w:rsidRDefault="006E7520" w:rsidP="00736DA8">
      <w:pPr>
        <w:ind w:firstLine="312"/>
        <w:jc w:val="center"/>
        <w:rPr>
          <w:rFonts w:eastAsia="Arial Unicode MS"/>
          <w:iCs/>
          <w:color w:val="000000" w:themeColor="text1"/>
        </w:rPr>
      </w:pPr>
      <w:r w:rsidRPr="007944C8">
        <w:rPr>
          <w:rFonts w:eastAsia="Arial Unicode MS"/>
          <w:i/>
          <w:color w:val="000000" w:themeColor="text1"/>
        </w:rPr>
        <w:t xml:space="preserve">                                                                   </w:t>
      </w:r>
      <w:r w:rsidR="00E63987" w:rsidRPr="007944C8">
        <w:rPr>
          <w:rFonts w:eastAsia="Arial Unicode MS"/>
          <w:iCs/>
          <w:color w:val="000000" w:themeColor="text1"/>
        </w:rPr>
        <w:t>[</w:t>
      </w:r>
      <w:r w:rsidR="00F72A66" w:rsidRPr="007944C8">
        <w:rPr>
          <w:rFonts w:eastAsia="Arial Unicode MS"/>
          <w:i/>
          <w:color w:val="000000" w:themeColor="text1"/>
        </w:rPr>
        <w:t>Pretendenta/kandidāta nosaukums, reģ. Nr.</w:t>
      </w:r>
      <w:r w:rsidR="00E63987" w:rsidRPr="007944C8">
        <w:rPr>
          <w:rFonts w:eastAsia="Arial Unicode MS"/>
          <w:iCs/>
          <w:color w:val="000000" w:themeColor="text1"/>
        </w:rPr>
        <w:t>]</w:t>
      </w:r>
    </w:p>
    <w:p w14:paraId="6895F77A" w14:textId="5B353AC3" w:rsidR="00F72A66" w:rsidRPr="007944C8" w:rsidRDefault="00F72A66" w:rsidP="00736DA8">
      <w:pPr>
        <w:spacing w:after="120"/>
        <w:rPr>
          <w:rFonts w:eastAsia="Arial Unicode MS"/>
          <w:color w:val="000000" w:themeColor="text1"/>
          <w:u w:val="single"/>
        </w:rPr>
      </w:pPr>
      <w:r w:rsidRPr="007944C8">
        <w:rPr>
          <w:rFonts w:eastAsia="Arial Unicode MS"/>
          <w:color w:val="000000" w:themeColor="text1"/>
        </w:rPr>
        <w:t>(turpmāk – Pretendents) attiecībā uz konkrēto iepirkuma procedūru apliecina, ka</w:t>
      </w:r>
      <w:r w:rsidR="006E7520" w:rsidRPr="007944C8">
        <w:rPr>
          <w:rFonts w:eastAsia="Arial Unicode MS"/>
          <w:color w:val="000000" w:themeColor="text1"/>
        </w:rPr>
        <w:t>:</w:t>
      </w:r>
    </w:p>
    <w:p w14:paraId="5C43E852" w14:textId="77777777" w:rsidR="00C2582B" w:rsidRPr="007944C8" w:rsidRDefault="00C2582B" w:rsidP="00736DA8">
      <w:pPr>
        <w:spacing w:before="120" w:after="120"/>
        <w:ind w:firstLine="567"/>
        <w:contextualSpacing/>
        <w:rPr>
          <w:bCs/>
          <w:color w:val="000000" w:themeColor="text1"/>
          <w:lang w:eastAsia="lv-LV"/>
        </w:rPr>
      </w:pPr>
    </w:p>
    <w:p w14:paraId="34348C4C" w14:textId="77777777" w:rsidR="00F72A66" w:rsidRPr="007944C8" w:rsidRDefault="00F72A66" w:rsidP="00736DA8">
      <w:pPr>
        <w:spacing w:before="120" w:after="120"/>
        <w:contextualSpacing/>
        <w:rPr>
          <w:b/>
          <w:bCs/>
          <w:color w:val="000000" w:themeColor="text1"/>
          <w:lang w:eastAsia="lv-LV"/>
        </w:rPr>
      </w:pPr>
      <w:r w:rsidRPr="007944C8">
        <w:rPr>
          <w:bCs/>
          <w:color w:val="000000" w:themeColor="text1"/>
          <w:lang w:eastAsia="lv-LV"/>
        </w:rPr>
        <w:t>1.</w:t>
      </w:r>
      <w:r w:rsidRPr="007944C8">
        <w:rPr>
          <w:b/>
          <w:bCs/>
          <w:color w:val="000000" w:themeColor="text1"/>
          <w:lang w:eastAsia="lv-LV"/>
        </w:rPr>
        <w:t xml:space="preserve"> </w:t>
      </w:r>
      <w:r w:rsidRPr="007944C8">
        <w:rPr>
          <w:color w:val="000000" w:themeColor="text1"/>
          <w:lang w:eastAsia="lv-LV"/>
        </w:rPr>
        <w:t>Pretendents</w:t>
      </w:r>
      <w:r w:rsidRPr="007944C8">
        <w:rPr>
          <w:bCs/>
          <w:color w:val="000000" w:themeColor="text1"/>
          <w:lang w:eastAsia="lv-LV"/>
        </w:rPr>
        <w:t xml:space="preserve"> ir iepazinies un piekrīt šī apliecinājuma saturam</w:t>
      </w:r>
      <w:r w:rsidRPr="007944C8">
        <w:rPr>
          <w:color w:val="000000" w:themeColor="text1"/>
          <w:lang w:eastAsia="lv-LV"/>
        </w:rPr>
        <w:t>.</w:t>
      </w:r>
    </w:p>
    <w:p w14:paraId="5EF718C6" w14:textId="77777777" w:rsidR="00C2582B" w:rsidRPr="007944C8" w:rsidRDefault="00C2582B" w:rsidP="00736DA8">
      <w:pPr>
        <w:spacing w:before="120" w:after="120"/>
        <w:contextualSpacing/>
        <w:rPr>
          <w:bCs/>
          <w:color w:val="000000" w:themeColor="text1"/>
          <w:lang w:eastAsia="lv-LV"/>
        </w:rPr>
      </w:pPr>
    </w:p>
    <w:p w14:paraId="487E439D" w14:textId="77777777" w:rsidR="00F72A66" w:rsidRPr="007944C8" w:rsidRDefault="00F72A66" w:rsidP="00736DA8">
      <w:pPr>
        <w:spacing w:before="120" w:after="120"/>
        <w:contextualSpacing/>
        <w:rPr>
          <w:color w:val="000000" w:themeColor="text1"/>
          <w:lang w:eastAsia="lv-LV"/>
        </w:rPr>
      </w:pPr>
      <w:r w:rsidRPr="007944C8">
        <w:rPr>
          <w:bCs/>
          <w:color w:val="000000" w:themeColor="text1"/>
          <w:lang w:eastAsia="lv-LV"/>
        </w:rPr>
        <w:t>2.</w:t>
      </w:r>
      <w:r w:rsidRPr="007944C8">
        <w:rPr>
          <w:b/>
          <w:bCs/>
          <w:color w:val="000000" w:themeColor="text1"/>
          <w:lang w:eastAsia="lv-LV"/>
        </w:rPr>
        <w:t xml:space="preserve"> </w:t>
      </w:r>
      <w:r w:rsidRPr="007944C8">
        <w:rPr>
          <w:color w:val="000000" w:themeColor="text1"/>
          <w:lang w:eastAsia="lv-LV"/>
        </w:rPr>
        <w:t>Pretendents apzinās savu pienākumu šajā apliecinājumā norādīt pilnīgu, izsmeļošu un patiesu informāciju.</w:t>
      </w:r>
    </w:p>
    <w:p w14:paraId="2EF4B627" w14:textId="77777777" w:rsidR="00C2582B" w:rsidRPr="007944C8" w:rsidRDefault="00C2582B" w:rsidP="00736DA8">
      <w:pPr>
        <w:spacing w:before="120" w:after="120"/>
        <w:contextualSpacing/>
        <w:rPr>
          <w:bCs/>
          <w:color w:val="000000" w:themeColor="text1"/>
          <w:lang w:eastAsia="lv-LV"/>
        </w:rPr>
      </w:pPr>
    </w:p>
    <w:p w14:paraId="7CFCC105" w14:textId="4539CD5B" w:rsidR="00F72A66" w:rsidRPr="007944C8" w:rsidRDefault="00F72A66" w:rsidP="00736DA8">
      <w:pPr>
        <w:spacing w:before="120" w:after="120"/>
        <w:contextualSpacing/>
        <w:rPr>
          <w:color w:val="000000" w:themeColor="text1"/>
          <w:lang w:eastAsia="lv-LV"/>
        </w:rPr>
      </w:pPr>
      <w:r w:rsidRPr="007944C8">
        <w:rPr>
          <w:bCs/>
          <w:color w:val="000000" w:themeColor="text1"/>
          <w:lang w:eastAsia="lv-LV"/>
        </w:rPr>
        <w:t>3.</w:t>
      </w:r>
      <w:r w:rsidRPr="007944C8">
        <w:rPr>
          <w:b/>
          <w:bCs/>
          <w:color w:val="000000" w:themeColor="text1"/>
          <w:lang w:eastAsia="lv-LV"/>
        </w:rPr>
        <w:t xml:space="preserve"> </w:t>
      </w:r>
      <w:r w:rsidRPr="007944C8">
        <w:rPr>
          <w:color w:val="000000" w:themeColor="text1"/>
          <w:lang w:eastAsia="lv-LV"/>
        </w:rPr>
        <w:t>Pretendents</w:t>
      </w:r>
      <w:r w:rsidRPr="007944C8">
        <w:rPr>
          <w:bCs/>
          <w:color w:val="000000" w:themeColor="text1"/>
          <w:lang w:eastAsia="lv-LV"/>
        </w:rPr>
        <w:t xml:space="preserve"> ir pilnvarojis</w:t>
      </w:r>
      <w:r w:rsidRPr="007944C8">
        <w:rPr>
          <w:b/>
          <w:bCs/>
          <w:color w:val="000000" w:themeColor="text1"/>
          <w:lang w:eastAsia="lv-LV"/>
        </w:rPr>
        <w:t xml:space="preserve"> </w:t>
      </w:r>
      <w:r w:rsidRPr="007944C8">
        <w:rPr>
          <w:bCs/>
          <w:color w:val="000000" w:themeColor="text1"/>
          <w:lang w:eastAsia="lv-LV"/>
        </w:rPr>
        <w:t xml:space="preserve">katru personu, kuras paraksts atrodas uz </w:t>
      </w:r>
      <w:r w:rsidR="006E7520" w:rsidRPr="007944C8">
        <w:rPr>
          <w:bCs/>
          <w:color w:val="000000" w:themeColor="text1"/>
          <w:lang w:eastAsia="lv-LV"/>
        </w:rPr>
        <w:t>I</w:t>
      </w:r>
      <w:r w:rsidRPr="007944C8">
        <w:rPr>
          <w:bCs/>
          <w:color w:val="000000" w:themeColor="text1"/>
          <w:lang w:eastAsia="lv-LV"/>
        </w:rPr>
        <w:t xml:space="preserve">epirkuma piedāvājuma, </w:t>
      </w:r>
      <w:r w:rsidRPr="007944C8">
        <w:rPr>
          <w:color w:val="000000" w:themeColor="text1"/>
          <w:lang w:eastAsia="lv-LV"/>
        </w:rPr>
        <w:t>parakstīt šo apliecinājumu Pretendenta vārdā.</w:t>
      </w:r>
    </w:p>
    <w:p w14:paraId="0785C844" w14:textId="77777777" w:rsidR="00C2582B" w:rsidRPr="007944C8" w:rsidRDefault="00C2582B" w:rsidP="00736DA8">
      <w:pPr>
        <w:spacing w:before="120" w:after="120"/>
        <w:contextualSpacing/>
        <w:rPr>
          <w:bCs/>
          <w:color w:val="000000" w:themeColor="text1"/>
          <w:lang w:eastAsia="lv-LV"/>
        </w:rPr>
      </w:pPr>
    </w:p>
    <w:p w14:paraId="32609E76" w14:textId="77777777" w:rsidR="00F72A66" w:rsidRPr="007944C8" w:rsidRDefault="00F72A66" w:rsidP="00736DA8">
      <w:pPr>
        <w:spacing w:before="120" w:after="120"/>
        <w:contextualSpacing/>
        <w:rPr>
          <w:color w:val="000000" w:themeColor="text1"/>
          <w:lang w:eastAsia="lv-LV"/>
        </w:rPr>
      </w:pPr>
      <w:r w:rsidRPr="007944C8">
        <w:rPr>
          <w:bCs/>
          <w:color w:val="000000" w:themeColor="text1"/>
          <w:lang w:eastAsia="lv-LV"/>
        </w:rPr>
        <w:t>4.</w:t>
      </w:r>
      <w:r w:rsidRPr="007944C8">
        <w:rPr>
          <w:b/>
          <w:bCs/>
          <w:color w:val="000000" w:themeColor="text1"/>
          <w:lang w:eastAsia="lv-LV"/>
        </w:rPr>
        <w:t xml:space="preserve"> </w:t>
      </w:r>
      <w:r w:rsidRPr="007944C8">
        <w:rPr>
          <w:bCs/>
          <w:color w:val="000000" w:themeColor="text1"/>
          <w:lang w:eastAsia="lv-LV"/>
        </w:rPr>
        <w:t>Pretendents informē, ka</w:t>
      </w:r>
      <w:r w:rsidRPr="007944C8">
        <w:rPr>
          <w:color w:val="000000" w:themeColor="text1"/>
          <w:lang w:eastAsia="lv-LV"/>
        </w:rPr>
        <w:t xml:space="preserve"> (</w:t>
      </w:r>
      <w:r w:rsidRPr="007944C8">
        <w:rPr>
          <w:i/>
          <w:color w:val="000000" w:themeColor="text1"/>
          <w:lang w:eastAsia="lv-LV"/>
        </w:rPr>
        <w:t>pēc vajadzības, atzīmējiet vienu no turpmāk minētajiem</w:t>
      </w:r>
      <w:r w:rsidRPr="007944C8">
        <w:rPr>
          <w:color w:val="000000" w:themeColor="text1"/>
          <w:lang w:eastAsia="lv-LV"/>
        </w:rPr>
        <w:t>):</w:t>
      </w:r>
    </w:p>
    <w:p w14:paraId="035AAD44" w14:textId="77777777" w:rsidR="00B80677" w:rsidRPr="007944C8" w:rsidRDefault="00B80677" w:rsidP="00736DA8">
      <w:pPr>
        <w:contextualSpacing/>
        <w:rPr>
          <w:color w:val="000000" w:themeColor="text1"/>
          <w:sz w:val="8"/>
          <w:szCs w:val="8"/>
          <w:lang w:eastAsia="lv-LV"/>
        </w:rPr>
      </w:pPr>
    </w:p>
    <w:tbl>
      <w:tblPr>
        <w:tblW w:w="0" w:type="auto"/>
        <w:tblInd w:w="142" w:type="dxa"/>
        <w:tblLayout w:type="fixed"/>
        <w:tblLook w:val="04A0" w:firstRow="1" w:lastRow="0" w:firstColumn="1" w:lastColumn="0" w:noHBand="0" w:noVBand="1"/>
      </w:tblPr>
      <w:tblGrid>
        <w:gridCol w:w="992"/>
        <w:gridCol w:w="8505"/>
      </w:tblGrid>
      <w:tr w:rsidR="007944C8" w:rsidRPr="007944C8" w14:paraId="163A59FA" w14:textId="77777777" w:rsidTr="00B80677">
        <w:trPr>
          <w:trHeight w:val="734"/>
        </w:trPr>
        <w:sdt>
          <w:sdtPr>
            <w:rPr>
              <w:rFonts w:ascii="Arial" w:hAnsi="Arial" w:cs="Arial"/>
              <w:b/>
              <w:color w:val="000000" w:themeColor="text1"/>
              <w:sz w:val="40"/>
              <w:szCs w:val="40"/>
            </w:rPr>
            <w:id w:val="-1119373225"/>
            <w14:checkbox>
              <w14:checked w14:val="0"/>
              <w14:checkedState w14:val="2612" w14:font="MS Gothic"/>
              <w14:uncheckedState w14:val="2610" w14:font="MS Gothic"/>
            </w14:checkbox>
          </w:sdtPr>
          <w:sdtContent>
            <w:tc>
              <w:tcPr>
                <w:tcW w:w="992" w:type="dxa"/>
              </w:tcPr>
              <w:p w14:paraId="3FABF2D4" w14:textId="58C891AC" w:rsidR="006E7520" w:rsidRPr="007944C8" w:rsidRDefault="00FC301D" w:rsidP="00736DA8">
                <w:pPr>
                  <w:tabs>
                    <w:tab w:val="left" w:pos="972"/>
                  </w:tabs>
                  <w:ind w:firstLine="319"/>
                  <w:jc w:val="left"/>
                  <w:rPr>
                    <w:color w:val="000000" w:themeColor="text1"/>
                    <w:lang w:eastAsia="lv-LV"/>
                  </w:rPr>
                </w:pPr>
                <w:r w:rsidRPr="007944C8">
                  <w:rPr>
                    <w:rFonts w:ascii="MS Gothic" w:eastAsia="MS Gothic" w:hAnsi="MS Gothic" w:cs="Arial" w:hint="eastAsia"/>
                    <w:b/>
                    <w:color w:val="000000" w:themeColor="text1"/>
                    <w:sz w:val="40"/>
                    <w:szCs w:val="40"/>
                  </w:rPr>
                  <w:t>☐</w:t>
                </w:r>
              </w:p>
            </w:tc>
          </w:sdtContent>
        </w:sdt>
        <w:tc>
          <w:tcPr>
            <w:tcW w:w="8505" w:type="dxa"/>
          </w:tcPr>
          <w:p w14:paraId="428F8050" w14:textId="77777777" w:rsidR="006E7520" w:rsidRPr="007944C8" w:rsidRDefault="006E7520" w:rsidP="00736DA8">
            <w:pPr>
              <w:ind w:left="464" w:hanging="425"/>
              <w:rPr>
                <w:color w:val="000000" w:themeColor="text1"/>
                <w:lang w:eastAsia="lv-LV"/>
              </w:rPr>
            </w:pPr>
            <w:r w:rsidRPr="007944C8">
              <w:rPr>
                <w:color w:val="000000" w:themeColor="text1"/>
                <w:lang w:eastAsia="lv-LV"/>
              </w:rPr>
              <w:t>4.1. ir iesniedzis piedāvājumu neatkarīgi no konkurentiem</w:t>
            </w:r>
            <w:r w:rsidRPr="007944C8">
              <w:rPr>
                <w:color w:val="000000" w:themeColor="text1"/>
                <w:lang w:eastAsia="lv-LV"/>
              </w:rPr>
              <w:footnoteReference w:id="1"/>
            </w:r>
            <w:r w:rsidRPr="007944C8">
              <w:rPr>
                <w:color w:val="000000" w:themeColor="text1"/>
                <w:lang w:eastAsia="lv-LV"/>
              </w:rPr>
              <w:t xml:space="preserve"> un bez konsultācijām, līgumiem vai vienošanām, vai cita veida saziņas ar konkurentiem;</w:t>
            </w:r>
          </w:p>
        </w:tc>
      </w:tr>
      <w:tr w:rsidR="006E7520" w:rsidRPr="007944C8" w14:paraId="54D33E6D" w14:textId="77777777" w:rsidTr="00B80677">
        <w:sdt>
          <w:sdtPr>
            <w:rPr>
              <w:rFonts w:ascii="Arial" w:hAnsi="Arial" w:cs="Arial"/>
              <w:b/>
              <w:color w:val="000000" w:themeColor="text1"/>
              <w:sz w:val="40"/>
              <w:szCs w:val="40"/>
            </w:rPr>
            <w:id w:val="893014422"/>
            <w14:checkbox>
              <w14:checked w14:val="0"/>
              <w14:checkedState w14:val="2612" w14:font="MS Gothic"/>
              <w14:uncheckedState w14:val="2610" w14:font="MS Gothic"/>
            </w14:checkbox>
          </w:sdtPr>
          <w:sdtContent>
            <w:tc>
              <w:tcPr>
                <w:tcW w:w="992" w:type="dxa"/>
              </w:tcPr>
              <w:p w14:paraId="579A8849" w14:textId="3358A4FC" w:rsidR="006E7520" w:rsidRPr="007944C8" w:rsidRDefault="006E7520" w:rsidP="00736DA8">
                <w:pPr>
                  <w:tabs>
                    <w:tab w:val="left" w:pos="972"/>
                  </w:tabs>
                  <w:ind w:firstLine="319"/>
                  <w:jc w:val="left"/>
                  <w:rPr>
                    <w:color w:val="000000" w:themeColor="text1"/>
                    <w:lang w:eastAsia="lv-LV"/>
                  </w:rPr>
                </w:pPr>
                <w:r w:rsidRPr="007944C8">
                  <w:rPr>
                    <w:rFonts w:ascii="MS Gothic" w:eastAsia="MS Gothic" w:hAnsi="MS Gothic" w:cs="Arial" w:hint="eastAsia"/>
                    <w:b/>
                    <w:color w:val="000000" w:themeColor="text1"/>
                    <w:sz w:val="40"/>
                    <w:szCs w:val="40"/>
                  </w:rPr>
                  <w:t>☐</w:t>
                </w:r>
              </w:p>
            </w:tc>
          </w:sdtContent>
        </w:sdt>
        <w:tc>
          <w:tcPr>
            <w:tcW w:w="8505" w:type="dxa"/>
          </w:tcPr>
          <w:p w14:paraId="5E6B48C3" w14:textId="5F57B4CE" w:rsidR="006E7520" w:rsidRPr="007944C8" w:rsidRDefault="006E7520" w:rsidP="00736DA8">
            <w:pPr>
              <w:ind w:left="464" w:hanging="425"/>
              <w:rPr>
                <w:color w:val="000000" w:themeColor="text1"/>
                <w:lang w:eastAsia="lv-LV"/>
              </w:rPr>
            </w:pPr>
            <w:r w:rsidRPr="007944C8">
              <w:rPr>
                <w:color w:val="000000" w:themeColor="text1"/>
                <w:lang w:eastAsia="lv-LV"/>
              </w:rPr>
              <w:t xml:space="preserve">4.2. tam ir bijušas konsultācijas, līgumi, vienošanās vai cita veida saziņa ar vienu vai vairākiem konkurentiem saistībā ar šo Iepirkumu, un tādēļ Pretendents šī </w:t>
            </w:r>
            <w:r w:rsidR="00B6436B" w:rsidRPr="007944C8">
              <w:rPr>
                <w:color w:val="000000" w:themeColor="text1"/>
                <w:lang w:eastAsia="lv-LV"/>
              </w:rPr>
              <w:t>A</w:t>
            </w:r>
            <w:r w:rsidRPr="007944C8">
              <w:rPr>
                <w:color w:val="000000" w:themeColor="text1"/>
                <w:lang w:eastAsia="lv-LV"/>
              </w:rPr>
              <w:t xml:space="preserve">pliecinājuma </w:t>
            </w:r>
            <w:r w:rsidR="00B6436B" w:rsidRPr="007944C8">
              <w:rPr>
                <w:color w:val="000000" w:themeColor="text1"/>
                <w:lang w:eastAsia="lv-LV"/>
              </w:rPr>
              <w:t>p</w:t>
            </w:r>
            <w:r w:rsidRPr="007944C8">
              <w:rPr>
                <w:color w:val="000000" w:themeColor="text1"/>
                <w:lang w:eastAsia="lv-LV"/>
              </w:rPr>
              <w:t>ielikumā atklāj izsmeļošu un patiesu informāciju par to, ieskaitot konkurentu nosaukumus un šādas saziņas mērķi, raksturu un saturu.</w:t>
            </w:r>
          </w:p>
        </w:tc>
      </w:tr>
    </w:tbl>
    <w:p w14:paraId="470EB06B" w14:textId="77777777" w:rsidR="00C2582B" w:rsidRPr="007944C8" w:rsidRDefault="00C2582B" w:rsidP="00736DA8">
      <w:pPr>
        <w:contextualSpacing/>
        <w:rPr>
          <w:bCs/>
          <w:color w:val="000000" w:themeColor="text1"/>
          <w:sz w:val="16"/>
          <w:szCs w:val="16"/>
          <w:lang w:eastAsia="lv-LV"/>
        </w:rPr>
      </w:pPr>
    </w:p>
    <w:p w14:paraId="1992C407" w14:textId="7CF807C1" w:rsidR="00F72A66" w:rsidRPr="007944C8" w:rsidRDefault="00F72A66" w:rsidP="00736DA8">
      <w:pPr>
        <w:spacing w:before="120" w:after="120"/>
        <w:contextualSpacing/>
        <w:rPr>
          <w:bCs/>
          <w:color w:val="000000" w:themeColor="text1"/>
          <w:lang w:eastAsia="lv-LV"/>
        </w:rPr>
      </w:pPr>
      <w:r w:rsidRPr="007944C8">
        <w:rPr>
          <w:bCs/>
          <w:color w:val="000000" w:themeColor="text1"/>
          <w:lang w:eastAsia="lv-LV"/>
        </w:rPr>
        <w:t>5. Pretendentam, izņemot gadījumu, kad pretendents šādu saziņu ir paziņojis saskaņā ar šī apliecinājuma 4.2. punktu, ne ar vienu konkurentu nav bijusi saziņa attiecībā uz:</w:t>
      </w:r>
    </w:p>
    <w:p w14:paraId="2E76FB23" w14:textId="59195912" w:rsidR="00F72A66" w:rsidRPr="007944C8" w:rsidRDefault="00F72A66" w:rsidP="00736DA8">
      <w:pPr>
        <w:spacing w:before="120" w:after="120"/>
        <w:ind w:left="1701" w:hanging="567"/>
        <w:contextualSpacing/>
        <w:rPr>
          <w:color w:val="000000" w:themeColor="text1"/>
          <w:lang w:eastAsia="lv-LV"/>
        </w:rPr>
      </w:pPr>
      <w:r w:rsidRPr="007944C8">
        <w:rPr>
          <w:color w:val="000000" w:themeColor="text1"/>
          <w:lang w:eastAsia="lv-LV"/>
        </w:rPr>
        <w:t>5.1.</w:t>
      </w:r>
      <w:r w:rsidR="00710FD4" w:rsidRPr="007944C8">
        <w:rPr>
          <w:color w:val="000000" w:themeColor="text1"/>
          <w:lang w:eastAsia="lv-LV"/>
        </w:rPr>
        <w:t xml:space="preserve"> </w:t>
      </w:r>
      <w:r w:rsidRPr="007944C8">
        <w:rPr>
          <w:color w:val="000000" w:themeColor="text1"/>
          <w:lang w:eastAsia="lv-LV"/>
        </w:rPr>
        <w:t>cenām;</w:t>
      </w:r>
    </w:p>
    <w:p w14:paraId="258D4934" w14:textId="77777777" w:rsidR="00F72A66" w:rsidRPr="007944C8" w:rsidRDefault="00F72A66" w:rsidP="00736DA8">
      <w:pPr>
        <w:spacing w:before="120" w:after="120"/>
        <w:ind w:left="1701" w:hanging="567"/>
        <w:contextualSpacing/>
        <w:rPr>
          <w:color w:val="000000" w:themeColor="text1"/>
          <w:lang w:eastAsia="lv-LV"/>
        </w:rPr>
      </w:pPr>
      <w:r w:rsidRPr="007944C8">
        <w:rPr>
          <w:color w:val="000000" w:themeColor="text1"/>
          <w:lang w:eastAsia="lv-LV"/>
        </w:rPr>
        <w:t>5.2. cenas aprēķināšanas metodēm, faktoriem (apstākļiem) vai formulām;</w:t>
      </w:r>
    </w:p>
    <w:p w14:paraId="383E216A" w14:textId="6D2CACF1" w:rsidR="00F72A66" w:rsidRPr="007944C8" w:rsidRDefault="00F72A66" w:rsidP="00736DA8">
      <w:pPr>
        <w:spacing w:before="120" w:after="120"/>
        <w:ind w:left="1701" w:hanging="567"/>
        <w:contextualSpacing/>
        <w:rPr>
          <w:color w:val="000000" w:themeColor="text1"/>
          <w:lang w:eastAsia="lv-LV"/>
        </w:rPr>
      </w:pPr>
      <w:r w:rsidRPr="007944C8">
        <w:rPr>
          <w:color w:val="000000" w:themeColor="text1"/>
          <w:lang w:eastAsia="lv-LV"/>
        </w:rPr>
        <w:t xml:space="preserve">5.3. nodomu vai lēmumu piedalīties vai nepiedalīties </w:t>
      </w:r>
      <w:r w:rsidR="006E7520" w:rsidRPr="007944C8">
        <w:rPr>
          <w:color w:val="000000" w:themeColor="text1"/>
          <w:lang w:eastAsia="lv-LV"/>
        </w:rPr>
        <w:t>I</w:t>
      </w:r>
      <w:r w:rsidRPr="007944C8">
        <w:rPr>
          <w:color w:val="000000" w:themeColor="text1"/>
          <w:lang w:eastAsia="lv-LV"/>
        </w:rPr>
        <w:t>epirkumā (iesniegt vai neiesniegt piedāvājumu); vai</w:t>
      </w:r>
    </w:p>
    <w:p w14:paraId="4294AAF6" w14:textId="4CBA913C" w:rsidR="00F72A66" w:rsidRPr="007944C8" w:rsidRDefault="00F72A66" w:rsidP="00736DA8">
      <w:pPr>
        <w:spacing w:before="120" w:after="120"/>
        <w:ind w:left="1701" w:hanging="567"/>
        <w:contextualSpacing/>
        <w:rPr>
          <w:color w:val="000000" w:themeColor="text1"/>
          <w:lang w:eastAsia="lv-LV"/>
        </w:rPr>
      </w:pPr>
      <w:r w:rsidRPr="007944C8">
        <w:rPr>
          <w:color w:val="000000" w:themeColor="text1"/>
          <w:lang w:eastAsia="lv-LV"/>
        </w:rPr>
        <w:t xml:space="preserve">5.4. tādu piedāvājuma iesniegšanu, kas neatbilst </w:t>
      </w:r>
      <w:r w:rsidR="006E7520" w:rsidRPr="007944C8">
        <w:rPr>
          <w:color w:val="000000" w:themeColor="text1"/>
          <w:lang w:eastAsia="lv-LV"/>
        </w:rPr>
        <w:t>I</w:t>
      </w:r>
      <w:r w:rsidRPr="007944C8">
        <w:rPr>
          <w:color w:val="000000" w:themeColor="text1"/>
          <w:lang w:eastAsia="lv-LV"/>
        </w:rPr>
        <w:t xml:space="preserve">epirkuma prasībām; </w:t>
      </w:r>
    </w:p>
    <w:p w14:paraId="5C6F75D5" w14:textId="5ADA8F23" w:rsidR="00F72A66" w:rsidRPr="007944C8" w:rsidRDefault="00F72A66" w:rsidP="00736DA8">
      <w:pPr>
        <w:spacing w:before="120" w:after="120"/>
        <w:ind w:left="1701" w:hanging="567"/>
        <w:contextualSpacing/>
        <w:rPr>
          <w:color w:val="000000" w:themeColor="text1"/>
          <w:lang w:eastAsia="lv-LV"/>
        </w:rPr>
      </w:pPr>
      <w:r w:rsidRPr="007944C8">
        <w:rPr>
          <w:color w:val="000000" w:themeColor="text1"/>
          <w:lang w:eastAsia="lv-LV"/>
        </w:rPr>
        <w:t xml:space="preserve">5.5. kvalitāti, apjomu, specifikāciju, izpildes, piegādes vai citiem nosacījumiem, kas risināmi neatkarīgi no konkurentiem, tiem produktiem vai pakalpojumiem, uz ko attiecas šis </w:t>
      </w:r>
      <w:r w:rsidR="006E7520" w:rsidRPr="007944C8">
        <w:rPr>
          <w:color w:val="000000" w:themeColor="text1"/>
          <w:lang w:eastAsia="lv-LV"/>
        </w:rPr>
        <w:t>I</w:t>
      </w:r>
      <w:r w:rsidRPr="007944C8">
        <w:rPr>
          <w:color w:val="000000" w:themeColor="text1"/>
          <w:lang w:eastAsia="lv-LV"/>
        </w:rPr>
        <w:t>epirkums.</w:t>
      </w:r>
    </w:p>
    <w:p w14:paraId="3B085DBF" w14:textId="77777777" w:rsidR="00C2582B" w:rsidRPr="007944C8" w:rsidRDefault="00C2582B" w:rsidP="00736DA8">
      <w:pPr>
        <w:spacing w:before="120" w:after="120"/>
        <w:contextualSpacing/>
        <w:rPr>
          <w:color w:val="000000" w:themeColor="text1"/>
          <w:sz w:val="16"/>
          <w:szCs w:val="16"/>
          <w:lang w:eastAsia="lv-LV"/>
        </w:rPr>
      </w:pPr>
    </w:p>
    <w:p w14:paraId="4B013B68" w14:textId="45EFE1C9" w:rsidR="00F72A66" w:rsidRPr="007944C8" w:rsidRDefault="00F72A66" w:rsidP="00736DA8">
      <w:pPr>
        <w:spacing w:before="120" w:after="120"/>
        <w:contextualSpacing/>
        <w:rPr>
          <w:color w:val="000000" w:themeColor="text1"/>
          <w:lang w:eastAsia="lv-LV"/>
        </w:rPr>
      </w:pPr>
      <w:r w:rsidRPr="007944C8">
        <w:rPr>
          <w:color w:val="000000" w:themeColor="text1"/>
          <w:lang w:eastAsia="lv-LV"/>
        </w:rPr>
        <w:lastRenderedPageBreak/>
        <w:t xml:space="preserve">6. </w:t>
      </w:r>
      <w:r w:rsidRPr="007944C8">
        <w:rPr>
          <w:bCs/>
          <w:color w:val="000000" w:themeColor="text1"/>
          <w:lang w:eastAsia="lv-LV"/>
        </w:rPr>
        <w:t>Pretendents</w:t>
      </w:r>
      <w:r w:rsidRPr="007944C8">
        <w:rPr>
          <w:b/>
          <w:bCs/>
          <w:color w:val="000000" w:themeColor="text1"/>
          <w:lang w:eastAsia="lv-LV"/>
        </w:rPr>
        <w:t xml:space="preserve"> </w:t>
      </w:r>
      <w:r w:rsidRPr="007944C8">
        <w:rPr>
          <w:bCs/>
          <w:color w:val="000000" w:themeColor="text1"/>
          <w:lang w:eastAsia="lv-LV"/>
        </w:rPr>
        <w:t xml:space="preserve">nav </w:t>
      </w:r>
      <w:r w:rsidRPr="007944C8">
        <w:rPr>
          <w:color w:val="000000" w:themeColor="text1"/>
          <w:lang w:eastAsia="lv-LV"/>
        </w:rPr>
        <w:t>apzināti, tieši vai netieši</w:t>
      </w:r>
      <w:r w:rsidRPr="007944C8">
        <w:rPr>
          <w:bCs/>
          <w:color w:val="000000" w:themeColor="text1"/>
          <w:lang w:eastAsia="lv-LV"/>
        </w:rPr>
        <w:t xml:space="preserve"> atklājis un neatklās piedāvājuma noteikumus</w:t>
      </w:r>
      <w:r w:rsidRPr="007944C8">
        <w:rPr>
          <w:color w:val="000000" w:themeColor="text1"/>
          <w:lang w:eastAsia="lv-LV"/>
        </w:rPr>
        <w:t xml:space="preserve"> nevienam konkurentam pirms oficiālā piedāvājumu atvēršanas datuma un laika vai līguma slēgšanas tiesību piešķiršanas, </w:t>
      </w:r>
      <w:r w:rsidR="00BC5568" w:rsidRPr="007944C8">
        <w:rPr>
          <w:color w:val="000000" w:themeColor="text1"/>
          <w:lang w:eastAsia="lv-LV"/>
        </w:rPr>
        <w:t>izņemot šī apliecinājuma</w:t>
      </w:r>
      <w:r w:rsidRPr="007944C8">
        <w:rPr>
          <w:color w:val="000000" w:themeColor="text1"/>
          <w:lang w:eastAsia="lv-LV"/>
        </w:rPr>
        <w:t xml:space="preserve"> </w:t>
      </w:r>
      <w:r w:rsidR="00BC5568" w:rsidRPr="007944C8">
        <w:rPr>
          <w:color w:val="000000" w:themeColor="text1"/>
          <w:lang w:eastAsia="lv-LV"/>
        </w:rPr>
        <w:t>4.2.</w:t>
      </w:r>
      <w:r w:rsidR="006E7520" w:rsidRPr="007944C8">
        <w:rPr>
          <w:color w:val="000000" w:themeColor="text1"/>
          <w:lang w:eastAsia="lv-LV"/>
        </w:rPr>
        <w:t> </w:t>
      </w:r>
      <w:r w:rsidR="00BC5568" w:rsidRPr="007944C8">
        <w:rPr>
          <w:color w:val="000000" w:themeColor="text1"/>
          <w:lang w:eastAsia="lv-LV"/>
        </w:rPr>
        <w:t>punkt</w:t>
      </w:r>
      <w:r w:rsidR="006E7520" w:rsidRPr="007944C8">
        <w:rPr>
          <w:color w:val="000000" w:themeColor="text1"/>
          <w:lang w:eastAsia="lv-LV"/>
        </w:rPr>
        <w:t>ā</w:t>
      </w:r>
      <w:r w:rsidR="00BC5568" w:rsidRPr="007944C8">
        <w:rPr>
          <w:color w:val="000000" w:themeColor="text1"/>
          <w:lang w:eastAsia="lv-LV"/>
        </w:rPr>
        <w:t xml:space="preserve"> minēto gadījumu.</w:t>
      </w:r>
    </w:p>
    <w:p w14:paraId="0950E884" w14:textId="77777777" w:rsidR="00C2582B" w:rsidRPr="007944C8" w:rsidRDefault="00C2582B" w:rsidP="00736DA8">
      <w:pPr>
        <w:contextualSpacing/>
        <w:rPr>
          <w:color w:val="000000" w:themeColor="text1"/>
          <w:lang w:eastAsia="lv-LV"/>
        </w:rPr>
      </w:pPr>
    </w:p>
    <w:p w14:paraId="7FF4BA5C" w14:textId="5E784101" w:rsidR="00F72A66" w:rsidRPr="007944C8" w:rsidRDefault="00F72A66" w:rsidP="00736DA8">
      <w:pPr>
        <w:spacing w:before="120" w:after="120"/>
        <w:contextualSpacing/>
        <w:rPr>
          <w:snapToGrid w:val="0"/>
          <w:color w:val="000000" w:themeColor="text1"/>
          <w:lang w:eastAsia="ru-RU"/>
        </w:rPr>
      </w:pPr>
      <w:r w:rsidRPr="007944C8">
        <w:rPr>
          <w:color w:val="000000" w:themeColor="text1"/>
          <w:lang w:eastAsia="lv-LV"/>
        </w:rPr>
        <w:t>7.</w:t>
      </w:r>
      <w:r w:rsidRPr="007944C8">
        <w:rPr>
          <w:b/>
          <w:color w:val="000000" w:themeColor="text1"/>
          <w:lang w:eastAsia="lv-LV"/>
        </w:rPr>
        <w:t xml:space="preserve"> </w:t>
      </w:r>
      <w:r w:rsidRPr="007944C8">
        <w:rPr>
          <w:color w:val="000000" w:themeColor="text1"/>
          <w:lang w:eastAsia="lv-LV"/>
        </w:rPr>
        <w:t>Pretendents apzinās, ka Konkurences likumā noteikta atbildība par aizliegtām vienošanām, paredzot naudas sodu līdz 10</w:t>
      </w:r>
      <w:r w:rsidR="00632457" w:rsidRPr="007944C8">
        <w:rPr>
          <w:color w:val="000000" w:themeColor="text1"/>
          <w:lang w:eastAsia="lv-LV"/>
        </w:rPr>
        <w:t> </w:t>
      </w:r>
      <w:r w:rsidRPr="007944C8">
        <w:rPr>
          <w:color w:val="000000" w:themeColor="text1"/>
          <w:lang w:eastAsia="lv-LV"/>
        </w:rPr>
        <w:t xml:space="preserve">% apmēram no pārkāpēja pēdējā finanšu gada neto apgrozījuma, un Publisko iepirkumu likums paredz uz </w:t>
      </w:r>
      <w:r w:rsidR="00703EEA" w:rsidRPr="007944C8">
        <w:rPr>
          <w:color w:val="000000" w:themeColor="text1"/>
          <w:lang w:eastAsia="lv-LV"/>
        </w:rPr>
        <w:t xml:space="preserve">3 gadiem </w:t>
      </w:r>
      <w:r w:rsidRPr="007944C8">
        <w:rPr>
          <w:color w:val="000000" w:themeColor="text1"/>
          <w:lang w:eastAsia="lv-LV"/>
        </w:rPr>
        <w:t xml:space="preserve">izslēgt pretendentu no dalības iepirkuma procedūrā. </w:t>
      </w:r>
      <w:r w:rsidRPr="007944C8">
        <w:rPr>
          <w:snapToGrid w:val="0"/>
          <w:color w:val="000000" w:themeColor="text1"/>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9E5447" w14:textId="77777777" w:rsidR="00F72A66" w:rsidRPr="007944C8" w:rsidRDefault="00F72A66" w:rsidP="00736DA8">
      <w:pPr>
        <w:spacing w:before="120" w:after="120"/>
        <w:jc w:val="left"/>
        <w:rPr>
          <w:snapToGrid w:val="0"/>
          <w:color w:val="000000" w:themeColor="text1"/>
          <w:lang w:eastAsia="ru-RU"/>
        </w:rPr>
      </w:pPr>
    </w:p>
    <w:p w14:paraId="0DF9304E" w14:textId="5F61272E" w:rsidR="00F72A66" w:rsidRPr="007944C8" w:rsidRDefault="00F72A66" w:rsidP="00736DA8">
      <w:pPr>
        <w:spacing w:before="120" w:after="120"/>
        <w:rPr>
          <w:bCs/>
          <w:i/>
          <w:color w:val="000000" w:themeColor="text1"/>
          <w:lang w:eastAsia="lv-LV"/>
        </w:rPr>
      </w:pPr>
      <w:r w:rsidRPr="007944C8">
        <w:rPr>
          <w:b/>
          <w:i/>
          <w:color w:val="000000" w:themeColor="text1"/>
          <w:lang w:eastAsia="lv-LV"/>
        </w:rPr>
        <w:t xml:space="preserve">Piezīme: </w:t>
      </w:r>
      <w:r w:rsidRPr="007944C8">
        <w:rPr>
          <w:bCs/>
          <w:i/>
          <w:color w:val="000000" w:themeColor="text1"/>
          <w:lang w:eastAsia="lv-LV"/>
        </w:rPr>
        <w:t xml:space="preserve">Pretendents atbilstoši situācijai aizpilda tukšās vietas šajā formā, kā arī aizpilda </w:t>
      </w:r>
      <w:r w:rsidR="006E7520" w:rsidRPr="007944C8">
        <w:rPr>
          <w:bCs/>
          <w:i/>
          <w:color w:val="000000" w:themeColor="text1"/>
          <w:lang w:eastAsia="lv-LV"/>
        </w:rPr>
        <w:t>zemāk esošo tabulu Nr.1</w:t>
      </w:r>
      <w:r w:rsidRPr="007944C8">
        <w:rPr>
          <w:bCs/>
          <w:i/>
          <w:color w:val="000000" w:themeColor="text1"/>
          <w:lang w:eastAsia="lv-LV"/>
        </w:rPr>
        <w:t xml:space="preserve"> vai izmanto to kā apliecinājuma paraugu.</w:t>
      </w:r>
    </w:p>
    <w:p w14:paraId="5565C67D" w14:textId="77777777" w:rsidR="003A4A71" w:rsidRPr="007944C8" w:rsidRDefault="003A4A71" w:rsidP="00736DA8">
      <w:pPr>
        <w:jc w:val="right"/>
        <w:rPr>
          <w:color w:val="000000" w:themeColor="text1"/>
          <w:lang w:eastAsia="lv-LV"/>
        </w:rPr>
      </w:pPr>
    </w:p>
    <w:p w14:paraId="3C7C8E0A" w14:textId="4F19A8EA" w:rsidR="00F72A66" w:rsidRPr="007944C8" w:rsidRDefault="006E7520" w:rsidP="00736DA8">
      <w:pPr>
        <w:jc w:val="right"/>
        <w:rPr>
          <w:color w:val="000000" w:themeColor="text1"/>
          <w:lang w:eastAsia="lv-LV"/>
        </w:rPr>
      </w:pPr>
      <w:r w:rsidRPr="007944C8">
        <w:rPr>
          <w:color w:val="000000" w:themeColor="text1"/>
          <w:lang w:eastAsia="lv-LV"/>
        </w:rPr>
        <w:t>Tabula Nr. 1</w:t>
      </w:r>
    </w:p>
    <w:p w14:paraId="1161ED4D" w14:textId="77777777" w:rsidR="003A4A71" w:rsidRPr="007944C8" w:rsidRDefault="003A4A71" w:rsidP="00736DA8">
      <w:pPr>
        <w:jc w:val="right"/>
        <w:rPr>
          <w:color w:val="000000" w:themeColor="text1"/>
          <w:lang w:eastAsia="lv-LV"/>
        </w:rPr>
      </w:pPr>
    </w:p>
    <w:p w14:paraId="74D96A60" w14:textId="77777777" w:rsidR="00F72A66" w:rsidRPr="007944C8" w:rsidRDefault="00F72A66" w:rsidP="00736DA8">
      <w:pPr>
        <w:spacing w:before="120" w:after="120"/>
        <w:jc w:val="left"/>
        <w:rPr>
          <w:b/>
          <w:color w:val="000000" w:themeColor="text1"/>
          <w:lang w:eastAsia="lv-LV"/>
        </w:rPr>
      </w:pPr>
      <w:r w:rsidRPr="007944C8">
        <w:rPr>
          <w:b/>
          <w:color w:val="000000" w:themeColor="text1"/>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4117"/>
        <w:gridCol w:w="4678"/>
      </w:tblGrid>
      <w:tr w:rsidR="007944C8" w:rsidRPr="007944C8" w14:paraId="2A8BEFBD" w14:textId="77777777" w:rsidTr="00D372A5">
        <w:tc>
          <w:tcPr>
            <w:tcW w:w="698" w:type="dxa"/>
          </w:tcPr>
          <w:p w14:paraId="53D2E90C" w14:textId="210956F7" w:rsidR="00F72A66" w:rsidRPr="007944C8" w:rsidRDefault="00F72A66" w:rsidP="00736DA8">
            <w:pPr>
              <w:spacing w:before="120" w:after="120"/>
              <w:jc w:val="center"/>
              <w:rPr>
                <w:b/>
                <w:color w:val="000000" w:themeColor="text1"/>
                <w:lang w:eastAsia="lv-LV"/>
              </w:rPr>
            </w:pPr>
            <w:r w:rsidRPr="007944C8">
              <w:rPr>
                <w:b/>
                <w:color w:val="000000" w:themeColor="text1"/>
                <w:lang w:eastAsia="lv-LV"/>
              </w:rPr>
              <w:t>Nr.</w:t>
            </w:r>
            <w:r w:rsidR="00D372A5" w:rsidRPr="007944C8">
              <w:rPr>
                <w:b/>
                <w:color w:val="000000" w:themeColor="text1"/>
                <w:lang w:eastAsia="lv-LV"/>
              </w:rPr>
              <w:t xml:space="preserve"> p.k.</w:t>
            </w:r>
          </w:p>
        </w:tc>
        <w:tc>
          <w:tcPr>
            <w:tcW w:w="4117" w:type="dxa"/>
          </w:tcPr>
          <w:p w14:paraId="5D435B15" w14:textId="77777777" w:rsidR="00F72A66" w:rsidRPr="007944C8" w:rsidRDefault="00F72A66" w:rsidP="00736DA8">
            <w:pPr>
              <w:spacing w:before="120" w:after="120"/>
              <w:jc w:val="left"/>
              <w:rPr>
                <w:b/>
                <w:color w:val="000000" w:themeColor="text1"/>
                <w:lang w:eastAsia="lv-LV"/>
              </w:rPr>
            </w:pPr>
            <w:r w:rsidRPr="007944C8">
              <w:rPr>
                <w:b/>
                <w:color w:val="000000" w:themeColor="text1"/>
                <w:lang w:eastAsia="lv-LV"/>
              </w:rPr>
              <w:t>Uzņēmums – konkurents, ar kuru ir bijusi saziņa</w:t>
            </w:r>
          </w:p>
        </w:tc>
        <w:tc>
          <w:tcPr>
            <w:tcW w:w="4678" w:type="dxa"/>
          </w:tcPr>
          <w:p w14:paraId="7C0A19C7" w14:textId="77777777" w:rsidR="00F72A66" w:rsidRPr="007944C8" w:rsidRDefault="00F72A66" w:rsidP="00736DA8">
            <w:pPr>
              <w:spacing w:before="120" w:after="120"/>
              <w:jc w:val="left"/>
              <w:rPr>
                <w:b/>
                <w:color w:val="000000" w:themeColor="text1"/>
                <w:lang w:eastAsia="lv-LV"/>
              </w:rPr>
            </w:pPr>
            <w:r w:rsidRPr="007944C8">
              <w:rPr>
                <w:b/>
                <w:color w:val="000000" w:themeColor="text1"/>
                <w:lang w:eastAsia="lv-LV"/>
              </w:rPr>
              <w:t>Saziņas veids, mērķis, raksturs un saturs</w:t>
            </w:r>
          </w:p>
        </w:tc>
      </w:tr>
      <w:tr w:rsidR="007944C8" w:rsidRPr="007944C8" w14:paraId="1A79412D" w14:textId="77777777" w:rsidTr="00D372A5">
        <w:tc>
          <w:tcPr>
            <w:tcW w:w="698" w:type="dxa"/>
          </w:tcPr>
          <w:p w14:paraId="5578F6A8" w14:textId="77777777" w:rsidR="00F72A66" w:rsidRPr="007944C8" w:rsidRDefault="00F72A66" w:rsidP="00736DA8">
            <w:pPr>
              <w:spacing w:before="120" w:after="120"/>
              <w:jc w:val="left"/>
              <w:rPr>
                <w:color w:val="000000" w:themeColor="text1"/>
                <w:lang w:eastAsia="lv-LV"/>
              </w:rPr>
            </w:pPr>
          </w:p>
        </w:tc>
        <w:tc>
          <w:tcPr>
            <w:tcW w:w="4117" w:type="dxa"/>
          </w:tcPr>
          <w:p w14:paraId="1C9B726F" w14:textId="77777777" w:rsidR="00F72A66" w:rsidRPr="007944C8" w:rsidRDefault="00F72A66" w:rsidP="00736DA8">
            <w:pPr>
              <w:spacing w:before="120" w:after="120"/>
              <w:jc w:val="left"/>
              <w:rPr>
                <w:color w:val="000000" w:themeColor="text1"/>
                <w:lang w:eastAsia="lv-LV"/>
              </w:rPr>
            </w:pPr>
            <w:r w:rsidRPr="007944C8">
              <w:rPr>
                <w:color w:val="000000" w:themeColor="text1"/>
                <w:lang w:eastAsia="lv-LV"/>
              </w:rPr>
              <w:t>[</w:t>
            </w:r>
            <w:r w:rsidRPr="007944C8">
              <w:rPr>
                <w:i/>
                <w:iCs/>
                <w:color w:val="000000" w:themeColor="text1"/>
                <w:lang w:eastAsia="lv-LV"/>
              </w:rPr>
              <w:t>Komersanta nosaukums, reģ. Nr.</w:t>
            </w:r>
            <w:r w:rsidRPr="007944C8">
              <w:rPr>
                <w:color w:val="000000" w:themeColor="text1"/>
                <w:lang w:eastAsia="lv-LV"/>
              </w:rPr>
              <w:t>]</w:t>
            </w:r>
          </w:p>
        </w:tc>
        <w:tc>
          <w:tcPr>
            <w:tcW w:w="4678" w:type="dxa"/>
          </w:tcPr>
          <w:p w14:paraId="1281D947" w14:textId="77777777" w:rsidR="00F72A66" w:rsidRPr="007944C8" w:rsidRDefault="00F72A66" w:rsidP="00736DA8">
            <w:pPr>
              <w:spacing w:before="120" w:after="120"/>
              <w:jc w:val="left"/>
              <w:rPr>
                <w:color w:val="000000" w:themeColor="text1"/>
                <w:lang w:eastAsia="lv-LV"/>
              </w:rPr>
            </w:pPr>
          </w:p>
        </w:tc>
      </w:tr>
      <w:tr w:rsidR="00F72A66" w:rsidRPr="007944C8" w14:paraId="5A7BEDFA" w14:textId="77777777" w:rsidTr="00D372A5">
        <w:tc>
          <w:tcPr>
            <w:tcW w:w="698" w:type="dxa"/>
          </w:tcPr>
          <w:p w14:paraId="38C620A8" w14:textId="77777777" w:rsidR="00F72A66" w:rsidRPr="007944C8" w:rsidRDefault="00F72A66" w:rsidP="00736DA8">
            <w:pPr>
              <w:spacing w:before="120" w:after="120"/>
              <w:jc w:val="left"/>
              <w:rPr>
                <w:color w:val="000000" w:themeColor="text1"/>
                <w:lang w:eastAsia="lv-LV"/>
              </w:rPr>
            </w:pPr>
          </w:p>
        </w:tc>
        <w:tc>
          <w:tcPr>
            <w:tcW w:w="4117" w:type="dxa"/>
          </w:tcPr>
          <w:p w14:paraId="23DFA78C" w14:textId="77777777" w:rsidR="00F72A66" w:rsidRPr="007944C8" w:rsidRDefault="00F72A66" w:rsidP="00736DA8">
            <w:pPr>
              <w:spacing w:before="120" w:after="120"/>
              <w:jc w:val="left"/>
              <w:rPr>
                <w:color w:val="000000" w:themeColor="text1"/>
                <w:lang w:eastAsia="lv-LV"/>
              </w:rPr>
            </w:pPr>
          </w:p>
        </w:tc>
        <w:tc>
          <w:tcPr>
            <w:tcW w:w="4678" w:type="dxa"/>
          </w:tcPr>
          <w:p w14:paraId="562B6985" w14:textId="77777777" w:rsidR="00F72A66" w:rsidRPr="007944C8" w:rsidRDefault="00F72A66" w:rsidP="00736DA8">
            <w:pPr>
              <w:spacing w:before="120" w:after="120"/>
              <w:jc w:val="left"/>
              <w:rPr>
                <w:color w:val="000000" w:themeColor="text1"/>
                <w:lang w:eastAsia="lv-LV"/>
              </w:rPr>
            </w:pPr>
          </w:p>
        </w:tc>
      </w:tr>
    </w:tbl>
    <w:p w14:paraId="64FFB536" w14:textId="77777777" w:rsidR="006E7520" w:rsidRPr="007944C8" w:rsidRDefault="006E7520" w:rsidP="00736DA8">
      <w:pPr>
        <w:pStyle w:val="1pielikums"/>
        <w:widowControl w:val="0"/>
        <w:numPr>
          <w:ilvl w:val="0"/>
          <w:numId w:val="0"/>
        </w:numPr>
        <w:spacing w:before="120" w:after="120"/>
        <w:jc w:val="both"/>
        <w:rPr>
          <w:color w:val="000000" w:themeColor="text1"/>
          <w:lang w:val="lv-LV"/>
        </w:rPr>
      </w:pPr>
    </w:p>
    <w:p w14:paraId="0DD11AA5" w14:textId="77777777" w:rsidR="00552ED8" w:rsidRPr="007944C8" w:rsidRDefault="00552ED8" w:rsidP="00552ED8">
      <w:pPr>
        <w:spacing w:before="60" w:after="60"/>
        <w:ind w:right="142"/>
        <w:jc w:val="left"/>
        <w:rPr>
          <w:color w:val="000000" w:themeColor="text1"/>
          <w:sz w:val="22"/>
          <w:szCs w:val="22"/>
        </w:rPr>
      </w:pPr>
    </w:p>
    <w:p w14:paraId="460D5137" w14:textId="7A223827" w:rsidR="00552ED8" w:rsidRPr="007944C8" w:rsidRDefault="00552ED8" w:rsidP="00552ED8">
      <w:pPr>
        <w:spacing w:before="60" w:after="60"/>
        <w:ind w:right="142"/>
        <w:jc w:val="left"/>
        <w:rPr>
          <w:color w:val="000000" w:themeColor="text1"/>
          <w:sz w:val="22"/>
          <w:szCs w:val="22"/>
        </w:rPr>
      </w:pPr>
      <w:r w:rsidRPr="007944C8">
        <w:rPr>
          <w:color w:val="000000" w:themeColor="text1"/>
          <w:sz w:val="22"/>
          <w:szCs w:val="22"/>
        </w:rPr>
        <w:t>____________________________</w:t>
      </w:r>
    </w:p>
    <w:p w14:paraId="07F1863F" w14:textId="77777777" w:rsidR="00552ED8" w:rsidRPr="007944C8" w:rsidRDefault="00552ED8" w:rsidP="00552ED8">
      <w:pPr>
        <w:spacing w:before="60" w:after="60"/>
        <w:ind w:right="142"/>
        <w:jc w:val="left"/>
        <w:rPr>
          <w:color w:val="000000" w:themeColor="text1"/>
          <w:sz w:val="22"/>
          <w:szCs w:val="22"/>
        </w:rPr>
      </w:pPr>
      <w:r w:rsidRPr="007944C8">
        <w:rPr>
          <w:color w:val="000000" w:themeColor="text1"/>
          <w:sz w:val="22"/>
          <w:szCs w:val="22"/>
        </w:rPr>
        <w:t xml:space="preserve"> (Dokumenta aizpildīšanas datums)</w:t>
      </w:r>
    </w:p>
    <w:p w14:paraId="57B7DB81" w14:textId="77777777" w:rsidR="00552ED8" w:rsidRPr="007944C8" w:rsidRDefault="00552ED8" w:rsidP="00552ED8">
      <w:pPr>
        <w:spacing w:before="60" w:after="60"/>
        <w:ind w:right="142"/>
        <w:rPr>
          <w:color w:val="000000" w:themeColor="text1"/>
          <w:sz w:val="22"/>
          <w:szCs w:val="22"/>
        </w:rPr>
      </w:pPr>
    </w:p>
    <w:p w14:paraId="436CBBAE" w14:textId="77777777" w:rsidR="00552ED8" w:rsidRPr="007944C8" w:rsidRDefault="00552ED8" w:rsidP="00552ED8">
      <w:pPr>
        <w:spacing w:before="60" w:after="60"/>
        <w:ind w:right="142"/>
        <w:rPr>
          <w:color w:val="000000" w:themeColor="text1"/>
          <w:sz w:val="22"/>
          <w:szCs w:val="22"/>
        </w:rPr>
      </w:pPr>
      <w:r w:rsidRPr="007944C8">
        <w:rPr>
          <w:color w:val="000000" w:themeColor="text1"/>
          <w:sz w:val="22"/>
          <w:szCs w:val="22"/>
        </w:rPr>
        <w:t>__________________________________________________</w:t>
      </w:r>
      <w:r w:rsidRPr="007944C8">
        <w:rPr>
          <w:color w:val="000000" w:themeColor="text1"/>
          <w:sz w:val="22"/>
          <w:szCs w:val="22"/>
        </w:rPr>
        <w:tab/>
        <w:t>_______________</w:t>
      </w:r>
    </w:p>
    <w:p w14:paraId="3D68D78E" w14:textId="77777777" w:rsidR="00552ED8" w:rsidRPr="007944C8" w:rsidRDefault="00552ED8" w:rsidP="00552ED8">
      <w:pPr>
        <w:spacing w:before="60" w:after="60"/>
        <w:ind w:right="142"/>
        <w:rPr>
          <w:color w:val="000000" w:themeColor="text1"/>
          <w:sz w:val="22"/>
          <w:szCs w:val="22"/>
        </w:rPr>
      </w:pPr>
      <w:r w:rsidRPr="007944C8">
        <w:rPr>
          <w:color w:val="000000" w:themeColor="text1"/>
          <w:sz w:val="22"/>
          <w:szCs w:val="22"/>
        </w:rPr>
        <w:t>(Paraksttiesīgās personas amats, vārds, uzvārds)</w:t>
      </w:r>
      <w:r w:rsidRPr="007944C8">
        <w:rPr>
          <w:color w:val="000000" w:themeColor="text1"/>
          <w:sz w:val="22"/>
          <w:szCs w:val="22"/>
        </w:rPr>
        <w:tab/>
      </w:r>
      <w:r w:rsidRPr="007944C8">
        <w:rPr>
          <w:color w:val="000000" w:themeColor="text1"/>
          <w:sz w:val="22"/>
          <w:szCs w:val="22"/>
        </w:rPr>
        <w:tab/>
      </w:r>
      <w:r w:rsidRPr="007944C8">
        <w:rPr>
          <w:color w:val="000000" w:themeColor="text1"/>
          <w:sz w:val="22"/>
          <w:szCs w:val="22"/>
        </w:rPr>
        <w:tab/>
        <w:t>(paraksts)</w:t>
      </w:r>
    </w:p>
    <w:p w14:paraId="62857B51" w14:textId="77777777" w:rsidR="00A86CA2" w:rsidRPr="007944C8" w:rsidRDefault="00A86CA2" w:rsidP="00552ED8">
      <w:pPr>
        <w:spacing w:before="60" w:after="60"/>
        <w:ind w:right="142"/>
        <w:rPr>
          <w:color w:val="000000" w:themeColor="text1"/>
          <w:sz w:val="22"/>
          <w:szCs w:val="22"/>
        </w:rPr>
      </w:pPr>
    </w:p>
    <w:p w14:paraId="60C46C41" w14:textId="540BD538" w:rsidR="000341DE" w:rsidRPr="007944C8" w:rsidRDefault="00C3297F" w:rsidP="006E7520">
      <w:pPr>
        <w:pStyle w:val="1pielikums"/>
        <w:widowControl w:val="0"/>
        <w:numPr>
          <w:ilvl w:val="0"/>
          <w:numId w:val="0"/>
        </w:numPr>
        <w:ind w:right="142"/>
        <w:jc w:val="both"/>
        <w:rPr>
          <w:color w:val="000000" w:themeColor="text1"/>
          <w:lang w:val="lv-LV"/>
        </w:rPr>
      </w:pPr>
      <w:r w:rsidRPr="007944C8">
        <w:rPr>
          <w:color w:val="000000" w:themeColor="text1"/>
          <w:lang w:val="lv-LV"/>
        </w:rPr>
        <w:br w:type="page"/>
      </w:r>
    </w:p>
    <w:p w14:paraId="6CD74186" w14:textId="345ED5AF" w:rsidR="000341DE" w:rsidRPr="007944C8" w:rsidRDefault="00BB181D" w:rsidP="00D25A8D">
      <w:pPr>
        <w:pStyle w:val="1pielikums"/>
        <w:widowControl w:val="0"/>
        <w:numPr>
          <w:ilvl w:val="0"/>
          <w:numId w:val="0"/>
        </w:numPr>
        <w:ind w:left="7200" w:right="142"/>
        <w:rPr>
          <w:color w:val="000000" w:themeColor="text1"/>
          <w:szCs w:val="24"/>
          <w:lang w:val="lv-LV"/>
        </w:rPr>
      </w:pPr>
      <w:r w:rsidRPr="007944C8">
        <w:rPr>
          <w:color w:val="000000" w:themeColor="text1"/>
          <w:szCs w:val="24"/>
          <w:lang w:val="lv-LV"/>
        </w:rPr>
        <w:lastRenderedPageBreak/>
        <w:t>3</w:t>
      </w:r>
      <w:r w:rsidR="000341DE" w:rsidRPr="007944C8">
        <w:rPr>
          <w:color w:val="000000" w:themeColor="text1"/>
          <w:szCs w:val="24"/>
          <w:lang w:val="lv-LV"/>
        </w:rPr>
        <w:t>. pielikums</w:t>
      </w:r>
    </w:p>
    <w:p w14:paraId="18F9A7D8" w14:textId="77777777" w:rsidR="000341DE" w:rsidRPr="007944C8" w:rsidRDefault="000341DE" w:rsidP="00D25A8D">
      <w:pPr>
        <w:pStyle w:val="Default"/>
        <w:widowControl w:val="0"/>
        <w:ind w:right="142"/>
        <w:jc w:val="right"/>
        <w:rPr>
          <w:color w:val="000000" w:themeColor="text1"/>
        </w:rPr>
      </w:pPr>
      <w:r w:rsidRPr="007944C8">
        <w:rPr>
          <w:color w:val="000000" w:themeColor="text1"/>
        </w:rPr>
        <w:t>Iepirkuma, identifikācijas</w:t>
      </w:r>
    </w:p>
    <w:p w14:paraId="3CA8CE2E" w14:textId="171299DC" w:rsidR="000341DE" w:rsidRPr="007944C8" w:rsidRDefault="000341DE" w:rsidP="00D25A8D">
      <w:pPr>
        <w:pStyle w:val="Default"/>
        <w:widowControl w:val="0"/>
        <w:ind w:right="142"/>
        <w:jc w:val="right"/>
        <w:rPr>
          <w:color w:val="000000" w:themeColor="text1"/>
        </w:rPr>
      </w:pPr>
      <w:r w:rsidRPr="007944C8">
        <w:rPr>
          <w:color w:val="000000" w:themeColor="text1"/>
        </w:rPr>
        <w:t>Nr. </w:t>
      </w:r>
      <w:r w:rsidR="00693C22" w:rsidRPr="007944C8">
        <w:rPr>
          <w:color w:val="000000" w:themeColor="text1"/>
        </w:rPr>
        <w:t>ONP 2026/</w:t>
      </w:r>
      <w:r w:rsidR="00536270" w:rsidRPr="007944C8">
        <w:rPr>
          <w:color w:val="000000" w:themeColor="text1"/>
        </w:rPr>
        <w:t>54</w:t>
      </w:r>
      <w:r w:rsidRPr="007944C8">
        <w:rPr>
          <w:color w:val="000000" w:themeColor="text1"/>
        </w:rPr>
        <w:t>, nolikumam</w:t>
      </w:r>
    </w:p>
    <w:p w14:paraId="32FA83D8" w14:textId="77777777" w:rsidR="000341DE" w:rsidRPr="007944C8" w:rsidRDefault="000341DE" w:rsidP="00D25A8D">
      <w:pPr>
        <w:pStyle w:val="Nosaukums"/>
        <w:widowControl w:val="0"/>
        <w:spacing w:after="0"/>
        <w:ind w:right="142"/>
        <w:rPr>
          <w:rFonts w:ascii="Times New Roman" w:hAnsi="Times New Roman"/>
          <w:color w:val="000000" w:themeColor="text1"/>
          <w:szCs w:val="24"/>
          <w:lang w:val="lv-LV"/>
        </w:rPr>
      </w:pPr>
    </w:p>
    <w:p w14:paraId="2E908857" w14:textId="3754A1C0" w:rsidR="001A7C35" w:rsidRPr="007944C8" w:rsidRDefault="000341DE" w:rsidP="00D25A8D">
      <w:pPr>
        <w:pStyle w:val="Nosaukums"/>
        <w:widowControl w:val="0"/>
        <w:spacing w:after="0"/>
        <w:ind w:right="142"/>
        <w:rPr>
          <w:rFonts w:ascii="Times New Roman" w:hAnsi="Times New Roman"/>
          <w:color w:val="000000" w:themeColor="text1"/>
          <w:szCs w:val="24"/>
          <w:lang w:val="lv-LV"/>
        </w:rPr>
      </w:pPr>
      <w:r w:rsidRPr="007944C8">
        <w:rPr>
          <w:rFonts w:ascii="Times New Roman" w:hAnsi="Times New Roman"/>
          <w:color w:val="000000" w:themeColor="text1"/>
          <w:szCs w:val="24"/>
          <w:lang w:val="lv-LV"/>
        </w:rPr>
        <w:t>TEHNISKĀ SPECIFIKĀCIJA</w:t>
      </w:r>
    </w:p>
    <w:p w14:paraId="4FA0B3BC" w14:textId="42ED8EEA" w:rsidR="000341DE" w:rsidRPr="007944C8" w:rsidRDefault="000341DE" w:rsidP="00D25A8D">
      <w:pPr>
        <w:pStyle w:val="Nosaukums"/>
        <w:widowControl w:val="0"/>
        <w:spacing w:after="0"/>
        <w:ind w:right="142"/>
        <w:rPr>
          <w:rFonts w:ascii="Times New Roman" w:hAnsi="Times New Roman"/>
          <w:color w:val="000000" w:themeColor="text1"/>
          <w:szCs w:val="24"/>
          <w:lang w:val="lv-LV"/>
        </w:rPr>
      </w:pPr>
      <w:r w:rsidRPr="007944C8">
        <w:rPr>
          <w:rFonts w:ascii="Times New Roman" w:hAnsi="Times New Roman"/>
          <w:color w:val="000000" w:themeColor="text1"/>
          <w:szCs w:val="24"/>
          <w:lang w:val="lv-LV"/>
        </w:rPr>
        <w:t xml:space="preserve"> </w:t>
      </w:r>
    </w:p>
    <w:p w14:paraId="22796BCE" w14:textId="57E53EE0" w:rsidR="00536270" w:rsidRPr="007944C8" w:rsidRDefault="00536270" w:rsidP="00536270">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w:t>
      </w:r>
      <w:r w:rsidR="005E4798" w:rsidRPr="007944C8">
        <w:rPr>
          <w:b/>
          <w:color w:val="000000" w:themeColor="text1"/>
        </w:rPr>
        <w:t>e</w:t>
      </w:r>
      <w:r w:rsidRPr="007944C8">
        <w:rPr>
          <w:b/>
          <w:color w:val="000000" w:themeColor="text1"/>
        </w:rPr>
        <w:t xml:space="preserve"> autotransporta pakalpojumi Ogres Basketbola skolas audzēkņu pārvadāšanai”</w:t>
      </w:r>
    </w:p>
    <w:p w14:paraId="27298671" w14:textId="77777777" w:rsidR="00536270" w:rsidRPr="007944C8" w:rsidRDefault="00536270" w:rsidP="00536270">
      <w:pPr>
        <w:spacing w:before="120"/>
        <w:jc w:val="center"/>
        <w:rPr>
          <w:strike/>
          <w:color w:val="000000" w:themeColor="text1"/>
        </w:rPr>
      </w:pPr>
      <w:r w:rsidRPr="007944C8">
        <w:rPr>
          <w:color w:val="000000" w:themeColor="text1"/>
        </w:rPr>
        <w:t>identifikācijas Nr. ONP 2026/54</w:t>
      </w:r>
    </w:p>
    <w:p w14:paraId="4F58CD2D" w14:textId="77777777" w:rsidR="0000221D" w:rsidRPr="007944C8" w:rsidRDefault="0000221D" w:rsidP="0000221D">
      <w:pPr>
        <w:ind w:left="1418" w:right="142" w:hanging="1418"/>
        <w:rPr>
          <w:color w:val="000000" w:themeColor="text1"/>
        </w:rPr>
      </w:pPr>
    </w:p>
    <w:p w14:paraId="0DF3FC25" w14:textId="77777777" w:rsidR="00252173" w:rsidRPr="007944C8" w:rsidRDefault="00AF7918" w:rsidP="002A4BC5">
      <w:pPr>
        <w:widowControl w:val="0"/>
        <w:numPr>
          <w:ilvl w:val="6"/>
          <w:numId w:val="5"/>
        </w:numPr>
        <w:autoSpaceDE w:val="0"/>
        <w:autoSpaceDN w:val="0"/>
        <w:spacing w:before="60" w:after="60"/>
        <w:ind w:left="567" w:hanging="567"/>
        <w:rPr>
          <w:color w:val="000000" w:themeColor="text1"/>
        </w:rPr>
      </w:pPr>
      <w:r w:rsidRPr="007944C8">
        <w:rPr>
          <w:rFonts w:eastAsia="Calibri" w:cs="Calibri"/>
          <w:color w:val="000000" w:themeColor="text1"/>
        </w:rPr>
        <w:t>P</w:t>
      </w:r>
      <w:r w:rsidR="00252173" w:rsidRPr="007944C8">
        <w:rPr>
          <w:rFonts w:eastAsia="Calibri" w:cs="Calibri"/>
          <w:color w:val="000000" w:themeColor="text1"/>
        </w:rPr>
        <w:t xml:space="preserve">akalpojuma </w:t>
      </w:r>
      <w:r w:rsidR="00252173" w:rsidRPr="007944C8">
        <w:rPr>
          <w:color w:val="000000" w:themeColor="text1"/>
        </w:rPr>
        <w:t xml:space="preserve">sniegšanas vieta: Latvijas Republikas, Eiropas Savienības teritorijā ar izbraukšanu un atgriešanos adresē – </w:t>
      </w:r>
      <w:r w:rsidR="00252173" w:rsidRPr="007944C8">
        <w:rPr>
          <w:b/>
          <w:color w:val="000000" w:themeColor="text1"/>
        </w:rPr>
        <w:t>Mālkalnes prospekts 32, Ogre, Ogres novads</w:t>
      </w:r>
      <w:r w:rsidR="00252173" w:rsidRPr="007944C8">
        <w:rPr>
          <w:bCs/>
          <w:color w:val="000000" w:themeColor="text1"/>
        </w:rPr>
        <w:t>.</w:t>
      </w:r>
    </w:p>
    <w:p w14:paraId="13B25EB9" w14:textId="77777777" w:rsidR="001A07CB" w:rsidRPr="007944C8" w:rsidRDefault="001A07CB" w:rsidP="002A4BC5">
      <w:pPr>
        <w:widowControl w:val="0"/>
        <w:numPr>
          <w:ilvl w:val="6"/>
          <w:numId w:val="5"/>
        </w:numPr>
        <w:autoSpaceDE w:val="0"/>
        <w:autoSpaceDN w:val="0"/>
        <w:spacing w:before="60" w:after="60"/>
        <w:ind w:left="567" w:hanging="567"/>
        <w:rPr>
          <w:color w:val="000000" w:themeColor="text1"/>
        </w:rPr>
      </w:pPr>
      <w:r w:rsidRPr="007944C8">
        <w:rPr>
          <w:color w:val="000000" w:themeColor="text1"/>
        </w:rPr>
        <w:t>Piedāvātie autobusi atbilst normatīvajos aktos noteiktajām prasībām.</w:t>
      </w:r>
    </w:p>
    <w:p w14:paraId="29F18AD2" w14:textId="5E8CAAC0" w:rsidR="001A07CB" w:rsidRPr="007944C8" w:rsidRDefault="001A07CB" w:rsidP="002A4BC5">
      <w:pPr>
        <w:widowControl w:val="0"/>
        <w:numPr>
          <w:ilvl w:val="6"/>
          <w:numId w:val="5"/>
        </w:numPr>
        <w:autoSpaceDE w:val="0"/>
        <w:autoSpaceDN w:val="0"/>
        <w:spacing w:before="60" w:after="60"/>
        <w:ind w:left="567" w:hanging="567"/>
        <w:rPr>
          <w:color w:val="000000" w:themeColor="text1"/>
        </w:rPr>
      </w:pPr>
      <w:r w:rsidRPr="007944C8">
        <w:rPr>
          <w:color w:val="000000" w:themeColor="text1"/>
          <w:lang w:eastAsia="lv-LV"/>
        </w:rPr>
        <w:t>Pakalpojuma izpildes laikā jābūt derīgām Autotransporta direkcijas atļaujām, autobusa vadītājam </w:t>
      </w:r>
      <w:r w:rsidRPr="007944C8">
        <w:rPr>
          <w:bCs/>
          <w:color w:val="000000" w:themeColor="text1"/>
        </w:rPr>
        <w:t>–</w:t>
      </w:r>
      <w:r w:rsidRPr="007944C8">
        <w:rPr>
          <w:color w:val="000000" w:themeColor="text1"/>
          <w:lang w:eastAsia="lv-LV"/>
        </w:rPr>
        <w:t xml:space="preserve"> derīgai autovadītāja medicīniskajai izziņai.</w:t>
      </w:r>
    </w:p>
    <w:p w14:paraId="083A1212" w14:textId="3CE89E99" w:rsidR="001A07CB" w:rsidRPr="007944C8" w:rsidRDefault="001A07CB"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Ņemot vērā darba uzdevuma / pasūtījuma maršrutu, ir jānodrošina transporta līdzekļu apdrošināšana un tiem jābūt aprīkotiem tā, lai attiecīgajā valstī varētu piedalīties ceļu satiksmē.</w:t>
      </w:r>
    </w:p>
    <w:p w14:paraId="641CCA3E" w14:textId="77777777" w:rsidR="00252173" w:rsidRPr="007944C8" w:rsidRDefault="00252173" w:rsidP="002A4BC5">
      <w:pPr>
        <w:widowControl w:val="0"/>
        <w:numPr>
          <w:ilvl w:val="6"/>
          <w:numId w:val="5"/>
        </w:numPr>
        <w:autoSpaceDE w:val="0"/>
        <w:autoSpaceDN w:val="0"/>
        <w:spacing w:before="60" w:after="60"/>
        <w:ind w:left="567" w:hanging="567"/>
        <w:rPr>
          <w:color w:val="000000" w:themeColor="text1"/>
        </w:rPr>
      </w:pPr>
      <w:r w:rsidRPr="007944C8">
        <w:rPr>
          <w:color w:val="000000" w:themeColor="text1"/>
        </w:rPr>
        <w:t>Piedāvātajiem autobusiem uz piedāvājuma iesniegšanas, piedāvājumu vērtēšanas sanāksmes un līguma slēgšanas un visā Līgumā izpildes laikā brīdi ir spēkā esoša ikgadējā tehniskā apskate (CSDD).</w:t>
      </w:r>
    </w:p>
    <w:p w14:paraId="76A9789B" w14:textId="77777777" w:rsidR="00976676" w:rsidRPr="007944C8" w:rsidRDefault="00976676" w:rsidP="002A4BC5">
      <w:pPr>
        <w:widowControl w:val="0"/>
        <w:numPr>
          <w:ilvl w:val="6"/>
          <w:numId w:val="5"/>
        </w:numPr>
        <w:autoSpaceDE w:val="0"/>
        <w:autoSpaceDN w:val="0"/>
        <w:spacing w:before="60" w:after="60"/>
        <w:ind w:left="567" w:hanging="567"/>
        <w:rPr>
          <w:color w:val="000000" w:themeColor="text1"/>
        </w:rPr>
      </w:pPr>
      <w:r w:rsidRPr="007944C8">
        <w:rPr>
          <w:color w:val="000000" w:themeColor="text1"/>
          <w:lang w:eastAsia="lv-LV"/>
        </w:rPr>
        <w:t xml:space="preserve">Autobusiem jābūt komfortabliem, ar klimata kontroli vai kondicionēšanas sistēmu, kas nodrošina vienmērīgu temperatūru +20 ºC, trokšņa līmenis transporta līdzeklī nedrīkst pārsniegt pieļaujamo normu. </w:t>
      </w:r>
    </w:p>
    <w:p w14:paraId="087BA930" w14:textId="77777777" w:rsidR="001A07CB" w:rsidRPr="007944C8" w:rsidRDefault="001A07CB"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Autobusā ir jāatrodas sertifikātam pasažieru pārvadājumiem.</w:t>
      </w:r>
    </w:p>
    <w:p w14:paraId="01A1BDA0" w14:textId="557F5D9E" w:rsidR="001A07CB" w:rsidRPr="007944C8" w:rsidRDefault="001A07CB" w:rsidP="002A4BC5">
      <w:pPr>
        <w:widowControl w:val="0"/>
        <w:numPr>
          <w:ilvl w:val="6"/>
          <w:numId w:val="5"/>
        </w:numPr>
        <w:autoSpaceDE w:val="0"/>
        <w:autoSpaceDN w:val="0"/>
        <w:spacing w:before="60" w:after="60"/>
        <w:ind w:left="567" w:hanging="567"/>
        <w:rPr>
          <w:color w:val="000000" w:themeColor="text1"/>
        </w:rPr>
      </w:pPr>
      <w:r w:rsidRPr="007944C8">
        <w:rPr>
          <w:color w:val="000000" w:themeColor="text1"/>
        </w:rPr>
        <w:t>Autobusiem ir lietošanas dokumenti un brīdinoši uzraksti latviešu valodā (ja nepieciešams).</w:t>
      </w:r>
    </w:p>
    <w:p w14:paraId="76BEB7B0" w14:textId="77777777" w:rsidR="00976676" w:rsidRPr="007944C8" w:rsidRDefault="00976676"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Pakalpojuma sniedzējs vai autobusa vadītājs iepazīstina pasažierus ar pārvadāšanas noteikumiem.</w:t>
      </w:r>
    </w:p>
    <w:p w14:paraId="3C2A0A8E" w14:textId="2D49DD1D" w:rsidR="00252173" w:rsidRPr="007944C8" w:rsidRDefault="00252173" w:rsidP="002A4BC5">
      <w:pPr>
        <w:widowControl w:val="0"/>
        <w:numPr>
          <w:ilvl w:val="6"/>
          <w:numId w:val="5"/>
        </w:numPr>
        <w:autoSpaceDE w:val="0"/>
        <w:autoSpaceDN w:val="0"/>
        <w:spacing w:before="60" w:after="60"/>
        <w:ind w:left="567" w:hanging="567"/>
        <w:rPr>
          <w:color w:val="000000" w:themeColor="text1"/>
        </w:rPr>
      </w:pPr>
      <w:r w:rsidRPr="007944C8">
        <w:rPr>
          <w:color w:val="000000" w:themeColor="text1"/>
          <w:lang w:eastAsia="lv-LV"/>
        </w:rPr>
        <w:t xml:space="preserve">Ir jānodrošina iespēja pārvadāt autobusa pasažieru personīgās mantas, tērpus, </w:t>
      </w:r>
      <w:r w:rsidR="00392C38" w:rsidRPr="007944C8">
        <w:rPr>
          <w:color w:val="000000" w:themeColor="text1"/>
          <w:lang w:eastAsia="lv-LV"/>
        </w:rPr>
        <w:t xml:space="preserve">sporta inventāru </w:t>
      </w:r>
      <w:r w:rsidRPr="007944C8">
        <w:rPr>
          <w:color w:val="000000" w:themeColor="text1"/>
          <w:lang w:eastAsia="lv-LV"/>
        </w:rPr>
        <w:t xml:space="preserve">u.tml. Ja bagāžas nodalījums nav izmantojams vai tā vispār nav, pretendents piedāvā autobusu, kam ir vismaz par četrām līdz astoņām sēdvietām vairāk nekā </w:t>
      </w:r>
      <w:r w:rsidR="00AD18A1" w:rsidRPr="007944C8">
        <w:rPr>
          <w:color w:val="000000" w:themeColor="text1"/>
          <w:lang w:eastAsia="lv-LV"/>
        </w:rPr>
        <w:t xml:space="preserve">Tehniskajā piedāvājumā (nolikuma 4. pielikumā) </w:t>
      </w:r>
      <w:r w:rsidRPr="007944C8">
        <w:rPr>
          <w:color w:val="000000" w:themeColor="text1"/>
          <w:lang w:eastAsia="lv-LV"/>
        </w:rPr>
        <w:t>tabulā norādītais sēdvietu skaits.</w:t>
      </w:r>
    </w:p>
    <w:p w14:paraId="2E896FE2" w14:textId="7BC2C36E" w:rsidR="00252173" w:rsidRPr="007944C8" w:rsidRDefault="00252173"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 xml:space="preserve">Pakalpojumu sniedzējam jānodrošina tīrība </w:t>
      </w:r>
      <w:r w:rsidR="00F91E32" w:rsidRPr="007944C8">
        <w:rPr>
          <w:color w:val="000000" w:themeColor="text1"/>
          <w:lang w:eastAsia="lv-LV"/>
        </w:rPr>
        <w:t>autobusa</w:t>
      </w:r>
      <w:r w:rsidRPr="007944C8">
        <w:rPr>
          <w:color w:val="000000" w:themeColor="text1"/>
          <w:lang w:eastAsia="lv-LV"/>
        </w:rPr>
        <w:t xml:space="preserve"> salonā.</w:t>
      </w:r>
    </w:p>
    <w:p w14:paraId="6995FAFB" w14:textId="5A871591" w:rsidR="00252173" w:rsidRPr="007944C8" w:rsidRDefault="00252173"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Pakalpojuma sniedzējs</w:t>
      </w:r>
      <w:r w:rsidR="00976676" w:rsidRPr="007944C8">
        <w:rPr>
          <w:color w:val="000000" w:themeColor="text1"/>
          <w:lang w:eastAsia="lv-LV"/>
        </w:rPr>
        <w:t xml:space="preserve"> / autobusa vadītājs</w:t>
      </w:r>
      <w:r w:rsidRPr="007944C8">
        <w:rPr>
          <w:color w:val="000000" w:themeColor="text1"/>
          <w:lang w:eastAsia="lv-LV"/>
        </w:rPr>
        <w:t xml:space="preserve"> nodrošina pasažieru un viņu mantu drošību autobusā</w:t>
      </w:r>
      <w:r w:rsidR="00976676" w:rsidRPr="007944C8">
        <w:rPr>
          <w:color w:val="000000" w:themeColor="text1"/>
          <w:lang w:eastAsia="lv-LV"/>
        </w:rPr>
        <w:t xml:space="preserve">, t. sk. </w:t>
      </w:r>
      <w:r w:rsidRPr="007944C8">
        <w:rPr>
          <w:color w:val="000000" w:themeColor="text1"/>
          <w:lang w:eastAsia="lv-LV"/>
        </w:rPr>
        <w:t xml:space="preserve">tā dīkstāves laikā. </w:t>
      </w:r>
    </w:p>
    <w:p w14:paraId="39CA4CC5" w14:textId="77777777" w:rsidR="00252173" w:rsidRPr="007944C8" w:rsidRDefault="00252173"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Pakalpojuma sniedzējs nodrošina autobusu ar nepieciešamo degvielu atbilstoši plānotajam maršrutam un tās papildināšanu, neradot lieku kavēšanos.</w:t>
      </w:r>
    </w:p>
    <w:p w14:paraId="30CBFF1F" w14:textId="77777777" w:rsidR="00252173" w:rsidRPr="007944C8" w:rsidRDefault="00252173"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Autobusa vadītājs nepieciešamības gadījumā sniedz pirmo neatliekamo medicīnisko palīdzību pasažieriem.</w:t>
      </w:r>
    </w:p>
    <w:p w14:paraId="1855B591" w14:textId="77777777" w:rsidR="00976676" w:rsidRPr="007944C8" w:rsidRDefault="00976676"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Piedāvātā autobusa maiņa līguma izpildes laikā ir pieļaujama, aizvietojot autobusu ar līdzvērtīgu autobusu (atbilstošu visām noteikumos noteiktajām prasībām), iepriekš par to brīdinot Pasūtītāju rakstiski.</w:t>
      </w:r>
    </w:p>
    <w:p w14:paraId="3105670C" w14:textId="5C0199BB" w:rsidR="00252173" w:rsidRPr="007944C8" w:rsidRDefault="00252173"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Tehnisku vai citu neparedzētu apstākļu gadījumā (</w:t>
      </w:r>
      <w:r w:rsidRPr="007944C8">
        <w:rPr>
          <w:i/>
          <w:iCs/>
          <w:color w:val="000000" w:themeColor="text1"/>
          <w:lang w:eastAsia="lv-LV"/>
        </w:rPr>
        <w:t>force major</w:t>
      </w:r>
      <w:r w:rsidRPr="007944C8">
        <w:rPr>
          <w:color w:val="000000" w:themeColor="text1"/>
          <w:lang w:eastAsia="lv-LV"/>
        </w:rPr>
        <w:t xml:space="preserve"> gadījumā) pretendents nodrošina ar līdzvērtīgu </w:t>
      </w:r>
      <w:r w:rsidR="0002430E" w:rsidRPr="007944C8">
        <w:rPr>
          <w:color w:val="000000" w:themeColor="text1"/>
          <w:lang w:eastAsia="lv-LV"/>
        </w:rPr>
        <w:t>auto</w:t>
      </w:r>
      <w:r w:rsidRPr="007944C8">
        <w:rPr>
          <w:color w:val="000000" w:themeColor="text1"/>
          <w:lang w:eastAsia="lv-LV"/>
        </w:rPr>
        <w:t xml:space="preserve">transporta vai </w:t>
      </w:r>
      <w:r w:rsidR="002A7149" w:rsidRPr="007944C8">
        <w:rPr>
          <w:color w:val="000000" w:themeColor="text1"/>
          <w:lang w:eastAsia="lv-LV"/>
        </w:rPr>
        <w:t xml:space="preserve">autobusa </w:t>
      </w:r>
      <w:r w:rsidRPr="007944C8">
        <w:rPr>
          <w:color w:val="000000" w:themeColor="text1"/>
          <w:lang w:eastAsia="lv-LV"/>
        </w:rPr>
        <w:t>vadītāja nomaiņu ne ilgāk kā 4 (četru) stundu laikā Latvijas Republikas teritorijā</w:t>
      </w:r>
      <w:r w:rsidR="002A7149" w:rsidRPr="007944C8">
        <w:rPr>
          <w:color w:val="000000" w:themeColor="text1"/>
          <w:lang w:eastAsia="lv-LV"/>
        </w:rPr>
        <w:t xml:space="preserve">, ne ilgāk kā 6 (sešu) stundu laikā Baltijas valstu teritorijā, ne ilgāk kā 24 (divdesmit četru) stundu laikā Eiropas Savienības teritorijā vai </w:t>
      </w:r>
      <w:r w:rsidR="002A7149" w:rsidRPr="007944C8">
        <w:rPr>
          <w:rStyle w:val="None"/>
          <w:color w:val="000000" w:themeColor="text1"/>
        </w:rPr>
        <w:t>piedāvāt citu risinājumu</w:t>
      </w:r>
      <w:r w:rsidRPr="007944C8">
        <w:rPr>
          <w:color w:val="000000" w:themeColor="text1"/>
          <w:lang w:eastAsia="lv-LV"/>
        </w:rPr>
        <w:t>.</w:t>
      </w:r>
    </w:p>
    <w:p w14:paraId="0C5C865E" w14:textId="77777777" w:rsidR="00976676" w:rsidRPr="007944C8" w:rsidRDefault="00976676"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 xml:space="preserve">Pakalpojuma sniedzēja darbinieki, tai skaitā autobusa vadītājs, Pakalpojumu veic profesionālā </w:t>
      </w:r>
      <w:r w:rsidRPr="007944C8">
        <w:rPr>
          <w:color w:val="000000" w:themeColor="text1"/>
          <w:lang w:eastAsia="lv-LV"/>
        </w:rPr>
        <w:lastRenderedPageBreak/>
        <w:t>līmenī, nepieļauj patvaļīgas atkāpes no noteikta maršruta un/vai Pakalpojuma līguma noteikumiem.</w:t>
      </w:r>
    </w:p>
    <w:p w14:paraId="374F08E2" w14:textId="2204080F" w:rsidR="00252173" w:rsidRPr="007944C8" w:rsidRDefault="00252173" w:rsidP="002A4BC5">
      <w:pPr>
        <w:widowControl w:val="0"/>
        <w:numPr>
          <w:ilvl w:val="6"/>
          <w:numId w:val="5"/>
        </w:numPr>
        <w:autoSpaceDE w:val="0"/>
        <w:autoSpaceDN w:val="0"/>
        <w:spacing w:before="60" w:after="60"/>
        <w:ind w:left="567" w:hanging="567"/>
        <w:rPr>
          <w:color w:val="000000" w:themeColor="text1"/>
          <w:lang w:eastAsia="lv-LV"/>
        </w:rPr>
      </w:pPr>
      <w:r w:rsidRPr="007944C8">
        <w:rPr>
          <w:color w:val="000000" w:themeColor="text1"/>
          <w:lang w:eastAsia="lv-LV"/>
        </w:rPr>
        <w:t xml:space="preserve">Izpildītājam jāparedz iespēja, ka </w:t>
      </w:r>
      <w:r w:rsidR="001C6202" w:rsidRPr="007944C8">
        <w:rPr>
          <w:color w:val="000000" w:themeColor="text1"/>
          <w:lang w:eastAsia="lv-LV"/>
        </w:rPr>
        <w:t>P</w:t>
      </w:r>
      <w:r w:rsidRPr="007944C8">
        <w:rPr>
          <w:color w:val="000000" w:themeColor="text1"/>
          <w:lang w:eastAsia="lv-LV"/>
        </w:rPr>
        <w:t xml:space="preserve">asūtītājam var būt nepieciešamība vienlaicīgi nomāt vairākus (līdz </w:t>
      </w:r>
      <w:r w:rsidR="001C6202" w:rsidRPr="007944C8">
        <w:rPr>
          <w:color w:val="000000" w:themeColor="text1"/>
          <w:lang w:eastAsia="lv-LV"/>
        </w:rPr>
        <w:t>3</w:t>
      </w:r>
      <w:r w:rsidRPr="007944C8">
        <w:rPr>
          <w:color w:val="000000" w:themeColor="text1"/>
          <w:lang w:eastAsia="lv-LV"/>
        </w:rPr>
        <w:t xml:space="preserve"> gabaliem) </w:t>
      </w:r>
      <w:r w:rsidR="00B81325" w:rsidRPr="007944C8">
        <w:rPr>
          <w:color w:val="000000" w:themeColor="text1"/>
          <w:lang w:eastAsia="lv-LV"/>
        </w:rPr>
        <w:t>autobusus</w:t>
      </w:r>
      <w:r w:rsidRPr="007944C8">
        <w:rPr>
          <w:color w:val="000000" w:themeColor="text1"/>
          <w:lang w:eastAsia="lv-LV"/>
        </w:rPr>
        <w:t xml:space="preserve"> ar šoferiem.</w:t>
      </w:r>
    </w:p>
    <w:p w14:paraId="6E14918D" w14:textId="4DB81556" w:rsidR="00252173" w:rsidRPr="007944C8" w:rsidRDefault="00252173" w:rsidP="00252173">
      <w:pPr>
        <w:tabs>
          <w:tab w:val="left" w:pos="-3402"/>
        </w:tabs>
        <w:spacing w:before="240"/>
        <w:rPr>
          <w:color w:val="000000" w:themeColor="text1"/>
          <w:lang w:eastAsia="lv-LV"/>
        </w:rPr>
      </w:pPr>
      <w:r w:rsidRPr="007944C8">
        <w:rPr>
          <w:color w:val="000000" w:themeColor="text1"/>
          <w:lang w:eastAsia="lv-LV"/>
        </w:rPr>
        <w:t>Informācijas apmaiņa par darba uzdevumu</w:t>
      </w:r>
      <w:r w:rsidR="00AD18A1" w:rsidRPr="007944C8">
        <w:rPr>
          <w:color w:val="000000" w:themeColor="text1"/>
          <w:lang w:eastAsia="lv-LV"/>
        </w:rPr>
        <w:t xml:space="preserve"> </w:t>
      </w:r>
      <w:r w:rsidR="00976676" w:rsidRPr="007944C8">
        <w:rPr>
          <w:color w:val="000000" w:themeColor="text1"/>
          <w:lang w:eastAsia="lv-LV"/>
        </w:rPr>
        <w:t>/ pasūtījumu</w:t>
      </w:r>
      <w:r w:rsidRPr="007944C8">
        <w:rPr>
          <w:color w:val="000000" w:themeColor="text1"/>
          <w:lang w:eastAsia="lv-LV"/>
        </w:rPr>
        <w:t xml:space="preserve">: </w:t>
      </w:r>
    </w:p>
    <w:p w14:paraId="168A9FFB" w14:textId="5F2828B6" w:rsidR="002A4BC5"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Pretendent</w:t>
      </w:r>
      <w:r w:rsidR="009A6F0E" w:rsidRPr="007944C8">
        <w:rPr>
          <w:color w:val="000000" w:themeColor="text1"/>
          <w:sz w:val="24"/>
          <w:szCs w:val="24"/>
          <w:lang w:eastAsia="lv-LV"/>
        </w:rPr>
        <w:t>a pilnvarotais pārstāvis</w:t>
      </w:r>
      <w:r w:rsidRPr="007944C8">
        <w:rPr>
          <w:color w:val="000000" w:themeColor="text1"/>
          <w:sz w:val="24"/>
          <w:szCs w:val="24"/>
          <w:lang w:eastAsia="lv-LV"/>
        </w:rPr>
        <w:t xml:space="preserve"> informāciju par maršrutu (izbraukšanas un atgriešanās laiks, izbraukšanas vieta un galamērķis, citi apstākļi) </w:t>
      </w:r>
      <w:r w:rsidR="009A6F0E" w:rsidRPr="007944C8">
        <w:rPr>
          <w:color w:val="000000" w:themeColor="text1"/>
          <w:sz w:val="24"/>
          <w:szCs w:val="24"/>
          <w:lang w:eastAsia="lv-LV"/>
        </w:rPr>
        <w:t>nosūtīs</w:t>
      </w:r>
      <w:r w:rsidRPr="007944C8">
        <w:rPr>
          <w:color w:val="000000" w:themeColor="text1"/>
          <w:sz w:val="24"/>
          <w:szCs w:val="24"/>
          <w:lang w:eastAsia="lv-LV"/>
        </w:rPr>
        <w:t xml:space="preserve"> elektroniski </w:t>
      </w:r>
      <w:r w:rsidR="009A6F0E" w:rsidRPr="007944C8">
        <w:rPr>
          <w:color w:val="000000" w:themeColor="text1"/>
          <w:sz w:val="24"/>
          <w:szCs w:val="24"/>
          <w:lang w:eastAsia="lv-LV"/>
        </w:rPr>
        <w:t>uz</w:t>
      </w:r>
      <w:r w:rsidRPr="007944C8">
        <w:rPr>
          <w:color w:val="000000" w:themeColor="text1"/>
          <w:sz w:val="24"/>
          <w:szCs w:val="24"/>
          <w:lang w:eastAsia="lv-LV"/>
        </w:rPr>
        <w:t xml:space="preserve"> </w:t>
      </w:r>
      <w:r w:rsidR="009A6F0E" w:rsidRPr="007944C8">
        <w:rPr>
          <w:color w:val="000000" w:themeColor="text1"/>
          <w:sz w:val="24"/>
          <w:szCs w:val="24"/>
          <w:lang w:eastAsia="lv-LV"/>
        </w:rPr>
        <w:t xml:space="preserve">Izpildītāja pilnvarotā pārstāvja e-pastu </w:t>
      </w:r>
      <w:r w:rsidRPr="007944C8">
        <w:rPr>
          <w:color w:val="000000" w:themeColor="text1"/>
          <w:sz w:val="24"/>
          <w:szCs w:val="24"/>
          <w:lang w:eastAsia="lv-LV"/>
        </w:rPr>
        <w:t>ne vēlāk kā 3 (trīs) darbdienas pirms darba uzdevuma izpildes;</w:t>
      </w:r>
    </w:p>
    <w:p w14:paraId="531AA33D" w14:textId="72AF4FE0" w:rsidR="00252173"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 xml:space="preserve">Izpildītājs, saskaņā ar saņemto informāciju par maršrutu un </w:t>
      </w:r>
      <w:r w:rsidR="009A6F0E" w:rsidRPr="007944C8">
        <w:rPr>
          <w:color w:val="000000" w:themeColor="text1"/>
          <w:sz w:val="24"/>
          <w:szCs w:val="24"/>
          <w:lang w:eastAsia="lv-LV"/>
        </w:rPr>
        <w:t xml:space="preserve">saskaņā ar iesniegtajā Finanšu </w:t>
      </w:r>
      <w:r w:rsidRPr="007944C8">
        <w:rPr>
          <w:color w:val="000000" w:themeColor="text1"/>
          <w:sz w:val="24"/>
          <w:szCs w:val="24"/>
          <w:lang w:eastAsia="lv-LV"/>
        </w:rPr>
        <w:t xml:space="preserve">piedāvājumā norādītājam līgumcenām, izveido darba uzdevuma </w:t>
      </w:r>
      <w:r w:rsidR="009A6F0E" w:rsidRPr="007944C8">
        <w:rPr>
          <w:color w:val="000000" w:themeColor="text1"/>
          <w:sz w:val="24"/>
          <w:szCs w:val="24"/>
          <w:lang w:eastAsia="lv-LV"/>
        </w:rPr>
        <w:t xml:space="preserve">/ pasūtījuma </w:t>
      </w:r>
      <w:r w:rsidRPr="007944C8">
        <w:rPr>
          <w:color w:val="000000" w:themeColor="text1"/>
          <w:sz w:val="24"/>
          <w:szCs w:val="24"/>
          <w:lang w:eastAsia="lv-LV"/>
        </w:rPr>
        <w:t xml:space="preserve">kontroltāmi un </w:t>
      </w:r>
      <w:r w:rsidR="009A6F0E" w:rsidRPr="007944C8">
        <w:rPr>
          <w:color w:val="000000" w:themeColor="text1"/>
          <w:sz w:val="24"/>
          <w:szCs w:val="24"/>
          <w:lang w:eastAsia="lv-LV"/>
        </w:rPr>
        <w:t>elektroniski nosūta</w:t>
      </w:r>
      <w:r w:rsidRPr="007944C8">
        <w:rPr>
          <w:color w:val="000000" w:themeColor="text1"/>
          <w:sz w:val="24"/>
          <w:szCs w:val="24"/>
          <w:lang w:eastAsia="lv-LV"/>
        </w:rPr>
        <w:t xml:space="preserve"> </w:t>
      </w:r>
      <w:r w:rsidR="009A6F0E" w:rsidRPr="007944C8">
        <w:rPr>
          <w:color w:val="000000" w:themeColor="text1"/>
          <w:sz w:val="24"/>
          <w:szCs w:val="24"/>
          <w:lang w:eastAsia="lv-LV"/>
        </w:rPr>
        <w:t>uz</w:t>
      </w:r>
      <w:r w:rsidRPr="007944C8">
        <w:rPr>
          <w:color w:val="000000" w:themeColor="text1"/>
          <w:sz w:val="24"/>
          <w:szCs w:val="24"/>
          <w:lang w:eastAsia="lv-LV"/>
        </w:rPr>
        <w:t xml:space="preserve"> </w:t>
      </w:r>
      <w:r w:rsidR="009A6F0E" w:rsidRPr="007944C8">
        <w:rPr>
          <w:color w:val="000000" w:themeColor="text1"/>
          <w:sz w:val="24"/>
          <w:szCs w:val="24"/>
          <w:lang w:eastAsia="lv-LV"/>
        </w:rPr>
        <w:t>Pasūtītāja pilnvarotā pārstāvja e-pastu</w:t>
      </w:r>
      <w:r w:rsidR="00C34867" w:rsidRPr="007944C8">
        <w:rPr>
          <w:color w:val="000000" w:themeColor="text1"/>
          <w:sz w:val="24"/>
          <w:szCs w:val="24"/>
          <w:lang w:eastAsia="lv-LV"/>
        </w:rPr>
        <w:t xml:space="preserve"> </w:t>
      </w:r>
      <w:r w:rsidR="002A4BC5" w:rsidRPr="007944C8">
        <w:rPr>
          <w:color w:val="000000" w:themeColor="text1"/>
          <w:sz w:val="24"/>
          <w:szCs w:val="24"/>
          <w:lang w:eastAsia="lv-LV"/>
        </w:rPr>
        <w:t xml:space="preserve">un saskaņo – </w:t>
      </w:r>
      <w:r w:rsidR="00C34867" w:rsidRPr="007944C8">
        <w:rPr>
          <w:color w:val="000000" w:themeColor="text1"/>
          <w:sz w:val="24"/>
          <w:szCs w:val="24"/>
          <w:lang w:eastAsia="lv-LV"/>
        </w:rPr>
        <w:t>1 (vienas) dienas laikā</w:t>
      </w:r>
      <w:r w:rsidRPr="007944C8">
        <w:rPr>
          <w:color w:val="000000" w:themeColor="text1"/>
          <w:sz w:val="24"/>
          <w:szCs w:val="24"/>
          <w:lang w:eastAsia="lv-LV"/>
        </w:rPr>
        <w:t>;</w:t>
      </w:r>
    </w:p>
    <w:p w14:paraId="3FF53C1E" w14:textId="1EA42726" w:rsidR="00252173"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pēc saskaņošanas Izpildītājs veic darba uzdevumu</w:t>
      </w:r>
      <w:r w:rsidR="00FC5C8A" w:rsidRPr="007944C8">
        <w:rPr>
          <w:color w:val="000000" w:themeColor="text1"/>
          <w:sz w:val="24"/>
          <w:szCs w:val="24"/>
          <w:lang w:eastAsia="lv-LV"/>
        </w:rPr>
        <w:t xml:space="preserve"> / pasūtījumu</w:t>
      </w:r>
      <w:r w:rsidRPr="007944C8">
        <w:rPr>
          <w:color w:val="000000" w:themeColor="text1"/>
          <w:sz w:val="24"/>
          <w:szCs w:val="24"/>
          <w:lang w:eastAsia="lv-LV"/>
        </w:rPr>
        <w:t xml:space="preserve"> un Pasūtītājs veic apmaksu saskaņā ar līguma nosacījumiem. </w:t>
      </w:r>
    </w:p>
    <w:p w14:paraId="3E102663" w14:textId="77777777" w:rsidR="00252173"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 xml:space="preserve">Izpildītājam ir jānodrošina sniegto pakalpojumu (nobraukto kilometru) precīzu uzskaiti; </w:t>
      </w:r>
    </w:p>
    <w:p w14:paraId="0C9D757E" w14:textId="237946EF" w:rsidR="00252173" w:rsidRPr="007944C8" w:rsidRDefault="0002430E"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auto</w:t>
      </w:r>
      <w:r w:rsidR="00252173" w:rsidRPr="007944C8">
        <w:rPr>
          <w:color w:val="000000" w:themeColor="text1"/>
          <w:sz w:val="24"/>
          <w:szCs w:val="24"/>
          <w:lang w:eastAsia="lv-LV"/>
        </w:rPr>
        <w:t xml:space="preserve">transporta pakalpojumu sniegšanas laikā Izpildītājam jānodrošina savlaicīgu nokļūšanu uz pasākuma vietām Pasūtītāja noteiktajā laikā; </w:t>
      </w:r>
    </w:p>
    <w:p w14:paraId="0FB107DE" w14:textId="44A05E8F" w:rsidR="00252173"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 xml:space="preserve">ja </w:t>
      </w:r>
      <w:r w:rsidR="0002430E" w:rsidRPr="007944C8">
        <w:rPr>
          <w:color w:val="000000" w:themeColor="text1"/>
          <w:sz w:val="24"/>
          <w:szCs w:val="24"/>
          <w:lang w:eastAsia="lv-LV"/>
        </w:rPr>
        <w:t>auto</w:t>
      </w:r>
      <w:r w:rsidRPr="007944C8">
        <w:rPr>
          <w:color w:val="000000" w:themeColor="text1"/>
          <w:sz w:val="24"/>
          <w:szCs w:val="24"/>
          <w:lang w:eastAsia="lv-LV"/>
        </w:rPr>
        <w:t xml:space="preserve">transporta pakalpojuma sniegšanas laikā </w:t>
      </w:r>
      <w:r w:rsidR="00FC5C8A" w:rsidRPr="007944C8">
        <w:rPr>
          <w:color w:val="000000" w:themeColor="text1"/>
          <w:sz w:val="24"/>
          <w:szCs w:val="24"/>
          <w:lang w:eastAsia="lv-LV"/>
        </w:rPr>
        <w:t>autobusam</w:t>
      </w:r>
      <w:r w:rsidRPr="007944C8">
        <w:rPr>
          <w:color w:val="000000" w:themeColor="text1"/>
          <w:sz w:val="24"/>
          <w:szCs w:val="24"/>
          <w:lang w:eastAsia="lv-LV"/>
        </w:rPr>
        <w:t xml:space="preserve"> ir gadījušās tehniska rakstura problēmas, Izpildītājs tās atrisina patstāvīgi, vai arī nodrošina pakalpojuma sniegšanu ar citu atbilstošu tehniskā kārtībā esošu </w:t>
      </w:r>
      <w:r w:rsidR="00B81325" w:rsidRPr="007944C8">
        <w:rPr>
          <w:color w:val="000000" w:themeColor="text1"/>
          <w:sz w:val="24"/>
          <w:szCs w:val="24"/>
          <w:lang w:eastAsia="lv-LV"/>
        </w:rPr>
        <w:t>autobusu</w:t>
      </w:r>
      <w:r w:rsidRPr="007944C8">
        <w:rPr>
          <w:color w:val="000000" w:themeColor="text1"/>
          <w:sz w:val="24"/>
          <w:szCs w:val="24"/>
          <w:lang w:eastAsia="lv-LV"/>
        </w:rPr>
        <w:t xml:space="preserve">, lai savlaicīgi un kvalitatīvi sniegtu transporta pakalpojumu noslēgtā līguma ietvaros; </w:t>
      </w:r>
    </w:p>
    <w:p w14:paraId="15877FC1" w14:textId="52C7B251" w:rsidR="00252173"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 xml:space="preserve">ja </w:t>
      </w:r>
      <w:r w:rsidR="0002430E" w:rsidRPr="007944C8">
        <w:rPr>
          <w:color w:val="000000" w:themeColor="text1"/>
          <w:sz w:val="24"/>
          <w:szCs w:val="24"/>
          <w:lang w:eastAsia="lv-LV"/>
        </w:rPr>
        <w:t>auto</w:t>
      </w:r>
      <w:r w:rsidRPr="007944C8">
        <w:rPr>
          <w:color w:val="000000" w:themeColor="text1"/>
          <w:sz w:val="24"/>
          <w:szCs w:val="24"/>
          <w:lang w:eastAsia="lv-LV"/>
        </w:rPr>
        <w:t xml:space="preserve">transporta pakalpojums nav </w:t>
      </w:r>
      <w:r w:rsidR="0002430E" w:rsidRPr="007944C8">
        <w:rPr>
          <w:color w:val="000000" w:themeColor="text1"/>
          <w:sz w:val="24"/>
          <w:szCs w:val="24"/>
          <w:lang w:eastAsia="lv-LV"/>
        </w:rPr>
        <w:t>veikts</w:t>
      </w:r>
      <w:r w:rsidRPr="007944C8">
        <w:rPr>
          <w:color w:val="000000" w:themeColor="text1"/>
          <w:sz w:val="24"/>
          <w:szCs w:val="24"/>
          <w:lang w:eastAsia="lv-LV"/>
        </w:rPr>
        <w:t xml:space="preserve"> pilnā apmērā un pasažieri nav nokļuvuši uz pasākumu, tad Pasūtītājs rēķinu neapmaksā un Izpildītājs sedz nodarītos zaudējumus. </w:t>
      </w:r>
    </w:p>
    <w:p w14:paraId="0A3CDA1F" w14:textId="1063FD52" w:rsidR="00252173" w:rsidRPr="007944C8" w:rsidRDefault="00252173" w:rsidP="00FC5C8A">
      <w:pPr>
        <w:pStyle w:val="Sarakstarindkopa"/>
        <w:numPr>
          <w:ilvl w:val="3"/>
          <w:numId w:val="30"/>
        </w:numPr>
        <w:tabs>
          <w:tab w:val="clear" w:pos="2880"/>
          <w:tab w:val="left" w:pos="-3402"/>
          <w:tab w:val="num" w:pos="567"/>
        </w:tabs>
        <w:spacing w:before="60" w:after="60"/>
        <w:ind w:left="567" w:hanging="567"/>
        <w:jc w:val="both"/>
        <w:rPr>
          <w:color w:val="000000" w:themeColor="text1"/>
          <w:sz w:val="24"/>
          <w:szCs w:val="24"/>
          <w:lang w:eastAsia="lv-LV"/>
        </w:rPr>
      </w:pPr>
      <w:r w:rsidRPr="007944C8">
        <w:rPr>
          <w:color w:val="000000" w:themeColor="text1"/>
          <w:sz w:val="24"/>
          <w:szCs w:val="24"/>
          <w:lang w:eastAsia="lv-LV"/>
        </w:rPr>
        <w:t>Pasūtītājam nepieciešam</w:t>
      </w:r>
      <w:r w:rsidR="00F02A59" w:rsidRPr="007944C8">
        <w:rPr>
          <w:color w:val="000000" w:themeColor="text1"/>
          <w:sz w:val="24"/>
          <w:szCs w:val="24"/>
          <w:lang w:eastAsia="lv-LV"/>
        </w:rPr>
        <w:t>ā</w:t>
      </w:r>
      <w:r w:rsidRPr="007944C8">
        <w:rPr>
          <w:color w:val="000000" w:themeColor="text1"/>
          <w:sz w:val="24"/>
          <w:szCs w:val="24"/>
          <w:lang w:eastAsia="lv-LV"/>
        </w:rPr>
        <w:t xml:space="preserve"> pakalpojum</w:t>
      </w:r>
      <w:r w:rsidR="00F02A59" w:rsidRPr="007944C8">
        <w:rPr>
          <w:color w:val="000000" w:themeColor="text1"/>
          <w:sz w:val="24"/>
          <w:szCs w:val="24"/>
          <w:lang w:eastAsia="lv-LV"/>
        </w:rPr>
        <w:t>a</w:t>
      </w:r>
      <w:r w:rsidRPr="007944C8">
        <w:rPr>
          <w:color w:val="000000" w:themeColor="text1"/>
          <w:sz w:val="24"/>
          <w:szCs w:val="24"/>
          <w:lang w:eastAsia="lv-LV"/>
        </w:rPr>
        <w:t xml:space="preserve"> apraksts</w:t>
      </w:r>
      <w:r w:rsidR="00F02A59" w:rsidRPr="007944C8">
        <w:rPr>
          <w:color w:val="000000" w:themeColor="text1"/>
          <w:sz w:val="24"/>
          <w:szCs w:val="24"/>
          <w:lang w:eastAsia="lv-LV"/>
        </w:rPr>
        <w:t>:</w:t>
      </w:r>
    </w:p>
    <w:tbl>
      <w:tblPr>
        <w:tblpPr w:leftFromText="180" w:rightFromText="180" w:vertAnchor="text" w:horzAnchor="page" w:tblpX="1499" w:tblpY="270"/>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5"/>
        <w:gridCol w:w="2984"/>
        <w:gridCol w:w="6237"/>
      </w:tblGrid>
      <w:tr w:rsidR="007944C8" w:rsidRPr="007944C8" w14:paraId="55E216D7" w14:textId="77777777" w:rsidTr="001E641E">
        <w:tc>
          <w:tcPr>
            <w:tcW w:w="555" w:type="dxa"/>
            <w:shd w:val="clear" w:color="auto" w:fill="F2F2F2" w:themeFill="background1" w:themeFillShade="F2"/>
            <w:vAlign w:val="center"/>
          </w:tcPr>
          <w:p w14:paraId="5B8883EB" w14:textId="390450FE" w:rsidR="00252173" w:rsidRPr="007944C8" w:rsidRDefault="00252173" w:rsidP="00EB4204">
            <w:pPr>
              <w:jc w:val="center"/>
              <w:rPr>
                <w:b/>
                <w:color w:val="000000" w:themeColor="text1"/>
                <w:sz w:val="20"/>
                <w:szCs w:val="20"/>
              </w:rPr>
            </w:pPr>
            <w:r w:rsidRPr="007944C8">
              <w:rPr>
                <w:b/>
                <w:color w:val="000000" w:themeColor="text1"/>
                <w:sz w:val="20"/>
                <w:szCs w:val="20"/>
              </w:rPr>
              <w:t>Nr</w:t>
            </w:r>
            <w:r w:rsidR="00EB4204" w:rsidRPr="007944C8">
              <w:rPr>
                <w:b/>
                <w:color w:val="000000" w:themeColor="text1"/>
                <w:sz w:val="20"/>
                <w:szCs w:val="20"/>
              </w:rPr>
              <w:t>. p.k.</w:t>
            </w:r>
          </w:p>
        </w:tc>
        <w:tc>
          <w:tcPr>
            <w:tcW w:w="2984" w:type="dxa"/>
            <w:shd w:val="clear" w:color="auto" w:fill="F2F2F2" w:themeFill="background1" w:themeFillShade="F2"/>
            <w:vAlign w:val="center"/>
          </w:tcPr>
          <w:p w14:paraId="1F39B21A" w14:textId="77777777" w:rsidR="00252173" w:rsidRPr="007944C8" w:rsidRDefault="00252173" w:rsidP="00EB4204">
            <w:pPr>
              <w:jc w:val="center"/>
              <w:rPr>
                <w:b/>
                <w:color w:val="000000" w:themeColor="text1"/>
                <w:sz w:val="22"/>
                <w:szCs w:val="22"/>
              </w:rPr>
            </w:pPr>
            <w:r w:rsidRPr="007944C8">
              <w:rPr>
                <w:b/>
                <w:color w:val="000000" w:themeColor="text1"/>
                <w:sz w:val="22"/>
                <w:szCs w:val="22"/>
              </w:rPr>
              <w:t>Pasūtījumam nepieciešamais pakalpojums</w:t>
            </w:r>
          </w:p>
        </w:tc>
        <w:tc>
          <w:tcPr>
            <w:tcW w:w="6237" w:type="dxa"/>
            <w:shd w:val="clear" w:color="auto" w:fill="F2F2F2" w:themeFill="background1" w:themeFillShade="F2"/>
            <w:vAlign w:val="center"/>
          </w:tcPr>
          <w:p w14:paraId="03726039" w14:textId="77777777" w:rsidR="00252173" w:rsidRPr="007944C8" w:rsidRDefault="00252173" w:rsidP="00EB4204">
            <w:pPr>
              <w:jc w:val="center"/>
              <w:rPr>
                <w:b/>
                <w:color w:val="000000" w:themeColor="text1"/>
                <w:sz w:val="22"/>
                <w:szCs w:val="22"/>
              </w:rPr>
            </w:pPr>
            <w:r w:rsidRPr="007944C8">
              <w:rPr>
                <w:b/>
                <w:color w:val="000000" w:themeColor="text1"/>
                <w:sz w:val="22"/>
                <w:szCs w:val="22"/>
              </w:rPr>
              <w:t>Pakalpojuma apraksts</w:t>
            </w:r>
          </w:p>
        </w:tc>
      </w:tr>
      <w:tr w:rsidR="007944C8" w:rsidRPr="007944C8" w14:paraId="12FA78F6" w14:textId="77777777" w:rsidTr="001E641E">
        <w:tc>
          <w:tcPr>
            <w:tcW w:w="555" w:type="dxa"/>
          </w:tcPr>
          <w:p w14:paraId="5D930F6B" w14:textId="77777777" w:rsidR="00252173" w:rsidRPr="007944C8" w:rsidRDefault="00252173">
            <w:pPr>
              <w:numPr>
                <w:ilvl w:val="1"/>
                <w:numId w:val="41"/>
              </w:numPr>
              <w:tabs>
                <w:tab w:val="center" w:pos="20"/>
                <w:tab w:val="left" w:pos="432"/>
              </w:tabs>
              <w:ind w:left="432"/>
              <w:rPr>
                <w:color w:val="000000" w:themeColor="text1"/>
              </w:rPr>
            </w:pPr>
          </w:p>
        </w:tc>
        <w:tc>
          <w:tcPr>
            <w:tcW w:w="2984" w:type="dxa"/>
          </w:tcPr>
          <w:p w14:paraId="6DC3697D" w14:textId="7522F501" w:rsidR="00252173" w:rsidRPr="007944C8" w:rsidRDefault="001E641E" w:rsidP="001E641E">
            <w:pPr>
              <w:rPr>
                <w:color w:val="000000" w:themeColor="text1"/>
              </w:rPr>
            </w:pPr>
            <w:r w:rsidRPr="007944C8">
              <w:rPr>
                <w:color w:val="000000" w:themeColor="text1"/>
              </w:rPr>
              <w:t>Autot</w:t>
            </w:r>
            <w:r w:rsidR="00252173" w:rsidRPr="007944C8">
              <w:rPr>
                <w:color w:val="000000" w:themeColor="text1"/>
              </w:rPr>
              <w:t xml:space="preserve">ransporta pakalpojumi </w:t>
            </w:r>
            <w:r w:rsidR="00252173" w:rsidRPr="007944C8">
              <w:rPr>
                <w:b/>
                <w:bCs/>
                <w:color w:val="000000" w:themeColor="text1"/>
              </w:rPr>
              <w:t>(mikroautobuss līdz 20  sēdvietām)</w:t>
            </w:r>
            <w:r w:rsidR="00252173" w:rsidRPr="007944C8">
              <w:rPr>
                <w:color w:val="000000" w:themeColor="text1"/>
              </w:rPr>
              <w:t>,</w:t>
            </w:r>
            <w:r w:rsidRPr="007944C8">
              <w:rPr>
                <w:color w:val="000000" w:themeColor="text1"/>
              </w:rPr>
              <w:t xml:space="preserve"> </w:t>
            </w:r>
            <w:r w:rsidR="00252173" w:rsidRPr="007944C8">
              <w:rPr>
                <w:color w:val="000000" w:themeColor="text1"/>
              </w:rPr>
              <w:t>kuri ietver</w:t>
            </w:r>
            <w:r w:rsidRPr="007944C8">
              <w:rPr>
                <w:color w:val="000000" w:themeColor="text1"/>
              </w:rPr>
              <w:t>:</w:t>
            </w:r>
            <w:r w:rsidR="00252173" w:rsidRPr="007944C8">
              <w:rPr>
                <w:color w:val="000000" w:themeColor="text1"/>
              </w:rPr>
              <w:t xml:space="preserve"> tūristu klases autobusa nomu, šī autobusa </w:t>
            </w:r>
            <w:r w:rsidRPr="007944C8">
              <w:rPr>
                <w:color w:val="000000" w:themeColor="text1"/>
              </w:rPr>
              <w:t xml:space="preserve"> vadītāja </w:t>
            </w:r>
            <w:r w:rsidR="00252173" w:rsidRPr="007944C8">
              <w:rPr>
                <w:color w:val="000000" w:themeColor="text1"/>
              </w:rPr>
              <w:t>darba samaksu, pārvadāšanai nepieciešamās degvielas un citas izmaksas.</w:t>
            </w:r>
          </w:p>
        </w:tc>
        <w:tc>
          <w:tcPr>
            <w:tcW w:w="6237" w:type="dxa"/>
          </w:tcPr>
          <w:p w14:paraId="1249FF04" w14:textId="23686ED0" w:rsidR="00FF65EE" w:rsidRPr="007944C8" w:rsidRDefault="00252173">
            <w:pPr>
              <w:numPr>
                <w:ilvl w:val="3"/>
                <w:numId w:val="42"/>
              </w:numPr>
              <w:ind w:left="307" w:hanging="283"/>
              <w:rPr>
                <w:color w:val="000000" w:themeColor="text1"/>
              </w:rPr>
            </w:pPr>
            <w:r w:rsidRPr="007944C8">
              <w:rPr>
                <w:color w:val="000000" w:themeColor="text1"/>
              </w:rPr>
              <w:t xml:space="preserve">Pakalpojums jānodrošina pēc Pasūtītāja pieprasījuma, piesakot pakalpojumu ne vēlāk kā </w:t>
            </w:r>
            <w:r w:rsidR="00E24889" w:rsidRPr="007944C8">
              <w:rPr>
                <w:color w:val="000000" w:themeColor="text1"/>
              </w:rPr>
              <w:t>3</w:t>
            </w:r>
            <w:r w:rsidRPr="007944C8">
              <w:rPr>
                <w:color w:val="000000" w:themeColor="text1"/>
              </w:rPr>
              <w:t xml:space="preserve"> (</w:t>
            </w:r>
            <w:r w:rsidR="00E24889" w:rsidRPr="007944C8">
              <w:rPr>
                <w:color w:val="000000" w:themeColor="text1"/>
              </w:rPr>
              <w:t>trīs</w:t>
            </w:r>
            <w:r w:rsidRPr="007944C8">
              <w:rPr>
                <w:color w:val="000000" w:themeColor="text1"/>
              </w:rPr>
              <w:t>) darba dienas iepriekš.</w:t>
            </w:r>
          </w:p>
          <w:p w14:paraId="4D053018" w14:textId="77777777" w:rsidR="00FF65EE" w:rsidRPr="007944C8" w:rsidRDefault="00252173">
            <w:pPr>
              <w:numPr>
                <w:ilvl w:val="3"/>
                <w:numId w:val="42"/>
              </w:numPr>
              <w:ind w:left="307" w:hanging="283"/>
              <w:rPr>
                <w:color w:val="000000" w:themeColor="text1"/>
              </w:rPr>
            </w:pPr>
            <w:r w:rsidRPr="007944C8">
              <w:rPr>
                <w:color w:val="000000" w:themeColor="text1"/>
              </w:rPr>
              <w:t>Minimālais pasūtījuma laiks var būt 1 stunda (tīrais brauciena laiks)</w:t>
            </w:r>
            <w:r w:rsidR="00FF65EE" w:rsidRPr="007944C8">
              <w:rPr>
                <w:color w:val="000000" w:themeColor="text1"/>
              </w:rPr>
              <w:t>.</w:t>
            </w:r>
          </w:p>
          <w:p w14:paraId="29AE8D81" w14:textId="562B0FAC" w:rsidR="00252173" w:rsidRPr="007944C8" w:rsidRDefault="00252173">
            <w:pPr>
              <w:numPr>
                <w:ilvl w:val="3"/>
                <w:numId w:val="42"/>
              </w:numPr>
              <w:ind w:left="307" w:hanging="283"/>
              <w:rPr>
                <w:color w:val="000000" w:themeColor="text1"/>
              </w:rPr>
            </w:pPr>
            <w:r w:rsidRPr="007944C8">
              <w:rPr>
                <w:color w:val="000000" w:themeColor="text1"/>
                <w:u w:val="single"/>
              </w:rPr>
              <w:t>Mikroautobuss</w:t>
            </w:r>
            <w:r w:rsidRPr="007944C8">
              <w:rPr>
                <w:color w:val="000000" w:themeColor="text1"/>
              </w:rPr>
              <w:t>, atbilstošs CSDD un ES normām:</w:t>
            </w:r>
          </w:p>
          <w:p w14:paraId="28774F6D" w14:textId="58DE907C" w:rsidR="00252173" w:rsidRPr="007944C8" w:rsidRDefault="001E641E">
            <w:pPr>
              <w:numPr>
                <w:ilvl w:val="0"/>
                <w:numId w:val="43"/>
              </w:numPr>
              <w:ind w:left="601"/>
              <w:rPr>
                <w:color w:val="000000" w:themeColor="text1"/>
              </w:rPr>
            </w:pPr>
            <w:r w:rsidRPr="007944C8">
              <w:rPr>
                <w:color w:val="000000" w:themeColor="text1"/>
              </w:rPr>
              <w:t>a</w:t>
            </w:r>
            <w:r w:rsidR="00252173" w:rsidRPr="007944C8">
              <w:rPr>
                <w:color w:val="000000" w:themeColor="text1"/>
              </w:rPr>
              <w:t>utonomā apkure;</w:t>
            </w:r>
          </w:p>
          <w:p w14:paraId="042EDFF8" w14:textId="27C33337" w:rsidR="00252173" w:rsidRPr="007944C8" w:rsidRDefault="001E641E">
            <w:pPr>
              <w:numPr>
                <w:ilvl w:val="0"/>
                <w:numId w:val="43"/>
              </w:numPr>
              <w:ind w:left="601"/>
              <w:rPr>
                <w:color w:val="000000" w:themeColor="text1"/>
              </w:rPr>
            </w:pPr>
            <w:r w:rsidRPr="007944C8">
              <w:rPr>
                <w:color w:val="000000" w:themeColor="text1"/>
              </w:rPr>
              <w:t>m</w:t>
            </w:r>
            <w:r w:rsidR="00252173" w:rsidRPr="007944C8">
              <w:rPr>
                <w:color w:val="000000" w:themeColor="text1"/>
              </w:rPr>
              <w:t>īkstie sēdekļi;</w:t>
            </w:r>
          </w:p>
          <w:p w14:paraId="1552D8A1" w14:textId="48A38D9E" w:rsidR="00252173" w:rsidRPr="007944C8" w:rsidRDefault="001E641E">
            <w:pPr>
              <w:numPr>
                <w:ilvl w:val="0"/>
                <w:numId w:val="43"/>
              </w:numPr>
              <w:ind w:left="601"/>
              <w:rPr>
                <w:color w:val="000000" w:themeColor="text1"/>
              </w:rPr>
            </w:pPr>
            <w:r w:rsidRPr="007944C8">
              <w:rPr>
                <w:color w:val="000000" w:themeColor="text1"/>
              </w:rPr>
              <w:t>k</w:t>
            </w:r>
            <w:r w:rsidR="00252173" w:rsidRPr="007944C8">
              <w:rPr>
                <w:color w:val="000000" w:themeColor="text1"/>
              </w:rPr>
              <w:t>ondicionieris</w:t>
            </w:r>
            <w:r w:rsidRPr="007944C8">
              <w:rPr>
                <w:rStyle w:val="None"/>
                <w:bCs/>
                <w:color w:val="000000" w:themeColor="text1"/>
                <w:sz w:val="22"/>
                <w:szCs w:val="22"/>
              </w:rPr>
              <w:t xml:space="preserve"> vai klimata kontrole</w:t>
            </w:r>
            <w:r w:rsidR="00252173" w:rsidRPr="007944C8">
              <w:rPr>
                <w:color w:val="000000" w:themeColor="text1"/>
              </w:rPr>
              <w:t>;</w:t>
            </w:r>
          </w:p>
          <w:p w14:paraId="264D606C" w14:textId="69C6B9FA" w:rsidR="00252173" w:rsidRPr="007944C8" w:rsidRDefault="001E641E">
            <w:pPr>
              <w:numPr>
                <w:ilvl w:val="0"/>
                <w:numId w:val="43"/>
              </w:numPr>
              <w:ind w:left="601"/>
              <w:rPr>
                <w:color w:val="000000" w:themeColor="text1"/>
              </w:rPr>
            </w:pPr>
            <w:r w:rsidRPr="007944C8">
              <w:rPr>
                <w:color w:val="000000" w:themeColor="text1"/>
              </w:rPr>
              <w:t>m</w:t>
            </w:r>
            <w:r w:rsidR="00252173" w:rsidRPr="007944C8">
              <w:rPr>
                <w:color w:val="000000" w:themeColor="text1"/>
              </w:rPr>
              <w:t>ikroautobuss līdz 20 sēdvietām;</w:t>
            </w:r>
          </w:p>
          <w:p w14:paraId="0178D11A" w14:textId="429B2B85" w:rsidR="00252173" w:rsidRPr="007944C8" w:rsidRDefault="001E641E">
            <w:pPr>
              <w:numPr>
                <w:ilvl w:val="0"/>
                <w:numId w:val="43"/>
              </w:numPr>
              <w:ind w:left="601"/>
              <w:rPr>
                <w:color w:val="000000" w:themeColor="text1"/>
              </w:rPr>
            </w:pPr>
            <w:r w:rsidRPr="007944C8">
              <w:rPr>
                <w:color w:val="000000" w:themeColor="text1"/>
              </w:rPr>
              <w:t>k</w:t>
            </w:r>
            <w:r w:rsidR="00252173" w:rsidRPr="007944C8">
              <w:rPr>
                <w:color w:val="000000" w:themeColor="text1"/>
              </w:rPr>
              <w:t>ravas nodalījuma kubatūra ne mazāka par 2m</w:t>
            </w:r>
            <w:r w:rsidR="00252173" w:rsidRPr="007944C8">
              <w:rPr>
                <w:color w:val="000000" w:themeColor="text1"/>
                <w:vertAlign w:val="superscript"/>
              </w:rPr>
              <w:t>3</w:t>
            </w:r>
            <w:r w:rsidR="00252173" w:rsidRPr="007944C8">
              <w:rPr>
                <w:color w:val="000000" w:themeColor="text1"/>
              </w:rPr>
              <w:t>.</w:t>
            </w:r>
          </w:p>
        </w:tc>
      </w:tr>
      <w:tr w:rsidR="00252173" w:rsidRPr="007944C8" w14:paraId="3493B72D" w14:textId="77777777" w:rsidTr="001E641E">
        <w:tc>
          <w:tcPr>
            <w:tcW w:w="555" w:type="dxa"/>
          </w:tcPr>
          <w:p w14:paraId="2DFF36C8" w14:textId="77777777" w:rsidR="00252173" w:rsidRPr="007944C8" w:rsidRDefault="00252173">
            <w:pPr>
              <w:numPr>
                <w:ilvl w:val="1"/>
                <w:numId w:val="41"/>
              </w:numPr>
              <w:tabs>
                <w:tab w:val="center" w:pos="216"/>
                <w:tab w:val="left" w:pos="432"/>
              </w:tabs>
              <w:ind w:left="432"/>
              <w:rPr>
                <w:color w:val="000000" w:themeColor="text1"/>
              </w:rPr>
            </w:pPr>
          </w:p>
        </w:tc>
        <w:tc>
          <w:tcPr>
            <w:tcW w:w="2984" w:type="dxa"/>
          </w:tcPr>
          <w:p w14:paraId="32E56B97" w14:textId="591E0DF0" w:rsidR="00252173" w:rsidRPr="007944C8" w:rsidRDefault="001E641E" w:rsidP="00EB4204">
            <w:pPr>
              <w:rPr>
                <w:color w:val="000000" w:themeColor="text1"/>
              </w:rPr>
            </w:pPr>
            <w:r w:rsidRPr="007944C8">
              <w:rPr>
                <w:color w:val="000000" w:themeColor="text1"/>
              </w:rPr>
              <w:t xml:space="preserve">Autotransporta </w:t>
            </w:r>
            <w:r w:rsidR="00252173" w:rsidRPr="007944C8">
              <w:rPr>
                <w:color w:val="000000" w:themeColor="text1"/>
              </w:rPr>
              <w:t xml:space="preserve">pakalpojumi </w:t>
            </w:r>
            <w:r w:rsidR="00252173" w:rsidRPr="007944C8">
              <w:rPr>
                <w:b/>
                <w:bCs/>
                <w:color w:val="000000" w:themeColor="text1"/>
              </w:rPr>
              <w:t xml:space="preserve">(autobuss no </w:t>
            </w:r>
            <w:r w:rsidR="00B81325" w:rsidRPr="007944C8">
              <w:rPr>
                <w:b/>
                <w:bCs/>
                <w:color w:val="000000" w:themeColor="text1"/>
              </w:rPr>
              <w:t>30</w:t>
            </w:r>
            <w:r w:rsidR="00252173" w:rsidRPr="007944C8">
              <w:rPr>
                <w:b/>
                <w:bCs/>
                <w:color w:val="000000" w:themeColor="text1"/>
              </w:rPr>
              <w:t xml:space="preserve"> līdz 42 sēdvietām)*</w:t>
            </w:r>
            <w:r w:rsidR="00252173" w:rsidRPr="007944C8">
              <w:rPr>
                <w:color w:val="000000" w:themeColor="text1"/>
              </w:rPr>
              <w:t>, kuri ietver</w:t>
            </w:r>
            <w:r w:rsidRPr="007944C8">
              <w:rPr>
                <w:color w:val="000000" w:themeColor="text1"/>
              </w:rPr>
              <w:t>:</w:t>
            </w:r>
            <w:r w:rsidR="00252173" w:rsidRPr="007944C8">
              <w:rPr>
                <w:color w:val="000000" w:themeColor="text1"/>
              </w:rPr>
              <w:t xml:space="preserve"> tūristu klases autobusa nomu, šī autobusa </w:t>
            </w:r>
            <w:r w:rsidRPr="007944C8">
              <w:rPr>
                <w:color w:val="000000" w:themeColor="text1"/>
              </w:rPr>
              <w:t>vadītāja</w:t>
            </w:r>
            <w:r w:rsidR="00252173" w:rsidRPr="007944C8">
              <w:rPr>
                <w:color w:val="000000" w:themeColor="text1"/>
              </w:rPr>
              <w:t xml:space="preserve"> darba samaksu, pārvadāšanai nepieciešamās degvielas un citas izmaksas.</w:t>
            </w:r>
          </w:p>
        </w:tc>
        <w:tc>
          <w:tcPr>
            <w:tcW w:w="6237" w:type="dxa"/>
          </w:tcPr>
          <w:p w14:paraId="7BE6B140" w14:textId="45A31C63" w:rsidR="00FF65EE" w:rsidRPr="007944C8" w:rsidRDefault="00252173">
            <w:pPr>
              <w:pStyle w:val="Sarakstarindkopa"/>
              <w:numPr>
                <w:ilvl w:val="0"/>
                <w:numId w:val="44"/>
              </w:numPr>
              <w:ind w:left="340"/>
              <w:rPr>
                <w:color w:val="000000" w:themeColor="text1"/>
                <w:sz w:val="24"/>
                <w:szCs w:val="24"/>
              </w:rPr>
            </w:pPr>
            <w:r w:rsidRPr="007944C8">
              <w:rPr>
                <w:color w:val="000000" w:themeColor="text1"/>
                <w:sz w:val="24"/>
                <w:szCs w:val="24"/>
              </w:rPr>
              <w:t xml:space="preserve">Pakalpojums jānodrošina pēc Pasūtītāja pieprasījuma, piesakot pakalpojumu ne vēlāk kā  </w:t>
            </w:r>
            <w:r w:rsidR="00E24889" w:rsidRPr="007944C8">
              <w:rPr>
                <w:color w:val="000000" w:themeColor="text1"/>
                <w:sz w:val="24"/>
                <w:szCs w:val="24"/>
              </w:rPr>
              <w:t>3</w:t>
            </w:r>
            <w:r w:rsidRPr="007944C8">
              <w:rPr>
                <w:color w:val="000000" w:themeColor="text1"/>
                <w:sz w:val="24"/>
                <w:szCs w:val="24"/>
              </w:rPr>
              <w:t xml:space="preserve"> (</w:t>
            </w:r>
            <w:r w:rsidR="00E24889" w:rsidRPr="007944C8">
              <w:rPr>
                <w:color w:val="000000" w:themeColor="text1"/>
                <w:sz w:val="24"/>
                <w:szCs w:val="24"/>
              </w:rPr>
              <w:t>trīs</w:t>
            </w:r>
            <w:r w:rsidRPr="007944C8">
              <w:rPr>
                <w:color w:val="000000" w:themeColor="text1"/>
                <w:sz w:val="24"/>
                <w:szCs w:val="24"/>
              </w:rPr>
              <w:t>) darba  iepriekš.</w:t>
            </w:r>
          </w:p>
          <w:p w14:paraId="3570BBDA" w14:textId="40E36E6A" w:rsidR="00FF65EE" w:rsidRPr="007944C8" w:rsidRDefault="00252173">
            <w:pPr>
              <w:pStyle w:val="Sarakstarindkopa"/>
              <w:numPr>
                <w:ilvl w:val="0"/>
                <w:numId w:val="44"/>
              </w:numPr>
              <w:ind w:left="340"/>
              <w:rPr>
                <w:color w:val="000000" w:themeColor="text1"/>
                <w:sz w:val="24"/>
                <w:szCs w:val="24"/>
              </w:rPr>
            </w:pPr>
            <w:r w:rsidRPr="007944C8">
              <w:rPr>
                <w:color w:val="000000" w:themeColor="text1"/>
                <w:sz w:val="24"/>
                <w:szCs w:val="24"/>
              </w:rPr>
              <w:t>Minimālais pasūtījuma laiks var būt 1 stunda (tīrais brauciena laiks)</w:t>
            </w:r>
            <w:r w:rsidR="00FF65EE" w:rsidRPr="007944C8">
              <w:rPr>
                <w:color w:val="000000" w:themeColor="text1"/>
                <w:sz w:val="24"/>
                <w:szCs w:val="24"/>
              </w:rPr>
              <w:t>.</w:t>
            </w:r>
          </w:p>
          <w:p w14:paraId="293220CD" w14:textId="44E8E39C" w:rsidR="00252173" w:rsidRPr="007944C8" w:rsidRDefault="00252173">
            <w:pPr>
              <w:pStyle w:val="Sarakstarindkopa"/>
              <w:numPr>
                <w:ilvl w:val="0"/>
                <w:numId w:val="44"/>
              </w:numPr>
              <w:ind w:left="340"/>
              <w:rPr>
                <w:color w:val="000000" w:themeColor="text1"/>
                <w:sz w:val="24"/>
                <w:szCs w:val="24"/>
              </w:rPr>
            </w:pPr>
            <w:r w:rsidRPr="007944C8">
              <w:rPr>
                <w:color w:val="000000" w:themeColor="text1"/>
                <w:sz w:val="24"/>
                <w:szCs w:val="24"/>
              </w:rPr>
              <w:t xml:space="preserve">Tūristu klases vidējās ietilpības </w:t>
            </w:r>
            <w:r w:rsidRPr="007944C8">
              <w:rPr>
                <w:color w:val="000000" w:themeColor="text1"/>
                <w:sz w:val="24"/>
                <w:szCs w:val="24"/>
                <w:u w:val="single"/>
              </w:rPr>
              <w:t>autobuss</w:t>
            </w:r>
            <w:r w:rsidRPr="007944C8">
              <w:rPr>
                <w:color w:val="000000" w:themeColor="text1"/>
                <w:sz w:val="24"/>
                <w:szCs w:val="24"/>
              </w:rPr>
              <w:t>, atbilstošs CSDD un ES normām:</w:t>
            </w:r>
          </w:p>
          <w:p w14:paraId="032124C1" w14:textId="4136F29C" w:rsidR="00252173" w:rsidRPr="007944C8" w:rsidRDefault="001E641E">
            <w:pPr>
              <w:numPr>
                <w:ilvl w:val="0"/>
                <w:numId w:val="43"/>
              </w:numPr>
              <w:ind w:left="601"/>
              <w:rPr>
                <w:color w:val="000000" w:themeColor="text1"/>
              </w:rPr>
            </w:pPr>
            <w:r w:rsidRPr="007944C8">
              <w:rPr>
                <w:color w:val="000000" w:themeColor="text1"/>
              </w:rPr>
              <w:t>a</w:t>
            </w:r>
            <w:r w:rsidR="00252173" w:rsidRPr="007944C8">
              <w:rPr>
                <w:color w:val="000000" w:themeColor="text1"/>
              </w:rPr>
              <w:t>utonomā apkure;</w:t>
            </w:r>
          </w:p>
          <w:p w14:paraId="298BB025" w14:textId="2D2ECAAF" w:rsidR="00252173" w:rsidRPr="007944C8" w:rsidRDefault="001E641E">
            <w:pPr>
              <w:numPr>
                <w:ilvl w:val="0"/>
                <w:numId w:val="43"/>
              </w:numPr>
              <w:ind w:left="601"/>
              <w:rPr>
                <w:color w:val="000000" w:themeColor="text1"/>
              </w:rPr>
            </w:pPr>
            <w:r w:rsidRPr="007944C8">
              <w:rPr>
                <w:color w:val="000000" w:themeColor="text1"/>
              </w:rPr>
              <w:t>m</w:t>
            </w:r>
            <w:r w:rsidR="00252173" w:rsidRPr="007944C8">
              <w:rPr>
                <w:color w:val="000000" w:themeColor="text1"/>
              </w:rPr>
              <w:t>īkstie sēdekļi;</w:t>
            </w:r>
          </w:p>
          <w:p w14:paraId="6EF13F7A" w14:textId="214422E6" w:rsidR="00252173" w:rsidRPr="007944C8" w:rsidRDefault="001E641E">
            <w:pPr>
              <w:numPr>
                <w:ilvl w:val="0"/>
                <w:numId w:val="43"/>
              </w:numPr>
              <w:ind w:left="601"/>
              <w:rPr>
                <w:color w:val="000000" w:themeColor="text1"/>
              </w:rPr>
            </w:pPr>
            <w:r w:rsidRPr="007944C8">
              <w:rPr>
                <w:color w:val="000000" w:themeColor="text1"/>
              </w:rPr>
              <w:t>k</w:t>
            </w:r>
            <w:r w:rsidR="00252173" w:rsidRPr="007944C8">
              <w:rPr>
                <w:color w:val="000000" w:themeColor="text1"/>
              </w:rPr>
              <w:t>ondicionieris</w:t>
            </w:r>
            <w:r w:rsidRPr="007944C8">
              <w:rPr>
                <w:color w:val="000000" w:themeColor="text1"/>
              </w:rPr>
              <w:t xml:space="preserve"> </w:t>
            </w:r>
            <w:r w:rsidRPr="007944C8">
              <w:rPr>
                <w:rStyle w:val="None"/>
                <w:bCs/>
                <w:color w:val="000000" w:themeColor="text1"/>
                <w:sz w:val="22"/>
                <w:szCs w:val="22"/>
              </w:rPr>
              <w:t xml:space="preserve"> vai klimata kontrole</w:t>
            </w:r>
            <w:r w:rsidRPr="007944C8">
              <w:rPr>
                <w:color w:val="000000" w:themeColor="text1"/>
              </w:rPr>
              <w:t xml:space="preserve"> </w:t>
            </w:r>
            <w:r w:rsidR="00252173" w:rsidRPr="007944C8">
              <w:rPr>
                <w:color w:val="000000" w:themeColor="text1"/>
              </w:rPr>
              <w:t>;</w:t>
            </w:r>
          </w:p>
          <w:p w14:paraId="381D1977" w14:textId="604683CE" w:rsidR="00252173" w:rsidRPr="007944C8" w:rsidRDefault="001E641E">
            <w:pPr>
              <w:numPr>
                <w:ilvl w:val="0"/>
                <w:numId w:val="43"/>
              </w:numPr>
              <w:ind w:left="601"/>
              <w:rPr>
                <w:color w:val="000000" w:themeColor="text1"/>
              </w:rPr>
            </w:pPr>
            <w:r w:rsidRPr="007944C8">
              <w:rPr>
                <w:color w:val="000000" w:themeColor="text1"/>
              </w:rPr>
              <w:t>a</w:t>
            </w:r>
            <w:r w:rsidR="00252173" w:rsidRPr="007944C8">
              <w:rPr>
                <w:color w:val="000000" w:themeColor="text1"/>
              </w:rPr>
              <w:t xml:space="preserve">utobuss no </w:t>
            </w:r>
            <w:r w:rsidRPr="007944C8">
              <w:rPr>
                <w:color w:val="000000" w:themeColor="text1"/>
              </w:rPr>
              <w:t>30</w:t>
            </w:r>
            <w:r w:rsidR="00252173" w:rsidRPr="007944C8">
              <w:rPr>
                <w:color w:val="000000" w:themeColor="text1"/>
              </w:rPr>
              <w:t xml:space="preserve"> līdz 42 sēdvietām;</w:t>
            </w:r>
          </w:p>
          <w:p w14:paraId="4F66C4AB" w14:textId="0A032E5D" w:rsidR="00252173" w:rsidRPr="007944C8" w:rsidRDefault="001E641E">
            <w:pPr>
              <w:numPr>
                <w:ilvl w:val="0"/>
                <w:numId w:val="43"/>
              </w:numPr>
              <w:ind w:left="601"/>
              <w:rPr>
                <w:color w:val="000000" w:themeColor="text1"/>
              </w:rPr>
            </w:pPr>
            <w:r w:rsidRPr="007944C8">
              <w:rPr>
                <w:color w:val="000000" w:themeColor="text1"/>
              </w:rPr>
              <w:lastRenderedPageBreak/>
              <w:t>k</w:t>
            </w:r>
            <w:r w:rsidR="00252173" w:rsidRPr="007944C8">
              <w:rPr>
                <w:color w:val="000000" w:themeColor="text1"/>
              </w:rPr>
              <w:t>ravas nodalījuma kubatūra ne mazāka par 5m</w:t>
            </w:r>
            <w:r w:rsidR="00252173" w:rsidRPr="007944C8">
              <w:rPr>
                <w:color w:val="000000" w:themeColor="text1"/>
                <w:vertAlign w:val="superscript"/>
              </w:rPr>
              <w:t>3</w:t>
            </w:r>
            <w:r w:rsidR="00252173" w:rsidRPr="007944C8">
              <w:rPr>
                <w:color w:val="000000" w:themeColor="text1"/>
              </w:rPr>
              <w:t>.</w:t>
            </w:r>
          </w:p>
        </w:tc>
      </w:tr>
      <w:tr w:rsidR="00252173" w:rsidRPr="007944C8" w14:paraId="3A64D1BF" w14:textId="77777777" w:rsidTr="001E641E">
        <w:tc>
          <w:tcPr>
            <w:tcW w:w="555" w:type="dxa"/>
          </w:tcPr>
          <w:p w14:paraId="21E71822" w14:textId="77777777" w:rsidR="00252173" w:rsidRPr="007944C8" w:rsidRDefault="00252173">
            <w:pPr>
              <w:numPr>
                <w:ilvl w:val="1"/>
                <w:numId w:val="41"/>
              </w:numPr>
              <w:tabs>
                <w:tab w:val="center" w:pos="0"/>
                <w:tab w:val="left" w:pos="432"/>
              </w:tabs>
              <w:ind w:left="432"/>
              <w:rPr>
                <w:color w:val="000000" w:themeColor="text1"/>
              </w:rPr>
            </w:pPr>
          </w:p>
        </w:tc>
        <w:tc>
          <w:tcPr>
            <w:tcW w:w="2984" w:type="dxa"/>
          </w:tcPr>
          <w:p w14:paraId="3995A193" w14:textId="7109A3A6" w:rsidR="00252173" w:rsidRPr="007944C8" w:rsidRDefault="001E641E" w:rsidP="00EB4204">
            <w:pPr>
              <w:rPr>
                <w:color w:val="000000" w:themeColor="text1"/>
              </w:rPr>
            </w:pPr>
            <w:r w:rsidRPr="007944C8">
              <w:rPr>
                <w:color w:val="000000" w:themeColor="text1"/>
              </w:rPr>
              <w:t xml:space="preserve">Autotransporta </w:t>
            </w:r>
            <w:r w:rsidR="00252173" w:rsidRPr="007944C8">
              <w:rPr>
                <w:color w:val="000000" w:themeColor="text1"/>
              </w:rPr>
              <w:t xml:space="preserve">pakalpojumi </w:t>
            </w:r>
            <w:r w:rsidR="00252173" w:rsidRPr="007944C8">
              <w:rPr>
                <w:b/>
                <w:bCs/>
                <w:color w:val="000000" w:themeColor="text1"/>
              </w:rPr>
              <w:t>(autobuss no 43 līdz 60 sēdvietām)*</w:t>
            </w:r>
            <w:r w:rsidR="00252173" w:rsidRPr="007944C8">
              <w:rPr>
                <w:color w:val="000000" w:themeColor="text1"/>
              </w:rPr>
              <w:t>, kuri ietver</w:t>
            </w:r>
            <w:r w:rsidRPr="007944C8">
              <w:rPr>
                <w:color w:val="000000" w:themeColor="text1"/>
              </w:rPr>
              <w:t>:</w:t>
            </w:r>
            <w:r w:rsidR="00252173" w:rsidRPr="007944C8">
              <w:rPr>
                <w:color w:val="000000" w:themeColor="text1"/>
              </w:rPr>
              <w:t xml:space="preserve"> tūristu klases autobusa nomu, šī autobusa </w:t>
            </w:r>
            <w:r w:rsidRPr="007944C8">
              <w:rPr>
                <w:color w:val="000000" w:themeColor="text1"/>
              </w:rPr>
              <w:t xml:space="preserve">vadītāja </w:t>
            </w:r>
            <w:r w:rsidR="00252173" w:rsidRPr="007944C8">
              <w:rPr>
                <w:color w:val="000000" w:themeColor="text1"/>
              </w:rPr>
              <w:t>darba samaksu, pārvadāšanai nepieciešamās degvielas un citas izmaksas.</w:t>
            </w:r>
          </w:p>
        </w:tc>
        <w:tc>
          <w:tcPr>
            <w:tcW w:w="6237" w:type="dxa"/>
          </w:tcPr>
          <w:p w14:paraId="691FB05B" w14:textId="13622B90" w:rsidR="00FF65EE" w:rsidRPr="007944C8" w:rsidRDefault="00252173">
            <w:pPr>
              <w:pStyle w:val="Sarakstarindkopa"/>
              <w:numPr>
                <w:ilvl w:val="0"/>
                <w:numId w:val="45"/>
              </w:numPr>
              <w:ind w:left="340"/>
              <w:rPr>
                <w:color w:val="000000" w:themeColor="text1"/>
                <w:sz w:val="24"/>
                <w:szCs w:val="24"/>
              </w:rPr>
            </w:pPr>
            <w:r w:rsidRPr="007944C8">
              <w:rPr>
                <w:color w:val="000000" w:themeColor="text1"/>
                <w:sz w:val="24"/>
                <w:szCs w:val="24"/>
              </w:rPr>
              <w:t xml:space="preserve">Pakalpojums jānodrošina pēc Pasūtītāja pieprasījuma, piesakot pakalpojumu ne vēlāk kā </w:t>
            </w:r>
            <w:r w:rsidR="00E24889" w:rsidRPr="007944C8">
              <w:rPr>
                <w:color w:val="000000" w:themeColor="text1"/>
                <w:sz w:val="24"/>
                <w:szCs w:val="24"/>
              </w:rPr>
              <w:t>3</w:t>
            </w:r>
            <w:r w:rsidRPr="007944C8">
              <w:rPr>
                <w:color w:val="000000" w:themeColor="text1"/>
                <w:sz w:val="24"/>
                <w:szCs w:val="24"/>
              </w:rPr>
              <w:t xml:space="preserve"> (</w:t>
            </w:r>
            <w:r w:rsidR="00E24889" w:rsidRPr="007944C8">
              <w:rPr>
                <w:color w:val="000000" w:themeColor="text1"/>
                <w:sz w:val="24"/>
                <w:szCs w:val="24"/>
              </w:rPr>
              <w:t>trīs</w:t>
            </w:r>
            <w:r w:rsidRPr="007944C8">
              <w:rPr>
                <w:color w:val="000000" w:themeColor="text1"/>
                <w:sz w:val="24"/>
                <w:szCs w:val="24"/>
              </w:rPr>
              <w:t>) darba dienas iepriekš.</w:t>
            </w:r>
          </w:p>
          <w:p w14:paraId="625226C5" w14:textId="0B4B5418" w:rsidR="00FF65EE" w:rsidRPr="007944C8" w:rsidRDefault="00252173">
            <w:pPr>
              <w:pStyle w:val="Sarakstarindkopa"/>
              <w:numPr>
                <w:ilvl w:val="0"/>
                <w:numId w:val="45"/>
              </w:numPr>
              <w:ind w:left="340"/>
              <w:rPr>
                <w:color w:val="000000" w:themeColor="text1"/>
                <w:sz w:val="24"/>
                <w:szCs w:val="24"/>
              </w:rPr>
            </w:pPr>
            <w:r w:rsidRPr="007944C8">
              <w:rPr>
                <w:color w:val="000000" w:themeColor="text1"/>
                <w:sz w:val="24"/>
                <w:szCs w:val="24"/>
              </w:rPr>
              <w:t>Minimālais pasūtījuma laiks var būt 1 stunda (tīrais brauciena laiks)</w:t>
            </w:r>
            <w:r w:rsidR="00FF65EE" w:rsidRPr="007944C8">
              <w:rPr>
                <w:color w:val="000000" w:themeColor="text1"/>
                <w:sz w:val="24"/>
                <w:szCs w:val="24"/>
              </w:rPr>
              <w:t>.</w:t>
            </w:r>
          </w:p>
          <w:p w14:paraId="7A2ACF3C" w14:textId="2966A845" w:rsidR="00252173" w:rsidRPr="007944C8" w:rsidRDefault="00252173">
            <w:pPr>
              <w:pStyle w:val="Sarakstarindkopa"/>
              <w:numPr>
                <w:ilvl w:val="0"/>
                <w:numId w:val="45"/>
              </w:numPr>
              <w:ind w:left="340"/>
              <w:rPr>
                <w:color w:val="000000" w:themeColor="text1"/>
                <w:sz w:val="24"/>
                <w:szCs w:val="24"/>
              </w:rPr>
            </w:pPr>
            <w:r w:rsidRPr="007944C8">
              <w:rPr>
                <w:color w:val="000000" w:themeColor="text1"/>
                <w:sz w:val="24"/>
                <w:szCs w:val="24"/>
              </w:rPr>
              <w:t xml:space="preserve">Tūristu klases </w:t>
            </w:r>
            <w:r w:rsidRPr="007944C8">
              <w:rPr>
                <w:color w:val="000000" w:themeColor="text1"/>
                <w:sz w:val="24"/>
                <w:szCs w:val="24"/>
                <w:u w:val="single"/>
              </w:rPr>
              <w:t>autobuss</w:t>
            </w:r>
            <w:r w:rsidRPr="007944C8">
              <w:rPr>
                <w:color w:val="000000" w:themeColor="text1"/>
                <w:sz w:val="24"/>
                <w:szCs w:val="24"/>
              </w:rPr>
              <w:t>, atbilstošs CSDD un ES normām:</w:t>
            </w:r>
          </w:p>
          <w:p w14:paraId="575D3857" w14:textId="70EC5FAE" w:rsidR="00252173" w:rsidRPr="007944C8" w:rsidRDefault="001E641E">
            <w:pPr>
              <w:numPr>
                <w:ilvl w:val="0"/>
                <w:numId w:val="43"/>
              </w:numPr>
              <w:ind w:left="601"/>
              <w:rPr>
                <w:color w:val="000000" w:themeColor="text1"/>
              </w:rPr>
            </w:pPr>
            <w:r w:rsidRPr="007944C8">
              <w:rPr>
                <w:color w:val="000000" w:themeColor="text1"/>
              </w:rPr>
              <w:t>a</w:t>
            </w:r>
            <w:r w:rsidR="00252173" w:rsidRPr="007944C8">
              <w:rPr>
                <w:color w:val="000000" w:themeColor="text1"/>
              </w:rPr>
              <w:t>utonomā apkure;</w:t>
            </w:r>
          </w:p>
          <w:p w14:paraId="2E475213" w14:textId="4F844D27" w:rsidR="00252173" w:rsidRPr="007944C8" w:rsidRDefault="001E641E">
            <w:pPr>
              <w:numPr>
                <w:ilvl w:val="0"/>
                <w:numId w:val="43"/>
              </w:numPr>
              <w:ind w:left="601"/>
              <w:rPr>
                <w:color w:val="000000" w:themeColor="text1"/>
              </w:rPr>
            </w:pPr>
            <w:r w:rsidRPr="007944C8">
              <w:rPr>
                <w:color w:val="000000" w:themeColor="text1"/>
              </w:rPr>
              <w:t>m</w:t>
            </w:r>
            <w:r w:rsidR="00252173" w:rsidRPr="007944C8">
              <w:rPr>
                <w:color w:val="000000" w:themeColor="text1"/>
              </w:rPr>
              <w:t>īkstie sēdekļi;</w:t>
            </w:r>
          </w:p>
          <w:p w14:paraId="01246F09" w14:textId="5CB9E369" w:rsidR="00252173" w:rsidRPr="007944C8" w:rsidRDefault="001E641E">
            <w:pPr>
              <w:numPr>
                <w:ilvl w:val="0"/>
                <w:numId w:val="43"/>
              </w:numPr>
              <w:ind w:left="601"/>
              <w:rPr>
                <w:color w:val="000000" w:themeColor="text1"/>
              </w:rPr>
            </w:pPr>
            <w:r w:rsidRPr="007944C8">
              <w:rPr>
                <w:color w:val="000000" w:themeColor="text1"/>
              </w:rPr>
              <w:t>ko</w:t>
            </w:r>
            <w:r w:rsidR="00252173" w:rsidRPr="007944C8">
              <w:rPr>
                <w:color w:val="000000" w:themeColor="text1"/>
              </w:rPr>
              <w:t>ndicionieris</w:t>
            </w:r>
            <w:r w:rsidRPr="007944C8">
              <w:rPr>
                <w:rStyle w:val="None"/>
                <w:bCs/>
                <w:color w:val="000000" w:themeColor="text1"/>
                <w:sz w:val="22"/>
                <w:szCs w:val="22"/>
              </w:rPr>
              <w:t xml:space="preserve"> vai klimata kontrole</w:t>
            </w:r>
            <w:r w:rsidR="00252173" w:rsidRPr="007944C8">
              <w:rPr>
                <w:color w:val="000000" w:themeColor="text1"/>
              </w:rPr>
              <w:t>;</w:t>
            </w:r>
          </w:p>
          <w:p w14:paraId="6DC44E5C" w14:textId="71A687F7" w:rsidR="00252173" w:rsidRPr="007944C8" w:rsidRDefault="001E641E">
            <w:pPr>
              <w:numPr>
                <w:ilvl w:val="0"/>
                <w:numId w:val="43"/>
              </w:numPr>
              <w:ind w:left="601"/>
              <w:rPr>
                <w:color w:val="000000" w:themeColor="text1"/>
              </w:rPr>
            </w:pPr>
            <w:r w:rsidRPr="007944C8">
              <w:rPr>
                <w:color w:val="000000" w:themeColor="text1"/>
              </w:rPr>
              <w:t>a</w:t>
            </w:r>
            <w:r w:rsidR="00252173" w:rsidRPr="007944C8">
              <w:rPr>
                <w:color w:val="000000" w:themeColor="text1"/>
              </w:rPr>
              <w:t>utobuss no 43 līdz 60 sēdvietām;</w:t>
            </w:r>
          </w:p>
          <w:p w14:paraId="1EFF1211" w14:textId="35C8E159" w:rsidR="00252173" w:rsidRPr="007944C8" w:rsidRDefault="001E641E">
            <w:pPr>
              <w:numPr>
                <w:ilvl w:val="0"/>
                <w:numId w:val="43"/>
              </w:numPr>
              <w:ind w:left="601"/>
              <w:rPr>
                <w:color w:val="000000" w:themeColor="text1"/>
              </w:rPr>
            </w:pPr>
            <w:r w:rsidRPr="007944C8">
              <w:rPr>
                <w:color w:val="000000" w:themeColor="text1"/>
              </w:rPr>
              <w:t>k</w:t>
            </w:r>
            <w:r w:rsidR="00252173" w:rsidRPr="007944C8">
              <w:rPr>
                <w:color w:val="000000" w:themeColor="text1"/>
              </w:rPr>
              <w:t>ravas nodalījuma kubatūra ne mazāka par 5m</w:t>
            </w:r>
            <w:r w:rsidR="00252173" w:rsidRPr="007944C8">
              <w:rPr>
                <w:color w:val="000000" w:themeColor="text1"/>
                <w:vertAlign w:val="superscript"/>
              </w:rPr>
              <w:t>3</w:t>
            </w:r>
            <w:r w:rsidR="00252173" w:rsidRPr="007944C8">
              <w:rPr>
                <w:color w:val="000000" w:themeColor="text1"/>
              </w:rPr>
              <w:t>.</w:t>
            </w:r>
          </w:p>
        </w:tc>
      </w:tr>
    </w:tbl>
    <w:p w14:paraId="72C0410A" w14:textId="77777777" w:rsidR="008F2F6A" w:rsidRPr="007944C8" w:rsidRDefault="008F2F6A" w:rsidP="00252173">
      <w:pPr>
        <w:rPr>
          <w:color w:val="000000" w:themeColor="text1"/>
        </w:rPr>
      </w:pPr>
    </w:p>
    <w:p w14:paraId="48CF4F5F" w14:textId="548C1F88" w:rsidR="00252173" w:rsidRPr="007944C8" w:rsidRDefault="00252173" w:rsidP="00252173">
      <w:pPr>
        <w:rPr>
          <w:color w:val="000000" w:themeColor="text1"/>
        </w:rPr>
      </w:pPr>
      <w:r w:rsidRPr="007944C8">
        <w:rPr>
          <w:color w:val="000000" w:themeColor="text1"/>
        </w:rPr>
        <w:t>*</w:t>
      </w:r>
      <w:r w:rsidR="008F2F6A" w:rsidRPr="007944C8">
        <w:rPr>
          <w:color w:val="000000" w:themeColor="text1"/>
        </w:rPr>
        <w:t xml:space="preserve"> </w:t>
      </w:r>
      <w:r w:rsidRPr="007944C8">
        <w:rPr>
          <w:color w:val="000000" w:themeColor="text1"/>
        </w:rPr>
        <w:t xml:space="preserve">Pretendents var piedāvāt autobusu ar lielāku sēdvietu skaitu, bet izcenojums par veikto pakalpojumu ir jāpiemēro atbilstoši finanšu piedāvājumā norādītajam noteikta veida autobusam. </w:t>
      </w:r>
    </w:p>
    <w:p w14:paraId="6534FF71" w14:textId="77777777" w:rsidR="00F02A59" w:rsidRPr="007944C8" w:rsidRDefault="00F02A59" w:rsidP="00252173">
      <w:pPr>
        <w:rPr>
          <w:color w:val="000000" w:themeColor="text1"/>
        </w:rPr>
      </w:pPr>
    </w:p>
    <w:p w14:paraId="5424D830" w14:textId="0B278A08" w:rsidR="00252173" w:rsidRPr="007944C8" w:rsidRDefault="00252173" w:rsidP="00252173">
      <w:pPr>
        <w:rPr>
          <w:color w:val="000000" w:themeColor="text1"/>
        </w:rPr>
      </w:pPr>
      <w:r w:rsidRPr="007944C8">
        <w:rPr>
          <w:color w:val="000000" w:themeColor="text1"/>
        </w:rPr>
        <w:t xml:space="preserve">No iepirkuma </w:t>
      </w:r>
      <w:r w:rsidR="00F02A59" w:rsidRPr="007944C8">
        <w:rPr>
          <w:color w:val="000000" w:themeColor="text1"/>
        </w:rPr>
        <w:t>T</w:t>
      </w:r>
      <w:r w:rsidRPr="007944C8">
        <w:rPr>
          <w:color w:val="000000" w:themeColor="text1"/>
        </w:rPr>
        <w:t xml:space="preserve">ehniskajā specifikācijā noteiktajiem </w:t>
      </w:r>
      <w:r w:rsidR="00DF5D7D" w:rsidRPr="007944C8">
        <w:rPr>
          <w:color w:val="000000" w:themeColor="text1"/>
        </w:rPr>
        <w:t>autobusiem</w:t>
      </w:r>
      <w:r w:rsidRPr="007944C8">
        <w:rPr>
          <w:color w:val="000000" w:themeColor="text1"/>
        </w:rPr>
        <w:t xml:space="preserve">, Pretendenta tiesiskajā valdījumā ir  jābūt vismaz 5 (pieciem) </w:t>
      </w:r>
      <w:r w:rsidR="00DF5D7D" w:rsidRPr="007944C8">
        <w:rPr>
          <w:color w:val="000000" w:themeColor="text1"/>
        </w:rPr>
        <w:t xml:space="preserve">autobusiem </w:t>
      </w:r>
      <w:r w:rsidRPr="007944C8">
        <w:rPr>
          <w:color w:val="000000" w:themeColor="text1"/>
        </w:rPr>
        <w:t>(t.sk</w:t>
      </w:r>
      <w:r w:rsidR="002F48A5" w:rsidRPr="007944C8">
        <w:rPr>
          <w:color w:val="000000" w:themeColor="text1"/>
        </w:rPr>
        <w:t>.</w:t>
      </w:r>
      <w:r w:rsidRPr="007944C8">
        <w:rPr>
          <w:color w:val="000000" w:themeColor="text1"/>
        </w:rPr>
        <w:t xml:space="preserve"> ne mazāk </w:t>
      </w:r>
      <w:r w:rsidR="002F48A5" w:rsidRPr="007944C8">
        <w:rPr>
          <w:color w:val="000000" w:themeColor="text1"/>
        </w:rPr>
        <w:t xml:space="preserve">kā </w:t>
      </w:r>
      <w:r w:rsidRPr="007944C8">
        <w:rPr>
          <w:color w:val="000000" w:themeColor="text1"/>
        </w:rPr>
        <w:t xml:space="preserve">1 </w:t>
      </w:r>
      <w:r w:rsidR="002F48A5" w:rsidRPr="007944C8">
        <w:rPr>
          <w:color w:val="000000" w:themeColor="text1"/>
        </w:rPr>
        <w:t>(</w:t>
      </w:r>
      <w:r w:rsidRPr="007944C8">
        <w:rPr>
          <w:color w:val="000000" w:themeColor="text1"/>
        </w:rPr>
        <w:t>vienam</w:t>
      </w:r>
      <w:r w:rsidR="002F48A5" w:rsidRPr="007944C8">
        <w:rPr>
          <w:color w:val="000000" w:themeColor="text1"/>
        </w:rPr>
        <w:t>)</w:t>
      </w:r>
      <w:r w:rsidRPr="007944C8">
        <w:rPr>
          <w:color w:val="000000" w:themeColor="text1"/>
        </w:rPr>
        <w:t xml:space="preserve"> no katra veida transporta līdzekļiem).</w:t>
      </w:r>
    </w:p>
    <w:p w14:paraId="248679C3" w14:textId="77777777" w:rsidR="00252173" w:rsidRPr="007944C8" w:rsidRDefault="00252173" w:rsidP="00252173">
      <w:pPr>
        <w:rPr>
          <w:color w:val="000000" w:themeColor="text1"/>
        </w:rPr>
      </w:pPr>
    </w:p>
    <w:p w14:paraId="0DB45FFB" w14:textId="514922B5" w:rsidR="007B32E9" w:rsidRPr="007944C8" w:rsidRDefault="007B32E9" w:rsidP="007B32E9">
      <w:pPr>
        <w:spacing w:after="120"/>
        <w:rPr>
          <w:b/>
          <w:bCs/>
          <w:color w:val="000000" w:themeColor="text1"/>
        </w:rPr>
      </w:pPr>
      <w:r w:rsidRPr="007944C8">
        <w:rPr>
          <w:b/>
          <w:bCs/>
          <w:color w:val="000000" w:themeColor="text1"/>
        </w:rPr>
        <w:t>Pretendents pielikumā jāiesniedz:</w:t>
      </w:r>
    </w:p>
    <w:p w14:paraId="0B0222BB" w14:textId="00CF2623" w:rsidR="003A2A3C" w:rsidRPr="007944C8" w:rsidRDefault="00DF5D7D">
      <w:pPr>
        <w:pStyle w:val="Sarakstarindkopa"/>
        <w:numPr>
          <w:ilvl w:val="3"/>
          <w:numId w:val="30"/>
        </w:numPr>
        <w:tabs>
          <w:tab w:val="clear" w:pos="2880"/>
          <w:tab w:val="num" w:pos="567"/>
        </w:tabs>
        <w:ind w:left="567" w:hanging="567"/>
        <w:jc w:val="both"/>
        <w:rPr>
          <w:color w:val="000000" w:themeColor="text1"/>
          <w:sz w:val="24"/>
          <w:szCs w:val="24"/>
        </w:rPr>
      </w:pPr>
      <w:r w:rsidRPr="007944C8">
        <w:rPr>
          <w:color w:val="000000" w:themeColor="text1"/>
          <w:sz w:val="24"/>
          <w:szCs w:val="24"/>
        </w:rPr>
        <w:t>autobusu</w:t>
      </w:r>
      <w:r w:rsidRPr="007944C8">
        <w:rPr>
          <w:color w:val="000000" w:themeColor="text1"/>
        </w:rPr>
        <w:t xml:space="preserve"> </w:t>
      </w:r>
      <w:r w:rsidR="003A2A3C" w:rsidRPr="007944C8">
        <w:rPr>
          <w:bCs/>
          <w:color w:val="000000" w:themeColor="text1"/>
          <w:sz w:val="24"/>
          <w:szCs w:val="24"/>
        </w:rPr>
        <w:t>reģistrācijas apliecības kopij</w:t>
      </w:r>
      <w:r w:rsidRPr="007944C8">
        <w:rPr>
          <w:bCs/>
          <w:color w:val="000000" w:themeColor="text1"/>
          <w:sz w:val="24"/>
          <w:szCs w:val="24"/>
        </w:rPr>
        <w:t>as</w:t>
      </w:r>
      <w:r w:rsidR="003A2A3C" w:rsidRPr="007944C8">
        <w:rPr>
          <w:bCs/>
          <w:color w:val="000000" w:themeColor="text1"/>
          <w:sz w:val="24"/>
          <w:szCs w:val="24"/>
        </w:rPr>
        <w:t>;</w:t>
      </w:r>
    </w:p>
    <w:p w14:paraId="0EDD7D61" w14:textId="1223C25E" w:rsidR="007B32E9" w:rsidRPr="007944C8" w:rsidRDefault="003A2A3C">
      <w:pPr>
        <w:pStyle w:val="Sarakstarindkopa"/>
        <w:numPr>
          <w:ilvl w:val="3"/>
          <w:numId w:val="30"/>
        </w:numPr>
        <w:tabs>
          <w:tab w:val="clear" w:pos="2880"/>
          <w:tab w:val="num" w:pos="567"/>
        </w:tabs>
        <w:ind w:left="567" w:hanging="567"/>
        <w:jc w:val="both"/>
        <w:rPr>
          <w:color w:val="000000" w:themeColor="text1"/>
          <w:sz w:val="24"/>
          <w:szCs w:val="24"/>
        </w:rPr>
      </w:pPr>
      <w:r w:rsidRPr="007944C8">
        <w:rPr>
          <w:bCs/>
          <w:color w:val="000000" w:themeColor="text1"/>
          <w:sz w:val="24"/>
          <w:szCs w:val="24"/>
        </w:rPr>
        <w:t>pretendenta rīcībā esošā transportlīdzekļa lietošanas tiesību apliecinošus dokumentus un/vai transport</w:t>
      </w:r>
      <w:r w:rsidR="00DF5D7D" w:rsidRPr="007944C8">
        <w:rPr>
          <w:bCs/>
          <w:color w:val="000000" w:themeColor="text1"/>
          <w:sz w:val="24"/>
          <w:szCs w:val="24"/>
        </w:rPr>
        <w:t xml:space="preserve">a </w:t>
      </w:r>
      <w:r w:rsidRPr="007944C8">
        <w:rPr>
          <w:bCs/>
          <w:color w:val="000000" w:themeColor="text1"/>
          <w:sz w:val="24"/>
          <w:szCs w:val="24"/>
        </w:rPr>
        <w:t>līdzekļa īpašnieka apliecinājumu, ja transport</w:t>
      </w:r>
      <w:r w:rsidR="00DF5D7D" w:rsidRPr="007944C8">
        <w:rPr>
          <w:bCs/>
          <w:color w:val="000000" w:themeColor="text1"/>
          <w:sz w:val="24"/>
          <w:szCs w:val="24"/>
        </w:rPr>
        <w:t xml:space="preserve">a </w:t>
      </w:r>
      <w:r w:rsidRPr="007944C8">
        <w:rPr>
          <w:bCs/>
          <w:color w:val="000000" w:themeColor="text1"/>
          <w:sz w:val="24"/>
          <w:szCs w:val="24"/>
        </w:rPr>
        <w:t>līdzekļa īpašnieks/turētājs nav pretendents.</w:t>
      </w:r>
    </w:p>
    <w:p w14:paraId="220059B7" w14:textId="77777777" w:rsidR="003A2A3C" w:rsidRPr="007944C8" w:rsidRDefault="003A2A3C" w:rsidP="00252173">
      <w:pPr>
        <w:rPr>
          <w:color w:val="000000" w:themeColor="text1"/>
        </w:rPr>
      </w:pPr>
    </w:p>
    <w:p w14:paraId="502F405E" w14:textId="77777777" w:rsidR="00AB76DE" w:rsidRPr="007944C8" w:rsidRDefault="00AB76DE" w:rsidP="00252173">
      <w:pPr>
        <w:rPr>
          <w:color w:val="000000" w:themeColor="text1"/>
        </w:rPr>
      </w:pPr>
    </w:p>
    <w:p w14:paraId="61353AB5" w14:textId="1B7DFD0C" w:rsidR="003849A9" w:rsidRPr="007944C8" w:rsidRDefault="00252173" w:rsidP="00252173">
      <w:pPr>
        <w:rPr>
          <w:color w:val="000000" w:themeColor="text1"/>
        </w:rPr>
      </w:pPr>
      <w:r w:rsidRPr="007944C8">
        <w:rPr>
          <w:color w:val="000000" w:themeColor="text1"/>
        </w:rPr>
        <w:t xml:space="preserve">Specifikācijas sastādīšana datums: </w:t>
      </w:r>
      <w:r w:rsidR="00992DC0" w:rsidRPr="007944C8">
        <w:rPr>
          <w:color w:val="000000" w:themeColor="text1"/>
        </w:rPr>
        <w:t>26</w:t>
      </w:r>
      <w:r w:rsidRPr="007944C8">
        <w:rPr>
          <w:color w:val="000000" w:themeColor="text1"/>
        </w:rPr>
        <w:t>.0</w:t>
      </w:r>
      <w:r w:rsidR="002B1233" w:rsidRPr="007944C8">
        <w:rPr>
          <w:color w:val="000000" w:themeColor="text1"/>
        </w:rPr>
        <w:t>6</w:t>
      </w:r>
      <w:r w:rsidRPr="007944C8">
        <w:rPr>
          <w:color w:val="000000" w:themeColor="text1"/>
        </w:rPr>
        <w:t>.2026.</w:t>
      </w:r>
    </w:p>
    <w:p w14:paraId="4D41E3E2" w14:textId="357266EE" w:rsidR="00012F99" w:rsidRPr="007944C8" w:rsidRDefault="00012F99" w:rsidP="00012F99">
      <w:pPr>
        <w:widowControl w:val="0"/>
        <w:rPr>
          <w:rFonts w:eastAsia="Arial Unicode MS"/>
          <w:b/>
          <w:color w:val="000000" w:themeColor="text1"/>
          <w:lang w:eastAsia="lv-LV" w:bidi="lv-LV"/>
        </w:rPr>
      </w:pPr>
    </w:p>
    <w:p w14:paraId="5516D614" w14:textId="1164C489" w:rsidR="00F72A66" w:rsidRPr="007944C8" w:rsidRDefault="004B4FD1" w:rsidP="00D25A8D">
      <w:pPr>
        <w:pStyle w:val="1pielikums"/>
        <w:widowControl w:val="0"/>
        <w:numPr>
          <w:ilvl w:val="0"/>
          <w:numId w:val="0"/>
        </w:numPr>
        <w:ind w:right="142"/>
        <w:rPr>
          <w:rFonts w:eastAsia="DejaVu Sans"/>
          <w:bCs/>
          <w:color w:val="000000" w:themeColor="text1"/>
          <w:kern w:val="1"/>
          <w:szCs w:val="24"/>
          <w:lang w:eastAsia="hi-IN" w:bidi="hi-IN"/>
        </w:rPr>
      </w:pPr>
      <w:r w:rsidRPr="007944C8">
        <w:rPr>
          <w:color w:val="000000" w:themeColor="text1"/>
          <w:lang w:val="lv-LV"/>
        </w:rPr>
        <w:br w:type="column"/>
      </w:r>
      <w:r w:rsidR="00C2582B" w:rsidRPr="007944C8">
        <w:rPr>
          <w:color w:val="000000" w:themeColor="text1"/>
          <w:szCs w:val="24"/>
          <w:lang w:eastAsia="lv-LV"/>
        </w:rPr>
        <w:lastRenderedPageBreak/>
        <w:t>4</w:t>
      </w:r>
      <w:r w:rsidR="00F72A66" w:rsidRPr="007944C8">
        <w:rPr>
          <w:rFonts w:eastAsia="DejaVu Sans"/>
          <w:bCs/>
          <w:color w:val="000000" w:themeColor="text1"/>
          <w:kern w:val="1"/>
          <w:szCs w:val="24"/>
          <w:lang w:eastAsia="hi-IN" w:bidi="hi-IN"/>
        </w:rPr>
        <w:t>.</w:t>
      </w:r>
      <w:r w:rsidR="00D25A8D" w:rsidRPr="007944C8">
        <w:rPr>
          <w:rFonts w:eastAsia="DejaVu Sans"/>
          <w:bCs/>
          <w:color w:val="000000" w:themeColor="text1"/>
          <w:kern w:val="1"/>
          <w:szCs w:val="24"/>
          <w:lang w:eastAsia="hi-IN" w:bidi="hi-IN"/>
        </w:rPr>
        <w:t> </w:t>
      </w:r>
      <w:r w:rsidR="00F72A66" w:rsidRPr="007944C8">
        <w:rPr>
          <w:rFonts w:eastAsia="DejaVu Sans"/>
          <w:bCs/>
          <w:color w:val="000000" w:themeColor="text1"/>
          <w:kern w:val="1"/>
          <w:szCs w:val="24"/>
          <w:lang w:eastAsia="hi-IN" w:bidi="hi-IN"/>
        </w:rPr>
        <w:t xml:space="preserve">pielikums </w:t>
      </w:r>
    </w:p>
    <w:p w14:paraId="681F8F9C" w14:textId="77777777" w:rsidR="00F72A66" w:rsidRPr="007944C8" w:rsidRDefault="00F72A66" w:rsidP="00D25A8D">
      <w:pPr>
        <w:pStyle w:val="Default"/>
        <w:widowControl w:val="0"/>
        <w:ind w:right="142"/>
        <w:jc w:val="right"/>
        <w:rPr>
          <w:color w:val="000000" w:themeColor="text1"/>
        </w:rPr>
      </w:pPr>
      <w:r w:rsidRPr="007944C8">
        <w:rPr>
          <w:color w:val="000000" w:themeColor="text1"/>
        </w:rPr>
        <w:t>Iepirkuma, identifikācijas</w:t>
      </w:r>
    </w:p>
    <w:p w14:paraId="1DD5456A" w14:textId="68AF0700" w:rsidR="00F72A66" w:rsidRPr="007944C8" w:rsidRDefault="00F72A66" w:rsidP="00D25A8D">
      <w:pPr>
        <w:pStyle w:val="Default"/>
        <w:widowControl w:val="0"/>
        <w:ind w:right="142"/>
        <w:jc w:val="right"/>
        <w:rPr>
          <w:color w:val="000000" w:themeColor="text1"/>
        </w:rPr>
      </w:pPr>
      <w:r w:rsidRPr="007944C8">
        <w:rPr>
          <w:color w:val="000000" w:themeColor="text1"/>
        </w:rPr>
        <w:t>Nr. </w:t>
      </w:r>
      <w:r w:rsidR="00536270" w:rsidRPr="007944C8">
        <w:rPr>
          <w:color w:val="000000" w:themeColor="text1"/>
        </w:rPr>
        <w:t>ONP 2026/54</w:t>
      </w:r>
      <w:r w:rsidRPr="007944C8">
        <w:rPr>
          <w:color w:val="000000" w:themeColor="text1"/>
        </w:rPr>
        <w:t>, nolikumam</w:t>
      </w:r>
    </w:p>
    <w:p w14:paraId="2A790A0A" w14:textId="77777777" w:rsidR="0056411D" w:rsidRPr="007944C8" w:rsidRDefault="0056411D" w:rsidP="00D25A8D">
      <w:pPr>
        <w:pStyle w:val="Default"/>
        <w:widowControl w:val="0"/>
        <w:ind w:right="142"/>
        <w:jc w:val="right"/>
        <w:rPr>
          <w:color w:val="000000" w:themeColor="text1"/>
        </w:rPr>
      </w:pPr>
    </w:p>
    <w:p w14:paraId="21779989" w14:textId="18C0B185" w:rsidR="0056411D" w:rsidRPr="007944C8" w:rsidRDefault="0056411D" w:rsidP="0056411D">
      <w:pPr>
        <w:pStyle w:val="Nosaukums"/>
        <w:widowControl w:val="0"/>
        <w:spacing w:after="0"/>
        <w:ind w:right="142"/>
        <w:rPr>
          <w:rFonts w:ascii="Times New Roman" w:hAnsi="Times New Roman"/>
          <w:color w:val="000000" w:themeColor="text1"/>
          <w:szCs w:val="24"/>
          <w:lang w:val="lv-LV"/>
        </w:rPr>
      </w:pPr>
      <w:r w:rsidRPr="007944C8">
        <w:rPr>
          <w:rFonts w:ascii="Times New Roman" w:hAnsi="Times New Roman"/>
          <w:color w:val="000000" w:themeColor="text1"/>
          <w:szCs w:val="24"/>
          <w:lang w:val="lv-LV"/>
        </w:rPr>
        <w:t>TEHNISKAIS PIEDĀVĀJUMS</w:t>
      </w:r>
    </w:p>
    <w:p w14:paraId="0449EF1F" w14:textId="77777777" w:rsidR="0056411D" w:rsidRPr="007944C8" w:rsidRDefault="0056411D" w:rsidP="0056411D">
      <w:pPr>
        <w:pStyle w:val="Nosaukums"/>
        <w:widowControl w:val="0"/>
        <w:spacing w:after="0"/>
        <w:ind w:right="142"/>
        <w:rPr>
          <w:rFonts w:ascii="Times New Roman" w:hAnsi="Times New Roman"/>
          <w:color w:val="000000" w:themeColor="text1"/>
          <w:szCs w:val="24"/>
          <w:lang w:val="lv-LV"/>
        </w:rPr>
      </w:pPr>
      <w:r w:rsidRPr="007944C8">
        <w:rPr>
          <w:rFonts w:ascii="Times New Roman" w:hAnsi="Times New Roman"/>
          <w:color w:val="000000" w:themeColor="text1"/>
          <w:szCs w:val="24"/>
          <w:lang w:val="lv-LV"/>
        </w:rPr>
        <w:t xml:space="preserve"> </w:t>
      </w:r>
    </w:p>
    <w:p w14:paraId="23671D47" w14:textId="10A9FB8F" w:rsidR="0056411D" w:rsidRPr="007944C8" w:rsidRDefault="0056411D" w:rsidP="0056411D">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w:t>
      </w:r>
      <w:r w:rsidR="005E4798" w:rsidRPr="007944C8">
        <w:rPr>
          <w:b/>
          <w:color w:val="000000" w:themeColor="text1"/>
        </w:rPr>
        <w:t>e</w:t>
      </w:r>
      <w:r w:rsidRPr="007944C8">
        <w:rPr>
          <w:b/>
          <w:color w:val="000000" w:themeColor="text1"/>
        </w:rPr>
        <w:t xml:space="preserve"> autotransporta pakalpojumi Ogres Basketbola skolas audzēkņu pārvadāšanai”</w:t>
      </w:r>
    </w:p>
    <w:p w14:paraId="45DAFC4B" w14:textId="77777777" w:rsidR="0056411D" w:rsidRPr="007944C8" w:rsidRDefault="0056411D" w:rsidP="0056411D">
      <w:pPr>
        <w:spacing w:before="120"/>
        <w:jc w:val="center"/>
        <w:rPr>
          <w:strike/>
          <w:color w:val="000000" w:themeColor="text1"/>
        </w:rPr>
      </w:pPr>
      <w:r w:rsidRPr="007944C8">
        <w:rPr>
          <w:color w:val="000000" w:themeColor="text1"/>
        </w:rPr>
        <w:t>identifikācijas Nr. ONP 2026/54</w:t>
      </w:r>
    </w:p>
    <w:p w14:paraId="63392937" w14:textId="77777777" w:rsidR="00437667" w:rsidRPr="007944C8" w:rsidRDefault="00437667" w:rsidP="00533370">
      <w:pPr>
        <w:keepNext/>
        <w:spacing w:before="120" w:after="120"/>
        <w:ind w:right="142"/>
        <w:rPr>
          <w:rFonts w:eastAsia="Arial Unicode MS"/>
          <w:color w:val="000000" w:themeColor="text1"/>
        </w:rPr>
      </w:pPr>
    </w:p>
    <w:p w14:paraId="4DA7CF79" w14:textId="43DBD2F7" w:rsidR="00533370" w:rsidRPr="007944C8" w:rsidRDefault="00533370" w:rsidP="00533370">
      <w:pPr>
        <w:keepNext/>
        <w:spacing w:before="120" w:after="120"/>
        <w:ind w:right="142"/>
        <w:rPr>
          <w:rFonts w:eastAsia="Arial Unicode MS"/>
          <w:color w:val="000000" w:themeColor="text1"/>
        </w:rPr>
      </w:pPr>
      <w:r w:rsidRPr="007944C8">
        <w:rPr>
          <w:rFonts w:eastAsia="Arial Unicode MS"/>
          <w:color w:val="000000" w:themeColor="text1"/>
        </w:rPr>
        <w:t xml:space="preserve">_____________________________, </w:t>
      </w:r>
      <w:r w:rsidRPr="007944C8">
        <w:rPr>
          <w:rStyle w:val="None"/>
          <w:color w:val="000000" w:themeColor="text1"/>
        </w:rPr>
        <w:t>___________, __________________________________</w:t>
      </w:r>
    </w:p>
    <w:p w14:paraId="39CF35FD" w14:textId="77777777" w:rsidR="00533370" w:rsidRPr="007944C8" w:rsidRDefault="00533370" w:rsidP="00533370">
      <w:pPr>
        <w:keepNext/>
        <w:spacing w:before="120" w:after="120"/>
        <w:ind w:right="142"/>
        <w:rPr>
          <w:rStyle w:val="None"/>
          <w:rFonts w:eastAsia="Times"/>
          <w:color w:val="000000" w:themeColor="text1"/>
        </w:rPr>
      </w:pPr>
      <w:r w:rsidRPr="007944C8">
        <w:rPr>
          <w:rStyle w:val="None"/>
          <w:color w:val="000000" w:themeColor="text1"/>
        </w:rPr>
        <w:t>[</w:t>
      </w:r>
      <w:r w:rsidRPr="007944C8">
        <w:rPr>
          <w:rStyle w:val="None"/>
          <w:i/>
          <w:iCs/>
          <w:color w:val="000000" w:themeColor="text1"/>
        </w:rPr>
        <w:t>Pretendenta nosaukums</w:t>
      </w:r>
      <w:r w:rsidRPr="007944C8">
        <w:rPr>
          <w:rStyle w:val="None"/>
          <w:color w:val="000000" w:themeColor="text1"/>
        </w:rPr>
        <w:t>]</w:t>
      </w:r>
      <w:r w:rsidRPr="007944C8">
        <w:rPr>
          <w:rStyle w:val="None"/>
          <w:color w:val="000000" w:themeColor="text1"/>
        </w:rPr>
        <w:tab/>
      </w:r>
      <w:r w:rsidRPr="007944C8">
        <w:rPr>
          <w:rStyle w:val="None"/>
          <w:color w:val="000000" w:themeColor="text1"/>
        </w:rPr>
        <w:tab/>
        <w:t>[</w:t>
      </w:r>
      <w:r w:rsidRPr="007944C8">
        <w:rPr>
          <w:rStyle w:val="None"/>
          <w:i/>
          <w:iCs/>
          <w:color w:val="000000" w:themeColor="text1"/>
        </w:rPr>
        <w:t>reģ. Nr.</w:t>
      </w:r>
      <w:r w:rsidRPr="007944C8">
        <w:rPr>
          <w:rStyle w:val="None"/>
          <w:color w:val="000000" w:themeColor="text1"/>
        </w:rPr>
        <w:t>]</w:t>
      </w:r>
      <w:r w:rsidRPr="007944C8">
        <w:rPr>
          <w:rStyle w:val="None"/>
          <w:color w:val="000000" w:themeColor="text1"/>
        </w:rPr>
        <w:tab/>
        <w:t>[</w:t>
      </w:r>
      <w:r w:rsidRPr="007944C8">
        <w:rPr>
          <w:rStyle w:val="None"/>
          <w:i/>
          <w:iCs/>
          <w:color w:val="000000" w:themeColor="text1"/>
        </w:rPr>
        <w:t>juridiskā adrese</w:t>
      </w:r>
      <w:r w:rsidRPr="007944C8">
        <w:rPr>
          <w:rStyle w:val="None"/>
          <w:rFonts w:eastAsia="Times"/>
          <w:color w:val="000000" w:themeColor="text1"/>
        </w:rPr>
        <w:t>]</w:t>
      </w:r>
    </w:p>
    <w:p w14:paraId="328A990D" w14:textId="24CF2470" w:rsidR="00533370" w:rsidRPr="007944C8" w:rsidRDefault="00533370" w:rsidP="00255A99">
      <w:pPr>
        <w:pStyle w:val="Sarakstarindkopa"/>
        <w:numPr>
          <w:ilvl w:val="4"/>
          <w:numId w:val="30"/>
        </w:numPr>
        <w:tabs>
          <w:tab w:val="clear" w:pos="3600"/>
          <w:tab w:val="num" w:pos="284"/>
        </w:tabs>
        <w:spacing w:before="240" w:after="120"/>
        <w:ind w:left="284" w:hanging="284"/>
        <w:rPr>
          <w:rStyle w:val="None"/>
          <w:b/>
          <w:bCs/>
          <w:color w:val="000000" w:themeColor="text1"/>
          <w:sz w:val="24"/>
          <w:szCs w:val="24"/>
        </w:rPr>
      </w:pPr>
      <w:r w:rsidRPr="007944C8">
        <w:rPr>
          <w:rStyle w:val="None"/>
          <w:b/>
          <w:bCs/>
          <w:color w:val="000000" w:themeColor="text1"/>
          <w:sz w:val="24"/>
          <w:szCs w:val="24"/>
          <w:lang w:val="lv-LV"/>
        </w:rPr>
        <w:t>Piedāvātie autobusi Pakalpojuma veikšanai:</w:t>
      </w:r>
    </w:p>
    <w:tbl>
      <w:tblPr>
        <w:tblStyle w:val="Reatabula"/>
        <w:tblW w:w="0" w:type="auto"/>
        <w:tblLook w:val="04A0" w:firstRow="1" w:lastRow="0" w:firstColumn="1" w:lastColumn="0" w:noHBand="0" w:noVBand="1"/>
      </w:tblPr>
      <w:tblGrid>
        <w:gridCol w:w="576"/>
        <w:gridCol w:w="4806"/>
        <w:gridCol w:w="4389"/>
      </w:tblGrid>
      <w:tr w:rsidR="007944C8" w:rsidRPr="007944C8" w14:paraId="2ED868FF" w14:textId="77777777" w:rsidTr="00CC34A5">
        <w:trPr>
          <w:trHeight w:val="461"/>
        </w:trPr>
        <w:tc>
          <w:tcPr>
            <w:tcW w:w="576" w:type="dxa"/>
            <w:shd w:val="clear" w:color="auto" w:fill="D9D9D9" w:themeFill="background1" w:themeFillShade="D9"/>
            <w:vAlign w:val="center"/>
          </w:tcPr>
          <w:p w14:paraId="0A1E5AAC" w14:textId="77777777" w:rsidR="00533370" w:rsidRPr="007944C8" w:rsidRDefault="00533370" w:rsidP="00CC34A5">
            <w:pPr>
              <w:pStyle w:val="Sarakstarindkopa"/>
              <w:ind w:left="0"/>
              <w:jc w:val="center"/>
              <w:rPr>
                <w:rStyle w:val="None"/>
                <w:b/>
                <w:bCs/>
                <w:color w:val="000000" w:themeColor="text1"/>
                <w:sz w:val="28"/>
                <w:szCs w:val="28"/>
                <w:lang w:val="lv-LV"/>
              </w:rPr>
            </w:pPr>
            <w:r w:rsidRPr="007944C8">
              <w:rPr>
                <w:rStyle w:val="None"/>
                <w:b/>
                <w:bCs/>
                <w:color w:val="000000" w:themeColor="text1"/>
                <w:sz w:val="28"/>
                <w:szCs w:val="28"/>
                <w:lang w:val="lv-LV"/>
              </w:rPr>
              <w:t>1</w:t>
            </w:r>
          </w:p>
        </w:tc>
        <w:tc>
          <w:tcPr>
            <w:tcW w:w="9195" w:type="dxa"/>
            <w:gridSpan w:val="2"/>
            <w:shd w:val="clear" w:color="auto" w:fill="D9D9D9" w:themeFill="background1" w:themeFillShade="D9"/>
            <w:vAlign w:val="center"/>
          </w:tcPr>
          <w:p w14:paraId="49892EE2" w14:textId="77777777" w:rsidR="00533370" w:rsidRPr="007944C8" w:rsidRDefault="00533370" w:rsidP="00CC34A5">
            <w:pPr>
              <w:pStyle w:val="Sarakstarindkopa"/>
              <w:ind w:left="0"/>
              <w:jc w:val="center"/>
              <w:rPr>
                <w:rStyle w:val="None"/>
                <w:bCs/>
                <w:color w:val="000000" w:themeColor="text1"/>
                <w:sz w:val="24"/>
                <w:szCs w:val="24"/>
              </w:rPr>
            </w:pPr>
            <w:r w:rsidRPr="007944C8">
              <w:rPr>
                <w:b/>
                <w:bCs/>
                <w:color w:val="000000" w:themeColor="text1"/>
                <w:sz w:val="24"/>
                <w:szCs w:val="24"/>
              </w:rPr>
              <w:t xml:space="preserve">Mikroautobuss </w:t>
            </w:r>
            <w:r w:rsidRPr="007944C8">
              <w:rPr>
                <w:b/>
                <w:bCs/>
                <w:color w:val="000000" w:themeColor="text1"/>
                <w:sz w:val="24"/>
                <w:szCs w:val="24"/>
                <w:lang w:val="lv-LV"/>
              </w:rPr>
              <w:t xml:space="preserve">/ </w:t>
            </w:r>
            <w:r w:rsidRPr="007944C8">
              <w:rPr>
                <w:b/>
                <w:bCs/>
                <w:color w:val="000000" w:themeColor="text1"/>
                <w:sz w:val="24"/>
                <w:szCs w:val="24"/>
              </w:rPr>
              <w:t>līdz 20 sēdvietām</w:t>
            </w:r>
          </w:p>
        </w:tc>
      </w:tr>
      <w:tr w:rsidR="007944C8" w:rsidRPr="007944C8" w14:paraId="6D6C1E29" w14:textId="77777777" w:rsidTr="008653E8">
        <w:trPr>
          <w:trHeight w:val="64"/>
        </w:trPr>
        <w:tc>
          <w:tcPr>
            <w:tcW w:w="5382" w:type="dxa"/>
            <w:gridSpan w:val="2"/>
            <w:shd w:val="clear" w:color="auto" w:fill="F2F2F2" w:themeFill="background1" w:themeFillShade="F2"/>
            <w:vAlign w:val="center"/>
          </w:tcPr>
          <w:p w14:paraId="75D337F4" w14:textId="3079DF31" w:rsidR="008653E8" w:rsidRPr="007944C8" w:rsidRDefault="00AC04B1" w:rsidP="00CC34A5">
            <w:pPr>
              <w:pStyle w:val="Sarakstarindkopa"/>
              <w:ind w:left="0"/>
              <w:jc w:val="center"/>
              <w:rPr>
                <w:rStyle w:val="None"/>
                <w:b/>
                <w:bCs/>
                <w:i/>
                <w:iCs/>
                <w:color w:val="000000" w:themeColor="text1"/>
                <w:sz w:val="22"/>
                <w:szCs w:val="22"/>
                <w:lang w:val="lv-LV"/>
              </w:rPr>
            </w:pPr>
            <w:r w:rsidRPr="007944C8">
              <w:rPr>
                <w:rStyle w:val="None"/>
                <w:b/>
                <w:bCs/>
                <w:i/>
                <w:iCs/>
                <w:color w:val="000000" w:themeColor="text1"/>
                <w:sz w:val="22"/>
                <w:szCs w:val="22"/>
                <w:lang w:val="lv-LV"/>
              </w:rPr>
              <w:t>P</w:t>
            </w:r>
            <w:r w:rsidRPr="007944C8">
              <w:rPr>
                <w:rStyle w:val="None"/>
                <w:b/>
                <w:bCs/>
                <w:i/>
                <w:iCs/>
                <w:color w:val="000000" w:themeColor="text1"/>
                <w:sz w:val="22"/>
                <w:szCs w:val="22"/>
              </w:rPr>
              <w:t>asūtītājam n</w:t>
            </w:r>
            <w:r w:rsidR="008653E8" w:rsidRPr="007944C8">
              <w:rPr>
                <w:rStyle w:val="None"/>
                <w:b/>
                <w:bCs/>
                <w:i/>
                <w:iCs/>
                <w:color w:val="000000" w:themeColor="text1"/>
                <w:sz w:val="22"/>
                <w:szCs w:val="22"/>
              </w:rPr>
              <w:t>epieciešams:</w:t>
            </w:r>
          </w:p>
        </w:tc>
        <w:tc>
          <w:tcPr>
            <w:tcW w:w="4389" w:type="dxa"/>
            <w:shd w:val="clear" w:color="auto" w:fill="F2F2F2" w:themeFill="background1" w:themeFillShade="F2"/>
            <w:vAlign w:val="center"/>
          </w:tcPr>
          <w:p w14:paraId="2281ECF4" w14:textId="391076FD" w:rsidR="008653E8" w:rsidRPr="007944C8" w:rsidRDefault="008653E8" w:rsidP="00CC34A5">
            <w:pPr>
              <w:pStyle w:val="Sarakstarindkopa"/>
              <w:ind w:left="0"/>
              <w:jc w:val="center"/>
              <w:rPr>
                <w:rStyle w:val="None"/>
                <w:b/>
                <w:bCs/>
                <w:i/>
                <w:iCs/>
                <w:color w:val="000000" w:themeColor="text1"/>
                <w:sz w:val="22"/>
                <w:szCs w:val="22"/>
                <w:lang w:val="lv-LV"/>
              </w:rPr>
            </w:pPr>
            <w:r w:rsidRPr="007944C8">
              <w:rPr>
                <w:rStyle w:val="None"/>
                <w:b/>
                <w:bCs/>
                <w:i/>
                <w:iCs/>
                <w:color w:val="000000" w:themeColor="text1"/>
                <w:sz w:val="22"/>
                <w:szCs w:val="22"/>
                <w:lang w:val="lv-LV"/>
              </w:rPr>
              <w:t>A</w:t>
            </w:r>
            <w:r w:rsidRPr="007944C8">
              <w:rPr>
                <w:rStyle w:val="None"/>
                <w:b/>
                <w:bCs/>
                <w:i/>
                <w:iCs/>
                <w:color w:val="000000" w:themeColor="text1"/>
                <w:sz w:val="22"/>
                <w:szCs w:val="22"/>
              </w:rPr>
              <w:t>izpilda pretendents:</w:t>
            </w:r>
          </w:p>
        </w:tc>
      </w:tr>
      <w:tr w:rsidR="007944C8" w:rsidRPr="007944C8" w14:paraId="0C6A811A" w14:textId="77777777" w:rsidTr="004C7656">
        <w:tc>
          <w:tcPr>
            <w:tcW w:w="576" w:type="dxa"/>
          </w:tcPr>
          <w:p w14:paraId="3F40D0C2"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w:t>
            </w:r>
          </w:p>
        </w:tc>
        <w:tc>
          <w:tcPr>
            <w:tcW w:w="4806" w:type="dxa"/>
          </w:tcPr>
          <w:p w14:paraId="34957F50"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Marka</w:t>
            </w:r>
          </w:p>
        </w:tc>
        <w:tc>
          <w:tcPr>
            <w:tcW w:w="4389" w:type="dxa"/>
          </w:tcPr>
          <w:p w14:paraId="6641FBEC" w14:textId="77777777" w:rsidR="00533370" w:rsidRPr="007944C8" w:rsidRDefault="00533370" w:rsidP="00CC34A5">
            <w:pPr>
              <w:pStyle w:val="Sarakstarindkopa"/>
              <w:ind w:left="0"/>
              <w:rPr>
                <w:rStyle w:val="None"/>
                <w:bCs/>
                <w:color w:val="000000" w:themeColor="text1"/>
                <w:sz w:val="22"/>
                <w:szCs w:val="22"/>
              </w:rPr>
            </w:pPr>
          </w:p>
        </w:tc>
      </w:tr>
      <w:tr w:rsidR="007944C8" w:rsidRPr="007944C8" w14:paraId="20C3E235" w14:textId="77777777" w:rsidTr="004C7656">
        <w:tc>
          <w:tcPr>
            <w:tcW w:w="576" w:type="dxa"/>
          </w:tcPr>
          <w:p w14:paraId="6CE7794A"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2</w:t>
            </w:r>
          </w:p>
        </w:tc>
        <w:tc>
          <w:tcPr>
            <w:tcW w:w="4806" w:type="dxa"/>
          </w:tcPr>
          <w:p w14:paraId="07250A97" w14:textId="557AF322"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Izlaiduma gads (ne vecāks par 15 gadiem)</w:t>
            </w:r>
          </w:p>
        </w:tc>
        <w:tc>
          <w:tcPr>
            <w:tcW w:w="4389" w:type="dxa"/>
          </w:tcPr>
          <w:p w14:paraId="3313FC54" w14:textId="77777777" w:rsidR="00533370" w:rsidRPr="007944C8" w:rsidRDefault="00533370" w:rsidP="00CC34A5">
            <w:pPr>
              <w:pStyle w:val="Sarakstarindkopa"/>
              <w:ind w:left="0"/>
              <w:rPr>
                <w:rStyle w:val="None"/>
                <w:bCs/>
                <w:color w:val="000000" w:themeColor="text1"/>
                <w:sz w:val="22"/>
                <w:szCs w:val="22"/>
                <w:lang w:val="lv-LV"/>
              </w:rPr>
            </w:pPr>
          </w:p>
        </w:tc>
      </w:tr>
      <w:tr w:rsidR="007944C8" w:rsidRPr="007944C8" w14:paraId="72785649" w14:textId="77777777" w:rsidTr="004C7656">
        <w:tc>
          <w:tcPr>
            <w:tcW w:w="576" w:type="dxa"/>
          </w:tcPr>
          <w:p w14:paraId="15C9CDDE"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3</w:t>
            </w:r>
          </w:p>
        </w:tc>
        <w:tc>
          <w:tcPr>
            <w:tcW w:w="4806" w:type="dxa"/>
          </w:tcPr>
          <w:p w14:paraId="79EB837A"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Valsts reģistrācijas numurs</w:t>
            </w:r>
          </w:p>
        </w:tc>
        <w:tc>
          <w:tcPr>
            <w:tcW w:w="4389" w:type="dxa"/>
          </w:tcPr>
          <w:p w14:paraId="5B1FEA9C" w14:textId="77777777" w:rsidR="00533370" w:rsidRPr="007944C8" w:rsidRDefault="00533370" w:rsidP="00CC34A5">
            <w:pPr>
              <w:pStyle w:val="Sarakstarindkopa"/>
              <w:ind w:left="0"/>
              <w:rPr>
                <w:rStyle w:val="None"/>
                <w:bCs/>
                <w:color w:val="000000" w:themeColor="text1"/>
                <w:sz w:val="22"/>
                <w:szCs w:val="22"/>
                <w:lang w:val="lv-LV"/>
              </w:rPr>
            </w:pPr>
          </w:p>
        </w:tc>
      </w:tr>
      <w:tr w:rsidR="007944C8" w:rsidRPr="007944C8" w14:paraId="5364A55D" w14:textId="77777777" w:rsidTr="004C7656">
        <w:tc>
          <w:tcPr>
            <w:tcW w:w="576" w:type="dxa"/>
          </w:tcPr>
          <w:p w14:paraId="0D9312C7"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4</w:t>
            </w:r>
          </w:p>
        </w:tc>
        <w:tc>
          <w:tcPr>
            <w:tcW w:w="4806" w:type="dxa"/>
          </w:tcPr>
          <w:p w14:paraId="5E441144" w14:textId="4A081928" w:rsidR="00533370" w:rsidRPr="007944C8" w:rsidRDefault="00DF5D7D"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w:t>
            </w:r>
            <w:r w:rsidRPr="007944C8">
              <w:rPr>
                <w:rStyle w:val="None"/>
                <w:color w:val="000000" w:themeColor="text1"/>
                <w:sz w:val="22"/>
                <w:szCs w:val="22"/>
              </w:rPr>
              <w:t>tobuss</w:t>
            </w:r>
            <w:r w:rsidR="00533370" w:rsidRPr="007944C8">
              <w:rPr>
                <w:rStyle w:val="None"/>
                <w:bCs/>
                <w:color w:val="000000" w:themeColor="text1"/>
                <w:sz w:val="22"/>
                <w:szCs w:val="22"/>
                <w:lang w:val="lv-LV"/>
              </w:rPr>
              <w:t xml:space="preserve"> atbilst CSDD un ES normām</w:t>
            </w:r>
          </w:p>
        </w:tc>
        <w:tc>
          <w:tcPr>
            <w:tcW w:w="4389" w:type="dxa"/>
          </w:tcPr>
          <w:p w14:paraId="745747A6" w14:textId="77777777" w:rsidR="00533370" w:rsidRPr="007944C8" w:rsidRDefault="00533370" w:rsidP="00CC34A5">
            <w:pPr>
              <w:pStyle w:val="Sarakstarindkopa"/>
              <w:ind w:left="0"/>
              <w:rPr>
                <w:rStyle w:val="None"/>
                <w:bCs/>
                <w:color w:val="000000" w:themeColor="text1"/>
                <w:sz w:val="22"/>
                <w:szCs w:val="22"/>
                <w:lang w:val="lv-LV"/>
              </w:rPr>
            </w:pPr>
          </w:p>
        </w:tc>
      </w:tr>
      <w:tr w:rsidR="007944C8" w:rsidRPr="007944C8" w14:paraId="7B8CF5C6" w14:textId="77777777" w:rsidTr="004C7656">
        <w:tc>
          <w:tcPr>
            <w:tcW w:w="576" w:type="dxa"/>
          </w:tcPr>
          <w:p w14:paraId="5728B694"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5</w:t>
            </w:r>
          </w:p>
        </w:tc>
        <w:tc>
          <w:tcPr>
            <w:tcW w:w="4806" w:type="dxa"/>
          </w:tcPr>
          <w:p w14:paraId="4FF124C8"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Tūristu klases autobuss</w:t>
            </w:r>
          </w:p>
        </w:tc>
        <w:tc>
          <w:tcPr>
            <w:tcW w:w="4389" w:type="dxa"/>
          </w:tcPr>
          <w:p w14:paraId="711CDE66" w14:textId="77777777" w:rsidR="00533370" w:rsidRPr="007944C8" w:rsidRDefault="00533370" w:rsidP="00CC34A5">
            <w:pPr>
              <w:pStyle w:val="Sarakstarindkopa"/>
              <w:ind w:left="0"/>
              <w:rPr>
                <w:rStyle w:val="None"/>
                <w:bCs/>
                <w:color w:val="000000" w:themeColor="text1"/>
                <w:sz w:val="22"/>
                <w:szCs w:val="22"/>
              </w:rPr>
            </w:pPr>
          </w:p>
        </w:tc>
      </w:tr>
      <w:tr w:rsidR="007944C8" w:rsidRPr="007944C8" w14:paraId="216F6CFB" w14:textId="77777777" w:rsidTr="004C7656">
        <w:tc>
          <w:tcPr>
            <w:tcW w:w="576" w:type="dxa"/>
          </w:tcPr>
          <w:p w14:paraId="69BD9D8B"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6</w:t>
            </w:r>
          </w:p>
        </w:tc>
        <w:tc>
          <w:tcPr>
            <w:tcW w:w="4806" w:type="dxa"/>
          </w:tcPr>
          <w:p w14:paraId="2A51DE00"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Īpašumā vai nomā</w:t>
            </w:r>
          </w:p>
        </w:tc>
        <w:tc>
          <w:tcPr>
            <w:tcW w:w="4389" w:type="dxa"/>
          </w:tcPr>
          <w:p w14:paraId="21BE6D2F" w14:textId="77777777" w:rsidR="00533370" w:rsidRPr="007944C8" w:rsidRDefault="00533370" w:rsidP="00CC34A5">
            <w:pPr>
              <w:pStyle w:val="Sarakstarindkopa"/>
              <w:ind w:left="0"/>
              <w:rPr>
                <w:rStyle w:val="None"/>
                <w:bCs/>
                <w:color w:val="000000" w:themeColor="text1"/>
                <w:sz w:val="22"/>
                <w:szCs w:val="22"/>
                <w:lang w:val="lv-LV"/>
              </w:rPr>
            </w:pPr>
          </w:p>
        </w:tc>
      </w:tr>
      <w:tr w:rsidR="007944C8" w:rsidRPr="007944C8" w14:paraId="10451F59" w14:textId="77777777" w:rsidTr="004C7656">
        <w:tc>
          <w:tcPr>
            <w:tcW w:w="576" w:type="dxa"/>
          </w:tcPr>
          <w:p w14:paraId="4AB4A8E8"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7</w:t>
            </w:r>
          </w:p>
        </w:tc>
        <w:tc>
          <w:tcPr>
            <w:tcW w:w="4806" w:type="dxa"/>
          </w:tcPr>
          <w:p w14:paraId="0FC0B050"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Iznomātāja nosaukums, atļauju numuri</w:t>
            </w:r>
            <w:r w:rsidRPr="007944C8">
              <w:rPr>
                <w:rStyle w:val="None"/>
                <w:bCs/>
                <w:color w:val="000000" w:themeColor="text1"/>
                <w:sz w:val="22"/>
                <w:szCs w:val="22"/>
                <w:lang w:val="lv-LV"/>
              </w:rPr>
              <w:br/>
              <w:t>(</w:t>
            </w:r>
            <w:r w:rsidRPr="007944C8">
              <w:rPr>
                <w:rStyle w:val="None"/>
                <w:bCs/>
                <w:i/>
                <w:color w:val="000000" w:themeColor="text1"/>
                <w:sz w:val="22"/>
                <w:szCs w:val="22"/>
                <w:lang w:val="lv-LV"/>
              </w:rPr>
              <w:t>ja tāds tiek piesaistīts</w:t>
            </w:r>
            <w:r w:rsidRPr="007944C8">
              <w:rPr>
                <w:rStyle w:val="None"/>
                <w:bCs/>
                <w:color w:val="000000" w:themeColor="text1"/>
                <w:sz w:val="22"/>
                <w:szCs w:val="22"/>
                <w:lang w:val="lv-LV"/>
              </w:rPr>
              <w:t>)</w:t>
            </w:r>
          </w:p>
        </w:tc>
        <w:tc>
          <w:tcPr>
            <w:tcW w:w="4389" w:type="dxa"/>
          </w:tcPr>
          <w:p w14:paraId="6E38B358" w14:textId="77777777" w:rsidR="00533370" w:rsidRPr="007944C8" w:rsidRDefault="00533370" w:rsidP="00CC34A5">
            <w:pPr>
              <w:pStyle w:val="Sarakstarindkopa"/>
              <w:ind w:left="0"/>
              <w:rPr>
                <w:rStyle w:val="None"/>
                <w:bCs/>
                <w:color w:val="000000" w:themeColor="text1"/>
                <w:sz w:val="22"/>
                <w:szCs w:val="22"/>
                <w:lang w:val="lv-LV"/>
              </w:rPr>
            </w:pPr>
          </w:p>
        </w:tc>
      </w:tr>
      <w:tr w:rsidR="007944C8" w:rsidRPr="007944C8" w14:paraId="2509D67C" w14:textId="77777777" w:rsidTr="004C7656">
        <w:tc>
          <w:tcPr>
            <w:tcW w:w="576" w:type="dxa"/>
          </w:tcPr>
          <w:p w14:paraId="46D04DDB"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8</w:t>
            </w:r>
          </w:p>
        </w:tc>
        <w:tc>
          <w:tcPr>
            <w:tcW w:w="4806" w:type="dxa"/>
          </w:tcPr>
          <w:p w14:paraId="4047B110"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Sēdvietu skaits</w:t>
            </w:r>
          </w:p>
        </w:tc>
        <w:tc>
          <w:tcPr>
            <w:tcW w:w="4389" w:type="dxa"/>
          </w:tcPr>
          <w:p w14:paraId="196078E0" w14:textId="77777777" w:rsidR="00533370" w:rsidRPr="007944C8" w:rsidRDefault="00533370" w:rsidP="00CC34A5">
            <w:pPr>
              <w:pStyle w:val="Sarakstarindkopa"/>
              <w:ind w:left="0"/>
              <w:rPr>
                <w:rStyle w:val="None"/>
                <w:bCs/>
                <w:color w:val="000000" w:themeColor="text1"/>
                <w:sz w:val="22"/>
                <w:szCs w:val="22"/>
              </w:rPr>
            </w:pPr>
          </w:p>
        </w:tc>
      </w:tr>
      <w:tr w:rsidR="007944C8" w:rsidRPr="007944C8" w14:paraId="1A15D050" w14:textId="77777777" w:rsidTr="004C7656">
        <w:tc>
          <w:tcPr>
            <w:tcW w:w="576" w:type="dxa"/>
          </w:tcPr>
          <w:p w14:paraId="057613DD"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9</w:t>
            </w:r>
          </w:p>
        </w:tc>
        <w:tc>
          <w:tcPr>
            <w:tcW w:w="4806" w:type="dxa"/>
          </w:tcPr>
          <w:p w14:paraId="1DE4BD55"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Autonomā apkure</w:t>
            </w:r>
          </w:p>
        </w:tc>
        <w:tc>
          <w:tcPr>
            <w:tcW w:w="4389" w:type="dxa"/>
          </w:tcPr>
          <w:p w14:paraId="6B403A9F" w14:textId="77777777" w:rsidR="00533370" w:rsidRPr="007944C8" w:rsidRDefault="00533370" w:rsidP="00CC34A5">
            <w:pPr>
              <w:pStyle w:val="Sarakstarindkopa"/>
              <w:ind w:left="0"/>
              <w:rPr>
                <w:rStyle w:val="None"/>
                <w:bCs/>
                <w:color w:val="000000" w:themeColor="text1"/>
                <w:sz w:val="22"/>
                <w:szCs w:val="22"/>
              </w:rPr>
            </w:pPr>
          </w:p>
        </w:tc>
      </w:tr>
      <w:tr w:rsidR="007944C8" w:rsidRPr="007944C8" w14:paraId="2920ED1E" w14:textId="77777777" w:rsidTr="004C7656">
        <w:tc>
          <w:tcPr>
            <w:tcW w:w="576" w:type="dxa"/>
          </w:tcPr>
          <w:p w14:paraId="51E54BED"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10</w:t>
            </w:r>
          </w:p>
        </w:tc>
        <w:tc>
          <w:tcPr>
            <w:tcW w:w="4806" w:type="dxa"/>
          </w:tcPr>
          <w:p w14:paraId="649EAC25"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Mīkstie sēdekļi</w:t>
            </w:r>
          </w:p>
        </w:tc>
        <w:tc>
          <w:tcPr>
            <w:tcW w:w="4389" w:type="dxa"/>
          </w:tcPr>
          <w:p w14:paraId="363EFA9B" w14:textId="77777777" w:rsidR="00533370" w:rsidRPr="007944C8" w:rsidRDefault="00533370" w:rsidP="00CC34A5">
            <w:pPr>
              <w:pStyle w:val="Sarakstarindkopa"/>
              <w:ind w:left="0"/>
              <w:rPr>
                <w:rStyle w:val="None"/>
                <w:bCs/>
                <w:color w:val="000000" w:themeColor="text1"/>
                <w:sz w:val="22"/>
                <w:szCs w:val="22"/>
              </w:rPr>
            </w:pPr>
          </w:p>
        </w:tc>
      </w:tr>
      <w:tr w:rsidR="007944C8" w:rsidRPr="007944C8" w14:paraId="40FD7ADB" w14:textId="77777777" w:rsidTr="004C7656">
        <w:tc>
          <w:tcPr>
            <w:tcW w:w="576" w:type="dxa"/>
          </w:tcPr>
          <w:p w14:paraId="6F356572"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11</w:t>
            </w:r>
          </w:p>
        </w:tc>
        <w:tc>
          <w:tcPr>
            <w:tcW w:w="4806" w:type="dxa"/>
          </w:tcPr>
          <w:p w14:paraId="6E81C68A"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Drošības jostas sēdvietām</w:t>
            </w:r>
          </w:p>
        </w:tc>
        <w:tc>
          <w:tcPr>
            <w:tcW w:w="4389" w:type="dxa"/>
          </w:tcPr>
          <w:p w14:paraId="03AA8D5A" w14:textId="77777777" w:rsidR="00533370" w:rsidRPr="007944C8" w:rsidRDefault="00533370" w:rsidP="00CC34A5">
            <w:pPr>
              <w:pStyle w:val="Sarakstarindkopa"/>
              <w:ind w:left="0"/>
              <w:rPr>
                <w:rStyle w:val="None"/>
                <w:bCs/>
                <w:color w:val="000000" w:themeColor="text1"/>
                <w:sz w:val="22"/>
                <w:szCs w:val="22"/>
              </w:rPr>
            </w:pPr>
          </w:p>
        </w:tc>
      </w:tr>
      <w:tr w:rsidR="007944C8" w:rsidRPr="007944C8" w14:paraId="1C4E6AB5" w14:textId="77777777" w:rsidTr="004C7656">
        <w:tc>
          <w:tcPr>
            <w:tcW w:w="576" w:type="dxa"/>
          </w:tcPr>
          <w:p w14:paraId="575EF022"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12</w:t>
            </w:r>
          </w:p>
        </w:tc>
        <w:tc>
          <w:tcPr>
            <w:tcW w:w="4806" w:type="dxa"/>
          </w:tcPr>
          <w:p w14:paraId="702F3A9D" w14:textId="77777777" w:rsidR="00533370" w:rsidRPr="007944C8" w:rsidRDefault="00533370" w:rsidP="00CC34A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Kondicionieris vai klimata kontrole</w:t>
            </w:r>
          </w:p>
        </w:tc>
        <w:tc>
          <w:tcPr>
            <w:tcW w:w="4389" w:type="dxa"/>
          </w:tcPr>
          <w:p w14:paraId="5EE89950" w14:textId="77777777" w:rsidR="00533370" w:rsidRPr="007944C8" w:rsidRDefault="00533370" w:rsidP="00CC34A5">
            <w:pPr>
              <w:pStyle w:val="Sarakstarindkopa"/>
              <w:ind w:left="0"/>
              <w:rPr>
                <w:rStyle w:val="None"/>
                <w:bCs/>
                <w:color w:val="000000" w:themeColor="text1"/>
                <w:sz w:val="22"/>
                <w:szCs w:val="22"/>
              </w:rPr>
            </w:pPr>
          </w:p>
        </w:tc>
      </w:tr>
      <w:tr w:rsidR="008653E8" w:rsidRPr="007944C8" w14:paraId="7816E161" w14:textId="77777777" w:rsidTr="004C7656">
        <w:tc>
          <w:tcPr>
            <w:tcW w:w="576" w:type="dxa"/>
          </w:tcPr>
          <w:p w14:paraId="076050AA" w14:textId="77777777" w:rsidR="00533370" w:rsidRPr="007944C8" w:rsidRDefault="00533370" w:rsidP="00CC34A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13</w:t>
            </w:r>
          </w:p>
        </w:tc>
        <w:tc>
          <w:tcPr>
            <w:tcW w:w="4806" w:type="dxa"/>
          </w:tcPr>
          <w:p w14:paraId="150331FF" w14:textId="0E13A979" w:rsidR="00533370" w:rsidRPr="007944C8" w:rsidRDefault="00533370" w:rsidP="00CC34A5">
            <w:pPr>
              <w:pStyle w:val="Sarakstarindkopa"/>
              <w:ind w:left="0"/>
              <w:rPr>
                <w:rStyle w:val="None"/>
                <w:bCs/>
                <w:color w:val="000000" w:themeColor="text1"/>
                <w:sz w:val="22"/>
                <w:szCs w:val="22"/>
                <w:lang w:val="lv-LV"/>
              </w:rPr>
            </w:pPr>
            <w:r w:rsidRPr="007944C8">
              <w:rPr>
                <w:color w:val="000000" w:themeColor="text1"/>
                <w:sz w:val="22"/>
                <w:szCs w:val="22"/>
              </w:rPr>
              <w:t xml:space="preserve">Kravas nodalījuma kubatūra ne mazāka par </w:t>
            </w:r>
            <w:r w:rsidR="00830AF5" w:rsidRPr="007944C8">
              <w:rPr>
                <w:color w:val="000000" w:themeColor="text1"/>
                <w:sz w:val="22"/>
                <w:szCs w:val="22"/>
              </w:rPr>
              <w:t>2</w:t>
            </w:r>
            <w:r w:rsidRPr="007944C8">
              <w:rPr>
                <w:color w:val="000000" w:themeColor="text1"/>
                <w:sz w:val="22"/>
                <w:szCs w:val="22"/>
              </w:rPr>
              <w:t xml:space="preserve"> m</w:t>
            </w:r>
            <w:r w:rsidRPr="007944C8">
              <w:rPr>
                <w:color w:val="000000" w:themeColor="text1"/>
                <w:sz w:val="22"/>
                <w:szCs w:val="22"/>
                <w:vertAlign w:val="superscript"/>
              </w:rPr>
              <w:t>3</w:t>
            </w:r>
          </w:p>
        </w:tc>
        <w:tc>
          <w:tcPr>
            <w:tcW w:w="4389" w:type="dxa"/>
          </w:tcPr>
          <w:p w14:paraId="36A1CBDE" w14:textId="77777777" w:rsidR="00533370" w:rsidRPr="007944C8" w:rsidRDefault="00533370" w:rsidP="00CC34A5">
            <w:pPr>
              <w:pStyle w:val="Sarakstarindkopa"/>
              <w:ind w:left="0"/>
              <w:rPr>
                <w:rStyle w:val="None"/>
                <w:bCs/>
                <w:color w:val="000000" w:themeColor="text1"/>
                <w:sz w:val="22"/>
                <w:szCs w:val="22"/>
              </w:rPr>
            </w:pPr>
          </w:p>
        </w:tc>
      </w:tr>
    </w:tbl>
    <w:p w14:paraId="20D14F5C" w14:textId="77777777" w:rsidR="00533370" w:rsidRPr="007944C8" w:rsidRDefault="00533370" w:rsidP="00533370">
      <w:pPr>
        <w:pStyle w:val="Sarakstarindkopa"/>
        <w:ind w:left="0"/>
        <w:rPr>
          <w:rStyle w:val="None"/>
          <w:bCs/>
          <w:color w:val="000000" w:themeColor="text1"/>
          <w:sz w:val="24"/>
          <w:szCs w:val="24"/>
        </w:rPr>
      </w:pPr>
    </w:p>
    <w:tbl>
      <w:tblPr>
        <w:tblStyle w:val="Reatabula"/>
        <w:tblW w:w="0" w:type="auto"/>
        <w:tblLook w:val="04A0" w:firstRow="1" w:lastRow="0" w:firstColumn="1" w:lastColumn="0" w:noHBand="0" w:noVBand="1"/>
      </w:tblPr>
      <w:tblGrid>
        <w:gridCol w:w="696"/>
        <w:gridCol w:w="4686"/>
        <w:gridCol w:w="4389"/>
      </w:tblGrid>
      <w:tr w:rsidR="007944C8" w:rsidRPr="007944C8" w14:paraId="3974FFB8" w14:textId="77777777" w:rsidTr="00CC34A5">
        <w:trPr>
          <w:trHeight w:val="461"/>
        </w:trPr>
        <w:tc>
          <w:tcPr>
            <w:tcW w:w="696" w:type="dxa"/>
            <w:shd w:val="clear" w:color="auto" w:fill="D9D9D9" w:themeFill="background1" w:themeFillShade="D9"/>
            <w:vAlign w:val="center"/>
          </w:tcPr>
          <w:p w14:paraId="18DE3F7C" w14:textId="77777777" w:rsidR="00533370" w:rsidRPr="007944C8" w:rsidRDefault="00533370" w:rsidP="00CC34A5">
            <w:pPr>
              <w:pStyle w:val="Sarakstarindkopa"/>
              <w:ind w:left="0"/>
              <w:jc w:val="center"/>
              <w:rPr>
                <w:rStyle w:val="None"/>
                <w:b/>
                <w:bCs/>
                <w:color w:val="000000" w:themeColor="text1"/>
                <w:sz w:val="28"/>
                <w:szCs w:val="28"/>
                <w:lang w:val="lv-LV"/>
              </w:rPr>
            </w:pPr>
            <w:r w:rsidRPr="007944C8">
              <w:rPr>
                <w:rStyle w:val="None"/>
                <w:b/>
                <w:bCs/>
                <w:color w:val="000000" w:themeColor="text1"/>
                <w:sz w:val="28"/>
                <w:szCs w:val="28"/>
                <w:lang w:val="lv-LV"/>
              </w:rPr>
              <w:t>2</w:t>
            </w:r>
          </w:p>
        </w:tc>
        <w:tc>
          <w:tcPr>
            <w:tcW w:w="9075" w:type="dxa"/>
            <w:gridSpan w:val="2"/>
            <w:shd w:val="clear" w:color="auto" w:fill="D9D9D9" w:themeFill="background1" w:themeFillShade="D9"/>
            <w:vAlign w:val="center"/>
          </w:tcPr>
          <w:p w14:paraId="21364154" w14:textId="787CFF5C" w:rsidR="00533370" w:rsidRPr="007944C8" w:rsidRDefault="00533370" w:rsidP="00CC34A5">
            <w:pPr>
              <w:pStyle w:val="Sarakstarindkopa"/>
              <w:ind w:left="0"/>
              <w:jc w:val="center"/>
              <w:rPr>
                <w:rStyle w:val="None"/>
                <w:bCs/>
                <w:color w:val="000000" w:themeColor="text1"/>
                <w:sz w:val="24"/>
                <w:szCs w:val="24"/>
              </w:rPr>
            </w:pPr>
            <w:r w:rsidRPr="007944C8">
              <w:rPr>
                <w:b/>
                <w:bCs/>
                <w:color w:val="000000" w:themeColor="text1"/>
                <w:sz w:val="24"/>
                <w:szCs w:val="24"/>
              </w:rPr>
              <w:t xml:space="preserve">Autobuss </w:t>
            </w:r>
            <w:r w:rsidRPr="007944C8">
              <w:rPr>
                <w:b/>
                <w:bCs/>
                <w:color w:val="000000" w:themeColor="text1"/>
                <w:sz w:val="24"/>
                <w:szCs w:val="24"/>
                <w:lang w:val="lv-LV"/>
              </w:rPr>
              <w:t xml:space="preserve">/ </w:t>
            </w:r>
            <w:r w:rsidRPr="007944C8">
              <w:rPr>
                <w:b/>
                <w:bCs/>
                <w:color w:val="000000" w:themeColor="text1"/>
                <w:sz w:val="24"/>
                <w:szCs w:val="24"/>
              </w:rPr>
              <w:t xml:space="preserve">no </w:t>
            </w:r>
            <w:r w:rsidR="00BD66F6" w:rsidRPr="007944C8">
              <w:rPr>
                <w:b/>
                <w:bCs/>
                <w:color w:val="000000" w:themeColor="text1"/>
                <w:sz w:val="24"/>
                <w:szCs w:val="24"/>
              </w:rPr>
              <w:t xml:space="preserve">30 </w:t>
            </w:r>
            <w:r w:rsidRPr="007944C8">
              <w:rPr>
                <w:b/>
                <w:bCs/>
                <w:color w:val="000000" w:themeColor="text1"/>
                <w:sz w:val="24"/>
                <w:szCs w:val="24"/>
              </w:rPr>
              <w:t>līdz 42 sēdvietām*</w:t>
            </w:r>
          </w:p>
        </w:tc>
      </w:tr>
      <w:tr w:rsidR="007944C8" w:rsidRPr="007944C8" w14:paraId="4BCAB5D5" w14:textId="77777777" w:rsidTr="008653E8">
        <w:tc>
          <w:tcPr>
            <w:tcW w:w="5382" w:type="dxa"/>
            <w:gridSpan w:val="2"/>
            <w:shd w:val="clear" w:color="auto" w:fill="F2F2F2" w:themeFill="background1" w:themeFillShade="F2"/>
            <w:vAlign w:val="center"/>
          </w:tcPr>
          <w:p w14:paraId="356DF039" w14:textId="5E5FDC97" w:rsidR="00AC04B1" w:rsidRPr="007944C8" w:rsidRDefault="00AC04B1" w:rsidP="00AC04B1">
            <w:pPr>
              <w:pStyle w:val="Sarakstarindkopa"/>
              <w:ind w:left="0"/>
              <w:jc w:val="center"/>
              <w:rPr>
                <w:rStyle w:val="None"/>
                <w:bCs/>
                <w:color w:val="000000" w:themeColor="text1"/>
                <w:sz w:val="22"/>
                <w:szCs w:val="22"/>
                <w:lang w:val="lv-LV"/>
              </w:rPr>
            </w:pPr>
            <w:r w:rsidRPr="007944C8">
              <w:rPr>
                <w:rStyle w:val="None"/>
                <w:b/>
                <w:bCs/>
                <w:i/>
                <w:iCs/>
                <w:color w:val="000000" w:themeColor="text1"/>
                <w:sz w:val="22"/>
                <w:szCs w:val="22"/>
                <w:lang w:val="lv-LV"/>
              </w:rPr>
              <w:t>P</w:t>
            </w:r>
            <w:r w:rsidRPr="007944C8">
              <w:rPr>
                <w:rStyle w:val="None"/>
                <w:b/>
                <w:bCs/>
                <w:i/>
                <w:iCs/>
                <w:color w:val="000000" w:themeColor="text1"/>
                <w:sz w:val="22"/>
                <w:szCs w:val="22"/>
              </w:rPr>
              <w:t>asūtītājam nepieciešams:</w:t>
            </w:r>
          </w:p>
        </w:tc>
        <w:tc>
          <w:tcPr>
            <w:tcW w:w="4389" w:type="dxa"/>
            <w:shd w:val="clear" w:color="auto" w:fill="F2F2F2" w:themeFill="background1" w:themeFillShade="F2"/>
            <w:vAlign w:val="center"/>
          </w:tcPr>
          <w:p w14:paraId="55A59179" w14:textId="0B03D3AD" w:rsidR="00AC04B1" w:rsidRPr="007944C8" w:rsidRDefault="00AC04B1" w:rsidP="00AC04B1">
            <w:pPr>
              <w:pStyle w:val="Sarakstarindkopa"/>
              <w:ind w:left="0"/>
              <w:jc w:val="center"/>
              <w:rPr>
                <w:rStyle w:val="None"/>
                <w:bCs/>
                <w:color w:val="000000" w:themeColor="text1"/>
                <w:sz w:val="22"/>
                <w:szCs w:val="22"/>
              </w:rPr>
            </w:pPr>
            <w:r w:rsidRPr="007944C8">
              <w:rPr>
                <w:rStyle w:val="None"/>
                <w:b/>
                <w:bCs/>
                <w:i/>
                <w:iCs/>
                <w:color w:val="000000" w:themeColor="text1"/>
                <w:sz w:val="22"/>
                <w:szCs w:val="22"/>
                <w:lang w:val="lv-LV"/>
              </w:rPr>
              <w:t>A</w:t>
            </w:r>
            <w:r w:rsidRPr="007944C8">
              <w:rPr>
                <w:rStyle w:val="None"/>
                <w:b/>
                <w:bCs/>
                <w:i/>
                <w:iCs/>
                <w:color w:val="000000" w:themeColor="text1"/>
                <w:sz w:val="22"/>
                <w:szCs w:val="22"/>
              </w:rPr>
              <w:t>izpilda pretendents:</w:t>
            </w:r>
          </w:p>
        </w:tc>
      </w:tr>
      <w:tr w:rsidR="007944C8" w:rsidRPr="007944C8" w14:paraId="77D8B7B2" w14:textId="77777777" w:rsidTr="004C7656">
        <w:tc>
          <w:tcPr>
            <w:tcW w:w="696" w:type="dxa"/>
          </w:tcPr>
          <w:p w14:paraId="387CCB2B" w14:textId="6C53D77B"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w:t>
            </w:r>
          </w:p>
        </w:tc>
        <w:tc>
          <w:tcPr>
            <w:tcW w:w="4686" w:type="dxa"/>
          </w:tcPr>
          <w:p w14:paraId="268AF5C8" w14:textId="2BFB279E"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Marka</w:t>
            </w:r>
          </w:p>
        </w:tc>
        <w:tc>
          <w:tcPr>
            <w:tcW w:w="4389" w:type="dxa"/>
          </w:tcPr>
          <w:p w14:paraId="3C03C63C"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2B849374" w14:textId="77777777" w:rsidTr="004C7656">
        <w:tc>
          <w:tcPr>
            <w:tcW w:w="696" w:type="dxa"/>
          </w:tcPr>
          <w:p w14:paraId="3AAE9547"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2</w:t>
            </w:r>
          </w:p>
        </w:tc>
        <w:tc>
          <w:tcPr>
            <w:tcW w:w="4686" w:type="dxa"/>
          </w:tcPr>
          <w:p w14:paraId="56A1AA05" w14:textId="6BB015E3"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Izlaiduma gads (ne vecāks par 15 gadiem)</w:t>
            </w:r>
          </w:p>
        </w:tc>
        <w:tc>
          <w:tcPr>
            <w:tcW w:w="4389" w:type="dxa"/>
          </w:tcPr>
          <w:p w14:paraId="13046ADE"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08FB3D8C" w14:textId="77777777" w:rsidTr="004C7656">
        <w:tc>
          <w:tcPr>
            <w:tcW w:w="696" w:type="dxa"/>
          </w:tcPr>
          <w:p w14:paraId="18198396"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3</w:t>
            </w:r>
          </w:p>
        </w:tc>
        <w:tc>
          <w:tcPr>
            <w:tcW w:w="4686" w:type="dxa"/>
          </w:tcPr>
          <w:p w14:paraId="25D9DF0B" w14:textId="2CF36A1D"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Valsts reģistrācijas numurs</w:t>
            </w:r>
          </w:p>
        </w:tc>
        <w:tc>
          <w:tcPr>
            <w:tcW w:w="4389" w:type="dxa"/>
          </w:tcPr>
          <w:p w14:paraId="324E82C3"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132DFA39" w14:textId="77777777" w:rsidTr="004C7656">
        <w:tc>
          <w:tcPr>
            <w:tcW w:w="696" w:type="dxa"/>
          </w:tcPr>
          <w:p w14:paraId="2974DB02"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4</w:t>
            </w:r>
          </w:p>
        </w:tc>
        <w:tc>
          <w:tcPr>
            <w:tcW w:w="4686" w:type="dxa"/>
          </w:tcPr>
          <w:p w14:paraId="0302A995" w14:textId="58E4A5C2" w:rsidR="00830AF5" w:rsidRPr="007944C8" w:rsidRDefault="00DF5D7D"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w:t>
            </w:r>
            <w:r w:rsidRPr="007944C8">
              <w:rPr>
                <w:rStyle w:val="None"/>
                <w:color w:val="000000" w:themeColor="text1"/>
                <w:sz w:val="22"/>
                <w:szCs w:val="22"/>
              </w:rPr>
              <w:t>tobuss</w:t>
            </w:r>
            <w:r w:rsidRPr="007944C8">
              <w:rPr>
                <w:rStyle w:val="None"/>
                <w:bCs/>
                <w:color w:val="000000" w:themeColor="text1"/>
                <w:sz w:val="22"/>
                <w:szCs w:val="22"/>
                <w:lang w:val="lv-LV"/>
              </w:rPr>
              <w:t xml:space="preserve"> </w:t>
            </w:r>
            <w:r w:rsidR="00830AF5" w:rsidRPr="007944C8">
              <w:rPr>
                <w:rStyle w:val="None"/>
                <w:bCs/>
                <w:color w:val="000000" w:themeColor="text1"/>
                <w:sz w:val="22"/>
                <w:szCs w:val="22"/>
                <w:lang w:val="lv-LV"/>
              </w:rPr>
              <w:t>atbilst CSDD un ES normām</w:t>
            </w:r>
          </w:p>
        </w:tc>
        <w:tc>
          <w:tcPr>
            <w:tcW w:w="4389" w:type="dxa"/>
          </w:tcPr>
          <w:p w14:paraId="1830620B"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127DA8F2" w14:textId="77777777" w:rsidTr="004C7656">
        <w:tc>
          <w:tcPr>
            <w:tcW w:w="696" w:type="dxa"/>
          </w:tcPr>
          <w:p w14:paraId="65E505FE"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5</w:t>
            </w:r>
          </w:p>
        </w:tc>
        <w:tc>
          <w:tcPr>
            <w:tcW w:w="4686" w:type="dxa"/>
          </w:tcPr>
          <w:p w14:paraId="1E23BE56" w14:textId="550F1CEC"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Tūristu klases autobuss</w:t>
            </w:r>
          </w:p>
        </w:tc>
        <w:tc>
          <w:tcPr>
            <w:tcW w:w="4389" w:type="dxa"/>
          </w:tcPr>
          <w:p w14:paraId="5C49B3A5"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23EAE476" w14:textId="77777777" w:rsidTr="004C7656">
        <w:tc>
          <w:tcPr>
            <w:tcW w:w="696" w:type="dxa"/>
          </w:tcPr>
          <w:p w14:paraId="79C703E2"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6</w:t>
            </w:r>
          </w:p>
        </w:tc>
        <w:tc>
          <w:tcPr>
            <w:tcW w:w="4686" w:type="dxa"/>
          </w:tcPr>
          <w:p w14:paraId="62ECE93D" w14:textId="77D875E4"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Īpašumā vai nomā</w:t>
            </w:r>
          </w:p>
        </w:tc>
        <w:tc>
          <w:tcPr>
            <w:tcW w:w="4389" w:type="dxa"/>
          </w:tcPr>
          <w:p w14:paraId="35BCB7FB"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1E8C09CF" w14:textId="77777777" w:rsidTr="004C7656">
        <w:tc>
          <w:tcPr>
            <w:tcW w:w="696" w:type="dxa"/>
          </w:tcPr>
          <w:p w14:paraId="054B5943"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7</w:t>
            </w:r>
          </w:p>
        </w:tc>
        <w:tc>
          <w:tcPr>
            <w:tcW w:w="4686" w:type="dxa"/>
          </w:tcPr>
          <w:p w14:paraId="36AC2360" w14:textId="2CE1EC59"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Iznomātāja nosaukums, atļauju numuri</w:t>
            </w:r>
            <w:r w:rsidRPr="007944C8">
              <w:rPr>
                <w:rStyle w:val="None"/>
                <w:bCs/>
                <w:color w:val="000000" w:themeColor="text1"/>
                <w:sz w:val="22"/>
                <w:szCs w:val="22"/>
                <w:lang w:val="lv-LV"/>
              </w:rPr>
              <w:br/>
              <w:t>(</w:t>
            </w:r>
            <w:r w:rsidRPr="007944C8">
              <w:rPr>
                <w:rStyle w:val="None"/>
                <w:bCs/>
                <w:i/>
                <w:color w:val="000000" w:themeColor="text1"/>
                <w:sz w:val="22"/>
                <w:szCs w:val="22"/>
                <w:lang w:val="lv-LV"/>
              </w:rPr>
              <w:t>ja tāds tiek piesaistīts</w:t>
            </w:r>
            <w:r w:rsidRPr="007944C8">
              <w:rPr>
                <w:rStyle w:val="None"/>
                <w:bCs/>
                <w:color w:val="000000" w:themeColor="text1"/>
                <w:sz w:val="22"/>
                <w:szCs w:val="22"/>
                <w:lang w:val="lv-LV"/>
              </w:rPr>
              <w:t>)</w:t>
            </w:r>
          </w:p>
        </w:tc>
        <w:tc>
          <w:tcPr>
            <w:tcW w:w="4389" w:type="dxa"/>
          </w:tcPr>
          <w:p w14:paraId="04D5F105"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656990CA" w14:textId="77777777" w:rsidTr="004C7656">
        <w:tc>
          <w:tcPr>
            <w:tcW w:w="696" w:type="dxa"/>
          </w:tcPr>
          <w:p w14:paraId="7D611E7D"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8</w:t>
            </w:r>
          </w:p>
        </w:tc>
        <w:tc>
          <w:tcPr>
            <w:tcW w:w="4686" w:type="dxa"/>
          </w:tcPr>
          <w:p w14:paraId="11DBAEE1" w14:textId="71F9554D"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Sēdvietu skaits</w:t>
            </w:r>
          </w:p>
        </w:tc>
        <w:tc>
          <w:tcPr>
            <w:tcW w:w="4389" w:type="dxa"/>
          </w:tcPr>
          <w:p w14:paraId="33D09ED1"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097F3BEC" w14:textId="77777777" w:rsidTr="004C7656">
        <w:tc>
          <w:tcPr>
            <w:tcW w:w="696" w:type="dxa"/>
          </w:tcPr>
          <w:p w14:paraId="1DE47F8F"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9</w:t>
            </w:r>
          </w:p>
        </w:tc>
        <w:tc>
          <w:tcPr>
            <w:tcW w:w="4686" w:type="dxa"/>
          </w:tcPr>
          <w:p w14:paraId="61FE532F" w14:textId="12ED2FE0"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Autonomā apkure</w:t>
            </w:r>
          </w:p>
        </w:tc>
        <w:tc>
          <w:tcPr>
            <w:tcW w:w="4389" w:type="dxa"/>
          </w:tcPr>
          <w:p w14:paraId="74CA21CA"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7B778576" w14:textId="77777777" w:rsidTr="004C7656">
        <w:tc>
          <w:tcPr>
            <w:tcW w:w="696" w:type="dxa"/>
          </w:tcPr>
          <w:p w14:paraId="712A71D2"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10</w:t>
            </w:r>
          </w:p>
        </w:tc>
        <w:tc>
          <w:tcPr>
            <w:tcW w:w="4686" w:type="dxa"/>
          </w:tcPr>
          <w:p w14:paraId="045D8220" w14:textId="60F00427"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Mīkstie sēdekļi</w:t>
            </w:r>
          </w:p>
        </w:tc>
        <w:tc>
          <w:tcPr>
            <w:tcW w:w="4389" w:type="dxa"/>
          </w:tcPr>
          <w:p w14:paraId="1255AA6B"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344E9A4E" w14:textId="77777777" w:rsidTr="004C7656">
        <w:tc>
          <w:tcPr>
            <w:tcW w:w="696" w:type="dxa"/>
          </w:tcPr>
          <w:p w14:paraId="334801B8"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11</w:t>
            </w:r>
          </w:p>
        </w:tc>
        <w:tc>
          <w:tcPr>
            <w:tcW w:w="4686" w:type="dxa"/>
          </w:tcPr>
          <w:p w14:paraId="6C76C170" w14:textId="03C77F99"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Drošības jostas sēdvietām</w:t>
            </w:r>
          </w:p>
        </w:tc>
        <w:tc>
          <w:tcPr>
            <w:tcW w:w="4389" w:type="dxa"/>
          </w:tcPr>
          <w:p w14:paraId="22E7DE79"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204B5959" w14:textId="77777777" w:rsidTr="004C7656">
        <w:tc>
          <w:tcPr>
            <w:tcW w:w="696" w:type="dxa"/>
          </w:tcPr>
          <w:p w14:paraId="46826DB7"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12</w:t>
            </w:r>
          </w:p>
        </w:tc>
        <w:tc>
          <w:tcPr>
            <w:tcW w:w="4686" w:type="dxa"/>
          </w:tcPr>
          <w:p w14:paraId="14B7D4FB" w14:textId="44576D95"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Kondicionieris vai klimata kontrole</w:t>
            </w:r>
          </w:p>
        </w:tc>
        <w:tc>
          <w:tcPr>
            <w:tcW w:w="4389" w:type="dxa"/>
          </w:tcPr>
          <w:p w14:paraId="6B72704E" w14:textId="77777777" w:rsidR="00830AF5" w:rsidRPr="007944C8" w:rsidRDefault="00830AF5" w:rsidP="00830AF5">
            <w:pPr>
              <w:pStyle w:val="Sarakstarindkopa"/>
              <w:ind w:left="0"/>
              <w:rPr>
                <w:rStyle w:val="None"/>
                <w:bCs/>
                <w:color w:val="000000" w:themeColor="text1"/>
                <w:sz w:val="22"/>
                <w:szCs w:val="22"/>
              </w:rPr>
            </w:pPr>
          </w:p>
        </w:tc>
      </w:tr>
      <w:tr w:rsidR="00AC04B1" w:rsidRPr="007944C8" w14:paraId="1EF13225" w14:textId="77777777" w:rsidTr="004C7656">
        <w:tc>
          <w:tcPr>
            <w:tcW w:w="696" w:type="dxa"/>
          </w:tcPr>
          <w:p w14:paraId="05AF6C4C" w14:textId="77777777" w:rsidR="00AC04B1" w:rsidRPr="007944C8" w:rsidRDefault="00AC04B1" w:rsidP="00AC04B1">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13</w:t>
            </w:r>
          </w:p>
        </w:tc>
        <w:tc>
          <w:tcPr>
            <w:tcW w:w="4686" w:type="dxa"/>
          </w:tcPr>
          <w:p w14:paraId="35DA6598" w14:textId="77777777" w:rsidR="00AC04B1" w:rsidRPr="007944C8" w:rsidRDefault="00AC04B1" w:rsidP="00AC04B1">
            <w:pPr>
              <w:pStyle w:val="Sarakstarindkopa"/>
              <w:ind w:left="0"/>
              <w:rPr>
                <w:rStyle w:val="None"/>
                <w:bCs/>
                <w:color w:val="000000" w:themeColor="text1"/>
                <w:sz w:val="22"/>
                <w:szCs w:val="22"/>
                <w:lang w:val="lv-LV"/>
              </w:rPr>
            </w:pPr>
            <w:r w:rsidRPr="007944C8">
              <w:rPr>
                <w:color w:val="000000" w:themeColor="text1"/>
                <w:sz w:val="22"/>
                <w:szCs w:val="22"/>
              </w:rPr>
              <w:t xml:space="preserve">Kravas nodalījuma kubatūra ne mazāka par </w:t>
            </w:r>
            <w:r w:rsidRPr="007944C8">
              <w:rPr>
                <w:color w:val="000000" w:themeColor="text1"/>
                <w:sz w:val="22"/>
                <w:szCs w:val="22"/>
                <w:lang w:val="lv-LV"/>
              </w:rPr>
              <w:t>5</w:t>
            </w:r>
            <w:r w:rsidRPr="007944C8">
              <w:rPr>
                <w:color w:val="000000" w:themeColor="text1"/>
                <w:sz w:val="22"/>
                <w:szCs w:val="22"/>
              </w:rPr>
              <w:t xml:space="preserve"> m</w:t>
            </w:r>
            <w:r w:rsidRPr="007944C8">
              <w:rPr>
                <w:color w:val="000000" w:themeColor="text1"/>
                <w:sz w:val="22"/>
                <w:szCs w:val="22"/>
                <w:vertAlign w:val="superscript"/>
              </w:rPr>
              <w:t>3</w:t>
            </w:r>
          </w:p>
        </w:tc>
        <w:tc>
          <w:tcPr>
            <w:tcW w:w="4389" w:type="dxa"/>
          </w:tcPr>
          <w:p w14:paraId="167844B9" w14:textId="77777777" w:rsidR="00AC04B1" w:rsidRPr="007944C8" w:rsidRDefault="00AC04B1" w:rsidP="00AC04B1">
            <w:pPr>
              <w:pStyle w:val="Sarakstarindkopa"/>
              <w:ind w:left="0"/>
              <w:rPr>
                <w:rStyle w:val="None"/>
                <w:bCs/>
                <w:color w:val="000000" w:themeColor="text1"/>
                <w:sz w:val="22"/>
                <w:szCs w:val="22"/>
              </w:rPr>
            </w:pPr>
          </w:p>
        </w:tc>
      </w:tr>
    </w:tbl>
    <w:p w14:paraId="261D6D1D" w14:textId="77777777" w:rsidR="00533370" w:rsidRPr="007944C8" w:rsidRDefault="00533370" w:rsidP="00533370">
      <w:pPr>
        <w:pStyle w:val="Sarakstarindkopa"/>
        <w:ind w:left="0"/>
        <w:rPr>
          <w:rStyle w:val="None"/>
          <w:bCs/>
          <w:color w:val="000000" w:themeColor="text1"/>
          <w:sz w:val="24"/>
          <w:szCs w:val="24"/>
        </w:rPr>
      </w:pPr>
    </w:p>
    <w:tbl>
      <w:tblPr>
        <w:tblStyle w:val="Reatabula"/>
        <w:tblW w:w="0" w:type="auto"/>
        <w:tblLook w:val="04A0" w:firstRow="1" w:lastRow="0" w:firstColumn="1" w:lastColumn="0" w:noHBand="0" w:noVBand="1"/>
      </w:tblPr>
      <w:tblGrid>
        <w:gridCol w:w="696"/>
        <w:gridCol w:w="4686"/>
        <w:gridCol w:w="4389"/>
      </w:tblGrid>
      <w:tr w:rsidR="007944C8" w:rsidRPr="007944C8" w14:paraId="451A6B8B" w14:textId="77777777" w:rsidTr="00CC34A5">
        <w:trPr>
          <w:trHeight w:val="461"/>
        </w:trPr>
        <w:tc>
          <w:tcPr>
            <w:tcW w:w="696" w:type="dxa"/>
            <w:shd w:val="clear" w:color="auto" w:fill="D9D9D9" w:themeFill="background1" w:themeFillShade="D9"/>
            <w:vAlign w:val="center"/>
          </w:tcPr>
          <w:p w14:paraId="51EFC9CD" w14:textId="77777777" w:rsidR="00533370" w:rsidRPr="007944C8" w:rsidRDefault="00533370" w:rsidP="00CC34A5">
            <w:pPr>
              <w:pStyle w:val="Sarakstarindkopa"/>
              <w:ind w:left="0"/>
              <w:jc w:val="center"/>
              <w:rPr>
                <w:rStyle w:val="None"/>
                <w:b/>
                <w:bCs/>
                <w:color w:val="000000" w:themeColor="text1"/>
                <w:sz w:val="28"/>
                <w:szCs w:val="28"/>
                <w:lang w:val="lv-LV"/>
              </w:rPr>
            </w:pPr>
            <w:r w:rsidRPr="007944C8">
              <w:rPr>
                <w:rStyle w:val="None"/>
                <w:b/>
                <w:bCs/>
                <w:color w:val="000000" w:themeColor="text1"/>
                <w:sz w:val="28"/>
                <w:szCs w:val="28"/>
                <w:lang w:val="lv-LV"/>
              </w:rPr>
              <w:lastRenderedPageBreak/>
              <w:t>3</w:t>
            </w:r>
          </w:p>
        </w:tc>
        <w:tc>
          <w:tcPr>
            <w:tcW w:w="9075" w:type="dxa"/>
            <w:gridSpan w:val="2"/>
            <w:shd w:val="clear" w:color="auto" w:fill="D9D9D9" w:themeFill="background1" w:themeFillShade="D9"/>
            <w:vAlign w:val="center"/>
          </w:tcPr>
          <w:p w14:paraId="771D9642" w14:textId="77777777" w:rsidR="00533370" w:rsidRPr="007944C8" w:rsidRDefault="00533370" w:rsidP="00CC34A5">
            <w:pPr>
              <w:pStyle w:val="Sarakstarindkopa"/>
              <w:ind w:left="0"/>
              <w:jc w:val="center"/>
              <w:rPr>
                <w:rStyle w:val="None"/>
                <w:bCs/>
                <w:color w:val="000000" w:themeColor="text1"/>
                <w:sz w:val="24"/>
                <w:szCs w:val="24"/>
              </w:rPr>
            </w:pPr>
            <w:r w:rsidRPr="007944C8">
              <w:rPr>
                <w:b/>
                <w:bCs/>
                <w:color w:val="000000" w:themeColor="text1"/>
                <w:sz w:val="24"/>
                <w:szCs w:val="24"/>
              </w:rPr>
              <w:t xml:space="preserve">Autobuss </w:t>
            </w:r>
            <w:r w:rsidRPr="007944C8">
              <w:rPr>
                <w:b/>
                <w:bCs/>
                <w:color w:val="000000" w:themeColor="text1"/>
                <w:sz w:val="24"/>
                <w:szCs w:val="24"/>
                <w:lang w:val="lv-LV"/>
              </w:rPr>
              <w:t xml:space="preserve">/ </w:t>
            </w:r>
            <w:r w:rsidRPr="007944C8">
              <w:rPr>
                <w:b/>
                <w:bCs/>
                <w:color w:val="000000" w:themeColor="text1"/>
                <w:sz w:val="24"/>
                <w:szCs w:val="24"/>
              </w:rPr>
              <w:t>no 43 līdz 60 sēdvietām*</w:t>
            </w:r>
          </w:p>
        </w:tc>
      </w:tr>
      <w:tr w:rsidR="007944C8" w:rsidRPr="007944C8" w14:paraId="11A82161" w14:textId="77777777" w:rsidTr="008653E8">
        <w:tc>
          <w:tcPr>
            <w:tcW w:w="5382" w:type="dxa"/>
            <w:gridSpan w:val="2"/>
            <w:shd w:val="clear" w:color="auto" w:fill="F2F2F2" w:themeFill="background1" w:themeFillShade="F2"/>
            <w:vAlign w:val="center"/>
          </w:tcPr>
          <w:p w14:paraId="10BB4D54" w14:textId="402C5F8B" w:rsidR="00AC04B1" w:rsidRPr="007944C8" w:rsidRDefault="00AC04B1" w:rsidP="00AC04B1">
            <w:pPr>
              <w:pStyle w:val="Sarakstarindkopa"/>
              <w:ind w:left="0"/>
              <w:jc w:val="center"/>
              <w:rPr>
                <w:rStyle w:val="None"/>
                <w:b/>
                <w:bCs/>
                <w:color w:val="000000" w:themeColor="text1"/>
                <w:sz w:val="22"/>
                <w:szCs w:val="22"/>
                <w:lang w:val="lv-LV"/>
              </w:rPr>
            </w:pPr>
            <w:r w:rsidRPr="007944C8">
              <w:rPr>
                <w:rStyle w:val="None"/>
                <w:b/>
                <w:bCs/>
                <w:i/>
                <w:iCs/>
                <w:color w:val="000000" w:themeColor="text1"/>
                <w:sz w:val="22"/>
                <w:szCs w:val="22"/>
                <w:lang w:val="lv-LV"/>
              </w:rPr>
              <w:t>P</w:t>
            </w:r>
            <w:r w:rsidRPr="007944C8">
              <w:rPr>
                <w:rStyle w:val="None"/>
                <w:b/>
                <w:bCs/>
                <w:i/>
                <w:iCs/>
                <w:color w:val="000000" w:themeColor="text1"/>
                <w:sz w:val="22"/>
                <w:szCs w:val="22"/>
              </w:rPr>
              <w:t>asūtītājam nepieciešams:</w:t>
            </w:r>
          </w:p>
        </w:tc>
        <w:tc>
          <w:tcPr>
            <w:tcW w:w="4389" w:type="dxa"/>
            <w:shd w:val="clear" w:color="auto" w:fill="F2F2F2" w:themeFill="background1" w:themeFillShade="F2"/>
            <w:vAlign w:val="center"/>
          </w:tcPr>
          <w:p w14:paraId="7C923FD7" w14:textId="0E2E39F0" w:rsidR="00AC04B1" w:rsidRPr="007944C8" w:rsidRDefault="00AC04B1" w:rsidP="00AC04B1">
            <w:pPr>
              <w:pStyle w:val="Sarakstarindkopa"/>
              <w:ind w:left="0"/>
              <w:jc w:val="center"/>
              <w:rPr>
                <w:rStyle w:val="None"/>
                <w:b/>
                <w:bCs/>
                <w:color w:val="000000" w:themeColor="text1"/>
                <w:sz w:val="22"/>
                <w:szCs w:val="22"/>
                <w:lang w:val="lv-LV"/>
              </w:rPr>
            </w:pPr>
            <w:r w:rsidRPr="007944C8">
              <w:rPr>
                <w:rStyle w:val="None"/>
                <w:b/>
                <w:bCs/>
                <w:i/>
                <w:iCs/>
                <w:color w:val="000000" w:themeColor="text1"/>
                <w:sz w:val="22"/>
                <w:szCs w:val="22"/>
                <w:lang w:val="lv-LV"/>
              </w:rPr>
              <w:t>A</w:t>
            </w:r>
            <w:r w:rsidRPr="007944C8">
              <w:rPr>
                <w:rStyle w:val="None"/>
                <w:b/>
                <w:bCs/>
                <w:i/>
                <w:iCs/>
                <w:color w:val="000000" w:themeColor="text1"/>
                <w:sz w:val="22"/>
                <w:szCs w:val="22"/>
              </w:rPr>
              <w:t>izpilda pretendents:</w:t>
            </w:r>
          </w:p>
        </w:tc>
      </w:tr>
      <w:tr w:rsidR="007944C8" w:rsidRPr="007944C8" w14:paraId="080255B6" w14:textId="77777777" w:rsidTr="004C7656">
        <w:tc>
          <w:tcPr>
            <w:tcW w:w="696" w:type="dxa"/>
          </w:tcPr>
          <w:p w14:paraId="40A5B051" w14:textId="2588F84D"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w:t>
            </w:r>
          </w:p>
        </w:tc>
        <w:tc>
          <w:tcPr>
            <w:tcW w:w="4686" w:type="dxa"/>
          </w:tcPr>
          <w:p w14:paraId="2F69F68F" w14:textId="19E4A657"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Marka</w:t>
            </w:r>
          </w:p>
        </w:tc>
        <w:tc>
          <w:tcPr>
            <w:tcW w:w="4389" w:type="dxa"/>
          </w:tcPr>
          <w:p w14:paraId="0F248B58"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3FD947D3" w14:textId="77777777" w:rsidTr="004C7656">
        <w:tc>
          <w:tcPr>
            <w:tcW w:w="696" w:type="dxa"/>
          </w:tcPr>
          <w:p w14:paraId="7A154CE4"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2</w:t>
            </w:r>
          </w:p>
        </w:tc>
        <w:tc>
          <w:tcPr>
            <w:tcW w:w="4686" w:type="dxa"/>
          </w:tcPr>
          <w:p w14:paraId="1E33D20C" w14:textId="43410E27"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Izlaiduma gads (ne vecāks par 15 gadiem)</w:t>
            </w:r>
          </w:p>
        </w:tc>
        <w:tc>
          <w:tcPr>
            <w:tcW w:w="4389" w:type="dxa"/>
          </w:tcPr>
          <w:p w14:paraId="450DDCB8"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3576D48C" w14:textId="77777777" w:rsidTr="004C7656">
        <w:tc>
          <w:tcPr>
            <w:tcW w:w="696" w:type="dxa"/>
          </w:tcPr>
          <w:p w14:paraId="0DA54059"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3</w:t>
            </w:r>
          </w:p>
        </w:tc>
        <w:tc>
          <w:tcPr>
            <w:tcW w:w="4686" w:type="dxa"/>
          </w:tcPr>
          <w:p w14:paraId="17A24FE1" w14:textId="7FF577A7"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Valsts reģistrācijas numurs</w:t>
            </w:r>
          </w:p>
        </w:tc>
        <w:tc>
          <w:tcPr>
            <w:tcW w:w="4389" w:type="dxa"/>
          </w:tcPr>
          <w:p w14:paraId="48DF3165"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14C039F9" w14:textId="77777777" w:rsidTr="004C7656">
        <w:tc>
          <w:tcPr>
            <w:tcW w:w="696" w:type="dxa"/>
          </w:tcPr>
          <w:p w14:paraId="2AC4C512"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4</w:t>
            </w:r>
          </w:p>
        </w:tc>
        <w:tc>
          <w:tcPr>
            <w:tcW w:w="4686" w:type="dxa"/>
          </w:tcPr>
          <w:p w14:paraId="59C8FE95" w14:textId="66FA1ADD" w:rsidR="00830AF5" w:rsidRPr="007944C8" w:rsidRDefault="00DF5D7D"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w:t>
            </w:r>
            <w:r w:rsidRPr="007944C8">
              <w:rPr>
                <w:rStyle w:val="None"/>
                <w:color w:val="000000" w:themeColor="text1"/>
                <w:sz w:val="22"/>
                <w:szCs w:val="22"/>
              </w:rPr>
              <w:t>tobuss</w:t>
            </w:r>
            <w:r w:rsidRPr="007944C8">
              <w:rPr>
                <w:rStyle w:val="None"/>
                <w:bCs/>
                <w:color w:val="000000" w:themeColor="text1"/>
                <w:sz w:val="22"/>
                <w:szCs w:val="22"/>
                <w:lang w:val="lv-LV"/>
              </w:rPr>
              <w:t xml:space="preserve"> </w:t>
            </w:r>
            <w:r w:rsidR="00830AF5" w:rsidRPr="007944C8">
              <w:rPr>
                <w:rStyle w:val="None"/>
                <w:bCs/>
                <w:color w:val="000000" w:themeColor="text1"/>
                <w:sz w:val="22"/>
                <w:szCs w:val="22"/>
                <w:lang w:val="lv-LV"/>
              </w:rPr>
              <w:t>atbilst CSDD un ES normām</w:t>
            </w:r>
          </w:p>
        </w:tc>
        <w:tc>
          <w:tcPr>
            <w:tcW w:w="4389" w:type="dxa"/>
          </w:tcPr>
          <w:p w14:paraId="0EDB7911"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4D6A373C" w14:textId="77777777" w:rsidTr="004C7656">
        <w:tc>
          <w:tcPr>
            <w:tcW w:w="696" w:type="dxa"/>
          </w:tcPr>
          <w:p w14:paraId="2D7CD329"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5</w:t>
            </w:r>
          </w:p>
        </w:tc>
        <w:tc>
          <w:tcPr>
            <w:tcW w:w="4686" w:type="dxa"/>
          </w:tcPr>
          <w:p w14:paraId="28BD8D3C" w14:textId="064ACC16"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Tūristu klases autobuss</w:t>
            </w:r>
          </w:p>
        </w:tc>
        <w:tc>
          <w:tcPr>
            <w:tcW w:w="4389" w:type="dxa"/>
          </w:tcPr>
          <w:p w14:paraId="0ADFF943"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702B852B" w14:textId="77777777" w:rsidTr="004C7656">
        <w:tc>
          <w:tcPr>
            <w:tcW w:w="696" w:type="dxa"/>
          </w:tcPr>
          <w:p w14:paraId="7ED5E5F7"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6</w:t>
            </w:r>
          </w:p>
        </w:tc>
        <w:tc>
          <w:tcPr>
            <w:tcW w:w="4686" w:type="dxa"/>
          </w:tcPr>
          <w:p w14:paraId="6EE42785" w14:textId="2BBD0C2D"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Īpašumā vai nomā</w:t>
            </w:r>
          </w:p>
        </w:tc>
        <w:tc>
          <w:tcPr>
            <w:tcW w:w="4389" w:type="dxa"/>
          </w:tcPr>
          <w:p w14:paraId="41CCFDA5"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32F4B317" w14:textId="77777777" w:rsidTr="004C7656">
        <w:tc>
          <w:tcPr>
            <w:tcW w:w="696" w:type="dxa"/>
          </w:tcPr>
          <w:p w14:paraId="50A0C7D8"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7</w:t>
            </w:r>
          </w:p>
        </w:tc>
        <w:tc>
          <w:tcPr>
            <w:tcW w:w="4686" w:type="dxa"/>
          </w:tcPr>
          <w:p w14:paraId="431F81CF" w14:textId="3277DBE0"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Iznomātāja nosaukums, atļauju numuri</w:t>
            </w:r>
            <w:r w:rsidRPr="007944C8">
              <w:rPr>
                <w:rStyle w:val="None"/>
                <w:bCs/>
                <w:color w:val="000000" w:themeColor="text1"/>
                <w:sz w:val="22"/>
                <w:szCs w:val="22"/>
                <w:lang w:val="lv-LV"/>
              </w:rPr>
              <w:br/>
              <w:t>(</w:t>
            </w:r>
            <w:r w:rsidRPr="007944C8">
              <w:rPr>
                <w:rStyle w:val="None"/>
                <w:bCs/>
                <w:i/>
                <w:color w:val="000000" w:themeColor="text1"/>
                <w:sz w:val="22"/>
                <w:szCs w:val="22"/>
                <w:lang w:val="lv-LV"/>
              </w:rPr>
              <w:t>ja tāds tiek piesaistīts</w:t>
            </w:r>
            <w:r w:rsidRPr="007944C8">
              <w:rPr>
                <w:rStyle w:val="None"/>
                <w:bCs/>
                <w:color w:val="000000" w:themeColor="text1"/>
                <w:sz w:val="22"/>
                <w:szCs w:val="22"/>
                <w:lang w:val="lv-LV"/>
              </w:rPr>
              <w:t>)</w:t>
            </w:r>
          </w:p>
        </w:tc>
        <w:tc>
          <w:tcPr>
            <w:tcW w:w="4389" w:type="dxa"/>
          </w:tcPr>
          <w:p w14:paraId="2AC3C1F6" w14:textId="77777777" w:rsidR="00830AF5" w:rsidRPr="007944C8" w:rsidRDefault="00830AF5" w:rsidP="00830AF5">
            <w:pPr>
              <w:pStyle w:val="Sarakstarindkopa"/>
              <w:ind w:left="0"/>
              <w:rPr>
                <w:rStyle w:val="None"/>
                <w:bCs/>
                <w:color w:val="000000" w:themeColor="text1"/>
                <w:sz w:val="22"/>
                <w:szCs w:val="22"/>
                <w:lang w:val="lv-LV"/>
              </w:rPr>
            </w:pPr>
          </w:p>
        </w:tc>
      </w:tr>
      <w:tr w:rsidR="007944C8" w:rsidRPr="007944C8" w14:paraId="6305E7BD" w14:textId="77777777" w:rsidTr="004C7656">
        <w:tc>
          <w:tcPr>
            <w:tcW w:w="696" w:type="dxa"/>
          </w:tcPr>
          <w:p w14:paraId="70874016"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8</w:t>
            </w:r>
          </w:p>
        </w:tc>
        <w:tc>
          <w:tcPr>
            <w:tcW w:w="4686" w:type="dxa"/>
          </w:tcPr>
          <w:p w14:paraId="0FB277D1" w14:textId="5F8FADCF"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Sēdvietu skaits</w:t>
            </w:r>
          </w:p>
        </w:tc>
        <w:tc>
          <w:tcPr>
            <w:tcW w:w="4389" w:type="dxa"/>
          </w:tcPr>
          <w:p w14:paraId="4CAB4F16"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767F7205" w14:textId="77777777" w:rsidTr="004C7656">
        <w:tc>
          <w:tcPr>
            <w:tcW w:w="696" w:type="dxa"/>
          </w:tcPr>
          <w:p w14:paraId="74983B50"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9</w:t>
            </w:r>
          </w:p>
        </w:tc>
        <w:tc>
          <w:tcPr>
            <w:tcW w:w="4686" w:type="dxa"/>
          </w:tcPr>
          <w:p w14:paraId="0F285D5B" w14:textId="2B1EA39E"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Autonomā apkure</w:t>
            </w:r>
          </w:p>
        </w:tc>
        <w:tc>
          <w:tcPr>
            <w:tcW w:w="4389" w:type="dxa"/>
          </w:tcPr>
          <w:p w14:paraId="1A92381D"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2F35E60B" w14:textId="77777777" w:rsidTr="004C7656">
        <w:tc>
          <w:tcPr>
            <w:tcW w:w="696" w:type="dxa"/>
          </w:tcPr>
          <w:p w14:paraId="12462095"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10</w:t>
            </w:r>
          </w:p>
        </w:tc>
        <w:tc>
          <w:tcPr>
            <w:tcW w:w="4686" w:type="dxa"/>
          </w:tcPr>
          <w:p w14:paraId="275CA3DC" w14:textId="758B6CB7"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Mīkstie sēdekļi</w:t>
            </w:r>
          </w:p>
        </w:tc>
        <w:tc>
          <w:tcPr>
            <w:tcW w:w="4389" w:type="dxa"/>
          </w:tcPr>
          <w:p w14:paraId="2806FD73"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5986CEA8" w14:textId="77777777" w:rsidTr="004C7656">
        <w:tc>
          <w:tcPr>
            <w:tcW w:w="696" w:type="dxa"/>
          </w:tcPr>
          <w:p w14:paraId="41C6EF7D"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11</w:t>
            </w:r>
          </w:p>
        </w:tc>
        <w:tc>
          <w:tcPr>
            <w:tcW w:w="4686" w:type="dxa"/>
          </w:tcPr>
          <w:p w14:paraId="07DE70CB" w14:textId="43BC2E39"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Drošības jostas sēdvietām</w:t>
            </w:r>
          </w:p>
        </w:tc>
        <w:tc>
          <w:tcPr>
            <w:tcW w:w="4389" w:type="dxa"/>
          </w:tcPr>
          <w:p w14:paraId="7B99E22D" w14:textId="77777777" w:rsidR="00830AF5" w:rsidRPr="007944C8" w:rsidRDefault="00830AF5" w:rsidP="00830AF5">
            <w:pPr>
              <w:pStyle w:val="Sarakstarindkopa"/>
              <w:ind w:left="0"/>
              <w:rPr>
                <w:rStyle w:val="None"/>
                <w:bCs/>
                <w:color w:val="000000" w:themeColor="text1"/>
                <w:sz w:val="22"/>
                <w:szCs w:val="22"/>
              </w:rPr>
            </w:pPr>
          </w:p>
        </w:tc>
      </w:tr>
      <w:tr w:rsidR="007944C8" w:rsidRPr="007944C8" w14:paraId="2109184F" w14:textId="77777777" w:rsidTr="004C7656">
        <w:tc>
          <w:tcPr>
            <w:tcW w:w="696" w:type="dxa"/>
          </w:tcPr>
          <w:p w14:paraId="23B2FC0B" w14:textId="77777777" w:rsidR="00830AF5" w:rsidRPr="007944C8" w:rsidRDefault="00830AF5" w:rsidP="00830AF5">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12</w:t>
            </w:r>
          </w:p>
        </w:tc>
        <w:tc>
          <w:tcPr>
            <w:tcW w:w="4686" w:type="dxa"/>
          </w:tcPr>
          <w:p w14:paraId="247BF2E3" w14:textId="0AA98A33" w:rsidR="00830AF5" w:rsidRPr="007944C8" w:rsidRDefault="00830AF5" w:rsidP="00830AF5">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Kondicionieris vai klimata kontrole</w:t>
            </w:r>
          </w:p>
        </w:tc>
        <w:tc>
          <w:tcPr>
            <w:tcW w:w="4389" w:type="dxa"/>
          </w:tcPr>
          <w:p w14:paraId="4221AD7B" w14:textId="77777777" w:rsidR="00830AF5" w:rsidRPr="007944C8" w:rsidRDefault="00830AF5" w:rsidP="00830AF5">
            <w:pPr>
              <w:pStyle w:val="Sarakstarindkopa"/>
              <w:ind w:left="0"/>
              <w:rPr>
                <w:rStyle w:val="None"/>
                <w:bCs/>
                <w:color w:val="000000" w:themeColor="text1"/>
                <w:sz w:val="22"/>
                <w:szCs w:val="22"/>
              </w:rPr>
            </w:pPr>
          </w:p>
        </w:tc>
      </w:tr>
      <w:tr w:rsidR="00AC04B1" w:rsidRPr="007944C8" w14:paraId="19C3DC74" w14:textId="77777777" w:rsidTr="004C7656">
        <w:tc>
          <w:tcPr>
            <w:tcW w:w="696" w:type="dxa"/>
          </w:tcPr>
          <w:p w14:paraId="74F65341" w14:textId="77777777" w:rsidR="00AC04B1" w:rsidRPr="007944C8" w:rsidRDefault="00AC04B1" w:rsidP="00AC04B1">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13</w:t>
            </w:r>
          </w:p>
        </w:tc>
        <w:tc>
          <w:tcPr>
            <w:tcW w:w="4686" w:type="dxa"/>
          </w:tcPr>
          <w:p w14:paraId="28E4EC89" w14:textId="77777777" w:rsidR="00AC04B1" w:rsidRPr="007944C8" w:rsidRDefault="00AC04B1" w:rsidP="00AC04B1">
            <w:pPr>
              <w:pStyle w:val="Sarakstarindkopa"/>
              <w:ind w:left="0"/>
              <w:rPr>
                <w:rStyle w:val="None"/>
                <w:bCs/>
                <w:color w:val="000000" w:themeColor="text1"/>
                <w:sz w:val="22"/>
                <w:szCs w:val="22"/>
                <w:lang w:val="lv-LV"/>
              </w:rPr>
            </w:pPr>
            <w:r w:rsidRPr="007944C8">
              <w:rPr>
                <w:color w:val="000000" w:themeColor="text1"/>
                <w:sz w:val="22"/>
                <w:szCs w:val="22"/>
              </w:rPr>
              <w:t xml:space="preserve">Kravas nodalījuma kubatūra ne mazāka par </w:t>
            </w:r>
            <w:r w:rsidRPr="007944C8">
              <w:rPr>
                <w:color w:val="000000" w:themeColor="text1"/>
                <w:sz w:val="22"/>
                <w:szCs w:val="22"/>
                <w:lang w:val="lv-LV"/>
              </w:rPr>
              <w:t>5</w:t>
            </w:r>
            <w:r w:rsidRPr="007944C8">
              <w:rPr>
                <w:color w:val="000000" w:themeColor="text1"/>
                <w:sz w:val="22"/>
                <w:szCs w:val="22"/>
              </w:rPr>
              <w:t xml:space="preserve"> m</w:t>
            </w:r>
            <w:r w:rsidRPr="007944C8">
              <w:rPr>
                <w:color w:val="000000" w:themeColor="text1"/>
                <w:sz w:val="22"/>
                <w:szCs w:val="22"/>
                <w:vertAlign w:val="superscript"/>
              </w:rPr>
              <w:t>3</w:t>
            </w:r>
          </w:p>
        </w:tc>
        <w:tc>
          <w:tcPr>
            <w:tcW w:w="4389" w:type="dxa"/>
          </w:tcPr>
          <w:p w14:paraId="71530A6D" w14:textId="77777777" w:rsidR="00AC04B1" w:rsidRPr="007944C8" w:rsidRDefault="00AC04B1" w:rsidP="00AC04B1">
            <w:pPr>
              <w:pStyle w:val="Sarakstarindkopa"/>
              <w:ind w:left="0"/>
              <w:rPr>
                <w:rStyle w:val="None"/>
                <w:bCs/>
                <w:color w:val="000000" w:themeColor="text1"/>
                <w:sz w:val="22"/>
                <w:szCs w:val="22"/>
              </w:rPr>
            </w:pPr>
          </w:p>
        </w:tc>
      </w:tr>
    </w:tbl>
    <w:p w14:paraId="09ED1480" w14:textId="77777777" w:rsidR="00533370" w:rsidRPr="007944C8" w:rsidRDefault="00533370" w:rsidP="00533370">
      <w:pPr>
        <w:pStyle w:val="Sarakstarindkopa"/>
        <w:ind w:left="0"/>
        <w:rPr>
          <w:rStyle w:val="None"/>
          <w:bCs/>
          <w:color w:val="000000" w:themeColor="text1"/>
          <w:sz w:val="24"/>
          <w:szCs w:val="24"/>
        </w:rPr>
      </w:pPr>
    </w:p>
    <w:tbl>
      <w:tblPr>
        <w:tblStyle w:val="Reatabula"/>
        <w:tblW w:w="0" w:type="auto"/>
        <w:tblLook w:val="04A0" w:firstRow="1" w:lastRow="0" w:firstColumn="1" w:lastColumn="0" w:noHBand="0" w:noVBand="1"/>
      </w:tblPr>
      <w:tblGrid>
        <w:gridCol w:w="576"/>
        <w:gridCol w:w="4806"/>
        <w:gridCol w:w="4389"/>
      </w:tblGrid>
      <w:tr w:rsidR="007944C8" w:rsidRPr="007944C8" w14:paraId="729B2768" w14:textId="77777777" w:rsidTr="0065748D">
        <w:trPr>
          <w:trHeight w:val="461"/>
        </w:trPr>
        <w:tc>
          <w:tcPr>
            <w:tcW w:w="576" w:type="dxa"/>
            <w:shd w:val="clear" w:color="auto" w:fill="D9D9D9" w:themeFill="background1" w:themeFillShade="D9"/>
            <w:vAlign w:val="center"/>
          </w:tcPr>
          <w:p w14:paraId="1CA37AC5" w14:textId="488752FF" w:rsidR="00830AF5" w:rsidRPr="007944C8" w:rsidRDefault="00830AF5" w:rsidP="0065748D">
            <w:pPr>
              <w:pStyle w:val="Sarakstarindkopa"/>
              <w:ind w:left="0"/>
              <w:jc w:val="center"/>
              <w:rPr>
                <w:rStyle w:val="None"/>
                <w:b/>
                <w:bCs/>
                <w:color w:val="000000" w:themeColor="text1"/>
                <w:sz w:val="28"/>
                <w:szCs w:val="28"/>
                <w:lang w:val="lv-LV"/>
              </w:rPr>
            </w:pPr>
            <w:r w:rsidRPr="007944C8">
              <w:rPr>
                <w:rStyle w:val="None"/>
                <w:b/>
                <w:bCs/>
                <w:color w:val="000000" w:themeColor="text1"/>
                <w:sz w:val="28"/>
                <w:szCs w:val="28"/>
                <w:lang w:val="lv-LV"/>
              </w:rPr>
              <w:t>4</w:t>
            </w:r>
          </w:p>
        </w:tc>
        <w:tc>
          <w:tcPr>
            <w:tcW w:w="9195" w:type="dxa"/>
            <w:gridSpan w:val="2"/>
            <w:shd w:val="clear" w:color="auto" w:fill="D9D9D9" w:themeFill="background1" w:themeFillShade="D9"/>
            <w:vAlign w:val="center"/>
          </w:tcPr>
          <w:p w14:paraId="46A993E2" w14:textId="43D0E16A" w:rsidR="00830AF5" w:rsidRPr="007944C8" w:rsidRDefault="00830AF5" w:rsidP="0065748D">
            <w:pPr>
              <w:pStyle w:val="Sarakstarindkopa"/>
              <w:ind w:left="0"/>
              <w:jc w:val="center"/>
              <w:rPr>
                <w:rStyle w:val="None"/>
                <w:bCs/>
                <w:color w:val="000000" w:themeColor="text1"/>
                <w:sz w:val="24"/>
                <w:szCs w:val="24"/>
              </w:rPr>
            </w:pPr>
            <w:r w:rsidRPr="007944C8">
              <w:rPr>
                <w:b/>
                <w:bCs/>
                <w:color w:val="000000" w:themeColor="text1"/>
                <w:sz w:val="24"/>
                <w:szCs w:val="24"/>
                <w:u w:val="single"/>
              </w:rPr>
              <w:t>P</w:t>
            </w:r>
            <w:r w:rsidRPr="007944C8">
              <w:rPr>
                <w:b/>
                <w:color w:val="000000" w:themeColor="text1"/>
                <w:sz w:val="24"/>
                <w:szCs w:val="24"/>
                <w:u w:val="single"/>
              </w:rPr>
              <w:t>apildu</w:t>
            </w:r>
            <w:r w:rsidRPr="007944C8">
              <w:rPr>
                <w:b/>
                <w:color w:val="000000" w:themeColor="text1"/>
                <w:sz w:val="24"/>
                <w:szCs w:val="24"/>
              </w:rPr>
              <w:t xml:space="preserve"> m</w:t>
            </w:r>
            <w:r w:rsidRPr="007944C8">
              <w:rPr>
                <w:b/>
                <w:bCs/>
                <w:color w:val="000000" w:themeColor="text1"/>
                <w:sz w:val="24"/>
                <w:szCs w:val="24"/>
              </w:rPr>
              <w:t xml:space="preserve">ikroautobuss </w:t>
            </w:r>
            <w:r w:rsidRPr="007944C8">
              <w:rPr>
                <w:b/>
                <w:bCs/>
                <w:color w:val="000000" w:themeColor="text1"/>
                <w:sz w:val="24"/>
                <w:szCs w:val="24"/>
                <w:lang w:val="lv-LV"/>
              </w:rPr>
              <w:t xml:space="preserve">/ </w:t>
            </w:r>
            <w:r w:rsidRPr="007944C8">
              <w:rPr>
                <w:b/>
                <w:bCs/>
                <w:color w:val="000000" w:themeColor="text1"/>
                <w:sz w:val="24"/>
                <w:szCs w:val="24"/>
              </w:rPr>
              <w:t>līdz 20 sēdvietām</w:t>
            </w:r>
          </w:p>
        </w:tc>
      </w:tr>
      <w:tr w:rsidR="007944C8" w:rsidRPr="007944C8" w14:paraId="04B66518" w14:textId="77777777" w:rsidTr="0065748D">
        <w:trPr>
          <w:trHeight w:val="64"/>
        </w:trPr>
        <w:tc>
          <w:tcPr>
            <w:tcW w:w="5382" w:type="dxa"/>
            <w:gridSpan w:val="2"/>
            <w:shd w:val="clear" w:color="auto" w:fill="F2F2F2" w:themeFill="background1" w:themeFillShade="F2"/>
            <w:vAlign w:val="center"/>
          </w:tcPr>
          <w:p w14:paraId="4543A69C" w14:textId="77777777" w:rsidR="00830AF5" w:rsidRPr="007944C8" w:rsidRDefault="00830AF5" w:rsidP="0065748D">
            <w:pPr>
              <w:pStyle w:val="Sarakstarindkopa"/>
              <w:ind w:left="0"/>
              <w:jc w:val="center"/>
              <w:rPr>
                <w:rStyle w:val="None"/>
                <w:b/>
                <w:bCs/>
                <w:i/>
                <w:iCs/>
                <w:color w:val="000000" w:themeColor="text1"/>
                <w:sz w:val="22"/>
                <w:szCs w:val="22"/>
                <w:lang w:val="lv-LV"/>
              </w:rPr>
            </w:pPr>
            <w:r w:rsidRPr="007944C8">
              <w:rPr>
                <w:rStyle w:val="None"/>
                <w:b/>
                <w:bCs/>
                <w:i/>
                <w:iCs/>
                <w:color w:val="000000" w:themeColor="text1"/>
                <w:sz w:val="22"/>
                <w:szCs w:val="22"/>
                <w:lang w:val="lv-LV"/>
              </w:rPr>
              <w:t>P</w:t>
            </w:r>
            <w:r w:rsidRPr="007944C8">
              <w:rPr>
                <w:rStyle w:val="None"/>
                <w:b/>
                <w:bCs/>
                <w:i/>
                <w:iCs/>
                <w:color w:val="000000" w:themeColor="text1"/>
                <w:sz w:val="22"/>
                <w:szCs w:val="22"/>
              </w:rPr>
              <w:t>asūtītājam nepieciešams:</w:t>
            </w:r>
          </w:p>
        </w:tc>
        <w:tc>
          <w:tcPr>
            <w:tcW w:w="4389" w:type="dxa"/>
            <w:shd w:val="clear" w:color="auto" w:fill="F2F2F2" w:themeFill="background1" w:themeFillShade="F2"/>
            <w:vAlign w:val="center"/>
          </w:tcPr>
          <w:p w14:paraId="4F5B82D1" w14:textId="77777777" w:rsidR="00830AF5" w:rsidRPr="007944C8" w:rsidRDefault="00830AF5" w:rsidP="0065748D">
            <w:pPr>
              <w:pStyle w:val="Sarakstarindkopa"/>
              <w:ind w:left="0"/>
              <w:jc w:val="center"/>
              <w:rPr>
                <w:rStyle w:val="None"/>
                <w:b/>
                <w:bCs/>
                <w:i/>
                <w:iCs/>
                <w:color w:val="000000" w:themeColor="text1"/>
                <w:sz w:val="22"/>
                <w:szCs w:val="22"/>
                <w:lang w:val="lv-LV"/>
              </w:rPr>
            </w:pPr>
            <w:r w:rsidRPr="007944C8">
              <w:rPr>
                <w:rStyle w:val="None"/>
                <w:b/>
                <w:bCs/>
                <w:i/>
                <w:iCs/>
                <w:color w:val="000000" w:themeColor="text1"/>
                <w:sz w:val="22"/>
                <w:szCs w:val="22"/>
                <w:lang w:val="lv-LV"/>
              </w:rPr>
              <w:t>A</w:t>
            </w:r>
            <w:r w:rsidRPr="007944C8">
              <w:rPr>
                <w:rStyle w:val="None"/>
                <w:b/>
                <w:bCs/>
                <w:i/>
                <w:iCs/>
                <w:color w:val="000000" w:themeColor="text1"/>
                <w:sz w:val="22"/>
                <w:szCs w:val="22"/>
              </w:rPr>
              <w:t>izpilda pretendents:</w:t>
            </w:r>
          </w:p>
        </w:tc>
      </w:tr>
      <w:tr w:rsidR="007944C8" w:rsidRPr="007944C8" w14:paraId="1B07AD65" w14:textId="77777777" w:rsidTr="0065748D">
        <w:tc>
          <w:tcPr>
            <w:tcW w:w="576" w:type="dxa"/>
          </w:tcPr>
          <w:p w14:paraId="64510309"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w:t>
            </w:r>
          </w:p>
        </w:tc>
        <w:tc>
          <w:tcPr>
            <w:tcW w:w="4806" w:type="dxa"/>
          </w:tcPr>
          <w:p w14:paraId="12EE6EC0"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Marka</w:t>
            </w:r>
          </w:p>
        </w:tc>
        <w:tc>
          <w:tcPr>
            <w:tcW w:w="4389" w:type="dxa"/>
          </w:tcPr>
          <w:p w14:paraId="601B869A"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0C7E1083" w14:textId="77777777" w:rsidTr="0065748D">
        <w:tc>
          <w:tcPr>
            <w:tcW w:w="576" w:type="dxa"/>
          </w:tcPr>
          <w:p w14:paraId="1093C14E"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2</w:t>
            </w:r>
          </w:p>
        </w:tc>
        <w:tc>
          <w:tcPr>
            <w:tcW w:w="4806" w:type="dxa"/>
          </w:tcPr>
          <w:p w14:paraId="0F6B7700"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Izlaiduma gads (ne vecāks par 15 gadiem)</w:t>
            </w:r>
          </w:p>
        </w:tc>
        <w:tc>
          <w:tcPr>
            <w:tcW w:w="4389" w:type="dxa"/>
          </w:tcPr>
          <w:p w14:paraId="28C0EE2E"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366D4853" w14:textId="77777777" w:rsidTr="0065748D">
        <w:tc>
          <w:tcPr>
            <w:tcW w:w="576" w:type="dxa"/>
          </w:tcPr>
          <w:p w14:paraId="5B4C3519"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3</w:t>
            </w:r>
          </w:p>
        </w:tc>
        <w:tc>
          <w:tcPr>
            <w:tcW w:w="4806" w:type="dxa"/>
          </w:tcPr>
          <w:p w14:paraId="159DF32D"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Valsts reģistrācijas numurs</w:t>
            </w:r>
          </w:p>
        </w:tc>
        <w:tc>
          <w:tcPr>
            <w:tcW w:w="4389" w:type="dxa"/>
          </w:tcPr>
          <w:p w14:paraId="6786B8D2"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573A0458" w14:textId="77777777" w:rsidTr="0065748D">
        <w:tc>
          <w:tcPr>
            <w:tcW w:w="576" w:type="dxa"/>
          </w:tcPr>
          <w:p w14:paraId="197C718B"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4</w:t>
            </w:r>
          </w:p>
        </w:tc>
        <w:tc>
          <w:tcPr>
            <w:tcW w:w="4806" w:type="dxa"/>
          </w:tcPr>
          <w:p w14:paraId="561CAFB8" w14:textId="34E2AB41" w:rsidR="00830AF5" w:rsidRPr="007944C8" w:rsidRDefault="00DF5D7D"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w:t>
            </w:r>
            <w:r w:rsidRPr="007944C8">
              <w:rPr>
                <w:rStyle w:val="None"/>
                <w:color w:val="000000" w:themeColor="text1"/>
                <w:sz w:val="22"/>
                <w:szCs w:val="22"/>
              </w:rPr>
              <w:t>tobuss</w:t>
            </w:r>
            <w:r w:rsidRPr="007944C8">
              <w:rPr>
                <w:rStyle w:val="None"/>
                <w:bCs/>
                <w:color w:val="000000" w:themeColor="text1"/>
                <w:sz w:val="22"/>
                <w:szCs w:val="22"/>
                <w:lang w:val="lv-LV"/>
              </w:rPr>
              <w:t xml:space="preserve"> </w:t>
            </w:r>
            <w:r w:rsidR="00830AF5" w:rsidRPr="007944C8">
              <w:rPr>
                <w:rStyle w:val="None"/>
                <w:bCs/>
                <w:color w:val="000000" w:themeColor="text1"/>
                <w:sz w:val="22"/>
                <w:szCs w:val="22"/>
                <w:lang w:val="lv-LV"/>
              </w:rPr>
              <w:t>atbilst CSDD un ES normām</w:t>
            </w:r>
          </w:p>
        </w:tc>
        <w:tc>
          <w:tcPr>
            <w:tcW w:w="4389" w:type="dxa"/>
          </w:tcPr>
          <w:p w14:paraId="258E17F6"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42F4DBB4" w14:textId="77777777" w:rsidTr="0065748D">
        <w:tc>
          <w:tcPr>
            <w:tcW w:w="576" w:type="dxa"/>
          </w:tcPr>
          <w:p w14:paraId="67C584D9"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5</w:t>
            </w:r>
          </w:p>
        </w:tc>
        <w:tc>
          <w:tcPr>
            <w:tcW w:w="4806" w:type="dxa"/>
          </w:tcPr>
          <w:p w14:paraId="1F8673B7"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Tūristu klases autobuss</w:t>
            </w:r>
          </w:p>
        </w:tc>
        <w:tc>
          <w:tcPr>
            <w:tcW w:w="4389" w:type="dxa"/>
          </w:tcPr>
          <w:p w14:paraId="04120921"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6D37DF28" w14:textId="77777777" w:rsidTr="0065748D">
        <w:tc>
          <w:tcPr>
            <w:tcW w:w="576" w:type="dxa"/>
          </w:tcPr>
          <w:p w14:paraId="469D6261"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6</w:t>
            </w:r>
          </w:p>
        </w:tc>
        <w:tc>
          <w:tcPr>
            <w:tcW w:w="4806" w:type="dxa"/>
          </w:tcPr>
          <w:p w14:paraId="1ED402D9"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Īpašumā vai nomā</w:t>
            </w:r>
          </w:p>
        </w:tc>
        <w:tc>
          <w:tcPr>
            <w:tcW w:w="4389" w:type="dxa"/>
          </w:tcPr>
          <w:p w14:paraId="467E0FFB"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4B0F34FB" w14:textId="77777777" w:rsidTr="0065748D">
        <w:tc>
          <w:tcPr>
            <w:tcW w:w="576" w:type="dxa"/>
          </w:tcPr>
          <w:p w14:paraId="1378EC9B"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7</w:t>
            </w:r>
          </w:p>
        </w:tc>
        <w:tc>
          <w:tcPr>
            <w:tcW w:w="4806" w:type="dxa"/>
          </w:tcPr>
          <w:p w14:paraId="2119BF84"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Iznomātāja nosaukums, atļauju numuri</w:t>
            </w:r>
            <w:r w:rsidRPr="007944C8">
              <w:rPr>
                <w:rStyle w:val="None"/>
                <w:bCs/>
                <w:color w:val="000000" w:themeColor="text1"/>
                <w:sz w:val="22"/>
                <w:szCs w:val="22"/>
                <w:lang w:val="lv-LV"/>
              </w:rPr>
              <w:br/>
              <w:t>(</w:t>
            </w:r>
            <w:r w:rsidRPr="007944C8">
              <w:rPr>
                <w:rStyle w:val="None"/>
                <w:bCs/>
                <w:i/>
                <w:color w:val="000000" w:themeColor="text1"/>
                <w:sz w:val="22"/>
                <w:szCs w:val="22"/>
                <w:lang w:val="lv-LV"/>
              </w:rPr>
              <w:t>ja tāds tiek piesaistīts</w:t>
            </w:r>
            <w:r w:rsidRPr="007944C8">
              <w:rPr>
                <w:rStyle w:val="None"/>
                <w:bCs/>
                <w:color w:val="000000" w:themeColor="text1"/>
                <w:sz w:val="22"/>
                <w:szCs w:val="22"/>
                <w:lang w:val="lv-LV"/>
              </w:rPr>
              <w:t>)</w:t>
            </w:r>
          </w:p>
        </w:tc>
        <w:tc>
          <w:tcPr>
            <w:tcW w:w="4389" w:type="dxa"/>
          </w:tcPr>
          <w:p w14:paraId="73D4F02F"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1382E9F3" w14:textId="77777777" w:rsidTr="0065748D">
        <w:tc>
          <w:tcPr>
            <w:tcW w:w="576" w:type="dxa"/>
          </w:tcPr>
          <w:p w14:paraId="21706F68"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8</w:t>
            </w:r>
          </w:p>
        </w:tc>
        <w:tc>
          <w:tcPr>
            <w:tcW w:w="4806" w:type="dxa"/>
          </w:tcPr>
          <w:p w14:paraId="716EA3AC"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Sēdvietu skaits</w:t>
            </w:r>
          </w:p>
        </w:tc>
        <w:tc>
          <w:tcPr>
            <w:tcW w:w="4389" w:type="dxa"/>
          </w:tcPr>
          <w:p w14:paraId="3C89F4D8"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0487115B" w14:textId="77777777" w:rsidTr="0065748D">
        <w:tc>
          <w:tcPr>
            <w:tcW w:w="576" w:type="dxa"/>
          </w:tcPr>
          <w:p w14:paraId="2055BCD6"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9</w:t>
            </w:r>
          </w:p>
        </w:tc>
        <w:tc>
          <w:tcPr>
            <w:tcW w:w="4806" w:type="dxa"/>
          </w:tcPr>
          <w:p w14:paraId="143A2201"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Autonomā apkure</w:t>
            </w:r>
          </w:p>
        </w:tc>
        <w:tc>
          <w:tcPr>
            <w:tcW w:w="4389" w:type="dxa"/>
          </w:tcPr>
          <w:p w14:paraId="1537460D"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17BC5951" w14:textId="77777777" w:rsidTr="0065748D">
        <w:tc>
          <w:tcPr>
            <w:tcW w:w="576" w:type="dxa"/>
          </w:tcPr>
          <w:p w14:paraId="4CB17F1D"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10</w:t>
            </w:r>
          </w:p>
        </w:tc>
        <w:tc>
          <w:tcPr>
            <w:tcW w:w="4806" w:type="dxa"/>
          </w:tcPr>
          <w:p w14:paraId="50665812"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Mīkstie sēdekļi</w:t>
            </w:r>
          </w:p>
        </w:tc>
        <w:tc>
          <w:tcPr>
            <w:tcW w:w="4389" w:type="dxa"/>
          </w:tcPr>
          <w:p w14:paraId="014D90E5"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7432E25C" w14:textId="77777777" w:rsidTr="0065748D">
        <w:tc>
          <w:tcPr>
            <w:tcW w:w="576" w:type="dxa"/>
          </w:tcPr>
          <w:p w14:paraId="2FBB2DC7"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11</w:t>
            </w:r>
          </w:p>
        </w:tc>
        <w:tc>
          <w:tcPr>
            <w:tcW w:w="4806" w:type="dxa"/>
          </w:tcPr>
          <w:p w14:paraId="3AD7F6DC"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Drošības jostas sēdvietām</w:t>
            </w:r>
          </w:p>
        </w:tc>
        <w:tc>
          <w:tcPr>
            <w:tcW w:w="4389" w:type="dxa"/>
          </w:tcPr>
          <w:p w14:paraId="0A2623AA"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05C6295A" w14:textId="77777777" w:rsidTr="0065748D">
        <w:tc>
          <w:tcPr>
            <w:tcW w:w="576" w:type="dxa"/>
          </w:tcPr>
          <w:p w14:paraId="5F22C6B3"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12</w:t>
            </w:r>
          </w:p>
        </w:tc>
        <w:tc>
          <w:tcPr>
            <w:tcW w:w="4806" w:type="dxa"/>
          </w:tcPr>
          <w:p w14:paraId="542DB4CA"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Kondicionieris vai klimata kontrole</w:t>
            </w:r>
          </w:p>
        </w:tc>
        <w:tc>
          <w:tcPr>
            <w:tcW w:w="4389" w:type="dxa"/>
          </w:tcPr>
          <w:p w14:paraId="787D9B92" w14:textId="77777777" w:rsidR="00830AF5" w:rsidRPr="007944C8" w:rsidRDefault="00830AF5" w:rsidP="0065748D">
            <w:pPr>
              <w:pStyle w:val="Sarakstarindkopa"/>
              <w:ind w:left="0"/>
              <w:rPr>
                <w:rStyle w:val="None"/>
                <w:bCs/>
                <w:color w:val="000000" w:themeColor="text1"/>
                <w:sz w:val="22"/>
                <w:szCs w:val="22"/>
              </w:rPr>
            </w:pPr>
          </w:p>
        </w:tc>
      </w:tr>
      <w:tr w:rsidR="00830AF5" w:rsidRPr="007944C8" w14:paraId="2CC98D92" w14:textId="77777777" w:rsidTr="0065748D">
        <w:tc>
          <w:tcPr>
            <w:tcW w:w="576" w:type="dxa"/>
          </w:tcPr>
          <w:p w14:paraId="1E2D182C"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13</w:t>
            </w:r>
          </w:p>
        </w:tc>
        <w:tc>
          <w:tcPr>
            <w:tcW w:w="4806" w:type="dxa"/>
          </w:tcPr>
          <w:p w14:paraId="4305057C" w14:textId="77777777" w:rsidR="00830AF5" w:rsidRPr="007944C8" w:rsidRDefault="00830AF5" w:rsidP="0065748D">
            <w:pPr>
              <w:pStyle w:val="Sarakstarindkopa"/>
              <w:ind w:left="0"/>
              <w:rPr>
                <w:rStyle w:val="None"/>
                <w:bCs/>
                <w:color w:val="000000" w:themeColor="text1"/>
                <w:sz w:val="22"/>
                <w:szCs w:val="22"/>
                <w:lang w:val="lv-LV"/>
              </w:rPr>
            </w:pPr>
            <w:r w:rsidRPr="007944C8">
              <w:rPr>
                <w:color w:val="000000" w:themeColor="text1"/>
                <w:sz w:val="22"/>
                <w:szCs w:val="22"/>
              </w:rPr>
              <w:t>Kravas nodalījuma kubatūra ne mazāka par 2 m</w:t>
            </w:r>
            <w:r w:rsidRPr="007944C8">
              <w:rPr>
                <w:color w:val="000000" w:themeColor="text1"/>
                <w:sz w:val="22"/>
                <w:szCs w:val="22"/>
                <w:vertAlign w:val="superscript"/>
              </w:rPr>
              <w:t>3</w:t>
            </w:r>
          </w:p>
        </w:tc>
        <w:tc>
          <w:tcPr>
            <w:tcW w:w="4389" w:type="dxa"/>
          </w:tcPr>
          <w:p w14:paraId="32B0340C" w14:textId="77777777" w:rsidR="00830AF5" w:rsidRPr="007944C8" w:rsidRDefault="00830AF5" w:rsidP="0065748D">
            <w:pPr>
              <w:pStyle w:val="Sarakstarindkopa"/>
              <w:ind w:left="0"/>
              <w:rPr>
                <w:rStyle w:val="None"/>
                <w:bCs/>
                <w:color w:val="000000" w:themeColor="text1"/>
                <w:sz w:val="22"/>
                <w:szCs w:val="22"/>
              </w:rPr>
            </w:pPr>
          </w:p>
        </w:tc>
      </w:tr>
    </w:tbl>
    <w:p w14:paraId="7B5814B2" w14:textId="77777777" w:rsidR="00830AF5" w:rsidRPr="007944C8" w:rsidRDefault="00830AF5" w:rsidP="00533370">
      <w:pPr>
        <w:pStyle w:val="Sarakstarindkopa"/>
        <w:ind w:left="0"/>
        <w:rPr>
          <w:rStyle w:val="None"/>
          <w:bCs/>
          <w:color w:val="000000" w:themeColor="text1"/>
          <w:sz w:val="24"/>
          <w:szCs w:val="24"/>
        </w:rPr>
      </w:pPr>
    </w:p>
    <w:tbl>
      <w:tblPr>
        <w:tblStyle w:val="Reatabula"/>
        <w:tblW w:w="0" w:type="auto"/>
        <w:tblLook w:val="04A0" w:firstRow="1" w:lastRow="0" w:firstColumn="1" w:lastColumn="0" w:noHBand="0" w:noVBand="1"/>
      </w:tblPr>
      <w:tblGrid>
        <w:gridCol w:w="696"/>
        <w:gridCol w:w="4686"/>
        <w:gridCol w:w="4389"/>
      </w:tblGrid>
      <w:tr w:rsidR="007944C8" w:rsidRPr="007944C8" w14:paraId="7B4943C5" w14:textId="77777777" w:rsidTr="0065748D">
        <w:trPr>
          <w:trHeight w:val="461"/>
        </w:trPr>
        <w:tc>
          <w:tcPr>
            <w:tcW w:w="696" w:type="dxa"/>
            <w:shd w:val="clear" w:color="auto" w:fill="D9D9D9" w:themeFill="background1" w:themeFillShade="D9"/>
            <w:vAlign w:val="center"/>
          </w:tcPr>
          <w:p w14:paraId="7A05CA94" w14:textId="6C232249" w:rsidR="00830AF5" w:rsidRPr="007944C8" w:rsidRDefault="00830AF5" w:rsidP="0065748D">
            <w:pPr>
              <w:pStyle w:val="Sarakstarindkopa"/>
              <w:ind w:left="0"/>
              <w:jc w:val="center"/>
              <w:rPr>
                <w:rStyle w:val="None"/>
                <w:b/>
                <w:bCs/>
                <w:color w:val="000000" w:themeColor="text1"/>
                <w:sz w:val="28"/>
                <w:szCs w:val="28"/>
                <w:lang w:val="lv-LV"/>
              </w:rPr>
            </w:pPr>
            <w:r w:rsidRPr="007944C8">
              <w:rPr>
                <w:rStyle w:val="None"/>
                <w:b/>
                <w:bCs/>
                <w:color w:val="000000" w:themeColor="text1"/>
                <w:sz w:val="28"/>
                <w:szCs w:val="28"/>
                <w:lang w:val="lv-LV"/>
              </w:rPr>
              <w:t>5</w:t>
            </w:r>
          </w:p>
        </w:tc>
        <w:tc>
          <w:tcPr>
            <w:tcW w:w="9075" w:type="dxa"/>
            <w:gridSpan w:val="2"/>
            <w:shd w:val="clear" w:color="auto" w:fill="D9D9D9" w:themeFill="background1" w:themeFillShade="D9"/>
            <w:vAlign w:val="center"/>
          </w:tcPr>
          <w:p w14:paraId="4B399656" w14:textId="789BFE08" w:rsidR="00830AF5" w:rsidRPr="007944C8" w:rsidRDefault="00830AF5" w:rsidP="0065748D">
            <w:pPr>
              <w:pStyle w:val="Sarakstarindkopa"/>
              <w:ind w:left="0"/>
              <w:jc w:val="center"/>
              <w:rPr>
                <w:rStyle w:val="None"/>
                <w:bCs/>
                <w:color w:val="000000" w:themeColor="text1"/>
                <w:sz w:val="24"/>
                <w:szCs w:val="24"/>
              </w:rPr>
            </w:pPr>
            <w:r w:rsidRPr="007944C8">
              <w:rPr>
                <w:b/>
                <w:bCs/>
                <w:color w:val="000000" w:themeColor="text1"/>
                <w:sz w:val="24"/>
                <w:szCs w:val="24"/>
                <w:u w:val="single"/>
              </w:rPr>
              <w:t>P</w:t>
            </w:r>
            <w:r w:rsidRPr="007944C8">
              <w:rPr>
                <w:b/>
                <w:color w:val="000000" w:themeColor="text1"/>
                <w:sz w:val="24"/>
                <w:szCs w:val="24"/>
                <w:u w:val="single"/>
              </w:rPr>
              <w:t>apildu</w:t>
            </w:r>
            <w:r w:rsidRPr="007944C8">
              <w:rPr>
                <w:b/>
                <w:color w:val="000000" w:themeColor="text1"/>
                <w:sz w:val="24"/>
                <w:szCs w:val="24"/>
              </w:rPr>
              <w:t xml:space="preserve"> a</w:t>
            </w:r>
            <w:r w:rsidRPr="007944C8">
              <w:rPr>
                <w:b/>
                <w:bCs/>
                <w:color w:val="000000" w:themeColor="text1"/>
                <w:sz w:val="24"/>
                <w:szCs w:val="24"/>
              </w:rPr>
              <w:t xml:space="preserve">utobuss </w:t>
            </w:r>
            <w:r w:rsidRPr="007944C8">
              <w:rPr>
                <w:b/>
                <w:bCs/>
                <w:color w:val="000000" w:themeColor="text1"/>
                <w:sz w:val="24"/>
                <w:szCs w:val="24"/>
                <w:lang w:val="lv-LV"/>
              </w:rPr>
              <w:t xml:space="preserve">/ </w:t>
            </w:r>
            <w:r w:rsidRPr="007944C8">
              <w:rPr>
                <w:b/>
                <w:bCs/>
                <w:color w:val="000000" w:themeColor="text1"/>
                <w:sz w:val="24"/>
                <w:szCs w:val="24"/>
              </w:rPr>
              <w:t xml:space="preserve">no </w:t>
            </w:r>
            <w:r w:rsidR="00BD66F6" w:rsidRPr="007944C8">
              <w:rPr>
                <w:b/>
                <w:bCs/>
                <w:color w:val="000000" w:themeColor="text1"/>
                <w:sz w:val="24"/>
                <w:szCs w:val="24"/>
              </w:rPr>
              <w:t>30</w:t>
            </w:r>
            <w:r w:rsidRPr="007944C8">
              <w:rPr>
                <w:b/>
                <w:bCs/>
                <w:color w:val="000000" w:themeColor="text1"/>
                <w:sz w:val="24"/>
                <w:szCs w:val="24"/>
              </w:rPr>
              <w:t xml:space="preserve"> līdz 42 sēdvietām*</w:t>
            </w:r>
          </w:p>
        </w:tc>
      </w:tr>
      <w:tr w:rsidR="007944C8" w:rsidRPr="007944C8" w14:paraId="21ACE246" w14:textId="77777777" w:rsidTr="0065748D">
        <w:tc>
          <w:tcPr>
            <w:tcW w:w="5382" w:type="dxa"/>
            <w:gridSpan w:val="2"/>
            <w:shd w:val="clear" w:color="auto" w:fill="F2F2F2" w:themeFill="background1" w:themeFillShade="F2"/>
            <w:vAlign w:val="center"/>
          </w:tcPr>
          <w:p w14:paraId="44B9D74D"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
                <w:bCs/>
                <w:i/>
                <w:iCs/>
                <w:color w:val="000000" w:themeColor="text1"/>
                <w:sz w:val="22"/>
                <w:szCs w:val="22"/>
                <w:lang w:val="lv-LV"/>
              </w:rPr>
              <w:t>P</w:t>
            </w:r>
            <w:r w:rsidRPr="007944C8">
              <w:rPr>
                <w:rStyle w:val="None"/>
                <w:b/>
                <w:bCs/>
                <w:i/>
                <w:iCs/>
                <w:color w:val="000000" w:themeColor="text1"/>
                <w:sz w:val="22"/>
                <w:szCs w:val="22"/>
              </w:rPr>
              <w:t>asūtītājam nepieciešams:</w:t>
            </w:r>
          </w:p>
        </w:tc>
        <w:tc>
          <w:tcPr>
            <w:tcW w:w="4389" w:type="dxa"/>
            <w:shd w:val="clear" w:color="auto" w:fill="F2F2F2" w:themeFill="background1" w:themeFillShade="F2"/>
            <w:vAlign w:val="center"/>
          </w:tcPr>
          <w:p w14:paraId="28856CD5" w14:textId="77777777" w:rsidR="00830AF5" w:rsidRPr="007944C8" w:rsidRDefault="00830AF5" w:rsidP="0065748D">
            <w:pPr>
              <w:pStyle w:val="Sarakstarindkopa"/>
              <w:ind w:left="0"/>
              <w:jc w:val="center"/>
              <w:rPr>
                <w:rStyle w:val="None"/>
                <w:bCs/>
                <w:color w:val="000000" w:themeColor="text1"/>
                <w:sz w:val="22"/>
                <w:szCs w:val="22"/>
              </w:rPr>
            </w:pPr>
            <w:r w:rsidRPr="007944C8">
              <w:rPr>
                <w:rStyle w:val="None"/>
                <w:b/>
                <w:bCs/>
                <w:i/>
                <w:iCs/>
                <w:color w:val="000000" w:themeColor="text1"/>
                <w:sz w:val="22"/>
                <w:szCs w:val="22"/>
                <w:lang w:val="lv-LV"/>
              </w:rPr>
              <w:t>A</w:t>
            </w:r>
            <w:r w:rsidRPr="007944C8">
              <w:rPr>
                <w:rStyle w:val="None"/>
                <w:b/>
                <w:bCs/>
                <w:i/>
                <w:iCs/>
                <w:color w:val="000000" w:themeColor="text1"/>
                <w:sz w:val="22"/>
                <w:szCs w:val="22"/>
              </w:rPr>
              <w:t>izpilda pretendents:</w:t>
            </w:r>
          </w:p>
        </w:tc>
      </w:tr>
      <w:tr w:rsidR="007944C8" w:rsidRPr="007944C8" w14:paraId="0B946D87" w14:textId="77777777" w:rsidTr="0065748D">
        <w:tc>
          <w:tcPr>
            <w:tcW w:w="696" w:type="dxa"/>
          </w:tcPr>
          <w:p w14:paraId="0071686E"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w:t>
            </w:r>
          </w:p>
        </w:tc>
        <w:tc>
          <w:tcPr>
            <w:tcW w:w="4686" w:type="dxa"/>
          </w:tcPr>
          <w:p w14:paraId="19C00500"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Marka</w:t>
            </w:r>
          </w:p>
        </w:tc>
        <w:tc>
          <w:tcPr>
            <w:tcW w:w="4389" w:type="dxa"/>
          </w:tcPr>
          <w:p w14:paraId="768C9DF3"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36905962" w14:textId="77777777" w:rsidTr="0065748D">
        <w:tc>
          <w:tcPr>
            <w:tcW w:w="696" w:type="dxa"/>
          </w:tcPr>
          <w:p w14:paraId="583A81AC"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2</w:t>
            </w:r>
          </w:p>
        </w:tc>
        <w:tc>
          <w:tcPr>
            <w:tcW w:w="4686" w:type="dxa"/>
          </w:tcPr>
          <w:p w14:paraId="578D9513"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Izlaiduma gads (ne vecāks par 15 gadiem)</w:t>
            </w:r>
          </w:p>
        </w:tc>
        <w:tc>
          <w:tcPr>
            <w:tcW w:w="4389" w:type="dxa"/>
          </w:tcPr>
          <w:p w14:paraId="6D9CE1D3"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5DE146B8" w14:textId="77777777" w:rsidTr="0065748D">
        <w:tc>
          <w:tcPr>
            <w:tcW w:w="696" w:type="dxa"/>
          </w:tcPr>
          <w:p w14:paraId="5AC1D6A6"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3</w:t>
            </w:r>
          </w:p>
        </w:tc>
        <w:tc>
          <w:tcPr>
            <w:tcW w:w="4686" w:type="dxa"/>
          </w:tcPr>
          <w:p w14:paraId="5954742C"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Valsts reģistrācijas numurs</w:t>
            </w:r>
          </w:p>
        </w:tc>
        <w:tc>
          <w:tcPr>
            <w:tcW w:w="4389" w:type="dxa"/>
          </w:tcPr>
          <w:p w14:paraId="17F99BF8"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729E0BAB" w14:textId="77777777" w:rsidTr="0065748D">
        <w:tc>
          <w:tcPr>
            <w:tcW w:w="696" w:type="dxa"/>
          </w:tcPr>
          <w:p w14:paraId="2662E194"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4</w:t>
            </w:r>
          </w:p>
        </w:tc>
        <w:tc>
          <w:tcPr>
            <w:tcW w:w="4686" w:type="dxa"/>
          </w:tcPr>
          <w:p w14:paraId="3A74B159" w14:textId="3C25DDA8" w:rsidR="00830AF5" w:rsidRPr="007944C8" w:rsidRDefault="00DF5D7D"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w:t>
            </w:r>
            <w:r w:rsidRPr="007944C8">
              <w:rPr>
                <w:rStyle w:val="None"/>
                <w:color w:val="000000" w:themeColor="text1"/>
                <w:sz w:val="22"/>
                <w:szCs w:val="22"/>
              </w:rPr>
              <w:t>tobuss</w:t>
            </w:r>
            <w:r w:rsidRPr="007944C8">
              <w:rPr>
                <w:rStyle w:val="None"/>
                <w:bCs/>
                <w:color w:val="000000" w:themeColor="text1"/>
                <w:sz w:val="22"/>
                <w:szCs w:val="22"/>
                <w:lang w:val="lv-LV"/>
              </w:rPr>
              <w:t xml:space="preserve"> </w:t>
            </w:r>
            <w:r w:rsidR="00830AF5" w:rsidRPr="007944C8">
              <w:rPr>
                <w:rStyle w:val="None"/>
                <w:bCs/>
                <w:color w:val="000000" w:themeColor="text1"/>
                <w:sz w:val="22"/>
                <w:szCs w:val="22"/>
                <w:lang w:val="lv-LV"/>
              </w:rPr>
              <w:t>atbilst CSDD un ES normām</w:t>
            </w:r>
          </w:p>
        </w:tc>
        <w:tc>
          <w:tcPr>
            <w:tcW w:w="4389" w:type="dxa"/>
          </w:tcPr>
          <w:p w14:paraId="29C48138"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47F0AD94" w14:textId="77777777" w:rsidTr="0065748D">
        <w:tc>
          <w:tcPr>
            <w:tcW w:w="696" w:type="dxa"/>
          </w:tcPr>
          <w:p w14:paraId="3432A684"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5</w:t>
            </w:r>
          </w:p>
        </w:tc>
        <w:tc>
          <w:tcPr>
            <w:tcW w:w="4686" w:type="dxa"/>
          </w:tcPr>
          <w:p w14:paraId="162AF87D"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Tūristu klases autobuss</w:t>
            </w:r>
          </w:p>
        </w:tc>
        <w:tc>
          <w:tcPr>
            <w:tcW w:w="4389" w:type="dxa"/>
          </w:tcPr>
          <w:p w14:paraId="098B816B"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56BA54DB" w14:textId="77777777" w:rsidTr="0065748D">
        <w:tc>
          <w:tcPr>
            <w:tcW w:w="696" w:type="dxa"/>
          </w:tcPr>
          <w:p w14:paraId="773FDA15"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6</w:t>
            </w:r>
          </w:p>
        </w:tc>
        <w:tc>
          <w:tcPr>
            <w:tcW w:w="4686" w:type="dxa"/>
          </w:tcPr>
          <w:p w14:paraId="679E573B"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Īpašumā vai nomā</w:t>
            </w:r>
          </w:p>
        </w:tc>
        <w:tc>
          <w:tcPr>
            <w:tcW w:w="4389" w:type="dxa"/>
          </w:tcPr>
          <w:p w14:paraId="40855929"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3F0FEDB8" w14:textId="77777777" w:rsidTr="0065748D">
        <w:tc>
          <w:tcPr>
            <w:tcW w:w="696" w:type="dxa"/>
          </w:tcPr>
          <w:p w14:paraId="45564307"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7</w:t>
            </w:r>
          </w:p>
        </w:tc>
        <w:tc>
          <w:tcPr>
            <w:tcW w:w="4686" w:type="dxa"/>
          </w:tcPr>
          <w:p w14:paraId="19564BD9"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Iznomātāja nosaukums, atļauju numuri</w:t>
            </w:r>
            <w:r w:rsidRPr="007944C8">
              <w:rPr>
                <w:rStyle w:val="None"/>
                <w:bCs/>
                <w:color w:val="000000" w:themeColor="text1"/>
                <w:sz w:val="22"/>
                <w:szCs w:val="22"/>
                <w:lang w:val="lv-LV"/>
              </w:rPr>
              <w:br/>
              <w:t>(</w:t>
            </w:r>
            <w:r w:rsidRPr="007944C8">
              <w:rPr>
                <w:rStyle w:val="None"/>
                <w:bCs/>
                <w:i/>
                <w:color w:val="000000" w:themeColor="text1"/>
                <w:sz w:val="22"/>
                <w:szCs w:val="22"/>
                <w:lang w:val="lv-LV"/>
              </w:rPr>
              <w:t>ja tāds tiek piesaistīts</w:t>
            </w:r>
            <w:r w:rsidRPr="007944C8">
              <w:rPr>
                <w:rStyle w:val="None"/>
                <w:bCs/>
                <w:color w:val="000000" w:themeColor="text1"/>
                <w:sz w:val="22"/>
                <w:szCs w:val="22"/>
                <w:lang w:val="lv-LV"/>
              </w:rPr>
              <w:t>)</w:t>
            </w:r>
          </w:p>
        </w:tc>
        <w:tc>
          <w:tcPr>
            <w:tcW w:w="4389" w:type="dxa"/>
          </w:tcPr>
          <w:p w14:paraId="1EA87151" w14:textId="77777777" w:rsidR="00830AF5" w:rsidRPr="007944C8" w:rsidRDefault="00830AF5" w:rsidP="0065748D">
            <w:pPr>
              <w:pStyle w:val="Sarakstarindkopa"/>
              <w:ind w:left="0"/>
              <w:rPr>
                <w:rStyle w:val="None"/>
                <w:bCs/>
                <w:color w:val="000000" w:themeColor="text1"/>
                <w:sz w:val="22"/>
                <w:szCs w:val="22"/>
                <w:lang w:val="lv-LV"/>
              </w:rPr>
            </w:pPr>
          </w:p>
        </w:tc>
      </w:tr>
      <w:tr w:rsidR="007944C8" w:rsidRPr="007944C8" w14:paraId="7DAD849F" w14:textId="77777777" w:rsidTr="0065748D">
        <w:tc>
          <w:tcPr>
            <w:tcW w:w="696" w:type="dxa"/>
          </w:tcPr>
          <w:p w14:paraId="611F75A5"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8</w:t>
            </w:r>
          </w:p>
        </w:tc>
        <w:tc>
          <w:tcPr>
            <w:tcW w:w="4686" w:type="dxa"/>
          </w:tcPr>
          <w:p w14:paraId="0EF137ED"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Sēdvietu skaits</w:t>
            </w:r>
          </w:p>
        </w:tc>
        <w:tc>
          <w:tcPr>
            <w:tcW w:w="4389" w:type="dxa"/>
          </w:tcPr>
          <w:p w14:paraId="56FB31AC"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1973021C" w14:textId="77777777" w:rsidTr="0065748D">
        <w:tc>
          <w:tcPr>
            <w:tcW w:w="696" w:type="dxa"/>
          </w:tcPr>
          <w:p w14:paraId="04C5D29C"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9</w:t>
            </w:r>
          </w:p>
        </w:tc>
        <w:tc>
          <w:tcPr>
            <w:tcW w:w="4686" w:type="dxa"/>
          </w:tcPr>
          <w:p w14:paraId="342D4E1D"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Autonomā apkure</w:t>
            </w:r>
          </w:p>
        </w:tc>
        <w:tc>
          <w:tcPr>
            <w:tcW w:w="4389" w:type="dxa"/>
          </w:tcPr>
          <w:p w14:paraId="491A8527"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6F2858C5" w14:textId="77777777" w:rsidTr="0065748D">
        <w:tc>
          <w:tcPr>
            <w:tcW w:w="696" w:type="dxa"/>
          </w:tcPr>
          <w:p w14:paraId="6C24B6F3"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10</w:t>
            </w:r>
          </w:p>
        </w:tc>
        <w:tc>
          <w:tcPr>
            <w:tcW w:w="4686" w:type="dxa"/>
          </w:tcPr>
          <w:p w14:paraId="578B6CC1"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Mīkstie sēdekļi</w:t>
            </w:r>
          </w:p>
        </w:tc>
        <w:tc>
          <w:tcPr>
            <w:tcW w:w="4389" w:type="dxa"/>
          </w:tcPr>
          <w:p w14:paraId="1AD81849"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55F01FC7" w14:textId="77777777" w:rsidTr="0065748D">
        <w:tc>
          <w:tcPr>
            <w:tcW w:w="696" w:type="dxa"/>
          </w:tcPr>
          <w:p w14:paraId="79E27CDE"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11</w:t>
            </w:r>
          </w:p>
        </w:tc>
        <w:tc>
          <w:tcPr>
            <w:tcW w:w="4686" w:type="dxa"/>
          </w:tcPr>
          <w:p w14:paraId="00DD41DF"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Drošības jostas sēdvietām</w:t>
            </w:r>
          </w:p>
        </w:tc>
        <w:tc>
          <w:tcPr>
            <w:tcW w:w="4389" w:type="dxa"/>
          </w:tcPr>
          <w:p w14:paraId="4334A6CF" w14:textId="77777777" w:rsidR="00830AF5" w:rsidRPr="007944C8" w:rsidRDefault="00830AF5" w:rsidP="0065748D">
            <w:pPr>
              <w:pStyle w:val="Sarakstarindkopa"/>
              <w:ind w:left="0"/>
              <w:rPr>
                <w:rStyle w:val="None"/>
                <w:bCs/>
                <w:color w:val="000000" w:themeColor="text1"/>
                <w:sz w:val="22"/>
                <w:szCs w:val="22"/>
              </w:rPr>
            </w:pPr>
          </w:p>
        </w:tc>
      </w:tr>
      <w:tr w:rsidR="007944C8" w:rsidRPr="007944C8" w14:paraId="65320071" w14:textId="77777777" w:rsidTr="0065748D">
        <w:tc>
          <w:tcPr>
            <w:tcW w:w="696" w:type="dxa"/>
          </w:tcPr>
          <w:p w14:paraId="77FFECA8"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12</w:t>
            </w:r>
          </w:p>
        </w:tc>
        <w:tc>
          <w:tcPr>
            <w:tcW w:w="4686" w:type="dxa"/>
          </w:tcPr>
          <w:p w14:paraId="3026E14B" w14:textId="77777777" w:rsidR="00830AF5" w:rsidRPr="007944C8" w:rsidRDefault="00830AF5" w:rsidP="0065748D">
            <w:pPr>
              <w:pStyle w:val="Sarakstarindkopa"/>
              <w:ind w:left="0"/>
              <w:rPr>
                <w:rStyle w:val="None"/>
                <w:bCs/>
                <w:color w:val="000000" w:themeColor="text1"/>
                <w:sz w:val="22"/>
                <w:szCs w:val="22"/>
                <w:lang w:val="lv-LV"/>
              </w:rPr>
            </w:pPr>
            <w:r w:rsidRPr="007944C8">
              <w:rPr>
                <w:rStyle w:val="None"/>
                <w:bCs/>
                <w:color w:val="000000" w:themeColor="text1"/>
                <w:sz w:val="22"/>
                <w:szCs w:val="22"/>
                <w:lang w:val="lv-LV"/>
              </w:rPr>
              <w:t>Kondicionieris vai klimata kontrole</w:t>
            </w:r>
          </w:p>
        </w:tc>
        <w:tc>
          <w:tcPr>
            <w:tcW w:w="4389" w:type="dxa"/>
          </w:tcPr>
          <w:p w14:paraId="5E9DC240" w14:textId="77777777" w:rsidR="00830AF5" w:rsidRPr="007944C8" w:rsidRDefault="00830AF5" w:rsidP="0065748D">
            <w:pPr>
              <w:pStyle w:val="Sarakstarindkopa"/>
              <w:ind w:left="0"/>
              <w:rPr>
                <w:rStyle w:val="None"/>
                <w:bCs/>
                <w:color w:val="000000" w:themeColor="text1"/>
                <w:sz w:val="22"/>
                <w:szCs w:val="22"/>
              </w:rPr>
            </w:pPr>
          </w:p>
        </w:tc>
      </w:tr>
      <w:tr w:rsidR="00830AF5" w:rsidRPr="007944C8" w14:paraId="4B1B41A3" w14:textId="77777777" w:rsidTr="0065748D">
        <w:tc>
          <w:tcPr>
            <w:tcW w:w="696" w:type="dxa"/>
          </w:tcPr>
          <w:p w14:paraId="4A47DE2B" w14:textId="77777777" w:rsidR="00830AF5" w:rsidRPr="007944C8" w:rsidRDefault="00830AF5" w:rsidP="0065748D">
            <w:pPr>
              <w:pStyle w:val="Sarakstarindkopa"/>
              <w:ind w:left="0"/>
              <w:jc w:val="center"/>
              <w:rPr>
                <w:rStyle w:val="None"/>
                <w:bCs/>
                <w:color w:val="000000" w:themeColor="text1"/>
                <w:sz w:val="22"/>
                <w:szCs w:val="22"/>
                <w:lang w:val="lv-LV"/>
              </w:rPr>
            </w:pPr>
            <w:r w:rsidRPr="007944C8">
              <w:rPr>
                <w:rStyle w:val="None"/>
                <w:bCs/>
                <w:color w:val="000000" w:themeColor="text1"/>
                <w:sz w:val="22"/>
                <w:szCs w:val="22"/>
                <w:lang w:val="lv-LV"/>
              </w:rPr>
              <w:t>13</w:t>
            </w:r>
          </w:p>
        </w:tc>
        <w:tc>
          <w:tcPr>
            <w:tcW w:w="4686" w:type="dxa"/>
          </w:tcPr>
          <w:p w14:paraId="4222FFC6" w14:textId="77777777" w:rsidR="00830AF5" w:rsidRPr="007944C8" w:rsidRDefault="00830AF5" w:rsidP="0065748D">
            <w:pPr>
              <w:pStyle w:val="Sarakstarindkopa"/>
              <w:ind w:left="0"/>
              <w:rPr>
                <w:rStyle w:val="None"/>
                <w:bCs/>
                <w:color w:val="000000" w:themeColor="text1"/>
                <w:sz w:val="22"/>
                <w:szCs w:val="22"/>
                <w:lang w:val="lv-LV"/>
              </w:rPr>
            </w:pPr>
            <w:r w:rsidRPr="007944C8">
              <w:rPr>
                <w:color w:val="000000" w:themeColor="text1"/>
                <w:sz w:val="22"/>
                <w:szCs w:val="22"/>
              </w:rPr>
              <w:t xml:space="preserve">Kravas nodalījuma kubatūra ne mazāka par </w:t>
            </w:r>
            <w:r w:rsidRPr="007944C8">
              <w:rPr>
                <w:color w:val="000000" w:themeColor="text1"/>
                <w:sz w:val="22"/>
                <w:szCs w:val="22"/>
                <w:lang w:val="lv-LV"/>
              </w:rPr>
              <w:t>5</w:t>
            </w:r>
            <w:r w:rsidRPr="007944C8">
              <w:rPr>
                <w:color w:val="000000" w:themeColor="text1"/>
                <w:sz w:val="22"/>
                <w:szCs w:val="22"/>
              </w:rPr>
              <w:t xml:space="preserve"> m</w:t>
            </w:r>
            <w:r w:rsidRPr="007944C8">
              <w:rPr>
                <w:color w:val="000000" w:themeColor="text1"/>
                <w:sz w:val="22"/>
                <w:szCs w:val="22"/>
                <w:vertAlign w:val="superscript"/>
              </w:rPr>
              <w:t>3</w:t>
            </w:r>
          </w:p>
        </w:tc>
        <w:tc>
          <w:tcPr>
            <w:tcW w:w="4389" w:type="dxa"/>
          </w:tcPr>
          <w:p w14:paraId="53BB14D6" w14:textId="77777777" w:rsidR="00830AF5" w:rsidRPr="007944C8" w:rsidRDefault="00830AF5" w:rsidP="0065748D">
            <w:pPr>
              <w:pStyle w:val="Sarakstarindkopa"/>
              <w:ind w:left="0"/>
              <w:rPr>
                <w:rStyle w:val="None"/>
                <w:bCs/>
                <w:color w:val="000000" w:themeColor="text1"/>
                <w:sz w:val="22"/>
                <w:szCs w:val="22"/>
              </w:rPr>
            </w:pPr>
          </w:p>
        </w:tc>
      </w:tr>
    </w:tbl>
    <w:p w14:paraId="4ED05C68" w14:textId="77777777" w:rsidR="00830AF5" w:rsidRPr="007944C8" w:rsidRDefault="00830AF5" w:rsidP="00533370">
      <w:pPr>
        <w:pStyle w:val="Sarakstarindkopa"/>
        <w:ind w:left="0"/>
        <w:rPr>
          <w:rStyle w:val="None"/>
          <w:bCs/>
          <w:color w:val="000000" w:themeColor="text1"/>
          <w:sz w:val="24"/>
          <w:szCs w:val="24"/>
        </w:rPr>
      </w:pPr>
    </w:p>
    <w:p w14:paraId="0699B2E3" w14:textId="77777777" w:rsidR="00830AF5" w:rsidRPr="007944C8" w:rsidRDefault="00830AF5" w:rsidP="00533370">
      <w:pPr>
        <w:pStyle w:val="Sarakstarindkopa"/>
        <w:ind w:left="0"/>
        <w:rPr>
          <w:rStyle w:val="None"/>
          <w:bCs/>
          <w:color w:val="000000" w:themeColor="text1"/>
          <w:sz w:val="24"/>
          <w:szCs w:val="24"/>
        </w:rPr>
      </w:pPr>
    </w:p>
    <w:p w14:paraId="67383B7A" w14:textId="5DDF26D0" w:rsidR="00533370" w:rsidRPr="007944C8" w:rsidRDefault="00533370">
      <w:pPr>
        <w:pStyle w:val="Sarakstarindkopa"/>
        <w:numPr>
          <w:ilvl w:val="4"/>
          <w:numId w:val="30"/>
        </w:numPr>
        <w:tabs>
          <w:tab w:val="clear" w:pos="3600"/>
          <w:tab w:val="num" w:pos="284"/>
        </w:tabs>
        <w:spacing w:after="120"/>
        <w:ind w:left="284" w:hanging="284"/>
        <w:jc w:val="both"/>
        <w:rPr>
          <w:rStyle w:val="None"/>
          <w:color w:val="000000" w:themeColor="text1"/>
          <w:sz w:val="24"/>
          <w:szCs w:val="24"/>
          <w:lang w:val="lv-LV"/>
        </w:rPr>
      </w:pPr>
      <w:r w:rsidRPr="007944C8">
        <w:rPr>
          <w:rStyle w:val="None"/>
          <w:color w:val="000000" w:themeColor="text1"/>
          <w:sz w:val="24"/>
          <w:szCs w:val="24"/>
          <w:lang w:val="lv-LV"/>
        </w:rPr>
        <w:t>Apliecinām, veicot Pasūtījumus, ievērot un uzpildīt spēkā esošajos normatīvajos tiesību aktos noteikto kārtību, autobusi atbilst attiecīgo valstu normatīvajiem tiesību aktiem, standartiem un aprīkojuma prasībām (to skaitā - autobuss ir aprīkots ar galvas paliktņiem un drošības jostām pasažieriem, salona apsildes sistēmu, klimata kontroli vai kondicionēšanas sistēmu, kura nodrošina vienmērīgu temperatūru visā auto</w:t>
      </w:r>
      <w:r w:rsidR="006B7E1B" w:rsidRPr="007944C8">
        <w:rPr>
          <w:rStyle w:val="None"/>
          <w:color w:val="000000" w:themeColor="text1"/>
          <w:sz w:val="24"/>
          <w:szCs w:val="24"/>
          <w:lang w:val="lv-LV"/>
        </w:rPr>
        <w:t>busa</w:t>
      </w:r>
      <w:r w:rsidRPr="007944C8">
        <w:rPr>
          <w:rStyle w:val="None"/>
          <w:color w:val="000000" w:themeColor="text1"/>
          <w:sz w:val="24"/>
          <w:szCs w:val="24"/>
          <w:lang w:val="lv-LV"/>
        </w:rPr>
        <w:t xml:space="preserve"> salonā, trokšņa līmenis nedrīkst pārsniegt pieļaujamo normu).</w:t>
      </w:r>
    </w:p>
    <w:p w14:paraId="734EB45F" w14:textId="77777777" w:rsidR="00533370" w:rsidRPr="007944C8" w:rsidRDefault="00533370">
      <w:pPr>
        <w:pStyle w:val="Sarakstarindkopa"/>
        <w:numPr>
          <w:ilvl w:val="4"/>
          <w:numId w:val="30"/>
        </w:numPr>
        <w:tabs>
          <w:tab w:val="clear" w:pos="3600"/>
          <w:tab w:val="num" w:pos="284"/>
        </w:tabs>
        <w:spacing w:after="120"/>
        <w:ind w:left="284" w:hanging="284"/>
        <w:jc w:val="both"/>
        <w:rPr>
          <w:color w:val="000000" w:themeColor="text1"/>
          <w:sz w:val="24"/>
          <w:szCs w:val="24"/>
          <w:lang w:val="lv-LV"/>
        </w:rPr>
      </w:pPr>
      <w:r w:rsidRPr="007944C8">
        <w:rPr>
          <w:color w:val="000000" w:themeColor="text1"/>
          <w:sz w:val="24"/>
          <w:szCs w:val="24"/>
        </w:rPr>
        <w:t>Veicot pārvadājumus apņemamies nodrošināt</w:t>
      </w:r>
      <w:r w:rsidRPr="007944C8">
        <w:rPr>
          <w:color w:val="000000" w:themeColor="text1"/>
          <w:sz w:val="24"/>
          <w:szCs w:val="24"/>
          <w:lang w:val="lv-LV"/>
        </w:rPr>
        <w:t>, ka</w:t>
      </w:r>
      <w:r w:rsidRPr="007944C8">
        <w:rPr>
          <w:color w:val="000000" w:themeColor="text1"/>
          <w:sz w:val="24"/>
          <w:szCs w:val="24"/>
        </w:rPr>
        <w:t>:</w:t>
      </w:r>
    </w:p>
    <w:p w14:paraId="2D6AA6C9" w14:textId="77777777" w:rsidR="00533370" w:rsidRPr="007944C8" w:rsidRDefault="00533370">
      <w:pPr>
        <w:pStyle w:val="Sarakstarindkopa"/>
        <w:numPr>
          <w:ilvl w:val="1"/>
          <w:numId w:val="61"/>
        </w:numPr>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katram autobusam ir Autotransporta direkcijas izsniegta licences kartīte un Eiropas Kopienas atļauja (ja paredzēti braucieni uz Eiropas Savienības valstīm), derīga tehniskā apskate un apdrošināšana;</w:t>
      </w:r>
    </w:p>
    <w:p w14:paraId="6F8D33AD" w14:textId="18A254C7" w:rsidR="00533370" w:rsidRPr="007944C8" w:rsidRDefault="00533370">
      <w:pPr>
        <w:pStyle w:val="Sarakstarindkopa"/>
        <w:numPr>
          <w:ilvl w:val="1"/>
          <w:numId w:val="61"/>
        </w:numPr>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 xml:space="preserve">autobusi </w:t>
      </w:r>
      <w:r w:rsidR="00B03403" w:rsidRPr="007944C8">
        <w:rPr>
          <w:rStyle w:val="None"/>
          <w:color w:val="000000" w:themeColor="text1"/>
          <w:sz w:val="24"/>
          <w:szCs w:val="24"/>
          <w:lang w:val="lv-LV"/>
        </w:rPr>
        <w:t xml:space="preserve">ir </w:t>
      </w:r>
      <w:r w:rsidR="00B03403" w:rsidRPr="007944C8">
        <w:rPr>
          <w:i/>
          <w:iCs/>
          <w:color w:val="000000" w:themeColor="text1"/>
          <w:sz w:val="24"/>
          <w:szCs w:val="24"/>
        </w:rPr>
        <w:t>Tūristu klases</w:t>
      </w:r>
      <w:r w:rsidR="00B03403" w:rsidRPr="007944C8">
        <w:rPr>
          <w:color w:val="000000" w:themeColor="text1"/>
          <w:sz w:val="24"/>
          <w:szCs w:val="24"/>
        </w:rPr>
        <w:t xml:space="preserve"> autobusi -</w:t>
      </w:r>
      <w:r w:rsidRPr="007944C8">
        <w:rPr>
          <w:rStyle w:val="None"/>
          <w:color w:val="000000" w:themeColor="text1"/>
          <w:sz w:val="24"/>
          <w:szCs w:val="24"/>
          <w:lang w:val="lv-LV"/>
        </w:rPr>
        <w:t xml:space="preserve"> labā tehniskā un vizuālā stāvoklī, komfortabli;</w:t>
      </w:r>
    </w:p>
    <w:p w14:paraId="170458B4" w14:textId="77777777" w:rsidR="00533370" w:rsidRPr="007944C8" w:rsidRDefault="00533370">
      <w:pPr>
        <w:pStyle w:val="Sarakstarindkopa"/>
        <w:numPr>
          <w:ilvl w:val="1"/>
          <w:numId w:val="61"/>
        </w:numPr>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tiek nodrošināta visu normatīvo aktu prasību ievērošana nepilngadīgo pasažieru pārvadāšanā;</w:t>
      </w:r>
    </w:p>
    <w:p w14:paraId="1CCBB7C0" w14:textId="77777777" w:rsidR="00533370" w:rsidRPr="007944C8" w:rsidRDefault="00533370">
      <w:pPr>
        <w:pStyle w:val="Sarakstarindkopa"/>
        <w:numPr>
          <w:ilvl w:val="1"/>
          <w:numId w:val="61"/>
        </w:numPr>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autobusi ir piemēroti bagāžas pārvadāšanai;</w:t>
      </w:r>
    </w:p>
    <w:p w14:paraId="4E5509BB" w14:textId="77777777" w:rsidR="00533370" w:rsidRPr="007944C8" w:rsidRDefault="00533370">
      <w:pPr>
        <w:pStyle w:val="Sarakstarindkopa"/>
        <w:numPr>
          <w:ilvl w:val="1"/>
          <w:numId w:val="61"/>
        </w:numPr>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autobusi tiek nodrošināti ar degvielu atbilstoši pasūtījuma maršrutam;</w:t>
      </w:r>
    </w:p>
    <w:p w14:paraId="20DBC724" w14:textId="15305E64" w:rsidR="00B03403" w:rsidRPr="007944C8" w:rsidRDefault="00533370">
      <w:pPr>
        <w:pStyle w:val="Sarakstarindkopa"/>
        <w:numPr>
          <w:ilvl w:val="1"/>
          <w:numId w:val="61"/>
        </w:numPr>
        <w:tabs>
          <w:tab w:val="num" w:pos="284"/>
        </w:tabs>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pieejama kontaktpersona diennakt</w:t>
      </w:r>
      <w:r w:rsidR="00F76C88" w:rsidRPr="007944C8">
        <w:rPr>
          <w:rStyle w:val="None"/>
          <w:color w:val="000000" w:themeColor="text1"/>
          <w:sz w:val="24"/>
          <w:szCs w:val="24"/>
          <w:lang w:val="lv-LV"/>
        </w:rPr>
        <w:t>s</w:t>
      </w:r>
      <w:r w:rsidRPr="007944C8">
        <w:rPr>
          <w:rStyle w:val="None"/>
          <w:color w:val="000000" w:themeColor="text1"/>
          <w:sz w:val="24"/>
          <w:szCs w:val="24"/>
          <w:lang w:val="lv-LV"/>
        </w:rPr>
        <w:t xml:space="preserve"> (24/7) režīmā</w:t>
      </w:r>
      <w:r w:rsidR="009E0997" w:rsidRPr="007944C8">
        <w:rPr>
          <w:rStyle w:val="None"/>
          <w:color w:val="000000" w:themeColor="text1"/>
          <w:sz w:val="24"/>
          <w:szCs w:val="24"/>
          <w:lang w:val="lv-LV"/>
        </w:rPr>
        <w:t>;</w:t>
      </w:r>
    </w:p>
    <w:p w14:paraId="72FF3AED" w14:textId="0D2B8BB5" w:rsidR="00533370" w:rsidRPr="007944C8" w:rsidRDefault="00B03403" w:rsidP="00B03403">
      <w:pPr>
        <w:pStyle w:val="Sarakstarindkopa"/>
        <w:numPr>
          <w:ilvl w:val="1"/>
          <w:numId w:val="61"/>
        </w:numPr>
        <w:tabs>
          <w:tab w:val="num" w:pos="284"/>
        </w:tabs>
        <w:spacing w:after="120"/>
        <w:ind w:left="851" w:hanging="425"/>
        <w:jc w:val="both"/>
        <w:rPr>
          <w:rStyle w:val="None"/>
          <w:color w:val="000000" w:themeColor="text1"/>
          <w:sz w:val="24"/>
          <w:szCs w:val="24"/>
          <w:lang w:val="lv-LV"/>
        </w:rPr>
      </w:pPr>
      <w:r w:rsidRPr="007944C8">
        <w:rPr>
          <w:rStyle w:val="None"/>
          <w:color w:val="000000" w:themeColor="text1"/>
          <w:sz w:val="24"/>
          <w:szCs w:val="24"/>
          <w:lang w:val="lv-LV"/>
        </w:rPr>
        <w:t xml:space="preserve">autobusa vadītāja telefona numurs tiek iesniegts Pasūtītāja </w:t>
      </w:r>
      <w:r w:rsidR="00937A5F" w:rsidRPr="007944C8">
        <w:rPr>
          <w:rStyle w:val="None"/>
          <w:color w:val="000000" w:themeColor="text1"/>
          <w:sz w:val="24"/>
          <w:szCs w:val="24"/>
          <w:lang w:val="lv-LV"/>
        </w:rPr>
        <w:t xml:space="preserve">pilnvarotajam pārstāvim </w:t>
      </w:r>
      <w:r w:rsidRPr="007944C8">
        <w:rPr>
          <w:rStyle w:val="None"/>
          <w:color w:val="000000" w:themeColor="text1"/>
          <w:sz w:val="24"/>
          <w:szCs w:val="24"/>
          <w:lang w:val="lv-LV"/>
        </w:rPr>
        <w:t xml:space="preserve">pirms brauciena - </w:t>
      </w:r>
      <w:r w:rsidR="009E0997" w:rsidRPr="007944C8">
        <w:rPr>
          <w:rStyle w:val="None"/>
          <w:color w:val="000000" w:themeColor="text1"/>
          <w:sz w:val="24"/>
          <w:szCs w:val="24"/>
          <w:lang w:val="lv-LV"/>
        </w:rPr>
        <w:t xml:space="preserve">ne vēlāk kā </w:t>
      </w:r>
      <w:r w:rsidRPr="007944C8">
        <w:rPr>
          <w:rStyle w:val="None"/>
          <w:color w:val="000000" w:themeColor="text1"/>
          <w:sz w:val="24"/>
          <w:szCs w:val="24"/>
          <w:lang w:val="lv-LV"/>
        </w:rPr>
        <w:t>iepriekšējā darba dienā</w:t>
      </w:r>
      <w:r w:rsidR="00533370" w:rsidRPr="007944C8">
        <w:rPr>
          <w:rStyle w:val="None"/>
          <w:color w:val="000000" w:themeColor="text1"/>
          <w:sz w:val="24"/>
          <w:szCs w:val="24"/>
          <w:lang w:val="lv-LV"/>
        </w:rPr>
        <w:t>.</w:t>
      </w:r>
    </w:p>
    <w:p w14:paraId="44847AF4" w14:textId="0BB1EF0A" w:rsidR="00533370" w:rsidRPr="007944C8" w:rsidRDefault="00533370">
      <w:pPr>
        <w:pStyle w:val="Sarakstarindkopa"/>
        <w:numPr>
          <w:ilvl w:val="4"/>
          <w:numId w:val="30"/>
        </w:numPr>
        <w:tabs>
          <w:tab w:val="clear" w:pos="3600"/>
          <w:tab w:val="num" w:pos="284"/>
        </w:tabs>
        <w:spacing w:after="120"/>
        <w:ind w:left="284" w:hanging="284"/>
        <w:jc w:val="both"/>
        <w:rPr>
          <w:rStyle w:val="None"/>
          <w:color w:val="000000" w:themeColor="text1"/>
          <w:sz w:val="24"/>
          <w:szCs w:val="24"/>
          <w:lang w:val="lv-LV"/>
        </w:rPr>
      </w:pPr>
      <w:r w:rsidRPr="007944C8">
        <w:rPr>
          <w:rStyle w:val="None"/>
          <w:color w:val="000000" w:themeColor="text1"/>
          <w:sz w:val="24"/>
          <w:szCs w:val="24"/>
          <w:lang w:val="lv-LV"/>
        </w:rPr>
        <w:t>Apņemamies nodrošināt Pakalpojumu atbilstoši Pasūtījumiem, to skaitā arī brīvdienās un svētku dienās. Nepieciešamības gadījumā, iepriekš saskaņojot, nod</w:t>
      </w:r>
      <w:r w:rsidR="00657F5F" w:rsidRPr="007944C8">
        <w:rPr>
          <w:rStyle w:val="None"/>
          <w:color w:val="000000" w:themeColor="text1"/>
          <w:sz w:val="24"/>
          <w:szCs w:val="24"/>
          <w:lang w:val="lv-LV"/>
        </w:rPr>
        <w:t>r</w:t>
      </w:r>
      <w:r w:rsidRPr="007944C8">
        <w:rPr>
          <w:rStyle w:val="None"/>
          <w:color w:val="000000" w:themeColor="text1"/>
          <w:sz w:val="24"/>
          <w:szCs w:val="24"/>
          <w:lang w:val="lv-LV"/>
        </w:rPr>
        <w:t xml:space="preserve">ošināt </w:t>
      </w:r>
      <w:r w:rsidR="00B03403" w:rsidRPr="007944C8">
        <w:rPr>
          <w:rStyle w:val="None"/>
          <w:color w:val="000000" w:themeColor="text1"/>
          <w:sz w:val="24"/>
          <w:szCs w:val="24"/>
          <w:lang w:val="lv-LV"/>
        </w:rPr>
        <w:t>3</w:t>
      </w:r>
      <w:r w:rsidRPr="007944C8">
        <w:rPr>
          <w:rStyle w:val="None"/>
          <w:color w:val="000000" w:themeColor="text1"/>
          <w:sz w:val="24"/>
          <w:szCs w:val="24"/>
          <w:lang w:val="lv-LV"/>
        </w:rPr>
        <w:t xml:space="preserve"> (</w:t>
      </w:r>
      <w:r w:rsidR="00B03403" w:rsidRPr="007944C8">
        <w:rPr>
          <w:rStyle w:val="None"/>
          <w:color w:val="000000" w:themeColor="text1"/>
          <w:sz w:val="24"/>
          <w:szCs w:val="24"/>
          <w:lang w:val="lv-LV"/>
        </w:rPr>
        <w:t>trīs</w:t>
      </w:r>
      <w:r w:rsidRPr="007944C8">
        <w:rPr>
          <w:rStyle w:val="None"/>
          <w:color w:val="000000" w:themeColor="text1"/>
          <w:sz w:val="24"/>
          <w:szCs w:val="24"/>
          <w:lang w:val="lv-LV"/>
        </w:rPr>
        <w:t>) autobusus.</w:t>
      </w:r>
    </w:p>
    <w:p w14:paraId="39631A42" w14:textId="47136A9C" w:rsidR="00F777B9" w:rsidRPr="007944C8" w:rsidRDefault="00F777B9">
      <w:pPr>
        <w:pStyle w:val="Sarakstarindkopa"/>
        <w:numPr>
          <w:ilvl w:val="4"/>
          <w:numId w:val="30"/>
        </w:numPr>
        <w:tabs>
          <w:tab w:val="clear" w:pos="3600"/>
          <w:tab w:val="num" w:pos="284"/>
        </w:tabs>
        <w:spacing w:after="120"/>
        <w:ind w:left="284" w:hanging="284"/>
        <w:jc w:val="both"/>
        <w:rPr>
          <w:rStyle w:val="None"/>
          <w:color w:val="000000" w:themeColor="text1"/>
          <w:sz w:val="24"/>
          <w:szCs w:val="24"/>
          <w:lang w:val="lv-LV"/>
        </w:rPr>
      </w:pPr>
      <w:r w:rsidRPr="007944C8">
        <w:rPr>
          <w:rStyle w:val="None"/>
          <w:color w:val="000000" w:themeColor="text1"/>
          <w:sz w:val="24"/>
          <w:szCs w:val="24"/>
        </w:rPr>
        <w:t>Minimālais Pasūtījuma laiks var būt 1 (viena) stunda (tīrais brauciena laiks).</w:t>
      </w:r>
    </w:p>
    <w:p w14:paraId="296DA900" w14:textId="691BC346" w:rsidR="00533370" w:rsidRPr="007944C8" w:rsidRDefault="00533370">
      <w:pPr>
        <w:pStyle w:val="Sarakstarindkopa"/>
        <w:numPr>
          <w:ilvl w:val="4"/>
          <w:numId w:val="30"/>
        </w:numPr>
        <w:tabs>
          <w:tab w:val="clear" w:pos="3600"/>
          <w:tab w:val="num" w:pos="284"/>
        </w:tabs>
        <w:spacing w:after="120"/>
        <w:ind w:left="284" w:hanging="284"/>
        <w:jc w:val="both"/>
        <w:rPr>
          <w:rStyle w:val="None"/>
          <w:color w:val="000000" w:themeColor="text1"/>
          <w:sz w:val="24"/>
          <w:szCs w:val="24"/>
          <w:lang w:val="lv-LV"/>
        </w:rPr>
      </w:pPr>
      <w:r w:rsidRPr="007944C8">
        <w:rPr>
          <w:rStyle w:val="None"/>
          <w:color w:val="000000" w:themeColor="text1"/>
          <w:sz w:val="24"/>
          <w:szCs w:val="24"/>
          <w:lang w:val="lv-LV"/>
        </w:rPr>
        <w:t xml:space="preserve">Tehnisku vai citu neparedzētu apstākļu gadījumā nodrošināt ar līdzvērtīgu autobusu vai </w:t>
      </w:r>
      <w:r w:rsidR="00B03403" w:rsidRPr="007944C8">
        <w:rPr>
          <w:rStyle w:val="None"/>
          <w:color w:val="000000" w:themeColor="text1"/>
          <w:sz w:val="24"/>
          <w:szCs w:val="24"/>
          <w:lang w:val="lv-LV"/>
        </w:rPr>
        <w:t xml:space="preserve">autobusu </w:t>
      </w:r>
      <w:r w:rsidRPr="007944C8">
        <w:rPr>
          <w:rStyle w:val="None"/>
          <w:color w:val="000000" w:themeColor="text1"/>
          <w:sz w:val="24"/>
          <w:szCs w:val="24"/>
          <w:lang w:val="lv-LV"/>
        </w:rPr>
        <w:t>vadītāju nomaiņu:</w:t>
      </w:r>
    </w:p>
    <w:p w14:paraId="682C8AE1" w14:textId="77777777" w:rsidR="00235A5F" w:rsidRPr="007944C8" w:rsidRDefault="00533370" w:rsidP="00235A5F">
      <w:pPr>
        <w:pStyle w:val="Sarakstarindkopa"/>
        <w:numPr>
          <w:ilvl w:val="1"/>
          <w:numId w:val="62"/>
        </w:numPr>
        <w:ind w:left="851" w:hanging="567"/>
        <w:jc w:val="both"/>
        <w:rPr>
          <w:rStyle w:val="None"/>
          <w:color w:val="000000" w:themeColor="text1"/>
          <w:sz w:val="24"/>
          <w:szCs w:val="24"/>
          <w:lang w:val="lv-LV"/>
        </w:rPr>
      </w:pPr>
      <w:r w:rsidRPr="007944C8">
        <w:rPr>
          <w:rStyle w:val="None"/>
          <w:color w:val="000000" w:themeColor="text1"/>
          <w:sz w:val="24"/>
          <w:szCs w:val="24"/>
          <w:lang w:val="lv-LV"/>
        </w:rPr>
        <w:t>ne ilgāk kā 4 (četru) stundu laikā Latvijas teritorijā;</w:t>
      </w:r>
    </w:p>
    <w:p w14:paraId="0A8D9C20" w14:textId="77777777" w:rsidR="00235A5F" w:rsidRPr="007944C8" w:rsidRDefault="00533370" w:rsidP="00235A5F">
      <w:pPr>
        <w:pStyle w:val="Sarakstarindkopa"/>
        <w:numPr>
          <w:ilvl w:val="1"/>
          <w:numId w:val="62"/>
        </w:numPr>
        <w:ind w:left="851" w:hanging="567"/>
        <w:jc w:val="both"/>
        <w:rPr>
          <w:rStyle w:val="None"/>
          <w:color w:val="000000" w:themeColor="text1"/>
          <w:sz w:val="24"/>
          <w:szCs w:val="24"/>
          <w:lang w:val="lv-LV"/>
        </w:rPr>
      </w:pPr>
      <w:r w:rsidRPr="007944C8">
        <w:rPr>
          <w:rStyle w:val="None"/>
          <w:color w:val="000000" w:themeColor="text1"/>
          <w:sz w:val="24"/>
          <w:szCs w:val="24"/>
          <w:lang w:val="lv-LV"/>
        </w:rPr>
        <w:t>ne ilgāk kā 6 (sešu) stundu laikā Baltijas valstu teritorijā;</w:t>
      </w:r>
    </w:p>
    <w:p w14:paraId="576E3936" w14:textId="77777777" w:rsidR="00235A5F" w:rsidRPr="007944C8" w:rsidRDefault="00533370" w:rsidP="00235A5F">
      <w:pPr>
        <w:pStyle w:val="Sarakstarindkopa"/>
        <w:numPr>
          <w:ilvl w:val="1"/>
          <w:numId w:val="62"/>
        </w:numPr>
        <w:ind w:left="851" w:hanging="567"/>
        <w:jc w:val="both"/>
        <w:rPr>
          <w:rStyle w:val="None"/>
          <w:color w:val="000000" w:themeColor="text1"/>
          <w:sz w:val="24"/>
          <w:szCs w:val="24"/>
          <w:lang w:val="lv-LV"/>
        </w:rPr>
      </w:pPr>
      <w:r w:rsidRPr="007944C8">
        <w:rPr>
          <w:rStyle w:val="None"/>
          <w:color w:val="000000" w:themeColor="text1"/>
          <w:sz w:val="24"/>
          <w:szCs w:val="24"/>
          <w:lang w:val="lv-LV"/>
        </w:rPr>
        <w:t>ne ilgāk kā 24 (di</w:t>
      </w:r>
      <w:r w:rsidR="00F76C88" w:rsidRPr="007944C8">
        <w:rPr>
          <w:rStyle w:val="None"/>
          <w:color w:val="000000" w:themeColor="text1"/>
          <w:sz w:val="24"/>
          <w:szCs w:val="24"/>
          <w:lang w:val="lv-LV"/>
        </w:rPr>
        <w:t>v</w:t>
      </w:r>
      <w:r w:rsidRPr="007944C8">
        <w:rPr>
          <w:rStyle w:val="None"/>
          <w:color w:val="000000" w:themeColor="text1"/>
          <w:sz w:val="24"/>
          <w:szCs w:val="24"/>
          <w:lang w:val="lv-LV"/>
        </w:rPr>
        <w:t>desmit četru) stundu laikā Eiropas Savienības teritorijā</w:t>
      </w:r>
      <w:r w:rsidR="00F76C88" w:rsidRPr="007944C8">
        <w:rPr>
          <w:rStyle w:val="None"/>
          <w:color w:val="000000" w:themeColor="text1"/>
          <w:sz w:val="24"/>
          <w:szCs w:val="24"/>
          <w:lang w:val="lv-LV"/>
        </w:rPr>
        <w:t xml:space="preserve"> vai piedāvāt citu risinājumu</w:t>
      </w:r>
      <w:r w:rsidRPr="007944C8">
        <w:rPr>
          <w:rStyle w:val="None"/>
          <w:color w:val="000000" w:themeColor="text1"/>
          <w:sz w:val="24"/>
          <w:szCs w:val="24"/>
          <w:lang w:val="lv-LV"/>
        </w:rPr>
        <w:t>;</w:t>
      </w:r>
    </w:p>
    <w:p w14:paraId="14DBEBB9" w14:textId="0AB8133A" w:rsidR="00255A99" w:rsidRPr="007944C8" w:rsidRDefault="00533370" w:rsidP="00255A99">
      <w:pPr>
        <w:pStyle w:val="Sarakstarindkopa"/>
        <w:numPr>
          <w:ilvl w:val="1"/>
          <w:numId w:val="62"/>
        </w:numPr>
        <w:spacing w:after="120"/>
        <w:ind w:left="851" w:hanging="567"/>
        <w:jc w:val="both"/>
        <w:rPr>
          <w:rStyle w:val="None"/>
          <w:color w:val="000000" w:themeColor="text1"/>
          <w:sz w:val="24"/>
          <w:szCs w:val="24"/>
          <w:lang w:val="lv-LV"/>
        </w:rPr>
      </w:pPr>
      <w:r w:rsidRPr="007944C8">
        <w:rPr>
          <w:rStyle w:val="None"/>
          <w:color w:val="000000" w:themeColor="text1"/>
          <w:sz w:val="24"/>
          <w:szCs w:val="24"/>
          <w:lang w:val="lv-LV"/>
        </w:rPr>
        <w:t>piedāvātais autobuss var būt augstākas klases</w:t>
      </w:r>
      <w:r w:rsidR="00CC28F8" w:rsidRPr="007944C8">
        <w:rPr>
          <w:rStyle w:val="None"/>
          <w:color w:val="000000" w:themeColor="text1"/>
          <w:sz w:val="24"/>
          <w:szCs w:val="24"/>
          <w:lang w:val="lv-LV"/>
        </w:rPr>
        <w:t xml:space="preserve"> (lielākas ietilpības)</w:t>
      </w:r>
      <w:r w:rsidRPr="007944C8">
        <w:rPr>
          <w:rStyle w:val="None"/>
          <w:color w:val="000000" w:themeColor="text1"/>
          <w:sz w:val="24"/>
          <w:szCs w:val="24"/>
          <w:lang w:val="lv-LV"/>
        </w:rPr>
        <w:t xml:space="preserve">, maksa par </w:t>
      </w:r>
      <w:r w:rsidR="00B03403" w:rsidRPr="007944C8">
        <w:rPr>
          <w:rStyle w:val="None"/>
          <w:color w:val="000000" w:themeColor="text1"/>
          <w:sz w:val="24"/>
          <w:szCs w:val="24"/>
          <w:lang w:val="lv-LV"/>
        </w:rPr>
        <w:t>P</w:t>
      </w:r>
      <w:r w:rsidRPr="007944C8">
        <w:rPr>
          <w:rStyle w:val="None"/>
          <w:color w:val="000000" w:themeColor="text1"/>
          <w:sz w:val="24"/>
          <w:szCs w:val="24"/>
          <w:lang w:val="lv-LV"/>
        </w:rPr>
        <w:t>akalpojum</w:t>
      </w:r>
      <w:r w:rsidR="00B03403" w:rsidRPr="007944C8">
        <w:rPr>
          <w:rStyle w:val="None"/>
          <w:color w:val="000000" w:themeColor="text1"/>
          <w:sz w:val="24"/>
          <w:szCs w:val="24"/>
          <w:lang w:val="lv-LV"/>
        </w:rPr>
        <w:t>iem</w:t>
      </w:r>
      <w:r w:rsidRPr="007944C8">
        <w:rPr>
          <w:rStyle w:val="None"/>
          <w:color w:val="000000" w:themeColor="text1"/>
          <w:sz w:val="24"/>
          <w:szCs w:val="24"/>
          <w:lang w:val="lv-LV"/>
        </w:rPr>
        <w:t xml:space="preserve"> tiek aprēķināta </w:t>
      </w:r>
      <w:r w:rsidR="00B03403" w:rsidRPr="007944C8">
        <w:rPr>
          <w:rStyle w:val="None"/>
          <w:color w:val="000000" w:themeColor="text1"/>
          <w:sz w:val="24"/>
          <w:szCs w:val="24"/>
          <w:lang w:val="lv-LV"/>
        </w:rPr>
        <w:t xml:space="preserve">un veikta </w:t>
      </w:r>
      <w:r w:rsidRPr="007944C8">
        <w:rPr>
          <w:rStyle w:val="None"/>
          <w:color w:val="000000" w:themeColor="text1"/>
          <w:sz w:val="24"/>
          <w:szCs w:val="24"/>
          <w:lang w:val="lv-LV"/>
        </w:rPr>
        <w:t>vadoties pēc pieprasītā autobusa izmaksām, saskaņā ar Pieprasījumiem.</w:t>
      </w:r>
    </w:p>
    <w:p w14:paraId="391E03F5" w14:textId="515BBAA0" w:rsidR="00116046" w:rsidRPr="007944C8" w:rsidRDefault="0056411D" w:rsidP="003E0FFA">
      <w:pPr>
        <w:pStyle w:val="Default"/>
        <w:widowControl w:val="0"/>
        <w:ind w:right="142"/>
        <w:jc w:val="right"/>
        <w:rPr>
          <w:color w:val="000000" w:themeColor="text1"/>
        </w:rPr>
      </w:pPr>
      <w:r w:rsidRPr="007944C8">
        <w:rPr>
          <w:rStyle w:val="None"/>
          <w:color w:val="000000" w:themeColor="text1"/>
        </w:rPr>
        <w:br w:type="column"/>
      </w:r>
      <w:r w:rsidR="00C2582B" w:rsidRPr="007944C8">
        <w:rPr>
          <w:color w:val="000000" w:themeColor="text1"/>
        </w:rPr>
        <w:lastRenderedPageBreak/>
        <w:t>5</w:t>
      </w:r>
      <w:r w:rsidR="00116046" w:rsidRPr="007944C8">
        <w:rPr>
          <w:color w:val="000000" w:themeColor="text1"/>
        </w:rPr>
        <w:t>.</w:t>
      </w:r>
      <w:r w:rsidR="00F87834" w:rsidRPr="007944C8">
        <w:rPr>
          <w:color w:val="000000" w:themeColor="text1"/>
        </w:rPr>
        <w:t> </w:t>
      </w:r>
      <w:r w:rsidR="00116046" w:rsidRPr="007944C8">
        <w:rPr>
          <w:color w:val="000000" w:themeColor="text1"/>
        </w:rPr>
        <w:t>pielikums</w:t>
      </w:r>
    </w:p>
    <w:p w14:paraId="4F8AA1A0" w14:textId="77777777" w:rsidR="00116046" w:rsidRPr="007944C8" w:rsidRDefault="00116046" w:rsidP="00AF2455">
      <w:pPr>
        <w:pStyle w:val="Default"/>
        <w:widowControl w:val="0"/>
        <w:ind w:right="142"/>
        <w:jc w:val="right"/>
        <w:rPr>
          <w:color w:val="000000" w:themeColor="text1"/>
        </w:rPr>
      </w:pPr>
      <w:r w:rsidRPr="007944C8">
        <w:rPr>
          <w:color w:val="000000" w:themeColor="text1"/>
        </w:rPr>
        <w:t>Iepirkuma, identifikācijas</w:t>
      </w:r>
    </w:p>
    <w:p w14:paraId="146745E1" w14:textId="02E345E8" w:rsidR="00116046" w:rsidRPr="007944C8" w:rsidRDefault="00116046" w:rsidP="00AF2455">
      <w:pPr>
        <w:pStyle w:val="Default"/>
        <w:widowControl w:val="0"/>
        <w:ind w:right="142"/>
        <w:jc w:val="right"/>
        <w:rPr>
          <w:color w:val="000000" w:themeColor="text1"/>
        </w:rPr>
      </w:pPr>
      <w:r w:rsidRPr="007944C8">
        <w:rPr>
          <w:color w:val="000000" w:themeColor="text1"/>
        </w:rPr>
        <w:t>Nr. </w:t>
      </w:r>
      <w:r w:rsidR="00536270" w:rsidRPr="007944C8">
        <w:rPr>
          <w:color w:val="000000" w:themeColor="text1"/>
        </w:rPr>
        <w:t>ONP 2026/54</w:t>
      </w:r>
      <w:r w:rsidRPr="007944C8">
        <w:rPr>
          <w:color w:val="000000" w:themeColor="text1"/>
        </w:rPr>
        <w:t xml:space="preserve">, </w:t>
      </w:r>
      <w:r w:rsidR="00C91ADD" w:rsidRPr="007944C8">
        <w:rPr>
          <w:color w:val="000000" w:themeColor="text1"/>
        </w:rPr>
        <w:t>nolikuma</w:t>
      </w:r>
      <w:r w:rsidRPr="007944C8">
        <w:rPr>
          <w:color w:val="000000" w:themeColor="text1"/>
        </w:rPr>
        <w:t>m</w:t>
      </w:r>
    </w:p>
    <w:p w14:paraId="1C4D41FE" w14:textId="77777777" w:rsidR="00852ED6" w:rsidRPr="007944C8" w:rsidRDefault="00852ED6" w:rsidP="00F87834">
      <w:pPr>
        <w:ind w:right="142"/>
        <w:rPr>
          <w:color w:val="000000" w:themeColor="text1"/>
          <w:lang w:eastAsia="x-none"/>
        </w:rPr>
      </w:pPr>
    </w:p>
    <w:p w14:paraId="5AE96A6A" w14:textId="5751FAF5" w:rsidR="00CD640E" w:rsidRPr="007944C8" w:rsidRDefault="00CD640E" w:rsidP="00F87834">
      <w:pPr>
        <w:widowControl w:val="0"/>
        <w:ind w:right="142"/>
        <w:contextualSpacing/>
        <w:jc w:val="center"/>
        <w:rPr>
          <w:b/>
          <w:caps/>
          <w:color w:val="000000" w:themeColor="text1"/>
          <w:spacing w:val="5"/>
          <w:kern w:val="28"/>
          <w:lang w:eastAsia="x-none"/>
        </w:rPr>
      </w:pPr>
      <w:bookmarkStart w:id="150" w:name="_Hlk231463886"/>
      <w:r w:rsidRPr="007944C8">
        <w:rPr>
          <w:b/>
          <w:caps/>
          <w:color w:val="000000" w:themeColor="text1"/>
          <w:spacing w:val="5"/>
          <w:kern w:val="28"/>
          <w:lang w:eastAsia="x-none"/>
        </w:rPr>
        <w:t xml:space="preserve">Pretendenta </w:t>
      </w:r>
      <w:r w:rsidR="00465379" w:rsidRPr="007944C8">
        <w:rPr>
          <w:rFonts w:ascii="Times" w:hAnsi="Times"/>
          <w:b/>
          <w:bCs/>
          <w:color w:val="000000" w:themeColor="text1"/>
        </w:rPr>
        <w:t>LĪDZVĒRTĪGA APJOMA UN SATURA PAKALPOJUMU SARAKSTS</w:t>
      </w:r>
    </w:p>
    <w:bookmarkEnd w:id="150"/>
    <w:p w14:paraId="6493D51D" w14:textId="77777777" w:rsidR="00402C63" w:rsidRPr="007944C8" w:rsidRDefault="00402C63" w:rsidP="00F87834">
      <w:pPr>
        <w:ind w:right="142"/>
        <w:jc w:val="center"/>
        <w:rPr>
          <w:b/>
          <w:color w:val="000000" w:themeColor="text1"/>
        </w:rPr>
      </w:pPr>
    </w:p>
    <w:p w14:paraId="3FF25B9C" w14:textId="64244ACE" w:rsidR="00EC7B1F" w:rsidRPr="007944C8" w:rsidRDefault="00EC7B1F" w:rsidP="00EC7B1F">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w:t>
      </w:r>
      <w:r w:rsidR="005E4798" w:rsidRPr="007944C8">
        <w:rPr>
          <w:b/>
          <w:color w:val="000000" w:themeColor="text1"/>
        </w:rPr>
        <w:t>e</w:t>
      </w:r>
      <w:r w:rsidRPr="007944C8">
        <w:rPr>
          <w:b/>
          <w:color w:val="000000" w:themeColor="text1"/>
        </w:rPr>
        <w:t xml:space="preserve"> autotransporta pakalpojumi Ogres Basketbola skolas audzēkņu pārvadāšanai”</w:t>
      </w:r>
    </w:p>
    <w:p w14:paraId="4FB14A56" w14:textId="77777777" w:rsidR="00EC7B1F" w:rsidRPr="007944C8" w:rsidRDefault="00EC7B1F" w:rsidP="00EC7B1F">
      <w:pPr>
        <w:spacing w:before="120"/>
        <w:ind w:right="142"/>
        <w:jc w:val="center"/>
        <w:rPr>
          <w:strike/>
          <w:color w:val="000000" w:themeColor="text1"/>
        </w:rPr>
      </w:pPr>
      <w:r w:rsidRPr="007944C8">
        <w:rPr>
          <w:color w:val="000000" w:themeColor="text1"/>
        </w:rPr>
        <w:t>identifikācijas Nr. ONP 2026/54</w:t>
      </w:r>
    </w:p>
    <w:p w14:paraId="043A9F86" w14:textId="77777777" w:rsidR="00590734" w:rsidRPr="007944C8" w:rsidRDefault="00590734" w:rsidP="00F87834">
      <w:pPr>
        <w:ind w:right="142"/>
        <w:jc w:val="left"/>
        <w:rPr>
          <w:color w:val="000000" w:themeColor="text1"/>
        </w:rPr>
      </w:pPr>
    </w:p>
    <w:p w14:paraId="3DB35114" w14:textId="0FC39F51" w:rsidR="002A2FEC" w:rsidRPr="007944C8" w:rsidRDefault="002A2FEC" w:rsidP="00851DFF">
      <w:pPr>
        <w:spacing w:before="120" w:after="120"/>
        <w:jc w:val="left"/>
        <w:rPr>
          <w:color w:val="000000" w:themeColor="text1"/>
        </w:rPr>
      </w:pPr>
      <w:r w:rsidRPr="007944C8">
        <w:rPr>
          <w:color w:val="000000" w:themeColor="text1"/>
        </w:rPr>
        <w:t>Pretendenta nosaukums: ________________________________</w:t>
      </w:r>
    </w:p>
    <w:p w14:paraId="233A534B" w14:textId="77777777" w:rsidR="002A2FEC" w:rsidRPr="007944C8" w:rsidRDefault="002A2FEC" w:rsidP="00851DFF">
      <w:pPr>
        <w:spacing w:before="120" w:after="120"/>
        <w:jc w:val="left"/>
        <w:rPr>
          <w:color w:val="000000" w:themeColor="text1"/>
        </w:rPr>
      </w:pPr>
      <w:r w:rsidRPr="007944C8">
        <w:rPr>
          <w:color w:val="000000" w:themeColor="text1"/>
        </w:rPr>
        <w:t>Reģistrācijas numurs: __________________________________</w:t>
      </w:r>
    </w:p>
    <w:p w14:paraId="0DD6120D" w14:textId="77777777" w:rsidR="00590734" w:rsidRPr="007944C8" w:rsidRDefault="00590734" w:rsidP="00851DFF">
      <w:pPr>
        <w:pStyle w:val="Virsraksts3"/>
        <w:numPr>
          <w:ilvl w:val="0"/>
          <w:numId w:val="0"/>
        </w:numPr>
        <w:spacing w:before="120" w:after="120"/>
        <w:ind w:right="142"/>
        <w:rPr>
          <w:rFonts w:eastAsia="Calibri"/>
          <w:bCs w:val="0"/>
          <w:color w:val="000000" w:themeColor="text1"/>
        </w:rPr>
      </w:pPr>
    </w:p>
    <w:p w14:paraId="687F3DAF" w14:textId="21847748" w:rsidR="00590734" w:rsidRPr="007944C8" w:rsidRDefault="00590734" w:rsidP="00851DFF">
      <w:pPr>
        <w:spacing w:before="120" w:after="120"/>
        <w:ind w:right="142"/>
        <w:rPr>
          <w:color w:val="000000" w:themeColor="text1"/>
        </w:rPr>
      </w:pPr>
      <w:r w:rsidRPr="007944C8">
        <w:rPr>
          <w:color w:val="000000" w:themeColor="text1"/>
        </w:rPr>
        <w:t xml:space="preserve">Apliecinām, ka mums ir pieredze </w:t>
      </w:r>
      <w:r w:rsidR="00BF50DB" w:rsidRPr="007944C8">
        <w:rPr>
          <w:color w:val="000000" w:themeColor="text1"/>
        </w:rPr>
        <w:t>pakalpojuma sniegšanā</w:t>
      </w:r>
      <w:r w:rsidRPr="007944C8">
        <w:rPr>
          <w:color w:val="000000" w:themeColor="text1"/>
        </w:rPr>
        <w:t>:</w:t>
      </w:r>
    </w:p>
    <w:p w14:paraId="746E4EEB" w14:textId="77777777" w:rsidR="00590734" w:rsidRPr="007944C8" w:rsidRDefault="00590734" w:rsidP="00A46EE0">
      <w:pPr>
        <w:pStyle w:val="Virsraksts3"/>
        <w:numPr>
          <w:ilvl w:val="0"/>
          <w:numId w:val="0"/>
        </w:numPr>
        <w:ind w:right="142"/>
        <w:rPr>
          <w:color w:val="000000" w:themeColor="text1"/>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4"/>
        <w:gridCol w:w="2405"/>
        <w:gridCol w:w="2693"/>
        <w:gridCol w:w="2126"/>
        <w:gridCol w:w="1843"/>
      </w:tblGrid>
      <w:tr w:rsidR="006608F5" w:rsidRPr="007944C8" w14:paraId="7DEB8B2C" w14:textId="77777777" w:rsidTr="00BF50DB">
        <w:tc>
          <w:tcPr>
            <w:tcW w:w="714" w:type="dxa"/>
            <w:shd w:val="clear" w:color="auto" w:fill="F2F2F2" w:themeFill="background1" w:themeFillShade="F2"/>
            <w:vAlign w:val="center"/>
          </w:tcPr>
          <w:p w14:paraId="2E02692C" w14:textId="252D157E" w:rsidR="006608F5" w:rsidRPr="007944C8" w:rsidRDefault="006608F5" w:rsidP="005C7296">
            <w:pPr>
              <w:ind w:right="142"/>
              <w:jc w:val="center"/>
              <w:rPr>
                <w:b/>
                <w:bCs/>
                <w:color w:val="000000" w:themeColor="text1"/>
                <w:sz w:val="22"/>
                <w:szCs w:val="22"/>
              </w:rPr>
            </w:pPr>
            <w:r w:rsidRPr="007944C8">
              <w:rPr>
                <w:b/>
                <w:bCs/>
                <w:color w:val="000000" w:themeColor="text1"/>
                <w:sz w:val="22"/>
                <w:szCs w:val="22"/>
              </w:rPr>
              <w:t>Nr.</w:t>
            </w:r>
            <w:r w:rsidRPr="007944C8">
              <w:rPr>
                <w:b/>
                <w:bCs/>
                <w:color w:val="000000" w:themeColor="text1"/>
                <w:sz w:val="22"/>
                <w:szCs w:val="22"/>
              </w:rPr>
              <w:br/>
              <w:t>p.k.</w:t>
            </w:r>
          </w:p>
        </w:tc>
        <w:tc>
          <w:tcPr>
            <w:tcW w:w="2405" w:type="dxa"/>
            <w:shd w:val="clear" w:color="auto" w:fill="F2F2F2" w:themeFill="background1" w:themeFillShade="F2"/>
            <w:vAlign w:val="center"/>
          </w:tcPr>
          <w:p w14:paraId="2D897BA0" w14:textId="0F8B3DAA" w:rsidR="006608F5" w:rsidRPr="007944C8" w:rsidRDefault="006608F5" w:rsidP="00A46EE0">
            <w:pPr>
              <w:ind w:right="142"/>
              <w:jc w:val="center"/>
              <w:rPr>
                <w:b/>
                <w:bCs/>
                <w:color w:val="000000" w:themeColor="text1"/>
                <w:sz w:val="22"/>
                <w:szCs w:val="22"/>
              </w:rPr>
            </w:pPr>
            <w:r w:rsidRPr="007944C8">
              <w:rPr>
                <w:b/>
                <w:bCs/>
                <w:color w:val="000000" w:themeColor="text1"/>
                <w:sz w:val="22"/>
                <w:szCs w:val="22"/>
              </w:rPr>
              <w:t xml:space="preserve">Pasūtītāja nosaukums, adrese, </w:t>
            </w:r>
            <w:r w:rsidR="000F1450" w:rsidRPr="007944C8">
              <w:rPr>
                <w:b/>
                <w:bCs/>
                <w:color w:val="000000" w:themeColor="text1"/>
                <w:sz w:val="22"/>
                <w:szCs w:val="22"/>
              </w:rPr>
              <w:t xml:space="preserve">kontaktpersonas vārds, uzvārds, </w:t>
            </w:r>
            <w:r w:rsidR="000F1450" w:rsidRPr="007944C8">
              <w:rPr>
                <w:b/>
                <w:bCs/>
                <w:color w:val="000000" w:themeColor="text1"/>
                <w:sz w:val="22"/>
                <w:szCs w:val="22"/>
              </w:rPr>
              <w:br/>
              <w:t>tel. Nr., e-pasts</w:t>
            </w:r>
          </w:p>
        </w:tc>
        <w:tc>
          <w:tcPr>
            <w:tcW w:w="2693" w:type="dxa"/>
            <w:tcBorders>
              <w:right w:val="single" w:sz="4" w:space="0" w:color="auto"/>
            </w:tcBorders>
            <w:shd w:val="clear" w:color="auto" w:fill="F2F2F2" w:themeFill="background1" w:themeFillShade="F2"/>
            <w:vAlign w:val="center"/>
          </w:tcPr>
          <w:p w14:paraId="054612B5" w14:textId="77777777" w:rsidR="006608F5" w:rsidRPr="007944C8" w:rsidRDefault="006608F5" w:rsidP="00A46EE0">
            <w:pPr>
              <w:ind w:right="142"/>
              <w:jc w:val="center"/>
              <w:rPr>
                <w:b/>
                <w:bCs/>
                <w:color w:val="000000" w:themeColor="text1"/>
                <w:sz w:val="22"/>
                <w:szCs w:val="22"/>
                <w:lang w:eastAsia="zh-CN"/>
              </w:rPr>
            </w:pPr>
            <w:r w:rsidRPr="007944C8">
              <w:rPr>
                <w:b/>
                <w:bCs/>
                <w:color w:val="000000" w:themeColor="text1"/>
                <w:sz w:val="22"/>
                <w:szCs w:val="22"/>
                <w:lang w:eastAsia="zh-CN"/>
              </w:rPr>
              <w:t>Līguma ietvaros sniegto pakalpojumu apraksts</w:t>
            </w:r>
          </w:p>
          <w:p w14:paraId="0E587D46" w14:textId="725DEAE9" w:rsidR="006608F5" w:rsidRPr="007944C8" w:rsidRDefault="006608F5" w:rsidP="00A46EE0">
            <w:pPr>
              <w:ind w:right="142"/>
              <w:jc w:val="center"/>
              <w:rPr>
                <w:color w:val="000000" w:themeColor="text1"/>
                <w:sz w:val="22"/>
                <w:szCs w:val="22"/>
              </w:rPr>
            </w:pPr>
            <w:r w:rsidRPr="007944C8">
              <w:rPr>
                <w:color w:val="000000" w:themeColor="text1"/>
                <w:sz w:val="22"/>
                <w:szCs w:val="22"/>
                <w:lang w:eastAsia="zh-CN"/>
              </w:rPr>
              <w:t>(kas raksturo nolikumā prasīto pieredzi)</w:t>
            </w:r>
          </w:p>
        </w:tc>
        <w:tc>
          <w:tcPr>
            <w:tcW w:w="2126" w:type="dxa"/>
            <w:shd w:val="clear" w:color="auto" w:fill="F2F2F2" w:themeFill="background1" w:themeFillShade="F2"/>
            <w:vAlign w:val="center"/>
          </w:tcPr>
          <w:p w14:paraId="52C24BC6" w14:textId="77777777" w:rsidR="006608F5" w:rsidRPr="007944C8" w:rsidRDefault="006608F5" w:rsidP="00A46EE0">
            <w:pPr>
              <w:ind w:right="142"/>
              <w:jc w:val="center"/>
              <w:rPr>
                <w:b/>
                <w:bCs/>
                <w:color w:val="000000" w:themeColor="text1"/>
                <w:sz w:val="22"/>
                <w:szCs w:val="22"/>
              </w:rPr>
            </w:pPr>
            <w:r w:rsidRPr="007944C8">
              <w:rPr>
                <w:b/>
                <w:bCs/>
                <w:color w:val="000000" w:themeColor="text1"/>
                <w:sz w:val="22"/>
                <w:szCs w:val="22"/>
                <w:lang w:eastAsia="zh-CN"/>
              </w:rPr>
              <w:t xml:space="preserve">Līguma </w:t>
            </w:r>
            <w:r w:rsidRPr="007944C8">
              <w:rPr>
                <w:b/>
                <w:bCs/>
                <w:color w:val="000000" w:themeColor="text1"/>
                <w:sz w:val="22"/>
                <w:szCs w:val="22"/>
              </w:rPr>
              <w:t>izpildes laiks</w:t>
            </w:r>
          </w:p>
          <w:p w14:paraId="73CA993A" w14:textId="02E1D422" w:rsidR="006608F5" w:rsidRPr="007944C8" w:rsidRDefault="006608F5" w:rsidP="00A46EE0">
            <w:pPr>
              <w:ind w:right="142"/>
              <w:jc w:val="center"/>
              <w:rPr>
                <w:color w:val="000000" w:themeColor="text1"/>
                <w:sz w:val="22"/>
                <w:szCs w:val="22"/>
              </w:rPr>
            </w:pPr>
            <w:r w:rsidRPr="007944C8">
              <w:rPr>
                <w:color w:val="000000" w:themeColor="text1"/>
                <w:sz w:val="22"/>
                <w:szCs w:val="22"/>
              </w:rPr>
              <w:t xml:space="preserve">(datums </w:t>
            </w:r>
          </w:p>
          <w:p w14:paraId="3E654C1E" w14:textId="77777777" w:rsidR="006608F5" w:rsidRPr="007944C8" w:rsidRDefault="006608F5" w:rsidP="00A46EE0">
            <w:pPr>
              <w:ind w:right="142"/>
              <w:jc w:val="center"/>
              <w:rPr>
                <w:b/>
                <w:bCs/>
                <w:color w:val="000000" w:themeColor="text1"/>
                <w:sz w:val="22"/>
                <w:szCs w:val="22"/>
              </w:rPr>
            </w:pPr>
            <w:r w:rsidRPr="007944C8">
              <w:rPr>
                <w:color w:val="000000" w:themeColor="text1"/>
                <w:sz w:val="22"/>
                <w:szCs w:val="22"/>
              </w:rPr>
              <w:t>no – līdz)</w:t>
            </w:r>
          </w:p>
        </w:tc>
        <w:tc>
          <w:tcPr>
            <w:tcW w:w="1843" w:type="dxa"/>
            <w:shd w:val="clear" w:color="auto" w:fill="F2F2F2" w:themeFill="background1" w:themeFillShade="F2"/>
            <w:vAlign w:val="center"/>
          </w:tcPr>
          <w:p w14:paraId="3A259B0C" w14:textId="77777777" w:rsidR="000F1450" w:rsidRPr="007944C8" w:rsidRDefault="006608F5" w:rsidP="00A46EE0">
            <w:pPr>
              <w:ind w:right="142"/>
              <w:jc w:val="center"/>
              <w:rPr>
                <w:b/>
                <w:bCs/>
                <w:color w:val="000000" w:themeColor="text1"/>
                <w:sz w:val="22"/>
                <w:szCs w:val="22"/>
              </w:rPr>
            </w:pPr>
            <w:r w:rsidRPr="007944C8">
              <w:rPr>
                <w:b/>
                <w:bCs/>
                <w:color w:val="000000" w:themeColor="text1"/>
                <w:sz w:val="22"/>
                <w:szCs w:val="22"/>
              </w:rPr>
              <w:t>Pa</w:t>
            </w:r>
            <w:r w:rsidR="000F1450" w:rsidRPr="007944C8">
              <w:rPr>
                <w:b/>
                <w:bCs/>
                <w:color w:val="000000" w:themeColor="text1"/>
                <w:sz w:val="22"/>
                <w:szCs w:val="22"/>
              </w:rPr>
              <w:t>kalpojuma summa</w:t>
            </w:r>
          </w:p>
          <w:p w14:paraId="4F25F317" w14:textId="0B18313D" w:rsidR="006608F5" w:rsidRPr="007944C8" w:rsidRDefault="000F1450" w:rsidP="00A46EE0">
            <w:pPr>
              <w:ind w:right="142"/>
              <w:jc w:val="center"/>
              <w:rPr>
                <w:b/>
                <w:bCs/>
                <w:color w:val="000000" w:themeColor="text1"/>
                <w:sz w:val="22"/>
                <w:szCs w:val="22"/>
              </w:rPr>
            </w:pPr>
            <w:r w:rsidRPr="007944C8">
              <w:rPr>
                <w:b/>
                <w:bCs/>
                <w:color w:val="000000" w:themeColor="text1"/>
                <w:sz w:val="22"/>
                <w:szCs w:val="22"/>
              </w:rPr>
              <w:t>EUR bez PVN</w:t>
            </w:r>
          </w:p>
        </w:tc>
      </w:tr>
      <w:tr w:rsidR="006608F5" w:rsidRPr="007944C8" w14:paraId="455B8EF8" w14:textId="77777777" w:rsidTr="00BF50DB">
        <w:tc>
          <w:tcPr>
            <w:tcW w:w="714" w:type="dxa"/>
            <w:tcBorders>
              <w:bottom w:val="single" w:sz="4" w:space="0" w:color="auto"/>
            </w:tcBorders>
            <w:vAlign w:val="center"/>
          </w:tcPr>
          <w:p w14:paraId="504724AC" w14:textId="77777777" w:rsidR="006608F5" w:rsidRPr="007944C8" w:rsidRDefault="006608F5" w:rsidP="0000487D">
            <w:pPr>
              <w:spacing w:before="60" w:after="60"/>
              <w:ind w:right="142"/>
              <w:jc w:val="center"/>
              <w:rPr>
                <w:color w:val="000000" w:themeColor="text1"/>
                <w:sz w:val="22"/>
                <w:szCs w:val="22"/>
              </w:rPr>
            </w:pPr>
            <w:r w:rsidRPr="007944C8">
              <w:rPr>
                <w:color w:val="000000" w:themeColor="text1"/>
                <w:sz w:val="22"/>
                <w:szCs w:val="22"/>
              </w:rPr>
              <w:t>1.</w:t>
            </w:r>
          </w:p>
        </w:tc>
        <w:tc>
          <w:tcPr>
            <w:tcW w:w="2405" w:type="dxa"/>
            <w:tcBorders>
              <w:bottom w:val="single" w:sz="4" w:space="0" w:color="auto"/>
            </w:tcBorders>
          </w:tcPr>
          <w:p w14:paraId="5456C6E8" w14:textId="77777777" w:rsidR="006608F5" w:rsidRPr="007944C8" w:rsidRDefault="006608F5" w:rsidP="005C7296">
            <w:pPr>
              <w:spacing w:before="60" w:after="60"/>
              <w:ind w:right="142"/>
              <w:jc w:val="left"/>
              <w:rPr>
                <w:color w:val="000000" w:themeColor="text1"/>
                <w:sz w:val="22"/>
                <w:szCs w:val="22"/>
              </w:rPr>
            </w:pPr>
          </w:p>
        </w:tc>
        <w:tc>
          <w:tcPr>
            <w:tcW w:w="2693" w:type="dxa"/>
            <w:tcBorders>
              <w:bottom w:val="single" w:sz="4" w:space="0" w:color="auto"/>
            </w:tcBorders>
          </w:tcPr>
          <w:p w14:paraId="201985C1" w14:textId="77777777" w:rsidR="006608F5" w:rsidRPr="007944C8" w:rsidRDefault="006608F5" w:rsidP="005C7296">
            <w:pPr>
              <w:spacing w:before="60" w:after="60"/>
              <w:ind w:right="142"/>
              <w:jc w:val="left"/>
              <w:rPr>
                <w:color w:val="000000" w:themeColor="text1"/>
                <w:sz w:val="22"/>
                <w:szCs w:val="22"/>
              </w:rPr>
            </w:pPr>
          </w:p>
        </w:tc>
        <w:tc>
          <w:tcPr>
            <w:tcW w:w="2126" w:type="dxa"/>
            <w:tcBorders>
              <w:bottom w:val="single" w:sz="4" w:space="0" w:color="auto"/>
            </w:tcBorders>
          </w:tcPr>
          <w:p w14:paraId="0E2CFDEE" w14:textId="5DBF5512" w:rsidR="006608F5" w:rsidRPr="007944C8" w:rsidRDefault="006608F5" w:rsidP="005C7296">
            <w:pPr>
              <w:spacing w:before="60" w:after="60"/>
              <w:ind w:right="142"/>
              <w:jc w:val="left"/>
              <w:rPr>
                <w:color w:val="000000" w:themeColor="text1"/>
                <w:sz w:val="22"/>
                <w:szCs w:val="22"/>
              </w:rPr>
            </w:pPr>
          </w:p>
        </w:tc>
        <w:tc>
          <w:tcPr>
            <w:tcW w:w="1843" w:type="dxa"/>
            <w:tcBorders>
              <w:bottom w:val="single" w:sz="4" w:space="0" w:color="auto"/>
            </w:tcBorders>
          </w:tcPr>
          <w:p w14:paraId="6F164B81" w14:textId="77777777" w:rsidR="006608F5" w:rsidRPr="007944C8" w:rsidRDefault="006608F5" w:rsidP="005C7296">
            <w:pPr>
              <w:spacing w:before="60" w:after="60"/>
              <w:ind w:right="142"/>
              <w:jc w:val="left"/>
              <w:rPr>
                <w:color w:val="000000" w:themeColor="text1"/>
                <w:sz w:val="22"/>
                <w:szCs w:val="22"/>
              </w:rPr>
            </w:pPr>
          </w:p>
        </w:tc>
      </w:tr>
      <w:tr w:rsidR="006608F5" w:rsidRPr="007944C8" w14:paraId="69CA8662" w14:textId="77777777" w:rsidTr="00BF50DB">
        <w:tc>
          <w:tcPr>
            <w:tcW w:w="714" w:type="dxa"/>
            <w:tcBorders>
              <w:top w:val="single" w:sz="4" w:space="0" w:color="auto"/>
              <w:left w:val="single" w:sz="4" w:space="0" w:color="auto"/>
              <w:bottom w:val="single" w:sz="4" w:space="0" w:color="auto"/>
              <w:right w:val="single" w:sz="4" w:space="0" w:color="auto"/>
            </w:tcBorders>
            <w:vAlign w:val="center"/>
          </w:tcPr>
          <w:p w14:paraId="6488AAB7" w14:textId="57488307" w:rsidR="006608F5" w:rsidRPr="007944C8" w:rsidRDefault="006608F5" w:rsidP="0000487D">
            <w:pPr>
              <w:spacing w:before="60" w:after="60"/>
              <w:ind w:right="142"/>
              <w:jc w:val="center"/>
              <w:rPr>
                <w:color w:val="000000" w:themeColor="text1"/>
                <w:sz w:val="22"/>
                <w:szCs w:val="22"/>
              </w:rPr>
            </w:pPr>
            <w:r w:rsidRPr="007944C8">
              <w:rPr>
                <w:color w:val="000000" w:themeColor="text1"/>
                <w:sz w:val="22"/>
                <w:szCs w:val="22"/>
              </w:rPr>
              <w:t>2.</w:t>
            </w:r>
          </w:p>
        </w:tc>
        <w:tc>
          <w:tcPr>
            <w:tcW w:w="2405" w:type="dxa"/>
            <w:tcBorders>
              <w:top w:val="single" w:sz="4" w:space="0" w:color="auto"/>
              <w:left w:val="single" w:sz="4" w:space="0" w:color="auto"/>
              <w:bottom w:val="single" w:sz="4" w:space="0" w:color="auto"/>
              <w:right w:val="single" w:sz="4" w:space="0" w:color="auto"/>
            </w:tcBorders>
          </w:tcPr>
          <w:p w14:paraId="6A0A1A86" w14:textId="77777777" w:rsidR="006608F5" w:rsidRPr="007944C8" w:rsidRDefault="006608F5" w:rsidP="005C7296">
            <w:pPr>
              <w:spacing w:before="60" w:after="60"/>
              <w:ind w:right="142"/>
              <w:jc w:val="left"/>
              <w:rPr>
                <w:color w:val="000000" w:themeColor="text1"/>
                <w:sz w:val="22"/>
                <w:szCs w:val="22"/>
              </w:rPr>
            </w:pPr>
          </w:p>
        </w:tc>
        <w:tc>
          <w:tcPr>
            <w:tcW w:w="2693" w:type="dxa"/>
            <w:tcBorders>
              <w:top w:val="single" w:sz="4" w:space="0" w:color="auto"/>
              <w:left w:val="single" w:sz="4" w:space="0" w:color="auto"/>
              <w:bottom w:val="single" w:sz="4" w:space="0" w:color="auto"/>
              <w:right w:val="single" w:sz="4" w:space="0" w:color="auto"/>
            </w:tcBorders>
          </w:tcPr>
          <w:p w14:paraId="20A88409" w14:textId="77777777" w:rsidR="006608F5" w:rsidRPr="007944C8" w:rsidRDefault="006608F5" w:rsidP="005C7296">
            <w:pPr>
              <w:spacing w:before="60" w:after="60"/>
              <w:ind w:right="142"/>
              <w:jc w:val="left"/>
              <w:rPr>
                <w:color w:val="000000" w:themeColor="text1"/>
                <w:sz w:val="22"/>
                <w:szCs w:val="22"/>
              </w:rPr>
            </w:pPr>
          </w:p>
        </w:tc>
        <w:tc>
          <w:tcPr>
            <w:tcW w:w="2126" w:type="dxa"/>
            <w:tcBorders>
              <w:top w:val="single" w:sz="4" w:space="0" w:color="auto"/>
              <w:left w:val="single" w:sz="4" w:space="0" w:color="auto"/>
              <w:bottom w:val="single" w:sz="4" w:space="0" w:color="auto"/>
              <w:right w:val="single" w:sz="4" w:space="0" w:color="auto"/>
            </w:tcBorders>
          </w:tcPr>
          <w:p w14:paraId="7BDE22AF" w14:textId="0A35C05E" w:rsidR="006608F5" w:rsidRPr="007944C8" w:rsidRDefault="006608F5" w:rsidP="005C7296">
            <w:pPr>
              <w:spacing w:before="60" w:after="60"/>
              <w:ind w:right="142"/>
              <w:jc w:val="left"/>
              <w:rPr>
                <w:color w:val="000000" w:themeColor="text1"/>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3E5967A" w14:textId="77777777" w:rsidR="006608F5" w:rsidRPr="007944C8" w:rsidRDefault="006608F5" w:rsidP="005C7296">
            <w:pPr>
              <w:spacing w:before="60" w:after="60"/>
              <w:ind w:right="142"/>
              <w:jc w:val="left"/>
              <w:rPr>
                <w:color w:val="000000" w:themeColor="text1"/>
                <w:sz w:val="22"/>
                <w:szCs w:val="22"/>
              </w:rPr>
            </w:pPr>
          </w:p>
        </w:tc>
      </w:tr>
      <w:tr w:rsidR="006608F5" w:rsidRPr="007944C8" w14:paraId="2028C71E" w14:textId="77777777" w:rsidTr="00BF50DB">
        <w:tc>
          <w:tcPr>
            <w:tcW w:w="714" w:type="dxa"/>
            <w:tcBorders>
              <w:top w:val="single" w:sz="4" w:space="0" w:color="auto"/>
              <w:left w:val="single" w:sz="4" w:space="0" w:color="auto"/>
              <w:bottom w:val="single" w:sz="4" w:space="0" w:color="auto"/>
              <w:right w:val="single" w:sz="4" w:space="0" w:color="auto"/>
            </w:tcBorders>
            <w:vAlign w:val="center"/>
          </w:tcPr>
          <w:p w14:paraId="1992430F" w14:textId="7292461A" w:rsidR="006608F5" w:rsidRPr="007944C8" w:rsidRDefault="006608F5" w:rsidP="0000487D">
            <w:pPr>
              <w:spacing w:before="60" w:after="60"/>
              <w:ind w:right="142"/>
              <w:jc w:val="center"/>
              <w:rPr>
                <w:color w:val="000000" w:themeColor="text1"/>
                <w:sz w:val="22"/>
                <w:szCs w:val="22"/>
              </w:rPr>
            </w:pPr>
            <w:r w:rsidRPr="007944C8">
              <w:rPr>
                <w:color w:val="000000" w:themeColor="text1"/>
                <w:sz w:val="22"/>
                <w:szCs w:val="22"/>
              </w:rPr>
              <w:t>...</w:t>
            </w:r>
          </w:p>
        </w:tc>
        <w:tc>
          <w:tcPr>
            <w:tcW w:w="2405" w:type="dxa"/>
            <w:tcBorders>
              <w:top w:val="single" w:sz="4" w:space="0" w:color="auto"/>
              <w:left w:val="single" w:sz="4" w:space="0" w:color="auto"/>
              <w:bottom w:val="single" w:sz="4" w:space="0" w:color="auto"/>
              <w:right w:val="single" w:sz="4" w:space="0" w:color="auto"/>
            </w:tcBorders>
          </w:tcPr>
          <w:p w14:paraId="1B2347AE" w14:textId="77777777" w:rsidR="006608F5" w:rsidRPr="007944C8" w:rsidRDefault="006608F5" w:rsidP="005C7296">
            <w:pPr>
              <w:spacing w:before="60" w:after="60"/>
              <w:ind w:right="142"/>
              <w:jc w:val="left"/>
              <w:rPr>
                <w:color w:val="000000" w:themeColor="text1"/>
                <w:sz w:val="22"/>
                <w:szCs w:val="22"/>
              </w:rPr>
            </w:pPr>
          </w:p>
        </w:tc>
        <w:tc>
          <w:tcPr>
            <w:tcW w:w="2693" w:type="dxa"/>
            <w:tcBorders>
              <w:top w:val="single" w:sz="4" w:space="0" w:color="auto"/>
              <w:left w:val="single" w:sz="4" w:space="0" w:color="auto"/>
              <w:bottom w:val="single" w:sz="4" w:space="0" w:color="auto"/>
              <w:right w:val="single" w:sz="4" w:space="0" w:color="auto"/>
            </w:tcBorders>
          </w:tcPr>
          <w:p w14:paraId="33819EA6" w14:textId="77777777" w:rsidR="006608F5" w:rsidRPr="007944C8" w:rsidRDefault="006608F5" w:rsidP="005C7296">
            <w:pPr>
              <w:spacing w:before="60" w:after="60"/>
              <w:ind w:right="142"/>
              <w:jc w:val="left"/>
              <w:rPr>
                <w:color w:val="000000" w:themeColor="text1"/>
                <w:sz w:val="22"/>
                <w:szCs w:val="22"/>
              </w:rPr>
            </w:pPr>
          </w:p>
        </w:tc>
        <w:tc>
          <w:tcPr>
            <w:tcW w:w="2126" w:type="dxa"/>
            <w:tcBorders>
              <w:top w:val="single" w:sz="4" w:space="0" w:color="auto"/>
              <w:left w:val="single" w:sz="4" w:space="0" w:color="auto"/>
              <w:bottom w:val="single" w:sz="4" w:space="0" w:color="auto"/>
              <w:right w:val="single" w:sz="4" w:space="0" w:color="auto"/>
            </w:tcBorders>
          </w:tcPr>
          <w:p w14:paraId="0EB0283D" w14:textId="630535A3" w:rsidR="006608F5" w:rsidRPr="007944C8" w:rsidRDefault="006608F5" w:rsidP="005C7296">
            <w:pPr>
              <w:spacing w:before="60" w:after="60"/>
              <w:ind w:right="142"/>
              <w:jc w:val="left"/>
              <w:rPr>
                <w:color w:val="000000" w:themeColor="text1"/>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7046F26" w14:textId="77777777" w:rsidR="006608F5" w:rsidRPr="007944C8" w:rsidRDefault="006608F5" w:rsidP="005C7296">
            <w:pPr>
              <w:spacing w:before="60" w:after="60"/>
              <w:ind w:right="142"/>
              <w:jc w:val="left"/>
              <w:rPr>
                <w:color w:val="000000" w:themeColor="text1"/>
                <w:sz w:val="22"/>
                <w:szCs w:val="22"/>
              </w:rPr>
            </w:pPr>
          </w:p>
        </w:tc>
      </w:tr>
    </w:tbl>
    <w:p w14:paraId="576B9A38" w14:textId="77777777" w:rsidR="00C3297F" w:rsidRPr="007944C8" w:rsidRDefault="00C3297F" w:rsidP="00A46EE0">
      <w:pPr>
        <w:ind w:right="142"/>
        <w:rPr>
          <w:rFonts w:eastAsia="Calibri"/>
          <w:color w:val="000000" w:themeColor="text1"/>
        </w:rPr>
      </w:pPr>
    </w:p>
    <w:p w14:paraId="46CCC685" w14:textId="4FB9E371" w:rsidR="006608F5" w:rsidRPr="007944C8" w:rsidRDefault="006608F5" w:rsidP="006608F5">
      <w:pPr>
        <w:spacing w:before="240" w:after="240"/>
        <w:ind w:right="142"/>
        <w:rPr>
          <w:color w:val="000000" w:themeColor="text1"/>
        </w:rPr>
      </w:pPr>
      <w:r w:rsidRPr="007944C8">
        <w:rPr>
          <w:color w:val="000000" w:themeColor="text1"/>
        </w:rPr>
        <w:t>Pretendenta pārstāvis</w:t>
      </w:r>
      <w:r w:rsidR="000F1450" w:rsidRPr="007944C8">
        <w:rPr>
          <w:color w:val="000000" w:themeColor="text1"/>
        </w:rPr>
        <w:t>:</w:t>
      </w:r>
    </w:p>
    <w:p w14:paraId="38E8CA03" w14:textId="77777777" w:rsidR="006608F5" w:rsidRPr="007944C8" w:rsidRDefault="006608F5" w:rsidP="006608F5">
      <w:pPr>
        <w:spacing w:before="240" w:after="240"/>
        <w:ind w:right="142"/>
        <w:rPr>
          <w:color w:val="000000" w:themeColor="text1"/>
        </w:rPr>
      </w:pPr>
      <w:r w:rsidRPr="007944C8">
        <w:rPr>
          <w:color w:val="000000" w:themeColor="text1"/>
        </w:rPr>
        <w:t>Vārds, uzvārds:</w:t>
      </w:r>
      <w:r w:rsidRPr="007944C8">
        <w:rPr>
          <w:color w:val="000000" w:themeColor="text1"/>
        </w:rPr>
        <w:tab/>
        <w:t>_________________________________</w:t>
      </w:r>
    </w:p>
    <w:p w14:paraId="331783E1" w14:textId="4E50D9F2" w:rsidR="006608F5" w:rsidRPr="007944C8" w:rsidRDefault="006608F5" w:rsidP="006608F5">
      <w:pPr>
        <w:spacing w:before="240" w:after="240"/>
        <w:ind w:right="142"/>
        <w:rPr>
          <w:color w:val="000000" w:themeColor="text1"/>
        </w:rPr>
      </w:pPr>
      <w:r w:rsidRPr="007944C8">
        <w:rPr>
          <w:color w:val="000000" w:themeColor="text1"/>
        </w:rPr>
        <w:t>Amats:</w:t>
      </w:r>
      <w:r w:rsidRPr="007944C8">
        <w:rPr>
          <w:color w:val="000000" w:themeColor="text1"/>
        </w:rPr>
        <w:tab/>
      </w:r>
      <w:r w:rsidRPr="007944C8">
        <w:rPr>
          <w:color w:val="000000" w:themeColor="text1"/>
        </w:rPr>
        <w:tab/>
      </w:r>
      <w:r w:rsidRPr="007944C8">
        <w:rPr>
          <w:color w:val="000000" w:themeColor="text1"/>
        </w:rPr>
        <w:tab/>
        <w:t>_________________________________</w:t>
      </w:r>
    </w:p>
    <w:p w14:paraId="559AABEE" w14:textId="21BB8CDB" w:rsidR="006608F5" w:rsidRPr="007944C8" w:rsidRDefault="006608F5" w:rsidP="006608F5">
      <w:pPr>
        <w:spacing w:before="240" w:after="240"/>
        <w:ind w:right="142"/>
        <w:rPr>
          <w:color w:val="000000" w:themeColor="text1"/>
        </w:rPr>
      </w:pPr>
      <w:r w:rsidRPr="007944C8">
        <w:rPr>
          <w:color w:val="000000" w:themeColor="text1"/>
        </w:rPr>
        <w:t>Paraksts:</w:t>
      </w:r>
      <w:r w:rsidRPr="007944C8">
        <w:rPr>
          <w:color w:val="000000" w:themeColor="text1"/>
        </w:rPr>
        <w:tab/>
      </w:r>
      <w:r w:rsidRPr="007944C8">
        <w:rPr>
          <w:color w:val="000000" w:themeColor="text1"/>
        </w:rPr>
        <w:tab/>
        <w:t>_________________________________</w:t>
      </w:r>
    </w:p>
    <w:p w14:paraId="5C33B5A8" w14:textId="29C2B74F" w:rsidR="006608F5" w:rsidRPr="007944C8" w:rsidRDefault="006608F5" w:rsidP="006608F5">
      <w:pPr>
        <w:ind w:right="142"/>
        <w:rPr>
          <w:rFonts w:eastAsia="Calibri"/>
          <w:color w:val="000000" w:themeColor="text1"/>
        </w:rPr>
      </w:pPr>
      <w:r w:rsidRPr="007944C8">
        <w:rPr>
          <w:color w:val="000000" w:themeColor="text1"/>
        </w:rPr>
        <w:t>Datums:</w:t>
      </w:r>
      <w:r w:rsidRPr="007944C8">
        <w:rPr>
          <w:color w:val="000000" w:themeColor="text1"/>
        </w:rPr>
        <w:tab/>
      </w:r>
      <w:r w:rsidRPr="007944C8">
        <w:rPr>
          <w:color w:val="000000" w:themeColor="text1"/>
        </w:rPr>
        <w:tab/>
        <w:t>_________________________________</w:t>
      </w:r>
    </w:p>
    <w:p w14:paraId="6BD22DA1" w14:textId="528E7BA3" w:rsidR="00F47B26" w:rsidRPr="007944C8" w:rsidRDefault="005315F8" w:rsidP="00F554BB">
      <w:pPr>
        <w:pStyle w:val="Default"/>
        <w:widowControl w:val="0"/>
        <w:ind w:right="142"/>
        <w:jc w:val="right"/>
        <w:rPr>
          <w:color w:val="000000" w:themeColor="text1"/>
        </w:rPr>
      </w:pPr>
      <w:r w:rsidRPr="007944C8">
        <w:rPr>
          <w:color w:val="000000" w:themeColor="text1"/>
        </w:rPr>
        <w:br w:type="column"/>
      </w:r>
      <w:r w:rsidR="00C2582B" w:rsidRPr="007944C8">
        <w:rPr>
          <w:color w:val="000000" w:themeColor="text1"/>
        </w:rPr>
        <w:lastRenderedPageBreak/>
        <w:t>6</w:t>
      </w:r>
      <w:r w:rsidR="00F47B26" w:rsidRPr="007944C8">
        <w:rPr>
          <w:color w:val="000000" w:themeColor="text1"/>
        </w:rPr>
        <w:t>.</w:t>
      </w:r>
      <w:r w:rsidR="00F554BB" w:rsidRPr="007944C8">
        <w:rPr>
          <w:color w:val="000000" w:themeColor="text1"/>
        </w:rPr>
        <w:t> </w:t>
      </w:r>
      <w:r w:rsidR="00F47B26" w:rsidRPr="007944C8">
        <w:rPr>
          <w:color w:val="000000" w:themeColor="text1"/>
        </w:rPr>
        <w:t>pielikums</w:t>
      </w:r>
    </w:p>
    <w:p w14:paraId="792D7561" w14:textId="77777777" w:rsidR="00F47B26" w:rsidRPr="007944C8" w:rsidRDefault="00F47B26" w:rsidP="00F554BB">
      <w:pPr>
        <w:pStyle w:val="Default"/>
        <w:widowControl w:val="0"/>
        <w:ind w:right="142"/>
        <w:jc w:val="right"/>
        <w:rPr>
          <w:color w:val="000000" w:themeColor="text1"/>
        </w:rPr>
      </w:pPr>
      <w:r w:rsidRPr="007944C8">
        <w:rPr>
          <w:color w:val="000000" w:themeColor="text1"/>
        </w:rPr>
        <w:t>Iepirkuma, identifikācijas</w:t>
      </w:r>
    </w:p>
    <w:p w14:paraId="5FFD0472" w14:textId="0FF60592" w:rsidR="00F47B26" w:rsidRPr="007944C8" w:rsidRDefault="00F47B26" w:rsidP="00F554BB">
      <w:pPr>
        <w:pStyle w:val="Default"/>
        <w:widowControl w:val="0"/>
        <w:ind w:right="142"/>
        <w:jc w:val="right"/>
        <w:rPr>
          <w:color w:val="000000" w:themeColor="text1"/>
        </w:rPr>
      </w:pPr>
      <w:r w:rsidRPr="007944C8">
        <w:rPr>
          <w:color w:val="000000" w:themeColor="text1"/>
        </w:rPr>
        <w:t>Nr. </w:t>
      </w:r>
      <w:r w:rsidR="00536270" w:rsidRPr="007944C8">
        <w:rPr>
          <w:color w:val="000000" w:themeColor="text1"/>
        </w:rPr>
        <w:t>ONP 2026/54</w:t>
      </w:r>
      <w:r w:rsidRPr="007944C8">
        <w:rPr>
          <w:color w:val="000000" w:themeColor="text1"/>
        </w:rPr>
        <w:t>, nolikumam</w:t>
      </w:r>
    </w:p>
    <w:p w14:paraId="1989A5DB" w14:textId="77777777" w:rsidR="00B83D16" w:rsidRPr="007944C8" w:rsidRDefault="00B83D16" w:rsidP="00F554BB">
      <w:pPr>
        <w:pStyle w:val="Default"/>
        <w:widowControl w:val="0"/>
        <w:ind w:right="142"/>
        <w:jc w:val="right"/>
        <w:rPr>
          <w:color w:val="000000" w:themeColor="text1"/>
        </w:rPr>
      </w:pPr>
    </w:p>
    <w:p w14:paraId="0B52C6A9" w14:textId="77777777" w:rsidR="00465379" w:rsidRPr="007944C8" w:rsidRDefault="00465379">
      <w:pPr>
        <w:pStyle w:val="Sarakstarindkopa"/>
        <w:keepLines/>
        <w:numPr>
          <w:ilvl w:val="0"/>
          <w:numId w:val="28"/>
        </w:numPr>
        <w:suppressAutoHyphens w:val="0"/>
        <w:autoSpaceDE/>
        <w:spacing w:line="276" w:lineRule="auto"/>
        <w:ind w:left="-142"/>
        <w:contextualSpacing/>
        <w:jc w:val="center"/>
        <w:rPr>
          <w:rStyle w:val="None"/>
          <w:rFonts w:eastAsia="Times"/>
          <w:b/>
          <w:bCs/>
          <w:color w:val="000000" w:themeColor="text1"/>
          <w:sz w:val="24"/>
          <w:szCs w:val="24"/>
          <w:lang w:val="lv-LV"/>
        </w:rPr>
      </w:pPr>
      <w:r w:rsidRPr="007944C8">
        <w:rPr>
          <w:rStyle w:val="None"/>
          <w:b/>
          <w:bCs/>
          <w:color w:val="000000" w:themeColor="text1"/>
          <w:sz w:val="24"/>
          <w:szCs w:val="24"/>
          <w:lang w:val="lv-LV"/>
        </w:rPr>
        <w:t>APAKŠUZŅĒMĒJU UN/VAI PERSONU, UZ KURU IESPĒJĀM PRETENDENTS BALSTĀS, SARAKSTS*</w:t>
      </w:r>
    </w:p>
    <w:p w14:paraId="019C01C3" w14:textId="77777777" w:rsidR="00465379" w:rsidRPr="007944C8" w:rsidRDefault="00465379" w:rsidP="00465379">
      <w:pPr>
        <w:pStyle w:val="Sarakstarindkopa"/>
        <w:rPr>
          <w:rStyle w:val="None"/>
          <w:rFonts w:eastAsia="Times"/>
          <w:b/>
          <w:bCs/>
          <w:color w:val="000000" w:themeColor="text1"/>
          <w:sz w:val="24"/>
          <w:szCs w:val="24"/>
          <w:lang w:val="lv-LV"/>
        </w:rPr>
      </w:pPr>
    </w:p>
    <w:p w14:paraId="58FC4A70" w14:textId="5F56A0F8" w:rsidR="00465379" w:rsidRPr="007944C8" w:rsidRDefault="00465379" w:rsidP="00465379">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w:t>
      </w:r>
      <w:r w:rsidR="005E4798" w:rsidRPr="007944C8">
        <w:rPr>
          <w:b/>
          <w:color w:val="000000" w:themeColor="text1"/>
        </w:rPr>
        <w:t>e</w:t>
      </w:r>
      <w:r w:rsidRPr="007944C8">
        <w:rPr>
          <w:b/>
          <w:color w:val="000000" w:themeColor="text1"/>
        </w:rPr>
        <w:t xml:space="preserve"> autotransporta pakalpojumi Ogres Basketbola skolas audzēkņu pārvadāšanai”</w:t>
      </w:r>
    </w:p>
    <w:p w14:paraId="61C09828" w14:textId="77777777" w:rsidR="00465379" w:rsidRPr="007944C8" w:rsidRDefault="00465379" w:rsidP="00465379">
      <w:pPr>
        <w:spacing w:before="120"/>
        <w:ind w:right="142"/>
        <w:jc w:val="center"/>
        <w:rPr>
          <w:strike/>
          <w:color w:val="000000" w:themeColor="text1"/>
        </w:rPr>
      </w:pPr>
      <w:r w:rsidRPr="007944C8">
        <w:rPr>
          <w:color w:val="000000" w:themeColor="text1"/>
        </w:rPr>
        <w:t>identifikācijas Nr. ONP 2026/54</w:t>
      </w:r>
    </w:p>
    <w:p w14:paraId="349A2A4C" w14:textId="77777777" w:rsidR="00465379" w:rsidRPr="007944C8" w:rsidRDefault="00465379" w:rsidP="00465379">
      <w:pPr>
        <w:pStyle w:val="Sarakstarindkopa"/>
        <w:keepLines/>
        <w:suppressAutoHyphens w:val="0"/>
        <w:autoSpaceDE/>
        <w:spacing w:line="276" w:lineRule="auto"/>
        <w:ind w:left="0" w:right="142"/>
        <w:contextualSpacing/>
        <w:rPr>
          <w:rStyle w:val="None"/>
          <w:rFonts w:eastAsia="Times"/>
          <w:b/>
          <w:bCs/>
          <w:color w:val="000000" w:themeColor="text1"/>
          <w:sz w:val="24"/>
          <w:szCs w:val="24"/>
          <w:lang w:val="lv-LV"/>
        </w:rPr>
      </w:pPr>
    </w:p>
    <w:p w14:paraId="19557171" w14:textId="77777777" w:rsidR="00465379" w:rsidRPr="007944C8" w:rsidRDefault="00465379" w:rsidP="00465379">
      <w:pPr>
        <w:pStyle w:val="Sarakstarindkopa"/>
        <w:keepLines/>
        <w:suppressAutoHyphens w:val="0"/>
        <w:autoSpaceDE/>
        <w:spacing w:line="276" w:lineRule="auto"/>
        <w:ind w:left="0" w:right="142"/>
        <w:contextualSpacing/>
        <w:rPr>
          <w:rStyle w:val="None"/>
          <w:rFonts w:eastAsia="Times"/>
          <w:b/>
          <w:bCs/>
          <w:color w:val="000000" w:themeColor="text1"/>
          <w:sz w:val="24"/>
          <w:szCs w:val="24"/>
          <w:lang w:val="lv-LV"/>
        </w:rPr>
      </w:pP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2126"/>
        <w:gridCol w:w="2381"/>
        <w:gridCol w:w="2722"/>
        <w:gridCol w:w="1985"/>
      </w:tblGrid>
      <w:tr w:rsidR="00465379" w:rsidRPr="007944C8" w14:paraId="01449D5F" w14:textId="77777777" w:rsidTr="00E17EF9">
        <w:trPr>
          <w:trHeight w:val="1360"/>
        </w:trPr>
        <w:tc>
          <w:tcPr>
            <w:tcW w:w="529" w:type="dxa"/>
            <w:shd w:val="clear" w:color="auto" w:fill="F2F2F2" w:themeFill="background1" w:themeFillShade="F2"/>
            <w:vAlign w:val="center"/>
          </w:tcPr>
          <w:p w14:paraId="7DEDA8A1" w14:textId="77777777" w:rsidR="00465379" w:rsidRPr="007944C8" w:rsidRDefault="00465379" w:rsidP="00CC34A5">
            <w:pPr>
              <w:ind w:right="-105"/>
              <w:jc w:val="center"/>
              <w:rPr>
                <w:b/>
                <w:bCs/>
                <w:color w:val="000000" w:themeColor="text1"/>
                <w:sz w:val="22"/>
                <w:szCs w:val="22"/>
              </w:rPr>
            </w:pPr>
            <w:r w:rsidRPr="007944C8">
              <w:rPr>
                <w:b/>
                <w:bCs/>
                <w:color w:val="000000" w:themeColor="text1"/>
                <w:sz w:val="22"/>
                <w:szCs w:val="22"/>
              </w:rPr>
              <w:t>Nr.</w:t>
            </w:r>
          </w:p>
          <w:p w14:paraId="216B2B9D" w14:textId="77777777" w:rsidR="00465379" w:rsidRPr="007944C8" w:rsidRDefault="00465379">
            <w:pPr>
              <w:keepLines/>
              <w:widowControl w:val="0"/>
              <w:numPr>
                <w:ilvl w:val="0"/>
                <w:numId w:val="39"/>
              </w:numPr>
              <w:autoSpaceDE w:val="0"/>
              <w:autoSpaceDN w:val="0"/>
              <w:adjustRightInd w:val="0"/>
              <w:ind w:right="-105"/>
              <w:jc w:val="center"/>
              <w:rPr>
                <w:b/>
                <w:bCs/>
                <w:color w:val="000000" w:themeColor="text1"/>
                <w:sz w:val="22"/>
                <w:szCs w:val="22"/>
              </w:rPr>
            </w:pPr>
            <w:r w:rsidRPr="007944C8">
              <w:rPr>
                <w:b/>
                <w:bCs/>
                <w:color w:val="000000" w:themeColor="text1"/>
                <w:sz w:val="22"/>
                <w:szCs w:val="22"/>
              </w:rPr>
              <w:t>p.k.</w:t>
            </w:r>
          </w:p>
        </w:tc>
        <w:tc>
          <w:tcPr>
            <w:tcW w:w="2126" w:type="dxa"/>
            <w:shd w:val="clear" w:color="auto" w:fill="F2F2F2" w:themeFill="background1" w:themeFillShade="F2"/>
            <w:vAlign w:val="center"/>
          </w:tcPr>
          <w:p w14:paraId="2774FB15" w14:textId="77777777" w:rsidR="00465379" w:rsidRPr="007944C8" w:rsidRDefault="00465379" w:rsidP="00CC34A5">
            <w:pPr>
              <w:keepLines/>
              <w:widowControl w:val="0"/>
              <w:autoSpaceDE w:val="0"/>
              <w:autoSpaceDN w:val="0"/>
              <w:adjustRightInd w:val="0"/>
              <w:ind w:right="142"/>
              <w:jc w:val="center"/>
              <w:rPr>
                <w:b/>
                <w:bCs/>
                <w:color w:val="000000" w:themeColor="text1"/>
                <w:sz w:val="22"/>
                <w:szCs w:val="22"/>
              </w:rPr>
            </w:pPr>
            <w:r w:rsidRPr="007944C8">
              <w:rPr>
                <w:b/>
                <w:bCs/>
                <w:color w:val="000000" w:themeColor="text1"/>
                <w:sz w:val="22"/>
                <w:szCs w:val="22"/>
              </w:rPr>
              <w:t>Apakšuzņēmēja nosaukums, reģistrācijas Nr., adrese un kontaktpersona</w:t>
            </w:r>
          </w:p>
          <w:p w14:paraId="4DD10E53" w14:textId="77777777" w:rsidR="00465379" w:rsidRPr="007944C8" w:rsidRDefault="00465379" w:rsidP="00CC34A5">
            <w:pPr>
              <w:keepLines/>
              <w:widowControl w:val="0"/>
              <w:autoSpaceDE w:val="0"/>
              <w:autoSpaceDN w:val="0"/>
              <w:adjustRightInd w:val="0"/>
              <w:ind w:right="142"/>
              <w:jc w:val="center"/>
              <w:rPr>
                <w:b/>
                <w:bCs/>
                <w:color w:val="000000" w:themeColor="text1"/>
                <w:sz w:val="22"/>
                <w:szCs w:val="22"/>
              </w:rPr>
            </w:pPr>
          </w:p>
        </w:tc>
        <w:tc>
          <w:tcPr>
            <w:tcW w:w="2381" w:type="dxa"/>
            <w:shd w:val="clear" w:color="auto" w:fill="F2F2F2" w:themeFill="background1" w:themeFillShade="F2"/>
            <w:vAlign w:val="center"/>
          </w:tcPr>
          <w:p w14:paraId="681F5ABF" w14:textId="77777777" w:rsidR="00465379" w:rsidRPr="007944C8" w:rsidRDefault="00465379" w:rsidP="00CC34A5">
            <w:pPr>
              <w:keepLines/>
              <w:widowControl w:val="0"/>
              <w:autoSpaceDE w:val="0"/>
              <w:autoSpaceDN w:val="0"/>
              <w:adjustRightInd w:val="0"/>
              <w:ind w:right="142"/>
              <w:jc w:val="center"/>
              <w:rPr>
                <w:b/>
                <w:bCs/>
                <w:color w:val="000000" w:themeColor="text1"/>
                <w:sz w:val="22"/>
                <w:szCs w:val="22"/>
              </w:rPr>
            </w:pPr>
            <w:r w:rsidRPr="007944C8">
              <w:rPr>
                <w:b/>
                <w:bCs/>
                <w:color w:val="000000" w:themeColor="text1"/>
                <w:sz w:val="22"/>
                <w:szCs w:val="22"/>
              </w:rPr>
              <w:t>Nododamo darbu apjoms no darbu kopējās līgumcenas (EUR bez PVN)</w:t>
            </w:r>
          </w:p>
        </w:tc>
        <w:tc>
          <w:tcPr>
            <w:tcW w:w="2722" w:type="dxa"/>
            <w:shd w:val="clear" w:color="auto" w:fill="F2F2F2" w:themeFill="background1" w:themeFillShade="F2"/>
            <w:vAlign w:val="center"/>
          </w:tcPr>
          <w:p w14:paraId="15E92E00" w14:textId="77777777" w:rsidR="00465379" w:rsidRPr="007944C8" w:rsidRDefault="00465379" w:rsidP="00CC34A5">
            <w:pPr>
              <w:keepLines/>
              <w:widowControl w:val="0"/>
              <w:autoSpaceDE w:val="0"/>
              <w:autoSpaceDN w:val="0"/>
              <w:adjustRightInd w:val="0"/>
              <w:ind w:right="142"/>
              <w:jc w:val="center"/>
              <w:rPr>
                <w:b/>
                <w:bCs/>
                <w:color w:val="000000" w:themeColor="text1"/>
                <w:sz w:val="22"/>
                <w:szCs w:val="22"/>
              </w:rPr>
            </w:pPr>
            <w:r w:rsidRPr="007944C8">
              <w:rPr>
                <w:b/>
                <w:bCs/>
                <w:color w:val="000000" w:themeColor="text1"/>
                <w:sz w:val="22"/>
                <w:szCs w:val="22"/>
              </w:rPr>
              <w:t>Īss apakšuzņēmēja veicamo darbu apraksts</w:t>
            </w:r>
          </w:p>
        </w:tc>
        <w:tc>
          <w:tcPr>
            <w:tcW w:w="1985" w:type="dxa"/>
            <w:shd w:val="clear" w:color="auto" w:fill="F2F2F2" w:themeFill="background1" w:themeFillShade="F2"/>
            <w:vAlign w:val="center"/>
          </w:tcPr>
          <w:p w14:paraId="2D967CF5" w14:textId="77777777" w:rsidR="00465379" w:rsidRPr="007944C8" w:rsidRDefault="00465379" w:rsidP="00CC34A5">
            <w:pPr>
              <w:keepLines/>
              <w:widowControl w:val="0"/>
              <w:autoSpaceDE w:val="0"/>
              <w:autoSpaceDN w:val="0"/>
              <w:adjustRightInd w:val="0"/>
              <w:ind w:right="142"/>
              <w:jc w:val="center"/>
              <w:rPr>
                <w:b/>
                <w:bCs/>
                <w:color w:val="000000" w:themeColor="text1"/>
                <w:sz w:val="22"/>
                <w:szCs w:val="22"/>
              </w:rPr>
            </w:pPr>
            <w:r w:rsidRPr="007944C8">
              <w:rPr>
                <w:b/>
                <w:bCs/>
                <w:color w:val="000000" w:themeColor="text1"/>
                <w:sz w:val="22"/>
                <w:szCs w:val="22"/>
              </w:rPr>
              <w:t>Pretendents balstās uz apakšuzņēmēja iespējām savas kvalifikācijas apliecināšanai (Jā/Nē)</w:t>
            </w:r>
          </w:p>
        </w:tc>
      </w:tr>
      <w:tr w:rsidR="00465379" w:rsidRPr="007944C8" w14:paraId="3D940FB4" w14:textId="77777777" w:rsidTr="00CC34A5">
        <w:trPr>
          <w:trHeight w:val="218"/>
        </w:trPr>
        <w:tc>
          <w:tcPr>
            <w:tcW w:w="9743" w:type="dxa"/>
            <w:gridSpan w:val="5"/>
          </w:tcPr>
          <w:p w14:paraId="4055FB3C"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r w:rsidRPr="007944C8">
              <w:rPr>
                <w:b/>
                <w:color w:val="000000" w:themeColor="text1"/>
                <w:sz w:val="22"/>
                <w:szCs w:val="22"/>
              </w:rPr>
              <w:t xml:space="preserve">Veicamā darba daļa** 10 000 EUR  (desmit tūkstoši </w:t>
            </w:r>
            <w:r w:rsidRPr="007944C8">
              <w:rPr>
                <w:b/>
                <w:i/>
                <w:iCs/>
                <w:color w:val="000000" w:themeColor="text1"/>
                <w:sz w:val="22"/>
                <w:szCs w:val="22"/>
              </w:rPr>
              <w:t>euro</w:t>
            </w:r>
            <w:r w:rsidRPr="007944C8">
              <w:rPr>
                <w:b/>
                <w:color w:val="000000" w:themeColor="text1"/>
                <w:sz w:val="22"/>
                <w:szCs w:val="22"/>
              </w:rPr>
              <w:t>) vai lielāka:</w:t>
            </w:r>
          </w:p>
        </w:tc>
      </w:tr>
      <w:tr w:rsidR="00465379" w:rsidRPr="007944C8" w14:paraId="40943DD1" w14:textId="77777777" w:rsidTr="00E17EF9">
        <w:trPr>
          <w:trHeight w:val="218"/>
        </w:trPr>
        <w:tc>
          <w:tcPr>
            <w:tcW w:w="529" w:type="dxa"/>
          </w:tcPr>
          <w:p w14:paraId="742B48B3"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1.</w:t>
            </w:r>
          </w:p>
        </w:tc>
        <w:tc>
          <w:tcPr>
            <w:tcW w:w="2126" w:type="dxa"/>
          </w:tcPr>
          <w:p w14:paraId="3B90F2D7"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2381" w:type="dxa"/>
          </w:tcPr>
          <w:p w14:paraId="42C0E6AA"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2722" w:type="dxa"/>
          </w:tcPr>
          <w:p w14:paraId="7D5DE950"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1985" w:type="dxa"/>
          </w:tcPr>
          <w:p w14:paraId="16CC8EF0"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r>
      <w:tr w:rsidR="00465379" w:rsidRPr="007944C8" w14:paraId="3A14F2FA" w14:textId="77777777" w:rsidTr="00E17EF9">
        <w:trPr>
          <w:trHeight w:val="218"/>
        </w:trPr>
        <w:tc>
          <w:tcPr>
            <w:tcW w:w="529" w:type="dxa"/>
          </w:tcPr>
          <w:p w14:paraId="12145059"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2.</w:t>
            </w:r>
          </w:p>
        </w:tc>
        <w:tc>
          <w:tcPr>
            <w:tcW w:w="2126" w:type="dxa"/>
          </w:tcPr>
          <w:p w14:paraId="305B1C82"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2381" w:type="dxa"/>
          </w:tcPr>
          <w:p w14:paraId="32616737"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2722" w:type="dxa"/>
          </w:tcPr>
          <w:p w14:paraId="5DC18777"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1985" w:type="dxa"/>
          </w:tcPr>
          <w:p w14:paraId="6476BBF1"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r>
      <w:tr w:rsidR="00E17EF9" w:rsidRPr="007944C8" w14:paraId="3A51F16E" w14:textId="77777777" w:rsidTr="00E17EF9">
        <w:trPr>
          <w:trHeight w:val="218"/>
        </w:trPr>
        <w:tc>
          <w:tcPr>
            <w:tcW w:w="529" w:type="dxa"/>
          </w:tcPr>
          <w:p w14:paraId="22CE4005" w14:textId="395456D0"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3.</w:t>
            </w:r>
          </w:p>
        </w:tc>
        <w:tc>
          <w:tcPr>
            <w:tcW w:w="2126" w:type="dxa"/>
          </w:tcPr>
          <w:p w14:paraId="5D7AC87F"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2381" w:type="dxa"/>
          </w:tcPr>
          <w:p w14:paraId="4A6A9152"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2722" w:type="dxa"/>
          </w:tcPr>
          <w:p w14:paraId="7555C0D1"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1985" w:type="dxa"/>
          </w:tcPr>
          <w:p w14:paraId="75D2FD72"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r>
      <w:tr w:rsidR="00E17EF9" w:rsidRPr="007944C8" w14:paraId="36DEF70A" w14:textId="77777777" w:rsidTr="00E17EF9">
        <w:trPr>
          <w:trHeight w:val="218"/>
        </w:trPr>
        <w:tc>
          <w:tcPr>
            <w:tcW w:w="529" w:type="dxa"/>
          </w:tcPr>
          <w:p w14:paraId="55C65297" w14:textId="448B773F"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w:t>
            </w:r>
          </w:p>
        </w:tc>
        <w:tc>
          <w:tcPr>
            <w:tcW w:w="2126" w:type="dxa"/>
          </w:tcPr>
          <w:p w14:paraId="345B5BD9"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2381" w:type="dxa"/>
          </w:tcPr>
          <w:p w14:paraId="2FDF6A60"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2722" w:type="dxa"/>
          </w:tcPr>
          <w:p w14:paraId="2900B6D9"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1985" w:type="dxa"/>
          </w:tcPr>
          <w:p w14:paraId="1B7371BC"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r>
      <w:tr w:rsidR="00465379" w:rsidRPr="007944C8" w14:paraId="1526C306" w14:textId="77777777" w:rsidTr="00CC34A5">
        <w:trPr>
          <w:trHeight w:val="218"/>
        </w:trPr>
        <w:tc>
          <w:tcPr>
            <w:tcW w:w="9743" w:type="dxa"/>
            <w:gridSpan w:val="5"/>
          </w:tcPr>
          <w:p w14:paraId="50BA4646"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r w:rsidRPr="007944C8">
              <w:rPr>
                <w:b/>
                <w:color w:val="000000" w:themeColor="text1"/>
                <w:sz w:val="22"/>
                <w:szCs w:val="22"/>
              </w:rPr>
              <w:t xml:space="preserve">Veicamā darba daļa** mazāka par 10 000 EUR  (desmit tūkstoši </w:t>
            </w:r>
            <w:r w:rsidRPr="007944C8">
              <w:rPr>
                <w:b/>
                <w:i/>
                <w:iCs/>
                <w:color w:val="000000" w:themeColor="text1"/>
                <w:sz w:val="22"/>
                <w:szCs w:val="22"/>
              </w:rPr>
              <w:t>euro</w:t>
            </w:r>
            <w:r w:rsidRPr="007944C8">
              <w:rPr>
                <w:b/>
                <w:color w:val="000000" w:themeColor="text1"/>
                <w:sz w:val="22"/>
                <w:szCs w:val="22"/>
              </w:rPr>
              <w:t>):</w:t>
            </w:r>
          </w:p>
        </w:tc>
      </w:tr>
      <w:tr w:rsidR="00465379" w:rsidRPr="007944C8" w14:paraId="4951B74C" w14:textId="77777777" w:rsidTr="00E17EF9">
        <w:trPr>
          <w:trHeight w:val="218"/>
        </w:trPr>
        <w:tc>
          <w:tcPr>
            <w:tcW w:w="529" w:type="dxa"/>
            <w:tcBorders>
              <w:bottom w:val="single" w:sz="4" w:space="0" w:color="auto"/>
            </w:tcBorders>
          </w:tcPr>
          <w:p w14:paraId="0B147D9F"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1.</w:t>
            </w:r>
          </w:p>
        </w:tc>
        <w:tc>
          <w:tcPr>
            <w:tcW w:w="2126" w:type="dxa"/>
            <w:tcBorders>
              <w:bottom w:val="single" w:sz="4" w:space="0" w:color="auto"/>
            </w:tcBorders>
          </w:tcPr>
          <w:p w14:paraId="2C23F855" w14:textId="77777777" w:rsidR="00465379" w:rsidRPr="007944C8" w:rsidRDefault="00465379" w:rsidP="00CC34A5">
            <w:pPr>
              <w:keepLines/>
              <w:widowControl w:val="0"/>
              <w:autoSpaceDE w:val="0"/>
              <w:autoSpaceDN w:val="0"/>
              <w:adjustRightInd w:val="0"/>
              <w:spacing w:before="60" w:after="60"/>
              <w:ind w:right="142"/>
              <w:rPr>
                <w:b/>
                <w:color w:val="000000" w:themeColor="text1"/>
                <w:sz w:val="22"/>
                <w:szCs w:val="22"/>
              </w:rPr>
            </w:pPr>
          </w:p>
        </w:tc>
        <w:tc>
          <w:tcPr>
            <w:tcW w:w="2381" w:type="dxa"/>
            <w:tcBorders>
              <w:bottom w:val="single" w:sz="4" w:space="0" w:color="auto"/>
            </w:tcBorders>
            <w:shd w:val="clear" w:color="auto" w:fill="FFFFFF"/>
          </w:tcPr>
          <w:p w14:paraId="7AFA97DD"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2722" w:type="dxa"/>
            <w:tcBorders>
              <w:bottom w:val="single" w:sz="4" w:space="0" w:color="auto"/>
            </w:tcBorders>
            <w:shd w:val="clear" w:color="auto" w:fill="FFFFFF"/>
          </w:tcPr>
          <w:p w14:paraId="7AA0E1F5"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1985" w:type="dxa"/>
            <w:tcBorders>
              <w:bottom w:val="single" w:sz="4" w:space="0" w:color="auto"/>
            </w:tcBorders>
            <w:shd w:val="clear" w:color="auto" w:fill="FFFFFF"/>
          </w:tcPr>
          <w:p w14:paraId="09096AC5"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r>
      <w:tr w:rsidR="00465379" w:rsidRPr="007944C8" w14:paraId="7FFD8861" w14:textId="77777777" w:rsidTr="00E17EF9">
        <w:trPr>
          <w:trHeight w:val="218"/>
        </w:trPr>
        <w:tc>
          <w:tcPr>
            <w:tcW w:w="529" w:type="dxa"/>
            <w:shd w:val="clear" w:color="auto" w:fill="FFFFFF"/>
          </w:tcPr>
          <w:p w14:paraId="5EF1AD22"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2.</w:t>
            </w:r>
          </w:p>
        </w:tc>
        <w:tc>
          <w:tcPr>
            <w:tcW w:w="2126" w:type="dxa"/>
            <w:shd w:val="clear" w:color="auto" w:fill="FFFFFF"/>
          </w:tcPr>
          <w:p w14:paraId="788BD8F9" w14:textId="77777777" w:rsidR="00465379" w:rsidRPr="007944C8" w:rsidRDefault="00465379" w:rsidP="00CC34A5">
            <w:pPr>
              <w:keepLines/>
              <w:widowControl w:val="0"/>
              <w:autoSpaceDE w:val="0"/>
              <w:autoSpaceDN w:val="0"/>
              <w:adjustRightInd w:val="0"/>
              <w:spacing w:before="60" w:after="60"/>
              <w:ind w:right="142"/>
              <w:rPr>
                <w:b/>
                <w:color w:val="000000" w:themeColor="text1"/>
                <w:sz w:val="22"/>
                <w:szCs w:val="22"/>
              </w:rPr>
            </w:pPr>
          </w:p>
        </w:tc>
        <w:tc>
          <w:tcPr>
            <w:tcW w:w="2381" w:type="dxa"/>
            <w:shd w:val="clear" w:color="auto" w:fill="FFFFFF"/>
          </w:tcPr>
          <w:p w14:paraId="280FD0AE"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2722" w:type="dxa"/>
            <w:shd w:val="clear" w:color="auto" w:fill="FFFFFF"/>
          </w:tcPr>
          <w:p w14:paraId="01C55F62"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c>
          <w:tcPr>
            <w:tcW w:w="1985" w:type="dxa"/>
            <w:shd w:val="clear" w:color="auto" w:fill="FFFFFF"/>
          </w:tcPr>
          <w:p w14:paraId="0BE8E09C" w14:textId="77777777" w:rsidR="00465379" w:rsidRPr="007944C8" w:rsidRDefault="00465379" w:rsidP="00CC34A5">
            <w:pPr>
              <w:keepLines/>
              <w:widowControl w:val="0"/>
              <w:autoSpaceDE w:val="0"/>
              <w:autoSpaceDN w:val="0"/>
              <w:adjustRightInd w:val="0"/>
              <w:spacing w:before="60" w:after="60"/>
              <w:ind w:right="142"/>
              <w:rPr>
                <w:color w:val="000000" w:themeColor="text1"/>
                <w:sz w:val="22"/>
                <w:szCs w:val="22"/>
              </w:rPr>
            </w:pPr>
          </w:p>
        </w:tc>
      </w:tr>
      <w:tr w:rsidR="00E17EF9" w:rsidRPr="007944C8" w14:paraId="56EF3742" w14:textId="77777777" w:rsidTr="00E17EF9">
        <w:trPr>
          <w:trHeight w:val="218"/>
        </w:trPr>
        <w:tc>
          <w:tcPr>
            <w:tcW w:w="529" w:type="dxa"/>
            <w:shd w:val="clear" w:color="auto" w:fill="FFFFFF"/>
          </w:tcPr>
          <w:p w14:paraId="5D8BCD8B" w14:textId="73A1B72F"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3.</w:t>
            </w:r>
          </w:p>
        </w:tc>
        <w:tc>
          <w:tcPr>
            <w:tcW w:w="2126" w:type="dxa"/>
            <w:shd w:val="clear" w:color="auto" w:fill="FFFFFF"/>
          </w:tcPr>
          <w:p w14:paraId="57593293" w14:textId="77777777" w:rsidR="00E17EF9" w:rsidRPr="007944C8" w:rsidRDefault="00E17EF9" w:rsidP="00CC34A5">
            <w:pPr>
              <w:keepLines/>
              <w:widowControl w:val="0"/>
              <w:autoSpaceDE w:val="0"/>
              <w:autoSpaceDN w:val="0"/>
              <w:adjustRightInd w:val="0"/>
              <w:spacing w:before="60" w:after="60"/>
              <w:ind w:right="142"/>
              <w:rPr>
                <w:b/>
                <w:color w:val="000000" w:themeColor="text1"/>
                <w:sz w:val="22"/>
                <w:szCs w:val="22"/>
              </w:rPr>
            </w:pPr>
          </w:p>
        </w:tc>
        <w:tc>
          <w:tcPr>
            <w:tcW w:w="2381" w:type="dxa"/>
            <w:shd w:val="clear" w:color="auto" w:fill="FFFFFF"/>
          </w:tcPr>
          <w:p w14:paraId="13F60C85"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2722" w:type="dxa"/>
            <w:shd w:val="clear" w:color="auto" w:fill="FFFFFF"/>
          </w:tcPr>
          <w:p w14:paraId="614AF8FF"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1985" w:type="dxa"/>
            <w:shd w:val="clear" w:color="auto" w:fill="FFFFFF"/>
          </w:tcPr>
          <w:p w14:paraId="143F2EB3"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r>
      <w:tr w:rsidR="00E17EF9" w:rsidRPr="007944C8" w14:paraId="2F84C74E" w14:textId="77777777" w:rsidTr="00E17EF9">
        <w:trPr>
          <w:trHeight w:val="218"/>
        </w:trPr>
        <w:tc>
          <w:tcPr>
            <w:tcW w:w="529" w:type="dxa"/>
            <w:shd w:val="clear" w:color="auto" w:fill="FFFFFF"/>
          </w:tcPr>
          <w:p w14:paraId="5D2FEE7C" w14:textId="60FD606B"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r w:rsidRPr="007944C8">
              <w:rPr>
                <w:color w:val="000000" w:themeColor="text1"/>
                <w:sz w:val="22"/>
                <w:szCs w:val="22"/>
              </w:rPr>
              <w:t>...</w:t>
            </w:r>
          </w:p>
        </w:tc>
        <w:tc>
          <w:tcPr>
            <w:tcW w:w="2126" w:type="dxa"/>
            <w:shd w:val="clear" w:color="auto" w:fill="FFFFFF"/>
          </w:tcPr>
          <w:p w14:paraId="12DCFBE4" w14:textId="77777777" w:rsidR="00E17EF9" w:rsidRPr="007944C8" w:rsidRDefault="00E17EF9" w:rsidP="00CC34A5">
            <w:pPr>
              <w:keepLines/>
              <w:widowControl w:val="0"/>
              <w:autoSpaceDE w:val="0"/>
              <w:autoSpaceDN w:val="0"/>
              <w:adjustRightInd w:val="0"/>
              <w:spacing w:before="60" w:after="60"/>
              <w:ind w:right="142"/>
              <w:rPr>
                <w:b/>
                <w:color w:val="000000" w:themeColor="text1"/>
                <w:sz w:val="22"/>
                <w:szCs w:val="22"/>
              </w:rPr>
            </w:pPr>
          </w:p>
        </w:tc>
        <w:tc>
          <w:tcPr>
            <w:tcW w:w="2381" w:type="dxa"/>
            <w:shd w:val="clear" w:color="auto" w:fill="FFFFFF"/>
          </w:tcPr>
          <w:p w14:paraId="42B8226F"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2722" w:type="dxa"/>
            <w:shd w:val="clear" w:color="auto" w:fill="FFFFFF"/>
          </w:tcPr>
          <w:p w14:paraId="2D0DD68A"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c>
          <w:tcPr>
            <w:tcW w:w="1985" w:type="dxa"/>
            <w:shd w:val="clear" w:color="auto" w:fill="FFFFFF"/>
          </w:tcPr>
          <w:p w14:paraId="06EC3A49" w14:textId="77777777" w:rsidR="00E17EF9" w:rsidRPr="007944C8" w:rsidRDefault="00E17EF9" w:rsidP="00CC34A5">
            <w:pPr>
              <w:keepLines/>
              <w:widowControl w:val="0"/>
              <w:autoSpaceDE w:val="0"/>
              <w:autoSpaceDN w:val="0"/>
              <w:adjustRightInd w:val="0"/>
              <w:spacing w:before="60" w:after="60"/>
              <w:ind w:right="142"/>
              <w:rPr>
                <w:color w:val="000000" w:themeColor="text1"/>
                <w:sz w:val="22"/>
                <w:szCs w:val="22"/>
              </w:rPr>
            </w:pPr>
          </w:p>
        </w:tc>
      </w:tr>
    </w:tbl>
    <w:p w14:paraId="3C65DB8D" w14:textId="77777777" w:rsidR="00465379" w:rsidRPr="007944C8" w:rsidRDefault="00465379" w:rsidP="00465379">
      <w:pPr>
        <w:keepLines/>
        <w:widowControl w:val="0"/>
        <w:ind w:right="142"/>
        <w:rPr>
          <w:b/>
          <w:bCs/>
          <w:color w:val="000000" w:themeColor="text1"/>
        </w:rPr>
      </w:pPr>
    </w:p>
    <w:p w14:paraId="2AA4978D" w14:textId="77777777" w:rsidR="00465379" w:rsidRPr="007944C8" w:rsidRDefault="00465379" w:rsidP="00465379">
      <w:pPr>
        <w:keepLines/>
        <w:widowControl w:val="0"/>
        <w:spacing w:before="120" w:after="120"/>
        <w:ind w:right="142"/>
        <w:rPr>
          <w:i/>
          <w:iCs/>
          <w:color w:val="000000" w:themeColor="text1"/>
        </w:rPr>
      </w:pPr>
      <w:r w:rsidRPr="007944C8">
        <w:rPr>
          <w:i/>
          <w:iCs/>
          <w:color w:val="000000" w:themeColor="text1"/>
        </w:rPr>
        <w:t xml:space="preserve">* Informācija iesniedzama par visiem apakšuzņēmējiem </w:t>
      </w:r>
      <w:r w:rsidRPr="007944C8">
        <w:rPr>
          <w:i/>
          <w:color w:val="000000" w:themeColor="text1"/>
        </w:rPr>
        <w:t>un apakšuzņēmēja apakšuzņēmējiem, kuri tiks piesaistīti Iepirkuma līguma izpildē</w:t>
      </w:r>
      <w:r w:rsidRPr="007944C8">
        <w:rPr>
          <w:i/>
          <w:iCs/>
          <w:color w:val="000000" w:themeColor="text1"/>
        </w:rPr>
        <w:t>.</w:t>
      </w:r>
    </w:p>
    <w:p w14:paraId="0756C236" w14:textId="77777777" w:rsidR="00465379" w:rsidRPr="007944C8" w:rsidRDefault="00465379" w:rsidP="00465379">
      <w:pPr>
        <w:pStyle w:val="Vresteksts"/>
        <w:spacing w:before="120" w:after="120"/>
        <w:ind w:left="142" w:right="142" w:hanging="142"/>
        <w:jc w:val="both"/>
        <w:rPr>
          <w:i/>
          <w:color w:val="000000" w:themeColor="text1"/>
          <w:sz w:val="24"/>
          <w:szCs w:val="24"/>
        </w:rPr>
      </w:pPr>
    </w:p>
    <w:p w14:paraId="266537C2" w14:textId="77777777" w:rsidR="00465379" w:rsidRPr="007944C8" w:rsidRDefault="00465379" w:rsidP="00465379">
      <w:pPr>
        <w:pStyle w:val="Vresteksts"/>
        <w:spacing w:before="120" w:after="120"/>
        <w:ind w:right="142"/>
        <w:jc w:val="both"/>
        <w:rPr>
          <w:i/>
          <w:color w:val="000000" w:themeColor="text1"/>
          <w:sz w:val="24"/>
          <w:szCs w:val="24"/>
        </w:rPr>
      </w:pPr>
      <w:r w:rsidRPr="007944C8">
        <w:rPr>
          <w:i/>
          <w:color w:val="000000" w:themeColor="text1"/>
          <w:sz w:val="24"/>
          <w:szCs w:val="24"/>
          <w:lang w:val="lv-LV"/>
        </w:rPr>
        <w:t>**</w:t>
      </w:r>
      <w:r w:rsidRPr="007944C8">
        <w:rPr>
          <w:i/>
          <w:color w:val="000000" w:themeColor="text1"/>
          <w:sz w:val="24"/>
          <w:szCs w:val="24"/>
        </w:rPr>
        <w:t>Apakšuzņēmēja veicamās darba daļas kopējo vērtību nosaka, ņemot vērā apakšuzņēmēja un visu attiecīgā Iepirkuma (līguma) ietvaros tā saistīto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p w14:paraId="37D5DB0F" w14:textId="77777777" w:rsidR="00B13B9F" w:rsidRPr="007944C8" w:rsidRDefault="00B13B9F" w:rsidP="00B13B9F">
      <w:pPr>
        <w:pStyle w:val="Default"/>
        <w:widowControl w:val="0"/>
        <w:ind w:right="142"/>
        <w:rPr>
          <w:color w:val="000000" w:themeColor="text1"/>
        </w:rPr>
      </w:pPr>
    </w:p>
    <w:p w14:paraId="22DC22A6" w14:textId="5E66E865" w:rsidR="00CE7773" w:rsidRPr="007944C8" w:rsidRDefault="00B83D16" w:rsidP="00586A88">
      <w:pPr>
        <w:pStyle w:val="Default"/>
        <w:widowControl w:val="0"/>
        <w:ind w:right="142"/>
        <w:jc w:val="right"/>
        <w:rPr>
          <w:color w:val="000000" w:themeColor="text1"/>
        </w:rPr>
      </w:pPr>
      <w:r w:rsidRPr="007944C8">
        <w:rPr>
          <w:color w:val="000000" w:themeColor="text1"/>
        </w:rPr>
        <w:br w:type="column"/>
      </w:r>
      <w:r w:rsidRPr="007944C8">
        <w:rPr>
          <w:color w:val="000000" w:themeColor="text1"/>
        </w:rPr>
        <w:lastRenderedPageBreak/>
        <w:t>7. pielikums</w:t>
      </w:r>
      <w:bookmarkStart w:id="151" w:name="_Ref381944318"/>
    </w:p>
    <w:bookmarkEnd w:id="151"/>
    <w:p w14:paraId="7229FBA4" w14:textId="77777777" w:rsidR="00116046" w:rsidRPr="007944C8" w:rsidRDefault="00116046" w:rsidP="003A2805">
      <w:pPr>
        <w:pStyle w:val="Default"/>
        <w:widowControl w:val="0"/>
        <w:ind w:right="142"/>
        <w:jc w:val="right"/>
        <w:rPr>
          <w:color w:val="000000" w:themeColor="text1"/>
        </w:rPr>
      </w:pPr>
      <w:r w:rsidRPr="007944C8">
        <w:rPr>
          <w:color w:val="000000" w:themeColor="text1"/>
        </w:rPr>
        <w:t>Iepirkuma, identifikācijas</w:t>
      </w:r>
    </w:p>
    <w:p w14:paraId="4FA7AB67" w14:textId="6F0CF6AA" w:rsidR="00116046" w:rsidRPr="007944C8" w:rsidRDefault="00116046" w:rsidP="003A2805">
      <w:pPr>
        <w:pStyle w:val="Default"/>
        <w:widowControl w:val="0"/>
        <w:ind w:right="142"/>
        <w:jc w:val="right"/>
        <w:rPr>
          <w:color w:val="000000" w:themeColor="text1"/>
        </w:rPr>
      </w:pPr>
      <w:r w:rsidRPr="007944C8">
        <w:rPr>
          <w:color w:val="000000" w:themeColor="text1"/>
        </w:rPr>
        <w:t>Nr. </w:t>
      </w:r>
      <w:r w:rsidR="00536270" w:rsidRPr="007944C8">
        <w:rPr>
          <w:color w:val="000000" w:themeColor="text1"/>
        </w:rPr>
        <w:t>ONP 2026/54</w:t>
      </w:r>
      <w:r w:rsidRPr="007944C8">
        <w:rPr>
          <w:color w:val="000000" w:themeColor="text1"/>
        </w:rPr>
        <w:t xml:space="preserve">, </w:t>
      </w:r>
      <w:r w:rsidR="002366BC" w:rsidRPr="007944C8">
        <w:rPr>
          <w:color w:val="000000" w:themeColor="text1"/>
        </w:rPr>
        <w:t>nolikuma</w:t>
      </w:r>
      <w:r w:rsidRPr="007944C8">
        <w:rPr>
          <w:color w:val="000000" w:themeColor="text1"/>
        </w:rPr>
        <w:t>m</w:t>
      </w:r>
    </w:p>
    <w:p w14:paraId="6E676CC0" w14:textId="77777777" w:rsidR="007A0835" w:rsidRPr="007944C8" w:rsidRDefault="007A0835" w:rsidP="008F041A">
      <w:pPr>
        <w:numPr>
          <w:ilvl w:val="0"/>
          <w:numId w:val="19"/>
        </w:numPr>
        <w:ind w:right="142"/>
        <w:jc w:val="center"/>
        <w:rPr>
          <w:b/>
          <w:color w:val="000000" w:themeColor="text1"/>
        </w:rPr>
      </w:pPr>
      <w:bookmarkStart w:id="152" w:name="_Ref354473466"/>
    </w:p>
    <w:p w14:paraId="2F7F45DF" w14:textId="3648418C" w:rsidR="00586A88" w:rsidRPr="007944C8" w:rsidRDefault="00586A88" w:rsidP="00A1524E">
      <w:pPr>
        <w:numPr>
          <w:ilvl w:val="0"/>
          <w:numId w:val="19"/>
        </w:numPr>
        <w:ind w:left="-284" w:right="-142"/>
        <w:jc w:val="center"/>
        <w:rPr>
          <w:b/>
          <w:color w:val="000000" w:themeColor="text1"/>
        </w:rPr>
      </w:pPr>
      <w:r w:rsidRPr="007944C8">
        <w:rPr>
          <w:rFonts w:eastAsia="Arial Unicode MS"/>
          <w:b/>
          <w:bCs/>
          <w:color w:val="000000" w:themeColor="text1"/>
          <w:u w:color="000000"/>
          <w:bdr w:val="nil"/>
          <w:lang w:eastAsia="lv-LV"/>
        </w:rPr>
        <w:t xml:space="preserve">APAKŠUZŅĒMĒJA UN/VAI PERSONAS, UZ KURAS IESPĒJĀM PRETENDENTS BALSTĀS, </w:t>
      </w:r>
    </w:p>
    <w:p w14:paraId="10C3F5E4" w14:textId="1C1D6A2F" w:rsidR="00B53817" w:rsidRPr="007944C8" w:rsidRDefault="00B53817" w:rsidP="00CC34A5">
      <w:pPr>
        <w:numPr>
          <w:ilvl w:val="0"/>
          <w:numId w:val="19"/>
        </w:numPr>
        <w:ind w:right="142"/>
        <w:jc w:val="center"/>
        <w:rPr>
          <w:b/>
          <w:color w:val="000000" w:themeColor="text1"/>
        </w:rPr>
      </w:pPr>
      <w:r w:rsidRPr="007944C8">
        <w:rPr>
          <w:b/>
          <w:color w:val="000000" w:themeColor="text1"/>
        </w:rPr>
        <w:t xml:space="preserve">APLIECINĀJUMS PAR GATAVĪBU PIEDALĪTIES </w:t>
      </w:r>
      <w:r w:rsidR="008F3832" w:rsidRPr="007944C8">
        <w:rPr>
          <w:b/>
          <w:color w:val="000000" w:themeColor="text1"/>
        </w:rPr>
        <w:t>LĪGUMA IZPILDĒ</w:t>
      </w:r>
    </w:p>
    <w:p w14:paraId="3A49548B" w14:textId="77777777" w:rsidR="004F2E92" w:rsidRPr="007944C8" w:rsidRDefault="004F2E92" w:rsidP="008F041A">
      <w:pPr>
        <w:numPr>
          <w:ilvl w:val="0"/>
          <w:numId w:val="19"/>
        </w:numPr>
        <w:ind w:right="142"/>
        <w:jc w:val="center"/>
        <w:rPr>
          <w:b/>
          <w:color w:val="000000" w:themeColor="text1"/>
        </w:rPr>
      </w:pPr>
    </w:p>
    <w:p w14:paraId="335D204A" w14:textId="196A25A9" w:rsidR="00EC7B1F" w:rsidRPr="007944C8" w:rsidRDefault="00EC7B1F" w:rsidP="00EC7B1F">
      <w:pPr>
        <w:pStyle w:val="Sarakstarindkopa"/>
        <w:numPr>
          <w:ilvl w:val="0"/>
          <w:numId w:val="19"/>
        </w:numPr>
        <w:tabs>
          <w:tab w:val="left" w:pos="9781"/>
        </w:tabs>
        <w:spacing w:after="60"/>
        <w:ind w:left="0"/>
        <w:jc w:val="center"/>
        <w:rPr>
          <w:b/>
          <w:color w:val="000000" w:themeColor="text1"/>
          <w:sz w:val="24"/>
          <w:szCs w:val="24"/>
        </w:rPr>
      </w:pPr>
      <w:r w:rsidRPr="007944C8">
        <w:rPr>
          <w:bCs/>
          <w:color w:val="000000" w:themeColor="text1"/>
          <w:sz w:val="24"/>
          <w:szCs w:val="24"/>
        </w:rPr>
        <w:t>Atklātam konkursam</w:t>
      </w:r>
      <w:r w:rsidRPr="007944C8">
        <w:rPr>
          <w:bCs/>
          <w:color w:val="000000" w:themeColor="text1"/>
          <w:sz w:val="24"/>
          <w:szCs w:val="24"/>
        </w:rPr>
        <w:br/>
      </w:r>
      <w:r w:rsidRPr="007944C8">
        <w:rPr>
          <w:b/>
          <w:color w:val="000000" w:themeColor="text1"/>
          <w:sz w:val="24"/>
          <w:szCs w:val="24"/>
        </w:rPr>
        <w:t>“Neregulāri</w:t>
      </w:r>
      <w:r w:rsidR="005E4798" w:rsidRPr="007944C8">
        <w:rPr>
          <w:b/>
          <w:color w:val="000000" w:themeColor="text1"/>
          <w:sz w:val="24"/>
          <w:szCs w:val="24"/>
        </w:rPr>
        <w:t>e</w:t>
      </w:r>
      <w:r w:rsidRPr="007944C8">
        <w:rPr>
          <w:b/>
          <w:color w:val="000000" w:themeColor="text1"/>
          <w:sz w:val="24"/>
          <w:szCs w:val="24"/>
        </w:rPr>
        <w:t xml:space="preserve"> autotransporta pakalpojumi Ogres Basketbola skolas audzēkņu pārvadāšanai”</w:t>
      </w:r>
    </w:p>
    <w:p w14:paraId="16AC827D" w14:textId="77777777" w:rsidR="00EC7B1F" w:rsidRPr="007944C8" w:rsidRDefault="00EC7B1F" w:rsidP="00EC7B1F">
      <w:pPr>
        <w:pStyle w:val="Sarakstarindkopa"/>
        <w:numPr>
          <w:ilvl w:val="0"/>
          <w:numId w:val="19"/>
        </w:numPr>
        <w:spacing w:before="120"/>
        <w:ind w:left="0" w:right="142"/>
        <w:jc w:val="center"/>
        <w:rPr>
          <w:strike/>
          <w:color w:val="000000" w:themeColor="text1"/>
          <w:sz w:val="24"/>
          <w:szCs w:val="24"/>
        </w:rPr>
      </w:pPr>
      <w:r w:rsidRPr="007944C8">
        <w:rPr>
          <w:color w:val="000000" w:themeColor="text1"/>
          <w:sz w:val="24"/>
          <w:szCs w:val="24"/>
        </w:rPr>
        <w:t>identifikācijas Nr. ONP 2026/54</w:t>
      </w:r>
    </w:p>
    <w:p w14:paraId="2CDC61A9" w14:textId="77777777" w:rsidR="00402C63" w:rsidRPr="007944C8" w:rsidRDefault="00402C63">
      <w:pPr>
        <w:numPr>
          <w:ilvl w:val="0"/>
          <w:numId w:val="28"/>
        </w:numPr>
        <w:ind w:right="142"/>
        <w:jc w:val="center"/>
        <w:rPr>
          <w:b/>
          <w:color w:val="000000" w:themeColor="text1"/>
        </w:rPr>
      </w:pPr>
    </w:p>
    <w:p w14:paraId="5AD343B1" w14:textId="77777777" w:rsidR="00BD540C" w:rsidRPr="007944C8" w:rsidRDefault="00BD540C" w:rsidP="00A46EE0">
      <w:pPr>
        <w:tabs>
          <w:tab w:val="left" w:pos="851"/>
        </w:tabs>
        <w:spacing w:before="120" w:after="120"/>
        <w:ind w:right="142"/>
        <w:rPr>
          <w:color w:val="000000" w:themeColor="text1"/>
        </w:rPr>
      </w:pPr>
    </w:p>
    <w:p w14:paraId="7A0C1BBC"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r w:rsidRPr="007944C8">
        <w:rPr>
          <w:rFonts w:eastAsia="Arial Unicode MS"/>
          <w:color w:val="000000" w:themeColor="text1"/>
          <w:u w:color="000000"/>
          <w:bdr w:val="nil"/>
          <w:lang w:eastAsia="lv-LV"/>
        </w:rPr>
        <w:t xml:space="preserve">Pretendents ______________________________________ </w:t>
      </w:r>
    </w:p>
    <w:p w14:paraId="3D9100F8"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p>
    <w:p w14:paraId="7EDF05BA"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r w:rsidRPr="007944C8">
        <w:rPr>
          <w:rFonts w:eastAsia="Arial Unicode MS"/>
          <w:color w:val="000000" w:themeColor="text1"/>
          <w:u w:color="000000"/>
          <w:bdr w:val="nil"/>
          <w:lang w:eastAsia="lv-LV"/>
        </w:rPr>
        <w:t>Reģ.Nr. _________________________________________</w:t>
      </w:r>
    </w:p>
    <w:p w14:paraId="4CEBB664"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p>
    <w:p w14:paraId="09C1040E"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p>
    <w:p w14:paraId="4CC54BE0" w14:textId="77777777" w:rsidR="009777D4" w:rsidRPr="007944C8" w:rsidRDefault="009777D4" w:rsidP="009777D4">
      <w:pPr>
        <w:keepLines/>
        <w:widowControl w:val="0"/>
        <w:pBdr>
          <w:top w:val="nil"/>
          <w:left w:val="nil"/>
          <w:bottom w:val="nil"/>
          <w:right w:val="nil"/>
          <w:between w:val="nil"/>
          <w:bar w:val="nil"/>
        </w:pBdr>
        <w:spacing w:before="60" w:after="60"/>
        <w:rPr>
          <w:rFonts w:eastAsia="Arial Unicode MS"/>
          <w:color w:val="000000" w:themeColor="text1"/>
          <w:u w:color="000000"/>
          <w:bdr w:val="nil"/>
          <w:lang w:eastAsia="lv-LV"/>
        </w:rPr>
      </w:pPr>
      <w:r w:rsidRPr="007944C8">
        <w:rPr>
          <w:rFonts w:eastAsia="Arial Unicode MS"/>
          <w:color w:val="000000" w:themeColor="text1"/>
          <w:u w:color="000000"/>
          <w:bdr w:val="nil"/>
          <w:lang w:eastAsia="lv-LV"/>
        </w:rPr>
        <w:t>__________________________________________________</w:t>
      </w:r>
    </w:p>
    <w:p w14:paraId="47FCB275" w14:textId="77777777" w:rsidR="009777D4" w:rsidRPr="007944C8" w:rsidRDefault="009777D4" w:rsidP="009777D4">
      <w:pPr>
        <w:keepLines/>
        <w:widowControl w:val="0"/>
        <w:pBdr>
          <w:top w:val="nil"/>
          <w:left w:val="nil"/>
          <w:bottom w:val="nil"/>
          <w:right w:val="nil"/>
          <w:between w:val="nil"/>
          <w:bar w:val="nil"/>
        </w:pBdr>
        <w:spacing w:before="60" w:after="60"/>
        <w:rPr>
          <w:rFonts w:eastAsia="Arial Unicode MS"/>
          <w:i/>
          <w:iCs/>
          <w:color w:val="000000" w:themeColor="text1"/>
          <w:u w:color="000000"/>
          <w:bdr w:val="nil"/>
          <w:lang w:eastAsia="lv-LV"/>
        </w:rPr>
      </w:pPr>
      <w:r w:rsidRPr="007944C8">
        <w:rPr>
          <w:rFonts w:eastAsia="Arial Unicode MS"/>
          <w:color w:val="000000" w:themeColor="text1"/>
          <w:u w:color="000000"/>
          <w:bdr w:val="nil"/>
          <w:lang w:eastAsia="lv-LV"/>
        </w:rPr>
        <w:t xml:space="preserve"> </w:t>
      </w:r>
      <w:r w:rsidRPr="007944C8">
        <w:rPr>
          <w:rFonts w:eastAsia="Arial Unicode MS"/>
          <w:i/>
          <w:iCs/>
          <w:color w:val="000000" w:themeColor="text1"/>
          <w:u w:color="000000"/>
          <w:bdr w:val="nil"/>
          <w:lang w:eastAsia="lv-LV"/>
        </w:rPr>
        <w:t xml:space="preserve">/Apakšuzņēmēja nosaukums, reģistrācijas numurs un adrese/  </w:t>
      </w:r>
    </w:p>
    <w:p w14:paraId="4457036D" w14:textId="77777777" w:rsidR="009777D4" w:rsidRPr="007944C8" w:rsidRDefault="009777D4" w:rsidP="009777D4">
      <w:pPr>
        <w:keepLines/>
        <w:widowControl w:val="0"/>
        <w:pBdr>
          <w:top w:val="nil"/>
          <w:left w:val="nil"/>
          <w:bottom w:val="nil"/>
          <w:right w:val="nil"/>
          <w:between w:val="nil"/>
          <w:bar w:val="nil"/>
        </w:pBdr>
        <w:spacing w:before="60" w:after="60"/>
        <w:rPr>
          <w:rFonts w:eastAsia="Arial Unicode MS"/>
          <w:i/>
          <w:iCs/>
          <w:color w:val="000000" w:themeColor="text1"/>
          <w:u w:color="000000"/>
          <w:bdr w:val="nil"/>
          <w:lang w:eastAsia="lv-LV"/>
        </w:rPr>
      </w:pPr>
    </w:p>
    <w:p w14:paraId="592B4D07" w14:textId="77777777" w:rsidR="009777D4" w:rsidRPr="007944C8" w:rsidRDefault="009777D4" w:rsidP="009777D4">
      <w:pPr>
        <w:keepLines/>
        <w:widowControl w:val="0"/>
        <w:pBdr>
          <w:top w:val="nil"/>
          <w:left w:val="nil"/>
          <w:bottom w:val="nil"/>
          <w:right w:val="nil"/>
          <w:between w:val="nil"/>
          <w:bar w:val="nil"/>
        </w:pBdr>
        <w:spacing w:before="60" w:after="60"/>
        <w:rPr>
          <w:rFonts w:eastAsia="Arial Unicode MS"/>
          <w:b/>
          <w:bCs/>
          <w:color w:val="000000" w:themeColor="text1"/>
          <w:u w:color="000000"/>
          <w:bdr w:val="nil"/>
          <w:lang w:eastAsia="lv-LV"/>
        </w:rPr>
      </w:pPr>
      <w:r w:rsidRPr="007944C8">
        <w:rPr>
          <w:rFonts w:eastAsia="Arial Unicode MS"/>
          <w:b/>
          <w:bCs/>
          <w:color w:val="000000" w:themeColor="text1"/>
          <w:u w:color="000000"/>
          <w:bdr w:val="nil"/>
          <w:lang w:eastAsia="lv-LV"/>
        </w:rPr>
        <w:t>apliecina, ka:</w:t>
      </w:r>
    </w:p>
    <w:p w14:paraId="6D36FCFA" w14:textId="77777777" w:rsidR="009777D4" w:rsidRPr="007944C8" w:rsidRDefault="009777D4" w:rsidP="009777D4">
      <w:pPr>
        <w:keepLines/>
        <w:widowControl w:val="0"/>
        <w:pBdr>
          <w:top w:val="nil"/>
          <w:left w:val="nil"/>
          <w:bottom w:val="nil"/>
          <w:right w:val="nil"/>
          <w:between w:val="nil"/>
          <w:bar w:val="nil"/>
        </w:pBdr>
        <w:spacing w:before="60" w:after="60"/>
        <w:rPr>
          <w:rFonts w:eastAsia="Arial Unicode MS"/>
          <w:color w:val="000000" w:themeColor="text1"/>
          <w:u w:color="000000"/>
          <w:bdr w:val="nil"/>
          <w:lang w:eastAsia="lv-LV"/>
        </w:rPr>
      </w:pPr>
    </w:p>
    <w:p w14:paraId="7193F130" w14:textId="278F86B5" w:rsidR="009777D4" w:rsidRPr="007944C8" w:rsidRDefault="002F4743" w:rsidP="009777D4">
      <w:pPr>
        <w:pBdr>
          <w:top w:val="nil"/>
          <w:left w:val="nil"/>
          <w:bottom w:val="nil"/>
          <w:right w:val="nil"/>
          <w:between w:val="nil"/>
          <w:bar w:val="nil"/>
        </w:pBdr>
        <w:spacing w:before="60" w:after="60"/>
        <w:outlineLvl w:val="0"/>
        <w:rPr>
          <w:b/>
          <w:i/>
          <w:color w:val="000000" w:themeColor="text1"/>
        </w:rPr>
      </w:pPr>
      <w:r w:rsidRPr="007944C8">
        <w:rPr>
          <w:rFonts w:eastAsia="Arial Unicode MS"/>
          <w:color w:val="000000" w:themeColor="text1"/>
          <w:u w:color="000000"/>
          <w:bdr w:val="nil"/>
          <w:lang w:eastAsia="lv-LV"/>
        </w:rPr>
        <w:t>1</w:t>
      </w:r>
      <w:r w:rsidR="009777D4" w:rsidRPr="007944C8">
        <w:rPr>
          <w:rFonts w:eastAsia="Arial Unicode MS"/>
          <w:color w:val="000000" w:themeColor="text1"/>
          <w:u w:color="000000"/>
          <w:bdr w:val="nil"/>
          <w:lang w:eastAsia="lv-LV"/>
        </w:rPr>
        <w:t xml:space="preserve">) piekrīt piedalīties Ogres novada pašvaldības organizētajā atklātajā konkursā </w:t>
      </w:r>
      <w:r w:rsidR="009777D4" w:rsidRPr="007944C8">
        <w:rPr>
          <w:b/>
          <w:i/>
          <w:color w:val="000000" w:themeColor="text1"/>
        </w:rPr>
        <w:t>“</w:t>
      </w:r>
      <w:r w:rsidR="009777D4" w:rsidRPr="007944C8">
        <w:rPr>
          <w:b/>
          <w:iCs/>
          <w:color w:val="000000" w:themeColor="text1"/>
        </w:rPr>
        <w:t xml:space="preserve">Neregulārie </w:t>
      </w:r>
      <w:r w:rsidR="006600FA" w:rsidRPr="007944C8">
        <w:rPr>
          <w:b/>
          <w:iCs/>
          <w:color w:val="000000" w:themeColor="text1"/>
        </w:rPr>
        <w:t>autotransporta pakalpojumi Ogres Basketbola skolas audzēkņu pārvadāšanai</w:t>
      </w:r>
      <w:r w:rsidR="009777D4" w:rsidRPr="007944C8">
        <w:rPr>
          <w:b/>
          <w:i/>
          <w:color w:val="000000" w:themeColor="text1"/>
        </w:rPr>
        <w:t xml:space="preserve">” </w:t>
      </w:r>
      <w:r w:rsidR="009777D4" w:rsidRPr="007944C8">
        <w:rPr>
          <w:rFonts w:eastAsia="Arial Unicode MS"/>
          <w:b/>
          <w:color w:val="000000" w:themeColor="text1"/>
          <w:u w:color="000000"/>
          <w:bdr w:val="nil"/>
          <w:lang w:eastAsia="lv-LV"/>
        </w:rPr>
        <w:t xml:space="preserve">, </w:t>
      </w:r>
      <w:r w:rsidR="009777D4" w:rsidRPr="007944C8">
        <w:rPr>
          <w:rFonts w:eastAsia="Arial Unicode MS"/>
          <w:color w:val="000000" w:themeColor="text1"/>
          <w:u w:color="000000"/>
          <w:bdr w:val="nil"/>
          <w:lang w:eastAsia="lv-LV"/>
        </w:rPr>
        <w:t xml:space="preserve"> identifikācijas Nr. ONP 202</w:t>
      </w:r>
      <w:r w:rsidR="006600FA" w:rsidRPr="007944C8">
        <w:rPr>
          <w:rFonts w:eastAsia="Arial Unicode MS"/>
          <w:color w:val="000000" w:themeColor="text1"/>
          <w:u w:color="000000"/>
          <w:bdr w:val="nil"/>
          <w:lang w:eastAsia="lv-LV"/>
        </w:rPr>
        <w:t>6</w:t>
      </w:r>
      <w:r w:rsidR="009777D4" w:rsidRPr="007944C8">
        <w:rPr>
          <w:rFonts w:eastAsia="Arial Unicode MS"/>
          <w:color w:val="000000" w:themeColor="text1"/>
          <w:u w:color="000000"/>
          <w:bdr w:val="nil"/>
          <w:lang w:eastAsia="lv-LV"/>
        </w:rPr>
        <w:t>/</w:t>
      </w:r>
      <w:r w:rsidR="006600FA" w:rsidRPr="007944C8">
        <w:rPr>
          <w:rFonts w:eastAsia="Arial Unicode MS"/>
          <w:color w:val="000000" w:themeColor="text1"/>
          <w:u w:color="000000"/>
          <w:bdr w:val="nil"/>
          <w:lang w:eastAsia="lv-LV"/>
        </w:rPr>
        <w:t>5</w:t>
      </w:r>
      <w:r w:rsidR="009777D4" w:rsidRPr="007944C8">
        <w:rPr>
          <w:rFonts w:eastAsia="Arial Unicode MS"/>
          <w:color w:val="000000" w:themeColor="text1"/>
          <w:u w:color="000000"/>
          <w:bdr w:val="nil"/>
          <w:lang w:eastAsia="lv-LV"/>
        </w:rPr>
        <w:t xml:space="preserve">4, kā _________ </w:t>
      </w:r>
      <w:r w:rsidR="009777D4" w:rsidRPr="007944C8">
        <w:rPr>
          <w:rFonts w:eastAsia="Arial Unicode MS"/>
          <w:i/>
          <w:iCs/>
          <w:color w:val="000000" w:themeColor="text1"/>
          <w:u w:color="000000"/>
          <w:bdr w:val="nil"/>
          <w:lang w:eastAsia="lv-LV"/>
        </w:rPr>
        <w:t>/Pretendenta nosaukums/reģistrācijas numurs un adrese/</w:t>
      </w:r>
      <w:r w:rsidR="009777D4" w:rsidRPr="007944C8">
        <w:rPr>
          <w:rFonts w:eastAsia="Arial Unicode MS"/>
          <w:color w:val="000000" w:themeColor="text1"/>
          <w:u w:color="000000"/>
          <w:bdr w:val="nil"/>
          <w:lang w:eastAsia="lv-LV"/>
        </w:rPr>
        <w:t xml:space="preserve"> (turpmāk – Pretendents) apakšuzņēmējs, kā arī</w:t>
      </w:r>
    </w:p>
    <w:p w14:paraId="5398ADB5" w14:textId="64F2DE45" w:rsidR="009777D4" w:rsidRPr="007944C8" w:rsidRDefault="002F4743"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r w:rsidRPr="007944C8">
        <w:rPr>
          <w:rFonts w:eastAsia="Arial Unicode MS"/>
          <w:color w:val="000000" w:themeColor="text1"/>
          <w:u w:color="000000"/>
          <w:bdr w:val="nil"/>
          <w:lang w:eastAsia="lv-LV"/>
        </w:rPr>
        <w:t>2</w:t>
      </w:r>
      <w:r w:rsidR="009777D4" w:rsidRPr="007944C8">
        <w:rPr>
          <w:rFonts w:eastAsia="Arial Unicode MS"/>
          <w:color w:val="000000" w:themeColor="text1"/>
          <w:u w:color="000000"/>
          <w:bdr w:val="nil"/>
          <w:lang w:eastAsia="lv-LV"/>
        </w:rPr>
        <w:t>) gadījumā, ja ar Pretendentu tiks noslēgts iepirkuma līgums, apņemas:</w:t>
      </w:r>
    </w:p>
    <w:p w14:paraId="234CC88E"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r w:rsidRPr="007944C8">
        <w:rPr>
          <w:rFonts w:eastAsia="Arial Unicode MS"/>
          <w:color w:val="000000" w:themeColor="text1"/>
          <w:u w:color="000000"/>
          <w:bdr w:val="nil"/>
          <w:lang w:eastAsia="lv-LV"/>
        </w:rPr>
        <w:t>veikt šādus darbus:</w:t>
      </w:r>
    </w:p>
    <w:p w14:paraId="53B6B438"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r w:rsidRPr="007944C8">
        <w:rPr>
          <w:rFonts w:eastAsia="Arial Unicode MS"/>
          <w:color w:val="000000" w:themeColor="text1"/>
          <w:u w:color="000000"/>
          <w:bdr w:val="nil"/>
          <w:lang w:eastAsia="lv-LV"/>
        </w:rPr>
        <w:t>/</w:t>
      </w:r>
      <w:r w:rsidRPr="007944C8">
        <w:rPr>
          <w:rFonts w:eastAsia="Arial Unicode MS"/>
          <w:i/>
          <w:iCs/>
          <w:color w:val="000000" w:themeColor="text1"/>
          <w:u w:color="000000"/>
          <w:bdr w:val="nil"/>
          <w:lang w:eastAsia="lv-LV"/>
        </w:rPr>
        <w:t>īss darbu apraksts atbilstoši Apakšuzņēmējiem nododamo darbu sarakstā norādītajam</w:t>
      </w:r>
      <w:r w:rsidRPr="007944C8">
        <w:rPr>
          <w:rFonts w:eastAsia="Arial Unicode MS"/>
          <w:color w:val="000000" w:themeColor="text1"/>
          <w:u w:color="000000"/>
          <w:bdr w:val="nil"/>
          <w:lang w:eastAsia="lv-LV"/>
        </w:rPr>
        <w:t xml:space="preserve">/ </w:t>
      </w:r>
    </w:p>
    <w:p w14:paraId="232CB0DF" w14:textId="77777777" w:rsidR="009777D4" w:rsidRPr="007944C8" w:rsidRDefault="009777D4" w:rsidP="009777D4">
      <w:pPr>
        <w:keepLines/>
        <w:widowControl w:val="0"/>
        <w:pBdr>
          <w:top w:val="nil"/>
          <w:left w:val="nil"/>
          <w:bottom w:val="nil"/>
          <w:right w:val="nil"/>
          <w:between w:val="nil"/>
          <w:bar w:val="nil"/>
        </w:pBdr>
        <w:spacing w:before="60" w:after="60"/>
        <w:rPr>
          <w:rFonts w:eastAsia="Times"/>
          <w:color w:val="000000" w:themeColor="text1"/>
          <w:u w:color="000000"/>
          <w:bdr w:val="nil"/>
          <w:lang w:eastAsia="lv-LV"/>
        </w:rPr>
      </w:pPr>
      <w:r w:rsidRPr="007944C8">
        <w:rPr>
          <w:rFonts w:eastAsia="Arial Unicode MS"/>
          <w:color w:val="000000" w:themeColor="text1"/>
          <w:u w:color="000000"/>
          <w:bdr w:val="nil"/>
          <w:lang w:eastAsia="lv-LV"/>
        </w:rPr>
        <w:t xml:space="preserve">un nodot pretendentam šādus resursus: </w:t>
      </w:r>
    </w:p>
    <w:p w14:paraId="23B76353" w14:textId="048A1D67" w:rsidR="00E05D96" w:rsidRPr="007944C8" w:rsidRDefault="009777D4" w:rsidP="009777D4">
      <w:pPr>
        <w:spacing w:before="120" w:after="120"/>
        <w:ind w:right="142"/>
        <w:rPr>
          <w:color w:val="000000" w:themeColor="text1"/>
        </w:rPr>
      </w:pPr>
      <w:r w:rsidRPr="007944C8">
        <w:rPr>
          <w:rFonts w:eastAsia="Calibri"/>
          <w:color w:val="000000" w:themeColor="text1"/>
          <w:u w:color="000000"/>
          <w:bdr w:val="nil"/>
          <w:lang w:eastAsia="lv-LV"/>
        </w:rPr>
        <w:t>/</w:t>
      </w:r>
      <w:r w:rsidRPr="007944C8">
        <w:rPr>
          <w:rFonts w:eastAsia="Calibri"/>
          <w:i/>
          <w:iCs/>
          <w:color w:val="000000" w:themeColor="text1"/>
          <w:u w:color="000000"/>
          <w:bdr w:val="nil"/>
          <w:lang w:eastAsia="lv-LV"/>
        </w:rPr>
        <w:t>īss Pretendentam nododamo resursu (speciālistu un/vai tehniskā aprīkojuma) apraksts</w:t>
      </w:r>
      <w:r w:rsidRPr="007944C8">
        <w:rPr>
          <w:rFonts w:eastAsia="Calibri"/>
          <w:color w:val="000000" w:themeColor="text1"/>
          <w:u w:color="000000"/>
          <w:bdr w:val="nil"/>
          <w:lang w:eastAsia="lv-LV"/>
        </w:rPr>
        <w:t>/.</w:t>
      </w:r>
    </w:p>
    <w:p w14:paraId="20FEF146" w14:textId="77777777" w:rsidR="000B7983" w:rsidRPr="007944C8" w:rsidRDefault="000B7983" w:rsidP="00E05D96">
      <w:pPr>
        <w:spacing w:before="240" w:after="240"/>
        <w:ind w:right="142"/>
        <w:rPr>
          <w:color w:val="000000" w:themeColor="text1"/>
        </w:rPr>
      </w:pPr>
    </w:p>
    <w:p w14:paraId="4D6A2DF6" w14:textId="5F998E8F" w:rsidR="00E05D96" w:rsidRPr="007944C8" w:rsidRDefault="00E05D96" w:rsidP="00E05D96">
      <w:pPr>
        <w:spacing w:before="240" w:after="240"/>
        <w:ind w:right="142"/>
        <w:rPr>
          <w:color w:val="000000" w:themeColor="text1"/>
        </w:rPr>
      </w:pPr>
      <w:r w:rsidRPr="007944C8">
        <w:rPr>
          <w:color w:val="000000" w:themeColor="text1"/>
        </w:rPr>
        <w:t>Apakšuzņēmēja/personas, uz kuras iespējām pretendents balstās</w:t>
      </w:r>
    </w:p>
    <w:p w14:paraId="7D7202CA" w14:textId="77777777" w:rsidR="00E05D96" w:rsidRPr="007944C8" w:rsidRDefault="00E05D96" w:rsidP="00E05D96">
      <w:pPr>
        <w:spacing w:before="240" w:after="240"/>
        <w:ind w:right="142"/>
        <w:rPr>
          <w:color w:val="000000" w:themeColor="text1"/>
        </w:rPr>
      </w:pPr>
      <w:r w:rsidRPr="007944C8">
        <w:rPr>
          <w:color w:val="000000" w:themeColor="text1"/>
        </w:rPr>
        <w:t>Vārds, uzvārds:</w:t>
      </w:r>
      <w:r w:rsidRPr="007944C8">
        <w:rPr>
          <w:color w:val="000000" w:themeColor="text1"/>
        </w:rPr>
        <w:tab/>
        <w:t>_________________________________</w:t>
      </w:r>
    </w:p>
    <w:p w14:paraId="19E20A14" w14:textId="77777777" w:rsidR="00E05D96" w:rsidRPr="007944C8" w:rsidRDefault="00E05D96" w:rsidP="00E05D96">
      <w:pPr>
        <w:spacing w:before="240" w:after="240"/>
        <w:ind w:right="142"/>
        <w:rPr>
          <w:color w:val="000000" w:themeColor="text1"/>
        </w:rPr>
      </w:pPr>
      <w:r w:rsidRPr="007944C8">
        <w:rPr>
          <w:color w:val="000000" w:themeColor="text1"/>
        </w:rPr>
        <w:t>Paraksts:</w:t>
      </w:r>
      <w:r w:rsidRPr="007944C8">
        <w:rPr>
          <w:color w:val="000000" w:themeColor="text1"/>
        </w:rPr>
        <w:tab/>
      </w:r>
      <w:r w:rsidRPr="007944C8">
        <w:rPr>
          <w:color w:val="000000" w:themeColor="text1"/>
        </w:rPr>
        <w:tab/>
        <w:t>_________________________________</w:t>
      </w:r>
    </w:p>
    <w:p w14:paraId="0FA95D23" w14:textId="77777777" w:rsidR="00E05D96" w:rsidRPr="007944C8" w:rsidRDefault="00E05D96" w:rsidP="00E05D96">
      <w:pPr>
        <w:spacing w:before="240" w:after="240"/>
        <w:ind w:right="142"/>
        <w:rPr>
          <w:color w:val="000000" w:themeColor="text1"/>
        </w:rPr>
      </w:pPr>
      <w:r w:rsidRPr="007944C8">
        <w:rPr>
          <w:color w:val="000000" w:themeColor="text1"/>
        </w:rPr>
        <w:t>Datums:</w:t>
      </w:r>
      <w:r w:rsidRPr="007944C8">
        <w:rPr>
          <w:color w:val="000000" w:themeColor="text1"/>
        </w:rPr>
        <w:tab/>
      </w:r>
      <w:r w:rsidRPr="007944C8">
        <w:rPr>
          <w:color w:val="000000" w:themeColor="text1"/>
        </w:rPr>
        <w:tab/>
        <w:t>_________________________________</w:t>
      </w:r>
    </w:p>
    <w:p w14:paraId="02027047" w14:textId="77777777" w:rsidR="009777D4" w:rsidRPr="007944C8" w:rsidRDefault="009777D4" w:rsidP="00E05D96">
      <w:pPr>
        <w:spacing w:before="240" w:after="240"/>
        <w:ind w:right="142"/>
        <w:rPr>
          <w:color w:val="000000" w:themeColor="text1"/>
        </w:rPr>
      </w:pPr>
    </w:p>
    <w:p w14:paraId="7A6A2A9B" w14:textId="65EDBC8C" w:rsidR="0069180E" w:rsidRPr="007944C8" w:rsidRDefault="0069180E" w:rsidP="0069180E">
      <w:pPr>
        <w:spacing w:before="240" w:after="240"/>
        <w:ind w:right="142"/>
        <w:rPr>
          <w:color w:val="000000" w:themeColor="text1"/>
        </w:rPr>
        <w:sectPr w:rsidR="0069180E" w:rsidRPr="007944C8" w:rsidSect="00D80B56">
          <w:footerReference w:type="default" r:id="rId18"/>
          <w:pgSz w:w="12240" w:h="15840"/>
          <w:pgMar w:top="816" w:right="1041" w:bottom="851" w:left="1418" w:header="720" w:footer="720" w:gutter="0"/>
          <w:cols w:space="60"/>
          <w:noEndnote/>
          <w:titlePg/>
          <w:docGrid w:linePitch="272"/>
        </w:sectPr>
      </w:pPr>
    </w:p>
    <w:p w14:paraId="58918C80" w14:textId="77777777" w:rsidR="00FB131B" w:rsidRPr="007944C8" w:rsidRDefault="00FB131B" w:rsidP="00A46EE0">
      <w:pPr>
        <w:pStyle w:val="Default"/>
        <w:keepLines/>
        <w:widowControl w:val="0"/>
        <w:ind w:right="142"/>
        <w:jc w:val="both"/>
        <w:rPr>
          <w:bCs/>
          <w:color w:val="000000" w:themeColor="text1"/>
          <w:sz w:val="22"/>
          <w:szCs w:val="22"/>
        </w:rPr>
      </w:pPr>
    </w:p>
    <w:p w14:paraId="2C3C7DF3" w14:textId="60E6B654" w:rsidR="00B44E45" w:rsidRPr="007944C8" w:rsidRDefault="00E05D96" w:rsidP="00D43335">
      <w:pPr>
        <w:tabs>
          <w:tab w:val="center" w:pos="4677"/>
        </w:tabs>
        <w:ind w:right="142"/>
        <w:jc w:val="right"/>
        <w:rPr>
          <w:color w:val="000000" w:themeColor="text1"/>
        </w:rPr>
      </w:pPr>
      <w:bookmarkStart w:id="153" w:name="_Ref381944228"/>
      <w:bookmarkStart w:id="154" w:name="_Ref354492260"/>
      <w:bookmarkEnd w:id="152"/>
      <w:r w:rsidRPr="007944C8">
        <w:rPr>
          <w:color w:val="000000" w:themeColor="text1"/>
        </w:rPr>
        <w:t>8</w:t>
      </w:r>
      <w:r w:rsidR="00B44E45" w:rsidRPr="007944C8">
        <w:rPr>
          <w:color w:val="000000" w:themeColor="text1"/>
        </w:rPr>
        <w:t>.</w:t>
      </w:r>
      <w:r w:rsidR="007804B6" w:rsidRPr="007944C8">
        <w:rPr>
          <w:color w:val="000000" w:themeColor="text1"/>
        </w:rPr>
        <w:t> </w:t>
      </w:r>
      <w:r w:rsidR="00B44E45" w:rsidRPr="007944C8">
        <w:rPr>
          <w:color w:val="000000" w:themeColor="text1"/>
        </w:rPr>
        <w:t>pielikums</w:t>
      </w:r>
    </w:p>
    <w:p w14:paraId="27B88F39" w14:textId="77777777" w:rsidR="00B44E45" w:rsidRPr="007944C8" w:rsidRDefault="00B44E45" w:rsidP="00D43335">
      <w:pPr>
        <w:pStyle w:val="Default"/>
        <w:widowControl w:val="0"/>
        <w:ind w:right="142"/>
        <w:jc w:val="right"/>
        <w:rPr>
          <w:color w:val="000000" w:themeColor="text1"/>
        </w:rPr>
      </w:pPr>
      <w:r w:rsidRPr="007944C8">
        <w:rPr>
          <w:color w:val="000000" w:themeColor="text1"/>
        </w:rPr>
        <w:t>Iepirkuma, identifikācijas</w:t>
      </w:r>
    </w:p>
    <w:p w14:paraId="6E5B3D2B" w14:textId="6D041F25" w:rsidR="00B44E45" w:rsidRPr="007944C8" w:rsidRDefault="000D10B0" w:rsidP="00D43335">
      <w:pPr>
        <w:pStyle w:val="Default"/>
        <w:widowControl w:val="0"/>
        <w:ind w:right="142"/>
        <w:jc w:val="right"/>
        <w:rPr>
          <w:color w:val="000000" w:themeColor="text1"/>
        </w:rPr>
      </w:pPr>
      <w:r w:rsidRPr="007944C8">
        <w:rPr>
          <w:color w:val="000000" w:themeColor="text1"/>
        </w:rPr>
        <w:t>Nr. </w:t>
      </w:r>
      <w:r w:rsidR="00536270" w:rsidRPr="007944C8">
        <w:rPr>
          <w:color w:val="000000" w:themeColor="text1"/>
        </w:rPr>
        <w:t>ONP 2026/54</w:t>
      </w:r>
      <w:r w:rsidR="00B44E45" w:rsidRPr="007944C8">
        <w:rPr>
          <w:color w:val="000000" w:themeColor="text1"/>
        </w:rPr>
        <w:t>, nolikumam</w:t>
      </w:r>
    </w:p>
    <w:p w14:paraId="024EC94C" w14:textId="77777777" w:rsidR="00D43335" w:rsidRPr="007944C8" w:rsidRDefault="00D43335" w:rsidP="00D433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142"/>
        <w:jc w:val="center"/>
        <w:rPr>
          <w:b/>
          <w:color w:val="000000" w:themeColor="text1"/>
          <w:lang w:bidi="lo-LA"/>
        </w:rPr>
      </w:pPr>
    </w:p>
    <w:p w14:paraId="3D46950E" w14:textId="49505B00" w:rsidR="00B44E45" w:rsidRPr="007944C8" w:rsidRDefault="007E6A96" w:rsidP="00D433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142"/>
        <w:jc w:val="center"/>
        <w:rPr>
          <w:b/>
          <w:color w:val="000000" w:themeColor="text1"/>
          <w:lang w:bidi="lo-LA"/>
        </w:rPr>
      </w:pPr>
      <w:r w:rsidRPr="007944C8">
        <w:rPr>
          <w:b/>
          <w:color w:val="000000" w:themeColor="text1"/>
          <w:lang w:bidi="lo-LA"/>
        </w:rPr>
        <w:t>FINANŠU PIEDĀVĀJUMS</w:t>
      </w:r>
    </w:p>
    <w:p w14:paraId="77FF83B7" w14:textId="77777777" w:rsidR="00D43335" w:rsidRPr="007944C8" w:rsidRDefault="00D43335" w:rsidP="00D433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142"/>
        <w:jc w:val="center"/>
        <w:rPr>
          <w:b/>
          <w:color w:val="000000" w:themeColor="text1"/>
          <w:lang w:bidi="lo-LA"/>
        </w:rPr>
      </w:pPr>
    </w:p>
    <w:p w14:paraId="5A7AEDAB" w14:textId="18337686" w:rsidR="00341896" w:rsidRPr="007944C8" w:rsidRDefault="00341896" w:rsidP="00341896">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w:t>
      </w:r>
      <w:r w:rsidR="005E4798" w:rsidRPr="007944C8">
        <w:rPr>
          <w:b/>
          <w:color w:val="000000" w:themeColor="text1"/>
        </w:rPr>
        <w:t>e</w:t>
      </w:r>
      <w:r w:rsidRPr="007944C8">
        <w:rPr>
          <w:b/>
          <w:color w:val="000000" w:themeColor="text1"/>
        </w:rPr>
        <w:t xml:space="preserve"> autotransporta pakalpojumi Ogres Basketbola skolas audzēkņu pārvadāšanai”</w:t>
      </w:r>
    </w:p>
    <w:p w14:paraId="38FC9D73" w14:textId="77777777" w:rsidR="00341896" w:rsidRPr="007944C8" w:rsidRDefault="00341896" w:rsidP="00341896">
      <w:pPr>
        <w:spacing w:before="120"/>
        <w:ind w:right="142"/>
        <w:jc w:val="center"/>
        <w:rPr>
          <w:strike/>
          <w:color w:val="000000" w:themeColor="text1"/>
        </w:rPr>
      </w:pPr>
      <w:r w:rsidRPr="007944C8">
        <w:rPr>
          <w:color w:val="000000" w:themeColor="text1"/>
        </w:rPr>
        <w:t>identifikācijas Nr. ONP 2026/54</w:t>
      </w:r>
    </w:p>
    <w:p w14:paraId="3FBAC2D9" w14:textId="77777777" w:rsidR="00071498" w:rsidRPr="007944C8" w:rsidRDefault="00071498" w:rsidP="00773297">
      <w:pPr>
        <w:ind w:right="142"/>
        <w:jc w:val="center"/>
        <w:rPr>
          <w:color w:val="000000" w:themeColor="text1"/>
        </w:rPr>
      </w:pPr>
    </w:p>
    <w:p w14:paraId="2A820B95" w14:textId="668170FC" w:rsidR="005D4D89" w:rsidRPr="007944C8" w:rsidRDefault="002D7EA6" w:rsidP="005E3690">
      <w:pPr>
        <w:spacing w:after="120"/>
        <w:ind w:right="142"/>
        <w:rPr>
          <w:bCs/>
          <w:color w:val="000000" w:themeColor="text1"/>
        </w:rPr>
      </w:pPr>
      <w:r w:rsidRPr="007944C8">
        <w:rPr>
          <w:color w:val="000000" w:themeColor="text1"/>
        </w:rPr>
        <w:t>___________________</w:t>
      </w:r>
      <w:r w:rsidR="005D4D89" w:rsidRPr="007944C8">
        <w:rPr>
          <w:color w:val="000000" w:themeColor="text1"/>
        </w:rPr>
        <w:t>_</w:t>
      </w:r>
      <w:r w:rsidRPr="007944C8">
        <w:rPr>
          <w:color w:val="000000" w:themeColor="text1"/>
        </w:rPr>
        <w:t xml:space="preserve"> (</w:t>
      </w:r>
      <w:r w:rsidRPr="007944C8">
        <w:rPr>
          <w:i/>
          <w:color w:val="000000" w:themeColor="text1"/>
        </w:rPr>
        <w:t>pretendenta nosaukums</w:t>
      </w:r>
      <w:r w:rsidRPr="007944C8">
        <w:rPr>
          <w:color w:val="000000" w:themeColor="text1"/>
        </w:rPr>
        <w:t xml:space="preserve">) piedāvā nodrošināt </w:t>
      </w:r>
      <w:bookmarkStart w:id="155" w:name="_Hlk231455980"/>
      <w:r w:rsidR="005D4D89" w:rsidRPr="007944C8">
        <w:rPr>
          <w:b/>
          <w:bCs/>
          <w:color w:val="000000" w:themeColor="text1"/>
        </w:rPr>
        <w:t>n</w:t>
      </w:r>
      <w:r w:rsidR="005D4D89" w:rsidRPr="007944C8">
        <w:rPr>
          <w:b/>
          <w:bCs/>
          <w:color w:val="000000" w:themeColor="text1"/>
          <w:bdr w:val="nil"/>
        </w:rPr>
        <w:t>eregulārus autotransporta pakalpojumus Ogres Basketbola skolas audzēkņu pārvadāšanai</w:t>
      </w:r>
      <w:bookmarkEnd w:id="155"/>
      <w:r w:rsidR="008802D3" w:rsidRPr="007944C8">
        <w:rPr>
          <w:b/>
          <w:bCs/>
          <w:i/>
          <w:color w:val="000000" w:themeColor="text1"/>
        </w:rPr>
        <w:t xml:space="preserve"> </w:t>
      </w:r>
      <w:r w:rsidR="008802D3" w:rsidRPr="007944C8">
        <w:rPr>
          <w:color w:val="000000" w:themeColor="text1"/>
        </w:rPr>
        <w:t xml:space="preserve">(ID Nr. </w:t>
      </w:r>
      <w:r w:rsidR="00536270" w:rsidRPr="007944C8">
        <w:rPr>
          <w:color w:val="000000" w:themeColor="text1"/>
        </w:rPr>
        <w:t>ONP 2026/54</w:t>
      </w:r>
      <w:r w:rsidR="008802D3" w:rsidRPr="007944C8">
        <w:rPr>
          <w:color w:val="000000" w:themeColor="text1"/>
        </w:rPr>
        <w:t>),</w:t>
      </w:r>
      <w:r w:rsidR="00FC5063" w:rsidRPr="007944C8">
        <w:rPr>
          <w:b/>
          <w:color w:val="000000" w:themeColor="text1"/>
        </w:rPr>
        <w:t xml:space="preserve"> </w:t>
      </w:r>
      <w:r w:rsidRPr="007944C8">
        <w:rPr>
          <w:bCs/>
          <w:color w:val="000000" w:themeColor="text1"/>
        </w:rPr>
        <w:t xml:space="preserve">atbilstoši </w:t>
      </w:r>
      <w:r w:rsidR="005D4D89" w:rsidRPr="007944C8">
        <w:rPr>
          <w:color w:val="000000" w:themeColor="text1"/>
        </w:rPr>
        <w:t>izvirzītajām prasībām</w:t>
      </w:r>
      <w:r w:rsidRPr="007944C8">
        <w:rPr>
          <w:bCs/>
          <w:color w:val="000000" w:themeColor="text1"/>
        </w:rPr>
        <w:t xml:space="preserve"> par šādu līgumcenu</w:t>
      </w:r>
      <w:r w:rsidR="005D4D89" w:rsidRPr="007944C8">
        <w:rPr>
          <w:bCs/>
          <w:color w:val="000000" w:themeColor="text1"/>
        </w:rPr>
        <w:t xml:space="preserve"> </w:t>
      </w:r>
      <w:r w:rsidR="00715677" w:rsidRPr="007944C8">
        <w:rPr>
          <w:bCs/>
          <w:color w:val="000000" w:themeColor="text1"/>
        </w:rPr>
        <w:t>EUR</w:t>
      </w:r>
      <w:r w:rsidR="005D4D89" w:rsidRPr="007944C8">
        <w:rPr>
          <w:bCs/>
          <w:color w:val="000000" w:themeColor="text1"/>
        </w:rPr>
        <w:t xml:space="preserve"> bez PVN</w:t>
      </w:r>
      <w:r w:rsidR="00715677" w:rsidRPr="007944C8">
        <w:rPr>
          <w:bCs/>
          <w:color w:val="000000" w:themeColor="text1"/>
        </w:rPr>
        <w:t xml:space="preserve"> (kas atbi</w:t>
      </w:r>
      <w:r w:rsidR="00390C63" w:rsidRPr="007944C8">
        <w:rPr>
          <w:bCs/>
          <w:color w:val="000000" w:themeColor="text1"/>
        </w:rPr>
        <w:t>l</w:t>
      </w:r>
      <w:r w:rsidR="00715677" w:rsidRPr="007944C8">
        <w:rPr>
          <w:bCs/>
          <w:color w:val="000000" w:themeColor="text1"/>
        </w:rPr>
        <w:t xml:space="preserve">st </w:t>
      </w:r>
      <w:r w:rsidR="00715677" w:rsidRPr="007944C8">
        <w:rPr>
          <w:bCs/>
          <w:color w:val="000000" w:themeColor="text1"/>
          <w:lang w:eastAsia="lv-LV"/>
        </w:rPr>
        <w:t>1.6.+2.6.+3.6.</w:t>
      </w:r>
      <w:r w:rsidR="005D4D89" w:rsidRPr="007944C8">
        <w:rPr>
          <w:bCs/>
          <w:color w:val="000000" w:themeColor="text1"/>
        </w:rPr>
        <w:t>)</w:t>
      </w:r>
      <w:r w:rsidRPr="007944C8">
        <w:rPr>
          <w:bCs/>
          <w:color w:val="000000" w:themeColor="text1"/>
        </w:rPr>
        <w:t>:</w:t>
      </w:r>
    </w:p>
    <w:tbl>
      <w:tblPr>
        <w:tblW w:w="9497" w:type="dxa"/>
        <w:tblInd w:w="132" w:type="dxa"/>
        <w:tblLook w:val="04A0" w:firstRow="1" w:lastRow="0" w:firstColumn="1" w:lastColumn="0" w:noHBand="0" w:noVBand="1"/>
      </w:tblPr>
      <w:tblGrid>
        <w:gridCol w:w="851"/>
        <w:gridCol w:w="5103"/>
        <w:gridCol w:w="1417"/>
        <w:gridCol w:w="2126"/>
      </w:tblGrid>
      <w:tr w:rsidR="007944C8" w:rsidRPr="007944C8" w14:paraId="54FC5479" w14:textId="77777777" w:rsidTr="005E3690">
        <w:trPr>
          <w:trHeight w:val="458"/>
        </w:trPr>
        <w:tc>
          <w:tcPr>
            <w:tcW w:w="851" w:type="dxa"/>
            <w:vMerge w:val="restart"/>
            <w:tcBorders>
              <w:top w:val="single" w:sz="8" w:space="0" w:color="auto"/>
              <w:left w:val="single" w:sz="8" w:space="0" w:color="auto"/>
              <w:bottom w:val="single" w:sz="8" w:space="0" w:color="000000"/>
              <w:right w:val="single" w:sz="4" w:space="0" w:color="auto"/>
            </w:tcBorders>
            <w:vAlign w:val="center"/>
            <w:hideMark/>
          </w:tcPr>
          <w:p w14:paraId="5BCB448D" w14:textId="77777777" w:rsidR="001A53B0" w:rsidRPr="007944C8" w:rsidRDefault="001A53B0" w:rsidP="00CC34A5">
            <w:pPr>
              <w:jc w:val="center"/>
              <w:rPr>
                <w:b/>
                <w:color w:val="000000" w:themeColor="text1"/>
                <w:sz w:val="22"/>
                <w:szCs w:val="22"/>
              </w:rPr>
            </w:pPr>
            <w:r w:rsidRPr="007944C8">
              <w:rPr>
                <w:b/>
                <w:color w:val="000000" w:themeColor="text1"/>
                <w:sz w:val="22"/>
                <w:szCs w:val="22"/>
              </w:rPr>
              <w:t>Nr.</w:t>
            </w:r>
          </w:p>
          <w:p w14:paraId="2011C82A" w14:textId="77777777" w:rsidR="001A53B0" w:rsidRPr="007944C8" w:rsidRDefault="001A53B0" w:rsidP="00CC34A5">
            <w:pPr>
              <w:jc w:val="center"/>
              <w:rPr>
                <w:b/>
                <w:color w:val="000000" w:themeColor="text1"/>
                <w:sz w:val="22"/>
                <w:szCs w:val="22"/>
              </w:rPr>
            </w:pPr>
            <w:r w:rsidRPr="007944C8">
              <w:rPr>
                <w:b/>
                <w:color w:val="000000" w:themeColor="text1"/>
                <w:sz w:val="22"/>
                <w:szCs w:val="22"/>
              </w:rPr>
              <w:t>p.k.</w:t>
            </w:r>
          </w:p>
        </w:tc>
        <w:tc>
          <w:tcPr>
            <w:tcW w:w="5103" w:type="dxa"/>
            <w:vMerge w:val="restart"/>
            <w:tcBorders>
              <w:top w:val="single" w:sz="8" w:space="0" w:color="auto"/>
              <w:left w:val="single" w:sz="4" w:space="0" w:color="auto"/>
              <w:bottom w:val="single" w:sz="8" w:space="0" w:color="000000"/>
              <w:right w:val="single" w:sz="4" w:space="0" w:color="auto"/>
            </w:tcBorders>
            <w:noWrap/>
            <w:vAlign w:val="center"/>
            <w:hideMark/>
          </w:tcPr>
          <w:p w14:paraId="6538BF29" w14:textId="77777777" w:rsidR="001A53B0" w:rsidRPr="007944C8" w:rsidRDefault="001A53B0" w:rsidP="00CC34A5">
            <w:pPr>
              <w:jc w:val="center"/>
              <w:rPr>
                <w:b/>
                <w:color w:val="000000" w:themeColor="text1"/>
                <w:sz w:val="22"/>
                <w:szCs w:val="22"/>
              </w:rPr>
            </w:pPr>
            <w:r w:rsidRPr="007944C8">
              <w:rPr>
                <w:b/>
                <w:color w:val="000000" w:themeColor="text1"/>
                <w:sz w:val="22"/>
                <w:szCs w:val="22"/>
              </w:rPr>
              <w:t>Pozīcija</w:t>
            </w:r>
          </w:p>
        </w:tc>
        <w:tc>
          <w:tcPr>
            <w:tcW w:w="1417" w:type="dxa"/>
            <w:vMerge w:val="restart"/>
            <w:tcBorders>
              <w:top w:val="single" w:sz="8" w:space="0" w:color="auto"/>
              <w:left w:val="single" w:sz="4" w:space="0" w:color="auto"/>
              <w:bottom w:val="single" w:sz="8" w:space="0" w:color="000000"/>
              <w:right w:val="single" w:sz="4" w:space="0" w:color="auto"/>
            </w:tcBorders>
            <w:noWrap/>
            <w:vAlign w:val="center"/>
            <w:hideMark/>
          </w:tcPr>
          <w:p w14:paraId="4D0A61CF" w14:textId="77777777" w:rsidR="001A53B0" w:rsidRPr="007944C8" w:rsidRDefault="001A53B0" w:rsidP="00CC34A5">
            <w:pPr>
              <w:jc w:val="center"/>
              <w:rPr>
                <w:b/>
                <w:color w:val="000000" w:themeColor="text1"/>
                <w:sz w:val="22"/>
                <w:szCs w:val="22"/>
              </w:rPr>
            </w:pPr>
            <w:r w:rsidRPr="007944C8">
              <w:rPr>
                <w:b/>
                <w:color w:val="000000" w:themeColor="text1"/>
                <w:sz w:val="22"/>
                <w:szCs w:val="22"/>
              </w:rPr>
              <w:t>Mērvienība</w:t>
            </w:r>
          </w:p>
        </w:tc>
        <w:tc>
          <w:tcPr>
            <w:tcW w:w="2126" w:type="dxa"/>
            <w:vMerge w:val="restart"/>
            <w:tcBorders>
              <w:top w:val="single" w:sz="8" w:space="0" w:color="auto"/>
              <w:left w:val="single" w:sz="4" w:space="0" w:color="auto"/>
              <w:bottom w:val="single" w:sz="8" w:space="0" w:color="000000"/>
              <w:right w:val="single" w:sz="8" w:space="0" w:color="000000"/>
            </w:tcBorders>
            <w:vAlign w:val="center"/>
            <w:hideMark/>
          </w:tcPr>
          <w:p w14:paraId="22571AD7" w14:textId="0EF1E2E9" w:rsidR="001A53B0" w:rsidRPr="007944C8" w:rsidRDefault="001A53B0" w:rsidP="00CC34A5">
            <w:pPr>
              <w:jc w:val="center"/>
              <w:rPr>
                <w:b/>
                <w:color w:val="000000" w:themeColor="text1"/>
                <w:sz w:val="22"/>
                <w:szCs w:val="22"/>
              </w:rPr>
            </w:pPr>
            <w:r w:rsidRPr="007944C8">
              <w:rPr>
                <w:b/>
                <w:color w:val="000000" w:themeColor="text1"/>
                <w:sz w:val="22"/>
                <w:szCs w:val="22"/>
              </w:rPr>
              <w:t>V</w:t>
            </w:r>
            <w:r w:rsidR="004D7018" w:rsidRPr="007944C8">
              <w:rPr>
                <w:b/>
                <w:color w:val="000000" w:themeColor="text1"/>
                <w:sz w:val="22"/>
                <w:szCs w:val="22"/>
              </w:rPr>
              <w:t>ienas v</w:t>
            </w:r>
            <w:r w:rsidRPr="007944C8">
              <w:rPr>
                <w:b/>
                <w:color w:val="000000" w:themeColor="text1"/>
                <w:sz w:val="22"/>
                <w:szCs w:val="22"/>
              </w:rPr>
              <w:t>ienības cena</w:t>
            </w:r>
          </w:p>
          <w:p w14:paraId="02AD7F61" w14:textId="77777777" w:rsidR="001A53B0" w:rsidRPr="007944C8" w:rsidRDefault="001A53B0" w:rsidP="00CC34A5">
            <w:pPr>
              <w:jc w:val="center"/>
              <w:rPr>
                <w:b/>
                <w:color w:val="000000" w:themeColor="text1"/>
                <w:sz w:val="22"/>
                <w:szCs w:val="22"/>
              </w:rPr>
            </w:pPr>
            <w:r w:rsidRPr="007944C8">
              <w:rPr>
                <w:b/>
                <w:color w:val="000000" w:themeColor="text1"/>
                <w:sz w:val="22"/>
                <w:szCs w:val="22"/>
              </w:rPr>
              <w:t xml:space="preserve"> EUR, bez PVN*</w:t>
            </w:r>
          </w:p>
        </w:tc>
      </w:tr>
      <w:tr w:rsidR="007944C8" w:rsidRPr="007944C8" w14:paraId="4BD2C37D" w14:textId="77777777" w:rsidTr="005E3690">
        <w:trPr>
          <w:trHeight w:val="450"/>
        </w:trPr>
        <w:tc>
          <w:tcPr>
            <w:tcW w:w="851" w:type="dxa"/>
            <w:vMerge/>
            <w:tcBorders>
              <w:top w:val="single" w:sz="8" w:space="0" w:color="auto"/>
              <w:left w:val="single" w:sz="8" w:space="0" w:color="auto"/>
              <w:bottom w:val="single" w:sz="8" w:space="0" w:color="000000"/>
              <w:right w:val="single" w:sz="4" w:space="0" w:color="auto"/>
            </w:tcBorders>
            <w:vAlign w:val="center"/>
            <w:hideMark/>
          </w:tcPr>
          <w:p w14:paraId="6F41948D" w14:textId="77777777" w:rsidR="001A53B0" w:rsidRPr="007944C8" w:rsidRDefault="001A53B0" w:rsidP="00CC34A5">
            <w:pPr>
              <w:rPr>
                <w:color w:val="000000" w:themeColor="text1"/>
              </w:rPr>
            </w:pPr>
          </w:p>
        </w:tc>
        <w:tc>
          <w:tcPr>
            <w:tcW w:w="5103" w:type="dxa"/>
            <w:vMerge/>
            <w:tcBorders>
              <w:top w:val="single" w:sz="8" w:space="0" w:color="auto"/>
              <w:left w:val="single" w:sz="4" w:space="0" w:color="auto"/>
              <w:bottom w:val="single" w:sz="8" w:space="0" w:color="000000"/>
              <w:right w:val="single" w:sz="4" w:space="0" w:color="auto"/>
            </w:tcBorders>
            <w:vAlign w:val="center"/>
            <w:hideMark/>
          </w:tcPr>
          <w:p w14:paraId="41ECD9F6" w14:textId="77777777" w:rsidR="001A53B0" w:rsidRPr="007944C8" w:rsidRDefault="001A53B0" w:rsidP="00CC34A5">
            <w:pPr>
              <w:rPr>
                <w:color w:val="000000" w:themeColor="text1"/>
              </w:rPr>
            </w:pPr>
          </w:p>
        </w:tc>
        <w:tc>
          <w:tcPr>
            <w:tcW w:w="1417" w:type="dxa"/>
            <w:vMerge/>
            <w:tcBorders>
              <w:top w:val="single" w:sz="8" w:space="0" w:color="auto"/>
              <w:left w:val="single" w:sz="4" w:space="0" w:color="auto"/>
              <w:bottom w:val="single" w:sz="8" w:space="0" w:color="000000"/>
              <w:right w:val="single" w:sz="4" w:space="0" w:color="auto"/>
            </w:tcBorders>
            <w:vAlign w:val="center"/>
            <w:hideMark/>
          </w:tcPr>
          <w:p w14:paraId="36728C35" w14:textId="77777777" w:rsidR="001A53B0" w:rsidRPr="007944C8" w:rsidRDefault="001A53B0" w:rsidP="00CC34A5">
            <w:pPr>
              <w:rPr>
                <w:color w:val="000000" w:themeColor="text1"/>
              </w:rPr>
            </w:pPr>
          </w:p>
        </w:tc>
        <w:tc>
          <w:tcPr>
            <w:tcW w:w="2126" w:type="dxa"/>
            <w:vMerge/>
            <w:tcBorders>
              <w:top w:val="single" w:sz="8" w:space="0" w:color="auto"/>
              <w:left w:val="single" w:sz="4" w:space="0" w:color="auto"/>
              <w:bottom w:val="single" w:sz="8" w:space="0" w:color="000000"/>
              <w:right w:val="single" w:sz="8" w:space="0" w:color="000000"/>
            </w:tcBorders>
            <w:vAlign w:val="center"/>
            <w:hideMark/>
          </w:tcPr>
          <w:p w14:paraId="63799EED" w14:textId="77777777" w:rsidR="001A53B0" w:rsidRPr="007944C8" w:rsidRDefault="001A53B0" w:rsidP="00CC34A5">
            <w:pPr>
              <w:rPr>
                <w:color w:val="000000" w:themeColor="text1"/>
              </w:rPr>
            </w:pPr>
          </w:p>
        </w:tc>
      </w:tr>
      <w:tr w:rsidR="007944C8" w:rsidRPr="007944C8" w14:paraId="436218F8" w14:textId="77777777" w:rsidTr="005E3690">
        <w:trPr>
          <w:trHeight w:val="446"/>
        </w:trPr>
        <w:tc>
          <w:tcPr>
            <w:tcW w:w="9497" w:type="dxa"/>
            <w:gridSpan w:val="4"/>
            <w:tcBorders>
              <w:top w:val="single" w:sz="8" w:space="0" w:color="auto"/>
              <w:left w:val="single" w:sz="8" w:space="0" w:color="auto"/>
              <w:bottom w:val="single" w:sz="4" w:space="0" w:color="auto"/>
              <w:right w:val="single" w:sz="8" w:space="0" w:color="000000"/>
            </w:tcBorders>
            <w:shd w:val="clear" w:color="auto" w:fill="D9D9D9" w:themeFill="background1" w:themeFillShade="D9"/>
            <w:noWrap/>
            <w:vAlign w:val="center"/>
            <w:hideMark/>
          </w:tcPr>
          <w:p w14:paraId="6FA260A2" w14:textId="4C3F7DCD" w:rsidR="001A53B0" w:rsidRPr="007944C8" w:rsidRDefault="001A53B0" w:rsidP="00CC34A5">
            <w:pPr>
              <w:rPr>
                <w:b/>
                <w:color w:val="000000" w:themeColor="text1"/>
              </w:rPr>
            </w:pPr>
            <w:r w:rsidRPr="007944C8">
              <w:rPr>
                <w:b/>
                <w:color w:val="000000" w:themeColor="text1"/>
              </w:rPr>
              <w:t xml:space="preserve">1. </w:t>
            </w:r>
            <w:r w:rsidRPr="007944C8">
              <w:rPr>
                <w:b/>
                <w:bCs/>
                <w:color w:val="000000" w:themeColor="text1"/>
              </w:rPr>
              <w:t>Mikroautobuss / līdz 20 sēdvietām</w:t>
            </w:r>
          </w:p>
        </w:tc>
      </w:tr>
      <w:tr w:rsidR="007944C8" w:rsidRPr="007944C8" w14:paraId="57935E8E" w14:textId="77777777" w:rsidTr="005E3690">
        <w:trPr>
          <w:trHeight w:val="614"/>
        </w:trPr>
        <w:tc>
          <w:tcPr>
            <w:tcW w:w="851" w:type="dxa"/>
            <w:tcBorders>
              <w:top w:val="nil"/>
              <w:left w:val="single" w:sz="8" w:space="0" w:color="auto"/>
              <w:bottom w:val="single" w:sz="4" w:space="0" w:color="auto"/>
              <w:right w:val="single" w:sz="4" w:space="0" w:color="auto"/>
            </w:tcBorders>
            <w:noWrap/>
            <w:vAlign w:val="center"/>
            <w:hideMark/>
          </w:tcPr>
          <w:p w14:paraId="2564AE26" w14:textId="0086B2A4" w:rsidR="001A53B0" w:rsidRPr="007944C8" w:rsidRDefault="001A53B0" w:rsidP="00DA5F77">
            <w:pPr>
              <w:jc w:val="center"/>
              <w:rPr>
                <w:color w:val="000000" w:themeColor="text1"/>
                <w:sz w:val="22"/>
                <w:szCs w:val="22"/>
              </w:rPr>
            </w:pPr>
            <w:r w:rsidRPr="007944C8">
              <w:rPr>
                <w:color w:val="000000" w:themeColor="text1"/>
                <w:sz w:val="22"/>
                <w:szCs w:val="22"/>
              </w:rPr>
              <w:t>1.1.</w:t>
            </w:r>
          </w:p>
        </w:tc>
        <w:tc>
          <w:tcPr>
            <w:tcW w:w="5103" w:type="dxa"/>
            <w:tcBorders>
              <w:top w:val="nil"/>
              <w:left w:val="nil"/>
              <w:bottom w:val="single" w:sz="4" w:space="0" w:color="auto"/>
              <w:right w:val="single" w:sz="4" w:space="0" w:color="auto"/>
            </w:tcBorders>
            <w:noWrap/>
            <w:vAlign w:val="center"/>
            <w:hideMark/>
          </w:tcPr>
          <w:p w14:paraId="2279A94B" w14:textId="70179B28" w:rsidR="001A53B0" w:rsidRPr="007944C8" w:rsidRDefault="001A53B0" w:rsidP="005E3690">
            <w:pPr>
              <w:jc w:val="left"/>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w:t>
            </w:r>
            <w:r w:rsidR="003F4619" w:rsidRPr="007944C8">
              <w:rPr>
                <w:color w:val="000000" w:themeColor="text1"/>
                <w:sz w:val="22"/>
                <w:szCs w:val="22"/>
              </w:rPr>
              <w:t xml:space="preserve"> </w:t>
            </w:r>
            <w:r w:rsidRPr="007944C8">
              <w:rPr>
                <w:color w:val="000000" w:themeColor="text1"/>
                <w:sz w:val="22"/>
                <w:szCs w:val="22"/>
              </w:rPr>
              <w:t>par 1</w:t>
            </w:r>
            <w:r w:rsidR="003F4619" w:rsidRPr="007944C8">
              <w:rPr>
                <w:color w:val="000000" w:themeColor="text1"/>
                <w:sz w:val="22"/>
                <w:szCs w:val="22"/>
              </w:rPr>
              <w:t xml:space="preserve"> (vienu) </w:t>
            </w:r>
            <w:r w:rsidRPr="007944C8">
              <w:rPr>
                <w:color w:val="000000" w:themeColor="text1"/>
                <w:sz w:val="22"/>
                <w:szCs w:val="22"/>
              </w:rPr>
              <w:t>km</w:t>
            </w:r>
            <w:r w:rsidR="003F4619" w:rsidRPr="007944C8">
              <w:rPr>
                <w:color w:val="000000" w:themeColor="text1"/>
                <w:sz w:val="22"/>
                <w:szCs w:val="22"/>
              </w:rPr>
              <w:t>,</w:t>
            </w:r>
          </w:p>
          <w:p w14:paraId="306072A5" w14:textId="7305AA36" w:rsidR="001A53B0" w:rsidRPr="007944C8" w:rsidRDefault="001A53B0" w:rsidP="005E3690">
            <w:pPr>
              <w:jc w:val="left"/>
              <w:rPr>
                <w:i/>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 xml:space="preserve">līdz </w:t>
            </w:r>
            <w:r w:rsidR="00092096" w:rsidRPr="007944C8">
              <w:rPr>
                <w:i/>
                <w:color w:val="000000" w:themeColor="text1"/>
                <w:sz w:val="22"/>
                <w:szCs w:val="22"/>
                <w:u w:val="single"/>
              </w:rPr>
              <w:t>35</w:t>
            </w:r>
            <w:r w:rsidRPr="007944C8">
              <w:rPr>
                <w:i/>
                <w:color w:val="000000" w:themeColor="text1"/>
                <w:sz w:val="22"/>
                <w:szCs w:val="22"/>
                <w:u w:val="single"/>
              </w:rPr>
              <w:t>0 km</w:t>
            </w:r>
          </w:p>
        </w:tc>
        <w:tc>
          <w:tcPr>
            <w:tcW w:w="1417" w:type="dxa"/>
            <w:tcBorders>
              <w:top w:val="single" w:sz="4" w:space="0" w:color="auto"/>
              <w:left w:val="nil"/>
              <w:bottom w:val="single" w:sz="4" w:space="0" w:color="auto"/>
              <w:right w:val="single" w:sz="4" w:space="0" w:color="000000"/>
            </w:tcBorders>
            <w:noWrap/>
            <w:vAlign w:val="center"/>
            <w:hideMark/>
          </w:tcPr>
          <w:p w14:paraId="7F1AF9F5" w14:textId="77777777" w:rsidR="001A53B0" w:rsidRPr="007944C8" w:rsidRDefault="001A53B0" w:rsidP="00CC34A5">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center"/>
            <w:hideMark/>
          </w:tcPr>
          <w:p w14:paraId="48F419EC" w14:textId="77777777" w:rsidR="001A53B0" w:rsidRPr="007944C8" w:rsidRDefault="001A53B0" w:rsidP="00CC34A5">
            <w:pPr>
              <w:jc w:val="center"/>
              <w:rPr>
                <w:color w:val="000000" w:themeColor="text1"/>
                <w:sz w:val="22"/>
                <w:szCs w:val="22"/>
              </w:rPr>
            </w:pPr>
            <w:r w:rsidRPr="007944C8">
              <w:rPr>
                <w:color w:val="000000" w:themeColor="text1"/>
                <w:sz w:val="22"/>
                <w:szCs w:val="22"/>
              </w:rPr>
              <w:t> </w:t>
            </w:r>
          </w:p>
        </w:tc>
      </w:tr>
      <w:tr w:rsidR="007944C8" w:rsidRPr="007944C8" w14:paraId="42B41AB0" w14:textId="77777777" w:rsidTr="005E3690">
        <w:trPr>
          <w:trHeight w:hRule="exact" w:val="592"/>
        </w:trPr>
        <w:tc>
          <w:tcPr>
            <w:tcW w:w="851" w:type="dxa"/>
            <w:tcBorders>
              <w:top w:val="nil"/>
              <w:left w:val="single" w:sz="8" w:space="0" w:color="auto"/>
              <w:bottom w:val="single" w:sz="4" w:space="0" w:color="auto"/>
              <w:right w:val="single" w:sz="4" w:space="0" w:color="auto"/>
            </w:tcBorders>
            <w:noWrap/>
            <w:vAlign w:val="center"/>
          </w:tcPr>
          <w:p w14:paraId="38372C9E" w14:textId="4A53D525" w:rsidR="003F4619" w:rsidRPr="007944C8" w:rsidRDefault="003F4619" w:rsidP="003F4619">
            <w:pPr>
              <w:jc w:val="center"/>
              <w:rPr>
                <w:color w:val="000000" w:themeColor="text1"/>
                <w:sz w:val="22"/>
                <w:szCs w:val="22"/>
              </w:rPr>
            </w:pPr>
            <w:r w:rsidRPr="007944C8">
              <w:rPr>
                <w:color w:val="000000" w:themeColor="text1"/>
                <w:sz w:val="22"/>
                <w:szCs w:val="22"/>
              </w:rPr>
              <w:t>1.</w:t>
            </w:r>
            <w:r w:rsidR="00092096" w:rsidRPr="007944C8">
              <w:rPr>
                <w:color w:val="000000" w:themeColor="text1"/>
                <w:sz w:val="22"/>
                <w:szCs w:val="22"/>
              </w:rPr>
              <w:t>2</w:t>
            </w:r>
            <w:r w:rsidRPr="007944C8">
              <w:rPr>
                <w:color w:val="000000" w:themeColor="text1"/>
                <w:sz w:val="22"/>
                <w:szCs w:val="22"/>
              </w:rPr>
              <w:t>.</w:t>
            </w:r>
          </w:p>
        </w:tc>
        <w:tc>
          <w:tcPr>
            <w:tcW w:w="5103" w:type="dxa"/>
            <w:tcBorders>
              <w:top w:val="nil"/>
              <w:left w:val="nil"/>
              <w:bottom w:val="single" w:sz="4" w:space="0" w:color="auto"/>
              <w:right w:val="single" w:sz="4" w:space="0" w:color="auto"/>
            </w:tcBorders>
            <w:noWrap/>
            <w:vAlign w:val="center"/>
          </w:tcPr>
          <w:p w14:paraId="212EC337" w14:textId="183E764C" w:rsidR="003F4619" w:rsidRPr="007944C8" w:rsidRDefault="003F4619" w:rsidP="005E3690">
            <w:pPr>
              <w:jc w:val="left"/>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w:t>
            </w:r>
            <w:r w:rsidRPr="007944C8">
              <w:rPr>
                <w:color w:val="000000" w:themeColor="text1"/>
                <w:sz w:val="22"/>
                <w:szCs w:val="22"/>
              </w:rPr>
              <w:t xml:space="preserve"> par 1 (vienu) km,</w:t>
            </w:r>
          </w:p>
          <w:p w14:paraId="37B785C9" w14:textId="4E18C84E" w:rsidR="003F4619" w:rsidRPr="007944C8" w:rsidRDefault="003F4619" w:rsidP="005E3690">
            <w:pPr>
              <w:jc w:val="left"/>
              <w:rPr>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3</w:t>
            </w:r>
            <w:r w:rsidR="002F4743" w:rsidRPr="007944C8">
              <w:rPr>
                <w:i/>
                <w:color w:val="000000" w:themeColor="text1"/>
                <w:sz w:val="22"/>
                <w:szCs w:val="22"/>
                <w:u w:val="single"/>
              </w:rPr>
              <w:t>5</w:t>
            </w:r>
            <w:r w:rsidRPr="007944C8">
              <w:rPr>
                <w:i/>
                <w:color w:val="000000" w:themeColor="text1"/>
                <w:sz w:val="22"/>
                <w:szCs w:val="22"/>
                <w:u w:val="single"/>
              </w:rPr>
              <w:t xml:space="preserve">1 līdz </w:t>
            </w:r>
            <w:r w:rsidR="002F4743" w:rsidRPr="007944C8">
              <w:rPr>
                <w:i/>
                <w:color w:val="000000" w:themeColor="text1"/>
                <w:sz w:val="22"/>
                <w:szCs w:val="22"/>
                <w:u w:val="single"/>
              </w:rPr>
              <w:t>7</w:t>
            </w:r>
            <w:r w:rsidRPr="007944C8">
              <w:rPr>
                <w:i/>
                <w:color w:val="000000" w:themeColor="text1"/>
                <w:sz w:val="22"/>
                <w:szCs w:val="22"/>
                <w:u w:val="single"/>
              </w:rPr>
              <w:t>00 km</w:t>
            </w:r>
          </w:p>
        </w:tc>
        <w:tc>
          <w:tcPr>
            <w:tcW w:w="1417" w:type="dxa"/>
            <w:tcBorders>
              <w:top w:val="single" w:sz="4" w:space="0" w:color="auto"/>
              <w:left w:val="nil"/>
              <w:bottom w:val="single" w:sz="4" w:space="0" w:color="auto"/>
              <w:right w:val="single" w:sz="4" w:space="0" w:color="000000"/>
            </w:tcBorders>
            <w:noWrap/>
            <w:vAlign w:val="center"/>
          </w:tcPr>
          <w:p w14:paraId="16944870" w14:textId="303689C3" w:rsidR="003F4619" w:rsidRPr="007944C8" w:rsidRDefault="00464A88" w:rsidP="003F4619">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center"/>
          </w:tcPr>
          <w:p w14:paraId="51ABB10D" w14:textId="77777777" w:rsidR="003F4619" w:rsidRPr="007944C8" w:rsidRDefault="003F4619" w:rsidP="003F4619">
            <w:pPr>
              <w:jc w:val="center"/>
              <w:rPr>
                <w:color w:val="000000" w:themeColor="text1"/>
                <w:sz w:val="22"/>
                <w:szCs w:val="22"/>
              </w:rPr>
            </w:pPr>
          </w:p>
        </w:tc>
      </w:tr>
      <w:tr w:rsidR="007944C8" w:rsidRPr="007944C8" w14:paraId="1FE8FDD8" w14:textId="77777777" w:rsidTr="005E3690">
        <w:trPr>
          <w:trHeight w:hRule="exact" w:val="926"/>
        </w:trPr>
        <w:tc>
          <w:tcPr>
            <w:tcW w:w="851" w:type="dxa"/>
            <w:tcBorders>
              <w:top w:val="nil"/>
              <w:left w:val="single" w:sz="8" w:space="0" w:color="auto"/>
              <w:bottom w:val="single" w:sz="4" w:space="0" w:color="auto"/>
              <w:right w:val="single" w:sz="4" w:space="0" w:color="auto"/>
            </w:tcBorders>
            <w:noWrap/>
            <w:vAlign w:val="center"/>
          </w:tcPr>
          <w:p w14:paraId="30D8F003" w14:textId="5880F6B0" w:rsidR="003F4619" w:rsidRPr="007944C8" w:rsidRDefault="003F4619" w:rsidP="003F4619">
            <w:pPr>
              <w:jc w:val="center"/>
              <w:rPr>
                <w:color w:val="000000" w:themeColor="text1"/>
                <w:sz w:val="22"/>
                <w:szCs w:val="22"/>
              </w:rPr>
            </w:pPr>
            <w:r w:rsidRPr="007944C8">
              <w:rPr>
                <w:color w:val="000000" w:themeColor="text1"/>
                <w:sz w:val="22"/>
                <w:szCs w:val="22"/>
              </w:rPr>
              <w:t>1.</w:t>
            </w:r>
            <w:r w:rsidR="00092096" w:rsidRPr="007944C8">
              <w:rPr>
                <w:color w:val="000000" w:themeColor="text1"/>
                <w:sz w:val="22"/>
                <w:szCs w:val="22"/>
              </w:rPr>
              <w:t>3</w:t>
            </w:r>
            <w:r w:rsidRPr="007944C8">
              <w:rPr>
                <w:color w:val="000000" w:themeColor="text1"/>
                <w:sz w:val="22"/>
                <w:szCs w:val="22"/>
              </w:rPr>
              <w:t>.</w:t>
            </w:r>
          </w:p>
        </w:tc>
        <w:tc>
          <w:tcPr>
            <w:tcW w:w="5103" w:type="dxa"/>
            <w:tcBorders>
              <w:top w:val="nil"/>
              <w:left w:val="nil"/>
              <w:bottom w:val="single" w:sz="4" w:space="0" w:color="auto"/>
              <w:right w:val="single" w:sz="4" w:space="0" w:color="auto"/>
            </w:tcBorders>
            <w:noWrap/>
            <w:vAlign w:val="center"/>
          </w:tcPr>
          <w:p w14:paraId="0D7C645B" w14:textId="3AEC6A6B" w:rsidR="003F4619" w:rsidRPr="007944C8" w:rsidRDefault="003F4619" w:rsidP="005E3690">
            <w:pPr>
              <w:jc w:val="left"/>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 xml:space="preserve">– </w:t>
            </w:r>
            <w:r w:rsidRPr="007944C8">
              <w:rPr>
                <w:color w:val="000000" w:themeColor="text1"/>
                <w:sz w:val="22"/>
                <w:szCs w:val="22"/>
              </w:rPr>
              <w:t>par 1 (vienu) km,</w:t>
            </w:r>
          </w:p>
          <w:p w14:paraId="7822B28C" w14:textId="434403F8" w:rsidR="003F4619" w:rsidRPr="007944C8" w:rsidRDefault="003F4619" w:rsidP="005E3690">
            <w:pPr>
              <w:jc w:val="left"/>
              <w:rPr>
                <w:color w:val="000000" w:themeColor="text1"/>
                <w:sz w:val="22"/>
                <w:szCs w:val="22"/>
              </w:rPr>
            </w:pPr>
            <w:r w:rsidRPr="007944C8">
              <w:rPr>
                <w:i/>
                <w:color w:val="000000" w:themeColor="text1"/>
                <w:sz w:val="22"/>
                <w:szCs w:val="22"/>
              </w:rPr>
              <w:t xml:space="preserve">maršruta kopējais apjoms </w:t>
            </w:r>
            <w:r w:rsidR="002F4743" w:rsidRPr="007944C8">
              <w:rPr>
                <w:i/>
                <w:color w:val="000000" w:themeColor="text1"/>
                <w:sz w:val="22"/>
                <w:szCs w:val="22"/>
                <w:u w:val="single"/>
              </w:rPr>
              <w:t>7</w:t>
            </w:r>
            <w:r w:rsidRPr="007944C8">
              <w:rPr>
                <w:i/>
                <w:color w:val="000000" w:themeColor="text1"/>
                <w:sz w:val="22"/>
                <w:szCs w:val="22"/>
                <w:u w:val="single"/>
              </w:rPr>
              <w:t>01 km un vairāk</w:t>
            </w:r>
            <w:r w:rsidRPr="007944C8">
              <w:rPr>
                <w:i/>
                <w:color w:val="000000" w:themeColor="text1"/>
                <w:sz w:val="22"/>
                <w:szCs w:val="22"/>
              </w:rPr>
              <w:t xml:space="preserve"> </w:t>
            </w:r>
            <w:r w:rsidR="005E3690" w:rsidRPr="007944C8">
              <w:rPr>
                <w:bCs/>
                <w:color w:val="000000" w:themeColor="text1"/>
              </w:rPr>
              <w:t>–</w:t>
            </w:r>
            <w:r w:rsidRPr="007944C8">
              <w:rPr>
                <w:i/>
                <w:color w:val="000000" w:themeColor="text1"/>
                <w:sz w:val="22"/>
                <w:szCs w:val="22"/>
              </w:rPr>
              <w:t xml:space="preserve"> 2</w:t>
            </w:r>
            <w:r w:rsidR="005E3690" w:rsidRPr="007944C8">
              <w:rPr>
                <w:i/>
                <w:color w:val="000000" w:themeColor="text1"/>
                <w:sz w:val="22"/>
                <w:szCs w:val="22"/>
              </w:rPr>
              <w:t> </w:t>
            </w:r>
            <w:r w:rsidRPr="007944C8">
              <w:rPr>
                <w:i/>
                <w:color w:val="000000" w:themeColor="text1"/>
                <w:sz w:val="22"/>
                <w:szCs w:val="22"/>
              </w:rPr>
              <w:t>(divu) un vairāk dienu braucieniem</w:t>
            </w:r>
          </w:p>
        </w:tc>
        <w:tc>
          <w:tcPr>
            <w:tcW w:w="1417" w:type="dxa"/>
            <w:tcBorders>
              <w:top w:val="single" w:sz="4" w:space="0" w:color="auto"/>
              <w:left w:val="nil"/>
              <w:bottom w:val="single" w:sz="4" w:space="0" w:color="auto"/>
              <w:right w:val="single" w:sz="4" w:space="0" w:color="000000"/>
            </w:tcBorders>
            <w:noWrap/>
            <w:vAlign w:val="center"/>
          </w:tcPr>
          <w:p w14:paraId="6628AD9A" w14:textId="77777777" w:rsidR="003F4619" w:rsidRPr="007944C8" w:rsidRDefault="003F4619" w:rsidP="003F4619">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center"/>
          </w:tcPr>
          <w:p w14:paraId="4198D9D1" w14:textId="77777777" w:rsidR="003F4619" w:rsidRPr="007944C8" w:rsidRDefault="003F4619" w:rsidP="003F4619">
            <w:pPr>
              <w:jc w:val="center"/>
              <w:rPr>
                <w:color w:val="000000" w:themeColor="text1"/>
                <w:sz w:val="22"/>
                <w:szCs w:val="22"/>
              </w:rPr>
            </w:pPr>
          </w:p>
        </w:tc>
      </w:tr>
      <w:tr w:rsidR="007944C8" w:rsidRPr="007944C8" w14:paraId="4645801C" w14:textId="77777777" w:rsidTr="005E3690">
        <w:trPr>
          <w:trHeight w:val="455"/>
        </w:trPr>
        <w:tc>
          <w:tcPr>
            <w:tcW w:w="851" w:type="dxa"/>
            <w:tcBorders>
              <w:top w:val="nil"/>
              <w:left w:val="single" w:sz="8" w:space="0" w:color="auto"/>
              <w:bottom w:val="single" w:sz="4" w:space="0" w:color="auto"/>
              <w:right w:val="single" w:sz="4" w:space="0" w:color="auto"/>
            </w:tcBorders>
            <w:noWrap/>
            <w:vAlign w:val="center"/>
          </w:tcPr>
          <w:p w14:paraId="485F15EB" w14:textId="0843B905" w:rsidR="003F4619" w:rsidRPr="007944C8" w:rsidRDefault="003F4619" w:rsidP="003F4619">
            <w:pPr>
              <w:jc w:val="center"/>
              <w:rPr>
                <w:color w:val="000000" w:themeColor="text1"/>
                <w:sz w:val="22"/>
                <w:szCs w:val="22"/>
              </w:rPr>
            </w:pPr>
            <w:r w:rsidRPr="007944C8">
              <w:rPr>
                <w:color w:val="000000" w:themeColor="text1"/>
                <w:sz w:val="22"/>
                <w:szCs w:val="22"/>
              </w:rPr>
              <w:t>1.</w:t>
            </w:r>
            <w:r w:rsidR="00092096" w:rsidRPr="007944C8">
              <w:rPr>
                <w:color w:val="000000" w:themeColor="text1"/>
                <w:sz w:val="22"/>
                <w:szCs w:val="22"/>
              </w:rPr>
              <w:t>4</w:t>
            </w:r>
            <w:r w:rsidRPr="007944C8">
              <w:rPr>
                <w:color w:val="000000" w:themeColor="text1"/>
                <w:sz w:val="22"/>
                <w:szCs w:val="22"/>
              </w:rPr>
              <w:t>.</w:t>
            </w:r>
          </w:p>
        </w:tc>
        <w:tc>
          <w:tcPr>
            <w:tcW w:w="5103" w:type="dxa"/>
            <w:tcBorders>
              <w:top w:val="single" w:sz="4" w:space="0" w:color="auto"/>
              <w:left w:val="nil"/>
              <w:bottom w:val="single" w:sz="4" w:space="0" w:color="auto"/>
              <w:right w:val="single" w:sz="4" w:space="0" w:color="000000"/>
            </w:tcBorders>
            <w:noWrap/>
            <w:vAlign w:val="center"/>
          </w:tcPr>
          <w:p w14:paraId="02D8B908" w14:textId="1144C55C" w:rsidR="003F4619" w:rsidRPr="007944C8" w:rsidRDefault="003F4619" w:rsidP="003F4619">
            <w:pPr>
              <w:rPr>
                <w:color w:val="000000" w:themeColor="text1"/>
                <w:sz w:val="22"/>
                <w:szCs w:val="22"/>
              </w:rPr>
            </w:pPr>
            <w:r w:rsidRPr="007944C8">
              <w:rPr>
                <w:color w:val="000000" w:themeColor="text1"/>
                <w:sz w:val="22"/>
                <w:szCs w:val="22"/>
              </w:rPr>
              <w:t>Dīkstāve 2 (divu) un vairāk dienu braucieniem</w:t>
            </w:r>
          </w:p>
        </w:tc>
        <w:tc>
          <w:tcPr>
            <w:tcW w:w="1417" w:type="dxa"/>
            <w:tcBorders>
              <w:top w:val="single" w:sz="4" w:space="0" w:color="auto"/>
              <w:left w:val="nil"/>
              <w:bottom w:val="single" w:sz="4" w:space="0" w:color="auto"/>
              <w:right w:val="single" w:sz="4" w:space="0" w:color="000000"/>
            </w:tcBorders>
            <w:noWrap/>
            <w:vAlign w:val="center"/>
          </w:tcPr>
          <w:p w14:paraId="4F3F2785" w14:textId="77777777" w:rsidR="003F4619" w:rsidRPr="007944C8" w:rsidRDefault="003F4619" w:rsidP="003F4619">
            <w:pPr>
              <w:jc w:val="center"/>
              <w:rPr>
                <w:color w:val="000000" w:themeColor="text1"/>
                <w:sz w:val="22"/>
                <w:szCs w:val="22"/>
              </w:rPr>
            </w:pPr>
            <w:r w:rsidRPr="007944C8">
              <w:rPr>
                <w:color w:val="000000" w:themeColor="text1"/>
                <w:sz w:val="22"/>
                <w:szCs w:val="22"/>
              </w:rPr>
              <w:t>EUR/h</w:t>
            </w:r>
          </w:p>
        </w:tc>
        <w:tc>
          <w:tcPr>
            <w:tcW w:w="2126" w:type="dxa"/>
            <w:tcBorders>
              <w:top w:val="single" w:sz="4" w:space="0" w:color="auto"/>
              <w:left w:val="nil"/>
              <w:bottom w:val="single" w:sz="4" w:space="0" w:color="auto"/>
              <w:right w:val="single" w:sz="8" w:space="0" w:color="000000"/>
            </w:tcBorders>
            <w:noWrap/>
            <w:vAlign w:val="center"/>
          </w:tcPr>
          <w:p w14:paraId="44DBFB53" w14:textId="77777777" w:rsidR="003F4619" w:rsidRPr="007944C8" w:rsidRDefault="003F4619" w:rsidP="003F4619">
            <w:pPr>
              <w:jc w:val="center"/>
              <w:rPr>
                <w:color w:val="000000" w:themeColor="text1"/>
                <w:sz w:val="22"/>
                <w:szCs w:val="22"/>
              </w:rPr>
            </w:pPr>
          </w:p>
        </w:tc>
      </w:tr>
      <w:tr w:rsidR="007944C8" w:rsidRPr="007944C8" w14:paraId="572A3432" w14:textId="77777777" w:rsidTr="005E3690">
        <w:trPr>
          <w:trHeight w:val="419"/>
        </w:trPr>
        <w:tc>
          <w:tcPr>
            <w:tcW w:w="851" w:type="dxa"/>
            <w:tcBorders>
              <w:top w:val="single" w:sz="4" w:space="0" w:color="auto"/>
              <w:left w:val="single" w:sz="8" w:space="0" w:color="auto"/>
              <w:bottom w:val="single" w:sz="8" w:space="0" w:color="auto"/>
              <w:right w:val="single" w:sz="4" w:space="0" w:color="auto"/>
            </w:tcBorders>
            <w:noWrap/>
            <w:vAlign w:val="center"/>
            <w:hideMark/>
          </w:tcPr>
          <w:p w14:paraId="73508DA8" w14:textId="721313D0" w:rsidR="003F4619" w:rsidRPr="007944C8" w:rsidRDefault="003F4619" w:rsidP="003F4619">
            <w:pPr>
              <w:jc w:val="center"/>
              <w:rPr>
                <w:color w:val="000000" w:themeColor="text1"/>
                <w:sz w:val="22"/>
                <w:szCs w:val="22"/>
              </w:rPr>
            </w:pPr>
            <w:r w:rsidRPr="007944C8">
              <w:rPr>
                <w:color w:val="000000" w:themeColor="text1"/>
                <w:sz w:val="22"/>
                <w:szCs w:val="22"/>
              </w:rPr>
              <w:t>1.</w:t>
            </w:r>
            <w:r w:rsidR="00092096" w:rsidRPr="007944C8">
              <w:rPr>
                <w:color w:val="000000" w:themeColor="text1"/>
                <w:sz w:val="22"/>
                <w:szCs w:val="22"/>
              </w:rPr>
              <w:t>5</w:t>
            </w:r>
            <w:r w:rsidRPr="007944C8">
              <w:rPr>
                <w:color w:val="000000" w:themeColor="text1"/>
                <w:sz w:val="22"/>
                <w:szCs w:val="22"/>
              </w:rPr>
              <w:t>.</w:t>
            </w:r>
          </w:p>
        </w:tc>
        <w:tc>
          <w:tcPr>
            <w:tcW w:w="6520" w:type="dxa"/>
            <w:gridSpan w:val="2"/>
            <w:tcBorders>
              <w:top w:val="single" w:sz="4" w:space="0" w:color="auto"/>
              <w:left w:val="single" w:sz="4" w:space="0" w:color="auto"/>
              <w:bottom w:val="single" w:sz="8" w:space="0" w:color="auto"/>
              <w:right w:val="single" w:sz="4" w:space="0" w:color="000000"/>
            </w:tcBorders>
            <w:vAlign w:val="center"/>
          </w:tcPr>
          <w:p w14:paraId="74575DEA" w14:textId="08AABB8F" w:rsidR="003F4619" w:rsidRPr="007944C8" w:rsidRDefault="003F4619" w:rsidP="003F4619">
            <w:pPr>
              <w:jc w:val="right"/>
              <w:rPr>
                <w:bCs/>
                <w:color w:val="000000" w:themeColor="text1"/>
                <w:sz w:val="22"/>
                <w:szCs w:val="22"/>
              </w:rPr>
            </w:pPr>
            <w:r w:rsidRPr="007944C8">
              <w:rPr>
                <w:bCs/>
                <w:color w:val="000000" w:themeColor="text1"/>
                <w:sz w:val="22"/>
                <w:szCs w:val="22"/>
              </w:rPr>
              <w:t>Summa EUR bez PVN (1.1+1.2+1.3.+1.4.):</w:t>
            </w:r>
          </w:p>
        </w:tc>
        <w:tc>
          <w:tcPr>
            <w:tcW w:w="2126" w:type="dxa"/>
            <w:tcBorders>
              <w:top w:val="single" w:sz="4" w:space="0" w:color="auto"/>
              <w:left w:val="nil"/>
              <w:bottom w:val="single" w:sz="8" w:space="0" w:color="auto"/>
              <w:right w:val="single" w:sz="8" w:space="0" w:color="000000"/>
            </w:tcBorders>
            <w:noWrap/>
            <w:vAlign w:val="center"/>
            <w:hideMark/>
          </w:tcPr>
          <w:p w14:paraId="56BACBD3" w14:textId="77777777" w:rsidR="003F4619" w:rsidRPr="007944C8" w:rsidRDefault="003F4619" w:rsidP="003F4619">
            <w:pPr>
              <w:jc w:val="center"/>
              <w:rPr>
                <w:bCs/>
                <w:color w:val="000000" w:themeColor="text1"/>
                <w:sz w:val="22"/>
                <w:szCs w:val="22"/>
              </w:rPr>
            </w:pPr>
            <w:r w:rsidRPr="007944C8">
              <w:rPr>
                <w:bCs/>
                <w:color w:val="000000" w:themeColor="text1"/>
                <w:sz w:val="22"/>
                <w:szCs w:val="22"/>
              </w:rPr>
              <w:t> </w:t>
            </w:r>
          </w:p>
        </w:tc>
      </w:tr>
      <w:tr w:rsidR="007944C8" w:rsidRPr="007944C8" w14:paraId="76E511E3" w14:textId="77777777" w:rsidTr="005E3690">
        <w:trPr>
          <w:trHeight w:val="446"/>
        </w:trPr>
        <w:tc>
          <w:tcPr>
            <w:tcW w:w="9497" w:type="dxa"/>
            <w:gridSpan w:val="4"/>
            <w:tcBorders>
              <w:top w:val="single" w:sz="8" w:space="0" w:color="auto"/>
              <w:left w:val="single" w:sz="8" w:space="0" w:color="auto"/>
              <w:bottom w:val="single" w:sz="4" w:space="0" w:color="auto"/>
              <w:right w:val="single" w:sz="8" w:space="0" w:color="000000"/>
            </w:tcBorders>
            <w:shd w:val="clear" w:color="auto" w:fill="D9D9D9" w:themeFill="background1" w:themeFillShade="D9"/>
            <w:noWrap/>
            <w:vAlign w:val="center"/>
            <w:hideMark/>
          </w:tcPr>
          <w:p w14:paraId="2D42CDFC" w14:textId="2008B282" w:rsidR="003F4619" w:rsidRPr="007944C8" w:rsidRDefault="003F4619" w:rsidP="003F4619">
            <w:pPr>
              <w:rPr>
                <w:b/>
                <w:color w:val="000000" w:themeColor="text1"/>
              </w:rPr>
            </w:pPr>
            <w:r w:rsidRPr="007944C8">
              <w:rPr>
                <w:b/>
                <w:color w:val="000000" w:themeColor="text1"/>
              </w:rPr>
              <w:t xml:space="preserve">2. </w:t>
            </w:r>
            <w:r w:rsidRPr="007944C8">
              <w:rPr>
                <w:b/>
                <w:bCs/>
                <w:color w:val="000000" w:themeColor="text1"/>
              </w:rPr>
              <w:t xml:space="preserve">Autobuss / no </w:t>
            </w:r>
            <w:r w:rsidR="00092096" w:rsidRPr="007944C8">
              <w:rPr>
                <w:b/>
                <w:bCs/>
                <w:color w:val="000000" w:themeColor="text1"/>
              </w:rPr>
              <w:t>30</w:t>
            </w:r>
            <w:r w:rsidRPr="007944C8">
              <w:rPr>
                <w:b/>
                <w:bCs/>
                <w:color w:val="000000" w:themeColor="text1"/>
              </w:rPr>
              <w:t xml:space="preserve"> līdz 42 sēdvietām</w:t>
            </w:r>
          </w:p>
        </w:tc>
      </w:tr>
      <w:tr w:rsidR="007944C8" w:rsidRPr="007944C8" w14:paraId="24392D55" w14:textId="77777777" w:rsidTr="005E3690">
        <w:trPr>
          <w:trHeight w:val="517"/>
        </w:trPr>
        <w:tc>
          <w:tcPr>
            <w:tcW w:w="851" w:type="dxa"/>
            <w:tcBorders>
              <w:top w:val="nil"/>
              <w:left w:val="single" w:sz="8" w:space="0" w:color="auto"/>
              <w:bottom w:val="single" w:sz="4" w:space="0" w:color="auto"/>
              <w:right w:val="single" w:sz="4" w:space="0" w:color="auto"/>
            </w:tcBorders>
            <w:noWrap/>
            <w:vAlign w:val="center"/>
            <w:hideMark/>
          </w:tcPr>
          <w:p w14:paraId="4CEC2D65" w14:textId="29FBF000" w:rsidR="002F4743" w:rsidRPr="007944C8" w:rsidRDefault="002F4743" w:rsidP="002F4743">
            <w:pPr>
              <w:jc w:val="center"/>
              <w:rPr>
                <w:color w:val="000000" w:themeColor="text1"/>
                <w:sz w:val="22"/>
                <w:szCs w:val="22"/>
              </w:rPr>
            </w:pPr>
            <w:r w:rsidRPr="007944C8">
              <w:rPr>
                <w:color w:val="000000" w:themeColor="text1"/>
                <w:sz w:val="22"/>
                <w:szCs w:val="22"/>
              </w:rPr>
              <w:t>2.1.</w:t>
            </w:r>
          </w:p>
        </w:tc>
        <w:tc>
          <w:tcPr>
            <w:tcW w:w="5103" w:type="dxa"/>
            <w:tcBorders>
              <w:top w:val="nil"/>
              <w:left w:val="nil"/>
              <w:bottom w:val="single" w:sz="4" w:space="0" w:color="auto"/>
              <w:right w:val="single" w:sz="4" w:space="0" w:color="auto"/>
            </w:tcBorders>
            <w:noWrap/>
            <w:vAlign w:val="center"/>
            <w:hideMark/>
          </w:tcPr>
          <w:p w14:paraId="645DE03A" w14:textId="17EC9894" w:rsidR="002F4743" w:rsidRPr="007944C8" w:rsidRDefault="002F4743" w:rsidP="005E3690">
            <w:pPr>
              <w:jc w:val="left"/>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w:t>
            </w:r>
            <w:r w:rsidRPr="007944C8">
              <w:rPr>
                <w:color w:val="000000" w:themeColor="text1"/>
                <w:sz w:val="22"/>
                <w:szCs w:val="22"/>
              </w:rPr>
              <w:t xml:space="preserve"> par 1 (vienu) km,</w:t>
            </w:r>
          </w:p>
          <w:p w14:paraId="73DFF71B" w14:textId="5EFB4510" w:rsidR="002F4743" w:rsidRPr="007944C8" w:rsidRDefault="002F4743" w:rsidP="005E3690">
            <w:pPr>
              <w:jc w:val="left"/>
              <w:rPr>
                <w:i/>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 xml:space="preserve">līdz </w:t>
            </w:r>
            <w:r w:rsidR="00092096" w:rsidRPr="007944C8">
              <w:rPr>
                <w:i/>
                <w:color w:val="000000" w:themeColor="text1"/>
                <w:sz w:val="22"/>
                <w:szCs w:val="22"/>
                <w:u w:val="single"/>
              </w:rPr>
              <w:t>35</w:t>
            </w:r>
            <w:r w:rsidRPr="007944C8">
              <w:rPr>
                <w:i/>
                <w:color w:val="000000" w:themeColor="text1"/>
                <w:sz w:val="22"/>
                <w:szCs w:val="22"/>
                <w:u w:val="single"/>
              </w:rPr>
              <w:t>0 km</w:t>
            </w:r>
          </w:p>
        </w:tc>
        <w:tc>
          <w:tcPr>
            <w:tcW w:w="1417" w:type="dxa"/>
            <w:tcBorders>
              <w:top w:val="single" w:sz="4" w:space="0" w:color="auto"/>
              <w:left w:val="nil"/>
              <w:bottom w:val="single" w:sz="4" w:space="0" w:color="auto"/>
              <w:right w:val="single" w:sz="4" w:space="0" w:color="000000"/>
            </w:tcBorders>
            <w:noWrap/>
            <w:vAlign w:val="center"/>
            <w:hideMark/>
          </w:tcPr>
          <w:p w14:paraId="7217C429" w14:textId="77777777" w:rsidR="002F4743" w:rsidRPr="007944C8" w:rsidRDefault="002F4743" w:rsidP="002F4743">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bottom"/>
            <w:hideMark/>
          </w:tcPr>
          <w:p w14:paraId="14CD54C1" w14:textId="77777777" w:rsidR="002F4743" w:rsidRPr="007944C8" w:rsidRDefault="002F4743" w:rsidP="002F4743">
            <w:pPr>
              <w:jc w:val="center"/>
              <w:rPr>
                <w:color w:val="000000" w:themeColor="text1"/>
                <w:sz w:val="22"/>
                <w:szCs w:val="22"/>
              </w:rPr>
            </w:pPr>
            <w:r w:rsidRPr="007944C8">
              <w:rPr>
                <w:color w:val="000000" w:themeColor="text1"/>
                <w:sz w:val="22"/>
                <w:szCs w:val="22"/>
              </w:rPr>
              <w:t> </w:t>
            </w:r>
          </w:p>
        </w:tc>
      </w:tr>
      <w:tr w:rsidR="007944C8" w:rsidRPr="007944C8" w14:paraId="41A770DC" w14:textId="77777777" w:rsidTr="005E3690">
        <w:trPr>
          <w:trHeight w:val="547"/>
        </w:trPr>
        <w:tc>
          <w:tcPr>
            <w:tcW w:w="851" w:type="dxa"/>
            <w:tcBorders>
              <w:top w:val="nil"/>
              <w:left w:val="single" w:sz="8" w:space="0" w:color="auto"/>
              <w:bottom w:val="single" w:sz="4" w:space="0" w:color="auto"/>
              <w:right w:val="single" w:sz="4" w:space="0" w:color="auto"/>
            </w:tcBorders>
            <w:noWrap/>
            <w:vAlign w:val="center"/>
          </w:tcPr>
          <w:p w14:paraId="686E433D" w14:textId="456BCF82" w:rsidR="002F4743" w:rsidRPr="007944C8" w:rsidRDefault="002F4743" w:rsidP="002F4743">
            <w:pPr>
              <w:jc w:val="center"/>
              <w:rPr>
                <w:color w:val="000000" w:themeColor="text1"/>
                <w:sz w:val="22"/>
                <w:szCs w:val="22"/>
              </w:rPr>
            </w:pPr>
            <w:r w:rsidRPr="007944C8">
              <w:rPr>
                <w:color w:val="000000" w:themeColor="text1"/>
                <w:sz w:val="22"/>
                <w:szCs w:val="22"/>
              </w:rPr>
              <w:t>2.</w:t>
            </w:r>
            <w:r w:rsidR="00092096" w:rsidRPr="007944C8">
              <w:rPr>
                <w:color w:val="000000" w:themeColor="text1"/>
                <w:sz w:val="22"/>
                <w:szCs w:val="22"/>
              </w:rPr>
              <w:t>2</w:t>
            </w:r>
            <w:r w:rsidRPr="007944C8">
              <w:rPr>
                <w:color w:val="000000" w:themeColor="text1"/>
                <w:sz w:val="22"/>
                <w:szCs w:val="22"/>
              </w:rPr>
              <w:t>.</w:t>
            </w:r>
          </w:p>
        </w:tc>
        <w:tc>
          <w:tcPr>
            <w:tcW w:w="5103" w:type="dxa"/>
            <w:tcBorders>
              <w:top w:val="nil"/>
              <w:left w:val="nil"/>
              <w:bottom w:val="single" w:sz="4" w:space="0" w:color="auto"/>
              <w:right w:val="single" w:sz="4" w:space="0" w:color="auto"/>
            </w:tcBorders>
            <w:noWrap/>
            <w:vAlign w:val="center"/>
          </w:tcPr>
          <w:p w14:paraId="12E5D0E8" w14:textId="4D87C07C" w:rsidR="002F4743" w:rsidRPr="007944C8" w:rsidRDefault="002F4743" w:rsidP="005E3690">
            <w:pPr>
              <w:jc w:val="left"/>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w:t>
            </w:r>
            <w:r w:rsidRPr="007944C8">
              <w:rPr>
                <w:color w:val="000000" w:themeColor="text1"/>
                <w:sz w:val="22"/>
                <w:szCs w:val="22"/>
              </w:rPr>
              <w:t xml:space="preserve"> par 1 (vienu) km,</w:t>
            </w:r>
          </w:p>
          <w:p w14:paraId="69167717" w14:textId="158C0211" w:rsidR="002F4743" w:rsidRPr="007944C8" w:rsidRDefault="002F4743" w:rsidP="005E3690">
            <w:pPr>
              <w:jc w:val="left"/>
              <w:rPr>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351 līdz 700 km</w:t>
            </w:r>
          </w:p>
        </w:tc>
        <w:tc>
          <w:tcPr>
            <w:tcW w:w="1417" w:type="dxa"/>
            <w:tcBorders>
              <w:top w:val="single" w:sz="4" w:space="0" w:color="auto"/>
              <w:left w:val="nil"/>
              <w:bottom w:val="single" w:sz="4" w:space="0" w:color="auto"/>
              <w:right w:val="single" w:sz="4" w:space="0" w:color="000000"/>
            </w:tcBorders>
            <w:noWrap/>
            <w:vAlign w:val="center"/>
          </w:tcPr>
          <w:p w14:paraId="1DE397D5" w14:textId="42CF50BA" w:rsidR="002F4743" w:rsidRPr="007944C8" w:rsidRDefault="002F4743" w:rsidP="002F4743">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bottom"/>
          </w:tcPr>
          <w:p w14:paraId="3F447E20" w14:textId="77777777" w:rsidR="002F4743" w:rsidRPr="007944C8" w:rsidRDefault="002F4743" w:rsidP="002F4743">
            <w:pPr>
              <w:jc w:val="center"/>
              <w:rPr>
                <w:color w:val="000000" w:themeColor="text1"/>
                <w:sz w:val="22"/>
                <w:szCs w:val="22"/>
              </w:rPr>
            </w:pPr>
          </w:p>
        </w:tc>
      </w:tr>
      <w:tr w:rsidR="007944C8" w:rsidRPr="007944C8" w14:paraId="41C98865" w14:textId="77777777" w:rsidTr="005E3690">
        <w:trPr>
          <w:trHeight w:val="300"/>
        </w:trPr>
        <w:tc>
          <w:tcPr>
            <w:tcW w:w="851" w:type="dxa"/>
            <w:tcBorders>
              <w:top w:val="nil"/>
              <w:left w:val="single" w:sz="8" w:space="0" w:color="auto"/>
              <w:bottom w:val="single" w:sz="4" w:space="0" w:color="auto"/>
              <w:right w:val="single" w:sz="4" w:space="0" w:color="auto"/>
            </w:tcBorders>
            <w:noWrap/>
            <w:vAlign w:val="center"/>
          </w:tcPr>
          <w:p w14:paraId="13AFE1F2" w14:textId="0C10C7D3" w:rsidR="002F4743" w:rsidRPr="007944C8" w:rsidRDefault="002F4743" w:rsidP="002F4743">
            <w:pPr>
              <w:jc w:val="center"/>
              <w:rPr>
                <w:color w:val="000000" w:themeColor="text1"/>
                <w:sz w:val="22"/>
                <w:szCs w:val="22"/>
              </w:rPr>
            </w:pPr>
            <w:r w:rsidRPr="007944C8">
              <w:rPr>
                <w:color w:val="000000" w:themeColor="text1"/>
                <w:sz w:val="22"/>
                <w:szCs w:val="22"/>
              </w:rPr>
              <w:t>2.</w:t>
            </w:r>
            <w:r w:rsidR="00092096" w:rsidRPr="007944C8">
              <w:rPr>
                <w:color w:val="000000" w:themeColor="text1"/>
                <w:sz w:val="22"/>
                <w:szCs w:val="22"/>
              </w:rPr>
              <w:t>3</w:t>
            </w:r>
          </w:p>
        </w:tc>
        <w:tc>
          <w:tcPr>
            <w:tcW w:w="5103" w:type="dxa"/>
            <w:tcBorders>
              <w:top w:val="nil"/>
              <w:left w:val="nil"/>
              <w:bottom w:val="single" w:sz="4" w:space="0" w:color="auto"/>
              <w:right w:val="single" w:sz="4" w:space="0" w:color="auto"/>
            </w:tcBorders>
            <w:noWrap/>
            <w:vAlign w:val="center"/>
          </w:tcPr>
          <w:p w14:paraId="79576E80" w14:textId="792981CA" w:rsidR="002F4743" w:rsidRPr="007944C8" w:rsidRDefault="002F4743" w:rsidP="005E3690">
            <w:pPr>
              <w:jc w:val="left"/>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 xml:space="preserve">– </w:t>
            </w:r>
            <w:r w:rsidRPr="007944C8">
              <w:rPr>
                <w:color w:val="000000" w:themeColor="text1"/>
                <w:sz w:val="22"/>
                <w:szCs w:val="22"/>
              </w:rPr>
              <w:t>par 1 (vienu) km,</w:t>
            </w:r>
          </w:p>
          <w:p w14:paraId="6FE6596D" w14:textId="2BEF7A0F" w:rsidR="002F4743" w:rsidRPr="007944C8" w:rsidRDefault="002F4743" w:rsidP="005E3690">
            <w:pPr>
              <w:jc w:val="left"/>
              <w:rPr>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701 km un vairāk</w:t>
            </w:r>
            <w:r w:rsidRPr="007944C8">
              <w:rPr>
                <w:i/>
                <w:color w:val="000000" w:themeColor="text1"/>
                <w:sz w:val="22"/>
                <w:szCs w:val="22"/>
              </w:rPr>
              <w:t xml:space="preserve"> </w:t>
            </w:r>
            <w:r w:rsidR="005E3690" w:rsidRPr="007944C8">
              <w:rPr>
                <w:bCs/>
                <w:color w:val="000000" w:themeColor="text1"/>
              </w:rPr>
              <w:t>–</w:t>
            </w:r>
            <w:r w:rsidRPr="007944C8">
              <w:rPr>
                <w:i/>
                <w:color w:val="000000" w:themeColor="text1"/>
                <w:sz w:val="22"/>
                <w:szCs w:val="22"/>
              </w:rPr>
              <w:t xml:space="preserve"> 2</w:t>
            </w:r>
            <w:r w:rsidR="005E3690" w:rsidRPr="007944C8">
              <w:rPr>
                <w:i/>
                <w:color w:val="000000" w:themeColor="text1"/>
                <w:sz w:val="22"/>
                <w:szCs w:val="22"/>
              </w:rPr>
              <w:t> </w:t>
            </w:r>
            <w:r w:rsidRPr="007944C8">
              <w:rPr>
                <w:i/>
                <w:color w:val="000000" w:themeColor="text1"/>
                <w:sz w:val="22"/>
                <w:szCs w:val="22"/>
              </w:rPr>
              <w:t>(divu) un vairāk dienu braucieniem</w:t>
            </w:r>
          </w:p>
        </w:tc>
        <w:tc>
          <w:tcPr>
            <w:tcW w:w="1417" w:type="dxa"/>
            <w:tcBorders>
              <w:top w:val="single" w:sz="4" w:space="0" w:color="auto"/>
              <w:left w:val="nil"/>
              <w:bottom w:val="single" w:sz="4" w:space="0" w:color="auto"/>
              <w:right w:val="single" w:sz="4" w:space="0" w:color="000000"/>
            </w:tcBorders>
            <w:noWrap/>
            <w:vAlign w:val="center"/>
          </w:tcPr>
          <w:p w14:paraId="73019A9D" w14:textId="77777777" w:rsidR="002F4743" w:rsidRPr="007944C8" w:rsidRDefault="002F4743" w:rsidP="002F4743">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bottom"/>
          </w:tcPr>
          <w:p w14:paraId="1F956828" w14:textId="77777777" w:rsidR="002F4743" w:rsidRPr="007944C8" w:rsidRDefault="002F4743" w:rsidP="002F4743">
            <w:pPr>
              <w:jc w:val="center"/>
              <w:rPr>
                <w:color w:val="000000" w:themeColor="text1"/>
                <w:sz w:val="22"/>
                <w:szCs w:val="22"/>
              </w:rPr>
            </w:pPr>
          </w:p>
        </w:tc>
      </w:tr>
      <w:tr w:rsidR="007944C8" w:rsidRPr="007944C8" w14:paraId="64D00FC9" w14:textId="77777777" w:rsidTr="005E3690">
        <w:trPr>
          <w:trHeight w:val="367"/>
        </w:trPr>
        <w:tc>
          <w:tcPr>
            <w:tcW w:w="851" w:type="dxa"/>
            <w:tcBorders>
              <w:top w:val="nil"/>
              <w:left w:val="single" w:sz="8" w:space="0" w:color="auto"/>
              <w:bottom w:val="single" w:sz="4" w:space="0" w:color="auto"/>
              <w:right w:val="single" w:sz="4" w:space="0" w:color="auto"/>
            </w:tcBorders>
            <w:noWrap/>
            <w:vAlign w:val="center"/>
          </w:tcPr>
          <w:p w14:paraId="6B825791" w14:textId="6637AC96" w:rsidR="002F4743" w:rsidRPr="007944C8" w:rsidRDefault="002F4743" w:rsidP="002F4743">
            <w:pPr>
              <w:jc w:val="center"/>
              <w:rPr>
                <w:color w:val="000000" w:themeColor="text1"/>
                <w:sz w:val="22"/>
                <w:szCs w:val="22"/>
              </w:rPr>
            </w:pPr>
            <w:r w:rsidRPr="007944C8">
              <w:rPr>
                <w:color w:val="000000" w:themeColor="text1"/>
                <w:sz w:val="22"/>
                <w:szCs w:val="22"/>
              </w:rPr>
              <w:t>2.</w:t>
            </w:r>
            <w:r w:rsidR="00092096" w:rsidRPr="007944C8">
              <w:rPr>
                <w:color w:val="000000" w:themeColor="text1"/>
                <w:sz w:val="22"/>
                <w:szCs w:val="22"/>
              </w:rPr>
              <w:t>4</w:t>
            </w:r>
            <w:r w:rsidRPr="007944C8">
              <w:rPr>
                <w:color w:val="000000" w:themeColor="text1"/>
                <w:sz w:val="22"/>
                <w:szCs w:val="22"/>
              </w:rPr>
              <w:t>.</w:t>
            </w:r>
          </w:p>
        </w:tc>
        <w:tc>
          <w:tcPr>
            <w:tcW w:w="5103" w:type="dxa"/>
            <w:tcBorders>
              <w:top w:val="single" w:sz="4" w:space="0" w:color="auto"/>
              <w:left w:val="nil"/>
              <w:bottom w:val="single" w:sz="4" w:space="0" w:color="auto"/>
              <w:right w:val="single" w:sz="4" w:space="0" w:color="000000"/>
            </w:tcBorders>
            <w:noWrap/>
            <w:vAlign w:val="center"/>
          </w:tcPr>
          <w:p w14:paraId="02663D75" w14:textId="2F31BEB8" w:rsidR="002F4743" w:rsidRPr="007944C8" w:rsidRDefault="002F4743" w:rsidP="005E3690">
            <w:pPr>
              <w:jc w:val="left"/>
              <w:rPr>
                <w:color w:val="000000" w:themeColor="text1"/>
                <w:sz w:val="22"/>
                <w:szCs w:val="22"/>
              </w:rPr>
            </w:pPr>
            <w:r w:rsidRPr="007944C8">
              <w:rPr>
                <w:color w:val="000000" w:themeColor="text1"/>
                <w:sz w:val="22"/>
                <w:szCs w:val="22"/>
              </w:rPr>
              <w:t>Dīkstāve 2 (divu) un vairāk dienu braucieniem</w:t>
            </w:r>
          </w:p>
        </w:tc>
        <w:tc>
          <w:tcPr>
            <w:tcW w:w="1417" w:type="dxa"/>
            <w:tcBorders>
              <w:top w:val="single" w:sz="4" w:space="0" w:color="auto"/>
              <w:left w:val="nil"/>
              <w:bottom w:val="single" w:sz="4" w:space="0" w:color="auto"/>
              <w:right w:val="single" w:sz="4" w:space="0" w:color="000000"/>
            </w:tcBorders>
            <w:noWrap/>
            <w:vAlign w:val="center"/>
          </w:tcPr>
          <w:p w14:paraId="275054A6" w14:textId="77777777" w:rsidR="002F4743" w:rsidRPr="007944C8" w:rsidRDefault="002F4743" w:rsidP="002F4743">
            <w:pPr>
              <w:jc w:val="center"/>
              <w:rPr>
                <w:color w:val="000000" w:themeColor="text1"/>
                <w:sz w:val="22"/>
                <w:szCs w:val="22"/>
              </w:rPr>
            </w:pPr>
            <w:r w:rsidRPr="007944C8">
              <w:rPr>
                <w:color w:val="000000" w:themeColor="text1"/>
                <w:sz w:val="22"/>
                <w:szCs w:val="22"/>
              </w:rPr>
              <w:t>EUR/h</w:t>
            </w:r>
          </w:p>
        </w:tc>
        <w:tc>
          <w:tcPr>
            <w:tcW w:w="2126" w:type="dxa"/>
            <w:tcBorders>
              <w:top w:val="single" w:sz="4" w:space="0" w:color="auto"/>
              <w:left w:val="nil"/>
              <w:bottom w:val="single" w:sz="4" w:space="0" w:color="auto"/>
              <w:right w:val="single" w:sz="8" w:space="0" w:color="000000"/>
            </w:tcBorders>
            <w:noWrap/>
            <w:vAlign w:val="bottom"/>
          </w:tcPr>
          <w:p w14:paraId="4FCC1F0D" w14:textId="77777777" w:rsidR="002F4743" w:rsidRPr="007944C8" w:rsidRDefault="002F4743" w:rsidP="002F4743">
            <w:pPr>
              <w:jc w:val="center"/>
              <w:rPr>
                <w:color w:val="000000" w:themeColor="text1"/>
                <w:sz w:val="22"/>
                <w:szCs w:val="22"/>
              </w:rPr>
            </w:pPr>
          </w:p>
        </w:tc>
      </w:tr>
      <w:tr w:rsidR="007944C8" w:rsidRPr="007944C8" w14:paraId="7256795D" w14:textId="77777777" w:rsidTr="005E3690">
        <w:trPr>
          <w:trHeight w:val="415"/>
        </w:trPr>
        <w:tc>
          <w:tcPr>
            <w:tcW w:w="851" w:type="dxa"/>
            <w:tcBorders>
              <w:top w:val="single" w:sz="4" w:space="0" w:color="auto"/>
              <w:left w:val="single" w:sz="8" w:space="0" w:color="auto"/>
              <w:bottom w:val="single" w:sz="8" w:space="0" w:color="auto"/>
              <w:right w:val="single" w:sz="4" w:space="0" w:color="auto"/>
            </w:tcBorders>
            <w:noWrap/>
            <w:vAlign w:val="center"/>
            <w:hideMark/>
          </w:tcPr>
          <w:p w14:paraId="1CFA7899" w14:textId="671E8745" w:rsidR="00464A88" w:rsidRPr="007944C8" w:rsidRDefault="00464A88" w:rsidP="00464A88">
            <w:pPr>
              <w:jc w:val="center"/>
              <w:rPr>
                <w:color w:val="000000" w:themeColor="text1"/>
                <w:sz w:val="22"/>
                <w:szCs w:val="22"/>
              </w:rPr>
            </w:pPr>
            <w:r w:rsidRPr="007944C8">
              <w:rPr>
                <w:color w:val="000000" w:themeColor="text1"/>
                <w:sz w:val="22"/>
                <w:szCs w:val="22"/>
              </w:rPr>
              <w:t>2.</w:t>
            </w:r>
            <w:r w:rsidR="00092096" w:rsidRPr="007944C8">
              <w:rPr>
                <w:color w:val="000000" w:themeColor="text1"/>
                <w:sz w:val="22"/>
                <w:szCs w:val="22"/>
              </w:rPr>
              <w:t>5</w:t>
            </w:r>
            <w:r w:rsidRPr="007944C8">
              <w:rPr>
                <w:color w:val="000000" w:themeColor="text1"/>
                <w:sz w:val="22"/>
                <w:szCs w:val="22"/>
              </w:rPr>
              <w:t>.</w:t>
            </w:r>
          </w:p>
        </w:tc>
        <w:tc>
          <w:tcPr>
            <w:tcW w:w="6520" w:type="dxa"/>
            <w:gridSpan w:val="2"/>
            <w:tcBorders>
              <w:top w:val="single" w:sz="4" w:space="0" w:color="auto"/>
              <w:left w:val="single" w:sz="4" w:space="0" w:color="auto"/>
              <w:bottom w:val="single" w:sz="8" w:space="0" w:color="auto"/>
              <w:right w:val="single" w:sz="4" w:space="0" w:color="000000"/>
            </w:tcBorders>
            <w:vAlign w:val="center"/>
          </w:tcPr>
          <w:p w14:paraId="4FF1529C" w14:textId="26CC7B60" w:rsidR="00464A88" w:rsidRPr="007944C8" w:rsidRDefault="00464A88" w:rsidP="00464A88">
            <w:pPr>
              <w:jc w:val="right"/>
              <w:rPr>
                <w:bCs/>
                <w:color w:val="000000" w:themeColor="text1"/>
                <w:sz w:val="22"/>
                <w:szCs w:val="22"/>
              </w:rPr>
            </w:pPr>
            <w:r w:rsidRPr="007944C8">
              <w:rPr>
                <w:bCs/>
                <w:color w:val="000000" w:themeColor="text1"/>
                <w:sz w:val="22"/>
                <w:szCs w:val="22"/>
              </w:rPr>
              <w:t>Summa EUR bez PVN (2.1+2.2+2.3.+2.4.):</w:t>
            </w:r>
          </w:p>
        </w:tc>
        <w:tc>
          <w:tcPr>
            <w:tcW w:w="2126" w:type="dxa"/>
            <w:tcBorders>
              <w:top w:val="single" w:sz="4" w:space="0" w:color="auto"/>
              <w:left w:val="nil"/>
              <w:bottom w:val="single" w:sz="8" w:space="0" w:color="auto"/>
              <w:right w:val="single" w:sz="8" w:space="0" w:color="000000"/>
            </w:tcBorders>
            <w:noWrap/>
            <w:vAlign w:val="bottom"/>
            <w:hideMark/>
          </w:tcPr>
          <w:p w14:paraId="77FAFA05" w14:textId="77777777" w:rsidR="00464A88" w:rsidRPr="007944C8" w:rsidRDefault="00464A88" w:rsidP="00464A88">
            <w:pPr>
              <w:jc w:val="center"/>
              <w:rPr>
                <w:bCs/>
                <w:color w:val="000000" w:themeColor="text1"/>
                <w:sz w:val="22"/>
                <w:szCs w:val="22"/>
              </w:rPr>
            </w:pPr>
            <w:r w:rsidRPr="007944C8">
              <w:rPr>
                <w:bCs/>
                <w:color w:val="000000" w:themeColor="text1"/>
                <w:sz w:val="22"/>
                <w:szCs w:val="22"/>
              </w:rPr>
              <w:t> </w:t>
            </w:r>
          </w:p>
        </w:tc>
      </w:tr>
      <w:tr w:rsidR="007944C8" w:rsidRPr="007944C8" w14:paraId="41D5C985" w14:textId="77777777" w:rsidTr="005E3690">
        <w:trPr>
          <w:trHeight w:val="446"/>
        </w:trPr>
        <w:tc>
          <w:tcPr>
            <w:tcW w:w="9497" w:type="dxa"/>
            <w:gridSpan w:val="4"/>
            <w:tcBorders>
              <w:top w:val="single" w:sz="8" w:space="0" w:color="auto"/>
              <w:left w:val="single" w:sz="8" w:space="0" w:color="auto"/>
              <w:bottom w:val="single" w:sz="4" w:space="0" w:color="auto"/>
              <w:right w:val="single" w:sz="8" w:space="0" w:color="000000"/>
            </w:tcBorders>
            <w:shd w:val="clear" w:color="auto" w:fill="D9D9D9" w:themeFill="background1" w:themeFillShade="D9"/>
            <w:noWrap/>
            <w:vAlign w:val="center"/>
            <w:hideMark/>
          </w:tcPr>
          <w:p w14:paraId="40A2D518" w14:textId="0FA03591" w:rsidR="00464A88" w:rsidRPr="007944C8" w:rsidRDefault="00464A88" w:rsidP="00464A88">
            <w:pPr>
              <w:rPr>
                <w:b/>
                <w:color w:val="000000" w:themeColor="text1"/>
              </w:rPr>
            </w:pPr>
            <w:r w:rsidRPr="007944C8">
              <w:rPr>
                <w:b/>
                <w:color w:val="000000" w:themeColor="text1"/>
              </w:rPr>
              <w:t xml:space="preserve">3. </w:t>
            </w:r>
            <w:r w:rsidRPr="007944C8">
              <w:rPr>
                <w:b/>
                <w:bCs/>
                <w:color w:val="000000" w:themeColor="text1"/>
              </w:rPr>
              <w:t>Autobuss / no 43 līdz 60 sēdvietām</w:t>
            </w:r>
          </w:p>
        </w:tc>
      </w:tr>
      <w:tr w:rsidR="007944C8" w:rsidRPr="007944C8" w14:paraId="46074C83" w14:textId="77777777" w:rsidTr="005E3690">
        <w:trPr>
          <w:trHeight w:val="668"/>
        </w:trPr>
        <w:tc>
          <w:tcPr>
            <w:tcW w:w="851" w:type="dxa"/>
            <w:tcBorders>
              <w:top w:val="nil"/>
              <w:left w:val="single" w:sz="8" w:space="0" w:color="auto"/>
              <w:bottom w:val="single" w:sz="4" w:space="0" w:color="auto"/>
              <w:right w:val="single" w:sz="4" w:space="0" w:color="auto"/>
            </w:tcBorders>
            <w:noWrap/>
            <w:vAlign w:val="center"/>
            <w:hideMark/>
          </w:tcPr>
          <w:p w14:paraId="41A0B7F3" w14:textId="5D247940" w:rsidR="002F4743" w:rsidRPr="007944C8" w:rsidRDefault="002F4743" w:rsidP="002F4743">
            <w:pPr>
              <w:jc w:val="center"/>
              <w:rPr>
                <w:color w:val="000000" w:themeColor="text1"/>
                <w:sz w:val="22"/>
                <w:szCs w:val="22"/>
              </w:rPr>
            </w:pPr>
            <w:r w:rsidRPr="007944C8">
              <w:rPr>
                <w:color w:val="000000" w:themeColor="text1"/>
                <w:sz w:val="22"/>
                <w:szCs w:val="22"/>
              </w:rPr>
              <w:t>3.1.</w:t>
            </w:r>
          </w:p>
        </w:tc>
        <w:tc>
          <w:tcPr>
            <w:tcW w:w="5103" w:type="dxa"/>
            <w:tcBorders>
              <w:top w:val="nil"/>
              <w:left w:val="nil"/>
              <w:bottom w:val="single" w:sz="4" w:space="0" w:color="auto"/>
              <w:right w:val="single" w:sz="4" w:space="0" w:color="auto"/>
            </w:tcBorders>
            <w:noWrap/>
            <w:vAlign w:val="center"/>
            <w:hideMark/>
          </w:tcPr>
          <w:p w14:paraId="2FD96B1F" w14:textId="7D21018C" w:rsidR="002F4743" w:rsidRPr="007944C8" w:rsidRDefault="002F4743" w:rsidP="002F4743">
            <w:pPr>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w:t>
            </w:r>
            <w:r w:rsidRPr="007944C8">
              <w:rPr>
                <w:color w:val="000000" w:themeColor="text1"/>
                <w:sz w:val="22"/>
                <w:szCs w:val="22"/>
              </w:rPr>
              <w:t xml:space="preserve"> par 1 (vienu) km,</w:t>
            </w:r>
          </w:p>
          <w:p w14:paraId="058D1A3A" w14:textId="1FAF09F3" w:rsidR="002F4743" w:rsidRPr="007944C8" w:rsidRDefault="002F4743" w:rsidP="002F4743">
            <w:pPr>
              <w:rPr>
                <w:i/>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 xml:space="preserve">līdz </w:t>
            </w:r>
            <w:r w:rsidR="00092096" w:rsidRPr="007944C8">
              <w:rPr>
                <w:i/>
                <w:color w:val="000000" w:themeColor="text1"/>
                <w:sz w:val="22"/>
                <w:szCs w:val="22"/>
                <w:u w:val="single"/>
              </w:rPr>
              <w:t>35</w:t>
            </w:r>
            <w:r w:rsidRPr="007944C8">
              <w:rPr>
                <w:i/>
                <w:color w:val="000000" w:themeColor="text1"/>
                <w:sz w:val="22"/>
                <w:szCs w:val="22"/>
                <w:u w:val="single"/>
              </w:rPr>
              <w:t>0 km</w:t>
            </w:r>
          </w:p>
        </w:tc>
        <w:tc>
          <w:tcPr>
            <w:tcW w:w="1417" w:type="dxa"/>
            <w:tcBorders>
              <w:top w:val="single" w:sz="4" w:space="0" w:color="auto"/>
              <w:left w:val="nil"/>
              <w:bottom w:val="single" w:sz="4" w:space="0" w:color="auto"/>
              <w:right w:val="single" w:sz="4" w:space="0" w:color="000000"/>
            </w:tcBorders>
            <w:noWrap/>
            <w:vAlign w:val="center"/>
            <w:hideMark/>
          </w:tcPr>
          <w:p w14:paraId="1133D400" w14:textId="77777777" w:rsidR="002F4743" w:rsidRPr="007944C8" w:rsidRDefault="002F4743" w:rsidP="002F4743">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bottom"/>
            <w:hideMark/>
          </w:tcPr>
          <w:p w14:paraId="0C58CEEF" w14:textId="77777777" w:rsidR="002F4743" w:rsidRPr="007944C8" w:rsidRDefault="002F4743" w:rsidP="002F4743">
            <w:pPr>
              <w:jc w:val="center"/>
              <w:rPr>
                <w:color w:val="000000" w:themeColor="text1"/>
                <w:sz w:val="22"/>
                <w:szCs w:val="22"/>
              </w:rPr>
            </w:pPr>
            <w:r w:rsidRPr="007944C8">
              <w:rPr>
                <w:color w:val="000000" w:themeColor="text1"/>
                <w:sz w:val="22"/>
                <w:szCs w:val="22"/>
              </w:rPr>
              <w:t> </w:t>
            </w:r>
          </w:p>
        </w:tc>
      </w:tr>
      <w:tr w:rsidR="007944C8" w:rsidRPr="007944C8" w14:paraId="7E7A19EA" w14:textId="77777777" w:rsidTr="005E3690">
        <w:trPr>
          <w:trHeight w:val="664"/>
        </w:trPr>
        <w:tc>
          <w:tcPr>
            <w:tcW w:w="851" w:type="dxa"/>
            <w:tcBorders>
              <w:top w:val="single" w:sz="4" w:space="0" w:color="auto"/>
              <w:left w:val="single" w:sz="4" w:space="0" w:color="auto"/>
              <w:bottom w:val="single" w:sz="4" w:space="0" w:color="auto"/>
              <w:right w:val="single" w:sz="4" w:space="0" w:color="auto"/>
            </w:tcBorders>
            <w:noWrap/>
            <w:vAlign w:val="center"/>
          </w:tcPr>
          <w:p w14:paraId="54F31A9C" w14:textId="173459DB" w:rsidR="002F4743" w:rsidRPr="007944C8" w:rsidRDefault="002F4743" w:rsidP="002F4743">
            <w:pPr>
              <w:jc w:val="center"/>
              <w:rPr>
                <w:color w:val="000000" w:themeColor="text1"/>
                <w:sz w:val="22"/>
                <w:szCs w:val="22"/>
              </w:rPr>
            </w:pPr>
            <w:r w:rsidRPr="007944C8">
              <w:rPr>
                <w:color w:val="000000" w:themeColor="text1"/>
                <w:sz w:val="22"/>
                <w:szCs w:val="22"/>
              </w:rPr>
              <w:t>3.</w:t>
            </w:r>
            <w:r w:rsidR="00092096" w:rsidRPr="007944C8">
              <w:rPr>
                <w:color w:val="000000" w:themeColor="text1"/>
                <w:sz w:val="22"/>
                <w:szCs w:val="22"/>
              </w:rPr>
              <w:t>2</w:t>
            </w:r>
            <w:r w:rsidRPr="007944C8">
              <w:rPr>
                <w:color w:val="000000" w:themeColor="text1"/>
                <w:sz w:val="22"/>
                <w:szCs w:val="22"/>
              </w:rPr>
              <w:t>.</w:t>
            </w:r>
          </w:p>
        </w:tc>
        <w:tc>
          <w:tcPr>
            <w:tcW w:w="5103" w:type="dxa"/>
            <w:tcBorders>
              <w:top w:val="single" w:sz="4" w:space="0" w:color="auto"/>
              <w:left w:val="single" w:sz="4" w:space="0" w:color="auto"/>
              <w:bottom w:val="single" w:sz="4" w:space="0" w:color="auto"/>
              <w:right w:val="single" w:sz="4" w:space="0" w:color="auto"/>
            </w:tcBorders>
            <w:noWrap/>
            <w:vAlign w:val="center"/>
          </w:tcPr>
          <w:p w14:paraId="0BDC5D21" w14:textId="626FF830" w:rsidR="002F4743" w:rsidRPr="007944C8" w:rsidRDefault="002F4743" w:rsidP="002F4743">
            <w:pPr>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w:t>
            </w:r>
            <w:r w:rsidRPr="007944C8">
              <w:rPr>
                <w:color w:val="000000" w:themeColor="text1"/>
                <w:sz w:val="22"/>
                <w:szCs w:val="22"/>
              </w:rPr>
              <w:t xml:space="preserve"> par 1 (vienu) km,</w:t>
            </w:r>
          </w:p>
          <w:p w14:paraId="0D50C11F" w14:textId="1FED7609" w:rsidR="002F4743" w:rsidRPr="007944C8" w:rsidRDefault="002F4743" w:rsidP="002F4743">
            <w:pPr>
              <w:rPr>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351 līdz 700 km</w:t>
            </w:r>
          </w:p>
        </w:tc>
        <w:tc>
          <w:tcPr>
            <w:tcW w:w="1417" w:type="dxa"/>
            <w:tcBorders>
              <w:top w:val="single" w:sz="4" w:space="0" w:color="auto"/>
              <w:left w:val="single" w:sz="4" w:space="0" w:color="auto"/>
              <w:bottom w:val="single" w:sz="4" w:space="0" w:color="auto"/>
              <w:right w:val="single" w:sz="4" w:space="0" w:color="auto"/>
            </w:tcBorders>
            <w:noWrap/>
            <w:vAlign w:val="center"/>
          </w:tcPr>
          <w:p w14:paraId="6E0D6BB2" w14:textId="16B1EC9F" w:rsidR="002F4743" w:rsidRPr="007944C8" w:rsidRDefault="002F4743" w:rsidP="002F4743">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single" w:sz="4" w:space="0" w:color="auto"/>
              <w:bottom w:val="single" w:sz="4" w:space="0" w:color="auto"/>
              <w:right w:val="single" w:sz="4" w:space="0" w:color="auto"/>
            </w:tcBorders>
            <w:noWrap/>
            <w:vAlign w:val="bottom"/>
          </w:tcPr>
          <w:p w14:paraId="13E976AA" w14:textId="77777777" w:rsidR="002F4743" w:rsidRPr="007944C8" w:rsidRDefault="002F4743" w:rsidP="002F4743">
            <w:pPr>
              <w:jc w:val="center"/>
              <w:rPr>
                <w:color w:val="000000" w:themeColor="text1"/>
                <w:sz w:val="22"/>
                <w:szCs w:val="22"/>
              </w:rPr>
            </w:pPr>
          </w:p>
        </w:tc>
      </w:tr>
      <w:tr w:rsidR="007944C8" w:rsidRPr="007944C8" w14:paraId="30AAE97C" w14:textId="77777777" w:rsidTr="005E3690">
        <w:trPr>
          <w:trHeight w:val="300"/>
        </w:trPr>
        <w:tc>
          <w:tcPr>
            <w:tcW w:w="851" w:type="dxa"/>
            <w:tcBorders>
              <w:top w:val="nil"/>
              <w:left w:val="single" w:sz="8" w:space="0" w:color="auto"/>
              <w:bottom w:val="single" w:sz="4" w:space="0" w:color="auto"/>
              <w:right w:val="single" w:sz="4" w:space="0" w:color="auto"/>
            </w:tcBorders>
            <w:noWrap/>
            <w:vAlign w:val="center"/>
          </w:tcPr>
          <w:p w14:paraId="65A40EF2" w14:textId="0534EE21" w:rsidR="002F4743" w:rsidRPr="007944C8" w:rsidRDefault="002F4743" w:rsidP="002F4743">
            <w:pPr>
              <w:jc w:val="center"/>
              <w:rPr>
                <w:color w:val="000000" w:themeColor="text1"/>
                <w:sz w:val="22"/>
                <w:szCs w:val="22"/>
              </w:rPr>
            </w:pPr>
            <w:r w:rsidRPr="007944C8">
              <w:rPr>
                <w:color w:val="000000" w:themeColor="text1"/>
                <w:sz w:val="22"/>
                <w:szCs w:val="22"/>
              </w:rPr>
              <w:t>3.</w:t>
            </w:r>
            <w:r w:rsidR="00092096" w:rsidRPr="007944C8">
              <w:rPr>
                <w:color w:val="000000" w:themeColor="text1"/>
                <w:sz w:val="22"/>
                <w:szCs w:val="22"/>
              </w:rPr>
              <w:t>3</w:t>
            </w:r>
            <w:r w:rsidRPr="007944C8">
              <w:rPr>
                <w:color w:val="000000" w:themeColor="text1"/>
                <w:sz w:val="22"/>
                <w:szCs w:val="22"/>
              </w:rPr>
              <w:t>.</w:t>
            </w:r>
          </w:p>
        </w:tc>
        <w:tc>
          <w:tcPr>
            <w:tcW w:w="5103" w:type="dxa"/>
            <w:tcBorders>
              <w:top w:val="nil"/>
              <w:left w:val="nil"/>
              <w:bottom w:val="single" w:sz="4" w:space="0" w:color="auto"/>
              <w:right w:val="single" w:sz="4" w:space="0" w:color="auto"/>
            </w:tcBorders>
            <w:noWrap/>
            <w:vAlign w:val="center"/>
          </w:tcPr>
          <w:p w14:paraId="73182669" w14:textId="68845B22" w:rsidR="002F4743" w:rsidRPr="007944C8" w:rsidRDefault="002F4743" w:rsidP="002F4743">
            <w:pPr>
              <w:rPr>
                <w:color w:val="000000" w:themeColor="text1"/>
                <w:sz w:val="22"/>
                <w:szCs w:val="22"/>
              </w:rPr>
            </w:pPr>
            <w:r w:rsidRPr="007944C8">
              <w:rPr>
                <w:color w:val="000000" w:themeColor="text1"/>
                <w:sz w:val="22"/>
                <w:szCs w:val="22"/>
              </w:rPr>
              <w:t xml:space="preserve">Maksa par braucienu </w:t>
            </w:r>
            <w:r w:rsidR="005E3690" w:rsidRPr="007944C8">
              <w:rPr>
                <w:bCs/>
                <w:color w:val="000000" w:themeColor="text1"/>
              </w:rPr>
              <w:t xml:space="preserve">– </w:t>
            </w:r>
            <w:r w:rsidRPr="007944C8">
              <w:rPr>
                <w:color w:val="000000" w:themeColor="text1"/>
                <w:sz w:val="22"/>
                <w:szCs w:val="22"/>
              </w:rPr>
              <w:t>par 1 (vienu) km,</w:t>
            </w:r>
          </w:p>
          <w:p w14:paraId="25AD96B1" w14:textId="2C6AC733" w:rsidR="002F4743" w:rsidRPr="007944C8" w:rsidRDefault="002F4743" w:rsidP="002F4743">
            <w:pPr>
              <w:rPr>
                <w:color w:val="000000" w:themeColor="text1"/>
                <w:sz w:val="22"/>
                <w:szCs w:val="22"/>
              </w:rPr>
            </w:pPr>
            <w:r w:rsidRPr="007944C8">
              <w:rPr>
                <w:i/>
                <w:color w:val="000000" w:themeColor="text1"/>
                <w:sz w:val="22"/>
                <w:szCs w:val="22"/>
              </w:rPr>
              <w:t xml:space="preserve">maršruta kopējais apjoms </w:t>
            </w:r>
            <w:r w:rsidRPr="007944C8">
              <w:rPr>
                <w:i/>
                <w:color w:val="000000" w:themeColor="text1"/>
                <w:sz w:val="22"/>
                <w:szCs w:val="22"/>
                <w:u w:val="single"/>
              </w:rPr>
              <w:t>701 km un vairāk</w:t>
            </w:r>
            <w:r w:rsidRPr="007944C8">
              <w:rPr>
                <w:i/>
                <w:color w:val="000000" w:themeColor="text1"/>
                <w:sz w:val="22"/>
                <w:szCs w:val="22"/>
              </w:rPr>
              <w:t xml:space="preserve"> </w:t>
            </w:r>
            <w:r w:rsidR="005E3690" w:rsidRPr="007944C8">
              <w:rPr>
                <w:bCs/>
                <w:color w:val="000000" w:themeColor="text1"/>
              </w:rPr>
              <w:t>–</w:t>
            </w:r>
            <w:r w:rsidRPr="007944C8">
              <w:rPr>
                <w:i/>
                <w:color w:val="000000" w:themeColor="text1"/>
                <w:sz w:val="22"/>
                <w:szCs w:val="22"/>
              </w:rPr>
              <w:t xml:space="preserve"> 2</w:t>
            </w:r>
            <w:r w:rsidR="005E3690" w:rsidRPr="007944C8">
              <w:rPr>
                <w:i/>
                <w:color w:val="000000" w:themeColor="text1"/>
                <w:sz w:val="22"/>
                <w:szCs w:val="22"/>
              </w:rPr>
              <w:t> </w:t>
            </w:r>
            <w:r w:rsidRPr="007944C8">
              <w:rPr>
                <w:i/>
                <w:color w:val="000000" w:themeColor="text1"/>
                <w:sz w:val="22"/>
                <w:szCs w:val="22"/>
              </w:rPr>
              <w:t>(divu) un vairāk dienu braucieniem</w:t>
            </w:r>
          </w:p>
        </w:tc>
        <w:tc>
          <w:tcPr>
            <w:tcW w:w="1417" w:type="dxa"/>
            <w:tcBorders>
              <w:top w:val="single" w:sz="4" w:space="0" w:color="auto"/>
              <w:left w:val="nil"/>
              <w:bottom w:val="single" w:sz="4" w:space="0" w:color="auto"/>
              <w:right w:val="single" w:sz="4" w:space="0" w:color="000000"/>
            </w:tcBorders>
            <w:noWrap/>
            <w:vAlign w:val="center"/>
          </w:tcPr>
          <w:p w14:paraId="0F7AC27F" w14:textId="77777777" w:rsidR="002F4743" w:rsidRPr="007944C8" w:rsidRDefault="002F4743" w:rsidP="002F4743">
            <w:pPr>
              <w:jc w:val="center"/>
              <w:rPr>
                <w:iCs/>
                <w:color w:val="000000" w:themeColor="text1"/>
                <w:sz w:val="22"/>
                <w:szCs w:val="22"/>
              </w:rPr>
            </w:pPr>
            <w:r w:rsidRPr="007944C8">
              <w:rPr>
                <w:iCs/>
                <w:color w:val="000000" w:themeColor="text1"/>
                <w:sz w:val="22"/>
                <w:szCs w:val="22"/>
              </w:rPr>
              <w:t>EUR/km</w:t>
            </w:r>
          </w:p>
        </w:tc>
        <w:tc>
          <w:tcPr>
            <w:tcW w:w="2126" w:type="dxa"/>
            <w:tcBorders>
              <w:top w:val="single" w:sz="4" w:space="0" w:color="auto"/>
              <w:left w:val="nil"/>
              <w:bottom w:val="single" w:sz="4" w:space="0" w:color="auto"/>
              <w:right w:val="single" w:sz="8" w:space="0" w:color="000000"/>
            </w:tcBorders>
            <w:noWrap/>
            <w:vAlign w:val="bottom"/>
          </w:tcPr>
          <w:p w14:paraId="73842C78" w14:textId="77777777" w:rsidR="002F4743" w:rsidRPr="007944C8" w:rsidRDefault="002F4743" w:rsidP="002F4743">
            <w:pPr>
              <w:jc w:val="center"/>
              <w:rPr>
                <w:color w:val="000000" w:themeColor="text1"/>
                <w:sz w:val="22"/>
                <w:szCs w:val="22"/>
              </w:rPr>
            </w:pPr>
          </w:p>
        </w:tc>
      </w:tr>
      <w:tr w:rsidR="007944C8" w:rsidRPr="007944C8" w14:paraId="2DF941BC" w14:textId="77777777" w:rsidTr="005E3690">
        <w:trPr>
          <w:trHeight w:val="357"/>
        </w:trPr>
        <w:tc>
          <w:tcPr>
            <w:tcW w:w="851" w:type="dxa"/>
            <w:tcBorders>
              <w:top w:val="nil"/>
              <w:left w:val="single" w:sz="8" w:space="0" w:color="auto"/>
              <w:bottom w:val="single" w:sz="4" w:space="0" w:color="auto"/>
              <w:right w:val="single" w:sz="4" w:space="0" w:color="auto"/>
            </w:tcBorders>
            <w:noWrap/>
            <w:vAlign w:val="center"/>
          </w:tcPr>
          <w:p w14:paraId="27CC177C" w14:textId="4BDFEF2D" w:rsidR="002F4743" w:rsidRPr="007944C8" w:rsidRDefault="002F4743" w:rsidP="002F4743">
            <w:pPr>
              <w:jc w:val="center"/>
              <w:rPr>
                <w:color w:val="000000" w:themeColor="text1"/>
                <w:sz w:val="22"/>
                <w:szCs w:val="22"/>
              </w:rPr>
            </w:pPr>
            <w:r w:rsidRPr="007944C8">
              <w:rPr>
                <w:color w:val="000000" w:themeColor="text1"/>
                <w:sz w:val="22"/>
                <w:szCs w:val="22"/>
              </w:rPr>
              <w:t>3.</w:t>
            </w:r>
            <w:r w:rsidR="00092096" w:rsidRPr="007944C8">
              <w:rPr>
                <w:color w:val="000000" w:themeColor="text1"/>
                <w:sz w:val="22"/>
                <w:szCs w:val="22"/>
              </w:rPr>
              <w:t>4</w:t>
            </w:r>
            <w:r w:rsidRPr="007944C8">
              <w:rPr>
                <w:color w:val="000000" w:themeColor="text1"/>
                <w:sz w:val="22"/>
                <w:szCs w:val="22"/>
              </w:rPr>
              <w:t>.</w:t>
            </w:r>
          </w:p>
        </w:tc>
        <w:tc>
          <w:tcPr>
            <w:tcW w:w="5103" w:type="dxa"/>
            <w:tcBorders>
              <w:top w:val="single" w:sz="4" w:space="0" w:color="auto"/>
              <w:left w:val="nil"/>
              <w:bottom w:val="single" w:sz="4" w:space="0" w:color="auto"/>
              <w:right w:val="single" w:sz="4" w:space="0" w:color="000000"/>
            </w:tcBorders>
            <w:noWrap/>
            <w:vAlign w:val="center"/>
          </w:tcPr>
          <w:p w14:paraId="5BADB6ED" w14:textId="561C3AAE" w:rsidR="002F4743" w:rsidRPr="007944C8" w:rsidRDefault="002F4743" w:rsidP="002F4743">
            <w:pPr>
              <w:rPr>
                <w:color w:val="000000" w:themeColor="text1"/>
                <w:sz w:val="22"/>
                <w:szCs w:val="22"/>
              </w:rPr>
            </w:pPr>
            <w:r w:rsidRPr="007944C8">
              <w:rPr>
                <w:color w:val="000000" w:themeColor="text1"/>
                <w:sz w:val="22"/>
                <w:szCs w:val="22"/>
              </w:rPr>
              <w:t>Dīkstāve 2 (divu) un vairāk dienu braucieniem</w:t>
            </w:r>
          </w:p>
        </w:tc>
        <w:tc>
          <w:tcPr>
            <w:tcW w:w="1417" w:type="dxa"/>
            <w:tcBorders>
              <w:top w:val="single" w:sz="4" w:space="0" w:color="auto"/>
              <w:left w:val="nil"/>
              <w:bottom w:val="single" w:sz="4" w:space="0" w:color="auto"/>
              <w:right w:val="single" w:sz="4" w:space="0" w:color="000000"/>
            </w:tcBorders>
            <w:noWrap/>
            <w:vAlign w:val="center"/>
          </w:tcPr>
          <w:p w14:paraId="324F9BDB" w14:textId="77777777" w:rsidR="002F4743" w:rsidRPr="007944C8" w:rsidRDefault="002F4743" w:rsidP="002F4743">
            <w:pPr>
              <w:jc w:val="center"/>
              <w:rPr>
                <w:color w:val="000000" w:themeColor="text1"/>
                <w:sz w:val="22"/>
                <w:szCs w:val="22"/>
              </w:rPr>
            </w:pPr>
            <w:r w:rsidRPr="007944C8">
              <w:rPr>
                <w:color w:val="000000" w:themeColor="text1"/>
                <w:sz w:val="22"/>
                <w:szCs w:val="22"/>
              </w:rPr>
              <w:t>EUR/h</w:t>
            </w:r>
          </w:p>
        </w:tc>
        <w:tc>
          <w:tcPr>
            <w:tcW w:w="2126" w:type="dxa"/>
            <w:tcBorders>
              <w:top w:val="single" w:sz="4" w:space="0" w:color="auto"/>
              <w:left w:val="nil"/>
              <w:bottom w:val="single" w:sz="4" w:space="0" w:color="auto"/>
              <w:right w:val="single" w:sz="8" w:space="0" w:color="000000"/>
            </w:tcBorders>
            <w:noWrap/>
            <w:vAlign w:val="bottom"/>
          </w:tcPr>
          <w:p w14:paraId="331B00C5" w14:textId="77777777" w:rsidR="002F4743" w:rsidRPr="007944C8" w:rsidRDefault="002F4743" w:rsidP="002F4743">
            <w:pPr>
              <w:jc w:val="center"/>
              <w:rPr>
                <w:color w:val="000000" w:themeColor="text1"/>
                <w:sz w:val="22"/>
                <w:szCs w:val="22"/>
              </w:rPr>
            </w:pPr>
          </w:p>
        </w:tc>
      </w:tr>
      <w:tr w:rsidR="007944C8" w:rsidRPr="007944C8" w14:paraId="1E80E47C" w14:textId="77777777" w:rsidTr="005E3690">
        <w:trPr>
          <w:trHeight w:val="419"/>
        </w:trPr>
        <w:tc>
          <w:tcPr>
            <w:tcW w:w="851" w:type="dxa"/>
            <w:tcBorders>
              <w:top w:val="single" w:sz="4" w:space="0" w:color="auto"/>
              <w:left w:val="single" w:sz="8" w:space="0" w:color="auto"/>
              <w:bottom w:val="single" w:sz="4" w:space="0" w:color="auto"/>
              <w:right w:val="single" w:sz="4" w:space="0" w:color="auto"/>
            </w:tcBorders>
            <w:noWrap/>
            <w:vAlign w:val="center"/>
            <w:hideMark/>
          </w:tcPr>
          <w:p w14:paraId="4E5B9DAA" w14:textId="13580779" w:rsidR="008A53F7" w:rsidRPr="007944C8" w:rsidRDefault="008A53F7" w:rsidP="008A53F7">
            <w:pPr>
              <w:jc w:val="center"/>
              <w:rPr>
                <w:color w:val="000000" w:themeColor="text1"/>
                <w:sz w:val="22"/>
                <w:szCs w:val="22"/>
              </w:rPr>
            </w:pPr>
            <w:r w:rsidRPr="007944C8">
              <w:rPr>
                <w:color w:val="000000" w:themeColor="text1"/>
                <w:sz w:val="22"/>
                <w:szCs w:val="22"/>
              </w:rPr>
              <w:lastRenderedPageBreak/>
              <w:t>3.</w:t>
            </w:r>
            <w:r w:rsidR="00092096" w:rsidRPr="007944C8">
              <w:rPr>
                <w:color w:val="000000" w:themeColor="text1"/>
                <w:sz w:val="22"/>
                <w:szCs w:val="22"/>
              </w:rPr>
              <w:t>5</w:t>
            </w:r>
            <w:r w:rsidRPr="007944C8">
              <w:rPr>
                <w:color w:val="000000" w:themeColor="text1"/>
                <w:sz w:val="22"/>
                <w:szCs w:val="22"/>
              </w:rPr>
              <w:t>.</w:t>
            </w:r>
          </w:p>
        </w:tc>
        <w:tc>
          <w:tcPr>
            <w:tcW w:w="6520" w:type="dxa"/>
            <w:gridSpan w:val="2"/>
            <w:tcBorders>
              <w:top w:val="single" w:sz="4" w:space="0" w:color="auto"/>
              <w:left w:val="single" w:sz="4" w:space="0" w:color="auto"/>
              <w:bottom w:val="single" w:sz="4" w:space="0" w:color="auto"/>
              <w:right w:val="single" w:sz="4" w:space="0" w:color="000000"/>
            </w:tcBorders>
            <w:vAlign w:val="center"/>
          </w:tcPr>
          <w:p w14:paraId="2BBC70D4" w14:textId="636772CF" w:rsidR="008A53F7" w:rsidRPr="007944C8" w:rsidRDefault="008A53F7" w:rsidP="008A53F7">
            <w:pPr>
              <w:jc w:val="right"/>
              <w:rPr>
                <w:bCs/>
                <w:color w:val="000000" w:themeColor="text1"/>
                <w:sz w:val="22"/>
                <w:szCs w:val="22"/>
              </w:rPr>
            </w:pPr>
            <w:r w:rsidRPr="007944C8">
              <w:rPr>
                <w:bCs/>
                <w:color w:val="000000" w:themeColor="text1"/>
                <w:sz w:val="22"/>
                <w:szCs w:val="22"/>
              </w:rPr>
              <w:t>Summa EUR bez PVN (3.1+3.2+3.3.+3.4.):</w:t>
            </w:r>
          </w:p>
        </w:tc>
        <w:tc>
          <w:tcPr>
            <w:tcW w:w="2126" w:type="dxa"/>
            <w:tcBorders>
              <w:top w:val="single" w:sz="4" w:space="0" w:color="auto"/>
              <w:left w:val="nil"/>
              <w:bottom w:val="single" w:sz="4" w:space="0" w:color="auto"/>
              <w:right w:val="single" w:sz="8" w:space="0" w:color="000000"/>
            </w:tcBorders>
            <w:noWrap/>
            <w:vAlign w:val="bottom"/>
            <w:hideMark/>
          </w:tcPr>
          <w:p w14:paraId="77414855" w14:textId="77777777" w:rsidR="008A53F7" w:rsidRPr="007944C8" w:rsidRDefault="008A53F7" w:rsidP="008A53F7">
            <w:pPr>
              <w:jc w:val="center"/>
              <w:rPr>
                <w:bCs/>
                <w:color w:val="000000" w:themeColor="text1"/>
                <w:sz w:val="22"/>
                <w:szCs w:val="22"/>
              </w:rPr>
            </w:pPr>
            <w:r w:rsidRPr="007944C8">
              <w:rPr>
                <w:bCs/>
                <w:color w:val="000000" w:themeColor="text1"/>
                <w:sz w:val="22"/>
                <w:szCs w:val="22"/>
              </w:rPr>
              <w:t> </w:t>
            </w:r>
          </w:p>
        </w:tc>
      </w:tr>
      <w:tr w:rsidR="007944C8" w:rsidRPr="007944C8" w14:paraId="2F25CDDC" w14:textId="77777777" w:rsidTr="005E3690">
        <w:trPr>
          <w:trHeight w:val="64"/>
        </w:trPr>
        <w:tc>
          <w:tcPr>
            <w:tcW w:w="9497" w:type="dxa"/>
            <w:gridSpan w:val="4"/>
            <w:tcBorders>
              <w:top w:val="single" w:sz="4" w:space="0" w:color="auto"/>
              <w:left w:val="single" w:sz="8" w:space="0" w:color="auto"/>
              <w:bottom w:val="single" w:sz="4" w:space="0" w:color="auto"/>
              <w:right w:val="single" w:sz="8" w:space="0" w:color="000000"/>
            </w:tcBorders>
            <w:noWrap/>
            <w:vAlign w:val="center"/>
          </w:tcPr>
          <w:p w14:paraId="06B37F42" w14:textId="77777777" w:rsidR="008A53F7" w:rsidRPr="007944C8" w:rsidRDefault="008A53F7" w:rsidP="008A53F7">
            <w:pPr>
              <w:jc w:val="center"/>
              <w:rPr>
                <w:color w:val="000000" w:themeColor="text1"/>
                <w:sz w:val="8"/>
                <w:szCs w:val="8"/>
              </w:rPr>
            </w:pPr>
          </w:p>
        </w:tc>
      </w:tr>
      <w:tr w:rsidR="008A53F7" w:rsidRPr="007944C8" w14:paraId="370115ED" w14:textId="77777777" w:rsidTr="00092096">
        <w:trPr>
          <w:trHeight w:val="879"/>
        </w:trPr>
        <w:tc>
          <w:tcPr>
            <w:tcW w:w="7371" w:type="dxa"/>
            <w:gridSpan w:val="3"/>
            <w:tcBorders>
              <w:top w:val="single" w:sz="4" w:space="0" w:color="auto"/>
              <w:left w:val="single" w:sz="8" w:space="0" w:color="auto"/>
              <w:bottom w:val="single" w:sz="8" w:space="0" w:color="auto"/>
              <w:right w:val="single" w:sz="4" w:space="0" w:color="000000"/>
            </w:tcBorders>
            <w:noWrap/>
            <w:vAlign w:val="center"/>
          </w:tcPr>
          <w:p w14:paraId="207E2281" w14:textId="7BE35864" w:rsidR="008A53F7" w:rsidRPr="007944C8" w:rsidRDefault="008A53F7" w:rsidP="008A53F7">
            <w:pPr>
              <w:jc w:val="right"/>
              <w:rPr>
                <w:b/>
                <w:color w:val="000000" w:themeColor="text1"/>
              </w:rPr>
            </w:pPr>
            <w:r w:rsidRPr="007944C8">
              <w:rPr>
                <w:b/>
                <w:bCs/>
                <w:color w:val="000000" w:themeColor="text1"/>
                <w:lang w:eastAsia="lv-LV"/>
              </w:rPr>
              <w:t xml:space="preserve">Kopējā summa EUR bez PVN </w:t>
            </w:r>
            <w:r w:rsidRPr="007944C8">
              <w:rPr>
                <w:bCs/>
                <w:color w:val="000000" w:themeColor="text1"/>
                <w:lang w:eastAsia="lv-LV"/>
              </w:rPr>
              <w:t>(1.</w:t>
            </w:r>
            <w:r w:rsidR="00092096" w:rsidRPr="007944C8">
              <w:rPr>
                <w:bCs/>
                <w:color w:val="000000" w:themeColor="text1"/>
                <w:lang w:eastAsia="lv-LV"/>
              </w:rPr>
              <w:t>5</w:t>
            </w:r>
            <w:r w:rsidRPr="007944C8">
              <w:rPr>
                <w:bCs/>
                <w:color w:val="000000" w:themeColor="text1"/>
                <w:lang w:eastAsia="lv-LV"/>
              </w:rPr>
              <w:t>.+2.</w:t>
            </w:r>
            <w:r w:rsidR="00092096" w:rsidRPr="007944C8">
              <w:rPr>
                <w:bCs/>
                <w:color w:val="000000" w:themeColor="text1"/>
                <w:lang w:eastAsia="lv-LV"/>
              </w:rPr>
              <w:t>5</w:t>
            </w:r>
            <w:r w:rsidRPr="007944C8">
              <w:rPr>
                <w:bCs/>
                <w:color w:val="000000" w:themeColor="text1"/>
                <w:lang w:eastAsia="lv-LV"/>
              </w:rPr>
              <w:t>.+3.</w:t>
            </w:r>
            <w:r w:rsidR="00092096" w:rsidRPr="007944C8">
              <w:rPr>
                <w:bCs/>
                <w:color w:val="000000" w:themeColor="text1"/>
                <w:lang w:eastAsia="lv-LV"/>
              </w:rPr>
              <w:t>5</w:t>
            </w:r>
            <w:r w:rsidRPr="007944C8">
              <w:rPr>
                <w:bCs/>
                <w:color w:val="000000" w:themeColor="text1"/>
                <w:lang w:eastAsia="lv-LV"/>
              </w:rPr>
              <w:t>.):</w:t>
            </w:r>
          </w:p>
        </w:tc>
        <w:tc>
          <w:tcPr>
            <w:tcW w:w="2126" w:type="dxa"/>
            <w:tcBorders>
              <w:top w:val="single" w:sz="4" w:space="0" w:color="auto"/>
              <w:left w:val="nil"/>
              <w:bottom w:val="single" w:sz="8" w:space="0" w:color="auto"/>
              <w:right w:val="single" w:sz="8" w:space="0" w:color="000000"/>
            </w:tcBorders>
            <w:noWrap/>
            <w:vAlign w:val="bottom"/>
          </w:tcPr>
          <w:p w14:paraId="21FE61F7" w14:textId="77777777" w:rsidR="008A53F7" w:rsidRPr="007944C8" w:rsidRDefault="008A53F7" w:rsidP="008A53F7">
            <w:pPr>
              <w:jc w:val="center"/>
              <w:rPr>
                <w:color w:val="000000" w:themeColor="text1"/>
              </w:rPr>
            </w:pPr>
          </w:p>
        </w:tc>
      </w:tr>
    </w:tbl>
    <w:p w14:paraId="01EBAC7D" w14:textId="77777777" w:rsidR="001A53B0" w:rsidRPr="007944C8" w:rsidRDefault="001A53B0" w:rsidP="00A46EE0">
      <w:pPr>
        <w:ind w:right="142"/>
        <w:rPr>
          <w:color w:val="000000" w:themeColor="text1"/>
          <w:sz w:val="20"/>
          <w:szCs w:val="20"/>
        </w:rPr>
      </w:pPr>
    </w:p>
    <w:p w14:paraId="18589059" w14:textId="3ABA02F1" w:rsidR="00F91E32" w:rsidRPr="007944C8" w:rsidRDefault="005E3690" w:rsidP="00801CCE">
      <w:pPr>
        <w:spacing w:after="120"/>
        <w:ind w:right="139"/>
        <w:rPr>
          <w:rFonts w:eastAsia="Cambria"/>
          <w:color w:val="000000" w:themeColor="text1"/>
          <w:kern w:val="56"/>
        </w:rPr>
      </w:pPr>
      <w:r w:rsidRPr="007944C8">
        <w:rPr>
          <w:rFonts w:eastAsia="Cambria"/>
          <w:b/>
          <w:color w:val="000000" w:themeColor="text1"/>
          <w:kern w:val="56"/>
        </w:rPr>
        <w:t>Vienas vienības</w:t>
      </w:r>
      <w:r w:rsidR="00E80E1E" w:rsidRPr="007944C8">
        <w:rPr>
          <w:rFonts w:eastAsia="Cambria"/>
          <w:b/>
          <w:color w:val="000000" w:themeColor="text1"/>
          <w:kern w:val="56"/>
        </w:rPr>
        <w:t xml:space="preserve"> </w:t>
      </w:r>
      <w:r w:rsidR="00E80E1E" w:rsidRPr="007944C8">
        <w:rPr>
          <w:rFonts w:eastAsia="Cambria"/>
          <w:bCs/>
          <w:color w:val="000000" w:themeColor="text1"/>
          <w:kern w:val="56"/>
        </w:rPr>
        <w:t>(km</w:t>
      </w:r>
      <w:r w:rsidR="00B656E9" w:rsidRPr="007944C8">
        <w:rPr>
          <w:rFonts w:eastAsia="Cambria"/>
          <w:bCs/>
          <w:color w:val="000000" w:themeColor="text1"/>
          <w:kern w:val="56"/>
        </w:rPr>
        <w:t xml:space="preserve"> un h</w:t>
      </w:r>
      <w:r w:rsidR="00E80E1E" w:rsidRPr="007944C8">
        <w:rPr>
          <w:rFonts w:eastAsia="Cambria"/>
          <w:bCs/>
          <w:color w:val="000000" w:themeColor="text1"/>
          <w:kern w:val="56"/>
        </w:rPr>
        <w:t>)</w:t>
      </w:r>
      <w:r w:rsidRPr="007944C8">
        <w:rPr>
          <w:rFonts w:eastAsia="Cambria"/>
          <w:b/>
          <w:color w:val="000000" w:themeColor="text1"/>
          <w:kern w:val="56"/>
        </w:rPr>
        <w:t xml:space="preserve"> c</w:t>
      </w:r>
      <w:r w:rsidR="006878A0" w:rsidRPr="007944C8">
        <w:rPr>
          <w:rFonts w:eastAsia="Cambria"/>
          <w:b/>
          <w:color w:val="000000" w:themeColor="text1"/>
          <w:kern w:val="56"/>
        </w:rPr>
        <w:t>enā iekļaut</w:t>
      </w:r>
      <w:r w:rsidRPr="007944C8">
        <w:rPr>
          <w:rFonts w:eastAsia="Cambria"/>
          <w:b/>
          <w:color w:val="000000" w:themeColor="text1"/>
          <w:kern w:val="56"/>
        </w:rPr>
        <w:t>a</w:t>
      </w:r>
      <w:r w:rsidR="006878A0" w:rsidRPr="007944C8">
        <w:rPr>
          <w:rFonts w:eastAsia="Cambria"/>
          <w:b/>
          <w:color w:val="000000" w:themeColor="text1"/>
          <w:kern w:val="56"/>
        </w:rPr>
        <w:t>s</w:t>
      </w:r>
      <w:r w:rsidR="006878A0" w:rsidRPr="007944C8">
        <w:rPr>
          <w:rFonts w:eastAsia="Cambria"/>
          <w:color w:val="000000" w:themeColor="text1"/>
          <w:kern w:val="56"/>
        </w:rPr>
        <w:t xml:space="preserve"> visas izmaksas, kas saistītas ar </w:t>
      </w:r>
      <w:r w:rsidRPr="007944C8">
        <w:rPr>
          <w:rFonts w:eastAsia="Cambria"/>
          <w:color w:val="000000" w:themeColor="text1"/>
          <w:kern w:val="56"/>
        </w:rPr>
        <w:t>L</w:t>
      </w:r>
      <w:r w:rsidR="006878A0" w:rsidRPr="007944C8">
        <w:rPr>
          <w:rFonts w:eastAsia="Cambria"/>
          <w:color w:val="000000" w:themeColor="text1"/>
          <w:kern w:val="56"/>
        </w:rPr>
        <w:t xml:space="preserve">īguma izpildi, ieskaitot </w:t>
      </w:r>
      <w:r w:rsidR="00F91E32" w:rsidRPr="007944C8">
        <w:rPr>
          <w:rFonts w:eastAsia="Cambria"/>
          <w:color w:val="000000" w:themeColor="text1"/>
          <w:kern w:val="56"/>
        </w:rPr>
        <w:t>auto</w:t>
      </w:r>
      <w:r w:rsidR="006878A0" w:rsidRPr="007944C8">
        <w:rPr>
          <w:rFonts w:eastAsia="Cambria"/>
          <w:color w:val="000000" w:themeColor="text1"/>
          <w:kern w:val="56"/>
        </w:rPr>
        <w:t>transporta izdevumus (</w:t>
      </w:r>
      <w:r w:rsidR="00F91E32" w:rsidRPr="007944C8">
        <w:rPr>
          <w:rFonts w:eastAsia="Cambria"/>
          <w:color w:val="000000" w:themeColor="text1"/>
          <w:kern w:val="56"/>
        </w:rPr>
        <w:t>auto</w:t>
      </w:r>
      <w:r w:rsidR="006878A0" w:rsidRPr="007944C8">
        <w:rPr>
          <w:rFonts w:eastAsia="Cambria"/>
          <w:color w:val="000000" w:themeColor="text1"/>
          <w:kern w:val="56"/>
        </w:rPr>
        <w:t>transporta noma, izsaukuma maksa, degvielas izmaksas, ikgadējās nodevas un transporta līdzekļa apdrošināšanu</w:t>
      </w:r>
      <w:r w:rsidRPr="007944C8">
        <w:rPr>
          <w:rFonts w:eastAsia="Cambria"/>
          <w:color w:val="000000" w:themeColor="text1"/>
          <w:kern w:val="56"/>
        </w:rPr>
        <w:t>)</w:t>
      </w:r>
      <w:r w:rsidR="006878A0" w:rsidRPr="007944C8">
        <w:rPr>
          <w:rFonts w:eastAsia="Cambria"/>
          <w:color w:val="000000" w:themeColor="text1"/>
          <w:kern w:val="56"/>
        </w:rPr>
        <w:t xml:space="preserve">, </w:t>
      </w:r>
      <w:r w:rsidRPr="007944C8">
        <w:rPr>
          <w:rFonts w:eastAsia="Cambria"/>
          <w:color w:val="000000" w:themeColor="text1"/>
          <w:kern w:val="56"/>
        </w:rPr>
        <w:t xml:space="preserve">speciālistu un </w:t>
      </w:r>
      <w:r w:rsidR="006878A0" w:rsidRPr="007944C8">
        <w:rPr>
          <w:rFonts w:eastAsia="Cambria"/>
          <w:color w:val="000000" w:themeColor="text1"/>
          <w:kern w:val="56"/>
        </w:rPr>
        <w:t>autovadītāja izmaksas (darba alga, obligātā civiltiesiskās atbildības apdrošināšana, komandējuma</w:t>
      </w:r>
      <w:r w:rsidR="00390C63" w:rsidRPr="007944C8">
        <w:rPr>
          <w:rFonts w:eastAsia="Cambria"/>
          <w:color w:val="000000" w:themeColor="text1"/>
          <w:kern w:val="56"/>
        </w:rPr>
        <w:t xml:space="preserve"> /</w:t>
      </w:r>
      <w:r w:rsidR="006878A0" w:rsidRPr="007944C8">
        <w:rPr>
          <w:rFonts w:eastAsia="Cambria"/>
          <w:color w:val="000000" w:themeColor="text1"/>
          <w:kern w:val="56"/>
        </w:rPr>
        <w:t xml:space="preserve"> dienas naudas izmaksas), transporta līdzekļa amortizācij</w:t>
      </w:r>
      <w:r w:rsidRPr="007944C8">
        <w:rPr>
          <w:rFonts w:eastAsia="Cambria"/>
          <w:color w:val="000000" w:themeColor="text1"/>
          <w:kern w:val="56"/>
        </w:rPr>
        <w:t>a</w:t>
      </w:r>
      <w:r w:rsidR="006878A0" w:rsidRPr="007944C8">
        <w:rPr>
          <w:rFonts w:eastAsia="Cambria"/>
          <w:color w:val="000000" w:themeColor="text1"/>
          <w:kern w:val="56"/>
        </w:rPr>
        <w:t>, ceļu</w:t>
      </w:r>
      <w:r w:rsidRPr="007944C8">
        <w:rPr>
          <w:rFonts w:eastAsia="Cambria"/>
          <w:color w:val="000000" w:themeColor="text1"/>
          <w:kern w:val="56"/>
        </w:rPr>
        <w:t xml:space="preserve"> </w:t>
      </w:r>
      <w:r w:rsidR="006878A0" w:rsidRPr="007944C8">
        <w:rPr>
          <w:rFonts w:eastAsia="Cambria"/>
          <w:color w:val="000000" w:themeColor="text1"/>
          <w:kern w:val="56"/>
        </w:rPr>
        <w:t>/</w:t>
      </w:r>
      <w:r w:rsidRPr="007944C8">
        <w:rPr>
          <w:rFonts w:eastAsia="Cambria"/>
          <w:color w:val="000000" w:themeColor="text1"/>
          <w:kern w:val="56"/>
        </w:rPr>
        <w:t xml:space="preserve"> </w:t>
      </w:r>
      <w:r w:rsidR="006878A0" w:rsidRPr="007944C8">
        <w:rPr>
          <w:rFonts w:eastAsia="Cambria"/>
          <w:color w:val="000000" w:themeColor="text1"/>
          <w:kern w:val="56"/>
        </w:rPr>
        <w:t xml:space="preserve">tuneļu nodokļu, auto stāvvietu, </w:t>
      </w:r>
      <w:r w:rsidRPr="007944C8">
        <w:rPr>
          <w:rFonts w:eastAsia="Cambria"/>
          <w:color w:val="000000" w:themeColor="text1"/>
          <w:kern w:val="56"/>
        </w:rPr>
        <w:t xml:space="preserve">iebraukšanas teritorijās, </w:t>
      </w:r>
      <w:r w:rsidR="006878A0" w:rsidRPr="007944C8">
        <w:rPr>
          <w:rFonts w:eastAsia="Cambria"/>
          <w:color w:val="000000" w:themeColor="text1"/>
          <w:kern w:val="56"/>
        </w:rPr>
        <w:t xml:space="preserve">prāmju un jebkuras citas ar </w:t>
      </w:r>
      <w:r w:rsidRPr="007944C8">
        <w:rPr>
          <w:rFonts w:eastAsia="Cambria"/>
          <w:color w:val="000000" w:themeColor="text1"/>
          <w:kern w:val="56"/>
        </w:rPr>
        <w:t>P</w:t>
      </w:r>
      <w:r w:rsidR="006878A0" w:rsidRPr="007944C8">
        <w:rPr>
          <w:rFonts w:eastAsia="Cambria"/>
          <w:color w:val="000000" w:themeColor="text1"/>
          <w:kern w:val="56"/>
        </w:rPr>
        <w:t>akalpojuma sniegšanu saistītās izmaksas) un visus valsts un pašvaldību noteiktos nodokļus un nodevas, izņemot PVN.</w:t>
      </w:r>
    </w:p>
    <w:p w14:paraId="2D31967E" w14:textId="41C94553" w:rsidR="005D4D89" w:rsidRPr="007944C8" w:rsidRDefault="006878A0" w:rsidP="00801CCE">
      <w:pPr>
        <w:spacing w:after="120"/>
        <w:ind w:right="142"/>
        <w:rPr>
          <w:color w:val="000000" w:themeColor="text1"/>
          <w:sz w:val="20"/>
          <w:szCs w:val="20"/>
        </w:rPr>
      </w:pPr>
      <w:r w:rsidRPr="007944C8">
        <w:rPr>
          <w:color w:val="000000" w:themeColor="text1"/>
        </w:rPr>
        <w:t xml:space="preserve">Apliecinām, ka </w:t>
      </w:r>
      <w:r w:rsidR="00A128FF" w:rsidRPr="007944C8">
        <w:rPr>
          <w:color w:val="000000" w:themeColor="text1"/>
        </w:rPr>
        <w:t>F</w:t>
      </w:r>
      <w:r w:rsidRPr="007944C8">
        <w:rPr>
          <w:color w:val="000000" w:themeColor="text1"/>
        </w:rPr>
        <w:t xml:space="preserve">inanšu piedāvājumā norādītās </w:t>
      </w:r>
      <w:r w:rsidR="00B656E9" w:rsidRPr="007944C8">
        <w:rPr>
          <w:color w:val="000000" w:themeColor="text1"/>
        </w:rPr>
        <w:t xml:space="preserve">1 (vienas) </w:t>
      </w:r>
      <w:r w:rsidRPr="007944C8">
        <w:rPr>
          <w:color w:val="000000" w:themeColor="text1"/>
        </w:rPr>
        <w:t xml:space="preserve">vienības </w:t>
      </w:r>
      <w:r w:rsidR="00B656E9" w:rsidRPr="007944C8">
        <w:rPr>
          <w:color w:val="000000" w:themeColor="text1"/>
        </w:rPr>
        <w:t xml:space="preserve">(km un h) </w:t>
      </w:r>
      <w:r w:rsidRPr="007944C8">
        <w:rPr>
          <w:color w:val="000000" w:themeColor="text1"/>
        </w:rPr>
        <w:t xml:space="preserve">izmaksas būs spēkā visā </w:t>
      </w:r>
      <w:r w:rsidR="00B656E9" w:rsidRPr="007944C8">
        <w:rPr>
          <w:color w:val="000000" w:themeColor="text1"/>
        </w:rPr>
        <w:t>L</w:t>
      </w:r>
      <w:r w:rsidRPr="007944C8">
        <w:rPr>
          <w:color w:val="000000" w:themeColor="text1"/>
        </w:rPr>
        <w:t>īguma darbības periodā.</w:t>
      </w:r>
    </w:p>
    <w:p w14:paraId="2818A7C0" w14:textId="77777777" w:rsidR="005211C1" w:rsidRPr="007944C8" w:rsidRDefault="005211C1" w:rsidP="00541203">
      <w:pPr>
        <w:spacing w:before="60" w:after="60"/>
        <w:ind w:right="142"/>
        <w:jc w:val="left"/>
        <w:rPr>
          <w:color w:val="000000" w:themeColor="text1"/>
        </w:rPr>
      </w:pPr>
    </w:p>
    <w:p w14:paraId="0429542A" w14:textId="6FF1BE26" w:rsidR="00541203" w:rsidRPr="007944C8" w:rsidRDefault="00541203" w:rsidP="00541203">
      <w:pPr>
        <w:spacing w:before="60" w:after="60"/>
        <w:ind w:right="142"/>
        <w:jc w:val="left"/>
        <w:rPr>
          <w:color w:val="000000" w:themeColor="text1"/>
        </w:rPr>
      </w:pPr>
      <w:r w:rsidRPr="007944C8">
        <w:rPr>
          <w:color w:val="000000" w:themeColor="text1"/>
        </w:rPr>
        <w:t>____________________________</w:t>
      </w:r>
    </w:p>
    <w:p w14:paraId="408E81D6" w14:textId="77777777" w:rsidR="00541203" w:rsidRPr="007944C8" w:rsidRDefault="00541203" w:rsidP="00541203">
      <w:pPr>
        <w:spacing w:before="60" w:after="60"/>
        <w:ind w:right="142"/>
        <w:jc w:val="left"/>
        <w:rPr>
          <w:color w:val="000000" w:themeColor="text1"/>
          <w:sz w:val="22"/>
          <w:szCs w:val="22"/>
        </w:rPr>
      </w:pPr>
      <w:r w:rsidRPr="007944C8">
        <w:rPr>
          <w:color w:val="000000" w:themeColor="text1"/>
          <w:sz w:val="22"/>
          <w:szCs w:val="22"/>
        </w:rPr>
        <w:t xml:space="preserve"> (Dokumenta aizpildīšanas datums)</w:t>
      </w:r>
    </w:p>
    <w:p w14:paraId="675FDC44" w14:textId="3617B986" w:rsidR="00896D8A" w:rsidRPr="007944C8" w:rsidRDefault="00896D8A" w:rsidP="004B4CAA">
      <w:pPr>
        <w:spacing w:before="60" w:after="60"/>
        <w:ind w:right="142"/>
        <w:rPr>
          <w:color w:val="000000" w:themeColor="text1"/>
        </w:rPr>
      </w:pPr>
      <w:r w:rsidRPr="007944C8">
        <w:rPr>
          <w:color w:val="000000" w:themeColor="text1"/>
        </w:rPr>
        <w:t>___________________________</w:t>
      </w:r>
      <w:r w:rsidR="00E05E53" w:rsidRPr="007944C8">
        <w:rPr>
          <w:color w:val="000000" w:themeColor="text1"/>
        </w:rPr>
        <w:t>________________</w:t>
      </w:r>
      <w:r w:rsidRPr="007944C8">
        <w:rPr>
          <w:color w:val="000000" w:themeColor="text1"/>
        </w:rPr>
        <w:t>_______</w:t>
      </w:r>
      <w:r w:rsidR="00E05E53" w:rsidRPr="007944C8">
        <w:rPr>
          <w:color w:val="000000" w:themeColor="text1"/>
        </w:rPr>
        <w:tab/>
      </w:r>
      <w:r w:rsidRPr="007944C8">
        <w:rPr>
          <w:color w:val="000000" w:themeColor="text1"/>
        </w:rPr>
        <w:t>_______________</w:t>
      </w:r>
    </w:p>
    <w:p w14:paraId="6CA775F5" w14:textId="7AD1DDEA" w:rsidR="00135450" w:rsidRPr="007944C8" w:rsidRDefault="00896D8A" w:rsidP="00C073D1">
      <w:pPr>
        <w:spacing w:before="60" w:after="60"/>
        <w:ind w:right="142"/>
        <w:rPr>
          <w:color w:val="000000" w:themeColor="text1"/>
          <w:sz w:val="22"/>
          <w:szCs w:val="22"/>
        </w:rPr>
      </w:pPr>
      <w:r w:rsidRPr="007944C8">
        <w:rPr>
          <w:color w:val="000000" w:themeColor="text1"/>
          <w:sz w:val="22"/>
          <w:szCs w:val="22"/>
        </w:rPr>
        <w:t>(</w:t>
      </w:r>
      <w:r w:rsidR="00E05E53" w:rsidRPr="007944C8">
        <w:rPr>
          <w:color w:val="000000" w:themeColor="text1"/>
          <w:sz w:val="22"/>
          <w:szCs w:val="22"/>
        </w:rPr>
        <w:t>Paraksttiesīgās personas amats, vārds, uzvārds</w:t>
      </w:r>
      <w:r w:rsidRPr="007944C8">
        <w:rPr>
          <w:color w:val="000000" w:themeColor="text1"/>
          <w:sz w:val="22"/>
          <w:szCs w:val="22"/>
        </w:rPr>
        <w:t>)</w:t>
      </w:r>
      <w:r w:rsidR="00E05E53" w:rsidRPr="007944C8">
        <w:rPr>
          <w:color w:val="000000" w:themeColor="text1"/>
          <w:sz w:val="22"/>
          <w:szCs w:val="22"/>
        </w:rPr>
        <w:tab/>
      </w:r>
      <w:r w:rsidR="00E05E53" w:rsidRPr="007944C8">
        <w:rPr>
          <w:color w:val="000000" w:themeColor="text1"/>
          <w:sz w:val="22"/>
          <w:szCs w:val="22"/>
        </w:rPr>
        <w:tab/>
      </w:r>
      <w:r w:rsidR="00E05E53" w:rsidRPr="007944C8">
        <w:rPr>
          <w:color w:val="000000" w:themeColor="text1"/>
          <w:sz w:val="22"/>
          <w:szCs w:val="22"/>
        </w:rPr>
        <w:tab/>
      </w:r>
      <w:r w:rsidR="00071498" w:rsidRPr="007944C8">
        <w:rPr>
          <w:color w:val="000000" w:themeColor="text1"/>
          <w:sz w:val="22"/>
          <w:szCs w:val="22"/>
        </w:rPr>
        <w:tab/>
      </w:r>
      <w:r w:rsidRPr="007944C8">
        <w:rPr>
          <w:color w:val="000000" w:themeColor="text1"/>
          <w:sz w:val="22"/>
          <w:szCs w:val="22"/>
        </w:rPr>
        <w:t>(paraksts</w:t>
      </w:r>
      <w:r w:rsidR="00E05E53" w:rsidRPr="007944C8">
        <w:rPr>
          <w:color w:val="000000" w:themeColor="text1"/>
          <w:sz w:val="22"/>
          <w:szCs w:val="22"/>
        </w:rPr>
        <w:t>)</w:t>
      </w:r>
    </w:p>
    <w:p w14:paraId="5D239C44" w14:textId="77777777" w:rsidR="00071498" w:rsidRPr="007944C8" w:rsidRDefault="00071498" w:rsidP="00C073D1">
      <w:pPr>
        <w:spacing w:before="60" w:after="60"/>
        <w:ind w:right="142"/>
        <w:rPr>
          <w:color w:val="000000" w:themeColor="text1"/>
          <w:sz w:val="22"/>
          <w:szCs w:val="22"/>
        </w:rPr>
      </w:pPr>
    </w:p>
    <w:p w14:paraId="3390FAC7" w14:textId="577806B1" w:rsidR="00CE7773" w:rsidRPr="007944C8" w:rsidRDefault="00135450" w:rsidP="007804B6">
      <w:pPr>
        <w:ind w:left="283" w:right="142"/>
        <w:jc w:val="right"/>
        <w:rPr>
          <w:color w:val="000000" w:themeColor="text1"/>
        </w:rPr>
      </w:pPr>
      <w:r w:rsidRPr="007944C8">
        <w:rPr>
          <w:color w:val="000000" w:themeColor="text1"/>
          <w:sz w:val="22"/>
          <w:szCs w:val="22"/>
        </w:rPr>
        <w:br w:type="column"/>
      </w:r>
      <w:r w:rsidR="005D4D89" w:rsidRPr="007944C8">
        <w:rPr>
          <w:color w:val="000000" w:themeColor="text1"/>
          <w:sz w:val="22"/>
          <w:szCs w:val="22"/>
        </w:rPr>
        <w:lastRenderedPageBreak/>
        <w:t>9</w:t>
      </w:r>
      <w:r w:rsidR="00116046" w:rsidRPr="007944C8">
        <w:rPr>
          <w:color w:val="000000" w:themeColor="text1"/>
        </w:rPr>
        <w:t>.</w:t>
      </w:r>
      <w:r w:rsidR="007804B6" w:rsidRPr="007944C8">
        <w:rPr>
          <w:color w:val="000000" w:themeColor="text1"/>
        </w:rPr>
        <w:t> </w:t>
      </w:r>
      <w:r w:rsidR="00116046" w:rsidRPr="007944C8">
        <w:rPr>
          <w:color w:val="000000" w:themeColor="text1"/>
        </w:rPr>
        <w:t>pielikums</w:t>
      </w:r>
    </w:p>
    <w:bookmarkEnd w:id="153"/>
    <w:p w14:paraId="5BF17BE2" w14:textId="77777777" w:rsidR="00116046" w:rsidRPr="007944C8" w:rsidRDefault="00116046" w:rsidP="007804B6">
      <w:pPr>
        <w:pStyle w:val="Default"/>
        <w:widowControl w:val="0"/>
        <w:ind w:right="142"/>
        <w:jc w:val="right"/>
        <w:rPr>
          <w:color w:val="000000" w:themeColor="text1"/>
        </w:rPr>
      </w:pPr>
      <w:r w:rsidRPr="007944C8">
        <w:rPr>
          <w:color w:val="000000" w:themeColor="text1"/>
        </w:rPr>
        <w:t>Iepirkuma, identifikācijas</w:t>
      </w:r>
    </w:p>
    <w:bookmarkEnd w:id="154"/>
    <w:p w14:paraId="7626BD08" w14:textId="477D562D" w:rsidR="00B44767" w:rsidRPr="007944C8" w:rsidRDefault="00DA0ACD" w:rsidP="00695DF7">
      <w:pPr>
        <w:pStyle w:val="Default"/>
        <w:widowControl w:val="0"/>
        <w:ind w:right="142"/>
        <w:jc w:val="right"/>
        <w:rPr>
          <w:color w:val="000000" w:themeColor="text1"/>
        </w:rPr>
      </w:pPr>
      <w:r w:rsidRPr="007944C8">
        <w:rPr>
          <w:color w:val="000000" w:themeColor="text1"/>
        </w:rPr>
        <w:t>Nr. </w:t>
      </w:r>
      <w:r w:rsidR="00536270" w:rsidRPr="007944C8">
        <w:rPr>
          <w:color w:val="000000" w:themeColor="text1"/>
        </w:rPr>
        <w:t>ONP 2026/54</w:t>
      </w:r>
      <w:r w:rsidRPr="007944C8">
        <w:rPr>
          <w:color w:val="000000" w:themeColor="text1"/>
        </w:rPr>
        <w:t>, nolikumam</w:t>
      </w:r>
    </w:p>
    <w:p w14:paraId="2A174995" w14:textId="77777777" w:rsidR="00DA0ACD" w:rsidRPr="007944C8" w:rsidRDefault="00DA0ACD" w:rsidP="00DA0ACD">
      <w:pPr>
        <w:widowControl w:val="0"/>
        <w:suppressAutoHyphens/>
        <w:autoSpaceDN w:val="0"/>
        <w:ind w:right="142"/>
        <w:jc w:val="center"/>
        <w:textAlignment w:val="baseline"/>
        <w:rPr>
          <w:color w:val="000000" w:themeColor="text1"/>
        </w:rPr>
      </w:pPr>
    </w:p>
    <w:p w14:paraId="69E6CB1A" w14:textId="4466A489" w:rsidR="002C719B" w:rsidRPr="007944C8" w:rsidRDefault="00DA0ACD" w:rsidP="00A125A2">
      <w:pPr>
        <w:widowControl w:val="0"/>
        <w:ind w:right="142"/>
        <w:contextualSpacing/>
        <w:jc w:val="center"/>
        <w:rPr>
          <w:bCs/>
          <w:caps/>
          <w:color w:val="000000" w:themeColor="text1"/>
          <w:spacing w:val="5"/>
          <w:kern w:val="28"/>
          <w:lang w:eastAsia="x-none"/>
        </w:rPr>
      </w:pPr>
      <w:r w:rsidRPr="007944C8">
        <w:rPr>
          <w:bCs/>
          <w:caps/>
          <w:color w:val="000000" w:themeColor="text1"/>
          <w:spacing w:val="5"/>
          <w:kern w:val="28"/>
          <w:lang w:eastAsia="x-none"/>
        </w:rPr>
        <w:t>LĪGUMA PROJEKTS</w:t>
      </w:r>
    </w:p>
    <w:p w14:paraId="560A98F5" w14:textId="77777777" w:rsidR="002C719B" w:rsidRPr="007944C8" w:rsidRDefault="002C719B" w:rsidP="002C719B">
      <w:pPr>
        <w:ind w:left="1418" w:right="142" w:hanging="1418"/>
        <w:jc w:val="center"/>
        <w:rPr>
          <w:bCs/>
          <w:color w:val="000000" w:themeColor="text1"/>
        </w:rPr>
      </w:pPr>
    </w:p>
    <w:p w14:paraId="6F9ADA26" w14:textId="77777777" w:rsidR="002C719B" w:rsidRPr="007944C8" w:rsidRDefault="002C719B" w:rsidP="002C719B">
      <w:pPr>
        <w:tabs>
          <w:tab w:val="left" w:pos="9781"/>
        </w:tabs>
        <w:spacing w:after="60"/>
        <w:jc w:val="center"/>
        <w:rPr>
          <w:b/>
          <w:color w:val="000000" w:themeColor="text1"/>
        </w:rPr>
      </w:pPr>
      <w:r w:rsidRPr="007944C8">
        <w:rPr>
          <w:bCs/>
          <w:color w:val="000000" w:themeColor="text1"/>
        </w:rPr>
        <w:t>Atklātam konkursam</w:t>
      </w:r>
      <w:r w:rsidRPr="007944C8">
        <w:rPr>
          <w:bCs/>
          <w:color w:val="000000" w:themeColor="text1"/>
        </w:rPr>
        <w:br/>
      </w:r>
      <w:r w:rsidRPr="007944C8">
        <w:rPr>
          <w:b/>
          <w:color w:val="000000" w:themeColor="text1"/>
        </w:rPr>
        <w:t>“Neregulārie autotransporta pakalpojumi Ogres Basketbola skolas audzēkņu pārvadāšanai”</w:t>
      </w:r>
    </w:p>
    <w:p w14:paraId="22AFDA45" w14:textId="77777777" w:rsidR="002C719B" w:rsidRPr="007944C8" w:rsidRDefault="002C719B" w:rsidP="002C719B">
      <w:pPr>
        <w:spacing w:before="120"/>
        <w:ind w:right="142"/>
        <w:jc w:val="center"/>
        <w:rPr>
          <w:strike/>
          <w:color w:val="000000" w:themeColor="text1"/>
        </w:rPr>
      </w:pPr>
      <w:r w:rsidRPr="007944C8">
        <w:rPr>
          <w:color w:val="000000" w:themeColor="text1"/>
        </w:rPr>
        <w:t>identifikācijas Nr. ONP 2026/54</w:t>
      </w:r>
    </w:p>
    <w:p w14:paraId="4F554349" w14:textId="77777777" w:rsidR="002C719B" w:rsidRPr="007944C8" w:rsidRDefault="002C719B" w:rsidP="002C719B">
      <w:pPr>
        <w:ind w:right="142"/>
        <w:jc w:val="center"/>
        <w:rPr>
          <w:rFonts w:eastAsia="Batang"/>
          <w:iCs/>
          <w:color w:val="000000" w:themeColor="text1"/>
          <w:lang w:eastAsia="ko-KR"/>
        </w:rPr>
      </w:pPr>
    </w:p>
    <w:p w14:paraId="15032688" w14:textId="77777777" w:rsidR="002C719B" w:rsidRPr="007944C8" w:rsidRDefault="002C719B" w:rsidP="002C719B">
      <w:pPr>
        <w:jc w:val="right"/>
        <w:rPr>
          <w:i/>
          <w:color w:val="000000" w:themeColor="text1"/>
        </w:rPr>
      </w:pPr>
      <w:r w:rsidRPr="007944C8">
        <w:rPr>
          <w:i/>
          <w:color w:val="000000" w:themeColor="text1"/>
        </w:rPr>
        <w:t>Parakstīšanas datums ir pēdējā pievienotā</w:t>
      </w:r>
    </w:p>
    <w:p w14:paraId="34E9EF2C" w14:textId="77777777" w:rsidR="002C719B" w:rsidRPr="007944C8" w:rsidRDefault="002C719B" w:rsidP="002C719B">
      <w:pPr>
        <w:jc w:val="right"/>
        <w:rPr>
          <w:i/>
          <w:color w:val="000000" w:themeColor="text1"/>
        </w:rPr>
      </w:pPr>
      <w:r w:rsidRPr="007944C8">
        <w:rPr>
          <w:i/>
          <w:color w:val="000000" w:themeColor="text1"/>
        </w:rPr>
        <w:t xml:space="preserve"> drošā elektroniskā paraksta </w:t>
      </w:r>
    </w:p>
    <w:p w14:paraId="0D893491" w14:textId="77777777" w:rsidR="002C719B" w:rsidRPr="007944C8" w:rsidRDefault="002C719B" w:rsidP="002C719B">
      <w:pPr>
        <w:jc w:val="right"/>
        <w:rPr>
          <w:i/>
          <w:iCs/>
          <w:color w:val="000000" w:themeColor="text1"/>
          <w:lang w:eastAsia="lv-LV"/>
        </w:rPr>
      </w:pPr>
      <w:r w:rsidRPr="007944C8">
        <w:rPr>
          <w:i/>
          <w:color w:val="000000" w:themeColor="text1"/>
        </w:rPr>
        <w:t>un tā laika zīmoga datums</w:t>
      </w:r>
    </w:p>
    <w:p w14:paraId="63B26063" w14:textId="77777777" w:rsidR="002C719B" w:rsidRPr="007944C8" w:rsidRDefault="002C719B" w:rsidP="002C719B">
      <w:pPr>
        <w:ind w:right="142"/>
        <w:jc w:val="right"/>
        <w:rPr>
          <w:rFonts w:eastAsia="Batang"/>
          <w:i/>
          <w:color w:val="000000" w:themeColor="text1"/>
          <w:lang w:eastAsia="ko-KR"/>
        </w:rPr>
      </w:pPr>
    </w:p>
    <w:p w14:paraId="4D289B44" w14:textId="77777777" w:rsidR="002C719B" w:rsidRPr="007944C8" w:rsidRDefault="002C719B" w:rsidP="002C719B">
      <w:pPr>
        <w:widowControl w:val="0"/>
        <w:spacing w:after="120"/>
        <w:ind w:right="142" w:firstLine="709"/>
        <w:rPr>
          <w:bCs/>
          <w:color w:val="000000" w:themeColor="text1"/>
        </w:rPr>
      </w:pPr>
      <w:r w:rsidRPr="007944C8">
        <w:rPr>
          <w:b/>
          <w:bCs/>
          <w:color w:val="000000" w:themeColor="text1"/>
        </w:rPr>
        <w:t>Ogres novada pašvaldība</w:t>
      </w:r>
      <w:r w:rsidRPr="007944C8">
        <w:rPr>
          <w:bCs/>
          <w:color w:val="000000" w:themeColor="text1"/>
        </w:rPr>
        <w:t xml:space="preserve">, reģistrācijas Nr. 90000024455, juridiskā adrese: Brīvības iela 33, Ogre, Ogres novads, LV-5001 (turpmāk – Pasūtītājs), tās </w:t>
      </w:r>
      <w:r w:rsidRPr="007944C8">
        <w:rPr>
          <w:rFonts w:eastAsia="Calibri"/>
          <w:color w:val="000000" w:themeColor="text1"/>
          <w:u w:color="000000"/>
          <w:bdr w:val="nil"/>
          <w:lang w:eastAsia="lv-LV"/>
        </w:rPr>
        <w:t xml:space="preserve">____________________ </w:t>
      </w:r>
      <w:r w:rsidRPr="007944C8">
        <w:rPr>
          <w:bCs/>
          <w:color w:val="000000" w:themeColor="text1"/>
        </w:rPr>
        <w:t>personā, kurš rīkojas saskaņā ar Ogres novada pašvaldības 2024. gada 27. jūnija saistošajiem noteikumiem Nr. 25/2024 “Ogres novada pašvaldības nolikums”, no vienas puses, un</w:t>
      </w:r>
    </w:p>
    <w:p w14:paraId="29D96FB9" w14:textId="77777777" w:rsidR="002C719B" w:rsidRPr="007944C8" w:rsidRDefault="002C719B" w:rsidP="002C719B">
      <w:pPr>
        <w:widowControl w:val="0"/>
        <w:spacing w:before="120" w:after="120"/>
        <w:ind w:right="142" w:firstLine="709"/>
        <w:rPr>
          <w:b/>
          <w:bCs/>
          <w:color w:val="000000" w:themeColor="text1"/>
        </w:rPr>
      </w:pPr>
      <w:r w:rsidRPr="007944C8">
        <w:rPr>
          <w:b/>
          <w:bCs/>
          <w:color w:val="000000" w:themeColor="text1"/>
        </w:rPr>
        <w:t>___ “____________________”</w:t>
      </w:r>
      <w:r w:rsidRPr="007944C8">
        <w:rPr>
          <w:color w:val="000000" w:themeColor="text1"/>
        </w:rPr>
        <w:t>,</w:t>
      </w:r>
      <w:r w:rsidRPr="007944C8">
        <w:rPr>
          <w:bCs/>
          <w:color w:val="000000" w:themeColor="text1"/>
        </w:rPr>
        <w:t xml:space="preserve"> reģistrācijas Nr. </w:t>
      </w:r>
      <w:r w:rsidRPr="007944C8">
        <w:rPr>
          <w:rFonts w:eastAsia="Calibri"/>
          <w:color w:val="000000" w:themeColor="text1"/>
          <w:u w:color="000000"/>
          <w:bdr w:val="nil"/>
          <w:lang w:eastAsia="lv-LV"/>
        </w:rPr>
        <w:t>__________</w:t>
      </w:r>
      <w:r w:rsidRPr="007944C8">
        <w:rPr>
          <w:color w:val="000000" w:themeColor="text1"/>
        </w:rPr>
        <w:t>, j</w:t>
      </w:r>
      <w:r w:rsidRPr="007944C8">
        <w:rPr>
          <w:bCs/>
          <w:color w:val="000000" w:themeColor="text1"/>
        </w:rPr>
        <w:t>uridiskā adrese: _________________</w:t>
      </w:r>
      <w:r w:rsidRPr="007944C8">
        <w:rPr>
          <w:color w:val="000000" w:themeColor="text1"/>
        </w:rPr>
        <w:t>, tās _______________ personā, kurš darbojas uz ____________ pamata (turpmāk – Izpildītājs) no otras puses,</w:t>
      </w:r>
    </w:p>
    <w:p w14:paraId="159FD4E4" w14:textId="77777777" w:rsidR="002C719B" w:rsidRPr="007944C8" w:rsidRDefault="002C719B" w:rsidP="002C719B">
      <w:pPr>
        <w:widowControl w:val="0"/>
        <w:suppressAutoHyphens/>
        <w:spacing w:after="120"/>
        <w:rPr>
          <w:rFonts w:eastAsia="Arial Unicode MS"/>
          <w:color w:val="000000" w:themeColor="text1"/>
          <w:lang w:eastAsia="lv-LV"/>
        </w:rPr>
      </w:pPr>
      <w:r w:rsidRPr="007944C8">
        <w:rPr>
          <w:rFonts w:eastAsia="Arial Unicode MS"/>
          <w:color w:val="000000" w:themeColor="text1"/>
          <w:lang w:eastAsia="lv-LV"/>
        </w:rPr>
        <w:t xml:space="preserve">turpmāk abi kopā saukti kā Puses, </w:t>
      </w:r>
      <w:r w:rsidRPr="007944C8">
        <w:rPr>
          <w:color w:val="000000" w:themeColor="text1"/>
        </w:rPr>
        <w:t>katrs</w:t>
      </w:r>
      <w:r w:rsidRPr="007944C8">
        <w:rPr>
          <w:rFonts w:eastAsia="Arial Unicode MS"/>
          <w:color w:val="000000" w:themeColor="text1"/>
          <w:lang w:eastAsia="lv-LV"/>
        </w:rPr>
        <w:t xml:space="preserve"> atsevišķi – Puse,</w:t>
      </w:r>
    </w:p>
    <w:p w14:paraId="2FB6E9A6" w14:textId="77777777" w:rsidR="002C719B" w:rsidRPr="007944C8" w:rsidRDefault="002C719B" w:rsidP="002C719B">
      <w:pPr>
        <w:spacing w:before="120" w:after="120"/>
        <w:ind w:right="142"/>
        <w:rPr>
          <w:color w:val="000000" w:themeColor="text1"/>
          <w:lang w:eastAsia="zh-CN"/>
        </w:rPr>
      </w:pPr>
      <w:r w:rsidRPr="007944C8">
        <w:rPr>
          <w:color w:val="000000" w:themeColor="text1"/>
        </w:rPr>
        <w:t>pamatojoties uz</w:t>
      </w:r>
      <w:r w:rsidRPr="007944C8">
        <w:rPr>
          <w:color w:val="000000" w:themeColor="text1"/>
          <w:lang w:eastAsia="zh-CN"/>
        </w:rPr>
        <w:t xml:space="preserve"> atklātā konkursa </w:t>
      </w:r>
      <w:r w:rsidRPr="007944C8">
        <w:rPr>
          <w:b/>
          <w:bCs/>
          <w:iCs/>
          <w:color w:val="000000" w:themeColor="text1"/>
        </w:rPr>
        <w:t>“</w:t>
      </w:r>
      <w:r w:rsidRPr="007944C8">
        <w:rPr>
          <w:b/>
          <w:color w:val="000000" w:themeColor="text1"/>
          <w:bdr w:val="nil"/>
        </w:rPr>
        <w:t>Neregulārie autotransporta pakalpojumi Ogres Basketbola skolas audzēkņu pārvadāšanai</w:t>
      </w:r>
      <w:r w:rsidRPr="007944C8">
        <w:rPr>
          <w:b/>
          <w:bCs/>
          <w:iCs/>
          <w:color w:val="000000" w:themeColor="text1"/>
        </w:rPr>
        <w:t>”</w:t>
      </w:r>
      <w:r w:rsidRPr="007944C8">
        <w:rPr>
          <w:iCs/>
          <w:color w:val="000000" w:themeColor="text1"/>
          <w:lang w:eastAsia="zh-CN"/>
        </w:rPr>
        <w:t>,</w:t>
      </w:r>
      <w:r w:rsidRPr="007944C8">
        <w:rPr>
          <w:i/>
          <w:color w:val="000000" w:themeColor="text1"/>
          <w:lang w:eastAsia="zh-CN"/>
        </w:rPr>
        <w:t xml:space="preserve"> </w:t>
      </w:r>
      <w:r w:rsidRPr="007944C8">
        <w:rPr>
          <w:color w:val="000000" w:themeColor="text1"/>
          <w:lang w:eastAsia="zh-CN"/>
        </w:rPr>
        <w:t>identifikācijas Nr. ONP 2026/54, (turpmāk – Iepirkums) rezultātu,</w:t>
      </w:r>
    </w:p>
    <w:p w14:paraId="172E4F56" w14:textId="77777777" w:rsidR="002C719B" w:rsidRPr="007944C8" w:rsidRDefault="002C719B" w:rsidP="002C719B">
      <w:pPr>
        <w:spacing w:before="120" w:after="120"/>
        <w:ind w:right="142"/>
        <w:rPr>
          <w:color w:val="000000" w:themeColor="text1"/>
          <w:lang w:eastAsia="zh-CN"/>
        </w:rPr>
      </w:pPr>
      <w:r w:rsidRPr="007944C8">
        <w:rPr>
          <w:color w:val="000000" w:themeColor="text1"/>
          <w:lang w:eastAsia="zh-CN"/>
        </w:rPr>
        <w:t xml:space="preserve">noslēdz šādu līgumu (turpmāk </w:t>
      </w:r>
      <w:r w:rsidRPr="007944C8">
        <w:rPr>
          <w:bCs/>
          <w:color w:val="000000" w:themeColor="text1"/>
        </w:rPr>
        <w:t>–</w:t>
      </w:r>
      <w:r w:rsidRPr="007944C8">
        <w:rPr>
          <w:color w:val="000000" w:themeColor="text1"/>
          <w:lang w:eastAsia="zh-CN"/>
        </w:rPr>
        <w:t xml:space="preserve"> Līgums):</w:t>
      </w:r>
    </w:p>
    <w:p w14:paraId="66A65B66" w14:textId="77777777" w:rsidR="002C719B" w:rsidRPr="007944C8" w:rsidRDefault="002C719B" w:rsidP="002C719B">
      <w:pPr>
        <w:numPr>
          <w:ilvl w:val="0"/>
          <w:numId w:val="23"/>
        </w:numPr>
        <w:spacing w:before="120" w:after="120"/>
        <w:ind w:left="714" w:right="142" w:hanging="357"/>
        <w:jc w:val="center"/>
        <w:rPr>
          <w:b/>
          <w:bCs/>
          <w:color w:val="000000" w:themeColor="text1"/>
        </w:rPr>
      </w:pPr>
      <w:r w:rsidRPr="007944C8">
        <w:rPr>
          <w:b/>
          <w:bCs/>
          <w:color w:val="000000" w:themeColor="text1"/>
        </w:rPr>
        <w:t>Līguma priekšmets</w:t>
      </w:r>
    </w:p>
    <w:p w14:paraId="2E065C0C" w14:textId="0CF4D4B9" w:rsidR="002C719B" w:rsidRPr="007944C8" w:rsidRDefault="002C719B" w:rsidP="00B018C2">
      <w:pPr>
        <w:numPr>
          <w:ilvl w:val="1"/>
          <w:numId w:val="48"/>
        </w:numPr>
        <w:suppressAutoHyphens/>
        <w:autoSpaceDN w:val="0"/>
        <w:spacing w:after="120"/>
        <w:ind w:left="567" w:hanging="567"/>
        <w:textAlignment w:val="baseline"/>
        <w:rPr>
          <w:color w:val="000000" w:themeColor="text1"/>
        </w:rPr>
      </w:pPr>
      <w:r w:rsidRPr="007944C8">
        <w:rPr>
          <w:color w:val="000000" w:themeColor="text1"/>
        </w:rPr>
        <w:t xml:space="preserve">Izpildītājs </w:t>
      </w:r>
      <w:r w:rsidRPr="007944C8">
        <w:rPr>
          <w:color w:val="000000" w:themeColor="text1"/>
          <w:kern w:val="1"/>
        </w:rPr>
        <w:t xml:space="preserve">apņemas ar saviem </w:t>
      </w:r>
      <w:r w:rsidRPr="007944C8">
        <w:rPr>
          <w:color w:val="000000" w:themeColor="text1"/>
        </w:rPr>
        <w:t>resursiem un saviem darbiniekiem</w:t>
      </w:r>
      <w:r w:rsidRPr="007944C8">
        <w:rPr>
          <w:color w:val="000000" w:themeColor="text1"/>
          <w:kern w:val="1"/>
        </w:rPr>
        <w:t xml:space="preserve"> sniegt </w:t>
      </w:r>
      <w:r w:rsidRPr="007944C8">
        <w:rPr>
          <w:color w:val="000000" w:themeColor="text1"/>
        </w:rPr>
        <w:t xml:space="preserve">neregulāros autotransporta pakalpojumus </w:t>
      </w:r>
      <w:r w:rsidRPr="007944C8">
        <w:rPr>
          <w:bCs/>
          <w:color w:val="000000" w:themeColor="text1"/>
        </w:rPr>
        <w:t xml:space="preserve">– </w:t>
      </w:r>
      <w:r w:rsidRPr="007944C8">
        <w:rPr>
          <w:bCs/>
          <w:color w:val="000000" w:themeColor="text1"/>
          <w:bdr w:val="nil"/>
        </w:rPr>
        <w:t>Ogres Basketbola skolas audzēkņu</w:t>
      </w:r>
      <w:r w:rsidRPr="007944C8">
        <w:rPr>
          <w:bCs/>
          <w:color w:val="000000" w:themeColor="text1"/>
        </w:rPr>
        <w:t xml:space="preserve"> pārvadājumus</w:t>
      </w:r>
      <w:r w:rsidRPr="007944C8">
        <w:rPr>
          <w:color w:val="000000" w:themeColor="text1"/>
        </w:rPr>
        <w:t xml:space="preserve"> (turpmāk </w:t>
      </w:r>
      <w:r w:rsidRPr="007944C8">
        <w:rPr>
          <w:bCs/>
          <w:color w:val="000000" w:themeColor="text1"/>
        </w:rPr>
        <w:t>–</w:t>
      </w:r>
      <w:r w:rsidRPr="007944C8">
        <w:rPr>
          <w:color w:val="000000" w:themeColor="text1"/>
        </w:rPr>
        <w:t xml:space="preserve"> Pakalpojums), saskaņā ar Līgumu, Tehnisko specifikāciju (Līguma 1. pielikumu) un Finanšu piedāvājumu (Līguma 2. pielikumu), kā arī saskaņā ar normatīvajos aktos noteikto kārtību, kas attiecas uz Pakalpojuma izpildi, ievērojot Pasūtītāja norādījumus.</w:t>
      </w:r>
    </w:p>
    <w:p w14:paraId="45061100" w14:textId="77777777" w:rsidR="002C719B" w:rsidRPr="007944C8" w:rsidRDefault="002C719B" w:rsidP="002C719B">
      <w:pPr>
        <w:numPr>
          <w:ilvl w:val="0"/>
          <w:numId w:val="23"/>
        </w:numPr>
        <w:spacing w:before="120" w:after="120"/>
        <w:ind w:left="714" w:right="142" w:hanging="357"/>
        <w:jc w:val="center"/>
        <w:rPr>
          <w:b/>
          <w:bCs/>
          <w:color w:val="000000" w:themeColor="text1"/>
        </w:rPr>
      </w:pPr>
      <w:bookmarkStart w:id="156" w:name="_Toc8647726"/>
      <w:r w:rsidRPr="007944C8">
        <w:rPr>
          <w:b/>
          <w:bCs/>
          <w:color w:val="000000" w:themeColor="text1"/>
        </w:rPr>
        <w:t>Līguma summa</w:t>
      </w:r>
      <w:bookmarkEnd w:id="156"/>
      <w:r w:rsidRPr="007944C8">
        <w:rPr>
          <w:b/>
          <w:bCs/>
          <w:color w:val="000000" w:themeColor="text1"/>
        </w:rPr>
        <w:t xml:space="preserve"> un Pakalpojuma cena</w:t>
      </w:r>
    </w:p>
    <w:p w14:paraId="14C70245" w14:textId="208C0E1C" w:rsidR="002C719B" w:rsidRPr="007944C8" w:rsidRDefault="002C719B" w:rsidP="002C719B">
      <w:pPr>
        <w:pStyle w:val="Sarakstarindkopa"/>
        <w:numPr>
          <w:ilvl w:val="1"/>
          <w:numId w:val="23"/>
        </w:numPr>
        <w:shd w:val="clear" w:color="auto" w:fill="FFFFFF"/>
        <w:suppressAutoHyphens w:val="0"/>
        <w:autoSpaceDN w:val="0"/>
        <w:adjustRightInd w:val="0"/>
        <w:spacing w:before="120" w:after="120"/>
        <w:ind w:left="567" w:hanging="567"/>
        <w:contextualSpacing/>
        <w:jc w:val="both"/>
        <w:rPr>
          <w:color w:val="000000" w:themeColor="text1"/>
          <w:sz w:val="24"/>
          <w:szCs w:val="24"/>
          <w:lang w:val="lv-LV"/>
        </w:rPr>
      </w:pPr>
      <w:bookmarkStart w:id="157" w:name="_Toc8647727"/>
      <w:bookmarkStart w:id="158" w:name="_Toc8647728"/>
      <w:bookmarkEnd w:id="157"/>
      <w:r w:rsidRPr="007944C8">
        <w:rPr>
          <w:color w:val="000000" w:themeColor="text1"/>
          <w:sz w:val="24"/>
          <w:lang w:val="lv-LV"/>
        </w:rPr>
        <w:t xml:space="preserve">Līguma </w:t>
      </w:r>
      <w:r w:rsidRPr="007944C8">
        <w:rPr>
          <w:color w:val="000000" w:themeColor="text1"/>
          <w:sz w:val="24"/>
          <w:szCs w:val="24"/>
          <w:lang w:val="lv-LV"/>
        </w:rPr>
        <w:t xml:space="preserve">summa </w:t>
      </w:r>
      <w:bookmarkEnd w:id="158"/>
      <w:r w:rsidRPr="007944C8">
        <w:rPr>
          <w:color w:val="000000" w:themeColor="text1"/>
          <w:sz w:val="24"/>
          <w:szCs w:val="24"/>
          <w:lang w:val="lv-LV"/>
        </w:rPr>
        <w:t xml:space="preserve">ir </w:t>
      </w:r>
      <w:r w:rsidR="00E80E1E" w:rsidRPr="007944C8">
        <w:rPr>
          <w:color w:val="000000" w:themeColor="text1"/>
          <w:sz w:val="24"/>
          <w:szCs w:val="24"/>
          <w:lang w:val="lv-LV"/>
        </w:rPr>
        <w:t xml:space="preserve">līdz </w:t>
      </w:r>
      <w:r w:rsidR="00B018C2" w:rsidRPr="007944C8">
        <w:rPr>
          <w:b/>
          <w:color w:val="000000" w:themeColor="text1"/>
          <w:sz w:val="24"/>
          <w:szCs w:val="24"/>
        </w:rPr>
        <w:t>13 719</w:t>
      </w:r>
      <w:r w:rsidR="00B018C2" w:rsidRPr="007944C8">
        <w:rPr>
          <w:color w:val="000000" w:themeColor="text1"/>
          <w:sz w:val="24"/>
          <w:szCs w:val="24"/>
        </w:rPr>
        <w:t xml:space="preserve"> </w:t>
      </w:r>
      <w:r w:rsidR="00B018C2" w:rsidRPr="007944C8">
        <w:rPr>
          <w:b/>
          <w:color w:val="000000" w:themeColor="text1"/>
          <w:sz w:val="24"/>
          <w:szCs w:val="24"/>
        </w:rPr>
        <w:t>EUR</w:t>
      </w:r>
      <w:r w:rsidR="00B018C2" w:rsidRPr="007944C8">
        <w:rPr>
          <w:color w:val="000000" w:themeColor="text1"/>
          <w:sz w:val="24"/>
          <w:szCs w:val="24"/>
        </w:rPr>
        <w:t xml:space="preserve"> (trīspadsmit tūkstoši septiņi simti deviņpadsmit </w:t>
      </w:r>
      <w:r w:rsidR="00B018C2" w:rsidRPr="007944C8">
        <w:rPr>
          <w:i/>
          <w:iCs/>
          <w:color w:val="000000" w:themeColor="text1"/>
          <w:sz w:val="24"/>
          <w:szCs w:val="24"/>
        </w:rPr>
        <w:t>euro</w:t>
      </w:r>
      <w:r w:rsidR="00B018C2" w:rsidRPr="007944C8">
        <w:rPr>
          <w:color w:val="000000" w:themeColor="text1"/>
          <w:sz w:val="24"/>
          <w:szCs w:val="24"/>
        </w:rPr>
        <w:t xml:space="preserve"> 00 </w:t>
      </w:r>
      <w:r w:rsidRPr="007944C8">
        <w:rPr>
          <w:color w:val="000000" w:themeColor="text1"/>
          <w:sz w:val="24"/>
          <w:szCs w:val="24"/>
          <w:lang w:val="lv-LV"/>
        </w:rPr>
        <w:t>centi) bez pievienotās vērtības nodokļa (turpmāk – PVN). PVN likme tiek noteikta saskaņā ar Pievienotās vērtības nodokļa likumu.</w:t>
      </w:r>
    </w:p>
    <w:p w14:paraId="31AEDFAB" w14:textId="6A6DCA3C" w:rsidR="002C719B" w:rsidRPr="007944C8" w:rsidRDefault="002C719B" w:rsidP="002C719B">
      <w:pPr>
        <w:numPr>
          <w:ilvl w:val="1"/>
          <w:numId w:val="23"/>
        </w:numPr>
        <w:suppressAutoHyphens/>
        <w:autoSpaceDN w:val="0"/>
        <w:ind w:left="567" w:hanging="567"/>
        <w:contextualSpacing/>
        <w:textAlignment w:val="baseline"/>
        <w:rPr>
          <w:color w:val="000000" w:themeColor="text1"/>
        </w:rPr>
      </w:pPr>
      <w:r w:rsidRPr="007944C8">
        <w:rPr>
          <w:color w:val="000000" w:themeColor="text1"/>
        </w:rPr>
        <w:t xml:space="preserve">Šis Līgums nosaka 1 (vienas) vienības izcenojumus saskaņā ar Finanšu piedāvājumā (Līguma 2. pielikumā) minētajām Pakalpojuma 1 (vienas) vienības cenām. </w:t>
      </w:r>
      <w:r w:rsidR="007C0869" w:rsidRPr="007944C8">
        <w:rPr>
          <w:color w:val="000000" w:themeColor="text1"/>
        </w:rPr>
        <w:t>L</w:t>
      </w:r>
      <w:r w:rsidRPr="007944C8">
        <w:rPr>
          <w:color w:val="000000" w:themeColor="text1"/>
        </w:rPr>
        <w:t>īguma summa par Līguma periodā izpildīto Pakalpojumu ir Līguma darbības laikā veikto Pasūtījumu summa, kas nosakāma atbilstoši 1 (vienas) vienības izmaksām saskaņā ar Izpildītāja iesniegto Finanšu piedāvājumu Iepirkumā (Līguma 2. pielikums).</w:t>
      </w:r>
    </w:p>
    <w:p w14:paraId="1CC76B5B" w14:textId="33440E84" w:rsidR="002C719B" w:rsidRPr="007944C8" w:rsidRDefault="002C719B" w:rsidP="002C719B">
      <w:pPr>
        <w:pStyle w:val="Saraksts2"/>
        <w:widowControl w:val="0"/>
        <w:numPr>
          <w:ilvl w:val="1"/>
          <w:numId w:val="23"/>
        </w:numPr>
        <w:spacing w:before="120" w:after="120"/>
        <w:ind w:left="567" w:hanging="567"/>
        <w:jc w:val="both"/>
        <w:outlineLvl w:val="2"/>
        <w:rPr>
          <w:color w:val="000000" w:themeColor="text1"/>
          <w:lang w:val="lv-LV"/>
        </w:rPr>
      </w:pPr>
      <w:r w:rsidRPr="007944C8">
        <w:rPr>
          <w:color w:val="000000" w:themeColor="text1"/>
          <w:lang w:val="lv-LV"/>
        </w:rPr>
        <w:t xml:space="preserve">Līguma summā ir iekļautas visas iespējamās Izpildītāja izmaksas, kas saistītas ar Pakalpojuma izpildi, tajā skaitā – visi spēkā esošie valsts un pašvaldību nodokļi (izņemot PVN), nodevas, darbinieku / speciālistu atalgojums, </w:t>
      </w:r>
      <w:r w:rsidR="00F91E32" w:rsidRPr="007944C8">
        <w:rPr>
          <w:color w:val="000000" w:themeColor="text1"/>
          <w:lang w:val="lv-LV"/>
        </w:rPr>
        <w:t>auto</w:t>
      </w:r>
      <w:r w:rsidRPr="007944C8">
        <w:rPr>
          <w:color w:val="000000" w:themeColor="text1"/>
          <w:lang w:val="lv-LV"/>
        </w:rPr>
        <w:t>transporta nomas, kā arī citas izmaksas un izdevumi, kas Izpildītājam var rasties Līguma darbības laikā.</w:t>
      </w:r>
    </w:p>
    <w:p w14:paraId="296E396F"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color w:val="000000" w:themeColor="text1"/>
          <w:sz w:val="24"/>
          <w:lang w:val="lv-LV"/>
        </w:rPr>
      </w:pPr>
      <w:r w:rsidRPr="007944C8">
        <w:rPr>
          <w:b w:val="0"/>
          <w:color w:val="000000" w:themeColor="text1"/>
          <w:sz w:val="24"/>
          <w:lang w:val="lv-LV"/>
        </w:rPr>
        <w:t>Līguma summa nav palielināma visā Līguma darbības laikā.</w:t>
      </w:r>
    </w:p>
    <w:p w14:paraId="049E13B8" w14:textId="0F88A9B2"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rPr>
        <w:t>Pasūtītājam nav pienākums izlietot visu Līguma 2.1. punktā minēto summu</w:t>
      </w:r>
      <w:r w:rsidR="00B018C2" w:rsidRPr="007944C8">
        <w:rPr>
          <w:b w:val="0"/>
          <w:bCs/>
          <w:color w:val="000000" w:themeColor="text1"/>
          <w:sz w:val="24"/>
        </w:rPr>
        <w:t>.</w:t>
      </w:r>
    </w:p>
    <w:p w14:paraId="3F673CC1"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color w:val="000000" w:themeColor="text1"/>
          <w:sz w:val="24"/>
          <w:lang w:val="lv-LV"/>
        </w:rPr>
      </w:pPr>
      <w:r w:rsidRPr="007944C8">
        <w:rPr>
          <w:b w:val="0"/>
          <w:color w:val="000000" w:themeColor="text1"/>
          <w:sz w:val="24"/>
          <w:lang w:val="lv-LV"/>
        </w:rPr>
        <w:t xml:space="preserve">Līguma summu Pasūtītājs, saskaņā ar Līguma noteikumiem, samaksā Izpildītājam ar </w:t>
      </w:r>
      <w:r w:rsidRPr="007944C8">
        <w:rPr>
          <w:b w:val="0"/>
          <w:color w:val="000000" w:themeColor="text1"/>
          <w:sz w:val="24"/>
          <w:lang w:val="lv-LV"/>
        </w:rPr>
        <w:lastRenderedPageBreak/>
        <w:t>nosacījumu, ka Izpildītājs pilnībā izpilda Līgumā noteiktās saistības</w:t>
      </w:r>
      <w:r w:rsidRPr="007944C8">
        <w:rPr>
          <w:b w:val="0"/>
          <w:color w:val="000000" w:themeColor="text1"/>
          <w:sz w:val="24"/>
          <w:lang w:val="lv-LV" w:eastAsia="zh-CN"/>
        </w:rPr>
        <w:t>.</w:t>
      </w:r>
    </w:p>
    <w:p w14:paraId="769299D1" w14:textId="77777777" w:rsidR="002C719B" w:rsidRPr="007944C8" w:rsidRDefault="002C719B" w:rsidP="002C719B">
      <w:pPr>
        <w:numPr>
          <w:ilvl w:val="0"/>
          <w:numId w:val="23"/>
        </w:numPr>
        <w:spacing w:before="120" w:after="120"/>
        <w:ind w:left="714" w:right="142" w:hanging="357"/>
        <w:jc w:val="center"/>
        <w:rPr>
          <w:b/>
          <w:bCs/>
          <w:color w:val="000000" w:themeColor="text1"/>
        </w:rPr>
      </w:pPr>
      <w:r w:rsidRPr="007944C8">
        <w:rPr>
          <w:b/>
          <w:bCs/>
          <w:color w:val="000000" w:themeColor="text1"/>
        </w:rPr>
        <w:t xml:space="preserve">Apmaksas kārtība </w:t>
      </w:r>
      <w:bookmarkStart w:id="159" w:name="_Ref380682270"/>
      <w:bookmarkStart w:id="160" w:name="_Ref480478012"/>
    </w:p>
    <w:p w14:paraId="7123E1BB" w14:textId="77777777" w:rsidR="002C719B" w:rsidRPr="007944C8" w:rsidRDefault="002C719B" w:rsidP="002C719B">
      <w:pPr>
        <w:pStyle w:val="Sarakstarindkopa"/>
        <w:numPr>
          <w:ilvl w:val="1"/>
          <w:numId w:val="23"/>
        </w:numPr>
        <w:autoSpaceDN w:val="0"/>
        <w:ind w:left="567" w:hanging="567"/>
        <w:jc w:val="both"/>
        <w:textAlignment w:val="baseline"/>
        <w:rPr>
          <w:bCs/>
          <w:color w:val="000000" w:themeColor="text1"/>
          <w:sz w:val="24"/>
          <w:szCs w:val="24"/>
          <w:lang w:eastAsia="x-none"/>
        </w:rPr>
      </w:pPr>
      <w:r w:rsidRPr="007944C8">
        <w:rPr>
          <w:bCs/>
          <w:color w:val="000000" w:themeColor="text1"/>
          <w:sz w:val="24"/>
          <w:szCs w:val="24"/>
          <w:lang w:eastAsia="x-none"/>
        </w:rPr>
        <w:t>Pasūtītājs samaksā par kvalitatīvu, Līguma noteikumiem un normatīvajiem aktiem atbilstoši sniegtu Pakalpojumu 14 (četrpadsmit) darbdienu laikā pēc e-rēķina, kas tiek izrakstīts pamatojoties uz abpusēji parakstītu</w:t>
      </w:r>
      <w:r w:rsidRPr="007944C8">
        <w:rPr>
          <w:color w:val="000000" w:themeColor="text1"/>
          <w:sz w:val="24"/>
          <w:szCs w:val="24"/>
        </w:rPr>
        <w:t xml:space="preserve"> Pakalpojuma nodošanas</w:t>
      </w:r>
      <w:r w:rsidRPr="007944C8">
        <w:rPr>
          <w:color w:val="000000" w:themeColor="text1"/>
          <w:sz w:val="24"/>
          <w:szCs w:val="24"/>
          <w:lang w:val="lv-LV"/>
        </w:rPr>
        <w:t> </w:t>
      </w:r>
      <w:r w:rsidRPr="007944C8">
        <w:rPr>
          <w:color w:val="000000" w:themeColor="text1"/>
          <w:sz w:val="24"/>
          <w:szCs w:val="24"/>
        </w:rPr>
        <w:t xml:space="preserve">- pieņemšanas aktu (turpmāk – Akts), </w:t>
      </w:r>
      <w:r w:rsidRPr="007944C8">
        <w:rPr>
          <w:bCs/>
          <w:color w:val="000000" w:themeColor="text1"/>
          <w:sz w:val="24"/>
          <w:szCs w:val="24"/>
          <w:lang w:eastAsia="x-none"/>
        </w:rPr>
        <w:t>saņemšanas diena</w:t>
      </w:r>
      <w:r w:rsidRPr="007944C8">
        <w:rPr>
          <w:bCs/>
          <w:color w:val="000000" w:themeColor="text1"/>
          <w:sz w:val="24"/>
          <w:szCs w:val="24"/>
          <w:lang w:val="lv-LV" w:eastAsia="x-none"/>
        </w:rPr>
        <w:t>s.</w:t>
      </w:r>
    </w:p>
    <w:p w14:paraId="0897B80D"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rPr>
        <w:t>Izpildītājs, izrakstot rēķinu, piemēro Pievienotās vērtības nodokļa likmi spēkā esošajos normatīvajos aktos noteiktajā kārtībā un apmērā</w:t>
      </w:r>
      <w:r w:rsidRPr="007944C8">
        <w:rPr>
          <w:b w:val="0"/>
          <w:bCs/>
          <w:color w:val="000000" w:themeColor="text1"/>
          <w:sz w:val="24"/>
          <w:lang w:val="lv-LV"/>
        </w:rPr>
        <w:t>.</w:t>
      </w:r>
    </w:p>
    <w:p w14:paraId="3F7C7A9A"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rPr>
      </w:pPr>
      <w:r w:rsidRPr="007944C8">
        <w:rPr>
          <w:b w:val="0"/>
          <w:bCs/>
          <w:color w:val="000000" w:themeColor="text1"/>
          <w:sz w:val="24"/>
        </w:rPr>
        <w:t>Aktā norāda Pasūtītāja iestādi, kura veica pasūtījumu, Līguma datumu, numuru, sniegtā Pakalpojuma īsu aprakstu, maršrutu, nobrauktos kilometrus, PVN likmi (ja tāda tiek piemērota) un kopējo summu.</w:t>
      </w:r>
    </w:p>
    <w:p w14:paraId="25784269"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 xml:space="preserve">Izpildītājs </w:t>
      </w:r>
      <w:r w:rsidRPr="007944C8">
        <w:rPr>
          <w:rFonts w:eastAsiaTheme="minorHAnsi"/>
          <w:b w:val="0"/>
          <w:bCs/>
          <w:color w:val="000000" w:themeColor="text1"/>
          <w:kern w:val="2"/>
          <w:sz w:val="24"/>
          <w:lang w:val="lv-LV"/>
          <w14:ligatures w14:val="standardContextual"/>
        </w:rPr>
        <w:t>rēķinus Pasūtītājam iesniedz e-rēķinu formā Pasūtītāja eAdresē –</w:t>
      </w:r>
      <w:r w:rsidRPr="007944C8">
        <w:rPr>
          <w:b w:val="0"/>
          <w:bCs/>
          <w:color w:val="000000" w:themeColor="text1"/>
          <w:sz w:val="24"/>
          <w:lang w:val="lv-LV"/>
        </w:rPr>
        <w:t xml:space="preserve"> </w:t>
      </w:r>
      <w:hyperlink r:id="rId19" w:history="1">
        <w:r w:rsidRPr="007944C8">
          <w:rPr>
            <w:rStyle w:val="Hipersaite"/>
            <w:b w:val="0"/>
            <w:bCs/>
            <w:color w:val="000000" w:themeColor="text1"/>
            <w:sz w:val="24"/>
            <w:lang w:val="lv-LV"/>
          </w:rPr>
          <w:t>EINVOICE_ONP@90000024455</w:t>
        </w:r>
      </w:hyperlink>
      <w:r w:rsidRPr="007944C8">
        <w:rPr>
          <w:b w:val="0"/>
          <w:bCs/>
          <w:color w:val="000000" w:themeColor="text1"/>
          <w:sz w:val="24"/>
          <w:lang w:val="lv-LV"/>
        </w:rPr>
        <w:t>, ievērojot Grāmatvedības likuma un citu piemērojamo normatīvo aktu prasības:</w:t>
      </w:r>
    </w:p>
    <w:p w14:paraId="11986F2B" w14:textId="77777777" w:rsidR="002C719B" w:rsidRPr="007944C8" w:rsidRDefault="002C719B" w:rsidP="002C719B">
      <w:pPr>
        <w:pStyle w:val="1Lgumam0"/>
        <w:widowControl w:val="0"/>
        <w:numPr>
          <w:ilvl w:val="2"/>
          <w:numId w:val="23"/>
        </w:numPr>
        <w:autoSpaceDN w:val="0"/>
        <w:spacing w:before="120" w:after="120"/>
        <w:ind w:left="1276"/>
        <w:jc w:val="both"/>
        <w:outlineLvl w:val="2"/>
        <w:rPr>
          <w:b w:val="0"/>
          <w:bCs/>
          <w:color w:val="000000" w:themeColor="text1"/>
          <w:sz w:val="24"/>
          <w:lang w:val="lv-LV"/>
        </w:rPr>
      </w:pPr>
      <w:r w:rsidRPr="007944C8">
        <w:rPr>
          <w:b w:val="0"/>
          <w:bCs/>
          <w:color w:val="000000" w:themeColor="text1"/>
          <w:sz w:val="24"/>
          <w:lang w:val="lv-LV"/>
        </w:rPr>
        <w:t>XML formātā, papildus pievienojot rēķina PDF formātu (kā e-rēķina vizualizācijas daļu);</w:t>
      </w:r>
    </w:p>
    <w:p w14:paraId="1FED80DE" w14:textId="77777777" w:rsidR="002C719B" w:rsidRPr="007944C8" w:rsidRDefault="002C719B" w:rsidP="002C719B">
      <w:pPr>
        <w:pStyle w:val="1Lgumam0"/>
        <w:widowControl w:val="0"/>
        <w:numPr>
          <w:ilvl w:val="2"/>
          <w:numId w:val="23"/>
        </w:numPr>
        <w:autoSpaceDN w:val="0"/>
        <w:spacing w:before="120" w:after="120"/>
        <w:ind w:left="1276"/>
        <w:jc w:val="both"/>
        <w:outlineLvl w:val="2"/>
        <w:rPr>
          <w:b w:val="0"/>
          <w:bCs/>
          <w:color w:val="000000" w:themeColor="text1"/>
          <w:sz w:val="24"/>
          <w:lang w:val="lv-LV"/>
        </w:rPr>
      </w:pPr>
      <w:r w:rsidRPr="007944C8">
        <w:rPr>
          <w:b w:val="0"/>
          <w:bCs/>
          <w:color w:val="000000" w:themeColor="text1"/>
          <w:sz w:val="24"/>
          <w:lang w:val="lv-LV"/>
        </w:rPr>
        <w:t>rēķina laukā “Piezīmes” (“Note”) obligāti norādāms – Līguma numurs un Pakalpojuma saņēmēja iestādes kods - 09.5102, Objekta adrese un Darbu nosaukums</w:t>
      </w:r>
    </w:p>
    <w:p w14:paraId="7575799F" w14:textId="77777777" w:rsidR="002C719B" w:rsidRPr="007944C8" w:rsidRDefault="002C719B" w:rsidP="002C719B">
      <w:pPr>
        <w:pStyle w:val="1Lgumam0"/>
        <w:widowControl w:val="0"/>
        <w:numPr>
          <w:ilvl w:val="2"/>
          <w:numId w:val="23"/>
        </w:numPr>
        <w:autoSpaceDN w:val="0"/>
        <w:spacing w:before="120" w:after="120"/>
        <w:ind w:left="1276"/>
        <w:jc w:val="both"/>
        <w:outlineLvl w:val="2"/>
        <w:rPr>
          <w:b w:val="0"/>
          <w:bCs/>
          <w:color w:val="000000" w:themeColor="text1"/>
          <w:sz w:val="24"/>
          <w:lang w:val="lv-LV"/>
        </w:rPr>
      </w:pPr>
      <w:r w:rsidRPr="007944C8">
        <w:rPr>
          <w:b w:val="0"/>
          <w:bCs/>
          <w:color w:val="000000" w:themeColor="text1"/>
          <w:sz w:val="24"/>
          <w:lang w:val="lv-LV"/>
        </w:rPr>
        <w:t>rēķins, kas nav iesniegts e-rēķina formā vai neatbilst normatīvo aktu prasībām, netiek uzskatīts par iesniegtu, un Pasūtītājam ir tiesības to nepieņemt;</w:t>
      </w:r>
    </w:p>
    <w:p w14:paraId="36C7B2B6" w14:textId="77777777" w:rsidR="002C719B" w:rsidRPr="007944C8" w:rsidRDefault="002C719B" w:rsidP="002C719B">
      <w:pPr>
        <w:pStyle w:val="1Lgumam0"/>
        <w:widowControl w:val="0"/>
        <w:numPr>
          <w:ilvl w:val="2"/>
          <w:numId w:val="23"/>
        </w:numPr>
        <w:autoSpaceDN w:val="0"/>
        <w:spacing w:before="120" w:after="120"/>
        <w:ind w:left="1276"/>
        <w:jc w:val="both"/>
        <w:outlineLvl w:val="2"/>
        <w:rPr>
          <w:b w:val="0"/>
          <w:bCs/>
          <w:color w:val="000000" w:themeColor="text1"/>
          <w:sz w:val="24"/>
          <w:lang w:val="lv-LV"/>
        </w:rPr>
      </w:pPr>
      <w:r w:rsidRPr="007944C8">
        <w:rPr>
          <w:b w:val="0"/>
          <w:bCs/>
          <w:color w:val="000000" w:themeColor="text1"/>
          <w:sz w:val="24"/>
          <w:lang w:val="lv-LV"/>
        </w:rPr>
        <w:t>maksājuma termiņš sākas tikai no dienas, kad Pasūtītājs ir saņēmis normatīvajām prasībām atbilstošu e-rēķinu. Rēķina iesniegšana neatbilstošā formā nerada Pasūtītājam pienākumu veikt samaksu, kā arī Būvuzņēmējam nav tiesību uz līgumsodu par nokavējuma dienām;</w:t>
      </w:r>
    </w:p>
    <w:p w14:paraId="261FC3F7" w14:textId="77777777" w:rsidR="002C719B" w:rsidRPr="007944C8" w:rsidRDefault="002C719B" w:rsidP="002C719B">
      <w:pPr>
        <w:pStyle w:val="1Lgumam0"/>
        <w:widowControl w:val="0"/>
        <w:numPr>
          <w:ilvl w:val="2"/>
          <w:numId w:val="23"/>
        </w:numPr>
        <w:autoSpaceDN w:val="0"/>
        <w:spacing w:before="120" w:after="120"/>
        <w:ind w:left="1276"/>
        <w:jc w:val="both"/>
        <w:outlineLvl w:val="2"/>
        <w:rPr>
          <w:b w:val="0"/>
          <w:bCs/>
          <w:color w:val="000000" w:themeColor="text1"/>
          <w:sz w:val="24"/>
          <w:lang w:val="lv-LV"/>
        </w:rPr>
      </w:pPr>
      <w:r w:rsidRPr="007944C8">
        <w:rPr>
          <w:b w:val="0"/>
          <w:bCs/>
          <w:color w:val="000000" w:themeColor="text1"/>
          <w:sz w:val="24"/>
          <w:lang w:val="lv-LV"/>
        </w:rPr>
        <w:t xml:space="preserve">e-rēķinu var sagatavot un nosūtīt no vietnes </w:t>
      </w:r>
      <w:r w:rsidRPr="007944C8">
        <w:rPr>
          <w:b w:val="0"/>
          <w:bCs/>
          <w:i/>
          <w:iCs/>
          <w:color w:val="000000" w:themeColor="text1"/>
          <w:sz w:val="24"/>
          <w:lang w:val="lv-LV"/>
        </w:rPr>
        <w:t>Latvija.gov.lv</w:t>
      </w:r>
      <w:r w:rsidRPr="007944C8">
        <w:rPr>
          <w:b w:val="0"/>
          <w:bCs/>
          <w:color w:val="000000" w:themeColor="text1"/>
          <w:sz w:val="24"/>
          <w:lang w:val="lv-LV"/>
        </w:rPr>
        <w:t xml:space="preserve"> (“Mana Latvija.lv). Tehniska rakstura palīdzību var saņemt vietnē norādītajos saziņas veidos: tālr.: 67502757, </w:t>
      </w:r>
      <w:r w:rsidRPr="007944C8">
        <w:rPr>
          <w:b w:val="0"/>
          <w:bCs/>
          <w:color w:val="000000" w:themeColor="text1"/>
          <w:sz w:val="24"/>
          <w:lang w:val="lv-LV"/>
        </w:rPr>
        <w:br/>
        <w:t xml:space="preserve">e-pasts: </w:t>
      </w:r>
      <w:hyperlink r:id="rId20" w:history="1">
        <w:r w:rsidRPr="007944C8">
          <w:rPr>
            <w:b w:val="0"/>
            <w:bCs/>
            <w:i/>
            <w:iCs/>
            <w:color w:val="000000" w:themeColor="text1"/>
            <w:sz w:val="24"/>
            <w:lang w:val="lv-LV"/>
          </w:rPr>
          <w:t>portals@vdaa.gov.lv</w:t>
        </w:r>
      </w:hyperlink>
      <w:r w:rsidRPr="007944C8">
        <w:rPr>
          <w:b w:val="0"/>
          <w:bCs/>
          <w:color w:val="000000" w:themeColor="text1"/>
          <w:sz w:val="24"/>
          <w:lang w:val="lv-LV"/>
        </w:rPr>
        <w:t>.</w:t>
      </w:r>
    </w:p>
    <w:p w14:paraId="2BAD9806"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Par apmaksas dienu tiek uzskatīta diena, kad Pasūtītājs veic bankas pārskaitījumu uz Izpildītāja Līgumā norādīto bankas kontu.</w:t>
      </w:r>
      <w:bookmarkEnd w:id="159"/>
      <w:bookmarkEnd w:id="160"/>
    </w:p>
    <w:p w14:paraId="3DADE7FC"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Katra no Pusēm sedz savus izdevumus par bankas pakalpojumiem, kas saistīti ar naudas pārskaitījumiem.</w:t>
      </w:r>
    </w:p>
    <w:p w14:paraId="53A9852A" w14:textId="77777777" w:rsidR="002C719B" w:rsidRPr="007944C8" w:rsidRDefault="002C719B" w:rsidP="002C719B">
      <w:pPr>
        <w:numPr>
          <w:ilvl w:val="0"/>
          <w:numId w:val="23"/>
        </w:numPr>
        <w:spacing w:before="120" w:after="120"/>
        <w:ind w:left="714" w:right="142" w:hanging="357"/>
        <w:jc w:val="center"/>
        <w:rPr>
          <w:b/>
          <w:bCs/>
          <w:color w:val="000000" w:themeColor="text1"/>
        </w:rPr>
      </w:pPr>
      <w:bookmarkStart w:id="161" w:name="_Ref354490068"/>
      <w:r w:rsidRPr="007944C8">
        <w:rPr>
          <w:b/>
          <w:bCs/>
          <w:color w:val="000000" w:themeColor="text1"/>
        </w:rPr>
        <w:t>Līguma termiņš un Līguma izpildes kārtība</w:t>
      </w:r>
    </w:p>
    <w:p w14:paraId="29667533"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 xml:space="preserve">Līguma izpildes termiņš: līdz </w:t>
      </w:r>
      <w:r w:rsidRPr="007944C8">
        <w:rPr>
          <w:color w:val="000000" w:themeColor="text1"/>
          <w:sz w:val="24"/>
          <w:lang w:val="lv-LV"/>
        </w:rPr>
        <w:t>2027. gada 30. jūnijam</w:t>
      </w:r>
      <w:r w:rsidRPr="007944C8">
        <w:rPr>
          <w:b w:val="0"/>
          <w:bCs/>
          <w:color w:val="000000" w:themeColor="text1"/>
          <w:sz w:val="24"/>
          <w:lang w:val="lv-LV"/>
        </w:rPr>
        <w:t xml:space="preserve"> vai līdz Līguma summas apguvei, atkarībā no tā, kurš no nosacījumiem iestāsies pirmais.</w:t>
      </w:r>
    </w:p>
    <w:p w14:paraId="7F4B9B4C" w14:textId="6C6181F6" w:rsidR="00B018C2" w:rsidRPr="007944C8" w:rsidRDefault="00B018C2"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 xml:space="preserve">Pakalpojums </w:t>
      </w:r>
      <w:r w:rsidRPr="007944C8">
        <w:rPr>
          <w:b w:val="0"/>
          <w:bCs/>
          <w:color w:val="000000" w:themeColor="text1"/>
          <w:sz w:val="24"/>
        </w:rPr>
        <w:t>sastāv no atsevišķi veiktiem Pasūtītāja pasūtījumiem / pieprasījumiem (turpmāk – Pasūtījumi, katrs atsevišķi – Pasūtījums), kurus Puses saskaņo.</w:t>
      </w:r>
    </w:p>
    <w:p w14:paraId="5AAAF04E" w14:textId="71F20964" w:rsidR="002C719B" w:rsidRPr="007944C8" w:rsidRDefault="002C719B" w:rsidP="002C719B">
      <w:pPr>
        <w:numPr>
          <w:ilvl w:val="1"/>
          <w:numId w:val="23"/>
        </w:numPr>
        <w:suppressAutoHyphens/>
        <w:spacing w:before="120" w:after="120"/>
        <w:ind w:left="567" w:hanging="567"/>
        <w:rPr>
          <w:color w:val="000000" w:themeColor="text1"/>
        </w:rPr>
      </w:pPr>
      <w:r w:rsidRPr="007944C8">
        <w:rPr>
          <w:color w:val="000000" w:themeColor="text1"/>
          <w:lang w:eastAsia="lv-LV"/>
        </w:rPr>
        <w:t xml:space="preserve">Vismaz </w:t>
      </w:r>
      <w:r w:rsidRPr="007944C8">
        <w:rPr>
          <w:color w:val="000000" w:themeColor="text1"/>
        </w:rPr>
        <w:t xml:space="preserve">3 (trīs) darbdienas pirms konkrēta pasūtījuma (brauciena) Pasūtītāja </w:t>
      </w:r>
      <w:bookmarkStart w:id="162" w:name="_Hlk231481651"/>
      <w:r w:rsidRPr="007944C8">
        <w:rPr>
          <w:color w:val="000000" w:themeColor="text1"/>
        </w:rPr>
        <w:t xml:space="preserve">Līguma 12.8.1. apakšpunktā norādītais pilnvarotais pārstāvis </w:t>
      </w:r>
      <w:bookmarkEnd w:id="162"/>
      <w:r w:rsidRPr="007944C8">
        <w:rPr>
          <w:color w:val="000000" w:themeColor="text1"/>
        </w:rPr>
        <w:t>nosūta Izpildītājam Pasūtījumu, norādot izbraukšanas vietu un laiku, brauciena mērķi, galamērķi un informāciju par pārvadājamo dalībnieku grupas veidu</w:t>
      </w:r>
      <w:r w:rsidRPr="007944C8">
        <w:rPr>
          <w:strike/>
          <w:color w:val="000000" w:themeColor="text1"/>
        </w:rPr>
        <w:t>,</w:t>
      </w:r>
      <w:r w:rsidRPr="007944C8">
        <w:rPr>
          <w:color w:val="000000" w:themeColor="text1"/>
        </w:rPr>
        <w:t xml:space="preserve"> skaitu</w:t>
      </w:r>
      <w:r w:rsidR="00765D6C" w:rsidRPr="007944C8">
        <w:rPr>
          <w:color w:val="000000" w:themeColor="text1"/>
        </w:rPr>
        <w:t xml:space="preserve"> un</w:t>
      </w:r>
      <w:r w:rsidR="00992DC0" w:rsidRPr="007944C8">
        <w:rPr>
          <w:color w:val="000000" w:themeColor="text1"/>
        </w:rPr>
        <w:t xml:space="preserve"> aptuveno atgriešanās laiku</w:t>
      </w:r>
      <w:r w:rsidRPr="007944C8">
        <w:rPr>
          <w:color w:val="000000" w:themeColor="text1"/>
        </w:rPr>
        <w:t xml:space="preserve"> un bagāžas lielumu. Pasūtījums tiek nosūtīts rakstveidā – elektroniski uz Līguma 12.8.2. apakšpunktā norādītā Izpildītāja pilnvarotā pārstāvja e-pasta adresi. </w:t>
      </w:r>
    </w:p>
    <w:p w14:paraId="6AD1C4D0" w14:textId="73C3AC8E" w:rsidR="002C719B" w:rsidRPr="007944C8" w:rsidRDefault="002C719B" w:rsidP="002C719B">
      <w:pPr>
        <w:numPr>
          <w:ilvl w:val="1"/>
          <w:numId w:val="23"/>
        </w:numPr>
        <w:suppressAutoHyphens/>
        <w:spacing w:before="120" w:after="120"/>
        <w:ind w:left="567" w:hanging="567"/>
        <w:rPr>
          <w:color w:val="000000" w:themeColor="text1"/>
        </w:rPr>
      </w:pPr>
      <w:r w:rsidRPr="007944C8">
        <w:rPr>
          <w:color w:val="000000" w:themeColor="text1"/>
        </w:rPr>
        <w:t xml:space="preserve">Izpildītāja kontaktpersona pēc Pasūtījuma saņemšanas 1 (vienas) dienas laikā Pasūtītāja pilnvarotajam pārstāvim elektroniski uz e-pasta adresi nosūta apstiprinājumu par Pasūtījuma saņemšanas faktu, par gatavību izpildīt Pasūtījumu un </w:t>
      </w:r>
      <w:r w:rsidRPr="007944C8">
        <w:rPr>
          <w:bCs/>
          <w:color w:val="000000" w:themeColor="text1"/>
        </w:rPr>
        <w:t>kontroltāmi</w:t>
      </w:r>
      <w:r w:rsidRPr="007944C8">
        <w:rPr>
          <w:color w:val="000000" w:themeColor="text1"/>
        </w:rPr>
        <w:t>.</w:t>
      </w:r>
    </w:p>
    <w:p w14:paraId="0C784FA9" w14:textId="77777777" w:rsidR="002C719B" w:rsidRPr="007944C8" w:rsidRDefault="002C719B" w:rsidP="002C719B">
      <w:pPr>
        <w:numPr>
          <w:ilvl w:val="1"/>
          <w:numId w:val="23"/>
        </w:numPr>
        <w:tabs>
          <w:tab w:val="left" w:pos="0"/>
        </w:tabs>
        <w:autoSpaceDE w:val="0"/>
        <w:autoSpaceDN w:val="0"/>
        <w:adjustRightInd w:val="0"/>
        <w:spacing w:before="120" w:after="120"/>
        <w:ind w:left="567" w:hanging="567"/>
        <w:rPr>
          <w:color w:val="000000" w:themeColor="text1"/>
        </w:rPr>
      </w:pPr>
      <w:r w:rsidRPr="007944C8">
        <w:rPr>
          <w:color w:val="000000" w:themeColor="text1"/>
        </w:rPr>
        <w:t>Izpildītājs izpilda Pasūtītāja uzdoto Pasūtījumu:</w:t>
      </w:r>
    </w:p>
    <w:p w14:paraId="7E94AFAD" w14:textId="11FDF3A4"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lang w:eastAsia="lv-LV"/>
        </w:rPr>
        <w:lastRenderedPageBreak/>
        <w:t xml:space="preserve">nodrošina Pakalpojumu pēc iepriekš saskaņota un apstiprināta </w:t>
      </w:r>
      <w:r w:rsidRPr="007944C8">
        <w:rPr>
          <w:color w:val="000000" w:themeColor="text1"/>
          <w:sz w:val="24"/>
          <w:szCs w:val="24"/>
        </w:rPr>
        <w:t xml:space="preserve">Pasūtījuma </w:t>
      </w:r>
      <w:r w:rsidRPr="007944C8">
        <w:rPr>
          <w:color w:val="000000" w:themeColor="text1"/>
          <w:sz w:val="24"/>
          <w:szCs w:val="24"/>
          <w:lang w:eastAsia="lv-LV"/>
        </w:rPr>
        <w:t>datuma, maršruta, laika un sēdvietu skaita daudzuma jebkurā diennakts periodā, ieskaitot brīvdienas un svētku dienas;</w:t>
      </w:r>
    </w:p>
    <w:p w14:paraId="29248346"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en-US"/>
        </w:rPr>
      </w:pPr>
      <w:r w:rsidRPr="007944C8">
        <w:rPr>
          <w:color w:val="000000" w:themeColor="text1"/>
          <w:sz w:val="24"/>
          <w:szCs w:val="24"/>
        </w:rPr>
        <w:t>iesniedz</w:t>
      </w:r>
      <w:r w:rsidRPr="007944C8">
        <w:rPr>
          <w:color w:val="000000" w:themeColor="text1"/>
          <w:sz w:val="24"/>
          <w:szCs w:val="24"/>
          <w:lang w:eastAsia="en-US"/>
        </w:rPr>
        <w:t xml:space="preserve"> </w:t>
      </w:r>
      <w:r w:rsidRPr="007944C8">
        <w:rPr>
          <w:color w:val="000000" w:themeColor="text1"/>
          <w:sz w:val="24"/>
          <w:szCs w:val="24"/>
        </w:rPr>
        <w:t xml:space="preserve">autobusa vadītāja telefona numuru Pasūtītāja pilnvarotajam pārstāvim pirms katra brauciena </w:t>
      </w:r>
      <w:r w:rsidRPr="007944C8">
        <w:rPr>
          <w:bCs/>
          <w:color w:val="000000" w:themeColor="text1"/>
        </w:rPr>
        <w:t>–</w:t>
      </w:r>
      <w:r w:rsidRPr="007944C8">
        <w:rPr>
          <w:color w:val="000000" w:themeColor="text1"/>
          <w:sz w:val="24"/>
          <w:szCs w:val="24"/>
        </w:rPr>
        <w:t xml:space="preserve"> ne vēlāk kā iepriekšējā darba dienā;</w:t>
      </w:r>
    </w:p>
    <w:p w14:paraId="78CCDEFB"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lang w:eastAsia="lv-LV"/>
        </w:rPr>
        <w:t>nodrošina autobusa esamību Pasūtītāja norādītajā laikā, veidā un vietā un nodrošina pasažieru piegādi galamērķī noteiktajā laikā;</w:t>
      </w:r>
    </w:p>
    <w:p w14:paraId="6693391E"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rPr>
        <w:t>izpilda Pakalpojumu, ievērojot visus nosacījumus, kas noteikti Iepirkuma Tehniskajā specifikācijā;</w:t>
      </w:r>
    </w:p>
    <w:p w14:paraId="39033081"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rPr>
        <w:t>ievēro darba drošības prasības Pakalpojuma sniegšanas laikā;</w:t>
      </w:r>
    </w:p>
    <w:p w14:paraId="4A68A153"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rPr>
        <w:t>apmaksā iespējamo soda naudu par ceļu satiksmes noteikumu neievērošanu;</w:t>
      </w:r>
    </w:p>
    <w:p w14:paraId="2B01CC8A"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rPr>
        <w:t xml:space="preserve">uzņemas </w:t>
      </w:r>
      <w:r w:rsidRPr="007944C8">
        <w:rPr>
          <w:rFonts w:eastAsiaTheme="minorHAnsi"/>
          <w:color w:val="000000" w:themeColor="text1"/>
          <w:sz w:val="24"/>
          <w:szCs w:val="24"/>
          <w:lang w:eastAsia="en-US"/>
        </w:rPr>
        <w:t>pilnu atbildību par savas darbības, vai tajā iesaistīto personu darbību vai bezdarbību rezultātā Pasūtītajam nodarītajiem zaudējumiem</w:t>
      </w:r>
      <w:r w:rsidRPr="007944C8">
        <w:rPr>
          <w:color w:val="000000" w:themeColor="text1"/>
          <w:sz w:val="24"/>
          <w:szCs w:val="24"/>
        </w:rPr>
        <w:t xml:space="preserve">; </w:t>
      </w:r>
    </w:p>
    <w:p w14:paraId="7F10865F"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rPr>
        <w:t>ieplānotā maršruta attālumu mēra izmantojot tiešsaistes lapu: “GoogleMaps.lv”;</w:t>
      </w:r>
    </w:p>
    <w:p w14:paraId="37FFEC37"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rPr>
        <w:t>uzsākot pārvadājumu, autobusa vadītājs iepazīstina pasažierus ar pārvadāšanas noteikumiem, nodrošina, ka pārvadājuma laikā pasažieri ievēro pārvadāšanas noteikumus, ar kuriem autobusa vadītājs ir iepazīstinājis pasažierus;</w:t>
      </w:r>
    </w:p>
    <w:p w14:paraId="7015BDA3"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lang w:eastAsia="lv-LV"/>
        </w:rPr>
        <w:t>Pasūtījumus veic ar autobusiem, kuri tika norādīti Izpildītāja iesniegtajā Tehniskajā piedāvājumā. Izpildītājs ir tiesīgs, rakstveidā saskaņojot ar Pasūtītāju, piedāvāt citu autobusu, kas atbilst Tehniskās specifikācijas minimālajām prasībām.</w:t>
      </w:r>
    </w:p>
    <w:p w14:paraId="0D19173F" w14:textId="77777777" w:rsidR="002C719B" w:rsidRPr="007944C8" w:rsidRDefault="002C719B" w:rsidP="002C719B">
      <w:pPr>
        <w:numPr>
          <w:ilvl w:val="1"/>
          <w:numId w:val="23"/>
        </w:numPr>
        <w:tabs>
          <w:tab w:val="left" w:pos="0"/>
        </w:tabs>
        <w:autoSpaceDE w:val="0"/>
        <w:autoSpaceDN w:val="0"/>
        <w:adjustRightInd w:val="0"/>
        <w:spacing w:before="120" w:after="120"/>
        <w:ind w:left="567" w:hanging="567"/>
        <w:rPr>
          <w:color w:val="000000" w:themeColor="text1"/>
        </w:rPr>
      </w:pPr>
      <w:r w:rsidRPr="007944C8">
        <w:rPr>
          <w:color w:val="000000" w:themeColor="text1"/>
        </w:rPr>
        <w:t>Ja objektīvu apstākļu dēļ brauciens tiek atcelts (piem., tiek atcelts pasākums vai sacensības) Pasūtītājs ir tiesīgs atteikties no Pasūtījuma ne vēlāk kā 24 h (divdesmit četras stundas) iepriekš brīdinot Izpildītāju un iesniedzot pierādījumus, ka brauciens tiek atcelts no Pasūtītāja neatkarīgu apstākļu dēļ.</w:t>
      </w:r>
    </w:p>
    <w:p w14:paraId="169D7746" w14:textId="77777777" w:rsidR="002C719B" w:rsidRPr="007944C8" w:rsidRDefault="002C719B" w:rsidP="002C719B">
      <w:pPr>
        <w:numPr>
          <w:ilvl w:val="1"/>
          <w:numId w:val="23"/>
        </w:numPr>
        <w:tabs>
          <w:tab w:val="left" w:pos="0"/>
        </w:tabs>
        <w:autoSpaceDE w:val="0"/>
        <w:autoSpaceDN w:val="0"/>
        <w:adjustRightInd w:val="0"/>
        <w:spacing w:before="120" w:after="120"/>
        <w:ind w:left="567" w:hanging="567"/>
        <w:rPr>
          <w:color w:val="000000" w:themeColor="text1"/>
        </w:rPr>
      </w:pPr>
      <w:r w:rsidRPr="007944C8">
        <w:rPr>
          <w:color w:val="000000" w:themeColor="text1"/>
        </w:rPr>
        <w:t xml:space="preserve">Ja pārvadājums tiek </w:t>
      </w:r>
      <w:r w:rsidRPr="007944C8">
        <w:rPr>
          <w:color w:val="000000" w:themeColor="text1"/>
          <w:lang w:eastAsia="lv-LV"/>
        </w:rPr>
        <w:t>atcelts vai aizkavējas tā atiešanas laiks, nekavējoties, bet ne vēlāk kā 30</w:t>
      </w:r>
      <w:r w:rsidRPr="007944C8">
        <w:rPr>
          <w:color w:val="000000" w:themeColor="text1"/>
        </w:rPr>
        <w:t> (trīsdesmit)</w:t>
      </w:r>
      <w:r w:rsidRPr="007944C8">
        <w:rPr>
          <w:color w:val="000000" w:themeColor="text1"/>
          <w:lang w:eastAsia="lv-LV"/>
        </w:rPr>
        <w:t xml:space="preserve"> minūtes pēc plānotā atiešanas laika</w:t>
      </w:r>
      <w:r w:rsidRPr="007944C8">
        <w:rPr>
          <w:color w:val="000000" w:themeColor="text1"/>
        </w:rPr>
        <w:t xml:space="preserve"> – </w:t>
      </w:r>
      <w:r w:rsidRPr="007944C8">
        <w:rPr>
          <w:color w:val="000000" w:themeColor="text1"/>
          <w:lang w:eastAsia="lv-LV"/>
        </w:rPr>
        <w:t>informēt Pasūtītāju par situāciju un piedāvāto risinājumu, piemēram, atiešanas laika pārcelšanu un pārvadājuma alternatīviem risinājumiem, kuriem ir jābūt līdzvērtīgiem</w:t>
      </w:r>
      <w:r w:rsidRPr="007944C8">
        <w:rPr>
          <w:color w:val="000000" w:themeColor="text1"/>
        </w:rPr>
        <w:t xml:space="preserve"> vai labākiem.</w:t>
      </w:r>
    </w:p>
    <w:p w14:paraId="31F5726D" w14:textId="77777777" w:rsidR="002C719B" w:rsidRPr="007944C8" w:rsidRDefault="002C719B" w:rsidP="002C719B">
      <w:pPr>
        <w:numPr>
          <w:ilvl w:val="1"/>
          <w:numId w:val="23"/>
        </w:numPr>
        <w:tabs>
          <w:tab w:val="left" w:pos="0"/>
        </w:tabs>
        <w:autoSpaceDE w:val="0"/>
        <w:autoSpaceDN w:val="0"/>
        <w:adjustRightInd w:val="0"/>
        <w:spacing w:before="120" w:after="120"/>
        <w:ind w:left="567" w:hanging="567"/>
        <w:rPr>
          <w:color w:val="000000" w:themeColor="text1"/>
        </w:rPr>
      </w:pPr>
      <w:r w:rsidRPr="007944C8">
        <w:rPr>
          <w:color w:val="000000" w:themeColor="text1"/>
        </w:rPr>
        <w:t xml:space="preserve">Izpildītājam ir jābūt līdzvērtīgam rezerves autobusam, kurš ceļu satiksmes negadījuma vai tehnisku problēmu gadījumā nodrošina autobusa nomaiņu uz </w:t>
      </w:r>
      <w:r w:rsidRPr="007944C8">
        <w:rPr>
          <w:bCs/>
          <w:color w:val="000000" w:themeColor="text1"/>
        </w:rPr>
        <w:t xml:space="preserve">līdzvērtīgu vai labāku autobusu. Nomaiņu </w:t>
      </w:r>
      <w:r w:rsidRPr="007944C8">
        <w:rPr>
          <w:color w:val="000000" w:themeColor="text1"/>
        </w:rPr>
        <w:t>Izpildītājs veic par saviem līdzekļiem</w:t>
      </w:r>
      <w:r w:rsidRPr="007944C8">
        <w:rPr>
          <w:bCs/>
          <w:color w:val="000000" w:themeColor="text1"/>
        </w:rPr>
        <w:t>.</w:t>
      </w:r>
    </w:p>
    <w:p w14:paraId="303389B4" w14:textId="77777777" w:rsidR="002C719B" w:rsidRPr="007944C8" w:rsidRDefault="002C719B" w:rsidP="002C719B">
      <w:pPr>
        <w:numPr>
          <w:ilvl w:val="1"/>
          <w:numId w:val="23"/>
        </w:numPr>
        <w:tabs>
          <w:tab w:val="left" w:pos="0"/>
        </w:tabs>
        <w:autoSpaceDE w:val="0"/>
        <w:autoSpaceDN w:val="0"/>
        <w:adjustRightInd w:val="0"/>
        <w:spacing w:before="120" w:after="120"/>
        <w:ind w:left="567" w:hanging="567"/>
        <w:rPr>
          <w:color w:val="000000" w:themeColor="text1"/>
        </w:rPr>
      </w:pPr>
      <w:r w:rsidRPr="007944C8">
        <w:rPr>
          <w:color w:val="000000" w:themeColor="text1"/>
        </w:rPr>
        <w:t xml:space="preserve">Tehnisku vai citu neparedzētu apstākļu gadījumā </w:t>
      </w:r>
      <w:r w:rsidRPr="007944C8">
        <w:rPr>
          <w:bCs/>
          <w:color w:val="000000" w:themeColor="text1"/>
        </w:rPr>
        <w:t xml:space="preserve">Izpildītājs </w:t>
      </w:r>
      <w:r w:rsidRPr="007944C8">
        <w:rPr>
          <w:color w:val="000000" w:themeColor="text1"/>
        </w:rPr>
        <w:t>par saviem līdzekļiem</w:t>
      </w:r>
      <w:r w:rsidRPr="007944C8">
        <w:rPr>
          <w:bCs/>
          <w:color w:val="000000" w:themeColor="text1"/>
        </w:rPr>
        <w:t xml:space="preserve"> nodrošina autobusa vadītāja nomaiņu un/vai autobusa nomaiņu </w:t>
      </w:r>
      <w:r w:rsidRPr="007944C8">
        <w:rPr>
          <w:b/>
          <w:color w:val="000000" w:themeColor="text1"/>
        </w:rPr>
        <w:t>–</w:t>
      </w:r>
      <w:r w:rsidRPr="007944C8">
        <w:rPr>
          <w:bCs/>
          <w:color w:val="000000" w:themeColor="text1"/>
        </w:rPr>
        <w:t xml:space="preserve"> uz līdzvērtīgu vai labāku</w:t>
      </w:r>
      <w:r w:rsidRPr="007944C8">
        <w:rPr>
          <w:color w:val="000000" w:themeColor="text1"/>
        </w:rPr>
        <w:t>:</w:t>
      </w:r>
    </w:p>
    <w:p w14:paraId="44368A85"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lang w:eastAsia="lv-LV"/>
        </w:rPr>
        <w:t>Latvijas teritorijā ne ilgāk kā 4 (četru) stundu laikā,</w:t>
      </w:r>
    </w:p>
    <w:p w14:paraId="7B6CD8C5" w14:textId="7777777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lang w:eastAsia="lv-LV"/>
        </w:rPr>
        <w:t>Baltijas valstu teritorijā ne ilgāk kā 6 (sešu) stundu laikā,</w:t>
      </w:r>
    </w:p>
    <w:p w14:paraId="19C4F036" w14:textId="5FD4EB87" w:rsidR="002C719B" w:rsidRPr="007944C8" w:rsidRDefault="002C719B" w:rsidP="002C719B">
      <w:pPr>
        <w:pStyle w:val="Sarakstarindkopa"/>
        <w:numPr>
          <w:ilvl w:val="2"/>
          <w:numId w:val="23"/>
        </w:numPr>
        <w:tabs>
          <w:tab w:val="left" w:pos="0"/>
        </w:tabs>
        <w:autoSpaceDN w:val="0"/>
        <w:adjustRightInd w:val="0"/>
        <w:spacing w:before="120" w:after="120"/>
        <w:ind w:left="1276"/>
        <w:jc w:val="both"/>
        <w:rPr>
          <w:color w:val="000000" w:themeColor="text1"/>
          <w:sz w:val="24"/>
          <w:szCs w:val="24"/>
          <w:lang w:eastAsia="lv-LV"/>
        </w:rPr>
      </w:pPr>
      <w:r w:rsidRPr="007944C8">
        <w:rPr>
          <w:color w:val="000000" w:themeColor="text1"/>
          <w:sz w:val="24"/>
          <w:szCs w:val="24"/>
          <w:lang w:eastAsia="lv-LV"/>
        </w:rPr>
        <w:t xml:space="preserve">Eiropas Savienības teritorijā ne ilgāk kā 24 (divdesmit četru) stundu laikā vai </w:t>
      </w:r>
      <w:r w:rsidRPr="007944C8">
        <w:rPr>
          <w:rStyle w:val="None"/>
          <w:color w:val="000000" w:themeColor="text1"/>
          <w:sz w:val="24"/>
          <w:szCs w:val="24"/>
        </w:rPr>
        <w:t>piedāvāt citu risinājumu</w:t>
      </w:r>
      <w:r w:rsidRPr="007944C8">
        <w:rPr>
          <w:color w:val="000000" w:themeColor="text1"/>
          <w:sz w:val="24"/>
          <w:szCs w:val="24"/>
          <w:lang w:eastAsia="lv-LV"/>
        </w:rPr>
        <w:t>.</w:t>
      </w:r>
    </w:p>
    <w:p w14:paraId="333FF7CC" w14:textId="3DA78987" w:rsidR="002C719B" w:rsidRPr="007944C8" w:rsidRDefault="002C719B" w:rsidP="002C719B">
      <w:pPr>
        <w:numPr>
          <w:ilvl w:val="1"/>
          <w:numId w:val="23"/>
        </w:numPr>
        <w:tabs>
          <w:tab w:val="left" w:pos="0"/>
        </w:tabs>
        <w:autoSpaceDE w:val="0"/>
        <w:autoSpaceDN w:val="0"/>
        <w:adjustRightInd w:val="0"/>
        <w:spacing w:before="120" w:after="120"/>
        <w:ind w:left="567" w:hanging="567"/>
        <w:rPr>
          <w:color w:val="000000" w:themeColor="text1"/>
        </w:rPr>
      </w:pPr>
      <w:r w:rsidRPr="007944C8">
        <w:rPr>
          <w:bCs/>
          <w:color w:val="000000" w:themeColor="text1"/>
        </w:rPr>
        <w:t xml:space="preserve">Izpildītājam jāievēro </w:t>
      </w:r>
      <w:r w:rsidRPr="007944C8">
        <w:rPr>
          <w:bCs/>
          <w:color w:val="000000" w:themeColor="text1"/>
          <w:lang w:eastAsia="x-none"/>
        </w:rPr>
        <w:t xml:space="preserve">un jāizpilda atbilstošo normatīvo aktu prasības, kas saistītas ar pasažieru pārvadājumiem saskaņā ar </w:t>
      </w:r>
      <w:r w:rsidRPr="007944C8">
        <w:rPr>
          <w:color w:val="000000" w:themeColor="text1"/>
        </w:rPr>
        <w:t>Latvijas Republikas un starptautisko normatīvo aktu prasībām,</w:t>
      </w:r>
      <w:r w:rsidRPr="007944C8">
        <w:rPr>
          <w:bCs/>
          <w:color w:val="000000" w:themeColor="text1"/>
          <w:lang w:eastAsia="x-none"/>
        </w:rPr>
        <w:t xml:space="preserve"> Autopārvadājumu likumā un Ministru kabineta 2015. gada 2. jūnija noteikumos Nr. 279 “Ceļu satiksmes noteikumi” noteiktajām prasībām. </w:t>
      </w:r>
      <w:r w:rsidRPr="007944C8">
        <w:rPr>
          <w:color w:val="000000" w:themeColor="text1"/>
        </w:rPr>
        <w:t>Izpildītājs ir atbildīgs par Pakalpojuma sniegšanas atbilstību aktu prasībām, ta</w:t>
      </w:r>
      <w:r w:rsidR="00A125A2" w:rsidRPr="007944C8">
        <w:rPr>
          <w:color w:val="000000" w:themeColor="text1"/>
        </w:rPr>
        <w:t>jā</w:t>
      </w:r>
      <w:r w:rsidRPr="007944C8">
        <w:rPr>
          <w:color w:val="000000" w:themeColor="text1"/>
        </w:rPr>
        <w:t xml:space="preserve"> skaitā:</w:t>
      </w:r>
    </w:p>
    <w:p w14:paraId="38121F15" w14:textId="498410E6" w:rsidR="002C719B" w:rsidRPr="007944C8" w:rsidRDefault="002C719B" w:rsidP="002C719B">
      <w:pPr>
        <w:numPr>
          <w:ilvl w:val="2"/>
          <w:numId w:val="23"/>
        </w:numPr>
        <w:suppressAutoHyphens/>
        <w:spacing w:before="120" w:after="120"/>
        <w:ind w:left="1276"/>
        <w:rPr>
          <w:bCs/>
          <w:iCs/>
          <w:color w:val="000000" w:themeColor="text1"/>
        </w:rPr>
      </w:pPr>
      <w:r w:rsidRPr="007944C8">
        <w:rPr>
          <w:bCs/>
          <w:iCs/>
          <w:color w:val="000000" w:themeColor="text1"/>
        </w:rPr>
        <w:t xml:space="preserve">nodrošina, ka tam ir spēkā esoša </w:t>
      </w:r>
      <w:r w:rsidR="00F91E32" w:rsidRPr="007944C8">
        <w:rPr>
          <w:bCs/>
          <w:iCs/>
          <w:color w:val="000000" w:themeColor="text1"/>
        </w:rPr>
        <w:t xml:space="preserve">VSIA </w:t>
      </w:r>
      <w:r w:rsidRPr="007944C8">
        <w:rPr>
          <w:bCs/>
          <w:iCs/>
          <w:color w:val="000000" w:themeColor="text1"/>
        </w:rPr>
        <w:t>Autotransporta direkcijas izsniegta speciāla atļauja (licence) pasažieru pārvadājumiem, kas derīga konkrētajā teritorijā;</w:t>
      </w:r>
    </w:p>
    <w:p w14:paraId="2A3F3788" w14:textId="77777777" w:rsidR="002C719B" w:rsidRPr="007944C8" w:rsidRDefault="002C719B" w:rsidP="002C719B">
      <w:pPr>
        <w:numPr>
          <w:ilvl w:val="2"/>
          <w:numId w:val="23"/>
        </w:numPr>
        <w:suppressAutoHyphens/>
        <w:spacing w:before="120" w:after="120"/>
        <w:ind w:left="1276"/>
        <w:rPr>
          <w:bCs/>
          <w:iCs/>
          <w:color w:val="000000" w:themeColor="text1"/>
        </w:rPr>
      </w:pPr>
      <w:r w:rsidRPr="007944C8">
        <w:rPr>
          <w:bCs/>
          <w:iCs/>
          <w:color w:val="000000" w:themeColor="text1"/>
        </w:rPr>
        <w:lastRenderedPageBreak/>
        <w:t>nodrošina, ka autopārvadājumu vadītājam ir derīgs Satiksmes ministrijas izsniegts profesionālās kompetences sertifikāts;</w:t>
      </w:r>
    </w:p>
    <w:p w14:paraId="56421A25" w14:textId="284DB89D" w:rsidR="002C719B" w:rsidRPr="007944C8" w:rsidRDefault="002C719B" w:rsidP="002C719B">
      <w:pPr>
        <w:numPr>
          <w:ilvl w:val="2"/>
          <w:numId w:val="23"/>
        </w:numPr>
        <w:suppressAutoHyphens/>
        <w:spacing w:before="120" w:after="120"/>
        <w:ind w:left="1276"/>
        <w:rPr>
          <w:bCs/>
          <w:iCs/>
          <w:color w:val="000000" w:themeColor="text1"/>
        </w:rPr>
      </w:pPr>
      <w:r w:rsidRPr="007944C8">
        <w:rPr>
          <w:bCs/>
          <w:iCs/>
          <w:color w:val="000000" w:themeColor="text1"/>
        </w:rPr>
        <w:t xml:space="preserve">nodrošina, ka katram autobusam, ar ko Izpildītājs veic Pārvadājumu ir </w:t>
      </w:r>
      <w:r w:rsidR="00F91E32" w:rsidRPr="007944C8">
        <w:rPr>
          <w:bCs/>
          <w:iCs/>
          <w:color w:val="000000" w:themeColor="text1"/>
        </w:rPr>
        <w:t>VSIA </w:t>
      </w:r>
      <w:r w:rsidRPr="007944C8">
        <w:rPr>
          <w:bCs/>
          <w:iCs/>
          <w:color w:val="000000" w:themeColor="text1"/>
        </w:rPr>
        <w:t>Autotransporta direkcijas izsniegta licences kartīte un derīga tehniskā apskate.</w:t>
      </w:r>
    </w:p>
    <w:p w14:paraId="40F1F10E" w14:textId="77777777" w:rsidR="002C719B" w:rsidRPr="007944C8" w:rsidRDefault="002C719B" w:rsidP="002C719B">
      <w:pPr>
        <w:numPr>
          <w:ilvl w:val="2"/>
          <w:numId w:val="23"/>
        </w:numPr>
        <w:suppressAutoHyphens/>
        <w:spacing w:before="120" w:after="120"/>
        <w:ind w:left="1276"/>
        <w:rPr>
          <w:color w:val="000000" w:themeColor="text1"/>
        </w:rPr>
      </w:pPr>
      <w:r w:rsidRPr="007944C8">
        <w:rPr>
          <w:bCs/>
          <w:iCs/>
          <w:color w:val="000000" w:themeColor="text1"/>
        </w:rPr>
        <w:t>nodrošina civiltiesiskās atbildības apdrošināšanu, atbilstoši normatīvo aktu prasībām.</w:t>
      </w:r>
    </w:p>
    <w:p w14:paraId="1CB98A58" w14:textId="77777777" w:rsidR="002C719B" w:rsidRPr="007944C8" w:rsidRDefault="002C719B" w:rsidP="002C719B">
      <w:pPr>
        <w:numPr>
          <w:ilvl w:val="1"/>
          <w:numId w:val="23"/>
        </w:numPr>
        <w:tabs>
          <w:tab w:val="left" w:pos="567"/>
        </w:tabs>
        <w:suppressAutoHyphens/>
        <w:spacing w:before="120" w:after="120"/>
        <w:ind w:left="567" w:hanging="567"/>
        <w:rPr>
          <w:color w:val="000000" w:themeColor="text1"/>
        </w:rPr>
      </w:pPr>
      <w:r w:rsidRPr="007944C8">
        <w:rPr>
          <w:bCs/>
          <w:iCs/>
          <w:color w:val="000000" w:themeColor="text1"/>
        </w:rPr>
        <w:t>Izpildītājs, veicot pārvadājumu, nodrošina un garantē, ka:</w:t>
      </w:r>
    </w:p>
    <w:p w14:paraId="14FD06CC" w14:textId="77777777" w:rsidR="002C719B" w:rsidRPr="007944C8" w:rsidRDefault="002C719B" w:rsidP="002C719B">
      <w:pPr>
        <w:numPr>
          <w:ilvl w:val="2"/>
          <w:numId w:val="23"/>
        </w:numPr>
        <w:suppressAutoHyphens/>
        <w:spacing w:before="120" w:after="120"/>
        <w:ind w:left="1276"/>
        <w:rPr>
          <w:color w:val="000000" w:themeColor="text1"/>
        </w:rPr>
      </w:pPr>
      <w:r w:rsidRPr="007944C8">
        <w:rPr>
          <w:bCs/>
          <w:color w:val="000000" w:themeColor="text1"/>
          <w:lang w:eastAsia="x-none"/>
        </w:rPr>
        <w:t>tam ir un būs visas nepieciešamās speciālās atļaujas, licences vai sertifikāti visā Līgumā atrunātā Pasūtījuma izpildes periodā</w:t>
      </w:r>
      <w:r w:rsidRPr="007944C8">
        <w:rPr>
          <w:color w:val="000000" w:themeColor="text1"/>
        </w:rPr>
        <w:t>;</w:t>
      </w:r>
    </w:p>
    <w:p w14:paraId="49FA75C2" w14:textId="77777777" w:rsidR="002C719B" w:rsidRPr="007944C8" w:rsidRDefault="002C719B" w:rsidP="002C719B">
      <w:pPr>
        <w:numPr>
          <w:ilvl w:val="2"/>
          <w:numId w:val="23"/>
        </w:numPr>
        <w:suppressAutoHyphens/>
        <w:spacing w:before="120" w:after="120"/>
        <w:ind w:left="1276"/>
        <w:rPr>
          <w:color w:val="000000" w:themeColor="text1"/>
        </w:rPr>
      </w:pPr>
      <w:r w:rsidRPr="007944C8">
        <w:rPr>
          <w:color w:val="000000" w:themeColor="text1"/>
        </w:rPr>
        <w:t>autobuss ir labā tehniskajā un vizuālajā kārtībā, kas atbilst Latvijas Republikas normatīvajiem aktiem par tiesībām piedalīties ceļu satiksmē;</w:t>
      </w:r>
    </w:p>
    <w:p w14:paraId="28846F6A" w14:textId="77777777" w:rsidR="002C719B" w:rsidRPr="007944C8" w:rsidRDefault="002C719B" w:rsidP="002C719B">
      <w:pPr>
        <w:numPr>
          <w:ilvl w:val="2"/>
          <w:numId w:val="23"/>
        </w:numPr>
        <w:suppressAutoHyphens/>
        <w:spacing w:before="120" w:after="120"/>
        <w:ind w:left="1276"/>
        <w:rPr>
          <w:color w:val="000000" w:themeColor="text1"/>
        </w:rPr>
      </w:pPr>
      <w:r w:rsidRPr="007944C8">
        <w:rPr>
          <w:color w:val="000000" w:themeColor="text1"/>
        </w:rPr>
        <w:t>autobuss atbilst attiecīgajiem pasažieru valsts un starptautiskos noteikumos noteiktajiem tehniskajiem standartiem un aprīkojuma prasībām;</w:t>
      </w:r>
    </w:p>
    <w:p w14:paraId="7BB30A79" w14:textId="77777777" w:rsidR="002C719B" w:rsidRPr="007944C8" w:rsidRDefault="002C719B" w:rsidP="002C719B">
      <w:pPr>
        <w:numPr>
          <w:ilvl w:val="2"/>
          <w:numId w:val="23"/>
        </w:numPr>
        <w:suppressAutoHyphens/>
        <w:spacing w:before="120" w:after="120"/>
        <w:ind w:left="1276"/>
        <w:rPr>
          <w:color w:val="000000" w:themeColor="text1"/>
        </w:rPr>
      </w:pPr>
      <w:r w:rsidRPr="007944C8">
        <w:rPr>
          <w:bCs/>
          <w:iCs/>
          <w:color w:val="000000" w:themeColor="text1"/>
        </w:rPr>
        <w:t>autobuss pārvadājuma laikā ir nodrošināts ar degvielu atbilstoši pasūtītājam maršrutam.</w:t>
      </w:r>
    </w:p>
    <w:p w14:paraId="1EA5C36A"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rFonts w:eastAsia="Calibri"/>
          <w:b w:val="0"/>
          <w:bCs/>
          <w:color w:val="000000" w:themeColor="text1"/>
          <w:sz w:val="24"/>
          <w:lang w:eastAsia="en-US"/>
        </w:rPr>
      </w:pPr>
      <w:r w:rsidRPr="007944C8">
        <w:rPr>
          <w:b w:val="0"/>
          <w:bCs/>
          <w:color w:val="000000" w:themeColor="text1"/>
          <w:sz w:val="24"/>
          <w:lang w:eastAsia="zh-CN"/>
        </w:rPr>
        <w:t>Izpildītājam ir pienākums novērst jebkuru ar savu darbību saistītu pārkāpumu un nodrošināt Pakalpojuma nevainojamu izpildi.</w:t>
      </w:r>
    </w:p>
    <w:p w14:paraId="58466BEF"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eastAsia="zh-CN"/>
        </w:rPr>
      </w:pPr>
      <w:r w:rsidRPr="007944C8">
        <w:rPr>
          <w:b w:val="0"/>
          <w:bCs/>
          <w:color w:val="000000" w:themeColor="text1"/>
          <w:sz w:val="24"/>
          <w:lang w:eastAsia="zh-CN"/>
        </w:rPr>
        <w:t>Ja atklājas</w:t>
      </w:r>
      <w:r w:rsidRPr="007944C8">
        <w:rPr>
          <w:color w:val="000000" w:themeColor="text1"/>
          <w:sz w:val="24"/>
          <w:lang w:eastAsia="zh-CN"/>
        </w:rPr>
        <w:t xml:space="preserve"> </w:t>
      </w:r>
      <w:r w:rsidRPr="007944C8">
        <w:rPr>
          <w:b w:val="0"/>
          <w:bCs/>
          <w:color w:val="000000" w:themeColor="text1"/>
          <w:sz w:val="24"/>
          <w:lang w:eastAsia="zh-CN"/>
        </w:rPr>
        <w:t>Līguma noteikumu pārkāpums vai neizpilde, Pasūtītājs par to sastāda pamatotu aktu un informē Izpildītāju.</w:t>
      </w:r>
    </w:p>
    <w:p w14:paraId="20A79308" w14:textId="492FBCB5" w:rsidR="002C719B" w:rsidRPr="007944C8" w:rsidRDefault="002C719B" w:rsidP="002C719B">
      <w:pPr>
        <w:numPr>
          <w:ilvl w:val="1"/>
          <w:numId w:val="23"/>
        </w:numPr>
        <w:suppressAutoHyphens/>
        <w:spacing w:before="120" w:after="120"/>
        <w:ind w:left="567" w:hanging="567"/>
        <w:rPr>
          <w:b/>
          <w:bCs/>
          <w:color w:val="000000" w:themeColor="text1"/>
        </w:rPr>
      </w:pPr>
      <w:r w:rsidRPr="007944C8">
        <w:rPr>
          <w:color w:val="000000" w:themeColor="text1"/>
        </w:rPr>
        <w:t>Ja Izpildītājs veic Pārvadājumu ar citas personas īpašumā</w:t>
      </w:r>
      <w:r w:rsidRPr="007944C8">
        <w:rPr>
          <w:bCs/>
          <w:color w:val="000000" w:themeColor="text1"/>
        </w:rPr>
        <w:t xml:space="preserve"> esošu auto</w:t>
      </w:r>
      <w:r w:rsidR="00F91E32" w:rsidRPr="007944C8">
        <w:rPr>
          <w:bCs/>
          <w:color w:val="000000" w:themeColor="text1"/>
        </w:rPr>
        <w:t>busu</w:t>
      </w:r>
      <w:r w:rsidRPr="007944C8">
        <w:rPr>
          <w:bCs/>
          <w:color w:val="000000" w:themeColor="text1"/>
        </w:rPr>
        <w:t>, tam ir jāievēro 17.05.2005. Ministru kabineta noteikumi Nr.</w:t>
      </w:r>
      <w:r w:rsidRPr="007944C8">
        <w:rPr>
          <w:b/>
          <w:bCs/>
          <w:color w:val="000000" w:themeColor="text1"/>
        </w:rPr>
        <w:t> </w:t>
      </w:r>
      <w:r w:rsidRPr="007944C8">
        <w:rPr>
          <w:bCs/>
          <w:color w:val="000000" w:themeColor="text1"/>
        </w:rPr>
        <w:t>339 „Kārtība, kādā atļauts veikt pasažieru un kravas komercpārvadājumus ar citu personu īpašumā esošiem autotransporta līdzekļiem”.</w:t>
      </w:r>
    </w:p>
    <w:p w14:paraId="57C06043" w14:textId="77777777" w:rsidR="002C719B" w:rsidRPr="007944C8" w:rsidRDefault="002C719B" w:rsidP="002C719B">
      <w:pPr>
        <w:numPr>
          <w:ilvl w:val="0"/>
          <w:numId w:val="23"/>
        </w:numPr>
        <w:spacing w:before="120" w:after="120"/>
        <w:ind w:left="714" w:right="142" w:hanging="357"/>
        <w:jc w:val="center"/>
        <w:rPr>
          <w:b/>
          <w:bCs/>
          <w:color w:val="000000" w:themeColor="text1"/>
        </w:rPr>
      </w:pPr>
      <w:r w:rsidRPr="007944C8">
        <w:rPr>
          <w:b/>
          <w:bCs/>
          <w:color w:val="000000" w:themeColor="text1"/>
        </w:rPr>
        <w:t>Pakalpojuma kvalitāte</w:t>
      </w:r>
    </w:p>
    <w:p w14:paraId="0A39D9B0"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color w:val="000000" w:themeColor="text1"/>
          <w:sz w:val="24"/>
          <w:lang w:val="lv-LV"/>
        </w:rPr>
        <w:t xml:space="preserve">Ar </w:t>
      </w:r>
      <w:r w:rsidRPr="007944C8">
        <w:rPr>
          <w:b w:val="0"/>
          <w:bCs/>
          <w:color w:val="000000" w:themeColor="text1"/>
          <w:sz w:val="24"/>
        </w:rPr>
        <w:t>kvalitatīvu, Līguma prasībām atbilstošu Pakalpojumu Līguma ietvaros saprotams Pakalpojums, kas atbilst Līguma noteikumiem, normatīvajos aktos noteiktajām prasībām attiecībā uz Pakalpojuma izpildes kvalitāti un Izpildītāja piedāvājumam Iepirkumā</w:t>
      </w:r>
      <w:r w:rsidRPr="007944C8">
        <w:rPr>
          <w:b w:val="0"/>
          <w:color w:val="000000" w:themeColor="text1"/>
          <w:sz w:val="24"/>
          <w:lang w:val="lv-LV"/>
        </w:rPr>
        <w:t>...</w:t>
      </w:r>
    </w:p>
    <w:p w14:paraId="6860E544" w14:textId="77777777" w:rsidR="002C719B" w:rsidRPr="007944C8" w:rsidRDefault="002C719B" w:rsidP="002C719B">
      <w:pPr>
        <w:pStyle w:val="1Lgumam0"/>
        <w:widowControl w:val="0"/>
        <w:numPr>
          <w:ilvl w:val="1"/>
          <w:numId w:val="23"/>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 xml:space="preserve">Izpildītājs </w:t>
      </w:r>
      <w:r w:rsidRPr="007944C8">
        <w:rPr>
          <w:b w:val="0"/>
          <w:bCs/>
          <w:color w:val="000000" w:themeColor="text1"/>
          <w:sz w:val="24"/>
        </w:rPr>
        <w:t>garantē veiktā Pakalpojuma atbilstību Līguma nosacījumiem</w:t>
      </w:r>
      <w:r w:rsidRPr="007944C8">
        <w:rPr>
          <w:b w:val="0"/>
          <w:bCs/>
          <w:color w:val="000000" w:themeColor="text1"/>
          <w:sz w:val="24"/>
          <w:lang w:val="lv-LV"/>
        </w:rPr>
        <w:t>.</w:t>
      </w:r>
      <w:bookmarkEnd w:id="161"/>
    </w:p>
    <w:p w14:paraId="6848419C" w14:textId="77777777" w:rsidR="002C719B" w:rsidRPr="007944C8" w:rsidRDefault="002C719B" w:rsidP="002C719B">
      <w:pPr>
        <w:numPr>
          <w:ilvl w:val="0"/>
          <w:numId w:val="23"/>
        </w:numPr>
        <w:spacing w:before="120" w:after="120"/>
        <w:ind w:left="714" w:right="142" w:hanging="357"/>
        <w:jc w:val="center"/>
        <w:rPr>
          <w:b/>
          <w:bCs/>
          <w:color w:val="000000" w:themeColor="text1"/>
        </w:rPr>
      </w:pPr>
      <w:r w:rsidRPr="007944C8">
        <w:rPr>
          <w:b/>
          <w:bCs/>
          <w:color w:val="000000" w:themeColor="text1"/>
        </w:rPr>
        <w:t xml:space="preserve">Apakšuzņēmēju un </w:t>
      </w:r>
      <w:r w:rsidRPr="007944C8">
        <w:rPr>
          <w:b/>
          <w:color w:val="000000" w:themeColor="text1"/>
          <w:lang w:eastAsia="ar-SA"/>
        </w:rPr>
        <w:t>personāla nomaiņas un iesaistes kārtība</w:t>
      </w:r>
    </w:p>
    <w:p w14:paraId="3709EAB2" w14:textId="2D3A6152" w:rsidR="002C719B" w:rsidRPr="007944C8" w:rsidRDefault="00F5376F" w:rsidP="002C719B">
      <w:pPr>
        <w:numPr>
          <w:ilvl w:val="1"/>
          <w:numId w:val="23"/>
        </w:numPr>
        <w:tabs>
          <w:tab w:val="left" w:pos="0"/>
        </w:tabs>
        <w:autoSpaceDE w:val="0"/>
        <w:autoSpaceDN w:val="0"/>
        <w:adjustRightInd w:val="0"/>
        <w:spacing w:before="120"/>
        <w:ind w:left="567" w:hanging="567"/>
        <w:rPr>
          <w:color w:val="000000" w:themeColor="text1"/>
          <w:lang w:eastAsia="lv-LV"/>
        </w:rPr>
      </w:pPr>
      <w:r w:rsidRPr="007944C8">
        <w:rPr>
          <w:color w:val="000000" w:themeColor="text1"/>
          <w:lang w:eastAsia="lv-LV"/>
        </w:rPr>
        <w:t>Izpildītājs</w:t>
      </w:r>
      <w:r w:rsidR="002C719B" w:rsidRPr="007944C8">
        <w:rPr>
          <w:color w:val="000000" w:themeColor="text1"/>
          <w:lang w:eastAsia="lv-LV"/>
        </w:rPr>
        <w:t xml:space="preserve"> nav tiesīgs bez saskaņošanas ar Pasūtītāju veikt piedāvājumā norādītā personāla un apakšuzņēmēju nomaiņu un iesaistīt papildu apakšuzņēmējus iepirkuma </w:t>
      </w:r>
      <w:r w:rsidR="00B44893" w:rsidRPr="007944C8">
        <w:rPr>
          <w:color w:val="000000" w:themeColor="text1"/>
          <w:lang w:eastAsia="lv-LV"/>
        </w:rPr>
        <w:t>L</w:t>
      </w:r>
      <w:r w:rsidR="002C719B" w:rsidRPr="007944C8">
        <w:rPr>
          <w:color w:val="000000" w:themeColor="text1"/>
          <w:lang w:eastAsia="lv-LV"/>
        </w:rPr>
        <w:t xml:space="preserve">īguma izpildē. </w:t>
      </w:r>
    </w:p>
    <w:p w14:paraId="127D6D28" w14:textId="55906AE3" w:rsidR="002C719B" w:rsidRPr="007944C8" w:rsidRDefault="002C719B" w:rsidP="002C719B">
      <w:pPr>
        <w:numPr>
          <w:ilvl w:val="1"/>
          <w:numId w:val="23"/>
        </w:numPr>
        <w:tabs>
          <w:tab w:val="left" w:pos="0"/>
        </w:tabs>
        <w:autoSpaceDE w:val="0"/>
        <w:autoSpaceDN w:val="0"/>
        <w:adjustRightInd w:val="0"/>
        <w:spacing w:before="120"/>
        <w:ind w:left="567" w:hanging="567"/>
        <w:rPr>
          <w:color w:val="000000" w:themeColor="text1"/>
          <w:lang w:eastAsia="lv-LV"/>
        </w:rPr>
      </w:pPr>
      <w:r w:rsidRPr="007944C8">
        <w:rPr>
          <w:color w:val="000000" w:themeColor="text1"/>
          <w:lang w:eastAsia="lv-LV"/>
        </w:rPr>
        <w:t>Pasūtītājs nepiekrīt piedāvājumā norādītā personāla nomaiņai, ja pastāv kāds no šādiem nosacījumiem:</w:t>
      </w:r>
    </w:p>
    <w:p w14:paraId="70D15DBD" w14:textId="77777777" w:rsidR="002C719B" w:rsidRPr="007944C8" w:rsidRDefault="002C719B" w:rsidP="002C719B">
      <w:pPr>
        <w:pStyle w:val="Sarakstarindkopa"/>
        <w:numPr>
          <w:ilvl w:val="2"/>
          <w:numId w:val="23"/>
        </w:numPr>
        <w:tabs>
          <w:tab w:val="left" w:pos="0"/>
        </w:tabs>
        <w:autoSpaceDN w:val="0"/>
        <w:adjustRightInd w:val="0"/>
        <w:spacing w:before="120"/>
        <w:ind w:left="1276"/>
        <w:rPr>
          <w:color w:val="000000" w:themeColor="text1"/>
          <w:sz w:val="24"/>
          <w:szCs w:val="24"/>
          <w:lang w:eastAsia="lv-LV"/>
        </w:rPr>
      </w:pPr>
      <w:r w:rsidRPr="007944C8">
        <w:rPr>
          <w:color w:val="000000" w:themeColor="text1"/>
          <w:sz w:val="24"/>
          <w:szCs w:val="24"/>
          <w:lang w:eastAsia="lv-LV"/>
        </w:rPr>
        <w:t>kad piedāvātais personāls neatbilst iepirkuma procedūras dokumentos personālam izvirzītajām prasībām</w:t>
      </w:r>
      <w:r w:rsidRPr="007944C8">
        <w:rPr>
          <w:color w:val="000000" w:themeColor="text1"/>
          <w:sz w:val="24"/>
          <w:szCs w:val="24"/>
          <w:lang w:val="lv-LV" w:eastAsia="lv-LV"/>
        </w:rPr>
        <w:t>;</w:t>
      </w:r>
    </w:p>
    <w:p w14:paraId="2B05FD12" w14:textId="77777777" w:rsidR="002C719B" w:rsidRPr="007944C8" w:rsidRDefault="002C719B" w:rsidP="002C719B">
      <w:pPr>
        <w:pStyle w:val="Sarakstarindkopa"/>
        <w:numPr>
          <w:ilvl w:val="2"/>
          <w:numId w:val="23"/>
        </w:numPr>
        <w:tabs>
          <w:tab w:val="left" w:pos="0"/>
        </w:tabs>
        <w:autoSpaceDN w:val="0"/>
        <w:adjustRightInd w:val="0"/>
        <w:spacing w:before="120"/>
        <w:ind w:left="1276"/>
        <w:rPr>
          <w:color w:val="000000" w:themeColor="text1"/>
          <w:sz w:val="24"/>
          <w:szCs w:val="24"/>
          <w:lang w:eastAsia="lv-LV"/>
        </w:rPr>
      </w:pPr>
      <w:r w:rsidRPr="007944C8">
        <w:rPr>
          <w:color w:val="000000" w:themeColor="text1"/>
          <w:sz w:val="24"/>
          <w:szCs w:val="24"/>
          <w:lang w:eastAsia="lv-LV"/>
        </w:rPr>
        <w:t>vai tam nav vismaz tādas pašas kvalifikācijas un pieredzes kā personālam, kas tika vērtēts, nosakot saimnieciski visizdevīgāko piedāvājumu.</w:t>
      </w:r>
    </w:p>
    <w:p w14:paraId="1FCA541D" w14:textId="77777777" w:rsidR="002C719B" w:rsidRPr="007944C8" w:rsidRDefault="002C719B" w:rsidP="002C719B">
      <w:pPr>
        <w:numPr>
          <w:ilvl w:val="1"/>
          <w:numId w:val="23"/>
        </w:numPr>
        <w:tabs>
          <w:tab w:val="left" w:pos="0"/>
        </w:tabs>
        <w:autoSpaceDE w:val="0"/>
        <w:autoSpaceDN w:val="0"/>
        <w:adjustRightInd w:val="0"/>
        <w:spacing w:before="120"/>
        <w:ind w:left="567" w:hanging="567"/>
        <w:rPr>
          <w:color w:val="000000" w:themeColor="text1"/>
          <w:lang w:eastAsia="lv-LV"/>
        </w:rPr>
      </w:pPr>
      <w:r w:rsidRPr="007944C8">
        <w:rPr>
          <w:color w:val="000000" w:themeColor="text1"/>
          <w:lang w:eastAsia="lv-LV"/>
        </w:rPr>
        <w:t>Pasūtītājs nepiekrīt piedāvājumā norādītā apakšuzņēmēja nomaiņai, ja pastāv kāds no šādiem nosacījumiem:</w:t>
      </w:r>
    </w:p>
    <w:p w14:paraId="30099555" w14:textId="77777777" w:rsidR="002C719B" w:rsidRPr="007944C8" w:rsidRDefault="002C719B" w:rsidP="002C719B">
      <w:pPr>
        <w:pStyle w:val="Sarakstarindkopa"/>
        <w:numPr>
          <w:ilvl w:val="2"/>
          <w:numId w:val="64"/>
        </w:numPr>
        <w:tabs>
          <w:tab w:val="left" w:pos="0"/>
        </w:tabs>
        <w:autoSpaceDN w:val="0"/>
        <w:adjustRightInd w:val="0"/>
        <w:spacing w:before="120"/>
        <w:rPr>
          <w:color w:val="000000" w:themeColor="text1"/>
          <w:sz w:val="24"/>
          <w:szCs w:val="24"/>
          <w:lang w:eastAsia="lv-LV"/>
        </w:rPr>
      </w:pPr>
      <w:r w:rsidRPr="007944C8">
        <w:rPr>
          <w:color w:val="000000" w:themeColor="text1"/>
          <w:sz w:val="24"/>
          <w:szCs w:val="24"/>
          <w:lang w:eastAsia="lv-LV"/>
        </w:rPr>
        <w:t>piedāvātais apakšuzņēmējs neatbilst iepirkuma procedūras dokumentos apakšuzņēmējiem izvirzītajām prasībām;</w:t>
      </w:r>
    </w:p>
    <w:p w14:paraId="7AB2AB94" w14:textId="77777777" w:rsidR="002C719B" w:rsidRPr="007944C8" w:rsidRDefault="002C719B" w:rsidP="002C719B">
      <w:pPr>
        <w:pStyle w:val="Sarakstarindkopa"/>
        <w:numPr>
          <w:ilvl w:val="2"/>
          <w:numId w:val="64"/>
        </w:numPr>
        <w:tabs>
          <w:tab w:val="left" w:pos="0"/>
        </w:tabs>
        <w:autoSpaceDN w:val="0"/>
        <w:adjustRightInd w:val="0"/>
        <w:spacing w:before="120"/>
        <w:rPr>
          <w:color w:val="000000" w:themeColor="text1"/>
          <w:sz w:val="24"/>
          <w:szCs w:val="24"/>
          <w:lang w:eastAsia="lv-LV"/>
        </w:rPr>
      </w:pPr>
      <w:r w:rsidRPr="007944C8">
        <w:rPr>
          <w:color w:val="000000" w:themeColor="text1"/>
          <w:sz w:val="24"/>
          <w:szCs w:val="24"/>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Pr="007944C8">
        <w:rPr>
          <w:color w:val="000000" w:themeColor="text1"/>
          <w:sz w:val="24"/>
          <w:szCs w:val="24"/>
        </w:rPr>
        <w:t xml:space="preserve">Publisko iepirkumu likumu (turpmāk – PIL) </w:t>
      </w:r>
      <w:r w:rsidRPr="007944C8">
        <w:rPr>
          <w:color w:val="000000" w:themeColor="text1"/>
          <w:sz w:val="24"/>
          <w:szCs w:val="24"/>
          <w:lang w:eastAsia="lv-LV"/>
        </w:rPr>
        <w:t xml:space="preserve">42. </w:t>
      </w:r>
      <w:r w:rsidRPr="007944C8">
        <w:rPr>
          <w:color w:val="000000" w:themeColor="text1"/>
          <w:sz w:val="24"/>
          <w:szCs w:val="24"/>
          <w:lang w:eastAsia="lv-LV"/>
        </w:rPr>
        <w:lastRenderedPageBreak/>
        <w:t>panta pirmajā daļā minētajiem pretendentu izslēgšanas gadījumiem;</w:t>
      </w:r>
    </w:p>
    <w:p w14:paraId="336D3478" w14:textId="77777777" w:rsidR="002C719B" w:rsidRPr="007944C8" w:rsidRDefault="002C719B" w:rsidP="002C719B">
      <w:pPr>
        <w:pStyle w:val="Sarakstarindkopa"/>
        <w:numPr>
          <w:ilvl w:val="2"/>
          <w:numId w:val="64"/>
        </w:numPr>
        <w:tabs>
          <w:tab w:val="left" w:pos="0"/>
        </w:tabs>
        <w:autoSpaceDN w:val="0"/>
        <w:adjustRightInd w:val="0"/>
        <w:spacing w:before="120"/>
        <w:rPr>
          <w:color w:val="000000" w:themeColor="text1"/>
          <w:sz w:val="24"/>
          <w:szCs w:val="24"/>
          <w:lang w:eastAsia="lv-LV"/>
        </w:rPr>
      </w:pPr>
      <w:r w:rsidRPr="007944C8">
        <w:rPr>
          <w:color w:val="000000" w:themeColor="text1"/>
          <w:sz w:val="24"/>
          <w:szCs w:val="24"/>
          <w:lang w:eastAsia="lv-LV"/>
        </w:rPr>
        <w:t>piedāvātais apakšuzņēmējs, kura sniedzamo pakalpojumu vērtība ir vismaz 10 % (desmit procenti) no kopējās iepirkuma līguma vērtības, atbilst PIL 42.panta pirmajā daļā minētajiem pretendentu izslēgšanas gadījumiem;</w:t>
      </w:r>
    </w:p>
    <w:p w14:paraId="7F82A20D" w14:textId="77777777" w:rsidR="002C719B" w:rsidRPr="007944C8" w:rsidRDefault="002C719B" w:rsidP="002C719B">
      <w:pPr>
        <w:pStyle w:val="Sarakstarindkopa"/>
        <w:numPr>
          <w:ilvl w:val="2"/>
          <w:numId w:val="64"/>
        </w:numPr>
        <w:tabs>
          <w:tab w:val="left" w:pos="0"/>
        </w:tabs>
        <w:autoSpaceDN w:val="0"/>
        <w:adjustRightInd w:val="0"/>
        <w:spacing w:before="120"/>
        <w:rPr>
          <w:color w:val="000000" w:themeColor="text1"/>
          <w:sz w:val="24"/>
          <w:szCs w:val="24"/>
          <w:lang w:eastAsia="lv-LV"/>
        </w:rPr>
      </w:pPr>
      <w:r w:rsidRPr="007944C8">
        <w:rPr>
          <w:color w:val="000000" w:themeColor="text1"/>
          <w:sz w:val="24"/>
          <w:szCs w:val="24"/>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18FD158" w14:textId="77777777" w:rsidR="002C719B" w:rsidRPr="007944C8" w:rsidRDefault="002C719B" w:rsidP="002C719B">
      <w:pPr>
        <w:numPr>
          <w:ilvl w:val="1"/>
          <w:numId w:val="64"/>
        </w:numPr>
        <w:tabs>
          <w:tab w:val="left" w:pos="0"/>
        </w:tabs>
        <w:autoSpaceDE w:val="0"/>
        <w:autoSpaceDN w:val="0"/>
        <w:adjustRightInd w:val="0"/>
        <w:spacing w:before="120"/>
        <w:ind w:left="567" w:hanging="567"/>
        <w:rPr>
          <w:color w:val="000000" w:themeColor="text1"/>
          <w:lang w:eastAsia="lv-LV"/>
        </w:rPr>
      </w:pPr>
      <w:r w:rsidRPr="007944C8">
        <w:rPr>
          <w:color w:val="000000" w:themeColor="text1"/>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55F0A4B" w14:textId="77777777" w:rsidR="002C719B" w:rsidRPr="007944C8" w:rsidRDefault="002C719B" w:rsidP="002C719B">
      <w:pPr>
        <w:numPr>
          <w:ilvl w:val="1"/>
          <w:numId w:val="64"/>
        </w:numPr>
        <w:tabs>
          <w:tab w:val="left" w:pos="0"/>
        </w:tabs>
        <w:autoSpaceDE w:val="0"/>
        <w:autoSpaceDN w:val="0"/>
        <w:adjustRightInd w:val="0"/>
        <w:spacing w:before="120"/>
        <w:ind w:left="567" w:hanging="567"/>
        <w:rPr>
          <w:color w:val="000000" w:themeColor="text1"/>
          <w:lang w:eastAsia="lv-LV"/>
        </w:rPr>
      </w:pPr>
      <w:r w:rsidRPr="007944C8">
        <w:rPr>
          <w:color w:val="000000" w:themeColor="text1"/>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5 (piecu) darbdienu laikā pēc tam, kad saņēmis visu informāciju un dokumentus, kas nepieciešami lēmuma pieņemšanai.</w:t>
      </w:r>
    </w:p>
    <w:p w14:paraId="7A1A933E"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color w:val="000000" w:themeColor="text1"/>
          <w:sz w:val="24"/>
          <w:lang w:eastAsia="lv-LV"/>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 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w:t>
      </w:r>
      <w:r w:rsidRPr="007944C8">
        <w:rPr>
          <w:b w:val="0"/>
          <w:color w:val="000000" w:themeColor="text1"/>
          <w:sz w:val="24"/>
          <w:lang w:val="lv-LV" w:eastAsia="lv-LV"/>
        </w:rPr>
        <w:t>P</w:t>
      </w:r>
      <w:r w:rsidRPr="007944C8">
        <w:rPr>
          <w:b w:val="0"/>
          <w:color w:val="000000" w:themeColor="text1"/>
          <w:sz w:val="24"/>
          <w:lang w:eastAsia="lv-LV"/>
        </w:rPr>
        <w:t>akalpojum</w:t>
      </w:r>
      <w:r w:rsidRPr="007944C8">
        <w:rPr>
          <w:b w:val="0"/>
          <w:color w:val="000000" w:themeColor="text1"/>
          <w:sz w:val="24"/>
          <w:lang w:val="lv-LV" w:eastAsia="lv-LV"/>
        </w:rPr>
        <w:t>a</w:t>
      </w:r>
      <w:r w:rsidRPr="007944C8">
        <w:rPr>
          <w:b w:val="0"/>
          <w:color w:val="000000" w:themeColor="text1"/>
          <w:sz w:val="24"/>
          <w:lang w:val="lv-LV"/>
        </w:rPr>
        <w:t xml:space="preserve"> sniegšanā</w:t>
      </w:r>
      <w:r w:rsidRPr="007944C8">
        <w:rPr>
          <w:b w:val="0"/>
          <w:bCs/>
          <w:color w:val="000000" w:themeColor="text1"/>
          <w:sz w:val="24"/>
          <w:lang w:val="lv-LV"/>
        </w:rPr>
        <w:t>.</w:t>
      </w:r>
    </w:p>
    <w:p w14:paraId="688FB3F9" w14:textId="77777777" w:rsidR="002C719B" w:rsidRPr="007944C8" w:rsidRDefault="002C719B" w:rsidP="002C719B">
      <w:pPr>
        <w:numPr>
          <w:ilvl w:val="0"/>
          <w:numId w:val="64"/>
        </w:numPr>
        <w:spacing w:before="120" w:after="120"/>
        <w:ind w:left="714" w:right="142" w:hanging="357"/>
        <w:jc w:val="center"/>
        <w:rPr>
          <w:b/>
          <w:bCs/>
          <w:color w:val="000000" w:themeColor="text1"/>
        </w:rPr>
      </w:pPr>
      <w:r w:rsidRPr="007944C8">
        <w:rPr>
          <w:b/>
          <w:bCs/>
          <w:color w:val="000000" w:themeColor="text1"/>
        </w:rPr>
        <w:t>Pušu pienākumi un tiesības</w:t>
      </w:r>
    </w:p>
    <w:p w14:paraId="6BF83A6F"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color w:val="000000" w:themeColor="text1"/>
          <w:sz w:val="24"/>
          <w:lang w:val="lv-LV"/>
        </w:rPr>
      </w:pPr>
      <w:bookmarkStart w:id="163" w:name="_Ref351037788"/>
      <w:r w:rsidRPr="007944C8">
        <w:rPr>
          <w:b w:val="0"/>
          <w:bCs/>
          <w:color w:val="000000" w:themeColor="text1"/>
          <w:sz w:val="24"/>
          <w:lang w:val="lv-LV"/>
        </w:rPr>
        <w:t>Pasūtītājs:</w:t>
      </w:r>
    </w:p>
    <w:p w14:paraId="2CE6B281" w14:textId="630848BB" w:rsidR="002C719B" w:rsidRPr="007944C8" w:rsidRDefault="002C719B" w:rsidP="002C719B">
      <w:pPr>
        <w:widowControl w:val="0"/>
        <w:numPr>
          <w:ilvl w:val="2"/>
          <w:numId w:val="64"/>
        </w:numPr>
        <w:spacing w:before="120" w:after="120"/>
        <w:ind w:left="1134" w:hanging="567"/>
        <w:rPr>
          <w:color w:val="000000" w:themeColor="text1"/>
        </w:rPr>
      </w:pPr>
      <w:r w:rsidRPr="007944C8">
        <w:rPr>
          <w:color w:val="000000" w:themeColor="text1"/>
        </w:rPr>
        <w:t xml:space="preserve">nosūta </w:t>
      </w:r>
      <w:r w:rsidR="00CC7EDD" w:rsidRPr="007944C8">
        <w:rPr>
          <w:color w:val="000000" w:themeColor="text1"/>
        </w:rPr>
        <w:t>Pasūtījumus Izpildītājam rakstiski uz Izpildītāja pilnvarotā pārstāvja e-pastu, sniedzot informāciju par nepieciešamo autobusu, galamērķi, maršrutu, datumiem un laiku (izbraukšanas un aptuveno atgriešanās laiku) – ne vēlāk kā 3 (trīs) darbdienas pirms konkrētā Pasūtījuma izpildes, braucieniem, kas paredzēti ārpus Latvijas – ne vēlāk kā 5</w:t>
      </w:r>
      <w:r w:rsidR="003E4E7A" w:rsidRPr="007944C8">
        <w:rPr>
          <w:color w:val="000000" w:themeColor="text1"/>
        </w:rPr>
        <w:t> </w:t>
      </w:r>
      <w:r w:rsidR="00CC7EDD" w:rsidRPr="007944C8">
        <w:rPr>
          <w:color w:val="000000" w:themeColor="text1"/>
        </w:rPr>
        <w:t>(piecas) darbdienas pirms konkrētā Pasūtījuma izpildes</w:t>
      </w:r>
      <w:r w:rsidRPr="007944C8">
        <w:rPr>
          <w:color w:val="000000" w:themeColor="text1"/>
          <w:lang w:eastAsia="lv-LV"/>
        </w:rPr>
        <w:t>;</w:t>
      </w:r>
    </w:p>
    <w:p w14:paraId="1ADD898E" w14:textId="52540AB8" w:rsidR="00CC7EDD" w:rsidRPr="007944C8" w:rsidRDefault="00CC7EDD" w:rsidP="002C719B">
      <w:pPr>
        <w:widowControl w:val="0"/>
        <w:numPr>
          <w:ilvl w:val="2"/>
          <w:numId w:val="64"/>
        </w:numPr>
        <w:spacing w:before="120" w:after="120"/>
        <w:ind w:left="1134" w:hanging="567"/>
        <w:rPr>
          <w:color w:val="000000" w:themeColor="text1"/>
        </w:rPr>
      </w:pPr>
      <w:r w:rsidRPr="007944C8">
        <w:rPr>
          <w:color w:val="000000" w:themeColor="text1"/>
        </w:rPr>
        <w:t>braucieniem, kas paredzēti ārpus Latvijas – Pasūtītāja pilnvarotais pārstāvis 3 (trīs) dienu laikā saskaņo kontroltāmi;</w:t>
      </w:r>
    </w:p>
    <w:p w14:paraId="295AD435" w14:textId="77777777" w:rsidR="002C719B" w:rsidRPr="007944C8" w:rsidRDefault="002C719B" w:rsidP="002C719B">
      <w:pPr>
        <w:widowControl w:val="0"/>
        <w:numPr>
          <w:ilvl w:val="2"/>
          <w:numId w:val="64"/>
        </w:numPr>
        <w:spacing w:before="120" w:after="120"/>
        <w:ind w:left="1134" w:hanging="567"/>
        <w:rPr>
          <w:color w:val="000000" w:themeColor="text1"/>
        </w:rPr>
      </w:pPr>
      <w:r w:rsidRPr="007944C8">
        <w:rPr>
          <w:color w:val="000000" w:themeColor="text1"/>
        </w:rPr>
        <w:t>pieņem izpildītu, Līguma prasībām atbilstošu, kvalitatīvu Pakalpojumu, kas izpildīts atbilstoši katram Pasūtījumam;</w:t>
      </w:r>
    </w:p>
    <w:p w14:paraId="1C8BCAD3" w14:textId="77777777" w:rsidR="002C719B" w:rsidRPr="007944C8" w:rsidRDefault="002C719B" w:rsidP="002C719B">
      <w:pPr>
        <w:widowControl w:val="0"/>
        <w:numPr>
          <w:ilvl w:val="2"/>
          <w:numId w:val="64"/>
        </w:numPr>
        <w:spacing w:before="120" w:after="120"/>
        <w:ind w:left="1134" w:hanging="567"/>
        <w:rPr>
          <w:color w:val="000000" w:themeColor="text1"/>
        </w:rPr>
      </w:pPr>
      <w:r w:rsidRPr="007944C8">
        <w:rPr>
          <w:color w:val="000000" w:themeColor="text1"/>
        </w:rPr>
        <w:t>ir tiesīgs kontrolēt Līguma izpildes gaitu un pieprasīt no Izpildītāja kontroles veikšanai nepieciešamo informāciju;</w:t>
      </w:r>
    </w:p>
    <w:p w14:paraId="39F0C4C3" w14:textId="77777777" w:rsidR="002C719B" w:rsidRPr="007944C8" w:rsidRDefault="002C719B" w:rsidP="002C719B">
      <w:pPr>
        <w:widowControl w:val="0"/>
        <w:numPr>
          <w:ilvl w:val="2"/>
          <w:numId w:val="64"/>
        </w:numPr>
        <w:spacing w:before="120" w:after="120"/>
        <w:ind w:left="1134" w:hanging="567"/>
        <w:rPr>
          <w:color w:val="000000" w:themeColor="text1"/>
        </w:rPr>
      </w:pPr>
      <w:r w:rsidRPr="007944C8">
        <w:rPr>
          <w:color w:val="000000" w:themeColor="text1"/>
        </w:rPr>
        <w:t>samaksā par Izpildītāja kvalitatīvi un laikā sniegto Pakalpojumu Līgumā noteiktajā kārtībā.</w:t>
      </w:r>
    </w:p>
    <w:p w14:paraId="64B94AF3"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Izpildītājs:</w:t>
      </w:r>
      <w:bookmarkEnd w:id="163"/>
    </w:p>
    <w:p w14:paraId="337D2B83" w14:textId="60584398" w:rsidR="002C719B" w:rsidRPr="007944C8" w:rsidRDefault="00CC7EDD" w:rsidP="002C719B">
      <w:pPr>
        <w:pStyle w:val="1Lgumam0"/>
        <w:widowControl w:val="0"/>
        <w:numPr>
          <w:ilvl w:val="2"/>
          <w:numId w:val="64"/>
        </w:numPr>
        <w:autoSpaceDN w:val="0"/>
        <w:spacing w:before="120" w:after="120"/>
        <w:ind w:left="1134" w:hanging="567"/>
        <w:jc w:val="both"/>
        <w:outlineLvl w:val="2"/>
        <w:rPr>
          <w:b w:val="0"/>
          <w:bCs/>
          <w:color w:val="000000" w:themeColor="text1"/>
          <w:sz w:val="24"/>
          <w:lang w:val="lv-LV"/>
        </w:rPr>
      </w:pPr>
      <w:r w:rsidRPr="007944C8">
        <w:rPr>
          <w:b w:val="0"/>
          <w:bCs/>
          <w:color w:val="000000" w:themeColor="text1"/>
          <w:sz w:val="24"/>
          <w:lang w:val="lv-LV"/>
        </w:rPr>
        <w:t xml:space="preserve">atbilstoši katram Pasūtījumam izveido un iesniedz Pasūtījuma kontroltāmi un nosūta to Pasūtītāja </w:t>
      </w:r>
      <w:bookmarkStart w:id="164" w:name="_Hlk231481706"/>
      <w:r w:rsidRPr="007944C8">
        <w:rPr>
          <w:b w:val="0"/>
          <w:bCs/>
          <w:color w:val="000000" w:themeColor="text1"/>
          <w:sz w:val="24"/>
          <w:lang w:val="lv-LV"/>
        </w:rPr>
        <w:t>pilnvarotajam pārstāvi</w:t>
      </w:r>
      <w:bookmarkEnd w:id="164"/>
      <w:r w:rsidRPr="007944C8">
        <w:rPr>
          <w:b w:val="0"/>
          <w:bCs/>
          <w:color w:val="000000" w:themeColor="text1"/>
          <w:sz w:val="24"/>
          <w:lang w:val="lv-LV"/>
        </w:rPr>
        <w:t>m uz e-pastu</w:t>
      </w:r>
      <w:r w:rsidR="002C719B" w:rsidRPr="007944C8">
        <w:rPr>
          <w:b w:val="0"/>
          <w:bCs/>
          <w:color w:val="000000" w:themeColor="text1"/>
          <w:sz w:val="24"/>
          <w:lang w:val="lv-LV"/>
        </w:rPr>
        <w:t>;</w:t>
      </w:r>
    </w:p>
    <w:p w14:paraId="63FB1542" w14:textId="77777777" w:rsidR="002C719B" w:rsidRPr="007944C8" w:rsidRDefault="002C719B" w:rsidP="002C719B">
      <w:pPr>
        <w:pStyle w:val="1Lgumam0"/>
        <w:widowControl w:val="0"/>
        <w:numPr>
          <w:ilvl w:val="2"/>
          <w:numId w:val="64"/>
        </w:numPr>
        <w:autoSpaceDN w:val="0"/>
        <w:spacing w:before="120" w:after="120"/>
        <w:ind w:left="1134" w:hanging="567"/>
        <w:jc w:val="both"/>
        <w:outlineLvl w:val="2"/>
        <w:rPr>
          <w:b w:val="0"/>
          <w:bCs/>
          <w:color w:val="000000" w:themeColor="text1"/>
          <w:sz w:val="24"/>
          <w:lang w:val="lv-LV"/>
        </w:rPr>
      </w:pPr>
      <w:r w:rsidRPr="007944C8">
        <w:rPr>
          <w:b w:val="0"/>
          <w:bCs/>
          <w:color w:val="000000" w:themeColor="text1"/>
          <w:sz w:val="24"/>
          <w:lang w:val="lv-LV"/>
        </w:rPr>
        <w:t xml:space="preserve">ar saviem </w:t>
      </w:r>
      <w:r w:rsidRPr="007944C8">
        <w:rPr>
          <w:b w:val="0"/>
          <w:bCs/>
          <w:color w:val="000000" w:themeColor="text1"/>
          <w:sz w:val="24"/>
        </w:rPr>
        <w:t>resursiem un saviem darbiniekiem sniedz Pasūtītājam kvalitatīvu un Līguma noteikumiem atbilstošu Pakalpojumu;</w:t>
      </w:r>
    </w:p>
    <w:p w14:paraId="326B688F" w14:textId="77777777" w:rsidR="002C719B" w:rsidRPr="007944C8" w:rsidRDefault="002C719B" w:rsidP="002C719B">
      <w:pPr>
        <w:pStyle w:val="1Lgumam0"/>
        <w:widowControl w:val="0"/>
        <w:numPr>
          <w:ilvl w:val="2"/>
          <w:numId w:val="64"/>
        </w:numPr>
        <w:autoSpaceDN w:val="0"/>
        <w:spacing w:before="120" w:after="120"/>
        <w:ind w:left="1134" w:hanging="567"/>
        <w:jc w:val="both"/>
        <w:outlineLvl w:val="2"/>
        <w:rPr>
          <w:b w:val="0"/>
          <w:bCs/>
          <w:color w:val="000000" w:themeColor="text1"/>
          <w:sz w:val="24"/>
          <w:lang w:val="lv-LV"/>
        </w:rPr>
      </w:pPr>
      <w:r w:rsidRPr="007944C8">
        <w:rPr>
          <w:b w:val="0"/>
          <w:bCs/>
          <w:color w:val="000000" w:themeColor="text1"/>
          <w:sz w:val="24"/>
        </w:rPr>
        <w:t>Pakalpojuma izpildē ievēro Pasūtītāja norādījumus un atbild par spēkā esošo normatīvo aktu, kas attiecās uz Pakalpojuma izpildes kārtību un kvalitāti, ievērošanu;</w:t>
      </w:r>
    </w:p>
    <w:p w14:paraId="5D96F8C9" w14:textId="77777777" w:rsidR="002C719B" w:rsidRPr="007944C8" w:rsidRDefault="002C719B" w:rsidP="002C719B">
      <w:pPr>
        <w:pStyle w:val="1Lgumam0"/>
        <w:widowControl w:val="0"/>
        <w:numPr>
          <w:ilvl w:val="2"/>
          <w:numId w:val="64"/>
        </w:numPr>
        <w:autoSpaceDN w:val="0"/>
        <w:spacing w:before="120" w:after="120"/>
        <w:ind w:left="1134" w:hanging="567"/>
        <w:jc w:val="both"/>
        <w:outlineLvl w:val="2"/>
        <w:rPr>
          <w:b w:val="0"/>
          <w:bCs/>
          <w:color w:val="000000" w:themeColor="text1"/>
          <w:sz w:val="24"/>
          <w:lang w:val="lv-LV"/>
        </w:rPr>
      </w:pPr>
      <w:r w:rsidRPr="007944C8">
        <w:rPr>
          <w:b w:val="0"/>
          <w:bCs/>
          <w:color w:val="000000" w:themeColor="text1"/>
          <w:sz w:val="24"/>
        </w:rPr>
        <w:t>pēc Pasūtītāja pieprasījuma sniedz pilnu informāciju par Pakalpojuma izpildes gaitu un nepieciešamības gadījumā sniedz visu nepieciešamo informāciju, kas ir Izpildītāja rīcībā un ir saistīta ar Līguma izpildi</w:t>
      </w:r>
      <w:r w:rsidRPr="007944C8">
        <w:rPr>
          <w:b w:val="0"/>
          <w:bCs/>
          <w:color w:val="000000" w:themeColor="text1"/>
          <w:sz w:val="24"/>
          <w:lang w:val="lv-LV"/>
        </w:rPr>
        <w:t>.</w:t>
      </w:r>
    </w:p>
    <w:p w14:paraId="03D311C3" w14:textId="77777777" w:rsidR="002C719B" w:rsidRPr="007944C8" w:rsidRDefault="002C719B" w:rsidP="002C719B">
      <w:pPr>
        <w:numPr>
          <w:ilvl w:val="0"/>
          <w:numId w:val="64"/>
        </w:numPr>
        <w:spacing w:before="120" w:after="120"/>
        <w:ind w:left="714" w:right="142" w:hanging="357"/>
        <w:jc w:val="center"/>
        <w:rPr>
          <w:b/>
          <w:bCs/>
          <w:color w:val="000000" w:themeColor="text1"/>
        </w:rPr>
      </w:pPr>
      <w:r w:rsidRPr="007944C8">
        <w:rPr>
          <w:b/>
          <w:bCs/>
          <w:color w:val="000000" w:themeColor="text1"/>
        </w:rPr>
        <w:lastRenderedPageBreak/>
        <w:t>Pušu mantiskā atbildība</w:t>
      </w:r>
    </w:p>
    <w:p w14:paraId="535D180A"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bookmarkStart w:id="165" w:name="_Ref367098337"/>
      <w:r w:rsidRPr="007944C8">
        <w:rPr>
          <w:b w:val="0"/>
          <w:bCs/>
          <w:color w:val="000000" w:themeColor="text1"/>
          <w:sz w:val="24"/>
          <w:lang w:val="lv-LV"/>
        </w:rPr>
        <w:t>Puses atbild par Līguma neizpildi vai nepienācīgu izpildi otrai Pusei vai trešajām personām nodarītajiem zaudējumiem saskaņā ar Latvijas Republikas normatīvajiem aktiem.</w:t>
      </w:r>
    </w:p>
    <w:p w14:paraId="35702C4C"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r w:rsidRPr="007944C8">
        <w:rPr>
          <w:b w:val="0"/>
          <w:bCs/>
          <w:color w:val="000000" w:themeColor="text1"/>
          <w:sz w:val="24"/>
          <w:lang w:val="lv-LV"/>
        </w:rPr>
        <w:t xml:space="preserve">Izpildītājs </w:t>
      </w:r>
      <w:r w:rsidRPr="007944C8">
        <w:rPr>
          <w:b w:val="0"/>
          <w:bCs/>
          <w:color w:val="000000" w:themeColor="text1"/>
          <w:sz w:val="24"/>
        </w:rPr>
        <w:t>pilnībā ir atbildīgs par zaudējumiem, kas radušies Pakalpojuma veikšanas  laikā, ja pasažieris gājis bojā, guvis sakropļojumu vai citu veselības bojājumu vai viņa mantai nodarīts bojājums un Izpildītājs nepierāda, ka zaudējums radies nepārvaramas varas dēļ, ar paša cietušā nodomu vai viņa rupjas neuzmanības dēļ.</w:t>
      </w:r>
    </w:p>
    <w:p w14:paraId="2B603255"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r w:rsidRPr="007944C8">
        <w:rPr>
          <w:b w:val="0"/>
          <w:bCs/>
          <w:color w:val="000000" w:themeColor="text1"/>
          <w:sz w:val="24"/>
          <w:lang w:val="lv-LV"/>
        </w:rPr>
        <w:t xml:space="preserve">Ja Izpildītājs neievēro Līgumā noteikto </w:t>
      </w:r>
      <w:r w:rsidRPr="007944C8">
        <w:rPr>
          <w:b w:val="0"/>
          <w:bCs/>
          <w:color w:val="000000" w:themeColor="text1"/>
          <w:sz w:val="24"/>
          <w:szCs w:val="20"/>
        </w:rPr>
        <w:t xml:space="preserve">Pakalpojuma </w:t>
      </w:r>
      <w:r w:rsidRPr="007944C8">
        <w:rPr>
          <w:b w:val="0"/>
          <w:bCs/>
          <w:color w:val="000000" w:themeColor="text1"/>
          <w:sz w:val="24"/>
          <w:lang w:val="lv-LV"/>
        </w:rPr>
        <w:t>izpildes termiņu, Pasūtītājam ir tiesības pieprasīt Izpildītājam maksāt līgumsodu 0,5 % (piecas desmitās daļas no procenta) apmērā no Līguma summas bez PVN par katru nokavēto dienu, bet kopsummā ne vairāk kā 10 % (desmit procentus). Maksājums veicams 10 (desmit) darbdienu laikā pēc Pasūtītāja rēķina par līgumsodu izrakstīšanas dienas.</w:t>
      </w:r>
    </w:p>
    <w:p w14:paraId="2477AEBD"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r w:rsidRPr="007944C8">
        <w:rPr>
          <w:b w:val="0"/>
          <w:bCs/>
          <w:color w:val="000000" w:themeColor="text1"/>
          <w:sz w:val="24"/>
          <w:lang w:val="lv-LV"/>
        </w:rPr>
        <w:t xml:space="preserve">Ja Pasūtītājs neievēro Līgumā noteikto </w:t>
      </w:r>
      <w:r w:rsidRPr="007944C8">
        <w:rPr>
          <w:b w:val="0"/>
          <w:bCs/>
          <w:color w:val="000000" w:themeColor="text1"/>
          <w:sz w:val="24"/>
          <w:szCs w:val="20"/>
        </w:rPr>
        <w:t xml:space="preserve">Pakalpojuma </w:t>
      </w:r>
      <w:r w:rsidRPr="007944C8">
        <w:rPr>
          <w:b w:val="0"/>
          <w:bCs/>
          <w:color w:val="000000" w:themeColor="text1"/>
          <w:sz w:val="24"/>
          <w:lang w:val="lv-LV"/>
        </w:rPr>
        <w:t xml:space="preserve">apmaksas termiņu, Izpildītājam ir tiesības pieprasīt Pasūtītājam maksāt līgumsodu 0,5 % </w:t>
      </w:r>
      <w:r w:rsidRPr="007944C8">
        <w:rPr>
          <w:b w:val="0"/>
          <w:bCs/>
          <w:iCs/>
          <w:color w:val="000000" w:themeColor="text1"/>
          <w:sz w:val="24"/>
          <w:lang w:val="lv-LV"/>
        </w:rPr>
        <w:t>(</w:t>
      </w:r>
      <w:r w:rsidRPr="007944C8">
        <w:rPr>
          <w:b w:val="0"/>
          <w:bCs/>
          <w:color w:val="000000" w:themeColor="text1"/>
          <w:sz w:val="24"/>
          <w:lang w:val="lv-LV"/>
        </w:rPr>
        <w:t xml:space="preserve">piecas </w:t>
      </w:r>
      <w:r w:rsidRPr="007944C8">
        <w:rPr>
          <w:b w:val="0"/>
          <w:bCs/>
          <w:iCs/>
          <w:color w:val="000000" w:themeColor="text1"/>
          <w:sz w:val="24"/>
          <w:lang w:val="lv-LV"/>
        </w:rPr>
        <w:t>desmitās daļas no procenta)</w:t>
      </w:r>
      <w:r w:rsidRPr="007944C8">
        <w:rPr>
          <w:b w:val="0"/>
          <w:bCs/>
          <w:i/>
          <w:color w:val="000000" w:themeColor="text1"/>
          <w:sz w:val="24"/>
          <w:lang w:val="lv-LV"/>
        </w:rPr>
        <w:t xml:space="preserve"> </w:t>
      </w:r>
      <w:r w:rsidRPr="007944C8">
        <w:rPr>
          <w:b w:val="0"/>
          <w:bCs/>
          <w:color w:val="000000" w:themeColor="text1"/>
          <w:sz w:val="24"/>
          <w:lang w:val="lv-LV"/>
        </w:rPr>
        <w:t>apmērā no termiņā neapmaksātās summas bez PVN par katru nokavēto dienu, bet kopsummā ne vairāk kā 10 % (desmit procentus) no termiņā neapmaksātās summas. Maksājums veicams 10 (desmit) darbdienu laikā no Izpildītāja rēķina par līgumsodu iesniegšanas dienas Pasūtītājam.</w:t>
      </w:r>
    </w:p>
    <w:p w14:paraId="1E77438E"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r w:rsidRPr="007944C8">
        <w:rPr>
          <w:b w:val="0"/>
          <w:bCs/>
          <w:color w:val="000000" w:themeColor="text1"/>
          <w:sz w:val="24"/>
          <w:lang w:val="lv-LV"/>
        </w:rPr>
        <w:t>Pasūtītājam ir tiesības samazināt maksājamo naudas summu par Darbiem tādā apmērā, kāda ir Līguma noteiktajā kārtībā aprēķinātā līgumsoda summa Izpildītājam.</w:t>
      </w:r>
    </w:p>
    <w:p w14:paraId="60676F95"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r w:rsidRPr="007944C8">
        <w:rPr>
          <w:b w:val="0"/>
          <w:bCs/>
          <w:color w:val="000000" w:themeColor="text1"/>
          <w:sz w:val="24"/>
          <w:lang w:val="lv-LV"/>
        </w:rPr>
        <w:t xml:space="preserve">Gadījumā, ja Izpildītāja Līgumā noteikto termiņu neievērošanas vai nekvalitatīvi veikta </w:t>
      </w:r>
      <w:r w:rsidRPr="007944C8">
        <w:rPr>
          <w:b w:val="0"/>
          <w:bCs/>
          <w:color w:val="000000" w:themeColor="text1"/>
          <w:sz w:val="24"/>
          <w:szCs w:val="20"/>
        </w:rPr>
        <w:t xml:space="preserve">Pakalpojuma </w:t>
      </w:r>
      <w:r w:rsidRPr="007944C8">
        <w:rPr>
          <w:b w:val="0"/>
          <w:bCs/>
          <w:color w:val="000000" w:themeColor="text1"/>
          <w:sz w:val="24"/>
          <w:lang w:val="lv-LV"/>
        </w:rPr>
        <w:t>rezultātā Pasūtītājam ir radīti zaudējumi, Izpildītājs tos sedz pilnā apmērā.</w:t>
      </w:r>
    </w:p>
    <w:p w14:paraId="7B308E87" w14:textId="77777777" w:rsidR="002C719B" w:rsidRPr="007944C8" w:rsidRDefault="002C719B" w:rsidP="002C719B">
      <w:pPr>
        <w:pStyle w:val="1Lgumam0"/>
        <w:widowControl w:val="0"/>
        <w:numPr>
          <w:ilvl w:val="1"/>
          <w:numId w:val="64"/>
        </w:numPr>
        <w:autoSpaceDN w:val="0"/>
        <w:spacing w:before="120" w:after="120"/>
        <w:ind w:left="448" w:hanging="448"/>
        <w:jc w:val="both"/>
        <w:outlineLvl w:val="2"/>
        <w:rPr>
          <w:b w:val="0"/>
          <w:bCs/>
          <w:color w:val="000000" w:themeColor="text1"/>
          <w:sz w:val="24"/>
          <w:lang w:val="lv-LV"/>
        </w:rPr>
      </w:pPr>
      <w:r w:rsidRPr="007944C8">
        <w:rPr>
          <w:b w:val="0"/>
          <w:bCs/>
          <w:color w:val="000000" w:themeColor="text1"/>
          <w:sz w:val="24"/>
          <w:lang w:val="lv-LV"/>
        </w:rPr>
        <w:t>Līgumsoda samaksa neatbrīvo Puses no saistību izpildes.</w:t>
      </w:r>
    </w:p>
    <w:bookmarkEnd w:id="165"/>
    <w:p w14:paraId="10D8C45C" w14:textId="77777777" w:rsidR="002C719B" w:rsidRPr="007944C8" w:rsidRDefault="002C719B" w:rsidP="002C719B">
      <w:pPr>
        <w:numPr>
          <w:ilvl w:val="0"/>
          <w:numId w:val="64"/>
        </w:numPr>
        <w:spacing w:before="120" w:after="120"/>
        <w:ind w:left="714" w:right="142" w:hanging="357"/>
        <w:jc w:val="center"/>
        <w:rPr>
          <w:b/>
          <w:bCs/>
          <w:color w:val="000000" w:themeColor="text1"/>
        </w:rPr>
      </w:pPr>
      <w:r w:rsidRPr="007944C8">
        <w:rPr>
          <w:b/>
          <w:bCs/>
          <w:color w:val="000000" w:themeColor="text1"/>
        </w:rPr>
        <w:t>Līguma grozīšanas, papildināšanas un izbeigšanas kārtība</w:t>
      </w:r>
    </w:p>
    <w:p w14:paraId="66F1C5E0" w14:textId="77777777" w:rsidR="002C719B" w:rsidRPr="007944C8" w:rsidRDefault="002C719B" w:rsidP="002C719B">
      <w:pPr>
        <w:pStyle w:val="1Lgumam0"/>
        <w:widowControl w:val="0"/>
        <w:numPr>
          <w:ilvl w:val="1"/>
          <w:numId w:val="64"/>
        </w:numPr>
        <w:autoSpaceDN w:val="0"/>
        <w:spacing w:before="120" w:after="120"/>
        <w:ind w:left="426" w:hanging="426"/>
        <w:jc w:val="both"/>
        <w:outlineLvl w:val="2"/>
        <w:rPr>
          <w:b w:val="0"/>
          <w:bCs/>
          <w:color w:val="000000" w:themeColor="text1"/>
          <w:sz w:val="24"/>
          <w:lang w:val="lv-LV"/>
        </w:rPr>
      </w:pPr>
      <w:r w:rsidRPr="007944C8">
        <w:rPr>
          <w:b w:val="0"/>
          <w:bCs/>
          <w:color w:val="000000" w:themeColor="text1"/>
          <w:sz w:val="24"/>
          <w:lang w:val="lv-LV"/>
        </w:rPr>
        <w:t>Līgums stājas spēkā ar tā abpusēju parakstīšanu un ir spēkā līdz pilnīgai saistību izpildei.</w:t>
      </w:r>
    </w:p>
    <w:p w14:paraId="64411503" w14:textId="77777777" w:rsidR="002C719B" w:rsidRPr="007944C8" w:rsidRDefault="002C719B" w:rsidP="002C719B">
      <w:pPr>
        <w:pStyle w:val="1Lgumam0"/>
        <w:widowControl w:val="0"/>
        <w:numPr>
          <w:ilvl w:val="1"/>
          <w:numId w:val="64"/>
        </w:numPr>
        <w:autoSpaceDN w:val="0"/>
        <w:spacing w:before="120" w:after="120"/>
        <w:ind w:left="426" w:hanging="426"/>
        <w:jc w:val="both"/>
        <w:outlineLvl w:val="2"/>
        <w:rPr>
          <w:b w:val="0"/>
          <w:bCs/>
          <w:color w:val="000000" w:themeColor="text1"/>
          <w:sz w:val="24"/>
          <w:lang w:val="lv-LV"/>
        </w:rPr>
      </w:pPr>
      <w:r w:rsidRPr="007944C8">
        <w:rPr>
          <w:b w:val="0"/>
          <w:bCs/>
          <w:color w:val="000000" w:themeColor="text1"/>
          <w:sz w:val="24"/>
          <w:lang w:val="lv-LV"/>
        </w:rPr>
        <w:t xml:space="preserve">Puses var grozīt, papildināt vai izbeigt Līgumu pirms Līguma termiņa beigām, Pusēm savstarpēji rakstveidā vienojoties un </w:t>
      </w:r>
      <w:r w:rsidRPr="007944C8">
        <w:rPr>
          <w:b w:val="0"/>
          <w:bCs/>
          <w:color w:val="000000" w:themeColor="text1"/>
          <w:sz w:val="24"/>
        </w:rPr>
        <w:t>ievērojot PIL 61. panta prasības, ja grozījumi nemaina Līguma vispārējo raksturu (veidu un Iepirkuma dokumentos noteikto mērķi)</w:t>
      </w:r>
      <w:r w:rsidRPr="007944C8">
        <w:rPr>
          <w:b w:val="0"/>
          <w:bCs/>
          <w:color w:val="000000" w:themeColor="text1"/>
          <w:sz w:val="24"/>
          <w:lang w:val="lv-LV"/>
        </w:rPr>
        <w:t>. Visi grozījumi vai papildinājumi ar to parakstīšanas brīdi kļūst par šā Līguma neatņemamu sastāvdaļu.</w:t>
      </w:r>
    </w:p>
    <w:p w14:paraId="2FD010D9" w14:textId="77777777" w:rsidR="002C719B" w:rsidRPr="007944C8" w:rsidRDefault="002C719B" w:rsidP="002C719B">
      <w:pPr>
        <w:pStyle w:val="1Lgumam0"/>
        <w:widowControl w:val="0"/>
        <w:numPr>
          <w:ilvl w:val="1"/>
          <w:numId w:val="64"/>
        </w:numPr>
        <w:autoSpaceDN w:val="0"/>
        <w:spacing w:before="120" w:after="120"/>
        <w:ind w:left="426" w:hanging="426"/>
        <w:jc w:val="both"/>
        <w:outlineLvl w:val="2"/>
        <w:rPr>
          <w:b w:val="0"/>
          <w:bCs/>
          <w:color w:val="000000" w:themeColor="text1"/>
          <w:sz w:val="24"/>
          <w:lang w:val="lv-LV"/>
        </w:rPr>
      </w:pPr>
      <w:r w:rsidRPr="007944C8">
        <w:rPr>
          <w:b w:val="0"/>
          <w:bCs/>
          <w:color w:val="000000" w:themeColor="text1"/>
          <w:sz w:val="24"/>
          <w:lang w:val="lv-LV"/>
        </w:rPr>
        <w:t xml:space="preserve">Pasūtītājam ir tiesības vienpusēji izbeigt Līgumu, </w:t>
      </w:r>
      <w:r w:rsidRPr="007944C8">
        <w:rPr>
          <w:b w:val="0"/>
          <w:bCs/>
          <w:color w:val="000000" w:themeColor="text1"/>
          <w:sz w:val="24"/>
          <w:u w:color="000000"/>
          <w:bdr w:val="nil"/>
          <w:lang w:val="lv-LV" w:eastAsia="lv-LV"/>
        </w:rPr>
        <w:t xml:space="preserve">atkārtoti paziņojot par to </w:t>
      </w:r>
      <w:r w:rsidRPr="007944C8">
        <w:rPr>
          <w:b w:val="0"/>
          <w:bCs/>
          <w:color w:val="000000" w:themeColor="text1"/>
          <w:sz w:val="24"/>
          <w:lang w:val="lv-LV"/>
        </w:rPr>
        <w:t xml:space="preserve">Izpildītājam </w:t>
      </w:r>
      <w:r w:rsidRPr="007944C8">
        <w:rPr>
          <w:b w:val="0"/>
          <w:bCs/>
          <w:color w:val="000000" w:themeColor="text1"/>
          <w:sz w:val="24"/>
          <w:u w:color="000000"/>
          <w:bdr w:val="nil"/>
          <w:lang w:val="lv-LV" w:eastAsia="lv-LV"/>
        </w:rPr>
        <w:t>rakstveidā 10 (desmit) dienas iepriekš, šādos gadījumos</w:t>
      </w:r>
      <w:r w:rsidRPr="007944C8">
        <w:rPr>
          <w:b w:val="0"/>
          <w:bCs/>
          <w:color w:val="000000" w:themeColor="text1"/>
          <w:sz w:val="24"/>
          <w:lang w:val="lv-LV"/>
        </w:rPr>
        <w:t>:</w:t>
      </w:r>
    </w:p>
    <w:p w14:paraId="5C2318DE" w14:textId="77777777" w:rsidR="002C719B" w:rsidRPr="007944C8" w:rsidRDefault="002C719B" w:rsidP="002C719B">
      <w:pPr>
        <w:pStyle w:val="1Lgumam0"/>
        <w:widowControl w:val="0"/>
        <w:numPr>
          <w:ilvl w:val="2"/>
          <w:numId w:val="64"/>
        </w:numPr>
        <w:autoSpaceDN w:val="0"/>
        <w:spacing w:before="120" w:after="120"/>
        <w:ind w:left="1134" w:hanging="578"/>
        <w:jc w:val="both"/>
        <w:outlineLvl w:val="2"/>
        <w:rPr>
          <w:b w:val="0"/>
          <w:bCs/>
          <w:color w:val="000000" w:themeColor="text1"/>
          <w:sz w:val="24"/>
          <w:lang w:val="lv-LV"/>
        </w:rPr>
      </w:pPr>
      <w:r w:rsidRPr="007944C8">
        <w:rPr>
          <w:b w:val="0"/>
          <w:bCs/>
          <w:color w:val="000000" w:themeColor="text1"/>
          <w:sz w:val="24"/>
          <w:lang w:val="lv-LV"/>
        </w:rPr>
        <w:t>Izpildītājs nav ievērojis Līgumā noteikto izpildes termiņu par, ko Līgumā noteiktā kārtībā Pasūtītājs ir sastādījis rakstveida brīdinājumu;</w:t>
      </w:r>
    </w:p>
    <w:p w14:paraId="497DD3CA" w14:textId="77777777" w:rsidR="002C719B" w:rsidRPr="007944C8" w:rsidRDefault="002C719B" w:rsidP="002C719B">
      <w:pPr>
        <w:pStyle w:val="1Lgumam0"/>
        <w:widowControl w:val="0"/>
        <w:numPr>
          <w:ilvl w:val="2"/>
          <w:numId w:val="64"/>
        </w:numPr>
        <w:autoSpaceDN w:val="0"/>
        <w:spacing w:before="120" w:after="120"/>
        <w:ind w:left="1134" w:hanging="578"/>
        <w:jc w:val="both"/>
        <w:outlineLvl w:val="2"/>
        <w:rPr>
          <w:b w:val="0"/>
          <w:bCs/>
          <w:color w:val="000000" w:themeColor="text1"/>
          <w:sz w:val="24"/>
          <w:lang w:val="lv-LV"/>
        </w:rPr>
      </w:pPr>
      <w:r w:rsidRPr="007944C8">
        <w:rPr>
          <w:b w:val="0"/>
          <w:bCs/>
          <w:color w:val="000000" w:themeColor="text1"/>
          <w:sz w:val="24"/>
          <w:lang w:val="lv-LV"/>
        </w:rPr>
        <w:t>Izpildītājs veic Darbu nekvalitatīvi, vai Līguma nosacījumiem neatbilstoši, par ko Pasūtītājs ir izteicis brīdinājumu un sastādījis defektu aktu;</w:t>
      </w:r>
    </w:p>
    <w:p w14:paraId="7B32CFBC" w14:textId="77777777" w:rsidR="002C719B" w:rsidRPr="007944C8" w:rsidRDefault="002C719B" w:rsidP="002C719B">
      <w:pPr>
        <w:pStyle w:val="1Lgumam0"/>
        <w:widowControl w:val="0"/>
        <w:numPr>
          <w:ilvl w:val="2"/>
          <w:numId w:val="64"/>
        </w:numPr>
        <w:autoSpaceDN w:val="0"/>
        <w:spacing w:before="120" w:after="120"/>
        <w:ind w:left="1134" w:hanging="578"/>
        <w:jc w:val="both"/>
        <w:outlineLvl w:val="2"/>
        <w:rPr>
          <w:b w:val="0"/>
          <w:bCs/>
          <w:color w:val="000000" w:themeColor="text1"/>
          <w:sz w:val="24"/>
          <w:lang w:val="lv-LV"/>
        </w:rPr>
      </w:pPr>
      <w:r w:rsidRPr="007944C8">
        <w:rPr>
          <w:b w:val="0"/>
          <w:bCs/>
          <w:color w:val="000000" w:themeColor="text1"/>
          <w:sz w:val="24"/>
          <w:lang w:val="lv-LV"/>
        </w:rPr>
        <w:t>Līgumu nav iespējams izpildīt tādēļ, ka Izpildītājam Līguma izpildes laikā ir piemērotas:</w:t>
      </w:r>
    </w:p>
    <w:p w14:paraId="675859F4" w14:textId="77777777" w:rsidR="002C719B" w:rsidRPr="007944C8" w:rsidRDefault="002C719B" w:rsidP="002C719B">
      <w:pPr>
        <w:pStyle w:val="1Lgumam0"/>
        <w:widowControl w:val="0"/>
        <w:numPr>
          <w:ilvl w:val="3"/>
          <w:numId w:val="64"/>
        </w:numPr>
        <w:autoSpaceDN w:val="0"/>
        <w:spacing w:before="120"/>
        <w:ind w:left="1985" w:hanging="851"/>
        <w:jc w:val="both"/>
        <w:outlineLvl w:val="2"/>
        <w:rPr>
          <w:b w:val="0"/>
          <w:bCs/>
          <w:color w:val="000000" w:themeColor="text1"/>
          <w:sz w:val="24"/>
          <w:lang w:val="lv-LV"/>
        </w:rPr>
      </w:pPr>
      <w:r w:rsidRPr="007944C8">
        <w:rPr>
          <w:b w:val="0"/>
          <w:bCs/>
          <w:color w:val="000000" w:themeColor="text1"/>
          <w:sz w:val="24"/>
          <w:lang w:val="lv-LV"/>
        </w:rPr>
        <w:t>starptautiskās vai nacionālās sankcijas;</w:t>
      </w:r>
    </w:p>
    <w:p w14:paraId="437FCCD1" w14:textId="77777777" w:rsidR="002C719B" w:rsidRPr="007944C8" w:rsidRDefault="002C719B" w:rsidP="002C719B">
      <w:pPr>
        <w:pStyle w:val="1Lgumam0"/>
        <w:widowControl w:val="0"/>
        <w:numPr>
          <w:ilvl w:val="3"/>
          <w:numId w:val="64"/>
        </w:numPr>
        <w:autoSpaceDN w:val="0"/>
        <w:spacing w:before="0" w:after="120"/>
        <w:ind w:left="1985" w:hanging="851"/>
        <w:jc w:val="both"/>
        <w:outlineLvl w:val="2"/>
        <w:rPr>
          <w:b w:val="0"/>
          <w:bCs/>
          <w:color w:val="000000" w:themeColor="text1"/>
          <w:sz w:val="24"/>
          <w:lang w:val="lv-LV"/>
        </w:rPr>
      </w:pPr>
      <w:r w:rsidRPr="007944C8">
        <w:rPr>
          <w:b w:val="0"/>
          <w:bCs/>
          <w:color w:val="000000" w:themeColor="text1"/>
          <w:sz w:val="24"/>
          <w:lang w:val="lv-LV"/>
        </w:rPr>
        <w:t>būtiski finanšu un kapitāla tirgus intereses ietekmējošas Eiropas Savienības dalībvalsts vai Ziemeļatlantijas līguma organizācijas dalībvalsts noteiktās sankcijas;</w:t>
      </w:r>
    </w:p>
    <w:p w14:paraId="18E14C57" w14:textId="77777777" w:rsidR="002C719B" w:rsidRPr="007944C8" w:rsidRDefault="002C719B" w:rsidP="002C719B">
      <w:pPr>
        <w:pStyle w:val="1Lgumam0"/>
        <w:widowControl w:val="0"/>
        <w:numPr>
          <w:ilvl w:val="1"/>
          <w:numId w:val="64"/>
        </w:numPr>
        <w:autoSpaceDN w:val="0"/>
        <w:spacing w:before="120" w:after="120"/>
        <w:ind w:left="426" w:hanging="426"/>
        <w:jc w:val="both"/>
        <w:outlineLvl w:val="2"/>
        <w:rPr>
          <w:b w:val="0"/>
          <w:bCs/>
          <w:color w:val="000000" w:themeColor="text1"/>
          <w:sz w:val="24"/>
          <w:lang w:val="lv-LV"/>
        </w:rPr>
      </w:pPr>
      <w:r w:rsidRPr="007944C8">
        <w:rPr>
          <w:b w:val="0"/>
          <w:bCs/>
          <w:color w:val="000000" w:themeColor="text1"/>
          <w:sz w:val="24"/>
          <w:lang w:val="lv-LV"/>
        </w:rPr>
        <w:t>Izpildītājam</w:t>
      </w:r>
      <w:r w:rsidRPr="007944C8">
        <w:rPr>
          <w:color w:val="000000" w:themeColor="text1"/>
          <w:sz w:val="24"/>
        </w:rPr>
        <w:t xml:space="preserve"> </w:t>
      </w:r>
      <w:r w:rsidRPr="007944C8">
        <w:rPr>
          <w:b w:val="0"/>
          <w:bCs/>
          <w:color w:val="000000" w:themeColor="text1"/>
          <w:sz w:val="24"/>
        </w:rPr>
        <w:t>ir tiesības vienpusēji izbeigt Līgumu bez Pasūtītāja piekrišanas, ja Pasūtītājs vismaz 2 (divas) reizes pēc kārtas nav ievēroj</w:t>
      </w:r>
      <w:r w:rsidRPr="007944C8">
        <w:rPr>
          <w:b w:val="0"/>
          <w:bCs/>
          <w:color w:val="000000" w:themeColor="text1"/>
          <w:sz w:val="24"/>
          <w:lang w:val="lv-LV"/>
        </w:rPr>
        <w:t>i</w:t>
      </w:r>
      <w:r w:rsidRPr="007944C8">
        <w:rPr>
          <w:b w:val="0"/>
          <w:bCs/>
          <w:color w:val="000000" w:themeColor="text1"/>
          <w:sz w:val="24"/>
        </w:rPr>
        <w:t>s Līgumā noteikto Pakalpojuma apmaksas termiņu.</w:t>
      </w:r>
    </w:p>
    <w:p w14:paraId="163A53FD" w14:textId="77777777" w:rsidR="002C719B" w:rsidRPr="007944C8" w:rsidRDefault="002C719B" w:rsidP="002C719B">
      <w:pPr>
        <w:pStyle w:val="1Lgumam0"/>
        <w:widowControl w:val="0"/>
        <w:numPr>
          <w:ilvl w:val="1"/>
          <w:numId w:val="64"/>
        </w:numPr>
        <w:autoSpaceDN w:val="0"/>
        <w:spacing w:before="120" w:after="120"/>
        <w:ind w:left="426" w:hanging="426"/>
        <w:jc w:val="both"/>
        <w:outlineLvl w:val="2"/>
        <w:rPr>
          <w:b w:val="0"/>
          <w:bCs/>
          <w:color w:val="000000" w:themeColor="text1"/>
          <w:sz w:val="24"/>
          <w:lang w:val="lv-LV"/>
        </w:rPr>
      </w:pPr>
      <w:r w:rsidRPr="007944C8">
        <w:rPr>
          <w:b w:val="0"/>
          <w:bCs/>
          <w:color w:val="000000" w:themeColor="text1"/>
          <w:sz w:val="24"/>
          <w:lang w:val="lv-LV"/>
        </w:rPr>
        <w:t>Līgumā noteiktajos gadījumos Līgums uzskatāms par izbeigtu 7 (septītajā) dienā pēc Pušu paziņojuma par Līguma izbeigšanu (elektroniskā formā) nosūtīšanas dienas.</w:t>
      </w:r>
    </w:p>
    <w:p w14:paraId="56B4D518" w14:textId="77777777" w:rsidR="002C719B" w:rsidRPr="007944C8" w:rsidRDefault="002C719B" w:rsidP="002C719B">
      <w:pPr>
        <w:pStyle w:val="1Lgumam0"/>
        <w:widowControl w:val="0"/>
        <w:numPr>
          <w:ilvl w:val="1"/>
          <w:numId w:val="64"/>
        </w:numPr>
        <w:autoSpaceDN w:val="0"/>
        <w:spacing w:before="120" w:after="120"/>
        <w:ind w:left="426" w:hanging="426"/>
        <w:jc w:val="both"/>
        <w:outlineLvl w:val="2"/>
        <w:rPr>
          <w:b w:val="0"/>
          <w:bCs/>
          <w:color w:val="000000" w:themeColor="text1"/>
          <w:sz w:val="24"/>
          <w:lang w:val="lv-LV"/>
        </w:rPr>
      </w:pPr>
      <w:r w:rsidRPr="007944C8">
        <w:rPr>
          <w:b w:val="0"/>
          <w:bCs/>
          <w:color w:val="000000" w:themeColor="text1"/>
          <w:sz w:val="24"/>
          <w:lang w:val="lv-LV"/>
        </w:rPr>
        <w:t>Izbeidzot Līgumu tajā noteiktajos gadījumos, Izpildītājs maksā Pasūtītājam Līgumā noteikto līgumsodu un atlīdzina Pasūtītājam radušos zaudējumus.</w:t>
      </w:r>
    </w:p>
    <w:p w14:paraId="725FDECB" w14:textId="77777777" w:rsidR="002C719B" w:rsidRPr="007944C8" w:rsidRDefault="002C719B" w:rsidP="002C719B">
      <w:pPr>
        <w:numPr>
          <w:ilvl w:val="0"/>
          <w:numId w:val="64"/>
        </w:numPr>
        <w:spacing w:before="120" w:after="120"/>
        <w:ind w:left="714" w:right="142" w:hanging="357"/>
        <w:jc w:val="center"/>
        <w:rPr>
          <w:b/>
          <w:bCs/>
          <w:color w:val="000000" w:themeColor="text1"/>
        </w:rPr>
      </w:pPr>
      <w:r w:rsidRPr="007944C8">
        <w:rPr>
          <w:b/>
          <w:bCs/>
          <w:color w:val="000000" w:themeColor="text1"/>
        </w:rPr>
        <w:lastRenderedPageBreak/>
        <w:t>Nepārvarama vara</w:t>
      </w:r>
    </w:p>
    <w:p w14:paraId="62F31338"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Ar nepārvaramu varu (</w:t>
      </w:r>
      <w:r w:rsidRPr="007944C8">
        <w:rPr>
          <w:b w:val="0"/>
          <w:bCs/>
          <w:i/>
          <w:iCs/>
          <w:color w:val="000000" w:themeColor="text1"/>
          <w:sz w:val="24"/>
          <w:lang w:val="lv-LV"/>
        </w:rPr>
        <w:t>force majeure</w:t>
      </w:r>
      <w:r w:rsidRPr="007944C8">
        <w:rPr>
          <w:b w:val="0"/>
          <w:bCs/>
          <w:color w:val="000000" w:themeColor="text1"/>
          <w:sz w:val="24"/>
          <w:lang w:val="lv-LV"/>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223546C1" w14:textId="77777777" w:rsidR="002C719B" w:rsidRPr="007944C8" w:rsidRDefault="002C719B" w:rsidP="002C719B">
      <w:pPr>
        <w:numPr>
          <w:ilvl w:val="1"/>
          <w:numId w:val="64"/>
        </w:numPr>
        <w:pBdr>
          <w:top w:val="nil"/>
          <w:left w:val="nil"/>
          <w:bottom w:val="nil"/>
          <w:right w:val="nil"/>
          <w:between w:val="nil"/>
        </w:pBdr>
        <w:suppressAutoHyphens/>
        <w:spacing w:line="276" w:lineRule="auto"/>
        <w:ind w:left="567" w:hanging="567"/>
        <w:textDirection w:val="btLr"/>
        <w:textAlignment w:val="top"/>
        <w:outlineLvl w:val="0"/>
        <w:rPr>
          <w:bCs/>
          <w:color w:val="000000" w:themeColor="text1"/>
        </w:rPr>
      </w:pPr>
      <w:r w:rsidRPr="007944C8">
        <w:rPr>
          <w:bCs/>
          <w:color w:val="000000" w:themeColor="text1"/>
        </w:rPr>
        <w:t>Nepārvaramas varas apstākļu pierādīšanas pienākums gulstas uz to Pusi, kura uz tiem atsaucas.</w:t>
      </w:r>
    </w:p>
    <w:p w14:paraId="70E813CE"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 xml:space="preserve">Pusēm ir tiesības pagarināt Līguma nosacījumu izpildes termiņus par laika posmu, kurā darbojas nepārvarama vara, ja Puse ne vēlāk par 1 (vienu) dienu no nepārvaramas varas iestāšanās dienas rakstiski paziņo par to otrai Pusei, </w:t>
      </w:r>
      <w:r w:rsidRPr="007944C8">
        <w:rPr>
          <w:b w:val="0"/>
          <w:bCs/>
          <w:color w:val="000000" w:themeColor="text1"/>
          <w:sz w:val="24"/>
          <w:u w:color="000000"/>
          <w:bdr w:val="nil"/>
          <w:lang w:val="lv-LV" w:eastAsia="lv-LV"/>
        </w:rPr>
        <w:t>norādot saistības, kuru izpilde nav, vai nebūs iespējama</w:t>
      </w:r>
      <w:r w:rsidRPr="007944C8">
        <w:rPr>
          <w:b w:val="0"/>
          <w:bCs/>
          <w:color w:val="000000" w:themeColor="text1"/>
          <w:sz w:val="24"/>
          <w:lang w:val="lv-LV"/>
        </w:rPr>
        <w:t>.</w:t>
      </w:r>
    </w:p>
    <w:p w14:paraId="124CC0CC"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u w:color="000000"/>
          <w:bdr w:val="nil"/>
          <w:lang w:val="lv-LV" w:eastAsia="lv-LV"/>
        </w:rPr>
        <w:t>Pēc Līguma 10.3. punktā minētā paziņojuma saņemšanas Puses vienojas par Līguma izpildes termiņu pagarināšanu, nepieciešamajām izmaiņām Līgumā vai arī par Līguma izbeigšanu</w:t>
      </w:r>
    </w:p>
    <w:p w14:paraId="258D086F"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Nesavlaicīga paziņojuma par nepārvaramas varas sākumu un beigu laiku gadījumā Puses netiek atbrīvotas no saistību izpildes.</w:t>
      </w:r>
    </w:p>
    <w:p w14:paraId="2E895840"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b w:val="0"/>
          <w:bCs/>
          <w:color w:val="000000" w:themeColor="text1"/>
          <w:sz w:val="24"/>
          <w:lang w:val="lv-LV"/>
        </w:rPr>
      </w:pPr>
      <w:r w:rsidRPr="007944C8">
        <w:rPr>
          <w:b w:val="0"/>
          <w:bCs/>
          <w:color w:val="000000" w:themeColor="text1"/>
          <w:sz w:val="24"/>
          <w:lang w:val="lv-LV"/>
        </w:rPr>
        <w:t>Ja nepārvaramas varas dēļ Līguma izpilde aizkavējas ilgāk par 30 (trīsdesmit) dienām, katra Puse ir tiesīga vienpusēji izbeigt Līgumu, par to rakstveidā brīdinot otru Pusi.</w:t>
      </w:r>
    </w:p>
    <w:p w14:paraId="660B657E" w14:textId="77777777" w:rsidR="002C719B" w:rsidRPr="007944C8" w:rsidRDefault="002C719B" w:rsidP="002C719B">
      <w:pPr>
        <w:pStyle w:val="1Lgumam0"/>
        <w:widowControl w:val="0"/>
        <w:numPr>
          <w:ilvl w:val="1"/>
          <w:numId w:val="64"/>
        </w:numPr>
        <w:autoSpaceDN w:val="0"/>
        <w:spacing w:before="120" w:after="120"/>
        <w:ind w:left="567" w:hanging="567"/>
        <w:jc w:val="both"/>
        <w:outlineLvl w:val="2"/>
        <w:rPr>
          <w:rFonts w:eastAsia="Arial Unicode MS"/>
          <w:b w:val="0"/>
          <w:bCs/>
          <w:color w:val="000000" w:themeColor="text1"/>
          <w:sz w:val="24"/>
          <w:u w:color="000000"/>
          <w:bdr w:val="nil"/>
          <w:lang w:val="lv-LV" w:eastAsia="lv-LV"/>
        </w:rPr>
      </w:pPr>
      <w:r w:rsidRPr="007944C8">
        <w:rPr>
          <w:b w:val="0"/>
          <w:bCs/>
          <w:color w:val="000000" w:themeColor="text1"/>
          <w:sz w:val="24"/>
          <w:lang w:val="lv-LV"/>
        </w:rPr>
        <w:t>Ja Līgums tiek atcelts nepārvaramas varas apstākļu dēļ, nevienai no Pusēm nav tiesības pieprasīt no otras Puses atlīdzināt zaudējumus vai pieprasīt kompensāciju par jebkura veida zaudējumiem</w:t>
      </w:r>
      <w:r w:rsidRPr="007944C8">
        <w:rPr>
          <w:rFonts w:eastAsia="Arial Unicode MS"/>
          <w:b w:val="0"/>
          <w:bCs/>
          <w:color w:val="000000" w:themeColor="text1"/>
          <w:sz w:val="24"/>
          <w:u w:color="000000"/>
          <w:bdr w:val="nil"/>
          <w:lang w:val="lv-LV" w:eastAsia="lv-LV"/>
        </w:rPr>
        <w:t>.</w:t>
      </w:r>
    </w:p>
    <w:p w14:paraId="5E416F3C" w14:textId="77777777" w:rsidR="002C719B" w:rsidRPr="007944C8" w:rsidRDefault="002C719B" w:rsidP="002C719B">
      <w:pPr>
        <w:widowControl w:val="0"/>
        <w:numPr>
          <w:ilvl w:val="0"/>
          <w:numId w:val="60"/>
        </w:numPr>
        <w:spacing w:before="120" w:after="120"/>
        <w:outlineLvl w:val="1"/>
        <w:rPr>
          <w:vanish/>
          <w:color w:val="000000" w:themeColor="text1"/>
        </w:rPr>
      </w:pPr>
      <w:bookmarkStart w:id="166" w:name="_Toc8647893"/>
      <w:bookmarkEnd w:id="166"/>
    </w:p>
    <w:p w14:paraId="0F55302F" w14:textId="77777777" w:rsidR="002C719B" w:rsidRPr="007944C8" w:rsidRDefault="002C719B" w:rsidP="002C719B">
      <w:pPr>
        <w:numPr>
          <w:ilvl w:val="0"/>
          <w:numId w:val="64"/>
        </w:numPr>
        <w:spacing w:before="120" w:after="120"/>
        <w:ind w:left="714" w:right="142" w:hanging="357"/>
        <w:jc w:val="center"/>
        <w:rPr>
          <w:b/>
          <w:bCs/>
          <w:color w:val="000000" w:themeColor="text1"/>
        </w:rPr>
      </w:pPr>
      <w:bookmarkStart w:id="167" w:name="_Toc8647900"/>
      <w:r w:rsidRPr="007944C8">
        <w:rPr>
          <w:b/>
          <w:bCs/>
          <w:color w:val="000000" w:themeColor="text1"/>
        </w:rPr>
        <w:t>Strīdu izbeigšanas kārtība</w:t>
      </w:r>
      <w:bookmarkEnd w:id="167"/>
    </w:p>
    <w:p w14:paraId="52263751" w14:textId="77777777" w:rsidR="002C719B" w:rsidRPr="007944C8" w:rsidRDefault="002C719B" w:rsidP="002C719B">
      <w:pPr>
        <w:numPr>
          <w:ilvl w:val="0"/>
          <w:numId w:val="59"/>
        </w:numPr>
        <w:spacing w:before="120" w:after="120"/>
        <w:outlineLvl w:val="1"/>
        <w:rPr>
          <w:vanish/>
          <w:color w:val="000000" w:themeColor="text1"/>
        </w:rPr>
      </w:pPr>
      <w:bookmarkStart w:id="168" w:name="_Toc8647901"/>
      <w:bookmarkEnd w:id="168"/>
    </w:p>
    <w:p w14:paraId="1F24F9C4" w14:textId="77777777" w:rsidR="002C719B" w:rsidRPr="007944C8" w:rsidRDefault="002C719B" w:rsidP="002C719B">
      <w:pPr>
        <w:pStyle w:val="Sarakstarindkopa"/>
        <w:numPr>
          <w:ilvl w:val="1"/>
          <w:numId w:val="64"/>
        </w:numPr>
        <w:autoSpaceDN w:val="0"/>
        <w:adjustRightInd w:val="0"/>
        <w:spacing w:before="120" w:after="120"/>
        <w:ind w:left="567" w:hanging="567"/>
        <w:jc w:val="both"/>
        <w:rPr>
          <w:color w:val="000000" w:themeColor="text1"/>
          <w:sz w:val="24"/>
          <w:szCs w:val="24"/>
          <w:lang w:val="lv-LV"/>
        </w:rPr>
      </w:pPr>
      <w:bookmarkStart w:id="169" w:name="_Toc8647902"/>
      <w:r w:rsidRPr="007944C8">
        <w:rPr>
          <w:color w:val="000000" w:themeColor="text1"/>
          <w:sz w:val="24"/>
          <w:szCs w:val="24"/>
          <w:lang w:val="lv-LV"/>
        </w:rPr>
        <w:t>Strīdus un domstarpības par Līgumu un tā izpildi, kas Pusēm var rasties Līguma darbības laikā, Puses risina pārrunu ceļā, panākto vienošanos apliecinot rakstiski.</w:t>
      </w:r>
    </w:p>
    <w:p w14:paraId="688E97C9" w14:textId="77777777" w:rsidR="002C719B" w:rsidRPr="007944C8" w:rsidRDefault="002C719B" w:rsidP="002C719B">
      <w:pPr>
        <w:pStyle w:val="Sarakstarindkopa"/>
        <w:widowControl/>
        <w:numPr>
          <w:ilvl w:val="1"/>
          <w:numId w:val="64"/>
        </w:numPr>
        <w:suppressAutoHyphens w:val="0"/>
        <w:autoSpaceDE/>
        <w:spacing w:before="120" w:after="120"/>
        <w:ind w:left="567" w:hanging="567"/>
        <w:contextualSpacing/>
        <w:jc w:val="both"/>
        <w:outlineLvl w:val="1"/>
        <w:rPr>
          <w:bCs/>
          <w:color w:val="000000" w:themeColor="text1"/>
          <w:sz w:val="24"/>
          <w:szCs w:val="24"/>
          <w:lang w:val="lv-LV"/>
        </w:rPr>
      </w:pPr>
      <w:r w:rsidRPr="007944C8">
        <w:rPr>
          <w:color w:val="000000" w:themeColor="text1"/>
          <w:sz w:val="24"/>
          <w:szCs w:val="24"/>
          <w:lang w:val="lv-LV"/>
        </w:rPr>
        <w:t>Ja strīdus un domstarpības nav iespējams atrisināt pārrunu ceļā 30 dienu laikā, tad tie izšķirami tiesā, Latvijas Republikas normatīvajos aktos noteiktajā kārtībā</w:t>
      </w:r>
      <w:r w:rsidRPr="007944C8">
        <w:rPr>
          <w:bCs/>
          <w:color w:val="000000" w:themeColor="text1"/>
          <w:sz w:val="24"/>
          <w:szCs w:val="24"/>
          <w:lang w:val="lv-LV"/>
        </w:rPr>
        <w:t>.</w:t>
      </w:r>
      <w:bookmarkEnd w:id="169"/>
    </w:p>
    <w:p w14:paraId="4161F414" w14:textId="77777777" w:rsidR="002C719B" w:rsidRPr="007944C8" w:rsidRDefault="002C719B" w:rsidP="002C719B">
      <w:pPr>
        <w:numPr>
          <w:ilvl w:val="0"/>
          <w:numId w:val="64"/>
        </w:numPr>
        <w:spacing w:before="120" w:after="120"/>
        <w:ind w:left="714" w:right="142" w:hanging="357"/>
        <w:jc w:val="center"/>
        <w:rPr>
          <w:b/>
          <w:bCs/>
          <w:color w:val="000000" w:themeColor="text1"/>
        </w:rPr>
      </w:pPr>
      <w:r w:rsidRPr="007944C8">
        <w:rPr>
          <w:b/>
          <w:bCs/>
          <w:color w:val="000000" w:themeColor="text1"/>
        </w:rPr>
        <w:t>Citi noteikumi</w:t>
      </w:r>
    </w:p>
    <w:p w14:paraId="65DD78FB"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rPr>
      </w:pPr>
      <w:bookmarkStart w:id="170" w:name="_Toc8647903"/>
      <w:r w:rsidRPr="007944C8">
        <w:rPr>
          <w:b w:val="0"/>
          <w:color w:val="000000" w:themeColor="text1"/>
          <w:sz w:val="24"/>
        </w:rPr>
        <w:t>Līguma pielikumi, kā arī jebkuri grozījumi un papildinājumi Līgumam, ir spēkā tikai tad, ja tie izdarīti rakstveidā un tos parakstījušas abas Puses.</w:t>
      </w:r>
    </w:p>
    <w:p w14:paraId="7C772D97"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rPr>
      </w:pPr>
      <w:r w:rsidRPr="007944C8">
        <w:rPr>
          <w:b w:val="0"/>
          <w:color w:val="000000" w:themeColor="text1"/>
          <w:sz w:val="24"/>
        </w:rPr>
        <w:t>Ja kādi no Līguma noteikumiem zaudē juridisku spēku, tas nerada pārējo noteikumu spēkā neesamību. Šādus spēkā neesošus noteikumus aizstāj ar citiem Līguma mērķim un saturam atbilstošiem noteikumiem.</w:t>
      </w:r>
    </w:p>
    <w:p w14:paraId="031CF617"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rPr>
        <w:t xml:space="preserve">Nevienai </w:t>
      </w:r>
      <w:bookmarkEnd w:id="170"/>
      <w:r w:rsidRPr="007944C8">
        <w:rPr>
          <w:b w:val="0"/>
          <w:color w:val="000000" w:themeColor="text1"/>
          <w:sz w:val="24"/>
          <w:lang w:val="lv-LV"/>
        </w:rPr>
        <w:t>no Pusēm nav tiesību nodot savas Līgumā noteiktās tiesības un pienākumus trešajai personai bez otras Puses rakstiskas piekrišanas.</w:t>
      </w:r>
    </w:p>
    <w:p w14:paraId="09198A21"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lang w:val="lv-LV"/>
        </w:rPr>
        <w:t>Ja kāda no Pusēm tiek reorganizēta vai likvidēta, Līgums paliek spēkā un tā noteikumi ir saistoši Pušu saistību un tiesību pārņēmējiem.</w:t>
      </w:r>
    </w:p>
    <w:p w14:paraId="33D4C931"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lang w:val="lv-LV"/>
        </w:rPr>
        <w:t>Puses paziņo viena otrai par Pušu pilnvarotās personas, juridiskā statusa maiņu, reorganizāciju vai likvidāciju, kā arī par juridiskās vai korespondences adreses un bankas rekvizītu maiņu - 5 (piecu) darbdienu laikā, elektroniski nosūtot paziņojumu, kas kļūst par Līguma neatņemamu sastāvdaļu.</w:t>
      </w:r>
    </w:p>
    <w:p w14:paraId="053725ED"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bookmarkStart w:id="171" w:name="_Hlk201933626"/>
      <w:r w:rsidRPr="007944C8">
        <w:rPr>
          <w:b w:val="0"/>
          <w:color w:val="000000" w:themeColor="text1"/>
          <w:sz w:val="24"/>
          <w:lang w:val="lv-LV"/>
        </w:rPr>
        <w:t>Jautājumi, kuri nav paredzēti Līgumā, tiek risināti saskaņā ar normatīvajiem aktiem</w:t>
      </w:r>
      <w:bookmarkEnd w:id="171"/>
      <w:r w:rsidRPr="007944C8">
        <w:rPr>
          <w:b w:val="0"/>
          <w:color w:val="000000" w:themeColor="text1"/>
          <w:sz w:val="24"/>
          <w:lang w:val="lv-LV"/>
        </w:rPr>
        <w:t>.</w:t>
      </w:r>
    </w:p>
    <w:p w14:paraId="2FB6A41E"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lang w:val="lv-LV"/>
        </w:rPr>
        <w:t>Rakstveida saziņa starp Pusēm Līguma ietvaros notiek izmantojot elektroniskos sakarus. Visa rakstveida sarakste uzskatāma par saņemtu otrajā darbdienā, ja tā nosūtīta uz Pušu norādītajām elektroniskā pasta adresēm.</w:t>
      </w:r>
    </w:p>
    <w:p w14:paraId="0CC2D8C6"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lang w:val="lv-LV"/>
        </w:rPr>
        <w:t>Līgums satur Pušu pilnīgu vienošanos, Puses ir iepazinušās ar tā saturu un piekrīt visiem tā punktiem, un to apliecina, parakstot Līgumu.</w:t>
      </w:r>
    </w:p>
    <w:p w14:paraId="2A02D2CD"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lang w:val="lv-LV"/>
        </w:rPr>
        <w:lastRenderedPageBreak/>
        <w:t>Līguma nodaļu virsraksti ir lietoti vienīgi atsauksmju ērtībai un nevar tikt izmantoti Līguma noteikumu interpretācijai.</w:t>
      </w:r>
    </w:p>
    <w:p w14:paraId="495DBA68"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r w:rsidRPr="007944C8">
        <w:rPr>
          <w:b w:val="0"/>
          <w:color w:val="000000" w:themeColor="text1"/>
          <w:sz w:val="24"/>
          <w:lang w:val="lv-LV"/>
        </w:rPr>
        <w:t>Līgums sagatavots elektroniskā dokumenta formā, latviešu valodā un parakstīts ar drošiem elektroniskajiem parakstiem. Līguma parakstīšanas datums ir pēdējā parakstītāja pievienotā laika zīmoga datums un laiks.</w:t>
      </w:r>
    </w:p>
    <w:p w14:paraId="2BC50541" w14:textId="77777777" w:rsidR="002C719B" w:rsidRPr="007944C8" w:rsidRDefault="002C719B" w:rsidP="002C719B">
      <w:pPr>
        <w:pStyle w:val="1Lgumam0"/>
        <w:numPr>
          <w:ilvl w:val="1"/>
          <w:numId w:val="64"/>
        </w:numPr>
        <w:suppressAutoHyphens/>
        <w:autoSpaceDN w:val="0"/>
        <w:spacing w:before="120" w:after="120"/>
        <w:ind w:left="567" w:hanging="567"/>
        <w:jc w:val="both"/>
        <w:textAlignment w:val="baseline"/>
        <w:rPr>
          <w:b w:val="0"/>
          <w:color w:val="000000" w:themeColor="text1"/>
          <w:sz w:val="24"/>
          <w:lang w:val="lv-LV"/>
        </w:rPr>
      </w:pPr>
      <w:bookmarkStart w:id="172" w:name="_Hlk225752512"/>
      <w:r w:rsidRPr="007944C8">
        <w:rPr>
          <w:b w:val="0"/>
          <w:color w:val="000000" w:themeColor="text1"/>
          <w:sz w:val="24"/>
          <w:lang w:val="lv-LV"/>
        </w:rPr>
        <w:t>Pušu pilnvarotie pārstāvji – kontaktpersonas</w:t>
      </w:r>
      <w:bookmarkEnd w:id="172"/>
      <w:r w:rsidRPr="007944C8">
        <w:rPr>
          <w:b w:val="0"/>
          <w:color w:val="000000" w:themeColor="text1"/>
          <w:sz w:val="24"/>
          <w:lang w:val="lv-LV"/>
        </w:rPr>
        <w:t>:</w:t>
      </w:r>
    </w:p>
    <w:p w14:paraId="40676C20" w14:textId="77777777" w:rsidR="002C719B" w:rsidRPr="007944C8" w:rsidRDefault="002C719B" w:rsidP="002C719B">
      <w:pPr>
        <w:pStyle w:val="1Lgumam0"/>
        <w:numPr>
          <w:ilvl w:val="2"/>
          <w:numId w:val="64"/>
        </w:numPr>
        <w:suppressAutoHyphens/>
        <w:autoSpaceDN w:val="0"/>
        <w:spacing w:before="120" w:after="120"/>
        <w:ind w:left="1276" w:hanging="709"/>
        <w:jc w:val="both"/>
        <w:textAlignment w:val="baseline"/>
        <w:rPr>
          <w:b w:val="0"/>
          <w:color w:val="000000" w:themeColor="text1"/>
          <w:sz w:val="24"/>
          <w:lang w:val="lv-LV"/>
        </w:rPr>
      </w:pPr>
      <w:r w:rsidRPr="007944C8">
        <w:rPr>
          <w:b w:val="0"/>
          <w:color w:val="000000" w:themeColor="text1"/>
          <w:sz w:val="24"/>
          <w:lang w:val="lv-LV"/>
        </w:rPr>
        <w:t>kontaktpersona no Pasūtītāja puses – ___________________________, tālrunis: ________, e-pasts: __________________. Pasūtītājs pilnvaro kontaktpersonu parakstīt Darbu nodošanas - pieņemšanas aktu un defektu aktu;</w:t>
      </w:r>
    </w:p>
    <w:p w14:paraId="0D297899" w14:textId="73331D2B" w:rsidR="002C719B" w:rsidRPr="007944C8" w:rsidRDefault="002C719B" w:rsidP="003E4E7A">
      <w:pPr>
        <w:pStyle w:val="1Lgumam0"/>
        <w:numPr>
          <w:ilvl w:val="2"/>
          <w:numId w:val="64"/>
        </w:numPr>
        <w:suppressAutoHyphens/>
        <w:autoSpaceDN w:val="0"/>
        <w:spacing w:before="120" w:after="120"/>
        <w:ind w:left="1276" w:hanging="709"/>
        <w:jc w:val="both"/>
        <w:textAlignment w:val="baseline"/>
        <w:rPr>
          <w:b w:val="0"/>
          <w:color w:val="000000" w:themeColor="text1"/>
          <w:sz w:val="24"/>
          <w:lang w:val="lv-LV"/>
        </w:rPr>
      </w:pPr>
      <w:r w:rsidRPr="007944C8">
        <w:rPr>
          <w:b w:val="0"/>
          <w:color w:val="000000" w:themeColor="text1"/>
          <w:sz w:val="24"/>
          <w:lang w:val="lv-LV"/>
        </w:rPr>
        <w:t>kontaktpersona no Izpildītāja puses – ___________________________, tālrunis: ________, e-pasts: __________________. Izpildītājs pilnvaro kontaktpersonu parakstīt Darbu nodošanas - pieņemšanas aktu un defektu aktu</w:t>
      </w:r>
      <w:r w:rsidR="003E4E7A" w:rsidRPr="007944C8">
        <w:rPr>
          <w:b w:val="0"/>
          <w:color w:val="000000" w:themeColor="text1"/>
          <w:sz w:val="24"/>
          <w:lang w:val="lv-LV"/>
        </w:rPr>
        <w:t>.</w:t>
      </w:r>
    </w:p>
    <w:p w14:paraId="0B043FCE" w14:textId="77777777" w:rsidR="002C719B" w:rsidRPr="007944C8" w:rsidRDefault="002C719B" w:rsidP="002C719B">
      <w:pPr>
        <w:numPr>
          <w:ilvl w:val="1"/>
          <w:numId w:val="64"/>
        </w:numPr>
        <w:spacing w:before="120" w:after="120"/>
        <w:ind w:left="709" w:hanging="709"/>
        <w:outlineLvl w:val="1"/>
        <w:rPr>
          <w:bCs/>
          <w:color w:val="000000" w:themeColor="text1"/>
        </w:rPr>
      </w:pPr>
      <w:bookmarkStart w:id="173" w:name="_Toc8647911"/>
      <w:r w:rsidRPr="007944C8">
        <w:rPr>
          <w:color w:val="000000" w:themeColor="text1"/>
        </w:rPr>
        <w:t>Līgumam</w:t>
      </w:r>
      <w:r w:rsidRPr="007944C8">
        <w:rPr>
          <w:bCs/>
          <w:color w:val="000000" w:themeColor="text1"/>
        </w:rPr>
        <w:t xml:space="preserve"> ir 3 pielikumi, kas ir  </w:t>
      </w:r>
      <w:r w:rsidRPr="007944C8">
        <w:rPr>
          <w:color w:val="000000" w:themeColor="text1"/>
        </w:rPr>
        <w:t>tā neatņemamas sastāvdaļas</w:t>
      </w:r>
      <w:r w:rsidRPr="007944C8">
        <w:rPr>
          <w:bCs/>
          <w:color w:val="000000" w:themeColor="text1"/>
        </w:rPr>
        <w:t>:</w:t>
      </w:r>
      <w:bookmarkEnd w:id="173"/>
    </w:p>
    <w:p w14:paraId="3D107A7B" w14:textId="77777777" w:rsidR="002C719B" w:rsidRPr="007944C8" w:rsidRDefault="002C719B" w:rsidP="002C719B">
      <w:pPr>
        <w:widowControl w:val="0"/>
        <w:numPr>
          <w:ilvl w:val="2"/>
          <w:numId w:val="64"/>
        </w:numPr>
        <w:spacing w:before="120" w:after="120"/>
        <w:ind w:left="1701" w:hanging="992"/>
        <w:outlineLvl w:val="2"/>
        <w:rPr>
          <w:bCs/>
          <w:color w:val="000000" w:themeColor="text1"/>
        </w:rPr>
      </w:pPr>
      <w:r w:rsidRPr="007944C8">
        <w:rPr>
          <w:bCs/>
          <w:color w:val="000000" w:themeColor="text1"/>
        </w:rPr>
        <w:t>1. pielikums Pasūtītāja Tehniskā specifikācija</w:t>
      </w:r>
      <w:r w:rsidRPr="007944C8">
        <w:rPr>
          <w:noProof/>
          <w:color w:val="000000" w:themeColor="text1"/>
          <w:lang w:eastAsia="lv-LV"/>
        </w:rPr>
        <w:t xml:space="preserve"> __ (___) lpp.;</w:t>
      </w:r>
    </w:p>
    <w:p w14:paraId="3C37A6D0" w14:textId="77777777" w:rsidR="002C719B" w:rsidRPr="007944C8" w:rsidRDefault="002C719B" w:rsidP="002C719B">
      <w:pPr>
        <w:widowControl w:val="0"/>
        <w:numPr>
          <w:ilvl w:val="2"/>
          <w:numId w:val="64"/>
        </w:numPr>
        <w:spacing w:before="120" w:after="120"/>
        <w:ind w:left="1701" w:hanging="992"/>
        <w:outlineLvl w:val="2"/>
        <w:rPr>
          <w:bCs/>
          <w:color w:val="000000" w:themeColor="text1"/>
        </w:rPr>
      </w:pPr>
      <w:r w:rsidRPr="007944C8">
        <w:rPr>
          <w:bCs/>
          <w:color w:val="000000" w:themeColor="text1"/>
        </w:rPr>
        <w:t>2. pielikums Izpildītāja Finanšu piedāvājums _</w:t>
      </w:r>
      <w:r w:rsidRPr="007944C8">
        <w:rPr>
          <w:noProof/>
          <w:color w:val="000000" w:themeColor="text1"/>
          <w:lang w:eastAsia="lv-LV"/>
        </w:rPr>
        <w:t>_ (_____) lpp.;</w:t>
      </w:r>
    </w:p>
    <w:p w14:paraId="3E074324" w14:textId="77777777" w:rsidR="002C719B" w:rsidRPr="007944C8" w:rsidRDefault="002C719B" w:rsidP="002C719B">
      <w:pPr>
        <w:widowControl w:val="0"/>
        <w:numPr>
          <w:ilvl w:val="2"/>
          <w:numId w:val="64"/>
        </w:numPr>
        <w:spacing w:before="120" w:after="120"/>
        <w:ind w:left="1701" w:hanging="992"/>
        <w:outlineLvl w:val="2"/>
        <w:rPr>
          <w:bCs/>
          <w:color w:val="000000" w:themeColor="text1"/>
        </w:rPr>
      </w:pPr>
      <w:r w:rsidRPr="007944C8">
        <w:rPr>
          <w:bCs/>
          <w:color w:val="000000" w:themeColor="text1"/>
        </w:rPr>
        <w:t>3. pielikums Izpildītāja Finanšu piedāvājums _</w:t>
      </w:r>
      <w:r w:rsidRPr="007944C8">
        <w:rPr>
          <w:noProof/>
          <w:color w:val="000000" w:themeColor="text1"/>
          <w:lang w:eastAsia="lv-LV"/>
        </w:rPr>
        <w:t>_ (_____) datne</w:t>
      </w:r>
      <w:r w:rsidRPr="007944C8">
        <w:rPr>
          <w:bCs/>
          <w:color w:val="000000" w:themeColor="text1"/>
        </w:rPr>
        <w:t>.</w:t>
      </w:r>
    </w:p>
    <w:p w14:paraId="37A7A428" w14:textId="77777777" w:rsidR="002C719B" w:rsidRPr="007944C8" w:rsidRDefault="002C719B" w:rsidP="002C719B">
      <w:pPr>
        <w:numPr>
          <w:ilvl w:val="0"/>
          <w:numId w:val="64"/>
        </w:numPr>
        <w:spacing w:before="120" w:after="120"/>
        <w:ind w:left="714" w:right="142" w:hanging="357"/>
        <w:jc w:val="center"/>
        <w:rPr>
          <w:b/>
          <w:bCs/>
          <w:color w:val="000000" w:themeColor="text1"/>
        </w:rPr>
      </w:pPr>
      <w:r w:rsidRPr="007944C8">
        <w:rPr>
          <w:b/>
          <w:bCs/>
          <w:color w:val="000000" w:themeColor="text1"/>
        </w:rPr>
        <w:t>Pušu rekvizīti un paraksti:</w:t>
      </w:r>
    </w:p>
    <w:tbl>
      <w:tblPr>
        <w:tblW w:w="9356" w:type="dxa"/>
        <w:shd w:val="clear" w:color="auto" w:fill="CED7E7"/>
        <w:tblLayout w:type="fixed"/>
        <w:tblCellMar>
          <w:left w:w="0" w:type="dxa"/>
          <w:right w:w="0" w:type="dxa"/>
        </w:tblCellMar>
        <w:tblLook w:val="04A0" w:firstRow="1" w:lastRow="0" w:firstColumn="1" w:lastColumn="0" w:noHBand="0" w:noVBand="1"/>
      </w:tblPr>
      <w:tblGrid>
        <w:gridCol w:w="4815"/>
        <w:gridCol w:w="4541"/>
      </w:tblGrid>
      <w:tr w:rsidR="002C719B" w:rsidRPr="007944C8" w14:paraId="12E1E7E1" w14:textId="77777777" w:rsidTr="00361601">
        <w:trPr>
          <w:trHeight w:val="211"/>
        </w:trPr>
        <w:tc>
          <w:tcPr>
            <w:tcW w:w="4815" w:type="dxa"/>
            <w:tcMar>
              <w:top w:w="80" w:type="dxa"/>
              <w:left w:w="80" w:type="dxa"/>
              <w:bottom w:w="80" w:type="dxa"/>
              <w:right w:w="80" w:type="dxa"/>
            </w:tcMar>
          </w:tcPr>
          <w:p w14:paraId="35515179" w14:textId="77777777" w:rsidR="002C719B" w:rsidRPr="007944C8" w:rsidRDefault="002C719B" w:rsidP="00361601">
            <w:pPr>
              <w:pBdr>
                <w:top w:val="nil"/>
                <w:left w:val="nil"/>
                <w:bottom w:val="nil"/>
                <w:right w:val="nil"/>
                <w:between w:val="nil"/>
                <w:bar w:val="nil"/>
              </w:pBdr>
              <w:rPr>
                <w:rFonts w:eastAsia="Calibri"/>
                <w:color w:val="000000" w:themeColor="text1"/>
                <w:u w:color="000000"/>
                <w:bdr w:val="nil"/>
              </w:rPr>
            </w:pPr>
            <w:r w:rsidRPr="007944C8">
              <w:rPr>
                <w:rFonts w:eastAsia="Calibri"/>
                <w:color w:val="000000" w:themeColor="text1"/>
                <w:u w:color="000000"/>
                <w:bdr w:val="nil"/>
              </w:rPr>
              <w:t>Pasūtītājs:</w:t>
            </w:r>
          </w:p>
          <w:p w14:paraId="0BAF589D" w14:textId="77777777" w:rsidR="002C719B" w:rsidRPr="007944C8" w:rsidRDefault="002C719B" w:rsidP="00361601">
            <w:pPr>
              <w:pBdr>
                <w:top w:val="nil"/>
                <w:left w:val="nil"/>
                <w:bottom w:val="nil"/>
                <w:right w:val="nil"/>
                <w:between w:val="nil"/>
                <w:bar w:val="nil"/>
              </w:pBdr>
              <w:rPr>
                <w:b/>
                <w:color w:val="000000" w:themeColor="text1"/>
                <w:bdr w:val="nil"/>
              </w:rPr>
            </w:pPr>
            <w:r w:rsidRPr="007944C8">
              <w:rPr>
                <w:b/>
                <w:color w:val="000000" w:themeColor="text1"/>
                <w:bdr w:val="nil"/>
              </w:rPr>
              <w:t>Ogres novada pašvaldība</w:t>
            </w:r>
          </w:p>
          <w:p w14:paraId="60E747B7" w14:textId="77777777" w:rsidR="002C719B" w:rsidRPr="007944C8" w:rsidRDefault="002C719B" w:rsidP="00361601">
            <w:pPr>
              <w:pBdr>
                <w:top w:val="nil"/>
                <w:left w:val="nil"/>
                <w:bottom w:val="nil"/>
                <w:right w:val="nil"/>
                <w:between w:val="nil"/>
                <w:bar w:val="nil"/>
              </w:pBdr>
              <w:rPr>
                <w:rFonts w:eastAsia="Calibri"/>
                <w:color w:val="000000" w:themeColor="text1"/>
                <w:u w:color="000000"/>
                <w:bdr w:val="nil"/>
              </w:rPr>
            </w:pPr>
          </w:p>
          <w:p w14:paraId="23B718AA" w14:textId="77777777" w:rsidR="002C719B" w:rsidRPr="007944C8" w:rsidRDefault="002C719B" w:rsidP="00361601">
            <w:pPr>
              <w:pBdr>
                <w:top w:val="nil"/>
                <w:left w:val="nil"/>
                <w:bottom w:val="nil"/>
                <w:right w:val="nil"/>
                <w:between w:val="nil"/>
                <w:bar w:val="nil"/>
              </w:pBdr>
              <w:rPr>
                <w:color w:val="000000" w:themeColor="text1"/>
                <w:u w:color="000000"/>
                <w:bdr w:val="nil"/>
              </w:rPr>
            </w:pPr>
            <w:r w:rsidRPr="007944C8">
              <w:rPr>
                <w:rFonts w:eastAsia="Calibri"/>
                <w:color w:val="000000" w:themeColor="text1"/>
                <w:u w:color="000000"/>
                <w:bdr w:val="nil"/>
              </w:rPr>
              <w:t>_______________________________</w:t>
            </w:r>
          </w:p>
          <w:p w14:paraId="4239FBCA" w14:textId="77777777" w:rsidR="002C719B" w:rsidRPr="007944C8" w:rsidRDefault="002C719B" w:rsidP="00361601">
            <w:pPr>
              <w:pBdr>
                <w:top w:val="nil"/>
                <w:left w:val="nil"/>
                <w:bottom w:val="nil"/>
                <w:right w:val="nil"/>
                <w:between w:val="nil"/>
                <w:bar w:val="nil"/>
              </w:pBdr>
              <w:rPr>
                <w:color w:val="000000" w:themeColor="text1"/>
                <w:u w:color="000000"/>
                <w:bdr w:val="nil"/>
              </w:rPr>
            </w:pPr>
            <w:r w:rsidRPr="007944C8">
              <w:rPr>
                <w:color w:val="000000" w:themeColor="text1"/>
                <w:u w:color="000000"/>
                <w:bdr w:val="nil"/>
              </w:rPr>
              <w:t>(</w:t>
            </w:r>
            <w:r w:rsidRPr="007944C8">
              <w:rPr>
                <w:i/>
                <w:iCs/>
                <w:color w:val="000000" w:themeColor="text1"/>
                <w:u w:color="000000"/>
                <w:bdr w:val="nil"/>
              </w:rPr>
              <w:t>Amats</w:t>
            </w:r>
            <w:r w:rsidRPr="007944C8">
              <w:rPr>
                <w:color w:val="000000" w:themeColor="text1"/>
                <w:u w:color="000000"/>
                <w:bdr w:val="nil"/>
              </w:rPr>
              <w:t>)</w:t>
            </w:r>
          </w:p>
          <w:p w14:paraId="457D398B" w14:textId="77777777" w:rsidR="002C719B" w:rsidRPr="007944C8" w:rsidRDefault="002C719B" w:rsidP="00361601">
            <w:pPr>
              <w:pBdr>
                <w:top w:val="nil"/>
                <w:left w:val="nil"/>
                <w:bottom w:val="nil"/>
                <w:right w:val="nil"/>
                <w:between w:val="nil"/>
                <w:bar w:val="nil"/>
              </w:pBdr>
              <w:rPr>
                <w:color w:val="000000" w:themeColor="text1"/>
                <w:u w:color="000000"/>
                <w:bdr w:val="nil"/>
              </w:rPr>
            </w:pPr>
            <w:r w:rsidRPr="007944C8">
              <w:rPr>
                <w:i/>
                <w:iCs/>
                <w:color w:val="000000" w:themeColor="text1"/>
                <w:u w:color="000000"/>
                <w:bdr w:val="nil"/>
              </w:rPr>
              <w:t>(Vārds, uzvārds)</w:t>
            </w:r>
          </w:p>
        </w:tc>
        <w:tc>
          <w:tcPr>
            <w:tcW w:w="4541" w:type="dxa"/>
            <w:tcMar>
              <w:top w:w="80" w:type="dxa"/>
              <w:left w:w="80" w:type="dxa"/>
              <w:bottom w:w="80" w:type="dxa"/>
              <w:right w:w="80" w:type="dxa"/>
            </w:tcMar>
          </w:tcPr>
          <w:p w14:paraId="70155612" w14:textId="77777777" w:rsidR="002C719B" w:rsidRPr="007944C8" w:rsidRDefault="002C719B" w:rsidP="00361601">
            <w:pPr>
              <w:pBdr>
                <w:top w:val="nil"/>
                <w:left w:val="nil"/>
                <w:bottom w:val="nil"/>
                <w:right w:val="nil"/>
                <w:between w:val="nil"/>
                <w:bar w:val="nil"/>
              </w:pBdr>
              <w:rPr>
                <w:rFonts w:eastAsia="Calibri"/>
                <w:color w:val="000000" w:themeColor="text1"/>
                <w:u w:color="000000"/>
                <w:bdr w:val="nil"/>
              </w:rPr>
            </w:pPr>
            <w:r w:rsidRPr="007944C8">
              <w:rPr>
                <w:rFonts w:eastAsia="Calibri"/>
                <w:color w:val="000000" w:themeColor="text1"/>
                <w:u w:color="000000"/>
                <w:bdr w:val="nil"/>
              </w:rPr>
              <w:t>Izpildītājs:</w:t>
            </w:r>
          </w:p>
          <w:p w14:paraId="7D93E2CD" w14:textId="77777777" w:rsidR="002C719B" w:rsidRPr="007944C8" w:rsidRDefault="002C719B" w:rsidP="00361601">
            <w:pPr>
              <w:pBdr>
                <w:top w:val="nil"/>
                <w:left w:val="nil"/>
                <w:bottom w:val="nil"/>
                <w:right w:val="nil"/>
                <w:between w:val="nil"/>
                <w:bar w:val="nil"/>
              </w:pBdr>
              <w:rPr>
                <w:rFonts w:eastAsia="Calibri"/>
                <w:b/>
                <w:bCs/>
                <w:color w:val="000000" w:themeColor="text1"/>
                <w:u w:color="000000"/>
                <w:bdr w:val="nil"/>
              </w:rPr>
            </w:pPr>
            <w:r w:rsidRPr="007944C8">
              <w:rPr>
                <w:rFonts w:eastAsia="Calibri"/>
                <w:b/>
                <w:bCs/>
                <w:color w:val="000000" w:themeColor="text1"/>
                <w:u w:color="000000"/>
                <w:bdr w:val="nil"/>
              </w:rPr>
              <w:t>………………………..</w:t>
            </w:r>
          </w:p>
          <w:p w14:paraId="2D70D2D4" w14:textId="77777777" w:rsidR="002C719B" w:rsidRPr="007944C8" w:rsidRDefault="002C719B" w:rsidP="00361601">
            <w:pPr>
              <w:pBdr>
                <w:top w:val="nil"/>
                <w:left w:val="nil"/>
                <w:bottom w:val="nil"/>
                <w:right w:val="nil"/>
                <w:between w:val="nil"/>
                <w:bar w:val="nil"/>
              </w:pBdr>
              <w:rPr>
                <w:rFonts w:eastAsia="Calibri"/>
                <w:color w:val="000000" w:themeColor="text1"/>
                <w:u w:color="000000"/>
                <w:bdr w:val="nil"/>
              </w:rPr>
            </w:pPr>
          </w:p>
          <w:p w14:paraId="5C54C856" w14:textId="77777777" w:rsidR="002C719B" w:rsidRPr="007944C8" w:rsidRDefault="002C719B" w:rsidP="00361601">
            <w:pPr>
              <w:pBdr>
                <w:top w:val="nil"/>
                <w:left w:val="nil"/>
                <w:bottom w:val="nil"/>
                <w:right w:val="nil"/>
                <w:between w:val="nil"/>
                <w:bar w:val="nil"/>
              </w:pBdr>
              <w:rPr>
                <w:color w:val="000000" w:themeColor="text1"/>
                <w:u w:color="000000"/>
                <w:bdr w:val="nil"/>
              </w:rPr>
            </w:pPr>
            <w:r w:rsidRPr="007944C8">
              <w:rPr>
                <w:rFonts w:eastAsia="Calibri"/>
                <w:color w:val="000000" w:themeColor="text1"/>
                <w:u w:color="000000"/>
                <w:bdr w:val="nil"/>
              </w:rPr>
              <w:t>_______________________________</w:t>
            </w:r>
          </w:p>
          <w:p w14:paraId="3B96635C" w14:textId="77777777" w:rsidR="002C719B" w:rsidRPr="007944C8" w:rsidRDefault="002C719B" w:rsidP="00361601">
            <w:pPr>
              <w:pBdr>
                <w:top w:val="nil"/>
                <w:left w:val="nil"/>
                <w:bottom w:val="nil"/>
                <w:right w:val="nil"/>
                <w:between w:val="nil"/>
                <w:bar w:val="nil"/>
              </w:pBdr>
              <w:rPr>
                <w:color w:val="000000" w:themeColor="text1"/>
                <w:u w:color="000000"/>
                <w:bdr w:val="nil"/>
              </w:rPr>
            </w:pPr>
            <w:r w:rsidRPr="007944C8">
              <w:rPr>
                <w:color w:val="000000" w:themeColor="text1"/>
                <w:u w:color="000000"/>
                <w:bdr w:val="nil"/>
              </w:rPr>
              <w:t>(</w:t>
            </w:r>
            <w:r w:rsidRPr="007944C8">
              <w:rPr>
                <w:i/>
                <w:iCs/>
                <w:color w:val="000000" w:themeColor="text1"/>
                <w:u w:color="000000"/>
                <w:bdr w:val="nil"/>
              </w:rPr>
              <w:t>Amats</w:t>
            </w:r>
            <w:r w:rsidRPr="007944C8">
              <w:rPr>
                <w:color w:val="000000" w:themeColor="text1"/>
                <w:u w:color="000000"/>
                <w:bdr w:val="nil"/>
              </w:rPr>
              <w:t>)</w:t>
            </w:r>
          </w:p>
          <w:p w14:paraId="136E8B47" w14:textId="77777777" w:rsidR="002C719B" w:rsidRPr="007944C8" w:rsidRDefault="002C719B" w:rsidP="00361601">
            <w:pPr>
              <w:pBdr>
                <w:top w:val="nil"/>
                <w:left w:val="nil"/>
                <w:bottom w:val="nil"/>
                <w:right w:val="nil"/>
                <w:between w:val="nil"/>
                <w:bar w:val="nil"/>
              </w:pBdr>
              <w:rPr>
                <w:rFonts w:eastAsia="Calibri"/>
                <w:color w:val="000000" w:themeColor="text1"/>
                <w:u w:color="000000"/>
                <w:bdr w:val="nil"/>
              </w:rPr>
            </w:pPr>
            <w:r w:rsidRPr="007944C8">
              <w:rPr>
                <w:i/>
                <w:iCs/>
                <w:color w:val="000000" w:themeColor="text1"/>
                <w:u w:color="000000"/>
                <w:bdr w:val="nil"/>
              </w:rPr>
              <w:t>(Vārds, uzvārds)</w:t>
            </w:r>
          </w:p>
        </w:tc>
      </w:tr>
    </w:tbl>
    <w:p w14:paraId="7F896858" w14:textId="77777777" w:rsidR="002C719B" w:rsidRPr="007944C8" w:rsidRDefault="002C719B" w:rsidP="002C719B">
      <w:pPr>
        <w:tabs>
          <w:tab w:val="left" w:pos="5103"/>
        </w:tabs>
        <w:rPr>
          <w:color w:val="000000" w:themeColor="text1"/>
        </w:rPr>
      </w:pPr>
    </w:p>
    <w:p w14:paraId="01E8F29A" w14:textId="77777777" w:rsidR="002C719B" w:rsidRPr="007944C8" w:rsidRDefault="002C719B" w:rsidP="002C719B">
      <w:pPr>
        <w:widowControl w:val="0"/>
        <w:suppressAutoHyphens/>
        <w:autoSpaceDN w:val="0"/>
        <w:ind w:right="142"/>
        <w:textAlignment w:val="baseline"/>
        <w:rPr>
          <w:color w:val="000000" w:themeColor="text1"/>
        </w:rPr>
      </w:pPr>
    </w:p>
    <w:p w14:paraId="25C221ED" w14:textId="77777777" w:rsidR="00B84D15" w:rsidRDefault="00B84D15" w:rsidP="00B84D15">
      <w:pPr>
        <w:tabs>
          <w:tab w:val="left" w:pos="5103"/>
        </w:tabs>
        <w:rPr>
          <w:color w:val="000000" w:themeColor="text1"/>
        </w:rPr>
      </w:pPr>
    </w:p>
    <w:p w14:paraId="04F7FC35" w14:textId="77777777" w:rsidR="007944C8" w:rsidRDefault="007944C8" w:rsidP="00B84D15">
      <w:pPr>
        <w:tabs>
          <w:tab w:val="left" w:pos="5103"/>
        </w:tabs>
        <w:rPr>
          <w:color w:val="000000" w:themeColor="text1"/>
        </w:rPr>
      </w:pPr>
    </w:p>
    <w:p w14:paraId="019349AE" w14:textId="77777777" w:rsidR="007944C8" w:rsidRDefault="007944C8" w:rsidP="00B84D15">
      <w:pPr>
        <w:tabs>
          <w:tab w:val="left" w:pos="5103"/>
        </w:tabs>
        <w:rPr>
          <w:color w:val="000000" w:themeColor="text1"/>
        </w:rPr>
      </w:pPr>
    </w:p>
    <w:p w14:paraId="287B4403" w14:textId="77777777" w:rsidR="007944C8" w:rsidRDefault="007944C8" w:rsidP="00B84D15">
      <w:pPr>
        <w:tabs>
          <w:tab w:val="left" w:pos="5103"/>
        </w:tabs>
        <w:rPr>
          <w:color w:val="000000" w:themeColor="text1"/>
        </w:rPr>
      </w:pPr>
    </w:p>
    <w:p w14:paraId="6AD873C5" w14:textId="77777777" w:rsidR="007944C8" w:rsidRPr="007944C8" w:rsidRDefault="007944C8" w:rsidP="00B84D15">
      <w:pPr>
        <w:tabs>
          <w:tab w:val="left" w:pos="5103"/>
        </w:tabs>
        <w:rPr>
          <w:color w:val="000000" w:themeColor="text1"/>
        </w:rPr>
      </w:pPr>
    </w:p>
    <w:p w14:paraId="79987C55" w14:textId="77777777" w:rsidR="002C719B" w:rsidRPr="007944C8" w:rsidRDefault="002C719B" w:rsidP="00B84D15">
      <w:pPr>
        <w:tabs>
          <w:tab w:val="left" w:pos="5103"/>
        </w:tabs>
        <w:rPr>
          <w:color w:val="000000" w:themeColor="text1"/>
        </w:rPr>
      </w:pPr>
    </w:p>
    <w:p w14:paraId="6348C7AA" w14:textId="77777777" w:rsidR="00AC6AA8" w:rsidRPr="007944C8" w:rsidRDefault="00AC6AA8" w:rsidP="00B84D15">
      <w:pPr>
        <w:tabs>
          <w:tab w:val="left" w:pos="5103"/>
        </w:tabs>
        <w:rPr>
          <w:color w:val="000000" w:themeColor="text1"/>
        </w:rPr>
      </w:pPr>
    </w:p>
    <w:p w14:paraId="5082647A" w14:textId="77777777" w:rsidR="00AC6AA8" w:rsidRPr="007944C8" w:rsidRDefault="00AC6AA8" w:rsidP="00B84D15">
      <w:pPr>
        <w:tabs>
          <w:tab w:val="left" w:pos="5103"/>
        </w:tabs>
        <w:rPr>
          <w:color w:val="000000" w:themeColor="text1"/>
        </w:rPr>
      </w:pPr>
    </w:p>
    <w:p w14:paraId="112EE632" w14:textId="77777777" w:rsidR="00DA0ACD" w:rsidRPr="007944C8" w:rsidRDefault="00DA0ACD" w:rsidP="00DA0ACD">
      <w:pPr>
        <w:tabs>
          <w:tab w:val="left" w:pos="4536"/>
        </w:tabs>
        <w:jc w:val="center"/>
        <w:rPr>
          <w:color w:val="000000" w:themeColor="text1"/>
        </w:rPr>
      </w:pPr>
      <w:r w:rsidRPr="007944C8">
        <w:rPr>
          <w:color w:val="000000" w:themeColor="text1"/>
        </w:rPr>
        <w:t>ŠIS DOKUMENTS IR PARAKSTĪTS AR DROŠU ELEKTRONISKO PARAKSTU UN SATUR LAIKA ZĪMOGU</w:t>
      </w:r>
    </w:p>
    <w:p w14:paraId="29AD46DA" w14:textId="77777777" w:rsidR="00CE7773" w:rsidRPr="007944C8" w:rsidRDefault="00CE7773" w:rsidP="001D1AE5">
      <w:pPr>
        <w:widowControl w:val="0"/>
        <w:suppressAutoHyphens/>
        <w:autoSpaceDN w:val="0"/>
        <w:ind w:right="142"/>
        <w:textAlignment w:val="baseline"/>
        <w:rPr>
          <w:color w:val="000000" w:themeColor="text1"/>
        </w:rPr>
      </w:pPr>
    </w:p>
    <w:sectPr w:rsidR="00CE7773" w:rsidRPr="007944C8" w:rsidSect="00F82886">
      <w:footerReference w:type="default" r:id="rId21"/>
      <w:footerReference w:type="first" r:id="rId22"/>
      <w:pgSz w:w="11906" w:h="16838"/>
      <w:pgMar w:top="851" w:right="991"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F6258" w14:textId="77777777" w:rsidR="00DB0626" w:rsidRDefault="00DB0626">
      <w:r>
        <w:separator/>
      </w:r>
    </w:p>
  </w:endnote>
  <w:endnote w:type="continuationSeparator" w:id="0">
    <w:p w14:paraId="382943AC" w14:textId="77777777" w:rsidR="00DB0626" w:rsidRDefault="00DB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DejaVu Sans">
    <w:altName w:val="Verdana"/>
    <w:charset w:val="BA"/>
    <w:family w:val="swiss"/>
    <w:pitch w:val="variable"/>
    <w:sig w:usb0="E7002EFF" w:usb1="D200FDFF" w:usb2="0A24602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C9FA6" w14:textId="77777777" w:rsidR="00361601" w:rsidRDefault="00361601" w:rsidP="00CE7773">
    <w:pPr>
      <w:pStyle w:val="Kjene"/>
      <w:jc w:val="center"/>
    </w:pPr>
    <w:r>
      <w:fldChar w:fldCharType="begin"/>
    </w:r>
    <w:r>
      <w:instrText xml:space="preserve"> PAGE   \* MERGEFORMAT </w:instrText>
    </w:r>
    <w:r>
      <w:fldChar w:fldCharType="separate"/>
    </w:r>
    <w:r w:rsidR="00F5376F">
      <w:rPr>
        <w:noProof/>
      </w:rPr>
      <w:t>30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3307" w14:textId="77777777" w:rsidR="00361601" w:rsidRDefault="00361601">
    <w:pPr>
      <w:pStyle w:val="Kjene"/>
      <w:jc w:val="center"/>
    </w:pPr>
    <w:r>
      <w:fldChar w:fldCharType="begin"/>
    </w:r>
    <w:r>
      <w:instrText>PAGE   \* MERGEFORMAT</w:instrText>
    </w:r>
    <w:r>
      <w:fldChar w:fldCharType="separate"/>
    </w:r>
    <w:r w:rsidR="00F5376F" w:rsidRPr="00F5376F">
      <w:rPr>
        <w:noProof/>
        <w:lang w:val="lv-LV"/>
      </w:rPr>
      <w:t>40</w:t>
    </w:r>
    <w:r>
      <w:fldChar w:fldCharType="end"/>
    </w:r>
  </w:p>
  <w:p w14:paraId="2A3882BD" w14:textId="77777777" w:rsidR="00361601" w:rsidRDefault="0036160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5ABA8" w14:textId="77777777" w:rsidR="00361601" w:rsidRDefault="00361601">
    <w:pPr>
      <w:pStyle w:val="Kjene"/>
      <w:jc w:val="center"/>
    </w:pPr>
    <w:r>
      <w:fldChar w:fldCharType="begin"/>
    </w:r>
    <w:r>
      <w:instrText>PAGE   \* MERGEFORMAT</w:instrText>
    </w:r>
    <w:r>
      <w:fldChar w:fldCharType="separate"/>
    </w:r>
    <w:r w:rsidR="005C0018" w:rsidRPr="005C0018">
      <w:rPr>
        <w:noProof/>
        <w:lang w:val="lv-LV"/>
      </w:rPr>
      <w:t>31</w:t>
    </w:r>
    <w:r>
      <w:fldChar w:fldCharType="end"/>
    </w:r>
  </w:p>
  <w:p w14:paraId="2A77384E" w14:textId="77777777" w:rsidR="00361601" w:rsidRDefault="0036160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4DC76" w14:textId="77777777" w:rsidR="00DB0626" w:rsidRDefault="00DB0626">
      <w:r>
        <w:separator/>
      </w:r>
    </w:p>
  </w:footnote>
  <w:footnote w:type="continuationSeparator" w:id="0">
    <w:p w14:paraId="25F33140" w14:textId="77777777" w:rsidR="00DB0626" w:rsidRDefault="00DB0626">
      <w:r>
        <w:continuationSeparator/>
      </w:r>
    </w:p>
  </w:footnote>
  <w:footnote w:id="1">
    <w:p w14:paraId="047FACBB" w14:textId="77777777" w:rsidR="00361601" w:rsidRDefault="00361601" w:rsidP="00F72A66">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14:paraId="311237BC" w14:textId="4C57C69E" w:rsidR="00361601" w:rsidRDefault="00361601" w:rsidP="00F72A66">
      <w:pPr>
        <w:pStyle w:val="Vresteksts"/>
        <w:ind w:left="284"/>
      </w:pPr>
      <w:r>
        <w:t>1) iesniedz piedāvājumu šim Atklātam konkursam;</w:t>
      </w:r>
    </w:p>
    <w:p w14:paraId="22F0EACF" w14:textId="5CF8E5C2" w:rsidR="00361601" w:rsidRDefault="00361601" w:rsidP="00F72A66">
      <w:pPr>
        <w:pStyle w:val="Vresteksts"/>
        <w:ind w:left="284"/>
      </w:pPr>
      <w:r>
        <w:t xml:space="preserve">2) ņemot vērā tās kvalifikāciju, spējas vai pieredzi, </w:t>
      </w:r>
      <w:r w:rsidRPr="001D413D">
        <w:t>kā arī piedāvātās preces vai pakalpojumus</w:t>
      </w:r>
      <w:r>
        <w:t>, varētu iesniegt piedāvājumu šim Atklātam konkursam.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7E47D4C"/>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5"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E"/>
    <w:multiLevelType w:val="multilevel"/>
    <w:tmpl w:val="0000000E"/>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11"/>
    <w:multiLevelType w:val="multilevel"/>
    <w:tmpl w:val="97483ED4"/>
    <w:styleLink w:val="WWOutlineListStyle51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9" w15:restartNumberingAfterBreak="0">
    <w:nsid w:val="00000015"/>
    <w:multiLevelType w:val="multilevel"/>
    <w:tmpl w:val="000000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7824758"/>
    <w:multiLevelType w:val="multilevel"/>
    <w:tmpl w:val="82C422BC"/>
    <w:styleLink w:val="ImportedStyle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DD61016"/>
    <w:multiLevelType w:val="multilevel"/>
    <w:tmpl w:val="2910D0A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0DFC2AFD"/>
    <w:multiLevelType w:val="hybridMultilevel"/>
    <w:tmpl w:val="FE50D0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E952A53"/>
    <w:multiLevelType w:val="multilevel"/>
    <w:tmpl w:val="B79C8BDA"/>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15:restartNumberingAfterBreak="0">
    <w:nsid w:val="0F9F6BDE"/>
    <w:multiLevelType w:val="multilevel"/>
    <w:tmpl w:val="C13EE0B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1043063E"/>
    <w:multiLevelType w:val="multilevel"/>
    <w:tmpl w:val="76807CD2"/>
    <w:lvl w:ilvl="0">
      <w:start w:val="3"/>
      <w:numFmt w:val="decimal"/>
      <w:lvlText w:val="%1."/>
      <w:lvlJc w:val="left"/>
      <w:pPr>
        <w:ind w:left="540" w:hanging="540"/>
      </w:pPr>
      <w:rPr>
        <w:rFonts w:hint="default"/>
        <w:color w:val="000000" w:themeColor="text1"/>
      </w:rPr>
    </w:lvl>
    <w:lvl w:ilvl="1">
      <w:start w:val="2"/>
      <w:numFmt w:val="decimal"/>
      <w:lvlText w:val="%1.%2."/>
      <w:lvlJc w:val="left"/>
      <w:pPr>
        <w:ind w:left="838" w:hanging="540"/>
      </w:pPr>
      <w:rPr>
        <w:rFonts w:hint="default"/>
        <w:color w:val="000000" w:themeColor="text1"/>
      </w:rPr>
    </w:lvl>
    <w:lvl w:ilvl="2">
      <w:start w:val="2"/>
      <w:numFmt w:val="decimal"/>
      <w:lvlText w:val="%1.%2.%3."/>
      <w:lvlJc w:val="left"/>
      <w:pPr>
        <w:ind w:left="1316" w:hanging="720"/>
      </w:pPr>
      <w:rPr>
        <w:rFonts w:hint="default"/>
        <w:color w:val="000000" w:themeColor="text1"/>
      </w:rPr>
    </w:lvl>
    <w:lvl w:ilvl="3">
      <w:start w:val="1"/>
      <w:numFmt w:val="decimal"/>
      <w:lvlText w:val="%1.%2.%3.%4."/>
      <w:lvlJc w:val="left"/>
      <w:pPr>
        <w:ind w:left="1614" w:hanging="720"/>
      </w:pPr>
      <w:rPr>
        <w:rFonts w:hint="default"/>
        <w:color w:val="000000" w:themeColor="text1"/>
      </w:rPr>
    </w:lvl>
    <w:lvl w:ilvl="4">
      <w:start w:val="1"/>
      <w:numFmt w:val="decimal"/>
      <w:lvlText w:val="%1.%2.%3.%4.%5."/>
      <w:lvlJc w:val="left"/>
      <w:pPr>
        <w:ind w:left="2272" w:hanging="1080"/>
      </w:pPr>
      <w:rPr>
        <w:rFonts w:hint="default"/>
        <w:color w:val="000000" w:themeColor="text1"/>
      </w:rPr>
    </w:lvl>
    <w:lvl w:ilvl="5">
      <w:start w:val="1"/>
      <w:numFmt w:val="decimal"/>
      <w:lvlText w:val="%1.%2.%3.%4.%5.%6."/>
      <w:lvlJc w:val="left"/>
      <w:pPr>
        <w:ind w:left="2570" w:hanging="1080"/>
      </w:pPr>
      <w:rPr>
        <w:rFonts w:hint="default"/>
        <w:color w:val="000000" w:themeColor="text1"/>
      </w:rPr>
    </w:lvl>
    <w:lvl w:ilvl="6">
      <w:start w:val="1"/>
      <w:numFmt w:val="decimal"/>
      <w:lvlText w:val="%1.%2.%3.%4.%5.%6.%7."/>
      <w:lvlJc w:val="left"/>
      <w:pPr>
        <w:ind w:left="3228" w:hanging="1440"/>
      </w:pPr>
      <w:rPr>
        <w:rFonts w:hint="default"/>
        <w:color w:val="000000" w:themeColor="text1"/>
      </w:rPr>
    </w:lvl>
    <w:lvl w:ilvl="7">
      <w:start w:val="1"/>
      <w:numFmt w:val="decimal"/>
      <w:lvlText w:val="%1.%2.%3.%4.%5.%6.%7.%8."/>
      <w:lvlJc w:val="left"/>
      <w:pPr>
        <w:ind w:left="3526" w:hanging="1440"/>
      </w:pPr>
      <w:rPr>
        <w:rFonts w:hint="default"/>
        <w:color w:val="000000" w:themeColor="text1"/>
      </w:rPr>
    </w:lvl>
    <w:lvl w:ilvl="8">
      <w:start w:val="1"/>
      <w:numFmt w:val="decimal"/>
      <w:lvlText w:val="%1.%2.%3.%4.%5.%6.%7.%8.%9."/>
      <w:lvlJc w:val="left"/>
      <w:pPr>
        <w:ind w:left="4184" w:hanging="1800"/>
      </w:pPr>
      <w:rPr>
        <w:rFonts w:hint="default"/>
        <w:color w:val="000000" w:themeColor="text1"/>
      </w:rPr>
    </w:lvl>
  </w:abstractNum>
  <w:abstractNum w:abstractNumId="20"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2" w15:restartNumberingAfterBreak="0">
    <w:nsid w:val="1511575C"/>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1AF60AC0"/>
    <w:multiLevelType w:val="multilevel"/>
    <w:tmpl w:val="1BC011EA"/>
    <w:lvl w:ilvl="0">
      <w:start w:val="3"/>
      <w:numFmt w:val="decimal"/>
      <w:lvlText w:val="%1."/>
      <w:lvlJc w:val="left"/>
      <w:pPr>
        <w:ind w:left="720" w:hanging="720"/>
      </w:pPr>
      <w:rPr>
        <w:rFonts w:hint="default"/>
      </w:rPr>
    </w:lvl>
    <w:lvl w:ilvl="1">
      <w:start w:val="3"/>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1DB13762"/>
    <w:multiLevelType w:val="multilevel"/>
    <w:tmpl w:val="DED42C3E"/>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20E10464"/>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31F66F4B"/>
    <w:multiLevelType w:val="multilevel"/>
    <w:tmpl w:val="C226E0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4707BE6"/>
    <w:multiLevelType w:val="multilevel"/>
    <w:tmpl w:val="B89A9D10"/>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B305C92"/>
    <w:multiLevelType w:val="hybridMultilevel"/>
    <w:tmpl w:val="4386B9DA"/>
    <w:lvl w:ilvl="0" w:tplc="0426000F">
      <w:start w:val="1"/>
      <w:numFmt w:val="decimal"/>
      <w:lvlText w:val="%1."/>
      <w:lvlJc w:val="left"/>
      <w:pPr>
        <w:ind w:left="862" w:hanging="360"/>
      </w:pPr>
    </w:lvl>
    <w:lvl w:ilvl="1" w:tplc="04260019">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6" w15:restartNumberingAfterBreak="0">
    <w:nsid w:val="3CFB256F"/>
    <w:multiLevelType w:val="hybridMultilevel"/>
    <w:tmpl w:val="E30C0698"/>
    <w:lvl w:ilvl="0" w:tplc="236A2696">
      <w:start w:val="3"/>
      <w:numFmt w:val="bullet"/>
      <w:lvlText w:val="-"/>
      <w:lvlJc w:val="left"/>
      <w:pPr>
        <w:ind w:left="72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8"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40BB12D8"/>
    <w:multiLevelType w:val="multilevel"/>
    <w:tmpl w:val="4D0C5644"/>
    <w:lvl w:ilvl="0">
      <w:start w:val="16"/>
      <w:numFmt w:val="decimal"/>
      <w:lvlText w:val="%1."/>
      <w:lvlJc w:val="left"/>
      <w:pPr>
        <w:ind w:left="660" w:hanging="660"/>
      </w:pPr>
      <w:rPr>
        <w:rFonts w:hint="default"/>
      </w:rPr>
    </w:lvl>
    <w:lvl w:ilvl="1">
      <w:start w:val="7"/>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41324E78"/>
    <w:multiLevelType w:val="multilevel"/>
    <w:tmpl w:val="EEAE07D8"/>
    <w:styleLink w:val="Pareizjaissaraksts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4B215C5"/>
    <w:multiLevelType w:val="multilevel"/>
    <w:tmpl w:val="B33A2934"/>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1031ED4"/>
    <w:multiLevelType w:val="hybridMultilevel"/>
    <w:tmpl w:val="C4324ABA"/>
    <w:lvl w:ilvl="0" w:tplc="0426000F">
      <w:start w:val="1"/>
      <w:numFmt w:val="decimal"/>
      <w:lvlText w:val="%1."/>
      <w:lvlJc w:val="left"/>
      <w:pPr>
        <w:ind w:left="1038" w:hanging="360"/>
      </w:pPr>
    </w:lvl>
    <w:lvl w:ilvl="1" w:tplc="04260019" w:tentative="1">
      <w:start w:val="1"/>
      <w:numFmt w:val="lowerLetter"/>
      <w:lvlText w:val="%2."/>
      <w:lvlJc w:val="left"/>
      <w:pPr>
        <w:ind w:left="1758" w:hanging="360"/>
      </w:pPr>
    </w:lvl>
    <w:lvl w:ilvl="2" w:tplc="0426001B" w:tentative="1">
      <w:start w:val="1"/>
      <w:numFmt w:val="lowerRoman"/>
      <w:lvlText w:val="%3."/>
      <w:lvlJc w:val="right"/>
      <w:pPr>
        <w:ind w:left="2478" w:hanging="180"/>
      </w:pPr>
    </w:lvl>
    <w:lvl w:ilvl="3" w:tplc="0426000F" w:tentative="1">
      <w:start w:val="1"/>
      <w:numFmt w:val="decimal"/>
      <w:lvlText w:val="%4."/>
      <w:lvlJc w:val="left"/>
      <w:pPr>
        <w:ind w:left="3198" w:hanging="360"/>
      </w:pPr>
    </w:lvl>
    <w:lvl w:ilvl="4" w:tplc="04260019" w:tentative="1">
      <w:start w:val="1"/>
      <w:numFmt w:val="lowerLetter"/>
      <w:lvlText w:val="%5."/>
      <w:lvlJc w:val="left"/>
      <w:pPr>
        <w:ind w:left="3918" w:hanging="360"/>
      </w:pPr>
    </w:lvl>
    <w:lvl w:ilvl="5" w:tplc="0426001B" w:tentative="1">
      <w:start w:val="1"/>
      <w:numFmt w:val="lowerRoman"/>
      <w:lvlText w:val="%6."/>
      <w:lvlJc w:val="right"/>
      <w:pPr>
        <w:ind w:left="4638" w:hanging="180"/>
      </w:pPr>
    </w:lvl>
    <w:lvl w:ilvl="6" w:tplc="0426000F" w:tentative="1">
      <w:start w:val="1"/>
      <w:numFmt w:val="decimal"/>
      <w:lvlText w:val="%7."/>
      <w:lvlJc w:val="left"/>
      <w:pPr>
        <w:ind w:left="5358" w:hanging="360"/>
      </w:pPr>
    </w:lvl>
    <w:lvl w:ilvl="7" w:tplc="04260019" w:tentative="1">
      <w:start w:val="1"/>
      <w:numFmt w:val="lowerLetter"/>
      <w:lvlText w:val="%8."/>
      <w:lvlJc w:val="left"/>
      <w:pPr>
        <w:ind w:left="6078" w:hanging="360"/>
      </w:pPr>
    </w:lvl>
    <w:lvl w:ilvl="8" w:tplc="0426001B" w:tentative="1">
      <w:start w:val="1"/>
      <w:numFmt w:val="lowerRoman"/>
      <w:lvlText w:val="%9."/>
      <w:lvlJc w:val="right"/>
      <w:pPr>
        <w:ind w:left="6798" w:hanging="180"/>
      </w:pPr>
    </w:lvl>
  </w:abstractNum>
  <w:abstractNum w:abstractNumId="45" w15:restartNumberingAfterBreak="0">
    <w:nsid w:val="54980788"/>
    <w:multiLevelType w:val="multilevel"/>
    <w:tmpl w:val="6976401A"/>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15:restartNumberingAfterBreak="0">
    <w:nsid w:val="5A164D70"/>
    <w:multiLevelType w:val="multilevel"/>
    <w:tmpl w:val="B0AAFD3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BCD06D1"/>
    <w:multiLevelType w:val="multilevel"/>
    <w:tmpl w:val="7D78D6A6"/>
    <w:lvl w:ilvl="0">
      <w:start w:val="17"/>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50" w15:restartNumberingAfterBreak="0">
    <w:nsid w:val="66F22FB3"/>
    <w:multiLevelType w:val="multilevel"/>
    <w:tmpl w:val="EEAE07D8"/>
    <w:styleLink w:val="Pareizjaissaraksts2"/>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69465FA5"/>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52" w15:restartNumberingAfterBreak="0">
    <w:nsid w:val="694B1DF9"/>
    <w:multiLevelType w:val="hybridMultilevel"/>
    <w:tmpl w:val="28B86282"/>
    <w:lvl w:ilvl="0" w:tplc="04260001">
      <w:start w:val="1"/>
      <w:numFmt w:val="bullet"/>
      <w:lvlText w:val=""/>
      <w:lvlJc w:val="left"/>
      <w:pPr>
        <w:ind w:left="1316" w:hanging="360"/>
      </w:pPr>
      <w:rPr>
        <w:rFonts w:ascii="Symbol" w:hAnsi="Symbol" w:hint="default"/>
      </w:rPr>
    </w:lvl>
    <w:lvl w:ilvl="1" w:tplc="04260003" w:tentative="1">
      <w:start w:val="1"/>
      <w:numFmt w:val="bullet"/>
      <w:lvlText w:val="o"/>
      <w:lvlJc w:val="left"/>
      <w:pPr>
        <w:ind w:left="2036" w:hanging="360"/>
      </w:pPr>
      <w:rPr>
        <w:rFonts w:ascii="Courier New" w:hAnsi="Courier New" w:cs="Courier New" w:hint="default"/>
      </w:rPr>
    </w:lvl>
    <w:lvl w:ilvl="2" w:tplc="04260005" w:tentative="1">
      <w:start w:val="1"/>
      <w:numFmt w:val="bullet"/>
      <w:lvlText w:val=""/>
      <w:lvlJc w:val="left"/>
      <w:pPr>
        <w:ind w:left="2756" w:hanging="360"/>
      </w:pPr>
      <w:rPr>
        <w:rFonts w:ascii="Wingdings" w:hAnsi="Wingdings" w:hint="default"/>
      </w:rPr>
    </w:lvl>
    <w:lvl w:ilvl="3" w:tplc="04260001" w:tentative="1">
      <w:start w:val="1"/>
      <w:numFmt w:val="bullet"/>
      <w:lvlText w:val=""/>
      <w:lvlJc w:val="left"/>
      <w:pPr>
        <w:ind w:left="3476" w:hanging="360"/>
      </w:pPr>
      <w:rPr>
        <w:rFonts w:ascii="Symbol" w:hAnsi="Symbol" w:hint="default"/>
      </w:rPr>
    </w:lvl>
    <w:lvl w:ilvl="4" w:tplc="04260003" w:tentative="1">
      <w:start w:val="1"/>
      <w:numFmt w:val="bullet"/>
      <w:lvlText w:val="o"/>
      <w:lvlJc w:val="left"/>
      <w:pPr>
        <w:ind w:left="4196" w:hanging="360"/>
      </w:pPr>
      <w:rPr>
        <w:rFonts w:ascii="Courier New" w:hAnsi="Courier New" w:cs="Courier New" w:hint="default"/>
      </w:rPr>
    </w:lvl>
    <w:lvl w:ilvl="5" w:tplc="04260005" w:tentative="1">
      <w:start w:val="1"/>
      <w:numFmt w:val="bullet"/>
      <w:lvlText w:val=""/>
      <w:lvlJc w:val="left"/>
      <w:pPr>
        <w:ind w:left="4916" w:hanging="360"/>
      </w:pPr>
      <w:rPr>
        <w:rFonts w:ascii="Wingdings" w:hAnsi="Wingdings" w:hint="default"/>
      </w:rPr>
    </w:lvl>
    <w:lvl w:ilvl="6" w:tplc="04260001" w:tentative="1">
      <w:start w:val="1"/>
      <w:numFmt w:val="bullet"/>
      <w:lvlText w:val=""/>
      <w:lvlJc w:val="left"/>
      <w:pPr>
        <w:ind w:left="5636" w:hanging="360"/>
      </w:pPr>
      <w:rPr>
        <w:rFonts w:ascii="Symbol" w:hAnsi="Symbol" w:hint="default"/>
      </w:rPr>
    </w:lvl>
    <w:lvl w:ilvl="7" w:tplc="04260003" w:tentative="1">
      <w:start w:val="1"/>
      <w:numFmt w:val="bullet"/>
      <w:lvlText w:val="o"/>
      <w:lvlJc w:val="left"/>
      <w:pPr>
        <w:ind w:left="6356" w:hanging="360"/>
      </w:pPr>
      <w:rPr>
        <w:rFonts w:ascii="Courier New" w:hAnsi="Courier New" w:cs="Courier New" w:hint="default"/>
      </w:rPr>
    </w:lvl>
    <w:lvl w:ilvl="8" w:tplc="04260005" w:tentative="1">
      <w:start w:val="1"/>
      <w:numFmt w:val="bullet"/>
      <w:lvlText w:val=""/>
      <w:lvlJc w:val="left"/>
      <w:pPr>
        <w:ind w:left="7076" w:hanging="360"/>
      </w:pPr>
      <w:rPr>
        <w:rFonts w:ascii="Wingdings" w:hAnsi="Wingdings" w:hint="default"/>
      </w:rPr>
    </w:lvl>
  </w:abstractNum>
  <w:abstractNum w:abstractNumId="53" w15:restartNumberingAfterBreak="0">
    <w:nsid w:val="6FEC7F79"/>
    <w:multiLevelType w:val="multilevel"/>
    <w:tmpl w:val="4A6EE1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4177A25"/>
    <w:multiLevelType w:val="hybridMultilevel"/>
    <w:tmpl w:val="7402F39E"/>
    <w:lvl w:ilvl="0" w:tplc="FFFFFFFF">
      <w:start w:val="1"/>
      <w:numFmt w:val="decimal"/>
      <w:pStyle w:val="TSnumercija"/>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5" w15:restartNumberingAfterBreak="0">
    <w:nsid w:val="7AD764A8"/>
    <w:multiLevelType w:val="multilevel"/>
    <w:tmpl w:val="00000000"/>
    <w:lvl w:ilvl="0">
      <w:start w:val="1"/>
      <w:numFmt w:val="decimal"/>
      <w:lvlText w:val="%1."/>
      <w:lvlJc w:val="left"/>
      <w:pPr>
        <w:ind w:left="502" w:hanging="360"/>
      </w:pPr>
      <w:rPr>
        <w:rFonts w:hint="default"/>
      </w:rPr>
    </w:lvl>
    <w:lvl w:ilvl="1">
      <w:start w:val="1"/>
      <w:numFmt w:val="lowerLetter"/>
      <w:lvlText w:val="%2."/>
      <w:lvlJc w:val="left"/>
      <w:pPr>
        <w:ind w:left="1222" w:hanging="360"/>
      </w:pPr>
      <w:rPr>
        <w:lang w:val="lv-LV"/>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8"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230579250">
    <w:abstractNumId w:val="8"/>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b w: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102989725">
    <w:abstractNumId w:val="5"/>
  </w:num>
  <w:num w:numId="3" w16cid:durableId="1270817684">
    <w:abstractNumId w:val="6"/>
  </w:num>
  <w:num w:numId="4" w16cid:durableId="828248876">
    <w:abstractNumId w:val="3"/>
  </w:num>
  <w:num w:numId="5" w16cid:durableId="1552571294">
    <w:abstractNumId w:val="4"/>
  </w:num>
  <w:num w:numId="6" w16cid:durableId="1078794589">
    <w:abstractNumId w:val="51"/>
  </w:num>
  <w:num w:numId="7" w16cid:durableId="1856071602">
    <w:abstractNumId w:val="7"/>
  </w:num>
  <w:num w:numId="8" w16cid:durableId="292290623">
    <w:abstractNumId w:val="2"/>
  </w:num>
  <w:num w:numId="9" w16cid:durableId="11496395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5504922">
    <w:abstractNumId w:val="32"/>
  </w:num>
  <w:num w:numId="11" w16cid:durableId="240797528">
    <w:abstractNumId w:val="37"/>
  </w:num>
  <w:num w:numId="12" w16cid:durableId="624459167">
    <w:abstractNumId w:val="54"/>
  </w:num>
  <w:num w:numId="13" w16cid:durableId="1059397394">
    <w:abstractNumId w:val="48"/>
  </w:num>
  <w:num w:numId="14" w16cid:durableId="1486705399">
    <w:abstractNumId w:val="14"/>
  </w:num>
  <w:num w:numId="15" w16cid:durableId="407383912">
    <w:abstractNumId w:val="38"/>
  </w:num>
  <w:num w:numId="16" w16cid:durableId="489714635">
    <w:abstractNumId w:val="58"/>
  </w:num>
  <w:num w:numId="17" w16cid:durableId="1491939917">
    <w:abstractNumId w:val="15"/>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16cid:durableId="1902669193">
    <w:abstractNumId w:val="15"/>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699"/>
          </w:tabs>
          <w:ind w:left="568"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481115883">
    <w:abstractNumId w:val="10"/>
  </w:num>
  <w:num w:numId="20" w16cid:durableId="1248923530">
    <w:abstractNumId w:val="11"/>
  </w:num>
  <w:num w:numId="21" w16cid:durableId="808321327">
    <w:abstractNumId w:val="46"/>
  </w:num>
  <w:num w:numId="22" w16cid:durableId="912475103">
    <w:abstractNumId w:val="34"/>
  </w:num>
  <w:num w:numId="23" w16cid:durableId="627321647">
    <w:abstractNumId w:val="30"/>
  </w:num>
  <w:num w:numId="24" w16cid:durableId="1687292038">
    <w:abstractNumId w:val="8"/>
  </w:num>
  <w:num w:numId="25" w16cid:durableId="588152186">
    <w:abstractNumId w:val="15"/>
  </w:num>
  <w:num w:numId="26" w16cid:durableId="1110510871">
    <w:abstractNumId w:val="57"/>
  </w:num>
  <w:num w:numId="27" w16cid:durableId="767119447">
    <w:abstractNumId w:val="0"/>
  </w:num>
  <w:num w:numId="28" w16cid:durableId="328948315">
    <w:abstractNumId w:val="26"/>
  </w:num>
  <w:num w:numId="29" w16cid:durableId="1890652842">
    <w:abstractNumId w:val="49"/>
  </w:num>
  <w:num w:numId="30" w16cid:durableId="13181500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7771446">
    <w:abstractNumId w:val="33"/>
  </w:num>
  <w:num w:numId="32" w16cid:durableId="1258711739">
    <w:abstractNumId w:val="24"/>
  </w:num>
  <w:num w:numId="33" w16cid:durableId="37433593">
    <w:abstractNumId w:val="15"/>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4" w16cid:durableId="1286035490">
    <w:abstractNumId w:val="20"/>
  </w:num>
  <w:num w:numId="35" w16cid:durableId="1657295624">
    <w:abstractNumId w:val="53"/>
  </w:num>
  <w:num w:numId="36" w16cid:durableId="545996502">
    <w:abstractNumId w:val="28"/>
  </w:num>
  <w:num w:numId="37" w16cid:durableId="17977172">
    <w:abstractNumId w:val="41"/>
  </w:num>
  <w:num w:numId="38" w16cid:durableId="1646740909">
    <w:abstractNumId w:val="18"/>
  </w:num>
  <w:num w:numId="39" w16cid:durableId="454829214">
    <w:abstractNumId w:val="22"/>
  </w:num>
  <w:num w:numId="40" w16cid:durableId="705955003">
    <w:abstractNumId w:val="36"/>
  </w:num>
  <w:num w:numId="41" w16cid:durableId="1903902575">
    <w:abstractNumId w:val="1"/>
  </w:num>
  <w:num w:numId="42" w16cid:durableId="983390980">
    <w:abstractNumId w:val="55"/>
  </w:num>
  <w:num w:numId="43" w16cid:durableId="1114403076">
    <w:abstractNumId w:val="9"/>
  </w:num>
  <w:num w:numId="44" w16cid:durableId="163282140">
    <w:abstractNumId w:val="16"/>
  </w:num>
  <w:num w:numId="45" w16cid:durableId="2022507133">
    <w:abstractNumId w:val="44"/>
  </w:num>
  <w:num w:numId="46" w16cid:durableId="405692375">
    <w:abstractNumId w:val="19"/>
  </w:num>
  <w:num w:numId="47" w16cid:durableId="2048528918">
    <w:abstractNumId w:val="35"/>
  </w:num>
  <w:num w:numId="48" w16cid:durableId="1022702947">
    <w:abstractNumId w:val="42"/>
  </w:num>
  <w:num w:numId="49" w16cid:durableId="732581033">
    <w:abstractNumId w:val="13"/>
  </w:num>
  <w:num w:numId="50" w16cid:durableId="738594147">
    <w:abstractNumId w:val="21"/>
  </w:num>
  <w:num w:numId="51" w16cid:durableId="1036584480">
    <w:abstractNumId w:val="29"/>
  </w:num>
  <w:num w:numId="52" w16cid:durableId="1900247578">
    <w:abstractNumId w:val="31"/>
  </w:num>
  <w:num w:numId="53" w16cid:durableId="2080202218">
    <w:abstractNumId w:val="43"/>
  </w:num>
  <w:num w:numId="54" w16cid:durableId="147214204">
    <w:abstractNumId w:val="56"/>
  </w:num>
  <w:num w:numId="55" w16cid:durableId="1978141124">
    <w:abstractNumId w:val="27"/>
  </w:num>
  <w:num w:numId="56" w16cid:durableId="128132104">
    <w:abstractNumId w:val="12"/>
  </w:num>
  <w:num w:numId="57" w16cid:durableId="241567110">
    <w:abstractNumId w:val="40"/>
  </w:num>
  <w:num w:numId="58" w16cid:durableId="720910073">
    <w:abstractNumId w:val="50"/>
  </w:num>
  <w:num w:numId="59" w16cid:durableId="1408185650">
    <w:abstractNumId w:val="47"/>
  </w:num>
  <w:num w:numId="60" w16cid:durableId="58406755">
    <w:abstractNumId w:val="39"/>
  </w:num>
  <w:num w:numId="61" w16cid:durableId="386609299">
    <w:abstractNumId w:val="25"/>
  </w:num>
  <w:num w:numId="62" w16cid:durableId="1743529549">
    <w:abstractNumId w:val="17"/>
  </w:num>
  <w:num w:numId="63" w16cid:durableId="123858740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00303427">
    <w:abstractNumId w:val="45"/>
  </w:num>
  <w:num w:numId="65" w16cid:durableId="1318608909">
    <w:abstractNumId w:val="5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2050"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0D4"/>
    <w:rsid w:val="0000071A"/>
    <w:rsid w:val="00000ACA"/>
    <w:rsid w:val="00001515"/>
    <w:rsid w:val="0000221D"/>
    <w:rsid w:val="00002C0C"/>
    <w:rsid w:val="000030CA"/>
    <w:rsid w:val="0000410D"/>
    <w:rsid w:val="0000454F"/>
    <w:rsid w:val="0000487D"/>
    <w:rsid w:val="00005F74"/>
    <w:rsid w:val="00006B61"/>
    <w:rsid w:val="000100E0"/>
    <w:rsid w:val="00011841"/>
    <w:rsid w:val="00012C6E"/>
    <w:rsid w:val="00012F99"/>
    <w:rsid w:val="00012FCF"/>
    <w:rsid w:val="00013688"/>
    <w:rsid w:val="00013905"/>
    <w:rsid w:val="00014804"/>
    <w:rsid w:val="00015004"/>
    <w:rsid w:val="0001621F"/>
    <w:rsid w:val="00016428"/>
    <w:rsid w:val="00016D45"/>
    <w:rsid w:val="000177C7"/>
    <w:rsid w:val="00017CA9"/>
    <w:rsid w:val="00020324"/>
    <w:rsid w:val="000221F1"/>
    <w:rsid w:val="00023DDF"/>
    <w:rsid w:val="0002430E"/>
    <w:rsid w:val="000248F6"/>
    <w:rsid w:val="00024BAA"/>
    <w:rsid w:val="00024F21"/>
    <w:rsid w:val="00025CB4"/>
    <w:rsid w:val="00027289"/>
    <w:rsid w:val="00027673"/>
    <w:rsid w:val="000277AB"/>
    <w:rsid w:val="000278CC"/>
    <w:rsid w:val="00030742"/>
    <w:rsid w:val="0003150D"/>
    <w:rsid w:val="000317EA"/>
    <w:rsid w:val="00031B36"/>
    <w:rsid w:val="00031C0A"/>
    <w:rsid w:val="0003282C"/>
    <w:rsid w:val="000341DE"/>
    <w:rsid w:val="000343BC"/>
    <w:rsid w:val="00034892"/>
    <w:rsid w:val="00034D99"/>
    <w:rsid w:val="00035E30"/>
    <w:rsid w:val="00036732"/>
    <w:rsid w:val="00036AF4"/>
    <w:rsid w:val="00037236"/>
    <w:rsid w:val="0003761F"/>
    <w:rsid w:val="00040425"/>
    <w:rsid w:val="0004060C"/>
    <w:rsid w:val="00043C2A"/>
    <w:rsid w:val="00043CE0"/>
    <w:rsid w:val="00043DCD"/>
    <w:rsid w:val="00044878"/>
    <w:rsid w:val="000452E7"/>
    <w:rsid w:val="000458E2"/>
    <w:rsid w:val="000459B2"/>
    <w:rsid w:val="00046253"/>
    <w:rsid w:val="000469EB"/>
    <w:rsid w:val="00047214"/>
    <w:rsid w:val="00047682"/>
    <w:rsid w:val="00047912"/>
    <w:rsid w:val="00047C66"/>
    <w:rsid w:val="00050726"/>
    <w:rsid w:val="00050858"/>
    <w:rsid w:val="00052BD1"/>
    <w:rsid w:val="00052F92"/>
    <w:rsid w:val="000530B1"/>
    <w:rsid w:val="00053126"/>
    <w:rsid w:val="000540E4"/>
    <w:rsid w:val="00055181"/>
    <w:rsid w:val="00055353"/>
    <w:rsid w:val="00055E0D"/>
    <w:rsid w:val="0005679E"/>
    <w:rsid w:val="00057BC2"/>
    <w:rsid w:val="00057BF1"/>
    <w:rsid w:val="000607A5"/>
    <w:rsid w:val="00060C3D"/>
    <w:rsid w:val="000615E3"/>
    <w:rsid w:val="00061D31"/>
    <w:rsid w:val="0006251F"/>
    <w:rsid w:val="00062EEF"/>
    <w:rsid w:val="000634FB"/>
    <w:rsid w:val="0006376C"/>
    <w:rsid w:val="000637C2"/>
    <w:rsid w:val="000641D9"/>
    <w:rsid w:val="00064BEF"/>
    <w:rsid w:val="00064D65"/>
    <w:rsid w:val="0006606B"/>
    <w:rsid w:val="00066AD2"/>
    <w:rsid w:val="00067E5D"/>
    <w:rsid w:val="000703C2"/>
    <w:rsid w:val="0007117E"/>
    <w:rsid w:val="00071313"/>
    <w:rsid w:val="00071498"/>
    <w:rsid w:val="000718AB"/>
    <w:rsid w:val="00071E27"/>
    <w:rsid w:val="00072691"/>
    <w:rsid w:val="0007349E"/>
    <w:rsid w:val="00073CDF"/>
    <w:rsid w:val="000740E1"/>
    <w:rsid w:val="00074302"/>
    <w:rsid w:val="0007460B"/>
    <w:rsid w:val="0007554F"/>
    <w:rsid w:val="000758B1"/>
    <w:rsid w:val="0007626C"/>
    <w:rsid w:val="00076DC9"/>
    <w:rsid w:val="00077781"/>
    <w:rsid w:val="00077E6D"/>
    <w:rsid w:val="000804A5"/>
    <w:rsid w:val="00080610"/>
    <w:rsid w:val="0008068A"/>
    <w:rsid w:val="000811CD"/>
    <w:rsid w:val="0008172E"/>
    <w:rsid w:val="00081899"/>
    <w:rsid w:val="000826E8"/>
    <w:rsid w:val="00082FBD"/>
    <w:rsid w:val="000837A7"/>
    <w:rsid w:val="00085156"/>
    <w:rsid w:val="000852F9"/>
    <w:rsid w:val="000855A0"/>
    <w:rsid w:val="0008607F"/>
    <w:rsid w:val="00086C36"/>
    <w:rsid w:val="00087717"/>
    <w:rsid w:val="0009073B"/>
    <w:rsid w:val="00090D2A"/>
    <w:rsid w:val="00090D4D"/>
    <w:rsid w:val="000914D7"/>
    <w:rsid w:val="00092096"/>
    <w:rsid w:val="0009265A"/>
    <w:rsid w:val="00092883"/>
    <w:rsid w:val="00092EAA"/>
    <w:rsid w:val="00093CB4"/>
    <w:rsid w:val="00093E1C"/>
    <w:rsid w:val="00093E24"/>
    <w:rsid w:val="0009478D"/>
    <w:rsid w:val="00094CD3"/>
    <w:rsid w:val="00094D3A"/>
    <w:rsid w:val="00094DE9"/>
    <w:rsid w:val="00095466"/>
    <w:rsid w:val="000958D2"/>
    <w:rsid w:val="0009630B"/>
    <w:rsid w:val="00096822"/>
    <w:rsid w:val="00097406"/>
    <w:rsid w:val="00097A2B"/>
    <w:rsid w:val="000A0287"/>
    <w:rsid w:val="000A06C8"/>
    <w:rsid w:val="000A16D3"/>
    <w:rsid w:val="000A211F"/>
    <w:rsid w:val="000A271F"/>
    <w:rsid w:val="000A274D"/>
    <w:rsid w:val="000A3CB7"/>
    <w:rsid w:val="000A4C36"/>
    <w:rsid w:val="000A5808"/>
    <w:rsid w:val="000A5F5C"/>
    <w:rsid w:val="000A61BC"/>
    <w:rsid w:val="000A6FDD"/>
    <w:rsid w:val="000B0AC6"/>
    <w:rsid w:val="000B0BAE"/>
    <w:rsid w:val="000B13EE"/>
    <w:rsid w:val="000B35DA"/>
    <w:rsid w:val="000B3C49"/>
    <w:rsid w:val="000B4276"/>
    <w:rsid w:val="000B4986"/>
    <w:rsid w:val="000B517E"/>
    <w:rsid w:val="000B5693"/>
    <w:rsid w:val="000B5933"/>
    <w:rsid w:val="000B63C7"/>
    <w:rsid w:val="000B6634"/>
    <w:rsid w:val="000B6BB0"/>
    <w:rsid w:val="000B6DE3"/>
    <w:rsid w:val="000B6F48"/>
    <w:rsid w:val="000B7983"/>
    <w:rsid w:val="000C081D"/>
    <w:rsid w:val="000C0F56"/>
    <w:rsid w:val="000C2C2D"/>
    <w:rsid w:val="000C4A80"/>
    <w:rsid w:val="000C52F5"/>
    <w:rsid w:val="000C5732"/>
    <w:rsid w:val="000C5B98"/>
    <w:rsid w:val="000C5DB3"/>
    <w:rsid w:val="000C6335"/>
    <w:rsid w:val="000C6BA2"/>
    <w:rsid w:val="000C7696"/>
    <w:rsid w:val="000C7C71"/>
    <w:rsid w:val="000D08BA"/>
    <w:rsid w:val="000D10B0"/>
    <w:rsid w:val="000D1C02"/>
    <w:rsid w:val="000D1F7F"/>
    <w:rsid w:val="000D2820"/>
    <w:rsid w:val="000D2F83"/>
    <w:rsid w:val="000D3CA2"/>
    <w:rsid w:val="000D4000"/>
    <w:rsid w:val="000D4270"/>
    <w:rsid w:val="000D42EC"/>
    <w:rsid w:val="000D4B3E"/>
    <w:rsid w:val="000D5259"/>
    <w:rsid w:val="000D55F6"/>
    <w:rsid w:val="000D699D"/>
    <w:rsid w:val="000D69D3"/>
    <w:rsid w:val="000D7D0F"/>
    <w:rsid w:val="000E2448"/>
    <w:rsid w:val="000E428B"/>
    <w:rsid w:val="000E4B48"/>
    <w:rsid w:val="000E57E5"/>
    <w:rsid w:val="000E5E93"/>
    <w:rsid w:val="000E6D18"/>
    <w:rsid w:val="000E702A"/>
    <w:rsid w:val="000E7819"/>
    <w:rsid w:val="000F08AD"/>
    <w:rsid w:val="000F0C44"/>
    <w:rsid w:val="000F1450"/>
    <w:rsid w:val="000F2260"/>
    <w:rsid w:val="000F25C1"/>
    <w:rsid w:val="000F261A"/>
    <w:rsid w:val="000F2BED"/>
    <w:rsid w:val="001001D5"/>
    <w:rsid w:val="0010068D"/>
    <w:rsid w:val="00100A3B"/>
    <w:rsid w:val="00100B67"/>
    <w:rsid w:val="00100CE7"/>
    <w:rsid w:val="00101448"/>
    <w:rsid w:val="00101A5D"/>
    <w:rsid w:val="00101B5C"/>
    <w:rsid w:val="00102348"/>
    <w:rsid w:val="00102A3B"/>
    <w:rsid w:val="00104253"/>
    <w:rsid w:val="001044AB"/>
    <w:rsid w:val="00104C93"/>
    <w:rsid w:val="001061D0"/>
    <w:rsid w:val="00106918"/>
    <w:rsid w:val="00107816"/>
    <w:rsid w:val="00107EC3"/>
    <w:rsid w:val="001104E6"/>
    <w:rsid w:val="001105B1"/>
    <w:rsid w:val="00113494"/>
    <w:rsid w:val="00113CB4"/>
    <w:rsid w:val="00113D6F"/>
    <w:rsid w:val="00113F02"/>
    <w:rsid w:val="001148E3"/>
    <w:rsid w:val="00114C8B"/>
    <w:rsid w:val="00114CDB"/>
    <w:rsid w:val="001159A6"/>
    <w:rsid w:val="00116046"/>
    <w:rsid w:val="00116166"/>
    <w:rsid w:val="00116335"/>
    <w:rsid w:val="001179CA"/>
    <w:rsid w:val="00117BB9"/>
    <w:rsid w:val="001205BF"/>
    <w:rsid w:val="00120D2B"/>
    <w:rsid w:val="00121902"/>
    <w:rsid w:val="001225F1"/>
    <w:rsid w:val="001226D4"/>
    <w:rsid w:val="00122987"/>
    <w:rsid w:val="00122A73"/>
    <w:rsid w:val="001236C1"/>
    <w:rsid w:val="00123A64"/>
    <w:rsid w:val="00123D78"/>
    <w:rsid w:val="0012512D"/>
    <w:rsid w:val="001252E8"/>
    <w:rsid w:val="0012542C"/>
    <w:rsid w:val="0012652E"/>
    <w:rsid w:val="0012755A"/>
    <w:rsid w:val="00127B1E"/>
    <w:rsid w:val="00127F03"/>
    <w:rsid w:val="00131E66"/>
    <w:rsid w:val="001321AD"/>
    <w:rsid w:val="0013246C"/>
    <w:rsid w:val="001336EB"/>
    <w:rsid w:val="00133DA1"/>
    <w:rsid w:val="00134175"/>
    <w:rsid w:val="00134E03"/>
    <w:rsid w:val="001350D6"/>
    <w:rsid w:val="00135450"/>
    <w:rsid w:val="00140450"/>
    <w:rsid w:val="00140860"/>
    <w:rsid w:val="00141617"/>
    <w:rsid w:val="00141630"/>
    <w:rsid w:val="001432F8"/>
    <w:rsid w:val="00143473"/>
    <w:rsid w:val="00144013"/>
    <w:rsid w:val="00145383"/>
    <w:rsid w:val="0014541A"/>
    <w:rsid w:val="00146F72"/>
    <w:rsid w:val="00147539"/>
    <w:rsid w:val="00147AB6"/>
    <w:rsid w:val="00147ECF"/>
    <w:rsid w:val="00147EFD"/>
    <w:rsid w:val="00150951"/>
    <w:rsid w:val="00150E99"/>
    <w:rsid w:val="00152B8D"/>
    <w:rsid w:val="00154F05"/>
    <w:rsid w:val="00155113"/>
    <w:rsid w:val="0015533B"/>
    <w:rsid w:val="001554B4"/>
    <w:rsid w:val="001558DE"/>
    <w:rsid w:val="001561E9"/>
    <w:rsid w:val="00156304"/>
    <w:rsid w:val="00156DC2"/>
    <w:rsid w:val="00157066"/>
    <w:rsid w:val="00157709"/>
    <w:rsid w:val="00160FDD"/>
    <w:rsid w:val="0016141E"/>
    <w:rsid w:val="001615EA"/>
    <w:rsid w:val="00161E12"/>
    <w:rsid w:val="00161FDA"/>
    <w:rsid w:val="00162222"/>
    <w:rsid w:val="0016230F"/>
    <w:rsid w:val="0016237B"/>
    <w:rsid w:val="001629E3"/>
    <w:rsid w:val="001637C3"/>
    <w:rsid w:val="001638B6"/>
    <w:rsid w:val="00163AFE"/>
    <w:rsid w:val="00164143"/>
    <w:rsid w:val="0016464F"/>
    <w:rsid w:val="0016558B"/>
    <w:rsid w:val="001663AC"/>
    <w:rsid w:val="00167994"/>
    <w:rsid w:val="00170A59"/>
    <w:rsid w:val="00170DC2"/>
    <w:rsid w:val="001717DA"/>
    <w:rsid w:val="001718CC"/>
    <w:rsid w:val="00171A56"/>
    <w:rsid w:val="00172A27"/>
    <w:rsid w:val="00173290"/>
    <w:rsid w:val="00173425"/>
    <w:rsid w:val="001744CD"/>
    <w:rsid w:val="00175557"/>
    <w:rsid w:val="00175E9C"/>
    <w:rsid w:val="00176148"/>
    <w:rsid w:val="001774EC"/>
    <w:rsid w:val="00177B4D"/>
    <w:rsid w:val="00177C57"/>
    <w:rsid w:val="0018033B"/>
    <w:rsid w:val="001816A3"/>
    <w:rsid w:val="00181CD7"/>
    <w:rsid w:val="001833E8"/>
    <w:rsid w:val="00183F9D"/>
    <w:rsid w:val="0018455C"/>
    <w:rsid w:val="0018458F"/>
    <w:rsid w:val="00184CD4"/>
    <w:rsid w:val="00184E81"/>
    <w:rsid w:val="001857BD"/>
    <w:rsid w:val="00185817"/>
    <w:rsid w:val="00185E4A"/>
    <w:rsid w:val="00186276"/>
    <w:rsid w:val="0018716F"/>
    <w:rsid w:val="00187814"/>
    <w:rsid w:val="001901DC"/>
    <w:rsid w:val="00190E05"/>
    <w:rsid w:val="001912DD"/>
    <w:rsid w:val="00191E96"/>
    <w:rsid w:val="0019249E"/>
    <w:rsid w:val="00192EE9"/>
    <w:rsid w:val="001930B3"/>
    <w:rsid w:val="001933D0"/>
    <w:rsid w:val="00193A01"/>
    <w:rsid w:val="00193C0E"/>
    <w:rsid w:val="00193CB7"/>
    <w:rsid w:val="00195BEB"/>
    <w:rsid w:val="00195D75"/>
    <w:rsid w:val="00195F54"/>
    <w:rsid w:val="00197328"/>
    <w:rsid w:val="00197F89"/>
    <w:rsid w:val="001A003A"/>
    <w:rsid w:val="001A07CB"/>
    <w:rsid w:val="001A0AF8"/>
    <w:rsid w:val="001A161E"/>
    <w:rsid w:val="001A204B"/>
    <w:rsid w:val="001A2932"/>
    <w:rsid w:val="001A3496"/>
    <w:rsid w:val="001A3D63"/>
    <w:rsid w:val="001A497B"/>
    <w:rsid w:val="001A4F57"/>
    <w:rsid w:val="001A53B0"/>
    <w:rsid w:val="001A555D"/>
    <w:rsid w:val="001A6505"/>
    <w:rsid w:val="001A6D3A"/>
    <w:rsid w:val="001A6F40"/>
    <w:rsid w:val="001A7C35"/>
    <w:rsid w:val="001B05F1"/>
    <w:rsid w:val="001B1CC9"/>
    <w:rsid w:val="001B4189"/>
    <w:rsid w:val="001B44B6"/>
    <w:rsid w:val="001B5A35"/>
    <w:rsid w:val="001B5EBF"/>
    <w:rsid w:val="001B631D"/>
    <w:rsid w:val="001B6DBF"/>
    <w:rsid w:val="001B7A65"/>
    <w:rsid w:val="001C0C1A"/>
    <w:rsid w:val="001C1246"/>
    <w:rsid w:val="001C1EE3"/>
    <w:rsid w:val="001C2A9F"/>
    <w:rsid w:val="001C2E8F"/>
    <w:rsid w:val="001C2ECC"/>
    <w:rsid w:val="001C48B0"/>
    <w:rsid w:val="001C48FF"/>
    <w:rsid w:val="001C521E"/>
    <w:rsid w:val="001C531C"/>
    <w:rsid w:val="001C5EF3"/>
    <w:rsid w:val="001C6202"/>
    <w:rsid w:val="001C69FF"/>
    <w:rsid w:val="001C7084"/>
    <w:rsid w:val="001C70AF"/>
    <w:rsid w:val="001C7A41"/>
    <w:rsid w:val="001D0E3C"/>
    <w:rsid w:val="001D0E7C"/>
    <w:rsid w:val="001D127F"/>
    <w:rsid w:val="001D1AE5"/>
    <w:rsid w:val="001D1B7B"/>
    <w:rsid w:val="001D23D9"/>
    <w:rsid w:val="001D2931"/>
    <w:rsid w:val="001D3D1A"/>
    <w:rsid w:val="001D48FF"/>
    <w:rsid w:val="001D6A8C"/>
    <w:rsid w:val="001D7C15"/>
    <w:rsid w:val="001E0015"/>
    <w:rsid w:val="001E18DC"/>
    <w:rsid w:val="001E1BA6"/>
    <w:rsid w:val="001E2375"/>
    <w:rsid w:val="001E25B9"/>
    <w:rsid w:val="001E3481"/>
    <w:rsid w:val="001E368B"/>
    <w:rsid w:val="001E3A5A"/>
    <w:rsid w:val="001E4023"/>
    <w:rsid w:val="001E4927"/>
    <w:rsid w:val="001E51E1"/>
    <w:rsid w:val="001E5673"/>
    <w:rsid w:val="001E5B66"/>
    <w:rsid w:val="001E641E"/>
    <w:rsid w:val="001E71B1"/>
    <w:rsid w:val="001E742A"/>
    <w:rsid w:val="001E77B4"/>
    <w:rsid w:val="001E7E0C"/>
    <w:rsid w:val="001F1600"/>
    <w:rsid w:val="001F1997"/>
    <w:rsid w:val="001F2234"/>
    <w:rsid w:val="001F2875"/>
    <w:rsid w:val="001F298B"/>
    <w:rsid w:val="001F2D56"/>
    <w:rsid w:val="001F34EF"/>
    <w:rsid w:val="001F4041"/>
    <w:rsid w:val="001F52ED"/>
    <w:rsid w:val="001F58D0"/>
    <w:rsid w:val="001F5A75"/>
    <w:rsid w:val="001F5F2C"/>
    <w:rsid w:val="001F69BA"/>
    <w:rsid w:val="001F6EFA"/>
    <w:rsid w:val="001F76FC"/>
    <w:rsid w:val="00200FBC"/>
    <w:rsid w:val="0020104D"/>
    <w:rsid w:val="00202A01"/>
    <w:rsid w:val="00202C47"/>
    <w:rsid w:val="00203442"/>
    <w:rsid w:val="00204DF3"/>
    <w:rsid w:val="00205798"/>
    <w:rsid w:val="00205D61"/>
    <w:rsid w:val="00206551"/>
    <w:rsid w:val="00206694"/>
    <w:rsid w:val="00207650"/>
    <w:rsid w:val="00207EA9"/>
    <w:rsid w:val="00210279"/>
    <w:rsid w:val="0021040C"/>
    <w:rsid w:val="00210634"/>
    <w:rsid w:val="00210DA2"/>
    <w:rsid w:val="002126C1"/>
    <w:rsid w:val="00212A4E"/>
    <w:rsid w:val="00212D8D"/>
    <w:rsid w:val="0021308B"/>
    <w:rsid w:val="00213F7F"/>
    <w:rsid w:val="002140B5"/>
    <w:rsid w:val="00214D13"/>
    <w:rsid w:val="002154DA"/>
    <w:rsid w:val="00215A7D"/>
    <w:rsid w:val="0021645D"/>
    <w:rsid w:val="002164A1"/>
    <w:rsid w:val="00217BC0"/>
    <w:rsid w:val="00217F2B"/>
    <w:rsid w:val="00220A5C"/>
    <w:rsid w:val="00221197"/>
    <w:rsid w:val="00222B55"/>
    <w:rsid w:val="002230D6"/>
    <w:rsid w:val="002230D8"/>
    <w:rsid w:val="00223AF5"/>
    <w:rsid w:val="002240AF"/>
    <w:rsid w:val="00224981"/>
    <w:rsid w:val="0022527A"/>
    <w:rsid w:val="00226B3B"/>
    <w:rsid w:val="00226DF4"/>
    <w:rsid w:val="002272B9"/>
    <w:rsid w:val="002275B0"/>
    <w:rsid w:val="00230162"/>
    <w:rsid w:val="002301F3"/>
    <w:rsid w:val="00230BFC"/>
    <w:rsid w:val="0023168F"/>
    <w:rsid w:val="002318BB"/>
    <w:rsid w:val="00231921"/>
    <w:rsid w:val="00232A5E"/>
    <w:rsid w:val="00233BD2"/>
    <w:rsid w:val="00235A5F"/>
    <w:rsid w:val="00235C76"/>
    <w:rsid w:val="0023642A"/>
    <w:rsid w:val="002366BC"/>
    <w:rsid w:val="00237B6D"/>
    <w:rsid w:val="002400CA"/>
    <w:rsid w:val="00240298"/>
    <w:rsid w:val="0024042F"/>
    <w:rsid w:val="002411A3"/>
    <w:rsid w:val="00242722"/>
    <w:rsid w:val="00243909"/>
    <w:rsid w:val="002442B6"/>
    <w:rsid w:val="00245291"/>
    <w:rsid w:val="00245BB6"/>
    <w:rsid w:val="0025006D"/>
    <w:rsid w:val="00251041"/>
    <w:rsid w:val="0025108A"/>
    <w:rsid w:val="002513D8"/>
    <w:rsid w:val="00251BD8"/>
    <w:rsid w:val="00252173"/>
    <w:rsid w:val="00252412"/>
    <w:rsid w:val="00252B54"/>
    <w:rsid w:val="0025409D"/>
    <w:rsid w:val="00254117"/>
    <w:rsid w:val="00254137"/>
    <w:rsid w:val="00255A99"/>
    <w:rsid w:val="002561BB"/>
    <w:rsid w:val="002563FE"/>
    <w:rsid w:val="00257DBC"/>
    <w:rsid w:val="00260182"/>
    <w:rsid w:val="00260D65"/>
    <w:rsid w:val="002622A6"/>
    <w:rsid w:val="002644D6"/>
    <w:rsid w:val="002661C6"/>
    <w:rsid w:val="00266570"/>
    <w:rsid w:val="00266E99"/>
    <w:rsid w:val="00266F05"/>
    <w:rsid w:val="00267AF8"/>
    <w:rsid w:val="00270AD3"/>
    <w:rsid w:val="00270B5B"/>
    <w:rsid w:val="002715A7"/>
    <w:rsid w:val="00271F27"/>
    <w:rsid w:val="002751A1"/>
    <w:rsid w:val="002753C0"/>
    <w:rsid w:val="00277015"/>
    <w:rsid w:val="002774DD"/>
    <w:rsid w:val="002774EB"/>
    <w:rsid w:val="00277950"/>
    <w:rsid w:val="0028025E"/>
    <w:rsid w:val="00280579"/>
    <w:rsid w:val="00280BBF"/>
    <w:rsid w:val="00280C12"/>
    <w:rsid w:val="00280FE0"/>
    <w:rsid w:val="00281439"/>
    <w:rsid w:val="00281B70"/>
    <w:rsid w:val="00282A5A"/>
    <w:rsid w:val="00284714"/>
    <w:rsid w:val="00284990"/>
    <w:rsid w:val="00284CF0"/>
    <w:rsid w:val="002854DC"/>
    <w:rsid w:val="00285B04"/>
    <w:rsid w:val="002860B0"/>
    <w:rsid w:val="00290201"/>
    <w:rsid w:val="00292A0E"/>
    <w:rsid w:val="00292B66"/>
    <w:rsid w:val="00292B75"/>
    <w:rsid w:val="00293189"/>
    <w:rsid w:val="002940FA"/>
    <w:rsid w:val="00295A91"/>
    <w:rsid w:val="00296097"/>
    <w:rsid w:val="002962B2"/>
    <w:rsid w:val="002966A3"/>
    <w:rsid w:val="00296B5E"/>
    <w:rsid w:val="00296BD3"/>
    <w:rsid w:val="002973ED"/>
    <w:rsid w:val="00297B0D"/>
    <w:rsid w:val="002A0535"/>
    <w:rsid w:val="002A0922"/>
    <w:rsid w:val="002A1B35"/>
    <w:rsid w:val="002A2DED"/>
    <w:rsid w:val="002A2FEC"/>
    <w:rsid w:val="002A3088"/>
    <w:rsid w:val="002A36A2"/>
    <w:rsid w:val="002A3720"/>
    <w:rsid w:val="002A4ABE"/>
    <w:rsid w:val="002A4BC5"/>
    <w:rsid w:val="002A50C9"/>
    <w:rsid w:val="002A531D"/>
    <w:rsid w:val="002A6882"/>
    <w:rsid w:val="002A7113"/>
    <w:rsid w:val="002A7149"/>
    <w:rsid w:val="002A7DD6"/>
    <w:rsid w:val="002A7E0D"/>
    <w:rsid w:val="002B0CD4"/>
    <w:rsid w:val="002B111F"/>
    <w:rsid w:val="002B1233"/>
    <w:rsid w:val="002B12B4"/>
    <w:rsid w:val="002B2155"/>
    <w:rsid w:val="002B21C9"/>
    <w:rsid w:val="002B26CA"/>
    <w:rsid w:val="002B2BEE"/>
    <w:rsid w:val="002B362D"/>
    <w:rsid w:val="002B4543"/>
    <w:rsid w:val="002B47A7"/>
    <w:rsid w:val="002B4A43"/>
    <w:rsid w:val="002B4E7E"/>
    <w:rsid w:val="002B5983"/>
    <w:rsid w:val="002B59D9"/>
    <w:rsid w:val="002B60F3"/>
    <w:rsid w:val="002B76E7"/>
    <w:rsid w:val="002C024F"/>
    <w:rsid w:val="002C0252"/>
    <w:rsid w:val="002C19DB"/>
    <w:rsid w:val="002C299E"/>
    <w:rsid w:val="002C304E"/>
    <w:rsid w:val="002C41FD"/>
    <w:rsid w:val="002C4341"/>
    <w:rsid w:val="002C4BCA"/>
    <w:rsid w:val="002C5283"/>
    <w:rsid w:val="002C5689"/>
    <w:rsid w:val="002C5971"/>
    <w:rsid w:val="002C5C4C"/>
    <w:rsid w:val="002C68B7"/>
    <w:rsid w:val="002C719B"/>
    <w:rsid w:val="002C74B6"/>
    <w:rsid w:val="002C76C5"/>
    <w:rsid w:val="002D01C2"/>
    <w:rsid w:val="002D03CA"/>
    <w:rsid w:val="002D07E0"/>
    <w:rsid w:val="002D2148"/>
    <w:rsid w:val="002D24CC"/>
    <w:rsid w:val="002D2882"/>
    <w:rsid w:val="002D2C74"/>
    <w:rsid w:val="002D2F5D"/>
    <w:rsid w:val="002D2F6D"/>
    <w:rsid w:val="002D311C"/>
    <w:rsid w:val="002D3CC3"/>
    <w:rsid w:val="002D4607"/>
    <w:rsid w:val="002D48DD"/>
    <w:rsid w:val="002D58DE"/>
    <w:rsid w:val="002D6326"/>
    <w:rsid w:val="002D6A38"/>
    <w:rsid w:val="002D6A3D"/>
    <w:rsid w:val="002D6DFA"/>
    <w:rsid w:val="002D7EA6"/>
    <w:rsid w:val="002E1DD6"/>
    <w:rsid w:val="002E2178"/>
    <w:rsid w:val="002E2DFA"/>
    <w:rsid w:val="002E31B0"/>
    <w:rsid w:val="002E3738"/>
    <w:rsid w:val="002E492F"/>
    <w:rsid w:val="002E4AB5"/>
    <w:rsid w:val="002E5164"/>
    <w:rsid w:val="002E6393"/>
    <w:rsid w:val="002E6D12"/>
    <w:rsid w:val="002E70F1"/>
    <w:rsid w:val="002E761F"/>
    <w:rsid w:val="002E7F76"/>
    <w:rsid w:val="002F06E2"/>
    <w:rsid w:val="002F0BF5"/>
    <w:rsid w:val="002F0EF5"/>
    <w:rsid w:val="002F1441"/>
    <w:rsid w:val="002F1752"/>
    <w:rsid w:val="002F3617"/>
    <w:rsid w:val="002F3683"/>
    <w:rsid w:val="002F3A28"/>
    <w:rsid w:val="002F3C34"/>
    <w:rsid w:val="002F424D"/>
    <w:rsid w:val="002F4743"/>
    <w:rsid w:val="002F48A5"/>
    <w:rsid w:val="002F690E"/>
    <w:rsid w:val="002F7FC5"/>
    <w:rsid w:val="00300C50"/>
    <w:rsid w:val="0030114A"/>
    <w:rsid w:val="0030115E"/>
    <w:rsid w:val="00301A36"/>
    <w:rsid w:val="00301E3F"/>
    <w:rsid w:val="00301FB9"/>
    <w:rsid w:val="0030285D"/>
    <w:rsid w:val="00302CFA"/>
    <w:rsid w:val="003032B3"/>
    <w:rsid w:val="00303629"/>
    <w:rsid w:val="0030366B"/>
    <w:rsid w:val="00303C11"/>
    <w:rsid w:val="003045EB"/>
    <w:rsid w:val="003071D1"/>
    <w:rsid w:val="0030783C"/>
    <w:rsid w:val="00310BD3"/>
    <w:rsid w:val="0031160C"/>
    <w:rsid w:val="00311B8D"/>
    <w:rsid w:val="00311F65"/>
    <w:rsid w:val="0031249A"/>
    <w:rsid w:val="0031279A"/>
    <w:rsid w:val="003130D6"/>
    <w:rsid w:val="00313645"/>
    <w:rsid w:val="00314718"/>
    <w:rsid w:val="00314A23"/>
    <w:rsid w:val="00315D82"/>
    <w:rsid w:val="00315E70"/>
    <w:rsid w:val="00316E85"/>
    <w:rsid w:val="00317CFE"/>
    <w:rsid w:val="00320BF1"/>
    <w:rsid w:val="0032154D"/>
    <w:rsid w:val="00321643"/>
    <w:rsid w:val="00321E7F"/>
    <w:rsid w:val="0032220E"/>
    <w:rsid w:val="00322231"/>
    <w:rsid w:val="00322C16"/>
    <w:rsid w:val="003235F6"/>
    <w:rsid w:val="00323EEA"/>
    <w:rsid w:val="0032486D"/>
    <w:rsid w:val="00325C9F"/>
    <w:rsid w:val="003266BF"/>
    <w:rsid w:val="00327614"/>
    <w:rsid w:val="00330C78"/>
    <w:rsid w:val="003314CB"/>
    <w:rsid w:val="0033160E"/>
    <w:rsid w:val="00331EBC"/>
    <w:rsid w:val="00332D06"/>
    <w:rsid w:val="00332D8A"/>
    <w:rsid w:val="003331CF"/>
    <w:rsid w:val="00333D54"/>
    <w:rsid w:val="003342DD"/>
    <w:rsid w:val="0033446F"/>
    <w:rsid w:val="00334A31"/>
    <w:rsid w:val="00335D3E"/>
    <w:rsid w:val="003369D7"/>
    <w:rsid w:val="00336C1C"/>
    <w:rsid w:val="00336D28"/>
    <w:rsid w:val="00337578"/>
    <w:rsid w:val="003375C7"/>
    <w:rsid w:val="00337EB9"/>
    <w:rsid w:val="00340DFA"/>
    <w:rsid w:val="00340E9D"/>
    <w:rsid w:val="00341896"/>
    <w:rsid w:val="00341998"/>
    <w:rsid w:val="00342334"/>
    <w:rsid w:val="003424B3"/>
    <w:rsid w:val="0034292C"/>
    <w:rsid w:val="0034304B"/>
    <w:rsid w:val="00344325"/>
    <w:rsid w:val="00344A7F"/>
    <w:rsid w:val="003459A2"/>
    <w:rsid w:val="003464EC"/>
    <w:rsid w:val="00346546"/>
    <w:rsid w:val="0034681F"/>
    <w:rsid w:val="00346941"/>
    <w:rsid w:val="00346AE2"/>
    <w:rsid w:val="0034750D"/>
    <w:rsid w:val="003478AD"/>
    <w:rsid w:val="00347C83"/>
    <w:rsid w:val="00351923"/>
    <w:rsid w:val="00352589"/>
    <w:rsid w:val="00352765"/>
    <w:rsid w:val="00352D67"/>
    <w:rsid w:val="003535C1"/>
    <w:rsid w:val="00353EB3"/>
    <w:rsid w:val="00354519"/>
    <w:rsid w:val="00354B5B"/>
    <w:rsid w:val="00355194"/>
    <w:rsid w:val="00355C00"/>
    <w:rsid w:val="0035624F"/>
    <w:rsid w:val="00356E09"/>
    <w:rsid w:val="00357453"/>
    <w:rsid w:val="00357702"/>
    <w:rsid w:val="00361601"/>
    <w:rsid w:val="00361E71"/>
    <w:rsid w:val="003620EF"/>
    <w:rsid w:val="00362639"/>
    <w:rsid w:val="00362774"/>
    <w:rsid w:val="00362CAA"/>
    <w:rsid w:val="003637E9"/>
    <w:rsid w:val="00363FA7"/>
    <w:rsid w:val="00363FE3"/>
    <w:rsid w:val="003644AD"/>
    <w:rsid w:val="00364ABB"/>
    <w:rsid w:val="00365739"/>
    <w:rsid w:val="00365BA1"/>
    <w:rsid w:val="00366E2D"/>
    <w:rsid w:val="003712B5"/>
    <w:rsid w:val="00371CAE"/>
    <w:rsid w:val="00372971"/>
    <w:rsid w:val="0037301E"/>
    <w:rsid w:val="003731C0"/>
    <w:rsid w:val="0037325C"/>
    <w:rsid w:val="003741A6"/>
    <w:rsid w:val="00374BF6"/>
    <w:rsid w:val="003753B8"/>
    <w:rsid w:val="003754AC"/>
    <w:rsid w:val="00375F71"/>
    <w:rsid w:val="00376C31"/>
    <w:rsid w:val="00377AB9"/>
    <w:rsid w:val="003804A9"/>
    <w:rsid w:val="003819E2"/>
    <w:rsid w:val="003826B3"/>
    <w:rsid w:val="003831A8"/>
    <w:rsid w:val="003839BA"/>
    <w:rsid w:val="00383CE0"/>
    <w:rsid w:val="003849A9"/>
    <w:rsid w:val="00384D24"/>
    <w:rsid w:val="003851C4"/>
    <w:rsid w:val="00385C8E"/>
    <w:rsid w:val="003876A5"/>
    <w:rsid w:val="0038781D"/>
    <w:rsid w:val="003906B4"/>
    <w:rsid w:val="00390C63"/>
    <w:rsid w:val="003917D9"/>
    <w:rsid w:val="00392C38"/>
    <w:rsid w:val="00393A1B"/>
    <w:rsid w:val="00393B8D"/>
    <w:rsid w:val="00394540"/>
    <w:rsid w:val="00397648"/>
    <w:rsid w:val="00397BF7"/>
    <w:rsid w:val="003A016E"/>
    <w:rsid w:val="003A07B0"/>
    <w:rsid w:val="003A1A4F"/>
    <w:rsid w:val="003A225B"/>
    <w:rsid w:val="003A2805"/>
    <w:rsid w:val="003A2A3C"/>
    <w:rsid w:val="003A3F0A"/>
    <w:rsid w:val="003A4335"/>
    <w:rsid w:val="003A43F7"/>
    <w:rsid w:val="003A4A71"/>
    <w:rsid w:val="003A5233"/>
    <w:rsid w:val="003A606C"/>
    <w:rsid w:val="003A6137"/>
    <w:rsid w:val="003A7092"/>
    <w:rsid w:val="003A7578"/>
    <w:rsid w:val="003B0B6B"/>
    <w:rsid w:val="003B1650"/>
    <w:rsid w:val="003B1C68"/>
    <w:rsid w:val="003B1D17"/>
    <w:rsid w:val="003B203C"/>
    <w:rsid w:val="003B2855"/>
    <w:rsid w:val="003B2DFD"/>
    <w:rsid w:val="003B2EFE"/>
    <w:rsid w:val="003B38D6"/>
    <w:rsid w:val="003B4546"/>
    <w:rsid w:val="003B4592"/>
    <w:rsid w:val="003B47EF"/>
    <w:rsid w:val="003B4FEA"/>
    <w:rsid w:val="003B544F"/>
    <w:rsid w:val="003B5895"/>
    <w:rsid w:val="003B5EA4"/>
    <w:rsid w:val="003B67DE"/>
    <w:rsid w:val="003C010C"/>
    <w:rsid w:val="003C056F"/>
    <w:rsid w:val="003C0ABC"/>
    <w:rsid w:val="003C1008"/>
    <w:rsid w:val="003C1538"/>
    <w:rsid w:val="003C154B"/>
    <w:rsid w:val="003C1557"/>
    <w:rsid w:val="003C15BF"/>
    <w:rsid w:val="003C18E3"/>
    <w:rsid w:val="003C2B14"/>
    <w:rsid w:val="003C2FDA"/>
    <w:rsid w:val="003C3D28"/>
    <w:rsid w:val="003C3E3D"/>
    <w:rsid w:val="003C4C75"/>
    <w:rsid w:val="003C50A3"/>
    <w:rsid w:val="003C5671"/>
    <w:rsid w:val="003C63A0"/>
    <w:rsid w:val="003D04FF"/>
    <w:rsid w:val="003D0736"/>
    <w:rsid w:val="003D1B3E"/>
    <w:rsid w:val="003D24AE"/>
    <w:rsid w:val="003D2572"/>
    <w:rsid w:val="003D3E71"/>
    <w:rsid w:val="003D5E53"/>
    <w:rsid w:val="003D5EB3"/>
    <w:rsid w:val="003D6BB7"/>
    <w:rsid w:val="003D7154"/>
    <w:rsid w:val="003E0B5D"/>
    <w:rsid w:val="003E0FFA"/>
    <w:rsid w:val="003E12FD"/>
    <w:rsid w:val="003E1A05"/>
    <w:rsid w:val="003E3EDD"/>
    <w:rsid w:val="003E4566"/>
    <w:rsid w:val="003E4E7A"/>
    <w:rsid w:val="003E642C"/>
    <w:rsid w:val="003F0158"/>
    <w:rsid w:val="003F0ECA"/>
    <w:rsid w:val="003F171D"/>
    <w:rsid w:val="003F190E"/>
    <w:rsid w:val="003F1922"/>
    <w:rsid w:val="003F206C"/>
    <w:rsid w:val="003F3FEB"/>
    <w:rsid w:val="003F42CE"/>
    <w:rsid w:val="003F449F"/>
    <w:rsid w:val="003F4619"/>
    <w:rsid w:val="003F4839"/>
    <w:rsid w:val="003F6457"/>
    <w:rsid w:val="003F6769"/>
    <w:rsid w:val="003F7261"/>
    <w:rsid w:val="00400337"/>
    <w:rsid w:val="004006FE"/>
    <w:rsid w:val="00400CB0"/>
    <w:rsid w:val="0040192E"/>
    <w:rsid w:val="00402B4B"/>
    <w:rsid w:val="00402C63"/>
    <w:rsid w:val="0040390E"/>
    <w:rsid w:val="00403D7B"/>
    <w:rsid w:val="00403F5B"/>
    <w:rsid w:val="00404503"/>
    <w:rsid w:val="0040484D"/>
    <w:rsid w:val="00404A08"/>
    <w:rsid w:val="00404E44"/>
    <w:rsid w:val="004055FD"/>
    <w:rsid w:val="00405783"/>
    <w:rsid w:val="004058A1"/>
    <w:rsid w:val="00405942"/>
    <w:rsid w:val="00406D4F"/>
    <w:rsid w:val="0040745B"/>
    <w:rsid w:val="00410332"/>
    <w:rsid w:val="004104DC"/>
    <w:rsid w:val="004107DB"/>
    <w:rsid w:val="00410E35"/>
    <w:rsid w:val="004112B5"/>
    <w:rsid w:val="00411988"/>
    <w:rsid w:val="00411F57"/>
    <w:rsid w:val="0041369F"/>
    <w:rsid w:val="00413C2C"/>
    <w:rsid w:val="00413F04"/>
    <w:rsid w:val="004144D9"/>
    <w:rsid w:val="00415A47"/>
    <w:rsid w:val="0041672A"/>
    <w:rsid w:val="00416F4E"/>
    <w:rsid w:val="00417299"/>
    <w:rsid w:val="0042036F"/>
    <w:rsid w:val="00420673"/>
    <w:rsid w:val="004209C4"/>
    <w:rsid w:val="004225EC"/>
    <w:rsid w:val="00422BBA"/>
    <w:rsid w:val="00422F77"/>
    <w:rsid w:val="004233D5"/>
    <w:rsid w:val="004236A6"/>
    <w:rsid w:val="004238E5"/>
    <w:rsid w:val="004239E0"/>
    <w:rsid w:val="004247C4"/>
    <w:rsid w:val="00424D00"/>
    <w:rsid w:val="00425C51"/>
    <w:rsid w:val="00425E95"/>
    <w:rsid w:val="00425F75"/>
    <w:rsid w:val="00427E41"/>
    <w:rsid w:val="00430D94"/>
    <w:rsid w:val="00431883"/>
    <w:rsid w:val="004323A9"/>
    <w:rsid w:val="00432440"/>
    <w:rsid w:val="004328DD"/>
    <w:rsid w:val="0043451E"/>
    <w:rsid w:val="00434BAF"/>
    <w:rsid w:val="004356C0"/>
    <w:rsid w:val="00435ECC"/>
    <w:rsid w:val="00436A91"/>
    <w:rsid w:val="00436E20"/>
    <w:rsid w:val="00437667"/>
    <w:rsid w:val="00437D9A"/>
    <w:rsid w:val="00437DE3"/>
    <w:rsid w:val="0044016C"/>
    <w:rsid w:val="0044085D"/>
    <w:rsid w:val="00440CFF"/>
    <w:rsid w:val="004415FC"/>
    <w:rsid w:val="004440F2"/>
    <w:rsid w:val="004455AB"/>
    <w:rsid w:val="00446942"/>
    <w:rsid w:val="00446F3C"/>
    <w:rsid w:val="00447648"/>
    <w:rsid w:val="004506E9"/>
    <w:rsid w:val="0045100D"/>
    <w:rsid w:val="00451652"/>
    <w:rsid w:val="00451E2C"/>
    <w:rsid w:val="004520FD"/>
    <w:rsid w:val="004521A1"/>
    <w:rsid w:val="004535B4"/>
    <w:rsid w:val="00453A27"/>
    <w:rsid w:val="00453A70"/>
    <w:rsid w:val="004550FD"/>
    <w:rsid w:val="004565A4"/>
    <w:rsid w:val="00457296"/>
    <w:rsid w:val="00457A21"/>
    <w:rsid w:val="00460184"/>
    <w:rsid w:val="00460EC3"/>
    <w:rsid w:val="00461091"/>
    <w:rsid w:val="00463DB2"/>
    <w:rsid w:val="004649ED"/>
    <w:rsid w:val="00464A88"/>
    <w:rsid w:val="00465379"/>
    <w:rsid w:val="00465D67"/>
    <w:rsid w:val="0046619C"/>
    <w:rsid w:val="0046693B"/>
    <w:rsid w:val="00466A5C"/>
    <w:rsid w:val="0046760A"/>
    <w:rsid w:val="0046781C"/>
    <w:rsid w:val="0047082B"/>
    <w:rsid w:val="004708D8"/>
    <w:rsid w:val="00470926"/>
    <w:rsid w:val="00470CF2"/>
    <w:rsid w:val="00470DC1"/>
    <w:rsid w:val="00471886"/>
    <w:rsid w:val="00471E85"/>
    <w:rsid w:val="00471E8A"/>
    <w:rsid w:val="00474218"/>
    <w:rsid w:val="00474350"/>
    <w:rsid w:val="00474357"/>
    <w:rsid w:val="004743B8"/>
    <w:rsid w:val="0047497A"/>
    <w:rsid w:val="00474AC2"/>
    <w:rsid w:val="0047523B"/>
    <w:rsid w:val="00475BE9"/>
    <w:rsid w:val="0047751C"/>
    <w:rsid w:val="00477750"/>
    <w:rsid w:val="004777BC"/>
    <w:rsid w:val="004807BF"/>
    <w:rsid w:val="00480DEC"/>
    <w:rsid w:val="00481168"/>
    <w:rsid w:val="00481BED"/>
    <w:rsid w:val="00482B54"/>
    <w:rsid w:val="0048448F"/>
    <w:rsid w:val="00484AB0"/>
    <w:rsid w:val="00484C26"/>
    <w:rsid w:val="00484D3C"/>
    <w:rsid w:val="00485687"/>
    <w:rsid w:val="00485C67"/>
    <w:rsid w:val="00485FCB"/>
    <w:rsid w:val="004864BB"/>
    <w:rsid w:val="00486DA0"/>
    <w:rsid w:val="004870A8"/>
    <w:rsid w:val="0049069C"/>
    <w:rsid w:val="00491F7C"/>
    <w:rsid w:val="0049209D"/>
    <w:rsid w:val="004924E2"/>
    <w:rsid w:val="0049490C"/>
    <w:rsid w:val="00495E5A"/>
    <w:rsid w:val="0049618D"/>
    <w:rsid w:val="00496519"/>
    <w:rsid w:val="00496FCD"/>
    <w:rsid w:val="004976A7"/>
    <w:rsid w:val="004A0123"/>
    <w:rsid w:val="004A05D9"/>
    <w:rsid w:val="004A0A6F"/>
    <w:rsid w:val="004A0EB0"/>
    <w:rsid w:val="004A1518"/>
    <w:rsid w:val="004A1860"/>
    <w:rsid w:val="004A2264"/>
    <w:rsid w:val="004A249B"/>
    <w:rsid w:val="004A2E89"/>
    <w:rsid w:val="004A3164"/>
    <w:rsid w:val="004A413F"/>
    <w:rsid w:val="004A4735"/>
    <w:rsid w:val="004A542E"/>
    <w:rsid w:val="004A5892"/>
    <w:rsid w:val="004A5AD7"/>
    <w:rsid w:val="004A6559"/>
    <w:rsid w:val="004A6640"/>
    <w:rsid w:val="004A6908"/>
    <w:rsid w:val="004A6F0E"/>
    <w:rsid w:val="004A70CA"/>
    <w:rsid w:val="004B0344"/>
    <w:rsid w:val="004B1163"/>
    <w:rsid w:val="004B15E5"/>
    <w:rsid w:val="004B2A52"/>
    <w:rsid w:val="004B4165"/>
    <w:rsid w:val="004B429A"/>
    <w:rsid w:val="004B47A5"/>
    <w:rsid w:val="004B4CAA"/>
    <w:rsid w:val="004B4FD1"/>
    <w:rsid w:val="004B4FF3"/>
    <w:rsid w:val="004B5C65"/>
    <w:rsid w:val="004B66BD"/>
    <w:rsid w:val="004B72D5"/>
    <w:rsid w:val="004B7BBB"/>
    <w:rsid w:val="004B7FE4"/>
    <w:rsid w:val="004C0C60"/>
    <w:rsid w:val="004C117D"/>
    <w:rsid w:val="004C4BEC"/>
    <w:rsid w:val="004C4CC1"/>
    <w:rsid w:val="004C5236"/>
    <w:rsid w:val="004C5B06"/>
    <w:rsid w:val="004C5BA3"/>
    <w:rsid w:val="004C5F58"/>
    <w:rsid w:val="004C6C78"/>
    <w:rsid w:val="004C6FBC"/>
    <w:rsid w:val="004C7656"/>
    <w:rsid w:val="004D01F1"/>
    <w:rsid w:val="004D0C3F"/>
    <w:rsid w:val="004D178F"/>
    <w:rsid w:val="004D33D8"/>
    <w:rsid w:val="004D3475"/>
    <w:rsid w:val="004D3C37"/>
    <w:rsid w:val="004D43DC"/>
    <w:rsid w:val="004D4E94"/>
    <w:rsid w:val="004D52EC"/>
    <w:rsid w:val="004D5C6D"/>
    <w:rsid w:val="004D620C"/>
    <w:rsid w:val="004D63E9"/>
    <w:rsid w:val="004D642A"/>
    <w:rsid w:val="004D7018"/>
    <w:rsid w:val="004D72BC"/>
    <w:rsid w:val="004D79AA"/>
    <w:rsid w:val="004D7C6A"/>
    <w:rsid w:val="004E017C"/>
    <w:rsid w:val="004E2219"/>
    <w:rsid w:val="004E23C8"/>
    <w:rsid w:val="004E37CF"/>
    <w:rsid w:val="004E38FA"/>
    <w:rsid w:val="004E5155"/>
    <w:rsid w:val="004E577E"/>
    <w:rsid w:val="004E5F8D"/>
    <w:rsid w:val="004E6112"/>
    <w:rsid w:val="004E6CFA"/>
    <w:rsid w:val="004E75EF"/>
    <w:rsid w:val="004E7B42"/>
    <w:rsid w:val="004F1CA6"/>
    <w:rsid w:val="004F1D82"/>
    <w:rsid w:val="004F24EA"/>
    <w:rsid w:val="004F27F8"/>
    <w:rsid w:val="004F2E92"/>
    <w:rsid w:val="004F342A"/>
    <w:rsid w:val="004F40C0"/>
    <w:rsid w:val="004F599C"/>
    <w:rsid w:val="004F6925"/>
    <w:rsid w:val="004F6A3C"/>
    <w:rsid w:val="00500C2D"/>
    <w:rsid w:val="0050166A"/>
    <w:rsid w:val="005016F6"/>
    <w:rsid w:val="005033AC"/>
    <w:rsid w:val="00503F33"/>
    <w:rsid w:val="00504A6A"/>
    <w:rsid w:val="00504D11"/>
    <w:rsid w:val="00505395"/>
    <w:rsid w:val="005054D8"/>
    <w:rsid w:val="00505EA8"/>
    <w:rsid w:val="00506989"/>
    <w:rsid w:val="0050768A"/>
    <w:rsid w:val="0051187D"/>
    <w:rsid w:val="00511B7C"/>
    <w:rsid w:val="00512150"/>
    <w:rsid w:val="0051258A"/>
    <w:rsid w:val="00512AD7"/>
    <w:rsid w:val="00513BD1"/>
    <w:rsid w:val="00513BE3"/>
    <w:rsid w:val="00515462"/>
    <w:rsid w:val="00517450"/>
    <w:rsid w:val="005179FD"/>
    <w:rsid w:val="00517F14"/>
    <w:rsid w:val="00520889"/>
    <w:rsid w:val="00520DBF"/>
    <w:rsid w:val="00521136"/>
    <w:rsid w:val="005211C1"/>
    <w:rsid w:val="00521FEA"/>
    <w:rsid w:val="00523277"/>
    <w:rsid w:val="0052414C"/>
    <w:rsid w:val="00524BBB"/>
    <w:rsid w:val="0052566B"/>
    <w:rsid w:val="0052568B"/>
    <w:rsid w:val="0052690D"/>
    <w:rsid w:val="00526F13"/>
    <w:rsid w:val="00530212"/>
    <w:rsid w:val="00530460"/>
    <w:rsid w:val="005311EB"/>
    <w:rsid w:val="005315F8"/>
    <w:rsid w:val="005319B1"/>
    <w:rsid w:val="00531DB8"/>
    <w:rsid w:val="00532257"/>
    <w:rsid w:val="005325D9"/>
    <w:rsid w:val="00533036"/>
    <w:rsid w:val="00533370"/>
    <w:rsid w:val="0053374A"/>
    <w:rsid w:val="00533848"/>
    <w:rsid w:val="00534169"/>
    <w:rsid w:val="005343B7"/>
    <w:rsid w:val="005348B5"/>
    <w:rsid w:val="00535B8D"/>
    <w:rsid w:val="00535FBC"/>
    <w:rsid w:val="00536270"/>
    <w:rsid w:val="00537072"/>
    <w:rsid w:val="0053759F"/>
    <w:rsid w:val="00540E40"/>
    <w:rsid w:val="00541203"/>
    <w:rsid w:val="00542B6A"/>
    <w:rsid w:val="00542D89"/>
    <w:rsid w:val="00543495"/>
    <w:rsid w:val="0054425D"/>
    <w:rsid w:val="0054451B"/>
    <w:rsid w:val="00547872"/>
    <w:rsid w:val="00547D19"/>
    <w:rsid w:val="00547F07"/>
    <w:rsid w:val="00550262"/>
    <w:rsid w:val="005507C4"/>
    <w:rsid w:val="00550943"/>
    <w:rsid w:val="00550D4A"/>
    <w:rsid w:val="00552EA9"/>
    <w:rsid w:val="00552ED8"/>
    <w:rsid w:val="00553083"/>
    <w:rsid w:val="0055372B"/>
    <w:rsid w:val="005539FD"/>
    <w:rsid w:val="00553D5D"/>
    <w:rsid w:val="00554D31"/>
    <w:rsid w:val="00554DC1"/>
    <w:rsid w:val="0055543E"/>
    <w:rsid w:val="005568CB"/>
    <w:rsid w:val="00556F5F"/>
    <w:rsid w:val="00560EBA"/>
    <w:rsid w:val="00561B34"/>
    <w:rsid w:val="0056251B"/>
    <w:rsid w:val="00563712"/>
    <w:rsid w:val="00563E2E"/>
    <w:rsid w:val="0056411D"/>
    <w:rsid w:val="0056453E"/>
    <w:rsid w:val="00564ACE"/>
    <w:rsid w:val="00564AF9"/>
    <w:rsid w:val="00566451"/>
    <w:rsid w:val="005670F1"/>
    <w:rsid w:val="00567A55"/>
    <w:rsid w:val="00567DCF"/>
    <w:rsid w:val="005717CC"/>
    <w:rsid w:val="00573209"/>
    <w:rsid w:val="005733B8"/>
    <w:rsid w:val="0057390F"/>
    <w:rsid w:val="00573B07"/>
    <w:rsid w:val="00573B53"/>
    <w:rsid w:val="00573DF2"/>
    <w:rsid w:val="005743ED"/>
    <w:rsid w:val="0057447C"/>
    <w:rsid w:val="00574938"/>
    <w:rsid w:val="00574A1A"/>
    <w:rsid w:val="00574E1B"/>
    <w:rsid w:val="00575601"/>
    <w:rsid w:val="00576031"/>
    <w:rsid w:val="00576241"/>
    <w:rsid w:val="005765E3"/>
    <w:rsid w:val="005765E7"/>
    <w:rsid w:val="00576AFA"/>
    <w:rsid w:val="00577395"/>
    <w:rsid w:val="00577986"/>
    <w:rsid w:val="005779B2"/>
    <w:rsid w:val="00577A55"/>
    <w:rsid w:val="00577D23"/>
    <w:rsid w:val="005807A7"/>
    <w:rsid w:val="005807E9"/>
    <w:rsid w:val="0058171F"/>
    <w:rsid w:val="005827DA"/>
    <w:rsid w:val="005834BC"/>
    <w:rsid w:val="00583750"/>
    <w:rsid w:val="00583AE8"/>
    <w:rsid w:val="00583CA9"/>
    <w:rsid w:val="00584006"/>
    <w:rsid w:val="00584089"/>
    <w:rsid w:val="00585C9B"/>
    <w:rsid w:val="00586529"/>
    <w:rsid w:val="00586A88"/>
    <w:rsid w:val="00590466"/>
    <w:rsid w:val="00590586"/>
    <w:rsid w:val="00590734"/>
    <w:rsid w:val="005907F8"/>
    <w:rsid w:val="005915EC"/>
    <w:rsid w:val="005924A3"/>
    <w:rsid w:val="00592941"/>
    <w:rsid w:val="0059512E"/>
    <w:rsid w:val="005951E5"/>
    <w:rsid w:val="005959C3"/>
    <w:rsid w:val="005967AE"/>
    <w:rsid w:val="00596D32"/>
    <w:rsid w:val="005A00B3"/>
    <w:rsid w:val="005A0A43"/>
    <w:rsid w:val="005A113D"/>
    <w:rsid w:val="005A155A"/>
    <w:rsid w:val="005A172A"/>
    <w:rsid w:val="005A1987"/>
    <w:rsid w:val="005A1A05"/>
    <w:rsid w:val="005A216F"/>
    <w:rsid w:val="005A3207"/>
    <w:rsid w:val="005A35C5"/>
    <w:rsid w:val="005A48DF"/>
    <w:rsid w:val="005A5218"/>
    <w:rsid w:val="005A53AB"/>
    <w:rsid w:val="005A657C"/>
    <w:rsid w:val="005A6FC1"/>
    <w:rsid w:val="005A7385"/>
    <w:rsid w:val="005B1433"/>
    <w:rsid w:val="005B1A23"/>
    <w:rsid w:val="005B1FFB"/>
    <w:rsid w:val="005B2DA3"/>
    <w:rsid w:val="005B2EC7"/>
    <w:rsid w:val="005B34B3"/>
    <w:rsid w:val="005B4197"/>
    <w:rsid w:val="005B44AD"/>
    <w:rsid w:val="005B45B5"/>
    <w:rsid w:val="005B4B04"/>
    <w:rsid w:val="005B4B5A"/>
    <w:rsid w:val="005B5207"/>
    <w:rsid w:val="005B53E0"/>
    <w:rsid w:val="005B5C1F"/>
    <w:rsid w:val="005B5E66"/>
    <w:rsid w:val="005B68DE"/>
    <w:rsid w:val="005B6A65"/>
    <w:rsid w:val="005B7135"/>
    <w:rsid w:val="005C0018"/>
    <w:rsid w:val="005C0071"/>
    <w:rsid w:val="005C0470"/>
    <w:rsid w:val="005C3E28"/>
    <w:rsid w:val="005C4282"/>
    <w:rsid w:val="005C4B0F"/>
    <w:rsid w:val="005C4F1B"/>
    <w:rsid w:val="005C5914"/>
    <w:rsid w:val="005C5EA3"/>
    <w:rsid w:val="005C60D7"/>
    <w:rsid w:val="005C6686"/>
    <w:rsid w:val="005C68A9"/>
    <w:rsid w:val="005C6C79"/>
    <w:rsid w:val="005C7296"/>
    <w:rsid w:val="005C7B06"/>
    <w:rsid w:val="005D00CA"/>
    <w:rsid w:val="005D0221"/>
    <w:rsid w:val="005D2C6C"/>
    <w:rsid w:val="005D2D1A"/>
    <w:rsid w:val="005D2EAC"/>
    <w:rsid w:val="005D32A4"/>
    <w:rsid w:val="005D3B4F"/>
    <w:rsid w:val="005D417B"/>
    <w:rsid w:val="005D4B76"/>
    <w:rsid w:val="005D4D89"/>
    <w:rsid w:val="005D6BE0"/>
    <w:rsid w:val="005E04AF"/>
    <w:rsid w:val="005E10BF"/>
    <w:rsid w:val="005E11EF"/>
    <w:rsid w:val="005E1825"/>
    <w:rsid w:val="005E1DB8"/>
    <w:rsid w:val="005E1E0E"/>
    <w:rsid w:val="005E2317"/>
    <w:rsid w:val="005E2555"/>
    <w:rsid w:val="005E34E6"/>
    <w:rsid w:val="005E3690"/>
    <w:rsid w:val="005E3746"/>
    <w:rsid w:val="005E3C5F"/>
    <w:rsid w:val="005E459D"/>
    <w:rsid w:val="005E4798"/>
    <w:rsid w:val="005E4DAB"/>
    <w:rsid w:val="005E566A"/>
    <w:rsid w:val="005E5A70"/>
    <w:rsid w:val="005E5BA8"/>
    <w:rsid w:val="005E6080"/>
    <w:rsid w:val="005E61AD"/>
    <w:rsid w:val="005E6648"/>
    <w:rsid w:val="005E713F"/>
    <w:rsid w:val="005E7629"/>
    <w:rsid w:val="005F0332"/>
    <w:rsid w:val="005F0B9E"/>
    <w:rsid w:val="005F0D4E"/>
    <w:rsid w:val="005F1260"/>
    <w:rsid w:val="005F17D6"/>
    <w:rsid w:val="005F2948"/>
    <w:rsid w:val="005F29B6"/>
    <w:rsid w:val="005F3C3F"/>
    <w:rsid w:val="005F415E"/>
    <w:rsid w:val="005F4350"/>
    <w:rsid w:val="005F50C0"/>
    <w:rsid w:val="005F5AA1"/>
    <w:rsid w:val="005F6C6C"/>
    <w:rsid w:val="005F7CAB"/>
    <w:rsid w:val="005F7EBF"/>
    <w:rsid w:val="00600382"/>
    <w:rsid w:val="006014C1"/>
    <w:rsid w:val="00601CC5"/>
    <w:rsid w:val="00601FA8"/>
    <w:rsid w:val="0060208E"/>
    <w:rsid w:val="00602422"/>
    <w:rsid w:val="00603B5D"/>
    <w:rsid w:val="00604245"/>
    <w:rsid w:val="006044D1"/>
    <w:rsid w:val="00604EAA"/>
    <w:rsid w:val="00605021"/>
    <w:rsid w:val="00605257"/>
    <w:rsid w:val="006061EE"/>
    <w:rsid w:val="00606493"/>
    <w:rsid w:val="006066A3"/>
    <w:rsid w:val="006068EC"/>
    <w:rsid w:val="00606908"/>
    <w:rsid w:val="0060753C"/>
    <w:rsid w:val="00607637"/>
    <w:rsid w:val="00607874"/>
    <w:rsid w:val="00607913"/>
    <w:rsid w:val="0060798C"/>
    <w:rsid w:val="00610283"/>
    <w:rsid w:val="00610FB5"/>
    <w:rsid w:val="00610FFF"/>
    <w:rsid w:val="0061360C"/>
    <w:rsid w:val="00614329"/>
    <w:rsid w:val="00614F42"/>
    <w:rsid w:val="006159F0"/>
    <w:rsid w:val="00621698"/>
    <w:rsid w:val="00621732"/>
    <w:rsid w:val="00621805"/>
    <w:rsid w:val="0062234C"/>
    <w:rsid w:val="00622CA2"/>
    <w:rsid w:val="006233E9"/>
    <w:rsid w:val="00623475"/>
    <w:rsid w:val="00624FC8"/>
    <w:rsid w:val="0062573C"/>
    <w:rsid w:val="006258BD"/>
    <w:rsid w:val="006258E2"/>
    <w:rsid w:val="00625925"/>
    <w:rsid w:val="006266EA"/>
    <w:rsid w:val="00627855"/>
    <w:rsid w:val="00627D98"/>
    <w:rsid w:val="006300C9"/>
    <w:rsid w:val="0063023F"/>
    <w:rsid w:val="006305D6"/>
    <w:rsid w:val="006310BB"/>
    <w:rsid w:val="0063160A"/>
    <w:rsid w:val="00632457"/>
    <w:rsid w:val="00632ACF"/>
    <w:rsid w:val="0063392E"/>
    <w:rsid w:val="00633D82"/>
    <w:rsid w:val="00634000"/>
    <w:rsid w:val="006346C7"/>
    <w:rsid w:val="006366DA"/>
    <w:rsid w:val="006367C6"/>
    <w:rsid w:val="00640499"/>
    <w:rsid w:val="00640794"/>
    <w:rsid w:val="006407CB"/>
    <w:rsid w:val="00640990"/>
    <w:rsid w:val="00640A7B"/>
    <w:rsid w:val="00641132"/>
    <w:rsid w:val="006414D6"/>
    <w:rsid w:val="00642691"/>
    <w:rsid w:val="00642D04"/>
    <w:rsid w:val="00643BDD"/>
    <w:rsid w:val="00643DED"/>
    <w:rsid w:val="00644BE4"/>
    <w:rsid w:val="00645326"/>
    <w:rsid w:val="00646453"/>
    <w:rsid w:val="0064647B"/>
    <w:rsid w:val="00646541"/>
    <w:rsid w:val="00646863"/>
    <w:rsid w:val="006468EB"/>
    <w:rsid w:val="00647139"/>
    <w:rsid w:val="006473D7"/>
    <w:rsid w:val="00647ACD"/>
    <w:rsid w:val="006509B1"/>
    <w:rsid w:val="00651E5D"/>
    <w:rsid w:val="00653A3A"/>
    <w:rsid w:val="006541D0"/>
    <w:rsid w:val="00654912"/>
    <w:rsid w:val="00654C66"/>
    <w:rsid w:val="00655CBA"/>
    <w:rsid w:val="00655ED7"/>
    <w:rsid w:val="00656F0F"/>
    <w:rsid w:val="00656FD2"/>
    <w:rsid w:val="0065748D"/>
    <w:rsid w:val="00657F5F"/>
    <w:rsid w:val="006600FA"/>
    <w:rsid w:val="006608F5"/>
    <w:rsid w:val="006623AE"/>
    <w:rsid w:val="00662791"/>
    <w:rsid w:val="00662F4F"/>
    <w:rsid w:val="006642CB"/>
    <w:rsid w:val="00664A40"/>
    <w:rsid w:val="00665278"/>
    <w:rsid w:val="00665C73"/>
    <w:rsid w:val="00665F75"/>
    <w:rsid w:val="00667F0C"/>
    <w:rsid w:val="0067024D"/>
    <w:rsid w:val="006706A4"/>
    <w:rsid w:val="006707E8"/>
    <w:rsid w:val="00670CAF"/>
    <w:rsid w:val="00670CC4"/>
    <w:rsid w:val="0067412C"/>
    <w:rsid w:val="0067420D"/>
    <w:rsid w:val="00674BB5"/>
    <w:rsid w:val="006752CA"/>
    <w:rsid w:val="00675339"/>
    <w:rsid w:val="00675498"/>
    <w:rsid w:val="00677092"/>
    <w:rsid w:val="006778E4"/>
    <w:rsid w:val="00681C6F"/>
    <w:rsid w:val="0068200D"/>
    <w:rsid w:val="0068271E"/>
    <w:rsid w:val="0068288C"/>
    <w:rsid w:val="00682C8B"/>
    <w:rsid w:val="00683128"/>
    <w:rsid w:val="00683690"/>
    <w:rsid w:val="0068376B"/>
    <w:rsid w:val="006838CD"/>
    <w:rsid w:val="00684115"/>
    <w:rsid w:val="006845A5"/>
    <w:rsid w:val="00684C87"/>
    <w:rsid w:val="00686C35"/>
    <w:rsid w:val="00687061"/>
    <w:rsid w:val="006878A0"/>
    <w:rsid w:val="00687DF6"/>
    <w:rsid w:val="006904DF"/>
    <w:rsid w:val="0069083B"/>
    <w:rsid w:val="00690DD1"/>
    <w:rsid w:val="0069180E"/>
    <w:rsid w:val="00692EFA"/>
    <w:rsid w:val="0069383A"/>
    <w:rsid w:val="00693C22"/>
    <w:rsid w:val="00693D46"/>
    <w:rsid w:val="006948A3"/>
    <w:rsid w:val="00695525"/>
    <w:rsid w:val="00695AB4"/>
    <w:rsid w:val="00695DF7"/>
    <w:rsid w:val="0069690A"/>
    <w:rsid w:val="0069707A"/>
    <w:rsid w:val="00697223"/>
    <w:rsid w:val="006973E2"/>
    <w:rsid w:val="006976FF"/>
    <w:rsid w:val="00697BA1"/>
    <w:rsid w:val="006A0633"/>
    <w:rsid w:val="006A1B1B"/>
    <w:rsid w:val="006A24F5"/>
    <w:rsid w:val="006A2F6D"/>
    <w:rsid w:val="006A306B"/>
    <w:rsid w:val="006A4A5D"/>
    <w:rsid w:val="006A5B47"/>
    <w:rsid w:val="006A5F4B"/>
    <w:rsid w:val="006A6726"/>
    <w:rsid w:val="006A6C92"/>
    <w:rsid w:val="006B022C"/>
    <w:rsid w:val="006B047C"/>
    <w:rsid w:val="006B06D4"/>
    <w:rsid w:val="006B237B"/>
    <w:rsid w:val="006B241C"/>
    <w:rsid w:val="006B31BD"/>
    <w:rsid w:val="006B38D7"/>
    <w:rsid w:val="006B3997"/>
    <w:rsid w:val="006B42DC"/>
    <w:rsid w:val="006B4C19"/>
    <w:rsid w:val="006B6385"/>
    <w:rsid w:val="006B6685"/>
    <w:rsid w:val="006B6821"/>
    <w:rsid w:val="006B76FC"/>
    <w:rsid w:val="006B7E1B"/>
    <w:rsid w:val="006C05F4"/>
    <w:rsid w:val="006C070C"/>
    <w:rsid w:val="006C14D5"/>
    <w:rsid w:val="006C1AC8"/>
    <w:rsid w:val="006C1E86"/>
    <w:rsid w:val="006C2324"/>
    <w:rsid w:val="006C29CC"/>
    <w:rsid w:val="006C2BAE"/>
    <w:rsid w:val="006C2FAE"/>
    <w:rsid w:val="006C4309"/>
    <w:rsid w:val="006C454F"/>
    <w:rsid w:val="006C4690"/>
    <w:rsid w:val="006C639A"/>
    <w:rsid w:val="006C6D72"/>
    <w:rsid w:val="006C766B"/>
    <w:rsid w:val="006C7856"/>
    <w:rsid w:val="006D1FF9"/>
    <w:rsid w:val="006D20AE"/>
    <w:rsid w:val="006D281B"/>
    <w:rsid w:val="006D2829"/>
    <w:rsid w:val="006D3625"/>
    <w:rsid w:val="006D3D93"/>
    <w:rsid w:val="006D41D3"/>
    <w:rsid w:val="006D43BE"/>
    <w:rsid w:val="006D4C13"/>
    <w:rsid w:val="006D5B45"/>
    <w:rsid w:val="006D6631"/>
    <w:rsid w:val="006D7CF1"/>
    <w:rsid w:val="006E080F"/>
    <w:rsid w:val="006E1624"/>
    <w:rsid w:val="006E23EF"/>
    <w:rsid w:val="006E2CD3"/>
    <w:rsid w:val="006E3042"/>
    <w:rsid w:val="006E31F7"/>
    <w:rsid w:val="006E4323"/>
    <w:rsid w:val="006E4E18"/>
    <w:rsid w:val="006E52ED"/>
    <w:rsid w:val="006E55E8"/>
    <w:rsid w:val="006E57AE"/>
    <w:rsid w:val="006E6315"/>
    <w:rsid w:val="006E6ADA"/>
    <w:rsid w:val="006E7028"/>
    <w:rsid w:val="006E7520"/>
    <w:rsid w:val="006E777C"/>
    <w:rsid w:val="006E7AED"/>
    <w:rsid w:val="006E7B9F"/>
    <w:rsid w:val="006F00D5"/>
    <w:rsid w:val="006F0BD7"/>
    <w:rsid w:val="006F103F"/>
    <w:rsid w:val="006F1391"/>
    <w:rsid w:val="006F180B"/>
    <w:rsid w:val="006F1870"/>
    <w:rsid w:val="006F18D8"/>
    <w:rsid w:val="006F1944"/>
    <w:rsid w:val="006F1D20"/>
    <w:rsid w:val="006F2F80"/>
    <w:rsid w:val="006F3817"/>
    <w:rsid w:val="006F469A"/>
    <w:rsid w:val="006F4E77"/>
    <w:rsid w:val="006F52D4"/>
    <w:rsid w:val="006F5350"/>
    <w:rsid w:val="006F603C"/>
    <w:rsid w:val="007002A0"/>
    <w:rsid w:val="0070136A"/>
    <w:rsid w:val="00702675"/>
    <w:rsid w:val="0070290C"/>
    <w:rsid w:val="00703DED"/>
    <w:rsid w:val="00703EEA"/>
    <w:rsid w:val="00704FD8"/>
    <w:rsid w:val="00705255"/>
    <w:rsid w:val="0070597A"/>
    <w:rsid w:val="00705B51"/>
    <w:rsid w:val="00705FF4"/>
    <w:rsid w:val="00707624"/>
    <w:rsid w:val="007077B2"/>
    <w:rsid w:val="00710FD4"/>
    <w:rsid w:val="0071180A"/>
    <w:rsid w:val="00712C27"/>
    <w:rsid w:val="00713298"/>
    <w:rsid w:val="00713A0D"/>
    <w:rsid w:val="0071446B"/>
    <w:rsid w:val="00714CD9"/>
    <w:rsid w:val="00714E64"/>
    <w:rsid w:val="00715677"/>
    <w:rsid w:val="00715B85"/>
    <w:rsid w:val="007163F8"/>
    <w:rsid w:val="0071695F"/>
    <w:rsid w:val="00717647"/>
    <w:rsid w:val="007177F3"/>
    <w:rsid w:val="00720199"/>
    <w:rsid w:val="0072024A"/>
    <w:rsid w:val="007214D3"/>
    <w:rsid w:val="0072180B"/>
    <w:rsid w:val="00721B74"/>
    <w:rsid w:val="007230B8"/>
    <w:rsid w:val="00723687"/>
    <w:rsid w:val="00723D78"/>
    <w:rsid w:val="00724921"/>
    <w:rsid w:val="007255F5"/>
    <w:rsid w:val="00725833"/>
    <w:rsid w:val="00725AB1"/>
    <w:rsid w:val="0072764E"/>
    <w:rsid w:val="00727753"/>
    <w:rsid w:val="00730BB9"/>
    <w:rsid w:val="007321AA"/>
    <w:rsid w:val="0073289E"/>
    <w:rsid w:val="0073297E"/>
    <w:rsid w:val="007329A0"/>
    <w:rsid w:val="007337A8"/>
    <w:rsid w:val="007337EC"/>
    <w:rsid w:val="007345A1"/>
    <w:rsid w:val="00734FE8"/>
    <w:rsid w:val="00735CB5"/>
    <w:rsid w:val="00736377"/>
    <w:rsid w:val="00736CCA"/>
    <w:rsid w:val="00736D16"/>
    <w:rsid w:val="00736D54"/>
    <w:rsid w:val="00736DA8"/>
    <w:rsid w:val="00737066"/>
    <w:rsid w:val="00737C55"/>
    <w:rsid w:val="00737F7A"/>
    <w:rsid w:val="00737F97"/>
    <w:rsid w:val="0074006B"/>
    <w:rsid w:val="00740114"/>
    <w:rsid w:val="00740CB6"/>
    <w:rsid w:val="00741A47"/>
    <w:rsid w:val="00741D1A"/>
    <w:rsid w:val="007422DE"/>
    <w:rsid w:val="00742605"/>
    <w:rsid w:val="0074288A"/>
    <w:rsid w:val="00743D49"/>
    <w:rsid w:val="00744618"/>
    <w:rsid w:val="007448F3"/>
    <w:rsid w:val="00745986"/>
    <w:rsid w:val="0074626B"/>
    <w:rsid w:val="00746820"/>
    <w:rsid w:val="00747583"/>
    <w:rsid w:val="00747867"/>
    <w:rsid w:val="00747BAD"/>
    <w:rsid w:val="00747BD0"/>
    <w:rsid w:val="00750332"/>
    <w:rsid w:val="00751BD6"/>
    <w:rsid w:val="0075341B"/>
    <w:rsid w:val="007538D0"/>
    <w:rsid w:val="00754388"/>
    <w:rsid w:val="007543EC"/>
    <w:rsid w:val="00754C53"/>
    <w:rsid w:val="007555E1"/>
    <w:rsid w:val="0075728C"/>
    <w:rsid w:val="007572EA"/>
    <w:rsid w:val="007574A3"/>
    <w:rsid w:val="00757FFD"/>
    <w:rsid w:val="0076042C"/>
    <w:rsid w:val="00760528"/>
    <w:rsid w:val="00760A87"/>
    <w:rsid w:val="00760C7B"/>
    <w:rsid w:val="007619CF"/>
    <w:rsid w:val="00761C49"/>
    <w:rsid w:val="00761EDF"/>
    <w:rsid w:val="00762A96"/>
    <w:rsid w:val="00762D30"/>
    <w:rsid w:val="00762DA6"/>
    <w:rsid w:val="007632DF"/>
    <w:rsid w:val="00763348"/>
    <w:rsid w:val="00763DB3"/>
    <w:rsid w:val="00764644"/>
    <w:rsid w:val="0076551E"/>
    <w:rsid w:val="00765677"/>
    <w:rsid w:val="00765D6C"/>
    <w:rsid w:val="00767628"/>
    <w:rsid w:val="00767C61"/>
    <w:rsid w:val="007710B1"/>
    <w:rsid w:val="00771EFA"/>
    <w:rsid w:val="00771EFD"/>
    <w:rsid w:val="00773297"/>
    <w:rsid w:val="00773F0F"/>
    <w:rsid w:val="00774CF0"/>
    <w:rsid w:val="00774D57"/>
    <w:rsid w:val="007804B6"/>
    <w:rsid w:val="0078115D"/>
    <w:rsid w:val="0078189F"/>
    <w:rsid w:val="0078244B"/>
    <w:rsid w:val="00782B77"/>
    <w:rsid w:val="00783C85"/>
    <w:rsid w:val="0078439A"/>
    <w:rsid w:val="00785A50"/>
    <w:rsid w:val="007864D8"/>
    <w:rsid w:val="0079105C"/>
    <w:rsid w:val="00791F4C"/>
    <w:rsid w:val="00793020"/>
    <w:rsid w:val="00793427"/>
    <w:rsid w:val="00793EA0"/>
    <w:rsid w:val="007944C5"/>
    <w:rsid w:val="007944C8"/>
    <w:rsid w:val="00794F7B"/>
    <w:rsid w:val="00795322"/>
    <w:rsid w:val="00795792"/>
    <w:rsid w:val="00795A22"/>
    <w:rsid w:val="007962D2"/>
    <w:rsid w:val="00796E4E"/>
    <w:rsid w:val="007972CB"/>
    <w:rsid w:val="00797673"/>
    <w:rsid w:val="007A0479"/>
    <w:rsid w:val="007A0585"/>
    <w:rsid w:val="007A0835"/>
    <w:rsid w:val="007A18C6"/>
    <w:rsid w:val="007A1C0A"/>
    <w:rsid w:val="007A30AB"/>
    <w:rsid w:val="007A40F0"/>
    <w:rsid w:val="007A4789"/>
    <w:rsid w:val="007A483B"/>
    <w:rsid w:val="007B06C0"/>
    <w:rsid w:val="007B09B6"/>
    <w:rsid w:val="007B10BA"/>
    <w:rsid w:val="007B153E"/>
    <w:rsid w:val="007B2A11"/>
    <w:rsid w:val="007B2F7C"/>
    <w:rsid w:val="007B31FA"/>
    <w:rsid w:val="007B32E9"/>
    <w:rsid w:val="007B330C"/>
    <w:rsid w:val="007B38B2"/>
    <w:rsid w:val="007B49A4"/>
    <w:rsid w:val="007B50E9"/>
    <w:rsid w:val="007B56DA"/>
    <w:rsid w:val="007B59BC"/>
    <w:rsid w:val="007B6CDB"/>
    <w:rsid w:val="007B7552"/>
    <w:rsid w:val="007C037A"/>
    <w:rsid w:val="007C0869"/>
    <w:rsid w:val="007C0874"/>
    <w:rsid w:val="007C1BDE"/>
    <w:rsid w:val="007C1DBF"/>
    <w:rsid w:val="007C33AD"/>
    <w:rsid w:val="007C36DC"/>
    <w:rsid w:val="007C3788"/>
    <w:rsid w:val="007C4ACD"/>
    <w:rsid w:val="007C4F0E"/>
    <w:rsid w:val="007C50DE"/>
    <w:rsid w:val="007C5EAC"/>
    <w:rsid w:val="007C6310"/>
    <w:rsid w:val="007C63DB"/>
    <w:rsid w:val="007C64DF"/>
    <w:rsid w:val="007C749C"/>
    <w:rsid w:val="007C7C0C"/>
    <w:rsid w:val="007C7C78"/>
    <w:rsid w:val="007D0679"/>
    <w:rsid w:val="007D06D9"/>
    <w:rsid w:val="007D0BA9"/>
    <w:rsid w:val="007D0D56"/>
    <w:rsid w:val="007D12D2"/>
    <w:rsid w:val="007D1680"/>
    <w:rsid w:val="007D19D1"/>
    <w:rsid w:val="007D1C97"/>
    <w:rsid w:val="007D1EB9"/>
    <w:rsid w:val="007D2E91"/>
    <w:rsid w:val="007D3C17"/>
    <w:rsid w:val="007D3DE8"/>
    <w:rsid w:val="007D496F"/>
    <w:rsid w:val="007D4A2E"/>
    <w:rsid w:val="007D4B78"/>
    <w:rsid w:val="007D55FF"/>
    <w:rsid w:val="007D7001"/>
    <w:rsid w:val="007E0AAF"/>
    <w:rsid w:val="007E1610"/>
    <w:rsid w:val="007E3224"/>
    <w:rsid w:val="007E3C29"/>
    <w:rsid w:val="007E4ABA"/>
    <w:rsid w:val="007E5236"/>
    <w:rsid w:val="007E5F3F"/>
    <w:rsid w:val="007E60E7"/>
    <w:rsid w:val="007E6A96"/>
    <w:rsid w:val="007E6C42"/>
    <w:rsid w:val="007E73C8"/>
    <w:rsid w:val="007F0E81"/>
    <w:rsid w:val="007F38B6"/>
    <w:rsid w:val="007F3C3E"/>
    <w:rsid w:val="007F56C3"/>
    <w:rsid w:val="007F5D91"/>
    <w:rsid w:val="007F6874"/>
    <w:rsid w:val="007F6996"/>
    <w:rsid w:val="007F6DAB"/>
    <w:rsid w:val="007F7EDC"/>
    <w:rsid w:val="00800D06"/>
    <w:rsid w:val="00801322"/>
    <w:rsid w:val="00801AD6"/>
    <w:rsid w:val="00801B92"/>
    <w:rsid w:val="00801CCE"/>
    <w:rsid w:val="00801F75"/>
    <w:rsid w:val="00802133"/>
    <w:rsid w:val="008030ED"/>
    <w:rsid w:val="00803385"/>
    <w:rsid w:val="00803810"/>
    <w:rsid w:val="00803E3D"/>
    <w:rsid w:val="00803E60"/>
    <w:rsid w:val="00805EC4"/>
    <w:rsid w:val="00806C19"/>
    <w:rsid w:val="008070DD"/>
    <w:rsid w:val="00810268"/>
    <w:rsid w:val="008106ED"/>
    <w:rsid w:val="00810B75"/>
    <w:rsid w:val="008112C3"/>
    <w:rsid w:val="008117EB"/>
    <w:rsid w:val="00811979"/>
    <w:rsid w:val="00811BDD"/>
    <w:rsid w:val="00811D2D"/>
    <w:rsid w:val="008123E6"/>
    <w:rsid w:val="008125EF"/>
    <w:rsid w:val="00812CE9"/>
    <w:rsid w:val="00813C1D"/>
    <w:rsid w:val="008149AE"/>
    <w:rsid w:val="00815196"/>
    <w:rsid w:val="008170DC"/>
    <w:rsid w:val="0081725B"/>
    <w:rsid w:val="00817549"/>
    <w:rsid w:val="00817C75"/>
    <w:rsid w:val="008200C0"/>
    <w:rsid w:val="00820547"/>
    <w:rsid w:val="008216E9"/>
    <w:rsid w:val="00821C2C"/>
    <w:rsid w:val="00822C71"/>
    <w:rsid w:val="0082474C"/>
    <w:rsid w:val="00825023"/>
    <w:rsid w:val="00825753"/>
    <w:rsid w:val="008264ED"/>
    <w:rsid w:val="00826901"/>
    <w:rsid w:val="00826AA7"/>
    <w:rsid w:val="008273E6"/>
    <w:rsid w:val="00827760"/>
    <w:rsid w:val="0083041A"/>
    <w:rsid w:val="008307F4"/>
    <w:rsid w:val="00830AF5"/>
    <w:rsid w:val="00830CCC"/>
    <w:rsid w:val="00831159"/>
    <w:rsid w:val="0083152C"/>
    <w:rsid w:val="00832666"/>
    <w:rsid w:val="00832822"/>
    <w:rsid w:val="00832EB7"/>
    <w:rsid w:val="00833224"/>
    <w:rsid w:val="008348CF"/>
    <w:rsid w:val="00834FB8"/>
    <w:rsid w:val="00835186"/>
    <w:rsid w:val="008353D5"/>
    <w:rsid w:val="00835FF8"/>
    <w:rsid w:val="0083629C"/>
    <w:rsid w:val="00840970"/>
    <w:rsid w:val="00840F58"/>
    <w:rsid w:val="00841B11"/>
    <w:rsid w:val="00841FD7"/>
    <w:rsid w:val="00842ECB"/>
    <w:rsid w:val="0084394F"/>
    <w:rsid w:val="00843AD3"/>
    <w:rsid w:val="0084485F"/>
    <w:rsid w:val="00845987"/>
    <w:rsid w:val="008461A4"/>
    <w:rsid w:val="008462CF"/>
    <w:rsid w:val="008466C0"/>
    <w:rsid w:val="00847851"/>
    <w:rsid w:val="00847CCE"/>
    <w:rsid w:val="00847D9A"/>
    <w:rsid w:val="008508F2"/>
    <w:rsid w:val="00851DFF"/>
    <w:rsid w:val="00852805"/>
    <w:rsid w:val="00852ED6"/>
    <w:rsid w:val="008536A8"/>
    <w:rsid w:val="0085372B"/>
    <w:rsid w:val="00853934"/>
    <w:rsid w:val="0085502B"/>
    <w:rsid w:val="00855DC9"/>
    <w:rsid w:val="00856335"/>
    <w:rsid w:val="00856BC1"/>
    <w:rsid w:val="00856FBE"/>
    <w:rsid w:val="008571CB"/>
    <w:rsid w:val="00857239"/>
    <w:rsid w:val="00857620"/>
    <w:rsid w:val="00857AF8"/>
    <w:rsid w:val="00857D4B"/>
    <w:rsid w:val="008610EE"/>
    <w:rsid w:val="0086127A"/>
    <w:rsid w:val="00861D69"/>
    <w:rsid w:val="008623D3"/>
    <w:rsid w:val="008626F7"/>
    <w:rsid w:val="008644BA"/>
    <w:rsid w:val="0086469A"/>
    <w:rsid w:val="008653E8"/>
    <w:rsid w:val="00865A92"/>
    <w:rsid w:val="008660E7"/>
    <w:rsid w:val="008662C4"/>
    <w:rsid w:val="00866A6A"/>
    <w:rsid w:val="0086714D"/>
    <w:rsid w:val="008673C6"/>
    <w:rsid w:val="008673E4"/>
    <w:rsid w:val="008677D1"/>
    <w:rsid w:val="00867886"/>
    <w:rsid w:val="00867AEE"/>
    <w:rsid w:val="00871007"/>
    <w:rsid w:val="0087189A"/>
    <w:rsid w:val="00871984"/>
    <w:rsid w:val="00873E81"/>
    <w:rsid w:val="00874D76"/>
    <w:rsid w:val="0087622D"/>
    <w:rsid w:val="00876C48"/>
    <w:rsid w:val="0087752A"/>
    <w:rsid w:val="00877B82"/>
    <w:rsid w:val="00880201"/>
    <w:rsid w:val="008802D3"/>
    <w:rsid w:val="00880701"/>
    <w:rsid w:val="008807FF"/>
    <w:rsid w:val="00882428"/>
    <w:rsid w:val="00882E3A"/>
    <w:rsid w:val="00882FD3"/>
    <w:rsid w:val="00885068"/>
    <w:rsid w:val="008857D3"/>
    <w:rsid w:val="00885BA0"/>
    <w:rsid w:val="00887594"/>
    <w:rsid w:val="008900C7"/>
    <w:rsid w:val="00891006"/>
    <w:rsid w:val="008912ED"/>
    <w:rsid w:val="00891553"/>
    <w:rsid w:val="0089218F"/>
    <w:rsid w:val="00892893"/>
    <w:rsid w:val="008933D5"/>
    <w:rsid w:val="00893D52"/>
    <w:rsid w:val="00894624"/>
    <w:rsid w:val="00894F87"/>
    <w:rsid w:val="0089516D"/>
    <w:rsid w:val="00895220"/>
    <w:rsid w:val="00895AB4"/>
    <w:rsid w:val="008964AD"/>
    <w:rsid w:val="00896D8A"/>
    <w:rsid w:val="00897373"/>
    <w:rsid w:val="00897C90"/>
    <w:rsid w:val="008A0CDA"/>
    <w:rsid w:val="008A1153"/>
    <w:rsid w:val="008A1E87"/>
    <w:rsid w:val="008A2C97"/>
    <w:rsid w:val="008A35B3"/>
    <w:rsid w:val="008A454F"/>
    <w:rsid w:val="008A4B05"/>
    <w:rsid w:val="008A5156"/>
    <w:rsid w:val="008A53F7"/>
    <w:rsid w:val="008A7C5E"/>
    <w:rsid w:val="008B1E44"/>
    <w:rsid w:val="008B2EA7"/>
    <w:rsid w:val="008B41EA"/>
    <w:rsid w:val="008B4264"/>
    <w:rsid w:val="008B4AAA"/>
    <w:rsid w:val="008B6094"/>
    <w:rsid w:val="008B6DDE"/>
    <w:rsid w:val="008B73A1"/>
    <w:rsid w:val="008B7999"/>
    <w:rsid w:val="008C083F"/>
    <w:rsid w:val="008C13C3"/>
    <w:rsid w:val="008C13C9"/>
    <w:rsid w:val="008C291C"/>
    <w:rsid w:val="008C2C68"/>
    <w:rsid w:val="008C3DCB"/>
    <w:rsid w:val="008C5D78"/>
    <w:rsid w:val="008C6174"/>
    <w:rsid w:val="008C6867"/>
    <w:rsid w:val="008C7144"/>
    <w:rsid w:val="008D1B29"/>
    <w:rsid w:val="008D1BFA"/>
    <w:rsid w:val="008D24F3"/>
    <w:rsid w:val="008D24F4"/>
    <w:rsid w:val="008D2DAC"/>
    <w:rsid w:val="008D304B"/>
    <w:rsid w:val="008D3F39"/>
    <w:rsid w:val="008D4D21"/>
    <w:rsid w:val="008D5101"/>
    <w:rsid w:val="008D5AC6"/>
    <w:rsid w:val="008D5EFC"/>
    <w:rsid w:val="008D5F95"/>
    <w:rsid w:val="008D6FCF"/>
    <w:rsid w:val="008D7432"/>
    <w:rsid w:val="008E0303"/>
    <w:rsid w:val="008E0B15"/>
    <w:rsid w:val="008E13BF"/>
    <w:rsid w:val="008E16B6"/>
    <w:rsid w:val="008E18C1"/>
    <w:rsid w:val="008E21BA"/>
    <w:rsid w:val="008E2B6B"/>
    <w:rsid w:val="008E2F5D"/>
    <w:rsid w:val="008E3281"/>
    <w:rsid w:val="008E38BF"/>
    <w:rsid w:val="008E3A23"/>
    <w:rsid w:val="008E3B9E"/>
    <w:rsid w:val="008E3FA6"/>
    <w:rsid w:val="008E42E2"/>
    <w:rsid w:val="008E55EC"/>
    <w:rsid w:val="008E56A9"/>
    <w:rsid w:val="008E5E8A"/>
    <w:rsid w:val="008E5FEB"/>
    <w:rsid w:val="008E78A8"/>
    <w:rsid w:val="008E7B71"/>
    <w:rsid w:val="008F00A8"/>
    <w:rsid w:val="008F0411"/>
    <w:rsid w:val="008F041A"/>
    <w:rsid w:val="008F2F6A"/>
    <w:rsid w:val="008F3832"/>
    <w:rsid w:val="008F3A38"/>
    <w:rsid w:val="008F4227"/>
    <w:rsid w:val="008F4256"/>
    <w:rsid w:val="008F4C9D"/>
    <w:rsid w:val="008F509B"/>
    <w:rsid w:val="008F5234"/>
    <w:rsid w:val="008F53A0"/>
    <w:rsid w:val="008F5DDE"/>
    <w:rsid w:val="008F6D10"/>
    <w:rsid w:val="008F6EA0"/>
    <w:rsid w:val="008F6F21"/>
    <w:rsid w:val="008F703A"/>
    <w:rsid w:val="008F7426"/>
    <w:rsid w:val="00900206"/>
    <w:rsid w:val="009003F7"/>
    <w:rsid w:val="00901F4E"/>
    <w:rsid w:val="00902A35"/>
    <w:rsid w:val="00902F9B"/>
    <w:rsid w:val="009044DC"/>
    <w:rsid w:val="00904AF4"/>
    <w:rsid w:val="00904C03"/>
    <w:rsid w:val="00904E5A"/>
    <w:rsid w:val="00904FA8"/>
    <w:rsid w:val="009055BB"/>
    <w:rsid w:val="0090563D"/>
    <w:rsid w:val="00905D50"/>
    <w:rsid w:val="00905ED4"/>
    <w:rsid w:val="009062B6"/>
    <w:rsid w:val="009064AA"/>
    <w:rsid w:val="0090679D"/>
    <w:rsid w:val="009067B2"/>
    <w:rsid w:val="00910AA7"/>
    <w:rsid w:val="00911F27"/>
    <w:rsid w:val="00911FD4"/>
    <w:rsid w:val="0091288B"/>
    <w:rsid w:val="00914CB3"/>
    <w:rsid w:val="009156B1"/>
    <w:rsid w:val="00915E3F"/>
    <w:rsid w:val="009165C4"/>
    <w:rsid w:val="00916671"/>
    <w:rsid w:val="009166E5"/>
    <w:rsid w:val="009178D4"/>
    <w:rsid w:val="00920DD3"/>
    <w:rsid w:val="009210F4"/>
    <w:rsid w:val="009239E0"/>
    <w:rsid w:val="00923FAC"/>
    <w:rsid w:val="00923FE5"/>
    <w:rsid w:val="00924079"/>
    <w:rsid w:val="009245F2"/>
    <w:rsid w:val="009247D8"/>
    <w:rsid w:val="009247FB"/>
    <w:rsid w:val="00924AFC"/>
    <w:rsid w:val="00924BEA"/>
    <w:rsid w:val="0092507D"/>
    <w:rsid w:val="00925177"/>
    <w:rsid w:val="00925E18"/>
    <w:rsid w:val="00925F3F"/>
    <w:rsid w:val="00926027"/>
    <w:rsid w:val="0092654C"/>
    <w:rsid w:val="00926F47"/>
    <w:rsid w:val="00926FE3"/>
    <w:rsid w:val="00927ADE"/>
    <w:rsid w:val="0093055A"/>
    <w:rsid w:val="00930599"/>
    <w:rsid w:val="00930BD0"/>
    <w:rsid w:val="009317F9"/>
    <w:rsid w:val="00931BDD"/>
    <w:rsid w:val="00931DB1"/>
    <w:rsid w:val="0093227B"/>
    <w:rsid w:val="00932353"/>
    <w:rsid w:val="00932498"/>
    <w:rsid w:val="0093264E"/>
    <w:rsid w:val="009326A4"/>
    <w:rsid w:val="00933A98"/>
    <w:rsid w:val="00933C79"/>
    <w:rsid w:val="00935749"/>
    <w:rsid w:val="0093662E"/>
    <w:rsid w:val="009374D9"/>
    <w:rsid w:val="0093773C"/>
    <w:rsid w:val="00937A5F"/>
    <w:rsid w:val="00940618"/>
    <w:rsid w:val="00940996"/>
    <w:rsid w:val="00940D6F"/>
    <w:rsid w:val="00941628"/>
    <w:rsid w:val="009431C4"/>
    <w:rsid w:val="009434F3"/>
    <w:rsid w:val="00943E91"/>
    <w:rsid w:val="009440CD"/>
    <w:rsid w:val="009442CD"/>
    <w:rsid w:val="00944BF8"/>
    <w:rsid w:val="00947233"/>
    <w:rsid w:val="009504E1"/>
    <w:rsid w:val="009512F5"/>
    <w:rsid w:val="00951E12"/>
    <w:rsid w:val="00951E88"/>
    <w:rsid w:val="009520F0"/>
    <w:rsid w:val="00952226"/>
    <w:rsid w:val="009528E8"/>
    <w:rsid w:val="00954CB6"/>
    <w:rsid w:val="00955554"/>
    <w:rsid w:val="009565D2"/>
    <w:rsid w:val="0095662D"/>
    <w:rsid w:val="00956784"/>
    <w:rsid w:val="00956F04"/>
    <w:rsid w:val="009573FB"/>
    <w:rsid w:val="00957F83"/>
    <w:rsid w:val="00961020"/>
    <w:rsid w:val="009616BA"/>
    <w:rsid w:val="0096289A"/>
    <w:rsid w:val="00962914"/>
    <w:rsid w:val="00963488"/>
    <w:rsid w:val="00963530"/>
    <w:rsid w:val="009635C3"/>
    <w:rsid w:val="00963842"/>
    <w:rsid w:val="00964294"/>
    <w:rsid w:val="0096528F"/>
    <w:rsid w:val="00965720"/>
    <w:rsid w:val="00965A24"/>
    <w:rsid w:val="00965C17"/>
    <w:rsid w:val="009660AF"/>
    <w:rsid w:val="00966914"/>
    <w:rsid w:val="0096758E"/>
    <w:rsid w:val="009675D5"/>
    <w:rsid w:val="0097100E"/>
    <w:rsid w:val="00971864"/>
    <w:rsid w:val="00971DD0"/>
    <w:rsid w:val="00972D30"/>
    <w:rsid w:val="00973C0C"/>
    <w:rsid w:val="00974B6E"/>
    <w:rsid w:val="00976676"/>
    <w:rsid w:val="00976A40"/>
    <w:rsid w:val="00976D05"/>
    <w:rsid w:val="009774BD"/>
    <w:rsid w:val="009777D4"/>
    <w:rsid w:val="00980472"/>
    <w:rsid w:val="00980A33"/>
    <w:rsid w:val="00981D5F"/>
    <w:rsid w:val="00982CFE"/>
    <w:rsid w:val="00982D87"/>
    <w:rsid w:val="00982DA5"/>
    <w:rsid w:val="0098315A"/>
    <w:rsid w:val="009831AF"/>
    <w:rsid w:val="0098484C"/>
    <w:rsid w:val="009859DA"/>
    <w:rsid w:val="00986BD3"/>
    <w:rsid w:val="009870E5"/>
    <w:rsid w:val="00990368"/>
    <w:rsid w:val="00990438"/>
    <w:rsid w:val="00990ADC"/>
    <w:rsid w:val="009915BA"/>
    <w:rsid w:val="00991DBD"/>
    <w:rsid w:val="00992054"/>
    <w:rsid w:val="00992D52"/>
    <w:rsid w:val="00992DC0"/>
    <w:rsid w:val="00992E10"/>
    <w:rsid w:val="0099316B"/>
    <w:rsid w:val="00993B67"/>
    <w:rsid w:val="00993D12"/>
    <w:rsid w:val="00994BA7"/>
    <w:rsid w:val="00996B10"/>
    <w:rsid w:val="0099795D"/>
    <w:rsid w:val="009A0149"/>
    <w:rsid w:val="009A07E8"/>
    <w:rsid w:val="009A118D"/>
    <w:rsid w:val="009A1BC3"/>
    <w:rsid w:val="009A1CB8"/>
    <w:rsid w:val="009A20CF"/>
    <w:rsid w:val="009A2C21"/>
    <w:rsid w:val="009A2EFC"/>
    <w:rsid w:val="009A383F"/>
    <w:rsid w:val="009A4159"/>
    <w:rsid w:val="009A5501"/>
    <w:rsid w:val="009A57A2"/>
    <w:rsid w:val="009A605F"/>
    <w:rsid w:val="009A60A3"/>
    <w:rsid w:val="009A6B80"/>
    <w:rsid w:val="009A6F0E"/>
    <w:rsid w:val="009A7D2A"/>
    <w:rsid w:val="009B1AFA"/>
    <w:rsid w:val="009B2241"/>
    <w:rsid w:val="009B2260"/>
    <w:rsid w:val="009B33B6"/>
    <w:rsid w:val="009B3C45"/>
    <w:rsid w:val="009B5DC8"/>
    <w:rsid w:val="009B6059"/>
    <w:rsid w:val="009B62FA"/>
    <w:rsid w:val="009B6875"/>
    <w:rsid w:val="009B7210"/>
    <w:rsid w:val="009B7C19"/>
    <w:rsid w:val="009C009B"/>
    <w:rsid w:val="009C11F2"/>
    <w:rsid w:val="009C156B"/>
    <w:rsid w:val="009C16CE"/>
    <w:rsid w:val="009C1968"/>
    <w:rsid w:val="009C198B"/>
    <w:rsid w:val="009C2228"/>
    <w:rsid w:val="009C483F"/>
    <w:rsid w:val="009C50E9"/>
    <w:rsid w:val="009C522B"/>
    <w:rsid w:val="009C5B24"/>
    <w:rsid w:val="009C5B39"/>
    <w:rsid w:val="009C66F4"/>
    <w:rsid w:val="009C775C"/>
    <w:rsid w:val="009C7833"/>
    <w:rsid w:val="009D0696"/>
    <w:rsid w:val="009D2643"/>
    <w:rsid w:val="009D4666"/>
    <w:rsid w:val="009D4B14"/>
    <w:rsid w:val="009D7D91"/>
    <w:rsid w:val="009E0997"/>
    <w:rsid w:val="009E0F73"/>
    <w:rsid w:val="009E19ED"/>
    <w:rsid w:val="009E1AF1"/>
    <w:rsid w:val="009E1C0E"/>
    <w:rsid w:val="009E23C9"/>
    <w:rsid w:val="009E2B31"/>
    <w:rsid w:val="009E47B5"/>
    <w:rsid w:val="009E5CC2"/>
    <w:rsid w:val="009E5EB7"/>
    <w:rsid w:val="009E625A"/>
    <w:rsid w:val="009E6B2D"/>
    <w:rsid w:val="009E7383"/>
    <w:rsid w:val="009E743B"/>
    <w:rsid w:val="009E774A"/>
    <w:rsid w:val="009E7959"/>
    <w:rsid w:val="009F005F"/>
    <w:rsid w:val="009F0913"/>
    <w:rsid w:val="009F3361"/>
    <w:rsid w:val="009F3C74"/>
    <w:rsid w:val="009F5114"/>
    <w:rsid w:val="009F56A9"/>
    <w:rsid w:val="009F63AA"/>
    <w:rsid w:val="009F659C"/>
    <w:rsid w:val="009F6E8F"/>
    <w:rsid w:val="009F7C38"/>
    <w:rsid w:val="00A002D9"/>
    <w:rsid w:val="00A00787"/>
    <w:rsid w:val="00A00BFE"/>
    <w:rsid w:val="00A00DAD"/>
    <w:rsid w:val="00A011C2"/>
    <w:rsid w:val="00A01432"/>
    <w:rsid w:val="00A01677"/>
    <w:rsid w:val="00A02155"/>
    <w:rsid w:val="00A02549"/>
    <w:rsid w:val="00A0359C"/>
    <w:rsid w:val="00A0365A"/>
    <w:rsid w:val="00A04017"/>
    <w:rsid w:val="00A04CF6"/>
    <w:rsid w:val="00A0577F"/>
    <w:rsid w:val="00A058A2"/>
    <w:rsid w:val="00A06035"/>
    <w:rsid w:val="00A060EB"/>
    <w:rsid w:val="00A06114"/>
    <w:rsid w:val="00A06455"/>
    <w:rsid w:val="00A067FA"/>
    <w:rsid w:val="00A06ADF"/>
    <w:rsid w:val="00A07161"/>
    <w:rsid w:val="00A07A3E"/>
    <w:rsid w:val="00A07C1B"/>
    <w:rsid w:val="00A10B81"/>
    <w:rsid w:val="00A11256"/>
    <w:rsid w:val="00A1131C"/>
    <w:rsid w:val="00A1210A"/>
    <w:rsid w:val="00A125A2"/>
    <w:rsid w:val="00A128A1"/>
    <w:rsid w:val="00A128FF"/>
    <w:rsid w:val="00A12C2F"/>
    <w:rsid w:val="00A14C87"/>
    <w:rsid w:val="00A14DB6"/>
    <w:rsid w:val="00A1517F"/>
    <w:rsid w:val="00A1524E"/>
    <w:rsid w:val="00A170A5"/>
    <w:rsid w:val="00A17E0C"/>
    <w:rsid w:val="00A22185"/>
    <w:rsid w:val="00A22727"/>
    <w:rsid w:val="00A22949"/>
    <w:rsid w:val="00A22E1C"/>
    <w:rsid w:val="00A23961"/>
    <w:rsid w:val="00A23BE1"/>
    <w:rsid w:val="00A25ABF"/>
    <w:rsid w:val="00A2660D"/>
    <w:rsid w:val="00A27114"/>
    <w:rsid w:val="00A27B9E"/>
    <w:rsid w:val="00A30040"/>
    <w:rsid w:val="00A301DA"/>
    <w:rsid w:val="00A3046F"/>
    <w:rsid w:val="00A3054F"/>
    <w:rsid w:val="00A30599"/>
    <w:rsid w:val="00A30853"/>
    <w:rsid w:val="00A30926"/>
    <w:rsid w:val="00A30C20"/>
    <w:rsid w:val="00A30E7C"/>
    <w:rsid w:val="00A31121"/>
    <w:rsid w:val="00A31B4F"/>
    <w:rsid w:val="00A31E1F"/>
    <w:rsid w:val="00A345B6"/>
    <w:rsid w:val="00A34DB4"/>
    <w:rsid w:val="00A3526D"/>
    <w:rsid w:val="00A354E2"/>
    <w:rsid w:val="00A35910"/>
    <w:rsid w:val="00A36221"/>
    <w:rsid w:val="00A36AE3"/>
    <w:rsid w:val="00A36D88"/>
    <w:rsid w:val="00A3717E"/>
    <w:rsid w:val="00A37556"/>
    <w:rsid w:val="00A37A3B"/>
    <w:rsid w:val="00A37CC5"/>
    <w:rsid w:val="00A41A98"/>
    <w:rsid w:val="00A41B57"/>
    <w:rsid w:val="00A42AE2"/>
    <w:rsid w:val="00A42CF1"/>
    <w:rsid w:val="00A42D0E"/>
    <w:rsid w:val="00A43201"/>
    <w:rsid w:val="00A451BF"/>
    <w:rsid w:val="00A45AE2"/>
    <w:rsid w:val="00A463F3"/>
    <w:rsid w:val="00A46EE0"/>
    <w:rsid w:val="00A477A4"/>
    <w:rsid w:val="00A478FC"/>
    <w:rsid w:val="00A47AC5"/>
    <w:rsid w:val="00A50115"/>
    <w:rsid w:val="00A52087"/>
    <w:rsid w:val="00A53C34"/>
    <w:rsid w:val="00A54D4A"/>
    <w:rsid w:val="00A55495"/>
    <w:rsid w:val="00A55853"/>
    <w:rsid w:val="00A55D5C"/>
    <w:rsid w:val="00A56125"/>
    <w:rsid w:val="00A57325"/>
    <w:rsid w:val="00A57EAB"/>
    <w:rsid w:val="00A60874"/>
    <w:rsid w:val="00A60FE8"/>
    <w:rsid w:val="00A61DD7"/>
    <w:rsid w:val="00A623D2"/>
    <w:rsid w:val="00A62B4B"/>
    <w:rsid w:val="00A62B8C"/>
    <w:rsid w:val="00A635A3"/>
    <w:rsid w:val="00A63C0E"/>
    <w:rsid w:val="00A64460"/>
    <w:rsid w:val="00A64E4C"/>
    <w:rsid w:val="00A64E65"/>
    <w:rsid w:val="00A64ED2"/>
    <w:rsid w:val="00A67C55"/>
    <w:rsid w:val="00A70971"/>
    <w:rsid w:val="00A715F7"/>
    <w:rsid w:val="00A71797"/>
    <w:rsid w:val="00A71EA7"/>
    <w:rsid w:val="00A720B7"/>
    <w:rsid w:val="00A72478"/>
    <w:rsid w:val="00A72683"/>
    <w:rsid w:val="00A749D3"/>
    <w:rsid w:val="00A761C0"/>
    <w:rsid w:val="00A76298"/>
    <w:rsid w:val="00A77F4B"/>
    <w:rsid w:val="00A8009E"/>
    <w:rsid w:val="00A806A1"/>
    <w:rsid w:val="00A81295"/>
    <w:rsid w:val="00A818B6"/>
    <w:rsid w:val="00A83D83"/>
    <w:rsid w:val="00A8438C"/>
    <w:rsid w:val="00A84A38"/>
    <w:rsid w:val="00A85A04"/>
    <w:rsid w:val="00A85EF3"/>
    <w:rsid w:val="00A85F88"/>
    <w:rsid w:val="00A86C79"/>
    <w:rsid w:val="00A86CA2"/>
    <w:rsid w:val="00A87AEF"/>
    <w:rsid w:val="00A87CBE"/>
    <w:rsid w:val="00A87DB1"/>
    <w:rsid w:val="00A9055D"/>
    <w:rsid w:val="00A90D68"/>
    <w:rsid w:val="00A9292D"/>
    <w:rsid w:val="00A9388B"/>
    <w:rsid w:val="00A93BD3"/>
    <w:rsid w:val="00A93DC2"/>
    <w:rsid w:val="00A9425F"/>
    <w:rsid w:val="00A943A4"/>
    <w:rsid w:val="00A94861"/>
    <w:rsid w:val="00A95A8D"/>
    <w:rsid w:val="00A95F5D"/>
    <w:rsid w:val="00A96A85"/>
    <w:rsid w:val="00A97844"/>
    <w:rsid w:val="00A97EA1"/>
    <w:rsid w:val="00AA14EB"/>
    <w:rsid w:val="00AA1989"/>
    <w:rsid w:val="00AA1E62"/>
    <w:rsid w:val="00AA2207"/>
    <w:rsid w:val="00AA2C7E"/>
    <w:rsid w:val="00AA30FF"/>
    <w:rsid w:val="00AA3255"/>
    <w:rsid w:val="00AA33F3"/>
    <w:rsid w:val="00AA352D"/>
    <w:rsid w:val="00AA35B7"/>
    <w:rsid w:val="00AA4495"/>
    <w:rsid w:val="00AA47B6"/>
    <w:rsid w:val="00AA78F2"/>
    <w:rsid w:val="00AA7B16"/>
    <w:rsid w:val="00AB056B"/>
    <w:rsid w:val="00AB39D9"/>
    <w:rsid w:val="00AB3E7E"/>
    <w:rsid w:val="00AB5257"/>
    <w:rsid w:val="00AB59C6"/>
    <w:rsid w:val="00AB6ABB"/>
    <w:rsid w:val="00AB6E92"/>
    <w:rsid w:val="00AB75CA"/>
    <w:rsid w:val="00AB76DE"/>
    <w:rsid w:val="00AB7C36"/>
    <w:rsid w:val="00AC00B1"/>
    <w:rsid w:val="00AC04B1"/>
    <w:rsid w:val="00AC0514"/>
    <w:rsid w:val="00AC067A"/>
    <w:rsid w:val="00AC0854"/>
    <w:rsid w:val="00AC08C0"/>
    <w:rsid w:val="00AC0A11"/>
    <w:rsid w:val="00AC13BB"/>
    <w:rsid w:val="00AC1B71"/>
    <w:rsid w:val="00AC29B2"/>
    <w:rsid w:val="00AC2DFD"/>
    <w:rsid w:val="00AC3B7E"/>
    <w:rsid w:val="00AC3CD6"/>
    <w:rsid w:val="00AC3FD4"/>
    <w:rsid w:val="00AC41ED"/>
    <w:rsid w:val="00AC460B"/>
    <w:rsid w:val="00AC5072"/>
    <w:rsid w:val="00AC5AF2"/>
    <w:rsid w:val="00AC5D9D"/>
    <w:rsid w:val="00AC6AA8"/>
    <w:rsid w:val="00AC6BDB"/>
    <w:rsid w:val="00AC7648"/>
    <w:rsid w:val="00AC7E03"/>
    <w:rsid w:val="00AD02E4"/>
    <w:rsid w:val="00AD18A1"/>
    <w:rsid w:val="00AD2655"/>
    <w:rsid w:val="00AD26F7"/>
    <w:rsid w:val="00AD34C2"/>
    <w:rsid w:val="00AD3A92"/>
    <w:rsid w:val="00AD3E2D"/>
    <w:rsid w:val="00AD4447"/>
    <w:rsid w:val="00AD5189"/>
    <w:rsid w:val="00AD5BF8"/>
    <w:rsid w:val="00AD62FE"/>
    <w:rsid w:val="00AD67A3"/>
    <w:rsid w:val="00AD6917"/>
    <w:rsid w:val="00AD6978"/>
    <w:rsid w:val="00AD6B00"/>
    <w:rsid w:val="00AD7191"/>
    <w:rsid w:val="00AD71A5"/>
    <w:rsid w:val="00AD78BE"/>
    <w:rsid w:val="00AE0396"/>
    <w:rsid w:val="00AE071F"/>
    <w:rsid w:val="00AE170A"/>
    <w:rsid w:val="00AE1B66"/>
    <w:rsid w:val="00AE38D4"/>
    <w:rsid w:val="00AE3E37"/>
    <w:rsid w:val="00AE4ED4"/>
    <w:rsid w:val="00AE5482"/>
    <w:rsid w:val="00AE5647"/>
    <w:rsid w:val="00AE56AD"/>
    <w:rsid w:val="00AE58C1"/>
    <w:rsid w:val="00AE64C4"/>
    <w:rsid w:val="00AE6678"/>
    <w:rsid w:val="00AE695A"/>
    <w:rsid w:val="00AE7BB2"/>
    <w:rsid w:val="00AF2455"/>
    <w:rsid w:val="00AF31BA"/>
    <w:rsid w:val="00AF35F2"/>
    <w:rsid w:val="00AF383E"/>
    <w:rsid w:val="00AF49EF"/>
    <w:rsid w:val="00AF4E61"/>
    <w:rsid w:val="00AF5128"/>
    <w:rsid w:val="00AF5478"/>
    <w:rsid w:val="00AF64DE"/>
    <w:rsid w:val="00AF72AD"/>
    <w:rsid w:val="00AF7446"/>
    <w:rsid w:val="00AF7918"/>
    <w:rsid w:val="00AF7E14"/>
    <w:rsid w:val="00B001A6"/>
    <w:rsid w:val="00B002F5"/>
    <w:rsid w:val="00B00812"/>
    <w:rsid w:val="00B00DFE"/>
    <w:rsid w:val="00B015EE"/>
    <w:rsid w:val="00B0179C"/>
    <w:rsid w:val="00B01852"/>
    <w:rsid w:val="00B018C2"/>
    <w:rsid w:val="00B03403"/>
    <w:rsid w:val="00B03A74"/>
    <w:rsid w:val="00B04690"/>
    <w:rsid w:val="00B04769"/>
    <w:rsid w:val="00B0501D"/>
    <w:rsid w:val="00B0560C"/>
    <w:rsid w:val="00B068F8"/>
    <w:rsid w:val="00B07465"/>
    <w:rsid w:val="00B07DC6"/>
    <w:rsid w:val="00B106AC"/>
    <w:rsid w:val="00B116B3"/>
    <w:rsid w:val="00B1234D"/>
    <w:rsid w:val="00B12758"/>
    <w:rsid w:val="00B12BD4"/>
    <w:rsid w:val="00B13B9F"/>
    <w:rsid w:val="00B13DA0"/>
    <w:rsid w:val="00B14923"/>
    <w:rsid w:val="00B14D5B"/>
    <w:rsid w:val="00B15F65"/>
    <w:rsid w:val="00B16666"/>
    <w:rsid w:val="00B1670D"/>
    <w:rsid w:val="00B169D6"/>
    <w:rsid w:val="00B17268"/>
    <w:rsid w:val="00B20924"/>
    <w:rsid w:val="00B2396C"/>
    <w:rsid w:val="00B23A51"/>
    <w:rsid w:val="00B23F58"/>
    <w:rsid w:val="00B240A7"/>
    <w:rsid w:val="00B24B49"/>
    <w:rsid w:val="00B25A7C"/>
    <w:rsid w:val="00B2689B"/>
    <w:rsid w:val="00B2719D"/>
    <w:rsid w:val="00B27E62"/>
    <w:rsid w:val="00B27EF6"/>
    <w:rsid w:val="00B30BF0"/>
    <w:rsid w:val="00B3162C"/>
    <w:rsid w:val="00B32950"/>
    <w:rsid w:val="00B33536"/>
    <w:rsid w:val="00B3375D"/>
    <w:rsid w:val="00B337A8"/>
    <w:rsid w:val="00B33C55"/>
    <w:rsid w:val="00B33CB9"/>
    <w:rsid w:val="00B33F8E"/>
    <w:rsid w:val="00B34472"/>
    <w:rsid w:val="00B3507D"/>
    <w:rsid w:val="00B351DB"/>
    <w:rsid w:val="00B352B4"/>
    <w:rsid w:val="00B35D96"/>
    <w:rsid w:val="00B36C69"/>
    <w:rsid w:val="00B405F0"/>
    <w:rsid w:val="00B41AB7"/>
    <w:rsid w:val="00B41CE6"/>
    <w:rsid w:val="00B41E06"/>
    <w:rsid w:val="00B428F1"/>
    <w:rsid w:val="00B42B35"/>
    <w:rsid w:val="00B42C61"/>
    <w:rsid w:val="00B431D2"/>
    <w:rsid w:val="00B44127"/>
    <w:rsid w:val="00B44767"/>
    <w:rsid w:val="00B44893"/>
    <w:rsid w:val="00B44E45"/>
    <w:rsid w:val="00B451B6"/>
    <w:rsid w:val="00B455DC"/>
    <w:rsid w:val="00B459A9"/>
    <w:rsid w:val="00B45E54"/>
    <w:rsid w:val="00B46AA5"/>
    <w:rsid w:val="00B46ED4"/>
    <w:rsid w:val="00B5012B"/>
    <w:rsid w:val="00B5136C"/>
    <w:rsid w:val="00B5144B"/>
    <w:rsid w:val="00B517CD"/>
    <w:rsid w:val="00B522F7"/>
    <w:rsid w:val="00B53817"/>
    <w:rsid w:val="00B541A2"/>
    <w:rsid w:val="00B566D9"/>
    <w:rsid w:val="00B5675F"/>
    <w:rsid w:val="00B57A38"/>
    <w:rsid w:val="00B57DCD"/>
    <w:rsid w:val="00B60321"/>
    <w:rsid w:val="00B60A78"/>
    <w:rsid w:val="00B60CAC"/>
    <w:rsid w:val="00B61186"/>
    <w:rsid w:val="00B61288"/>
    <w:rsid w:val="00B61504"/>
    <w:rsid w:val="00B62735"/>
    <w:rsid w:val="00B62845"/>
    <w:rsid w:val="00B62A9C"/>
    <w:rsid w:val="00B63621"/>
    <w:rsid w:val="00B639A5"/>
    <w:rsid w:val="00B63A22"/>
    <w:rsid w:val="00B6436B"/>
    <w:rsid w:val="00B656E9"/>
    <w:rsid w:val="00B65948"/>
    <w:rsid w:val="00B65E57"/>
    <w:rsid w:val="00B664FC"/>
    <w:rsid w:val="00B6677C"/>
    <w:rsid w:val="00B66A66"/>
    <w:rsid w:val="00B6718A"/>
    <w:rsid w:val="00B6766A"/>
    <w:rsid w:val="00B678D9"/>
    <w:rsid w:val="00B70CA2"/>
    <w:rsid w:val="00B70E59"/>
    <w:rsid w:val="00B71B18"/>
    <w:rsid w:val="00B71E19"/>
    <w:rsid w:val="00B72364"/>
    <w:rsid w:val="00B723AF"/>
    <w:rsid w:val="00B73157"/>
    <w:rsid w:val="00B731A8"/>
    <w:rsid w:val="00B731AC"/>
    <w:rsid w:val="00B7351F"/>
    <w:rsid w:val="00B7773B"/>
    <w:rsid w:val="00B80127"/>
    <w:rsid w:val="00B8025F"/>
    <w:rsid w:val="00B80677"/>
    <w:rsid w:val="00B80784"/>
    <w:rsid w:val="00B80C8B"/>
    <w:rsid w:val="00B80CFE"/>
    <w:rsid w:val="00B81325"/>
    <w:rsid w:val="00B82552"/>
    <w:rsid w:val="00B8259C"/>
    <w:rsid w:val="00B82B6C"/>
    <w:rsid w:val="00B83026"/>
    <w:rsid w:val="00B83332"/>
    <w:rsid w:val="00B83D16"/>
    <w:rsid w:val="00B84D15"/>
    <w:rsid w:val="00B855EB"/>
    <w:rsid w:val="00B86802"/>
    <w:rsid w:val="00B91351"/>
    <w:rsid w:val="00B9139C"/>
    <w:rsid w:val="00B9306C"/>
    <w:rsid w:val="00B947CE"/>
    <w:rsid w:val="00B94F9C"/>
    <w:rsid w:val="00B96126"/>
    <w:rsid w:val="00B96C9F"/>
    <w:rsid w:val="00B97CBB"/>
    <w:rsid w:val="00BA06FB"/>
    <w:rsid w:val="00BA0825"/>
    <w:rsid w:val="00BA09EC"/>
    <w:rsid w:val="00BA1C4B"/>
    <w:rsid w:val="00BA2211"/>
    <w:rsid w:val="00BA23D7"/>
    <w:rsid w:val="00BA3BF7"/>
    <w:rsid w:val="00BA3D7D"/>
    <w:rsid w:val="00BA43DC"/>
    <w:rsid w:val="00BA4AC9"/>
    <w:rsid w:val="00BA585D"/>
    <w:rsid w:val="00BA6281"/>
    <w:rsid w:val="00BA669B"/>
    <w:rsid w:val="00BA71CB"/>
    <w:rsid w:val="00BA71DB"/>
    <w:rsid w:val="00BA7606"/>
    <w:rsid w:val="00BA7790"/>
    <w:rsid w:val="00BA7C9D"/>
    <w:rsid w:val="00BA7E0F"/>
    <w:rsid w:val="00BB0024"/>
    <w:rsid w:val="00BB0D93"/>
    <w:rsid w:val="00BB0FD1"/>
    <w:rsid w:val="00BB1064"/>
    <w:rsid w:val="00BB181D"/>
    <w:rsid w:val="00BB1A7F"/>
    <w:rsid w:val="00BB37BB"/>
    <w:rsid w:val="00BB3B5D"/>
    <w:rsid w:val="00BB4555"/>
    <w:rsid w:val="00BB4E94"/>
    <w:rsid w:val="00BB5F93"/>
    <w:rsid w:val="00BC0066"/>
    <w:rsid w:val="00BC0BA8"/>
    <w:rsid w:val="00BC1A10"/>
    <w:rsid w:val="00BC2148"/>
    <w:rsid w:val="00BC233E"/>
    <w:rsid w:val="00BC2C44"/>
    <w:rsid w:val="00BC4291"/>
    <w:rsid w:val="00BC4FBA"/>
    <w:rsid w:val="00BC54F5"/>
    <w:rsid w:val="00BC5568"/>
    <w:rsid w:val="00BC6DD5"/>
    <w:rsid w:val="00BC72CC"/>
    <w:rsid w:val="00BC7EF6"/>
    <w:rsid w:val="00BD00DF"/>
    <w:rsid w:val="00BD0F81"/>
    <w:rsid w:val="00BD2276"/>
    <w:rsid w:val="00BD2BBF"/>
    <w:rsid w:val="00BD2BDA"/>
    <w:rsid w:val="00BD38AB"/>
    <w:rsid w:val="00BD463B"/>
    <w:rsid w:val="00BD4C0A"/>
    <w:rsid w:val="00BD4F0D"/>
    <w:rsid w:val="00BD525C"/>
    <w:rsid w:val="00BD540C"/>
    <w:rsid w:val="00BD66F6"/>
    <w:rsid w:val="00BD6B43"/>
    <w:rsid w:val="00BD6BEF"/>
    <w:rsid w:val="00BD7024"/>
    <w:rsid w:val="00BD7539"/>
    <w:rsid w:val="00BD7AB4"/>
    <w:rsid w:val="00BE03B8"/>
    <w:rsid w:val="00BE04D5"/>
    <w:rsid w:val="00BE0ECF"/>
    <w:rsid w:val="00BE187C"/>
    <w:rsid w:val="00BE1BA3"/>
    <w:rsid w:val="00BE3114"/>
    <w:rsid w:val="00BE31DD"/>
    <w:rsid w:val="00BE405F"/>
    <w:rsid w:val="00BE45FD"/>
    <w:rsid w:val="00BE49DF"/>
    <w:rsid w:val="00BE4DC2"/>
    <w:rsid w:val="00BE50BC"/>
    <w:rsid w:val="00BE5290"/>
    <w:rsid w:val="00BE5BFB"/>
    <w:rsid w:val="00BE6657"/>
    <w:rsid w:val="00BE6C56"/>
    <w:rsid w:val="00BE7339"/>
    <w:rsid w:val="00BF19C8"/>
    <w:rsid w:val="00BF222A"/>
    <w:rsid w:val="00BF3579"/>
    <w:rsid w:val="00BF4295"/>
    <w:rsid w:val="00BF4409"/>
    <w:rsid w:val="00BF50DB"/>
    <w:rsid w:val="00BF6434"/>
    <w:rsid w:val="00BF669B"/>
    <w:rsid w:val="00BF6DAA"/>
    <w:rsid w:val="00BF7511"/>
    <w:rsid w:val="00BF7702"/>
    <w:rsid w:val="00C010AA"/>
    <w:rsid w:val="00C017FC"/>
    <w:rsid w:val="00C01E15"/>
    <w:rsid w:val="00C0253A"/>
    <w:rsid w:val="00C02D56"/>
    <w:rsid w:val="00C03283"/>
    <w:rsid w:val="00C03CA5"/>
    <w:rsid w:val="00C04361"/>
    <w:rsid w:val="00C04BD3"/>
    <w:rsid w:val="00C050AC"/>
    <w:rsid w:val="00C052D0"/>
    <w:rsid w:val="00C05C42"/>
    <w:rsid w:val="00C05C58"/>
    <w:rsid w:val="00C06EBD"/>
    <w:rsid w:val="00C06EFB"/>
    <w:rsid w:val="00C072B4"/>
    <w:rsid w:val="00C073D1"/>
    <w:rsid w:val="00C101B2"/>
    <w:rsid w:val="00C1147F"/>
    <w:rsid w:val="00C117B8"/>
    <w:rsid w:val="00C12574"/>
    <w:rsid w:val="00C1273C"/>
    <w:rsid w:val="00C13B6E"/>
    <w:rsid w:val="00C143CA"/>
    <w:rsid w:val="00C14565"/>
    <w:rsid w:val="00C1497D"/>
    <w:rsid w:val="00C14C32"/>
    <w:rsid w:val="00C14DC7"/>
    <w:rsid w:val="00C1505A"/>
    <w:rsid w:val="00C15631"/>
    <w:rsid w:val="00C15817"/>
    <w:rsid w:val="00C15F04"/>
    <w:rsid w:val="00C17DA5"/>
    <w:rsid w:val="00C17EB3"/>
    <w:rsid w:val="00C17ECE"/>
    <w:rsid w:val="00C20977"/>
    <w:rsid w:val="00C20B90"/>
    <w:rsid w:val="00C20BF6"/>
    <w:rsid w:val="00C217A9"/>
    <w:rsid w:val="00C21D3D"/>
    <w:rsid w:val="00C22016"/>
    <w:rsid w:val="00C22E9D"/>
    <w:rsid w:val="00C232C8"/>
    <w:rsid w:val="00C23C50"/>
    <w:rsid w:val="00C24BEE"/>
    <w:rsid w:val="00C25094"/>
    <w:rsid w:val="00C252A0"/>
    <w:rsid w:val="00C2532C"/>
    <w:rsid w:val="00C2582B"/>
    <w:rsid w:val="00C2584C"/>
    <w:rsid w:val="00C25DF1"/>
    <w:rsid w:val="00C25FD5"/>
    <w:rsid w:val="00C27C6F"/>
    <w:rsid w:val="00C30615"/>
    <w:rsid w:val="00C30FF8"/>
    <w:rsid w:val="00C310D4"/>
    <w:rsid w:val="00C32251"/>
    <w:rsid w:val="00C3297F"/>
    <w:rsid w:val="00C32A9B"/>
    <w:rsid w:val="00C32C44"/>
    <w:rsid w:val="00C32F23"/>
    <w:rsid w:val="00C34867"/>
    <w:rsid w:val="00C355DF"/>
    <w:rsid w:val="00C35E03"/>
    <w:rsid w:val="00C36476"/>
    <w:rsid w:val="00C40201"/>
    <w:rsid w:val="00C40C0A"/>
    <w:rsid w:val="00C42796"/>
    <w:rsid w:val="00C42C27"/>
    <w:rsid w:val="00C43DF7"/>
    <w:rsid w:val="00C44836"/>
    <w:rsid w:val="00C463E5"/>
    <w:rsid w:val="00C4646F"/>
    <w:rsid w:val="00C468AF"/>
    <w:rsid w:val="00C468DA"/>
    <w:rsid w:val="00C47EA6"/>
    <w:rsid w:val="00C5117D"/>
    <w:rsid w:val="00C51E10"/>
    <w:rsid w:val="00C521B6"/>
    <w:rsid w:val="00C527DD"/>
    <w:rsid w:val="00C52FCD"/>
    <w:rsid w:val="00C536C2"/>
    <w:rsid w:val="00C53B5E"/>
    <w:rsid w:val="00C53E2A"/>
    <w:rsid w:val="00C541EC"/>
    <w:rsid w:val="00C549C7"/>
    <w:rsid w:val="00C54B63"/>
    <w:rsid w:val="00C550D9"/>
    <w:rsid w:val="00C5775C"/>
    <w:rsid w:val="00C6186A"/>
    <w:rsid w:val="00C61AB9"/>
    <w:rsid w:val="00C61DB1"/>
    <w:rsid w:val="00C62083"/>
    <w:rsid w:val="00C642E3"/>
    <w:rsid w:val="00C65388"/>
    <w:rsid w:val="00C659CF"/>
    <w:rsid w:val="00C65C45"/>
    <w:rsid w:val="00C66BE9"/>
    <w:rsid w:val="00C70AA7"/>
    <w:rsid w:val="00C725AB"/>
    <w:rsid w:val="00C74DCC"/>
    <w:rsid w:val="00C7591E"/>
    <w:rsid w:val="00C765DE"/>
    <w:rsid w:val="00C769FE"/>
    <w:rsid w:val="00C77F57"/>
    <w:rsid w:val="00C80190"/>
    <w:rsid w:val="00C84BC0"/>
    <w:rsid w:val="00C8664B"/>
    <w:rsid w:val="00C8738D"/>
    <w:rsid w:val="00C9050C"/>
    <w:rsid w:val="00C9052C"/>
    <w:rsid w:val="00C909FF"/>
    <w:rsid w:val="00C90F6A"/>
    <w:rsid w:val="00C91ADD"/>
    <w:rsid w:val="00C92075"/>
    <w:rsid w:val="00C939C6"/>
    <w:rsid w:val="00C93B15"/>
    <w:rsid w:val="00C93BCB"/>
    <w:rsid w:val="00C9491C"/>
    <w:rsid w:val="00C94A06"/>
    <w:rsid w:val="00C94F1F"/>
    <w:rsid w:val="00C95225"/>
    <w:rsid w:val="00C95AB9"/>
    <w:rsid w:val="00C95E17"/>
    <w:rsid w:val="00C9731F"/>
    <w:rsid w:val="00C977F9"/>
    <w:rsid w:val="00C97A65"/>
    <w:rsid w:val="00CA20F5"/>
    <w:rsid w:val="00CA29C5"/>
    <w:rsid w:val="00CA3545"/>
    <w:rsid w:val="00CA3D61"/>
    <w:rsid w:val="00CA3D67"/>
    <w:rsid w:val="00CA40CF"/>
    <w:rsid w:val="00CA40F6"/>
    <w:rsid w:val="00CA4514"/>
    <w:rsid w:val="00CA4EAB"/>
    <w:rsid w:val="00CA5C29"/>
    <w:rsid w:val="00CA60B1"/>
    <w:rsid w:val="00CA71A2"/>
    <w:rsid w:val="00CA73F1"/>
    <w:rsid w:val="00CA7413"/>
    <w:rsid w:val="00CA7917"/>
    <w:rsid w:val="00CB2A34"/>
    <w:rsid w:val="00CB2B9F"/>
    <w:rsid w:val="00CB302B"/>
    <w:rsid w:val="00CB39B8"/>
    <w:rsid w:val="00CB3E57"/>
    <w:rsid w:val="00CB4B96"/>
    <w:rsid w:val="00CB5103"/>
    <w:rsid w:val="00CB5FE0"/>
    <w:rsid w:val="00CB6D38"/>
    <w:rsid w:val="00CB7532"/>
    <w:rsid w:val="00CB7567"/>
    <w:rsid w:val="00CB7704"/>
    <w:rsid w:val="00CB7B25"/>
    <w:rsid w:val="00CC0302"/>
    <w:rsid w:val="00CC0BDE"/>
    <w:rsid w:val="00CC2063"/>
    <w:rsid w:val="00CC2748"/>
    <w:rsid w:val="00CC28F8"/>
    <w:rsid w:val="00CC29B3"/>
    <w:rsid w:val="00CC2A9E"/>
    <w:rsid w:val="00CC34A5"/>
    <w:rsid w:val="00CC374D"/>
    <w:rsid w:val="00CC57D0"/>
    <w:rsid w:val="00CC69B4"/>
    <w:rsid w:val="00CC7113"/>
    <w:rsid w:val="00CC7338"/>
    <w:rsid w:val="00CC7EDD"/>
    <w:rsid w:val="00CD006C"/>
    <w:rsid w:val="00CD0495"/>
    <w:rsid w:val="00CD0923"/>
    <w:rsid w:val="00CD224B"/>
    <w:rsid w:val="00CD2EC2"/>
    <w:rsid w:val="00CD3276"/>
    <w:rsid w:val="00CD47BD"/>
    <w:rsid w:val="00CD5529"/>
    <w:rsid w:val="00CD5630"/>
    <w:rsid w:val="00CD5C13"/>
    <w:rsid w:val="00CD5D22"/>
    <w:rsid w:val="00CD5DA6"/>
    <w:rsid w:val="00CD640E"/>
    <w:rsid w:val="00CD655F"/>
    <w:rsid w:val="00CD65A3"/>
    <w:rsid w:val="00CD66E8"/>
    <w:rsid w:val="00CD6F40"/>
    <w:rsid w:val="00CD7982"/>
    <w:rsid w:val="00CD7B4B"/>
    <w:rsid w:val="00CE071F"/>
    <w:rsid w:val="00CE0D2F"/>
    <w:rsid w:val="00CE1315"/>
    <w:rsid w:val="00CE15AB"/>
    <w:rsid w:val="00CE1675"/>
    <w:rsid w:val="00CE1858"/>
    <w:rsid w:val="00CE2188"/>
    <w:rsid w:val="00CE32DB"/>
    <w:rsid w:val="00CE35C7"/>
    <w:rsid w:val="00CE3FCF"/>
    <w:rsid w:val="00CE5416"/>
    <w:rsid w:val="00CE577C"/>
    <w:rsid w:val="00CE62E0"/>
    <w:rsid w:val="00CE689C"/>
    <w:rsid w:val="00CE7773"/>
    <w:rsid w:val="00CF0819"/>
    <w:rsid w:val="00CF0BF9"/>
    <w:rsid w:val="00CF1150"/>
    <w:rsid w:val="00CF2C37"/>
    <w:rsid w:val="00CF31D3"/>
    <w:rsid w:val="00CF3CE8"/>
    <w:rsid w:val="00CF4509"/>
    <w:rsid w:val="00CF4AAC"/>
    <w:rsid w:val="00CF5773"/>
    <w:rsid w:val="00CF6C53"/>
    <w:rsid w:val="00CF6FA8"/>
    <w:rsid w:val="00CF75DE"/>
    <w:rsid w:val="00D0045B"/>
    <w:rsid w:val="00D00B4B"/>
    <w:rsid w:val="00D012AA"/>
    <w:rsid w:val="00D0137A"/>
    <w:rsid w:val="00D0164E"/>
    <w:rsid w:val="00D0179F"/>
    <w:rsid w:val="00D025B6"/>
    <w:rsid w:val="00D03586"/>
    <w:rsid w:val="00D04181"/>
    <w:rsid w:val="00D04D65"/>
    <w:rsid w:val="00D04F2D"/>
    <w:rsid w:val="00D0534B"/>
    <w:rsid w:val="00D054E3"/>
    <w:rsid w:val="00D0616F"/>
    <w:rsid w:val="00D105F6"/>
    <w:rsid w:val="00D10F2E"/>
    <w:rsid w:val="00D119D3"/>
    <w:rsid w:val="00D119F0"/>
    <w:rsid w:val="00D11C0F"/>
    <w:rsid w:val="00D12386"/>
    <w:rsid w:val="00D134B2"/>
    <w:rsid w:val="00D13FC2"/>
    <w:rsid w:val="00D14129"/>
    <w:rsid w:val="00D150FE"/>
    <w:rsid w:val="00D1568E"/>
    <w:rsid w:val="00D171BF"/>
    <w:rsid w:val="00D17528"/>
    <w:rsid w:val="00D20C09"/>
    <w:rsid w:val="00D227CA"/>
    <w:rsid w:val="00D2389A"/>
    <w:rsid w:val="00D23E5D"/>
    <w:rsid w:val="00D2435B"/>
    <w:rsid w:val="00D24472"/>
    <w:rsid w:val="00D24D60"/>
    <w:rsid w:val="00D24F67"/>
    <w:rsid w:val="00D25234"/>
    <w:rsid w:val="00D25A8D"/>
    <w:rsid w:val="00D25C10"/>
    <w:rsid w:val="00D277D9"/>
    <w:rsid w:val="00D308F6"/>
    <w:rsid w:val="00D30BB3"/>
    <w:rsid w:val="00D30FCA"/>
    <w:rsid w:val="00D3107E"/>
    <w:rsid w:val="00D31979"/>
    <w:rsid w:val="00D31FA2"/>
    <w:rsid w:val="00D32164"/>
    <w:rsid w:val="00D3266E"/>
    <w:rsid w:val="00D32865"/>
    <w:rsid w:val="00D32C98"/>
    <w:rsid w:val="00D3491A"/>
    <w:rsid w:val="00D35364"/>
    <w:rsid w:val="00D35449"/>
    <w:rsid w:val="00D35E94"/>
    <w:rsid w:val="00D360D4"/>
    <w:rsid w:val="00D362C2"/>
    <w:rsid w:val="00D372A5"/>
    <w:rsid w:val="00D372C6"/>
    <w:rsid w:val="00D3754B"/>
    <w:rsid w:val="00D37F33"/>
    <w:rsid w:val="00D402F8"/>
    <w:rsid w:val="00D403C7"/>
    <w:rsid w:val="00D40D06"/>
    <w:rsid w:val="00D40D3A"/>
    <w:rsid w:val="00D40FC0"/>
    <w:rsid w:val="00D418C1"/>
    <w:rsid w:val="00D422BE"/>
    <w:rsid w:val="00D4294E"/>
    <w:rsid w:val="00D43335"/>
    <w:rsid w:val="00D43484"/>
    <w:rsid w:val="00D43536"/>
    <w:rsid w:val="00D439FA"/>
    <w:rsid w:val="00D43F8A"/>
    <w:rsid w:val="00D45348"/>
    <w:rsid w:val="00D46296"/>
    <w:rsid w:val="00D47860"/>
    <w:rsid w:val="00D51522"/>
    <w:rsid w:val="00D517EF"/>
    <w:rsid w:val="00D52A44"/>
    <w:rsid w:val="00D52D47"/>
    <w:rsid w:val="00D53130"/>
    <w:rsid w:val="00D53AA9"/>
    <w:rsid w:val="00D54FFB"/>
    <w:rsid w:val="00D555CE"/>
    <w:rsid w:val="00D57C37"/>
    <w:rsid w:val="00D57D40"/>
    <w:rsid w:val="00D57FFA"/>
    <w:rsid w:val="00D617B0"/>
    <w:rsid w:val="00D61EB1"/>
    <w:rsid w:val="00D6246A"/>
    <w:rsid w:val="00D62EBB"/>
    <w:rsid w:val="00D6386C"/>
    <w:rsid w:val="00D702C4"/>
    <w:rsid w:val="00D704D1"/>
    <w:rsid w:val="00D70911"/>
    <w:rsid w:val="00D710B6"/>
    <w:rsid w:val="00D716CA"/>
    <w:rsid w:val="00D71771"/>
    <w:rsid w:val="00D719CB"/>
    <w:rsid w:val="00D71E6A"/>
    <w:rsid w:val="00D725A4"/>
    <w:rsid w:val="00D727CE"/>
    <w:rsid w:val="00D737A5"/>
    <w:rsid w:val="00D73864"/>
    <w:rsid w:val="00D74589"/>
    <w:rsid w:val="00D74FE5"/>
    <w:rsid w:val="00D7513C"/>
    <w:rsid w:val="00D75388"/>
    <w:rsid w:val="00D7581A"/>
    <w:rsid w:val="00D7647C"/>
    <w:rsid w:val="00D774DB"/>
    <w:rsid w:val="00D77636"/>
    <w:rsid w:val="00D80B56"/>
    <w:rsid w:val="00D80B9C"/>
    <w:rsid w:val="00D81C27"/>
    <w:rsid w:val="00D82376"/>
    <w:rsid w:val="00D8267A"/>
    <w:rsid w:val="00D82888"/>
    <w:rsid w:val="00D83DDF"/>
    <w:rsid w:val="00D84B82"/>
    <w:rsid w:val="00D85900"/>
    <w:rsid w:val="00D859C1"/>
    <w:rsid w:val="00D85AF0"/>
    <w:rsid w:val="00D85B4F"/>
    <w:rsid w:val="00D85D21"/>
    <w:rsid w:val="00D862C1"/>
    <w:rsid w:val="00D86526"/>
    <w:rsid w:val="00D86A28"/>
    <w:rsid w:val="00D8748E"/>
    <w:rsid w:val="00D87814"/>
    <w:rsid w:val="00D87B6F"/>
    <w:rsid w:val="00D9053E"/>
    <w:rsid w:val="00D912A4"/>
    <w:rsid w:val="00D9143B"/>
    <w:rsid w:val="00D927AB"/>
    <w:rsid w:val="00D92C08"/>
    <w:rsid w:val="00D92CF7"/>
    <w:rsid w:val="00D94D96"/>
    <w:rsid w:val="00D95169"/>
    <w:rsid w:val="00D9526F"/>
    <w:rsid w:val="00D95ADC"/>
    <w:rsid w:val="00D964B8"/>
    <w:rsid w:val="00D96B2F"/>
    <w:rsid w:val="00D96CEB"/>
    <w:rsid w:val="00D96D85"/>
    <w:rsid w:val="00D96EE1"/>
    <w:rsid w:val="00D9757A"/>
    <w:rsid w:val="00DA0A1D"/>
    <w:rsid w:val="00DA0ACD"/>
    <w:rsid w:val="00DA0BF0"/>
    <w:rsid w:val="00DA155E"/>
    <w:rsid w:val="00DA1DAC"/>
    <w:rsid w:val="00DA3201"/>
    <w:rsid w:val="00DA3D5E"/>
    <w:rsid w:val="00DA40E5"/>
    <w:rsid w:val="00DA4CEE"/>
    <w:rsid w:val="00DA5230"/>
    <w:rsid w:val="00DA5F77"/>
    <w:rsid w:val="00DA6E03"/>
    <w:rsid w:val="00DB0380"/>
    <w:rsid w:val="00DB0626"/>
    <w:rsid w:val="00DB0699"/>
    <w:rsid w:val="00DB0FDE"/>
    <w:rsid w:val="00DB18A6"/>
    <w:rsid w:val="00DB2FDD"/>
    <w:rsid w:val="00DB3C1F"/>
    <w:rsid w:val="00DB3D7C"/>
    <w:rsid w:val="00DB3DBE"/>
    <w:rsid w:val="00DB4BDE"/>
    <w:rsid w:val="00DB63F4"/>
    <w:rsid w:val="00DB64F6"/>
    <w:rsid w:val="00DB7692"/>
    <w:rsid w:val="00DB7FDE"/>
    <w:rsid w:val="00DC1966"/>
    <w:rsid w:val="00DC26FC"/>
    <w:rsid w:val="00DC31AB"/>
    <w:rsid w:val="00DC3279"/>
    <w:rsid w:val="00DC3ED9"/>
    <w:rsid w:val="00DC446B"/>
    <w:rsid w:val="00DC4B24"/>
    <w:rsid w:val="00DC4FED"/>
    <w:rsid w:val="00DC51E1"/>
    <w:rsid w:val="00DC588C"/>
    <w:rsid w:val="00DC5969"/>
    <w:rsid w:val="00DC5A15"/>
    <w:rsid w:val="00DC5D04"/>
    <w:rsid w:val="00DC78ED"/>
    <w:rsid w:val="00DD1020"/>
    <w:rsid w:val="00DD1648"/>
    <w:rsid w:val="00DD2348"/>
    <w:rsid w:val="00DD4FC1"/>
    <w:rsid w:val="00DD5846"/>
    <w:rsid w:val="00DD5A41"/>
    <w:rsid w:val="00DD6086"/>
    <w:rsid w:val="00DD6A30"/>
    <w:rsid w:val="00DD70AC"/>
    <w:rsid w:val="00DD71EB"/>
    <w:rsid w:val="00DD7382"/>
    <w:rsid w:val="00DE0D4B"/>
    <w:rsid w:val="00DE19C1"/>
    <w:rsid w:val="00DE1CED"/>
    <w:rsid w:val="00DE1ED8"/>
    <w:rsid w:val="00DE2019"/>
    <w:rsid w:val="00DE3121"/>
    <w:rsid w:val="00DE37DF"/>
    <w:rsid w:val="00DE3A9B"/>
    <w:rsid w:val="00DE3C41"/>
    <w:rsid w:val="00DE4279"/>
    <w:rsid w:val="00DE5286"/>
    <w:rsid w:val="00DE603F"/>
    <w:rsid w:val="00DE613E"/>
    <w:rsid w:val="00DE6C78"/>
    <w:rsid w:val="00DE6CF1"/>
    <w:rsid w:val="00DF0DC6"/>
    <w:rsid w:val="00DF0F0F"/>
    <w:rsid w:val="00DF12B5"/>
    <w:rsid w:val="00DF19D3"/>
    <w:rsid w:val="00DF1C9E"/>
    <w:rsid w:val="00DF1D44"/>
    <w:rsid w:val="00DF2861"/>
    <w:rsid w:val="00DF2967"/>
    <w:rsid w:val="00DF30A4"/>
    <w:rsid w:val="00DF3607"/>
    <w:rsid w:val="00DF410C"/>
    <w:rsid w:val="00DF534D"/>
    <w:rsid w:val="00DF5C0E"/>
    <w:rsid w:val="00DF5D7D"/>
    <w:rsid w:val="00DF5E75"/>
    <w:rsid w:val="00DF64B3"/>
    <w:rsid w:val="00DF6BE7"/>
    <w:rsid w:val="00DF75FB"/>
    <w:rsid w:val="00DF7E5F"/>
    <w:rsid w:val="00E003A0"/>
    <w:rsid w:val="00E00483"/>
    <w:rsid w:val="00E02814"/>
    <w:rsid w:val="00E02DB1"/>
    <w:rsid w:val="00E03205"/>
    <w:rsid w:val="00E043A6"/>
    <w:rsid w:val="00E05827"/>
    <w:rsid w:val="00E05A71"/>
    <w:rsid w:val="00E05D96"/>
    <w:rsid w:val="00E05E53"/>
    <w:rsid w:val="00E060BA"/>
    <w:rsid w:val="00E076C5"/>
    <w:rsid w:val="00E07A20"/>
    <w:rsid w:val="00E1160B"/>
    <w:rsid w:val="00E11629"/>
    <w:rsid w:val="00E116BE"/>
    <w:rsid w:val="00E12461"/>
    <w:rsid w:val="00E126D9"/>
    <w:rsid w:val="00E1390E"/>
    <w:rsid w:val="00E14966"/>
    <w:rsid w:val="00E172CA"/>
    <w:rsid w:val="00E178A1"/>
    <w:rsid w:val="00E17EB9"/>
    <w:rsid w:val="00E17EF9"/>
    <w:rsid w:val="00E207AD"/>
    <w:rsid w:val="00E20B82"/>
    <w:rsid w:val="00E23360"/>
    <w:rsid w:val="00E23423"/>
    <w:rsid w:val="00E24889"/>
    <w:rsid w:val="00E24CB1"/>
    <w:rsid w:val="00E24F1E"/>
    <w:rsid w:val="00E256E0"/>
    <w:rsid w:val="00E25B7E"/>
    <w:rsid w:val="00E264AA"/>
    <w:rsid w:val="00E27659"/>
    <w:rsid w:val="00E279E9"/>
    <w:rsid w:val="00E3190B"/>
    <w:rsid w:val="00E31D10"/>
    <w:rsid w:val="00E32033"/>
    <w:rsid w:val="00E321CC"/>
    <w:rsid w:val="00E322B1"/>
    <w:rsid w:val="00E33386"/>
    <w:rsid w:val="00E34206"/>
    <w:rsid w:val="00E348B1"/>
    <w:rsid w:val="00E34980"/>
    <w:rsid w:val="00E3545F"/>
    <w:rsid w:val="00E36254"/>
    <w:rsid w:val="00E378BD"/>
    <w:rsid w:val="00E40EA0"/>
    <w:rsid w:val="00E4103C"/>
    <w:rsid w:val="00E4161E"/>
    <w:rsid w:val="00E4162B"/>
    <w:rsid w:val="00E41A0E"/>
    <w:rsid w:val="00E41DBF"/>
    <w:rsid w:val="00E43E45"/>
    <w:rsid w:val="00E4531A"/>
    <w:rsid w:val="00E454ED"/>
    <w:rsid w:val="00E4555E"/>
    <w:rsid w:val="00E45837"/>
    <w:rsid w:val="00E45D8A"/>
    <w:rsid w:val="00E46ACA"/>
    <w:rsid w:val="00E470E8"/>
    <w:rsid w:val="00E50E11"/>
    <w:rsid w:val="00E50F5F"/>
    <w:rsid w:val="00E5215F"/>
    <w:rsid w:val="00E52766"/>
    <w:rsid w:val="00E52DD5"/>
    <w:rsid w:val="00E53D95"/>
    <w:rsid w:val="00E543A8"/>
    <w:rsid w:val="00E54CE6"/>
    <w:rsid w:val="00E55340"/>
    <w:rsid w:val="00E55E5C"/>
    <w:rsid w:val="00E566DA"/>
    <w:rsid w:val="00E571E0"/>
    <w:rsid w:val="00E57CC7"/>
    <w:rsid w:val="00E60374"/>
    <w:rsid w:val="00E61D42"/>
    <w:rsid w:val="00E61EE2"/>
    <w:rsid w:val="00E6204F"/>
    <w:rsid w:val="00E62664"/>
    <w:rsid w:val="00E631B4"/>
    <w:rsid w:val="00E6357A"/>
    <w:rsid w:val="00E636E4"/>
    <w:rsid w:val="00E63987"/>
    <w:rsid w:val="00E63B42"/>
    <w:rsid w:val="00E642CE"/>
    <w:rsid w:val="00E64CAD"/>
    <w:rsid w:val="00E6543F"/>
    <w:rsid w:val="00E659C0"/>
    <w:rsid w:val="00E66606"/>
    <w:rsid w:val="00E66A7D"/>
    <w:rsid w:val="00E67A68"/>
    <w:rsid w:val="00E713F5"/>
    <w:rsid w:val="00E71572"/>
    <w:rsid w:val="00E71A69"/>
    <w:rsid w:val="00E71FA0"/>
    <w:rsid w:val="00E7238D"/>
    <w:rsid w:val="00E74039"/>
    <w:rsid w:val="00E74635"/>
    <w:rsid w:val="00E75129"/>
    <w:rsid w:val="00E753C7"/>
    <w:rsid w:val="00E7554D"/>
    <w:rsid w:val="00E756A2"/>
    <w:rsid w:val="00E75C35"/>
    <w:rsid w:val="00E75DD6"/>
    <w:rsid w:val="00E764F7"/>
    <w:rsid w:val="00E769BA"/>
    <w:rsid w:val="00E76A57"/>
    <w:rsid w:val="00E76AA9"/>
    <w:rsid w:val="00E76CE5"/>
    <w:rsid w:val="00E7737D"/>
    <w:rsid w:val="00E77773"/>
    <w:rsid w:val="00E8024D"/>
    <w:rsid w:val="00E80294"/>
    <w:rsid w:val="00E80E1E"/>
    <w:rsid w:val="00E82526"/>
    <w:rsid w:val="00E826A0"/>
    <w:rsid w:val="00E82717"/>
    <w:rsid w:val="00E83C37"/>
    <w:rsid w:val="00E83E10"/>
    <w:rsid w:val="00E8433E"/>
    <w:rsid w:val="00E847F6"/>
    <w:rsid w:val="00E84823"/>
    <w:rsid w:val="00E84CC9"/>
    <w:rsid w:val="00E84F40"/>
    <w:rsid w:val="00E855CD"/>
    <w:rsid w:val="00E85924"/>
    <w:rsid w:val="00E85B05"/>
    <w:rsid w:val="00E86812"/>
    <w:rsid w:val="00E876AF"/>
    <w:rsid w:val="00E90922"/>
    <w:rsid w:val="00E9176F"/>
    <w:rsid w:val="00E91964"/>
    <w:rsid w:val="00E91C3B"/>
    <w:rsid w:val="00E9325A"/>
    <w:rsid w:val="00E935DA"/>
    <w:rsid w:val="00E94788"/>
    <w:rsid w:val="00E95522"/>
    <w:rsid w:val="00E956D5"/>
    <w:rsid w:val="00E95ADA"/>
    <w:rsid w:val="00E95E94"/>
    <w:rsid w:val="00E96999"/>
    <w:rsid w:val="00E969EC"/>
    <w:rsid w:val="00E96D3A"/>
    <w:rsid w:val="00E97574"/>
    <w:rsid w:val="00E977C3"/>
    <w:rsid w:val="00EA1FB1"/>
    <w:rsid w:val="00EA2157"/>
    <w:rsid w:val="00EA22B9"/>
    <w:rsid w:val="00EA24A5"/>
    <w:rsid w:val="00EA29A2"/>
    <w:rsid w:val="00EA2A75"/>
    <w:rsid w:val="00EA2E52"/>
    <w:rsid w:val="00EA2F15"/>
    <w:rsid w:val="00EA3861"/>
    <w:rsid w:val="00EA3992"/>
    <w:rsid w:val="00EA3EF0"/>
    <w:rsid w:val="00EA3FC7"/>
    <w:rsid w:val="00EA4098"/>
    <w:rsid w:val="00EA4A74"/>
    <w:rsid w:val="00EA535C"/>
    <w:rsid w:val="00EA5BD8"/>
    <w:rsid w:val="00EA6F8E"/>
    <w:rsid w:val="00EA78CE"/>
    <w:rsid w:val="00EB0249"/>
    <w:rsid w:val="00EB0CDC"/>
    <w:rsid w:val="00EB0E64"/>
    <w:rsid w:val="00EB1CCC"/>
    <w:rsid w:val="00EB276F"/>
    <w:rsid w:val="00EB2AD9"/>
    <w:rsid w:val="00EB30BB"/>
    <w:rsid w:val="00EB4204"/>
    <w:rsid w:val="00EB489D"/>
    <w:rsid w:val="00EB5801"/>
    <w:rsid w:val="00EB61D8"/>
    <w:rsid w:val="00EB6FA7"/>
    <w:rsid w:val="00EB786B"/>
    <w:rsid w:val="00EB79CD"/>
    <w:rsid w:val="00EB7AA8"/>
    <w:rsid w:val="00EC1ACC"/>
    <w:rsid w:val="00EC1C14"/>
    <w:rsid w:val="00EC2880"/>
    <w:rsid w:val="00EC392F"/>
    <w:rsid w:val="00EC40CB"/>
    <w:rsid w:val="00EC4822"/>
    <w:rsid w:val="00EC5057"/>
    <w:rsid w:val="00EC51B2"/>
    <w:rsid w:val="00EC5345"/>
    <w:rsid w:val="00EC556D"/>
    <w:rsid w:val="00EC56A3"/>
    <w:rsid w:val="00EC58D4"/>
    <w:rsid w:val="00EC7B1F"/>
    <w:rsid w:val="00EC7FFA"/>
    <w:rsid w:val="00ED13FF"/>
    <w:rsid w:val="00ED1E53"/>
    <w:rsid w:val="00ED3646"/>
    <w:rsid w:val="00ED434B"/>
    <w:rsid w:val="00ED48CC"/>
    <w:rsid w:val="00ED7B72"/>
    <w:rsid w:val="00ED7F9B"/>
    <w:rsid w:val="00EE04AA"/>
    <w:rsid w:val="00EE15F6"/>
    <w:rsid w:val="00EE17F9"/>
    <w:rsid w:val="00EE1E89"/>
    <w:rsid w:val="00EE2C97"/>
    <w:rsid w:val="00EE3731"/>
    <w:rsid w:val="00EE3E32"/>
    <w:rsid w:val="00EE3FF2"/>
    <w:rsid w:val="00EE4ABA"/>
    <w:rsid w:val="00EE4DF1"/>
    <w:rsid w:val="00EE55D0"/>
    <w:rsid w:val="00EE6105"/>
    <w:rsid w:val="00EE640E"/>
    <w:rsid w:val="00EE6EE8"/>
    <w:rsid w:val="00EE6EEA"/>
    <w:rsid w:val="00EF047F"/>
    <w:rsid w:val="00EF0B9E"/>
    <w:rsid w:val="00EF15CC"/>
    <w:rsid w:val="00EF2079"/>
    <w:rsid w:val="00EF28C2"/>
    <w:rsid w:val="00EF3771"/>
    <w:rsid w:val="00EF41E1"/>
    <w:rsid w:val="00EF4986"/>
    <w:rsid w:val="00EF66D9"/>
    <w:rsid w:val="00EF6A79"/>
    <w:rsid w:val="00EF72E8"/>
    <w:rsid w:val="00EF764F"/>
    <w:rsid w:val="00F00BE9"/>
    <w:rsid w:val="00F00D8C"/>
    <w:rsid w:val="00F01459"/>
    <w:rsid w:val="00F017F2"/>
    <w:rsid w:val="00F01B03"/>
    <w:rsid w:val="00F01B69"/>
    <w:rsid w:val="00F01E79"/>
    <w:rsid w:val="00F022C9"/>
    <w:rsid w:val="00F0249A"/>
    <w:rsid w:val="00F028DD"/>
    <w:rsid w:val="00F02A59"/>
    <w:rsid w:val="00F02ED4"/>
    <w:rsid w:val="00F032B3"/>
    <w:rsid w:val="00F0398A"/>
    <w:rsid w:val="00F050C3"/>
    <w:rsid w:val="00F05264"/>
    <w:rsid w:val="00F05FD3"/>
    <w:rsid w:val="00F063D7"/>
    <w:rsid w:val="00F06454"/>
    <w:rsid w:val="00F07BF3"/>
    <w:rsid w:val="00F07EA8"/>
    <w:rsid w:val="00F07EF8"/>
    <w:rsid w:val="00F100B9"/>
    <w:rsid w:val="00F1077E"/>
    <w:rsid w:val="00F10BA3"/>
    <w:rsid w:val="00F10CF0"/>
    <w:rsid w:val="00F10D17"/>
    <w:rsid w:val="00F11675"/>
    <w:rsid w:val="00F13257"/>
    <w:rsid w:val="00F14513"/>
    <w:rsid w:val="00F146C9"/>
    <w:rsid w:val="00F1715B"/>
    <w:rsid w:val="00F17738"/>
    <w:rsid w:val="00F17DE1"/>
    <w:rsid w:val="00F2094D"/>
    <w:rsid w:val="00F20C79"/>
    <w:rsid w:val="00F21DF3"/>
    <w:rsid w:val="00F222F6"/>
    <w:rsid w:val="00F22978"/>
    <w:rsid w:val="00F22C30"/>
    <w:rsid w:val="00F236D6"/>
    <w:rsid w:val="00F24B87"/>
    <w:rsid w:val="00F24D9E"/>
    <w:rsid w:val="00F25AE0"/>
    <w:rsid w:val="00F25C8B"/>
    <w:rsid w:val="00F25D69"/>
    <w:rsid w:val="00F27196"/>
    <w:rsid w:val="00F2755F"/>
    <w:rsid w:val="00F2797B"/>
    <w:rsid w:val="00F30620"/>
    <w:rsid w:val="00F32A37"/>
    <w:rsid w:val="00F32ED8"/>
    <w:rsid w:val="00F33372"/>
    <w:rsid w:val="00F3386B"/>
    <w:rsid w:val="00F33C07"/>
    <w:rsid w:val="00F354A5"/>
    <w:rsid w:val="00F37228"/>
    <w:rsid w:val="00F378B2"/>
    <w:rsid w:val="00F40418"/>
    <w:rsid w:val="00F40797"/>
    <w:rsid w:val="00F408AA"/>
    <w:rsid w:val="00F40A99"/>
    <w:rsid w:val="00F41B22"/>
    <w:rsid w:val="00F41C06"/>
    <w:rsid w:val="00F41E3B"/>
    <w:rsid w:val="00F429F4"/>
    <w:rsid w:val="00F434FC"/>
    <w:rsid w:val="00F438F1"/>
    <w:rsid w:val="00F441C0"/>
    <w:rsid w:val="00F44239"/>
    <w:rsid w:val="00F4428C"/>
    <w:rsid w:val="00F448A4"/>
    <w:rsid w:val="00F45A16"/>
    <w:rsid w:val="00F45C72"/>
    <w:rsid w:val="00F479DD"/>
    <w:rsid w:val="00F47B26"/>
    <w:rsid w:val="00F47DBB"/>
    <w:rsid w:val="00F51117"/>
    <w:rsid w:val="00F51637"/>
    <w:rsid w:val="00F51A7D"/>
    <w:rsid w:val="00F52888"/>
    <w:rsid w:val="00F52EA2"/>
    <w:rsid w:val="00F53262"/>
    <w:rsid w:val="00F5376F"/>
    <w:rsid w:val="00F53C3B"/>
    <w:rsid w:val="00F53EBA"/>
    <w:rsid w:val="00F541BB"/>
    <w:rsid w:val="00F554BB"/>
    <w:rsid w:val="00F576B5"/>
    <w:rsid w:val="00F57AA0"/>
    <w:rsid w:val="00F57D96"/>
    <w:rsid w:val="00F60992"/>
    <w:rsid w:val="00F61F38"/>
    <w:rsid w:val="00F62055"/>
    <w:rsid w:val="00F6263D"/>
    <w:rsid w:val="00F62D81"/>
    <w:rsid w:val="00F63BE8"/>
    <w:rsid w:val="00F63E9E"/>
    <w:rsid w:val="00F64551"/>
    <w:rsid w:val="00F64A94"/>
    <w:rsid w:val="00F66813"/>
    <w:rsid w:val="00F6702B"/>
    <w:rsid w:val="00F67089"/>
    <w:rsid w:val="00F703E3"/>
    <w:rsid w:val="00F70846"/>
    <w:rsid w:val="00F70D11"/>
    <w:rsid w:val="00F72A66"/>
    <w:rsid w:val="00F74E64"/>
    <w:rsid w:val="00F7558D"/>
    <w:rsid w:val="00F768FC"/>
    <w:rsid w:val="00F76C79"/>
    <w:rsid w:val="00F76C88"/>
    <w:rsid w:val="00F76EAB"/>
    <w:rsid w:val="00F777B9"/>
    <w:rsid w:val="00F81A33"/>
    <w:rsid w:val="00F827DB"/>
    <w:rsid w:val="00F82886"/>
    <w:rsid w:val="00F834AC"/>
    <w:rsid w:val="00F83642"/>
    <w:rsid w:val="00F83AD8"/>
    <w:rsid w:val="00F84532"/>
    <w:rsid w:val="00F84A3A"/>
    <w:rsid w:val="00F86018"/>
    <w:rsid w:val="00F869E3"/>
    <w:rsid w:val="00F86A9A"/>
    <w:rsid w:val="00F870B1"/>
    <w:rsid w:val="00F872BE"/>
    <w:rsid w:val="00F8781C"/>
    <w:rsid w:val="00F87834"/>
    <w:rsid w:val="00F879EC"/>
    <w:rsid w:val="00F9023D"/>
    <w:rsid w:val="00F91E32"/>
    <w:rsid w:val="00F920AF"/>
    <w:rsid w:val="00F9281D"/>
    <w:rsid w:val="00F92A67"/>
    <w:rsid w:val="00F92BE2"/>
    <w:rsid w:val="00F939C9"/>
    <w:rsid w:val="00F93F1C"/>
    <w:rsid w:val="00F9485E"/>
    <w:rsid w:val="00F948B1"/>
    <w:rsid w:val="00F95D21"/>
    <w:rsid w:val="00F96224"/>
    <w:rsid w:val="00F9681D"/>
    <w:rsid w:val="00F9691B"/>
    <w:rsid w:val="00F9713C"/>
    <w:rsid w:val="00FA0615"/>
    <w:rsid w:val="00FA0AA9"/>
    <w:rsid w:val="00FA1656"/>
    <w:rsid w:val="00FA1969"/>
    <w:rsid w:val="00FA1D5A"/>
    <w:rsid w:val="00FA3193"/>
    <w:rsid w:val="00FA33F8"/>
    <w:rsid w:val="00FA4B8F"/>
    <w:rsid w:val="00FA4E93"/>
    <w:rsid w:val="00FA4F52"/>
    <w:rsid w:val="00FA5AF4"/>
    <w:rsid w:val="00FA7D16"/>
    <w:rsid w:val="00FB0250"/>
    <w:rsid w:val="00FB131B"/>
    <w:rsid w:val="00FB13E5"/>
    <w:rsid w:val="00FB19E8"/>
    <w:rsid w:val="00FB1B4D"/>
    <w:rsid w:val="00FB1BBF"/>
    <w:rsid w:val="00FB1C5F"/>
    <w:rsid w:val="00FB2415"/>
    <w:rsid w:val="00FB24BA"/>
    <w:rsid w:val="00FB2666"/>
    <w:rsid w:val="00FB2839"/>
    <w:rsid w:val="00FB337D"/>
    <w:rsid w:val="00FB3989"/>
    <w:rsid w:val="00FB3D4E"/>
    <w:rsid w:val="00FB45E4"/>
    <w:rsid w:val="00FB4DA5"/>
    <w:rsid w:val="00FB5B8B"/>
    <w:rsid w:val="00FB5CF8"/>
    <w:rsid w:val="00FB6CBA"/>
    <w:rsid w:val="00FB793B"/>
    <w:rsid w:val="00FB7D45"/>
    <w:rsid w:val="00FC06CD"/>
    <w:rsid w:val="00FC0CB2"/>
    <w:rsid w:val="00FC13C4"/>
    <w:rsid w:val="00FC22D5"/>
    <w:rsid w:val="00FC2661"/>
    <w:rsid w:val="00FC26F3"/>
    <w:rsid w:val="00FC270E"/>
    <w:rsid w:val="00FC301D"/>
    <w:rsid w:val="00FC326F"/>
    <w:rsid w:val="00FC39AE"/>
    <w:rsid w:val="00FC3D6F"/>
    <w:rsid w:val="00FC3E40"/>
    <w:rsid w:val="00FC43EC"/>
    <w:rsid w:val="00FC451D"/>
    <w:rsid w:val="00FC456D"/>
    <w:rsid w:val="00FC4ABC"/>
    <w:rsid w:val="00FC4DD1"/>
    <w:rsid w:val="00FC500E"/>
    <w:rsid w:val="00FC5063"/>
    <w:rsid w:val="00FC53D3"/>
    <w:rsid w:val="00FC55DE"/>
    <w:rsid w:val="00FC5C48"/>
    <w:rsid w:val="00FC5C8A"/>
    <w:rsid w:val="00FC6087"/>
    <w:rsid w:val="00FC6FAF"/>
    <w:rsid w:val="00FC769B"/>
    <w:rsid w:val="00FD0075"/>
    <w:rsid w:val="00FD0568"/>
    <w:rsid w:val="00FD0B38"/>
    <w:rsid w:val="00FD0B4C"/>
    <w:rsid w:val="00FD1107"/>
    <w:rsid w:val="00FD1664"/>
    <w:rsid w:val="00FD1D0D"/>
    <w:rsid w:val="00FD2B16"/>
    <w:rsid w:val="00FD4228"/>
    <w:rsid w:val="00FD4C19"/>
    <w:rsid w:val="00FD55EB"/>
    <w:rsid w:val="00FD5CAC"/>
    <w:rsid w:val="00FD5E0C"/>
    <w:rsid w:val="00FD7764"/>
    <w:rsid w:val="00FD7B86"/>
    <w:rsid w:val="00FE0FE1"/>
    <w:rsid w:val="00FE1053"/>
    <w:rsid w:val="00FE156D"/>
    <w:rsid w:val="00FE263E"/>
    <w:rsid w:val="00FE2D02"/>
    <w:rsid w:val="00FE3098"/>
    <w:rsid w:val="00FE4A95"/>
    <w:rsid w:val="00FE5E95"/>
    <w:rsid w:val="00FE6496"/>
    <w:rsid w:val="00FE64A8"/>
    <w:rsid w:val="00FE6A67"/>
    <w:rsid w:val="00FE6BB3"/>
    <w:rsid w:val="00FE7592"/>
    <w:rsid w:val="00FF0149"/>
    <w:rsid w:val="00FF03BD"/>
    <w:rsid w:val="00FF13FA"/>
    <w:rsid w:val="00FF251C"/>
    <w:rsid w:val="00FF3624"/>
    <w:rsid w:val="00FF536F"/>
    <w:rsid w:val="00FF53EC"/>
    <w:rsid w:val="00FF5C4F"/>
    <w:rsid w:val="00FF5CF0"/>
    <w:rsid w:val="00FF6181"/>
    <w:rsid w:val="00FF65EE"/>
    <w:rsid w:val="00FF661B"/>
    <w:rsid w:val="00FF74F3"/>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fillcolor="#9cbee0" strokecolor="#739cc3">
      <v:fill color="#9cbee0" color2="#bbd5f0" type="gradient">
        <o:fill v:ext="view" type="gradientUnscaled"/>
      </v:fill>
      <v:stroke color="#739cc3" weight="1.25pt"/>
    </o:shapedefaults>
    <o:shapelayout v:ext="edit">
      <o:idmap v:ext="edit" data="2"/>
    </o:shapelayout>
  </w:shapeDefaults>
  <w:decimalSymbol w:val="."/>
  <w:listSeparator w:val=";"/>
  <w14:docId w14:val="0AC93CDD"/>
  <w15:chartTrackingRefBased/>
  <w15:docId w15:val="{A8726BE2-DB2D-454A-9FD9-DA247A959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859DA"/>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uiPriority w:val="9"/>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9"/>
    <w:qFormat/>
    <w:rsid w:val="00D0534B"/>
    <w:pPr>
      <w:keepNext/>
      <w:numPr>
        <w:ilvl w:val="1"/>
        <w:numId w:val="1"/>
      </w:numPr>
      <w:outlineLvl w:val="1"/>
    </w:pPr>
    <w:rPr>
      <w:b/>
      <w:bCs/>
      <w:szCs w:val="26"/>
    </w:rPr>
  </w:style>
  <w:style w:type="paragraph" w:styleId="Virsraksts3">
    <w:name w:val="heading 3"/>
    <w:basedOn w:val="Virsraksts2"/>
    <w:uiPriority w:val="9"/>
    <w:qFormat/>
    <w:rsid w:val="008F6EA0"/>
    <w:pPr>
      <w:keepNext w:val="0"/>
      <w:numPr>
        <w:ilvl w:val="2"/>
        <w:numId w:val="18"/>
      </w:numPr>
      <w:outlineLvl w:val="2"/>
    </w:pPr>
    <w:rPr>
      <w:b w:val="0"/>
      <w:szCs w:val="24"/>
    </w:rPr>
  </w:style>
  <w:style w:type="paragraph" w:styleId="Virsraksts4">
    <w:name w:val="heading 4"/>
    <w:basedOn w:val="Parasts"/>
    <w:qFormat/>
    <w:pPr>
      <w:numPr>
        <w:ilvl w:val="3"/>
        <w:numId w:val="1"/>
      </w:numPr>
      <w:outlineLvl w:val="3"/>
    </w:pPr>
  </w:style>
  <w:style w:type="paragraph" w:styleId="Virsraksts5">
    <w:name w:val="heading 5"/>
    <w:basedOn w:val="Parasts"/>
    <w:link w:val="Virsraksts5Rakstz"/>
    <w:uiPriority w:val="9"/>
    <w:qFormat/>
    <w:pPr>
      <w:numPr>
        <w:ilvl w:val="4"/>
        <w:numId w:val="1"/>
      </w:numPr>
      <w:outlineLvl w:val="4"/>
    </w:pPr>
    <w:rPr>
      <w:lang w:val="x-none"/>
    </w:rPr>
  </w:style>
  <w:style w:type="paragraph" w:styleId="Virsraksts6">
    <w:name w:val="heading 6"/>
    <w:basedOn w:val="Parasts"/>
    <w:next w:val="Parasts"/>
    <w:link w:val="Virsraksts6Rakstz"/>
    <w:uiPriority w:val="9"/>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
    <w:link w:val="CharCharCharChar"/>
    <w:qFormat/>
    <w:rPr>
      <w:vertAlign w:val="superscript"/>
    </w:rPr>
  </w:style>
  <w:style w:type="character" w:styleId="Komentraatsauce">
    <w:name w:val="annotation reference"/>
    <w:rPr>
      <w:sz w:val="16"/>
      <w:szCs w:val="16"/>
    </w:rPr>
  </w:style>
  <w:style w:type="character" w:styleId="Hipersaite">
    <w:name w:val="Hyperlink"/>
    <w:uiPriority w:val="99"/>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aliases w:val="Body Text1 Rakstz."/>
    <w:link w:val="Pamatteksts"/>
    <w:rPr>
      <w:rFonts w:ascii="Times New Roman" w:eastAsia="Times New Roman" w:hAnsi="Times New Roman"/>
    </w:rPr>
  </w:style>
  <w:style w:type="character" w:customStyle="1" w:styleId="VrestekstsRakstz">
    <w:name w:val="Vēres teksts Rakstz."/>
    <w:link w:val="Vresteksts"/>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uiPriority w:val="9"/>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uiPriority w:val="9"/>
    <w:rPr>
      <w:rFonts w:ascii="Times New Roman" w:eastAsia="Times New Roman" w:hAnsi="Times New Roman"/>
      <w:sz w:val="24"/>
      <w:szCs w:val="24"/>
      <w:lang w:val="x-none" w:eastAsia="en-US"/>
    </w:rPr>
  </w:style>
  <w:style w:type="character" w:customStyle="1" w:styleId="Virsraksts2Rakstz">
    <w:name w:val="Virsraksts 2 Rakstz."/>
    <w:aliases w:val="Heading 21 Rakstz."/>
    <w:uiPriority w:val="9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uiPriority w:val="9"/>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uiPriority w:val="9"/>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uiPriority w:val="9"/>
    <w:rPr>
      <w:rFonts w:ascii="Times New Roman" w:eastAsia="Times New Roman" w:hAnsi="Times New Roman"/>
      <w:b/>
      <w:bCs/>
      <w:sz w:val="24"/>
      <w:szCs w:val="24"/>
      <w:lang w:val="x-none" w:eastAsia="en-US"/>
    </w:rPr>
  </w:style>
  <w:style w:type="character" w:customStyle="1" w:styleId="1111TabulaiCharChar0">
    <w:name w:val="1.1.1.1.Tabulai Char Char"/>
    <w:link w:val="1111Tabulai0"/>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uiPriority w:val="99"/>
    <w:rPr>
      <w:rFonts w:ascii="Times New Roman" w:eastAsia="Times New Roman" w:hAnsi="Times New Roman"/>
      <w:sz w:val="16"/>
      <w:szCs w:val="16"/>
      <w:lang w:eastAsia="en-US"/>
    </w:rPr>
  </w:style>
  <w:style w:type="character" w:customStyle="1" w:styleId="Virsraksts7Rakstz">
    <w:name w:val="Virsraksts 7 Rakstz."/>
    <w:link w:val="Virsraksts7"/>
    <w:uiPriority w:val="9"/>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basedOn w:val="Parasts"/>
    <w:link w:val="VrestekstsRakstz"/>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uiPriority w:val="99"/>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uiPriority w:val="99"/>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aliases w:val="Body Text1"/>
    <w:basedOn w:val="Parasts"/>
    <w:link w:val="PamattekstsRakstz"/>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uiPriority w:val="1"/>
    <w:qFormat/>
    <w:pPr>
      <w:spacing w:before="100" w:beforeAutospacing="1" w:after="100" w:afterAutospacing="1"/>
      <w:jc w:val="left"/>
    </w:pPr>
    <w:rPr>
      <w:rFonts w:eastAsia="Calibri"/>
      <w:lang w:eastAsia="lv-LV"/>
    </w:rPr>
  </w:style>
  <w:style w:type="paragraph" w:customStyle="1" w:styleId="naisf">
    <w:name w:val="naisf"/>
    <w:basedOn w:val="Parasts"/>
    <w:link w:val="naisfChar"/>
    <w:qFormat/>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pPr>
      <w:spacing w:before="100" w:beforeAutospacing="1" w:after="100" w:afterAutospacing="1"/>
      <w:jc w:val="left"/>
    </w:pPr>
    <w:rPr>
      <w:lang w:eastAsia="lv-LV"/>
    </w:rPr>
  </w:style>
  <w:style w:type="paragraph" w:customStyle="1" w:styleId="Sanita1">
    <w:name w:val="Sanita 1"/>
    <w:basedOn w:val="1Lgumam"/>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uiPriority w:val="99"/>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uiPriority w:val="99"/>
    <w:qFormat/>
    <w:pPr>
      <w:ind w:left="886" w:hanging="851"/>
    </w:pPr>
    <w:rPr>
      <w:szCs w:val="22"/>
      <w:lang w:val="x-none"/>
    </w:rPr>
  </w:style>
  <w:style w:type="table" w:styleId="Reatabula">
    <w:name w:val="Table Grid"/>
    <w:basedOn w:val="Parastatabula"/>
    <w:uiPriority w:val="59"/>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qFormat/>
    <w:rsid w:val="00AD4447"/>
    <w:rPr>
      <w:rFonts w:ascii="Times New Roman" w:eastAsia="Times New Roman" w:hAnsi="Times New Roman"/>
      <w:sz w:val="24"/>
      <w:szCs w:val="24"/>
      <w:lang w:val="en-US" w:eastAsia="en-US"/>
    </w:rPr>
  </w:style>
  <w:style w:type="character" w:customStyle="1" w:styleId="111LgumamChar">
    <w:name w:val="1.1.1. Līgumam Char"/>
    <w:qFormat/>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25"/>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uiPriority w:val="99"/>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uiPriority w:val="99"/>
    <w:qFormat/>
    <w:rsid w:val="0042036F"/>
    <w:pPr>
      <w:numPr>
        <w:ilvl w:val="2"/>
        <w:numId w:val="9"/>
      </w:numPr>
      <w:spacing w:before="240"/>
      <w:jc w:val="center"/>
    </w:pPr>
    <w:rPr>
      <w:b/>
      <w:sz w:val="20"/>
      <w:lang w:val="x-none" w:eastAsia="x-none"/>
    </w:rPr>
  </w:style>
  <w:style w:type="paragraph" w:customStyle="1" w:styleId="1lgumam1">
    <w:name w:val="1.līgumam"/>
    <w:basedOn w:val="Parasts"/>
    <w:qFormat/>
    <w:rsid w:val="0042036F"/>
    <w:pPr>
      <w:numPr>
        <w:ilvl w:val="3"/>
        <w:numId w:val="9"/>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0"/>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0"/>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2"/>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uiPriority w:val="99"/>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4"/>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6"/>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1"/>
      </w:numPr>
    </w:pPr>
  </w:style>
  <w:style w:type="numbering" w:customStyle="1" w:styleId="WWOutlineListStyle412">
    <w:name w:val="WW_OutlineListStyle_412"/>
    <w:rsid w:val="00CE7773"/>
    <w:pPr>
      <w:numPr>
        <w:numId w:val="13"/>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0"/>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pPr>
      <w:numPr>
        <w:numId w:val="24"/>
      </w:numPr>
    </w:pPr>
  </w:style>
  <w:style w:type="numbering" w:customStyle="1" w:styleId="LFO9">
    <w:name w:val="LFO9"/>
    <w:basedOn w:val="Bezsaraksta"/>
    <w:rsid w:val="00CC2063"/>
    <w:pPr>
      <w:numPr>
        <w:numId w:val="26"/>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uiPriority w:val="11"/>
    <w:qFormat/>
    <w:rsid w:val="002C19DB"/>
    <w:pPr>
      <w:jc w:val="center"/>
    </w:pPr>
    <w:rPr>
      <w:b/>
      <w:bCs/>
      <w:lang w:val="x-none"/>
    </w:rPr>
  </w:style>
  <w:style w:type="character" w:customStyle="1" w:styleId="ApakvirsrakstsRakstz">
    <w:name w:val="Apakšvirsraksts Rakstz."/>
    <w:link w:val="Apakvirsraksts"/>
    <w:uiPriority w:val="11"/>
    <w:rsid w:val="002C19DB"/>
    <w:rPr>
      <w:rFonts w:ascii="Times New Roman" w:eastAsia="Times New Roman" w:hAnsi="Times New Roman"/>
      <w:b/>
      <w:bCs/>
      <w:sz w:val="24"/>
      <w:szCs w:val="24"/>
      <w:lang w:val="x-none" w:eastAsia="en-US"/>
    </w:rPr>
  </w:style>
  <w:style w:type="table" w:customStyle="1" w:styleId="TableNormal1">
    <w:name w:val="Table Normal1"/>
    <w:rsid w:val="002E6D12"/>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naisfChar">
    <w:name w:val="naisf Char"/>
    <w:link w:val="naisf"/>
    <w:qFormat/>
    <w:locked/>
    <w:rsid w:val="00FE156D"/>
    <w:rPr>
      <w:rFonts w:ascii="Times New Roman" w:eastAsia="Times New Roman" w:hAnsi="Times New Roman"/>
      <w:sz w:val="24"/>
      <w:szCs w:val="24"/>
    </w:rPr>
  </w:style>
  <w:style w:type="paragraph" w:styleId="Sarakstaaizzme">
    <w:name w:val="List Bullet"/>
    <w:basedOn w:val="Parasts"/>
    <w:uiPriority w:val="99"/>
    <w:unhideWhenUsed/>
    <w:rsid w:val="00EC40CB"/>
    <w:pPr>
      <w:numPr>
        <w:numId w:val="27"/>
      </w:numPr>
      <w:contextualSpacing/>
    </w:pPr>
  </w:style>
  <w:style w:type="character" w:customStyle="1" w:styleId="Neatrisintapieminana1">
    <w:name w:val="Neatrisināta pieminēšana1"/>
    <w:basedOn w:val="Noklusjumarindkopasfonts"/>
    <w:uiPriority w:val="99"/>
    <w:semiHidden/>
    <w:unhideWhenUsed/>
    <w:rsid w:val="004708D8"/>
    <w:rPr>
      <w:color w:val="605E5C"/>
      <w:shd w:val="clear" w:color="auto" w:fill="E1DFDD"/>
    </w:rPr>
  </w:style>
  <w:style w:type="numbering" w:customStyle="1" w:styleId="WWOutlineListStyle5112">
    <w:name w:val="WW_OutlineListStyle_5112"/>
    <w:rsid w:val="00880701"/>
  </w:style>
  <w:style w:type="numbering" w:customStyle="1" w:styleId="ImportedStyle5">
    <w:name w:val="Imported Style 5"/>
    <w:rsid w:val="00E53D95"/>
    <w:pPr>
      <w:numPr>
        <w:numId w:val="29"/>
      </w:numPr>
    </w:pPr>
  </w:style>
  <w:style w:type="numbering" w:customStyle="1" w:styleId="ImportedStyle52">
    <w:name w:val="Imported Style 52"/>
    <w:rsid w:val="00A87AEF"/>
  </w:style>
  <w:style w:type="numbering" w:customStyle="1" w:styleId="WWOutlineListStyle51112">
    <w:name w:val="WW_OutlineListStyle_51112"/>
    <w:rsid w:val="00E3190B"/>
  </w:style>
  <w:style w:type="paragraph" w:styleId="Saraksts2">
    <w:name w:val="List 2"/>
    <w:basedOn w:val="Parasts"/>
    <w:rsid w:val="006061EE"/>
    <w:pPr>
      <w:ind w:left="566" w:hanging="283"/>
      <w:jc w:val="left"/>
    </w:pPr>
    <w:rPr>
      <w:lang w:val="en-GB"/>
    </w:rPr>
  </w:style>
  <w:style w:type="paragraph" w:styleId="Saraksts3">
    <w:name w:val="List 3"/>
    <w:basedOn w:val="Parasts"/>
    <w:rsid w:val="006061EE"/>
    <w:pPr>
      <w:ind w:left="849" w:hanging="283"/>
      <w:jc w:val="left"/>
    </w:pPr>
    <w:rPr>
      <w:lang w:val="en-GB"/>
    </w:rPr>
  </w:style>
  <w:style w:type="paragraph" w:customStyle="1" w:styleId="v1">
    <w:name w:val="v1"/>
    <w:basedOn w:val="Parasts"/>
    <w:qFormat/>
    <w:rsid w:val="006061EE"/>
    <w:pPr>
      <w:tabs>
        <w:tab w:val="left" w:pos="0"/>
        <w:tab w:val="left" w:pos="3600"/>
      </w:tabs>
      <w:ind w:left="284" w:right="-6" w:hanging="284"/>
      <w:jc w:val="center"/>
      <w:textAlignment w:val="baseline"/>
    </w:pPr>
    <w:rPr>
      <w:b/>
      <w:sz w:val="22"/>
      <w:szCs w:val="22"/>
    </w:rPr>
  </w:style>
  <w:style w:type="numbering" w:customStyle="1" w:styleId="WW8Num71">
    <w:name w:val="WW8Num71"/>
    <w:basedOn w:val="Bezsaraksta"/>
    <w:rsid w:val="006061EE"/>
    <w:pPr>
      <w:numPr>
        <w:numId w:val="50"/>
      </w:numPr>
    </w:pPr>
  </w:style>
  <w:style w:type="numbering" w:customStyle="1" w:styleId="NoList1">
    <w:name w:val="No List1"/>
    <w:next w:val="Bezsaraksta"/>
    <w:uiPriority w:val="99"/>
    <w:semiHidden/>
    <w:unhideWhenUsed/>
    <w:rsid w:val="006061EE"/>
  </w:style>
  <w:style w:type="numbering" w:customStyle="1" w:styleId="NoList11">
    <w:name w:val="No List11"/>
    <w:next w:val="Bezsaraksta"/>
    <w:uiPriority w:val="99"/>
    <w:semiHidden/>
    <w:unhideWhenUsed/>
    <w:rsid w:val="006061EE"/>
  </w:style>
  <w:style w:type="paragraph" w:customStyle="1" w:styleId="footnotedescription">
    <w:name w:val="footnote description"/>
    <w:next w:val="Parasts"/>
    <w:link w:val="footnotedescriptionChar"/>
    <w:hidden/>
    <w:rsid w:val="006061EE"/>
    <w:pPr>
      <w:spacing w:line="259" w:lineRule="auto"/>
    </w:pPr>
    <w:rPr>
      <w:rFonts w:ascii="Times New Roman" w:eastAsia="Times New Roman" w:hAnsi="Times New Roman"/>
      <w:color w:val="000000"/>
      <w:szCs w:val="22"/>
      <w:lang w:val="en-US" w:eastAsia="en-US"/>
    </w:rPr>
  </w:style>
  <w:style w:type="character" w:customStyle="1" w:styleId="footnotedescriptionChar">
    <w:name w:val="footnote description Char"/>
    <w:link w:val="footnotedescription"/>
    <w:rsid w:val="006061EE"/>
    <w:rPr>
      <w:rFonts w:ascii="Times New Roman" w:eastAsia="Times New Roman" w:hAnsi="Times New Roman"/>
      <w:color w:val="000000"/>
      <w:szCs w:val="22"/>
      <w:lang w:val="en-US" w:eastAsia="en-US"/>
    </w:rPr>
  </w:style>
  <w:style w:type="character" w:customStyle="1" w:styleId="footnotemark">
    <w:name w:val="footnote mark"/>
    <w:hidden/>
    <w:rsid w:val="006061EE"/>
    <w:rPr>
      <w:rFonts w:ascii="Times New Roman" w:eastAsia="Times New Roman" w:hAnsi="Times New Roman" w:cs="Times New Roman"/>
      <w:color w:val="000000"/>
      <w:sz w:val="20"/>
      <w:vertAlign w:val="superscript"/>
    </w:rPr>
  </w:style>
  <w:style w:type="table" w:customStyle="1" w:styleId="TableGrid">
    <w:name w:val="TableGrid"/>
    <w:rsid w:val="006061EE"/>
    <w:rPr>
      <w:rFonts w:eastAsia="Times New Roman"/>
      <w:sz w:val="22"/>
      <w:szCs w:val="22"/>
      <w:lang w:val="en-US" w:eastAsia="en-US"/>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6061E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7">
    <w:name w:val="Imported Style 7"/>
    <w:rsid w:val="006061EE"/>
    <w:pPr>
      <w:numPr>
        <w:numId w:val="51"/>
      </w:numPr>
    </w:pPr>
  </w:style>
  <w:style w:type="numbering" w:customStyle="1" w:styleId="ImportedStyle51">
    <w:name w:val="Imported Style 51"/>
    <w:rsid w:val="006061EE"/>
  </w:style>
  <w:style w:type="numbering" w:customStyle="1" w:styleId="ImportedStyle53">
    <w:name w:val="Imported Style 53"/>
    <w:rsid w:val="006061EE"/>
  </w:style>
  <w:style w:type="numbering" w:customStyle="1" w:styleId="ImportedStyle30">
    <w:name w:val="Imported Style 30"/>
    <w:rsid w:val="006061EE"/>
    <w:pPr>
      <w:numPr>
        <w:numId w:val="52"/>
      </w:numPr>
    </w:pPr>
  </w:style>
  <w:style w:type="paragraph" w:customStyle="1" w:styleId="RakstzRakstz2CharChar">
    <w:name w:val="Rakstz. Rakstz.2 Char Char"/>
    <w:basedOn w:val="Parasts"/>
    <w:rsid w:val="006061EE"/>
    <w:pPr>
      <w:spacing w:after="160" w:line="240" w:lineRule="exact"/>
      <w:jc w:val="left"/>
    </w:pPr>
    <w:rPr>
      <w:rFonts w:ascii="Tahoma" w:hAnsi="Tahoma"/>
      <w:sz w:val="20"/>
      <w:szCs w:val="20"/>
      <w:lang w:val="en-US"/>
    </w:rPr>
  </w:style>
  <w:style w:type="paragraph" w:customStyle="1" w:styleId="StyleHeading1">
    <w:name w:val="Style Heading 1"/>
    <w:aliases w:val="H1 + Times New Roman 12 pt Left"/>
    <w:basedOn w:val="Virsraksts1"/>
    <w:rsid w:val="006061EE"/>
    <w:pPr>
      <w:keepNext w:val="0"/>
      <w:widowControl w:val="0"/>
      <w:numPr>
        <w:numId w:val="0"/>
      </w:numPr>
      <w:tabs>
        <w:tab w:val="num" w:pos="5292"/>
      </w:tabs>
      <w:ind w:left="5292" w:hanging="432"/>
      <w:jc w:val="left"/>
    </w:pPr>
    <w:rPr>
      <w:caps/>
      <w:szCs w:val="22"/>
      <w:lang w:val="lv-LV"/>
    </w:rPr>
  </w:style>
  <w:style w:type="character" w:styleId="Lappusesnumurs">
    <w:name w:val="page number"/>
    <w:basedOn w:val="Noklusjumarindkopasfonts"/>
    <w:rsid w:val="006061EE"/>
  </w:style>
  <w:style w:type="paragraph" w:styleId="Alfabtiskaisrdtjs1">
    <w:name w:val="index 1"/>
    <w:basedOn w:val="Parasts"/>
    <w:next w:val="Parasts"/>
    <w:autoRedefine/>
    <w:rsid w:val="006061EE"/>
    <w:pPr>
      <w:suppressAutoHyphens/>
      <w:ind w:left="240" w:hanging="240"/>
      <w:jc w:val="left"/>
    </w:pPr>
    <w:rPr>
      <w:lang w:val="en-GB" w:eastAsia="ar-SA"/>
    </w:rPr>
  </w:style>
  <w:style w:type="numbering" w:customStyle="1" w:styleId="1111112312">
    <w:name w:val="1 / 1.1 / 1.1.12312"/>
    <w:rsid w:val="006061EE"/>
    <w:pPr>
      <w:numPr>
        <w:numId w:val="53"/>
      </w:numPr>
    </w:pPr>
  </w:style>
  <w:style w:type="paragraph" w:customStyle="1" w:styleId="TableContents">
    <w:name w:val="Table Contents"/>
    <w:basedOn w:val="Parasts"/>
    <w:rsid w:val="006061EE"/>
    <w:pPr>
      <w:suppressLineNumbers/>
      <w:suppressAutoHyphens/>
      <w:spacing w:line="100" w:lineRule="atLeast"/>
      <w:ind w:firstLine="567"/>
      <w:textAlignment w:val="baseline"/>
    </w:pPr>
    <w:rPr>
      <w:lang w:val="en-GB" w:eastAsia="zh-CN"/>
    </w:rPr>
  </w:style>
  <w:style w:type="paragraph" w:customStyle="1" w:styleId="TableHeading">
    <w:name w:val="Table Heading"/>
    <w:basedOn w:val="TableContents"/>
    <w:rsid w:val="006061EE"/>
    <w:pPr>
      <w:jc w:val="center"/>
    </w:pPr>
    <w:rPr>
      <w:b/>
      <w:bCs/>
    </w:rPr>
  </w:style>
  <w:style w:type="paragraph" w:customStyle="1" w:styleId="11punkts">
    <w:name w:val="1.1. punkts"/>
    <w:basedOn w:val="Sarakstaturpinjums2"/>
    <w:autoRedefine/>
    <w:qFormat/>
    <w:rsid w:val="006061EE"/>
    <w:pPr>
      <w:numPr>
        <w:ilvl w:val="2"/>
        <w:numId w:val="5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6061EE"/>
    <w:pPr>
      <w:spacing w:after="120"/>
      <w:ind w:left="566"/>
      <w:contextualSpacing/>
      <w:jc w:val="left"/>
    </w:pPr>
    <w:rPr>
      <w:sz w:val="20"/>
      <w:szCs w:val="20"/>
      <w:lang w:val="en-US"/>
    </w:rPr>
  </w:style>
  <w:style w:type="character" w:customStyle="1" w:styleId="Style1Char">
    <w:name w:val="Style1 Char"/>
    <w:basedOn w:val="Noklusjumarindkopasfonts"/>
    <w:rsid w:val="006061EE"/>
    <w:rPr>
      <w:rFonts w:eastAsia="Cambria"/>
      <w:sz w:val="24"/>
      <w:szCs w:val="24"/>
      <w:lang w:val="lv-LV"/>
    </w:rPr>
  </w:style>
  <w:style w:type="paragraph" w:customStyle="1" w:styleId="ListParagraph2">
    <w:name w:val="List Paragraph2"/>
    <w:basedOn w:val="Parasts"/>
    <w:rsid w:val="006061EE"/>
    <w:pPr>
      <w:suppressAutoHyphens/>
      <w:spacing w:line="100" w:lineRule="atLeast"/>
      <w:ind w:left="720"/>
      <w:jc w:val="left"/>
    </w:pPr>
    <w:rPr>
      <w:rFonts w:eastAsia="Calibri"/>
      <w:color w:val="000000"/>
      <w:kern w:val="2"/>
      <w:lang w:val="en-US" w:eastAsia="zh-CN" w:bidi="hi-IN"/>
    </w:rPr>
  </w:style>
  <w:style w:type="numbering" w:customStyle="1" w:styleId="ImportedStyle4">
    <w:name w:val="Imported Style 4"/>
    <w:rsid w:val="006061EE"/>
    <w:pPr>
      <w:numPr>
        <w:numId w:val="55"/>
      </w:numPr>
    </w:pPr>
  </w:style>
  <w:style w:type="character" w:customStyle="1" w:styleId="Neatrisintapieminana2">
    <w:name w:val="Neatrisināta pieminēšana2"/>
    <w:basedOn w:val="Noklusjumarindkopasfonts"/>
    <w:uiPriority w:val="99"/>
    <w:semiHidden/>
    <w:unhideWhenUsed/>
    <w:rsid w:val="006061EE"/>
    <w:rPr>
      <w:color w:val="605E5C"/>
      <w:shd w:val="clear" w:color="auto" w:fill="E1DFDD"/>
    </w:rPr>
  </w:style>
  <w:style w:type="numbering" w:customStyle="1" w:styleId="ImportedStyle91">
    <w:name w:val="Imported Style 91"/>
    <w:rsid w:val="006061EE"/>
    <w:pPr>
      <w:numPr>
        <w:numId w:val="49"/>
      </w:numPr>
    </w:pPr>
  </w:style>
  <w:style w:type="numbering" w:customStyle="1" w:styleId="WWOutlineListStyle5113">
    <w:name w:val="WW_OutlineListStyle_5113"/>
    <w:rsid w:val="006061EE"/>
    <w:pPr>
      <w:numPr>
        <w:numId w:val="56"/>
      </w:numPr>
    </w:pPr>
  </w:style>
  <w:style w:type="character" w:customStyle="1" w:styleId="Neatrisintapieminana3">
    <w:name w:val="Neatrisināta pieminēšana3"/>
    <w:basedOn w:val="Noklusjumarindkopasfonts"/>
    <w:uiPriority w:val="99"/>
    <w:semiHidden/>
    <w:unhideWhenUsed/>
    <w:rsid w:val="006061EE"/>
    <w:rPr>
      <w:color w:val="605E5C"/>
      <w:shd w:val="clear" w:color="auto" w:fill="E1DFDD"/>
    </w:rPr>
  </w:style>
  <w:style w:type="numbering" w:customStyle="1" w:styleId="Pareizjaissaraksts1">
    <w:name w:val="Pašreizējais saraksts1"/>
    <w:uiPriority w:val="99"/>
    <w:rsid w:val="006061EE"/>
    <w:pPr>
      <w:numPr>
        <w:numId w:val="57"/>
      </w:numPr>
    </w:pPr>
  </w:style>
  <w:style w:type="numbering" w:customStyle="1" w:styleId="Pareizjaissaraksts2">
    <w:name w:val="Pašreizējais saraksts2"/>
    <w:uiPriority w:val="99"/>
    <w:rsid w:val="006061EE"/>
    <w:pPr>
      <w:numPr>
        <w:numId w:val="58"/>
      </w:numPr>
    </w:pPr>
  </w:style>
  <w:style w:type="paragraph" w:customStyle="1" w:styleId="CharCharCharChar">
    <w:name w:val="Char Char Char Char"/>
    <w:aliases w:val="Char2"/>
    <w:basedOn w:val="Parasts"/>
    <w:next w:val="Parasts"/>
    <w:link w:val="Vresatsauce"/>
    <w:semiHidden/>
    <w:rsid w:val="006061EE"/>
    <w:pPr>
      <w:keepNext/>
      <w:keepLines/>
      <w:spacing w:before="120" w:after="160" w:line="240" w:lineRule="exact"/>
      <w:outlineLvl w:val="0"/>
    </w:pPr>
    <w:rPr>
      <w:rFonts w:ascii="Calibri" w:eastAsia="Calibri" w:hAnsi="Calibri"/>
      <w:sz w:val="20"/>
      <w:szCs w:val="20"/>
      <w:vertAlign w:val="superscript"/>
      <w:lang w:eastAsia="lv-LV"/>
    </w:rPr>
  </w:style>
  <w:style w:type="paragraph" w:styleId="Citts">
    <w:name w:val="Quote"/>
    <w:basedOn w:val="Parasts"/>
    <w:next w:val="Parasts"/>
    <w:link w:val="CittsRakstz"/>
    <w:uiPriority w:val="29"/>
    <w:qFormat/>
    <w:rsid w:val="006061E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061EE"/>
    <w:rPr>
      <w:rFonts w:ascii="Times New Roman" w:eastAsia="Times New Roman" w:hAnsi="Times New Roman"/>
      <w:i/>
      <w:iCs/>
      <w:color w:val="404040" w:themeColor="text1" w:themeTint="BF"/>
      <w:sz w:val="24"/>
      <w:szCs w:val="24"/>
      <w:lang w:eastAsia="en-US"/>
    </w:rPr>
  </w:style>
  <w:style w:type="character" w:styleId="Intensvsizclums">
    <w:name w:val="Intense Emphasis"/>
    <w:basedOn w:val="Noklusjumarindkopasfonts"/>
    <w:uiPriority w:val="21"/>
    <w:qFormat/>
    <w:rsid w:val="006061EE"/>
    <w:rPr>
      <w:i/>
      <w:iCs/>
      <w:color w:val="2F5496" w:themeColor="accent1" w:themeShade="BF"/>
    </w:rPr>
  </w:style>
  <w:style w:type="paragraph" w:styleId="Intensvscitts">
    <w:name w:val="Intense Quote"/>
    <w:basedOn w:val="Parasts"/>
    <w:next w:val="Parasts"/>
    <w:link w:val="IntensvscittsRakstz"/>
    <w:uiPriority w:val="30"/>
    <w:qFormat/>
    <w:rsid w:val="006061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061EE"/>
    <w:rPr>
      <w:rFonts w:ascii="Times New Roman" w:eastAsia="Times New Roman" w:hAnsi="Times New Roman"/>
      <w:i/>
      <w:iCs/>
      <w:color w:val="2F5496" w:themeColor="accent1" w:themeShade="BF"/>
      <w:sz w:val="24"/>
      <w:szCs w:val="24"/>
      <w:lang w:eastAsia="en-US"/>
    </w:rPr>
  </w:style>
  <w:style w:type="character" w:styleId="Intensvaatsauce">
    <w:name w:val="Intense Reference"/>
    <w:basedOn w:val="Noklusjumarindkopasfonts"/>
    <w:uiPriority w:val="32"/>
    <w:qFormat/>
    <w:rsid w:val="006061EE"/>
    <w:rPr>
      <w:b/>
      <w:bCs/>
      <w:smallCaps/>
      <w:color w:val="2F5496" w:themeColor="accent1" w:themeShade="BF"/>
      <w:spacing w:val="5"/>
    </w:rPr>
  </w:style>
  <w:style w:type="character" w:customStyle="1" w:styleId="111LgumamRakstz">
    <w:name w:val="1.1.1. Līgumam Rakstz."/>
    <w:rsid w:val="006061EE"/>
    <w:rPr>
      <w:rFonts w:ascii="Times New Roman" w:eastAsia="Times New Roman" w:hAnsi="Times New Roman"/>
      <w:sz w:val="24"/>
      <w:szCs w:val="24"/>
      <w:lang w:val="x-none"/>
    </w:rPr>
  </w:style>
  <w:style w:type="character" w:customStyle="1" w:styleId="Bodytext1">
    <w:name w:val="Body text|1_"/>
    <w:link w:val="Bodytext10"/>
    <w:rsid w:val="006061EE"/>
  </w:style>
  <w:style w:type="paragraph" w:customStyle="1" w:styleId="Bodytext10">
    <w:name w:val="Body text|1"/>
    <w:basedOn w:val="Parasts"/>
    <w:link w:val="Bodytext1"/>
    <w:rsid w:val="006061EE"/>
    <w:pPr>
      <w:widowControl w:val="0"/>
      <w:spacing w:line="252" w:lineRule="auto"/>
      <w:jc w:val="left"/>
    </w:pPr>
    <w:rPr>
      <w:rFonts w:ascii="Calibri" w:eastAsia="Calibri" w:hAnsi="Calibri"/>
      <w:sz w:val="20"/>
      <w:szCs w:val="20"/>
      <w:lang w:eastAsia="lv-LV"/>
    </w:rPr>
  </w:style>
  <w:style w:type="numbering" w:customStyle="1" w:styleId="Bezsaraksta1">
    <w:name w:val="Bez saraksta1"/>
    <w:next w:val="Bezsaraksta"/>
    <w:uiPriority w:val="99"/>
    <w:semiHidden/>
    <w:unhideWhenUsed/>
    <w:rsid w:val="006061EE"/>
  </w:style>
  <w:style w:type="character" w:customStyle="1" w:styleId="Neatrisintapieminana4">
    <w:name w:val="Neatrisināta pieminēšana4"/>
    <w:basedOn w:val="Noklusjumarindkopasfonts"/>
    <w:uiPriority w:val="99"/>
    <w:semiHidden/>
    <w:unhideWhenUsed/>
    <w:rsid w:val="00332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38137">
      <w:bodyDiv w:val="1"/>
      <w:marLeft w:val="0"/>
      <w:marRight w:val="0"/>
      <w:marTop w:val="0"/>
      <w:marBottom w:val="0"/>
      <w:divBdr>
        <w:top w:val="none" w:sz="0" w:space="0" w:color="auto"/>
        <w:left w:val="none" w:sz="0" w:space="0" w:color="auto"/>
        <w:bottom w:val="none" w:sz="0" w:space="0" w:color="auto"/>
        <w:right w:val="none" w:sz="0" w:space="0" w:color="auto"/>
      </w:divBdr>
    </w:div>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209508080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a.britikova@ogresnovads.lv" TargetMode="External"/><Relationship Id="rId13" Type="http://schemas.openxmlformats.org/officeDocument/2006/relationships/hyperlink" Target="https://www.ur.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espd.eis.gov.lv/filter?lang=lv" TargetMode="External"/><Relationship Id="rId20" Type="http://schemas.openxmlformats.org/officeDocument/2006/relationships/hyperlink" Target="mailto:portals@vdaa.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td.lv" TargetMode="External"/><Relationship Id="rId23" Type="http://schemas.openxmlformats.org/officeDocument/2006/relationships/fontTable" Target="fontTable.xml"/><Relationship Id="rId10" Type="http://schemas.openxmlformats.org/officeDocument/2006/relationships/hyperlink" Target="https://www.eis.gov.lv/EKEIS/Supplier/Organizer/441" TargetMode="External"/><Relationship Id="rId19" Type="http://schemas.openxmlformats.org/officeDocument/2006/relationships/hyperlink" Target="mailto:EINVOICE_ONP@90000024455"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vid.gov.lv/SD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427F-55BD-44BE-9EA6-B21FF8588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4786</TotalTime>
  <Pages>40</Pages>
  <Words>59122</Words>
  <Characters>33701</Characters>
  <Application>Microsoft Office Word</Application>
  <DocSecurity>0</DocSecurity>
  <Lines>280</Lines>
  <Paragraphs>185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92638</CharactersWithSpaces>
  <SharedDoc>false</SharedDoc>
  <HLinks>
    <vt:vector size="84" baseType="variant">
      <vt:variant>
        <vt:i4>6946925</vt:i4>
      </vt:variant>
      <vt:variant>
        <vt:i4>39</vt:i4>
      </vt:variant>
      <vt:variant>
        <vt:i4>0</vt:i4>
      </vt:variant>
      <vt:variant>
        <vt:i4>5</vt:i4>
      </vt:variant>
      <vt:variant>
        <vt:lpwstr>https://www.eis.gov.lv/EKEIS/Supplier/Organizer/441</vt:lpwstr>
      </vt:variant>
      <vt:variant>
        <vt:lpwstr/>
      </vt:variant>
      <vt:variant>
        <vt:i4>6946925</vt:i4>
      </vt:variant>
      <vt:variant>
        <vt:i4>36</vt:i4>
      </vt:variant>
      <vt:variant>
        <vt:i4>0</vt:i4>
      </vt:variant>
      <vt:variant>
        <vt:i4>5</vt:i4>
      </vt:variant>
      <vt:variant>
        <vt:lpwstr>https://www.eis.gov.lv/EKEIS/Supplier/Organizer/441</vt:lpwstr>
      </vt:variant>
      <vt:variant>
        <vt:lpwstr/>
      </vt:variant>
      <vt:variant>
        <vt:i4>5111810</vt:i4>
      </vt:variant>
      <vt:variant>
        <vt:i4>33</vt:i4>
      </vt:variant>
      <vt:variant>
        <vt:i4>0</vt:i4>
      </vt:variant>
      <vt:variant>
        <vt:i4>5</vt:i4>
      </vt:variant>
      <vt:variant>
        <vt:lpwstr>https://bis.gov.lv./</vt:lpwstr>
      </vt:variant>
      <vt:variant>
        <vt:lpwstr/>
      </vt:variant>
      <vt:variant>
        <vt:i4>3997796</vt:i4>
      </vt:variant>
      <vt:variant>
        <vt:i4>30</vt:i4>
      </vt:variant>
      <vt:variant>
        <vt:i4>0</vt:i4>
      </vt:variant>
      <vt:variant>
        <vt:i4>5</vt:i4>
      </vt:variant>
      <vt:variant>
        <vt:lpwstr>https://www.vid.gov.lv/SDV</vt:lpwstr>
      </vt:variant>
      <vt:variant>
        <vt:lpwstr/>
      </vt:variant>
      <vt:variant>
        <vt:i4>6815788</vt:i4>
      </vt:variant>
      <vt:variant>
        <vt:i4>27</vt:i4>
      </vt:variant>
      <vt:variant>
        <vt:i4>0</vt:i4>
      </vt:variant>
      <vt:variant>
        <vt:i4>5</vt:i4>
      </vt:variant>
      <vt:variant>
        <vt:lpwstr>https://www.ur.gov.lv/</vt:lpwstr>
      </vt:variant>
      <vt:variant>
        <vt:lpwstr/>
      </vt:variant>
      <vt:variant>
        <vt:i4>6946925</vt:i4>
      </vt:variant>
      <vt:variant>
        <vt:i4>24</vt:i4>
      </vt:variant>
      <vt:variant>
        <vt:i4>0</vt:i4>
      </vt:variant>
      <vt:variant>
        <vt:i4>5</vt:i4>
      </vt:variant>
      <vt:variant>
        <vt:lpwstr>https://www.eis.gov.lv/EKEIS/Supplier/Organizer/441</vt:lpwstr>
      </vt:variant>
      <vt:variant>
        <vt:lpwstr/>
      </vt:variant>
      <vt:variant>
        <vt:i4>6946925</vt:i4>
      </vt:variant>
      <vt:variant>
        <vt:i4>21</vt:i4>
      </vt:variant>
      <vt:variant>
        <vt:i4>0</vt:i4>
      </vt:variant>
      <vt:variant>
        <vt:i4>5</vt:i4>
      </vt:variant>
      <vt:variant>
        <vt:lpwstr>https://www.eis.gov.lv/EKEIS/Supplier/Organizer/441</vt:lpwstr>
      </vt:variant>
      <vt:variant>
        <vt:lpwstr/>
      </vt:variant>
      <vt:variant>
        <vt:i4>6946925</vt:i4>
      </vt:variant>
      <vt:variant>
        <vt:i4>18</vt:i4>
      </vt:variant>
      <vt:variant>
        <vt:i4>0</vt:i4>
      </vt:variant>
      <vt:variant>
        <vt:i4>5</vt:i4>
      </vt:variant>
      <vt:variant>
        <vt:lpwstr>https://www.eis.gov.lv/EKEIS/Supplier/Organizer/441</vt:lpwstr>
      </vt:variant>
      <vt:variant>
        <vt:lpwstr/>
      </vt:variant>
      <vt:variant>
        <vt:i4>6946925</vt:i4>
      </vt:variant>
      <vt:variant>
        <vt:i4>15</vt:i4>
      </vt:variant>
      <vt:variant>
        <vt:i4>0</vt:i4>
      </vt:variant>
      <vt:variant>
        <vt:i4>5</vt:i4>
      </vt:variant>
      <vt:variant>
        <vt:lpwstr>https://www.eis.gov.lv/EKEIS/Supplier/Organizer/441</vt:lpwstr>
      </vt:variant>
      <vt:variant>
        <vt:lpwstr/>
      </vt:variant>
      <vt:variant>
        <vt:i4>6946925</vt:i4>
      </vt:variant>
      <vt:variant>
        <vt:i4>12</vt:i4>
      </vt:variant>
      <vt:variant>
        <vt:i4>0</vt:i4>
      </vt:variant>
      <vt:variant>
        <vt:i4>5</vt:i4>
      </vt:variant>
      <vt:variant>
        <vt:lpwstr>https://www.eis.gov.lv/EKEIS/Supplier/Organizer/441</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655387</vt:i4>
      </vt:variant>
      <vt:variant>
        <vt:i4>6</vt:i4>
      </vt:variant>
      <vt:variant>
        <vt:i4>0</vt:i4>
      </vt:variant>
      <vt:variant>
        <vt:i4>5</vt:i4>
      </vt:variant>
      <vt:variant>
        <vt:lpwstr>https://www.iub.gov.lv/lv/iubcpv/parent/6346/clasif/main/</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6094962</vt:i4>
      </vt:variant>
      <vt:variant>
        <vt:i4>0</vt:i4>
      </vt:variant>
      <vt:variant>
        <vt:i4>0</vt:i4>
      </vt:variant>
      <vt:variant>
        <vt:i4>5</vt:i4>
      </vt:variant>
      <vt:variant>
        <vt:lpwstr>mailto:andzela.tarziere-mazure@ogresnovads.lv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Ina Britikova</cp:lastModifiedBy>
  <cp:revision>1727</cp:revision>
  <cp:lastPrinted>2026-06-08T13:28:00Z</cp:lastPrinted>
  <dcterms:created xsi:type="dcterms:W3CDTF">2025-08-07T06:23:00Z</dcterms:created>
  <dcterms:modified xsi:type="dcterms:W3CDTF">2026-06-26T10:01:00Z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