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E43EF7" w14:textId="77777777" w:rsidR="0043637B" w:rsidRPr="00DA47F7" w:rsidRDefault="0043637B" w:rsidP="0043637B">
      <w:pPr>
        <w:rPr>
          <w:color w:val="000000" w:themeColor="text1"/>
          <w:sz w:val="22"/>
          <w:szCs w:val="22"/>
          <w:lang w:val="lv-LV"/>
        </w:rPr>
      </w:pPr>
      <w:r w:rsidRPr="00DA47F7">
        <w:rPr>
          <w:rFonts w:eastAsia="Times New Roman"/>
          <w:color w:val="000000" w:themeColor="text1"/>
          <w:sz w:val="22"/>
          <w:szCs w:val="22"/>
          <w:lang w:val="lv-LV"/>
        </w:rPr>
        <w:t xml:space="preserve">                  </w:t>
      </w:r>
      <w:bookmarkStart w:id="0" w:name="_Ref38341330"/>
    </w:p>
    <w:p w14:paraId="7961E1A0" w14:textId="77777777" w:rsidR="0043637B" w:rsidRPr="00DA47F7" w:rsidRDefault="0043637B" w:rsidP="00993238">
      <w:pPr>
        <w:jc w:val="right"/>
        <w:rPr>
          <w:b/>
          <w:color w:val="000000" w:themeColor="text1"/>
          <w:sz w:val="22"/>
          <w:szCs w:val="22"/>
          <w:lang w:val="lv-LV"/>
        </w:rPr>
      </w:pPr>
      <w:r w:rsidRPr="00DA47F7">
        <w:rPr>
          <w:color w:val="000000" w:themeColor="text1"/>
          <w:sz w:val="22"/>
          <w:szCs w:val="22"/>
          <w:lang w:val="lv-LV"/>
        </w:rPr>
        <w:t>APSTIPRINĀTS</w:t>
      </w:r>
    </w:p>
    <w:p w14:paraId="3B19A51F" w14:textId="77777777" w:rsidR="0043637B" w:rsidRPr="00DA47F7" w:rsidRDefault="0043637B" w:rsidP="0043637B">
      <w:pPr>
        <w:ind w:left="5103"/>
        <w:jc w:val="right"/>
        <w:rPr>
          <w:b/>
          <w:color w:val="000000" w:themeColor="text1"/>
          <w:sz w:val="22"/>
          <w:szCs w:val="22"/>
          <w:lang w:val="lv-LV"/>
        </w:rPr>
      </w:pPr>
      <w:r w:rsidRPr="00DA47F7">
        <w:rPr>
          <w:color w:val="000000" w:themeColor="text1"/>
          <w:sz w:val="22"/>
          <w:szCs w:val="22"/>
          <w:lang w:val="lv-LV"/>
        </w:rPr>
        <w:t>Ķekavas novada pašvaldības</w:t>
      </w:r>
    </w:p>
    <w:p w14:paraId="61E0629D" w14:textId="4D1F4E5F" w:rsidR="0043637B" w:rsidRPr="00DA47F7" w:rsidRDefault="003F6107" w:rsidP="0043637B">
      <w:pPr>
        <w:ind w:left="5103"/>
        <w:jc w:val="right"/>
        <w:rPr>
          <w:b/>
          <w:color w:val="000000" w:themeColor="text1"/>
          <w:sz w:val="22"/>
          <w:szCs w:val="22"/>
          <w:lang w:val="lv-LV"/>
        </w:rPr>
      </w:pPr>
      <w:r w:rsidRPr="00DA47F7">
        <w:rPr>
          <w:color w:val="000000" w:themeColor="text1"/>
          <w:sz w:val="22"/>
          <w:szCs w:val="22"/>
          <w:lang w:val="lv-LV"/>
        </w:rPr>
        <w:t>I</w:t>
      </w:r>
      <w:r w:rsidR="0043637B" w:rsidRPr="00DA47F7">
        <w:rPr>
          <w:color w:val="000000" w:themeColor="text1"/>
          <w:sz w:val="22"/>
          <w:szCs w:val="22"/>
          <w:lang w:val="lv-LV"/>
        </w:rPr>
        <w:t>epirkum</w:t>
      </w:r>
      <w:r w:rsidRPr="00DA47F7">
        <w:rPr>
          <w:color w:val="000000" w:themeColor="text1"/>
          <w:sz w:val="22"/>
          <w:szCs w:val="22"/>
          <w:lang w:val="lv-LV"/>
        </w:rPr>
        <w:t>u</w:t>
      </w:r>
      <w:r w:rsidR="0043637B" w:rsidRPr="00DA47F7">
        <w:rPr>
          <w:color w:val="000000" w:themeColor="text1"/>
          <w:sz w:val="22"/>
          <w:szCs w:val="22"/>
          <w:lang w:val="lv-LV"/>
        </w:rPr>
        <w:t xml:space="preserve"> komisijas</w:t>
      </w:r>
    </w:p>
    <w:p w14:paraId="7833FE65" w14:textId="6A929076" w:rsidR="0043637B" w:rsidRPr="00DA47F7" w:rsidRDefault="0043637B" w:rsidP="0043637B">
      <w:pPr>
        <w:ind w:left="5103"/>
        <w:jc w:val="right"/>
        <w:rPr>
          <w:b/>
          <w:color w:val="000000" w:themeColor="text1"/>
          <w:sz w:val="22"/>
          <w:szCs w:val="22"/>
          <w:lang w:val="lv-LV"/>
        </w:rPr>
      </w:pPr>
      <w:r w:rsidRPr="00DA47F7">
        <w:rPr>
          <w:color w:val="000000" w:themeColor="text1"/>
          <w:sz w:val="22"/>
          <w:szCs w:val="22"/>
          <w:lang w:val="lv-LV"/>
        </w:rPr>
        <w:t>202</w:t>
      </w:r>
      <w:r w:rsidR="00935C21" w:rsidRPr="00DA47F7">
        <w:rPr>
          <w:color w:val="000000" w:themeColor="text1"/>
          <w:sz w:val="22"/>
          <w:szCs w:val="22"/>
          <w:lang w:val="lv-LV"/>
        </w:rPr>
        <w:t>6</w:t>
      </w:r>
      <w:r w:rsidRPr="00DA47F7">
        <w:rPr>
          <w:color w:val="000000" w:themeColor="text1"/>
          <w:sz w:val="22"/>
          <w:szCs w:val="22"/>
          <w:lang w:val="lv-LV"/>
        </w:rPr>
        <w:t xml:space="preserve">. gada </w:t>
      </w:r>
      <w:r w:rsidR="004D0FB5" w:rsidRPr="00420128">
        <w:rPr>
          <w:color w:val="000000" w:themeColor="text1"/>
          <w:sz w:val="22"/>
          <w:szCs w:val="22"/>
          <w:lang w:val="lv-LV"/>
        </w:rPr>
        <w:t>29</w:t>
      </w:r>
      <w:r w:rsidR="00CD0ECD" w:rsidRPr="00420128">
        <w:rPr>
          <w:color w:val="000000" w:themeColor="text1"/>
          <w:sz w:val="22"/>
          <w:szCs w:val="22"/>
          <w:lang w:val="lv-LV"/>
        </w:rPr>
        <w:t xml:space="preserve">. </w:t>
      </w:r>
      <w:r w:rsidR="00493CD6" w:rsidRPr="00420128">
        <w:rPr>
          <w:color w:val="000000" w:themeColor="text1"/>
          <w:sz w:val="22"/>
          <w:szCs w:val="22"/>
          <w:lang w:val="lv-LV"/>
        </w:rPr>
        <w:t>jūnija</w:t>
      </w:r>
      <w:r w:rsidRPr="00DA47F7">
        <w:rPr>
          <w:color w:val="000000" w:themeColor="text1"/>
          <w:sz w:val="22"/>
          <w:szCs w:val="22"/>
          <w:lang w:val="lv-LV"/>
        </w:rPr>
        <w:t xml:space="preserve"> sēdē</w:t>
      </w:r>
    </w:p>
    <w:p w14:paraId="62E957AF" w14:textId="77777777" w:rsidR="0043637B" w:rsidRPr="00DA47F7" w:rsidRDefault="0043637B" w:rsidP="0043637B">
      <w:pPr>
        <w:ind w:left="5103"/>
        <w:jc w:val="right"/>
        <w:rPr>
          <w:color w:val="000000" w:themeColor="text1"/>
          <w:sz w:val="22"/>
          <w:szCs w:val="22"/>
          <w:lang w:val="lv-LV"/>
        </w:rPr>
      </w:pPr>
    </w:p>
    <w:p w14:paraId="2CD5BB74" w14:textId="77777777" w:rsidR="0043637B" w:rsidRPr="00DA47F7" w:rsidRDefault="0043637B" w:rsidP="0043637B">
      <w:pPr>
        <w:spacing w:after="120"/>
        <w:jc w:val="right"/>
        <w:rPr>
          <w:rFonts w:eastAsia="Times New Roman"/>
          <w:b/>
          <w:bCs/>
          <w:color w:val="000000" w:themeColor="text1"/>
          <w:sz w:val="22"/>
          <w:szCs w:val="22"/>
          <w:lang w:val="lv-LV"/>
        </w:rPr>
      </w:pPr>
    </w:p>
    <w:p w14:paraId="1E8513AE" w14:textId="77777777" w:rsidR="0043637B" w:rsidRPr="00DA47F7" w:rsidRDefault="0043637B" w:rsidP="0043637B">
      <w:pPr>
        <w:spacing w:after="120"/>
        <w:jc w:val="right"/>
        <w:rPr>
          <w:rFonts w:eastAsia="Times New Roman"/>
          <w:b/>
          <w:bCs/>
          <w:color w:val="000000" w:themeColor="text1"/>
          <w:sz w:val="22"/>
          <w:szCs w:val="22"/>
          <w:lang w:val="lv-LV"/>
        </w:rPr>
      </w:pPr>
    </w:p>
    <w:p w14:paraId="7250B913" w14:textId="77777777" w:rsidR="0043637B" w:rsidRPr="00DA47F7" w:rsidRDefault="0043637B" w:rsidP="0043637B">
      <w:pPr>
        <w:spacing w:after="120"/>
        <w:jc w:val="right"/>
        <w:rPr>
          <w:color w:val="000000" w:themeColor="text1"/>
          <w:sz w:val="22"/>
          <w:szCs w:val="22"/>
          <w:lang w:val="lv-LV"/>
        </w:rPr>
      </w:pPr>
      <w:r w:rsidRPr="00DA47F7">
        <w:rPr>
          <w:rFonts w:eastAsia="Times New Roman"/>
          <w:b/>
          <w:bCs/>
          <w:color w:val="000000" w:themeColor="text1"/>
          <w:sz w:val="22"/>
          <w:szCs w:val="22"/>
          <w:lang w:val="lv-LV"/>
        </w:rPr>
        <w:t xml:space="preserve"> </w:t>
      </w:r>
    </w:p>
    <w:p w14:paraId="1DD8F6F4" w14:textId="77777777" w:rsidR="0043637B" w:rsidRPr="00DA47F7" w:rsidRDefault="0043637B" w:rsidP="0043637B">
      <w:pPr>
        <w:rPr>
          <w:rFonts w:eastAsia="Times New Roman"/>
          <w:b/>
          <w:bCs/>
          <w:color w:val="000000" w:themeColor="text1"/>
          <w:sz w:val="22"/>
          <w:szCs w:val="22"/>
          <w:lang w:val="lv-LV"/>
        </w:rPr>
      </w:pPr>
    </w:p>
    <w:p w14:paraId="2786BB98" w14:textId="77777777" w:rsidR="0043637B" w:rsidRPr="00DA47F7" w:rsidRDefault="0043637B" w:rsidP="0043637B">
      <w:pPr>
        <w:rPr>
          <w:rFonts w:eastAsia="Times New Roman"/>
          <w:b/>
          <w:bCs/>
          <w:color w:val="000000" w:themeColor="text1"/>
          <w:sz w:val="22"/>
          <w:szCs w:val="22"/>
          <w:lang w:val="lv-LV"/>
        </w:rPr>
      </w:pPr>
    </w:p>
    <w:p w14:paraId="76D77E99" w14:textId="77777777" w:rsidR="0043637B" w:rsidRPr="00DA47F7" w:rsidRDefault="0043637B" w:rsidP="0043637B">
      <w:pPr>
        <w:rPr>
          <w:rFonts w:eastAsia="Times New Roman"/>
          <w:b/>
          <w:bCs/>
          <w:color w:val="000000" w:themeColor="text1"/>
          <w:sz w:val="22"/>
          <w:szCs w:val="22"/>
          <w:lang w:val="lv-LV"/>
        </w:rPr>
      </w:pPr>
    </w:p>
    <w:p w14:paraId="44209F41" w14:textId="77777777" w:rsidR="0043637B" w:rsidRPr="00DA47F7" w:rsidRDefault="0043637B" w:rsidP="0043637B">
      <w:pPr>
        <w:rPr>
          <w:rFonts w:eastAsia="Times New Roman"/>
          <w:b/>
          <w:bCs/>
          <w:color w:val="000000" w:themeColor="text1"/>
          <w:sz w:val="22"/>
          <w:szCs w:val="22"/>
          <w:lang w:val="lv-LV"/>
        </w:rPr>
      </w:pPr>
    </w:p>
    <w:p w14:paraId="0120689D" w14:textId="77777777" w:rsidR="00DA7C74" w:rsidRPr="00DA47F7" w:rsidRDefault="00DA7C74" w:rsidP="0043637B">
      <w:pPr>
        <w:spacing w:after="120"/>
        <w:jc w:val="center"/>
        <w:rPr>
          <w:rFonts w:eastAsia="Times New Roman"/>
          <w:b/>
          <w:color w:val="000000" w:themeColor="text1"/>
          <w:lang w:val="lv-LV"/>
        </w:rPr>
      </w:pPr>
      <w:bookmarkStart w:id="1" w:name="_Hlk200021638"/>
      <w:bookmarkStart w:id="2" w:name="_Hlk200027228"/>
    </w:p>
    <w:p w14:paraId="404CFFAF" w14:textId="77777777" w:rsidR="00DA7C74" w:rsidRPr="00DA47F7" w:rsidRDefault="00DA7C74" w:rsidP="0043637B">
      <w:pPr>
        <w:spacing w:after="120"/>
        <w:jc w:val="center"/>
        <w:rPr>
          <w:rFonts w:eastAsia="Times New Roman"/>
          <w:b/>
          <w:color w:val="000000" w:themeColor="text1"/>
          <w:lang w:val="lv-LV"/>
        </w:rPr>
      </w:pPr>
    </w:p>
    <w:p w14:paraId="43F1D011" w14:textId="535A0A61" w:rsidR="00D73417" w:rsidRPr="00DA47F7" w:rsidRDefault="004223A8" w:rsidP="0043637B">
      <w:pPr>
        <w:spacing w:after="120"/>
        <w:jc w:val="center"/>
        <w:rPr>
          <w:rFonts w:eastAsia="Times New Roman"/>
          <w:b/>
          <w:color w:val="000000" w:themeColor="text1"/>
          <w:lang w:val="lv-LV"/>
        </w:rPr>
      </w:pPr>
      <w:r w:rsidRPr="00DA47F7">
        <w:rPr>
          <w:rFonts w:eastAsia="Times New Roman"/>
          <w:b/>
          <w:color w:val="000000" w:themeColor="text1"/>
          <w:lang w:val="lv-LV"/>
        </w:rPr>
        <w:t xml:space="preserve">IEPIRKUMA </w:t>
      </w:r>
    </w:p>
    <w:bookmarkEnd w:id="1"/>
    <w:bookmarkEnd w:id="2"/>
    <w:p w14:paraId="07B82030" w14:textId="605B5ACA" w:rsidR="0017191A" w:rsidRPr="00DA47F7" w:rsidRDefault="0017191A" w:rsidP="0043637B">
      <w:pPr>
        <w:spacing w:after="120"/>
        <w:jc w:val="center"/>
        <w:rPr>
          <w:b/>
          <w:bCs/>
          <w:color w:val="000000" w:themeColor="text1"/>
          <w:sz w:val="28"/>
          <w:szCs w:val="28"/>
        </w:rPr>
      </w:pPr>
      <w:proofErr w:type="spellStart"/>
      <w:r w:rsidRPr="00DA47F7">
        <w:rPr>
          <w:b/>
          <w:bCs/>
          <w:color w:val="000000" w:themeColor="text1"/>
          <w:sz w:val="28"/>
          <w:szCs w:val="28"/>
        </w:rPr>
        <w:t>Veļas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mazgāšanas</w:t>
      </w:r>
      <w:proofErr w:type="spellEnd"/>
      <w:r w:rsidRPr="00DA47F7">
        <w:rPr>
          <w:b/>
          <w:bCs/>
          <w:color w:val="000000" w:themeColor="text1"/>
          <w:sz w:val="28"/>
          <w:szCs w:val="28"/>
        </w:rPr>
        <w:t xml:space="preserve"> un </w:t>
      </w:r>
      <w:proofErr w:type="spellStart"/>
      <w:r w:rsidRPr="00DA47F7">
        <w:rPr>
          <w:b/>
          <w:bCs/>
          <w:color w:val="000000" w:themeColor="text1"/>
          <w:sz w:val="28"/>
          <w:szCs w:val="28"/>
        </w:rPr>
        <w:t>ķīmiskās</w:t>
      </w:r>
      <w:proofErr w:type="spellEnd"/>
      <w:r w:rsidRPr="00DA47F7">
        <w:rPr>
          <w:b/>
          <w:bCs/>
          <w:color w:val="000000" w:themeColor="text1"/>
          <w:sz w:val="28"/>
          <w:szCs w:val="28"/>
        </w:rPr>
        <w:t xml:space="preserve"> </w:t>
      </w:r>
      <w:proofErr w:type="spellStart"/>
      <w:r w:rsidRPr="00DA47F7">
        <w:rPr>
          <w:b/>
          <w:bCs/>
          <w:color w:val="000000" w:themeColor="text1"/>
          <w:sz w:val="28"/>
          <w:szCs w:val="28"/>
        </w:rPr>
        <w:t>tīrīšanas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pakalpojum</w:t>
      </w:r>
      <w:r w:rsidR="00933485" w:rsidRPr="00DA47F7">
        <w:rPr>
          <w:b/>
          <w:bCs/>
          <w:color w:val="000000" w:themeColor="text1"/>
          <w:sz w:val="28"/>
          <w:szCs w:val="28"/>
        </w:rPr>
        <w:t>s</w:t>
      </w:r>
      <w:proofErr w:type="spellEnd"/>
      <w:r w:rsidRPr="00DA47F7">
        <w:rPr>
          <w:b/>
          <w:bCs/>
          <w:color w:val="000000" w:themeColor="text1"/>
          <w:sz w:val="28"/>
          <w:szCs w:val="28"/>
        </w:rPr>
        <w:t xml:space="preserve"> </w:t>
      </w:r>
      <w:proofErr w:type="spellStart"/>
      <w:r w:rsidRPr="00DA47F7">
        <w:rPr>
          <w:b/>
          <w:bCs/>
          <w:color w:val="000000" w:themeColor="text1"/>
          <w:sz w:val="28"/>
          <w:szCs w:val="28"/>
        </w:rPr>
        <w:t>Ķekavas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novada</w:t>
      </w:r>
      <w:proofErr w:type="spellEnd"/>
      <w:r w:rsidRPr="00DA47F7">
        <w:rPr>
          <w:b/>
          <w:bCs/>
          <w:color w:val="000000" w:themeColor="text1"/>
          <w:sz w:val="28"/>
          <w:szCs w:val="28"/>
        </w:rPr>
        <w:t xml:space="preserve"> </w:t>
      </w:r>
      <w:proofErr w:type="spellStart"/>
      <w:r w:rsidRPr="00DA47F7">
        <w:rPr>
          <w:b/>
          <w:bCs/>
          <w:color w:val="000000" w:themeColor="text1"/>
          <w:sz w:val="28"/>
          <w:szCs w:val="28"/>
        </w:rPr>
        <w:t>pašvaldības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iestāžu</w:t>
      </w:r>
      <w:proofErr w:type="spellEnd"/>
      <w:r w:rsidRPr="00DA47F7">
        <w:rPr>
          <w:b/>
          <w:bCs/>
          <w:color w:val="000000" w:themeColor="text1"/>
          <w:sz w:val="28"/>
          <w:szCs w:val="28"/>
        </w:rPr>
        <w:t xml:space="preserve"> </w:t>
      </w:r>
      <w:proofErr w:type="spellStart"/>
      <w:r w:rsidRPr="00DA47F7">
        <w:rPr>
          <w:b/>
          <w:bCs/>
          <w:color w:val="000000" w:themeColor="text1"/>
          <w:sz w:val="28"/>
          <w:szCs w:val="28"/>
        </w:rPr>
        <w:t>vajadzībām</w:t>
      </w:r>
      <w:proofErr w:type="spellEnd"/>
    </w:p>
    <w:p w14:paraId="435C0339" w14:textId="77777777" w:rsidR="0017191A" w:rsidRPr="00DA47F7" w:rsidRDefault="0017191A" w:rsidP="0043637B">
      <w:pPr>
        <w:spacing w:after="120"/>
        <w:jc w:val="center"/>
        <w:rPr>
          <w:b/>
          <w:bCs/>
          <w:color w:val="000000" w:themeColor="text1"/>
          <w:sz w:val="28"/>
          <w:szCs w:val="28"/>
        </w:rPr>
      </w:pPr>
    </w:p>
    <w:p w14:paraId="388958DC" w14:textId="3DB77DA5" w:rsidR="0043637B" w:rsidRPr="00DA47F7" w:rsidRDefault="0043637B" w:rsidP="0043637B">
      <w:pPr>
        <w:spacing w:after="120"/>
        <w:jc w:val="center"/>
        <w:rPr>
          <w:color w:val="000000" w:themeColor="text1"/>
          <w:lang w:val="lv-LV"/>
        </w:rPr>
      </w:pPr>
      <w:r w:rsidRPr="00DA47F7">
        <w:rPr>
          <w:rFonts w:eastAsia="Times New Roman"/>
          <w:color w:val="000000" w:themeColor="text1"/>
          <w:lang w:val="lv-LV"/>
        </w:rPr>
        <w:t xml:space="preserve">identifikācijas Nr. ĶNP </w:t>
      </w:r>
      <w:r w:rsidR="00A378FC" w:rsidRPr="00DA47F7">
        <w:rPr>
          <w:rFonts w:eastAsia="Times New Roman"/>
          <w:color w:val="000000" w:themeColor="text1"/>
          <w:lang w:val="lv-LV"/>
        </w:rPr>
        <w:t>2026/</w:t>
      </w:r>
      <w:r w:rsidR="004D0FB5" w:rsidRPr="00DA47F7">
        <w:rPr>
          <w:rFonts w:eastAsia="Times New Roman"/>
          <w:color w:val="000000" w:themeColor="text1"/>
          <w:lang w:val="lv-LV"/>
        </w:rPr>
        <w:t>50</w:t>
      </w:r>
    </w:p>
    <w:p w14:paraId="5ECBE874" w14:textId="77777777" w:rsidR="007818C7" w:rsidRPr="00DA47F7" w:rsidRDefault="007818C7" w:rsidP="0043637B">
      <w:pPr>
        <w:spacing w:after="120"/>
        <w:jc w:val="center"/>
        <w:rPr>
          <w:rFonts w:eastAsia="Times New Roman"/>
          <w:b/>
          <w:color w:val="000000" w:themeColor="text1"/>
          <w:sz w:val="22"/>
          <w:szCs w:val="22"/>
          <w:lang w:val="lv-LV"/>
        </w:rPr>
      </w:pPr>
    </w:p>
    <w:p w14:paraId="0822C1E6" w14:textId="2E932A56" w:rsidR="0043637B" w:rsidRPr="00DA47F7" w:rsidRDefault="0043637B" w:rsidP="0043637B">
      <w:pPr>
        <w:spacing w:after="120"/>
        <w:jc w:val="center"/>
        <w:rPr>
          <w:color w:val="000000" w:themeColor="text1"/>
          <w:sz w:val="22"/>
          <w:szCs w:val="22"/>
          <w:lang w:val="lv-LV"/>
        </w:rPr>
      </w:pPr>
      <w:r w:rsidRPr="00DA47F7">
        <w:rPr>
          <w:rFonts w:eastAsia="Times New Roman"/>
          <w:b/>
          <w:color w:val="000000" w:themeColor="text1"/>
          <w:sz w:val="22"/>
          <w:szCs w:val="22"/>
          <w:lang w:val="lv-LV"/>
        </w:rPr>
        <w:t>NOLIKUMS</w:t>
      </w:r>
    </w:p>
    <w:p w14:paraId="3875488E" w14:textId="77777777" w:rsidR="0043637B" w:rsidRPr="00DA47F7" w:rsidRDefault="0043637B" w:rsidP="0043637B">
      <w:pPr>
        <w:jc w:val="center"/>
        <w:rPr>
          <w:rFonts w:eastAsia="Times New Roman"/>
          <w:b/>
          <w:color w:val="000000" w:themeColor="text1"/>
          <w:sz w:val="22"/>
          <w:szCs w:val="22"/>
          <w:lang w:val="lv-LV"/>
        </w:rPr>
      </w:pPr>
    </w:p>
    <w:p w14:paraId="066D4BAD" w14:textId="77777777" w:rsidR="0043637B" w:rsidRPr="00DA47F7" w:rsidRDefault="0043637B" w:rsidP="0043637B">
      <w:pPr>
        <w:rPr>
          <w:rFonts w:eastAsia="Times New Roman"/>
          <w:b/>
          <w:color w:val="000000" w:themeColor="text1"/>
          <w:sz w:val="22"/>
          <w:szCs w:val="22"/>
          <w:lang w:val="lv-LV"/>
        </w:rPr>
      </w:pPr>
    </w:p>
    <w:p w14:paraId="29FCE864" w14:textId="77777777" w:rsidR="0043637B" w:rsidRPr="00DA47F7" w:rsidRDefault="0043637B" w:rsidP="0043637B">
      <w:pPr>
        <w:rPr>
          <w:rFonts w:eastAsia="Times New Roman"/>
          <w:b/>
          <w:color w:val="000000" w:themeColor="text1"/>
          <w:sz w:val="22"/>
          <w:szCs w:val="22"/>
          <w:lang w:val="lv-LV"/>
        </w:rPr>
      </w:pPr>
    </w:p>
    <w:p w14:paraId="666C152C" w14:textId="77777777" w:rsidR="0043637B" w:rsidRPr="00DA47F7" w:rsidRDefault="0043637B" w:rsidP="0043637B">
      <w:pPr>
        <w:rPr>
          <w:rFonts w:eastAsia="Times New Roman"/>
          <w:b/>
          <w:color w:val="000000" w:themeColor="text1"/>
          <w:sz w:val="22"/>
          <w:szCs w:val="22"/>
          <w:lang w:val="lv-LV"/>
        </w:rPr>
      </w:pPr>
    </w:p>
    <w:p w14:paraId="5B7538D0" w14:textId="77777777" w:rsidR="0043637B" w:rsidRPr="00DA47F7" w:rsidRDefault="0043637B" w:rsidP="0043637B">
      <w:pPr>
        <w:rPr>
          <w:rFonts w:eastAsia="Times New Roman"/>
          <w:b/>
          <w:color w:val="000000" w:themeColor="text1"/>
          <w:sz w:val="22"/>
          <w:szCs w:val="22"/>
          <w:lang w:val="lv-LV"/>
        </w:rPr>
      </w:pPr>
    </w:p>
    <w:p w14:paraId="3B1158C2" w14:textId="77777777" w:rsidR="0043637B" w:rsidRPr="00DA47F7" w:rsidRDefault="0043637B" w:rsidP="0043637B">
      <w:pPr>
        <w:rPr>
          <w:rFonts w:eastAsia="Times New Roman"/>
          <w:b/>
          <w:color w:val="000000" w:themeColor="text1"/>
          <w:sz w:val="22"/>
          <w:szCs w:val="22"/>
          <w:lang w:val="lv-LV"/>
        </w:rPr>
      </w:pPr>
    </w:p>
    <w:p w14:paraId="2386D21C" w14:textId="77777777" w:rsidR="0043637B" w:rsidRPr="00DA47F7" w:rsidRDefault="0043637B" w:rsidP="0043637B">
      <w:pPr>
        <w:rPr>
          <w:rFonts w:eastAsia="Times New Roman"/>
          <w:b/>
          <w:color w:val="000000" w:themeColor="text1"/>
          <w:sz w:val="22"/>
          <w:szCs w:val="22"/>
          <w:lang w:val="lv-LV"/>
        </w:rPr>
      </w:pPr>
    </w:p>
    <w:p w14:paraId="06374887" w14:textId="77777777" w:rsidR="0043637B" w:rsidRPr="00DA47F7" w:rsidRDefault="0043637B" w:rsidP="0043637B">
      <w:pPr>
        <w:rPr>
          <w:rFonts w:eastAsia="Times New Roman"/>
          <w:b/>
          <w:color w:val="000000" w:themeColor="text1"/>
          <w:sz w:val="22"/>
          <w:szCs w:val="22"/>
          <w:lang w:val="lv-LV"/>
        </w:rPr>
      </w:pPr>
    </w:p>
    <w:p w14:paraId="11E61A0B" w14:textId="77777777" w:rsidR="0043637B" w:rsidRPr="00DA47F7" w:rsidRDefault="0043637B" w:rsidP="0043637B">
      <w:pPr>
        <w:rPr>
          <w:rFonts w:eastAsia="Times New Roman"/>
          <w:b/>
          <w:color w:val="000000" w:themeColor="text1"/>
          <w:sz w:val="22"/>
          <w:szCs w:val="22"/>
          <w:lang w:val="lv-LV"/>
        </w:rPr>
      </w:pPr>
    </w:p>
    <w:p w14:paraId="4381D7E9" w14:textId="77777777" w:rsidR="0043637B" w:rsidRPr="00DA47F7" w:rsidRDefault="0043637B" w:rsidP="0043637B">
      <w:pPr>
        <w:rPr>
          <w:rFonts w:eastAsia="Times New Roman"/>
          <w:b/>
          <w:color w:val="000000" w:themeColor="text1"/>
          <w:sz w:val="22"/>
          <w:szCs w:val="22"/>
          <w:lang w:val="lv-LV"/>
        </w:rPr>
      </w:pPr>
    </w:p>
    <w:p w14:paraId="6744DD29" w14:textId="77777777" w:rsidR="0043637B" w:rsidRPr="00DA47F7" w:rsidRDefault="0043637B" w:rsidP="0043637B">
      <w:pPr>
        <w:rPr>
          <w:rFonts w:eastAsia="Times New Roman"/>
          <w:b/>
          <w:color w:val="000000" w:themeColor="text1"/>
          <w:sz w:val="22"/>
          <w:szCs w:val="22"/>
          <w:lang w:val="lv-LV"/>
        </w:rPr>
      </w:pPr>
    </w:p>
    <w:p w14:paraId="57E54DBA" w14:textId="77777777" w:rsidR="0043637B" w:rsidRPr="00DA47F7" w:rsidRDefault="0043637B" w:rsidP="0043637B">
      <w:pPr>
        <w:rPr>
          <w:rFonts w:eastAsia="Times New Roman"/>
          <w:color w:val="000000" w:themeColor="text1"/>
          <w:sz w:val="22"/>
          <w:szCs w:val="22"/>
          <w:lang w:val="lv-LV"/>
        </w:rPr>
      </w:pPr>
    </w:p>
    <w:p w14:paraId="12E3BEA0" w14:textId="77777777" w:rsidR="0043637B" w:rsidRPr="00DA47F7" w:rsidRDefault="0043637B" w:rsidP="0043637B">
      <w:pPr>
        <w:rPr>
          <w:rFonts w:eastAsia="Times New Roman"/>
          <w:color w:val="000000" w:themeColor="text1"/>
          <w:sz w:val="22"/>
          <w:szCs w:val="22"/>
          <w:lang w:val="lv-LV"/>
        </w:rPr>
      </w:pPr>
    </w:p>
    <w:p w14:paraId="4614C2BC" w14:textId="77777777" w:rsidR="0043637B" w:rsidRPr="00DA47F7" w:rsidRDefault="0043637B" w:rsidP="0043637B">
      <w:pPr>
        <w:rPr>
          <w:rFonts w:eastAsia="Times New Roman"/>
          <w:color w:val="000000" w:themeColor="text1"/>
          <w:sz w:val="22"/>
          <w:szCs w:val="22"/>
          <w:lang w:val="lv-LV"/>
        </w:rPr>
      </w:pPr>
    </w:p>
    <w:p w14:paraId="257F927F" w14:textId="77777777" w:rsidR="0043637B" w:rsidRPr="00DA47F7" w:rsidRDefault="0043637B" w:rsidP="0043637B">
      <w:pPr>
        <w:rPr>
          <w:rFonts w:eastAsia="Times New Roman"/>
          <w:color w:val="000000" w:themeColor="text1"/>
          <w:sz w:val="22"/>
          <w:szCs w:val="22"/>
          <w:lang w:val="lv-LV"/>
        </w:rPr>
      </w:pPr>
    </w:p>
    <w:p w14:paraId="2A23D0B4" w14:textId="77777777" w:rsidR="0043637B" w:rsidRPr="00DA47F7" w:rsidRDefault="0043637B" w:rsidP="0043637B">
      <w:pPr>
        <w:rPr>
          <w:rFonts w:eastAsia="Times New Roman"/>
          <w:color w:val="000000" w:themeColor="text1"/>
          <w:sz w:val="22"/>
          <w:szCs w:val="22"/>
          <w:lang w:val="lv-LV"/>
        </w:rPr>
      </w:pPr>
    </w:p>
    <w:p w14:paraId="3B0A5691" w14:textId="77777777" w:rsidR="0043637B" w:rsidRPr="00DA47F7" w:rsidRDefault="0043637B" w:rsidP="0043637B">
      <w:pPr>
        <w:rPr>
          <w:rFonts w:eastAsia="Times New Roman"/>
          <w:color w:val="000000" w:themeColor="text1"/>
          <w:sz w:val="22"/>
          <w:szCs w:val="22"/>
          <w:lang w:val="lv-LV"/>
        </w:rPr>
      </w:pPr>
    </w:p>
    <w:p w14:paraId="16A7D5F7" w14:textId="77777777" w:rsidR="0043637B" w:rsidRPr="00DA47F7" w:rsidRDefault="0043637B" w:rsidP="0043637B">
      <w:pPr>
        <w:rPr>
          <w:rFonts w:eastAsia="Times New Roman"/>
          <w:color w:val="000000" w:themeColor="text1"/>
          <w:sz w:val="22"/>
          <w:szCs w:val="22"/>
          <w:lang w:val="lv-LV"/>
        </w:rPr>
      </w:pPr>
    </w:p>
    <w:p w14:paraId="3FC81DAD" w14:textId="77777777" w:rsidR="0043637B" w:rsidRPr="00DA47F7" w:rsidRDefault="0043637B" w:rsidP="0043637B">
      <w:pPr>
        <w:rPr>
          <w:rFonts w:eastAsia="Times New Roman"/>
          <w:color w:val="000000" w:themeColor="text1"/>
          <w:sz w:val="22"/>
          <w:szCs w:val="22"/>
          <w:lang w:val="lv-LV"/>
        </w:rPr>
      </w:pPr>
    </w:p>
    <w:p w14:paraId="7B27517B" w14:textId="77777777" w:rsidR="0043637B" w:rsidRPr="00DA47F7" w:rsidRDefault="0043637B" w:rsidP="0043637B">
      <w:pPr>
        <w:rPr>
          <w:rFonts w:eastAsia="Times New Roman"/>
          <w:color w:val="000000" w:themeColor="text1"/>
          <w:sz w:val="22"/>
          <w:szCs w:val="22"/>
          <w:lang w:val="lv-LV"/>
        </w:rPr>
      </w:pPr>
    </w:p>
    <w:p w14:paraId="370C08A3" w14:textId="77777777" w:rsidR="00080F11" w:rsidRPr="00DA47F7" w:rsidRDefault="00080F11" w:rsidP="0043637B">
      <w:pPr>
        <w:spacing w:after="120"/>
        <w:jc w:val="center"/>
        <w:rPr>
          <w:rFonts w:eastAsia="Times New Roman"/>
          <w:b/>
          <w:color w:val="000000" w:themeColor="text1"/>
          <w:sz w:val="22"/>
          <w:szCs w:val="22"/>
          <w:lang w:val="lv-LV"/>
        </w:rPr>
      </w:pPr>
    </w:p>
    <w:p w14:paraId="101C992E" w14:textId="77777777" w:rsidR="00080F11" w:rsidRPr="00DA47F7" w:rsidRDefault="00080F11" w:rsidP="0043637B">
      <w:pPr>
        <w:spacing w:after="120"/>
        <w:jc w:val="center"/>
        <w:rPr>
          <w:rFonts w:eastAsia="Times New Roman"/>
          <w:b/>
          <w:color w:val="000000" w:themeColor="text1"/>
          <w:sz w:val="22"/>
          <w:szCs w:val="22"/>
          <w:lang w:val="lv-LV"/>
        </w:rPr>
      </w:pPr>
    </w:p>
    <w:p w14:paraId="42CCABE3" w14:textId="77777777" w:rsidR="00080F11" w:rsidRPr="00DA47F7" w:rsidRDefault="00080F11" w:rsidP="0043637B">
      <w:pPr>
        <w:spacing w:after="120"/>
        <w:jc w:val="center"/>
        <w:rPr>
          <w:rFonts w:eastAsia="Times New Roman"/>
          <w:b/>
          <w:color w:val="000000" w:themeColor="text1"/>
          <w:sz w:val="22"/>
          <w:szCs w:val="22"/>
          <w:lang w:val="lv-LV"/>
        </w:rPr>
      </w:pPr>
    </w:p>
    <w:p w14:paraId="128E64CE" w14:textId="77777777" w:rsidR="00080F11" w:rsidRPr="00DA47F7" w:rsidRDefault="00080F11" w:rsidP="0043637B">
      <w:pPr>
        <w:spacing w:after="120"/>
        <w:jc w:val="center"/>
        <w:rPr>
          <w:rFonts w:eastAsia="Times New Roman"/>
          <w:b/>
          <w:color w:val="000000" w:themeColor="text1"/>
          <w:sz w:val="22"/>
          <w:szCs w:val="22"/>
          <w:lang w:val="lv-LV"/>
        </w:rPr>
      </w:pPr>
    </w:p>
    <w:p w14:paraId="2E6DE182" w14:textId="40EB00E7" w:rsidR="0043637B" w:rsidRPr="00DA47F7" w:rsidRDefault="00CB37A6" w:rsidP="0043637B">
      <w:pPr>
        <w:spacing w:after="120"/>
        <w:jc w:val="center"/>
        <w:rPr>
          <w:rFonts w:eastAsia="Times New Roman"/>
          <w:b/>
          <w:color w:val="000000" w:themeColor="text1"/>
          <w:lang w:val="lv-LV"/>
        </w:rPr>
      </w:pPr>
      <w:r w:rsidRPr="00DA47F7">
        <w:rPr>
          <w:rFonts w:eastAsia="Times New Roman"/>
          <w:b/>
          <w:color w:val="000000" w:themeColor="text1"/>
          <w:lang w:val="lv-LV"/>
        </w:rPr>
        <w:t>Ķekavā</w:t>
      </w:r>
      <w:r w:rsidR="0043637B" w:rsidRPr="00DA47F7">
        <w:rPr>
          <w:rFonts w:eastAsia="Times New Roman"/>
          <w:b/>
          <w:color w:val="000000" w:themeColor="text1"/>
          <w:lang w:val="lv-LV"/>
        </w:rPr>
        <w:t>, 202</w:t>
      </w:r>
      <w:r w:rsidR="00894527" w:rsidRPr="00DA47F7">
        <w:rPr>
          <w:rFonts w:eastAsia="Times New Roman"/>
          <w:b/>
          <w:color w:val="000000" w:themeColor="text1"/>
          <w:lang w:val="lv-LV"/>
        </w:rPr>
        <w:t>6</w:t>
      </w:r>
    </w:p>
    <w:p w14:paraId="4870FB96" w14:textId="77777777" w:rsidR="0043637B" w:rsidRPr="00DA47F7" w:rsidRDefault="0043637B" w:rsidP="0043637B">
      <w:pPr>
        <w:spacing w:after="120"/>
        <w:jc w:val="center"/>
        <w:rPr>
          <w:color w:val="000000" w:themeColor="text1"/>
          <w:sz w:val="22"/>
          <w:szCs w:val="22"/>
          <w:lang w:val="lv-LV"/>
        </w:rPr>
      </w:pPr>
      <w:r w:rsidRPr="00DA47F7">
        <w:rPr>
          <w:rFonts w:eastAsia="Times New Roman"/>
          <w:b/>
          <w:color w:val="000000" w:themeColor="text1"/>
          <w:sz w:val="22"/>
          <w:szCs w:val="22"/>
          <w:lang w:val="lv-LV"/>
        </w:rPr>
        <w:br w:type="page"/>
      </w:r>
    </w:p>
    <w:p w14:paraId="31708EA6" w14:textId="05235008" w:rsidR="0043637B" w:rsidRPr="00DA47F7" w:rsidRDefault="0043637B" w:rsidP="0043637B">
      <w:pPr>
        <w:numPr>
          <w:ilvl w:val="1"/>
          <w:numId w:val="3"/>
        </w:numPr>
        <w:spacing w:after="120"/>
        <w:ind w:left="567" w:hanging="567"/>
        <w:jc w:val="both"/>
        <w:rPr>
          <w:b/>
          <w:bCs/>
          <w:color w:val="000000" w:themeColor="text1"/>
          <w:sz w:val="22"/>
          <w:szCs w:val="22"/>
          <w:lang w:val="lv-LV"/>
        </w:rPr>
      </w:pPr>
      <w:bookmarkStart w:id="3" w:name="_Ref90868378"/>
      <w:bookmarkEnd w:id="0"/>
      <w:r w:rsidRPr="00DA47F7">
        <w:rPr>
          <w:b/>
          <w:color w:val="000000" w:themeColor="text1"/>
          <w:sz w:val="22"/>
          <w:szCs w:val="22"/>
          <w:lang w:val="lv-LV"/>
        </w:rPr>
        <w:lastRenderedPageBreak/>
        <w:t>Iepirkuma nosaukums</w:t>
      </w:r>
      <w:r w:rsidRPr="00DA47F7">
        <w:rPr>
          <w:b/>
          <w:bCs/>
          <w:color w:val="000000" w:themeColor="text1"/>
          <w:sz w:val="22"/>
          <w:szCs w:val="22"/>
          <w:lang w:val="lv-LV"/>
        </w:rPr>
        <w:t>, identifikācijas numurs un procedūra</w:t>
      </w:r>
    </w:p>
    <w:p w14:paraId="72C6EB01" w14:textId="21B2F04B" w:rsidR="00B9013C" w:rsidRPr="00DA47F7" w:rsidRDefault="0017191A" w:rsidP="00741EAF">
      <w:pPr>
        <w:pStyle w:val="Sarakstarindkopa"/>
        <w:numPr>
          <w:ilvl w:val="1"/>
          <w:numId w:val="6"/>
        </w:numPr>
        <w:spacing w:after="120"/>
        <w:ind w:left="567" w:hanging="567"/>
        <w:rPr>
          <w:rFonts w:ascii="Times New Roman" w:hAnsi="Times New Roman"/>
          <w:iCs/>
          <w:color w:val="000000" w:themeColor="text1"/>
          <w:sz w:val="22"/>
          <w:szCs w:val="22"/>
        </w:rPr>
      </w:pPr>
      <w:r w:rsidRPr="00DA47F7">
        <w:rPr>
          <w:rFonts w:ascii="Times New Roman" w:hAnsi="Times New Roman"/>
          <w:bCs/>
          <w:color w:val="000000" w:themeColor="text1"/>
          <w:sz w:val="22"/>
          <w:szCs w:val="22"/>
        </w:rPr>
        <w:t>Veļas mazgāšanas un ķīmiskās tīrīšanas pakalpojum</w:t>
      </w:r>
      <w:r w:rsidR="00933485" w:rsidRPr="00DA47F7">
        <w:rPr>
          <w:rFonts w:ascii="Times New Roman" w:hAnsi="Times New Roman"/>
          <w:bCs/>
          <w:color w:val="000000" w:themeColor="text1"/>
          <w:sz w:val="22"/>
          <w:szCs w:val="22"/>
        </w:rPr>
        <w:t>s</w:t>
      </w:r>
      <w:r w:rsidRPr="00DA47F7">
        <w:rPr>
          <w:rFonts w:ascii="Times New Roman" w:hAnsi="Times New Roman"/>
          <w:bCs/>
          <w:color w:val="000000" w:themeColor="text1"/>
          <w:sz w:val="22"/>
          <w:szCs w:val="22"/>
        </w:rPr>
        <w:t xml:space="preserve"> Ķekavas novada pašvaldības iestāžu vajadzībām</w:t>
      </w:r>
      <w:r w:rsidR="00B608A0" w:rsidRPr="00DA47F7">
        <w:rPr>
          <w:rFonts w:ascii="Times New Roman" w:hAnsi="Times New Roman"/>
          <w:bCs/>
          <w:color w:val="000000" w:themeColor="text1"/>
          <w:sz w:val="22"/>
          <w:szCs w:val="22"/>
        </w:rPr>
        <w:t>.</w:t>
      </w:r>
      <w:r w:rsidR="00B608A0" w:rsidRPr="00DA47F7">
        <w:rPr>
          <w:rFonts w:ascii="Times New Roman" w:hAnsi="Times New Roman"/>
          <w:color w:val="000000" w:themeColor="text1"/>
          <w:sz w:val="22"/>
          <w:szCs w:val="22"/>
        </w:rPr>
        <w:t xml:space="preserve"> </w:t>
      </w:r>
      <w:r w:rsidR="00B92795" w:rsidRPr="00DA47F7">
        <w:rPr>
          <w:rFonts w:ascii="Times New Roman" w:hAnsi="Times New Roman"/>
          <w:color w:val="000000" w:themeColor="text1"/>
          <w:sz w:val="22"/>
          <w:szCs w:val="22"/>
        </w:rPr>
        <w:t xml:space="preserve"> </w:t>
      </w:r>
      <w:r w:rsidR="0043637B" w:rsidRPr="00DA47F7">
        <w:rPr>
          <w:rFonts w:ascii="Times New Roman" w:hAnsi="Times New Roman"/>
          <w:color w:val="000000" w:themeColor="text1"/>
          <w:sz w:val="22"/>
          <w:szCs w:val="22"/>
        </w:rPr>
        <w:t xml:space="preserve">Iepirkuma identifikācijas numurs: Nr. ĶNP </w:t>
      </w:r>
      <w:r w:rsidR="009A58AB" w:rsidRPr="00DA47F7">
        <w:rPr>
          <w:rFonts w:ascii="Times New Roman" w:hAnsi="Times New Roman"/>
          <w:color w:val="000000" w:themeColor="text1"/>
          <w:sz w:val="22"/>
          <w:szCs w:val="22"/>
        </w:rPr>
        <w:t>2026/</w:t>
      </w:r>
      <w:r w:rsidRPr="00DA47F7">
        <w:rPr>
          <w:rFonts w:ascii="Times New Roman" w:hAnsi="Times New Roman"/>
          <w:color w:val="000000" w:themeColor="text1"/>
          <w:sz w:val="22"/>
          <w:szCs w:val="22"/>
        </w:rPr>
        <w:t>50</w:t>
      </w:r>
      <w:r w:rsidR="00AB5AB1" w:rsidRPr="00DA47F7">
        <w:rPr>
          <w:rFonts w:ascii="Times New Roman" w:hAnsi="Times New Roman"/>
          <w:color w:val="000000" w:themeColor="text1"/>
          <w:sz w:val="22"/>
          <w:szCs w:val="22"/>
        </w:rPr>
        <w:t xml:space="preserve"> (turpmāk – iepirkums)</w:t>
      </w:r>
      <w:r w:rsidR="0043637B" w:rsidRPr="00DA47F7">
        <w:rPr>
          <w:rFonts w:ascii="Times New Roman" w:hAnsi="Times New Roman"/>
          <w:color w:val="000000" w:themeColor="text1"/>
          <w:sz w:val="22"/>
          <w:szCs w:val="22"/>
        </w:rPr>
        <w:t xml:space="preserve">. </w:t>
      </w:r>
    </w:p>
    <w:p w14:paraId="610C82E0" w14:textId="5245DFA2" w:rsidR="0043637B" w:rsidRPr="00DA47F7" w:rsidRDefault="004223A8">
      <w:pPr>
        <w:numPr>
          <w:ilvl w:val="1"/>
          <w:numId w:val="6"/>
        </w:numPr>
        <w:spacing w:after="120"/>
        <w:ind w:left="567" w:hanging="567"/>
        <w:jc w:val="both"/>
        <w:rPr>
          <w:color w:val="000000" w:themeColor="text1"/>
          <w:sz w:val="22"/>
          <w:szCs w:val="22"/>
          <w:lang w:val="lv-LV"/>
        </w:rPr>
      </w:pPr>
      <w:r w:rsidRPr="00DA47F7">
        <w:rPr>
          <w:color w:val="000000" w:themeColor="text1"/>
          <w:sz w:val="22"/>
          <w:szCs w:val="22"/>
          <w:lang w:val="lv-LV"/>
        </w:rPr>
        <w:t>Iepirkums tiek veikts saskaņā ar Publisko iepirkumu likuma 9.</w:t>
      </w:r>
      <w:r w:rsidR="00550FE1" w:rsidRPr="00DA47F7">
        <w:rPr>
          <w:color w:val="000000" w:themeColor="text1"/>
          <w:sz w:val="22"/>
          <w:szCs w:val="22"/>
          <w:lang w:val="lv-LV"/>
        </w:rPr>
        <w:t xml:space="preserve"> </w:t>
      </w:r>
      <w:r w:rsidRPr="00DA47F7">
        <w:rPr>
          <w:color w:val="000000" w:themeColor="text1"/>
          <w:sz w:val="22"/>
          <w:szCs w:val="22"/>
          <w:lang w:val="lv-LV"/>
        </w:rPr>
        <w:t>panta nosacījumiem. Pretrunu gadījumā starp iepirkuma nolikumā noteikto un P</w:t>
      </w:r>
      <w:r w:rsidR="001A3601" w:rsidRPr="00DA47F7">
        <w:rPr>
          <w:color w:val="000000" w:themeColor="text1"/>
          <w:sz w:val="22"/>
          <w:szCs w:val="22"/>
          <w:lang w:val="lv-LV"/>
        </w:rPr>
        <w:t>ublisko iepirkum</w:t>
      </w:r>
      <w:r w:rsidR="00522330" w:rsidRPr="00DA47F7">
        <w:rPr>
          <w:color w:val="000000" w:themeColor="text1"/>
          <w:sz w:val="22"/>
          <w:szCs w:val="22"/>
          <w:lang w:val="lv-LV"/>
        </w:rPr>
        <w:t>u</w:t>
      </w:r>
      <w:r w:rsidR="001A3601" w:rsidRPr="00DA47F7">
        <w:rPr>
          <w:color w:val="000000" w:themeColor="text1"/>
          <w:sz w:val="22"/>
          <w:szCs w:val="22"/>
          <w:lang w:val="lv-LV"/>
        </w:rPr>
        <w:t xml:space="preserve"> likumā</w:t>
      </w:r>
      <w:r w:rsidRPr="00DA47F7">
        <w:rPr>
          <w:color w:val="000000" w:themeColor="text1"/>
          <w:sz w:val="22"/>
          <w:szCs w:val="22"/>
          <w:lang w:val="lv-LV"/>
        </w:rPr>
        <w:t xml:space="preserve"> noteikto, noteicošais ir </w:t>
      </w:r>
      <w:r w:rsidR="001A3601" w:rsidRPr="00DA47F7">
        <w:rPr>
          <w:color w:val="000000" w:themeColor="text1"/>
          <w:sz w:val="22"/>
          <w:szCs w:val="22"/>
          <w:lang w:val="lv-LV"/>
        </w:rPr>
        <w:t>Publisko iepirkum</w:t>
      </w:r>
      <w:r w:rsidR="00537633" w:rsidRPr="00DA47F7">
        <w:rPr>
          <w:color w:val="000000" w:themeColor="text1"/>
          <w:sz w:val="22"/>
          <w:szCs w:val="22"/>
          <w:lang w:val="lv-LV"/>
        </w:rPr>
        <w:t>u</w:t>
      </w:r>
      <w:r w:rsidR="001A3601" w:rsidRPr="00DA47F7">
        <w:rPr>
          <w:color w:val="000000" w:themeColor="text1"/>
          <w:sz w:val="22"/>
          <w:szCs w:val="22"/>
          <w:lang w:val="lv-LV"/>
        </w:rPr>
        <w:t xml:space="preserve"> likum</w:t>
      </w:r>
      <w:r w:rsidR="00537633" w:rsidRPr="00DA47F7">
        <w:rPr>
          <w:color w:val="000000" w:themeColor="text1"/>
          <w:sz w:val="22"/>
          <w:szCs w:val="22"/>
          <w:lang w:val="lv-LV"/>
        </w:rPr>
        <w:t>s</w:t>
      </w:r>
      <w:r w:rsidR="00D73417" w:rsidRPr="00DA47F7">
        <w:rPr>
          <w:color w:val="000000" w:themeColor="text1"/>
          <w:sz w:val="22"/>
          <w:szCs w:val="22"/>
          <w:lang w:val="lv-LV"/>
        </w:rPr>
        <w:t>.</w:t>
      </w:r>
    </w:p>
    <w:p w14:paraId="3805C2D0" w14:textId="77777777" w:rsidR="0043637B" w:rsidRPr="00DA47F7" w:rsidRDefault="0043637B" w:rsidP="0043637B">
      <w:pPr>
        <w:numPr>
          <w:ilvl w:val="1"/>
          <w:numId w:val="3"/>
        </w:numPr>
        <w:spacing w:after="120"/>
        <w:ind w:left="567" w:hanging="567"/>
        <w:jc w:val="both"/>
        <w:rPr>
          <w:b/>
          <w:bCs/>
          <w:color w:val="000000" w:themeColor="text1"/>
          <w:sz w:val="22"/>
          <w:szCs w:val="22"/>
          <w:lang w:val="lv-LV"/>
        </w:rPr>
      </w:pPr>
      <w:r w:rsidRPr="00DA47F7">
        <w:rPr>
          <w:b/>
          <w:bCs/>
          <w:color w:val="000000" w:themeColor="text1"/>
          <w:sz w:val="22"/>
          <w:szCs w:val="22"/>
          <w:lang w:val="lv-LV"/>
        </w:rPr>
        <w:t>Pasūtītāja nosaukums, adrese un citi rekvizīti</w:t>
      </w:r>
    </w:p>
    <w:tbl>
      <w:tblPr>
        <w:tblW w:w="9072" w:type="dxa"/>
        <w:tblInd w:w="562" w:type="dxa"/>
        <w:tblLayout w:type="fixed"/>
        <w:tblCellMar>
          <w:left w:w="0" w:type="dxa"/>
          <w:right w:w="0" w:type="dxa"/>
        </w:tblCellMar>
        <w:tblLook w:val="0000" w:firstRow="0" w:lastRow="0" w:firstColumn="0" w:lastColumn="0" w:noHBand="0" w:noVBand="0"/>
      </w:tblPr>
      <w:tblGrid>
        <w:gridCol w:w="3402"/>
        <w:gridCol w:w="5670"/>
      </w:tblGrid>
      <w:tr w:rsidR="00AB1684" w:rsidRPr="00DA47F7" w14:paraId="2E712DC5"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00F6D91"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Pasūtītāja nosaukums</w:t>
            </w:r>
          </w:p>
        </w:tc>
        <w:tc>
          <w:tcPr>
            <w:tcW w:w="5670" w:type="dxa"/>
            <w:tcBorders>
              <w:top w:val="single" w:sz="4" w:space="0" w:color="000000"/>
              <w:left w:val="single" w:sz="4" w:space="0" w:color="000000"/>
              <w:bottom w:val="single" w:sz="4" w:space="0" w:color="000000"/>
              <w:right w:val="single" w:sz="4" w:space="0" w:color="000000"/>
            </w:tcBorders>
          </w:tcPr>
          <w:p w14:paraId="7AEB42DE" w14:textId="77777777" w:rsidR="0043637B" w:rsidRPr="00DA47F7" w:rsidRDefault="0043637B" w:rsidP="00376B92">
            <w:pPr>
              <w:pStyle w:val="TableParagraph"/>
              <w:rPr>
                <w:color w:val="000000" w:themeColor="text1"/>
                <w:sz w:val="22"/>
                <w:szCs w:val="22"/>
                <w:lang w:val="lv-LV"/>
              </w:rPr>
            </w:pPr>
            <w:r w:rsidRPr="00DA47F7">
              <w:rPr>
                <w:color w:val="000000" w:themeColor="text1"/>
                <w:spacing w:val="1"/>
                <w:sz w:val="22"/>
                <w:szCs w:val="22"/>
                <w:lang w:val="lv-LV"/>
              </w:rPr>
              <w:t>Ķekavas novada pašvaldība</w:t>
            </w:r>
          </w:p>
        </w:tc>
      </w:tr>
      <w:tr w:rsidR="00AB1684" w:rsidRPr="00DA47F7" w14:paraId="3B7AC185" w14:textId="77777777" w:rsidTr="00AE73C9">
        <w:trPr>
          <w:trHeight w:hRule="exact" w:val="568"/>
        </w:trPr>
        <w:tc>
          <w:tcPr>
            <w:tcW w:w="3402" w:type="dxa"/>
            <w:tcBorders>
              <w:top w:val="single" w:sz="4" w:space="0" w:color="000000"/>
              <w:left w:val="single" w:sz="4" w:space="0" w:color="000000"/>
              <w:bottom w:val="single" w:sz="4" w:space="0" w:color="000000"/>
              <w:right w:val="single" w:sz="4" w:space="0" w:color="000000"/>
            </w:tcBorders>
          </w:tcPr>
          <w:p w14:paraId="46F5A06E"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Pasūtītāja adrese</w:t>
            </w:r>
          </w:p>
        </w:tc>
        <w:tc>
          <w:tcPr>
            <w:tcW w:w="5670" w:type="dxa"/>
            <w:tcBorders>
              <w:top w:val="single" w:sz="4" w:space="0" w:color="000000"/>
              <w:left w:val="single" w:sz="4" w:space="0" w:color="000000"/>
              <w:bottom w:val="single" w:sz="4" w:space="0" w:color="000000"/>
              <w:right w:val="single" w:sz="4" w:space="0" w:color="000000"/>
            </w:tcBorders>
          </w:tcPr>
          <w:p w14:paraId="581868D6" w14:textId="5405E9FF" w:rsidR="0043637B" w:rsidRPr="00DA47F7" w:rsidRDefault="0043637B" w:rsidP="00376B92">
            <w:pPr>
              <w:pStyle w:val="TableParagraph"/>
              <w:rPr>
                <w:color w:val="000000" w:themeColor="text1"/>
                <w:sz w:val="22"/>
                <w:szCs w:val="22"/>
                <w:lang w:val="lv-LV"/>
              </w:rPr>
            </w:pPr>
            <w:r w:rsidRPr="00DA47F7">
              <w:rPr>
                <w:color w:val="000000" w:themeColor="text1"/>
                <w:spacing w:val="1"/>
                <w:sz w:val="22"/>
                <w:szCs w:val="22"/>
                <w:lang w:val="lv-LV"/>
              </w:rPr>
              <w:t>Gaismas iela 19 k-9-1, Ķekava, Ķekavas novads, LV-2123</w:t>
            </w:r>
          </w:p>
        </w:tc>
      </w:tr>
      <w:tr w:rsidR="00AB1684" w:rsidRPr="00DA47F7" w14:paraId="41206B4D" w14:textId="77777777" w:rsidTr="00AE73C9">
        <w:trPr>
          <w:trHeight w:hRule="exact" w:val="601"/>
        </w:trPr>
        <w:tc>
          <w:tcPr>
            <w:tcW w:w="3402" w:type="dxa"/>
            <w:tcBorders>
              <w:top w:val="single" w:sz="4" w:space="0" w:color="000000"/>
              <w:left w:val="single" w:sz="4" w:space="0" w:color="000000"/>
              <w:bottom w:val="single" w:sz="4" w:space="0" w:color="000000"/>
              <w:right w:val="single" w:sz="4" w:space="0" w:color="000000"/>
            </w:tcBorders>
          </w:tcPr>
          <w:p w14:paraId="6F5ED4BE" w14:textId="77777777" w:rsidR="0043637B" w:rsidRPr="00DA47F7" w:rsidRDefault="0043637B" w:rsidP="00376B92">
            <w:pPr>
              <w:pStyle w:val="TableParagraph"/>
              <w:spacing w:before="13"/>
              <w:rPr>
                <w:color w:val="000000" w:themeColor="text1"/>
                <w:sz w:val="22"/>
                <w:szCs w:val="22"/>
                <w:lang w:val="lv-LV"/>
              </w:rPr>
            </w:pPr>
            <w:r w:rsidRPr="00DA47F7">
              <w:rPr>
                <w:b/>
                <w:color w:val="000000" w:themeColor="text1"/>
                <w:sz w:val="22"/>
                <w:szCs w:val="22"/>
                <w:lang w:val="lv-LV"/>
              </w:rPr>
              <w:t>Nodokļu maksātāja reģistrācijas kods</w:t>
            </w:r>
          </w:p>
        </w:tc>
        <w:tc>
          <w:tcPr>
            <w:tcW w:w="5670" w:type="dxa"/>
            <w:tcBorders>
              <w:top w:val="single" w:sz="4" w:space="0" w:color="000000"/>
              <w:left w:val="single" w:sz="4" w:space="0" w:color="000000"/>
              <w:bottom w:val="single" w:sz="4" w:space="0" w:color="000000"/>
              <w:right w:val="single" w:sz="4" w:space="0" w:color="000000"/>
            </w:tcBorders>
          </w:tcPr>
          <w:p w14:paraId="24147D87" w14:textId="77777777" w:rsidR="0043637B" w:rsidRPr="00DA47F7" w:rsidRDefault="0043637B" w:rsidP="00376B92">
            <w:pPr>
              <w:pStyle w:val="TableParagraph"/>
              <w:spacing w:before="8"/>
              <w:rPr>
                <w:color w:val="000000" w:themeColor="text1"/>
                <w:sz w:val="22"/>
                <w:szCs w:val="22"/>
                <w:lang w:val="lv-LV"/>
              </w:rPr>
            </w:pPr>
            <w:r w:rsidRPr="00DA47F7">
              <w:rPr>
                <w:color w:val="000000" w:themeColor="text1"/>
                <w:spacing w:val="1"/>
                <w:sz w:val="22"/>
                <w:szCs w:val="22"/>
                <w:lang w:val="lv-LV"/>
              </w:rPr>
              <w:t>90000048491</w:t>
            </w:r>
          </w:p>
        </w:tc>
      </w:tr>
      <w:tr w:rsidR="00AB1684" w:rsidRPr="00DA47F7" w14:paraId="25808EBB"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13C138D9"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Tālruņa numurs</w:t>
            </w:r>
          </w:p>
        </w:tc>
        <w:tc>
          <w:tcPr>
            <w:tcW w:w="5670" w:type="dxa"/>
            <w:tcBorders>
              <w:top w:val="single" w:sz="4" w:space="0" w:color="000000"/>
              <w:left w:val="single" w:sz="4" w:space="0" w:color="000000"/>
              <w:bottom w:val="single" w:sz="4" w:space="0" w:color="000000"/>
              <w:right w:val="single" w:sz="4" w:space="0" w:color="000000"/>
            </w:tcBorders>
          </w:tcPr>
          <w:p w14:paraId="76AEA86F"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+371 67935803</w:t>
            </w:r>
          </w:p>
        </w:tc>
      </w:tr>
      <w:tr w:rsidR="00AB1684" w:rsidRPr="00DA47F7" w14:paraId="3096CD03"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FF05EB2"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E-pasta adrese</w:t>
            </w:r>
          </w:p>
        </w:tc>
        <w:tc>
          <w:tcPr>
            <w:tcW w:w="5670" w:type="dxa"/>
            <w:tcBorders>
              <w:top w:val="single" w:sz="4" w:space="0" w:color="000000"/>
              <w:left w:val="single" w:sz="4" w:space="0" w:color="000000"/>
              <w:bottom w:val="single" w:sz="4" w:space="0" w:color="000000"/>
              <w:right w:val="single" w:sz="4" w:space="0" w:color="000000"/>
            </w:tcBorders>
          </w:tcPr>
          <w:p w14:paraId="536DA66F" w14:textId="1144EC7C" w:rsidR="0043637B" w:rsidRPr="00DA47F7" w:rsidRDefault="0043637B" w:rsidP="00376B92">
            <w:pPr>
              <w:pStyle w:val="TableParagraph"/>
              <w:rPr>
                <w:b/>
                <w:color w:val="000000" w:themeColor="text1"/>
                <w:sz w:val="22"/>
                <w:szCs w:val="22"/>
                <w:lang w:val="lv-LV"/>
              </w:rPr>
            </w:pPr>
            <w:hyperlink r:id="rId8" w:history="1">
              <w:r w:rsidRPr="00DA47F7">
                <w:rPr>
                  <w:rStyle w:val="Hipersaite"/>
                  <w:rFonts w:eastAsia="Calibri"/>
                  <w:color w:val="000000" w:themeColor="text1"/>
                  <w:kern w:val="0"/>
                  <w:sz w:val="22"/>
                  <w:szCs w:val="22"/>
                  <w:lang w:val="lv-LV" w:eastAsia="lv-LV" w:bidi="ar-SA"/>
                </w:rPr>
                <w:t>iepirkumi@kekava.lv</w:t>
              </w:r>
            </w:hyperlink>
          </w:p>
        </w:tc>
      </w:tr>
      <w:tr w:rsidR="00AB1684" w:rsidRPr="00DA47F7" w14:paraId="2D01E621"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2443BA04"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Pasūtītāja profila adrese</w:t>
            </w:r>
          </w:p>
        </w:tc>
        <w:tc>
          <w:tcPr>
            <w:tcW w:w="5670" w:type="dxa"/>
            <w:tcBorders>
              <w:top w:val="single" w:sz="4" w:space="0" w:color="000000"/>
              <w:left w:val="single" w:sz="4" w:space="0" w:color="000000"/>
              <w:bottom w:val="single" w:sz="4" w:space="0" w:color="000000"/>
              <w:right w:val="single" w:sz="4" w:space="0" w:color="000000"/>
            </w:tcBorders>
          </w:tcPr>
          <w:p w14:paraId="554401B2" w14:textId="77777777" w:rsidR="0043637B" w:rsidRPr="00DA47F7" w:rsidRDefault="0043637B" w:rsidP="00376B92">
            <w:pPr>
              <w:pStyle w:val="TableParagraph"/>
              <w:rPr>
                <w:color w:val="000000" w:themeColor="text1"/>
                <w:sz w:val="22"/>
                <w:szCs w:val="22"/>
                <w:lang w:val="lv-LV"/>
              </w:rPr>
            </w:pPr>
            <w:r w:rsidRPr="00DA47F7">
              <w:rPr>
                <w:rStyle w:val="Hipersaite"/>
                <w:rFonts w:eastAsia="Calibri"/>
                <w:color w:val="000000" w:themeColor="text1"/>
                <w:kern w:val="0"/>
                <w:lang w:val="lv-LV" w:eastAsia="lv-LV" w:bidi="ar-SA"/>
              </w:rPr>
              <w:t>https://www.eis.gov.lv/EKEIS/Supplier/Organizer/271</w:t>
            </w:r>
          </w:p>
        </w:tc>
      </w:tr>
      <w:tr w:rsidR="00AB1684" w:rsidRPr="00DA47F7" w14:paraId="33B56C38"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3CE63902"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Bankas rekvizīti</w:t>
            </w:r>
          </w:p>
        </w:tc>
        <w:tc>
          <w:tcPr>
            <w:tcW w:w="5670" w:type="dxa"/>
            <w:tcBorders>
              <w:top w:val="single" w:sz="4" w:space="0" w:color="000000"/>
              <w:left w:val="single" w:sz="4" w:space="0" w:color="000000"/>
              <w:bottom w:val="single" w:sz="4" w:space="0" w:color="000000"/>
              <w:right w:val="single" w:sz="4" w:space="0" w:color="000000"/>
            </w:tcBorders>
          </w:tcPr>
          <w:p w14:paraId="6725E455"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AS “SEB banka”</w:t>
            </w:r>
          </w:p>
        </w:tc>
      </w:tr>
      <w:tr w:rsidR="00AB1684" w:rsidRPr="00DA47F7" w14:paraId="6BB6553F"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20563EE"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Bankas kods</w:t>
            </w:r>
          </w:p>
        </w:tc>
        <w:tc>
          <w:tcPr>
            <w:tcW w:w="5670" w:type="dxa"/>
            <w:tcBorders>
              <w:top w:val="single" w:sz="4" w:space="0" w:color="000000"/>
              <w:left w:val="single" w:sz="4" w:space="0" w:color="000000"/>
              <w:bottom w:val="single" w:sz="4" w:space="0" w:color="000000"/>
              <w:right w:val="single" w:sz="4" w:space="0" w:color="000000"/>
            </w:tcBorders>
          </w:tcPr>
          <w:p w14:paraId="33D77528"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UNLALV2X</w:t>
            </w:r>
          </w:p>
        </w:tc>
      </w:tr>
      <w:tr w:rsidR="00AB1684" w:rsidRPr="00DA47F7" w14:paraId="4E79D72C"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CF14A4C"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Konta numurs</w:t>
            </w:r>
          </w:p>
        </w:tc>
        <w:tc>
          <w:tcPr>
            <w:tcW w:w="5670" w:type="dxa"/>
            <w:tcBorders>
              <w:top w:val="single" w:sz="4" w:space="0" w:color="000000"/>
              <w:left w:val="single" w:sz="4" w:space="0" w:color="000000"/>
              <w:bottom w:val="single" w:sz="4" w:space="0" w:color="000000"/>
              <w:right w:val="single" w:sz="4" w:space="0" w:color="000000"/>
            </w:tcBorders>
          </w:tcPr>
          <w:p w14:paraId="5FBC1B8D"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LV62UNLA0050014272800</w:t>
            </w:r>
          </w:p>
        </w:tc>
      </w:tr>
    </w:tbl>
    <w:p w14:paraId="3340A2DA" w14:textId="77777777" w:rsidR="0043637B" w:rsidRPr="00DA47F7" w:rsidRDefault="0043637B" w:rsidP="00903183">
      <w:pPr>
        <w:numPr>
          <w:ilvl w:val="1"/>
          <w:numId w:val="3"/>
        </w:numPr>
        <w:spacing w:before="120" w:after="120"/>
        <w:ind w:left="567" w:hanging="567"/>
        <w:jc w:val="both"/>
        <w:rPr>
          <w:color w:val="000000" w:themeColor="text1"/>
          <w:sz w:val="22"/>
          <w:szCs w:val="22"/>
          <w:lang w:val="lv-LV"/>
        </w:rPr>
      </w:pPr>
      <w:r w:rsidRPr="00DA47F7">
        <w:rPr>
          <w:b/>
          <w:color w:val="000000" w:themeColor="text1"/>
          <w:sz w:val="22"/>
          <w:szCs w:val="22"/>
          <w:lang w:val="lv-LV"/>
        </w:rPr>
        <w:t xml:space="preserve">Kontaktpersona </w:t>
      </w:r>
    </w:p>
    <w:p w14:paraId="5843CDBF" w14:textId="5E0355A5" w:rsidR="00B9013C" w:rsidRPr="00DA47F7" w:rsidRDefault="00B9013C" w:rsidP="005F0A22">
      <w:pPr>
        <w:spacing w:after="120"/>
        <w:ind w:left="567" w:hanging="567"/>
        <w:jc w:val="both"/>
        <w:rPr>
          <w:color w:val="000000" w:themeColor="text1"/>
          <w:sz w:val="22"/>
          <w:szCs w:val="22"/>
          <w:lang w:val="lv-LV"/>
        </w:rPr>
      </w:pPr>
      <w:r w:rsidRPr="00DA47F7">
        <w:rPr>
          <w:color w:val="000000" w:themeColor="text1"/>
          <w:sz w:val="22"/>
          <w:szCs w:val="22"/>
          <w:lang w:val="lv-LV"/>
        </w:rPr>
        <w:t xml:space="preserve">3.1. </w:t>
      </w:r>
      <w:r w:rsidR="00F20EDF" w:rsidRPr="00DA47F7">
        <w:rPr>
          <w:color w:val="000000" w:themeColor="text1"/>
          <w:sz w:val="22"/>
          <w:szCs w:val="22"/>
          <w:lang w:val="lv-LV"/>
        </w:rPr>
        <w:tab/>
      </w:r>
      <w:r w:rsidR="0043637B" w:rsidRPr="00DA47F7">
        <w:rPr>
          <w:color w:val="000000" w:themeColor="text1"/>
          <w:sz w:val="22"/>
          <w:szCs w:val="22"/>
          <w:lang w:val="lv-LV"/>
        </w:rPr>
        <w:t xml:space="preserve">Kontaktpersona par iepirkuma nolikumu: </w:t>
      </w:r>
      <w:r w:rsidR="00A71A7C" w:rsidRPr="00DA47F7">
        <w:rPr>
          <w:color w:val="000000" w:themeColor="text1"/>
          <w:sz w:val="22"/>
          <w:szCs w:val="22"/>
          <w:lang w:val="lv-LV"/>
        </w:rPr>
        <w:t>Solvita Vīksniņa</w:t>
      </w:r>
      <w:r w:rsidR="0043637B" w:rsidRPr="00DA47F7">
        <w:rPr>
          <w:color w:val="000000" w:themeColor="text1"/>
          <w:sz w:val="22"/>
          <w:szCs w:val="22"/>
          <w:lang w:val="lv-LV"/>
        </w:rPr>
        <w:t xml:space="preserve">, tālruņa numurs: </w:t>
      </w:r>
      <w:r w:rsidR="00A71A7C" w:rsidRPr="00DA47F7">
        <w:rPr>
          <w:color w:val="000000" w:themeColor="text1"/>
          <w:sz w:val="22"/>
          <w:szCs w:val="22"/>
          <w:lang w:val="lv-LV"/>
        </w:rPr>
        <w:t>25666038</w:t>
      </w:r>
      <w:r w:rsidR="00B608A0" w:rsidRPr="00DA47F7">
        <w:rPr>
          <w:color w:val="000000" w:themeColor="text1"/>
          <w:sz w:val="22"/>
          <w:szCs w:val="22"/>
          <w:lang w:val="lv-LV"/>
        </w:rPr>
        <w:t xml:space="preserve">, </w:t>
      </w:r>
      <w:r w:rsidR="0043637B" w:rsidRPr="00DA47F7">
        <w:rPr>
          <w:color w:val="000000" w:themeColor="text1"/>
          <w:sz w:val="22"/>
          <w:szCs w:val="22"/>
          <w:lang w:val="lv-LV"/>
        </w:rPr>
        <w:t xml:space="preserve">e-pasta adrese: </w:t>
      </w:r>
      <w:hyperlink r:id="rId9" w:history="1">
        <w:r w:rsidR="0043637B" w:rsidRPr="00DA47F7">
          <w:rPr>
            <w:rStyle w:val="Hipersaite"/>
            <w:color w:val="000000" w:themeColor="text1"/>
            <w:kern w:val="0"/>
            <w:sz w:val="22"/>
            <w:szCs w:val="22"/>
            <w:lang w:val="lv-LV" w:eastAsia="lv-LV" w:bidi="ar-SA"/>
          </w:rPr>
          <w:t>iepirkumi@kekava.lv</w:t>
        </w:r>
      </w:hyperlink>
      <w:r w:rsidR="0043637B" w:rsidRPr="00DA47F7">
        <w:rPr>
          <w:color w:val="000000" w:themeColor="text1"/>
          <w:sz w:val="22"/>
          <w:szCs w:val="22"/>
          <w:lang w:val="lv-LV"/>
        </w:rPr>
        <w:t>.</w:t>
      </w:r>
    </w:p>
    <w:p w14:paraId="10C58166" w14:textId="246CD9D7" w:rsidR="0043637B" w:rsidRPr="00DA47F7" w:rsidRDefault="00B9013C" w:rsidP="005F0A22">
      <w:pPr>
        <w:spacing w:after="120"/>
        <w:ind w:left="567" w:hanging="567"/>
        <w:jc w:val="both"/>
        <w:rPr>
          <w:color w:val="000000" w:themeColor="text1"/>
          <w:sz w:val="22"/>
          <w:szCs w:val="22"/>
          <w:lang w:val="lv-LV"/>
        </w:rPr>
      </w:pPr>
      <w:r w:rsidRPr="00DA47F7">
        <w:rPr>
          <w:color w:val="000000" w:themeColor="text1"/>
          <w:sz w:val="22"/>
          <w:szCs w:val="22"/>
          <w:lang w:val="lv-LV"/>
        </w:rPr>
        <w:t xml:space="preserve">3.2. </w:t>
      </w:r>
      <w:r w:rsidR="00F20EDF" w:rsidRPr="00DA47F7">
        <w:rPr>
          <w:color w:val="000000" w:themeColor="text1"/>
          <w:sz w:val="22"/>
          <w:szCs w:val="22"/>
          <w:lang w:val="lv-LV"/>
        </w:rPr>
        <w:tab/>
      </w:r>
      <w:r w:rsidR="0043637B" w:rsidRPr="00DA47F7">
        <w:rPr>
          <w:color w:val="000000" w:themeColor="text1"/>
          <w:sz w:val="22"/>
          <w:szCs w:val="22"/>
          <w:lang w:val="lv-LV"/>
        </w:rPr>
        <w:t xml:space="preserve">Kontaktpersona par tehnisko specifikāciju: </w:t>
      </w:r>
      <w:r w:rsidR="0017191A" w:rsidRPr="00DA47F7">
        <w:rPr>
          <w:rFonts w:eastAsia="Times New Roman"/>
          <w:color w:val="000000" w:themeColor="text1"/>
          <w:sz w:val="22"/>
          <w:szCs w:val="22"/>
          <w:lang w:val="lv-LV"/>
        </w:rPr>
        <w:t>Māris Barons</w:t>
      </w:r>
      <w:r w:rsidR="0043637B" w:rsidRPr="00DA47F7">
        <w:rPr>
          <w:color w:val="000000" w:themeColor="text1"/>
          <w:sz w:val="22"/>
          <w:szCs w:val="22"/>
          <w:lang w:val="lv-LV"/>
        </w:rPr>
        <w:t xml:space="preserve">, tālruņa numurs: </w:t>
      </w:r>
      <w:r w:rsidR="0017191A" w:rsidRPr="00DA47F7">
        <w:rPr>
          <w:rFonts w:eastAsia="Times New Roman"/>
          <w:color w:val="000000" w:themeColor="text1"/>
          <w:sz w:val="22"/>
          <w:szCs w:val="22"/>
        </w:rPr>
        <w:t>29191395</w:t>
      </w:r>
      <w:r w:rsidR="00B608A0" w:rsidRPr="00DA47F7">
        <w:rPr>
          <w:color w:val="000000" w:themeColor="text1"/>
          <w:sz w:val="22"/>
          <w:szCs w:val="22"/>
          <w:lang w:val="lv-LV"/>
        </w:rPr>
        <w:t xml:space="preserve">, </w:t>
      </w:r>
      <w:r w:rsidR="0043637B" w:rsidRPr="00DA47F7">
        <w:rPr>
          <w:color w:val="000000" w:themeColor="text1"/>
          <w:sz w:val="22"/>
          <w:szCs w:val="22"/>
          <w:lang w:val="lv-LV"/>
        </w:rPr>
        <w:t xml:space="preserve">e-pasta adrese: </w:t>
      </w:r>
      <w:hyperlink r:id="rId10" w:history="1">
        <w:r w:rsidR="0043637B" w:rsidRPr="00DA47F7">
          <w:rPr>
            <w:rStyle w:val="Hipersaite"/>
            <w:color w:val="000000" w:themeColor="text1"/>
            <w:kern w:val="0"/>
            <w:sz w:val="22"/>
            <w:szCs w:val="22"/>
            <w:lang w:val="lv-LV" w:eastAsia="lv-LV" w:bidi="ar-SA"/>
          </w:rPr>
          <w:t>iepirkumi@kekava.lv</w:t>
        </w:r>
      </w:hyperlink>
      <w:r w:rsidR="0043637B" w:rsidRPr="00DA47F7">
        <w:rPr>
          <w:color w:val="000000" w:themeColor="text1"/>
          <w:sz w:val="22"/>
          <w:szCs w:val="22"/>
          <w:lang w:val="lv-LV"/>
        </w:rPr>
        <w:t>.</w:t>
      </w:r>
    </w:p>
    <w:p w14:paraId="73C56291" w14:textId="3DF301AF" w:rsidR="005C47AE" w:rsidRPr="00DA47F7" w:rsidRDefault="005C47AE" w:rsidP="00903183">
      <w:pPr>
        <w:pStyle w:val="Sarakstarindkopa"/>
        <w:numPr>
          <w:ilvl w:val="0"/>
          <w:numId w:val="4"/>
        </w:numPr>
        <w:spacing w:after="120"/>
        <w:ind w:left="567" w:hanging="567"/>
        <w:rPr>
          <w:rFonts w:ascii="Times New Roman" w:hAnsi="Times New Roman"/>
          <w:b/>
          <w:color w:val="000000" w:themeColor="text1"/>
          <w:sz w:val="22"/>
          <w:szCs w:val="22"/>
        </w:rPr>
      </w:pPr>
      <w:r w:rsidRPr="00DA47F7">
        <w:rPr>
          <w:rFonts w:ascii="Times New Roman" w:hAnsi="Times New Roman"/>
          <w:b/>
          <w:color w:val="000000" w:themeColor="text1"/>
          <w:sz w:val="22"/>
          <w:szCs w:val="22"/>
        </w:rPr>
        <w:t>Iepirkuma priekšmets, līguma izpildes laiks un vieta:</w:t>
      </w:r>
    </w:p>
    <w:p w14:paraId="4DFC7391" w14:textId="2203A10D" w:rsidR="009A58AB" w:rsidRPr="00DA47F7" w:rsidRDefault="0043637B" w:rsidP="00977158">
      <w:pPr>
        <w:numPr>
          <w:ilvl w:val="1"/>
          <w:numId w:val="4"/>
        </w:numPr>
        <w:suppressAutoHyphens w:val="0"/>
        <w:spacing w:after="120" w:line="240" w:lineRule="auto"/>
        <w:ind w:left="567" w:hanging="567"/>
        <w:jc w:val="both"/>
        <w:rPr>
          <w:bCs/>
          <w:color w:val="000000" w:themeColor="text1"/>
          <w:sz w:val="22"/>
          <w:szCs w:val="22"/>
          <w:lang w:val="lv-LV"/>
        </w:rPr>
      </w:pPr>
      <w:r w:rsidRPr="00DA47F7">
        <w:rPr>
          <w:color w:val="000000" w:themeColor="text1"/>
          <w:sz w:val="22"/>
          <w:szCs w:val="22"/>
          <w:lang w:val="lv-LV"/>
        </w:rPr>
        <w:t>Iepirkuma priekšmets</w:t>
      </w:r>
      <w:r w:rsidR="009A58AB" w:rsidRPr="00DA47F7">
        <w:rPr>
          <w:color w:val="000000" w:themeColor="text1"/>
          <w:sz w:val="22"/>
          <w:szCs w:val="22"/>
          <w:lang w:val="lv-LV"/>
        </w:rPr>
        <w:t>:</w:t>
      </w:r>
      <w:r w:rsidR="005E1BD5" w:rsidRPr="00DA47F7">
        <w:rPr>
          <w:iCs/>
          <w:color w:val="000000" w:themeColor="text1"/>
          <w:sz w:val="22"/>
          <w:szCs w:val="22"/>
          <w:lang w:val="lv-LV"/>
        </w:rPr>
        <w:t xml:space="preserve"> </w:t>
      </w:r>
      <w:proofErr w:type="spellStart"/>
      <w:r w:rsidR="00B966B8" w:rsidRPr="00DA47F7">
        <w:rPr>
          <w:bCs/>
          <w:color w:val="000000" w:themeColor="text1"/>
          <w:sz w:val="22"/>
          <w:szCs w:val="22"/>
        </w:rPr>
        <w:t>Veļas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mazgāšanas</w:t>
      </w:r>
      <w:proofErr w:type="spellEnd"/>
      <w:r w:rsidR="00B966B8" w:rsidRPr="00DA47F7">
        <w:rPr>
          <w:bCs/>
          <w:color w:val="000000" w:themeColor="text1"/>
          <w:sz w:val="22"/>
          <w:szCs w:val="22"/>
        </w:rPr>
        <w:t xml:space="preserve"> un </w:t>
      </w:r>
      <w:proofErr w:type="spellStart"/>
      <w:r w:rsidR="00B966B8" w:rsidRPr="00DA47F7">
        <w:rPr>
          <w:bCs/>
          <w:color w:val="000000" w:themeColor="text1"/>
          <w:sz w:val="22"/>
          <w:szCs w:val="22"/>
        </w:rPr>
        <w:t>ķīmiskās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tīrīšanas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pakalpojum</w:t>
      </w:r>
      <w:r w:rsidR="00933485" w:rsidRPr="00DA47F7">
        <w:rPr>
          <w:bCs/>
          <w:color w:val="000000" w:themeColor="text1"/>
          <w:sz w:val="22"/>
          <w:szCs w:val="22"/>
        </w:rPr>
        <w:t>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Ķekavas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novada</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pašvaldības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iestāžu</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vajadzībām</w:t>
      </w:r>
      <w:proofErr w:type="spellEnd"/>
      <w:r w:rsidR="009A58AB" w:rsidRPr="00DA47F7">
        <w:rPr>
          <w:color w:val="000000" w:themeColor="text1"/>
          <w:sz w:val="22"/>
          <w:szCs w:val="22"/>
          <w:lang w:val="lv-LV"/>
        </w:rPr>
        <w:t>, saskaņā ar tehnisko specifikāciju.</w:t>
      </w:r>
    </w:p>
    <w:p w14:paraId="51206E07" w14:textId="4F0DE235" w:rsidR="00C86908" w:rsidRPr="00DA47F7" w:rsidRDefault="0043637B" w:rsidP="00C86908">
      <w:pPr>
        <w:numPr>
          <w:ilvl w:val="1"/>
          <w:numId w:val="4"/>
        </w:numPr>
        <w:suppressAutoHyphens w:val="0"/>
        <w:spacing w:after="120" w:line="240" w:lineRule="auto"/>
        <w:ind w:left="567" w:hanging="567"/>
        <w:jc w:val="both"/>
        <w:rPr>
          <w:bCs/>
          <w:color w:val="000000" w:themeColor="text1"/>
          <w:sz w:val="22"/>
          <w:szCs w:val="22"/>
          <w:lang w:val="lv-LV"/>
        </w:rPr>
      </w:pPr>
      <w:r w:rsidRPr="00DA47F7">
        <w:rPr>
          <w:bCs/>
          <w:color w:val="000000" w:themeColor="text1"/>
          <w:sz w:val="22"/>
          <w:szCs w:val="22"/>
          <w:lang w:val="lv-LV"/>
        </w:rPr>
        <w:t>CPV kodi</w:t>
      </w:r>
      <w:r w:rsidR="003C54F3" w:rsidRPr="00DA47F7">
        <w:rPr>
          <w:bCs/>
          <w:color w:val="000000" w:themeColor="text1"/>
          <w:sz w:val="22"/>
          <w:szCs w:val="22"/>
          <w:lang w:val="lv-LV"/>
        </w:rPr>
        <w:t>:</w:t>
      </w:r>
      <w:r w:rsidR="00C86908" w:rsidRPr="00DA47F7">
        <w:rPr>
          <w:rFonts w:eastAsia="Times New Roman"/>
          <w:iCs/>
          <w:color w:val="000000" w:themeColor="text1"/>
          <w:sz w:val="22"/>
          <w:szCs w:val="22"/>
          <w:lang w:val="lv-LV"/>
        </w:rPr>
        <w:t xml:space="preserve"> </w:t>
      </w:r>
      <w:bookmarkStart w:id="4" w:name="_Hlk511117949"/>
      <w:r w:rsidR="008218F0" w:rsidRPr="00DA47F7">
        <w:rPr>
          <w:color w:val="000000" w:themeColor="text1"/>
          <w:sz w:val="22"/>
          <w:szCs w:val="22"/>
          <w:lang w:eastAsia="lv-LV"/>
        </w:rPr>
        <w:t>98310000-9 (</w:t>
      </w:r>
      <w:proofErr w:type="spellStart"/>
      <w:r w:rsidR="008218F0" w:rsidRPr="00DA47F7">
        <w:rPr>
          <w:color w:val="000000" w:themeColor="text1"/>
          <w:sz w:val="22"/>
          <w:szCs w:val="22"/>
          <w:lang w:eastAsia="lv-LV"/>
        </w:rPr>
        <w:t>mazgāšanas</w:t>
      </w:r>
      <w:proofErr w:type="spellEnd"/>
      <w:r w:rsidR="008218F0" w:rsidRPr="00DA47F7">
        <w:rPr>
          <w:color w:val="000000" w:themeColor="text1"/>
          <w:sz w:val="22"/>
          <w:szCs w:val="22"/>
          <w:lang w:eastAsia="lv-LV"/>
        </w:rPr>
        <w:t xml:space="preserve"> un </w:t>
      </w:r>
      <w:proofErr w:type="spellStart"/>
      <w:r w:rsidR="008218F0" w:rsidRPr="00DA47F7">
        <w:rPr>
          <w:color w:val="000000" w:themeColor="text1"/>
          <w:sz w:val="22"/>
          <w:szCs w:val="22"/>
          <w:lang w:eastAsia="lv-LV"/>
        </w:rPr>
        <w:t>ķīmiskās</w:t>
      </w:r>
      <w:proofErr w:type="spellEnd"/>
      <w:r w:rsidR="008218F0" w:rsidRPr="00DA47F7">
        <w:rPr>
          <w:color w:val="000000" w:themeColor="text1"/>
          <w:sz w:val="22"/>
          <w:szCs w:val="22"/>
          <w:lang w:eastAsia="lv-LV"/>
        </w:rPr>
        <w:t xml:space="preserve"> </w:t>
      </w:r>
      <w:proofErr w:type="spellStart"/>
      <w:r w:rsidR="008218F0" w:rsidRPr="00DA47F7">
        <w:rPr>
          <w:color w:val="000000" w:themeColor="text1"/>
          <w:sz w:val="22"/>
          <w:szCs w:val="22"/>
          <w:lang w:eastAsia="lv-LV"/>
        </w:rPr>
        <w:t>tīrīšanas</w:t>
      </w:r>
      <w:proofErr w:type="spellEnd"/>
      <w:r w:rsidR="008218F0" w:rsidRPr="00DA47F7">
        <w:rPr>
          <w:color w:val="000000" w:themeColor="text1"/>
          <w:sz w:val="22"/>
          <w:szCs w:val="22"/>
          <w:lang w:eastAsia="lv-LV"/>
        </w:rPr>
        <w:t xml:space="preserve"> </w:t>
      </w:r>
      <w:proofErr w:type="spellStart"/>
      <w:r w:rsidR="008218F0" w:rsidRPr="00DA47F7">
        <w:rPr>
          <w:color w:val="000000" w:themeColor="text1"/>
          <w:sz w:val="22"/>
          <w:szCs w:val="22"/>
          <w:lang w:eastAsia="lv-LV"/>
        </w:rPr>
        <w:t>pakalpojumi</w:t>
      </w:r>
      <w:proofErr w:type="spellEnd"/>
      <w:r w:rsidR="008218F0" w:rsidRPr="00DA47F7">
        <w:rPr>
          <w:color w:val="000000" w:themeColor="text1"/>
          <w:sz w:val="22"/>
          <w:szCs w:val="22"/>
          <w:lang w:eastAsia="lv-LV"/>
        </w:rPr>
        <w:t>)</w:t>
      </w:r>
      <w:r w:rsidR="00C86908" w:rsidRPr="00DA47F7">
        <w:rPr>
          <w:rFonts w:eastAsia="Times New Roman"/>
          <w:iCs/>
          <w:color w:val="000000" w:themeColor="text1"/>
          <w:sz w:val="22"/>
          <w:szCs w:val="22"/>
          <w:lang w:val="lv-LV"/>
        </w:rPr>
        <w:t>.</w:t>
      </w:r>
      <w:bookmarkEnd w:id="4"/>
    </w:p>
    <w:p w14:paraId="46FFE643" w14:textId="45552AF7" w:rsidR="0043637B" w:rsidRPr="00DA47F7" w:rsidRDefault="0043637B" w:rsidP="0043637B">
      <w:pPr>
        <w:numPr>
          <w:ilvl w:val="1"/>
          <w:numId w:val="4"/>
        </w:numPr>
        <w:spacing w:after="120"/>
        <w:ind w:left="567" w:hanging="567"/>
        <w:jc w:val="both"/>
        <w:rPr>
          <w:color w:val="000000" w:themeColor="text1"/>
          <w:sz w:val="22"/>
          <w:szCs w:val="22"/>
          <w:lang w:val="lv-LV"/>
        </w:rPr>
      </w:pPr>
      <w:r w:rsidRPr="00DA47F7">
        <w:rPr>
          <w:color w:val="000000" w:themeColor="text1"/>
          <w:sz w:val="22"/>
          <w:szCs w:val="22"/>
          <w:lang w:val="lv-LV"/>
        </w:rPr>
        <w:t xml:space="preserve">Darbu </w:t>
      </w:r>
      <w:r w:rsidRPr="00DA47F7">
        <w:rPr>
          <w:iCs/>
          <w:color w:val="000000" w:themeColor="text1"/>
          <w:sz w:val="22"/>
          <w:szCs w:val="22"/>
          <w:lang w:val="lv-LV"/>
        </w:rPr>
        <w:t xml:space="preserve">apraksts un apjoms ir norādīts tehniskajā specifikācijā </w:t>
      </w:r>
      <w:r w:rsidR="005F0A22" w:rsidRPr="00DA47F7">
        <w:rPr>
          <w:iCs/>
          <w:color w:val="000000" w:themeColor="text1"/>
          <w:sz w:val="22"/>
          <w:szCs w:val="22"/>
          <w:lang w:val="lv-LV"/>
        </w:rPr>
        <w:t xml:space="preserve">(nolikuma </w:t>
      </w:r>
      <w:r w:rsidRPr="00DA47F7">
        <w:rPr>
          <w:iCs/>
          <w:color w:val="000000" w:themeColor="text1"/>
          <w:sz w:val="22"/>
          <w:szCs w:val="22"/>
          <w:lang w:val="lv-LV"/>
        </w:rPr>
        <w:t>1.</w:t>
      </w:r>
      <w:r w:rsidR="000B50DA" w:rsidRPr="00DA47F7">
        <w:rPr>
          <w:iCs/>
          <w:color w:val="000000" w:themeColor="text1"/>
          <w:sz w:val="22"/>
          <w:szCs w:val="22"/>
          <w:lang w:val="lv-LV"/>
        </w:rPr>
        <w:t xml:space="preserve"> </w:t>
      </w:r>
      <w:r w:rsidRPr="00DA47F7">
        <w:rPr>
          <w:iCs/>
          <w:color w:val="000000" w:themeColor="text1"/>
          <w:sz w:val="22"/>
          <w:szCs w:val="22"/>
          <w:lang w:val="lv-LV"/>
        </w:rPr>
        <w:t>pielikums</w:t>
      </w:r>
      <w:r w:rsidR="005F0A22" w:rsidRPr="00DA47F7">
        <w:rPr>
          <w:iCs/>
          <w:color w:val="000000" w:themeColor="text1"/>
          <w:sz w:val="22"/>
          <w:szCs w:val="22"/>
          <w:lang w:val="lv-LV"/>
        </w:rPr>
        <w:t>)</w:t>
      </w:r>
      <w:r w:rsidRPr="00DA47F7">
        <w:rPr>
          <w:iCs/>
          <w:color w:val="000000" w:themeColor="text1"/>
          <w:sz w:val="22"/>
          <w:szCs w:val="22"/>
          <w:lang w:val="lv-LV"/>
        </w:rPr>
        <w:t>.</w:t>
      </w:r>
    </w:p>
    <w:p w14:paraId="348C6F2C" w14:textId="68A2B195" w:rsidR="00CB2ED6" w:rsidRPr="00DA47F7" w:rsidRDefault="00CB2ED6" w:rsidP="00CB2ED6">
      <w:pPr>
        <w:numPr>
          <w:ilvl w:val="1"/>
          <w:numId w:val="4"/>
        </w:numPr>
        <w:spacing w:after="120"/>
        <w:ind w:left="567" w:hanging="567"/>
        <w:jc w:val="both"/>
        <w:rPr>
          <w:color w:val="000000" w:themeColor="text1"/>
          <w:sz w:val="22"/>
          <w:szCs w:val="22"/>
          <w:lang w:val="lv-LV"/>
        </w:rPr>
      </w:pPr>
      <w:proofErr w:type="spellStart"/>
      <w:r w:rsidRPr="00DA47F7">
        <w:rPr>
          <w:bCs/>
          <w:color w:val="000000" w:themeColor="text1"/>
          <w:sz w:val="22"/>
          <w:szCs w:val="22"/>
        </w:rPr>
        <w:t>Iepirkuma</w:t>
      </w:r>
      <w:proofErr w:type="spellEnd"/>
      <w:r w:rsidRPr="00DA47F7">
        <w:rPr>
          <w:bCs/>
          <w:color w:val="000000" w:themeColor="text1"/>
          <w:sz w:val="22"/>
          <w:szCs w:val="22"/>
        </w:rPr>
        <w:t xml:space="preserve"> </w:t>
      </w:r>
      <w:proofErr w:type="spellStart"/>
      <w:r w:rsidRPr="00DA47F7">
        <w:rPr>
          <w:bCs/>
          <w:color w:val="000000" w:themeColor="text1"/>
          <w:sz w:val="22"/>
          <w:szCs w:val="22"/>
        </w:rPr>
        <w:t>priekšmets</w:t>
      </w:r>
      <w:proofErr w:type="spellEnd"/>
      <w:r w:rsidRPr="00DA47F7">
        <w:rPr>
          <w:bCs/>
          <w:color w:val="000000" w:themeColor="text1"/>
          <w:sz w:val="22"/>
          <w:szCs w:val="22"/>
        </w:rPr>
        <w:t xml:space="preserve"> </w:t>
      </w:r>
      <w:proofErr w:type="spellStart"/>
      <w:r w:rsidRPr="00DA47F7">
        <w:rPr>
          <w:bCs/>
          <w:color w:val="000000" w:themeColor="text1"/>
          <w:sz w:val="22"/>
          <w:szCs w:val="22"/>
        </w:rPr>
        <w:t>ir</w:t>
      </w:r>
      <w:proofErr w:type="spellEnd"/>
      <w:r w:rsidRPr="00DA47F7">
        <w:rPr>
          <w:bCs/>
          <w:color w:val="000000" w:themeColor="text1"/>
          <w:sz w:val="22"/>
          <w:szCs w:val="22"/>
        </w:rPr>
        <w:t xml:space="preserve"> </w:t>
      </w:r>
      <w:proofErr w:type="spellStart"/>
      <w:r w:rsidRPr="00DA47F7">
        <w:rPr>
          <w:bCs/>
          <w:color w:val="000000" w:themeColor="text1"/>
          <w:sz w:val="22"/>
          <w:szCs w:val="22"/>
        </w:rPr>
        <w:t>sadalīts</w:t>
      </w:r>
      <w:proofErr w:type="spellEnd"/>
      <w:r w:rsidRPr="00DA47F7">
        <w:rPr>
          <w:bCs/>
          <w:color w:val="000000" w:themeColor="text1"/>
          <w:sz w:val="22"/>
          <w:szCs w:val="22"/>
        </w:rPr>
        <w:t xml:space="preserve"> 3 (</w:t>
      </w:r>
      <w:proofErr w:type="spellStart"/>
      <w:r w:rsidRPr="00DA47F7">
        <w:rPr>
          <w:bCs/>
          <w:color w:val="000000" w:themeColor="text1"/>
          <w:sz w:val="22"/>
          <w:szCs w:val="22"/>
        </w:rPr>
        <w:t>trīs</w:t>
      </w:r>
      <w:proofErr w:type="spellEnd"/>
      <w:r w:rsidRPr="00DA47F7">
        <w:rPr>
          <w:bCs/>
          <w:color w:val="000000" w:themeColor="text1"/>
          <w:sz w:val="22"/>
          <w:szCs w:val="22"/>
        </w:rPr>
        <w:t xml:space="preserve">) </w:t>
      </w:r>
      <w:proofErr w:type="spellStart"/>
      <w:r w:rsidRPr="00DA47F7">
        <w:rPr>
          <w:bCs/>
          <w:color w:val="000000" w:themeColor="text1"/>
          <w:sz w:val="22"/>
          <w:szCs w:val="22"/>
        </w:rPr>
        <w:t>daļās</w:t>
      </w:r>
      <w:proofErr w:type="spellEnd"/>
      <w:r w:rsidRPr="00DA47F7">
        <w:rPr>
          <w:bCs/>
          <w:color w:val="000000" w:themeColor="text1"/>
          <w:sz w:val="22"/>
          <w:szCs w:val="22"/>
        </w:rPr>
        <w:t>:</w:t>
      </w:r>
    </w:p>
    <w:p w14:paraId="31BCDA1D" w14:textId="581E7CC7" w:rsidR="00CB2ED6" w:rsidRPr="00DA47F7" w:rsidRDefault="00CB2ED6" w:rsidP="00CB2ED6">
      <w:pPr>
        <w:pStyle w:val="Sarakstarindkopa"/>
        <w:numPr>
          <w:ilvl w:val="2"/>
          <w:numId w:val="4"/>
        </w:numPr>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Daļa Nr.1. “Veļas mazgāšanas un ķīmiskās tīrīšanas pakalpojums Ķekavas novada pašvaldības aģentūrai “Ķekavas novada veselības un sociālās aprūpes centrs””;</w:t>
      </w:r>
    </w:p>
    <w:p w14:paraId="350846B4" w14:textId="1ACE3BD8" w:rsidR="00CB2ED6" w:rsidRPr="00DA47F7" w:rsidRDefault="00CB2ED6" w:rsidP="00CB2ED6">
      <w:pPr>
        <w:pStyle w:val="Sarakstarindkopa"/>
        <w:numPr>
          <w:ilvl w:val="2"/>
          <w:numId w:val="4"/>
        </w:numPr>
        <w:jc w:val="both"/>
        <w:rPr>
          <w:rFonts w:ascii="Times New Roman" w:hAnsi="Times New Roman"/>
          <w:color w:val="000000" w:themeColor="text1"/>
          <w:sz w:val="22"/>
          <w:szCs w:val="22"/>
        </w:rPr>
      </w:pPr>
      <w:bookmarkStart w:id="5" w:name="_Hlk200967307"/>
      <w:r w:rsidRPr="00DA47F7">
        <w:rPr>
          <w:rFonts w:ascii="Times New Roman" w:hAnsi="Times New Roman"/>
          <w:color w:val="000000" w:themeColor="text1"/>
          <w:sz w:val="22"/>
          <w:szCs w:val="22"/>
        </w:rPr>
        <w:t>Daļa Nr.2. “Veļas mazgāšanas un ķīmiskās tīrīšanas pakalpojums pirmskolas izglītības iestādei “Avotiņš””;</w:t>
      </w:r>
    </w:p>
    <w:bookmarkEnd w:id="5"/>
    <w:p w14:paraId="07725B55" w14:textId="2072DAAC" w:rsidR="00CB2ED6" w:rsidRPr="00DA47F7" w:rsidRDefault="00CB2ED6" w:rsidP="00CB2ED6">
      <w:pPr>
        <w:pStyle w:val="Sarakstarindkopa"/>
        <w:numPr>
          <w:ilvl w:val="2"/>
          <w:numId w:val="4"/>
        </w:numPr>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Daļa Nr.3. “Veļas mazgāšanas un ķīmiskās tīrīšanas pakalpojums pirmskolas izglītības iestādei “Zvaigznīte””</w:t>
      </w:r>
      <w:r w:rsidRPr="00DA47F7">
        <w:rPr>
          <w:rFonts w:ascii="Times New Roman" w:hAnsi="Times New Roman"/>
          <w:color w:val="000000" w:themeColor="text1"/>
          <w:sz w:val="22"/>
          <w:szCs w:val="22"/>
        </w:rPr>
        <w:t>.</w:t>
      </w:r>
    </w:p>
    <w:p w14:paraId="7DCAD574" w14:textId="748C408A" w:rsidR="00172A9C" w:rsidRPr="00DA47F7" w:rsidRDefault="00903183" w:rsidP="00172A9C">
      <w:pPr>
        <w:pStyle w:val="Sarakstarindkopa"/>
        <w:numPr>
          <w:ilvl w:val="1"/>
          <w:numId w:val="4"/>
        </w:numPr>
        <w:spacing w:after="12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L</w:t>
      </w:r>
      <w:r w:rsidR="00464817" w:rsidRPr="00DA47F7">
        <w:rPr>
          <w:rFonts w:ascii="Times New Roman" w:hAnsi="Times New Roman"/>
          <w:bCs/>
          <w:color w:val="000000" w:themeColor="text1"/>
          <w:sz w:val="22"/>
          <w:szCs w:val="22"/>
        </w:rPr>
        <w:t xml:space="preserve">īguma izpildes </w:t>
      </w:r>
      <w:r w:rsidR="003A4EBC" w:rsidRPr="00DA47F7">
        <w:rPr>
          <w:rFonts w:ascii="Times New Roman" w:hAnsi="Times New Roman"/>
          <w:bCs/>
          <w:color w:val="000000" w:themeColor="text1"/>
          <w:sz w:val="22"/>
          <w:szCs w:val="22"/>
        </w:rPr>
        <w:t>termiņš</w:t>
      </w:r>
      <w:r w:rsidR="004E4E60" w:rsidRPr="00DA47F7">
        <w:rPr>
          <w:rFonts w:ascii="Times New Roman" w:hAnsi="Times New Roman"/>
          <w:bCs/>
          <w:color w:val="000000" w:themeColor="text1"/>
          <w:sz w:val="22"/>
          <w:szCs w:val="22"/>
        </w:rPr>
        <w:t xml:space="preserve"> – </w:t>
      </w:r>
      <w:bookmarkStart w:id="6" w:name="_Hlk126852140"/>
      <w:r w:rsidR="00172A9C" w:rsidRPr="00DA47F7">
        <w:rPr>
          <w:rFonts w:ascii="Times New Roman" w:hAnsi="Times New Roman"/>
          <w:bCs/>
          <w:color w:val="000000" w:themeColor="text1"/>
          <w:sz w:val="22"/>
          <w:szCs w:val="22"/>
        </w:rPr>
        <w:t xml:space="preserve"> </w:t>
      </w:r>
      <w:r w:rsidR="003A4EBC" w:rsidRPr="00DA47F7">
        <w:rPr>
          <w:rFonts w:ascii="Times New Roman" w:eastAsia="Times New Roman" w:hAnsi="Times New Roman"/>
          <w:bCs/>
          <w:color w:val="000000" w:themeColor="text1"/>
          <w:sz w:val="22"/>
          <w:szCs w:val="22"/>
        </w:rPr>
        <w:t>12</w:t>
      </w:r>
      <w:r w:rsidR="00172A9C" w:rsidRPr="00DA47F7">
        <w:rPr>
          <w:rFonts w:ascii="Times New Roman" w:eastAsia="Times New Roman" w:hAnsi="Times New Roman"/>
          <w:bCs/>
          <w:color w:val="000000" w:themeColor="text1"/>
          <w:sz w:val="22"/>
          <w:szCs w:val="22"/>
        </w:rPr>
        <w:t xml:space="preserve"> (</w:t>
      </w:r>
      <w:r w:rsidR="003A4EBC" w:rsidRPr="00DA47F7">
        <w:rPr>
          <w:rFonts w:ascii="Times New Roman" w:eastAsia="Times New Roman" w:hAnsi="Times New Roman"/>
          <w:bCs/>
          <w:color w:val="000000" w:themeColor="text1"/>
          <w:sz w:val="22"/>
          <w:szCs w:val="22"/>
        </w:rPr>
        <w:t>mēneši</w:t>
      </w:r>
      <w:r w:rsidR="00172A9C" w:rsidRPr="00DA47F7">
        <w:rPr>
          <w:rFonts w:ascii="Times New Roman" w:eastAsia="Times New Roman" w:hAnsi="Times New Roman"/>
          <w:bCs/>
          <w:color w:val="000000" w:themeColor="text1"/>
          <w:sz w:val="22"/>
          <w:szCs w:val="22"/>
        </w:rPr>
        <w:t xml:space="preserve">) mēneši. </w:t>
      </w:r>
    </w:p>
    <w:p w14:paraId="09110261" w14:textId="6111C0CF" w:rsidR="00464817" w:rsidRPr="00DA47F7" w:rsidRDefault="00464817" w:rsidP="00464817">
      <w:pPr>
        <w:pStyle w:val="Sarakstarindkopa"/>
        <w:numPr>
          <w:ilvl w:val="1"/>
          <w:numId w:val="4"/>
        </w:numPr>
        <w:spacing w:after="12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 xml:space="preserve">Pakalpojuma izpildes kārtība, līgumslēdzējpušu atbildības nosacījumi, samaksas kārtība par </w:t>
      </w:r>
      <w:r w:rsidR="00903183" w:rsidRPr="00DA47F7">
        <w:rPr>
          <w:rFonts w:ascii="Times New Roman" w:hAnsi="Times New Roman"/>
          <w:bCs/>
          <w:color w:val="000000" w:themeColor="text1"/>
          <w:sz w:val="22"/>
          <w:szCs w:val="22"/>
        </w:rPr>
        <w:t>p</w:t>
      </w:r>
      <w:r w:rsidRPr="00DA47F7">
        <w:rPr>
          <w:rFonts w:ascii="Times New Roman" w:hAnsi="Times New Roman"/>
          <w:bCs/>
          <w:color w:val="000000" w:themeColor="text1"/>
          <w:sz w:val="22"/>
          <w:szCs w:val="22"/>
        </w:rPr>
        <w:t xml:space="preserve">akalpojuma izpildi noteikti </w:t>
      </w:r>
      <w:r w:rsidR="00903183" w:rsidRPr="00DA47F7">
        <w:rPr>
          <w:rFonts w:ascii="Times New Roman" w:hAnsi="Times New Roman"/>
          <w:bCs/>
          <w:color w:val="000000" w:themeColor="text1"/>
          <w:sz w:val="22"/>
          <w:szCs w:val="22"/>
        </w:rPr>
        <w:t>l</w:t>
      </w:r>
      <w:r w:rsidRPr="00DA47F7">
        <w:rPr>
          <w:rFonts w:ascii="Times New Roman" w:hAnsi="Times New Roman"/>
          <w:bCs/>
          <w:color w:val="000000" w:themeColor="text1"/>
          <w:sz w:val="22"/>
          <w:szCs w:val="22"/>
        </w:rPr>
        <w:t>īguma projekt</w:t>
      </w:r>
      <w:r w:rsidR="00903183" w:rsidRPr="00DA47F7">
        <w:rPr>
          <w:rFonts w:ascii="Times New Roman" w:hAnsi="Times New Roman"/>
          <w:bCs/>
          <w:color w:val="000000" w:themeColor="text1"/>
          <w:sz w:val="22"/>
          <w:szCs w:val="22"/>
        </w:rPr>
        <w:t>ā</w:t>
      </w:r>
      <w:r w:rsidRPr="00DA47F7">
        <w:rPr>
          <w:rFonts w:ascii="Times New Roman" w:hAnsi="Times New Roman"/>
          <w:bCs/>
          <w:color w:val="000000" w:themeColor="text1"/>
          <w:sz w:val="22"/>
          <w:szCs w:val="22"/>
        </w:rPr>
        <w:t>, kas ir no</w:t>
      </w:r>
      <w:r w:rsidR="00903183" w:rsidRPr="00DA47F7">
        <w:rPr>
          <w:rFonts w:ascii="Times New Roman" w:hAnsi="Times New Roman"/>
          <w:bCs/>
          <w:color w:val="000000" w:themeColor="text1"/>
          <w:sz w:val="22"/>
          <w:szCs w:val="22"/>
        </w:rPr>
        <w:t>likuma</w:t>
      </w:r>
      <w:r w:rsidRPr="00DA47F7">
        <w:rPr>
          <w:rFonts w:ascii="Times New Roman" w:hAnsi="Times New Roman"/>
          <w:bCs/>
          <w:color w:val="000000" w:themeColor="text1"/>
          <w:sz w:val="22"/>
          <w:szCs w:val="22"/>
        </w:rPr>
        <w:t xml:space="preserve"> neatņemama sastāvdaļa.</w:t>
      </w:r>
      <w:bookmarkEnd w:id="6"/>
    </w:p>
    <w:p w14:paraId="1AD70EA5" w14:textId="2AFC9B91" w:rsidR="00111A5E" w:rsidRPr="00DA47F7" w:rsidRDefault="00111A5E" w:rsidP="00111A5E">
      <w:pPr>
        <w:pStyle w:val="Sarakstarindkopa"/>
        <w:numPr>
          <w:ilvl w:val="1"/>
          <w:numId w:val="4"/>
        </w:numPr>
        <w:spacing w:after="120"/>
        <w:ind w:left="567" w:hanging="567"/>
        <w:jc w:val="both"/>
        <w:rPr>
          <w:rFonts w:ascii="Times New Roman" w:hAnsi="Times New Roman"/>
          <w:bCs/>
          <w:color w:val="000000" w:themeColor="text1"/>
          <w:sz w:val="22"/>
          <w:szCs w:val="22"/>
        </w:rPr>
      </w:pPr>
      <w:r w:rsidRPr="00DA47F7">
        <w:rPr>
          <w:rFonts w:ascii="Times New Roman" w:eastAsia="Times New Roman" w:hAnsi="Times New Roman"/>
          <w:bCs/>
          <w:color w:val="000000" w:themeColor="text1"/>
          <w:sz w:val="22"/>
          <w:szCs w:val="22"/>
        </w:rPr>
        <w:t>Līgums tiks noslēgts, ja līgumā paredzēto pakalpojumu izpildei Pasūtītājam būs pieejami finanšu līdzekļi.</w:t>
      </w:r>
    </w:p>
    <w:p w14:paraId="0FE7C6BA" w14:textId="2FDFF91B" w:rsidR="00111A5E" w:rsidRPr="00DA47F7" w:rsidRDefault="00562D3E" w:rsidP="00111A5E">
      <w:pPr>
        <w:pStyle w:val="Sarakstarindkopa"/>
        <w:numPr>
          <w:ilvl w:val="1"/>
          <w:numId w:val="4"/>
        </w:numPr>
        <w:spacing w:after="120"/>
        <w:ind w:left="567" w:hanging="567"/>
        <w:jc w:val="both"/>
        <w:rPr>
          <w:rFonts w:ascii="Times New Roman" w:hAnsi="Times New Roman"/>
          <w:bCs/>
          <w:color w:val="000000" w:themeColor="text1"/>
          <w:sz w:val="22"/>
          <w:szCs w:val="22"/>
        </w:rPr>
      </w:pPr>
      <w:bookmarkStart w:id="7" w:name="_Toc361842987"/>
      <w:bookmarkStart w:id="8" w:name="_Toc408479839"/>
      <w:bookmarkStart w:id="9" w:name="_Toc119431094"/>
      <w:bookmarkStart w:id="10" w:name="_Toc157002439"/>
      <w:r w:rsidRPr="00DA47F7">
        <w:rPr>
          <w:rFonts w:ascii="Times New Roman" w:hAnsi="Times New Roman"/>
          <w:color w:val="000000" w:themeColor="text1"/>
          <w:sz w:val="22"/>
          <w:szCs w:val="22"/>
        </w:rPr>
        <w:t xml:space="preserve">Līguma izpildes </w:t>
      </w:r>
      <w:bookmarkEnd w:id="7"/>
      <w:bookmarkEnd w:id="8"/>
      <w:r w:rsidRPr="00DA47F7">
        <w:rPr>
          <w:rFonts w:ascii="Times New Roman" w:hAnsi="Times New Roman"/>
          <w:color w:val="000000" w:themeColor="text1"/>
          <w:sz w:val="22"/>
          <w:szCs w:val="22"/>
        </w:rPr>
        <w:t>vieta</w:t>
      </w:r>
      <w:bookmarkEnd w:id="9"/>
      <w:bookmarkEnd w:id="10"/>
      <w:r w:rsidR="00111A5E" w:rsidRPr="00DA47F7">
        <w:rPr>
          <w:rFonts w:ascii="Times New Roman" w:hAnsi="Times New Roman"/>
          <w:color w:val="000000" w:themeColor="text1"/>
          <w:sz w:val="22"/>
          <w:szCs w:val="22"/>
        </w:rPr>
        <w:t>s</w:t>
      </w:r>
      <w:r w:rsidRPr="00DA47F7">
        <w:rPr>
          <w:rFonts w:ascii="Times New Roman" w:hAnsi="Times New Roman"/>
          <w:color w:val="000000" w:themeColor="text1"/>
          <w:sz w:val="22"/>
          <w:szCs w:val="22"/>
        </w:rPr>
        <w:t>:</w:t>
      </w:r>
      <w:bookmarkStart w:id="11" w:name="_Hlk226554171"/>
      <w:r w:rsidR="00D11C4D" w:rsidRPr="00DA47F7">
        <w:rPr>
          <w:rFonts w:ascii="Times New Roman" w:eastAsia="Times New Roman" w:hAnsi="Times New Roman"/>
          <w:color w:val="000000" w:themeColor="text1"/>
          <w:sz w:val="22"/>
          <w:szCs w:val="22"/>
        </w:rPr>
        <w:t xml:space="preserve"> </w:t>
      </w:r>
    </w:p>
    <w:p w14:paraId="25BE6882" w14:textId="18DF9898" w:rsidR="00111A5E" w:rsidRPr="00DA47F7" w:rsidRDefault="00111A5E" w:rsidP="00111A5E">
      <w:pPr>
        <w:pStyle w:val="Sarakstarindkopa"/>
        <w:numPr>
          <w:ilvl w:val="2"/>
          <w:numId w:val="4"/>
        </w:numPr>
        <w:spacing w:after="120"/>
        <w:jc w:val="both"/>
        <w:rPr>
          <w:rFonts w:ascii="Times New Roman" w:hAnsi="Times New Roman"/>
          <w:bCs/>
          <w:color w:val="000000" w:themeColor="text1"/>
          <w:sz w:val="22"/>
          <w:szCs w:val="22"/>
        </w:rPr>
      </w:pPr>
      <w:r w:rsidRPr="00DA47F7">
        <w:rPr>
          <w:rFonts w:ascii="Times New Roman" w:eastAsia="Times New Roman" w:hAnsi="Times New Roman"/>
          <w:color w:val="000000" w:themeColor="text1"/>
          <w:sz w:val="22"/>
          <w:szCs w:val="22"/>
        </w:rPr>
        <w:t>Daļai Nr.1. Veļas mazgāšanas un ķīmiskās tīrīšanas pakalpojums Ķekavas novada pašvaldības aģentūrai “Ķekavas novada veselības un sociālās aprūpes centrs” – Gaismas iela 19, k-8, Ķekavas novads, LV-2123 un Iecavas iela 4, Baldone, Ķekavas novads, LV-2125;</w:t>
      </w:r>
    </w:p>
    <w:p w14:paraId="14BC047E" w14:textId="3FD5D25A" w:rsidR="00111A5E" w:rsidRPr="00DA47F7" w:rsidRDefault="00111A5E" w:rsidP="00111A5E">
      <w:pPr>
        <w:pStyle w:val="Sarakstarindkopa"/>
        <w:numPr>
          <w:ilvl w:val="2"/>
          <w:numId w:val="4"/>
        </w:numPr>
        <w:spacing w:after="120"/>
        <w:jc w:val="both"/>
        <w:rPr>
          <w:rFonts w:ascii="Times New Roman" w:hAnsi="Times New Roman"/>
          <w:bCs/>
          <w:color w:val="000000" w:themeColor="text1"/>
          <w:sz w:val="22"/>
          <w:szCs w:val="22"/>
        </w:rPr>
      </w:pPr>
      <w:r w:rsidRPr="00DA47F7">
        <w:rPr>
          <w:rFonts w:ascii="Times New Roman" w:eastAsia="Times New Roman" w:hAnsi="Times New Roman"/>
          <w:color w:val="000000" w:themeColor="text1"/>
          <w:sz w:val="22"/>
          <w:szCs w:val="22"/>
        </w:rPr>
        <w:t>Daļai Nr.2. Veļas mazgāšanas un ķīmiskās tīrīšanas pakalpojums pirmskolas izglītības iestādei “Avotiņš” – Jaunatnes iela 3, Baloži, Ķekavas novads, LV-2112;</w:t>
      </w:r>
    </w:p>
    <w:p w14:paraId="600BB9B3" w14:textId="3FC47B9A" w:rsidR="005E7423" w:rsidRPr="00DA47F7" w:rsidRDefault="00111A5E" w:rsidP="00111A5E">
      <w:pPr>
        <w:pStyle w:val="Sarakstarindkopa"/>
        <w:numPr>
          <w:ilvl w:val="2"/>
          <w:numId w:val="4"/>
        </w:numPr>
        <w:spacing w:after="120"/>
        <w:jc w:val="both"/>
        <w:rPr>
          <w:rFonts w:ascii="Times New Roman" w:eastAsia="Times New Roman" w:hAnsi="Times New Roman"/>
          <w:color w:val="000000" w:themeColor="text1"/>
          <w:sz w:val="22"/>
          <w:szCs w:val="22"/>
        </w:rPr>
      </w:pPr>
      <w:r w:rsidRPr="00DA47F7">
        <w:rPr>
          <w:rFonts w:ascii="Times New Roman" w:eastAsia="Times New Roman" w:hAnsi="Times New Roman"/>
          <w:color w:val="000000" w:themeColor="text1"/>
          <w:sz w:val="22"/>
          <w:szCs w:val="22"/>
        </w:rPr>
        <w:t xml:space="preserve">Daļai Nr.3. Veļas mazgāšanas un ķīmiskās tīrīšanas pakalpojums pirmskolas izglītības iestādei “Zvaigznīte” – Jaunatnes iela 2, </w:t>
      </w:r>
      <w:proofErr w:type="spellStart"/>
      <w:r w:rsidRPr="00DA47F7">
        <w:rPr>
          <w:rFonts w:ascii="Times New Roman" w:eastAsia="Times New Roman" w:hAnsi="Times New Roman"/>
          <w:color w:val="000000" w:themeColor="text1"/>
          <w:sz w:val="22"/>
          <w:szCs w:val="22"/>
        </w:rPr>
        <w:t>Valdlauči</w:t>
      </w:r>
      <w:proofErr w:type="spellEnd"/>
      <w:r w:rsidRPr="00DA47F7">
        <w:rPr>
          <w:rFonts w:ascii="Times New Roman" w:eastAsia="Times New Roman" w:hAnsi="Times New Roman"/>
          <w:color w:val="000000" w:themeColor="text1"/>
          <w:sz w:val="22"/>
          <w:szCs w:val="22"/>
        </w:rPr>
        <w:t xml:space="preserve">, </w:t>
      </w:r>
      <w:proofErr w:type="spellStart"/>
      <w:r w:rsidRPr="00DA47F7">
        <w:rPr>
          <w:rFonts w:ascii="Times New Roman" w:eastAsia="Times New Roman" w:hAnsi="Times New Roman"/>
          <w:color w:val="000000" w:themeColor="text1"/>
          <w:sz w:val="22"/>
          <w:szCs w:val="22"/>
        </w:rPr>
        <w:t>Kekavas</w:t>
      </w:r>
      <w:proofErr w:type="spellEnd"/>
      <w:r w:rsidRPr="00DA47F7">
        <w:rPr>
          <w:rFonts w:ascii="Times New Roman" w:eastAsia="Times New Roman" w:hAnsi="Times New Roman"/>
          <w:color w:val="000000" w:themeColor="text1"/>
          <w:sz w:val="22"/>
          <w:szCs w:val="22"/>
        </w:rPr>
        <w:t xml:space="preserve"> novads, LV-1076.</w:t>
      </w:r>
    </w:p>
    <w:p w14:paraId="780054DC" w14:textId="374195C5" w:rsidR="00562D3E" w:rsidRPr="00DA47F7" w:rsidRDefault="005E7423" w:rsidP="005E7423">
      <w:pPr>
        <w:suppressAutoHyphens w:val="0"/>
        <w:spacing w:line="240" w:lineRule="auto"/>
        <w:rPr>
          <w:rFonts w:eastAsia="Times New Roman"/>
          <w:color w:val="000000" w:themeColor="text1"/>
          <w:kern w:val="0"/>
          <w:sz w:val="22"/>
          <w:szCs w:val="22"/>
          <w:lang w:val="lv-LV" w:eastAsia="lv-LV" w:bidi="ar-SA"/>
        </w:rPr>
      </w:pPr>
      <w:r w:rsidRPr="00DA47F7">
        <w:rPr>
          <w:rFonts w:eastAsia="Times New Roman"/>
          <w:color w:val="000000" w:themeColor="text1"/>
          <w:sz w:val="22"/>
          <w:szCs w:val="22"/>
        </w:rPr>
        <w:br w:type="page"/>
      </w:r>
    </w:p>
    <w:bookmarkEnd w:id="11"/>
    <w:p w14:paraId="1D7697FE" w14:textId="79927A87" w:rsidR="0043637B" w:rsidRPr="00DA47F7" w:rsidRDefault="0043637B" w:rsidP="00D80382">
      <w:pPr>
        <w:numPr>
          <w:ilvl w:val="0"/>
          <w:numId w:val="4"/>
        </w:numPr>
        <w:tabs>
          <w:tab w:val="left" w:pos="567"/>
        </w:tabs>
        <w:spacing w:after="120"/>
        <w:ind w:left="567" w:hanging="567"/>
        <w:jc w:val="both"/>
        <w:rPr>
          <w:color w:val="000000" w:themeColor="text1"/>
          <w:sz w:val="22"/>
          <w:szCs w:val="22"/>
          <w:lang w:val="lv-LV"/>
        </w:rPr>
      </w:pPr>
      <w:r w:rsidRPr="00DA47F7">
        <w:rPr>
          <w:b/>
          <w:bCs/>
          <w:color w:val="000000" w:themeColor="text1"/>
          <w:sz w:val="22"/>
          <w:szCs w:val="22"/>
          <w:lang w:val="lv-LV"/>
        </w:rPr>
        <w:lastRenderedPageBreak/>
        <w:t>Piekļuve iepirkuma dokumentiem, papildu informācijas sniegšana un informācijas apmaiņa</w:t>
      </w:r>
    </w:p>
    <w:p w14:paraId="19B47322" w14:textId="416EFE10" w:rsidR="00B9013C"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B9013C" w:rsidRPr="00DA47F7">
          <w:rPr>
            <w:rStyle w:val="Hipersaite"/>
            <w:rFonts w:ascii="Times New Roman" w:hAnsi="Times New Roman"/>
            <w:color w:val="000000" w:themeColor="text1"/>
            <w:sz w:val="22"/>
            <w:szCs w:val="22"/>
          </w:rPr>
          <w:t>https://www.eis.gov.lv/EKEIS/Supplier/Organizer/271</w:t>
        </w:r>
      </w:hyperlink>
      <w:r w:rsidRPr="00DA47F7">
        <w:rPr>
          <w:rFonts w:ascii="Times New Roman" w:hAnsi="Times New Roman"/>
          <w:color w:val="000000" w:themeColor="text1"/>
          <w:sz w:val="22"/>
          <w:szCs w:val="22"/>
        </w:rPr>
        <w:t>.</w:t>
      </w:r>
    </w:p>
    <w:p w14:paraId="75213E26" w14:textId="2C566FE9" w:rsidR="00B9013C" w:rsidRPr="00DA47F7" w:rsidRDefault="00D73417"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Ja pretendents ir laikus pieprasījis papildu informāciju par </w:t>
      </w:r>
      <w:r w:rsidR="00A73415" w:rsidRPr="00DA47F7">
        <w:rPr>
          <w:rFonts w:ascii="Times New Roman" w:hAnsi="Times New Roman"/>
          <w:color w:val="000000" w:themeColor="text1"/>
          <w:sz w:val="22"/>
          <w:szCs w:val="22"/>
        </w:rPr>
        <w:t>iepirkuma</w:t>
      </w:r>
      <w:r w:rsidRPr="00DA47F7">
        <w:rPr>
          <w:rFonts w:ascii="Times New Roman" w:hAnsi="Times New Roman"/>
          <w:color w:val="000000" w:themeColor="text1"/>
          <w:sz w:val="22"/>
          <w:szCs w:val="22"/>
        </w:rPr>
        <w:t xml:space="preserve"> dokumentos iekļautajām prasībām, pasūtītājs to sniedz </w:t>
      </w:r>
      <w:r w:rsidR="0079284B" w:rsidRPr="00DA47F7">
        <w:rPr>
          <w:rFonts w:ascii="Times New Roman" w:hAnsi="Times New Roman"/>
          <w:color w:val="000000" w:themeColor="text1"/>
          <w:sz w:val="22"/>
          <w:szCs w:val="22"/>
        </w:rPr>
        <w:t>3</w:t>
      </w:r>
      <w:r w:rsidRPr="00DA47F7">
        <w:rPr>
          <w:rFonts w:ascii="Times New Roman" w:hAnsi="Times New Roman"/>
          <w:color w:val="000000" w:themeColor="text1"/>
          <w:sz w:val="22"/>
          <w:szCs w:val="22"/>
        </w:rPr>
        <w:t xml:space="preserve"> (</w:t>
      </w:r>
      <w:r w:rsidR="0079284B" w:rsidRPr="00DA47F7">
        <w:rPr>
          <w:rFonts w:ascii="Times New Roman" w:hAnsi="Times New Roman"/>
          <w:color w:val="000000" w:themeColor="text1"/>
          <w:sz w:val="22"/>
          <w:szCs w:val="22"/>
        </w:rPr>
        <w:t>trīs</w:t>
      </w:r>
      <w:r w:rsidRPr="00DA47F7">
        <w:rPr>
          <w:rFonts w:ascii="Times New Roman" w:hAnsi="Times New Roman"/>
          <w:color w:val="000000" w:themeColor="text1"/>
          <w:sz w:val="22"/>
          <w:szCs w:val="22"/>
        </w:rPr>
        <w:t xml:space="preserve">) darbdienu laikā, bet ne vēlāk kā </w:t>
      </w:r>
      <w:r w:rsidR="0079284B" w:rsidRPr="00DA47F7">
        <w:rPr>
          <w:rFonts w:ascii="Times New Roman" w:hAnsi="Times New Roman"/>
          <w:color w:val="000000" w:themeColor="text1"/>
          <w:sz w:val="22"/>
          <w:szCs w:val="22"/>
        </w:rPr>
        <w:t>4</w:t>
      </w:r>
      <w:r w:rsidRPr="00DA47F7">
        <w:rPr>
          <w:rFonts w:ascii="Times New Roman" w:hAnsi="Times New Roman"/>
          <w:color w:val="000000" w:themeColor="text1"/>
          <w:sz w:val="22"/>
          <w:szCs w:val="22"/>
        </w:rPr>
        <w:t xml:space="preserve"> (</w:t>
      </w:r>
      <w:r w:rsidR="0079284B" w:rsidRPr="00DA47F7">
        <w:rPr>
          <w:rFonts w:ascii="Times New Roman" w:hAnsi="Times New Roman"/>
          <w:color w:val="000000" w:themeColor="text1"/>
          <w:sz w:val="22"/>
          <w:szCs w:val="22"/>
        </w:rPr>
        <w:t>četras</w:t>
      </w:r>
      <w:r w:rsidRPr="00DA47F7">
        <w:rPr>
          <w:rFonts w:ascii="Times New Roman" w:hAnsi="Times New Roman"/>
          <w:color w:val="000000" w:themeColor="text1"/>
          <w:sz w:val="22"/>
          <w:szCs w:val="22"/>
        </w:rPr>
        <w:t>) dienas pirms piedāvājumu iesniegšanas termiņa beigām</w:t>
      </w:r>
      <w:r w:rsidR="0043637B" w:rsidRPr="00DA47F7">
        <w:rPr>
          <w:rFonts w:ascii="Times New Roman" w:hAnsi="Times New Roman"/>
          <w:b/>
          <w:bCs/>
          <w:color w:val="000000" w:themeColor="text1"/>
          <w:sz w:val="22"/>
          <w:szCs w:val="22"/>
        </w:rPr>
        <w:t>.</w:t>
      </w:r>
    </w:p>
    <w:p w14:paraId="458B6368" w14:textId="0B10019C" w:rsidR="00B9013C"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Papildu informāciju pasūtītājs </w:t>
      </w:r>
      <w:proofErr w:type="spellStart"/>
      <w:r w:rsidRPr="00DA47F7">
        <w:rPr>
          <w:rFonts w:ascii="Times New Roman" w:hAnsi="Times New Roman"/>
          <w:color w:val="000000" w:themeColor="text1"/>
          <w:sz w:val="22"/>
          <w:szCs w:val="22"/>
        </w:rPr>
        <w:t>nosūta</w:t>
      </w:r>
      <w:proofErr w:type="spellEnd"/>
      <w:r w:rsidRPr="00DA47F7">
        <w:rPr>
          <w:rFonts w:ascii="Times New Roman" w:hAnsi="Times New Roman"/>
          <w:color w:val="000000" w:themeColor="text1"/>
          <w:sz w:val="22"/>
          <w:szCs w:val="22"/>
        </w:rPr>
        <w:t xml:space="preserve"> pretendentam, kas uzdevis jautājumu, un vienlaikus ievieto šo informāciju EIS e-konkursu apakšsistēmas tīmekļvietnē </w:t>
      </w:r>
      <w:hyperlink r:id="rId12" w:history="1">
        <w:r w:rsidRPr="00DA47F7">
          <w:rPr>
            <w:rStyle w:val="Hipersaite"/>
            <w:rFonts w:ascii="Times New Roman" w:hAnsi="Times New Roman"/>
            <w:color w:val="000000" w:themeColor="text1"/>
            <w:sz w:val="22"/>
            <w:szCs w:val="22"/>
          </w:rPr>
          <w:t>https://www.eis.gov.lv/EKEIS/Supplier/Organizer/271</w:t>
        </w:r>
      </w:hyperlink>
      <w:r w:rsidRPr="00DA47F7">
        <w:rPr>
          <w:rFonts w:ascii="Times New Roman" w:hAnsi="Times New Roman"/>
          <w:color w:val="000000" w:themeColor="text1"/>
          <w:sz w:val="22"/>
          <w:szCs w:val="22"/>
        </w:rPr>
        <w:t xml:space="preserve">, kur ir pieejami </w:t>
      </w:r>
      <w:r w:rsidR="00A73415" w:rsidRPr="00DA47F7">
        <w:rPr>
          <w:rFonts w:ascii="Times New Roman" w:hAnsi="Times New Roman"/>
          <w:color w:val="000000" w:themeColor="text1"/>
          <w:sz w:val="22"/>
          <w:szCs w:val="22"/>
        </w:rPr>
        <w:t>iepirkuma</w:t>
      </w:r>
      <w:r w:rsidRPr="00DA47F7">
        <w:rPr>
          <w:rFonts w:ascii="Times New Roman" w:hAnsi="Times New Roman"/>
          <w:color w:val="000000" w:themeColor="text1"/>
          <w:sz w:val="22"/>
          <w:szCs w:val="22"/>
        </w:rPr>
        <w:t xml:space="preserve"> dokumenti, norādot arī uzdoto jautājumu.</w:t>
      </w:r>
    </w:p>
    <w:p w14:paraId="2C795A19" w14:textId="77777777" w:rsidR="00B9013C"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Ieinteresēto pretendentu pienākums ir pastāvīgi sekot tīmekļvietnes </w:t>
      </w:r>
      <w:hyperlink r:id="rId13" w:history="1">
        <w:r w:rsidRPr="00DA47F7">
          <w:rPr>
            <w:rStyle w:val="Hipersaite"/>
            <w:rFonts w:ascii="Times New Roman" w:hAnsi="Times New Roman"/>
            <w:color w:val="000000" w:themeColor="text1"/>
            <w:sz w:val="22"/>
            <w:szCs w:val="22"/>
          </w:rPr>
          <w:t>https://www.eis.gov.lv/EKEIS/Supplier/Organizer/271</w:t>
        </w:r>
      </w:hyperlink>
      <w:r w:rsidRPr="00DA47F7">
        <w:rPr>
          <w:rFonts w:ascii="Times New Roman" w:hAnsi="Times New Roman"/>
          <w:color w:val="000000" w:themeColor="text1"/>
          <w:sz w:val="22"/>
          <w:szCs w:val="22"/>
        </w:rPr>
        <w:t xml:space="preserve"> iepirkuma profilā publicētajai informācijai.</w:t>
      </w:r>
    </w:p>
    <w:p w14:paraId="3AEF1EB7" w14:textId="466504E3" w:rsidR="0043637B"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Informācijas apmaiņa starp pasūtītāju un pretendentu notiek elektroniski, EIS e-konkursu apakšsistēmā.</w:t>
      </w:r>
    </w:p>
    <w:p w14:paraId="027A25F4" w14:textId="7E8E0378" w:rsidR="0043637B" w:rsidRPr="00DA47F7" w:rsidRDefault="0043637B" w:rsidP="005F0A22">
      <w:pPr>
        <w:pStyle w:val="Sarakstarindkopa"/>
        <w:numPr>
          <w:ilvl w:val="0"/>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b/>
          <w:color w:val="000000" w:themeColor="text1"/>
          <w:sz w:val="22"/>
          <w:szCs w:val="22"/>
        </w:rPr>
        <w:t>Piedāvājumu iesniegšanas un atvēršanas vieta, datums un laiks</w:t>
      </w:r>
    </w:p>
    <w:p w14:paraId="74DD615F" w14:textId="6BED6A0D"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bCs/>
          <w:color w:val="000000" w:themeColor="text1"/>
          <w:sz w:val="22"/>
          <w:szCs w:val="22"/>
        </w:rPr>
        <w:t>Piedāvājumu iesniegšanas veids – elektroniski</w:t>
      </w:r>
      <w:r w:rsidRPr="00DA47F7">
        <w:rPr>
          <w:rStyle w:val="FootnoteCharacters"/>
          <w:rFonts w:ascii="Times New Roman" w:hAnsi="Times New Roman"/>
          <w:color w:val="000000" w:themeColor="text1"/>
          <w:sz w:val="22"/>
          <w:szCs w:val="22"/>
        </w:rPr>
        <w:footnoteReference w:id="1"/>
      </w:r>
      <w:r w:rsidRPr="00DA47F7">
        <w:rPr>
          <w:rFonts w:ascii="Times New Roman" w:hAnsi="Times New Roman"/>
          <w:bCs/>
          <w:color w:val="000000" w:themeColor="text1"/>
          <w:sz w:val="22"/>
          <w:szCs w:val="22"/>
        </w:rPr>
        <w:t xml:space="preserve">. </w:t>
      </w:r>
    </w:p>
    <w:p w14:paraId="11D31581" w14:textId="0D2E348E"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Piedāvājums jāiesniedz EIS e-konkursu apakšsistēmā </w:t>
      </w:r>
      <w:hyperlink r:id="rId14" w:history="1">
        <w:r w:rsidRPr="00DA47F7">
          <w:rPr>
            <w:rStyle w:val="Hipersaite"/>
            <w:rFonts w:ascii="Times New Roman" w:hAnsi="Times New Roman"/>
            <w:color w:val="000000" w:themeColor="text1"/>
            <w:sz w:val="22"/>
            <w:szCs w:val="22"/>
          </w:rPr>
          <w:t>https://www.eis.gov.lv/EKEIS/Supplier/ProcurementProposals/271</w:t>
        </w:r>
      </w:hyperlink>
      <w:r w:rsidRPr="00DA47F7">
        <w:rPr>
          <w:rFonts w:ascii="Times New Roman" w:hAnsi="Times New Roman"/>
          <w:color w:val="000000" w:themeColor="text1"/>
          <w:sz w:val="22"/>
          <w:szCs w:val="22"/>
        </w:rPr>
        <w:t xml:space="preserve">  saskaņā ar EIS e-konkursu apakšsistēmā noteiktajiem termiņiem. Piedāvājumi, kas iesniegti pēc iepirkuma nolikumā noteiktā piedāvājuma iesniegšanas termiņa, netiks izskatīti.</w:t>
      </w:r>
    </w:p>
    <w:p w14:paraId="5C9E1EB5" w14:textId="0E55ED80"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bCs/>
          <w:color w:val="000000" w:themeColor="text1"/>
          <w:sz w:val="22"/>
          <w:szCs w:val="22"/>
          <w:lang w:eastAsia="en-US"/>
        </w:rPr>
        <w:t xml:space="preserve">Komisija atver elektroniski iesniegtos piedāvājumus EIS e-konkursu apakšsistēmā. Piedāvājumu atvēršanas laiks ir noteikts </w:t>
      </w:r>
      <w:r w:rsidRPr="00DA47F7">
        <w:rPr>
          <w:rFonts w:ascii="Times New Roman" w:eastAsia="Times New Roman" w:hAnsi="Times New Roman"/>
          <w:b/>
          <w:bCs/>
          <w:color w:val="000000" w:themeColor="text1"/>
          <w:sz w:val="22"/>
          <w:szCs w:val="22"/>
          <w:lang w:eastAsia="en-US"/>
        </w:rPr>
        <w:t>Iepirkumu uzraudzības biroja tīmekļvietnes attiecīgajā paziņojumā</w:t>
      </w:r>
      <w:r w:rsidRPr="00DA47F7">
        <w:rPr>
          <w:rFonts w:ascii="Times New Roman" w:eastAsia="Times New Roman" w:hAnsi="Times New Roman"/>
          <w:bCs/>
          <w:color w:val="000000" w:themeColor="text1"/>
          <w:sz w:val="22"/>
          <w:szCs w:val="22"/>
          <w:lang w:eastAsia="en-US"/>
        </w:rPr>
        <w:t xml:space="preserve">. </w:t>
      </w:r>
    </w:p>
    <w:p w14:paraId="2A905FFD" w14:textId="77777777"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Iesniegto piedāvājumu atvēršanas procesam var sekot līdzi tiešsaistes režīmā EIS e-konkursu apakšsistēmā.</w:t>
      </w:r>
    </w:p>
    <w:p w14:paraId="073BFA4F" w14:textId="1FF8E5B0" w:rsidR="0043637B"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Ārpus EIS e-konkursu apakšsistēmas iesniegtie piedāvājumi netiek atvērti un neatvērti tiek nosūtīti atpakaļ iesniedzējam.</w:t>
      </w:r>
    </w:p>
    <w:p w14:paraId="6ED23EE6" w14:textId="611A2026" w:rsidR="00F61676" w:rsidRPr="00DA47F7" w:rsidRDefault="0043637B" w:rsidP="00903183">
      <w:pPr>
        <w:pStyle w:val="Sarakstarindkopa"/>
        <w:numPr>
          <w:ilvl w:val="0"/>
          <w:numId w:val="4"/>
        </w:numPr>
        <w:spacing w:after="120"/>
        <w:ind w:left="567" w:hanging="567"/>
        <w:rPr>
          <w:rFonts w:ascii="Times New Roman" w:hAnsi="Times New Roman"/>
          <w:bCs/>
          <w:color w:val="000000" w:themeColor="text1"/>
          <w:kern w:val="2"/>
          <w:sz w:val="22"/>
          <w:szCs w:val="22"/>
          <w:lang w:eastAsia="zh-CN" w:bidi="hi-IN"/>
        </w:rPr>
      </w:pPr>
      <w:r w:rsidRPr="00DA47F7">
        <w:rPr>
          <w:rFonts w:ascii="Times New Roman" w:hAnsi="Times New Roman"/>
          <w:b/>
          <w:color w:val="000000" w:themeColor="text1"/>
          <w:sz w:val="22"/>
          <w:szCs w:val="22"/>
        </w:rPr>
        <w:t>Objekt</w:t>
      </w:r>
      <w:r w:rsidR="00241017" w:rsidRPr="00DA47F7">
        <w:rPr>
          <w:rFonts w:ascii="Times New Roman" w:hAnsi="Times New Roman"/>
          <w:b/>
          <w:color w:val="000000" w:themeColor="text1"/>
          <w:sz w:val="22"/>
          <w:szCs w:val="22"/>
        </w:rPr>
        <w:t>u</w:t>
      </w:r>
      <w:r w:rsidRPr="00DA47F7">
        <w:rPr>
          <w:rFonts w:ascii="Times New Roman" w:hAnsi="Times New Roman"/>
          <w:b/>
          <w:color w:val="000000" w:themeColor="text1"/>
          <w:sz w:val="22"/>
          <w:szCs w:val="22"/>
        </w:rPr>
        <w:t xml:space="preserve"> apskate</w:t>
      </w:r>
      <w:r w:rsidR="00934C47" w:rsidRPr="00DA47F7">
        <w:rPr>
          <w:rFonts w:ascii="Times New Roman" w:hAnsi="Times New Roman"/>
          <w:b/>
          <w:color w:val="000000" w:themeColor="text1"/>
          <w:sz w:val="22"/>
          <w:szCs w:val="22"/>
        </w:rPr>
        <w:t xml:space="preserve"> – </w:t>
      </w:r>
      <w:r w:rsidR="00934C47" w:rsidRPr="00DA47F7">
        <w:rPr>
          <w:rFonts w:ascii="Times New Roman" w:hAnsi="Times New Roman"/>
          <w:bCs/>
          <w:color w:val="000000" w:themeColor="text1"/>
          <w:sz w:val="22"/>
          <w:szCs w:val="22"/>
        </w:rPr>
        <w:t>nav nepieciešama.</w:t>
      </w:r>
    </w:p>
    <w:p w14:paraId="21F3A850" w14:textId="77777777" w:rsidR="0043637B" w:rsidRPr="00DA47F7" w:rsidRDefault="0043637B" w:rsidP="005F0A22">
      <w:pPr>
        <w:numPr>
          <w:ilvl w:val="0"/>
          <w:numId w:val="4"/>
        </w:numPr>
        <w:spacing w:after="120"/>
        <w:ind w:left="567" w:hanging="567"/>
        <w:jc w:val="both"/>
        <w:rPr>
          <w:color w:val="000000" w:themeColor="text1"/>
          <w:sz w:val="22"/>
          <w:szCs w:val="22"/>
          <w:lang w:val="lv-LV"/>
        </w:rPr>
      </w:pPr>
      <w:r w:rsidRPr="00DA47F7">
        <w:rPr>
          <w:b/>
          <w:color w:val="000000" w:themeColor="text1"/>
          <w:sz w:val="22"/>
          <w:szCs w:val="22"/>
          <w:lang w:val="lv-LV"/>
        </w:rPr>
        <w:t>Prasības attiecībā uz piedāvājuma noformējumu un iesniegšanu</w:t>
      </w:r>
    </w:p>
    <w:p w14:paraId="1B8CB941" w14:textId="1D191516" w:rsidR="0043637B" w:rsidRPr="00DA47F7" w:rsidRDefault="0043637B" w:rsidP="005C24CB">
      <w:pPr>
        <w:pStyle w:val="Sarakstarindkopa"/>
        <w:numPr>
          <w:ilvl w:val="1"/>
          <w:numId w:val="17"/>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Piedāvājums jāiesniedz elektroniski </w:t>
      </w:r>
      <w:r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e-konkursu apakšsistēmā, ievērojot šādas pretendenta izvēles iespējas:</w:t>
      </w:r>
    </w:p>
    <w:p w14:paraId="00ABB215" w14:textId="001A677C" w:rsidR="0043637B" w:rsidRPr="00DA47F7" w:rsidRDefault="0043637B" w:rsidP="005F0A22">
      <w:pPr>
        <w:pStyle w:val="Sarakstarindkopa"/>
        <w:numPr>
          <w:ilvl w:val="2"/>
          <w:numId w:val="4"/>
        </w:numPr>
        <w:spacing w:after="120"/>
        <w:ind w:left="1134"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izmantojot </w:t>
      </w:r>
      <w:r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e-konkursu apakšsistēmas piedāvātos rīkus, aizpildot minētās sistēmas e-konkursu apakšsistēmā </w:t>
      </w:r>
      <w:r w:rsidR="00A73415" w:rsidRPr="00DA47F7">
        <w:rPr>
          <w:rFonts w:ascii="Times New Roman" w:hAnsi="Times New Roman"/>
          <w:color w:val="000000" w:themeColor="text1"/>
          <w:sz w:val="22"/>
          <w:szCs w:val="22"/>
        </w:rPr>
        <w:t>iepirkuma</w:t>
      </w:r>
      <w:r w:rsidRPr="00DA47F7">
        <w:rPr>
          <w:rFonts w:ascii="Times New Roman" w:hAnsi="Times New Roman"/>
          <w:color w:val="000000" w:themeColor="text1"/>
          <w:sz w:val="22"/>
          <w:szCs w:val="22"/>
        </w:rPr>
        <w:t xml:space="preserve"> sadaļā ievietotās formas;</w:t>
      </w:r>
    </w:p>
    <w:p w14:paraId="55DB7D56" w14:textId="325FE266" w:rsidR="0043637B" w:rsidRPr="00DA47F7" w:rsidRDefault="0043637B" w:rsidP="005F0A22">
      <w:pPr>
        <w:numPr>
          <w:ilvl w:val="2"/>
          <w:numId w:val="4"/>
        </w:numPr>
        <w:spacing w:after="120"/>
        <w:ind w:left="1134" w:hanging="567"/>
        <w:jc w:val="both"/>
        <w:rPr>
          <w:color w:val="000000" w:themeColor="text1"/>
          <w:sz w:val="22"/>
          <w:szCs w:val="22"/>
          <w:lang w:val="lv-LV"/>
        </w:rPr>
      </w:pPr>
      <w:r w:rsidRPr="00DA47F7">
        <w:rPr>
          <w:color w:val="000000" w:themeColor="text1"/>
          <w:sz w:val="22"/>
          <w:szCs w:val="22"/>
          <w:lang w:val="lv-LV"/>
        </w:rPr>
        <w:t xml:space="preserve">elektroniski aizpildāmos dokumentus elektroniski </w:t>
      </w:r>
      <w:r w:rsidR="003F6107" w:rsidRPr="00DA47F7">
        <w:rPr>
          <w:color w:val="000000" w:themeColor="text1"/>
          <w:sz w:val="22"/>
          <w:szCs w:val="22"/>
          <w:lang w:val="lv-LV"/>
        </w:rPr>
        <w:t>noformējot</w:t>
      </w:r>
      <w:r w:rsidRPr="00DA47F7">
        <w:rPr>
          <w:color w:val="000000" w:themeColor="text1"/>
          <w:sz w:val="22"/>
          <w:szCs w:val="22"/>
          <w:lang w:val="lv-LV"/>
        </w:rPr>
        <w:t xml:space="preserve"> ārpus </w:t>
      </w:r>
      <w:r w:rsidRPr="00DA47F7">
        <w:rPr>
          <w:bCs/>
          <w:color w:val="000000" w:themeColor="text1"/>
          <w:sz w:val="22"/>
          <w:szCs w:val="22"/>
          <w:lang w:val="lv-LV"/>
        </w:rPr>
        <w:t xml:space="preserve">EIS </w:t>
      </w:r>
      <w:r w:rsidRPr="00DA47F7">
        <w:rPr>
          <w:color w:val="000000" w:themeColor="text1"/>
          <w:sz w:val="22"/>
          <w:szCs w:val="22"/>
          <w:lang w:val="lv-LV"/>
        </w:rPr>
        <w:t>e-konkursu apakšsistēmas un pievienojot atbilstošajām prasībām (šādā gadījumā pretendents ir atbildīgs par aizpildāmo formu atbilstību dokumentācijas prasībām un formu paraugiem);</w:t>
      </w:r>
    </w:p>
    <w:p w14:paraId="60641E70" w14:textId="48C096E7" w:rsidR="0043637B" w:rsidRPr="00DA47F7" w:rsidRDefault="0043637B" w:rsidP="005F0A22">
      <w:pPr>
        <w:numPr>
          <w:ilvl w:val="2"/>
          <w:numId w:val="4"/>
        </w:numPr>
        <w:spacing w:after="120"/>
        <w:ind w:left="1134" w:hanging="567"/>
        <w:jc w:val="both"/>
        <w:rPr>
          <w:color w:val="000000" w:themeColor="text1"/>
          <w:sz w:val="22"/>
          <w:szCs w:val="22"/>
          <w:lang w:val="lv-LV"/>
        </w:rPr>
      </w:pPr>
      <w:r w:rsidRPr="00DA47F7">
        <w:rPr>
          <w:color w:val="000000" w:themeColor="text1"/>
          <w:sz w:val="22"/>
          <w:szCs w:val="22"/>
          <w:lang w:val="lv-LV"/>
        </w:rPr>
        <w:t xml:space="preserve">elektroniski </w:t>
      </w:r>
      <w:r w:rsidR="003F6107" w:rsidRPr="00DA47F7">
        <w:rPr>
          <w:color w:val="000000" w:themeColor="text1"/>
          <w:sz w:val="22"/>
          <w:szCs w:val="22"/>
          <w:lang w:val="lv-LV"/>
        </w:rPr>
        <w:t>noformēto</w:t>
      </w:r>
      <w:r w:rsidRPr="00DA47F7">
        <w:rPr>
          <w:color w:val="000000" w:themeColor="text1"/>
          <w:sz w:val="22"/>
          <w:szCs w:val="22"/>
          <w:lang w:val="lv-LV"/>
        </w:rPr>
        <w:t xml:space="preserve"> piedāvājumu šifrējot ārpus </w:t>
      </w:r>
      <w:r w:rsidRPr="00DA47F7">
        <w:rPr>
          <w:bCs/>
          <w:color w:val="000000" w:themeColor="text1"/>
          <w:sz w:val="22"/>
          <w:szCs w:val="22"/>
          <w:lang w:val="lv-LV"/>
        </w:rPr>
        <w:t>EIS</w:t>
      </w:r>
      <w:r w:rsidRPr="00DA47F7">
        <w:rPr>
          <w:color w:val="000000" w:themeColor="text1"/>
          <w:sz w:val="22"/>
          <w:szCs w:val="22"/>
          <w:lang w:val="lv-LV"/>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F09DF4" w14:textId="215DE77F" w:rsidR="0043637B" w:rsidRPr="00DA47F7" w:rsidRDefault="003F6107"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Noformējot</w:t>
      </w:r>
      <w:r w:rsidR="0043637B" w:rsidRPr="00DA47F7">
        <w:rPr>
          <w:rFonts w:ascii="Times New Roman" w:hAnsi="Times New Roman"/>
          <w:color w:val="000000" w:themeColor="text1"/>
          <w:sz w:val="22"/>
          <w:szCs w:val="22"/>
        </w:rPr>
        <w:t xml:space="preserve"> piedāvājumu, pretendents ievēro, ka:</w:t>
      </w:r>
    </w:p>
    <w:p w14:paraId="58E88FBA" w14:textId="77170537" w:rsidR="0043637B" w:rsidRPr="00DA47F7" w:rsidRDefault="0043637B" w:rsidP="005C24CB">
      <w:pPr>
        <w:pStyle w:val="Sarakstarindkopa"/>
        <w:numPr>
          <w:ilvl w:val="2"/>
          <w:numId w:val="18"/>
        </w:numPr>
        <w:spacing w:after="120"/>
        <w:ind w:left="1134"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piedāvājuma dokumenti ir </w:t>
      </w:r>
      <w:r w:rsidR="003F6107" w:rsidRPr="00DA47F7">
        <w:rPr>
          <w:rFonts w:ascii="Times New Roman" w:hAnsi="Times New Roman"/>
          <w:color w:val="000000" w:themeColor="text1"/>
          <w:sz w:val="22"/>
          <w:szCs w:val="22"/>
        </w:rPr>
        <w:t>jānoformē</w:t>
      </w:r>
      <w:r w:rsidRPr="00DA47F7">
        <w:rPr>
          <w:rFonts w:ascii="Times New Roman" w:hAnsi="Times New Roman"/>
          <w:color w:val="000000" w:themeColor="text1"/>
          <w:sz w:val="22"/>
          <w:szCs w:val="22"/>
        </w:rPr>
        <w:t xml:space="preserve"> atsevišķos elektroniskos dokumentos ar standarta biroja programmatūras rīkiem nolasāmā formātā (piemēram, Microsoft Office 2010 (vai jaunākas programmatūras versijas) formātā vai </w:t>
      </w:r>
      <w:proofErr w:type="spellStart"/>
      <w:r w:rsidRPr="00DA47F7">
        <w:rPr>
          <w:rFonts w:ascii="Times New Roman" w:hAnsi="Times New Roman"/>
          <w:color w:val="000000" w:themeColor="text1"/>
          <w:sz w:val="22"/>
          <w:szCs w:val="22"/>
        </w:rPr>
        <w:t>pdf</w:t>
      </w:r>
      <w:proofErr w:type="spellEnd"/>
      <w:r w:rsidRPr="00DA47F7">
        <w:rPr>
          <w:rFonts w:ascii="Times New Roman" w:hAnsi="Times New Roman"/>
          <w:color w:val="000000" w:themeColor="text1"/>
          <w:sz w:val="22"/>
          <w:szCs w:val="22"/>
        </w:rPr>
        <w:t xml:space="preserve"> formātā). Tehniskais (iekļauts pieteikuma veidnē) un finanšu piedāvājums jāaizpilda atsevišķā elektroniskā dokumentā ar Microsoft Office 2010 (vai jaunākas programmatūras versijas) rīkiem lasāmā formātā;</w:t>
      </w:r>
    </w:p>
    <w:p w14:paraId="6CDEB699" w14:textId="77777777" w:rsidR="0043637B" w:rsidRPr="00DA47F7" w:rsidRDefault="0043637B" w:rsidP="005C24CB">
      <w:pPr>
        <w:numPr>
          <w:ilvl w:val="2"/>
          <w:numId w:val="18"/>
        </w:numPr>
        <w:spacing w:after="120"/>
        <w:ind w:left="1134" w:hanging="567"/>
        <w:jc w:val="both"/>
        <w:rPr>
          <w:color w:val="000000" w:themeColor="text1"/>
          <w:sz w:val="22"/>
          <w:szCs w:val="22"/>
          <w:lang w:val="lv-LV"/>
        </w:rPr>
      </w:pPr>
      <w:r w:rsidRPr="00DA47F7">
        <w:rPr>
          <w:color w:val="000000" w:themeColor="text1"/>
          <w:sz w:val="22"/>
          <w:szCs w:val="22"/>
          <w:lang w:val="lv-LV"/>
        </w:rPr>
        <w:lastRenderedPageBreak/>
        <w:t>pretendents piedāvājuma dokumentus paraksta ar drošu elektronisko parakstu un laika zīmogu vai ar EIS piedāvāto elektronisko parakstu;</w:t>
      </w:r>
    </w:p>
    <w:p w14:paraId="370FF83B" w14:textId="77777777" w:rsidR="0043637B" w:rsidRPr="00DA47F7" w:rsidRDefault="0043637B" w:rsidP="005C24CB">
      <w:pPr>
        <w:numPr>
          <w:ilvl w:val="2"/>
          <w:numId w:val="18"/>
        </w:numPr>
        <w:spacing w:after="120"/>
        <w:ind w:left="1134" w:hanging="567"/>
        <w:jc w:val="both"/>
        <w:rPr>
          <w:color w:val="000000" w:themeColor="text1"/>
          <w:sz w:val="22"/>
          <w:szCs w:val="22"/>
          <w:lang w:val="lv-LV"/>
        </w:rPr>
      </w:pPr>
      <w:r w:rsidRPr="00DA47F7">
        <w:rPr>
          <w:color w:val="000000" w:themeColor="text1"/>
          <w:sz w:val="22"/>
          <w:szCs w:val="22"/>
          <w:lang w:val="lv-LV"/>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AB2B198" w14:textId="2F2512D8" w:rsidR="0043637B" w:rsidRPr="00DA47F7" w:rsidRDefault="0043637B" w:rsidP="005C24CB">
      <w:pPr>
        <w:numPr>
          <w:ilvl w:val="2"/>
          <w:numId w:val="18"/>
        </w:numPr>
        <w:spacing w:after="120"/>
        <w:ind w:left="1134" w:hanging="567"/>
        <w:jc w:val="both"/>
        <w:rPr>
          <w:color w:val="000000" w:themeColor="text1"/>
          <w:sz w:val="22"/>
          <w:szCs w:val="22"/>
          <w:lang w:val="lv-LV"/>
        </w:rPr>
      </w:pPr>
      <w:r w:rsidRPr="00DA47F7">
        <w:rPr>
          <w:color w:val="000000" w:themeColor="text1"/>
          <w:sz w:val="22"/>
          <w:szCs w:val="22"/>
          <w:lang w:val="lv-LV"/>
        </w:rPr>
        <w:t>ja piedāvājumu iesniedz personu apvienība jebkurā to kombinācijā, piedāvājumā norāda tās pilnvaroto pārstāvi ar tiesībām elektroniski parakstīt visus ar iepirkum</w:t>
      </w:r>
      <w:r w:rsidR="00A73415" w:rsidRPr="00DA47F7">
        <w:rPr>
          <w:color w:val="000000" w:themeColor="text1"/>
          <w:sz w:val="22"/>
          <w:szCs w:val="22"/>
          <w:lang w:val="lv-LV"/>
        </w:rPr>
        <w:t>u</w:t>
      </w:r>
      <w:r w:rsidRPr="00DA47F7">
        <w:rPr>
          <w:color w:val="000000" w:themeColor="text1"/>
          <w:sz w:val="22"/>
          <w:szCs w:val="22"/>
          <w:lang w:val="lv-LV"/>
        </w:rPr>
        <w:t xml:space="preserve"> saistītos dokumentus. Pilnvarojums pārstāvēt personu apvienību ir jāparaksta katras personas apvienībā iekļautās personas </w:t>
      </w:r>
      <w:proofErr w:type="spellStart"/>
      <w:r w:rsidRPr="00DA47F7">
        <w:rPr>
          <w:color w:val="000000" w:themeColor="text1"/>
          <w:sz w:val="22"/>
          <w:szCs w:val="22"/>
          <w:lang w:val="lv-LV"/>
        </w:rPr>
        <w:t>pārstāvēttiesīgajam</w:t>
      </w:r>
      <w:proofErr w:type="spellEnd"/>
      <w:r w:rsidRPr="00DA47F7">
        <w:rPr>
          <w:color w:val="000000" w:themeColor="text1"/>
          <w:sz w:val="22"/>
          <w:szCs w:val="22"/>
          <w:lang w:val="lv-LV"/>
        </w:rPr>
        <w:t xml:space="preserve"> vai pilnvarotajam pārstāvim.</w:t>
      </w:r>
    </w:p>
    <w:p w14:paraId="3453FCF8" w14:textId="4AF53911" w:rsidR="0043637B" w:rsidRPr="00DA47F7" w:rsidRDefault="0043637B"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Pretendents līdz piedāvājumu iesniegšanas termiņa beigām var </w:t>
      </w:r>
      <w:proofErr w:type="spellStart"/>
      <w:r w:rsidRPr="00DA47F7">
        <w:rPr>
          <w:rFonts w:ascii="Times New Roman" w:hAnsi="Times New Roman"/>
          <w:color w:val="000000" w:themeColor="text1"/>
          <w:sz w:val="22"/>
          <w:szCs w:val="22"/>
        </w:rPr>
        <w:t>rakstveidā</w:t>
      </w:r>
      <w:proofErr w:type="spellEnd"/>
      <w:r w:rsidRPr="00DA47F7">
        <w:rPr>
          <w:rFonts w:ascii="Times New Roman" w:hAnsi="Times New Roman"/>
          <w:color w:val="000000" w:themeColor="text1"/>
          <w:sz w:val="22"/>
          <w:szCs w:val="22"/>
        </w:rPr>
        <w:t xml:space="preserve"> grozīt vai atsaukt iesniegto piedāvājumu, izmantojot attiecīgos </w:t>
      </w:r>
      <w:r w:rsidR="00B771E2"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pieejamos rīkus.</w:t>
      </w:r>
    </w:p>
    <w:p w14:paraId="151C8D8A" w14:textId="39628A70" w:rsidR="0043637B" w:rsidRPr="00DA47F7" w:rsidRDefault="0043637B"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Piedāvājuma atsaukšanai ir bezierunu raksturs, un tā izslēdz pretendentu no tālākas līdzdalības iepirkumā. Piedāvājuma maiņas gadījumā par piedāvājuma iesniegšanas laiku tiek uzskatīts pēdējā piedāvājuma iesniegšanas brīdis.</w:t>
      </w:r>
    </w:p>
    <w:p w14:paraId="036E99A3" w14:textId="3E15BE08" w:rsidR="0043637B" w:rsidRPr="00DA47F7" w:rsidRDefault="0043637B" w:rsidP="005C24CB">
      <w:pPr>
        <w:pStyle w:val="Sarakstarindkopa"/>
        <w:numPr>
          <w:ilvl w:val="1"/>
          <w:numId w:val="19"/>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 xml:space="preserve">Piedāvājums sastāv no </w:t>
      </w:r>
      <w:r w:rsidR="00B771E2" w:rsidRPr="00DA47F7">
        <w:rPr>
          <w:rFonts w:ascii="Times New Roman" w:eastAsia="Times New Roman" w:hAnsi="Times New Roman"/>
          <w:color w:val="000000" w:themeColor="text1"/>
          <w:sz w:val="22"/>
          <w:szCs w:val="22"/>
        </w:rPr>
        <w:t xml:space="preserve">šādiem </w:t>
      </w:r>
      <w:r w:rsidRPr="00DA47F7">
        <w:rPr>
          <w:rFonts w:ascii="Times New Roman" w:eastAsia="Times New Roman" w:hAnsi="Times New Roman"/>
          <w:color w:val="000000" w:themeColor="text1"/>
          <w:sz w:val="22"/>
          <w:szCs w:val="22"/>
        </w:rPr>
        <w:t xml:space="preserve">elektroniski </w:t>
      </w:r>
      <w:r w:rsidR="00B771E2" w:rsidRPr="00DA47F7">
        <w:rPr>
          <w:rFonts w:ascii="Times New Roman" w:eastAsia="Times New Roman" w:hAnsi="Times New Roman"/>
          <w:color w:val="000000" w:themeColor="text1"/>
          <w:sz w:val="22"/>
          <w:szCs w:val="22"/>
        </w:rPr>
        <w:t>noformētiem</w:t>
      </w:r>
      <w:r w:rsidRPr="00DA47F7">
        <w:rPr>
          <w:rFonts w:ascii="Times New Roman" w:eastAsia="Times New Roman" w:hAnsi="Times New Roman"/>
          <w:color w:val="000000" w:themeColor="text1"/>
          <w:sz w:val="22"/>
          <w:szCs w:val="22"/>
        </w:rPr>
        <w:t xml:space="preserve"> un parakstītiem dokumentiem:</w:t>
      </w:r>
    </w:p>
    <w:p w14:paraId="146A9460" w14:textId="77777777" w:rsidR="002C5564" w:rsidRPr="00DA47F7" w:rsidRDefault="0043637B"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hAnsi="Times New Roman"/>
          <w:iCs/>
          <w:color w:val="000000" w:themeColor="text1"/>
          <w:sz w:val="22"/>
          <w:szCs w:val="22"/>
        </w:rPr>
        <w:t>pretendenta pieteikums dalībai iepirkumā;</w:t>
      </w:r>
    </w:p>
    <w:p w14:paraId="2E6E88E5" w14:textId="6A237A9C" w:rsidR="002C5564" w:rsidRPr="00DA47F7" w:rsidRDefault="00924F96"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pretendenta atlases</w:t>
      </w:r>
      <w:r w:rsidR="0043637B" w:rsidRPr="00DA47F7">
        <w:rPr>
          <w:rFonts w:ascii="Times New Roman" w:eastAsia="Times New Roman" w:hAnsi="Times New Roman"/>
          <w:color w:val="000000" w:themeColor="text1"/>
          <w:sz w:val="22"/>
          <w:szCs w:val="22"/>
        </w:rPr>
        <w:t xml:space="preserve"> dokumenti;</w:t>
      </w:r>
    </w:p>
    <w:p w14:paraId="469D9CBB" w14:textId="77777777" w:rsidR="002C5564" w:rsidRPr="00DA47F7" w:rsidRDefault="00B771E2"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t</w:t>
      </w:r>
      <w:r w:rsidR="00D73417" w:rsidRPr="00DA47F7">
        <w:rPr>
          <w:rFonts w:ascii="Times New Roman" w:eastAsia="Times New Roman" w:hAnsi="Times New Roman"/>
          <w:color w:val="000000" w:themeColor="text1"/>
          <w:sz w:val="22"/>
          <w:szCs w:val="22"/>
        </w:rPr>
        <w:t>ehniskais piedāvājums;</w:t>
      </w:r>
    </w:p>
    <w:p w14:paraId="49252183" w14:textId="08ABEC87" w:rsidR="0043637B" w:rsidRPr="00DA47F7" w:rsidRDefault="0043637B"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finanšu piedāvājum</w:t>
      </w:r>
      <w:r w:rsidR="00BF56DD" w:rsidRPr="00DA47F7">
        <w:rPr>
          <w:rFonts w:ascii="Times New Roman" w:eastAsia="Times New Roman" w:hAnsi="Times New Roman"/>
          <w:color w:val="000000" w:themeColor="text1"/>
          <w:sz w:val="22"/>
          <w:szCs w:val="22"/>
        </w:rPr>
        <w:t>s</w:t>
      </w:r>
      <w:r w:rsidRPr="00DA47F7">
        <w:rPr>
          <w:rFonts w:ascii="Times New Roman" w:eastAsia="Times New Roman" w:hAnsi="Times New Roman"/>
          <w:color w:val="000000" w:themeColor="text1"/>
          <w:sz w:val="22"/>
          <w:szCs w:val="22"/>
        </w:rPr>
        <w:t>.</w:t>
      </w:r>
    </w:p>
    <w:p w14:paraId="3E957493" w14:textId="00A06BD2"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Pretendents piedāvājuma noformēšanā ievēro </w:t>
      </w:r>
      <w:r w:rsidR="00B771E2" w:rsidRPr="00DA47F7">
        <w:rPr>
          <w:rFonts w:ascii="Times New Roman" w:hAnsi="Times New Roman"/>
          <w:color w:val="000000" w:themeColor="text1"/>
          <w:sz w:val="22"/>
          <w:szCs w:val="22"/>
        </w:rPr>
        <w:t>E</w:t>
      </w:r>
      <w:r w:rsidRPr="00DA47F7">
        <w:rPr>
          <w:rFonts w:ascii="Times New Roman" w:hAnsi="Times New Roman"/>
          <w:color w:val="000000" w:themeColor="text1"/>
          <w:sz w:val="22"/>
          <w:szCs w:val="22"/>
        </w:rPr>
        <w:t>lektronisko dokumentu likumā un Ministru kabineta 2005.</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gada 28.</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2344C81" w14:textId="77777777"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4DC09B61" w14:textId="4AEF6E59"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Piedāvājumā iekļautajiem dokumentiem un to noformējumam jāatbilst Dokumentu juridiskā spēka likumam un Ministru kabineta 2018.</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gada 4.</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 xml:space="preserve">septembra noteikumiem Nr.558 </w:t>
      </w:r>
      <w:r w:rsidR="005F0A22" w:rsidRPr="00DA47F7">
        <w:rPr>
          <w:rFonts w:ascii="Times New Roman" w:hAnsi="Times New Roman"/>
          <w:color w:val="000000" w:themeColor="text1"/>
          <w:sz w:val="22"/>
          <w:szCs w:val="22"/>
        </w:rPr>
        <w:t>“</w:t>
      </w:r>
      <w:r w:rsidRPr="00DA47F7">
        <w:rPr>
          <w:rFonts w:ascii="Times New Roman" w:hAnsi="Times New Roman"/>
          <w:color w:val="000000" w:themeColor="text1"/>
          <w:sz w:val="22"/>
          <w:szCs w:val="22"/>
        </w:rPr>
        <w:t>Dokumentu izstrādāšanas un noformēšanas kārtība”.</w:t>
      </w:r>
    </w:p>
    <w:p w14:paraId="410F637B" w14:textId="05F3C4A4"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Piedāvājums </w:t>
      </w:r>
      <w:r w:rsidR="00B771E2" w:rsidRPr="00DA47F7">
        <w:rPr>
          <w:rFonts w:ascii="Times New Roman" w:hAnsi="Times New Roman"/>
          <w:color w:val="000000" w:themeColor="text1"/>
          <w:sz w:val="22"/>
          <w:szCs w:val="22"/>
        </w:rPr>
        <w:t>jāizstrādā</w:t>
      </w:r>
      <w:r w:rsidRPr="00DA47F7">
        <w:rPr>
          <w:rFonts w:ascii="Times New Roman" w:hAnsi="Times New Roman"/>
          <w:color w:val="000000" w:themeColor="text1"/>
          <w:sz w:val="22"/>
          <w:szCs w:val="22"/>
        </w:rPr>
        <w:t xml:space="preserve"> latviešu valodā. Svešvalodā </w:t>
      </w:r>
      <w:r w:rsidR="00B771E2" w:rsidRPr="00DA47F7">
        <w:rPr>
          <w:rFonts w:ascii="Times New Roman" w:hAnsi="Times New Roman"/>
          <w:color w:val="000000" w:themeColor="text1"/>
          <w:sz w:val="22"/>
          <w:szCs w:val="22"/>
        </w:rPr>
        <w:t>izstrādātiem</w:t>
      </w:r>
      <w:r w:rsidRPr="00DA47F7">
        <w:rPr>
          <w:rFonts w:ascii="Times New Roman" w:hAnsi="Times New Roman"/>
          <w:color w:val="000000" w:themeColor="text1"/>
          <w:sz w:val="22"/>
          <w:szCs w:val="22"/>
        </w:rPr>
        <w:t xml:space="preserve"> piedāvājuma dokumentiem jāpievieno apliecināts tulkojums latviešu valodā saskaņā ar Ministru kabineta 2000.</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gada 22.</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 xml:space="preserve">augusta noteikumiem Nr.291 </w:t>
      </w:r>
      <w:r w:rsidR="005F0A22" w:rsidRPr="00DA47F7">
        <w:rPr>
          <w:rFonts w:ascii="Times New Roman" w:hAnsi="Times New Roman"/>
          <w:color w:val="000000" w:themeColor="text1"/>
          <w:sz w:val="22"/>
          <w:szCs w:val="22"/>
        </w:rPr>
        <w:t>“</w:t>
      </w:r>
      <w:r w:rsidRPr="00DA47F7">
        <w:rPr>
          <w:rFonts w:ascii="Times New Roman" w:hAnsi="Times New Roman"/>
          <w:color w:val="000000" w:themeColor="text1"/>
          <w:sz w:val="22"/>
          <w:szCs w:val="22"/>
        </w:rPr>
        <w:t xml:space="preserve">Kārtība, kādā apliecināmi dokumentu tulkojumi valsts valodā”. Par dokumentu tulkojuma atbilstību oriģinālam atbild pretendents. </w:t>
      </w:r>
    </w:p>
    <w:p w14:paraId="20E848EB" w14:textId="6E23B4BF"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Pretendents nedrīkst veikt izmaiņas </w:t>
      </w:r>
      <w:r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e-konkursu apakšsistēmā iepirkuma profilā publicēto veidņu struktūrā, t.sk.</w:t>
      </w:r>
      <w:r w:rsidR="00F20EDF" w:rsidRPr="00DA47F7">
        <w:rPr>
          <w:rFonts w:ascii="Times New Roman" w:hAnsi="Times New Roman"/>
          <w:color w:val="000000" w:themeColor="text1"/>
          <w:sz w:val="22"/>
          <w:szCs w:val="22"/>
        </w:rPr>
        <w:t>,</w:t>
      </w:r>
      <w:r w:rsidRPr="00DA47F7">
        <w:rPr>
          <w:rFonts w:ascii="Times New Roman" w:hAnsi="Times New Roman"/>
          <w:color w:val="000000" w:themeColor="text1"/>
          <w:sz w:val="22"/>
          <w:szCs w:val="22"/>
        </w:rPr>
        <w:t xml:space="preserve"> dzēst vai pievienot rindas vai kolonnas</w:t>
      </w:r>
      <w:r w:rsidR="002C5564" w:rsidRPr="00DA47F7">
        <w:rPr>
          <w:rFonts w:ascii="Times New Roman" w:hAnsi="Times New Roman"/>
          <w:color w:val="000000" w:themeColor="text1"/>
          <w:sz w:val="22"/>
          <w:szCs w:val="22"/>
        </w:rPr>
        <w:t>.</w:t>
      </w:r>
    </w:p>
    <w:p w14:paraId="493CA812" w14:textId="25167C58"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Piedāvājums jā</w:t>
      </w:r>
      <w:r w:rsidR="00B771E2" w:rsidRPr="00DA47F7">
        <w:rPr>
          <w:rFonts w:ascii="Times New Roman" w:hAnsi="Times New Roman"/>
          <w:color w:val="000000" w:themeColor="text1"/>
          <w:sz w:val="22"/>
          <w:szCs w:val="22"/>
        </w:rPr>
        <w:t>izstrādā</w:t>
      </w:r>
      <w:r w:rsidRPr="00DA47F7">
        <w:rPr>
          <w:rFonts w:ascii="Times New Roman" w:hAnsi="Times New Roman"/>
          <w:color w:val="000000" w:themeColor="text1"/>
          <w:sz w:val="22"/>
          <w:szCs w:val="22"/>
        </w:rPr>
        <w:t xml:space="preserve">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5F0A22" w:rsidRPr="00DA47F7">
        <w:rPr>
          <w:rFonts w:ascii="Times New Roman" w:hAnsi="Times New Roman"/>
          <w:color w:val="000000" w:themeColor="text1"/>
          <w:sz w:val="22"/>
          <w:szCs w:val="22"/>
        </w:rPr>
        <w:t>p</w:t>
      </w:r>
      <w:r w:rsidRPr="00DA47F7">
        <w:rPr>
          <w:rFonts w:ascii="Times New Roman" w:hAnsi="Times New Roman"/>
          <w:color w:val="000000" w:themeColor="text1"/>
          <w:sz w:val="22"/>
          <w:szCs w:val="22"/>
        </w:rPr>
        <w:t>retendentam noteiktajā laikā (ne vēlāk kā 15 minūšu laikā pēc piedāvājumu atvēršanas uzsākšanas) jāiesniedz derīga elektroniska atslēga un parole šifrētā dokumenta atvēršanai.</w:t>
      </w:r>
    </w:p>
    <w:p w14:paraId="3C8752AE" w14:textId="77777777"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pretendentu apvienība, piedāvājumu paraksta visas personas, kas ietilpst apvienībā, vai arī šo personu pilnvarotais pārstāvis.</w:t>
      </w:r>
    </w:p>
    <w:p w14:paraId="7FB9A90C" w14:textId="38414F2D" w:rsidR="0043637B"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lastRenderedPageBreak/>
        <w:t>Ja piedāvājumu iesniedz pretendentu apvienība vai personālsabiedrība, piedāvājumā papildus norāda personu, kas iepirkumā pārstāv attiecīgo pretendentu apvienību vai personālsabiedrību, kā arī katras personas atbildības sadalījumu.</w:t>
      </w:r>
    </w:p>
    <w:p w14:paraId="643D2A03" w14:textId="690EAA64" w:rsidR="0043637B" w:rsidRPr="00DA47F7" w:rsidRDefault="0043637B" w:rsidP="005C24CB">
      <w:pPr>
        <w:pStyle w:val="Sarakstarindkopa"/>
        <w:numPr>
          <w:ilvl w:val="0"/>
          <w:numId w:val="20"/>
        </w:numPr>
        <w:spacing w:after="120"/>
        <w:ind w:left="567" w:hanging="567"/>
        <w:jc w:val="both"/>
        <w:rPr>
          <w:rFonts w:ascii="Times New Roman" w:hAnsi="Times New Roman"/>
          <w:b/>
          <w:color w:val="000000" w:themeColor="text1"/>
          <w:sz w:val="22"/>
          <w:szCs w:val="22"/>
        </w:rPr>
      </w:pPr>
      <w:r w:rsidRPr="00DA47F7">
        <w:rPr>
          <w:rFonts w:ascii="Times New Roman" w:hAnsi="Times New Roman"/>
          <w:b/>
          <w:color w:val="000000" w:themeColor="text1"/>
          <w:sz w:val="22"/>
          <w:szCs w:val="22"/>
        </w:rPr>
        <w:t>P</w:t>
      </w:r>
      <w:r w:rsidR="001A3601" w:rsidRPr="00DA47F7">
        <w:rPr>
          <w:rFonts w:ascii="Times New Roman" w:hAnsi="Times New Roman"/>
          <w:b/>
          <w:color w:val="000000" w:themeColor="text1"/>
          <w:sz w:val="22"/>
          <w:szCs w:val="22"/>
        </w:rPr>
        <w:t>ublisko iepirkumu likumā</w:t>
      </w:r>
      <w:r w:rsidRPr="00DA47F7">
        <w:rPr>
          <w:rFonts w:ascii="Times New Roman" w:hAnsi="Times New Roman"/>
          <w:b/>
          <w:color w:val="000000" w:themeColor="text1"/>
          <w:sz w:val="22"/>
          <w:szCs w:val="22"/>
        </w:rPr>
        <w:t xml:space="preserve"> 42. pant</w:t>
      </w:r>
      <w:r w:rsidR="00B771E2" w:rsidRPr="00DA47F7">
        <w:rPr>
          <w:rFonts w:ascii="Times New Roman" w:hAnsi="Times New Roman"/>
          <w:b/>
          <w:color w:val="000000" w:themeColor="text1"/>
          <w:sz w:val="22"/>
          <w:szCs w:val="22"/>
        </w:rPr>
        <w:t>ā</w:t>
      </w:r>
      <w:r w:rsidRPr="00DA47F7">
        <w:rPr>
          <w:rFonts w:ascii="Times New Roman" w:hAnsi="Times New Roman"/>
          <w:b/>
          <w:color w:val="000000" w:themeColor="text1"/>
          <w:sz w:val="22"/>
          <w:szCs w:val="22"/>
        </w:rPr>
        <w:t xml:space="preserve"> noteikto pretendentu izslēgšanas gadījumu pārbaude</w:t>
      </w:r>
    </w:p>
    <w:p w14:paraId="739DC3DE" w14:textId="61224696" w:rsidR="00FA5A8E" w:rsidRPr="00DA47F7" w:rsidRDefault="003B5562" w:rsidP="00903183">
      <w:pPr>
        <w:pStyle w:val="Sarakstarindkopa"/>
        <w:numPr>
          <w:ilvl w:val="1"/>
          <w:numId w:val="23"/>
        </w:numPr>
        <w:ind w:left="567" w:hanging="567"/>
        <w:jc w:val="both"/>
        <w:rPr>
          <w:rFonts w:ascii="Times New Roman" w:hAnsi="Times New Roman"/>
          <w:bCs/>
          <w:color w:val="000000" w:themeColor="text1"/>
          <w:sz w:val="22"/>
          <w:szCs w:val="22"/>
        </w:rPr>
      </w:pPr>
      <w:r w:rsidRPr="00DA47F7">
        <w:rPr>
          <w:rFonts w:ascii="Times New Roman" w:hAnsi="Times New Roman"/>
          <w:bCs/>
          <w:noProof/>
          <w:color w:val="000000" w:themeColor="text1"/>
          <w:sz w:val="22"/>
          <w:szCs w:val="22"/>
          <w:lang w:eastAsia="ar-SA"/>
        </w:rPr>
        <w:t>Attiecībā uz komisijas apstiprināto pretendentu, kuram būtu piešķiramas līguma slēgšanas tiesības, komisija veic pārbaudi</w:t>
      </w:r>
      <w:r w:rsidRPr="00DA47F7">
        <w:rPr>
          <w:rFonts w:ascii="Times New Roman" w:hAnsi="Times New Roman"/>
          <w:bCs/>
          <w:color w:val="000000" w:themeColor="text1"/>
          <w:sz w:val="22"/>
          <w:szCs w:val="22"/>
        </w:rPr>
        <w:t xml:space="preserve"> </w:t>
      </w:r>
      <w:r w:rsidR="00FA5A8E" w:rsidRPr="00DA47F7">
        <w:rPr>
          <w:rFonts w:ascii="Times New Roman" w:hAnsi="Times New Roman"/>
          <w:bCs/>
          <w:color w:val="000000" w:themeColor="text1"/>
          <w:sz w:val="22"/>
          <w:szCs w:val="22"/>
        </w:rPr>
        <w:t>P</w:t>
      </w:r>
      <w:r w:rsidRPr="00DA47F7">
        <w:rPr>
          <w:rFonts w:ascii="Times New Roman" w:hAnsi="Times New Roman"/>
          <w:bCs/>
          <w:color w:val="000000" w:themeColor="text1"/>
          <w:sz w:val="22"/>
          <w:szCs w:val="22"/>
        </w:rPr>
        <w:t>ublisko iepirkumu likuma</w:t>
      </w:r>
      <w:r w:rsidR="00FA5A8E" w:rsidRPr="00DA47F7">
        <w:rPr>
          <w:rFonts w:ascii="Times New Roman" w:hAnsi="Times New Roman"/>
          <w:bCs/>
          <w:color w:val="000000" w:themeColor="text1"/>
          <w:sz w:val="22"/>
          <w:szCs w:val="22"/>
        </w:rPr>
        <w:t xml:space="preserve"> 9.</w:t>
      </w:r>
      <w:r w:rsidR="00A20AA7" w:rsidRPr="00DA47F7">
        <w:rPr>
          <w:rFonts w:ascii="Times New Roman" w:hAnsi="Times New Roman"/>
          <w:bCs/>
          <w:color w:val="000000" w:themeColor="text1"/>
          <w:sz w:val="22"/>
          <w:szCs w:val="22"/>
        </w:rPr>
        <w:t xml:space="preserve"> </w:t>
      </w:r>
      <w:r w:rsidR="00FA5A8E" w:rsidRPr="00DA47F7">
        <w:rPr>
          <w:rFonts w:ascii="Times New Roman" w:hAnsi="Times New Roman"/>
          <w:bCs/>
          <w:color w:val="000000" w:themeColor="text1"/>
          <w:sz w:val="22"/>
          <w:szCs w:val="22"/>
        </w:rPr>
        <w:t>panta astot</w:t>
      </w:r>
      <w:r w:rsidR="00903183" w:rsidRPr="00DA47F7">
        <w:rPr>
          <w:rFonts w:ascii="Times New Roman" w:hAnsi="Times New Roman"/>
          <w:bCs/>
          <w:color w:val="000000" w:themeColor="text1"/>
          <w:sz w:val="22"/>
          <w:szCs w:val="22"/>
        </w:rPr>
        <w:t>ās</w:t>
      </w:r>
      <w:r w:rsidR="00FA5A8E" w:rsidRPr="00DA47F7">
        <w:rPr>
          <w:rFonts w:ascii="Times New Roman" w:hAnsi="Times New Roman"/>
          <w:bCs/>
          <w:color w:val="000000" w:themeColor="text1"/>
          <w:sz w:val="22"/>
          <w:szCs w:val="22"/>
        </w:rPr>
        <w:t xml:space="preserve"> daļas kārtībā, kas noteic, ka pretendentu, kuram būtu piešķiramas iepirkuma līguma slēgšanas tiesības, izslēdz no dalības iepirkumā, ja konstatēti šā likuma 42. panta otrās daļas 1., 2., 3., 4. un 11. punktā minētie izslēgšanas iemesli, kā arī</w:t>
      </w:r>
      <w:r w:rsidR="00903183" w:rsidRPr="00DA47F7">
        <w:rPr>
          <w:rFonts w:ascii="Times New Roman" w:hAnsi="Times New Roman"/>
          <w:bCs/>
          <w:color w:val="000000" w:themeColor="text1"/>
          <w:sz w:val="22"/>
          <w:szCs w:val="22"/>
        </w:rPr>
        <w:t>,</w:t>
      </w:r>
      <w:r w:rsidR="00FA5A8E" w:rsidRPr="00DA47F7">
        <w:rPr>
          <w:rFonts w:ascii="Times New Roman" w:hAnsi="Times New Roman"/>
          <w:bCs/>
          <w:color w:val="000000" w:themeColor="text1"/>
          <w:sz w:val="22"/>
          <w:szCs w:val="22"/>
        </w:rPr>
        <w:t xml:space="preserve"> ja šie iemesli konstatēti attiecībā uz šā likuma 42. panta trešajā daļā minētajām personām.</w:t>
      </w:r>
    </w:p>
    <w:p w14:paraId="119C747B" w14:textId="73CB74E8" w:rsidR="00FA5A8E" w:rsidRPr="00DA47F7" w:rsidRDefault="00FA5A8E" w:rsidP="00903183">
      <w:pPr>
        <w:pStyle w:val="Sarakstarindkopa"/>
        <w:numPr>
          <w:ilvl w:val="1"/>
          <w:numId w:val="23"/>
        </w:numPr>
        <w:suppressAutoHyphens w:val="0"/>
        <w:spacing w:before="6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Attiecībā uz pretendentu nav iestāj</w:t>
      </w:r>
      <w:r w:rsidR="00537633" w:rsidRPr="00DA47F7">
        <w:rPr>
          <w:rFonts w:ascii="Times New Roman" w:hAnsi="Times New Roman"/>
          <w:bCs/>
          <w:color w:val="000000" w:themeColor="text1"/>
          <w:sz w:val="22"/>
          <w:szCs w:val="22"/>
        </w:rPr>
        <w:t>uš</w:t>
      </w:r>
      <w:r w:rsidRPr="00DA47F7">
        <w:rPr>
          <w:rFonts w:ascii="Times New Roman" w:hAnsi="Times New Roman"/>
          <w:bCs/>
          <w:color w:val="000000" w:themeColor="text1"/>
          <w:sz w:val="22"/>
          <w:szCs w:val="22"/>
        </w:rPr>
        <w:t>ies Publisko iepirkumu likuma 9.</w:t>
      </w:r>
      <w:r w:rsidR="008C413F" w:rsidRPr="00DA47F7">
        <w:rPr>
          <w:rFonts w:ascii="Times New Roman" w:hAnsi="Times New Roman"/>
          <w:bCs/>
          <w:color w:val="000000" w:themeColor="text1"/>
          <w:sz w:val="22"/>
          <w:szCs w:val="22"/>
        </w:rPr>
        <w:t xml:space="preserve"> </w:t>
      </w:r>
      <w:r w:rsidRPr="00DA47F7">
        <w:rPr>
          <w:rFonts w:ascii="Times New Roman" w:hAnsi="Times New Roman"/>
          <w:bCs/>
          <w:color w:val="000000" w:themeColor="text1"/>
          <w:sz w:val="22"/>
          <w:szCs w:val="22"/>
        </w:rPr>
        <w:t>panta astotajā daļā noteiktie pretendentu izslēgšanas gadījumi, kā arī Starptautisko un Latvijas Republikas nacionālo sankciju likuma 11.</w:t>
      </w:r>
      <w:r w:rsidRPr="00DA47F7">
        <w:rPr>
          <w:rFonts w:ascii="Times New Roman" w:hAnsi="Times New Roman"/>
          <w:bCs/>
          <w:color w:val="000000" w:themeColor="text1"/>
          <w:sz w:val="22"/>
          <w:szCs w:val="22"/>
          <w:vertAlign w:val="superscript"/>
        </w:rPr>
        <w:t>1</w:t>
      </w:r>
      <w:r w:rsidRPr="00DA47F7">
        <w:rPr>
          <w:rFonts w:ascii="Times New Roman" w:hAnsi="Times New Roman"/>
          <w:bCs/>
          <w:color w:val="000000" w:themeColor="text1"/>
          <w:sz w:val="22"/>
          <w:szCs w:val="22"/>
        </w:rPr>
        <w:t xml:space="preserve"> panta pirmajā daļā minētie izslēgšanas gadījumi.</w:t>
      </w:r>
    </w:p>
    <w:p w14:paraId="5A970822" w14:textId="5BC7D5D6" w:rsidR="00FA5A8E" w:rsidRPr="00DA47F7" w:rsidRDefault="00FA5A8E" w:rsidP="00903183">
      <w:pPr>
        <w:numPr>
          <w:ilvl w:val="1"/>
          <w:numId w:val="23"/>
        </w:numPr>
        <w:suppressAutoHyphens w:val="0"/>
        <w:spacing w:before="60" w:after="120" w:line="240" w:lineRule="auto"/>
        <w:ind w:left="567" w:hanging="567"/>
        <w:jc w:val="both"/>
        <w:rPr>
          <w:b/>
          <w:color w:val="000000" w:themeColor="text1"/>
          <w:sz w:val="22"/>
          <w:szCs w:val="22"/>
          <w:lang w:val="lv-LV"/>
        </w:rPr>
      </w:pPr>
      <w:r w:rsidRPr="00DA47F7">
        <w:rPr>
          <w:bCs/>
          <w:color w:val="000000" w:themeColor="text1"/>
          <w:sz w:val="22"/>
          <w:szCs w:val="22"/>
          <w:lang w:val="lv-LV"/>
        </w:rPr>
        <w:t xml:space="preserve">Izziņas un citus dokumentus, kurus Publisko iepirkumu likumā noteiktajos gadījumos izsniedz Latvijas kompetentās institūcijas, </w:t>
      </w:r>
      <w:r w:rsidR="001A3601" w:rsidRPr="00DA47F7">
        <w:rPr>
          <w:bCs/>
          <w:color w:val="000000" w:themeColor="text1"/>
          <w:sz w:val="22"/>
          <w:szCs w:val="22"/>
          <w:lang w:val="lv-LV"/>
        </w:rPr>
        <w:t>p</w:t>
      </w:r>
      <w:r w:rsidRPr="00DA47F7">
        <w:rPr>
          <w:bCs/>
          <w:color w:val="000000" w:themeColor="text1"/>
          <w:sz w:val="22"/>
          <w:szCs w:val="22"/>
          <w:lang w:val="lv-LV"/>
        </w:rPr>
        <w:t xml:space="preserve">asūtītājs pieņem un atzīst, ja tie izdoti ne agrāk kā vienu mēnesi pirms iesniegšanas dienas, bet ārvalstu kompetento institūciju izsniegtās izziņas un citus dokumentus </w:t>
      </w:r>
      <w:r w:rsidR="001A3601" w:rsidRPr="00DA47F7">
        <w:rPr>
          <w:bCs/>
          <w:color w:val="000000" w:themeColor="text1"/>
          <w:sz w:val="22"/>
          <w:szCs w:val="22"/>
          <w:lang w:val="lv-LV"/>
        </w:rPr>
        <w:t>p</w:t>
      </w:r>
      <w:r w:rsidRPr="00DA47F7">
        <w:rPr>
          <w:bCs/>
          <w:color w:val="000000" w:themeColor="text1"/>
          <w:sz w:val="22"/>
          <w:szCs w:val="22"/>
          <w:lang w:val="lv-LV"/>
        </w:rPr>
        <w:t>asūtītājs pieņem un atzīst, ja tie izdoti ne agrāk kā sešus mēnešus pirms iesniegšanas dienas, ja izziņas vai dokumenta izdevējs nav norādījis īsāku tā derīguma termiņu</w:t>
      </w:r>
    </w:p>
    <w:p w14:paraId="3B582347" w14:textId="5BA1BFE6" w:rsidR="0043637B" w:rsidRPr="00DA47F7" w:rsidRDefault="0043637B" w:rsidP="005C24CB">
      <w:pPr>
        <w:pStyle w:val="Sarakstarindkopa"/>
        <w:numPr>
          <w:ilvl w:val="0"/>
          <w:numId w:val="23"/>
        </w:numPr>
        <w:spacing w:after="120"/>
        <w:ind w:left="567" w:hanging="567"/>
        <w:jc w:val="both"/>
        <w:rPr>
          <w:rFonts w:ascii="Times New Roman" w:hAnsi="Times New Roman"/>
          <w:b/>
          <w:color w:val="000000" w:themeColor="text1"/>
          <w:sz w:val="22"/>
          <w:szCs w:val="22"/>
        </w:rPr>
      </w:pPr>
      <w:r w:rsidRPr="00DA47F7">
        <w:rPr>
          <w:rFonts w:ascii="Times New Roman" w:hAnsi="Times New Roman"/>
          <w:b/>
          <w:color w:val="000000" w:themeColor="text1"/>
          <w:sz w:val="22"/>
          <w:szCs w:val="22"/>
        </w:rPr>
        <w:t>P</w:t>
      </w:r>
      <w:r w:rsidR="001A3601" w:rsidRPr="00DA47F7">
        <w:rPr>
          <w:rFonts w:ascii="Times New Roman" w:hAnsi="Times New Roman"/>
          <w:b/>
          <w:color w:val="000000" w:themeColor="text1"/>
          <w:sz w:val="22"/>
          <w:szCs w:val="22"/>
        </w:rPr>
        <w:t>ublisk</w:t>
      </w:r>
      <w:r w:rsidR="00537633" w:rsidRPr="00DA47F7">
        <w:rPr>
          <w:rFonts w:ascii="Times New Roman" w:hAnsi="Times New Roman"/>
          <w:b/>
          <w:color w:val="000000" w:themeColor="text1"/>
          <w:sz w:val="22"/>
          <w:szCs w:val="22"/>
        </w:rPr>
        <w:t>o</w:t>
      </w:r>
      <w:r w:rsidR="001A3601" w:rsidRPr="00DA47F7">
        <w:rPr>
          <w:rFonts w:ascii="Times New Roman" w:hAnsi="Times New Roman"/>
          <w:b/>
          <w:color w:val="000000" w:themeColor="text1"/>
          <w:sz w:val="22"/>
          <w:szCs w:val="22"/>
        </w:rPr>
        <w:t xml:space="preserve"> iepirkum</w:t>
      </w:r>
      <w:r w:rsidR="00537633" w:rsidRPr="00DA47F7">
        <w:rPr>
          <w:rFonts w:ascii="Times New Roman" w:hAnsi="Times New Roman"/>
          <w:b/>
          <w:color w:val="000000" w:themeColor="text1"/>
          <w:sz w:val="22"/>
          <w:szCs w:val="22"/>
        </w:rPr>
        <w:t>u</w:t>
      </w:r>
      <w:r w:rsidR="001A3601" w:rsidRPr="00DA47F7">
        <w:rPr>
          <w:rFonts w:ascii="Times New Roman" w:hAnsi="Times New Roman"/>
          <w:b/>
          <w:color w:val="000000" w:themeColor="text1"/>
          <w:sz w:val="22"/>
          <w:szCs w:val="22"/>
        </w:rPr>
        <w:t xml:space="preserve"> likuma</w:t>
      </w:r>
      <w:r w:rsidRPr="00DA47F7">
        <w:rPr>
          <w:rFonts w:ascii="Times New Roman" w:hAnsi="Times New Roman"/>
          <w:b/>
          <w:color w:val="000000" w:themeColor="text1"/>
          <w:sz w:val="22"/>
          <w:szCs w:val="22"/>
        </w:rPr>
        <w:t xml:space="preserve"> 43. panta noteiktā uzticamības nodrošināšanas pārbaude</w:t>
      </w:r>
    </w:p>
    <w:p w14:paraId="3E668969" w14:textId="7AFAE46C" w:rsidR="00FA5A8E" w:rsidRPr="00DA47F7" w:rsidRDefault="00FA5A8E" w:rsidP="00903183">
      <w:pPr>
        <w:pStyle w:val="Sarakstarindkopa"/>
        <w:numPr>
          <w:ilvl w:val="1"/>
          <w:numId w:val="23"/>
        </w:numPr>
        <w:suppressAutoHyphens w:val="0"/>
        <w:spacing w:before="6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Pasūtītājs veic pārbaudi P</w:t>
      </w:r>
      <w:r w:rsidR="001A3601" w:rsidRPr="00DA47F7">
        <w:rPr>
          <w:rFonts w:ascii="Times New Roman" w:hAnsi="Times New Roman"/>
          <w:bCs/>
          <w:color w:val="000000" w:themeColor="text1"/>
          <w:sz w:val="22"/>
          <w:szCs w:val="22"/>
        </w:rPr>
        <w:t>ublisk</w:t>
      </w:r>
      <w:r w:rsidR="00537633" w:rsidRPr="00DA47F7">
        <w:rPr>
          <w:rFonts w:ascii="Times New Roman" w:hAnsi="Times New Roman"/>
          <w:bCs/>
          <w:color w:val="000000" w:themeColor="text1"/>
          <w:sz w:val="22"/>
          <w:szCs w:val="22"/>
        </w:rPr>
        <w:t>o</w:t>
      </w:r>
      <w:r w:rsidR="001A3601" w:rsidRPr="00DA47F7">
        <w:rPr>
          <w:rFonts w:ascii="Times New Roman" w:hAnsi="Times New Roman"/>
          <w:bCs/>
          <w:color w:val="000000" w:themeColor="text1"/>
          <w:sz w:val="22"/>
          <w:szCs w:val="22"/>
        </w:rPr>
        <w:t xml:space="preserve"> iepirkum</w:t>
      </w:r>
      <w:r w:rsidR="00537633" w:rsidRPr="00DA47F7">
        <w:rPr>
          <w:rFonts w:ascii="Times New Roman" w:hAnsi="Times New Roman"/>
          <w:bCs/>
          <w:color w:val="000000" w:themeColor="text1"/>
          <w:sz w:val="22"/>
          <w:szCs w:val="22"/>
        </w:rPr>
        <w:t>u likuma</w:t>
      </w:r>
      <w:r w:rsidRPr="00DA47F7">
        <w:rPr>
          <w:rFonts w:ascii="Times New Roman" w:hAnsi="Times New Roman"/>
          <w:bCs/>
          <w:color w:val="000000" w:themeColor="text1"/>
          <w:sz w:val="22"/>
          <w:szCs w:val="22"/>
        </w:rPr>
        <w:t xml:space="preserve"> 9.</w:t>
      </w:r>
      <w:r w:rsidR="00A20AA7" w:rsidRPr="00DA47F7">
        <w:rPr>
          <w:rFonts w:ascii="Times New Roman" w:hAnsi="Times New Roman"/>
          <w:bCs/>
          <w:color w:val="000000" w:themeColor="text1"/>
          <w:sz w:val="22"/>
          <w:szCs w:val="22"/>
        </w:rPr>
        <w:t xml:space="preserve"> </w:t>
      </w:r>
      <w:r w:rsidRPr="00DA47F7">
        <w:rPr>
          <w:rFonts w:ascii="Times New Roman" w:hAnsi="Times New Roman"/>
          <w:bCs/>
          <w:color w:val="000000" w:themeColor="text1"/>
          <w:sz w:val="22"/>
          <w:szCs w:val="22"/>
        </w:rPr>
        <w:t>panta devītās daļas kārtībā, kas noteic, ka, lai pārbaudītu, vai pretendents nav izslēdzams no dalības iepirkumā šā panta astotajā daļā minēto iemeslu dēļ, pasūtītājs rīkojas atbilstoši šā likuma 42. panta ceturtās daļas 2. punktā un piektajā, sestajā un devītajā daļā minētajai kārtībai, kā arī ievērojot šā likuma 43. panta noteikumus.</w:t>
      </w:r>
    </w:p>
    <w:p w14:paraId="3F4E365B" w14:textId="4F7D5D09" w:rsidR="0043637B" w:rsidRPr="00DA47F7" w:rsidRDefault="0043637B" w:rsidP="00903183">
      <w:pPr>
        <w:spacing w:after="120"/>
        <w:jc w:val="both"/>
        <w:rPr>
          <w:bCs/>
          <w:color w:val="000000" w:themeColor="text1"/>
          <w:sz w:val="22"/>
          <w:szCs w:val="22"/>
          <w:lang w:val="lv-LV"/>
        </w:rPr>
      </w:pPr>
    </w:p>
    <w:p w14:paraId="3688198D" w14:textId="088F2588" w:rsidR="0043637B" w:rsidRPr="00DA47F7" w:rsidRDefault="005F0A22" w:rsidP="005F0A22">
      <w:pPr>
        <w:spacing w:after="120"/>
        <w:ind w:left="567" w:hanging="567"/>
        <w:jc w:val="both"/>
        <w:rPr>
          <w:b/>
          <w:color w:val="000000" w:themeColor="text1"/>
          <w:sz w:val="22"/>
          <w:szCs w:val="22"/>
          <w:lang w:val="lv-LV"/>
        </w:rPr>
      </w:pPr>
      <w:r w:rsidRPr="00DA47F7">
        <w:rPr>
          <w:b/>
          <w:color w:val="000000" w:themeColor="text1"/>
          <w:sz w:val="22"/>
          <w:szCs w:val="22"/>
          <w:lang w:val="lv-LV"/>
        </w:rPr>
        <w:t xml:space="preserve">11. </w:t>
      </w:r>
      <w:r w:rsidRPr="00DA47F7">
        <w:rPr>
          <w:b/>
          <w:color w:val="000000" w:themeColor="text1"/>
          <w:sz w:val="22"/>
          <w:szCs w:val="22"/>
          <w:lang w:val="lv-LV"/>
        </w:rPr>
        <w:tab/>
      </w:r>
      <w:r w:rsidR="004069B2" w:rsidRPr="00DA47F7">
        <w:rPr>
          <w:b/>
          <w:color w:val="000000" w:themeColor="text1"/>
          <w:sz w:val="22"/>
          <w:szCs w:val="22"/>
          <w:lang w:val="lv-LV"/>
        </w:rPr>
        <w:t>Kvalifikācijas</w:t>
      </w:r>
      <w:r w:rsidR="0043637B" w:rsidRPr="00DA47F7">
        <w:rPr>
          <w:b/>
          <w:color w:val="000000" w:themeColor="text1"/>
          <w:sz w:val="22"/>
          <w:szCs w:val="22"/>
          <w:lang w:val="lv-LV"/>
        </w:rPr>
        <w:t xml:space="preserve"> prasības</w:t>
      </w:r>
    </w:p>
    <w:tbl>
      <w:tblPr>
        <w:tblW w:w="10212" w:type="dxa"/>
        <w:jc w:val="center"/>
        <w:tblLayout w:type="fixed"/>
        <w:tblLook w:val="0000" w:firstRow="0" w:lastRow="0" w:firstColumn="0" w:lastColumn="0" w:noHBand="0" w:noVBand="0"/>
      </w:tblPr>
      <w:tblGrid>
        <w:gridCol w:w="714"/>
        <w:gridCol w:w="4395"/>
        <w:gridCol w:w="5103"/>
      </w:tblGrid>
      <w:tr w:rsidR="00AB1684" w:rsidRPr="00DA47F7" w14:paraId="50B5A9FA" w14:textId="77777777" w:rsidTr="00B44998">
        <w:trPr>
          <w:trHeight w:hRule="exact" w:val="657"/>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1E48FD8F" w14:textId="77777777" w:rsidR="0043637B" w:rsidRPr="00DA47F7" w:rsidRDefault="0043637B" w:rsidP="00376B92">
            <w:pPr>
              <w:spacing w:before="40" w:after="40"/>
              <w:ind w:right="-58"/>
              <w:jc w:val="center"/>
              <w:rPr>
                <w:color w:val="000000" w:themeColor="text1"/>
                <w:sz w:val="22"/>
                <w:szCs w:val="22"/>
                <w:lang w:val="lv-LV"/>
              </w:rPr>
            </w:pPr>
            <w:proofErr w:type="spellStart"/>
            <w:r w:rsidRPr="00DA47F7">
              <w:rPr>
                <w:b/>
                <w:color w:val="000000" w:themeColor="text1"/>
                <w:sz w:val="22"/>
                <w:szCs w:val="22"/>
                <w:lang w:val="lv-LV"/>
              </w:rPr>
              <w:t>Nr.p.k</w:t>
            </w:r>
            <w:proofErr w:type="spellEnd"/>
            <w:r w:rsidRPr="00DA47F7">
              <w:rPr>
                <w:b/>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vAlign w:val="center"/>
          </w:tcPr>
          <w:p w14:paraId="7134076D" w14:textId="77777777" w:rsidR="0043637B" w:rsidRPr="00DA47F7" w:rsidRDefault="0043637B" w:rsidP="00376B92">
            <w:pPr>
              <w:spacing w:before="40" w:after="40"/>
              <w:ind w:right="-58"/>
              <w:jc w:val="center"/>
              <w:rPr>
                <w:color w:val="000000" w:themeColor="text1"/>
                <w:sz w:val="22"/>
                <w:szCs w:val="22"/>
                <w:lang w:val="lv-LV"/>
              </w:rPr>
            </w:pPr>
            <w:r w:rsidRPr="00DA47F7">
              <w:rPr>
                <w:b/>
                <w:color w:val="000000" w:themeColor="text1"/>
                <w:sz w:val="22"/>
                <w:szCs w:val="22"/>
                <w:lang w:val="lv-LV"/>
              </w:rPr>
              <w:t>Prasības</w:t>
            </w:r>
          </w:p>
        </w:tc>
        <w:tc>
          <w:tcPr>
            <w:tcW w:w="5103" w:type="dxa"/>
            <w:tcBorders>
              <w:top w:val="single" w:sz="4" w:space="0" w:color="000000"/>
              <w:left w:val="single" w:sz="4" w:space="0" w:color="000000"/>
              <w:bottom w:val="single" w:sz="4" w:space="0" w:color="000000"/>
              <w:right w:val="single" w:sz="4" w:space="0" w:color="000000"/>
            </w:tcBorders>
            <w:vAlign w:val="center"/>
          </w:tcPr>
          <w:p w14:paraId="740DCE71" w14:textId="77777777" w:rsidR="0043637B" w:rsidRPr="00DA47F7" w:rsidRDefault="0043637B" w:rsidP="00376B92">
            <w:pPr>
              <w:spacing w:before="40" w:after="40"/>
              <w:ind w:right="-58"/>
              <w:jc w:val="center"/>
              <w:rPr>
                <w:color w:val="000000" w:themeColor="text1"/>
                <w:sz w:val="22"/>
                <w:szCs w:val="22"/>
                <w:lang w:val="lv-LV"/>
              </w:rPr>
            </w:pPr>
            <w:r w:rsidRPr="00DA47F7">
              <w:rPr>
                <w:rFonts w:eastAsia="Times New Roman"/>
                <w:b/>
                <w:color w:val="000000" w:themeColor="text1"/>
                <w:sz w:val="22"/>
                <w:szCs w:val="22"/>
                <w:lang w:val="lv-LV"/>
              </w:rPr>
              <w:t>Iesniedzamā informācija</w:t>
            </w:r>
          </w:p>
        </w:tc>
      </w:tr>
      <w:tr w:rsidR="00AB1684" w:rsidRPr="00DA47F7" w14:paraId="0B90B995" w14:textId="77777777" w:rsidTr="00B44998">
        <w:trPr>
          <w:trHeight w:hRule="exact" w:val="621"/>
          <w:jc w:val="center"/>
        </w:trPr>
        <w:tc>
          <w:tcPr>
            <w:tcW w:w="10212" w:type="dxa"/>
            <w:gridSpan w:val="3"/>
            <w:tcBorders>
              <w:top w:val="single" w:sz="4" w:space="0" w:color="000000"/>
              <w:left w:val="single" w:sz="4" w:space="0" w:color="000000"/>
              <w:bottom w:val="single" w:sz="4" w:space="0" w:color="000000"/>
              <w:right w:val="single" w:sz="4" w:space="0" w:color="000000"/>
            </w:tcBorders>
            <w:vAlign w:val="center"/>
          </w:tcPr>
          <w:p w14:paraId="6446CF6F" w14:textId="77777777" w:rsidR="0043637B" w:rsidRPr="00DA47F7" w:rsidRDefault="0043637B" w:rsidP="00376B92">
            <w:pPr>
              <w:spacing w:before="40" w:after="40"/>
              <w:ind w:right="-58"/>
              <w:jc w:val="center"/>
              <w:rPr>
                <w:color w:val="000000" w:themeColor="text1"/>
                <w:sz w:val="22"/>
                <w:szCs w:val="22"/>
                <w:lang w:val="lv-LV"/>
              </w:rPr>
            </w:pPr>
            <w:r w:rsidRPr="00DA47F7">
              <w:rPr>
                <w:rFonts w:eastAsia="Times New Roman"/>
                <w:b/>
                <w:color w:val="000000" w:themeColor="text1"/>
                <w:sz w:val="22"/>
                <w:szCs w:val="22"/>
                <w:lang w:val="lv-LV"/>
              </w:rPr>
              <w:t>Attiecībā uz pretendentiem</w:t>
            </w:r>
          </w:p>
        </w:tc>
      </w:tr>
      <w:tr w:rsidR="00AB1684" w:rsidRPr="00DA47F7" w14:paraId="285C98D2" w14:textId="77777777" w:rsidTr="00AB248B">
        <w:trPr>
          <w:trHeight w:hRule="exact" w:val="9082"/>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4A2C3DF4" w14:textId="550A464E" w:rsidR="0043637B" w:rsidRPr="00DA47F7" w:rsidRDefault="0043637B" w:rsidP="00376B92">
            <w:pPr>
              <w:spacing w:before="40" w:after="40"/>
              <w:ind w:right="-58"/>
              <w:jc w:val="center"/>
              <w:rPr>
                <w:color w:val="000000" w:themeColor="text1"/>
                <w:sz w:val="22"/>
                <w:szCs w:val="22"/>
                <w:lang w:val="lv-LV"/>
              </w:rPr>
            </w:pPr>
            <w:r w:rsidRPr="00DA47F7">
              <w:rPr>
                <w:color w:val="000000" w:themeColor="text1"/>
                <w:sz w:val="22"/>
                <w:szCs w:val="22"/>
                <w:lang w:val="lv-LV"/>
              </w:rPr>
              <w:lastRenderedPageBreak/>
              <w:t>1</w:t>
            </w:r>
            <w:r w:rsidR="00861FB6" w:rsidRPr="00DA47F7">
              <w:rPr>
                <w:color w:val="000000" w:themeColor="text1"/>
                <w:sz w:val="22"/>
                <w:szCs w:val="22"/>
                <w:lang w:val="lv-LV"/>
              </w:rPr>
              <w:t>1</w:t>
            </w:r>
            <w:r w:rsidRPr="00DA47F7">
              <w:rPr>
                <w:color w:val="000000" w:themeColor="text1"/>
                <w:sz w:val="22"/>
                <w:szCs w:val="22"/>
                <w:lang w:val="lv-LV"/>
              </w:rPr>
              <w:t>.1.</w:t>
            </w:r>
          </w:p>
        </w:tc>
        <w:tc>
          <w:tcPr>
            <w:tcW w:w="4395" w:type="dxa"/>
            <w:tcBorders>
              <w:top w:val="single" w:sz="4" w:space="0" w:color="000000"/>
              <w:left w:val="single" w:sz="4" w:space="0" w:color="000000"/>
              <w:bottom w:val="single" w:sz="4" w:space="0" w:color="000000"/>
              <w:right w:val="single" w:sz="4" w:space="0" w:color="000000"/>
            </w:tcBorders>
          </w:tcPr>
          <w:p w14:paraId="7897707B" w14:textId="5E1C5A97" w:rsidR="00737DB2" w:rsidRPr="00DA47F7" w:rsidRDefault="00737DB2"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DA47F7">
              <w:rPr>
                <w:rFonts w:eastAsia="Helvetica"/>
                <w:b/>
                <w:color w:val="000000" w:themeColor="text1"/>
                <w:sz w:val="22"/>
                <w:szCs w:val="22"/>
                <w:lang w:val="lv-LV"/>
              </w:rPr>
              <w:t>Pretendents</w:t>
            </w:r>
            <w:r w:rsidRPr="00DA47F7">
              <w:rPr>
                <w:rFonts w:eastAsia="Helvetica"/>
                <w:color w:val="000000" w:themeColor="text1"/>
                <w:sz w:val="22"/>
                <w:szCs w:val="22"/>
                <w:lang w:val="lv-LV"/>
              </w:rPr>
              <w:t> ir piegādātājs, kurš ir iesniedzis piedāvājumu.</w:t>
            </w:r>
            <w:r w:rsidRPr="00DA47F7">
              <w:rPr>
                <w:rFonts w:eastAsia="Helvetica"/>
                <w:b/>
                <w:color w:val="000000" w:themeColor="text1"/>
                <w:sz w:val="22"/>
                <w:szCs w:val="22"/>
                <w:lang w:val="lv-LV"/>
              </w:rPr>
              <w:t xml:space="preserve"> Piegādātājs</w:t>
            </w:r>
            <w:r w:rsidRPr="00DA47F7">
              <w:rPr>
                <w:rFonts w:eastAsia="Helvetica"/>
                <w:color w:val="000000" w:themeColor="text1"/>
                <w:sz w:val="22"/>
                <w:szCs w:val="22"/>
                <w:lang w:val="lv-LV"/>
              </w:rPr>
              <w:t> var būt fiziskā vai juridiskā persona</w:t>
            </w:r>
            <w:r w:rsidR="00903183" w:rsidRPr="00DA47F7">
              <w:rPr>
                <w:rFonts w:eastAsia="Helvetica"/>
                <w:color w:val="000000" w:themeColor="text1"/>
                <w:sz w:val="22"/>
                <w:szCs w:val="22"/>
                <w:lang w:val="lv-LV"/>
              </w:rPr>
              <w:t>,</w:t>
            </w:r>
            <w:r w:rsidRPr="00DA47F7">
              <w:rPr>
                <w:rFonts w:eastAsia="Helvetica"/>
                <w:color w:val="000000" w:themeColor="text1"/>
                <w:sz w:val="22"/>
                <w:szCs w:val="22"/>
                <w:lang w:val="lv-LV"/>
              </w:rPr>
              <w:t xml:space="preserve"> vai pasūtītājs, šādu personu apvienība jebkurā to kombinācijā, kas attiecīgi piedāvā tirgū sniegt pakalpojumus. </w:t>
            </w:r>
            <w:r w:rsidRPr="00DA47F7">
              <w:rPr>
                <w:color w:val="000000" w:themeColor="text1"/>
                <w:sz w:val="22"/>
                <w:szCs w:val="22"/>
                <w:lang w:val="lv-LV"/>
              </w:rPr>
              <w:t xml:space="preserve">Piedalīšanās </w:t>
            </w:r>
            <w:r w:rsidR="005F0A22" w:rsidRPr="00DA47F7">
              <w:rPr>
                <w:color w:val="000000" w:themeColor="text1"/>
                <w:sz w:val="22"/>
                <w:szCs w:val="22"/>
                <w:lang w:val="lv-LV"/>
              </w:rPr>
              <w:t>i</w:t>
            </w:r>
            <w:r w:rsidRPr="00DA47F7">
              <w:rPr>
                <w:color w:val="000000" w:themeColor="text1"/>
                <w:sz w:val="22"/>
                <w:szCs w:val="22"/>
                <w:lang w:val="lv-LV"/>
              </w:rPr>
              <w:t xml:space="preserve">epirkumā ir </w:t>
            </w:r>
            <w:r w:rsidR="00B771E2" w:rsidRPr="00DA47F7">
              <w:rPr>
                <w:color w:val="000000" w:themeColor="text1"/>
                <w:sz w:val="22"/>
                <w:szCs w:val="22"/>
                <w:lang w:val="lv-LV"/>
              </w:rPr>
              <w:t>p</w:t>
            </w:r>
            <w:r w:rsidRPr="00DA47F7">
              <w:rPr>
                <w:color w:val="000000" w:themeColor="text1"/>
                <w:sz w:val="22"/>
                <w:szCs w:val="22"/>
                <w:lang w:val="lv-LV"/>
              </w:rPr>
              <w:t xml:space="preserve">retendentu brīvas gribas izpausme. Iesniedzot savu piedāvājumu dalībai iepirkumā, </w:t>
            </w:r>
            <w:r w:rsidR="00B771E2" w:rsidRPr="00DA47F7">
              <w:rPr>
                <w:color w:val="000000" w:themeColor="text1"/>
                <w:sz w:val="22"/>
                <w:szCs w:val="22"/>
                <w:lang w:val="lv-LV"/>
              </w:rPr>
              <w:t>p</w:t>
            </w:r>
            <w:r w:rsidRPr="00DA47F7">
              <w:rPr>
                <w:color w:val="000000" w:themeColor="text1"/>
                <w:sz w:val="22"/>
                <w:szCs w:val="22"/>
                <w:lang w:val="lv-LV"/>
              </w:rPr>
              <w:t xml:space="preserve">retendents visā pilnībā pieņem un ir gatavs pildīt visas </w:t>
            </w:r>
            <w:r w:rsidR="005F0A22" w:rsidRPr="00DA47F7">
              <w:rPr>
                <w:color w:val="000000" w:themeColor="text1"/>
                <w:sz w:val="22"/>
                <w:szCs w:val="22"/>
                <w:lang w:val="lv-LV"/>
              </w:rPr>
              <w:t>n</w:t>
            </w:r>
            <w:r w:rsidRPr="00DA47F7">
              <w:rPr>
                <w:color w:val="000000" w:themeColor="text1"/>
                <w:sz w:val="22"/>
                <w:szCs w:val="22"/>
                <w:lang w:val="lv-LV"/>
              </w:rPr>
              <w:t>olikumā ietvertās prasības un noteikumus.</w:t>
            </w:r>
          </w:p>
          <w:p w14:paraId="193442B2" w14:textId="3D93BA83" w:rsidR="00924F96" w:rsidRPr="00DA47F7" w:rsidRDefault="00924F96"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DA47F7">
              <w:rPr>
                <w:rFonts w:eastAsia="Times New Roman"/>
                <w:bCs/>
                <w:color w:val="000000" w:themeColor="text1"/>
                <w:kern w:val="0"/>
                <w:sz w:val="22"/>
                <w:szCs w:val="22"/>
                <w:lang w:val="lv-LV" w:eastAsia="en-US" w:bidi="ar-SA"/>
              </w:rPr>
              <w:t>Pretendents (un tā norādītie apakšuzņēmēji) ir reģistrēts atbilstoši pretendenta reģistrācijas valsts normatīvo aktu prasībām (Latvijas Republikas Uzņēmumu reģistra (turpmāk –</w:t>
            </w:r>
            <w:r w:rsidR="00D0418C" w:rsidRPr="00DA47F7">
              <w:rPr>
                <w:rFonts w:eastAsia="Times New Roman"/>
                <w:bCs/>
                <w:color w:val="000000" w:themeColor="text1"/>
                <w:kern w:val="0"/>
                <w:sz w:val="22"/>
                <w:szCs w:val="22"/>
                <w:lang w:val="lv-LV" w:eastAsia="en-US" w:bidi="ar-SA"/>
              </w:rPr>
              <w:t xml:space="preserve"> </w:t>
            </w:r>
            <w:r w:rsidRPr="00DA47F7">
              <w:rPr>
                <w:rFonts w:eastAsia="Times New Roman"/>
                <w:bCs/>
                <w:color w:val="000000" w:themeColor="text1"/>
                <w:kern w:val="0"/>
                <w:sz w:val="22"/>
                <w:szCs w:val="22"/>
                <w:lang w:val="lv-LV" w:eastAsia="en-US" w:bidi="ar-SA"/>
              </w:rPr>
              <w:t>UR) Komercreģistrā vai Latvijas Republikas Valsts ieņēmumu dienesta (turpmāk – VID) Nodokļu maksātāju reģistrā kā saimnieciskās darbības veicējs vai līdzvērtīgā reģistrā ārvalstīs).</w:t>
            </w:r>
          </w:p>
          <w:p w14:paraId="04EF6B4D" w14:textId="77777777" w:rsidR="00924F96" w:rsidRPr="00DA47F7" w:rsidRDefault="00924F96" w:rsidP="00924F96">
            <w:pPr>
              <w:tabs>
                <w:tab w:val="left" w:pos="720"/>
              </w:tabs>
              <w:suppressAutoHyphens w:val="0"/>
              <w:spacing w:before="120" w:after="120" w:line="240" w:lineRule="auto"/>
              <w:jc w:val="both"/>
              <w:outlineLvl w:val="2"/>
              <w:rPr>
                <w:rFonts w:eastAsia="Times New Roman"/>
                <w:bCs/>
                <w:i/>
                <w:color w:val="000000" w:themeColor="text1"/>
                <w:kern w:val="0"/>
                <w:sz w:val="22"/>
                <w:szCs w:val="22"/>
                <w:lang w:val="lv-LV" w:eastAsia="en-US" w:bidi="ar-SA"/>
              </w:rPr>
            </w:pPr>
            <w:r w:rsidRPr="00DA47F7">
              <w:rPr>
                <w:rFonts w:eastAsia="Times New Roman"/>
                <w:bCs/>
                <w:i/>
                <w:iCs/>
                <w:color w:val="000000" w:themeColor="text1"/>
                <w:kern w:val="0"/>
                <w:sz w:val="22"/>
                <w:szCs w:val="22"/>
                <w:lang w:val="lv-LV" w:eastAsia="en-US" w:bidi="ar-SA"/>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DA47F7">
              <w:rPr>
                <w:rFonts w:eastAsia="Times New Roman"/>
                <w:bCs/>
                <w:i/>
                <w:color w:val="000000" w:themeColor="text1"/>
                <w:kern w:val="0"/>
                <w:sz w:val="22"/>
                <w:szCs w:val="22"/>
                <w:lang w:val="lv-LV" w:eastAsia="en-US" w:bidi="ar-SA"/>
              </w:rPr>
              <w:t>.</w:t>
            </w:r>
          </w:p>
          <w:p w14:paraId="1E5195A8" w14:textId="75EFBCE8" w:rsidR="0043637B" w:rsidRPr="00DA47F7" w:rsidRDefault="0043637B" w:rsidP="00924F96">
            <w:pPr>
              <w:spacing w:before="40" w:after="40"/>
              <w:ind w:right="-58"/>
              <w:jc w:val="both"/>
              <w:rPr>
                <w:color w:val="000000" w:themeColor="text1"/>
                <w:sz w:val="22"/>
                <w:szCs w:val="22"/>
                <w:lang w:val="lv-LV"/>
              </w:rPr>
            </w:pPr>
          </w:p>
        </w:tc>
        <w:tc>
          <w:tcPr>
            <w:tcW w:w="5103" w:type="dxa"/>
            <w:tcBorders>
              <w:top w:val="single" w:sz="4" w:space="0" w:color="000000"/>
              <w:left w:val="single" w:sz="4" w:space="0" w:color="000000"/>
              <w:bottom w:val="single" w:sz="4" w:space="0" w:color="000000"/>
              <w:right w:val="single" w:sz="4" w:space="0" w:color="000000"/>
            </w:tcBorders>
          </w:tcPr>
          <w:p w14:paraId="793B501B" w14:textId="7657452A" w:rsidR="00737DB2" w:rsidRPr="00DA47F7" w:rsidRDefault="00627E40" w:rsidP="00737DB2">
            <w:pPr>
              <w:spacing w:before="40" w:after="40"/>
              <w:ind w:right="-58"/>
              <w:jc w:val="both"/>
              <w:rPr>
                <w:color w:val="000000" w:themeColor="text1"/>
                <w:sz w:val="22"/>
                <w:szCs w:val="22"/>
                <w:lang w:val="lv-LV"/>
              </w:rPr>
            </w:pPr>
            <w:r w:rsidRPr="00DA47F7">
              <w:rPr>
                <w:color w:val="000000" w:themeColor="text1"/>
                <w:sz w:val="22"/>
                <w:szCs w:val="22"/>
                <w:lang w:val="lv-LV"/>
              </w:rPr>
              <w:t>1) Pretendents iesniedz aizpildītu pretendenta pieteikumu dalībai iepirkumā (</w:t>
            </w:r>
            <w:r w:rsidR="005F0A22" w:rsidRPr="00DA47F7">
              <w:rPr>
                <w:color w:val="000000" w:themeColor="text1"/>
                <w:sz w:val="22"/>
                <w:szCs w:val="22"/>
                <w:lang w:val="lv-LV"/>
              </w:rPr>
              <w:t>n</w:t>
            </w:r>
            <w:r w:rsidRPr="00DA47F7">
              <w:rPr>
                <w:color w:val="000000" w:themeColor="text1"/>
                <w:sz w:val="22"/>
                <w:szCs w:val="22"/>
                <w:lang w:val="lv-LV"/>
              </w:rPr>
              <w:t>olikuma 2. un 2.1.</w:t>
            </w:r>
            <w:r w:rsidR="00F62D85" w:rsidRPr="00DA47F7">
              <w:rPr>
                <w:color w:val="000000" w:themeColor="text1"/>
                <w:sz w:val="22"/>
                <w:szCs w:val="22"/>
                <w:lang w:val="lv-LV"/>
              </w:rPr>
              <w:t xml:space="preserve"> </w:t>
            </w:r>
            <w:r w:rsidRPr="00DA47F7">
              <w:rPr>
                <w:color w:val="000000" w:themeColor="text1"/>
                <w:sz w:val="22"/>
                <w:szCs w:val="22"/>
                <w:lang w:val="lv-LV"/>
              </w:rPr>
              <w:t>pielikums)</w:t>
            </w:r>
            <w:r w:rsidR="005F0A22" w:rsidRPr="00DA47F7">
              <w:rPr>
                <w:color w:val="000000" w:themeColor="text1"/>
                <w:sz w:val="22"/>
                <w:szCs w:val="22"/>
                <w:lang w:val="lv-LV"/>
              </w:rPr>
              <w:t>,</w:t>
            </w:r>
            <w:r w:rsidR="00737DB2" w:rsidRPr="00DA47F7">
              <w:rPr>
                <w:color w:val="000000" w:themeColor="text1"/>
                <w:sz w:val="22"/>
                <w:szCs w:val="22"/>
                <w:lang w:val="lv-LV"/>
              </w:rPr>
              <w:t xml:space="preserve">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w:t>
            </w:r>
          </w:p>
          <w:p w14:paraId="737D14D1" w14:textId="17D18D4D" w:rsidR="00737DB2" w:rsidRPr="00DA47F7" w:rsidRDefault="00737DB2" w:rsidP="00737DB2">
            <w:pPr>
              <w:spacing w:before="40" w:after="40"/>
              <w:ind w:right="-58"/>
              <w:jc w:val="both"/>
              <w:rPr>
                <w:color w:val="000000" w:themeColor="text1"/>
                <w:sz w:val="22"/>
                <w:szCs w:val="22"/>
                <w:lang w:val="lv-LV"/>
              </w:rPr>
            </w:pPr>
            <w:r w:rsidRPr="00DA47F7">
              <w:rPr>
                <w:color w:val="000000" w:themeColor="text1"/>
                <w:sz w:val="22"/>
                <w:szCs w:val="22"/>
                <w:lang w:val="lv-LV"/>
              </w:rPr>
              <w:t>2) Pretendenta apliecināta pilnvara, ja pretendenta piedāvājumu paraksta pilnvarota persona.</w:t>
            </w:r>
          </w:p>
          <w:p w14:paraId="1BAA709B" w14:textId="1DBDDCEF" w:rsidR="00924F96" w:rsidRPr="00DA47F7" w:rsidRDefault="00737DB2" w:rsidP="00737DB2">
            <w:pPr>
              <w:spacing w:before="40" w:after="40"/>
              <w:ind w:right="-58"/>
              <w:jc w:val="both"/>
              <w:rPr>
                <w:color w:val="000000" w:themeColor="text1"/>
                <w:sz w:val="22"/>
                <w:szCs w:val="22"/>
                <w:lang w:val="lv-LV"/>
              </w:rPr>
            </w:pPr>
            <w:r w:rsidRPr="00DA47F7">
              <w:rPr>
                <w:color w:val="000000" w:themeColor="text1"/>
                <w:sz w:val="22"/>
                <w:szCs w:val="22"/>
                <w:lang w:val="lv-LV"/>
              </w:rPr>
              <w:t>3) Vienošanos, kurā norāda katras personas atbildības apjomu, ja tā piedāvājumu iesniedz personu apvienība jebkurā to kombinācijā vai personālsabiedrība.</w:t>
            </w:r>
          </w:p>
          <w:p w14:paraId="21876179" w14:textId="3DDD52C5" w:rsidR="00737DB2" w:rsidRPr="00DA47F7" w:rsidRDefault="00924F96" w:rsidP="00737DB2">
            <w:pPr>
              <w:spacing w:before="40" w:after="40"/>
              <w:ind w:right="-58"/>
              <w:jc w:val="both"/>
              <w:rPr>
                <w:color w:val="000000" w:themeColor="text1"/>
                <w:sz w:val="22"/>
                <w:szCs w:val="22"/>
                <w:lang w:val="lv-LV"/>
              </w:rPr>
            </w:pPr>
            <w:r w:rsidRPr="00DA47F7">
              <w:rPr>
                <w:color w:val="000000" w:themeColor="text1"/>
                <w:sz w:val="22"/>
                <w:szCs w:val="22"/>
                <w:lang w:val="lv-LV"/>
              </w:rPr>
              <w:t xml:space="preserve">4) </w:t>
            </w:r>
            <w:r w:rsidR="00737DB2" w:rsidRPr="00DA47F7">
              <w:rPr>
                <w:color w:val="000000" w:themeColor="text1"/>
                <w:sz w:val="22"/>
                <w:szCs w:val="22"/>
                <w:lang w:val="lv-LV"/>
              </w:rPr>
              <w:t xml:space="preserve">Latvijā reģistrētam pretendentam </w:t>
            </w:r>
            <w:r w:rsidR="00B771E2" w:rsidRPr="00DA47F7">
              <w:rPr>
                <w:color w:val="000000" w:themeColor="text1"/>
                <w:sz w:val="22"/>
                <w:szCs w:val="22"/>
                <w:lang w:val="lv-LV"/>
              </w:rPr>
              <w:t>UR</w:t>
            </w:r>
            <w:r w:rsidR="00737DB2" w:rsidRPr="00DA47F7">
              <w:rPr>
                <w:color w:val="000000" w:themeColor="text1"/>
                <w:sz w:val="22"/>
                <w:szCs w:val="22"/>
                <w:lang w:val="lv-LV"/>
              </w:rPr>
              <w:t xml:space="preserve"> izziņas kopija nav jāiesniedz. Par Latvijā reģistrētiem pretendentiem (juridiskām personām) </w:t>
            </w:r>
            <w:r w:rsidR="00B771E2" w:rsidRPr="00DA47F7">
              <w:rPr>
                <w:color w:val="000000" w:themeColor="text1"/>
                <w:sz w:val="22"/>
                <w:szCs w:val="22"/>
                <w:lang w:val="lv-LV"/>
              </w:rPr>
              <w:t>k</w:t>
            </w:r>
            <w:r w:rsidR="00737DB2" w:rsidRPr="00DA47F7">
              <w:rPr>
                <w:color w:val="000000" w:themeColor="text1"/>
                <w:sz w:val="22"/>
                <w:szCs w:val="22"/>
                <w:lang w:val="lv-LV"/>
              </w:rPr>
              <w:t xml:space="preserve">omisija pārliecinās par pretendenta reģistrācijas faktu pēc </w:t>
            </w:r>
            <w:r w:rsidR="00B771E2" w:rsidRPr="00DA47F7">
              <w:rPr>
                <w:color w:val="000000" w:themeColor="text1"/>
                <w:sz w:val="22"/>
                <w:szCs w:val="22"/>
                <w:lang w:val="lv-LV"/>
              </w:rPr>
              <w:t>UR</w:t>
            </w:r>
            <w:r w:rsidR="00737DB2" w:rsidRPr="00DA47F7">
              <w:rPr>
                <w:color w:val="000000" w:themeColor="text1"/>
                <w:sz w:val="22"/>
                <w:szCs w:val="22"/>
                <w:lang w:val="lv-LV"/>
              </w:rPr>
              <w:t xml:space="preserve"> datiem</w:t>
            </w:r>
            <w:r w:rsidR="00B771E2" w:rsidRPr="00DA47F7">
              <w:rPr>
                <w:color w:val="000000" w:themeColor="text1"/>
                <w:sz w:val="22"/>
                <w:szCs w:val="22"/>
                <w:lang w:val="lv-LV"/>
              </w:rPr>
              <w:t xml:space="preserve"> - </w:t>
            </w:r>
            <w:r w:rsidR="00737DB2" w:rsidRPr="00DA47F7">
              <w:rPr>
                <w:color w:val="000000" w:themeColor="text1"/>
                <w:sz w:val="22"/>
                <w:szCs w:val="22"/>
                <w:lang w:val="lv-LV"/>
              </w:rPr>
              <w:t xml:space="preserve"> </w:t>
            </w:r>
            <w:hyperlink r:id="rId15" w:history="1">
              <w:r w:rsidR="00737DB2" w:rsidRPr="00DA47F7">
                <w:rPr>
                  <w:rStyle w:val="Hipersaite"/>
                  <w:color w:val="000000" w:themeColor="text1"/>
                  <w:sz w:val="22"/>
                  <w:szCs w:val="22"/>
                  <w:lang w:val="lv-LV"/>
                </w:rPr>
                <w:t>https://www.ur.gov.lv/lv/</w:t>
              </w:r>
            </w:hyperlink>
            <w:r w:rsidR="00737DB2" w:rsidRPr="00DA47F7">
              <w:rPr>
                <w:color w:val="000000" w:themeColor="text1"/>
                <w:sz w:val="22"/>
                <w:szCs w:val="22"/>
                <w:lang w:val="lv-LV"/>
              </w:rPr>
              <w:t xml:space="preserve">. Par Latvijā reģistrētiem saimnieciskās darbības veicējiem (pretendentiem), </w:t>
            </w:r>
            <w:r w:rsidR="00B771E2" w:rsidRPr="00DA47F7">
              <w:rPr>
                <w:color w:val="000000" w:themeColor="text1"/>
                <w:sz w:val="22"/>
                <w:szCs w:val="22"/>
                <w:lang w:val="lv-LV"/>
              </w:rPr>
              <w:t>k</w:t>
            </w:r>
            <w:r w:rsidR="00737DB2" w:rsidRPr="00DA47F7">
              <w:rPr>
                <w:color w:val="000000" w:themeColor="text1"/>
                <w:sz w:val="22"/>
                <w:szCs w:val="22"/>
                <w:lang w:val="lv-LV"/>
              </w:rPr>
              <w:t xml:space="preserve">omisija pārliecināsies par reģistrācijas faktu pēc </w:t>
            </w:r>
            <w:r w:rsidR="00B771E2" w:rsidRPr="00DA47F7">
              <w:rPr>
                <w:color w:val="000000" w:themeColor="text1"/>
                <w:sz w:val="22"/>
                <w:szCs w:val="22"/>
                <w:lang w:val="lv-LV"/>
              </w:rPr>
              <w:t>VID</w:t>
            </w:r>
            <w:r w:rsidR="00737DB2" w:rsidRPr="00DA47F7">
              <w:rPr>
                <w:color w:val="000000" w:themeColor="text1"/>
                <w:sz w:val="22"/>
                <w:szCs w:val="22"/>
                <w:lang w:val="lv-LV"/>
              </w:rPr>
              <w:t xml:space="preserve"> datiem, kas pieejami </w:t>
            </w:r>
            <w:r w:rsidR="00B771E2" w:rsidRPr="00DA47F7">
              <w:rPr>
                <w:color w:val="000000" w:themeColor="text1"/>
                <w:sz w:val="22"/>
                <w:szCs w:val="22"/>
                <w:lang w:val="lv-LV"/>
              </w:rPr>
              <w:t>VID</w:t>
            </w:r>
            <w:r w:rsidR="00737DB2" w:rsidRPr="00DA47F7">
              <w:rPr>
                <w:color w:val="000000" w:themeColor="text1"/>
                <w:sz w:val="22"/>
                <w:szCs w:val="22"/>
                <w:lang w:val="lv-LV"/>
              </w:rPr>
              <w:t xml:space="preserve"> sistēmā (</w:t>
            </w:r>
            <w:hyperlink r:id="rId16" w:history="1">
              <w:r w:rsidR="00737DB2" w:rsidRPr="00DA47F7">
                <w:rPr>
                  <w:rStyle w:val="Hipersaite"/>
                  <w:color w:val="000000" w:themeColor="text1"/>
                  <w:sz w:val="22"/>
                  <w:szCs w:val="22"/>
                  <w:lang w:val="lv-LV"/>
                </w:rPr>
                <w:t>https://www6.vid.gov.lv/SDV</w:t>
              </w:r>
            </w:hyperlink>
            <w:r w:rsidR="00737DB2" w:rsidRPr="00DA47F7">
              <w:rPr>
                <w:color w:val="000000" w:themeColor="text1"/>
                <w:sz w:val="22"/>
                <w:szCs w:val="22"/>
                <w:lang w:val="lv-LV"/>
              </w:rPr>
              <w:t>).</w:t>
            </w:r>
          </w:p>
          <w:p w14:paraId="5B034AE2" w14:textId="10404D9B" w:rsidR="0043637B" w:rsidRPr="00DA47F7" w:rsidRDefault="00737DB2" w:rsidP="00737DB2">
            <w:pPr>
              <w:spacing w:before="40" w:after="40"/>
              <w:ind w:right="-58"/>
              <w:jc w:val="both"/>
              <w:rPr>
                <w:color w:val="000000" w:themeColor="text1"/>
                <w:sz w:val="22"/>
                <w:szCs w:val="22"/>
                <w:lang w:val="lv-LV"/>
              </w:rPr>
            </w:pPr>
            <w:r w:rsidRPr="00DA47F7">
              <w:rPr>
                <w:color w:val="000000" w:themeColor="text1"/>
                <w:sz w:val="22"/>
                <w:szCs w:val="22"/>
                <w:lang w:val="lv-LV"/>
              </w:rPr>
              <w:t>5)</w:t>
            </w:r>
            <w:r w:rsidR="005F0A22" w:rsidRPr="00DA47F7">
              <w:rPr>
                <w:color w:val="000000" w:themeColor="text1"/>
                <w:sz w:val="22"/>
                <w:szCs w:val="22"/>
                <w:lang w:val="lv-LV"/>
              </w:rPr>
              <w:t xml:space="preserve"> </w:t>
            </w:r>
            <w:r w:rsidRPr="00DA47F7">
              <w:rPr>
                <w:color w:val="000000" w:themeColor="text1"/>
                <w:sz w:val="22"/>
                <w:szCs w:val="22"/>
                <w:lang w:val="lv-LV"/>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271EFB" w:rsidRPr="00DA47F7" w14:paraId="085F99A4" w14:textId="77777777" w:rsidTr="00A44BA9">
        <w:trPr>
          <w:cantSplit/>
          <w:trHeight w:hRule="exact" w:val="3838"/>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0912D1B0" w14:textId="77777777" w:rsidR="00271EFB" w:rsidRPr="00DA47F7" w:rsidRDefault="00271EFB" w:rsidP="00376B92">
            <w:pPr>
              <w:spacing w:before="40" w:after="40"/>
              <w:ind w:right="-58"/>
              <w:jc w:val="center"/>
              <w:rPr>
                <w:color w:val="000000" w:themeColor="text1"/>
                <w:sz w:val="22"/>
                <w:szCs w:val="22"/>
                <w:lang w:val="lv-LV"/>
              </w:rPr>
            </w:pPr>
          </w:p>
          <w:p w14:paraId="3B0533B8" w14:textId="77777777" w:rsidR="00271EFB" w:rsidRPr="00DA47F7" w:rsidRDefault="00271EFB" w:rsidP="00271EFB">
            <w:pPr>
              <w:rPr>
                <w:color w:val="000000" w:themeColor="text1"/>
                <w:sz w:val="22"/>
                <w:szCs w:val="22"/>
                <w:lang w:val="lv-LV"/>
              </w:rPr>
            </w:pPr>
          </w:p>
          <w:p w14:paraId="33BFB091" w14:textId="224C8803" w:rsidR="00271EFB" w:rsidRPr="00DA47F7" w:rsidRDefault="00B82109" w:rsidP="00271EFB">
            <w:pPr>
              <w:rPr>
                <w:color w:val="000000" w:themeColor="text1"/>
                <w:sz w:val="22"/>
                <w:szCs w:val="22"/>
                <w:lang w:val="lv-LV"/>
              </w:rPr>
            </w:pPr>
            <w:r w:rsidRPr="00DA47F7">
              <w:rPr>
                <w:color w:val="000000" w:themeColor="text1"/>
                <w:sz w:val="22"/>
                <w:szCs w:val="22"/>
                <w:lang w:val="lv-LV"/>
              </w:rPr>
              <w:t>11.</w:t>
            </w:r>
            <w:r w:rsidR="00C85D64" w:rsidRPr="00DA47F7">
              <w:rPr>
                <w:color w:val="000000" w:themeColor="text1"/>
                <w:sz w:val="22"/>
                <w:szCs w:val="22"/>
                <w:lang w:val="lv-LV"/>
              </w:rPr>
              <w:t>2</w:t>
            </w:r>
            <w:r w:rsidRPr="00DA47F7">
              <w:rPr>
                <w:color w:val="000000" w:themeColor="text1"/>
                <w:sz w:val="22"/>
                <w:szCs w:val="22"/>
                <w:lang w:val="lv-LV"/>
              </w:rPr>
              <w:t xml:space="preserve">. </w:t>
            </w:r>
          </w:p>
          <w:p w14:paraId="0CC0C8A8" w14:textId="77777777" w:rsidR="00271EFB" w:rsidRPr="00DA47F7" w:rsidRDefault="00271EFB" w:rsidP="00271EFB">
            <w:pPr>
              <w:rPr>
                <w:color w:val="000000" w:themeColor="text1"/>
                <w:sz w:val="22"/>
                <w:szCs w:val="22"/>
                <w:lang w:val="lv-LV"/>
              </w:rPr>
            </w:pPr>
          </w:p>
          <w:p w14:paraId="28AE77CD" w14:textId="77777777" w:rsidR="00271EFB" w:rsidRPr="00DA47F7" w:rsidRDefault="00271EFB" w:rsidP="00271EFB">
            <w:pPr>
              <w:rPr>
                <w:color w:val="000000" w:themeColor="text1"/>
                <w:sz w:val="22"/>
                <w:szCs w:val="22"/>
                <w:lang w:val="lv-LV"/>
              </w:rPr>
            </w:pPr>
          </w:p>
          <w:p w14:paraId="7863F3C2" w14:textId="77777777" w:rsidR="00271EFB" w:rsidRPr="00DA47F7" w:rsidRDefault="00271EFB" w:rsidP="00271EFB">
            <w:pPr>
              <w:rPr>
                <w:color w:val="000000" w:themeColor="text1"/>
                <w:sz w:val="22"/>
                <w:szCs w:val="22"/>
                <w:lang w:val="lv-LV"/>
              </w:rPr>
            </w:pPr>
          </w:p>
          <w:p w14:paraId="55DC9B4E" w14:textId="77777777" w:rsidR="00271EFB" w:rsidRPr="00DA47F7" w:rsidRDefault="00271EFB" w:rsidP="00271EFB">
            <w:pPr>
              <w:rPr>
                <w:color w:val="000000" w:themeColor="text1"/>
                <w:sz w:val="22"/>
                <w:szCs w:val="22"/>
                <w:lang w:val="lv-LV"/>
              </w:rPr>
            </w:pPr>
          </w:p>
          <w:p w14:paraId="061879C6" w14:textId="77777777" w:rsidR="00271EFB" w:rsidRPr="00DA47F7" w:rsidRDefault="00271EFB" w:rsidP="00271EFB">
            <w:pPr>
              <w:rPr>
                <w:color w:val="000000" w:themeColor="text1"/>
                <w:sz w:val="22"/>
                <w:szCs w:val="22"/>
                <w:lang w:val="lv-LV"/>
              </w:rPr>
            </w:pPr>
          </w:p>
          <w:p w14:paraId="6318E31E" w14:textId="77777777" w:rsidR="00271EFB" w:rsidRPr="00DA47F7" w:rsidRDefault="00271EFB" w:rsidP="00271EFB">
            <w:pPr>
              <w:rPr>
                <w:color w:val="000000" w:themeColor="text1"/>
                <w:sz w:val="22"/>
                <w:szCs w:val="22"/>
                <w:lang w:val="lv-LV"/>
              </w:rPr>
            </w:pPr>
          </w:p>
          <w:p w14:paraId="1261AC66" w14:textId="77777777" w:rsidR="00271EFB" w:rsidRPr="00DA47F7" w:rsidRDefault="00271EFB" w:rsidP="00271EFB">
            <w:pPr>
              <w:rPr>
                <w:color w:val="000000" w:themeColor="text1"/>
                <w:sz w:val="22"/>
                <w:szCs w:val="22"/>
                <w:lang w:val="lv-LV"/>
              </w:rPr>
            </w:pPr>
          </w:p>
          <w:p w14:paraId="7C3CF59B" w14:textId="77777777" w:rsidR="00271EFB" w:rsidRPr="00DA47F7" w:rsidRDefault="00271EFB" w:rsidP="00271EFB">
            <w:pPr>
              <w:rPr>
                <w:color w:val="000000" w:themeColor="text1"/>
                <w:sz w:val="22"/>
                <w:szCs w:val="22"/>
                <w:lang w:val="lv-LV"/>
              </w:rPr>
            </w:pPr>
          </w:p>
          <w:p w14:paraId="3088D7FE" w14:textId="77777777" w:rsidR="00271EFB" w:rsidRPr="00DA47F7" w:rsidRDefault="00271EFB" w:rsidP="00271EFB">
            <w:pPr>
              <w:rPr>
                <w:color w:val="000000" w:themeColor="text1"/>
                <w:sz w:val="22"/>
                <w:szCs w:val="22"/>
                <w:lang w:val="lv-LV"/>
              </w:rPr>
            </w:pPr>
          </w:p>
          <w:p w14:paraId="14083746" w14:textId="77777777" w:rsidR="00271EFB" w:rsidRPr="00DA47F7" w:rsidRDefault="00271EFB" w:rsidP="00271EFB">
            <w:pPr>
              <w:rPr>
                <w:color w:val="000000" w:themeColor="text1"/>
                <w:sz w:val="22"/>
                <w:szCs w:val="22"/>
                <w:lang w:val="lv-LV"/>
              </w:rPr>
            </w:pPr>
          </w:p>
          <w:p w14:paraId="3982012B" w14:textId="77777777" w:rsidR="00271EFB" w:rsidRPr="00DA47F7" w:rsidRDefault="00271EFB" w:rsidP="00271EFB">
            <w:pPr>
              <w:rPr>
                <w:color w:val="000000" w:themeColor="text1"/>
                <w:sz w:val="22"/>
                <w:szCs w:val="22"/>
                <w:lang w:val="lv-LV"/>
              </w:rPr>
            </w:pPr>
          </w:p>
          <w:p w14:paraId="2C804628" w14:textId="77777777" w:rsidR="00271EFB" w:rsidRPr="00DA47F7" w:rsidRDefault="00271EFB" w:rsidP="00271EFB">
            <w:pPr>
              <w:rPr>
                <w:color w:val="000000" w:themeColor="text1"/>
                <w:sz w:val="22"/>
                <w:szCs w:val="22"/>
                <w:lang w:val="lv-LV"/>
              </w:rPr>
            </w:pPr>
          </w:p>
          <w:p w14:paraId="1909F779" w14:textId="77777777" w:rsidR="00271EFB" w:rsidRPr="00DA47F7" w:rsidRDefault="00271EFB" w:rsidP="00271EFB">
            <w:pPr>
              <w:rPr>
                <w:color w:val="000000" w:themeColor="text1"/>
                <w:sz w:val="22"/>
                <w:szCs w:val="22"/>
                <w:lang w:val="lv-LV"/>
              </w:rPr>
            </w:pPr>
          </w:p>
          <w:p w14:paraId="59DFB8AC" w14:textId="77777777" w:rsidR="00271EFB" w:rsidRPr="00DA47F7" w:rsidRDefault="00271EFB" w:rsidP="00271EFB">
            <w:pPr>
              <w:rPr>
                <w:color w:val="000000" w:themeColor="text1"/>
                <w:sz w:val="22"/>
                <w:szCs w:val="22"/>
                <w:lang w:val="lv-LV"/>
              </w:rPr>
            </w:pPr>
          </w:p>
          <w:p w14:paraId="3763B9B2" w14:textId="77777777" w:rsidR="00271EFB" w:rsidRPr="00DA47F7" w:rsidRDefault="00271EFB" w:rsidP="00271EFB">
            <w:pPr>
              <w:rPr>
                <w:color w:val="000000" w:themeColor="text1"/>
                <w:sz w:val="22"/>
                <w:szCs w:val="22"/>
                <w:lang w:val="lv-LV"/>
              </w:rPr>
            </w:pPr>
          </w:p>
          <w:p w14:paraId="7BCFEBAF" w14:textId="77777777" w:rsidR="00271EFB" w:rsidRPr="00DA47F7" w:rsidRDefault="00271EFB" w:rsidP="00271EFB">
            <w:pPr>
              <w:rPr>
                <w:color w:val="000000" w:themeColor="text1"/>
                <w:sz w:val="22"/>
                <w:szCs w:val="22"/>
                <w:lang w:val="lv-LV"/>
              </w:rPr>
            </w:pPr>
          </w:p>
        </w:tc>
        <w:tc>
          <w:tcPr>
            <w:tcW w:w="4395" w:type="dxa"/>
            <w:tcBorders>
              <w:top w:val="single" w:sz="4" w:space="0" w:color="000000"/>
              <w:left w:val="single" w:sz="4" w:space="0" w:color="000000"/>
              <w:bottom w:val="single" w:sz="4" w:space="0" w:color="000000"/>
              <w:right w:val="single" w:sz="4" w:space="0" w:color="000000"/>
            </w:tcBorders>
          </w:tcPr>
          <w:p w14:paraId="763F0B76" w14:textId="59C6BCCB" w:rsidR="00C85D64" w:rsidRPr="00DA47F7" w:rsidRDefault="00C85D64" w:rsidP="00C85D64">
            <w:pPr>
              <w:autoSpaceDE w:val="0"/>
              <w:autoSpaceDN w:val="0"/>
              <w:adjustRightInd w:val="0"/>
              <w:spacing w:before="120" w:after="120"/>
              <w:jc w:val="both"/>
              <w:rPr>
                <w:color w:val="000000" w:themeColor="text1"/>
                <w:sz w:val="22"/>
                <w:szCs w:val="22"/>
              </w:rPr>
            </w:pPr>
            <w:proofErr w:type="spellStart"/>
            <w:r w:rsidRPr="00DA47F7">
              <w:rPr>
                <w:color w:val="000000" w:themeColor="text1"/>
                <w:sz w:val="22"/>
                <w:szCs w:val="22"/>
              </w:rPr>
              <w:t>Pretendentam</w:t>
            </w:r>
            <w:proofErr w:type="spellEnd"/>
            <w:r w:rsidRPr="00DA47F7">
              <w:rPr>
                <w:color w:val="000000" w:themeColor="text1"/>
                <w:sz w:val="22"/>
                <w:szCs w:val="22"/>
              </w:rPr>
              <w:t xml:space="preserve"> </w:t>
            </w:r>
            <w:proofErr w:type="spellStart"/>
            <w:r w:rsidRPr="00DA47F7">
              <w:rPr>
                <w:color w:val="000000" w:themeColor="text1"/>
                <w:sz w:val="22"/>
                <w:szCs w:val="22"/>
              </w:rPr>
              <w:t>iepriekšējo</w:t>
            </w:r>
            <w:proofErr w:type="spellEnd"/>
            <w:r w:rsidRPr="00DA47F7">
              <w:rPr>
                <w:color w:val="000000" w:themeColor="text1"/>
                <w:sz w:val="22"/>
                <w:szCs w:val="22"/>
              </w:rPr>
              <w:t xml:space="preserve"> 3 (</w:t>
            </w:r>
            <w:proofErr w:type="spellStart"/>
            <w:r w:rsidRPr="00DA47F7">
              <w:rPr>
                <w:color w:val="000000" w:themeColor="text1"/>
                <w:sz w:val="22"/>
                <w:szCs w:val="22"/>
              </w:rPr>
              <w:t>trīs</w:t>
            </w:r>
            <w:proofErr w:type="spellEnd"/>
            <w:r w:rsidRPr="00DA47F7">
              <w:rPr>
                <w:color w:val="000000" w:themeColor="text1"/>
                <w:sz w:val="22"/>
                <w:szCs w:val="22"/>
              </w:rPr>
              <w:t xml:space="preserve">) </w:t>
            </w:r>
            <w:proofErr w:type="spellStart"/>
            <w:r w:rsidRPr="00DA47F7">
              <w:rPr>
                <w:color w:val="000000" w:themeColor="text1"/>
                <w:sz w:val="22"/>
                <w:szCs w:val="22"/>
              </w:rPr>
              <w:t>gadu</w:t>
            </w:r>
            <w:proofErr w:type="spellEnd"/>
            <w:r w:rsidRPr="00DA47F7">
              <w:rPr>
                <w:color w:val="000000" w:themeColor="text1"/>
                <w:sz w:val="22"/>
                <w:szCs w:val="22"/>
              </w:rPr>
              <w:t xml:space="preserve"> (2023., 2024., 2025. </w:t>
            </w:r>
            <w:proofErr w:type="spellStart"/>
            <w:r w:rsidRPr="00DA47F7">
              <w:rPr>
                <w:color w:val="000000" w:themeColor="text1"/>
                <w:sz w:val="22"/>
                <w:szCs w:val="22"/>
              </w:rPr>
              <w:t>gadā</w:t>
            </w:r>
            <w:proofErr w:type="spellEnd"/>
            <w:r w:rsidRPr="00DA47F7">
              <w:rPr>
                <w:color w:val="000000" w:themeColor="text1"/>
                <w:sz w:val="22"/>
                <w:szCs w:val="22"/>
              </w:rPr>
              <w:t xml:space="preserve"> </w:t>
            </w:r>
            <w:proofErr w:type="gramStart"/>
            <w:r w:rsidRPr="00DA47F7">
              <w:rPr>
                <w:color w:val="000000" w:themeColor="text1"/>
                <w:sz w:val="22"/>
                <w:szCs w:val="22"/>
              </w:rPr>
              <w:t>un</w:t>
            </w:r>
            <w:r w:rsidR="004C18C1">
              <w:rPr>
                <w:color w:val="000000" w:themeColor="text1"/>
                <w:sz w:val="22"/>
                <w:szCs w:val="22"/>
              </w:rPr>
              <w:t xml:space="preserve"> </w:t>
            </w:r>
            <w:r w:rsidRPr="00DA47F7">
              <w:rPr>
                <w:color w:val="000000" w:themeColor="text1"/>
                <w:sz w:val="22"/>
                <w:szCs w:val="22"/>
              </w:rPr>
              <w:t>2026</w:t>
            </w:r>
            <w:proofErr w:type="gramEnd"/>
            <w:r w:rsidRPr="00DA47F7">
              <w:rPr>
                <w:color w:val="000000" w:themeColor="text1"/>
                <w:sz w:val="22"/>
                <w:szCs w:val="22"/>
              </w:rPr>
              <w:t xml:space="preserve">. </w:t>
            </w:r>
            <w:proofErr w:type="spellStart"/>
            <w:r w:rsidRPr="00DA47F7">
              <w:rPr>
                <w:color w:val="000000" w:themeColor="text1"/>
                <w:sz w:val="22"/>
                <w:szCs w:val="22"/>
              </w:rPr>
              <w:t>gadā</w:t>
            </w:r>
            <w:proofErr w:type="spellEnd"/>
            <w:r w:rsidRPr="00DA47F7">
              <w:rPr>
                <w:color w:val="000000" w:themeColor="text1"/>
                <w:sz w:val="22"/>
                <w:szCs w:val="22"/>
              </w:rPr>
              <w:t xml:space="preserve"> </w:t>
            </w:r>
            <w:proofErr w:type="spellStart"/>
            <w:r w:rsidRPr="00DA47F7">
              <w:rPr>
                <w:color w:val="000000" w:themeColor="text1"/>
                <w:sz w:val="22"/>
                <w:szCs w:val="22"/>
              </w:rPr>
              <w:t>līdz</w:t>
            </w:r>
            <w:proofErr w:type="spellEnd"/>
            <w:r w:rsidRPr="00DA47F7">
              <w:rPr>
                <w:color w:val="000000" w:themeColor="text1"/>
                <w:sz w:val="22"/>
                <w:szCs w:val="22"/>
              </w:rPr>
              <w:t xml:space="preserve"> </w:t>
            </w:r>
            <w:proofErr w:type="spellStart"/>
            <w:r w:rsidRPr="00DA47F7">
              <w:rPr>
                <w:color w:val="000000" w:themeColor="text1"/>
                <w:sz w:val="22"/>
                <w:szCs w:val="22"/>
              </w:rPr>
              <w:t>piedāvājumu</w:t>
            </w:r>
            <w:proofErr w:type="spellEnd"/>
            <w:r w:rsidRPr="00DA47F7">
              <w:rPr>
                <w:color w:val="000000" w:themeColor="text1"/>
                <w:sz w:val="22"/>
                <w:szCs w:val="22"/>
              </w:rPr>
              <w:t xml:space="preserve"> </w:t>
            </w:r>
            <w:proofErr w:type="spellStart"/>
            <w:r w:rsidRPr="00DA47F7">
              <w:rPr>
                <w:color w:val="000000" w:themeColor="text1"/>
                <w:sz w:val="22"/>
                <w:szCs w:val="22"/>
              </w:rPr>
              <w:t>iesniegšanas</w:t>
            </w:r>
            <w:proofErr w:type="spellEnd"/>
            <w:r w:rsidRPr="00DA47F7">
              <w:rPr>
                <w:color w:val="000000" w:themeColor="text1"/>
                <w:sz w:val="22"/>
                <w:szCs w:val="22"/>
              </w:rPr>
              <w:t xml:space="preserve"> </w:t>
            </w:r>
            <w:proofErr w:type="spellStart"/>
            <w:r w:rsidRPr="00DA47F7">
              <w:rPr>
                <w:color w:val="000000" w:themeColor="text1"/>
                <w:sz w:val="22"/>
                <w:szCs w:val="22"/>
              </w:rPr>
              <w:t>dienai</w:t>
            </w:r>
            <w:proofErr w:type="spellEnd"/>
            <w:r w:rsidRPr="00DA47F7">
              <w:rPr>
                <w:color w:val="000000" w:themeColor="text1"/>
                <w:sz w:val="22"/>
                <w:szCs w:val="22"/>
              </w:rPr>
              <w:t xml:space="preserve">) </w:t>
            </w:r>
            <w:proofErr w:type="spellStart"/>
            <w:r w:rsidRPr="00DA47F7">
              <w:rPr>
                <w:color w:val="000000" w:themeColor="text1"/>
                <w:sz w:val="22"/>
                <w:szCs w:val="22"/>
              </w:rPr>
              <w:t>laikā</w:t>
            </w:r>
            <w:proofErr w:type="spellEnd"/>
            <w:r w:rsidRPr="00DA47F7">
              <w:rPr>
                <w:color w:val="000000" w:themeColor="text1"/>
                <w:sz w:val="22"/>
                <w:szCs w:val="22"/>
              </w:rPr>
              <w:t xml:space="preserve"> </w:t>
            </w:r>
            <w:proofErr w:type="spellStart"/>
            <w:r w:rsidRPr="00DA47F7">
              <w:rPr>
                <w:color w:val="000000" w:themeColor="text1"/>
                <w:sz w:val="22"/>
                <w:szCs w:val="22"/>
              </w:rPr>
              <w:t>vai</w:t>
            </w:r>
            <w:proofErr w:type="spellEnd"/>
            <w:r w:rsidRPr="00DA47F7">
              <w:rPr>
                <w:color w:val="000000" w:themeColor="text1"/>
                <w:sz w:val="22"/>
                <w:szCs w:val="22"/>
              </w:rPr>
              <w:t xml:space="preserve"> </w:t>
            </w:r>
            <w:proofErr w:type="spellStart"/>
            <w:r w:rsidRPr="00DA47F7">
              <w:rPr>
                <w:color w:val="000000" w:themeColor="text1"/>
                <w:sz w:val="22"/>
                <w:szCs w:val="22"/>
              </w:rPr>
              <w:t>īsākā</w:t>
            </w:r>
            <w:proofErr w:type="spellEnd"/>
            <w:r w:rsidRPr="00DA47F7">
              <w:rPr>
                <w:color w:val="000000" w:themeColor="text1"/>
                <w:sz w:val="22"/>
                <w:szCs w:val="22"/>
              </w:rPr>
              <w:t xml:space="preserve"> laika </w:t>
            </w:r>
            <w:proofErr w:type="spellStart"/>
            <w:r w:rsidRPr="00DA47F7">
              <w:rPr>
                <w:color w:val="000000" w:themeColor="text1"/>
                <w:sz w:val="22"/>
                <w:szCs w:val="22"/>
              </w:rPr>
              <w:t>periodā</w:t>
            </w:r>
            <w:proofErr w:type="spellEnd"/>
            <w:r w:rsidRPr="00DA47F7">
              <w:rPr>
                <w:color w:val="000000" w:themeColor="text1"/>
                <w:sz w:val="22"/>
                <w:szCs w:val="22"/>
              </w:rPr>
              <w:t xml:space="preserve">, ja pretendents </w:t>
            </w:r>
            <w:proofErr w:type="spellStart"/>
            <w:r w:rsidRPr="00DA47F7">
              <w:rPr>
                <w:color w:val="000000" w:themeColor="text1"/>
                <w:sz w:val="22"/>
                <w:szCs w:val="22"/>
              </w:rPr>
              <w:t>ir</w:t>
            </w:r>
            <w:proofErr w:type="spellEnd"/>
            <w:r w:rsidRPr="00DA47F7">
              <w:rPr>
                <w:color w:val="000000" w:themeColor="text1"/>
                <w:sz w:val="22"/>
                <w:szCs w:val="22"/>
              </w:rPr>
              <w:t xml:space="preserve"> </w:t>
            </w:r>
            <w:proofErr w:type="spellStart"/>
            <w:r w:rsidRPr="00DA47F7">
              <w:rPr>
                <w:color w:val="000000" w:themeColor="text1"/>
                <w:sz w:val="22"/>
                <w:szCs w:val="22"/>
              </w:rPr>
              <w:t>dibināts</w:t>
            </w:r>
            <w:proofErr w:type="spellEnd"/>
            <w:r w:rsidRPr="00DA47F7">
              <w:rPr>
                <w:color w:val="000000" w:themeColor="text1"/>
                <w:sz w:val="22"/>
                <w:szCs w:val="22"/>
              </w:rPr>
              <w:t xml:space="preserve"> </w:t>
            </w:r>
            <w:proofErr w:type="spellStart"/>
            <w:r w:rsidRPr="00DA47F7">
              <w:rPr>
                <w:color w:val="000000" w:themeColor="text1"/>
                <w:sz w:val="22"/>
                <w:szCs w:val="22"/>
              </w:rPr>
              <w:t>vēlāk</w:t>
            </w:r>
            <w:proofErr w:type="spellEnd"/>
            <w:r w:rsidRPr="00DA47F7">
              <w:rPr>
                <w:color w:val="000000" w:themeColor="text1"/>
                <w:sz w:val="22"/>
                <w:szCs w:val="22"/>
              </w:rPr>
              <w:t xml:space="preserve">, </w:t>
            </w:r>
            <w:proofErr w:type="spellStart"/>
            <w:r w:rsidRPr="00DA47F7">
              <w:rPr>
                <w:color w:val="000000" w:themeColor="text1"/>
                <w:sz w:val="22"/>
                <w:szCs w:val="22"/>
              </w:rPr>
              <w:t>ir</w:t>
            </w:r>
            <w:proofErr w:type="spellEnd"/>
            <w:r w:rsidRPr="00DA47F7">
              <w:rPr>
                <w:color w:val="000000" w:themeColor="text1"/>
                <w:sz w:val="22"/>
                <w:szCs w:val="22"/>
              </w:rPr>
              <w:t xml:space="preserve"> </w:t>
            </w:r>
            <w:proofErr w:type="spellStart"/>
            <w:r w:rsidRPr="00DA47F7">
              <w:rPr>
                <w:color w:val="000000" w:themeColor="text1"/>
                <w:sz w:val="22"/>
                <w:szCs w:val="22"/>
              </w:rPr>
              <w:t>pieredze</w:t>
            </w:r>
            <w:proofErr w:type="spellEnd"/>
            <w:r w:rsidRPr="00DA47F7">
              <w:rPr>
                <w:color w:val="000000" w:themeColor="text1"/>
                <w:sz w:val="22"/>
                <w:szCs w:val="22"/>
              </w:rPr>
              <w:t xml:space="preserve"> </w:t>
            </w:r>
            <w:proofErr w:type="spellStart"/>
            <w:r w:rsidRPr="00DA47F7">
              <w:rPr>
                <w:color w:val="000000" w:themeColor="text1"/>
                <w:sz w:val="22"/>
                <w:szCs w:val="22"/>
              </w:rPr>
              <w:t>veļas</w:t>
            </w:r>
            <w:proofErr w:type="spellEnd"/>
            <w:r w:rsidRPr="00DA47F7">
              <w:rPr>
                <w:color w:val="000000" w:themeColor="text1"/>
                <w:sz w:val="22"/>
                <w:szCs w:val="22"/>
              </w:rPr>
              <w:t xml:space="preserve"> </w:t>
            </w:r>
            <w:proofErr w:type="spellStart"/>
            <w:r w:rsidRPr="00DA47F7">
              <w:rPr>
                <w:color w:val="000000" w:themeColor="text1"/>
                <w:sz w:val="22"/>
                <w:szCs w:val="22"/>
              </w:rPr>
              <w:t>mazgāšanas</w:t>
            </w:r>
            <w:proofErr w:type="spellEnd"/>
            <w:r w:rsidRPr="00DA47F7">
              <w:rPr>
                <w:color w:val="000000" w:themeColor="text1"/>
                <w:sz w:val="22"/>
                <w:szCs w:val="22"/>
              </w:rPr>
              <w:t xml:space="preserve"> un </w:t>
            </w:r>
            <w:proofErr w:type="spellStart"/>
            <w:r w:rsidRPr="00DA47F7">
              <w:rPr>
                <w:color w:val="000000" w:themeColor="text1"/>
                <w:sz w:val="22"/>
                <w:szCs w:val="22"/>
              </w:rPr>
              <w:t>ķīmiskās</w:t>
            </w:r>
            <w:proofErr w:type="spellEnd"/>
            <w:r w:rsidRPr="00DA47F7">
              <w:rPr>
                <w:color w:val="000000" w:themeColor="text1"/>
                <w:sz w:val="22"/>
                <w:szCs w:val="22"/>
              </w:rPr>
              <w:t xml:space="preserve"> </w:t>
            </w:r>
            <w:proofErr w:type="spellStart"/>
            <w:r w:rsidRPr="00DA47F7">
              <w:rPr>
                <w:color w:val="000000" w:themeColor="text1"/>
                <w:sz w:val="22"/>
                <w:szCs w:val="22"/>
              </w:rPr>
              <w:t>tīrīšanas</w:t>
            </w:r>
            <w:proofErr w:type="spellEnd"/>
            <w:r w:rsidRPr="00DA47F7">
              <w:rPr>
                <w:color w:val="000000" w:themeColor="text1"/>
                <w:sz w:val="22"/>
                <w:szCs w:val="22"/>
              </w:rPr>
              <w:t xml:space="preserve"> </w:t>
            </w:r>
            <w:proofErr w:type="spellStart"/>
            <w:r w:rsidRPr="00DA47F7">
              <w:rPr>
                <w:color w:val="000000" w:themeColor="text1"/>
                <w:sz w:val="22"/>
                <w:szCs w:val="22"/>
              </w:rPr>
              <w:t>pakalpojuma</w:t>
            </w:r>
            <w:proofErr w:type="spellEnd"/>
            <w:r w:rsidRPr="00DA47F7">
              <w:rPr>
                <w:color w:val="000000" w:themeColor="text1"/>
                <w:sz w:val="22"/>
                <w:szCs w:val="22"/>
              </w:rPr>
              <w:t xml:space="preserve"> </w:t>
            </w:r>
            <w:proofErr w:type="spellStart"/>
            <w:r w:rsidRPr="00DA47F7">
              <w:rPr>
                <w:color w:val="000000" w:themeColor="text1"/>
                <w:sz w:val="22"/>
                <w:szCs w:val="22"/>
              </w:rPr>
              <w:t>sniegšanā</w:t>
            </w:r>
            <w:proofErr w:type="spellEnd"/>
            <w:r w:rsidRPr="00DA47F7">
              <w:rPr>
                <w:color w:val="000000" w:themeColor="text1"/>
                <w:sz w:val="22"/>
                <w:szCs w:val="22"/>
              </w:rPr>
              <w:t xml:space="preserve"> </w:t>
            </w:r>
            <w:proofErr w:type="spellStart"/>
            <w:r w:rsidRPr="00DA47F7">
              <w:rPr>
                <w:color w:val="000000" w:themeColor="text1"/>
                <w:sz w:val="22"/>
                <w:szCs w:val="22"/>
              </w:rPr>
              <w:t>vismaz</w:t>
            </w:r>
            <w:proofErr w:type="spellEnd"/>
            <w:r w:rsidRPr="00DA47F7">
              <w:rPr>
                <w:color w:val="000000" w:themeColor="text1"/>
                <w:sz w:val="22"/>
                <w:szCs w:val="22"/>
              </w:rPr>
              <w:t xml:space="preserve"> 1 (</w:t>
            </w:r>
            <w:proofErr w:type="spellStart"/>
            <w:r w:rsidRPr="00DA47F7">
              <w:rPr>
                <w:color w:val="000000" w:themeColor="text1"/>
                <w:sz w:val="22"/>
                <w:szCs w:val="22"/>
              </w:rPr>
              <w:t>vienā</w:t>
            </w:r>
            <w:proofErr w:type="spellEnd"/>
            <w:r w:rsidRPr="00DA47F7">
              <w:rPr>
                <w:color w:val="000000" w:themeColor="text1"/>
                <w:sz w:val="22"/>
                <w:szCs w:val="22"/>
              </w:rPr>
              <w:t xml:space="preserve">) </w:t>
            </w:r>
            <w:proofErr w:type="spellStart"/>
            <w:r w:rsidRPr="00DA47F7">
              <w:rPr>
                <w:color w:val="000000" w:themeColor="text1"/>
                <w:sz w:val="22"/>
                <w:szCs w:val="22"/>
              </w:rPr>
              <w:t>līguma</w:t>
            </w:r>
            <w:proofErr w:type="spellEnd"/>
            <w:r w:rsidRPr="00DA47F7">
              <w:rPr>
                <w:color w:val="000000" w:themeColor="text1"/>
                <w:sz w:val="22"/>
                <w:szCs w:val="22"/>
              </w:rPr>
              <w:t xml:space="preserve"> </w:t>
            </w:r>
            <w:proofErr w:type="spellStart"/>
            <w:r w:rsidRPr="00DA47F7">
              <w:rPr>
                <w:color w:val="000000" w:themeColor="text1"/>
                <w:sz w:val="22"/>
                <w:szCs w:val="22"/>
              </w:rPr>
              <w:t>izpildē</w:t>
            </w:r>
            <w:proofErr w:type="spellEnd"/>
            <w:r w:rsidRPr="00DA47F7">
              <w:rPr>
                <w:color w:val="000000" w:themeColor="text1"/>
                <w:sz w:val="22"/>
                <w:szCs w:val="22"/>
              </w:rPr>
              <w:t xml:space="preserve"> (</w:t>
            </w:r>
            <w:proofErr w:type="spellStart"/>
            <w:r w:rsidRPr="00DA47F7">
              <w:rPr>
                <w:color w:val="000000" w:themeColor="text1"/>
                <w:sz w:val="22"/>
                <w:szCs w:val="22"/>
              </w:rPr>
              <w:t>veļas</w:t>
            </w:r>
            <w:proofErr w:type="spellEnd"/>
            <w:r w:rsidRPr="00DA47F7">
              <w:rPr>
                <w:color w:val="000000" w:themeColor="text1"/>
                <w:sz w:val="22"/>
                <w:szCs w:val="22"/>
              </w:rPr>
              <w:t xml:space="preserve"> </w:t>
            </w:r>
            <w:proofErr w:type="spellStart"/>
            <w:r w:rsidRPr="00DA47F7">
              <w:rPr>
                <w:color w:val="000000" w:themeColor="text1"/>
                <w:sz w:val="22"/>
                <w:szCs w:val="22"/>
              </w:rPr>
              <w:t>mazgāšana</w:t>
            </w:r>
            <w:proofErr w:type="spellEnd"/>
            <w:r w:rsidRPr="00DA47F7">
              <w:rPr>
                <w:color w:val="000000" w:themeColor="text1"/>
                <w:sz w:val="22"/>
                <w:szCs w:val="22"/>
              </w:rPr>
              <w:t xml:space="preserve"> un ķīmiskā tīrīšana ar piegādi), kur līguma darbības termiņš ir ne mazāks kā 6 mēneši.</w:t>
            </w:r>
          </w:p>
          <w:p w14:paraId="6BA7AFF1" w14:textId="77777777" w:rsidR="00C85D64" w:rsidRPr="00DA47F7" w:rsidRDefault="00C85D64" w:rsidP="00C85D64">
            <w:pPr>
              <w:autoSpaceDN w:val="0"/>
              <w:adjustRightInd w:val="0"/>
              <w:spacing w:before="120" w:after="120"/>
              <w:jc w:val="both"/>
              <w:rPr>
                <w:color w:val="000000" w:themeColor="text1"/>
                <w:kern w:val="0"/>
                <w:sz w:val="22"/>
                <w:szCs w:val="22"/>
                <w:lang w:eastAsia="lv-LV"/>
              </w:rPr>
            </w:pPr>
            <w:proofErr w:type="spellStart"/>
            <w:r w:rsidRPr="00DA47F7">
              <w:rPr>
                <w:color w:val="000000" w:themeColor="text1"/>
                <w:kern w:val="0"/>
                <w:sz w:val="22"/>
                <w:szCs w:val="22"/>
              </w:rPr>
              <w:t>Līgumam</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uz</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piedāvājuma</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iesniegšanas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dienu</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ir</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jābūt</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izpildītam</w:t>
            </w:r>
            <w:proofErr w:type="spellEnd"/>
            <w:r w:rsidRPr="00DA47F7">
              <w:rPr>
                <w:color w:val="000000" w:themeColor="text1"/>
                <w:kern w:val="0"/>
                <w:sz w:val="22"/>
                <w:szCs w:val="22"/>
              </w:rPr>
              <w:t xml:space="preserve"> un </w:t>
            </w:r>
            <w:proofErr w:type="spellStart"/>
            <w:r w:rsidRPr="00DA47F7">
              <w:rPr>
                <w:color w:val="000000" w:themeColor="text1"/>
                <w:kern w:val="0"/>
                <w:sz w:val="22"/>
                <w:szCs w:val="22"/>
              </w:rPr>
              <w:t>pabeigtam</w:t>
            </w:r>
            <w:proofErr w:type="spellEnd"/>
            <w:r w:rsidRPr="00DA47F7">
              <w:rPr>
                <w:color w:val="000000" w:themeColor="text1"/>
                <w:kern w:val="0"/>
                <w:sz w:val="22"/>
                <w:szCs w:val="22"/>
              </w:rPr>
              <w:t>.</w:t>
            </w:r>
          </w:p>
          <w:p w14:paraId="00EEC716"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4ACC61AE"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1DB1E8C7"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0C0C7C53"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729185F7" w14:textId="77777777" w:rsidR="00271EFB" w:rsidRPr="00DA47F7" w:rsidRDefault="00271EFB" w:rsidP="00A24E7E">
            <w:pPr>
              <w:pStyle w:val="Paraststmeklis"/>
              <w:jc w:val="both"/>
              <w:rPr>
                <w:color w:val="000000" w:themeColor="text1"/>
                <w:sz w:val="22"/>
                <w:szCs w:val="22"/>
                <w:shd w:val="clear" w:color="auto" w:fill="FFFFFF"/>
              </w:rPr>
            </w:pPr>
          </w:p>
        </w:tc>
        <w:tc>
          <w:tcPr>
            <w:tcW w:w="5103" w:type="dxa"/>
            <w:tcBorders>
              <w:top w:val="single" w:sz="4" w:space="0" w:color="000000"/>
              <w:left w:val="single" w:sz="4" w:space="0" w:color="000000"/>
              <w:bottom w:val="single" w:sz="4" w:space="0" w:color="000000"/>
              <w:right w:val="single" w:sz="4" w:space="0" w:color="000000"/>
            </w:tcBorders>
          </w:tcPr>
          <w:p w14:paraId="6CC92DFB" w14:textId="6E49E385" w:rsidR="00271EFB" w:rsidRPr="00DA47F7" w:rsidRDefault="00271EFB" w:rsidP="00271EFB">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Pieredzes apraksts saskaņā ar nolikuma pielikumā pievienoto veidni (nolikuma 3. pielikuma), kuram par katru pieredzi apliecinošu objektu jāpievieno pozitīva pasūtītāja atsauksme par sniegtajiem pakalpojumiem, vai arī pretendents savu pieredzi var apliecināt arī ar alternatīviem dokumentiem, ja pretendentam objektīvu apstākļu dēļ nav iespējams iesniegt pasūtītāja norādītos dokumentus, ar ko pretendents apliecina savu atbilstību nolikuma prasībām.</w:t>
            </w:r>
          </w:p>
          <w:p w14:paraId="7CF5EE71" w14:textId="77777777" w:rsidR="00271EFB" w:rsidRPr="00DA47F7" w:rsidRDefault="00271EFB" w:rsidP="00271EFB">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Ja pretendents pieredzes pierādīšanai iesniedz alternatīvus dokumentus, tad to vērtēšanas laikā, pretendentam, kura piedāvājums būtu atzīstams par uzvarējušu, komisija var prasīt pierādīt iesniegto dokumentu patiesumu.</w:t>
            </w:r>
          </w:p>
          <w:p w14:paraId="53CD5C6D" w14:textId="77777777" w:rsidR="00271EFB" w:rsidRPr="00DA47F7" w:rsidRDefault="00271EFB" w:rsidP="005C24CB">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p>
        </w:tc>
      </w:tr>
      <w:tr w:rsidR="001C18DD" w:rsidRPr="00DA47F7" w14:paraId="57C9DC15" w14:textId="77777777" w:rsidTr="00271EFB">
        <w:trPr>
          <w:cantSplit/>
          <w:trHeight w:hRule="exact" w:val="3412"/>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7E40E73B" w14:textId="53074D5C" w:rsidR="001C18DD" w:rsidRPr="00DA47F7" w:rsidRDefault="001C18DD" w:rsidP="001C18DD">
            <w:pPr>
              <w:spacing w:before="40" w:after="40"/>
              <w:ind w:right="-58"/>
              <w:jc w:val="center"/>
              <w:rPr>
                <w:color w:val="000000" w:themeColor="text1"/>
                <w:sz w:val="22"/>
                <w:szCs w:val="22"/>
                <w:lang w:val="lv-LV"/>
              </w:rPr>
            </w:pPr>
            <w:r w:rsidRPr="00DA47F7">
              <w:rPr>
                <w:color w:val="000000" w:themeColor="text1"/>
                <w:sz w:val="22"/>
                <w:szCs w:val="22"/>
                <w:lang w:val="lv-LV"/>
              </w:rPr>
              <w:lastRenderedPageBreak/>
              <w:t>11.</w:t>
            </w:r>
            <w:r w:rsidR="00B1143F" w:rsidRPr="00DA47F7">
              <w:rPr>
                <w:color w:val="000000" w:themeColor="text1"/>
                <w:sz w:val="22"/>
                <w:szCs w:val="22"/>
                <w:lang w:val="lv-LV"/>
              </w:rPr>
              <w:t>3</w:t>
            </w:r>
            <w:r w:rsidRPr="00DA47F7">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237E7025" w14:textId="1000C12A" w:rsidR="001C18DD" w:rsidRPr="00DA47F7" w:rsidRDefault="001C18DD" w:rsidP="001C18DD">
            <w:pPr>
              <w:spacing w:before="40" w:after="40"/>
              <w:ind w:right="-58"/>
              <w:jc w:val="both"/>
              <w:rPr>
                <w:color w:val="000000" w:themeColor="text1"/>
                <w:sz w:val="22"/>
                <w:szCs w:val="22"/>
                <w:lang w:val="lv-LV"/>
              </w:rPr>
            </w:pPr>
            <w:r w:rsidRPr="00DA47F7">
              <w:rPr>
                <w:color w:val="000000" w:themeColor="text1"/>
                <w:sz w:val="22"/>
                <w:szCs w:val="22"/>
                <w:lang w:val="lv-LV"/>
              </w:rPr>
              <w:t xml:space="preserve">Pretendentam jānorāda personas, uz kuru iespējām pretendents balstās, lai apliecinātu, ka tā kvalifikācija atbilst paziņojumā par plānoto līgumu vai </w:t>
            </w:r>
            <w:r w:rsidR="00A73415" w:rsidRPr="00DA47F7">
              <w:rPr>
                <w:color w:val="000000" w:themeColor="text1"/>
                <w:sz w:val="22"/>
                <w:szCs w:val="22"/>
                <w:lang w:val="lv-LV"/>
              </w:rPr>
              <w:t>iepirkuma</w:t>
            </w:r>
            <w:r w:rsidRPr="00DA47F7">
              <w:rPr>
                <w:color w:val="000000" w:themeColor="text1"/>
                <w:sz w:val="22"/>
                <w:szCs w:val="22"/>
                <w:lang w:val="lv-LV"/>
              </w:rPr>
              <w:t xml:space="preserve"> dokumentos noteiktajām prasībām.</w:t>
            </w:r>
          </w:p>
          <w:p w14:paraId="1AF3AD0F" w14:textId="23BF44AA" w:rsidR="001C18DD" w:rsidRPr="00DA47F7" w:rsidRDefault="001C18DD" w:rsidP="001C18DD">
            <w:pPr>
              <w:spacing w:before="40" w:after="40"/>
              <w:ind w:right="-58"/>
              <w:jc w:val="both"/>
              <w:rPr>
                <w:color w:val="000000" w:themeColor="text1"/>
                <w:sz w:val="22"/>
                <w:szCs w:val="22"/>
                <w:lang w:val="lv-LV"/>
              </w:rPr>
            </w:pPr>
            <w:r w:rsidRPr="00DA47F7">
              <w:rPr>
                <w:color w:val="000000" w:themeColor="text1"/>
                <w:sz w:val="22"/>
                <w:szCs w:val="22"/>
                <w:lang w:val="lv-LV"/>
              </w:rPr>
              <w:t>Pretendents var balstīties uz trešo personu saimnieciskajām un finansiālajām iespējām, lai apliecinātu, ka tā kvalifikācija atbilst nolikumā noteiktajām kvalifikācijas prasībām.</w:t>
            </w:r>
          </w:p>
          <w:p w14:paraId="30DFD0B5" w14:textId="2DA1A282" w:rsidR="001C18DD" w:rsidRPr="00DA47F7" w:rsidRDefault="001C18DD" w:rsidP="009A08D3">
            <w:pPr>
              <w:spacing w:before="40" w:after="40"/>
              <w:ind w:right="-58"/>
              <w:jc w:val="both"/>
              <w:rPr>
                <w:color w:val="000000" w:themeColor="text1"/>
                <w:sz w:val="22"/>
                <w:szCs w:val="22"/>
                <w:lang w:val="lv-LV"/>
              </w:rPr>
            </w:pPr>
            <w:r w:rsidRPr="00DA47F7">
              <w:rPr>
                <w:color w:val="000000" w:themeColor="text1"/>
                <w:sz w:val="22"/>
                <w:szCs w:val="22"/>
                <w:lang w:val="lv-LV"/>
              </w:rPr>
              <w:t>Ja pretendents balstās uz trešo personu iespējām, tad pretendents pierāda, ka viņa rīcībā būs attiecīgie resursi.</w:t>
            </w:r>
          </w:p>
        </w:tc>
        <w:tc>
          <w:tcPr>
            <w:tcW w:w="5103" w:type="dxa"/>
            <w:tcBorders>
              <w:top w:val="single" w:sz="4" w:space="0" w:color="auto"/>
              <w:left w:val="single" w:sz="4" w:space="0" w:color="auto"/>
              <w:bottom w:val="single" w:sz="4" w:space="0" w:color="auto"/>
              <w:right w:val="single" w:sz="4" w:space="0" w:color="auto"/>
            </w:tcBorders>
          </w:tcPr>
          <w:p w14:paraId="65DA2351" w14:textId="250CF090" w:rsidR="001C18DD" w:rsidRPr="00DA47F7" w:rsidRDefault="001C18DD" w:rsidP="00C2538F">
            <w:pPr>
              <w:pStyle w:val="1111Tabulai"/>
              <w:numPr>
                <w:ilvl w:val="0"/>
                <w:numId w:val="9"/>
              </w:numPr>
              <w:tabs>
                <w:tab w:val="left" w:pos="817"/>
              </w:tabs>
              <w:ind w:left="25" w:firstLine="0"/>
              <w:rPr>
                <w:bCs w:val="0"/>
                <w:iCs w:val="0"/>
                <w:color w:val="000000" w:themeColor="text1"/>
                <w:sz w:val="22"/>
                <w:szCs w:val="22"/>
                <w:lang w:val="lv-LV" w:eastAsia="x-none"/>
              </w:rPr>
            </w:pPr>
            <w:r w:rsidRPr="00DA47F7">
              <w:rPr>
                <w:bCs w:val="0"/>
                <w:iCs w:val="0"/>
                <w:color w:val="000000" w:themeColor="text1"/>
                <w:sz w:val="22"/>
                <w:szCs w:val="22"/>
                <w:lang w:val="lv-LV" w:eastAsia="x-none"/>
              </w:rPr>
              <w:t>Informācija par personām, uz kuru iespējām   pretendents balstās (nolikuma 4.</w:t>
            </w:r>
            <w:r w:rsidR="00F62D85" w:rsidRPr="00DA47F7">
              <w:rPr>
                <w:bCs w:val="0"/>
                <w:iCs w:val="0"/>
                <w:color w:val="000000" w:themeColor="text1"/>
                <w:sz w:val="22"/>
                <w:szCs w:val="22"/>
                <w:lang w:val="lv-LV" w:eastAsia="x-none"/>
              </w:rPr>
              <w:t xml:space="preserve"> </w:t>
            </w:r>
            <w:r w:rsidRPr="00DA47F7">
              <w:rPr>
                <w:bCs w:val="0"/>
                <w:iCs w:val="0"/>
                <w:color w:val="000000" w:themeColor="text1"/>
                <w:sz w:val="22"/>
                <w:szCs w:val="22"/>
                <w:lang w:val="lv-LV" w:eastAsia="x-none"/>
              </w:rPr>
              <w:t>pielikums).</w:t>
            </w:r>
          </w:p>
          <w:p w14:paraId="3EF1A814" w14:textId="07FF15D2" w:rsidR="001C18DD" w:rsidRPr="00DA47F7" w:rsidRDefault="001C18DD" w:rsidP="00C2538F">
            <w:pPr>
              <w:pStyle w:val="Body"/>
              <w:numPr>
                <w:ilvl w:val="0"/>
                <w:numId w:val="9"/>
              </w:numPr>
              <w:shd w:val="clear" w:color="auto" w:fill="FFFFFF"/>
              <w:spacing w:line="240" w:lineRule="auto"/>
              <w:ind w:left="25" w:firstLine="0"/>
              <w:jc w:val="both"/>
              <w:rPr>
                <w:rFonts w:ascii="Times New Roman" w:hAnsi="Times New Roman" w:cs="Times New Roman"/>
                <w:color w:val="000000" w:themeColor="text1"/>
              </w:rPr>
            </w:pPr>
            <w:r w:rsidRPr="00DA47F7">
              <w:rPr>
                <w:rStyle w:val="hyperlink2"/>
                <w:rFonts w:ascii="Times New Roman" w:hAnsi="Times New Roman" w:cs="Times New Roman"/>
                <w:bCs/>
                <w:iCs/>
                <w:color w:val="000000" w:themeColor="text1"/>
                <w:lang w:eastAsia="x-none"/>
              </w:rPr>
              <w:t>Personas, uz kuras iespējām pretendents balstās, rakstisks apliecinājums (nolikuma 5.</w:t>
            </w:r>
            <w:r w:rsidR="00F62D85" w:rsidRPr="00DA47F7">
              <w:rPr>
                <w:rStyle w:val="hyperlink2"/>
                <w:rFonts w:ascii="Times New Roman" w:hAnsi="Times New Roman" w:cs="Times New Roman"/>
                <w:bCs/>
                <w:iCs/>
                <w:color w:val="000000" w:themeColor="text1"/>
                <w:lang w:eastAsia="x-none"/>
              </w:rPr>
              <w:t xml:space="preserve"> </w:t>
            </w:r>
            <w:r w:rsidRPr="00DA47F7">
              <w:rPr>
                <w:rStyle w:val="hyperlink2"/>
                <w:rFonts w:ascii="Times New Roman" w:hAnsi="Times New Roman" w:cs="Times New Roman"/>
                <w:bCs/>
                <w:iCs/>
                <w:color w:val="000000" w:themeColor="text1"/>
                <w:lang w:eastAsia="x-none"/>
              </w:rPr>
              <w:t xml:space="preserve">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w:t>
            </w:r>
            <w:r w:rsidR="00A73415" w:rsidRPr="00DA47F7">
              <w:rPr>
                <w:rStyle w:val="hyperlink2"/>
                <w:rFonts w:ascii="Times New Roman" w:hAnsi="Times New Roman" w:cs="Times New Roman"/>
                <w:bCs/>
                <w:iCs/>
                <w:color w:val="000000" w:themeColor="text1"/>
                <w:lang w:eastAsia="x-none"/>
              </w:rPr>
              <w:t>iepirkuma</w:t>
            </w:r>
            <w:r w:rsidRPr="00DA47F7">
              <w:rPr>
                <w:rStyle w:val="hyperlink2"/>
                <w:rFonts w:ascii="Times New Roman" w:hAnsi="Times New Roman" w:cs="Times New Roman"/>
                <w:bCs/>
                <w:iCs/>
                <w:color w:val="000000" w:themeColor="text1"/>
                <w:lang w:eastAsia="x-none"/>
              </w:rPr>
              <w:t xml:space="preserve"> ietvaros, ja tā atšķiras no UR norādītās.</w:t>
            </w:r>
          </w:p>
        </w:tc>
      </w:tr>
      <w:tr w:rsidR="001C18DD" w:rsidRPr="00DA47F7" w14:paraId="25B3A6A4" w14:textId="77777777" w:rsidTr="00083977">
        <w:trPr>
          <w:trHeight w:hRule="exact" w:val="2837"/>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3543BBB1" w14:textId="716A9269" w:rsidR="001C18DD" w:rsidRPr="00DA47F7" w:rsidRDefault="001C18DD" w:rsidP="001C18DD">
            <w:pPr>
              <w:spacing w:before="40" w:after="40"/>
              <w:ind w:right="-58"/>
              <w:jc w:val="center"/>
              <w:rPr>
                <w:color w:val="000000" w:themeColor="text1"/>
                <w:sz w:val="22"/>
                <w:szCs w:val="22"/>
                <w:lang w:val="lv-LV"/>
              </w:rPr>
            </w:pPr>
            <w:r w:rsidRPr="00DA47F7">
              <w:rPr>
                <w:color w:val="000000" w:themeColor="text1"/>
                <w:sz w:val="22"/>
                <w:szCs w:val="22"/>
                <w:lang w:val="lv-LV"/>
              </w:rPr>
              <w:t>11.</w:t>
            </w:r>
            <w:r w:rsidR="00B1143F" w:rsidRPr="00DA47F7">
              <w:rPr>
                <w:color w:val="000000" w:themeColor="text1"/>
                <w:sz w:val="22"/>
                <w:szCs w:val="22"/>
                <w:lang w:val="lv-LV"/>
              </w:rPr>
              <w:t>4</w:t>
            </w:r>
            <w:r w:rsidRPr="00DA47F7">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028454D7" w14:textId="77777777" w:rsidR="001C18DD" w:rsidRPr="00DA47F7" w:rsidRDefault="001C18DD" w:rsidP="001C18DD">
            <w:pPr>
              <w:spacing w:before="40" w:after="40"/>
              <w:ind w:right="-58"/>
              <w:jc w:val="both"/>
              <w:rPr>
                <w:color w:val="000000" w:themeColor="text1"/>
                <w:sz w:val="22"/>
                <w:szCs w:val="22"/>
                <w:lang w:val="lv-LV"/>
              </w:rPr>
            </w:pPr>
            <w:r w:rsidRPr="00DA47F7">
              <w:rPr>
                <w:color w:val="000000" w:themeColor="text1"/>
                <w:sz w:val="22"/>
                <w:szCs w:val="22"/>
                <w:lang w:val="lv-LV"/>
              </w:rPr>
              <w:t>Pretendents savā piedāvājumā norāda visus apakšuzņēmējus un katram šādam apakšuzņēmējam izpildei nododamo iepirkuma līguma daļu.</w:t>
            </w:r>
          </w:p>
          <w:p w14:paraId="29B75FEC" w14:textId="77777777" w:rsidR="001C18DD" w:rsidRPr="00DA47F7" w:rsidRDefault="001C18DD" w:rsidP="001C18DD">
            <w:pPr>
              <w:suppressAutoHyphens w:val="0"/>
              <w:spacing w:before="100" w:beforeAutospacing="1" w:line="252" w:lineRule="auto"/>
              <w:ind w:right="43"/>
              <w:jc w:val="both"/>
              <w:rPr>
                <w:color w:val="000000" w:themeColor="text1"/>
                <w:sz w:val="22"/>
                <w:szCs w:val="22"/>
                <w:shd w:val="clear" w:color="auto" w:fill="FFFFFF"/>
                <w:lang w:val="lv-LV"/>
              </w:rPr>
            </w:pPr>
          </w:p>
        </w:tc>
        <w:tc>
          <w:tcPr>
            <w:tcW w:w="5103" w:type="dxa"/>
            <w:tcBorders>
              <w:top w:val="single" w:sz="4" w:space="0" w:color="000000"/>
              <w:left w:val="single" w:sz="4" w:space="0" w:color="000000"/>
              <w:bottom w:val="single" w:sz="4" w:space="0" w:color="000000"/>
              <w:right w:val="single" w:sz="4" w:space="0" w:color="000000"/>
            </w:tcBorders>
          </w:tcPr>
          <w:p w14:paraId="514D47BE" w14:textId="66001B78" w:rsidR="001C18DD" w:rsidRPr="00DA47F7"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Informācija par pretendenta apakšuzņēmējiem (nolikuma</w:t>
            </w:r>
            <w:r w:rsidR="00D81BDD" w:rsidRPr="00DA47F7">
              <w:rPr>
                <w:rFonts w:ascii="Times New Roman" w:hAnsi="Times New Roman" w:cs="Times New Roman"/>
                <w:color w:val="000000" w:themeColor="text1"/>
              </w:rPr>
              <w:t xml:space="preserve"> </w:t>
            </w:r>
            <w:r w:rsidRPr="00DA47F7">
              <w:rPr>
                <w:rFonts w:ascii="Times New Roman" w:hAnsi="Times New Roman" w:cs="Times New Roman"/>
                <w:color w:val="000000" w:themeColor="text1"/>
              </w:rPr>
              <w:t>4.</w:t>
            </w:r>
            <w:r w:rsidR="00F62D85" w:rsidRPr="00DA47F7">
              <w:rPr>
                <w:rFonts w:ascii="Times New Roman" w:hAnsi="Times New Roman" w:cs="Times New Roman"/>
                <w:color w:val="000000" w:themeColor="text1"/>
              </w:rPr>
              <w:t xml:space="preserve"> </w:t>
            </w:r>
            <w:r w:rsidRPr="00DA47F7">
              <w:rPr>
                <w:rFonts w:ascii="Times New Roman" w:hAnsi="Times New Roman" w:cs="Times New Roman"/>
                <w:color w:val="000000" w:themeColor="text1"/>
              </w:rPr>
              <w:t>pielikums), norādot katram apakšuzņēmējam izpildei nododamo līguma daļas apjomu no kopējā līguma apjoma.</w:t>
            </w:r>
          </w:p>
          <w:p w14:paraId="073F6288" w14:textId="5056E994" w:rsidR="001C18DD" w:rsidRPr="00DA47F7"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 xml:space="preserve">Apakšuzņēmēja apliecinājums (nolikuma </w:t>
            </w:r>
            <w:r w:rsidR="00F31381" w:rsidRPr="00DA47F7">
              <w:rPr>
                <w:rFonts w:ascii="Times New Roman" w:hAnsi="Times New Roman" w:cs="Times New Roman"/>
                <w:color w:val="000000" w:themeColor="text1"/>
              </w:rPr>
              <w:t xml:space="preserve">          </w:t>
            </w:r>
            <w:r w:rsidR="0033746D" w:rsidRPr="00DA47F7">
              <w:rPr>
                <w:rFonts w:ascii="Times New Roman" w:hAnsi="Times New Roman" w:cs="Times New Roman"/>
                <w:color w:val="000000" w:themeColor="text1"/>
              </w:rPr>
              <w:t>5</w:t>
            </w:r>
            <w:r w:rsidRPr="00DA47F7">
              <w:rPr>
                <w:rFonts w:ascii="Times New Roman" w:hAnsi="Times New Roman" w:cs="Times New Roman"/>
                <w:color w:val="000000" w:themeColor="text1"/>
              </w:rPr>
              <w:t>.</w:t>
            </w:r>
            <w:r w:rsidR="00F31381" w:rsidRPr="00DA47F7">
              <w:rPr>
                <w:rFonts w:ascii="Times New Roman" w:hAnsi="Times New Roman" w:cs="Times New Roman"/>
                <w:color w:val="000000" w:themeColor="text1"/>
              </w:rPr>
              <w:t xml:space="preserve"> </w:t>
            </w:r>
            <w:r w:rsidRPr="00DA47F7">
              <w:rPr>
                <w:rFonts w:ascii="Times New Roman" w:hAnsi="Times New Roman" w:cs="Times New Roman"/>
                <w:color w:val="000000" w:themeColor="text1"/>
              </w:rPr>
              <w:t xml:space="preserve">pielikums) par tā gatavību veikt tam izpildei nododamo līguma daļu, papildus pievienojot dokumentu, kas apliecina apliecinājumu parakstījušās personas tiesības pārstāvēt attiecīgo personu </w:t>
            </w:r>
            <w:r w:rsidR="00A73415" w:rsidRPr="00DA47F7">
              <w:rPr>
                <w:rFonts w:ascii="Times New Roman" w:hAnsi="Times New Roman" w:cs="Times New Roman"/>
                <w:color w:val="000000" w:themeColor="text1"/>
              </w:rPr>
              <w:t>iepirkuma</w:t>
            </w:r>
            <w:r w:rsidRPr="00DA47F7">
              <w:rPr>
                <w:rFonts w:ascii="Times New Roman" w:hAnsi="Times New Roman" w:cs="Times New Roman"/>
                <w:color w:val="000000" w:themeColor="text1"/>
              </w:rPr>
              <w:t xml:space="preserve"> ietvaros, ja tā atšķiras no UR norādītās.</w:t>
            </w:r>
          </w:p>
        </w:tc>
      </w:tr>
    </w:tbl>
    <w:p w14:paraId="12997E95" w14:textId="77777777" w:rsidR="0043637B" w:rsidRPr="00DA47F7" w:rsidRDefault="0043637B" w:rsidP="0043637B">
      <w:pPr>
        <w:spacing w:after="120"/>
        <w:ind w:left="567"/>
        <w:jc w:val="both"/>
        <w:rPr>
          <w:b/>
          <w:color w:val="000000" w:themeColor="text1"/>
          <w:sz w:val="22"/>
          <w:szCs w:val="22"/>
          <w:lang w:val="lv-LV"/>
        </w:rPr>
      </w:pPr>
    </w:p>
    <w:tbl>
      <w:tblPr>
        <w:tblW w:w="10206" w:type="dxa"/>
        <w:jc w:val="center"/>
        <w:tblLayout w:type="fixed"/>
        <w:tblLook w:val="0000" w:firstRow="0" w:lastRow="0" w:firstColumn="0" w:lastColumn="0" w:noHBand="0" w:noVBand="0"/>
      </w:tblPr>
      <w:tblGrid>
        <w:gridCol w:w="704"/>
        <w:gridCol w:w="4257"/>
        <w:gridCol w:w="65"/>
        <w:gridCol w:w="5180"/>
      </w:tblGrid>
      <w:tr w:rsidR="00AB1684" w:rsidRPr="00DA47F7" w14:paraId="6C365C0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F0E5A5F" w14:textId="6E29F596" w:rsidR="00251557" w:rsidRPr="00DA47F7" w:rsidRDefault="00251557" w:rsidP="00376B92">
            <w:pPr>
              <w:spacing w:before="40" w:after="40"/>
              <w:ind w:right="-58"/>
              <w:jc w:val="center"/>
              <w:rPr>
                <w:b/>
                <w:bCs/>
                <w:color w:val="000000" w:themeColor="text1"/>
                <w:sz w:val="22"/>
                <w:szCs w:val="22"/>
                <w:lang w:val="lv-LV"/>
              </w:rPr>
            </w:pPr>
            <w:r w:rsidRPr="00DA47F7">
              <w:rPr>
                <w:b/>
                <w:bCs/>
                <w:color w:val="000000" w:themeColor="text1"/>
                <w:sz w:val="22"/>
                <w:szCs w:val="22"/>
                <w:lang w:val="lv-LV"/>
              </w:rPr>
              <w:t>1</w:t>
            </w:r>
            <w:r w:rsidR="00B45119" w:rsidRPr="00DA47F7">
              <w:rPr>
                <w:b/>
                <w:bCs/>
                <w:color w:val="000000" w:themeColor="text1"/>
                <w:sz w:val="22"/>
                <w:szCs w:val="22"/>
                <w:lang w:val="lv-LV"/>
              </w:rPr>
              <w:t>2</w:t>
            </w:r>
            <w:r w:rsidRPr="00DA47F7">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4ADD7A4" w14:textId="2C9ABE67" w:rsidR="00251557" w:rsidRPr="00DA47F7" w:rsidRDefault="00251557" w:rsidP="00376B92">
            <w:pPr>
              <w:spacing w:before="40" w:after="40"/>
              <w:ind w:right="-58"/>
              <w:jc w:val="both"/>
              <w:rPr>
                <w:b/>
                <w:color w:val="000000" w:themeColor="text1"/>
                <w:sz w:val="22"/>
                <w:szCs w:val="22"/>
                <w:lang w:val="lv-LV"/>
              </w:rPr>
            </w:pPr>
            <w:r w:rsidRPr="00DA47F7">
              <w:rPr>
                <w:b/>
                <w:color w:val="000000" w:themeColor="text1"/>
                <w:sz w:val="22"/>
                <w:szCs w:val="22"/>
                <w:lang w:val="lv-LV"/>
              </w:rPr>
              <w:t>Prasības attiecībā uz pretendenta iesniedzamo tehnisko piedāvājumu</w:t>
            </w:r>
          </w:p>
        </w:tc>
      </w:tr>
      <w:tr w:rsidR="00AB1684" w:rsidRPr="00DA47F7" w14:paraId="618EC578" w14:textId="77777777" w:rsidTr="00F22A94">
        <w:trPr>
          <w:trHeight w:hRule="exact" w:val="1122"/>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768F1A" w14:textId="7D0503E9" w:rsidR="00251557" w:rsidRPr="00DA47F7" w:rsidRDefault="00251557" w:rsidP="00376B92">
            <w:pPr>
              <w:spacing w:before="40" w:after="40"/>
              <w:ind w:right="-58"/>
              <w:jc w:val="center"/>
              <w:rPr>
                <w:color w:val="000000" w:themeColor="text1"/>
                <w:sz w:val="22"/>
                <w:szCs w:val="22"/>
                <w:lang w:val="lv-LV"/>
              </w:rPr>
            </w:pPr>
            <w:r w:rsidRPr="00DA47F7">
              <w:rPr>
                <w:color w:val="000000" w:themeColor="text1"/>
                <w:sz w:val="22"/>
                <w:szCs w:val="22"/>
                <w:lang w:val="lv-LV"/>
              </w:rPr>
              <w:t>1</w:t>
            </w:r>
            <w:r w:rsidR="00B45119" w:rsidRPr="00DA47F7">
              <w:rPr>
                <w:color w:val="000000" w:themeColor="text1"/>
                <w:sz w:val="22"/>
                <w:szCs w:val="22"/>
                <w:lang w:val="lv-LV"/>
              </w:rPr>
              <w:t>2</w:t>
            </w:r>
            <w:r w:rsidRPr="00DA47F7">
              <w:rPr>
                <w:color w:val="000000" w:themeColor="text1"/>
                <w:sz w:val="22"/>
                <w:szCs w:val="22"/>
                <w:lang w:val="lv-LV"/>
              </w:rPr>
              <w:t>.1.</w:t>
            </w:r>
          </w:p>
        </w:tc>
        <w:tc>
          <w:tcPr>
            <w:tcW w:w="4257" w:type="dxa"/>
            <w:tcBorders>
              <w:top w:val="single" w:sz="4" w:space="0" w:color="000000"/>
              <w:left w:val="single" w:sz="4" w:space="0" w:color="000000"/>
              <w:bottom w:val="single" w:sz="4" w:space="0" w:color="000000"/>
              <w:right w:val="single" w:sz="4" w:space="0" w:color="000000"/>
            </w:tcBorders>
          </w:tcPr>
          <w:p w14:paraId="1EFDF7CD" w14:textId="2915D4B1" w:rsidR="00251557" w:rsidRPr="00DA47F7" w:rsidRDefault="0009548C" w:rsidP="00376B92">
            <w:pPr>
              <w:spacing w:before="40" w:after="40"/>
              <w:ind w:right="-58"/>
              <w:jc w:val="both"/>
              <w:rPr>
                <w:color w:val="000000" w:themeColor="text1"/>
                <w:sz w:val="22"/>
                <w:szCs w:val="22"/>
                <w:lang w:val="lv-LV"/>
              </w:rPr>
            </w:pPr>
            <w:r w:rsidRPr="00DA47F7">
              <w:rPr>
                <w:rFonts w:eastAsia="Times New Roman"/>
                <w:color w:val="000000" w:themeColor="text1"/>
                <w:sz w:val="22"/>
                <w:szCs w:val="22"/>
                <w:lang w:val="lv-LV"/>
              </w:rPr>
              <w:t>Tehniskais piedāvājums</w:t>
            </w:r>
            <w:r w:rsidR="00B1143F" w:rsidRPr="00DA47F7">
              <w:rPr>
                <w:rFonts w:eastAsia="Times New Roman"/>
                <w:color w:val="000000" w:themeColor="text1"/>
                <w:sz w:val="22"/>
                <w:szCs w:val="22"/>
                <w:lang w:val="lv-LV"/>
              </w:rPr>
              <w:t>.</w:t>
            </w:r>
          </w:p>
        </w:tc>
        <w:tc>
          <w:tcPr>
            <w:tcW w:w="5245" w:type="dxa"/>
            <w:gridSpan w:val="2"/>
            <w:tcBorders>
              <w:top w:val="single" w:sz="4" w:space="0" w:color="000000"/>
              <w:left w:val="single" w:sz="4" w:space="0" w:color="000000"/>
              <w:bottom w:val="single" w:sz="4" w:space="0" w:color="000000"/>
              <w:right w:val="single" w:sz="4" w:space="0" w:color="000000"/>
            </w:tcBorders>
          </w:tcPr>
          <w:p w14:paraId="6B5CC8C3" w14:textId="2237104F" w:rsidR="00251557" w:rsidRPr="00DA47F7" w:rsidRDefault="00772DF9" w:rsidP="00376B92">
            <w:pPr>
              <w:spacing w:before="40" w:after="40"/>
              <w:ind w:right="-58"/>
              <w:jc w:val="both"/>
              <w:rPr>
                <w:color w:val="000000" w:themeColor="text1"/>
                <w:sz w:val="22"/>
                <w:szCs w:val="22"/>
                <w:lang w:val="lv-LV"/>
              </w:rPr>
            </w:pPr>
            <w:proofErr w:type="spellStart"/>
            <w:r w:rsidRPr="00DA47F7">
              <w:rPr>
                <w:color w:val="000000" w:themeColor="text1"/>
                <w:sz w:val="22"/>
                <w:szCs w:val="22"/>
              </w:rPr>
              <w:t>S</w:t>
            </w:r>
            <w:r w:rsidR="00B1143F" w:rsidRPr="00DA47F7">
              <w:rPr>
                <w:color w:val="000000" w:themeColor="text1"/>
                <w:sz w:val="22"/>
                <w:szCs w:val="22"/>
              </w:rPr>
              <w:t>arakst</w:t>
            </w:r>
            <w:r w:rsidRPr="00DA47F7">
              <w:rPr>
                <w:color w:val="000000" w:themeColor="text1"/>
                <w:sz w:val="22"/>
                <w:szCs w:val="22"/>
              </w:rPr>
              <w:t>s</w:t>
            </w:r>
            <w:proofErr w:type="spellEnd"/>
            <w:r w:rsidR="00B1143F" w:rsidRPr="00DA47F7">
              <w:rPr>
                <w:color w:val="000000" w:themeColor="text1"/>
                <w:sz w:val="22"/>
                <w:szCs w:val="22"/>
              </w:rPr>
              <w:t xml:space="preserve"> (</w:t>
            </w:r>
            <w:proofErr w:type="gramStart"/>
            <w:r w:rsidR="00CE3BCB" w:rsidRPr="00DA47F7">
              <w:rPr>
                <w:color w:val="000000" w:themeColor="text1"/>
                <w:sz w:val="22"/>
                <w:szCs w:val="22"/>
              </w:rPr>
              <w:t>7</w:t>
            </w:r>
            <w:r w:rsidR="00B1143F" w:rsidRPr="00DA47F7">
              <w:rPr>
                <w:color w:val="000000" w:themeColor="text1"/>
                <w:sz w:val="22"/>
                <w:szCs w:val="22"/>
              </w:rPr>
              <w:t>.pielikums</w:t>
            </w:r>
            <w:proofErr w:type="gramEnd"/>
            <w:r w:rsidR="00B1143F" w:rsidRPr="00DA47F7">
              <w:rPr>
                <w:color w:val="000000" w:themeColor="text1"/>
                <w:sz w:val="22"/>
                <w:szCs w:val="22"/>
              </w:rPr>
              <w:t xml:space="preserve">) </w:t>
            </w:r>
            <w:proofErr w:type="spellStart"/>
            <w:r w:rsidR="00B1143F" w:rsidRPr="00DA47F7">
              <w:rPr>
                <w:color w:val="000000" w:themeColor="text1"/>
                <w:sz w:val="22"/>
                <w:szCs w:val="22"/>
              </w:rPr>
              <w:t>ar</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tīrīšanas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līdzekļiem</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kuri</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tiks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izmantoti</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veļas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mazgāšanas</w:t>
            </w:r>
            <w:proofErr w:type="spellEnd"/>
            <w:r w:rsidR="00B1143F" w:rsidRPr="00DA47F7">
              <w:rPr>
                <w:color w:val="000000" w:themeColor="text1"/>
                <w:sz w:val="22"/>
                <w:szCs w:val="22"/>
              </w:rPr>
              <w:t xml:space="preserve"> un </w:t>
            </w:r>
            <w:proofErr w:type="spellStart"/>
            <w:r w:rsidR="00B1143F" w:rsidRPr="00DA47F7">
              <w:rPr>
                <w:color w:val="000000" w:themeColor="text1"/>
                <w:sz w:val="22"/>
                <w:szCs w:val="22"/>
              </w:rPr>
              <w:t>ķīmiskās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tīrīšanas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pakalpojumu</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nodrošināšanai</w:t>
            </w:r>
            <w:proofErr w:type="spellEnd"/>
            <w:r w:rsidR="00B1143F" w:rsidRPr="00DA47F7">
              <w:rPr>
                <w:color w:val="000000" w:themeColor="text1"/>
                <w:sz w:val="22"/>
                <w:szCs w:val="22"/>
              </w:rPr>
              <w:t xml:space="preserve">.  </w:t>
            </w:r>
          </w:p>
        </w:tc>
      </w:tr>
      <w:tr w:rsidR="00AB1684" w:rsidRPr="00DA47F7" w14:paraId="06999717" w14:textId="77777777" w:rsidTr="005F0A22">
        <w:trPr>
          <w:trHeight w:hRule="exact" w:val="340"/>
          <w:jc w:val="center"/>
        </w:trPr>
        <w:tc>
          <w:tcPr>
            <w:tcW w:w="704" w:type="dxa"/>
            <w:tcBorders>
              <w:top w:val="single" w:sz="4" w:space="0" w:color="000000"/>
              <w:bottom w:val="single" w:sz="4" w:space="0" w:color="000000"/>
            </w:tcBorders>
            <w:vAlign w:val="center"/>
          </w:tcPr>
          <w:p w14:paraId="3B96081E" w14:textId="77777777" w:rsidR="00251557" w:rsidRPr="00DA47F7" w:rsidRDefault="00251557" w:rsidP="00376B92">
            <w:pPr>
              <w:spacing w:before="40" w:after="40"/>
              <w:ind w:right="-58"/>
              <w:jc w:val="center"/>
              <w:rPr>
                <w:b/>
                <w:bCs/>
                <w:color w:val="000000" w:themeColor="text1"/>
                <w:sz w:val="22"/>
                <w:szCs w:val="22"/>
                <w:lang w:val="lv-LV"/>
              </w:rPr>
            </w:pPr>
          </w:p>
        </w:tc>
        <w:tc>
          <w:tcPr>
            <w:tcW w:w="9502" w:type="dxa"/>
            <w:gridSpan w:val="3"/>
            <w:tcBorders>
              <w:top w:val="single" w:sz="4" w:space="0" w:color="000000"/>
              <w:left w:val="nil"/>
              <w:bottom w:val="single" w:sz="4" w:space="0" w:color="000000"/>
            </w:tcBorders>
          </w:tcPr>
          <w:p w14:paraId="05C235E0" w14:textId="77777777" w:rsidR="00251557" w:rsidRPr="00DA47F7" w:rsidRDefault="00251557" w:rsidP="00376B92">
            <w:pPr>
              <w:spacing w:before="40" w:after="40"/>
              <w:ind w:right="-58"/>
              <w:jc w:val="both"/>
              <w:rPr>
                <w:b/>
                <w:color w:val="000000" w:themeColor="text1"/>
                <w:sz w:val="22"/>
                <w:szCs w:val="22"/>
                <w:lang w:val="lv-LV"/>
              </w:rPr>
            </w:pPr>
          </w:p>
        </w:tc>
      </w:tr>
      <w:tr w:rsidR="00AB1684" w:rsidRPr="00DA47F7" w14:paraId="17D7224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3EDBF7" w14:textId="15938E72" w:rsidR="00E07FF6" w:rsidRPr="00DA47F7" w:rsidRDefault="00E07FF6" w:rsidP="00376B92">
            <w:pPr>
              <w:spacing w:before="40" w:after="40"/>
              <w:ind w:right="-58"/>
              <w:jc w:val="center"/>
              <w:rPr>
                <w:b/>
                <w:bCs/>
                <w:color w:val="000000" w:themeColor="text1"/>
                <w:sz w:val="22"/>
                <w:szCs w:val="22"/>
                <w:lang w:val="lv-LV"/>
              </w:rPr>
            </w:pPr>
            <w:r w:rsidRPr="00DA47F7">
              <w:rPr>
                <w:b/>
                <w:bCs/>
                <w:color w:val="000000" w:themeColor="text1"/>
                <w:sz w:val="22"/>
                <w:szCs w:val="22"/>
                <w:lang w:val="lv-LV"/>
              </w:rPr>
              <w:t>1</w:t>
            </w:r>
            <w:r w:rsidR="00B45119" w:rsidRPr="00DA47F7">
              <w:rPr>
                <w:b/>
                <w:bCs/>
                <w:color w:val="000000" w:themeColor="text1"/>
                <w:sz w:val="22"/>
                <w:szCs w:val="22"/>
                <w:lang w:val="lv-LV"/>
              </w:rPr>
              <w:t>3</w:t>
            </w:r>
            <w:r w:rsidRPr="00DA47F7">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0368D4B" w14:textId="63DB2E00" w:rsidR="00E07FF6" w:rsidRPr="00DA47F7" w:rsidRDefault="00E07FF6" w:rsidP="00376B92">
            <w:pPr>
              <w:spacing w:before="40" w:after="40"/>
              <w:ind w:right="-58"/>
              <w:jc w:val="both"/>
              <w:rPr>
                <w:b/>
                <w:bCs/>
                <w:color w:val="000000" w:themeColor="text1"/>
                <w:sz w:val="22"/>
                <w:szCs w:val="22"/>
                <w:lang w:val="lv-LV"/>
              </w:rPr>
            </w:pPr>
            <w:r w:rsidRPr="00DA47F7">
              <w:rPr>
                <w:b/>
                <w:color w:val="000000" w:themeColor="text1"/>
                <w:sz w:val="22"/>
                <w:szCs w:val="22"/>
                <w:lang w:val="lv-LV"/>
              </w:rPr>
              <w:t>Prasības attiecībā uz pretendenta iesniedzamo finanšu piedāvājumu</w:t>
            </w:r>
          </w:p>
        </w:tc>
      </w:tr>
      <w:tr w:rsidR="0043637B" w:rsidRPr="00DA47F7" w14:paraId="41745A0F" w14:textId="77777777" w:rsidTr="005F0A22">
        <w:trPr>
          <w:trHeight w:hRule="exact" w:val="2146"/>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333BB40" w14:textId="343E788B" w:rsidR="0043637B" w:rsidRPr="00DA47F7" w:rsidRDefault="0043637B" w:rsidP="00376B92">
            <w:pPr>
              <w:spacing w:before="40" w:after="40"/>
              <w:ind w:right="-58"/>
              <w:jc w:val="center"/>
              <w:rPr>
                <w:color w:val="000000" w:themeColor="text1"/>
                <w:sz w:val="22"/>
                <w:szCs w:val="22"/>
                <w:lang w:val="lv-LV"/>
              </w:rPr>
            </w:pPr>
            <w:bookmarkStart w:id="12" w:name="_Hlk196820106"/>
            <w:r w:rsidRPr="00DA47F7">
              <w:rPr>
                <w:color w:val="000000" w:themeColor="text1"/>
                <w:sz w:val="22"/>
                <w:szCs w:val="22"/>
                <w:lang w:val="lv-LV"/>
              </w:rPr>
              <w:t>1</w:t>
            </w:r>
            <w:r w:rsidR="00B45119" w:rsidRPr="00DA47F7">
              <w:rPr>
                <w:color w:val="000000" w:themeColor="text1"/>
                <w:sz w:val="22"/>
                <w:szCs w:val="22"/>
                <w:lang w:val="lv-LV"/>
              </w:rPr>
              <w:t>3</w:t>
            </w:r>
            <w:r w:rsidRPr="00DA47F7">
              <w:rPr>
                <w:color w:val="000000" w:themeColor="text1"/>
                <w:sz w:val="22"/>
                <w:szCs w:val="22"/>
                <w:lang w:val="lv-LV"/>
              </w:rPr>
              <w:t>.</w:t>
            </w:r>
            <w:r w:rsidR="00042423" w:rsidRPr="00DA47F7">
              <w:rPr>
                <w:color w:val="000000" w:themeColor="text1"/>
                <w:sz w:val="22"/>
                <w:szCs w:val="22"/>
                <w:lang w:val="lv-LV"/>
              </w:rPr>
              <w:t>1</w:t>
            </w:r>
          </w:p>
        </w:tc>
        <w:tc>
          <w:tcPr>
            <w:tcW w:w="4322" w:type="dxa"/>
            <w:gridSpan w:val="2"/>
            <w:tcBorders>
              <w:top w:val="single" w:sz="4" w:space="0" w:color="000000"/>
              <w:left w:val="single" w:sz="4" w:space="0" w:color="000000"/>
              <w:bottom w:val="single" w:sz="4" w:space="0" w:color="000000"/>
              <w:right w:val="single" w:sz="4" w:space="0" w:color="000000"/>
            </w:tcBorders>
          </w:tcPr>
          <w:p w14:paraId="02A365A3" w14:textId="77777777" w:rsidR="0043637B" w:rsidRPr="00DA47F7" w:rsidRDefault="0043637B" w:rsidP="00376B92">
            <w:pPr>
              <w:spacing w:before="40" w:after="40"/>
              <w:ind w:right="-58"/>
              <w:jc w:val="both"/>
              <w:rPr>
                <w:color w:val="000000" w:themeColor="text1"/>
                <w:sz w:val="22"/>
                <w:szCs w:val="22"/>
                <w:lang w:val="lv-LV"/>
              </w:rPr>
            </w:pPr>
            <w:r w:rsidRPr="00DA47F7">
              <w:rPr>
                <w:color w:val="000000" w:themeColor="text1"/>
                <w:sz w:val="22"/>
                <w:szCs w:val="22"/>
                <w:lang w:val="lv-LV"/>
              </w:rPr>
              <w:t>Pretendents piedāvājumam pievieno finanšu piedāvājumu.</w:t>
            </w:r>
          </w:p>
        </w:tc>
        <w:tc>
          <w:tcPr>
            <w:tcW w:w="5180" w:type="dxa"/>
            <w:tcBorders>
              <w:top w:val="single" w:sz="4" w:space="0" w:color="000000"/>
              <w:left w:val="single" w:sz="4" w:space="0" w:color="000000"/>
              <w:bottom w:val="single" w:sz="4" w:space="0" w:color="000000"/>
              <w:right w:val="single" w:sz="4" w:space="0" w:color="000000"/>
            </w:tcBorders>
          </w:tcPr>
          <w:p w14:paraId="517EDA75" w14:textId="6BC7171E" w:rsidR="0043637B" w:rsidRPr="00DA47F7" w:rsidRDefault="0043637B" w:rsidP="00376B92">
            <w:pPr>
              <w:spacing w:before="40" w:after="40"/>
              <w:ind w:right="-58"/>
              <w:jc w:val="both"/>
              <w:rPr>
                <w:color w:val="000000" w:themeColor="text1"/>
                <w:sz w:val="22"/>
                <w:szCs w:val="22"/>
                <w:lang w:val="lv-LV"/>
              </w:rPr>
            </w:pPr>
            <w:r w:rsidRPr="00DA47F7">
              <w:rPr>
                <w:color w:val="000000" w:themeColor="text1"/>
                <w:sz w:val="22"/>
                <w:szCs w:val="22"/>
                <w:lang w:val="lv-LV"/>
              </w:rPr>
              <w:t xml:space="preserve">1) Pretendentam jāiesniedz </w:t>
            </w:r>
            <w:r w:rsidRPr="00DA47F7">
              <w:rPr>
                <w:bCs/>
                <w:color w:val="000000" w:themeColor="text1"/>
                <w:sz w:val="22"/>
                <w:szCs w:val="22"/>
                <w:lang w:val="lv-LV"/>
              </w:rPr>
              <w:t>finanšu piedāvājums</w:t>
            </w:r>
            <w:r w:rsidRPr="00DA47F7">
              <w:rPr>
                <w:color w:val="000000" w:themeColor="text1"/>
                <w:sz w:val="22"/>
                <w:szCs w:val="22"/>
                <w:lang w:val="lv-LV"/>
              </w:rPr>
              <w:t xml:space="preserve"> saskaņā ar nolikuma </w:t>
            </w:r>
            <w:r w:rsidR="00F41052" w:rsidRPr="00DA47F7">
              <w:rPr>
                <w:color w:val="000000" w:themeColor="text1"/>
                <w:sz w:val="22"/>
                <w:szCs w:val="22"/>
                <w:lang w:val="lv-LV"/>
              </w:rPr>
              <w:t>6</w:t>
            </w:r>
            <w:r w:rsidRPr="00DA47F7">
              <w:rPr>
                <w:color w:val="000000" w:themeColor="text1"/>
                <w:sz w:val="22"/>
                <w:szCs w:val="22"/>
                <w:lang w:val="lv-LV"/>
              </w:rPr>
              <w:t xml:space="preserve">. pielikumu, kurā summu norāda </w:t>
            </w:r>
            <w:proofErr w:type="spellStart"/>
            <w:r w:rsidRPr="00DA47F7">
              <w:rPr>
                <w:i/>
                <w:color w:val="000000" w:themeColor="text1"/>
                <w:sz w:val="22"/>
                <w:szCs w:val="22"/>
                <w:lang w:val="lv-LV"/>
              </w:rPr>
              <w:t>euro</w:t>
            </w:r>
            <w:proofErr w:type="spellEnd"/>
            <w:r w:rsidRPr="00DA47F7">
              <w:rPr>
                <w:color w:val="000000" w:themeColor="text1"/>
                <w:sz w:val="22"/>
                <w:szCs w:val="22"/>
                <w:lang w:val="lv-LV"/>
              </w:rPr>
              <w:t xml:space="preserve"> bez pievienotās vērtības nodokļa. Summu norāda ar precizitāti divi cipari aiz komata. </w:t>
            </w:r>
          </w:p>
          <w:p w14:paraId="0A8F95D9" w14:textId="6BFB8463" w:rsidR="0043637B" w:rsidRPr="00DA47F7" w:rsidRDefault="0043637B" w:rsidP="00376B92">
            <w:pPr>
              <w:spacing w:before="40" w:after="40"/>
              <w:ind w:right="-58"/>
              <w:jc w:val="both"/>
              <w:rPr>
                <w:color w:val="000000" w:themeColor="text1"/>
                <w:sz w:val="22"/>
                <w:szCs w:val="22"/>
                <w:lang w:val="lv-LV"/>
              </w:rPr>
            </w:pPr>
            <w:r w:rsidRPr="00DA47F7">
              <w:rPr>
                <w:color w:val="000000" w:themeColor="text1"/>
                <w:sz w:val="22"/>
                <w:szCs w:val="22"/>
                <w:lang w:val="lv-LV"/>
              </w:rPr>
              <w:t>2)</w:t>
            </w:r>
            <w:r w:rsidR="005F0A22" w:rsidRPr="00DA47F7">
              <w:rPr>
                <w:color w:val="000000" w:themeColor="text1"/>
                <w:sz w:val="22"/>
                <w:szCs w:val="22"/>
                <w:lang w:val="lv-LV"/>
              </w:rPr>
              <w:t xml:space="preserve"> </w:t>
            </w:r>
            <w:r w:rsidRPr="00DA47F7">
              <w:rPr>
                <w:bCs/>
                <w:color w:val="000000" w:themeColor="text1"/>
                <w:sz w:val="22"/>
                <w:szCs w:val="22"/>
                <w:lang w:val="lv-LV"/>
              </w:rPr>
              <w:t>Finanšu piedāvājumā pretendentam jāietver visi izdevumi un izmaksas, kas rodas pretendentam, lai pilnīgi un pienācīgā kvalitātē veiktu tehniskajā specifikācijā minētos darbus.</w:t>
            </w:r>
          </w:p>
        </w:tc>
      </w:tr>
      <w:bookmarkEnd w:id="12"/>
    </w:tbl>
    <w:p w14:paraId="1218EB2C" w14:textId="77777777" w:rsidR="00042423" w:rsidRPr="00DA47F7" w:rsidRDefault="00042423" w:rsidP="00042423">
      <w:pPr>
        <w:spacing w:after="120"/>
        <w:jc w:val="both"/>
        <w:rPr>
          <w:b/>
          <w:color w:val="000000" w:themeColor="text1"/>
          <w:sz w:val="22"/>
          <w:szCs w:val="22"/>
          <w:lang w:val="lv-LV"/>
        </w:rPr>
      </w:pPr>
    </w:p>
    <w:p w14:paraId="1BCF21CF" w14:textId="77595C37" w:rsidR="0043637B" w:rsidRPr="00DA47F7" w:rsidRDefault="0043637B" w:rsidP="005C24CB">
      <w:pPr>
        <w:pStyle w:val="Sarakstarindkopa"/>
        <w:numPr>
          <w:ilvl w:val="0"/>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b/>
          <w:color w:val="000000" w:themeColor="text1"/>
          <w:sz w:val="22"/>
          <w:szCs w:val="22"/>
        </w:rPr>
        <w:t>Noteikumi, kā personu apvienībām ir jāizpilda prasības attiecībā uz saimniecisko un finansiālo stāvokli vai tehniskajām un profesionālajām spējām</w:t>
      </w:r>
    </w:p>
    <w:p w14:paraId="17E97B84" w14:textId="77777777" w:rsidR="00B45119" w:rsidRPr="00DA47F7"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Gadījumā, ja personu apvienībai piešķirtas līguma slēgšanas tiesības, pasūtītājs var prasīt, lai tā pēc savas izvēles izveidojas atbilstoši noteiktam juridiskam statusam vai noslēdz sabiedrības līgumu, vienojoties par pretendentu apvienības dalībnieku atbildības sadalījumu, ja tas nepieciešams līguma noteikumu sekmīgai izpildei. Visi personu apvienības dalībnieki būs solidāri atbildīgi par līguma izpildi un būs līgumslēdzēju puses.</w:t>
      </w:r>
    </w:p>
    <w:p w14:paraId="5BE86AE2" w14:textId="765406DC" w:rsidR="0043637B" w:rsidRPr="00DA47F7"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Atbilstību kvalifikācijas prasībām, kas izvirzītas saskaņā ar P</w:t>
      </w:r>
      <w:r w:rsidR="003B5562" w:rsidRPr="00DA47F7">
        <w:rPr>
          <w:rFonts w:ascii="Times New Roman" w:hAnsi="Times New Roman"/>
          <w:color w:val="000000" w:themeColor="text1"/>
          <w:sz w:val="22"/>
          <w:szCs w:val="22"/>
        </w:rPr>
        <w:t>ublisko iepirkumu likum</w:t>
      </w:r>
      <w:r w:rsidR="00537633" w:rsidRPr="00DA47F7">
        <w:rPr>
          <w:rFonts w:ascii="Times New Roman" w:hAnsi="Times New Roman"/>
          <w:color w:val="000000" w:themeColor="text1"/>
          <w:sz w:val="22"/>
          <w:szCs w:val="22"/>
        </w:rPr>
        <w:t>a</w:t>
      </w:r>
      <w:r w:rsidRPr="00DA47F7">
        <w:rPr>
          <w:rFonts w:ascii="Times New Roman" w:hAnsi="Times New Roman"/>
          <w:color w:val="000000" w:themeColor="text1"/>
          <w:sz w:val="22"/>
          <w:szCs w:val="22"/>
        </w:rPr>
        <w:t xml:space="preserve"> 45. un 46.</w:t>
      </w:r>
      <w:r w:rsidR="00E75158"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pantu, pretendents kā personu apvienība var apliecināt kopumā.</w:t>
      </w:r>
    </w:p>
    <w:p w14:paraId="7E594447" w14:textId="10981724" w:rsidR="0043637B" w:rsidRPr="00DA47F7" w:rsidRDefault="0043637B" w:rsidP="005C24CB">
      <w:pPr>
        <w:pStyle w:val="Sarakstarindkopa"/>
        <w:numPr>
          <w:ilvl w:val="0"/>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b/>
          <w:color w:val="000000" w:themeColor="text1"/>
          <w:sz w:val="22"/>
          <w:szCs w:val="22"/>
        </w:rPr>
        <w:t>Pretendentam ir jāiesniedz pakalpojumu sniegšanā iesaistīto apakšuzņēmēju sarakstu atbilstoši P</w:t>
      </w:r>
      <w:r w:rsidR="003B5562" w:rsidRPr="00DA47F7">
        <w:rPr>
          <w:rFonts w:ascii="Times New Roman" w:hAnsi="Times New Roman"/>
          <w:b/>
          <w:color w:val="000000" w:themeColor="text1"/>
          <w:sz w:val="22"/>
          <w:szCs w:val="22"/>
        </w:rPr>
        <w:t>ublisko iepirkumu likuma</w:t>
      </w:r>
      <w:r w:rsidRPr="00DA47F7">
        <w:rPr>
          <w:rFonts w:ascii="Times New Roman" w:hAnsi="Times New Roman"/>
          <w:b/>
          <w:color w:val="000000" w:themeColor="text1"/>
          <w:sz w:val="22"/>
          <w:szCs w:val="22"/>
        </w:rPr>
        <w:t xml:space="preserve"> 63.</w:t>
      </w:r>
      <w:r w:rsidR="00E75158" w:rsidRPr="00DA47F7">
        <w:rPr>
          <w:rFonts w:ascii="Times New Roman" w:hAnsi="Times New Roman"/>
          <w:b/>
          <w:color w:val="000000" w:themeColor="text1"/>
          <w:sz w:val="22"/>
          <w:szCs w:val="22"/>
        </w:rPr>
        <w:t xml:space="preserve"> </w:t>
      </w:r>
      <w:r w:rsidRPr="00DA47F7">
        <w:rPr>
          <w:rFonts w:ascii="Times New Roman" w:hAnsi="Times New Roman"/>
          <w:b/>
          <w:color w:val="000000" w:themeColor="text1"/>
          <w:sz w:val="22"/>
          <w:szCs w:val="22"/>
        </w:rPr>
        <w:t>panta ceturtajai daļai</w:t>
      </w:r>
    </w:p>
    <w:p w14:paraId="419D5260" w14:textId="496CC2AE" w:rsidR="0043637B" w:rsidRPr="00DA47F7" w:rsidRDefault="0043637B" w:rsidP="005C24CB">
      <w:pPr>
        <w:pStyle w:val="Sarakstarindkopa"/>
        <w:numPr>
          <w:ilvl w:val="1"/>
          <w:numId w:val="24"/>
        </w:numPr>
        <w:spacing w:after="120" w:line="100" w:lineRule="atLeast"/>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Pasūtītājs pieprasa, lai pēc iepirkuma līguma slēgšanas tiesību piešķiršanas un ne vēlāk kā uzsākot iepirkuma līguma izpildi, pretendents iesniedz pakalpojumu sniegšanā iesaistīto apakšuzņēmēju (ja tādus plānots </w:t>
      </w:r>
      <w:r w:rsidRPr="00DA47F7">
        <w:rPr>
          <w:rFonts w:ascii="Times New Roman" w:hAnsi="Times New Roman"/>
          <w:color w:val="000000" w:themeColor="text1"/>
          <w:sz w:val="22"/>
          <w:szCs w:val="22"/>
        </w:rPr>
        <w:lastRenderedPageBreak/>
        <w:t xml:space="preserve">iesaistīt) sarakstu, kurā norāda apakšuzņēmēja nosaukumu, kontaktinformāciju un to </w:t>
      </w:r>
      <w:proofErr w:type="spellStart"/>
      <w:r w:rsidRPr="00DA47F7">
        <w:rPr>
          <w:rFonts w:ascii="Times New Roman" w:hAnsi="Times New Roman"/>
          <w:color w:val="000000" w:themeColor="text1"/>
          <w:sz w:val="22"/>
          <w:szCs w:val="22"/>
        </w:rPr>
        <w:t>pārstāvēttiesīgo</w:t>
      </w:r>
      <w:proofErr w:type="spellEnd"/>
      <w:r w:rsidRPr="00DA47F7">
        <w:rPr>
          <w:rFonts w:ascii="Times New Roman" w:hAnsi="Times New Roman"/>
          <w:color w:val="000000" w:themeColor="text1"/>
          <w:sz w:val="22"/>
          <w:szCs w:val="22"/>
        </w:rPr>
        <w:t xml:space="preserve"> personu, ciktāl minētā informācija ir zināma. Sarakstā norāda arī pretendenta apakšuzņēmēju apakšuzņēmējus. </w:t>
      </w:r>
    </w:p>
    <w:p w14:paraId="4B6E0D02" w14:textId="2B12AE98" w:rsidR="0043637B" w:rsidRPr="00DA47F7" w:rsidRDefault="0043637B" w:rsidP="005C24CB">
      <w:pPr>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5F0A22" w:rsidRPr="00DA47F7">
        <w:rPr>
          <w:color w:val="000000" w:themeColor="text1"/>
          <w:sz w:val="22"/>
          <w:szCs w:val="22"/>
          <w:lang w:val="lv-LV"/>
        </w:rPr>
        <w:t>.</w:t>
      </w:r>
    </w:p>
    <w:p w14:paraId="481684A3" w14:textId="77777777" w:rsidR="0043637B" w:rsidRPr="00DA47F7" w:rsidRDefault="0043637B" w:rsidP="00903183">
      <w:pPr>
        <w:numPr>
          <w:ilvl w:val="0"/>
          <w:numId w:val="24"/>
        </w:numPr>
        <w:spacing w:after="120"/>
        <w:ind w:left="567" w:hanging="567"/>
        <w:jc w:val="both"/>
        <w:rPr>
          <w:b/>
          <w:bCs/>
          <w:color w:val="000000" w:themeColor="text1"/>
          <w:sz w:val="22"/>
          <w:szCs w:val="22"/>
          <w:lang w:val="lv-LV"/>
        </w:rPr>
      </w:pPr>
      <w:r w:rsidRPr="00DA47F7">
        <w:rPr>
          <w:b/>
          <w:bCs/>
          <w:color w:val="000000" w:themeColor="text1"/>
          <w:sz w:val="22"/>
          <w:szCs w:val="22"/>
          <w:lang w:val="lv-LV"/>
        </w:rPr>
        <w:t>Piedāvājumu izvērtēšanas kritēriji</w:t>
      </w:r>
    </w:p>
    <w:p w14:paraId="22EB4CF7" w14:textId="46864E2F" w:rsidR="0043637B" w:rsidRPr="00DA47F7" w:rsidRDefault="00042423" w:rsidP="00903183">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Piedāvājumu izvērtēšanas kritērijs – saimnieciski visizdevīgākais piedāvājums</w:t>
      </w:r>
      <w:r w:rsidR="003100E3" w:rsidRPr="00DA47F7">
        <w:rPr>
          <w:rFonts w:ascii="Times New Roman" w:hAnsi="Times New Roman"/>
          <w:color w:val="000000" w:themeColor="text1"/>
          <w:sz w:val="22"/>
          <w:szCs w:val="22"/>
        </w:rPr>
        <w:t xml:space="preserve">. Pasūtītājs piešķir iepirkuma līguma slēgšanas tiesības saimnieciski visizdevīgākajam piedāvājumam, kuru nosaka, ņemot vērā tikai cenu, t.i., </w:t>
      </w:r>
      <w:r w:rsidR="003100E3" w:rsidRPr="00DA47F7">
        <w:rPr>
          <w:rFonts w:ascii="Times New Roman" w:hAnsi="Times New Roman"/>
          <w:b/>
          <w:bCs/>
          <w:color w:val="000000" w:themeColor="text1"/>
          <w:sz w:val="22"/>
          <w:szCs w:val="22"/>
        </w:rPr>
        <w:t>piedāvājumam ar viszemāko līgumcenu EUR bez PVN</w:t>
      </w:r>
      <w:r w:rsidR="00C52BC6" w:rsidRPr="00DA47F7">
        <w:rPr>
          <w:rFonts w:ascii="Times New Roman" w:hAnsi="Times New Roman"/>
          <w:color w:val="000000" w:themeColor="text1"/>
          <w:sz w:val="22"/>
          <w:szCs w:val="22"/>
        </w:rPr>
        <w:t xml:space="preserve"> katrā daļā.</w:t>
      </w:r>
      <w:r w:rsidR="003100E3" w:rsidRPr="00DA47F7">
        <w:rPr>
          <w:rFonts w:ascii="Times New Roman" w:hAnsi="Times New Roman"/>
          <w:color w:val="000000" w:themeColor="text1"/>
          <w:sz w:val="22"/>
          <w:szCs w:val="22"/>
        </w:rPr>
        <w:t xml:space="preserve"> Pasūtītājs piedāvājumu salīdzināšanai un izvērtēšanai izmanto cenu, jo </w:t>
      </w:r>
      <w:r w:rsidR="00903183" w:rsidRPr="00DA47F7">
        <w:rPr>
          <w:rFonts w:ascii="Times New Roman" w:hAnsi="Times New Roman"/>
          <w:color w:val="000000" w:themeColor="text1"/>
          <w:sz w:val="22"/>
          <w:szCs w:val="22"/>
        </w:rPr>
        <w:t>izstrādātā</w:t>
      </w:r>
      <w:r w:rsidR="003100E3" w:rsidRPr="00DA47F7">
        <w:rPr>
          <w:rFonts w:ascii="Times New Roman" w:hAnsi="Times New Roman"/>
          <w:color w:val="000000" w:themeColor="text1"/>
          <w:sz w:val="22"/>
          <w:szCs w:val="22"/>
        </w:rPr>
        <w:t xml:space="preserve"> tehniskā specifikācija ir detalizēta un citiem kritērijiem nav būtiskas nozīmes piedāvājuma izvēlē.</w:t>
      </w:r>
    </w:p>
    <w:p w14:paraId="5DD841BB" w14:textId="4DF6BB90" w:rsidR="003100E3" w:rsidRPr="00DA47F7" w:rsidRDefault="00505A5E" w:rsidP="00903183">
      <w:pPr>
        <w:spacing w:after="120"/>
        <w:ind w:left="567" w:hanging="567"/>
        <w:jc w:val="both"/>
        <w:rPr>
          <w:color w:val="000000" w:themeColor="text1"/>
          <w:sz w:val="22"/>
          <w:szCs w:val="22"/>
          <w:lang w:val="lv-LV"/>
        </w:rPr>
      </w:pPr>
      <w:r w:rsidRPr="00DA47F7">
        <w:rPr>
          <w:color w:val="000000" w:themeColor="text1"/>
          <w:sz w:val="22"/>
          <w:szCs w:val="22"/>
          <w:lang w:val="lv-LV"/>
        </w:rPr>
        <w:t>1</w:t>
      </w:r>
      <w:r w:rsidR="004217FC" w:rsidRPr="00DA47F7">
        <w:rPr>
          <w:color w:val="000000" w:themeColor="text1"/>
          <w:sz w:val="22"/>
          <w:szCs w:val="22"/>
          <w:lang w:val="lv-LV"/>
        </w:rPr>
        <w:t>6</w:t>
      </w:r>
      <w:r w:rsidRPr="00DA47F7">
        <w:rPr>
          <w:color w:val="000000" w:themeColor="text1"/>
          <w:sz w:val="22"/>
          <w:szCs w:val="22"/>
          <w:lang w:val="lv-LV"/>
        </w:rPr>
        <w:t xml:space="preserve">.2. </w:t>
      </w:r>
      <w:r w:rsidR="005F0A22" w:rsidRPr="00DA47F7">
        <w:rPr>
          <w:color w:val="000000" w:themeColor="text1"/>
          <w:sz w:val="22"/>
          <w:szCs w:val="22"/>
          <w:lang w:val="lv-LV"/>
        </w:rPr>
        <w:t xml:space="preserve"> </w:t>
      </w:r>
      <w:r w:rsidR="005F0A22" w:rsidRPr="00DA47F7">
        <w:rPr>
          <w:color w:val="000000" w:themeColor="text1"/>
          <w:sz w:val="22"/>
          <w:szCs w:val="22"/>
          <w:lang w:val="lv-LV"/>
        </w:rPr>
        <w:tab/>
      </w:r>
      <w:r w:rsidR="003100E3" w:rsidRPr="00DA47F7">
        <w:rPr>
          <w:color w:val="000000" w:themeColor="text1"/>
          <w:sz w:val="22"/>
          <w:szCs w:val="22"/>
          <w:lang w:val="lv-LV"/>
        </w:rPr>
        <w:t>Ja komisija, pirms pieņem lēmumu par iepirkuma līguma slēgšanas tiesību piešķiršanu, konstatē, ka vismaz divas piedāvātās līgumcenas ir vienādas, komisija izvēlas piedāvājumu, ko iesniedzis pretendents, kam ir lielāka vidējā sociālā nodokļa iemaksa valsts budžetā par pretendenta darbinieku 202</w:t>
      </w:r>
      <w:r w:rsidR="00E75158" w:rsidRPr="00DA47F7">
        <w:rPr>
          <w:color w:val="000000" w:themeColor="text1"/>
          <w:sz w:val="22"/>
          <w:szCs w:val="22"/>
          <w:lang w:val="lv-LV"/>
        </w:rPr>
        <w:t>5</w:t>
      </w:r>
      <w:r w:rsidR="003100E3" w:rsidRPr="00DA47F7">
        <w:rPr>
          <w:color w:val="000000" w:themeColor="text1"/>
          <w:sz w:val="22"/>
          <w:szCs w:val="22"/>
          <w:lang w:val="lv-LV"/>
        </w:rPr>
        <w:t>.</w:t>
      </w:r>
      <w:r w:rsidR="00E75158" w:rsidRPr="00DA47F7">
        <w:rPr>
          <w:color w:val="000000" w:themeColor="text1"/>
          <w:sz w:val="22"/>
          <w:szCs w:val="22"/>
          <w:lang w:val="lv-LV"/>
        </w:rPr>
        <w:t xml:space="preserve"> </w:t>
      </w:r>
      <w:r w:rsidR="003100E3" w:rsidRPr="00DA47F7">
        <w:rPr>
          <w:color w:val="000000" w:themeColor="text1"/>
          <w:sz w:val="22"/>
          <w:szCs w:val="22"/>
          <w:lang w:val="lv-LV"/>
        </w:rPr>
        <w:t>gadā.</w:t>
      </w:r>
    </w:p>
    <w:p w14:paraId="37F46650" w14:textId="15E4D569" w:rsidR="0043637B" w:rsidRPr="00DA47F7" w:rsidRDefault="0043637B" w:rsidP="005C24CB">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Piedāvājumu vērtēšana un lēmuma pieņemšana par līguma slēgšanas tiesību piešķiršanu</w:t>
      </w:r>
    </w:p>
    <w:p w14:paraId="7ACE91A4" w14:textId="49F1C7DF" w:rsidR="00943685" w:rsidRPr="00DA47F7" w:rsidRDefault="00505A5E" w:rsidP="005C24CB">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K</w:t>
      </w:r>
      <w:r w:rsidR="0043637B" w:rsidRPr="00DA47F7">
        <w:rPr>
          <w:rFonts w:eastAsia="Times New Roman"/>
          <w:color w:val="000000" w:themeColor="text1"/>
          <w:sz w:val="22"/>
          <w:szCs w:val="22"/>
          <w:lang w:val="lv-LV"/>
        </w:rPr>
        <w:t>omisija pretendentu iesniegto piedāvājumu vērtēšanu veic slēgtā sēdē saskaņā ar nolikuma prasībām</w:t>
      </w:r>
      <w:r w:rsidR="007E1972" w:rsidRPr="00DA47F7">
        <w:rPr>
          <w:rFonts w:eastAsia="Times New Roman"/>
          <w:color w:val="000000" w:themeColor="text1"/>
          <w:sz w:val="22"/>
          <w:szCs w:val="22"/>
          <w:lang w:val="lv-LV"/>
        </w:rPr>
        <w:t>.</w:t>
      </w:r>
      <w:r w:rsidR="0043637B" w:rsidRPr="00DA47F7">
        <w:rPr>
          <w:rFonts w:eastAsia="Times New Roman"/>
          <w:color w:val="000000" w:themeColor="text1"/>
          <w:sz w:val="22"/>
          <w:szCs w:val="22"/>
          <w:lang w:val="lv-LV"/>
        </w:rPr>
        <w:t xml:space="preserve"> </w:t>
      </w:r>
    </w:p>
    <w:p w14:paraId="1BC67C9C" w14:textId="7959CF01" w:rsidR="0043637B" w:rsidRPr="00DA47F7"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Katrā vērtēšanas posmā vērtē tikai tos piedāvājumus, kuri nav noraidīti iepriekšējā vērtēšanas posmā.</w:t>
      </w:r>
    </w:p>
    <w:p w14:paraId="28A72758" w14:textId="6024E862" w:rsidR="0043637B" w:rsidRPr="00DA47F7" w:rsidRDefault="0043637B" w:rsidP="005C24CB">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Ja piedāvājums neatbilst kādai no nolikuma prasībām, tad komisija </w:t>
      </w:r>
      <w:r w:rsidRPr="00DA47F7">
        <w:rPr>
          <w:color w:val="000000" w:themeColor="text1"/>
          <w:sz w:val="22"/>
          <w:szCs w:val="22"/>
          <w:lang w:val="lv-LV"/>
        </w:rPr>
        <w:t>ir tiesīga to tālāk neizskatīt un noraidīt.</w:t>
      </w:r>
    </w:p>
    <w:p w14:paraId="2F9D1710" w14:textId="23F6D1E1" w:rsidR="0043637B" w:rsidRPr="00DA47F7" w:rsidRDefault="00505A5E" w:rsidP="005C24CB">
      <w:pPr>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K</w:t>
      </w:r>
      <w:r w:rsidR="0043637B" w:rsidRPr="00DA47F7">
        <w:rPr>
          <w:color w:val="000000" w:themeColor="text1"/>
          <w:sz w:val="22"/>
          <w:szCs w:val="22"/>
          <w:lang w:val="lv-LV"/>
        </w:rPr>
        <w:t>omisija ir tiesīga pretendentu kvalifikācijas atbilstības pārbaudi veikt tikai tam pretendentam, kuram būtu piešķiramas iepirkuma līguma slēgšanas tiesības</w:t>
      </w:r>
      <w:r w:rsidR="005F0A22" w:rsidRPr="00DA47F7">
        <w:rPr>
          <w:color w:val="000000" w:themeColor="text1"/>
          <w:sz w:val="22"/>
          <w:szCs w:val="22"/>
          <w:lang w:val="lv-LV"/>
        </w:rPr>
        <w:t>,</w:t>
      </w:r>
      <w:r w:rsidR="0043637B" w:rsidRPr="00DA47F7">
        <w:rPr>
          <w:color w:val="000000" w:themeColor="text1"/>
          <w:sz w:val="22"/>
          <w:szCs w:val="22"/>
          <w:lang w:val="lv-LV"/>
        </w:rPr>
        <w:t xml:space="preserve"> atbilstoši Ministru kabineta 2017. gada 28. februāra noteikumu Nr. 107. “Iepirkuma procedūru un metu konkursu norises kārtība” 1</w:t>
      </w:r>
      <w:r w:rsidR="00842E78" w:rsidRPr="00DA47F7">
        <w:rPr>
          <w:color w:val="000000" w:themeColor="text1"/>
          <w:sz w:val="22"/>
          <w:szCs w:val="22"/>
          <w:lang w:val="lv-LV"/>
        </w:rPr>
        <w:t>6</w:t>
      </w:r>
      <w:r w:rsidR="0043637B" w:rsidRPr="00DA47F7">
        <w:rPr>
          <w:color w:val="000000" w:themeColor="text1"/>
          <w:sz w:val="22"/>
          <w:szCs w:val="22"/>
          <w:lang w:val="lv-LV"/>
        </w:rPr>
        <w:t>. punktam</w:t>
      </w:r>
      <w:r w:rsidR="00042423" w:rsidRPr="00DA47F7">
        <w:rPr>
          <w:color w:val="000000" w:themeColor="text1"/>
          <w:sz w:val="22"/>
          <w:szCs w:val="22"/>
          <w:lang w:val="lv-LV"/>
        </w:rPr>
        <w:t>. Pretendentam, kuram</w:t>
      </w:r>
      <w:r w:rsidR="005F0A22" w:rsidRPr="00DA47F7">
        <w:rPr>
          <w:color w:val="000000" w:themeColor="text1"/>
          <w:sz w:val="22"/>
          <w:szCs w:val="22"/>
          <w:lang w:val="lv-LV"/>
        </w:rPr>
        <w:t>,</w:t>
      </w:r>
      <w:r w:rsidR="00042423" w:rsidRPr="00DA47F7">
        <w:rPr>
          <w:color w:val="000000" w:themeColor="text1"/>
          <w:sz w:val="22"/>
          <w:szCs w:val="22"/>
          <w:lang w:val="lv-LV"/>
        </w:rPr>
        <w:t xml:space="preserve"> atbilstoši nolikuma </w:t>
      </w:r>
      <w:r w:rsidRPr="00DA47F7">
        <w:rPr>
          <w:color w:val="000000" w:themeColor="text1"/>
          <w:sz w:val="22"/>
          <w:szCs w:val="22"/>
          <w:lang w:val="lv-LV"/>
        </w:rPr>
        <w:t>1</w:t>
      </w:r>
      <w:r w:rsidR="007955C8" w:rsidRPr="00DA47F7">
        <w:rPr>
          <w:color w:val="000000" w:themeColor="text1"/>
          <w:sz w:val="22"/>
          <w:szCs w:val="22"/>
          <w:lang w:val="lv-LV"/>
        </w:rPr>
        <w:t>6</w:t>
      </w:r>
      <w:r w:rsidR="00042423" w:rsidRPr="00DA47F7">
        <w:rPr>
          <w:color w:val="000000" w:themeColor="text1"/>
          <w:sz w:val="22"/>
          <w:szCs w:val="22"/>
          <w:lang w:val="lv-LV"/>
        </w:rPr>
        <w:t>.1. punktā noteiktajam piedāvājuma izvēles kritērijam</w:t>
      </w:r>
      <w:r w:rsidR="005F0A22" w:rsidRPr="00DA47F7">
        <w:rPr>
          <w:color w:val="000000" w:themeColor="text1"/>
          <w:sz w:val="22"/>
          <w:szCs w:val="22"/>
          <w:lang w:val="lv-LV"/>
        </w:rPr>
        <w:t>,</w:t>
      </w:r>
      <w:r w:rsidR="00042423" w:rsidRPr="00DA47F7">
        <w:rPr>
          <w:color w:val="000000" w:themeColor="text1"/>
          <w:sz w:val="22"/>
          <w:szCs w:val="22"/>
          <w:lang w:val="lv-LV"/>
        </w:rPr>
        <w:t xml:space="preserve"> ir saimnieciski visizdevīgākais piedāvājums, komisija veic kvalifikācijas – atlases dokumentu pārbaudi</w:t>
      </w:r>
      <w:r w:rsidR="0043637B" w:rsidRPr="00DA47F7">
        <w:rPr>
          <w:color w:val="000000" w:themeColor="text1"/>
          <w:sz w:val="22"/>
          <w:szCs w:val="22"/>
          <w:lang w:val="lv-LV"/>
        </w:rPr>
        <w:t>. Katrā vērtēšanas posmā vērtē tikai tos piedāvājumus, kuri nav noraidīti iepriekšējā vērtēšanas posmā.</w:t>
      </w:r>
    </w:p>
    <w:p w14:paraId="367E9FCF" w14:textId="77777777" w:rsidR="0043637B" w:rsidRPr="00DA47F7" w:rsidRDefault="0043637B" w:rsidP="00903183">
      <w:pPr>
        <w:pStyle w:val="Pamatteksts"/>
        <w:numPr>
          <w:ilvl w:val="0"/>
          <w:numId w:val="24"/>
        </w:numPr>
        <w:spacing w:after="120"/>
        <w:ind w:left="567" w:hanging="567"/>
        <w:rPr>
          <w:color w:val="000000" w:themeColor="text1"/>
          <w:sz w:val="22"/>
          <w:szCs w:val="22"/>
          <w:lang w:val="lv-LV"/>
        </w:rPr>
      </w:pPr>
      <w:r w:rsidRPr="00DA47F7">
        <w:rPr>
          <w:b/>
          <w:color w:val="000000" w:themeColor="text1"/>
          <w:sz w:val="22"/>
          <w:szCs w:val="22"/>
          <w:lang w:val="lv-LV"/>
        </w:rPr>
        <w:t>Piedāvājuma noformējuma pārbaude</w:t>
      </w:r>
    </w:p>
    <w:p w14:paraId="32C59B25" w14:textId="2757614C" w:rsidR="0043637B" w:rsidRPr="00DA47F7" w:rsidRDefault="00505A5E" w:rsidP="00903183">
      <w:pPr>
        <w:pStyle w:val="Pamatteksts"/>
        <w:numPr>
          <w:ilvl w:val="1"/>
          <w:numId w:val="24"/>
        </w:numPr>
        <w:spacing w:after="120" w:line="276" w:lineRule="auto"/>
        <w:ind w:left="567" w:hanging="567"/>
        <w:rPr>
          <w:color w:val="000000" w:themeColor="text1"/>
          <w:sz w:val="22"/>
          <w:szCs w:val="22"/>
          <w:lang w:val="lv-LV"/>
        </w:rPr>
      </w:pPr>
      <w:r w:rsidRPr="00DA47F7">
        <w:rPr>
          <w:color w:val="000000" w:themeColor="text1"/>
          <w:sz w:val="22"/>
          <w:szCs w:val="22"/>
          <w:lang w:val="lv-LV"/>
        </w:rPr>
        <w:t>K</w:t>
      </w:r>
      <w:r w:rsidR="0043637B" w:rsidRPr="00DA47F7">
        <w:rPr>
          <w:color w:val="000000" w:themeColor="text1"/>
          <w:sz w:val="22"/>
          <w:szCs w:val="22"/>
          <w:lang w:val="lv-LV"/>
        </w:rPr>
        <w:t xml:space="preserve">omisija pārbauda vai pretendenta iesniegtais piedāvājums atbilst nolikuma </w:t>
      </w:r>
      <w:r w:rsidR="007955C8" w:rsidRPr="00DA47F7">
        <w:rPr>
          <w:color w:val="000000" w:themeColor="text1"/>
          <w:sz w:val="22"/>
          <w:szCs w:val="22"/>
          <w:lang w:val="lv-LV"/>
        </w:rPr>
        <w:t>8</w:t>
      </w:r>
      <w:r w:rsidR="0043637B" w:rsidRPr="00DA47F7">
        <w:rPr>
          <w:color w:val="000000" w:themeColor="text1"/>
          <w:sz w:val="22"/>
          <w:szCs w:val="22"/>
          <w:lang w:val="lv-LV"/>
        </w:rPr>
        <w:t>.</w:t>
      </w:r>
      <w:r w:rsidR="00E75158" w:rsidRPr="00DA47F7">
        <w:rPr>
          <w:color w:val="000000" w:themeColor="text1"/>
          <w:sz w:val="22"/>
          <w:szCs w:val="22"/>
          <w:lang w:val="lv-LV"/>
        </w:rPr>
        <w:t xml:space="preserve"> </w:t>
      </w:r>
      <w:r w:rsidR="002008F2" w:rsidRPr="00DA47F7">
        <w:rPr>
          <w:color w:val="000000" w:themeColor="text1"/>
          <w:sz w:val="22"/>
          <w:szCs w:val="22"/>
          <w:lang w:val="lv-LV"/>
        </w:rPr>
        <w:t xml:space="preserve">punkta </w:t>
      </w:r>
      <w:r w:rsidR="0043637B" w:rsidRPr="00DA47F7">
        <w:rPr>
          <w:color w:val="000000" w:themeColor="text1"/>
          <w:sz w:val="22"/>
          <w:szCs w:val="22"/>
          <w:lang w:val="lv-LV"/>
        </w:rPr>
        <w:t>noteiktajām prasībām.</w:t>
      </w:r>
    </w:p>
    <w:p w14:paraId="61DDB733" w14:textId="718FE5D7" w:rsidR="0043637B" w:rsidRPr="00DA47F7" w:rsidRDefault="00505A5E" w:rsidP="00903183">
      <w:pPr>
        <w:numPr>
          <w:ilvl w:val="1"/>
          <w:numId w:val="24"/>
        </w:numPr>
        <w:spacing w:after="120" w:line="276" w:lineRule="auto"/>
        <w:ind w:left="567" w:hanging="567"/>
        <w:jc w:val="both"/>
        <w:rPr>
          <w:rFonts w:eastAsia="Times New Roman"/>
          <w:color w:val="000000" w:themeColor="text1"/>
          <w:sz w:val="22"/>
          <w:szCs w:val="22"/>
          <w:lang w:val="lv-LV"/>
        </w:rPr>
      </w:pPr>
      <w:r w:rsidRPr="00DA47F7">
        <w:rPr>
          <w:rFonts w:eastAsia="Times New Roman"/>
          <w:color w:val="000000" w:themeColor="text1"/>
          <w:sz w:val="22"/>
          <w:szCs w:val="22"/>
          <w:lang w:val="lv-LV"/>
        </w:rPr>
        <w:t>K</w:t>
      </w:r>
      <w:r w:rsidR="0043637B" w:rsidRPr="00DA47F7">
        <w:rPr>
          <w:rFonts w:eastAsia="Times New Roman"/>
          <w:color w:val="000000" w:themeColor="text1"/>
          <w:sz w:val="22"/>
          <w:szCs w:val="22"/>
          <w:lang w:val="lv-LV"/>
        </w:rPr>
        <w:t>omisija noraida piedāvājumu, ja tiek konstatēta noformējuma būtiska neatbilstība nolikumā norādītajām prasībām.</w:t>
      </w:r>
    </w:p>
    <w:p w14:paraId="2C5D883A" w14:textId="32F08ECA" w:rsidR="0043637B" w:rsidRPr="00DA47F7" w:rsidRDefault="0043637B" w:rsidP="00903183">
      <w:pPr>
        <w:pStyle w:val="Pamatteksts"/>
        <w:numPr>
          <w:ilvl w:val="0"/>
          <w:numId w:val="24"/>
        </w:numPr>
        <w:spacing w:after="120"/>
        <w:ind w:left="567" w:hanging="567"/>
        <w:rPr>
          <w:color w:val="000000" w:themeColor="text1"/>
          <w:sz w:val="22"/>
          <w:szCs w:val="22"/>
          <w:lang w:val="lv-LV"/>
        </w:rPr>
      </w:pPr>
      <w:r w:rsidRPr="00DA47F7">
        <w:rPr>
          <w:b/>
          <w:color w:val="000000" w:themeColor="text1"/>
          <w:sz w:val="22"/>
          <w:szCs w:val="22"/>
          <w:lang w:val="lv-LV"/>
        </w:rPr>
        <w:t xml:space="preserve">Pretendentu </w:t>
      </w:r>
      <w:r w:rsidR="004069B2" w:rsidRPr="00DA47F7">
        <w:rPr>
          <w:b/>
          <w:color w:val="000000" w:themeColor="text1"/>
          <w:sz w:val="22"/>
          <w:szCs w:val="22"/>
          <w:lang w:val="lv-LV"/>
        </w:rPr>
        <w:t>kvalifikācijas</w:t>
      </w:r>
      <w:r w:rsidR="00505A5E" w:rsidRPr="00DA47F7">
        <w:rPr>
          <w:b/>
          <w:color w:val="000000" w:themeColor="text1"/>
          <w:sz w:val="22"/>
          <w:szCs w:val="22"/>
          <w:lang w:val="lv-LV"/>
        </w:rPr>
        <w:t xml:space="preserve"> </w:t>
      </w:r>
      <w:r w:rsidRPr="00DA47F7">
        <w:rPr>
          <w:b/>
          <w:color w:val="000000" w:themeColor="text1"/>
          <w:sz w:val="22"/>
          <w:szCs w:val="22"/>
          <w:lang w:val="lv-LV"/>
        </w:rPr>
        <w:t>pārbaude</w:t>
      </w:r>
    </w:p>
    <w:p w14:paraId="1B3FF11D" w14:textId="4BAA5020" w:rsidR="0043637B" w:rsidRPr="00DA47F7"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Komisija pārbauda pretendentu iesniegtos dokumentus un atbilstību nolikuma 1</w:t>
      </w:r>
      <w:r w:rsidR="007955C8" w:rsidRPr="00DA47F7">
        <w:rPr>
          <w:color w:val="000000" w:themeColor="text1"/>
          <w:sz w:val="22"/>
          <w:szCs w:val="22"/>
          <w:lang w:val="lv-LV"/>
        </w:rPr>
        <w:t>1</w:t>
      </w:r>
      <w:r w:rsidRPr="00DA47F7">
        <w:rPr>
          <w:color w:val="000000" w:themeColor="text1"/>
          <w:sz w:val="22"/>
          <w:szCs w:val="22"/>
          <w:lang w:val="lv-LV"/>
        </w:rPr>
        <w:t>. punktā noteiktajām prasībām</w:t>
      </w:r>
      <w:r w:rsidR="0043637B" w:rsidRPr="00DA47F7">
        <w:rPr>
          <w:color w:val="000000" w:themeColor="text1"/>
          <w:sz w:val="22"/>
          <w:szCs w:val="22"/>
          <w:lang w:val="lv-LV"/>
        </w:rPr>
        <w:t>.</w:t>
      </w:r>
    </w:p>
    <w:p w14:paraId="7F11A96B" w14:textId="63A93517" w:rsidR="0043637B" w:rsidRPr="00DA47F7"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Komisija ir tiesīga noraidīt pretendentu, ja tas neatbilst kādai no nolikuma 1</w:t>
      </w:r>
      <w:r w:rsidR="007955C8" w:rsidRPr="00DA47F7">
        <w:rPr>
          <w:color w:val="000000" w:themeColor="text1"/>
          <w:sz w:val="22"/>
          <w:szCs w:val="22"/>
          <w:lang w:val="lv-LV"/>
        </w:rPr>
        <w:t>1</w:t>
      </w:r>
      <w:r w:rsidRPr="00DA47F7">
        <w:rPr>
          <w:color w:val="000000" w:themeColor="text1"/>
          <w:sz w:val="22"/>
          <w:szCs w:val="22"/>
          <w:lang w:val="lv-LV"/>
        </w:rPr>
        <w:t xml:space="preserve">. punktā noteiktajām pretendentu </w:t>
      </w:r>
      <w:r w:rsidR="004069B2" w:rsidRPr="00DA47F7">
        <w:rPr>
          <w:color w:val="000000" w:themeColor="text1"/>
          <w:sz w:val="22"/>
          <w:szCs w:val="22"/>
          <w:lang w:val="lv-LV"/>
        </w:rPr>
        <w:t>kvalifikācijas</w:t>
      </w:r>
      <w:r w:rsidRPr="00DA47F7">
        <w:rPr>
          <w:color w:val="000000" w:themeColor="text1"/>
          <w:sz w:val="22"/>
          <w:szCs w:val="22"/>
          <w:lang w:val="lv-LV"/>
        </w:rPr>
        <w:t xml:space="preserve"> prasībām.</w:t>
      </w:r>
    </w:p>
    <w:p w14:paraId="3022B0F3" w14:textId="0A1EC18A" w:rsidR="00FD652B" w:rsidRPr="00DA47F7" w:rsidRDefault="00FD652B" w:rsidP="00903183">
      <w:pPr>
        <w:pStyle w:val="ColorfulList-Accent11"/>
        <w:numPr>
          <w:ilvl w:val="0"/>
          <w:numId w:val="24"/>
        </w:numPr>
        <w:spacing w:after="120"/>
        <w:ind w:left="567" w:hanging="567"/>
        <w:rPr>
          <w:b/>
          <w:bCs/>
          <w:color w:val="000000" w:themeColor="text1"/>
          <w:sz w:val="22"/>
          <w:szCs w:val="22"/>
          <w:lang w:val="lv-LV"/>
        </w:rPr>
      </w:pPr>
      <w:r w:rsidRPr="00DA47F7">
        <w:rPr>
          <w:b/>
          <w:bCs/>
          <w:color w:val="000000" w:themeColor="text1"/>
          <w:sz w:val="22"/>
          <w:szCs w:val="22"/>
          <w:lang w:val="lv-LV"/>
        </w:rPr>
        <w:t xml:space="preserve">Tehniskā </w:t>
      </w:r>
      <w:r w:rsidR="00505A5E" w:rsidRPr="00DA47F7">
        <w:rPr>
          <w:b/>
          <w:bCs/>
          <w:color w:val="000000" w:themeColor="text1"/>
          <w:sz w:val="22"/>
          <w:szCs w:val="22"/>
          <w:lang w:val="lv-LV"/>
        </w:rPr>
        <w:t>piedāvājuma</w:t>
      </w:r>
      <w:r w:rsidRPr="00DA47F7">
        <w:rPr>
          <w:b/>
          <w:bCs/>
          <w:color w:val="000000" w:themeColor="text1"/>
          <w:sz w:val="22"/>
          <w:szCs w:val="22"/>
          <w:lang w:val="lv-LV"/>
        </w:rPr>
        <w:t xml:space="preserve"> </w:t>
      </w:r>
      <w:r w:rsidR="007E1972" w:rsidRPr="00DA47F7">
        <w:rPr>
          <w:b/>
          <w:bCs/>
          <w:color w:val="000000" w:themeColor="text1"/>
          <w:sz w:val="22"/>
          <w:szCs w:val="22"/>
          <w:lang w:val="lv-LV"/>
        </w:rPr>
        <w:t xml:space="preserve">atbilstības </w:t>
      </w:r>
      <w:r w:rsidRPr="00DA47F7">
        <w:rPr>
          <w:b/>
          <w:bCs/>
          <w:color w:val="000000" w:themeColor="text1"/>
          <w:sz w:val="22"/>
          <w:szCs w:val="22"/>
          <w:lang w:val="lv-LV"/>
        </w:rPr>
        <w:t>pārbaude</w:t>
      </w:r>
    </w:p>
    <w:p w14:paraId="19B19384" w14:textId="66E7E93C" w:rsidR="00251557" w:rsidRPr="00DA47F7" w:rsidRDefault="00251557" w:rsidP="00903183">
      <w:pPr>
        <w:pStyle w:val="ColorfulList-Accent11"/>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Vērtējot tehniskos piedāvājumus</w:t>
      </w:r>
      <w:r w:rsidR="007E1972" w:rsidRPr="00DA47F7">
        <w:rPr>
          <w:color w:val="000000" w:themeColor="text1"/>
          <w:sz w:val="22"/>
          <w:szCs w:val="22"/>
          <w:lang w:val="lv-LV"/>
        </w:rPr>
        <w:t>,</w:t>
      </w:r>
      <w:r w:rsidRPr="00DA47F7">
        <w:rPr>
          <w:color w:val="000000" w:themeColor="text1"/>
          <w:sz w:val="22"/>
          <w:szCs w:val="22"/>
          <w:lang w:val="lv-LV"/>
        </w:rPr>
        <w:t xml:space="preserve"> komisija pārbauda, vai pretendenta iesniegtais tehniskais piedāvājums atbilst nolikuma </w:t>
      </w:r>
      <w:r w:rsidR="007E1972" w:rsidRPr="00DA47F7">
        <w:rPr>
          <w:color w:val="000000" w:themeColor="text1"/>
          <w:sz w:val="22"/>
          <w:szCs w:val="22"/>
          <w:lang w:val="lv-LV"/>
        </w:rPr>
        <w:t>1</w:t>
      </w:r>
      <w:r w:rsidR="00A67480" w:rsidRPr="00DA47F7">
        <w:rPr>
          <w:color w:val="000000" w:themeColor="text1"/>
          <w:sz w:val="22"/>
          <w:szCs w:val="22"/>
          <w:lang w:val="lv-LV"/>
        </w:rPr>
        <w:t>2</w:t>
      </w:r>
      <w:r w:rsidR="007E1972" w:rsidRPr="00DA47F7">
        <w:rPr>
          <w:color w:val="000000" w:themeColor="text1"/>
          <w:sz w:val="22"/>
          <w:szCs w:val="22"/>
          <w:lang w:val="lv-LV"/>
        </w:rPr>
        <w:t>. punktā noteiktajām prasībām.</w:t>
      </w:r>
    </w:p>
    <w:p w14:paraId="5DC35E83" w14:textId="3AD79EE2" w:rsidR="00CD0ECD" w:rsidRPr="00DA47F7" w:rsidRDefault="007E1972" w:rsidP="009C3CB2">
      <w:pPr>
        <w:pStyle w:val="ColorfulList-Accent11"/>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Ja pretendenta iesniegtais tehniskais piedāvājums neatbilst nolikuma 1</w:t>
      </w:r>
      <w:r w:rsidR="007955C8" w:rsidRPr="00DA47F7">
        <w:rPr>
          <w:color w:val="000000" w:themeColor="text1"/>
          <w:sz w:val="22"/>
          <w:szCs w:val="22"/>
          <w:lang w:val="lv-LV"/>
        </w:rPr>
        <w:t>2</w:t>
      </w:r>
      <w:r w:rsidRPr="00DA47F7">
        <w:rPr>
          <w:color w:val="000000" w:themeColor="text1"/>
          <w:sz w:val="22"/>
          <w:szCs w:val="22"/>
          <w:lang w:val="lv-LV"/>
        </w:rPr>
        <w:t>. punktā noteiktajām prasībām, komisija piedāvājumu noraida</w:t>
      </w:r>
      <w:r w:rsidR="00251557" w:rsidRPr="00DA47F7">
        <w:rPr>
          <w:color w:val="000000" w:themeColor="text1"/>
          <w:sz w:val="22"/>
          <w:szCs w:val="22"/>
          <w:lang w:val="lv-LV"/>
        </w:rPr>
        <w:t xml:space="preserve">. </w:t>
      </w:r>
    </w:p>
    <w:p w14:paraId="760116D8" w14:textId="7272909C" w:rsidR="0043637B" w:rsidRPr="00DA47F7" w:rsidRDefault="0043637B" w:rsidP="00903183">
      <w:pPr>
        <w:pStyle w:val="ColorfulList-Accent11"/>
        <w:numPr>
          <w:ilvl w:val="0"/>
          <w:numId w:val="24"/>
        </w:numPr>
        <w:spacing w:after="120"/>
        <w:ind w:left="567" w:hanging="567"/>
        <w:rPr>
          <w:color w:val="000000" w:themeColor="text1"/>
          <w:sz w:val="22"/>
          <w:szCs w:val="22"/>
          <w:lang w:val="lv-LV"/>
        </w:rPr>
      </w:pPr>
      <w:r w:rsidRPr="00DA47F7">
        <w:rPr>
          <w:b/>
          <w:color w:val="000000" w:themeColor="text1"/>
          <w:sz w:val="22"/>
          <w:szCs w:val="22"/>
          <w:lang w:val="lv-LV"/>
        </w:rPr>
        <w:t>Finanšu piedāvājuma atbilstības pārbaude</w:t>
      </w:r>
    </w:p>
    <w:p w14:paraId="22D65D7F" w14:textId="5E3C6624" w:rsidR="0043637B" w:rsidRPr="00DA47F7" w:rsidRDefault="0043637B" w:rsidP="00903183">
      <w:pPr>
        <w:pStyle w:val="Pamatteksts"/>
        <w:numPr>
          <w:ilvl w:val="1"/>
          <w:numId w:val="24"/>
        </w:numPr>
        <w:spacing w:after="120"/>
        <w:ind w:left="567" w:hanging="567"/>
        <w:rPr>
          <w:color w:val="000000" w:themeColor="text1"/>
          <w:sz w:val="22"/>
          <w:szCs w:val="22"/>
          <w:lang w:val="lv-LV"/>
        </w:rPr>
      </w:pPr>
      <w:r w:rsidRPr="00DA47F7">
        <w:rPr>
          <w:color w:val="000000" w:themeColor="text1"/>
          <w:sz w:val="22"/>
          <w:szCs w:val="22"/>
          <w:lang w:val="lv-LV"/>
        </w:rPr>
        <w:t xml:space="preserve">Vērtējot finanšu piedāvājumu, </w:t>
      </w:r>
      <w:r w:rsidR="004069B2" w:rsidRPr="00DA47F7">
        <w:rPr>
          <w:color w:val="000000" w:themeColor="text1"/>
          <w:sz w:val="22"/>
          <w:szCs w:val="22"/>
          <w:lang w:val="lv-LV"/>
        </w:rPr>
        <w:t xml:space="preserve">komisija </w:t>
      </w:r>
      <w:r w:rsidRPr="00DA47F7">
        <w:rPr>
          <w:color w:val="000000" w:themeColor="text1"/>
          <w:sz w:val="22"/>
          <w:szCs w:val="22"/>
          <w:lang w:val="lv-LV"/>
        </w:rPr>
        <w:t>pārbauda, vai pretendenta iesniegtais finanšu piedāvājums atbilst nolikuma 1</w:t>
      </w:r>
      <w:r w:rsidR="007955C8" w:rsidRPr="00DA47F7">
        <w:rPr>
          <w:color w:val="000000" w:themeColor="text1"/>
          <w:sz w:val="22"/>
          <w:szCs w:val="22"/>
          <w:lang w:val="lv-LV"/>
        </w:rPr>
        <w:t>3</w:t>
      </w:r>
      <w:r w:rsidRPr="00DA47F7">
        <w:rPr>
          <w:color w:val="000000" w:themeColor="text1"/>
          <w:sz w:val="22"/>
          <w:szCs w:val="22"/>
          <w:lang w:val="lv-LV"/>
        </w:rPr>
        <w:t>.</w:t>
      </w:r>
      <w:r w:rsidR="00E75158" w:rsidRPr="00DA47F7">
        <w:rPr>
          <w:color w:val="000000" w:themeColor="text1"/>
          <w:sz w:val="22"/>
          <w:szCs w:val="22"/>
          <w:lang w:val="lv-LV"/>
        </w:rPr>
        <w:t xml:space="preserve"> </w:t>
      </w:r>
      <w:r w:rsidRPr="00DA47F7">
        <w:rPr>
          <w:color w:val="000000" w:themeColor="text1"/>
          <w:sz w:val="22"/>
          <w:szCs w:val="22"/>
          <w:lang w:val="lv-LV"/>
        </w:rPr>
        <w:t>punktā izvirzītājām prasībām.</w:t>
      </w:r>
    </w:p>
    <w:p w14:paraId="21DA6E30" w14:textId="06E8836C" w:rsidR="004069B2" w:rsidRPr="00DA47F7" w:rsidRDefault="004069B2" w:rsidP="00903183">
      <w:pPr>
        <w:pStyle w:val="Pamatteksts"/>
        <w:numPr>
          <w:ilvl w:val="1"/>
          <w:numId w:val="24"/>
        </w:numPr>
        <w:spacing w:after="120"/>
        <w:ind w:left="567" w:hanging="567"/>
        <w:rPr>
          <w:color w:val="000000" w:themeColor="text1"/>
          <w:sz w:val="22"/>
          <w:szCs w:val="22"/>
          <w:lang w:val="lv-LV"/>
        </w:rPr>
      </w:pPr>
      <w:r w:rsidRPr="00DA47F7">
        <w:rPr>
          <w:color w:val="000000" w:themeColor="text1"/>
          <w:sz w:val="22"/>
          <w:szCs w:val="22"/>
          <w:lang w:val="lv-LV"/>
        </w:rPr>
        <w:t>Komisija ir tiesīga noraidīt pretendentu, ja tas neatbilst kādai no nolikuma 1</w:t>
      </w:r>
      <w:r w:rsidR="007955C8" w:rsidRPr="00DA47F7">
        <w:rPr>
          <w:color w:val="000000" w:themeColor="text1"/>
          <w:sz w:val="22"/>
          <w:szCs w:val="22"/>
          <w:lang w:val="lv-LV"/>
        </w:rPr>
        <w:t>3</w:t>
      </w:r>
      <w:r w:rsidRPr="00DA47F7">
        <w:rPr>
          <w:color w:val="000000" w:themeColor="text1"/>
          <w:sz w:val="22"/>
          <w:szCs w:val="22"/>
          <w:lang w:val="lv-LV"/>
        </w:rPr>
        <w:t xml:space="preserve">. punktā noteiktajām prasībām. </w:t>
      </w:r>
    </w:p>
    <w:p w14:paraId="0C8806DB" w14:textId="3ED24867" w:rsidR="004069B2" w:rsidRPr="00DA47F7" w:rsidRDefault="004069B2" w:rsidP="00903183">
      <w:pPr>
        <w:pStyle w:val="Pamatteksts"/>
        <w:numPr>
          <w:ilvl w:val="1"/>
          <w:numId w:val="24"/>
        </w:numPr>
        <w:spacing w:after="120"/>
        <w:ind w:left="567" w:hanging="567"/>
        <w:rPr>
          <w:color w:val="000000" w:themeColor="text1"/>
          <w:sz w:val="22"/>
          <w:szCs w:val="22"/>
          <w:lang w:val="lv-LV"/>
        </w:rPr>
      </w:pPr>
      <w:r w:rsidRPr="00DA47F7">
        <w:rPr>
          <w:color w:val="000000" w:themeColor="text1"/>
          <w:sz w:val="22"/>
          <w:szCs w:val="22"/>
          <w:lang w:val="lv-LV"/>
        </w:rPr>
        <w:t>Piedāvājumu vērtēšanas laikā komisija pārbauda, vai piedāvājumos nav aritmētisku kļūdu. Ja komisija konstatē šādas kļūdas, tā šīs kļūdas izlabo. Par kļūdu labojumu un laboto piedāvājuma summu komisija paziņo pretendentam, kura pieļautās kļūdas labotas. Vērtējot finanšu piedāvājumu, komisija ņem vērā labojumus</w:t>
      </w:r>
      <w:r w:rsidR="002835E1" w:rsidRPr="00DA47F7">
        <w:rPr>
          <w:color w:val="000000" w:themeColor="text1"/>
          <w:sz w:val="22"/>
          <w:szCs w:val="22"/>
          <w:lang w:val="lv-LV"/>
        </w:rPr>
        <w:t>.</w:t>
      </w:r>
    </w:p>
    <w:p w14:paraId="14CDA2E3" w14:textId="37023994" w:rsidR="0043637B" w:rsidRPr="00DA47F7" w:rsidRDefault="0043637B" w:rsidP="00903183">
      <w:pPr>
        <w:pStyle w:val="Pamatteksts"/>
        <w:numPr>
          <w:ilvl w:val="1"/>
          <w:numId w:val="24"/>
        </w:numPr>
        <w:spacing w:after="120" w:line="276" w:lineRule="auto"/>
        <w:ind w:left="567" w:hanging="567"/>
        <w:rPr>
          <w:color w:val="000000" w:themeColor="text1"/>
          <w:sz w:val="22"/>
          <w:szCs w:val="22"/>
          <w:lang w:val="lv-LV"/>
        </w:rPr>
      </w:pPr>
      <w:r w:rsidRPr="00DA47F7">
        <w:rPr>
          <w:color w:val="000000" w:themeColor="text1"/>
          <w:sz w:val="22"/>
          <w:szCs w:val="22"/>
          <w:lang w:val="lv-LV"/>
        </w:rPr>
        <w:lastRenderedPageBreak/>
        <w:t>Komisija</w:t>
      </w:r>
      <w:r w:rsidR="00231D59" w:rsidRPr="00DA47F7">
        <w:rPr>
          <w:color w:val="000000" w:themeColor="text1"/>
          <w:sz w:val="22"/>
          <w:szCs w:val="22"/>
          <w:lang w:val="lv-LV"/>
        </w:rPr>
        <w:t>,</w:t>
      </w:r>
      <w:r w:rsidRPr="00DA47F7">
        <w:rPr>
          <w:color w:val="000000" w:themeColor="text1"/>
          <w:sz w:val="22"/>
          <w:szCs w:val="22"/>
          <w:lang w:val="lv-LV"/>
        </w:rPr>
        <w:t xml:space="preserve"> </w:t>
      </w:r>
      <w:r w:rsidR="00231D59" w:rsidRPr="00DA47F7">
        <w:rPr>
          <w:color w:val="000000" w:themeColor="text1"/>
          <w:sz w:val="22"/>
          <w:szCs w:val="22"/>
          <w:lang w:val="lv-LV"/>
        </w:rPr>
        <w:t>ievērojot P</w:t>
      </w:r>
      <w:r w:rsidR="003B5562" w:rsidRPr="00DA47F7">
        <w:rPr>
          <w:color w:val="000000" w:themeColor="text1"/>
          <w:sz w:val="22"/>
          <w:szCs w:val="22"/>
          <w:lang w:val="lv-LV"/>
        </w:rPr>
        <w:t>ublisko iepirkumu</w:t>
      </w:r>
      <w:r w:rsidR="00537633" w:rsidRPr="00DA47F7">
        <w:rPr>
          <w:color w:val="000000" w:themeColor="text1"/>
          <w:sz w:val="22"/>
          <w:szCs w:val="22"/>
          <w:lang w:val="lv-LV"/>
        </w:rPr>
        <w:t xml:space="preserve"> likuma</w:t>
      </w:r>
      <w:r w:rsidR="00231D59" w:rsidRPr="00DA47F7">
        <w:rPr>
          <w:color w:val="000000" w:themeColor="text1"/>
          <w:sz w:val="22"/>
          <w:szCs w:val="22"/>
          <w:lang w:val="lv-LV"/>
        </w:rPr>
        <w:t xml:space="preserve"> 53. pantā noteikto kārtību, </w:t>
      </w:r>
      <w:r w:rsidRPr="00DA47F7">
        <w:rPr>
          <w:color w:val="000000" w:themeColor="text1"/>
          <w:sz w:val="22"/>
          <w:szCs w:val="22"/>
          <w:lang w:val="lv-LV"/>
        </w:rPr>
        <w:t xml:space="preserve">pārbauda, </w:t>
      </w:r>
      <w:r w:rsidR="00231D59" w:rsidRPr="00DA47F7">
        <w:rPr>
          <w:color w:val="000000" w:themeColor="text1"/>
          <w:sz w:val="22"/>
          <w:szCs w:val="22"/>
          <w:lang w:val="lv-LV"/>
        </w:rPr>
        <w:t>vai pretendenta iesniegtais finanšu piedāvājums nav nepamatoti lēts, un</w:t>
      </w:r>
      <w:r w:rsidR="00903183" w:rsidRPr="00DA47F7">
        <w:rPr>
          <w:color w:val="000000" w:themeColor="text1"/>
          <w:sz w:val="22"/>
          <w:szCs w:val="22"/>
          <w:lang w:val="lv-LV"/>
        </w:rPr>
        <w:t>,</w:t>
      </w:r>
      <w:r w:rsidR="00231D59" w:rsidRPr="00DA47F7">
        <w:rPr>
          <w:color w:val="000000" w:themeColor="text1"/>
          <w:sz w:val="22"/>
          <w:szCs w:val="22"/>
          <w:lang w:val="lv-LV"/>
        </w:rPr>
        <w:t xml:space="preserve"> pirms šāda piedāvājuma iespējamās noraidīšanas</w:t>
      </w:r>
      <w:r w:rsidR="00903183" w:rsidRPr="00DA47F7">
        <w:rPr>
          <w:color w:val="000000" w:themeColor="text1"/>
          <w:sz w:val="22"/>
          <w:szCs w:val="22"/>
          <w:lang w:val="lv-LV"/>
        </w:rPr>
        <w:t>,</w:t>
      </w:r>
      <w:r w:rsidR="00231D59" w:rsidRPr="00DA47F7">
        <w:rPr>
          <w:color w:val="000000" w:themeColor="text1"/>
          <w:sz w:val="22"/>
          <w:szCs w:val="22"/>
          <w:lang w:val="lv-LV"/>
        </w:rPr>
        <w:t xml:space="preserve"> </w:t>
      </w:r>
      <w:proofErr w:type="spellStart"/>
      <w:r w:rsidR="00231D59" w:rsidRPr="00DA47F7">
        <w:rPr>
          <w:color w:val="000000" w:themeColor="text1"/>
          <w:sz w:val="22"/>
          <w:szCs w:val="22"/>
          <w:lang w:val="lv-LV"/>
        </w:rPr>
        <w:t>rakstveidā</w:t>
      </w:r>
      <w:proofErr w:type="spellEnd"/>
      <w:r w:rsidR="00231D59" w:rsidRPr="00DA47F7">
        <w:rPr>
          <w:color w:val="000000" w:themeColor="text1"/>
          <w:sz w:val="22"/>
          <w:szCs w:val="22"/>
          <w:lang w:val="lv-LV"/>
        </w:rPr>
        <w:t xml:space="preserve"> pieprasa pretendentam detalizētu paskaidrojumu par būtiskajiem piedāvājuma nosacījumiem</w:t>
      </w:r>
      <w:r w:rsidRPr="00DA47F7">
        <w:rPr>
          <w:color w:val="000000" w:themeColor="text1"/>
          <w:sz w:val="22"/>
          <w:szCs w:val="22"/>
          <w:lang w:val="lv-LV"/>
        </w:rPr>
        <w:t>.</w:t>
      </w:r>
    </w:p>
    <w:p w14:paraId="5AEEFE5F" w14:textId="4A33A061" w:rsidR="009270F9" w:rsidRPr="00DA47F7" w:rsidRDefault="009270F9" w:rsidP="005C24CB">
      <w:pPr>
        <w:pStyle w:val="Sarakstarindkopa"/>
        <w:keepNext/>
        <w:numPr>
          <w:ilvl w:val="0"/>
          <w:numId w:val="24"/>
        </w:numPr>
        <w:suppressAutoHyphens w:val="0"/>
        <w:spacing w:before="120" w:after="120"/>
        <w:ind w:left="567" w:hanging="567"/>
        <w:jc w:val="both"/>
        <w:outlineLvl w:val="1"/>
        <w:rPr>
          <w:rFonts w:ascii="Times New Roman" w:eastAsia="Times New Roman" w:hAnsi="Times New Roman"/>
          <w:b/>
          <w:noProof/>
          <w:color w:val="000000" w:themeColor="text1"/>
          <w:sz w:val="22"/>
          <w:szCs w:val="22"/>
          <w:lang w:eastAsia="ar-SA"/>
        </w:rPr>
      </w:pPr>
      <w:r w:rsidRPr="00DA47F7">
        <w:rPr>
          <w:rFonts w:ascii="Times New Roman" w:eastAsia="Times New Roman" w:hAnsi="Times New Roman"/>
          <w:b/>
          <w:noProof/>
          <w:color w:val="000000" w:themeColor="text1"/>
          <w:sz w:val="22"/>
          <w:szCs w:val="22"/>
          <w:lang w:eastAsia="ar-SA"/>
        </w:rPr>
        <w:t xml:space="preserve">Pretendenta, kuram būtu piešķiramas iepirkuma līguma slēgšanas tiesības, noteikšana un </w:t>
      </w:r>
      <w:r w:rsidRPr="00DA47F7">
        <w:rPr>
          <w:rFonts w:ascii="Times New Roman" w:eastAsia="Times New Roman" w:hAnsi="Times New Roman"/>
          <w:b/>
          <w:noProof/>
          <w:color w:val="000000" w:themeColor="text1"/>
          <w:sz w:val="22"/>
          <w:szCs w:val="22"/>
          <w:u w:val="single"/>
          <w:lang w:eastAsia="ar-SA"/>
        </w:rPr>
        <w:t>izslēgšanas noteikumu pārbaude</w:t>
      </w:r>
    </w:p>
    <w:p w14:paraId="04D1B8A6" w14:textId="03EF7B10" w:rsidR="003100E3" w:rsidRPr="00DA47F7"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DA47F7">
        <w:rPr>
          <w:bCs/>
          <w:color w:val="000000" w:themeColor="text1"/>
          <w:sz w:val="22"/>
          <w:szCs w:val="22"/>
          <w:lang w:val="lv-LV"/>
        </w:rPr>
        <w:t xml:space="preserve">Attiecībā uz komisijas apstiprināto pretendentu, kuram būtu piešķiramas līguma slēgšanas tiesības, komisija veic pārbaudi, vai minētais pretendents nav izslēdzams no dalības </w:t>
      </w:r>
      <w:r w:rsidR="00537633" w:rsidRPr="00DA47F7">
        <w:rPr>
          <w:bCs/>
          <w:color w:val="000000" w:themeColor="text1"/>
          <w:sz w:val="22"/>
          <w:szCs w:val="22"/>
          <w:lang w:val="lv-LV"/>
        </w:rPr>
        <w:t>i</w:t>
      </w:r>
      <w:r w:rsidRPr="00DA47F7">
        <w:rPr>
          <w:bCs/>
          <w:color w:val="000000" w:themeColor="text1"/>
          <w:sz w:val="22"/>
          <w:szCs w:val="22"/>
          <w:lang w:val="lv-LV"/>
        </w:rPr>
        <w:t xml:space="preserve">epirkumā </w:t>
      </w:r>
      <w:r w:rsidRPr="00DA47F7">
        <w:rPr>
          <w:b/>
          <w:bCs/>
          <w:color w:val="000000" w:themeColor="text1"/>
          <w:sz w:val="22"/>
          <w:szCs w:val="22"/>
          <w:lang w:val="lv-LV"/>
        </w:rPr>
        <w:t>P</w:t>
      </w:r>
      <w:r w:rsidR="003B5562" w:rsidRPr="00DA47F7">
        <w:rPr>
          <w:b/>
          <w:bCs/>
          <w:color w:val="000000" w:themeColor="text1"/>
          <w:sz w:val="22"/>
          <w:szCs w:val="22"/>
          <w:lang w:val="lv-LV"/>
        </w:rPr>
        <w:t>ublisko iepirkumu likuma</w:t>
      </w:r>
      <w:r w:rsidRPr="00DA47F7">
        <w:rPr>
          <w:b/>
          <w:bCs/>
          <w:color w:val="000000" w:themeColor="text1"/>
          <w:sz w:val="22"/>
          <w:szCs w:val="22"/>
          <w:lang w:val="lv-LV"/>
        </w:rPr>
        <w:t xml:space="preserve"> 9. panta astotajā daļā minēto iemeslu dēļ un Starptautisko un Latvijas Republikas nacionālo sankciju likuma 11.¹ panta pirmajā daļā minēto iemeslu dēļ</w:t>
      </w:r>
      <w:r w:rsidRPr="00DA47F7">
        <w:rPr>
          <w:bCs/>
          <w:color w:val="000000" w:themeColor="text1"/>
          <w:sz w:val="22"/>
          <w:szCs w:val="22"/>
          <w:lang w:val="lv-LV"/>
        </w:rPr>
        <w:t>.</w:t>
      </w:r>
    </w:p>
    <w:p w14:paraId="7CA577EA" w14:textId="2115F35F" w:rsidR="003100E3" w:rsidRPr="00DA47F7"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DA47F7">
        <w:rPr>
          <w:bCs/>
          <w:color w:val="000000" w:themeColor="text1"/>
          <w:sz w:val="22"/>
          <w:szCs w:val="22"/>
          <w:lang w:val="lv-LV"/>
        </w:rPr>
        <w:t xml:space="preserve">Pretendentu izslēgšanas gadījumi tiks pārbaudīti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9. panta devītajā daļā noteiktajā kārtībā.</w:t>
      </w:r>
    </w:p>
    <w:p w14:paraId="72F65460" w14:textId="1C438ACB" w:rsidR="003100E3" w:rsidRPr="00DA47F7"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DA47F7">
        <w:rPr>
          <w:bCs/>
          <w:color w:val="000000" w:themeColor="text1"/>
          <w:sz w:val="22"/>
          <w:szCs w:val="22"/>
          <w:lang w:val="lv-LV"/>
        </w:rPr>
        <w:t xml:space="preserve">Izslēgšanas nosacījumi tiks pārbaudīti uz pretendentu un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42. panta trešajā daļā minētajām personām:</w:t>
      </w:r>
    </w:p>
    <w:p w14:paraId="6F0FD731" w14:textId="77777777"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uz personālsabiedrības biedru, ja pretendents ir personālsabiedrība;</w:t>
      </w:r>
    </w:p>
    <w:p w14:paraId="4DBF576E" w14:textId="4C4BA152"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 xml:space="preserve">uz pretendenta norādīto personu, uz kuras iespējām pretendents balstās, lai apliecinātu, ka tā kvalifikācija atbilst paziņojumā par līgumu vai </w:t>
      </w:r>
      <w:r w:rsidR="00A73415" w:rsidRPr="00DA47F7">
        <w:rPr>
          <w:bCs/>
          <w:color w:val="000000" w:themeColor="text1"/>
          <w:sz w:val="22"/>
          <w:szCs w:val="22"/>
          <w:lang w:val="lv-LV"/>
        </w:rPr>
        <w:t>iepirkuma</w:t>
      </w:r>
      <w:r w:rsidRPr="00DA47F7">
        <w:rPr>
          <w:bCs/>
          <w:color w:val="000000" w:themeColor="text1"/>
          <w:sz w:val="22"/>
          <w:szCs w:val="22"/>
          <w:lang w:val="lv-LV"/>
        </w:rPr>
        <w:t xml:space="preserve"> dokumentos noteiktajām prasībām;</w:t>
      </w:r>
    </w:p>
    <w:p w14:paraId="4089EEB4" w14:textId="77777777"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 xml:space="preserve">uz pretendenta norādīto apakšuzņēmēju, kura veicamo darbu vai sniedzamo pakalpojumu vērtība ir vismaz 10 000 </w:t>
      </w:r>
      <w:proofErr w:type="spellStart"/>
      <w:r w:rsidRPr="00DA47F7">
        <w:rPr>
          <w:bCs/>
          <w:i/>
          <w:iCs/>
          <w:color w:val="000000" w:themeColor="text1"/>
          <w:sz w:val="22"/>
          <w:szCs w:val="22"/>
          <w:lang w:val="lv-LV"/>
        </w:rPr>
        <w:t>euro</w:t>
      </w:r>
      <w:proofErr w:type="spellEnd"/>
      <w:r w:rsidRPr="00DA47F7">
        <w:rPr>
          <w:bCs/>
          <w:color w:val="000000" w:themeColor="text1"/>
          <w:sz w:val="22"/>
          <w:szCs w:val="22"/>
          <w:lang w:val="lv-LV"/>
        </w:rPr>
        <w:t>;</w:t>
      </w:r>
    </w:p>
    <w:p w14:paraId="06973DC5" w14:textId="4E27627F"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uz personām, kurām pretendentā ir izšķirošā ietekme uz līdzdalības pamata normatīvo aktu par koncerniem izpratnē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42</w:t>
      </w:r>
      <w:r w:rsidR="00E75158" w:rsidRPr="00DA47F7">
        <w:rPr>
          <w:bCs/>
          <w:color w:val="000000" w:themeColor="text1"/>
          <w:sz w:val="22"/>
          <w:szCs w:val="22"/>
          <w:lang w:val="lv-LV"/>
        </w:rPr>
        <w:t xml:space="preserve"> </w:t>
      </w:r>
      <w:r w:rsidRPr="00DA47F7">
        <w:rPr>
          <w:bCs/>
          <w:color w:val="000000" w:themeColor="text1"/>
          <w:sz w:val="22"/>
          <w:szCs w:val="22"/>
          <w:lang w:val="lv-LV"/>
        </w:rPr>
        <w:t>.panta otrās daļas 1., 2. un 3. punkts);</w:t>
      </w:r>
    </w:p>
    <w:p w14:paraId="49A9CE73" w14:textId="57FA7FCC" w:rsidR="009270F9" w:rsidRPr="00DA47F7" w:rsidRDefault="003100E3" w:rsidP="00666F3C">
      <w:pPr>
        <w:pStyle w:val="ColorfulList-Accent11"/>
        <w:widowControl w:val="0"/>
        <w:numPr>
          <w:ilvl w:val="2"/>
          <w:numId w:val="24"/>
        </w:numPr>
        <w:spacing w:after="120"/>
        <w:ind w:left="1276" w:right="-58" w:hanging="709"/>
        <w:jc w:val="both"/>
        <w:rPr>
          <w:bCs/>
          <w:color w:val="000000" w:themeColor="text1"/>
          <w:sz w:val="22"/>
          <w:szCs w:val="22"/>
          <w:lang w:val="lv-LV"/>
        </w:rPr>
      </w:pPr>
      <w:r w:rsidRPr="00DA47F7">
        <w:rPr>
          <w:bCs/>
          <w:color w:val="000000" w:themeColor="text1"/>
          <w:sz w:val="22"/>
          <w:szCs w:val="22"/>
          <w:lang w:val="lv-LV"/>
        </w:rPr>
        <w:t>uz pretendenta patieso labuma guvēju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42.</w:t>
      </w:r>
      <w:r w:rsidR="00E75158" w:rsidRPr="00DA47F7">
        <w:rPr>
          <w:bCs/>
          <w:color w:val="000000" w:themeColor="text1"/>
          <w:sz w:val="22"/>
          <w:szCs w:val="22"/>
          <w:lang w:val="lv-LV"/>
        </w:rPr>
        <w:t xml:space="preserve"> </w:t>
      </w:r>
      <w:r w:rsidRPr="00DA47F7">
        <w:rPr>
          <w:bCs/>
          <w:color w:val="000000" w:themeColor="text1"/>
          <w:sz w:val="22"/>
          <w:szCs w:val="22"/>
          <w:lang w:val="lv-LV"/>
        </w:rPr>
        <w:t>panta otrās daļas 1., 2. un 11. punkts).</w:t>
      </w:r>
    </w:p>
    <w:p w14:paraId="3F4ABE6D" w14:textId="49AE0F1B" w:rsidR="00AF471E" w:rsidRPr="00DA47F7" w:rsidRDefault="00AF471E" w:rsidP="00903183">
      <w:pPr>
        <w:pStyle w:val="Sarakstarindkopa"/>
        <w:numPr>
          <w:ilvl w:val="0"/>
          <w:numId w:val="24"/>
        </w:numPr>
        <w:spacing w:after="120"/>
        <w:ind w:left="567" w:hanging="567"/>
        <w:rPr>
          <w:rFonts w:ascii="Times New Roman" w:eastAsia="Times New Roman" w:hAnsi="Times New Roman"/>
          <w:b/>
          <w:color w:val="000000" w:themeColor="text1"/>
          <w:sz w:val="22"/>
          <w:szCs w:val="22"/>
        </w:rPr>
      </w:pPr>
      <w:r w:rsidRPr="00DA47F7">
        <w:rPr>
          <w:rFonts w:ascii="Times New Roman" w:eastAsia="Times New Roman" w:hAnsi="Times New Roman"/>
          <w:b/>
          <w:color w:val="000000" w:themeColor="text1"/>
          <w:sz w:val="22"/>
          <w:szCs w:val="22"/>
        </w:rPr>
        <w:t>Iepirkuma līgums</w:t>
      </w:r>
    </w:p>
    <w:p w14:paraId="478FCE2C" w14:textId="3057A6BF" w:rsidR="005337F8" w:rsidRPr="00DA47F7" w:rsidRDefault="005337F8" w:rsidP="00903183">
      <w:pPr>
        <w:pStyle w:val="ColorfulList-Accent11"/>
        <w:widowControl w:val="0"/>
        <w:numPr>
          <w:ilvl w:val="1"/>
          <w:numId w:val="24"/>
        </w:numPr>
        <w:spacing w:after="120"/>
        <w:ind w:left="567" w:hanging="567"/>
        <w:jc w:val="both"/>
        <w:rPr>
          <w:bCs/>
          <w:color w:val="000000" w:themeColor="text1"/>
          <w:sz w:val="22"/>
          <w:szCs w:val="22"/>
          <w:lang w:val="lv-LV"/>
        </w:rPr>
      </w:pPr>
      <w:r w:rsidRPr="00DA47F7">
        <w:rPr>
          <w:bCs/>
          <w:color w:val="000000" w:themeColor="text1"/>
          <w:sz w:val="22"/>
          <w:szCs w:val="22"/>
          <w:lang w:val="lv-LV"/>
        </w:rPr>
        <w:t>Pasūtītājs slēgs iepirkuma līgumu, pamatojoties uz izraudzītā pretendenta piedāvājumu un saskaņā ar nolikumam pievienot</w:t>
      </w:r>
      <w:r w:rsidR="003100E3" w:rsidRPr="00DA47F7">
        <w:rPr>
          <w:bCs/>
          <w:color w:val="000000" w:themeColor="text1"/>
          <w:sz w:val="22"/>
          <w:szCs w:val="22"/>
          <w:lang w:val="lv-LV"/>
        </w:rPr>
        <w:t>o</w:t>
      </w:r>
      <w:r w:rsidRPr="00DA47F7">
        <w:rPr>
          <w:bCs/>
          <w:color w:val="000000" w:themeColor="text1"/>
          <w:sz w:val="22"/>
          <w:szCs w:val="22"/>
          <w:lang w:val="lv-LV"/>
        </w:rPr>
        <w:t xml:space="preserve"> līguma projekt</w:t>
      </w:r>
      <w:r w:rsidR="003100E3" w:rsidRPr="00DA47F7">
        <w:rPr>
          <w:bCs/>
          <w:color w:val="000000" w:themeColor="text1"/>
          <w:sz w:val="22"/>
          <w:szCs w:val="22"/>
          <w:lang w:val="lv-LV"/>
        </w:rPr>
        <w:t>u</w:t>
      </w:r>
      <w:r w:rsidRPr="00DA47F7">
        <w:rPr>
          <w:bCs/>
          <w:color w:val="000000" w:themeColor="text1"/>
          <w:sz w:val="22"/>
          <w:szCs w:val="22"/>
          <w:lang w:val="lv-LV"/>
        </w:rPr>
        <w:t>. Iepirkuma līgum</w:t>
      </w:r>
      <w:r w:rsidR="00666F3C" w:rsidRPr="00DA47F7">
        <w:rPr>
          <w:bCs/>
          <w:color w:val="000000" w:themeColor="text1"/>
          <w:sz w:val="22"/>
          <w:szCs w:val="22"/>
          <w:lang w:val="lv-LV"/>
        </w:rPr>
        <w:t>a</w:t>
      </w:r>
      <w:r w:rsidRPr="00DA47F7">
        <w:rPr>
          <w:bCs/>
          <w:color w:val="000000" w:themeColor="text1"/>
          <w:sz w:val="22"/>
          <w:szCs w:val="22"/>
          <w:lang w:val="lv-LV"/>
        </w:rPr>
        <w:t xml:space="preserve"> pamatnosacījumi netiks mainīti. </w:t>
      </w:r>
    </w:p>
    <w:p w14:paraId="7B1A475F" w14:textId="18098CCE" w:rsidR="009270F9" w:rsidRPr="00DA47F7" w:rsidRDefault="009270F9" w:rsidP="00903183">
      <w:pPr>
        <w:pStyle w:val="ColorfulList-Accent11"/>
        <w:widowControl w:val="0"/>
        <w:numPr>
          <w:ilvl w:val="1"/>
          <w:numId w:val="24"/>
        </w:numPr>
        <w:spacing w:after="120"/>
        <w:ind w:left="567" w:hanging="567"/>
        <w:jc w:val="both"/>
        <w:rPr>
          <w:bCs/>
          <w:color w:val="000000" w:themeColor="text1"/>
          <w:sz w:val="22"/>
          <w:szCs w:val="22"/>
          <w:lang w:val="lv-LV"/>
        </w:rPr>
      </w:pPr>
      <w:r w:rsidRPr="00DA47F7">
        <w:rPr>
          <w:bCs/>
          <w:color w:val="000000" w:themeColor="text1"/>
          <w:sz w:val="22"/>
          <w:szCs w:val="22"/>
          <w:lang w:val="lv-LV"/>
        </w:rPr>
        <w:t xml:space="preserve">Līgums tiek slēgts tikai tādā gadījumā, ja </w:t>
      </w:r>
      <w:r w:rsidR="005F0A22" w:rsidRPr="00DA47F7">
        <w:rPr>
          <w:bCs/>
          <w:color w:val="000000" w:themeColor="text1"/>
          <w:sz w:val="22"/>
          <w:szCs w:val="22"/>
          <w:lang w:val="lv-LV"/>
        </w:rPr>
        <w:t>p</w:t>
      </w:r>
      <w:r w:rsidRPr="00DA47F7">
        <w:rPr>
          <w:bCs/>
          <w:color w:val="000000" w:themeColor="text1"/>
          <w:sz w:val="22"/>
          <w:szCs w:val="22"/>
          <w:lang w:val="lv-LV"/>
        </w:rPr>
        <w:t>asūtītājam ir pietiekami finanšu resursi.</w:t>
      </w:r>
    </w:p>
    <w:p w14:paraId="37D965BD" w14:textId="4FECBF27" w:rsidR="001769E7" w:rsidRPr="00DA47F7" w:rsidRDefault="001769E7" w:rsidP="00903183">
      <w:pPr>
        <w:pStyle w:val="ColorfulList-Accent11"/>
        <w:widowControl w:val="0"/>
        <w:numPr>
          <w:ilvl w:val="1"/>
          <w:numId w:val="24"/>
        </w:numPr>
        <w:spacing w:after="120"/>
        <w:ind w:left="567" w:hanging="567"/>
        <w:jc w:val="both"/>
        <w:rPr>
          <w:bCs/>
          <w:color w:val="000000" w:themeColor="text1"/>
          <w:sz w:val="22"/>
          <w:szCs w:val="22"/>
          <w:lang w:val="lv-LV"/>
        </w:rPr>
      </w:pPr>
      <w:r w:rsidRPr="00DA47F7">
        <w:rPr>
          <w:bCs/>
          <w:color w:val="000000" w:themeColor="text1"/>
          <w:sz w:val="22"/>
          <w:szCs w:val="22"/>
          <w:lang w:val="lv-LV"/>
        </w:rPr>
        <w:t>Apakšuzņēmējus, uz kuru iespējām pretendents balstījies, lai apliecinātu savas kvalifikācijas atbilstību nolikumā noteiktajām prasībām</w:t>
      </w:r>
      <w:r w:rsidR="005F0A22" w:rsidRPr="00DA47F7">
        <w:rPr>
          <w:bCs/>
          <w:color w:val="000000" w:themeColor="text1"/>
          <w:sz w:val="22"/>
          <w:szCs w:val="22"/>
          <w:lang w:val="lv-LV"/>
        </w:rPr>
        <w:t>,</w:t>
      </w:r>
      <w:r w:rsidRPr="00DA47F7">
        <w:rPr>
          <w:bCs/>
          <w:color w:val="000000" w:themeColor="text1"/>
          <w:sz w:val="22"/>
          <w:szCs w:val="22"/>
          <w:lang w:val="lv-LV"/>
        </w:rPr>
        <w:t xml:space="preserve"> un personālu, kuru tas iesaistījis līguma izpildē, par kuru sniedzis informāciju pasūtītājam un kura kvalifikācijas atbilstību izvirzītajām prasībām pasūtītājs ir vērtējis, pretendents pēc iepirkuma līguma noslēgšanas drīkstēs nomainīt, ievērojot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62.</w:t>
      </w:r>
      <w:r w:rsidR="00E26CA5" w:rsidRPr="00DA47F7">
        <w:rPr>
          <w:bCs/>
          <w:color w:val="000000" w:themeColor="text1"/>
          <w:sz w:val="22"/>
          <w:szCs w:val="22"/>
          <w:lang w:val="lv-LV"/>
        </w:rPr>
        <w:t xml:space="preserve"> </w:t>
      </w:r>
      <w:r w:rsidRPr="00DA47F7">
        <w:rPr>
          <w:bCs/>
          <w:color w:val="000000" w:themeColor="text1"/>
          <w:sz w:val="22"/>
          <w:szCs w:val="22"/>
          <w:lang w:val="lv-LV"/>
        </w:rPr>
        <w:t>pantā paredzētos nosacījumus.</w:t>
      </w:r>
    </w:p>
    <w:p w14:paraId="4F102CDD" w14:textId="5AD39085" w:rsidR="0043637B" w:rsidRPr="00DA47F7" w:rsidRDefault="001769E7" w:rsidP="00903183">
      <w:pPr>
        <w:pStyle w:val="Sarakstarindkopa"/>
        <w:numPr>
          <w:ilvl w:val="1"/>
          <w:numId w:val="24"/>
        </w:numPr>
        <w:tabs>
          <w:tab w:val="left" w:pos="426"/>
        </w:tabs>
        <w:suppressAutoHyphens w:val="0"/>
        <w:spacing w:after="120"/>
        <w:ind w:left="567" w:hanging="567"/>
        <w:jc w:val="both"/>
        <w:rPr>
          <w:rFonts w:ascii="Times New Roman" w:hAnsi="Times New Roman"/>
          <w:b/>
          <w:color w:val="000000" w:themeColor="text1"/>
          <w:sz w:val="22"/>
          <w:szCs w:val="22"/>
        </w:rPr>
      </w:pPr>
      <w:r w:rsidRPr="00DA47F7">
        <w:rPr>
          <w:rFonts w:ascii="Times New Roman" w:eastAsia="Times New Roman" w:hAnsi="Times New Roman"/>
          <w:bCs/>
          <w:color w:val="000000" w:themeColor="text1"/>
          <w:kern w:val="2"/>
          <w:sz w:val="22"/>
          <w:szCs w:val="22"/>
          <w:lang w:eastAsia="zh-CN" w:bidi="hi-IN"/>
        </w:rPr>
        <w:t xml:space="preserve">Ja </w:t>
      </w:r>
      <w:r w:rsidR="00032EC2" w:rsidRPr="00DA47F7">
        <w:rPr>
          <w:rFonts w:ascii="Times New Roman" w:eastAsia="Times New Roman" w:hAnsi="Times New Roman"/>
          <w:bCs/>
          <w:color w:val="000000" w:themeColor="text1"/>
          <w:kern w:val="2"/>
          <w:sz w:val="22"/>
          <w:szCs w:val="22"/>
          <w:lang w:eastAsia="zh-CN" w:bidi="hi-IN"/>
        </w:rPr>
        <w:t xml:space="preserve">iepirkuma </w:t>
      </w:r>
      <w:r w:rsidRPr="00DA47F7">
        <w:rPr>
          <w:rFonts w:ascii="Times New Roman" w:eastAsia="Times New Roman" w:hAnsi="Times New Roman"/>
          <w:bCs/>
          <w:color w:val="000000" w:themeColor="text1"/>
          <w:kern w:val="2"/>
          <w:sz w:val="22"/>
          <w:szCs w:val="22"/>
          <w:lang w:eastAsia="zh-CN" w:bidi="hi-IN"/>
        </w:rPr>
        <w:t xml:space="preserve">uzvarētājs bez attaisnojoša iemesla 10 (desmit) darba dienu laikā no dienas, kad nepastāv tiesiskie šķēršļi, un ir saņemts </w:t>
      </w:r>
      <w:r w:rsidR="005337F8" w:rsidRPr="00DA47F7">
        <w:rPr>
          <w:rFonts w:ascii="Times New Roman" w:eastAsia="Times New Roman" w:hAnsi="Times New Roman"/>
          <w:bCs/>
          <w:color w:val="000000" w:themeColor="text1"/>
          <w:kern w:val="2"/>
          <w:sz w:val="22"/>
          <w:szCs w:val="22"/>
          <w:lang w:eastAsia="zh-CN" w:bidi="hi-IN"/>
        </w:rPr>
        <w:t>p</w:t>
      </w:r>
      <w:r w:rsidRPr="00DA47F7">
        <w:rPr>
          <w:rFonts w:ascii="Times New Roman" w:eastAsia="Times New Roman" w:hAnsi="Times New Roman"/>
          <w:bCs/>
          <w:color w:val="000000" w:themeColor="text1"/>
          <w:kern w:val="2"/>
          <w:sz w:val="22"/>
          <w:szCs w:val="22"/>
          <w:lang w:eastAsia="zh-CN" w:bidi="hi-IN"/>
        </w:rPr>
        <w:t>asūtītāja uzaicinājums, neslēdz iepirkuma līgumu ar pasūtītāju, komisija ir tiesīga pieņemt lēmumu iepirkuma līguma slēgšanas tiesības piešķirt nākamajam pretendentam, kurš piedāvājis saimnieciski visizdevīgāko piedāvājumu, vai pārtraukt iepirkum</w:t>
      </w:r>
      <w:r w:rsidR="00A73415" w:rsidRPr="00DA47F7">
        <w:rPr>
          <w:rFonts w:ascii="Times New Roman" w:eastAsia="Times New Roman" w:hAnsi="Times New Roman"/>
          <w:bCs/>
          <w:color w:val="000000" w:themeColor="text1"/>
          <w:kern w:val="2"/>
          <w:sz w:val="22"/>
          <w:szCs w:val="22"/>
          <w:lang w:eastAsia="zh-CN" w:bidi="hi-IN"/>
        </w:rPr>
        <w:t>u</w:t>
      </w:r>
      <w:r w:rsidRPr="00DA47F7">
        <w:rPr>
          <w:rFonts w:ascii="Times New Roman" w:eastAsia="Times New Roman" w:hAnsi="Times New Roman"/>
          <w:bCs/>
          <w:color w:val="000000" w:themeColor="text1"/>
          <w:kern w:val="2"/>
          <w:sz w:val="22"/>
          <w:szCs w:val="22"/>
          <w:lang w:eastAsia="zh-CN" w:bidi="hi-IN"/>
        </w:rPr>
        <w:t>, neizvēloties nevienu piedāvājumu</w:t>
      </w:r>
      <w:r w:rsidR="00032EC2" w:rsidRPr="00DA47F7">
        <w:rPr>
          <w:rFonts w:ascii="Times New Roman" w:eastAsia="Times New Roman" w:hAnsi="Times New Roman"/>
          <w:bCs/>
          <w:color w:val="000000" w:themeColor="text1"/>
          <w:kern w:val="2"/>
          <w:sz w:val="22"/>
          <w:szCs w:val="22"/>
          <w:lang w:eastAsia="zh-CN" w:bidi="hi-IN"/>
        </w:rPr>
        <w:t xml:space="preserve">. </w:t>
      </w:r>
    </w:p>
    <w:p w14:paraId="3A95E8F6" w14:textId="0A684EC1" w:rsidR="0043637B" w:rsidRPr="00DA47F7" w:rsidRDefault="005F0A22" w:rsidP="005C24CB">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K</w:t>
      </w:r>
      <w:r w:rsidR="0043637B" w:rsidRPr="00DA47F7">
        <w:rPr>
          <w:b/>
          <w:color w:val="000000" w:themeColor="text1"/>
          <w:sz w:val="22"/>
          <w:szCs w:val="22"/>
          <w:lang w:val="lv-LV"/>
        </w:rPr>
        <w:t>omisijas tiesības un pienākumi</w:t>
      </w:r>
    </w:p>
    <w:p w14:paraId="2416F492" w14:textId="2DA4AC41"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komisijai, un uzrāda to oriģinālus.</w:t>
      </w:r>
    </w:p>
    <w:p w14:paraId="1FB1384B"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Labot aritmētiskās kļūdas pretendenta finanšu piedāvājumā.</w:t>
      </w:r>
    </w:p>
    <w:p w14:paraId="6CC95203"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Pieaicināt atzinumu sniegšanai neatkarīgus ekspertus ar padomdevēja tiesībām.</w:t>
      </w:r>
    </w:p>
    <w:p w14:paraId="025C22D9"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Jebkurā brīdī pārtraukt iepirkumu, ja tam ir objektīvs pamatojums un par to ir nosūtīts paziņojums Iepirkumu uzraudzības birojam un visiem pretendentiem.</w:t>
      </w:r>
    </w:p>
    <w:p w14:paraId="23B185B9"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Izvēlēties nākamo saimnieciski visizdevīgāko piedāvājumu, ja izraudzītais pretendents atsakās slēgt iepirkuma līgumu ar pasūtītāju.</w:t>
      </w:r>
    </w:p>
    <w:p w14:paraId="373F79D9" w14:textId="068BE2C7" w:rsidR="00A80708" w:rsidRPr="00DA47F7" w:rsidRDefault="00A80708" w:rsidP="00666F3C">
      <w:pPr>
        <w:numPr>
          <w:ilvl w:val="1"/>
          <w:numId w:val="24"/>
        </w:numPr>
        <w:spacing w:after="120"/>
        <w:ind w:left="567" w:hanging="567"/>
        <w:jc w:val="both"/>
        <w:rPr>
          <w:bCs/>
          <w:color w:val="000000" w:themeColor="text1"/>
          <w:sz w:val="22"/>
          <w:szCs w:val="22"/>
          <w:lang w:val="lv-LV"/>
        </w:rPr>
      </w:pPr>
      <w:r w:rsidRPr="00DA47F7">
        <w:rPr>
          <w:color w:val="000000" w:themeColor="text1"/>
          <w:sz w:val="22"/>
          <w:szCs w:val="22"/>
          <w:lang w:val="lv-LV"/>
        </w:rPr>
        <w:t>Pieprasīt, lai pretendents precizētu informāciju par savu piedāvājumu, ja tas nepieciešams pretendentu atlasei un piedāvājumu atbilstības pārbaudei</w:t>
      </w:r>
      <w:r w:rsidR="00666F3C" w:rsidRPr="00DA47F7">
        <w:rPr>
          <w:color w:val="000000" w:themeColor="text1"/>
          <w:sz w:val="22"/>
          <w:szCs w:val="22"/>
          <w:lang w:val="lv-LV"/>
        </w:rPr>
        <w:t>.</w:t>
      </w:r>
    </w:p>
    <w:p w14:paraId="6C63C819" w14:textId="77796BE1"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Pieprasīt skaidrojumu par piedāvāto cenu vai izmaksām, ja piedāvājums šķiet nepamatoti lēts. </w:t>
      </w:r>
    </w:p>
    <w:p w14:paraId="4B005946"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lastRenderedPageBreak/>
        <w:t>Noraidīt nepamatoti lētu piedāvājumu.</w:t>
      </w:r>
    </w:p>
    <w:p w14:paraId="676DA560"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Nodrošināt iepirkuma norisi un dokumentēšanu.</w:t>
      </w:r>
    </w:p>
    <w:p w14:paraId="746E30A2"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Nodrošināt pretendentu brīvu konkurenci, kā arī vienlīdzīgu un taisnīgu attieksmi pret tiem.</w:t>
      </w:r>
    </w:p>
    <w:p w14:paraId="19A95447" w14:textId="75FDA615" w:rsidR="005F0A22"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Citas komisijas tiesības un pienākumi saskaņā ar nolikumu, </w:t>
      </w:r>
      <w:r w:rsidR="00537633" w:rsidRPr="00DA47F7">
        <w:rPr>
          <w:bCs/>
          <w:color w:val="000000" w:themeColor="text1"/>
          <w:sz w:val="22"/>
          <w:szCs w:val="22"/>
          <w:lang w:val="lv-LV"/>
        </w:rPr>
        <w:t>Publisko iepirkumu likumu</w:t>
      </w:r>
      <w:r w:rsidRPr="00DA47F7">
        <w:rPr>
          <w:rFonts w:eastAsia="Times New Roman"/>
          <w:color w:val="000000" w:themeColor="text1"/>
          <w:sz w:val="22"/>
          <w:szCs w:val="22"/>
          <w:lang w:val="lv-LV"/>
        </w:rPr>
        <w:t>, publisko iepirkumu regulējošiem Ministru kabineta noteikumiem un citiem normatīviem aktiem.</w:t>
      </w:r>
    </w:p>
    <w:p w14:paraId="1359AE5F" w14:textId="77777777" w:rsidR="0043637B" w:rsidRPr="00DA47F7" w:rsidRDefault="0043637B" w:rsidP="00666F3C">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Pretendenta tiesības un pienākumi</w:t>
      </w:r>
    </w:p>
    <w:p w14:paraId="72832FF3"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Pirms piedāvājumu iesniegšanas termiņa beigām grozīt vai atsaukt iesniegto piedāvājumu.</w:t>
      </w:r>
    </w:p>
    <w:p w14:paraId="2DD37B62"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Piedalīties piedāvājumu atvēršanas sanāksmē.</w:t>
      </w:r>
    </w:p>
    <w:p w14:paraId="25312D0E"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Sniegt patiesu informāciju.</w:t>
      </w:r>
    </w:p>
    <w:p w14:paraId="6A9A2C61" w14:textId="03835756" w:rsidR="0043637B" w:rsidRPr="00DA47F7" w:rsidRDefault="0043637B" w:rsidP="00666F3C">
      <w:pPr>
        <w:numPr>
          <w:ilvl w:val="1"/>
          <w:numId w:val="24"/>
        </w:numPr>
        <w:spacing w:after="120"/>
        <w:ind w:left="567" w:hanging="567"/>
        <w:jc w:val="both"/>
        <w:rPr>
          <w:color w:val="000000" w:themeColor="text1"/>
          <w:sz w:val="22"/>
          <w:szCs w:val="22"/>
          <w:lang w:val="lv-LV"/>
        </w:rPr>
      </w:pPr>
      <w:proofErr w:type="spellStart"/>
      <w:r w:rsidRPr="00DA47F7">
        <w:rPr>
          <w:rFonts w:eastAsia="Times New Roman"/>
          <w:color w:val="000000" w:themeColor="text1"/>
          <w:sz w:val="22"/>
          <w:szCs w:val="22"/>
          <w:lang w:val="lv-LV"/>
        </w:rPr>
        <w:t>R</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kstveid</w:t>
      </w:r>
      <w:r w:rsidRPr="00DA47F7">
        <w:rPr>
          <w:rFonts w:eastAsia="Times New Roman"/>
          <w:color w:val="000000" w:themeColor="text1"/>
          <w:spacing w:val="-1"/>
          <w:sz w:val="22"/>
          <w:szCs w:val="22"/>
          <w:lang w:val="lv-LV"/>
        </w:rPr>
        <w:t>ā</w:t>
      </w:r>
      <w:proofErr w:type="spellEnd"/>
      <w:r w:rsidRPr="00DA47F7">
        <w:rPr>
          <w:rFonts w:eastAsia="Times New Roman"/>
          <w:color w:val="000000" w:themeColor="text1"/>
          <w:sz w:val="22"/>
          <w:szCs w:val="22"/>
          <w:lang w:val="lv-LV"/>
        </w:rPr>
        <w:t>, kom</w:t>
      </w:r>
      <w:r w:rsidRPr="00DA47F7">
        <w:rPr>
          <w:rFonts w:eastAsia="Times New Roman"/>
          <w:color w:val="000000" w:themeColor="text1"/>
          <w:spacing w:val="1"/>
          <w:sz w:val="22"/>
          <w:szCs w:val="22"/>
          <w:lang w:val="lv-LV"/>
        </w:rPr>
        <w:t>i</w:t>
      </w:r>
      <w:r w:rsidRPr="00DA47F7">
        <w:rPr>
          <w:rFonts w:eastAsia="Times New Roman"/>
          <w:color w:val="000000" w:themeColor="text1"/>
          <w:sz w:val="22"/>
          <w:szCs w:val="22"/>
          <w:lang w:val="lv-LV"/>
        </w:rPr>
        <w:t>si</w:t>
      </w:r>
      <w:r w:rsidRPr="00DA47F7">
        <w:rPr>
          <w:rFonts w:eastAsia="Times New Roman"/>
          <w:color w:val="000000" w:themeColor="text1"/>
          <w:spacing w:val="1"/>
          <w:sz w:val="22"/>
          <w:szCs w:val="22"/>
          <w:lang w:val="lv-LV"/>
        </w:rPr>
        <w:t>j</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s nor</w:t>
      </w:r>
      <w:r w:rsidRPr="00DA47F7">
        <w:rPr>
          <w:rFonts w:eastAsia="Times New Roman"/>
          <w:color w:val="000000" w:themeColor="text1"/>
          <w:spacing w:val="-2"/>
          <w:sz w:val="22"/>
          <w:szCs w:val="22"/>
          <w:lang w:val="lv-LV"/>
        </w:rPr>
        <w:t>ā</w:t>
      </w:r>
      <w:r w:rsidRPr="00DA47F7">
        <w:rPr>
          <w:rFonts w:eastAsia="Times New Roman"/>
          <w:color w:val="000000" w:themeColor="text1"/>
          <w:sz w:val="22"/>
          <w:szCs w:val="22"/>
          <w:lang w:val="lv-LV"/>
        </w:rPr>
        <w:t>dī</w:t>
      </w:r>
      <w:r w:rsidRPr="00DA47F7">
        <w:rPr>
          <w:rFonts w:eastAsia="Times New Roman"/>
          <w:color w:val="000000" w:themeColor="text1"/>
          <w:spacing w:val="1"/>
          <w:sz w:val="22"/>
          <w:szCs w:val="22"/>
          <w:lang w:val="lv-LV"/>
        </w:rPr>
        <w:t>t</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jā te</w:t>
      </w:r>
      <w:r w:rsidRPr="00DA47F7">
        <w:rPr>
          <w:rFonts w:eastAsia="Times New Roman"/>
          <w:color w:val="000000" w:themeColor="text1"/>
          <w:spacing w:val="-1"/>
          <w:sz w:val="22"/>
          <w:szCs w:val="22"/>
          <w:lang w:val="lv-LV"/>
        </w:rPr>
        <w:t>r</w:t>
      </w:r>
      <w:r w:rsidRPr="00DA47F7">
        <w:rPr>
          <w:rFonts w:eastAsia="Times New Roman"/>
          <w:color w:val="000000" w:themeColor="text1"/>
          <w:sz w:val="22"/>
          <w:szCs w:val="22"/>
          <w:lang w:val="lv-LV"/>
        </w:rPr>
        <w:t>m</w:t>
      </w:r>
      <w:r w:rsidRPr="00DA47F7">
        <w:rPr>
          <w:rFonts w:eastAsia="Times New Roman"/>
          <w:color w:val="000000" w:themeColor="text1"/>
          <w:spacing w:val="-1"/>
          <w:sz w:val="22"/>
          <w:szCs w:val="22"/>
          <w:lang w:val="lv-LV"/>
        </w:rPr>
        <w:t>i</w:t>
      </w:r>
      <w:r w:rsidRPr="00DA47F7">
        <w:rPr>
          <w:rFonts w:eastAsia="Times New Roman"/>
          <w:color w:val="000000" w:themeColor="text1"/>
          <w:sz w:val="22"/>
          <w:szCs w:val="22"/>
          <w:lang w:val="lv-LV"/>
        </w:rPr>
        <w:t>ņ</w:t>
      </w:r>
      <w:r w:rsidRPr="00DA47F7">
        <w:rPr>
          <w:rFonts w:eastAsia="Times New Roman"/>
          <w:color w:val="000000" w:themeColor="text1"/>
          <w:spacing w:val="-1"/>
          <w:sz w:val="22"/>
          <w:szCs w:val="22"/>
          <w:lang w:val="lv-LV"/>
        </w:rPr>
        <w:t>ā</w:t>
      </w:r>
      <w:r w:rsidRPr="00DA47F7">
        <w:rPr>
          <w:rFonts w:eastAsia="Times New Roman"/>
          <w:color w:val="000000" w:themeColor="text1"/>
          <w:sz w:val="22"/>
          <w:szCs w:val="22"/>
          <w:lang w:val="lv-LV"/>
        </w:rPr>
        <w:t>, snie</w:t>
      </w:r>
      <w:r w:rsidRPr="00DA47F7">
        <w:rPr>
          <w:rFonts w:eastAsia="Times New Roman"/>
          <w:color w:val="000000" w:themeColor="text1"/>
          <w:spacing w:val="-3"/>
          <w:sz w:val="22"/>
          <w:szCs w:val="22"/>
          <w:lang w:val="lv-LV"/>
        </w:rPr>
        <w:t>g</w:t>
      </w:r>
      <w:r w:rsidRPr="00DA47F7">
        <w:rPr>
          <w:rFonts w:eastAsia="Times New Roman"/>
          <w:color w:val="000000" w:themeColor="text1"/>
          <w:sz w:val="22"/>
          <w:szCs w:val="22"/>
          <w:lang w:val="lv-LV"/>
        </w:rPr>
        <w:t xml:space="preserve">t </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tb</w:t>
      </w:r>
      <w:r w:rsidRPr="00DA47F7">
        <w:rPr>
          <w:rFonts w:eastAsia="Times New Roman"/>
          <w:color w:val="000000" w:themeColor="text1"/>
          <w:spacing w:val="1"/>
          <w:sz w:val="22"/>
          <w:szCs w:val="22"/>
          <w:lang w:val="lv-LV"/>
        </w:rPr>
        <w:t>i</w:t>
      </w:r>
      <w:r w:rsidRPr="00DA47F7">
        <w:rPr>
          <w:rFonts w:eastAsia="Times New Roman"/>
          <w:color w:val="000000" w:themeColor="text1"/>
          <w:sz w:val="22"/>
          <w:szCs w:val="22"/>
          <w:lang w:val="lv-LV"/>
        </w:rPr>
        <w:t>ldes un p</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skaid</w:t>
      </w:r>
      <w:r w:rsidRPr="00DA47F7">
        <w:rPr>
          <w:rFonts w:eastAsia="Times New Roman"/>
          <w:color w:val="000000" w:themeColor="text1"/>
          <w:spacing w:val="-1"/>
          <w:sz w:val="22"/>
          <w:szCs w:val="22"/>
          <w:lang w:val="lv-LV"/>
        </w:rPr>
        <w:t>r</w:t>
      </w:r>
      <w:r w:rsidRPr="00DA47F7">
        <w:rPr>
          <w:rFonts w:eastAsia="Times New Roman"/>
          <w:color w:val="000000" w:themeColor="text1"/>
          <w:sz w:val="22"/>
          <w:szCs w:val="22"/>
          <w:lang w:val="lv-LV"/>
        </w:rPr>
        <w:t>oju</w:t>
      </w:r>
      <w:r w:rsidRPr="00DA47F7">
        <w:rPr>
          <w:rFonts w:eastAsia="Times New Roman"/>
          <w:color w:val="000000" w:themeColor="text1"/>
          <w:spacing w:val="1"/>
          <w:sz w:val="22"/>
          <w:szCs w:val="22"/>
          <w:lang w:val="lv-LV"/>
        </w:rPr>
        <w:t>m</w:t>
      </w:r>
      <w:r w:rsidRPr="00DA47F7">
        <w:rPr>
          <w:rFonts w:eastAsia="Times New Roman"/>
          <w:color w:val="000000" w:themeColor="text1"/>
          <w:sz w:val="22"/>
          <w:szCs w:val="22"/>
          <w:lang w:val="lv-LV"/>
        </w:rPr>
        <w:t>us uz komisi</w:t>
      </w:r>
      <w:r w:rsidRPr="00DA47F7">
        <w:rPr>
          <w:rFonts w:eastAsia="Times New Roman"/>
          <w:color w:val="000000" w:themeColor="text1"/>
          <w:spacing w:val="1"/>
          <w:sz w:val="22"/>
          <w:szCs w:val="22"/>
          <w:lang w:val="lv-LV"/>
        </w:rPr>
        <w:t>j</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 xml:space="preserve">s </w:t>
      </w:r>
      <w:r w:rsidRPr="00DA47F7">
        <w:rPr>
          <w:rFonts w:eastAsia="Times New Roman"/>
          <w:color w:val="000000" w:themeColor="text1"/>
          <w:spacing w:val="-1"/>
          <w:sz w:val="22"/>
          <w:szCs w:val="22"/>
          <w:lang w:val="lv-LV"/>
        </w:rPr>
        <w:t>u</w:t>
      </w:r>
      <w:r w:rsidRPr="00DA47F7">
        <w:rPr>
          <w:rFonts w:eastAsia="Times New Roman"/>
          <w:color w:val="000000" w:themeColor="text1"/>
          <w:spacing w:val="1"/>
          <w:sz w:val="22"/>
          <w:szCs w:val="22"/>
          <w:lang w:val="lv-LV"/>
        </w:rPr>
        <w:t>z</w:t>
      </w:r>
      <w:r w:rsidRPr="00DA47F7">
        <w:rPr>
          <w:rFonts w:eastAsia="Times New Roman"/>
          <w:color w:val="000000" w:themeColor="text1"/>
          <w:sz w:val="22"/>
          <w:szCs w:val="22"/>
          <w:lang w:val="lv-LV"/>
        </w:rPr>
        <w:t>dotajiem jaut</w:t>
      </w:r>
      <w:r w:rsidRPr="00DA47F7">
        <w:rPr>
          <w:rFonts w:eastAsia="Times New Roman"/>
          <w:color w:val="000000" w:themeColor="text1"/>
          <w:spacing w:val="-1"/>
          <w:sz w:val="22"/>
          <w:szCs w:val="22"/>
          <w:lang w:val="lv-LV"/>
        </w:rPr>
        <w:t>ā</w:t>
      </w:r>
      <w:r w:rsidRPr="00DA47F7">
        <w:rPr>
          <w:rFonts w:eastAsia="Times New Roman"/>
          <w:color w:val="000000" w:themeColor="text1"/>
          <w:sz w:val="22"/>
          <w:szCs w:val="22"/>
          <w:lang w:val="lv-LV"/>
        </w:rPr>
        <w:t>ju</w:t>
      </w:r>
      <w:r w:rsidRPr="00DA47F7">
        <w:rPr>
          <w:rFonts w:eastAsia="Times New Roman"/>
          <w:color w:val="000000" w:themeColor="text1"/>
          <w:spacing w:val="1"/>
          <w:sz w:val="22"/>
          <w:szCs w:val="22"/>
          <w:lang w:val="lv-LV"/>
        </w:rPr>
        <w:t>m</w:t>
      </w:r>
      <w:r w:rsidRPr="00DA47F7">
        <w:rPr>
          <w:rFonts w:eastAsia="Times New Roman"/>
          <w:color w:val="000000" w:themeColor="text1"/>
          <w:sz w:val="22"/>
          <w:szCs w:val="22"/>
          <w:lang w:val="lv-LV"/>
        </w:rPr>
        <w:t xml:space="preserve">iem </w:t>
      </w:r>
      <w:r w:rsidRPr="00DA47F7">
        <w:rPr>
          <w:rFonts w:eastAsia="Times New Roman"/>
          <w:color w:val="000000" w:themeColor="text1"/>
          <w:spacing w:val="-2"/>
          <w:sz w:val="22"/>
          <w:szCs w:val="22"/>
          <w:lang w:val="lv-LV"/>
        </w:rPr>
        <w:t>p</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r pi</w:t>
      </w:r>
      <w:r w:rsidRPr="00DA47F7">
        <w:rPr>
          <w:rFonts w:eastAsia="Times New Roman"/>
          <w:color w:val="000000" w:themeColor="text1"/>
          <w:spacing w:val="-1"/>
          <w:sz w:val="22"/>
          <w:szCs w:val="22"/>
          <w:lang w:val="lv-LV"/>
        </w:rPr>
        <w:t>e</w:t>
      </w:r>
      <w:r w:rsidRPr="00DA47F7">
        <w:rPr>
          <w:rFonts w:eastAsia="Times New Roman"/>
          <w:color w:val="000000" w:themeColor="text1"/>
          <w:sz w:val="22"/>
          <w:szCs w:val="22"/>
          <w:lang w:val="lv-LV"/>
        </w:rPr>
        <w:t>d</w:t>
      </w:r>
      <w:r w:rsidRPr="00DA47F7">
        <w:rPr>
          <w:rFonts w:eastAsia="Times New Roman"/>
          <w:color w:val="000000" w:themeColor="text1"/>
          <w:spacing w:val="-1"/>
          <w:sz w:val="22"/>
          <w:szCs w:val="22"/>
          <w:lang w:val="lv-LV"/>
        </w:rPr>
        <w:t>ā</w:t>
      </w:r>
      <w:r w:rsidRPr="00DA47F7">
        <w:rPr>
          <w:rFonts w:eastAsia="Times New Roman"/>
          <w:color w:val="000000" w:themeColor="text1"/>
          <w:spacing w:val="2"/>
          <w:sz w:val="22"/>
          <w:szCs w:val="22"/>
          <w:lang w:val="lv-LV"/>
        </w:rPr>
        <w:t>v</w:t>
      </w:r>
      <w:r w:rsidRPr="00DA47F7">
        <w:rPr>
          <w:rFonts w:eastAsia="Times New Roman"/>
          <w:color w:val="000000" w:themeColor="text1"/>
          <w:spacing w:val="-1"/>
          <w:sz w:val="22"/>
          <w:szCs w:val="22"/>
          <w:lang w:val="lv-LV"/>
        </w:rPr>
        <w:t>ā</w:t>
      </w:r>
      <w:r w:rsidRPr="00DA47F7">
        <w:rPr>
          <w:rFonts w:eastAsia="Times New Roman"/>
          <w:color w:val="000000" w:themeColor="text1"/>
          <w:sz w:val="22"/>
          <w:szCs w:val="22"/>
          <w:lang w:val="lv-LV"/>
        </w:rPr>
        <w:t>ju</w:t>
      </w:r>
      <w:r w:rsidRPr="00DA47F7">
        <w:rPr>
          <w:rFonts w:eastAsia="Times New Roman"/>
          <w:color w:val="000000" w:themeColor="text1"/>
          <w:spacing w:val="1"/>
          <w:sz w:val="22"/>
          <w:szCs w:val="22"/>
          <w:lang w:val="lv-LV"/>
        </w:rPr>
        <w:t>m</w:t>
      </w:r>
      <w:r w:rsidRPr="00DA47F7">
        <w:rPr>
          <w:rFonts w:eastAsia="Times New Roman"/>
          <w:color w:val="000000" w:themeColor="text1"/>
          <w:sz w:val="22"/>
          <w:szCs w:val="22"/>
          <w:lang w:val="lv-LV"/>
        </w:rPr>
        <w:t>u.</w:t>
      </w:r>
    </w:p>
    <w:p w14:paraId="37A56B37" w14:textId="60BA207C"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Noteiktā termiņā sniegt atbildes uz komisijas pieprasījumiem par papildus informāciju, kas nepieciešama pretendentu atlasei, piedāvājumu atbilstības pārbaudei un izvēlei.</w:t>
      </w:r>
    </w:p>
    <w:p w14:paraId="600EFEFC" w14:textId="1AA3EC69"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No saviem līdzekļiem segt visas izmaksas, kas saistītas ar piedāvājumu </w:t>
      </w:r>
      <w:r w:rsidR="005337F8" w:rsidRPr="00DA47F7">
        <w:rPr>
          <w:rFonts w:eastAsia="Times New Roman"/>
          <w:color w:val="000000" w:themeColor="text1"/>
          <w:sz w:val="22"/>
          <w:szCs w:val="22"/>
          <w:lang w:val="lv-LV"/>
        </w:rPr>
        <w:t>izstrādāšanu, noformēšanu</w:t>
      </w:r>
      <w:r w:rsidRPr="00DA47F7">
        <w:rPr>
          <w:rFonts w:eastAsia="Times New Roman"/>
          <w:color w:val="000000" w:themeColor="text1"/>
          <w:sz w:val="22"/>
          <w:szCs w:val="22"/>
          <w:lang w:val="lv-LV"/>
        </w:rPr>
        <w:t xml:space="preserve"> un iesniegšanu neatkarīgi no iepirkuma rezultāta.</w:t>
      </w:r>
    </w:p>
    <w:p w14:paraId="425DBEF5" w14:textId="3B955CEF" w:rsidR="005F0A22"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Citas pretendenta tiesības un pienākumi saskaņā ar nolikumu, </w:t>
      </w:r>
      <w:r w:rsidR="00537633" w:rsidRPr="00DA47F7">
        <w:rPr>
          <w:bCs/>
          <w:color w:val="000000" w:themeColor="text1"/>
          <w:sz w:val="22"/>
          <w:szCs w:val="22"/>
          <w:lang w:val="lv-LV"/>
        </w:rPr>
        <w:t>Publisko iepirkumu likumu</w:t>
      </w:r>
      <w:r w:rsidRPr="00DA47F7">
        <w:rPr>
          <w:rFonts w:eastAsia="Times New Roman"/>
          <w:color w:val="000000" w:themeColor="text1"/>
          <w:sz w:val="22"/>
          <w:szCs w:val="22"/>
          <w:lang w:val="lv-LV"/>
        </w:rPr>
        <w:t>, publisko iepirkumu regulējošiem Ministru kabineta noteikumiem un citiem normatīviem aktiem.</w:t>
      </w:r>
    </w:p>
    <w:p w14:paraId="027677D8" w14:textId="77777777" w:rsidR="0043637B" w:rsidRPr="00DA47F7" w:rsidRDefault="0043637B" w:rsidP="00666F3C">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Cita informācija</w:t>
      </w:r>
    </w:p>
    <w:p w14:paraId="15E043CE" w14:textId="1DB132BE"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Pretendenta iesniegtais piedāvājums nozīmē pilnīgu nolikuma noteikumu pieņemšanu un atbildību par to izpildi.</w:t>
      </w:r>
    </w:p>
    <w:p w14:paraId="5796015D" w14:textId="0BE60002"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Pēc piedāvājumu iesniegšanas termiņa beigām</w:t>
      </w:r>
      <w:r w:rsidR="00666F3C" w:rsidRPr="00DA47F7">
        <w:rPr>
          <w:color w:val="000000" w:themeColor="text1"/>
          <w:sz w:val="22"/>
          <w:szCs w:val="22"/>
          <w:lang w:val="lv-LV"/>
        </w:rPr>
        <w:t>,</w:t>
      </w:r>
      <w:r w:rsidRPr="00DA47F7">
        <w:rPr>
          <w:color w:val="000000" w:themeColor="text1"/>
          <w:sz w:val="22"/>
          <w:szCs w:val="22"/>
          <w:lang w:val="lv-LV"/>
        </w:rPr>
        <w:t xml:space="preserve"> pretendents nevar grozīt savu piedāvājumu.</w:t>
      </w:r>
    </w:p>
    <w:p w14:paraId="30BF413A" w14:textId="6E6CF5AB"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Pretendentam ir pilnībā jāsedz piedāvājuma </w:t>
      </w:r>
      <w:r w:rsidR="005337F8" w:rsidRPr="00DA47F7">
        <w:rPr>
          <w:rFonts w:eastAsia="Times New Roman"/>
          <w:color w:val="000000" w:themeColor="text1"/>
          <w:sz w:val="22"/>
          <w:szCs w:val="22"/>
          <w:lang w:val="lv-LV"/>
        </w:rPr>
        <w:t>izstrādāšanas, noformēšanas</w:t>
      </w:r>
      <w:r w:rsidRPr="00DA47F7">
        <w:rPr>
          <w:rFonts w:eastAsia="Times New Roman"/>
          <w:color w:val="000000" w:themeColor="text1"/>
          <w:sz w:val="22"/>
          <w:szCs w:val="22"/>
          <w:lang w:val="lv-LV"/>
        </w:rPr>
        <w:t xml:space="preserve"> un iesniegšanas izmaksas. Pasūtītājs neuzņemas nekādas saistības par šīm izmaksām neatkarīgi no iepirkuma rezultāta.</w:t>
      </w:r>
    </w:p>
    <w:p w14:paraId="34360BE3"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Iesniegtie piedāvājumi ir pasūtītāja īpašums un tie netiek atdoti atpakaļ pretendentiem. </w:t>
      </w:r>
    </w:p>
    <w:p w14:paraId="1872D7B0"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8C934B6"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Iepirkuma, līguma izpildes, informācijas apmaiņas darba valoda ir latviešu valoda.</w:t>
      </w:r>
    </w:p>
    <w:p w14:paraId="29F7DF51"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Visi nolikuma pielikumi ir tā neatņemamas sastāvdaļas.</w:t>
      </w:r>
    </w:p>
    <w:p w14:paraId="6B0FA6E5" w14:textId="77777777" w:rsidR="005F0A22" w:rsidRPr="00DA47F7" w:rsidRDefault="005F0A22" w:rsidP="005F0A22">
      <w:pPr>
        <w:ind w:left="840"/>
        <w:jc w:val="both"/>
        <w:rPr>
          <w:color w:val="000000" w:themeColor="text1"/>
          <w:sz w:val="22"/>
          <w:szCs w:val="22"/>
          <w:lang w:val="lv-LV"/>
        </w:rPr>
      </w:pPr>
    </w:p>
    <w:p w14:paraId="253EFEEB" w14:textId="77777777" w:rsidR="0043637B" w:rsidRPr="00DA47F7" w:rsidRDefault="0043637B" w:rsidP="0043637B">
      <w:pPr>
        <w:spacing w:after="120"/>
        <w:ind w:firstLine="480"/>
        <w:jc w:val="both"/>
        <w:rPr>
          <w:color w:val="000000" w:themeColor="text1"/>
          <w:sz w:val="22"/>
          <w:szCs w:val="22"/>
          <w:lang w:val="lv-LV"/>
        </w:rPr>
      </w:pPr>
      <w:r w:rsidRPr="00DA47F7">
        <w:rPr>
          <w:b/>
          <w:color w:val="000000" w:themeColor="text1"/>
          <w:sz w:val="22"/>
          <w:szCs w:val="22"/>
          <w:lang w:val="lv-LV"/>
        </w:rPr>
        <w:t>Nolikuma pielikumi</w:t>
      </w:r>
    </w:p>
    <w:p w14:paraId="7CC644B3" w14:textId="45299AC4"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1.</w:t>
      </w:r>
      <w:r w:rsidR="005F0A22" w:rsidRPr="00DA47F7">
        <w:rPr>
          <w:color w:val="000000" w:themeColor="text1"/>
          <w:sz w:val="22"/>
          <w:szCs w:val="22"/>
          <w:lang w:val="lv-LV"/>
        </w:rPr>
        <w:t xml:space="preserve"> </w:t>
      </w:r>
      <w:r w:rsidRPr="00DA47F7">
        <w:rPr>
          <w:color w:val="000000" w:themeColor="text1"/>
          <w:sz w:val="22"/>
          <w:szCs w:val="22"/>
          <w:lang w:val="lv-LV"/>
        </w:rPr>
        <w:t>pielikums – Tehniskā specifikācija;</w:t>
      </w:r>
    </w:p>
    <w:p w14:paraId="5D46843B" w14:textId="15128C42"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2.</w:t>
      </w:r>
      <w:r w:rsidR="005F0A22" w:rsidRPr="00DA47F7">
        <w:rPr>
          <w:color w:val="000000" w:themeColor="text1"/>
          <w:sz w:val="22"/>
          <w:szCs w:val="22"/>
          <w:lang w:val="lv-LV"/>
        </w:rPr>
        <w:t xml:space="preserve"> </w:t>
      </w:r>
      <w:r w:rsidRPr="00DA47F7">
        <w:rPr>
          <w:color w:val="000000" w:themeColor="text1"/>
          <w:sz w:val="22"/>
          <w:szCs w:val="22"/>
          <w:lang w:val="lv-LV"/>
        </w:rPr>
        <w:t>pielikums – Pieteikums dalībai iepirkum</w:t>
      </w:r>
      <w:r w:rsidR="00A73415" w:rsidRPr="00DA47F7">
        <w:rPr>
          <w:color w:val="000000" w:themeColor="text1"/>
          <w:sz w:val="22"/>
          <w:szCs w:val="22"/>
          <w:lang w:val="lv-LV"/>
        </w:rPr>
        <w:t>ā</w:t>
      </w:r>
      <w:r w:rsidRPr="00DA47F7">
        <w:rPr>
          <w:color w:val="000000" w:themeColor="text1"/>
          <w:sz w:val="22"/>
          <w:szCs w:val="22"/>
          <w:lang w:val="lv-LV"/>
        </w:rPr>
        <w:t xml:space="preserve"> (</w:t>
      </w:r>
      <w:r w:rsidR="00C37947" w:rsidRPr="00DA47F7">
        <w:rPr>
          <w:color w:val="000000" w:themeColor="text1"/>
          <w:sz w:val="22"/>
          <w:szCs w:val="22"/>
          <w:lang w:val="lv-LV"/>
        </w:rPr>
        <w:t>veidlapa</w:t>
      </w:r>
      <w:r w:rsidRPr="00DA47F7">
        <w:rPr>
          <w:color w:val="000000" w:themeColor="text1"/>
          <w:sz w:val="22"/>
          <w:szCs w:val="22"/>
          <w:lang w:val="lv-LV"/>
        </w:rPr>
        <w:t>);</w:t>
      </w:r>
    </w:p>
    <w:p w14:paraId="754BB95A" w14:textId="7E5A7C19"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2.1. pielikums – Apliecinājums par neatkarīgi izstrādātu piedāvājumu (</w:t>
      </w:r>
      <w:r w:rsidR="00C37947" w:rsidRPr="00DA47F7">
        <w:rPr>
          <w:color w:val="000000" w:themeColor="text1"/>
          <w:sz w:val="22"/>
          <w:szCs w:val="22"/>
          <w:lang w:val="lv-LV"/>
        </w:rPr>
        <w:t>veidlapa</w:t>
      </w:r>
      <w:r w:rsidRPr="00DA47F7">
        <w:rPr>
          <w:color w:val="000000" w:themeColor="text1"/>
          <w:sz w:val="22"/>
          <w:szCs w:val="22"/>
          <w:lang w:val="lv-LV"/>
        </w:rPr>
        <w:t>)</w:t>
      </w:r>
      <w:r w:rsidR="005F0A22" w:rsidRPr="00DA47F7">
        <w:rPr>
          <w:color w:val="000000" w:themeColor="text1"/>
          <w:sz w:val="22"/>
          <w:szCs w:val="22"/>
          <w:lang w:val="lv-LV"/>
        </w:rPr>
        <w:t>;</w:t>
      </w:r>
    </w:p>
    <w:p w14:paraId="662ED9AE" w14:textId="577E08FF"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3.</w:t>
      </w:r>
      <w:r w:rsidR="005F0A22" w:rsidRPr="00DA47F7">
        <w:rPr>
          <w:color w:val="000000" w:themeColor="text1"/>
          <w:sz w:val="22"/>
          <w:szCs w:val="22"/>
          <w:lang w:val="lv-LV"/>
        </w:rPr>
        <w:t xml:space="preserve"> </w:t>
      </w:r>
      <w:r w:rsidRPr="00DA47F7">
        <w:rPr>
          <w:color w:val="000000" w:themeColor="text1"/>
          <w:sz w:val="22"/>
          <w:szCs w:val="22"/>
          <w:lang w:val="lv-LV"/>
        </w:rPr>
        <w:t xml:space="preserve">pielikums – </w:t>
      </w:r>
      <w:r w:rsidR="0061626C" w:rsidRPr="00DA47F7">
        <w:rPr>
          <w:color w:val="000000" w:themeColor="text1"/>
          <w:sz w:val="22"/>
          <w:szCs w:val="22"/>
          <w:lang w:val="lv-LV"/>
        </w:rPr>
        <w:t>Informācija par pretendenta</w:t>
      </w:r>
      <w:r w:rsidRPr="00DA47F7">
        <w:rPr>
          <w:color w:val="000000" w:themeColor="text1"/>
          <w:sz w:val="22"/>
          <w:szCs w:val="22"/>
          <w:lang w:val="lv-LV"/>
        </w:rPr>
        <w:t xml:space="preserve"> pieredzi (</w:t>
      </w:r>
      <w:r w:rsidR="00C37947" w:rsidRPr="00DA47F7">
        <w:rPr>
          <w:color w:val="000000" w:themeColor="text1"/>
          <w:sz w:val="22"/>
          <w:szCs w:val="22"/>
          <w:lang w:val="lv-LV"/>
        </w:rPr>
        <w:t>veidlapa</w:t>
      </w:r>
      <w:r w:rsidRPr="00DA47F7">
        <w:rPr>
          <w:color w:val="000000" w:themeColor="text1"/>
          <w:sz w:val="22"/>
          <w:szCs w:val="22"/>
          <w:lang w:val="lv-LV"/>
        </w:rPr>
        <w:t>);</w:t>
      </w:r>
    </w:p>
    <w:p w14:paraId="4DAE8A7F" w14:textId="3E938126" w:rsidR="00C37947" w:rsidRPr="00DA47F7" w:rsidRDefault="009F06AA" w:rsidP="00D540C2">
      <w:pPr>
        <w:spacing w:line="360" w:lineRule="auto"/>
        <w:jc w:val="both"/>
        <w:rPr>
          <w:color w:val="000000" w:themeColor="text1"/>
          <w:sz w:val="22"/>
          <w:szCs w:val="22"/>
          <w:lang w:val="lv-LV"/>
        </w:rPr>
      </w:pPr>
      <w:r w:rsidRPr="00DA47F7">
        <w:rPr>
          <w:color w:val="000000" w:themeColor="text1"/>
          <w:sz w:val="22"/>
          <w:szCs w:val="22"/>
          <w:lang w:val="lv-LV"/>
        </w:rPr>
        <w:t>4</w:t>
      </w:r>
      <w:r w:rsidR="00B520DB" w:rsidRPr="00DA47F7">
        <w:rPr>
          <w:color w:val="000000" w:themeColor="text1"/>
          <w:sz w:val="22"/>
          <w:szCs w:val="22"/>
          <w:lang w:val="lv-LV"/>
        </w:rPr>
        <w:t>.</w:t>
      </w:r>
      <w:r w:rsidR="005F0A22" w:rsidRPr="00DA47F7">
        <w:rPr>
          <w:color w:val="000000" w:themeColor="text1"/>
          <w:sz w:val="22"/>
          <w:szCs w:val="22"/>
          <w:lang w:val="lv-LV"/>
        </w:rPr>
        <w:t xml:space="preserve"> </w:t>
      </w:r>
      <w:r w:rsidR="00B520DB" w:rsidRPr="00DA47F7">
        <w:rPr>
          <w:color w:val="000000" w:themeColor="text1"/>
          <w:sz w:val="22"/>
          <w:szCs w:val="22"/>
          <w:lang w:val="lv-LV"/>
        </w:rPr>
        <w:t xml:space="preserve">pielikums </w:t>
      </w:r>
      <w:r w:rsidR="00C37947" w:rsidRPr="00DA47F7">
        <w:rPr>
          <w:color w:val="000000" w:themeColor="text1"/>
          <w:sz w:val="22"/>
          <w:szCs w:val="22"/>
          <w:lang w:val="lv-LV"/>
        </w:rPr>
        <w:t>–</w:t>
      </w:r>
      <w:r w:rsidR="00B520DB" w:rsidRPr="00DA47F7">
        <w:rPr>
          <w:color w:val="000000" w:themeColor="text1"/>
          <w:sz w:val="22"/>
          <w:szCs w:val="22"/>
          <w:lang w:val="lv-LV"/>
        </w:rPr>
        <w:t xml:space="preserve"> </w:t>
      </w:r>
      <w:r w:rsidR="00C37947" w:rsidRPr="00DA47F7">
        <w:rPr>
          <w:color w:val="000000" w:themeColor="text1"/>
          <w:sz w:val="22"/>
          <w:szCs w:val="22"/>
          <w:lang w:val="lv-LV"/>
        </w:rPr>
        <w:t xml:space="preserve"> Apakšuzņēmēju/personu uz kuru iespējām pretendents balstās saraksts (veidlapa);</w:t>
      </w:r>
    </w:p>
    <w:p w14:paraId="5371D2AE" w14:textId="758096EB" w:rsidR="00C37947" w:rsidRPr="00DA47F7" w:rsidRDefault="009F06AA" w:rsidP="00D540C2">
      <w:pPr>
        <w:spacing w:line="360" w:lineRule="auto"/>
        <w:jc w:val="both"/>
        <w:rPr>
          <w:color w:val="000000" w:themeColor="text1"/>
          <w:sz w:val="22"/>
          <w:szCs w:val="22"/>
          <w:lang w:val="lv-LV"/>
        </w:rPr>
      </w:pPr>
      <w:r w:rsidRPr="00DA47F7">
        <w:rPr>
          <w:color w:val="000000" w:themeColor="text1"/>
          <w:sz w:val="22"/>
          <w:szCs w:val="22"/>
          <w:lang w:val="lv-LV"/>
        </w:rPr>
        <w:t>5</w:t>
      </w:r>
      <w:r w:rsidR="00C37947" w:rsidRPr="00DA47F7">
        <w:rPr>
          <w:color w:val="000000" w:themeColor="text1"/>
          <w:sz w:val="22"/>
          <w:szCs w:val="22"/>
          <w:lang w:val="lv-LV"/>
        </w:rPr>
        <w:t>.</w:t>
      </w:r>
      <w:r w:rsidR="005F0A22" w:rsidRPr="00DA47F7">
        <w:rPr>
          <w:color w:val="000000" w:themeColor="text1"/>
          <w:sz w:val="22"/>
          <w:szCs w:val="22"/>
          <w:lang w:val="lv-LV"/>
        </w:rPr>
        <w:t xml:space="preserve"> </w:t>
      </w:r>
      <w:r w:rsidR="00C37947" w:rsidRPr="00DA47F7">
        <w:rPr>
          <w:color w:val="000000" w:themeColor="text1"/>
          <w:sz w:val="22"/>
          <w:szCs w:val="22"/>
          <w:lang w:val="lv-LV"/>
        </w:rPr>
        <w:t xml:space="preserve">pielikums </w:t>
      </w:r>
      <w:r w:rsidR="005F0A22" w:rsidRPr="00DA47F7">
        <w:rPr>
          <w:color w:val="000000" w:themeColor="text1"/>
          <w:sz w:val="22"/>
          <w:szCs w:val="22"/>
          <w:lang w:val="lv-LV"/>
        </w:rPr>
        <w:t>–</w:t>
      </w:r>
      <w:r w:rsidR="00C37947" w:rsidRPr="00DA47F7">
        <w:rPr>
          <w:color w:val="000000" w:themeColor="text1"/>
          <w:sz w:val="22"/>
          <w:szCs w:val="22"/>
          <w:lang w:val="lv-LV"/>
        </w:rPr>
        <w:t xml:space="preserve"> Apakšuzņēmēja un/vai personas uz kuras iespējām pretendents balstās, apliecinājums par gatavību piedalīties līguma izpildē (veidlapa);</w:t>
      </w:r>
    </w:p>
    <w:p w14:paraId="2E61DC20" w14:textId="3A93A778" w:rsidR="0043637B" w:rsidRPr="00DA47F7" w:rsidRDefault="009F06AA" w:rsidP="00D540C2">
      <w:pPr>
        <w:spacing w:line="360" w:lineRule="auto"/>
        <w:jc w:val="both"/>
        <w:rPr>
          <w:color w:val="000000" w:themeColor="text1"/>
          <w:sz w:val="22"/>
          <w:szCs w:val="22"/>
          <w:lang w:val="lv-LV"/>
        </w:rPr>
      </w:pPr>
      <w:r w:rsidRPr="00DA47F7">
        <w:rPr>
          <w:color w:val="000000" w:themeColor="text1"/>
          <w:sz w:val="22"/>
          <w:szCs w:val="22"/>
          <w:lang w:val="lv-LV"/>
        </w:rPr>
        <w:t>6</w:t>
      </w:r>
      <w:r w:rsidR="0061626C" w:rsidRPr="00DA47F7">
        <w:rPr>
          <w:color w:val="000000" w:themeColor="text1"/>
          <w:sz w:val="22"/>
          <w:szCs w:val="22"/>
          <w:lang w:val="lv-LV"/>
        </w:rPr>
        <w:t xml:space="preserve">. pielikums </w:t>
      </w:r>
      <w:r w:rsidR="005F0A22" w:rsidRPr="00DA47F7">
        <w:rPr>
          <w:color w:val="000000" w:themeColor="text1"/>
          <w:sz w:val="22"/>
          <w:szCs w:val="22"/>
          <w:lang w:val="lv-LV"/>
        </w:rPr>
        <w:t>–</w:t>
      </w:r>
      <w:r w:rsidR="0061626C" w:rsidRPr="00DA47F7">
        <w:rPr>
          <w:color w:val="000000" w:themeColor="text1"/>
          <w:sz w:val="22"/>
          <w:szCs w:val="22"/>
          <w:lang w:val="lv-LV"/>
        </w:rPr>
        <w:t xml:space="preserve"> </w:t>
      </w:r>
      <w:r w:rsidR="0043637B" w:rsidRPr="00DA47F7">
        <w:rPr>
          <w:color w:val="000000" w:themeColor="text1"/>
          <w:sz w:val="22"/>
          <w:szCs w:val="22"/>
          <w:lang w:val="lv-LV"/>
        </w:rPr>
        <w:t>Finanšu piedāvājums (</w:t>
      </w:r>
      <w:r w:rsidR="00C37947" w:rsidRPr="00DA47F7">
        <w:rPr>
          <w:color w:val="000000" w:themeColor="text1"/>
          <w:sz w:val="22"/>
          <w:szCs w:val="22"/>
          <w:lang w:val="lv-LV"/>
        </w:rPr>
        <w:t>veidlapa</w:t>
      </w:r>
      <w:r w:rsidR="0043637B" w:rsidRPr="00DA47F7">
        <w:rPr>
          <w:color w:val="000000" w:themeColor="text1"/>
          <w:sz w:val="22"/>
          <w:szCs w:val="22"/>
          <w:lang w:val="lv-LV"/>
        </w:rPr>
        <w:t>);</w:t>
      </w:r>
    </w:p>
    <w:p w14:paraId="5A7E9608" w14:textId="104373E1" w:rsidR="003340FF" w:rsidRPr="00DA47F7" w:rsidRDefault="00141FC4" w:rsidP="003340FF">
      <w:pPr>
        <w:spacing w:line="240" w:lineRule="auto"/>
        <w:rPr>
          <w:iCs/>
          <w:noProof/>
          <w:color w:val="000000" w:themeColor="text1"/>
          <w:kern w:val="0"/>
          <w:sz w:val="22"/>
          <w:szCs w:val="22"/>
          <w:lang w:val="lv-LV" w:eastAsia="en-US" w:bidi="ar-SA"/>
        </w:rPr>
      </w:pPr>
      <w:r w:rsidRPr="00DA47F7">
        <w:rPr>
          <w:color w:val="000000" w:themeColor="text1"/>
          <w:sz w:val="22"/>
          <w:szCs w:val="22"/>
          <w:lang w:val="lv-LV"/>
        </w:rPr>
        <w:t xml:space="preserve">7.pielikums </w:t>
      </w:r>
      <w:r w:rsidR="003340FF" w:rsidRPr="00DA47F7">
        <w:rPr>
          <w:color w:val="000000" w:themeColor="text1"/>
          <w:sz w:val="22"/>
          <w:szCs w:val="22"/>
          <w:lang w:val="lv-LV"/>
        </w:rPr>
        <w:t>–</w:t>
      </w:r>
      <w:r w:rsidRPr="00DA47F7">
        <w:rPr>
          <w:color w:val="000000" w:themeColor="text1"/>
          <w:sz w:val="22"/>
          <w:szCs w:val="22"/>
          <w:lang w:val="lv-LV"/>
        </w:rPr>
        <w:t xml:space="preserve"> </w:t>
      </w:r>
      <w:r w:rsidR="003340FF" w:rsidRPr="00DA47F7">
        <w:rPr>
          <w:iCs/>
          <w:noProof/>
          <w:color w:val="000000" w:themeColor="text1"/>
          <w:kern w:val="0"/>
          <w:sz w:val="22"/>
          <w:szCs w:val="22"/>
        </w:rPr>
        <w:t>Tehniskais piedāvājums (</w:t>
      </w:r>
      <w:r w:rsidR="003340FF" w:rsidRPr="00DA47F7">
        <w:rPr>
          <w:i/>
          <w:noProof/>
          <w:color w:val="000000" w:themeColor="text1"/>
          <w:kern w:val="0"/>
          <w:sz w:val="22"/>
          <w:szCs w:val="22"/>
          <w:lang w:val="lv-LV" w:eastAsia="en-US" w:bidi="ar-SA"/>
        </w:rPr>
        <w:t>Pakalpojuma sniegšanā izmantoto videi draudzīgo līdzekļu saraksts)</w:t>
      </w:r>
      <w:r w:rsidR="00A4252E" w:rsidRPr="00DA47F7">
        <w:rPr>
          <w:iCs/>
          <w:noProof/>
          <w:color w:val="000000" w:themeColor="text1"/>
          <w:kern w:val="0"/>
          <w:sz w:val="22"/>
          <w:szCs w:val="22"/>
          <w:lang w:val="lv-LV" w:eastAsia="en-US" w:bidi="ar-SA"/>
        </w:rPr>
        <w:t>;</w:t>
      </w:r>
    </w:p>
    <w:p w14:paraId="042A2D34" w14:textId="77777777" w:rsidR="003340FF" w:rsidRPr="00DA47F7" w:rsidRDefault="003340FF" w:rsidP="003340FF">
      <w:pPr>
        <w:spacing w:line="240" w:lineRule="auto"/>
        <w:rPr>
          <w:i/>
          <w:noProof/>
          <w:color w:val="000000" w:themeColor="text1"/>
          <w:kern w:val="0"/>
          <w:sz w:val="22"/>
          <w:szCs w:val="22"/>
          <w:lang w:val="lv-LV" w:eastAsia="en-US" w:bidi="ar-SA"/>
        </w:rPr>
      </w:pPr>
    </w:p>
    <w:p w14:paraId="7B469163" w14:textId="11CFFCF5" w:rsidR="0043637B" w:rsidRPr="00DA47F7" w:rsidRDefault="00141FC4" w:rsidP="00D540C2">
      <w:pPr>
        <w:spacing w:line="360" w:lineRule="auto"/>
        <w:jc w:val="both"/>
        <w:rPr>
          <w:iCs/>
          <w:color w:val="000000" w:themeColor="text1"/>
          <w:sz w:val="22"/>
          <w:szCs w:val="22"/>
          <w:lang w:val="lv-LV"/>
        </w:rPr>
      </w:pPr>
      <w:r w:rsidRPr="00DA47F7">
        <w:rPr>
          <w:iCs/>
          <w:color w:val="000000" w:themeColor="text1"/>
          <w:sz w:val="22"/>
          <w:szCs w:val="22"/>
          <w:lang w:val="lv-LV"/>
        </w:rPr>
        <w:t>8</w:t>
      </w:r>
      <w:r w:rsidR="0043637B" w:rsidRPr="00DA47F7">
        <w:rPr>
          <w:iCs/>
          <w:color w:val="000000" w:themeColor="text1"/>
          <w:sz w:val="22"/>
          <w:szCs w:val="22"/>
          <w:lang w:val="lv-LV"/>
        </w:rPr>
        <w:t>.</w:t>
      </w:r>
      <w:r w:rsidR="005F0A22" w:rsidRPr="00DA47F7">
        <w:rPr>
          <w:iCs/>
          <w:color w:val="000000" w:themeColor="text1"/>
          <w:sz w:val="22"/>
          <w:szCs w:val="22"/>
          <w:lang w:val="lv-LV"/>
        </w:rPr>
        <w:t xml:space="preserve"> </w:t>
      </w:r>
      <w:r w:rsidR="0043637B" w:rsidRPr="00DA47F7">
        <w:rPr>
          <w:iCs/>
          <w:color w:val="000000" w:themeColor="text1"/>
          <w:sz w:val="22"/>
          <w:szCs w:val="22"/>
          <w:lang w:val="lv-LV"/>
        </w:rPr>
        <w:t>pielikums –</w:t>
      </w:r>
      <w:r w:rsidR="0061626C" w:rsidRPr="00DA47F7">
        <w:rPr>
          <w:iCs/>
          <w:color w:val="000000" w:themeColor="text1"/>
          <w:sz w:val="22"/>
          <w:szCs w:val="22"/>
          <w:lang w:val="lv-LV"/>
        </w:rPr>
        <w:t xml:space="preserve">  </w:t>
      </w:r>
      <w:r w:rsidR="00F41052" w:rsidRPr="00DA47F7">
        <w:rPr>
          <w:iCs/>
          <w:color w:val="000000" w:themeColor="text1"/>
          <w:sz w:val="22"/>
          <w:szCs w:val="22"/>
          <w:lang w:val="lv-LV"/>
        </w:rPr>
        <w:t>Līguma projekts</w:t>
      </w:r>
      <w:r w:rsidR="002D38D1" w:rsidRPr="00DA47F7">
        <w:rPr>
          <w:iCs/>
          <w:color w:val="000000" w:themeColor="text1"/>
          <w:sz w:val="22"/>
          <w:szCs w:val="22"/>
          <w:lang w:val="lv-LV"/>
        </w:rPr>
        <w:t>.</w:t>
      </w:r>
    </w:p>
    <w:p w14:paraId="2624347E" w14:textId="77777777" w:rsidR="0043637B" w:rsidRPr="00DA47F7" w:rsidRDefault="0043637B" w:rsidP="0043637B">
      <w:pPr>
        <w:spacing w:after="120"/>
        <w:jc w:val="both"/>
        <w:rPr>
          <w:color w:val="000000" w:themeColor="text1"/>
          <w:sz w:val="22"/>
          <w:szCs w:val="22"/>
          <w:lang w:val="lv-LV"/>
        </w:rPr>
      </w:pPr>
    </w:p>
    <w:p w14:paraId="289B2CDC" w14:textId="77777777" w:rsidR="008B6EDC" w:rsidRDefault="008B6EDC" w:rsidP="00D40BBC">
      <w:pPr>
        <w:suppressAutoHyphens w:val="0"/>
        <w:spacing w:line="240" w:lineRule="auto"/>
        <w:jc w:val="right"/>
        <w:rPr>
          <w:color w:val="000000" w:themeColor="text1"/>
          <w:kern w:val="0"/>
          <w:sz w:val="22"/>
          <w:szCs w:val="22"/>
          <w:lang w:val="lv-LV" w:eastAsia="en-US" w:bidi="ar-SA"/>
        </w:rPr>
      </w:pPr>
      <w:bookmarkStart w:id="13" w:name="_Hlk200027380"/>
      <w:bookmarkEnd w:id="3"/>
    </w:p>
    <w:p w14:paraId="098BCD07" w14:textId="77777777" w:rsidR="008B6EDC" w:rsidRDefault="008B6EDC" w:rsidP="00D40BBC">
      <w:pPr>
        <w:suppressAutoHyphens w:val="0"/>
        <w:spacing w:line="240" w:lineRule="auto"/>
        <w:jc w:val="right"/>
        <w:rPr>
          <w:color w:val="000000" w:themeColor="text1"/>
          <w:kern w:val="0"/>
          <w:sz w:val="22"/>
          <w:szCs w:val="22"/>
          <w:lang w:val="lv-LV" w:eastAsia="en-US" w:bidi="ar-SA"/>
        </w:rPr>
      </w:pPr>
    </w:p>
    <w:p w14:paraId="04C16C70" w14:textId="6414B5B5" w:rsidR="00D83AA0" w:rsidRPr="00DA47F7" w:rsidRDefault="0023548D" w:rsidP="00D40BBC">
      <w:pPr>
        <w:suppressAutoHyphens w:val="0"/>
        <w:spacing w:line="240" w:lineRule="auto"/>
        <w:jc w:val="right"/>
        <w:rPr>
          <w:color w:val="000000" w:themeColor="text1"/>
          <w:sz w:val="22"/>
          <w:szCs w:val="22"/>
          <w:lang w:val="lv-LV" w:eastAsia="en-US"/>
        </w:rPr>
      </w:pPr>
      <w:r w:rsidRPr="00DA47F7">
        <w:rPr>
          <w:color w:val="000000" w:themeColor="text1"/>
          <w:kern w:val="0"/>
          <w:sz w:val="22"/>
          <w:szCs w:val="22"/>
          <w:lang w:val="lv-LV" w:eastAsia="en-US" w:bidi="ar-SA"/>
        </w:rPr>
        <w:t>1.</w:t>
      </w:r>
      <w:r w:rsidRPr="00DA47F7">
        <w:rPr>
          <w:color w:val="000000" w:themeColor="text1"/>
          <w:sz w:val="22"/>
          <w:szCs w:val="22"/>
          <w:lang w:val="lv-LV" w:eastAsia="en-US"/>
        </w:rPr>
        <w:t xml:space="preserve"> </w:t>
      </w:r>
      <w:r w:rsidR="00E13E04" w:rsidRPr="00DA47F7">
        <w:rPr>
          <w:color w:val="000000" w:themeColor="text1"/>
          <w:sz w:val="22"/>
          <w:szCs w:val="22"/>
          <w:lang w:val="lv-LV" w:eastAsia="en-US"/>
        </w:rPr>
        <w:t>pielikums</w:t>
      </w:r>
    </w:p>
    <w:p w14:paraId="729FAB5B" w14:textId="77777777" w:rsidR="00D83AA0" w:rsidRPr="00DA47F7" w:rsidRDefault="00D83AA0" w:rsidP="008C183C">
      <w:pPr>
        <w:suppressAutoHyphens w:val="0"/>
        <w:spacing w:line="240" w:lineRule="auto"/>
        <w:rPr>
          <w:rFonts w:eastAsia="Times New Roman"/>
          <w:bCs/>
          <w:color w:val="000000" w:themeColor="text1"/>
          <w:kern w:val="0"/>
          <w:sz w:val="22"/>
          <w:szCs w:val="22"/>
          <w:lang w:val="lv-LV" w:eastAsia="en-US" w:bidi="ar-SA"/>
        </w:rPr>
      </w:pPr>
    </w:p>
    <w:p w14:paraId="5DCBD380" w14:textId="77777777" w:rsidR="00D83AA0" w:rsidRPr="00DA47F7" w:rsidRDefault="00D83AA0" w:rsidP="008C183C">
      <w:pPr>
        <w:suppressAutoHyphens w:val="0"/>
        <w:spacing w:line="240" w:lineRule="auto"/>
        <w:rPr>
          <w:rFonts w:eastAsia="Times New Roman"/>
          <w:bCs/>
          <w:color w:val="000000" w:themeColor="text1"/>
          <w:kern w:val="0"/>
          <w:sz w:val="22"/>
          <w:szCs w:val="22"/>
          <w:lang w:val="lv-LV" w:eastAsia="en-US" w:bidi="ar-SA"/>
        </w:rPr>
      </w:pPr>
    </w:p>
    <w:p w14:paraId="37358122" w14:textId="2AA3FABC" w:rsidR="00C2538F" w:rsidRPr="00DA47F7" w:rsidRDefault="00C2538F" w:rsidP="00C2538F">
      <w:pPr>
        <w:suppressAutoHyphens w:val="0"/>
        <w:spacing w:after="160" w:line="259" w:lineRule="auto"/>
        <w:jc w:val="center"/>
        <w:rPr>
          <w:rFonts w:eastAsia="Aptos"/>
          <w:b/>
          <w:color w:val="000000" w:themeColor="text1"/>
          <w:sz w:val="22"/>
          <w:szCs w:val="22"/>
          <w:lang w:val="lv-LV" w:eastAsia="en-US" w:bidi="ar-SA"/>
          <w14:ligatures w14:val="standardContextual"/>
        </w:rPr>
      </w:pPr>
      <w:r w:rsidRPr="00DA47F7">
        <w:rPr>
          <w:rFonts w:eastAsia="Aptos"/>
          <w:b/>
          <w:color w:val="000000" w:themeColor="text1"/>
          <w:sz w:val="22"/>
          <w:szCs w:val="22"/>
          <w:lang w:val="lv-LV" w:eastAsia="en-US" w:bidi="ar-SA"/>
          <w14:ligatures w14:val="standardContextual"/>
        </w:rPr>
        <w:t xml:space="preserve">TEHNISKĀ SPECIFIKĀCIJA </w:t>
      </w:r>
    </w:p>
    <w:p w14:paraId="020EF767" w14:textId="3F0667BC" w:rsidR="00A73415" w:rsidRPr="00DA47F7" w:rsidRDefault="00A73415" w:rsidP="00A73415">
      <w:pPr>
        <w:suppressAutoHyphens w:val="0"/>
        <w:spacing w:line="259" w:lineRule="auto"/>
        <w:jc w:val="center"/>
        <w:rPr>
          <w:rFonts w:eastAsia="Aptos"/>
          <w:color w:val="000000" w:themeColor="text1"/>
          <w:sz w:val="22"/>
          <w:szCs w:val="22"/>
          <w:lang w:val="lv-LV" w:eastAsia="en-US" w:bidi="ar-SA"/>
          <w14:ligatures w14:val="standardContextual"/>
        </w:rPr>
      </w:pPr>
      <w:r w:rsidRPr="00DA47F7">
        <w:rPr>
          <w:rFonts w:eastAsia="Aptos"/>
          <w:color w:val="000000" w:themeColor="text1"/>
          <w:sz w:val="22"/>
          <w:szCs w:val="22"/>
          <w:lang w:val="lv-LV" w:eastAsia="en-US" w:bidi="ar-SA"/>
          <w14:ligatures w14:val="standardContextual"/>
        </w:rPr>
        <w:t>Iepirkumam “</w:t>
      </w:r>
      <w:proofErr w:type="spellStart"/>
      <w:r w:rsidR="003F056F" w:rsidRPr="00DA47F7">
        <w:rPr>
          <w:bCs/>
          <w:color w:val="000000" w:themeColor="text1"/>
          <w:sz w:val="22"/>
          <w:szCs w:val="22"/>
        </w:rPr>
        <w:t>Veļas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mazgāšanas</w:t>
      </w:r>
      <w:proofErr w:type="spellEnd"/>
      <w:r w:rsidR="003F056F" w:rsidRPr="00DA47F7">
        <w:rPr>
          <w:bCs/>
          <w:color w:val="000000" w:themeColor="text1"/>
          <w:sz w:val="22"/>
          <w:szCs w:val="22"/>
        </w:rPr>
        <w:t xml:space="preserve"> un </w:t>
      </w:r>
      <w:proofErr w:type="spellStart"/>
      <w:r w:rsidR="003F056F" w:rsidRPr="00DA47F7">
        <w:rPr>
          <w:bCs/>
          <w:color w:val="000000" w:themeColor="text1"/>
          <w:sz w:val="22"/>
          <w:szCs w:val="22"/>
        </w:rPr>
        <w:t>ķīmiskās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tīrīšanas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pakalpojums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Ķekavas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novada</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pašvaldības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iestāžu</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vajadzībām</w:t>
      </w:r>
      <w:proofErr w:type="spellEnd"/>
      <w:r w:rsidRPr="00DA47F7">
        <w:rPr>
          <w:rFonts w:eastAsia="Aptos"/>
          <w:color w:val="000000" w:themeColor="text1"/>
          <w:sz w:val="22"/>
          <w:szCs w:val="22"/>
          <w:lang w:val="lv-LV" w:eastAsia="en-US" w:bidi="ar-SA"/>
          <w14:ligatures w14:val="standardContextual"/>
        </w:rPr>
        <w:t>”</w:t>
      </w:r>
    </w:p>
    <w:p w14:paraId="05E89A99" w14:textId="64744DAE" w:rsidR="00640B28" w:rsidRPr="00DA47F7" w:rsidRDefault="00A73415" w:rsidP="00E4226A">
      <w:pPr>
        <w:suppressAutoHyphens w:val="0"/>
        <w:spacing w:line="259" w:lineRule="auto"/>
        <w:jc w:val="center"/>
        <w:rPr>
          <w:rFonts w:eastAsia="Aptos"/>
          <w:color w:val="000000" w:themeColor="text1"/>
          <w:sz w:val="22"/>
          <w:szCs w:val="22"/>
          <w:lang w:val="lv-LV" w:eastAsia="en-US" w:bidi="ar-SA"/>
          <w14:ligatures w14:val="standardContextual"/>
        </w:rPr>
      </w:pPr>
      <w:r w:rsidRPr="00DA47F7">
        <w:rPr>
          <w:rFonts w:eastAsia="Aptos"/>
          <w:color w:val="000000" w:themeColor="text1"/>
          <w:sz w:val="22"/>
          <w:szCs w:val="22"/>
          <w:lang w:val="lv-LV" w:eastAsia="en-US" w:bidi="ar-SA"/>
          <w14:ligatures w14:val="standardContextual"/>
        </w:rPr>
        <w:t>Identifikācijas Nr. ĶNP 2026/</w:t>
      </w:r>
      <w:r w:rsidR="003F056F" w:rsidRPr="00DA47F7">
        <w:rPr>
          <w:rFonts w:eastAsia="Aptos"/>
          <w:color w:val="000000" w:themeColor="text1"/>
          <w:sz w:val="22"/>
          <w:szCs w:val="22"/>
          <w:lang w:val="lv-LV" w:eastAsia="en-US" w:bidi="ar-SA"/>
          <w14:ligatures w14:val="standardContextual"/>
        </w:rPr>
        <w:t>50</w:t>
      </w:r>
    </w:p>
    <w:p w14:paraId="04DA70E2" w14:textId="77777777" w:rsidR="00640B28" w:rsidRPr="00DA47F7" w:rsidRDefault="00640B28" w:rsidP="0023548D">
      <w:pPr>
        <w:suppressAutoHyphens w:val="0"/>
        <w:spacing w:line="240" w:lineRule="auto"/>
        <w:jc w:val="both"/>
        <w:rPr>
          <w:rFonts w:eastAsia="Times New Roman"/>
          <w:color w:val="000000" w:themeColor="text1"/>
          <w:kern w:val="28"/>
          <w:lang w:val="lv-LV" w:eastAsia="lv-LV" w:bidi="ar-SA"/>
          <w14:ligatures w14:val="standardContextual"/>
        </w:rPr>
      </w:pPr>
    </w:p>
    <w:p w14:paraId="0119C52E" w14:textId="77777777" w:rsidR="006E4E66" w:rsidRPr="00DA47F7" w:rsidRDefault="006E4E66" w:rsidP="006E4E66">
      <w:pPr>
        <w:ind w:left="-142"/>
        <w:rPr>
          <w:color w:val="000000" w:themeColor="text1"/>
          <w:lang w:val="lv-LV"/>
        </w:rPr>
      </w:pPr>
    </w:p>
    <w:p w14:paraId="0BC2E6DE" w14:textId="518E2FA5" w:rsidR="008909C5" w:rsidRPr="00C16871" w:rsidRDefault="008909C5" w:rsidP="00C16871">
      <w:pPr>
        <w:numPr>
          <w:ilvl w:val="0"/>
          <w:numId w:val="46"/>
        </w:numPr>
        <w:tabs>
          <w:tab w:val="left" w:pos="950"/>
        </w:tabs>
        <w:suppressAutoHyphens w:val="0"/>
        <w:spacing w:line="360" w:lineRule="auto"/>
        <w:contextualSpacing/>
        <w:jc w:val="both"/>
        <w:rPr>
          <w:rFonts w:eastAsia="Times New Roman"/>
          <w:kern w:val="0"/>
          <w:sz w:val="22"/>
          <w:szCs w:val="22"/>
        </w:rPr>
      </w:pPr>
      <w:proofErr w:type="spellStart"/>
      <w:r w:rsidRPr="00C16871">
        <w:rPr>
          <w:sz w:val="22"/>
          <w:szCs w:val="22"/>
        </w:rPr>
        <w:t>Veļas</w:t>
      </w:r>
      <w:proofErr w:type="spellEnd"/>
      <w:r w:rsidRPr="00C16871">
        <w:rPr>
          <w:sz w:val="22"/>
          <w:szCs w:val="22"/>
        </w:rPr>
        <w:t xml:space="preserve"> </w:t>
      </w:r>
      <w:proofErr w:type="spellStart"/>
      <w:r w:rsidRPr="00C16871">
        <w:rPr>
          <w:sz w:val="22"/>
          <w:szCs w:val="22"/>
        </w:rPr>
        <w:t>mazgāšanas</w:t>
      </w:r>
      <w:proofErr w:type="spellEnd"/>
      <w:r w:rsidRPr="00C16871">
        <w:rPr>
          <w:sz w:val="22"/>
          <w:szCs w:val="22"/>
        </w:rPr>
        <w:t xml:space="preserve"> un </w:t>
      </w:r>
      <w:proofErr w:type="spellStart"/>
      <w:r w:rsidRPr="00C16871">
        <w:rPr>
          <w:sz w:val="22"/>
          <w:szCs w:val="22"/>
        </w:rPr>
        <w:t>ķīmiskās</w:t>
      </w:r>
      <w:proofErr w:type="spellEnd"/>
      <w:r w:rsidRPr="00C16871">
        <w:rPr>
          <w:sz w:val="22"/>
          <w:szCs w:val="22"/>
        </w:rPr>
        <w:t xml:space="preserve"> </w:t>
      </w:r>
      <w:proofErr w:type="spellStart"/>
      <w:r w:rsidRPr="00C16871">
        <w:rPr>
          <w:sz w:val="22"/>
          <w:szCs w:val="22"/>
        </w:rPr>
        <w:t>tīrīšanas</w:t>
      </w:r>
      <w:proofErr w:type="spellEnd"/>
      <w:r w:rsidRPr="00C16871">
        <w:rPr>
          <w:sz w:val="22"/>
          <w:szCs w:val="22"/>
        </w:rPr>
        <w:t xml:space="preserve"> </w:t>
      </w:r>
      <w:proofErr w:type="spellStart"/>
      <w:r w:rsidRPr="00C16871">
        <w:rPr>
          <w:sz w:val="22"/>
          <w:szCs w:val="22"/>
        </w:rPr>
        <w:t>pakalpojumi</w:t>
      </w:r>
      <w:proofErr w:type="spellEnd"/>
      <w:r w:rsidRPr="00C16871">
        <w:rPr>
          <w:sz w:val="22"/>
          <w:szCs w:val="22"/>
        </w:rPr>
        <w:t xml:space="preserve"> </w:t>
      </w:r>
      <w:proofErr w:type="spellStart"/>
      <w:r w:rsidRPr="00C16871">
        <w:rPr>
          <w:sz w:val="22"/>
          <w:szCs w:val="22"/>
        </w:rPr>
        <w:t>Ķekavas</w:t>
      </w:r>
      <w:proofErr w:type="spellEnd"/>
      <w:r w:rsidRPr="00C16871">
        <w:rPr>
          <w:sz w:val="22"/>
          <w:szCs w:val="22"/>
        </w:rPr>
        <w:t xml:space="preserve"> </w:t>
      </w:r>
      <w:proofErr w:type="spellStart"/>
      <w:r w:rsidRPr="00C16871">
        <w:rPr>
          <w:sz w:val="22"/>
          <w:szCs w:val="22"/>
        </w:rPr>
        <w:t>novada</w:t>
      </w:r>
      <w:proofErr w:type="spellEnd"/>
      <w:r w:rsidRPr="00C16871">
        <w:rPr>
          <w:sz w:val="22"/>
          <w:szCs w:val="22"/>
        </w:rPr>
        <w:t xml:space="preserve"> </w:t>
      </w:r>
      <w:proofErr w:type="spellStart"/>
      <w:r w:rsidRPr="00C16871">
        <w:rPr>
          <w:sz w:val="22"/>
          <w:szCs w:val="22"/>
        </w:rPr>
        <w:t>pašvaldības</w:t>
      </w:r>
      <w:proofErr w:type="spellEnd"/>
      <w:r w:rsidRPr="00C16871">
        <w:rPr>
          <w:sz w:val="22"/>
          <w:szCs w:val="22"/>
        </w:rPr>
        <w:t xml:space="preserve"> </w:t>
      </w:r>
      <w:proofErr w:type="spellStart"/>
      <w:r w:rsidRPr="00C16871">
        <w:rPr>
          <w:sz w:val="22"/>
          <w:szCs w:val="22"/>
        </w:rPr>
        <w:t>iestāžu</w:t>
      </w:r>
      <w:proofErr w:type="spellEnd"/>
      <w:r w:rsidRPr="00C16871">
        <w:rPr>
          <w:sz w:val="22"/>
          <w:szCs w:val="22"/>
        </w:rPr>
        <w:t xml:space="preserve"> </w:t>
      </w:r>
      <w:proofErr w:type="spellStart"/>
      <w:r w:rsidRPr="00C16871">
        <w:rPr>
          <w:sz w:val="22"/>
          <w:szCs w:val="22"/>
        </w:rPr>
        <w:t>vajadzībām</w:t>
      </w:r>
      <w:proofErr w:type="spellEnd"/>
      <w:r w:rsidRPr="00C16871">
        <w:rPr>
          <w:noProof/>
          <w:sz w:val="22"/>
          <w:szCs w:val="22"/>
        </w:rPr>
        <w:t xml:space="preserve">, atbilstoši nolikuma </w:t>
      </w:r>
      <w:r w:rsidR="00F022C4" w:rsidRPr="00C16871">
        <w:rPr>
          <w:noProof/>
          <w:sz w:val="22"/>
          <w:szCs w:val="22"/>
        </w:rPr>
        <w:t>6</w:t>
      </w:r>
      <w:r w:rsidRPr="00C16871">
        <w:rPr>
          <w:noProof/>
          <w:sz w:val="22"/>
          <w:szCs w:val="22"/>
        </w:rPr>
        <w:t xml:space="preserve">.pielikumā norādītajam sortimentam un daudzumam. </w:t>
      </w:r>
      <w:proofErr w:type="spellStart"/>
      <w:r w:rsidRPr="00C16871">
        <w:rPr>
          <w:rFonts w:eastAsia="Times New Roman"/>
          <w:kern w:val="0"/>
          <w:sz w:val="22"/>
          <w:szCs w:val="22"/>
        </w:rPr>
        <w:t>Izstrādājumi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kuri</w:t>
      </w:r>
      <w:proofErr w:type="spellEnd"/>
      <w:r w:rsidRPr="00C16871">
        <w:rPr>
          <w:rFonts w:eastAsia="Times New Roman"/>
          <w:kern w:val="0"/>
          <w:sz w:val="22"/>
          <w:szCs w:val="22"/>
        </w:rPr>
        <w:t xml:space="preserve"> nav </w:t>
      </w:r>
      <w:proofErr w:type="spellStart"/>
      <w:r w:rsidRPr="00C16871">
        <w:rPr>
          <w:rFonts w:eastAsia="Times New Roman"/>
          <w:kern w:val="0"/>
          <w:sz w:val="22"/>
          <w:szCs w:val="22"/>
        </w:rPr>
        <w:t>iekļauti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sarakstā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pielīdzināmi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tiem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līdzīgiem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izstrādājumiem</w:t>
      </w:r>
      <w:proofErr w:type="spellEnd"/>
      <w:r w:rsidRPr="00C16871">
        <w:rPr>
          <w:rFonts w:eastAsia="Times New Roman"/>
          <w:kern w:val="0"/>
          <w:sz w:val="22"/>
          <w:szCs w:val="22"/>
        </w:rPr>
        <w:t xml:space="preserve">, kas </w:t>
      </w:r>
      <w:proofErr w:type="spellStart"/>
      <w:r w:rsidRPr="00C16871">
        <w:rPr>
          <w:rFonts w:eastAsia="Times New Roman"/>
          <w:kern w:val="0"/>
          <w:sz w:val="22"/>
          <w:szCs w:val="22"/>
        </w:rPr>
        <w:t>uzrādīti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sarakstā</w:t>
      </w:r>
      <w:proofErr w:type="spellEnd"/>
      <w:r w:rsidRPr="00C16871">
        <w:rPr>
          <w:rFonts w:eastAsia="Times New Roman"/>
          <w:kern w:val="0"/>
          <w:sz w:val="22"/>
          <w:szCs w:val="22"/>
        </w:rPr>
        <w:t>.</w:t>
      </w:r>
    </w:p>
    <w:p w14:paraId="4F1F96E8" w14:textId="77777777" w:rsidR="008909C5" w:rsidRPr="00C16871" w:rsidRDefault="008909C5" w:rsidP="00C16871">
      <w:pPr>
        <w:numPr>
          <w:ilvl w:val="0"/>
          <w:numId w:val="46"/>
        </w:numPr>
        <w:tabs>
          <w:tab w:val="left" w:pos="950"/>
        </w:tabs>
        <w:suppressAutoHyphens w:val="0"/>
        <w:autoSpaceDE w:val="0"/>
        <w:autoSpaceDN w:val="0"/>
        <w:adjustRightInd w:val="0"/>
        <w:spacing w:line="360" w:lineRule="auto"/>
        <w:jc w:val="both"/>
        <w:rPr>
          <w:b/>
          <w:bCs/>
          <w:noProof/>
          <w:kern w:val="0"/>
          <w:sz w:val="22"/>
          <w:szCs w:val="22"/>
          <w:lang w:eastAsia="lv-LV"/>
        </w:rPr>
      </w:pPr>
      <w:r w:rsidRPr="00C16871">
        <w:rPr>
          <w:b/>
          <w:bCs/>
          <w:noProof/>
          <w:kern w:val="0"/>
          <w:sz w:val="22"/>
          <w:szCs w:val="22"/>
          <w:lang w:eastAsia="lv-LV"/>
        </w:rPr>
        <w:t>Netīrās, tīrās veļas un priekšmetu savākšana, iekraušana/izkraušana un piegāde notiek Ķekavas novada pašvaldības iestādēs:</w:t>
      </w:r>
    </w:p>
    <w:p w14:paraId="09ED2E55" w14:textId="77777777" w:rsidR="008909C5" w:rsidRPr="00C16871" w:rsidRDefault="008909C5" w:rsidP="00C16871">
      <w:pPr>
        <w:tabs>
          <w:tab w:val="left" w:pos="950"/>
        </w:tabs>
        <w:autoSpaceDE w:val="0"/>
        <w:autoSpaceDN w:val="0"/>
        <w:adjustRightInd w:val="0"/>
        <w:spacing w:line="360" w:lineRule="auto"/>
        <w:jc w:val="both"/>
        <w:rPr>
          <w:noProof/>
          <w:kern w:val="0"/>
          <w:sz w:val="22"/>
          <w:szCs w:val="22"/>
          <w:lang w:eastAsia="lv-LV"/>
        </w:rPr>
      </w:pPr>
      <w:r w:rsidRPr="00C16871">
        <w:rPr>
          <w:noProof/>
          <w:kern w:val="0"/>
          <w:sz w:val="22"/>
          <w:szCs w:val="22"/>
          <w:lang w:eastAsia="lv-LV"/>
        </w:rPr>
        <w:t>2.1.</w:t>
      </w:r>
      <w:r w:rsidRPr="00C16871">
        <w:rPr>
          <w:b/>
          <w:bCs/>
          <w:noProof/>
          <w:kern w:val="0"/>
          <w:sz w:val="22"/>
          <w:szCs w:val="22"/>
          <w:lang w:eastAsia="lv-LV"/>
        </w:rPr>
        <w:t xml:space="preserve"> Daļai Nr.1.</w:t>
      </w:r>
      <w:r w:rsidRPr="00C16871">
        <w:rPr>
          <w:noProof/>
          <w:kern w:val="0"/>
          <w:sz w:val="22"/>
          <w:szCs w:val="22"/>
          <w:lang w:eastAsia="lv-LV"/>
        </w:rPr>
        <w:t xml:space="preserve"> Veļas mazgāšanas un ķīmiskās tīrīšanas pakalpojums Ķekavas novada pašvaldības aģentūras “Ķekavas novada veselības un sociālās aprūpes centrs” –Gaismas iela 19, k-8, Ķekavas novads, LV-2123 un Iecavas iela 4, Baldone Ķekavas novads, LV-2125;</w:t>
      </w:r>
    </w:p>
    <w:p w14:paraId="6B172381" w14:textId="77777777" w:rsidR="008909C5" w:rsidRPr="00C16871" w:rsidRDefault="008909C5" w:rsidP="00C16871">
      <w:pPr>
        <w:tabs>
          <w:tab w:val="left" w:pos="950"/>
        </w:tabs>
        <w:autoSpaceDE w:val="0"/>
        <w:autoSpaceDN w:val="0"/>
        <w:adjustRightInd w:val="0"/>
        <w:spacing w:line="360" w:lineRule="auto"/>
        <w:jc w:val="both"/>
        <w:rPr>
          <w:noProof/>
          <w:kern w:val="0"/>
          <w:sz w:val="22"/>
          <w:szCs w:val="22"/>
          <w:lang w:eastAsia="lv-LV"/>
        </w:rPr>
      </w:pPr>
      <w:r w:rsidRPr="00C16871">
        <w:rPr>
          <w:noProof/>
          <w:kern w:val="0"/>
          <w:sz w:val="22"/>
          <w:szCs w:val="22"/>
          <w:lang w:eastAsia="lv-LV"/>
        </w:rPr>
        <w:t xml:space="preserve">2.2.  </w:t>
      </w:r>
      <w:r w:rsidRPr="00C16871">
        <w:rPr>
          <w:b/>
          <w:bCs/>
          <w:noProof/>
          <w:kern w:val="0"/>
          <w:sz w:val="22"/>
          <w:szCs w:val="22"/>
          <w:lang w:eastAsia="lv-LV"/>
        </w:rPr>
        <w:t>Daļai Nr.2</w:t>
      </w:r>
      <w:r w:rsidRPr="00C16871">
        <w:rPr>
          <w:noProof/>
          <w:kern w:val="0"/>
          <w:sz w:val="22"/>
          <w:szCs w:val="22"/>
          <w:lang w:eastAsia="lv-LV"/>
        </w:rPr>
        <w:t>. Veļas mazgāšanas un ķīmiskās tīrīšanas pakalpojums pirmskolas izglītības iestādei “Avotiņš” –</w:t>
      </w:r>
      <w:r w:rsidRPr="00C16871">
        <w:rPr>
          <w:noProof/>
          <w:kern w:val="0"/>
          <w:sz w:val="22"/>
          <w:szCs w:val="22"/>
          <w:lang w:eastAsia="lv-LV"/>
        </w:rPr>
        <w:tab/>
        <w:t>Jaunatnes iela 3, Baloži, Ķekavas novads, LV-2112;</w:t>
      </w:r>
    </w:p>
    <w:p w14:paraId="71BA07A4" w14:textId="77777777" w:rsidR="008909C5" w:rsidRPr="00C16871" w:rsidRDefault="008909C5" w:rsidP="00C16871">
      <w:pPr>
        <w:tabs>
          <w:tab w:val="left" w:pos="950"/>
        </w:tabs>
        <w:autoSpaceDE w:val="0"/>
        <w:autoSpaceDN w:val="0"/>
        <w:adjustRightInd w:val="0"/>
        <w:spacing w:line="360" w:lineRule="auto"/>
        <w:jc w:val="both"/>
        <w:rPr>
          <w:noProof/>
          <w:kern w:val="0"/>
          <w:sz w:val="22"/>
          <w:szCs w:val="22"/>
          <w:lang w:eastAsia="lv-LV"/>
        </w:rPr>
      </w:pPr>
      <w:r w:rsidRPr="00C16871">
        <w:rPr>
          <w:noProof/>
          <w:kern w:val="0"/>
          <w:sz w:val="22"/>
          <w:szCs w:val="22"/>
          <w:lang w:eastAsia="lv-LV"/>
        </w:rPr>
        <w:t xml:space="preserve">2.3.  </w:t>
      </w:r>
      <w:r w:rsidRPr="00C16871">
        <w:rPr>
          <w:b/>
          <w:bCs/>
          <w:noProof/>
          <w:kern w:val="0"/>
          <w:sz w:val="22"/>
          <w:szCs w:val="22"/>
          <w:lang w:eastAsia="lv-LV"/>
        </w:rPr>
        <w:t>Daļai Nr.3.</w:t>
      </w:r>
      <w:r w:rsidRPr="00C16871">
        <w:rPr>
          <w:noProof/>
          <w:kern w:val="0"/>
          <w:sz w:val="22"/>
          <w:szCs w:val="22"/>
          <w:lang w:eastAsia="lv-LV"/>
        </w:rPr>
        <w:t xml:space="preserve"> Veļas mazgāšanas un ķīmiskās tīrīšanas pakalpojums pirmskolas izglītības iestādei “Zvaigznīte” – Jaunatnes iela 2, Valdlauči, Kekavas novads, LV-1076.</w:t>
      </w:r>
    </w:p>
    <w:p w14:paraId="08C4217B" w14:textId="77777777" w:rsidR="008909C5" w:rsidRPr="00C16871" w:rsidRDefault="008909C5" w:rsidP="00C16871">
      <w:pPr>
        <w:pStyle w:val="Sarakstarindkopa"/>
        <w:numPr>
          <w:ilvl w:val="0"/>
          <w:numId w:val="46"/>
        </w:numPr>
        <w:tabs>
          <w:tab w:val="left" w:pos="950"/>
        </w:tabs>
        <w:autoSpaceDE w:val="0"/>
        <w:autoSpaceDN w:val="0"/>
        <w:adjustRightInd w:val="0"/>
        <w:spacing w:line="360" w:lineRule="auto"/>
        <w:jc w:val="both"/>
        <w:rPr>
          <w:rFonts w:ascii="Times New Roman" w:hAnsi="Times New Roman"/>
          <w:noProof/>
          <w:sz w:val="22"/>
          <w:szCs w:val="22"/>
        </w:rPr>
      </w:pPr>
      <w:r w:rsidRPr="00C16871">
        <w:rPr>
          <w:rFonts w:ascii="Times New Roman" w:hAnsi="Times New Roman"/>
          <w:sz w:val="22"/>
          <w:szCs w:val="22"/>
          <w:lang w:val="pt-BR"/>
        </w:rPr>
        <w:t xml:space="preserve">Pakalpojuma sniedzējs pieņem un izsniedz pasūtījumu pasūtītāja teritorijā ar saviem resursiem un darbaspēku, </w:t>
      </w:r>
      <w:r w:rsidRPr="00C16871">
        <w:rPr>
          <w:rFonts w:ascii="Times New Roman" w:hAnsi="Times New Roman"/>
          <w:sz w:val="22"/>
          <w:szCs w:val="22"/>
        </w:rPr>
        <w:t>transporta izmaksas iekļaujot pakalpojuma cenā.</w:t>
      </w:r>
    </w:p>
    <w:p w14:paraId="67452BBF" w14:textId="77777777" w:rsidR="008909C5" w:rsidRPr="00C16871" w:rsidRDefault="008909C5" w:rsidP="00C16871">
      <w:pPr>
        <w:numPr>
          <w:ilvl w:val="0"/>
          <w:numId w:val="46"/>
        </w:numPr>
        <w:tabs>
          <w:tab w:val="left" w:pos="1080"/>
        </w:tabs>
        <w:suppressAutoHyphens w:val="0"/>
        <w:spacing w:line="360" w:lineRule="auto"/>
        <w:contextualSpacing/>
        <w:jc w:val="both"/>
        <w:rPr>
          <w:rFonts w:eastAsia="Times New Roman"/>
          <w:sz w:val="22"/>
          <w:szCs w:val="22"/>
          <w:lang w:val="pt-BR"/>
        </w:rPr>
      </w:pPr>
      <w:r w:rsidRPr="00C16871">
        <w:rPr>
          <w:rFonts w:eastAsia="Times New Roman"/>
          <w:sz w:val="22"/>
          <w:szCs w:val="22"/>
          <w:lang w:val="pt-BR"/>
        </w:rPr>
        <w:t xml:space="preserve">Nekvalitatīvi apstrādātās veļas trūkumu novēršana notiek 3 (trīs) darbdienu laikā no pretenzijas saņemšanas brīža. </w:t>
      </w:r>
      <w:r w:rsidRPr="00C16871">
        <w:rPr>
          <w:rFonts w:eastAsia="Times New Roman"/>
          <w:noProof/>
          <w:sz w:val="22"/>
          <w:szCs w:val="22"/>
        </w:rPr>
        <w:t>Atkārtotu veļas mazgāšanu/apģērba ķīmisko tīrīšanu pakalpojuma sniedzējs veic par saviem līdzekļiem.</w:t>
      </w:r>
    </w:p>
    <w:p w14:paraId="63AC23D6" w14:textId="77777777" w:rsidR="008909C5" w:rsidRPr="00C16871" w:rsidRDefault="008909C5" w:rsidP="00C16871">
      <w:pPr>
        <w:numPr>
          <w:ilvl w:val="0"/>
          <w:numId w:val="46"/>
        </w:numPr>
        <w:tabs>
          <w:tab w:val="left" w:pos="1080"/>
        </w:tabs>
        <w:suppressAutoHyphens w:val="0"/>
        <w:spacing w:line="360" w:lineRule="auto"/>
        <w:jc w:val="both"/>
        <w:rPr>
          <w:rFonts w:eastAsia="Times New Roman"/>
          <w:b/>
          <w:bCs/>
          <w:kern w:val="0"/>
          <w:sz w:val="22"/>
          <w:szCs w:val="22"/>
        </w:rPr>
      </w:pPr>
      <w:proofErr w:type="spellStart"/>
      <w:r w:rsidRPr="00C16871">
        <w:rPr>
          <w:rFonts w:eastAsia="Times New Roman"/>
          <w:b/>
          <w:bCs/>
          <w:kern w:val="0"/>
          <w:sz w:val="22"/>
          <w:szCs w:val="22"/>
        </w:rPr>
        <w:t>Pakalpojuma</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sniegšanas</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biežums</w:t>
      </w:r>
      <w:proofErr w:type="spellEnd"/>
      <w:r w:rsidRPr="00C16871">
        <w:rPr>
          <w:rFonts w:eastAsia="Times New Roman"/>
          <w:b/>
          <w:bCs/>
          <w:kern w:val="0"/>
          <w:sz w:val="22"/>
          <w:szCs w:val="22"/>
        </w:rPr>
        <w:t>:</w:t>
      </w:r>
    </w:p>
    <w:p w14:paraId="5DE7C6B2" w14:textId="6A83D6D2"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5.1.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Nr.1</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ķīmiskās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tīrīšanas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pašvaldības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aģentūras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veselības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sociālās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aprūpes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centrs</w:t>
      </w:r>
      <w:proofErr w:type="spellEnd"/>
      <w:r w:rsidRPr="00C16871">
        <w:rPr>
          <w:rFonts w:eastAsia="Times New Roman"/>
          <w:kern w:val="0"/>
          <w:sz w:val="22"/>
          <w:szCs w:val="22"/>
        </w:rPr>
        <w:t xml:space="preserve">” – </w:t>
      </w:r>
      <w:proofErr w:type="spellStart"/>
      <w:r w:rsidRPr="00C16871">
        <w:rPr>
          <w:rFonts w:eastAsia="Times New Roman"/>
          <w:kern w:val="0"/>
          <w:sz w:val="22"/>
          <w:szCs w:val="22"/>
        </w:rPr>
        <w:t>Izpildītājam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jānodrošina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izmazgātās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reizes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nedēļā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w:t>
      </w:r>
      <w:proofErr w:type="spellEnd"/>
      <w:r w:rsidRPr="00C16871">
        <w:rPr>
          <w:rFonts w:eastAsia="Times New Roman"/>
          <w:kern w:val="0"/>
          <w:sz w:val="22"/>
          <w:szCs w:val="22"/>
        </w:rPr>
        <w:t xml:space="preserve"> plkst.12:00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Par </w:t>
      </w:r>
      <w:proofErr w:type="spellStart"/>
      <w:proofErr w:type="gramStart"/>
      <w:r w:rsidRPr="00C16871">
        <w:rPr>
          <w:rFonts w:eastAsia="Times New Roman"/>
          <w:kern w:val="0"/>
          <w:sz w:val="22"/>
          <w:szCs w:val="22"/>
        </w:rPr>
        <w:t>izmaiņām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piegādes</w:t>
      </w:r>
      <w:proofErr w:type="spellEnd"/>
      <w:proofErr w:type="gramEnd"/>
      <w:r w:rsidRPr="00C16871">
        <w:rPr>
          <w:rFonts w:eastAsia="Times New Roman"/>
          <w:kern w:val="0"/>
          <w:sz w:val="22"/>
          <w:szCs w:val="22"/>
        </w:rPr>
        <w:t xml:space="preserve"> </w:t>
      </w:r>
      <w:proofErr w:type="spellStart"/>
      <w:r w:rsidRPr="00C16871">
        <w:rPr>
          <w:rFonts w:eastAsia="Times New Roman"/>
          <w:kern w:val="0"/>
          <w:sz w:val="22"/>
          <w:szCs w:val="22"/>
        </w:rPr>
        <w:t>grafikā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sakarā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svētku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informē</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vismaz</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iepriekš</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Pēc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tos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Gaismas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iela</w:t>
      </w:r>
      <w:proofErr w:type="spellEnd"/>
      <w:r w:rsidRPr="00C16871">
        <w:rPr>
          <w:rFonts w:eastAsia="Times New Roman"/>
          <w:kern w:val="0"/>
          <w:sz w:val="22"/>
          <w:szCs w:val="22"/>
        </w:rPr>
        <w:t xml:space="preserve"> 19 k-8, </w:t>
      </w:r>
      <w:proofErr w:type="spellStart"/>
      <w:proofErr w:type="gramStart"/>
      <w:r w:rsidRPr="00C16871">
        <w:rPr>
          <w:rFonts w:eastAsia="Times New Roman"/>
          <w:kern w:val="0"/>
          <w:sz w:val="22"/>
          <w:szCs w:val="22"/>
        </w:rPr>
        <w:t>Ķekavā</w:t>
      </w:r>
      <w:proofErr w:type="spellEnd"/>
      <w:r w:rsidRPr="00C16871">
        <w:rPr>
          <w:rFonts w:eastAsia="Times New Roman"/>
          <w:kern w:val="0"/>
          <w:sz w:val="22"/>
          <w:szCs w:val="22"/>
        </w:rPr>
        <w:t>./</w:t>
      </w:r>
      <w:proofErr w:type="spellStart"/>
      <w:proofErr w:type="gramEnd"/>
      <w:r w:rsidRPr="00C16871">
        <w:rPr>
          <w:rFonts w:eastAsia="Times New Roman"/>
          <w:kern w:val="0"/>
          <w:sz w:val="22"/>
          <w:szCs w:val="22"/>
        </w:rPr>
        <w:t>Iecavas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ielā</w:t>
      </w:r>
      <w:proofErr w:type="spellEnd"/>
      <w:r w:rsidRPr="00C16871">
        <w:rPr>
          <w:rFonts w:eastAsia="Times New Roman"/>
          <w:kern w:val="0"/>
          <w:sz w:val="22"/>
          <w:szCs w:val="22"/>
        </w:rPr>
        <w:t xml:space="preserve"> 4, </w:t>
      </w:r>
      <w:proofErr w:type="spellStart"/>
      <w:r w:rsidRPr="00C16871">
        <w:rPr>
          <w:rFonts w:eastAsia="Times New Roman"/>
          <w:kern w:val="0"/>
          <w:sz w:val="22"/>
          <w:szCs w:val="22"/>
        </w:rPr>
        <w:t>Baldonē</w:t>
      </w:r>
      <w:proofErr w:type="spellEnd"/>
      <w:r w:rsidRPr="00C16871">
        <w:rPr>
          <w:rFonts w:eastAsia="Times New Roman"/>
          <w:kern w:val="0"/>
          <w:sz w:val="22"/>
          <w:szCs w:val="22"/>
        </w:rPr>
        <w:t>;</w:t>
      </w:r>
    </w:p>
    <w:p w14:paraId="1FBE8178" w14:textId="77777777"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5.2.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Nr.2</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ķīmiskās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tīrīšanas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pirmskolas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izglītības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iestādei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Avotiņš</w:t>
      </w:r>
      <w:proofErr w:type="spellEnd"/>
      <w:r w:rsidRPr="00C16871">
        <w:rPr>
          <w:rFonts w:eastAsia="Times New Roman"/>
          <w:kern w:val="0"/>
          <w:sz w:val="22"/>
          <w:szCs w:val="22"/>
        </w:rPr>
        <w:t xml:space="preserve">” – </w:t>
      </w:r>
      <w:proofErr w:type="spellStart"/>
      <w:r w:rsidRPr="00C16871">
        <w:rPr>
          <w:rFonts w:eastAsia="Times New Roman"/>
          <w:kern w:val="0"/>
          <w:sz w:val="22"/>
          <w:szCs w:val="22"/>
        </w:rPr>
        <w:t>Izpildītājam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jānodrošina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izmazgātās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reizes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mēnesī</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w:t>
      </w:r>
      <w:proofErr w:type="spellEnd"/>
      <w:r w:rsidRPr="00C16871">
        <w:rPr>
          <w:rFonts w:eastAsia="Times New Roman"/>
          <w:kern w:val="0"/>
          <w:sz w:val="22"/>
          <w:szCs w:val="22"/>
        </w:rPr>
        <w:t xml:space="preserve"> plkst.12:00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Segu </w:t>
      </w:r>
      <w:proofErr w:type="spellStart"/>
      <w:r w:rsidRPr="00C16871">
        <w:rPr>
          <w:rFonts w:eastAsia="Times New Roman"/>
          <w:kern w:val="0"/>
          <w:sz w:val="22"/>
          <w:szCs w:val="22"/>
        </w:rPr>
        <w:t>apstrādi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nodrošina</w:t>
      </w:r>
      <w:proofErr w:type="spellEnd"/>
      <w:r w:rsidRPr="00C16871">
        <w:rPr>
          <w:rFonts w:eastAsia="Times New Roman"/>
          <w:kern w:val="0"/>
          <w:sz w:val="22"/>
          <w:szCs w:val="22"/>
        </w:rPr>
        <w:t xml:space="preserve"> 1 (</w:t>
      </w:r>
      <w:proofErr w:type="spellStart"/>
      <w:r w:rsidRPr="00C16871">
        <w:rPr>
          <w:rFonts w:eastAsia="Times New Roman"/>
          <w:kern w:val="0"/>
          <w:sz w:val="22"/>
          <w:szCs w:val="22"/>
        </w:rPr>
        <w:t>vienu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reizi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gadā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apstrādes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Par </w:t>
      </w:r>
      <w:proofErr w:type="spellStart"/>
      <w:proofErr w:type="gramStart"/>
      <w:r w:rsidRPr="00C16871">
        <w:rPr>
          <w:rFonts w:eastAsia="Times New Roman"/>
          <w:kern w:val="0"/>
          <w:sz w:val="22"/>
          <w:szCs w:val="22"/>
        </w:rPr>
        <w:t>izmaiņām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piegādes</w:t>
      </w:r>
      <w:proofErr w:type="spellEnd"/>
      <w:proofErr w:type="gramEnd"/>
      <w:r w:rsidRPr="00C16871">
        <w:rPr>
          <w:rFonts w:eastAsia="Times New Roman"/>
          <w:kern w:val="0"/>
          <w:sz w:val="22"/>
          <w:szCs w:val="22"/>
        </w:rPr>
        <w:t xml:space="preserve"> </w:t>
      </w:r>
      <w:proofErr w:type="spellStart"/>
      <w:r w:rsidRPr="00C16871">
        <w:rPr>
          <w:rFonts w:eastAsia="Times New Roman"/>
          <w:kern w:val="0"/>
          <w:sz w:val="22"/>
          <w:szCs w:val="22"/>
        </w:rPr>
        <w:t>grafikā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sakarā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svētku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informē</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vismaz</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iepriekš</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Pēc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tos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Jaunatnes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ielā</w:t>
      </w:r>
      <w:proofErr w:type="spellEnd"/>
      <w:r w:rsidRPr="00C16871">
        <w:rPr>
          <w:rFonts w:eastAsia="Times New Roman"/>
          <w:kern w:val="0"/>
          <w:sz w:val="22"/>
          <w:szCs w:val="22"/>
        </w:rPr>
        <w:t xml:space="preserve"> 3, </w:t>
      </w:r>
      <w:proofErr w:type="spellStart"/>
      <w:r w:rsidRPr="00C16871">
        <w:rPr>
          <w:rFonts w:eastAsia="Times New Roman"/>
          <w:kern w:val="0"/>
          <w:sz w:val="22"/>
          <w:szCs w:val="22"/>
        </w:rPr>
        <w:t>Baložos</w:t>
      </w:r>
      <w:proofErr w:type="spellEnd"/>
      <w:r w:rsidRPr="00C16871">
        <w:rPr>
          <w:rFonts w:eastAsia="Times New Roman"/>
          <w:kern w:val="0"/>
          <w:sz w:val="22"/>
          <w:szCs w:val="22"/>
        </w:rPr>
        <w:t>.</w:t>
      </w:r>
    </w:p>
    <w:p w14:paraId="6A799429" w14:textId="5ED532E5"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5.3.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Nr.3.</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ķīmiskās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tīrīšanas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pirmskolas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izglītības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iestādei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Zvaigznīte</w:t>
      </w:r>
      <w:proofErr w:type="spellEnd"/>
      <w:r w:rsidRPr="00C16871">
        <w:rPr>
          <w:rFonts w:eastAsia="Times New Roman"/>
          <w:kern w:val="0"/>
          <w:sz w:val="22"/>
          <w:szCs w:val="22"/>
        </w:rPr>
        <w:t xml:space="preserve">” – </w:t>
      </w:r>
      <w:proofErr w:type="spellStart"/>
      <w:r w:rsidRPr="00C16871">
        <w:rPr>
          <w:rFonts w:eastAsia="Times New Roman"/>
          <w:kern w:val="0"/>
          <w:sz w:val="22"/>
          <w:szCs w:val="22"/>
        </w:rPr>
        <w:t>Izpildītājam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jānodrošina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izmazgātās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reizes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mēnesī</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w:t>
      </w:r>
      <w:proofErr w:type="spellEnd"/>
      <w:r w:rsidRPr="00C16871">
        <w:rPr>
          <w:rFonts w:eastAsia="Times New Roman"/>
          <w:kern w:val="0"/>
          <w:sz w:val="22"/>
          <w:szCs w:val="22"/>
        </w:rPr>
        <w:t xml:space="preserve"> plkst.12:00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Segu un </w:t>
      </w:r>
      <w:proofErr w:type="spellStart"/>
      <w:r w:rsidRPr="00C16871">
        <w:rPr>
          <w:rFonts w:eastAsia="Times New Roman"/>
          <w:kern w:val="0"/>
          <w:sz w:val="22"/>
          <w:szCs w:val="22"/>
        </w:rPr>
        <w:t>spilvenu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apstrādi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nodrošina</w:t>
      </w:r>
      <w:proofErr w:type="spellEnd"/>
      <w:r w:rsidRPr="00C16871">
        <w:rPr>
          <w:rFonts w:eastAsia="Times New Roman"/>
          <w:kern w:val="0"/>
          <w:sz w:val="22"/>
          <w:szCs w:val="22"/>
        </w:rPr>
        <w:t xml:space="preserve"> 1 (</w:t>
      </w:r>
      <w:proofErr w:type="spellStart"/>
      <w:r w:rsidRPr="00C16871">
        <w:rPr>
          <w:rFonts w:eastAsia="Times New Roman"/>
          <w:kern w:val="0"/>
          <w:sz w:val="22"/>
          <w:szCs w:val="22"/>
        </w:rPr>
        <w:t>vienu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reizi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gadā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apstrādes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Par </w:t>
      </w:r>
      <w:proofErr w:type="spellStart"/>
      <w:r w:rsidRPr="00C16871">
        <w:rPr>
          <w:rFonts w:eastAsia="Times New Roman"/>
          <w:kern w:val="0"/>
          <w:sz w:val="22"/>
          <w:szCs w:val="22"/>
        </w:rPr>
        <w:t>izmaiņām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sakarā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svētku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informē</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vismaz</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iepriekš</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Pēc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tos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Jaunatnes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ielā</w:t>
      </w:r>
      <w:proofErr w:type="spellEnd"/>
      <w:r w:rsidRPr="00C16871">
        <w:rPr>
          <w:rFonts w:eastAsia="Times New Roman"/>
          <w:kern w:val="0"/>
          <w:sz w:val="22"/>
          <w:szCs w:val="22"/>
        </w:rPr>
        <w:t xml:space="preserve"> 2, </w:t>
      </w:r>
      <w:proofErr w:type="spellStart"/>
      <w:r w:rsidRPr="00C16871">
        <w:rPr>
          <w:rFonts w:eastAsia="Times New Roman"/>
          <w:kern w:val="0"/>
          <w:sz w:val="22"/>
          <w:szCs w:val="22"/>
        </w:rPr>
        <w:t>Valdlaučos</w:t>
      </w:r>
      <w:proofErr w:type="spellEnd"/>
      <w:r w:rsidRPr="00C16871">
        <w:rPr>
          <w:rFonts w:eastAsia="Times New Roman"/>
          <w:kern w:val="0"/>
          <w:sz w:val="22"/>
          <w:szCs w:val="22"/>
        </w:rPr>
        <w:t>.</w:t>
      </w:r>
    </w:p>
    <w:p w14:paraId="5535D23E" w14:textId="77777777" w:rsidR="008909C5" w:rsidRPr="00C16871" w:rsidRDefault="008909C5" w:rsidP="00C16871">
      <w:pPr>
        <w:numPr>
          <w:ilvl w:val="0"/>
          <w:numId w:val="46"/>
        </w:numPr>
        <w:tabs>
          <w:tab w:val="left" w:pos="1080"/>
        </w:tabs>
        <w:suppressAutoHyphens w:val="0"/>
        <w:spacing w:line="360" w:lineRule="auto"/>
        <w:jc w:val="both"/>
        <w:rPr>
          <w:rFonts w:eastAsia="Times New Roman"/>
          <w:b/>
          <w:bCs/>
          <w:kern w:val="0"/>
          <w:sz w:val="22"/>
          <w:szCs w:val="22"/>
        </w:rPr>
      </w:pPr>
      <w:proofErr w:type="spellStart"/>
      <w:r w:rsidRPr="00C16871">
        <w:rPr>
          <w:rFonts w:eastAsia="Times New Roman"/>
          <w:b/>
          <w:bCs/>
          <w:kern w:val="0"/>
          <w:sz w:val="22"/>
          <w:szCs w:val="22"/>
        </w:rPr>
        <w:lastRenderedPageBreak/>
        <w:t>Pakalpojuma</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izpildes</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termiņš</w:t>
      </w:r>
      <w:proofErr w:type="spellEnd"/>
      <w:r w:rsidRPr="00C16871">
        <w:rPr>
          <w:rFonts w:eastAsia="Times New Roman"/>
          <w:b/>
          <w:bCs/>
          <w:kern w:val="0"/>
          <w:sz w:val="22"/>
          <w:szCs w:val="22"/>
        </w:rPr>
        <w:t>:</w:t>
      </w:r>
    </w:p>
    <w:p w14:paraId="0CCF7D34" w14:textId="70CD3F97"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6.1.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Nr.1</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ķīmiskās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tīrīšanas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pašvaldības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aģentūras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veselības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sociālās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aprūpes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centrs</w:t>
      </w:r>
      <w:proofErr w:type="spellEnd"/>
      <w:r w:rsidRPr="00C16871">
        <w:rPr>
          <w:rFonts w:eastAsia="Times New Roman"/>
          <w:kern w:val="0"/>
          <w:sz w:val="22"/>
          <w:szCs w:val="22"/>
        </w:rPr>
        <w:t>” – 3</w:t>
      </w:r>
      <w:r w:rsidR="00392B70">
        <w:rPr>
          <w:rFonts w:eastAsia="Times New Roman"/>
          <w:kern w:val="0"/>
          <w:sz w:val="22"/>
          <w:szCs w:val="22"/>
        </w:rPr>
        <w:t xml:space="preserve"> </w:t>
      </w:r>
      <w:r w:rsidRPr="00C16871">
        <w:rPr>
          <w:rFonts w:eastAsia="Times New Roman"/>
          <w:kern w:val="0"/>
          <w:sz w:val="22"/>
          <w:szCs w:val="22"/>
        </w:rPr>
        <w:t>(</w:t>
      </w:r>
      <w:proofErr w:type="spellStart"/>
      <w:r w:rsidRPr="00C16871">
        <w:rPr>
          <w:rFonts w:eastAsia="Times New Roman"/>
          <w:kern w:val="0"/>
          <w:sz w:val="22"/>
          <w:szCs w:val="22"/>
        </w:rPr>
        <w:t>trīs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p>
    <w:p w14:paraId="0F02DDDB" w14:textId="77777777"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5.2.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Nr.2.</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ķīmiskās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tīrīšanas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pirmskolas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izglītības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iestādei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Avotiņš</w:t>
      </w:r>
      <w:proofErr w:type="spellEnd"/>
      <w:r w:rsidRPr="00C16871">
        <w:rPr>
          <w:rFonts w:eastAsia="Times New Roman"/>
          <w:kern w:val="0"/>
          <w:sz w:val="22"/>
          <w:szCs w:val="22"/>
        </w:rPr>
        <w:t>” – 5 (</w:t>
      </w:r>
      <w:proofErr w:type="spellStart"/>
      <w:r w:rsidRPr="00C16871">
        <w:rPr>
          <w:rFonts w:eastAsia="Times New Roman"/>
          <w:kern w:val="0"/>
          <w:sz w:val="22"/>
          <w:szCs w:val="22"/>
        </w:rPr>
        <w:t>piecas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w:t>
      </w:r>
    </w:p>
    <w:p w14:paraId="7C05C33E" w14:textId="12EB8801"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5.3.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Nr.3.</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ķīmiskās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tīrīšanas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pirmskolas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izglītības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iestādei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Zvaigznīte</w:t>
      </w:r>
      <w:proofErr w:type="spellEnd"/>
      <w:r w:rsidRPr="00C16871">
        <w:rPr>
          <w:rFonts w:eastAsia="Times New Roman"/>
          <w:kern w:val="0"/>
          <w:sz w:val="22"/>
          <w:szCs w:val="22"/>
        </w:rPr>
        <w:t>” –</w:t>
      </w:r>
      <w:r w:rsidR="00392B70">
        <w:rPr>
          <w:rFonts w:eastAsia="Times New Roman"/>
          <w:kern w:val="0"/>
          <w:sz w:val="22"/>
          <w:szCs w:val="22"/>
        </w:rPr>
        <w:t xml:space="preserve"> </w:t>
      </w:r>
      <w:r w:rsidRPr="00C16871">
        <w:rPr>
          <w:rFonts w:eastAsia="Times New Roman"/>
          <w:kern w:val="0"/>
          <w:sz w:val="22"/>
          <w:szCs w:val="22"/>
        </w:rPr>
        <w:t>5 (</w:t>
      </w:r>
      <w:proofErr w:type="spellStart"/>
      <w:r w:rsidRPr="00C16871">
        <w:rPr>
          <w:rFonts w:eastAsia="Times New Roman"/>
          <w:kern w:val="0"/>
          <w:sz w:val="22"/>
          <w:szCs w:val="22"/>
        </w:rPr>
        <w:t>piecas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w:t>
      </w:r>
    </w:p>
    <w:p w14:paraId="04201391" w14:textId="77777777"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rPr>
      </w:pPr>
      <w:proofErr w:type="spellStart"/>
      <w:r w:rsidRPr="00C16871">
        <w:rPr>
          <w:rFonts w:eastAsia="Times New Roman"/>
          <w:kern w:val="0"/>
          <w:sz w:val="22"/>
          <w:szCs w:val="22"/>
        </w:rPr>
        <w:t>Netīro</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nodod</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nosvērtu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saskaitītu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saņem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Netīrās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svēršana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notiek</w:t>
      </w:r>
      <w:proofErr w:type="spellEnd"/>
      <w:r w:rsidRPr="00C16871">
        <w:rPr>
          <w:rFonts w:eastAsia="Times New Roman"/>
          <w:kern w:val="0"/>
          <w:sz w:val="22"/>
          <w:szCs w:val="22"/>
        </w:rPr>
        <w:t xml:space="preserve"> pie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taču</w:t>
      </w:r>
      <w:proofErr w:type="spellEnd"/>
      <w:r w:rsidRPr="00C16871">
        <w:rPr>
          <w:rFonts w:eastAsia="Times New Roman"/>
          <w:kern w:val="0"/>
          <w:sz w:val="22"/>
          <w:szCs w:val="22"/>
        </w:rPr>
        <w:t xml:space="preserve">, ja </w:t>
      </w:r>
      <w:proofErr w:type="spellStart"/>
      <w:r w:rsidRPr="00C16871">
        <w:rPr>
          <w:rFonts w:eastAsia="Times New Roman"/>
          <w:kern w:val="0"/>
          <w:sz w:val="22"/>
          <w:szCs w:val="22"/>
        </w:rPr>
        <w:t>rodas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domstarpības</w:t>
      </w:r>
      <w:proofErr w:type="spellEnd"/>
      <w:r w:rsidRPr="00C16871">
        <w:rPr>
          <w:rFonts w:eastAsia="Times New Roman"/>
          <w:kern w:val="0"/>
          <w:sz w:val="22"/>
          <w:szCs w:val="22"/>
        </w:rPr>
        <w:t xml:space="preserve"> par </w:t>
      </w:r>
      <w:proofErr w:type="spellStart"/>
      <w:r w:rsidRPr="00C16871">
        <w:rPr>
          <w:rFonts w:eastAsia="Times New Roman"/>
          <w:kern w:val="0"/>
          <w:sz w:val="22"/>
          <w:szCs w:val="22"/>
        </w:rPr>
        <w:t>netīrās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svaru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svēršanu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veic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pilnvarotu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personu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klātbūtnē</w:t>
      </w:r>
      <w:proofErr w:type="spellEnd"/>
      <w:r w:rsidRPr="00C16871">
        <w:rPr>
          <w:rFonts w:eastAsia="Times New Roman"/>
          <w:kern w:val="0"/>
          <w:sz w:val="22"/>
          <w:szCs w:val="22"/>
        </w:rPr>
        <w:t xml:space="preserve">. </w:t>
      </w:r>
    </w:p>
    <w:p w14:paraId="5D9B66D5" w14:textId="77777777"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C16871">
        <w:rPr>
          <w:rFonts w:eastAsia="Times New Roman"/>
          <w:kern w:val="0"/>
          <w:sz w:val="22"/>
          <w:szCs w:val="22"/>
          <w:lang w:eastAsia="lv-LV"/>
        </w:rPr>
        <w:t>Ķīmiskā</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tīrīšana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jāveic</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pēc</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Pasūtītāja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pieprasījuma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iztīrītos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priekšmetus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atgriežot</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iestādē</w:t>
      </w:r>
      <w:proofErr w:type="spellEnd"/>
      <w:r w:rsidRPr="00C16871">
        <w:rPr>
          <w:rFonts w:eastAsia="Times New Roman"/>
          <w:kern w:val="0"/>
          <w:sz w:val="22"/>
          <w:szCs w:val="22"/>
          <w:lang w:eastAsia="lv-LV"/>
        </w:rPr>
        <w:t xml:space="preserve"> 5 (</w:t>
      </w:r>
      <w:proofErr w:type="spellStart"/>
      <w:r w:rsidRPr="00C16871">
        <w:rPr>
          <w:rFonts w:eastAsia="Times New Roman"/>
          <w:kern w:val="0"/>
          <w:sz w:val="22"/>
          <w:szCs w:val="22"/>
          <w:lang w:eastAsia="lv-LV"/>
        </w:rPr>
        <w:t>piecu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darba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dienu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laikā</w:t>
      </w:r>
      <w:proofErr w:type="spellEnd"/>
      <w:r w:rsidRPr="00C16871">
        <w:rPr>
          <w:rFonts w:eastAsia="Times New Roman"/>
          <w:kern w:val="0"/>
          <w:sz w:val="22"/>
          <w:szCs w:val="22"/>
          <w:lang w:eastAsia="lv-LV"/>
        </w:rPr>
        <w:t>.</w:t>
      </w:r>
    </w:p>
    <w:p w14:paraId="2DC4EC52" w14:textId="77777777"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C16871">
        <w:rPr>
          <w:rFonts w:eastAsia="Times New Roman"/>
          <w:kern w:val="0"/>
          <w:sz w:val="22"/>
          <w:szCs w:val="22"/>
          <w:lang w:eastAsia="lv-LV"/>
        </w:rPr>
        <w:t>Pakalpojuma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sniedzējam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jānodrošina</w:t>
      </w:r>
      <w:proofErr w:type="spellEnd"/>
      <w:r w:rsidRPr="00C16871">
        <w:rPr>
          <w:rFonts w:eastAsia="Times New Roman"/>
          <w:kern w:val="0"/>
          <w:sz w:val="22"/>
          <w:szCs w:val="22"/>
          <w:lang w:eastAsia="lv-LV"/>
        </w:rPr>
        <w:t xml:space="preserve">, ka </w:t>
      </w:r>
      <w:proofErr w:type="spellStart"/>
      <w:r w:rsidRPr="00C16871">
        <w:rPr>
          <w:rFonts w:eastAsia="Times New Roman"/>
          <w:kern w:val="0"/>
          <w:sz w:val="22"/>
          <w:szCs w:val="22"/>
          <w:lang w:eastAsia="lv-LV"/>
        </w:rPr>
        <w:t>bērnu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mazgā</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atsevišķi</w:t>
      </w:r>
      <w:proofErr w:type="spellEnd"/>
      <w:r w:rsidRPr="00C16871">
        <w:rPr>
          <w:rFonts w:eastAsia="Times New Roman"/>
          <w:kern w:val="0"/>
          <w:sz w:val="22"/>
          <w:szCs w:val="22"/>
          <w:lang w:eastAsia="lv-LV"/>
        </w:rPr>
        <w:t xml:space="preserve"> no </w:t>
      </w:r>
      <w:proofErr w:type="spellStart"/>
      <w:r w:rsidRPr="00C16871">
        <w:rPr>
          <w:rFonts w:eastAsia="Times New Roman"/>
          <w:kern w:val="0"/>
          <w:sz w:val="22"/>
          <w:szCs w:val="22"/>
          <w:lang w:eastAsia="lv-LV"/>
        </w:rPr>
        <w:t>citām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veļām</w:t>
      </w:r>
      <w:proofErr w:type="spellEnd"/>
      <w:r w:rsidRPr="00C16871">
        <w:rPr>
          <w:rFonts w:eastAsia="Times New Roman"/>
          <w:kern w:val="0"/>
          <w:sz w:val="22"/>
          <w:szCs w:val="22"/>
          <w:lang w:eastAsia="lv-LV"/>
        </w:rPr>
        <w:t>.</w:t>
      </w:r>
    </w:p>
    <w:p w14:paraId="76AAD1B0" w14:textId="77777777"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C16871">
        <w:rPr>
          <w:rFonts w:eastAsia="Times New Roman"/>
          <w:kern w:val="0"/>
          <w:sz w:val="22"/>
          <w:szCs w:val="22"/>
          <w:lang w:eastAsia="lv-LV"/>
        </w:rPr>
        <w:t>Veļas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mazgāšanas</w:t>
      </w:r>
      <w:proofErr w:type="spellEnd"/>
      <w:r w:rsidRPr="00C16871">
        <w:rPr>
          <w:rFonts w:eastAsia="Times New Roman"/>
          <w:kern w:val="0"/>
          <w:sz w:val="22"/>
          <w:szCs w:val="22"/>
          <w:lang w:eastAsia="lv-LV"/>
        </w:rPr>
        <w:t xml:space="preserve"> un </w:t>
      </w:r>
      <w:proofErr w:type="spellStart"/>
      <w:r w:rsidRPr="00C16871">
        <w:rPr>
          <w:rFonts w:eastAsia="Times New Roman"/>
          <w:kern w:val="0"/>
          <w:sz w:val="22"/>
          <w:szCs w:val="22"/>
          <w:lang w:eastAsia="lv-LV"/>
        </w:rPr>
        <w:t>ķīmiskās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tīrīšanas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līdzekļiem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ir</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jābūt</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atbilstošiem</w:t>
      </w:r>
      <w:proofErr w:type="spellEnd"/>
      <w:r w:rsidRPr="00C16871">
        <w:rPr>
          <w:rFonts w:eastAsia="Times New Roman"/>
          <w:kern w:val="0"/>
          <w:sz w:val="22"/>
          <w:szCs w:val="22"/>
          <w:lang w:eastAsia="lv-LV"/>
        </w:rPr>
        <w:t xml:space="preserve"> to </w:t>
      </w:r>
      <w:proofErr w:type="spellStart"/>
      <w:r w:rsidRPr="00C16871">
        <w:rPr>
          <w:rFonts w:eastAsia="Times New Roman"/>
          <w:kern w:val="0"/>
          <w:sz w:val="22"/>
          <w:szCs w:val="22"/>
          <w:lang w:eastAsia="lv-LV"/>
        </w:rPr>
        <w:t>lietošanai</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pirmsskolas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izglītības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iestādes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audzēkņu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vajadzībām</w:t>
      </w:r>
      <w:proofErr w:type="spellEnd"/>
      <w:r w:rsidRPr="00C16871">
        <w:rPr>
          <w:rFonts w:eastAsia="Times New Roman"/>
          <w:kern w:val="0"/>
          <w:sz w:val="22"/>
          <w:szCs w:val="22"/>
          <w:lang w:eastAsia="lv-LV"/>
        </w:rPr>
        <w:t>.</w:t>
      </w:r>
    </w:p>
    <w:p w14:paraId="123B4D38" w14:textId="2545810E"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C16871">
        <w:rPr>
          <w:rFonts w:eastAsia="Times New Roman"/>
          <w:kern w:val="0"/>
          <w:sz w:val="22"/>
          <w:szCs w:val="22"/>
          <w:lang w:eastAsia="lv-LV"/>
        </w:rPr>
        <w:t>Izmazgātā</w:t>
      </w:r>
      <w:proofErr w:type="spellEnd"/>
      <w:r w:rsidRPr="00C16871">
        <w:rPr>
          <w:rFonts w:eastAsia="Times New Roman"/>
          <w:kern w:val="0"/>
          <w:sz w:val="22"/>
          <w:szCs w:val="22"/>
          <w:lang w:eastAsia="lv-LV"/>
        </w:rPr>
        <w:t xml:space="preserve"> un </w:t>
      </w:r>
      <w:proofErr w:type="spellStart"/>
      <w:r w:rsidRPr="00C16871">
        <w:rPr>
          <w:rFonts w:eastAsia="Times New Roman"/>
          <w:kern w:val="0"/>
          <w:sz w:val="22"/>
          <w:szCs w:val="22"/>
          <w:lang w:eastAsia="lv-LV"/>
        </w:rPr>
        <w:t>iztīrītā</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tiek</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atdota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sašķirota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izgludināta</w:t>
      </w:r>
      <w:proofErr w:type="spellEnd"/>
      <w:r w:rsidRPr="00C16871">
        <w:rPr>
          <w:rFonts w:eastAsia="Times New Roman"/>
          <w:kern w:val="0"/>
          <w:sz w:val="22"/>
          <w:szCs w:val="22"/>
          <w:lang w:eastAsia="lv-LV"/>
        </w:rPr>
        <w:t xml:space="preserve"> un </w:t>
      </w:r>
      <w:proofErr w:type="spellStart"/>
      <w:r w:rsidRPr="00C16871">
        <w:rPr>
          <w:rFonts w:eastAsia="Times New Roman"/>
          <w:kern w:val="0"/>
          <w:sz w:val="22"/>
          <w:szCs w:val="22"/>
          <w:lang w:eastAsia="lv-LV"/>
        </w:rPr>
        <w:t>safasēta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plastmasas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plēvēs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Pretendentam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jānodrošina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tīrās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nodošana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atbilstošā</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iepakojumā</w:t>
      </w:r>
      <w:proofErr w:type="spellEnd"/>
      <w:r w:rsidRPr="00C16871">
        <w:rPr>
          <w:rFonts w:eastAsia="Times New Roman"/>
          <w:kern w:val="0"/>
          <w:sz w:val="22"/>
          <w:szCs w:val="22"/>
          <w:lang w:eastAsia="lv-LV"/>
        </w:rPr>
        <w:t>.</w:t>
      </w:r>
    </w:p>
    <w:p w14:paraId="080E0FA0" w14:textId="77777777" w:rsidR="008909C5" w:rsidRPr="00C16871" w:rsidRDefault="008909C5" w:rsidP="00C16871">
      <w:pPr>
        <w:tabs>
          <w:tab w:val="left" w:pos="1080"/>
        </w:tabs>
        <w:spacing w:line="360" w:lineRule="auto"/>
        <w:ind w:left="720"/>
        <w:jc w:val="both"/>
        <w:rPr>
          <w:rFonts w:eastAsia="Times New Roman"/>
          <w:kern w:val="0"/>
          <w:sz w:val="22"/>
          <w:szCs w:val="22"/>
          <w:lang w:eastAsia="lv-LV"/>
        </w:rPr>
      </w:pPr>
    </w:p>
    <w:p w14:paraId="1E7A1C08" w14:textId="77777777" w:rsidR="008909C5" w:rsidRPr="00C16871" w:rsidRDefault="008909C5" w:rsidP="00C16871">
      <w:pPr>
        <w:numPr>
          <w:ilvl w:val="0"/>
          <w:numId w:val="46"/>
        </w:numPr>
        <w:tabs>
          <w:tab w:val="left" w:pos="1080"/>
        </w:tabs>
        <w:suppressAutoHyphens w:val="0"/>
        <w:spacing w:line="360" w:lineRule="auto"/>
        <w:jc w:val="both"/>
        <w:rPr>
          <w:rFonts w:eastAsia="Times New Roman"/>
          <w:b/>
          <w:kern w:val="0"/>
          <w:sz w:val="22"/>
          <w:szCs w:val="22"/>
          <w:lang w:eastAsia="lv-LV"/>
        </w:rPr>
      </w:pPr>
      <w:proofErr w:type="spellStart"/>
      <w:r w:rsidRPr="00C16871">
        <w:rPr>
          <w:rFonts w:eastAsia="Times New Roman"/>
          <w:b/>
          <w:kern w:val="0"/>
          <w:sz w:val="22"/>
          <w:szCs w:val="22"/>
          <w:u w:val="single"/>
        </w:rPr>
        <w:t>Prasības</w:t>
      </w:r>
      <w:proofErr w:type="spellEnd"/>
      <w:r w:rsidRPr="00C16871">
        <w:rPr>
          <w:rFonts w:eastAsia="Times New Roman"/>
          <w:b/>
          <w:kern w:val="0"/>
          <w:sz w:val="22"/>
          <w:szCs w:val="22"/>
          <w:u w:val="single"/>
        </w:rPr>
        <w:t xml:space="preserve"> </w:t>
      </w:r>
      <w:proofErr w:type="spellStart"/>
      <w:r w:rsidRPr="00C16871">
        <w:rPr>
          <w:rFonts w:eastAsia="Times New Roman"/>
          <w:b/>
          <w:kern w:val="0"/>
          <w:sz w:val="22"/>
          <w:szCs w:val="22"/>
          <w:u w:val="single"/>
        </w:rPr>
        <w:t>pakalpojumu</w:t>
      </w:r>
      <w:proofErr w:type="spellEnd"/>
      <w:r w:rsidRPr="00C16871">
        <w:rPr>
          <w:rFonts w:eastAsia="Times New Roman"/>
          <w:b/>
          <w:kern w:val="0"/>
          <w:sz w:val="22"/>
          <w:szCs w:val="22"/>
          <w:u w:val="single"/>
        </w:rPr>
        <w:t xml:space="preserve"> </w:t>
      </w:r>
      <w:proofErr w:type="spellStart"/>
      <w:r w:rsidRPr="00C16871">
        <w:rPr>
          <w:rFonts w:eastAsia="Times New Roman"/>
          <w:b/>
          <w:kern w:val="0"/>
          <w:sz w:val="22"/>
          <w:szCs w:val="22"/>
          <w:u w:val="single"/>
        </w:rPr>
        <w:t>atbilstībai</w:t>
      </w:r>
      <w:proofErr w:type="spellEnd"/>
      <w:r w:rsidRPr="00C16871">
        <w:rPr>
          <w:rFonts w:eastAsia="Times New Roman"/>
          <w:b/>
          <w:kern w:val="0"/>
          <w:sz w:val="22"/>
          <w:szCs w:val="22"/>
        </w:rPr>
        <w:t>:</w:t>
      </w:r>
    </w:p>
    <w:p w14:paraId="4D922D81" w14:textId="77777777" w:rsidR="008909C5" w:rsidRPr="00C16871" w:rsidRDefault="008909C5" w:rsidP="00C16871">
      <w:pPr>
        <w:pStyle w:val="Sarakstarindkopa"/>
        <w:numPr>
          <w:ilvl w:val="1"/>
          <w:numId w:val="47"/>
        </w:numPr>
        <w:tabs>
          <w:tab w:val="left" w:pos="1418"/>
        </w:tabs>
        <w:autoSpaceDE w:val="0"/>
        <w:spacing w:line="360" w:lineRule="auto"/>
        <w:ind w:left="0" w:firstLine="0"/>
        <w:contextualSpacing/>
        <w:jc w:val="both"/>
        <w:rPr>
          <w:rFonts w:ascii="Times New Roman" w:hAnsi="Times New Roman"/>
          <w:noProof/>
          <w:sz w:val="22"/>
          <w:szCs w:val="22"/>
        </w:rPr>
      </w:pPr>
      <w:r w:rsidRPr="00C16871">
        <w:rPr>
          <w:rFonts w:ascii="Times New Roman" w:hAnsi="Times New Roman"/>
          <w:noProof/>
          <w:sz w:val="22"/>
          <w:szCs w:val="22"/>
        </w:rPr>
        <w:t>Kvalitatīvi izmazgāt/ķīmiski iztīrīt veļu/apģērbu, neatkarīgi no piesārņojuma veida un intensitātes. Izgludināt un iepakot veļu poliletilēna pārvalkā (veļa tiek izgriezta uz labo pusi un salocīta ar stūriem uz augšu, lai būtu redzams marķējums). Fasonveļa, biezie aizkari tiek izvietota uz pakaramajiem poletilēna pārvalkos.</w:t>
      </w:r>
    </w:p>
    <w:p w14:paraId="7BE89C74" w14:textId="77777777" w:rsidR="008909C5" w:rsidRPr="00C16871" w:rsidRDefault="008909C5" w:rsidP="00C16871">
      <w:pPr>
        <w:pStyle w:val="Sarakstarindkopa"/>
        <w:numPr>
          <w:ilvl w:val="1"/>
          <w:numId w:val="47"/>
        </w:numPr>
        <w:tabs>
          <w:tab w:val="left" w:pos="1080"/>
        </w:tabs>
        <w:autoSpaceDE w:val="0"/>
        <w:spacing w:line="360" w:lineRule="auto"/>
        <w:ind w:left="0" w:firstLine="0"/>
        <w:contextualSpacing/>
        <w:jc w:val="both"/>
        <w:rPr>
          <w:rFonts w:ascii="Times New Roman" w:hAnsi="Times New Roman"/>
          <w:noProof/>
          <w:sz w:val="22"/>
          <w:szCs w:val="22"/>
        </w:rPr>
      </w:pPr>
      <w:r w:rsidRPr="00C16871">
        <w:rPr>
          <w:rFonts w:ascii="Times New Roman" w:hAnsi="Times New Roman"/>
          <w:noProof/>
          <w:sz w:val="22"/>
          <w:szCs w:val="22"/>
        </w:rPr>
        <w:t>Veļas mazgāšanā pielietot mazgāšanas/tīrīšanas tehnoloģijas, kas nepasliktina veļas/priekšmetu krāsu, kvalitāti. Veļas mazgāšana jāveic izstrādājumam atbilstošā temperatūrā un mazgāšanas režīmā, lai saglabātu izstrādājumu sākotnējā kvalitātē.</w:t>
      </w:r>
    </w:p>
    <w:p w14:paraId="611390FD" w14:textId="77777777" w:rsidR="008909C5" w:rsidRPr="00C16871" w:rsidRDefault="008909C5" w:rsidP="00C16871">
      <w:pPr>
        <w:tabs>
          <w:tab w:val="left" w:pos="1080"/>
        </w:tabs>
        <w:spacing w:line="360" w:lineRule="auto"/>
        <w:ind w:left="1985"/>
        <w:jc w:val="both"/>
        <w:rPr>
          <w:rFonts w:eastAsia="Times New Roman"/>
          <w:noProof/>
          <w:kern w:val="0"/>
          <w:sz w:val="22"/>
          <w:szCs w:val="22"/>
        </w:rPr>
      </w:pPr>
    </w:p>
    <w:p w14:paraId="46AE2A27" w14:textId="77777777" w:rsidR="008909C5" w:rsidRPr="00C16871" w:rsidRDefault="008909C5" w:rsidP="00C16871">
      <w:pPr>
        <w:shd w:val="clear" w:color="auto" w:fill="FFFFFF"/>
        <w:spacing w:line="360" w:lineRule="auto"/>
        <w:ind w:left="567" w:right="16" w:hanging="567"/>
        <w:jc w:val="both"/>
        <w:rPr>
          <w:b/>
          <w:kern w:val="0"/>
          <w:sz w:val="22"/>
          <w:szCs w:val="22"/>
        </w:rPr>
      </w:pPr>
      <w:r w:rsidRPr="00C16871">
        <w:rPr>
          <w:b/>
          <w:noProof/>
          <w:kern w:val="0"/>
          <w:sz w:val="22"/>
          <w:szCs w:val="22"/>
        </w:rPr>
        <w:t>13.Tehniskajā piedāvājumā papildus jāiesniedz:</w:t>
      </w:r>
    </w:p>
    <w:p w14:paraId="360EB455" w14:textId="3964CF20" w:rsidR="00AF3BDB" w:rsidRPr="00235A84" w:rsidRDefault="008909C5" w:rsidP="008B6EDC">
      <w:pPr>
        <w:shd w:val="clear" w:color="auto" w:fill="FFFFFF"/>
        <w:spacing w:line="360" w:lineRule="auto"/>
        <w:ind w:left="567" w:right="16" w:hanging="567"/>
        <w:jc w:val="both"/>
        <w:rPr>
          <w:noProof/>
          <w:color w:val="000000" w:themeColor="text1"/>
          <w:kern w:val="0"/>
          <w:sz w:val="22"/>
          <w:szCs w:val="22"/>
        </w:rPr>
      </w:pPr>
      <w:r w:rsidRPr="00C16871">
        <w:rPr>
          <w:noProof/>
          <w:kern w:val="0"/>
          <w:sz w:val="22"/>
          <w:szCs w:val="22"/>
        </w:rPr>
        <w:t xml:space="preserve">13.1. </w:t>
      </w:r>
      <w:proofErr w:type="spellStart"/>
      <w:r w:rsidRPr="00C16871">
        <w:rPr>
          <w:kern w:val="0"/>
          <w:sz w:val="22"/>
          <w:szCs w:val="22"/>
        </w:rPr>
        <w:t>aizpildītu</w:t>
      </w:r>
      <w:proofErr w:type="spellEnd"/>
      <w:r w:rsidRPr="00C16871">
        <w:rPr>
          <w:kern w:val="0"/>
          <w:sz w:val="22"/>
          <w:szCs w:val="22"/>
        </w:rPr>
        <w:t xml:space="preserve"> </w:t>
      </w:r>
      <w:proofErr w:type="spellStart"/>
      <w:r w:rsidRPr="00C16871">
        <w:rPr>
          <w:kern w:val="0"/>
          <w:sz w:val="22"/>
          <w:szCs w:val="22"/>
        </w:rPr>
        <w:t>nolikuma</w:t>
      </w:r>
      <w:proofErr w:type="spellEnd"/>
      <w:r w:rsidRPr="00C16871">
        <w:rPr>
          <w:kern w:val="0"/>
          <w:sz w:val="22"/>
          <w:szCs w:val="22"/>
        </w:rPr>
        <w:t xml:space="preserve"> </w:t>
      </w:r>
      <w:proofErr w:type="gramStart"/>
      <w:r w:rsidR="00C16871" w:rsidRPr="00C16871">
        <w:rPr>
          <w:kern w:val="0"/>
          <w:sz w:val="22"/>
          <w:szCs w:val="22"/>
        </w:rPr>
        <w:t>7</w:t>
      </w:r>
      <w:r w:rsidRPr="00C16871">
        <w:rPr>
          <w:kern w:val="0"/>
          <w:sz w:val="22"/>
          <w:szCs w:val="22"/>
        </w:rPr>
        <w:t>.pielikumu</w:t>
      </w:r>
      <w:proofErr w:type="gramEnd"/>
      <w:r w:rsidR="00CC0993">
        <w:rPr>
          <w:kern w:val="0"/>
          <w:sz w:val="22"/>
          <w:szCs w:val="22"/>
        </w:rPr>
        <w:t>.</w:t>
      </w:r>
      <w:r w:rsidR="00235A84">
        <w:rPr>
          <w:kern w:val="0"/>
          <w:sz w:val="22"/>
          <w:szCs w:val="22"/>
        </w:rPr>
        <w:t xml:space="preserve"> </w:t>
      </w:r>
      <w:proofErr w:type="spellStart"/>
      <w:r w:rsidRPr="00235A84">
        <w:rPr>
          <w:color w:val="000000" w:themeColor="text1"/>
          <w:kern w:val="0"/>
          <w:sz w:val="22"/>
          <w:szCs w:val="22"/>
        </w:rPr>
        <w:t>Katram</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norādītam</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tīrīšanas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līdzeklim</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shd w:val="clear" w:color="auto" w:fill="FFFFFF"/>
        </w:rPr>
        <w:t>ir</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jāatbilst</w:t>
      </w:r>
      <w:proofErr w:type="spellEnd"/>
      <w:r w:rsidRPr="00235A84">
        <w:rPr>
          <w:color w:val="000000" w:themeColor="text1"/>
          <w:kern w:val="0"/>
          <w:sz w:val="22"/>
          <w:szCs w:val="22"/>
          <w:shd w:val="clear" w:color="auto" w:fill="FFFFFF"/>
        </w:rPr>
        <w:t xml:space="preserve"> ES </w:t>
      </w:r>
      <w:proofErr w:type="spellStart"/>
      <w:r w:rsidRPr="00235A84">
        <w:rPr>
          <w:color w:val="000000" w:themeColor="text1"/>
          <w:kern w:val="0"/>
          <w:sz w:val="22"/>
          <w:szCs w:val="22"/>
          <w:shd w:val="clear" w:color="auto" w:fill="FFFFFF"/>
        </w:rPr>
        <w:t>ekomarķējuma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kritērijiem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veļas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mazgāšanas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līdzekļiem</w:t>
      </w:r>
      <w:proofErr w:type="spellEnd"/>
      <w:r w:rsidRPr="00235A84">
        <w:rPr>
          <w:color w:val="000000" w:themeColor="text1"/>
          <w:kern w:val="0"/>
          <w:sz w:val="22"/>
          <w:szCs w:val="22"/>
          <w:shd w:val="clear" w:color="auto" w:fill="FFFFFF"/>
        </w:rPr>
        <w:t xml:space="preserve"> (ES 2017/1218)3 </w:t>
      </w:r>
      <w:proofErr w:type="spellStart"/>
      <w:r w:rsidRPr="00235A84">
        <w:rPr>
          <w:color w:val="000000" w:themeColor="text1"/>
          <w:kern w:val="0"/>
          <w:sz w:val="22"/>
          <w:szCs w:val="22"/>
          <w:shd w:val="clear" w:color="auto" w:fill="FFFFFF"/>
        </w:rPr>
        <w:t>attiecībā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uz</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aizliegtām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iekļautas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produkta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sastāvā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nekādā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vai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ierobežota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lietojuma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pārsniegta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norādītā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koncentrācija</w:t>
      </w:r>
      <w:proofErr w:type="spellEnd"/>
      <w:r w:rsidRPr="00235A84">
        <w:rPr>
          <w:color w:val="000000" w:themeColor="text1"/>
          <w:kern w:val="0"/>
          <w:sz w:val="22"/>
          <w:szCs w:val="22"/>
          <w:shd w:val="clear" w:color="auto" w:fill="FFFFFF"/>
        </w:rPr>
        <w:t xml:space="preserve"> (5. </w:t>
      </w:r>
      <w:proofErr w:type="spellStart"/>
      <w:r w:rsidRPr="00235A84">
        <w:rPr>
          <w:color w:val="000000" w:themeColor="text1"/>
          <w:kern w:val="0"/>
          <w:sz w:val="22"/>
          <w:szCs w:val="22"/>
          <w:shd w:val="clear" w:color="auto" w:fill="FFFFFF"/>
        </w:rPr>
        <w:t>kritērijs</w:t>
      </w:r>
      <w:proofErr w:type="spellEnd"/>
      <w:r w:rsidRPr="00235A84">
        <w:rPr>
          <w:color w:val="000000" w:themeColor="text1"/>
          <w:kern w:val="0"/>
          <w:sz w:val="22"/>
          <w:szCs w:val="22"/>
          <w:shd w:val="clear" w:color="auto" w:fill="FFFFFF"/>
        </w:rPr>
        <w:t xml:space="preserve">), un </w:t>
      </w:r>
      <w:proofErr w:type="spellStart"/>
      <w:r w:rsidRPr="00235A84">
        <w:rPr>
          <w:color w:val="000000" w:themeColor="text1"/>
          <w:kern w:val="0"/>
          <w:sz w:val="22"/>
          <w:szCs w:val="22"/>
          <w:shd w:val="clear" w:color="auto" w:fill="FFFFFF"/>
        </w:rPr>
        <w:t>toksicitāti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ūdens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organismiem</w:t>
      </w:r>
      <w:proofErr w:type="spellEnd"/>
      <w:r w:rsidRPr="00235A84">
        <w:rPr>
          <w:color w:val="000000" w:themeColor="text1"/>
          <w:kern w:val="0"/>
          <w:sz w:val="22"/>
          <w:szCs w:val="22"/>
          <w:shd w:val="clear" w:color="auto" w:fill="FFFFFF"/>
        </w:rPr>
        <w:t xml:space="preserve"> (2. </w:t>
      </w:r>
      <w:proofErr w:type="spellStart"/>
      <w:r w:rsidRPr="00235A84">
        <w:rPr>
          <w:color w:val="000000" w:themeColor="text1"/>
          <w:kern w:val="0"/>
          <w:sz w:val="22"/>
          <w:szCs w:val="22"/>
          <w:shd w:val="clear" w:color="auto" w:fill="FFFFFF"/>
        </w:rPr>
        <w:t>kritērijs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cietā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seguma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tīrīšanas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līdzekļiem</w:t>
      </w:r>
      <w:proofErr w:type="spellEnd"/>
      <w:r w:rsidRPr="00235A84">
        <w:rPr>
          <w:color w:val="000000" w:themeColor="text1"/>
          <w:kern w:val="0"/>
          <w:sz w:val="22"/>
          <w:szCs w:val="22"/>
          <w:shd w:val="clear" w:color="auto" w:fill="FFFFFF"/>
        </w:rPr>
        <w:t xml:space="preserve"> (ES 2017/1217)</w:t>
      </w:r>
      <w:r w:rsidRPr="00235A84">
        <w:rPr>
          <w:color w:val="000000" w:themeColor="text1"/>
          <w:kern w:val="0"/>
          <w:sz w:val="22"/>
          <w:szCs w:val="22"/>
          <w:shd w:val="clear" w:color="auto" w:fill="FFFFFF"/>
          <w:vertAlign w:val="superscript"/>
        </w:rPr>
        <w:footnoteRef/>
      </w:r>
      <w:r w:rsidRPr="00235A84">
        <w:rPr>
          <w:color w:val="000000" w:themeColor="text1"/>
          <w:kern w:val="0"/>
          <w:sz w:val="22"/>
          <w:szCs w:val="22"/>
          <w:shd w:val="clear" w:color="auto" w:fill="FFFFFF"/>
          <w:vertAlign w:val="superscript"/>
        </w:rPr>
        <w:t xml:space="preserve"> </w:t>
      </w:r>
      <w:proofErr w:type="spellStart"/>
      <w:r w:rsidRPr="00235A84">
        <w:rPr>
          <w:color w:val="000000" w:themeColor="text1"/>
          <w:kern w:val="0"/>
          <w:sz w:val="22"/>
          <w:szCs w:val="22"/>
          <w:shd w:val="clear" w:color="auto" w:fill="FFFFFF"/>
        </w:rPr>
        <w:t>attiecībā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uz</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aizliegtām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iekļautas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produkta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sastāvā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nekādā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vai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ierobežota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lietojuma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pārsniegta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norādītā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koncentrācija</w:t>
      </w:r>
      <w:proofErr w:type="spellEnd"/>
      <w:r w:rsidRPr="00235A84">
        <w:rPr>
          <w:color w:val="000000" w:themeColor="text1"/>
          <w:kern w:val="0"/>
          <w:sz w:val="22"/>
          <w:szCs w:val="22"/>
          <w:shd w:val="clear" w:color="auto" w:fill="FFFFFF"/>
        </w:rPr>
        <w:t xml:space="preserve"> (4. </w:t>
      </w:r>
      <w:proofErr w:type="spellStart"/>
      <w:r w:rsidRPr="00235A84">
        <w:rPr>
          <w:color w:val="000000" w:themeColor="text1"/>
          <w:kern w:val="0"/>
          <w:sz w:val="22"/>
          <w:szCs w:val="22"/>
          <w:shd w:val="clear" w:color="auto" w:fill="FFFFFF"/>
        </w:rPr>
        <w:t>kritērijs</w:t>
      </w:r>
      <w:proofErr w:type="spellEnd"/>
      <w:r w:rsidRPr="00235A84">
        <w:rPr>
          <w:color w:val="000000" w:themeColor="text1"/>
          <w:kern w:val="0"/>
          <w:sz w:val="22"/>
          <w:szCs w:val="22"/>
          <w:shd w:val="clear" w:color="auto" w:fill="FFFFFF"/>
        </w:rPr>
        <w:t xml:space="preserve">), un </w:t>
      </w:r>
      <w:proofErr w:type="spellStart"/>
      <w:r w:rsidRPr="00235A84">
        <w:rPr>
          <w:color w:val="000000" w:themeColor="text1"/>
          <w:kern w:val="0"/>
          <w:sz w:val="22"/>
          <w:szCs w:val="22"/>
          <w:shd w:val="clear" w:color="auto" w:fill="FFFFFF"/>
        </w:rPr>
        <w:t>toksicitāti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ūdens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organismiem</w:t>
      </w:r>
      <w:proofErr w:type="spellEnd"/>
      <w:r w:rsidRPr="00235A84">
        <w:rPr>
          <w:color w:val="000000" w:themeColor="text1"/>
          <w:kern w:val="0"/>
          <w:sz w:val="22"/>
          <w:szCs w:val="22"/>
          <w:shd w:val="clear" w:color="auto" w:fill="FFFFFF"/>
        </w:rPr>
        <w:t xml:space="preserve"> (</w:t>
      </w:r>
      <w:proofErr w:type="gramStart"/>
      <w:r w:rsidRPr="00235A84">
        <w:rPr>
          <w:color w:val="000000" w:themeColor="text1"/>
          <w:kern w:val="0"/>
          <w:sz w:val="22"/>
          <w:szCs w:val="22"/>
          <w:shd w:val="clear" w:color="auto" w:fill="FFFFFF"/>
        </w:rPr>
        <w:t>1.kritērijs</w:t>
      </w:r>
      <w:proofErr w:type="gramEnd"/>
      <w:r w:rsidRPr="00235A84">
        <w:rPr>
          <w:color w:val="000000" w:themeColor="text1"/>
          <w:kern w:val="0"/>
          <w:sz w:val="22"/>
          <w:szCs w:val="22"/>
          <w:shd w:val="clear" w:color="auto" w:fill="FFFFFF"/>
        </w:rPr>
        <w:t>)</w:t>
      </w:r>
      <w:r w:rsidRPr="00235A84">
        <w:rPr>
          <w:color w:val="000000" w:themeColor="text1"/>
          <w:kern w:val="0"/>
          <w:sz w:val="22"/>
          <w:szCs w:val="22"/>
        </w:rPr>
        <w:t xml:space="preserve">. </w:t>
      </w:r>
      <w:proofErr w:type="spellStart"/>
      <w:r w:rsidRPr="00235A84">
        <w:rPr>
          <w:color w:val="000000" w:themeColor="text1"/>
          <w:kern w:val="0"/>
          <w:sz w:val="22"/>
          <w:szCs w:val="22"/>
        </w:rPr>
        <w:t>Produkta</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etiķetē</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drošības</w:t>
      </w:r>
      <w:proofErr w:type="spellEnd"/>
      <w:r w:rsidRPr="00235A84">
        <w:rPr>
          <w:color w:val="000000" w:themeColor="text1"/>
          <w:kern w:val="0"/>
          <w:sz w:val="22"/>
          <w:szCs w:val="22"/>
        </w:rPr>
        <w:t xml:space="preserve"> datu </w:t>
      </w:r>
      <w:proofErr w:type="spellStart"/>
      <w:r w:rsidRPr="00235A84">
        <w:rPr>
          <w:color w:val="000000" w:themeColor="text1"/>
          <w:kern w:val="0"/>
          <w:sz w:val="22"/>
          <w:szCs w:val="22"/>
        </w:rPr>
        <w:t>lapā</w:t>
      </w:r>
      <w:proofErr w:type="spellEnd"/>
      <w:r w:rsidRPr="00235A84">
        <w:rPr>
          <w:color w:val="000000" w:themeColor="text1"/>
          <w:kern w:val="0"/>
          <w:sz w:val="22"/>
          <w:szCs w:val="22"/>
        </w:rPr>
        <w:t xml:space="preserve"> (DDL) un </w:t>
      </w:r>
      <w:proofErr w:type="spellStart"/>
      <w:r w:rsidRPr="00235A84">
        <w:rPr>
          <w:color w:val="000000" w:themeColor="text1"/>
          <w:kern w:val="0"/>
          <w:sz w:val="22"/>
          <w:szCs w:val="22"/>
        </w:rPr>
        <w:t>citās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attiecīgās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tehnisko</w:t>
      </w:r>
      <w:proofErr w:type="spellEnd"/>
      <w:r w:rsidRPr="00235A84">
        <w:rPr>
          <w:color w:val="000000" w:themeColor="text1"/>
          <w:kern w:val="0"/>
          <w:sz w:val="22"/>
          <w:szCs w:val="22"/>
        </w:rPr>
        <w:t xml:space="preserve"> datu </w:t>
      </w:r>
      <w:proofErr w:type="spellStart"/>
      <w:r w:rsidRPr="00235A84">
        <w:rPr>
          <w:color w:val="000000" w:themeColor="text1"/>
          <w:kern w:val="0"/>
          <w:sz w:val="22"/>
          <w:szCs w:val="22"/>
        </w:rPr>
        <w:t>lapās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norādīto</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sastāvdaļu</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sarakstā</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nedrīkst</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iekļaut</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fosfātus</w:t>
      </w:r>
      <w:proofErr w:type="spellEnd"/>
      <w:r w:rsidRPr="00235A84">
        <w:rPr>
          <w:noProof/>
          <w:color w:val="000000" w:themeColor="text1"/>
          <w:kern w:val="0"/>
          <w:sz w:val="22"/>
          <w:szCs w:val="22"/>
        </w:rPr>
        <w:t>.</w:t>
      </w:r>
    </w:p>
    <w:p w14:paraId="179877CC" w14:textId="77777777" w:rsidR="00AF3BDB" w:rsidRPr="00DA47F7" w:rsidRDefault="00AF3BDB" w:rsidP="00C16871">
      <w:pPr>
        <w:rPr>
          <w:bCs/>
          <w:color w:val="000000" w:themeColor="text1"/>
          <w:lang w:val="lv-LV" w:eastAsia="lv-LV"/>
        </w:rPr>
      </w:pPr>
    </w:p>
    <w:p w14:paraId="39F8B665" w14:textId="279888A0" w:rsidR="006E4E66" w:rsidRPr="00235A84" w:rsidRDefault="006E4E66" w:rsidP="006E4E66">
      <w:pPr>
        <w:ind w:left="-142"/>
        <w:rPr>
          <w:color w:val="000000" w:themeColor="text1"/>
          <w:sz w:val="22"/>
          <w:szCs w:val="22"/>
          <w:lang w:val="lv-LV"/>
        </w:rPr>
      </w:pPr>
      <w:r w:rsidRPr="00235A84">
        <w:rPr>
          <w:bCs/>
          <w:color w:val="000000" w:themeColor="text1"/>
          <w:sz w:val="22"/>
          <w:szCs w:val="22"/>
          <w:lang w:val="lv-LV" w:eastAsia="lv-LV"/>
        </w:rPr>
        <w:t xml:space="preserve">Tehniskā specifikācija aktualizēta </w:t>
      </w:r>
      <w:r w:rsidR="008909C5" w:rsidRPr="00235A84">
        <w:rPr>
          <w:bCs/>
          <w:color w:val="000000" w:themeColor="text1"/>
          <w:sz w:val="22"/>
          <w:szCs w:val="22"/>
          <w:lang w:val="lv-LV" w:eastAsia="lv-LV"/>
        </w:rPr>
        <w:t>16</w:t>
      </w:r>
      <w:r w:rsidRPr="00235A84">
        <w:rPr>
          <w:bCs/>
          <w:color w:val="000000" w:themeColor="text1"/>
          <w:sz w:val="22"/>
          <w:szCs w:val="22"/>
          <w:lang w:val="lv-LV" w:eastAsia="lv-LV"/>
        </w:rPr>
        <w:t>.06.2026.</w:t>
      </w:r>
    </w:p>
    <w:p w14:paraId="320A4693" w14:textId="77777777" w:rsidR="006E4E66" w:rsidRPr="00DA47F7" w:rsidRDefault="006E4E66" w:rsidP="0023548D">
      <w:pPr>
        <w:suppressAutoHyphens w:val="0"/>
        <w:spacing w:line="240" w:lineRule="auto"/>
        <w:jc w:val="both"/>
        <w:rPr>
          <w:rFonts w:eastAsia="Times New Roman"/>
          <w:color w:val="000000" w:themeColor="text1"/>
          <w:kern w:val="28"/>
          <w:lang w:val="lv-LV" w:eastAsia="lv-LV" w:bidi="ar-SA"/>
          <w14:ligatures w14:val="standardContextual"/>
        </w:rPr>
      </w:pPr>
    </w:p>
    <w:p w14:paraId="628AC024" w14:textId="77777777" w:rsidR="006E4E66" w:rsidRPr="00DA47F7" w:rsidRDefault="006E4E66" w:rsidP="0023548D">
      <w:pPr>
        <w:suppressAutoHyphens w:val="0"/>
        <w:spacing w:line="240" w:lineRule="auto"/>
        <w:jc w:val="both"/>
        <w:rPr>
          <w:rFonts w:eastAsia="Times New Roman"/>
          <w:color w:val="000000" w:themeColor="text1"/>
          <w:kern w:val="28"/>
          <w:lang w:val="lv-LV" w:eastAsia="lv-LV" w:bidi="ar-SA"/>
          <w14:ligatures w14:val="standardContextual"/>
        </w:rPr>
      </w:pPr>
    </w:p>
    <w:p w14:paraId="6C1FA8B5" w14:textId="77777777" w:rsidR="006E4E66" w:rsidRPr="00DA47F7" w:rsidRDefault="006E4E66">
      <w:pPr>
        <w:suppressAutoHyphens w:val="0"/>
        <w:spacing w:line="240" w:lineRule="auto"/>
        <w:rPr>
          <w:rFonts w:eastAsia="Times New Roman"/>
          <w:bCs/>
          <w:color w:val="000000" w:themeColor="text1"/>
          <w:kern w:val="0"/>
          <w:sz w:val="22"/>
          <w:szCs w:val="22"/>
          <w:lang w:val="lv-LV" w:eastAsia="en-US" w:bidi="ar-SA"/>
        </w:rPr>
        <w:sectPr w:rsidR="006E4E66" w:rsidRPr="00DA47F7" w:rsidSect="00D40BBC">
          <w:headerReference w:type="even" r:id="rId17"/>
          <w:headerReference w:type="default" r:id="rId18"/>
          <w:footerReference w:type="even" r:id="rId19"/>
          <w:footerReference w:type="default" r:id="rId20"/>
          <w:headerReference w:type="first" r:id="rId21"/>
          <w:footerReference w:type="first" r:id="rId22"/>
          <w:pgSz w:w="11906" w:h="16838"/>
          <w:pgMar w:top="284" w:right="709" w:bottom="567" w:left="1134" w:header="709" w:footer="0" w:gutter="0"/>
          <w:cols w:space="708"/>
          <w:titlePg/>
          <w:docGrid w:linePitch="360"/>
        </w:sectPr>
      </w:pPr>
      <w:bookmarkStart w:id="14" w:name="_Hlk200617756"/>
    </w:p>
    <w:p w14:paraId="2683EC7E" w14:textId="35C58E75" w:rsidR="00C37947" w:rsidRPr="00DA47F7" w:rsidRDefault="00640B28" w:rsidP="00F35AD1">
      <w:pPr>
        <w:suppressAutoHyphens w:val="0"/>
        <w:spacing w:line="240" w:lineRule="auto"/>
        <w:ind w:left="8640"/>
        <w:rPr>
          <w:rFonts w:eastAsia="Times New Roman"/>
          <w:color w:val="000000" w:themeColor="text1"/>
          <w:kern w:val="28"/>
          <w:lang w:val="lv-LV" w:eastAsia="lv-LV" w:bidi="ar-SA"/>
          <w14:ligatures w14:val="standardContextual"/>
        </w:rPr>
      </w:pPr>
      <w:r w:rsidRPr="00DA47F7">
        <w:rPr>
          <w:rFonts w:eastAsia="Times New Roman"/>
          <w:bCs/>
          <w:color w:val="000000" w:themeColor="text1"/>
          <w:kern w:val="0"/>
          <w:sz w:val="22"/>
          <w:szCs w:val="22"/>
          <w:lang w:val="lv-LV" w:eastAsia="en-US" w:bidi="ar-SA"/>
        </w:rPr>
        <w:lastRenderedPageBreak/>
        <w:t>2.</w:t>
      </w:r>
      <w:r w:rsidRPr="00DA47F7">
        <w:rPr>
          <w:rFonts w:eastAsia="Times New Roman"/>
          <w:bCs/>
          <w:color w:val="000000" w:themeColor="text1"/>
          <w:sz w:val="22"/>
          <w:szCs w:val="22"/>
          <w:lang w:val="lv-LV" w:eastAsia="en-US"/>
        </w:rPr>
        <w:t xml:space="preserve"> </w:t>
      </w:r>
      <w:r w:rsidR="00C37947" w:rsidRPr="00DA47F7">
        <w:rPr>
          <w:rFonts w:eastAsia="Times New Roman"/>
          <w:bCs/>
          <w:color w:val="000000" w:themeColor="text1"/>
          <w:sz w:val="22"/>
          <w:szCs w:val="22"/>
          <w:lang w:val="lv-LV" w:eastAsia="en-US"/>
        </w:rPr>
        <w:t>pielikums</w:t>
      </w:r>
    </w:p>
    <w:bookmarkEnd w:id="13"/>
    <w:bookmarkEnd w:id="14"/>
    <w:p w14:paraId="0261731F" w14:textId="77777777" w:rsidR="00C37947" w:rsidRPr="00DA47F7"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p>
    <w:p w14:paraId="2E145D9D" w14:textId="2487A213" w:rsidR="00C37947" w:rsidRPr="00DA47F7"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r w:rsidRPr="00DA47F7">
        <w:rPr>
          <w:rFonts w:eastAsia="Times New Roman"/>
          <w:b/>
          <w:color w:val="000000" w:themeColor="text1"/>
          <w:kern w:val="0"/>
          <w:sz w:val="22"/>
          <w:szCs w:val="22"/>
          <w:lang w:val="lv-LV" w:eastAsia="en-US" w:bidi="ar-SA"/>
        </w:rPr>
        <w:t xml:space="preserve">PIETEIKUMS </w:t>
      </w:r>
    </w:p>
    <w:p w14:paraId="75E6D815" w14:textId="40060682" w:rsidR="00C37947" w:rsidRPr="00DA47F7" w:rsidRDefault="00D83AA0" w:rsidP="00D83AA0">
      <w:pPr>
        <w:ind w:right="-1"/>
        <w:jc w:val="center"/>
        <w:rPr>
          <w:color w:val="000000" w:themeColor="text1"/>
          <w:lang w:val="lv-LV" w:eastAsia="lv-LV"/>
        </w:rPr>
      </w:pPr>
      <w:bookmarkStart w:id="15" w:name="_Hlk212637012"/>
      <w:bookmarkStart w:id="16" w:name="_Hlk200027404"/>
      <w:r w:rsidRPr="00DA47F7">
        <w:rPr>
          <w:rFonts w:eastAsia="Times New Roman"/>
          <w:color w:val="000000" w:themeColor="text1"/>
          <w:kern w:val="0"/>
          <w:lang w:val="lv-LV" w:eastAsia="en-US" w:bidi="ar-SA"/>
        </w:rPr>
        <w:t>Iepirkumam</w:t>
      </w:r>
      <w:r w:rsidR="002C2E0A" w:rsidRPr="00DA47F7">
        <w:rPr>
          <w:rFonts w:eastAsia="Times New Roman"/>
          <w:color w:val="000000" w:themeColor="text1"/>
          <w:kern w:val="0"/>
          <w:lang w:val="lv-LV" w:eastAsia="en-US" w:bidi="ar-SA"/>
        </w:rPr>
        <w:t xml:space="preserve"> “</w:t>
      </w:r>
      <w:proofErr w:type="spellStart"/>
      <w:r w:rsidR="00A01C1C" w:rsidRPr="00DA47F7">
        <w:rPr>
          <w:bCs/>
          <w:color w:val="000000" w:themeColor="text1"/>
          <w:sz w:val="22"/>
          <w:szCs w:val="22"/>
        </w:rPr>
        <w:t>Veļas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mazgāšanas</w:t>
      </w:r>
      <w:proofErr w:type="spellEnd"/>
      <w:r w:rsidR="00A01C1C" w:rsidRPr="00DA47F7">
        <w:rPr>
          <w:bCs/>
          <w:color w:val="000000" w:themeColor="text1"/>
          <w:sz w:val="22"/>
          <w:szCs w:val="22"/>
        </w:rPr>
        <w:t xml:space="preserve"> un </w:t>
      </w:r>
      <w:proofErr w:type="spellStart"/>
      <w:r w:rsidR="00A01C1C" w:rsidRPr="00DA47F7">
        <w:rPr>
          <w:bCs/>
          <w:color w:val="000000" w:themeColor="text1"/>
          <w:sz w:val="22"/>
          <w:szCs w:val="22"/>
        </w:rPr>
        <w:t>ķīmiskās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tīrīšanas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pakalpojums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Ķekavas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novada</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pašvaldības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iestāžu</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vajadzībām</w:t>
      </w:r>
      <w:proofErr w:type="spellEnd"/>
      <w:r w:rsidR="002C2E0A" w:rsidRPr="00DA47F7">
        <w:rPr>
          <w:rFonts w:eastAsia="Times New Roman"/>
          <w:color w:val="000000" w:themeColor="text1"/>
          <w:kern w:val="0"/>
          <w:sz w:val="22"/>
          <w:szCs w:val="22"/>
          <w:lang w:val="lv-LV" w:eastAsia="en-US" w:bidi="ar-SA"/>
        </w:rPr>
        <w:t>”</w:t>
      </w:r>
    </w:p>
    <w:p w14:paraId="34C3FD4A" w14:textId="207DAFD9" w:rsidR="0061626C" w:rsidRPr="00DA47F7" w:rsidRDefault="0061626C"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Identifikācijas Nr. ĶNP </w:t>
      </w:r>
      <w:r w:rsidR="009A58AB" w:rsidRPr="00DA47F7">
        <w:rPr>
          <w:rFonts w:eastAsia="Times New Roman"/>
          <w:color w:val="000000" w:themeColor="text1"/>
          <w:kern w:val="0"/>
          <w:sz w:val="22"/>
          <w:szCs w:val="22"/>
          <w:lang w:val="lv-LV" w:eastAsia="en-US" w:bidi="ar-SA"/>
        </w:rPr>
        <w:t>202</w:t>
      </w:r>
      <w:r w:rsidR="00A73415" w:rsidRPr="00DA47F7">
        <w:rPr>
          <w:rFonts w:eastAsia="Times New Roman"/>
          <w:color w:val="000000" w:themeColor="text1"/>
          <w:kern w:val="0"/>
          <w:sz w:val="22"/>
          <w:szCs w:val="22"/>
          <w:lang w:val="lv-LV" w:eastAsia="en-US" w:bidi="ar-SA"/>
        </w:rPr>
        <w:t>6</w:t>
      </w:r>
      <w:r w:rsidR="009A58AB" w:rsidRPr="00DA47F7">
        <w:rPr>
          <w:rFonts w:eastAsia="Times New Roman"/>
          <w:color w:val="000000" w:themeColor="text1"/>
          <w:kern w:val="0"/>
          <w:sz w:val="22"/>
          <w:szCs w:val="22"/>
          <w:lang w:val="lv-LV" w:eastAsia="en-US" w:bidi="ar-SA"/>
        </w:rPr>
        <w:t>/</w:t>
      </w:r>
      <w:r w:rsidR="00A01C1C" w:rsidRPr="00DA47F7">
        <w:rPr>
          <w:rFonts w:eastAsia="Times New Roman"/>
          <w:color w:val="000000" w:themeColor="text1"/>
          <w:kern w:val="0"/>
          <w:sz w:val="22"/>
          <w:szCs w:val="22"/>
          <w:lang w:val="lv-LV" w:eastAsia="en-US" w:bidi="ar-SA"/>
        </w:rPr>
        <w:t>50</w:t>
      </w:r>
    </w:p>
    <w:bookmarkEnd w:id="15"/>
    <w:p w14:paraId="4453B784" w14:textId="77777777" w:rsidR="004E42B9" w:rsidRPr="00DA47F7" w:rsidRDefault="004E42B9"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86"/>
      </w:tblGrid>
      <w:tr w:rsidR="00AB1684" w:rsidRPr="00DA47F7" w14:paraId="15422CB1" w14:textId="77777777" w:rsidTr="00C333E4">
        <w:tc>
          <w:tcPr>
            <w:tcW w:w="5070" w:type="dxa"/>
            <w:tcBorders>
              <w:top w:val="single" w:sz="4" w:space="0" w:color="auto"/>
              <w:left w:val="single" w:sz="4" w:space="0" w:color="auto"/>
              <w:bottom w:val="single" w:sz="4" w:space="0" w:color="auto"/>
              <w:right w:val="single" w:sz="4" w:space="0" w:color="auto"/>
            </w:tcBorders>
            <w:hideMark/>
          </w:tcPr>
          <w:bookmarkEnd w:id="16"/>
          <w:p w14:paraId="33FC834F"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Pretendents</w:t>
            </w:r>
          </w:p>
        </w:tc>
        <w:tc>
          <w:tcPr>
            <w:tcW w:w="4986" w:type="dxa"/>
            <w:tcBorders>
              <w:top w:val="single" w:sz="4" w:space="0" w:color="auto"/>
              <w:left w:val="single" w:sz="4" w:space="0" w:color="auto"/>
              <w:bottom w:val="single" w:sz="4" w:space="0" w:color="auto"/>
              <w:right w:val="single" w:sz="4" w:space="0" w:color="auto"/>
            </w:tcBorders>
          </w:tcPr>
          <w:p w14:paraId="794633E7"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4720D1AF"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6B93AE0"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 xml:space="preserve">Reģistrēts </w:t>
            </w:r>
            <w:r w:rsidRPr="00DA47F7">
              <w:rPr>
                <w:rFonts w:eastAsia="Times New Roman"/>
                <w:i/>
                <w:color w:val="000000" w:themeColor="text1"/>
                <w:kern w:val="22"/>
                <w:sz w:val="22"/>
                <w:szCs w:val="22"/>
                <w:lang w:val="lv-LV" w:eastAsia="ar-SA" w:bidi="ar-SA"/>
              </w:rPr>
              <w:t>(kur, kad, reģistrācijas Nr.)</w:t>
            </w:r>
          </w:p>
        </w:tc>
        <w:tc>
          <w:tcPr>
            <w:tcW w:w="4986" w:type="dxa"/>
            <w:tcBorders>
              <w:top w:val="single" w:sz="4" w:space="0" w:color="auto"/>
              <w:left w:val="single" w:sz="4" w:space="0" w:color="auto"/>
              <w:bottom w:val="single" w:sz="4" w:space="0" w:color="auto"/>
              <w:right w:val="single" w:sz="4" w:space="0" w:color="auto"/>
            </w:tcBorders>
          </w:tcPr>
          <w:p w14:paraId="2B145C2C"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09BCA7E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51190E46"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Nodokļu maksātāja reģistrācijas Nr.</w:t>
            </w:r>
          </w:p>
        </w:tc>
        <w:tc>
          <w:tcPr>
            <w:tcW w:w="4986" w:type="dxa"/>
            <w:tcBorders>
              <w:top w:val="single" w:sz="4" w:space="0" w:color="auto"/>
              <w:left w:val="single" w:sz="4" w:space="0" w:color="auto"/>
              <w:bottom w:val="single" w:sz="4" w:space="0" w:color="auto"/>
              <w:right w:val="single" w:sz="4" w:space="0" w:color="auto"/>
            </w:tcBorders>
          </w:tcPr>
          <w:p w14:paraId="49457C41"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51C188D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581032F"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Juridiskā adrese</w:t>
            </w:r>
          </w:p>
        </w:tc>
        <w:tc>
          <w:tcPr>
            <w:tcW w:w="4986" w:type="dxa"/>
            <w:tcBorders>
              <w:top w:val="single" w:sz="4" w:space="0" w:color="auto"/>
              <w:left w:val="single" w:sz="4" w:space="0" w:color="auto"/>
              <w:bottom w:val="single" w:sz="4" w:space="0" w:color="auto"/>
              <w:right w:val="single" w:sz="4" w:space="0" w:color="auto"/>
            </w:tcBorders>
          </w:tcPr>
          <w:p w14:paraId="6163EE80"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1D1987B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08AB0F2D"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Biroja adrese</w:t>
            </w:r>
          </w:p>
        </w:tc>
        <w:tc>
          <w:tcPr>
            <w:tcW w:w="4986" w:type="dxa"/>
            <w:tcBorders>
              <w:top w:val="single" w:sz="4" w:space="0" w:color="auto"/>
              <w:left w:val="single" w:sz="4" w:space="0" w:color="auto"/>
              <w:bottom w:val="single" w:sz="4" w:space="0" w:color="auto"/>
              <w:right w:val="single" w:sz="4" w:space="0" w:color="auto"/>
            </w:tcBorders>
          </w:tcPr>
          <w:p w14:paraId="2571E2E1"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24EB248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77773C62"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E-pasta adrese</w:t>
            </w:r>
          </w:p>
        </w:tc>
        <w:tc>
          <w:tcPr>
            <w:tcW w:w="4986" w:type="dxa"/>
            <w:tcBorders>
              <w:top w:val="single" w:sz="4" w:space="0" w:color="auto"/>
              <w:left w:val="single" w:sz="4" w:space="0" w:color="auto"/>
              <w:bottom w:val="single" w:sz="4" w:space="0" w:color="auto"/>
              <w:right w:val="single" w:sz="4" w:space="0" w:color="auto"/>
            </w:tcBorders>
          </w:tcPr>
          <w:p w14:paraId="34546673"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2D662032"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6BE4B484"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Oficiālā e-adrese</w:t>
            </w:r>
          </w:p>
        </w:tc>
        <w:tc>
          <w:tcPr>
            <w:tcW w:w="4986" w:type="dxa"/>
            <w:tcBorders>
              <w:top w:val="single" w:sz="4" w:space="0" w:color="auto"/>
              <w:left w:val="single" w:sz="4" w:space="0" w:color="auto"/>
              <w:bottom w:val="single" w:sz="4" w:space="0" w:color="auto"/>
              <w:right w:val="single" w:sz="4" w:space="0" w:color="auto"/>
            </w:tcBorders>
          </w:tcPr>
          <w:p w14:paraId="3FEE209E"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051534BC"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41EDECFD"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Bankas rekvizīti</w:t>
            </w:r>
          </w:p>
        </w:tc>
        <w:tc>
          <w:tcPr>
            <w:tcW w:w="4986" w:type="dxa"/>
            <w:tcBorders>
              <w:top w:val="single" w:sz="4" w:space="0" w:color="auto"/>
              <w:left w:val="single" w:sz="4" w:space="0" w:color="auto"/>
              <w:bottom w:val="single" w:sz="4" w:space="0" w:color="auto"/>
              <w:right w:val="single" w:sz="4" w:space="0" w:color="auto"/>
            </w:tcBorders>
          </w:tcPr>
          <w:p w14:paraId="5FA9830B"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6D2BB9B6"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1994CDD1" w14:textId="77777777" w:rsidR="00C37947" w:rsidRPr="00DA47F7" w:rsidRDefault="00C37947" w:rsidP="00C37947">
            <w:pPr>
              <w:suppressAutoHyphens w:val="0"/>
              <w:snapToGrid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Kontaktpersona</w:t>
            </w:r>
          </w:p>
          <w:p w14:paraId="7CA88345" w14:textId="77777777" w:rsidR="00C37947" w:rsidRPr="00DA47F7" w:rsidRDefault="00C37947" w:rsidP="00C37947">
            <w:pPr>
              <w:spacing w:line="240" w:lineRule="auto"/>
              <w:jc w:val="both"/>
              <w:rPr>
                <w:rFonts w:eastAsia="Times New Roman"/>
                <w:i/>
                <w:color w:val="000000" w:themeColor="text1"/>
                <w:kern w:val="22"/>
                <w:sz w:val="22"/>
                <w:szCs w:val="22"/>
                <w:lang w:val="lv-LV" w:eastAsia="ar-SA" w:bidi="ar-SA"/>
              </w:rPr>
            </w:pPr>
            <w:r w:rsidRPr="00DA47F7">
              <w:rPr>
                <w:rFonts w:eastAsia="Times New Roman"/>
                <w:i/>
                <w:color w:val="000000" w:themeColor="text1"/>
                <w:kern w:val="22"/>
                <w:sz w:val="22"/>
                <w:szCs w:val="22"/>
                <w:lang w:val="lv-LV" w:eastAsia="ar-SA" w:bidi="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67C0DEAE"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C37947" w:rsidRPr="00DA47F7" w14:paraId="7877AB38"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418068AA" w14:textId="77777777" w:rsidR="00C37947" w:rsidRPr="00DA47F7" w:rsidRDefault="00C37947" w:rsidP="00C37947">
            <w:pPr>
              <w:suppressAutoHyphens w:val="0"/>
              <w:snapToGrid w:val="0"/>
              <w:spacing w:line="240" w:lineRule="auto"/>
              <w:rPr>
                <w:rFonts w:eastAsia="Times New Roman"/>
                <w:b/>
                <w:color w:val="000000" w:themeColor="text1"/>
                <w:kern w:val="0"/>
                <w:sz w:val="22"/>
                <w:szCs w:val="22"/>
                <w:lang w:val="lv-LV" w:eastAsia="lv-LV" w:bidi="ar-SA"/>
              </w:rPr>
            </w:pPr>
            <w:bookmarkStart w:id="17" w:name="_Hlk124409053"/>
            <w:r w:rsidRPr="00DA47F7">
              <w:rPr>
                <w:rFonts w:eastAsia="Times New Roman"/>
                <w:b/>
                <w:bCs/>
                <w:color w:val="000000" w:themeColor="text1"/>
                <w:kern w:val="0"/>
                <w:sz w:val="22"/>
                <w:szCs w:val="22"/>
                <w:lang w:val="lv-LV" w:eastAsia="lv-LV" w:bidi="ar-SA"/>
              </w:rPr>
              <w:t>Personas, kurām pretendentā ir izšķiroša ietekme uz līdzdalības pamata normatīvo aktu par koncerniem</w:t>
            </w:r>
            <w:r w:rsidRPr="00DA47F7">
              <w:rPr>
                <w:rFonts w:eastAsia="Times New Roman"/>
                <w:color w:val="000000" w:themeColor="text1"/>
                <w:kern w:val="0"/>
                <w:sz w:val="22"/>
                <w:szCs w:val="22"/>
                <w:vertAlign w:val="superscript"/>
                <w:lang w:val="lv-LV" w:eastAsia="lv-LV" w:bidi="ar-SA"/>
              </w:rPr>
              <w:footnoteReference w:id="2"/>
            </w:r>
            <w:r w:rsidRPr="00DA47F7">
              <w:rPr>
                <w:rFonts w:eastAsia="Times New Roman"/>
                <w:b/>
                <w:bCs/>
                <w:color w:val="000000" w:themeColor="text1"/>
                <w:kern w:val="0"/>
                <w:sz w:val="22"/>
                <w:szCs w:val="22"/>
                <w:lang w:val="lv-LV" w:eastAsia="lv-LV" w:bidi="ar-SA"/>
              </w:rPr>
              <w:t xml:space="preserve"> izpratnē (ja ir, tad norādīt personas; ja nav, tad norādīt “nav”)</w:t>
            </w:r>
            <w:bookmarkEnd w:id="17"/>
          </w:p>
        </w:tc>
        <w:tc>
          <w:tcPr>
            <w:tcW w:w="4986" w:type="dxa"/>
            <w:tcBorders>
              <w:top w:val="single" w:sz="4" w:space="0" w:color="auto"/>
              <w:left w:val="single" w:sz="4" w:space="0" w:color="auto"/>
              <w:bottom w:val="single" w:sz="4" w:space="0" w:color="auto"/>
              <w:right w:val="single" w:sz="4" w:space="0" w:color="auto"/>
            </w:tcBorders>
          </w:tcPr>
          <w:p w14:paraId="763C0ACF"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bl>
    <w:p w14:paraId="3F2D231B" w14:textId="77777777" w:rsidR="005D5B49" w:rsidRPr="00DA47F7" w:rsidRDefault="005D5B49" w:rsidP="00C37947">
      <w:pPr>
        <w:spacing w:after="120" w:line="240" w:lineRule="auto"/>
        <w:jc w:val="both"/>
        <w:rPr>
          <w:rFonts w:eastAsia="Times New Roman"/>
          <w:b/>
          <w:color w:val="000000" w:themeColor="text1"/>
          <w:kern w:val="0"/>
          <w:sz w:val="22"/>
          <w:szCs w:val="22"/>
          <w:lang w:val="lv-LV" w:bidi="ar-SA"/>
        </w:rPr>
      </w:pPr>
    </w:p>
    <w:p w14:paraId="2343DFFD" w14:textId="37291C3D" w:rsidR="00C37947" w:rsidRPr="00DA47F7" w:rsidRDefault="00C37947" w:rsidP="00C37947">
      <w:pPr>
        <w:spacing w:after="120" w:line="240" w:lineRule="auto"/>
        <w:jc w:val="both"/>
        <w:rPr>
          <w:rFonts w:eastAsia="Times New Roman"/>
          <w:b/>
          <w:color w:val="000000" w:themeColor="text1"/>
          <w:kern w:val="0"/>
          <w:sz w:val="22"/>
          <w:szCs w:val="22"/>
          <w:lang w:val="lv-LV" w:bidi="ar-SA"/>
        </w:rPr>
      </w:pPr>
      <w:r w:rsidRPr="00DA47F7">
        <w:rPr>
          <w:rFonts w:eastAsia="Times New Roman"/>
          <w:b/>
          <w:color w:val="000000" w:themeColor="text1"/>
          <w:kern w:val="0"/>
          <w:sz w:val="22"/>
          <w:szCs w:val="22"/>
          <w:lang w:val="lv-LV" w:bidi="ar-SA"/>
        </w:rPr>
        <w:t xml:space="preserve">Pretendents atbilst: </w:t>
      </w:r>
      <w:r w:rsidRPr="00DA47F7">
        <w:rPr>
          <w:rFonts w:eastAsia="Times New Roman"/>
          <w:color w:val="000000" w:themeColor="text1"/>
          <w:kern w:val="0"/>
          <w:sz w:val="22"/>
          <w:szCs w:val="22"/>
          <w:lang w:val="lv-LV" w:bidi="ar-SA"/>
        </w:rPr>
        <w:t>(atzīmē atbilstošo, ja attiecināms)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AB1684" w:rsidRPr="00DA47F7" w14:paraId="2DA85CE7"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DF4A69A" w14:textId="77777777" w:rsidR="00C37947" w:rsidRPr="00DA47F7"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DA47F7" w14:paraId="509B963C"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2F00E69B" w14:textId="77777777" w:rsidR="00C37947" w:rsidRPr="00DA47F7"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DA47F7" w14:paraId="415B2618"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BDF5209" w14:textId="77777777" w:rsidR="00C37947" w:rsidRPr="00DA47F7" w:rsidRDefault="00C37947" w:rsidP="00C37947">
            <w:pPr>
              <w:spacing w:after="120" w:line="240" w:lineRule="auto"/>
              <w:jc w:val="both"/>
              <w:rPr>
                <w:rFonts w:eastAsia="Times New Roman"/>
                <w:b/>
                <w:color w:val="000000" w:themeColor="text1"/>
                <w:kern w:val="0"/>
                <w:sz w:val="22"/>
                <w:szCs w:val="22"/>
                <w:lang w:val="lv-LV" w:bidi="ar-SA"/>
              </w:rPr>
            </w:pPr>
          </w:p>
        </w:tc>
      </w:tr>
    </w:tbl>
    <w:p w14:paraId="60D14640" w14:textId="77777777" w:rsidR="00C37947" w:rsidRPr="00DA47F7" w:rsidRDefault="00C37947" w:rsidP="00C37947">
      <w:pPr>
        <w:spacing w:after="120" w:line="240" w:lineRule="auto"/>
        <w:jc w:val="both"/>
        <w:rPr>
          <w:rFonts w:eastAsia="Times New Roman"/>
          <w:color w:val="000000" w:themeColor="text1"/>
          <w:kern w:val="0"/>
          <w:sz w:val="22"/>
          <w:szCs w:val="22"/>
          <w:lang w:val="lv-LV" w:bidi="ar-SA"/>
        </w:rPr>
      </w:pPr>
      <w:r w:rsidRPr="00DA47F7">
        <w:rPr>
          <w:rFonts w:eastAsia="Times New Roman"/>
          <w:b/>
          <w:color w:val="000000" w:themeColor="text1"/>
          <w:kern w:val="0"/>
          <w:sz w:val="22"/>
          <w:szCs w:val="22"/>
          <w:lang w:val="lv-LV" w:bidi="ar-SA"/>
        </w:rPr>
        <w:t xml:space="preserve">Mikro uzņēmuma </w:t>
      </w:r>
      <w:r w:rsidRPr="00DA47F7">
        <w:rPr>
          <w:rFonts w:eastAsia="Times New Roman"/>
          <w:color w:val="000000" w:themeColor="text1"/>
          <w:kern w:val="0"/>
          <w:sz w:val="22"/>
          <w:szCs w:val="22"/>
          <w:lang w:val="lv-LV" w:bidi="ar-SA"/>
        </w:rPr>
        <w:t xml:space="preserve"> statusam;</w:t>
      </w:r>
    </w:p>
    <w:p w14:paraId="5780F5CB" w14:textId="77777777" w:rsidR="00C37947" w:rsidRPr="00DA47F7" w:rsidRDefault="00C37947" w:rsidP="00C37947">
      <w:pPr>
        <w:spacing w:after="120" w:line="240" w:lineRule="auto"/>
        <w:jc w:val="both"/>
        <w:rPr>
          <w:rFonts w:eastAsia="Times New Roman"/>
          <w:color w:val="000000" w:themeColor="text1"/>
          <w:kern w:val="0"/>
          <w:sz w:val="22"/>
          <w:szCs w:val="22"/>
          <w:lang w:val="lv-LV" w:bidi="ar-SA"/>
        </w:rPr>
      </w:pPr>
      <w:r w:rsidRPr="00DA47F7">
        <w:rPr>
          <w:rFonts w:eastAsia="Times New Roman"/>
          <w:b/>
          <w:color w:val="000000" w:themeColor="text1"/>
          <w:kern w:val="0"/>
          <w:sz w:val="22"/>
          <w:szCs w:val="22"/>
          <w:lang w:val="lv-LV" w:bidi="ar-SA"/>
        </w:rPr>
        <w:t xml:space="preserve">Mazā uzņēmuma </w:t>
      </w:r>
      <w:r w:rsidRPr="00DA47F7">
        <w:rPr>
          <w:rFonts w:eastAsia="Times New Roman"/>
          <w:color w:val="000000" w:themeColor="text1"/>
          <w:kern w:val="0"/>
          <w:sz w:val="22"/>
          <w:szCs w:val="22"/>
          <w:lang w:val="lv-LV" w:bidi="ar-SA"/>
        </w:rPr>
        <w:t>statusam;</w:t>
      </w:r>
    </w:p>
    <w:p w14:paraId="09623FD8" w14:textId="77777777" w:rsidR="00C37947" w:rsidRPr="00DA47F7" w:rsidRDefault="00C37947" w:rsidP="00C37947">
      <w:pPr>
        <w:spacing w:after="120" w:line="240" w:lineRule="auto"/>
        <w:jc w:val="both"/>
        <w:rPr>
          <w:rFonts w:eastAsia="Times New Roman"/>
          <w:color w:val="000000" w:themeColor="text1"/>
          <w:kern w:val="0"/>
          <w:sz w:val="22"/>
          <w:szCs w:val="22"/>
          <w:lang w:val="lv-LV" w:bidi="ar-SA"/>
        </w:rPr>
      </w:pPr>
      <w:r w:rsidRPr="00DA47F7">
        <w:rPr>
          <w:rFonts w:eastAsia="Times New Roman"/>
          <w:b/>
          <w:color w:val="000000" w:themeColor="text1"/>
          <w:kern w:val="0"/>
          <w:sz w:val="22"/>
          <w:szCs w:val="22"/>
          <w:lang w:val="lv-LV" w:bidi="ar-SA"/>
        </w:rPr>
        <w:t>Vidējā uzņēmuma</w:t>
      </w:r>
      <w:r w:rsidRPr="00DA47F7">
        <w:rPr>
          <w:rFonts w:eastAsia="Times New Roman"/>
          <w:color w:val="000000" w:themeColor="text1"/>
          <w:kern w:val="0"/>
          <w:sz w:val="22"/>
          <w:szCs w:val="22"/>
          <w:lang w:val="lv-LV" w:bidi="ar-SA"/>
        </w:rPr>
        <w:t xml:space="preserve"> statusam</w:t>
      </w:r>
      <w:r w:rsidRPr="00DA47F7">
        <w:rPr>
          <w:rFonts w:eastAsia="Times New Roman"/>
          <w:color w:val="000000" w:themeColor="text1"/>
          <w:kern w:val="0"/>
          <w:sz w:val="22"/>
          <w:szCs w:val="22"/>
          <w:vertAlign w:val="superscript"/>
          <w:lang w:val="lv-LV" w:bidi="ar-SA"/>
        </w:rPr>
        <w:footnoteReference w:id="3"/>
      </w:r>
    </w:p>
    <w:p w14:paraId="193805CE" w14:textId="77777777" w:rsidR="00C37947" w:rsidRPr="00DA47F7" w:rsidRDefault="00C37947" w:rsidP="00C37947">
      <w:pPr>
        <w:suppressAutoHyphens w:val="0"/>
        <w:spacing w:after="120" w:line="240" w:lineRule="auto"/>
        <w:rPr>
          <w:rFonts w:eastAsia="Times New Roman"/>
          <w:color w:val="000000" w:themeColor="text1"/>
          <w:kern w:val="0"/>
          <w:sz w:val="22"/>
          <w:szCs w:val="22"/>
          <w:lang w:val="lv-LV" w:eastAsia="x-none" w:bidi="ar-SA"/>
        </w:rPr>
      </w:pPr>
    </w:p>
    <w:p w14:paraId="3097098D" w14:textId="677E3D21" w:rsidR="00A01C1C" w:rsidRPr="00D745C7" w:rsidRDefault="00A01C1C" w:rsidP="00A01C1C">
      <w:pPr>
        <w:pStyle w:val="naisf"/>
        <w:spacing w:before="0" w:after="60"/>
        <w:rPr>
          <w:color w:val="000000" w:themeColor="text1"/>
          <w:sz w:val="22"/>
          <w:szCs w:val="22"/>
          <w:lang w:val="lv-LV"/>
        </w:rPr>
      </w:pPr>
      <w:proofErr w:type="spellStart"/>
      <w:r w:rsidRPr="00D745C7">
        <w:rPr>
          <w:rFonts w:cs="Calibri"/>
          <w:color w:val="000000" w:themeColor="text1"/>
          <w:sz w:val="22"/>
          <w:szCs w:val="22"/>
          <w:lang w:eastAsia="x-none"/>
        </w:rPr>
        <w:t>Mēs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apstiprinām</w:t>
      </w:r>
      <w:proofErr w:type="spellEnd"/>
      <w:r w:rsidRPr="00D745C7">
        <w:rPr>
          <w:rFonts w:cs="Calibri"/>
          <w:color w:val="000000" w:themeColor="text1"/>
          <w:sz w:val="22"/>
          <w:szCs w:val="22"/>
          <w:lang w:eastAsia="x-none"/>
        </w:rPr>
        <w:t xml:space="preserve">, ka </w:t>
      </w:r>
      <w:proofErr w:type="spellStart"/>
      <w:r w:rsidRPr="00D745C7">
        <w:rPr>
          <w:rFonts w:cs="Calibri"/>
          <w:color w:val="000000" w:themeColor="text1"/>
          <w:sz w:val="22"/>
          <w:szCs w:val="22"/>
          <w:lang w:eastAsia="x-none"/>
        </w:rPr>
        <w:t>esam</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iepazinušies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ar</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Ķekavas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novada</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pašvaldības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rPr>
        <w:t>Gaismas</w:t>
      </w:r>
      <w:proofErr w:type="spellEnd"/>
      <w:r w:rsidRPr="00D745C7">
        <w:rPr>
          <w:rFonts w:cs="Calibri"/>
          <w:color w:val="000000" w:themeColor="text1"/>
          <w:sz w:val="22"/>
          <w:szCs w:val="22"/>
        </w:rPr>
        <w:t xml:space="preserve"> </w:t>
      </w:r>
      <w:proofErr w:type="spellStart"/>
      <w:r w:rsidRPr="00D745C7">
        <w:rPr>
          <w:color w:val="000000" w:themeColor="text1"/>
          <w:sz w:val="22"/>
          <w:szCs w:val="22"/>
        </w:rPr>
        <w:t>iela</w:t>
      </w:r>
      <w:proofErr w:type="spellEnd"/>
      <w:r w:rsidRPr="00D745C7">
        <w:rPr>
          <w:color w:val="000000" w:themeColor="text1"/>
          <w:sz w:val="22"/>
          <w:szCs w:val="22"/>
        </w:rPr>
        <w:t xml:space="preserve"> 19 k-9-1, </w:t>
      </w:r>
      <w:proofErr w:type="spellStart"/>
      <w:r w:rsidRPr="00D745C7">
        <w:rPr>
          <w:color w:val="000000" w:themeColor="text1"/>
          <w:sz w:val="22"/>
          <w:szCs w:val="22"/>
        </w:rPr>
        <w:t>Ķekava</w:t>
      </w:r>
      <w:proofErr w:type="spellEnd"/>
      <w:r w:rsidRPr="00D745C7">
        <w:rPr>
          <w:color w:val="000000" w:themeColor="text1"/>
          <w:sz w:val="22"/>
          <w:szCs w:val="22"/>
        </w:rPr>
        <w:t xml:space="preserve">, </w:t>
      </w:r>
      <w:proofErr w:type="spellStart"/>
      <w:r w:rsidRPr="00D745C7">
        <w:rPr>
          <w:color w:val="000000" w:themeColor="text1"/>
          <w:sz w:val="22"/>
          <w:szCs w:val="22"/>
        </w:rPr>
        <w:t>Ķekavas</w:t>
      </w:r>
      <w:proofErr w:type="spellEnd"/>
      <w:r w:rsidRPr="00D745C7">
        <w:rPr>
          <w:color w:val="000000" w:themeColor="text1"/>
          <w:sz w:val="22"/>
          <w:szCs w:val="22"/>
        </w:rPr>
        <w:t xml:space="preserve"> </w:t>
      </w:r>
      <w:proofErr w:type="spellStart"/>
      <w:r w:rsidRPr="00D745C7">
        <w:rPr>
          <w:color w:val="000000" w:themeColor="text1"/>
          <w:sz w:val="22"/>
          <w:szCs w:val="22"/>
        </w:rPr>
        <w:t>novads</w:t>
      </w:r>
      <w:proofErr w:type="spellEnd"/>
      <w:r w:rsidRPr="00D745C7">
        <w:rPr>
          <w:color w:val="000000" w:themeColor="text1"/>
          <w:sz w:val="22"/>
          <w:szCs w:val="22"/>
        </w:rPr>
        <w:t>, LV-2123</w:t>
      </w:r>
      <w:r w:rsidRPr="00D745C7">
        <w:rPr>
          <w:color w:val="000000" w:themeColor="text1"/>
          <w:sz w:val="22"/>
          <w:szCs w:val="22"/>
          <w:lang w:eastAsia="x-none"/>
        </w:rPr>
        <w:t xml:space="preserve">, </w:t>
      </w:r>
      <w:proofErr w:type="spellStart"/>
      <w:r w:rsidRPr="00D745C7">
        <w:rPr>
          <w:color w:val="000000" w:themeColor="text1"/>
          <w:sz w:val="22"/>
          <w:szCs w:val="22"/>
          <w:lang w:eastAsia="x-none"/>
        </w:rPr>
        <w:t>nodokļu</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maksātāja</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reģistrācijas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kods</w:t>
      </w:r>
      <w:proofErr w:type="spellEnd"/>
      <w:r w:rsidRPr="00D745C7">
        <w:rPr>
          <w:color w:val="000000" w:themeColor="text1"/>
          <w:sz w:val="22"/>
          <w:szCs w:val="22"/>
          <w:lang w:eastAsia="x-none"/>
        </w:rPr>
        <w:t xml:space="preserve"> </w:t>
      </w:r>
      <w:r w:rsidRPr="00D745C7">
        <w:rPr>
          <w:color w:val="000000" w:themeColor="text1"/>
          <w:sz w:val="22"/>
          <w:szCs w:val="22"/>
        </w:rPr>
        <w:t>90000048491</w:t>
      </w:r>
      <w:r w:rsidRPr="00D745C7">
        <w:rPr>
          <w:color w:val="000000" w:themeColor="text1"/>
          <w:sz w:val="22"/>
          <w:szCs w:val="22"/>
          <w:lang w:eastAsia="x-none"/>
        </w:rPr>
        <w:t xml:space="preserve"> (</w:t>
      </w:r>
      <w:proofErr w:type="spellStart"/>
      <w:proofErr w:type="gramStart"/>
      <w:r w:rsidRPr="00D745C7">
        <w:rPr>
          <w:color w:val="000000" w:themeColor="text1"/>
          <w:sz w:val="22"/>
          <w:szCs w:val="22"/>
          <w:lang w:eastAsia="x-none"/>
        </w:rPr>
        <w:t>turpmāk</w:t>
      </w:r>
      <w:proofErr w:type="spellEnd"/>
      <w:r w:rsidRPr="00D745C7">
        <w:rPr>
          <w:color w:val="000000" w:themeColor="text1"/>
          <w:sz w:val="22"/>
          <w:szCs w:val="22"/>
          <w:lang w:eastAsia="x-none"/>
        </w:rPr>
        <w:t xml:space="preserve">  -</w:t>
      </w:r>
      <w:proofErr w:type="gramEnd"/>
      <w:r w:rsidRPr="00D745C7">
        <w:rPr>
          <w:color w:val="000000" w:themeColor="text1"/>
          <w:sz w:val="22"/>
          <w:szCs w:val="22"/>
          <w:lang w:eastAsia="x-none"/>
        </w:rPr>
        <w:t xml:space="preserve"> </w:t>
      </w:r>
      <w:proofErr w:type="spellStart"/>
      <w:r w:rsidRPr="00D745C7">
        <w:rPr>
          <w:color w:val="000000" w:themeColor="text1"/>
          <w:sz w:val="22"/>
          <w:szCs w:val="22"/>
          <w:lang w:eastAsia="x-none"/>
        </w:rPr>
        <w:t>pasūtītājs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organizētā</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iepirkuma</w:t>
      </w:r>
      <w:proofErr w:type="spellEnd"/>
      <w:r w:rsidRPr="00D745C7">
        <w:rPr>
          <w:color w:val="000000" w:themeColor="text1"/>
          <w:sz w:val="22"/>
          <w:szCs w:val="22"/>
          <w:lang w:eastAsia="x-none"/>
        </w:rPr>
        <w:t xml:space="preserve"> </w:t>
      </w:r>
      <w:r w:rsidRPr="00D745C7">
        <w:rPr>
          <w:bCs/>
          <w:color w:val="000000" w:themeColor="text1"/>
          <w:sz w:val="22"/>
          <w:szCs w:val="22"/>
          <w:lang w:eastAsia="x-none"/>
        </w:rPr>
        <w:t>“</w:t>
      </w:r>
      <w:proofErr w:type="spellStart"/>
      <w:r w:rsidRPr="00D745C7">
        <w:rPr>
          <w:bCs/>
          <w:color w:val="000000" w:themeColor="text1"/>
          <w:sz w:val="22"/>
          <w:szCs w:val="22"/>
        </w:rPr>
        <w:t>Veļas</w:t>
      </w:r>
      <w:proofErr w:type="spellEnd"/>
      <w:r w:rsidRPr="00D745C7">
        <w:rPr>
          <w:bCs/>
          <w:color w:val="000000" w:themeColor="text1"/>
          <w:sz w:val="22"/>
          <w:szCs w:val="22"/>
        </w:rPr>
        <w:t xml:space="preserve"> </w:t>
      </w:r>
      <w:proofErr w:type="spellStart"/>
      <w:r w:rsidRPr="00D745C7">
        <w:rPr>
          <w:bCs/>
          <w:color w:val="000000" w:themeColor="text1"/>
          <w:sz w:val="22"/>
          <w:szCs w:val="22"/>
        </w:rPr>
        <w:t>mazgāšanas</w:t>
      </w:r>
      <w:proofErr w:type="spellEnd"/>
      <w:r w:rsidRPr="00D745C7">
        <w:rPr>
          <w:bCs/>
          <w:color w:val="000000" w:themeColor="text1"/>
          <w:sz w:val="22"/>
          <w:szCs w:val="22"/>
        </w:rPr>
        <w:t xml:space="preserve"> un </w:t>
      </w:r>
      <w:proofErr w:type="spellStart"/>
      <w:r w:rsidRPr="00D745C7">
        <w:rPr>
          <w:bCs/>
          <w:color w:val="000000" w:themeColor="text1"/>
          <w:sz w:val="22"/>
          <w:szCs w:val="22"/>
        </w:rPr>
        <w:t>ķīmiskās</w:t>
      </w:r>
      <w:proofErr w:type="spellEnd"/>
      <w:r w:rsidRPr="00D745C7">
        <w:rPr>
          <w:bCs/>
          <w:color w:val="000000" w:themeColor="text1"/>
          <w:sz w:val="22"/>
          <w:szCs w:val="22"/>
        </w:rPr>
        <w:t xml:space="preserve"> </w:t>
      </w:r>
      <w:proofErr w:type="spellStart"/>
      <w:r w:rsidRPr="00D745C7">
        <w:rPr>
          <w:bCs/>
          <w:color w:val="000000" w:themeColor="text1"/>
          <w:sz w:val="22"/>
          <w:szCs w:val="22"/>
        </w:rPr>
        <w:t>tīrīšanas</w:t>
      </w:r>
      <w:proofErr w:type="spellEnd"/>
      <w:r w:rsidRPr="00D745C7">
        <w:rPr>
          <w:bCs/>
          <w:color w:val="000000" w:themeColor="text1"/>
          <w:sz w:val="22"/>
          <w:szCs w:val="22"/>
        </w:rPr>
        <w:t xml:space="preserve"> </w:t>
      </w:r>
      <w:proofErr w:type="spellStart"/>
      <w:r w:rsidRPr="00D745C7">
        <w:rPr>
          <w:bCs/>
          <w:color w:val="000000" w:themeColor="text1"/>
          <w:sz w:val="22"/>
          <w:szCs w:val="22"/>
        </w:rPr>
        <w:t>pakalpojums</w:t>
      </w:r>
      <w:proofErr w:type="spellEnd"/>
      <w:r w:rsidRPr="00D745C7">
        <w:rPr>
          <w:bCs/>
          <w:color w:val="000000" w:themeColor="text1"/>
          <w:sz w:val="22"/>
          <w:szCs w:val="22"/>
        </w:rPr>
        <w:t xml:space="preserve"> </w:t>
      </w:r>
      <w:proofErr w:type="spellStart"/>
      <w:r w:rsidRPr="00D745C7">
        <w:rPr>
          <w:bCs/>
          <w:color w:val="000000" w:themeColor="text1"/>
          <w:sz w:val="22"/>
          <w:szCs w:val="22"/>
        </w:rPr>
        <w:t>Ķekavas</w:t>
      </w:r>
      <w:proofErr w:type="spellEnd"/>
      <w:r w:rsidRPr="00D745C7">
        <w:rPr>
          <w:bCs/>
          <w:color w:val="000000" w:themeColor="text1"/>
          <w:sz w:val="22"/>
          <w:szCs w:val="22"/>
        </w:rPr>
        <w:t xml:space="preserve"> </w:t>
      </w:r>
      <w:proofErr w:type="spellStart"/>
      <w:r w:rsidRPr="00D745C7">
        <w:rPr>
          <w:bCs/>
          <w:color w:val="000000" w:themeColor="text1"/>
          <w:sz w:val="22"/>
          <w:szCs w:val="22"/>
        </w:rPr>
        <w:t>novada</w:t>
      </w:r>
      <w:proofErr w:type="spellEnd"/>
      <w:r w:rsidRPr="00D745C7">
        <w:rPr>
          <w:bCs/>
          <w:color w:val="000000" w:themeColor="text1"/>
          <w:sz w:val="22"/>
          <w:szCs w:val="22"/>
        </w:rPr>
        <w:t xml:space="preserve"> </w:t>
      </w:r>
      <w:proofErr w:type="spellStart"/>
      <w:r w:rsidRPr="00D745C7">
        <w:rPr>
          <w:bCs/>
          <w:color w:val="000000" w:themeColor="text1"/>
          <w:sz w:val="22"/>
          <w:szCs w:val="22"/>
        </w:rPr>
        <w:t>pašvaldības</w:t>
      </w:r>
      <w:proofErr w:type="spellEnd"/>
      <w:r w:rsidRPr="00D745C7">
        <w:rPr>
          <w:bCs/>
          <w:color w:val="000000" w:themeColor="text1"/>
          <w:sz w:val="22"/>
          <w:szCs w:val="22"/>
        </w:rPr>
        <w:t xml:space="preserve"> </w:t>
      </w:r>
      <w:proofErr w:type="spellStart"/>
      <w:r w:rsidRPr="00D745C7">
        <w:rPr>
          <w:bCs/>
          <w:color w:val="000000" w:themeColor="text1"/>
          <w:sz w:val="22"/>
          <w:szCs w:val="22"/>
        </w:rPr>
        <w:t>iestāžu</w:t>
      </w:r>
      <w:proofErr w:type="spellEnd"/>
      <w:r w:rsidRPr="00D745C7">
        <w:rPr>
          <w:bCs/>
          <w:color w:val="000000" w:themeColor="text1"/>
          <w:sz w:val="22"/>
          <w:szCs w:val="22"/>
        </w:rPr>
        <w:t xml:space="preserve"> </w:t>
      </w:r>
      <w:proofErr w:type="spellStart"/>
      <w:r w:rsidRPr="00D745C7">
        <w:rPr>
          <w:bCs/>
          <w:color w:val="000000" w:themeColor="text1"/>
          <w:sz w:val="22"/>
          <w:szCs w:val="22"/>
        </w:rPr>
        <w:t>vajadzībām</w:t>
      </w:r>
      <w:proofErr w:type="spellEnd"/>
      <w:r w:rsidRPr="00D745C7">
        <w:rPr>
          <w:bCs/>
          <w:color w:val="000000" w:themeColor="text1"/>
          <w:sz w:val="22"/>
          <w:szCs w:val="22"/>
          <w:lang w:eastAsia="x-none"/>
        </w:rPr>
        <w:t>”,</w:t>
      </w:r>
      <w:r w:rsidRPr="00D745C7">
        <w:rPr>
          <w:color w:val="000000" w:themeColor="text1"/>
          <w:sz w:val="22"/>
          <w:szCs w:val="22"/>
          <w:lang w:eastAsia="x-none"/>
        </w:rPr>
        <w:t xml:space="preserve"> </w:t>
      </w:r>
      <w:proofErr w:type="spellStart"/>
      <w:r w:rsidRPr="00D745C7">
        <w:rPr>
          <w:color w:val="000000" w:themeColor="text1"/>
          <w:sz w:val="22"/>
          <w:szCs w:val="22"/>
          <w:lang w:eastAsia="x-none"/>
        </w:rPr>
        <w:t>identifikācijas</w:t>
      </w:r>
      <w:proofErr w:type="spellEnd"/>
      <w:r w:rsidRPr="00D745C7">
        <w:rPr>
          <w:color w:val="000000" w:themeColor="text1"/>
          <w:sz w:val="22"/>
          <w:szCs w:val="22"/>
          <w:lang w:eastAsia="x-none"/>
        </w:rPr>
        <w:t xml:space="preserve"> Nr. ĶNP 2026/50, </w:t>
      </w:r>
      <w:proofErr w:type="spellStart"/>
      <w:r w:rsidRPr="00D745C7">
        <w:rPr>
          <w:color w:val="000000" w:themeColor="text1"/>
          <w:sz w:val="22"/>
          <w:szCs w:val="22"/>
          <w:lang w:eastAsia="x-none"/>
        </w:rPr>
        <w:t>dokumentiem</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pieņemot</w:t>
      </w:r>
      <w:proofErr w:type="spellEnd"/>
      <w:r w:rsidRPr="00D745C7">
        <w:rPr>
          <w:color w:val="000000" w:themeColor="text1"/>
          <w:sz w:val="22"/>
          <w:szCs w:val="22"/>
          <w:lang w:eastAsia="x-none"/>
        </w:rPr>
        <w:t xml:space="preserve"> visas </w:t>
      </w:r>
      <w:proofErr w:type="spellStart"/>
      <w:r w:rsidRPr="00D745C7">
        <w:rPr>
          <w:color w:val="000000" w:themeColor="text1"/>
          <w:sz w:val="22"/>
          <w:szCs w:val="22"/>
          <w:lang w:eastAsia="x-none"/>
        </w:rPr>
        <w:t>tajos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noteiktās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prasības</w:t>
      </w:r>
      <w:proofErr w:type="spellEnd"/>
      <w:r w:rsidRPr="00D745C7">
        <w:rPr>
          <w:color w:val="000000" w:themeColor="text1"/>
          <w:sz w:val="22"/>
          <w:szCs w:val="22"/>
          <w:lang w:eastAsia="x-none"/>
        </w:rPr>
        <w:t xml:space="preserve"> un </w:t>
      </w:r>
      <w:proofErr w:type="spellStart"/>
      <w:r w:rsidRPr="00D745C7">
        <w:rPr>
          <w:color w:val="000000" w:themeColor="text1"/>
          <w:sz w:val="22"/>
          <w:szCs w:val="22"/>
          <w:lang w:eastAsia="x-none"/>
        </w:rPr>
        <w:t>iesniedzam</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piedāvājumu</w:t>
      </w:r>
      <w:proofErr w:type="spellEnd"/>
      <w:r w:rsidRPr="00D745C7">
        <w:rPr>
          <w:color w:val="000000" w:themeColor="text1"/>
          <w:sz w:val="22"/>
          <w:szCs w:val="22"/>
        </w:rPr>
        <w:t xml:space="preserve"> </w:t>
      </w:r>
      <w:proofErr w:type="spellStart"/>
      <w:r w:rsidRPr="00D745C7">
        <w:rPr>
          <w:color w:val="000000" w:themeColor="text1"/>
          <w:sz w:val="22"/>
          <w:szCs w:val="22"/>
        </w:rPr>
        <w:t>uz</w:t>
      </w:r>
      <w:proofErr w:type="spellEnd"/>
      <w:r w:rsidRPr="00D745C7">
        <w:rPr>
          <w:color w:val="000000" w:themeColor="text1"/>
          <w:sz w:val="22"/>
          <w:szCs w:val="22"/>
        </w:rPr>
        <w:t xml:space="preserve"> </w:t>
      </w:r>
      <w:proofErr w:type="spellStart"/>
      <w:r w:rsidRPr="00D745C7">
        <w:rPr>
          <w:color w:val="000000" w:themeColor="text1"/>
          <w:sz w:val="22"/>
          <w:szCs w:val="22"/>
        </w:rPr>
        <w:t>sekojošām</w:t>
      </w:r>
      <w:proofErr w:type="spellEnd"/>
      <w:r w:rsidRPr="00D745C7">
        <w:rPr>
          <w:color w:val="000000" w:themeColor="text1"/>
          <w:sz w:val="22"/>
          <w:szCs w:val="22"/>
        </w:rPr>
        <w:t xml:space="preserve"> </w:t>
      </w:r>
      <w:proofErr w:type="spellStart"/>
      <w:r w:rsidRPr="00D745C7">
        <w:rPr>
          <w:color w:val="000000" w:themeColor="text1"/>
          <w:sz w:val="22"/>
          <w:szCs w:val="22"/>
        </w:rPr>
        <w:t>iepirkuma</w:t>
      </w:r>
      <w:proofErr w:type="spellEnd"/>
      <w:r w:rsidRPr="00D745C7">
        <w:rPr>
          <w:color w:val="000000" w:themeColor="text1"/>
          <w:sz w:val="22"/>
          <w:szCs w:val="22"/>
        </w:rPr>
        <w:t xml:space="preserve"> </w:t>
      </w:r>
      <w:proofErr w:type="spellStart"/>
      <w:r w:rsidRPr="00D745C7">
        <w:rPr>
          <w:color w:val="000000" w:themeColor="text1"/>
          <w:sz w:val="22"/>
          <w:szCs w:val="22"/>
        </w:rPr>
        <w:t>daļām</w:t>
      </w:r>
      <w:proofErr w:type="spellEnd"/>
      <w:r w:rsidRPr="00D745C7">
        <w:rPr>
          <w:color w:val="000000" w:themeColor="text1"/>
          <w:sz w:val="22"/>
          <w:szCs w:val="22"/>
        </w:rPr>
        <w:t>:</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5557"/>
        <w:gridCol w:w="2268"/>
      </w:tblGrid>
      <w:tr w:rsidR="00A01C1C" w:rsidRPr="00DA47F7" w14:paraId="42D1EEDD" w14:textId="77777777" w:rsidTr="00A01C1C">
        <w:tc>
          <w:tcPr>
            <w:tcW w:w="2381" w:type="dxa"/>
          </w:tcPr>
          <w:p w14:paraId="2D562397" w14:textId="77777777" w:rsidR="00A01C1C" w:rsidRPr="00DA47F7" w:rsidRDefault="00A01C1C" w:rsidP="00BA2745">
            <w:pPr>
              <w:spacing w:after="120" w:line="20" w:lineRule="atLeast"/>
              <w:jc w:val="center"/>
              <w:rPr>
                <w:bCs/>
                <w:color w:val="000000" w:themeColor="text1"/>
                <w:sz w:val="22"/>
                <w:szCs w:val="22"/>
                <w:lang w:eastAsia="lv-LV"/>
              </w:rPr>
            </w:pPr>
            <w:proofErr w:type="spellStart"/>
            <w:r w:rsidRPr="00DA47F7">
              <w:rPr>
                <w:bCs/>
                <w:color w:val="000000" w:themeColor="text1"/>
                <w:sz w:val="22"/>
                <w:szCs w:val="22"/>
                <w:lang w:eastAsia="lv-LV"/>
              </w:rPr>
              <w:t>Iepirkuma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daļas</w:t>
            </w:r>
            <w:proofErr w:type="spellEnd"/>
            <w:r w:rsidRPr="00DA47F7">
              <w:rPr>
                <w:bCs/>
                <w:color w:val="000000" w:themeColor="text1"/>
                <w:sz w:val="22"/>
                <w:szCs w:val="22"/>
                <w:lang w:eastAsia="lv-LV"/>
              </w:rPr>
              <w:t xml:space="preserve"> Nr.</w:t>
            </w:r>
          </w:p>
        </w:tc>
        <w:tc>
          <w:tcPr>
            <w:tcW w:w="5557" w:type="dxa"/>
          </w:tcPr>
          <w:p w14:paraId="5CA028A0" w14:textId="77777777" w:rsidR="00A01C1C" w:rsidRPr="00DA47F7" w:rsidRDefault="00A01C1C" w:rsidP="00BA2745">
            <w:pPr>
              <w:spacing w:after="120" w:line="20" w:lineRule="atLeast"/>
              <w:jc w:val="center"/>
              <w:rPr>
                <w:bCs/>
                <w:color w:val="000000" w:themeColor="text1"/>
                <w:sz w:val="22"/>
                <w:szCs w:val="22"/>
                <w:lang w:eastAsia="lv-LV"/>
              </w:rPr>
            </w:pPr>
            <w:proofErr w:type="spellStart"/>
            <w:r w:rsidRPr="00DA47F7">
              <w:rPr>
                <w:bCs/>
                <w:color w:val="000000" w:themeColor="text1"/>
                <w:sz w:val="22"/>
                <w:szCs w:val="22"/>
                <w:lang w:eastAsia="lv-LV"/>
              </w:rPr>
              <w:t>Iepirkuma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daļa</w:t>
            </w:r>
            <w:proofErr w:type="spellEnd"/>
          </w:p>
        </w:tc>
        <w:tc>
          <w:tcPr>
            <w:tcW w:w="2268" w:type="dxa"/>
          </w:tcPr>
          <w:p w14:paraId="07437AFD" w14:textId="77777777" w:rsidR="00A01C1C" w:rsidRPr="00DA47F7" w:rsidRDefault="00A01C1C" w:rsidP="00BA2745">
            <w:pPr>
              <w:spacing w:after="120" w:line="20" w:lineRule="atLeast"/>
              <w:jc w:val="center"/>
              <w:rPr>
                <w:bCs/>
                <w:color w:val="000000" w:themeColor="text1"/>
                <w:sz w:val="22"/>
                <w:szCs w:val="22"/>
                <w:lang w:eastAsia="lv-LV"/>
              </w:rPr>
            </w:pPr>
            <w:proofErr w:type="spellStart"/>
            <w:r w:rsidRPr="00DA47F7">
              <w:rPr>
                <w:bCs/>
                <w:color w:val="000000" w:themeColor="text1"/>
                <w:sz w:val="22"/>
                <w:szCs w:val="22"/>
                <w:lang w:eastAsia="lv-LV"/>
              </w:rPr>
              <w:t>Pretendenta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dalība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atzīmē</w:t>
            </w:r>
            <w:proofErr w:type="spellEnd"/>
            <w:r w:rsidRPr="00DA47F7">
              <w:rPr>
                <w:bCs/>
                <w:color w:val="000000" w:themeColor="text1"/>
                <w:sz w:val="22"/>
                <w:szCs w:val="22"/>
                <w:lang w:eastAsia="lv-LV"/>
              </w:rPr>
              <w:t xml:space="preserve"> JĀ/NĒ)</w:t>
            </w:r>
          </w:p>
        </w:tc>
      </w:tr>
      <w:tr w:rsidR="00A01C1C" w:rsidRPr="00DA47F7" w14:paraId="5C83AFF0" w14:textId="77777777" w:rsidTr="00A01C1C">
        <w:tc>
          <w:tcPr>
            <w:tcW w:w="2381" w:type="dxa"/>
          </w:tcPr>
          <w:p w14:paraId="0AC55B8C" w14:textId="07E6D53C" w:rsidR="00A01C1C" w:rsidRPr="00DA47F7" w:rsidRDefault="00A0358F" w:rsidP="00BA2745">
            <w:pPr>
              <w:spacing w:after="120" w:line="20" w:lineRule="atLeast"/>
              <w:rPr>
                <w:bCs/>
                <w:color w:val="000000" w:themeColor="text1"/>
                <w:sz w:val="22"/>
                <w:szCs w:val="22"/>
                <w:lang w:eastAsia="lv-LV"/>
              </w:rPr>
            </w:pPr>
            <w:proofErr w:type="spellStart"/>
            <w:r w:rsidRPr="00DA47F7">
              <w:rPr>
                <w:color w:val="000000" w:themeColor="text1"/>
                <w:kern w:val="0"/>
                <w:sz w:val="22"/>
                <w:szCs w:val="22"/>
              </w:rPr>
              <w:t>Daļa</w:t>
            </w:r>
            <w:proofErr w:type="spellEnd"/>
            <w:r w:rsidRPr="00DA47F7">
              <w:rPr>
                <w:color w:val="000000" w:themeColor="text1"/>
                <w:kern w:val="0"/>
                <w:sz w:val="22"/>
                <w:szCs w:val="22"/>
              </w:rPr>
              <w:t xml:space="preserve"> Nr.1.</w:t>
            </w:r>
          </w:p>
        </w:tc>
        <w:tc>
          <w:tcPr>
            <w:tcW w:w="5557" w:type="dxa"/>
          </w:tcPr>
          <w:p w14:paraId="5055B35E" w14:textId="369723C3" w:rsidR="00A01C1C" w:rsidRPr="00DA47F7" w:rsidRDefault="00A0358F" w:rsidP="00A0358F">
            <w:pPr>
              <w:spacing w:after="120" w:line="20" w:lineRule="atLeast"/>
              <w:jc w:val="both"/>
              <w:rPr>
                <w:bCs/>
                <w:color w:val="000000" w:themeColor="text1"/>
                <w:sz w:val="22"/>
                <w:szCs w:val="22"/>
                <w:lang w:eastAsia="lv-LV"/>
              </w:rPr>
            </w:pPr>
            <w:proofErr w:type="spellStart"/>
            <w:r w:rsidRPr="00DA47F7">
              <w:rPr>
                <w:color w:val="000000" w:themeColor="text1"/>
                <w:kern w:val="0"/>
                <w:sz w:val="22"/>
                <w:szCs w:val="22"/>
              </w:rPr>
              <w:t>Veļas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mazgāšanas</w:t>
            </w:r>
            <w:proofErr w:type="spellEnd"/>
            <w:r w:rsidRPr="00DA47F7">
              <w:rPr>
                <w:color w:val="000000" w:themeColor="text1"/>
                <w:kern w:val="0"/>
                <w:sz w:val="22"/>
                <w:szCs w:val="22"/>
              </w:rPr>
              <w:t xml:space="preserve"> un </w:t>
            </w:r>
            <w:proofErr w:type="spellStart"/>
            <w:r w:rsidRPr="00DA47F7">
              <w:rPr>
                <w:color w:val="000000" w:themeColor="text1"/>
                <w:kern w:val="0"/>
                <w:sz w:val="22"/>
                <w:szCs w:val="22"/>
              </w:rPr>
              <w:t>ķīmiskās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tīrīšanas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pakalpojums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Ķekavas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novada</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pašvaldības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aģentūra</w:t>
            </w:r>
            <w:r w:rsidRPr="00DA47F7">
              <w:rPr>
                <w:color w:val="000000" w:themeColor="text1"/>
                <w:sz w:val="22"/>
                <w:szCs w:val="22"/>
              </w:rPr>
              <w:t>i</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Ķekavas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novada</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veselības</w:t>
            </w:r>
            <w:proofErr w:type="spellEnd"/>
            <w:r w:rsidRPr="00DA47F7">
              <w:rPr>
                <w:color w:val="000000" w:themeColor="text1"/>
                <w:kern w:val="0"/>
                <w:sz w:val="22"/>
                <w:szCs w:val="22"/>
              </w:rPr>
              <w:t xml:space="preserve"> un </w:t>
            </w:r>
            <w:proofErr w:type="spellStart"/>
            <w:r w:rsidRPr="00DA47F7">
              <w:rPr>
                <w:color w:val="000000" w:themeColor="text1"/>
                <w:kern w:val="0"/>
                <w:sz w:val="22"/>
                <w:szCs w:val="22"/>
              </w:rPr>
              <w:t>sociālās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aprūpes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centrs</w:t>
            </w:r>
            <w:proofErr w:type="spellEnd"/>
            <w:r w:rsidRPr="00DA47F7">
              <w:rPr>
                <w:color w:val="000000" w:themeColor="text1"/>
                <w:kern w:val="0"/>
                <w:sz w:val="22"/>
                <w:szCs w:val="22"/>
              </w:rPr>
              <w:t>”</w:t>
            </w:r>
          </w:p>
        </w:tc>
        <w:tc>
          <w:tcPr>
            <w:tcW w:w="2268" w:type="dxa"/>
          </w:tcPr>
          <w:p w14:paraId="02CF0F1E" w14:textId="77777777" w:rsidR="00A01C1C" w:rsidRPr="00DA47F7" w:rsidRDefault="00A01C1C" w:rsidP="00BA2745">
            <w:pPr>
              <w:spacing w:after="120" w:line="20" w:lineRule="atLeast"/>
              <w:rPr>
                <w:bCs/>
                <w:color w:val="000000" w:themeColor="text1"/>
                <w:sz w:val="22"/>
                <w:szCs w:val="22"/>
                <w:lang w:eastAsia="lv-LV"/>
              </w:rPr>
            </w:pPr>
          </w:p>
        </w:tc>
      </w:tr>
      <w:tr w:rsidR="00A01C1C" w:rsidRPr="00DA47F7" w14:paraId="605F8D88" w14:textId="77777777" w:rsidTr="00A01C1C">
        <w:tc>
          <w:tcPr>
            <w:tcW w:w="2381" w:type="dxa"/>
          </w:tcPr>
          <w:p w14:paraId="43017350" w14:textId="231E8C93" w:rsidR="00A01C1C" w:rsidRPr="00DA47F7" w:rsidRDefault="00A0358F" w:rsidP="00BA2745">
            <w:pPr>
              <w:spacing w:after="120" w:line="20" w:lineRule="atLeast"/>
              <w:rPr>
                <w:bCs/>
                <w:color w:val="000000" w:themeColor="text1"/>
                <w:sz w:val="22"/>
                <w:szCs w:val="22"/>
                <w:lang w:eastAsia="lv-LV"/>
              </w:rPr>
            </w:pPr>
            <w:proofErr w:type="spellStart"/>
            <w:r w:rsidRPr="00DA47F7">
              <w:rPr>
                <w:bCs/>
                <w:color w:val="000000" w:themeColor="text1"/>
                <w:sz w:val="22"/>
                <w:szCs w:val="22"/>
                <w:lang w:eastAsia="lv-LV"/>
              </w:rPr>
              <w:t>Daļa</w:t>
            </w:r>
            <w:proofErr w:type="spellEnd"/>
            <w:r w:rsidRPr="00DA47F7">
              <w:rPr>
                <w:bCs/>
                <w:color w:val="000000" w:themeColor="text1"/>
                <w:sz w:val="22"/>
                <w:szCs w:val="22"/>
                <w:lang w:eastAsia="lv-LV"/>
              </w:rPr>
              <w:t xml:space="preserve"> Nr. 2</w:t>
            </w:r>
          </w:p>
        </w:tc>
        <w:tc>
          <w:tcPr>
            <w:tcW w:w="5557" w:type="dxa"/>
          </w:tcPr>
          <w:p w14:paraId="29B1AED6" w14:textId="33E733BB" w:rsidR="00A01C1C" w:rsidRPr="00DA47F7" w:rsidRDefault="00A0358F" w:rsidP="00A0358F">
            <w:pPr>
              <w:pStyle w:val="western1"/>
              <w:rPr>
                <w:color w:val="000000" w:themeColor="text1"/>
                <w:sz w:val="22"/>
                <w:szCs w:val="22"/>
                <w:lang w:val="lv-LV"/>
              </w:rPr>
            </w:pPr>
            <w:proofErr w:type="spellStart"/>
            <w:r w:rsidRPr="00DA47F7">
              <w:rPr>
                <w:color w:val="000000" w:themeColor="text1"/>
                <w:sz w:val="22"/>
                <w:szCs w:val="22"/>
              </w:rPr>
              <w:t>Veļas</w:t>
            </w:r>
            <w:proofErr w:type="spellEnd"/>
            <w:r w:rsidRPr="00DA47F7">
              <w:rPr>
                <w:color w:val="000000" w:themeColor="text1"/>
                <w:sz w:val="22"/>
                <w:szCs w:val="22"/>
              </w:rPr>
              <w:t xml:space="preserve"> </w:t>
            </w:r>
            <w:proofErr w:type="spellStart"/>
            <w:r w:rsidRPr="00DA47F7">
              <w:rPr>
                <w:color w:val="000000" w:themeColor="text1"/>
                <w:sz w:val="22"/>
                <w:szCs w:val="22"/>
              </w:rPr>
              <w:t>mazgāšanas</w:t>
            </w:r>
            <w:proofErr w:type="spellEnd"/>
            <w:r w:rsidRPr="00DA47F7">
              <w:rPr>
                <w:color w:val="000000" w:themeColor="text1"/>
                <w:sz w:val="22"/>
                <w:szCs w:val="22"/>
              </w:rPr>
              <w:t xml:space="preserve"> un </w:t>
            </w:r>
            <w:proofErr w:type="spellStart"/>
            <w:r w:rsidRPr="00DA47F7">
              <w:rPr>
                <w:color w:val="000000" w:themeColor="text1"/>
                <w:sz w:val="22"/>
                <w:szCs w:val="22"/>
              </w:rPr>
              <w:t>ķīmiskās</w:t>
            </w:r>
            <w:proofErr w:type="spellEnd"/>
            <w:r w:rsidRPr="00DA47F7">
              <w:rPr>
                <w:color w:val="000000" w:themeColor="text1"/>
                <w:sz w:val="22"/>
                <w:szCs w:val="22"/>
              </w:rPr>
              <w:t xml:space="preserve"> </w:t>
            </w:r>
            <w:proofErr w:type="spellStart"/>
            <w:r w:rsidRPr="00DA47F7">
              <w:rPr>
                <w:color w:val="000000" w:themeColor="text1"/>
                <w:sz w:val="22"/>
                <w:szCs w:val="22"/>
              </w:rPr>
              <w:t>tīrīšanas</w:t>
            </w:r>
            <w:proofErr w:type="spellEnd"/>
            <w:r w:rsidRPr="00DA47F7">
              <w:rPr>
                <w:color w:val="000000" w:themeColor="text1"/>
                <w:sz w:val="22"/>
                <w:szCs w:val="22"/>
              </w:rPr>
              <w:t xml:space="preserve"> </w:t>
            </w:r>
            <w:proofErr w:type="spellStart"/>
            <w:r w:rsidRPr="00DA47F7">
              <w:rPr>
                <w:color w:val="000000" w:themeColor="text1"/>
                <w:sz w:val="22"/>
                <w:szCs w:val="22"/>
              </w:rPr>
              <w:t>pakalpojums</w:t>
            </w:r>
            <w:proofErr w:type="spellEnd"/>
            <w:r w:rsidRPr="00DA47F7">
              <w:rPr>
                <w:color w:val="000000" w:themeColor="text1"/>
                <w:sz w:val="22"/>
                <w:szCs w:val="22"/>
              </w:rPr>
              <w:t xml:space="preserve"> </w:t>
            </w:r>
            <w:proofErr w:type="spellStart"/>
            <w:r w:rsidRPr="00DA47F7">
              <w:rPr>
                <w:color w:val="000000" w:themeColor="text1"/>
                <w:sz w:val="22"/>
                <w:szCs w:val="22"/>
              </w:rPr>
              <w:t>pirmskolas</w:t>
            </w:r>
            <w:proofErr w:type="spellEnd"/>
            <w:r w:rsidRPr="00DA47F7">
              <w:rPr>
                <w:color w:val="000000" w:themeColor="text1"/>
                <w:sz w:val="22"/>
                <w:szCs w:val="22"/>
              </w:rPr>
              <w:t xml:space="preserve"> </w:t>
            </w:r>
            <w:proofErr w:type="spellStart"/>
            <w:r w:rsidRPr="00DA47F7">
              <w:rPr>
                <w:color w:val="000000" w:themeColor="text1"/>
                <w:sz w:val="22"/>
                <w:szCs w:val="22"/>
              </w:rPr>
              <w:t>izglītības</w:t>
            </w:r>
            <w:proofErr w:type="spellEnd"/>
            <w:r w:rsidRPr="00DA47F7">
              <w:rPr>
                <w:color w:val="000000" w:themeColor="text1"/>
                <w:sz w:val="22"/>
                <w:szCs w:val="22"/>
              </w:rPr>
              <w:t xml:space="preserve"> </w:t>
            </w:r>
            <w:proofErr w:type="spellStart"/>
            <w:r w:rsidRPr="00DA47F7">
              <w:rPr>
                <w:color w:val="000000" w:themeColor="text1"/>
                <w:sz w:val="22"/>
                <w:szCs w:val="22"/>
              </w:rPr>
              <w:t>iestādei</w:t>
            </w:r>
            <w:proofErr w:type="spellEnd"/>
            <w:r w:rsidRPr="00DA47F7">
              <w:rPr>
                <w:color w:val="000000" w:themeColor="text1"/>
                <w:sz w:val="22"/>
                <w:szCs w:val="22"/>
              </w:rPr>
              <w:t xml:space="preserve"> “</w:t>
            </w:r>
            <w:proofErr w:type="spellStart"/>
            <w:r w:rsidRPr="00DA47F7">
              <w:rPr>
                <w:color w:val="000000" w:themeColor="text1"/>
                <w:sz w:val="22"/>
                <w:szCs w:val="22"/>
              </w:rPr>
              <w:t>Avotiņš</w:t>
            </w:r>
            <w:proofErr w:type="spellEnd"/>
            <w:r w:rsidRPr="00DA47F7">
              <w:rPr>
                <w:color w:val="000000" w:themeColor="text1"/>
                <w:sz w:val="22"/>
                <w:szCs w:val="22"/>
              </w:rPr>
              <w:t>”</w:t>
            </w:r>
          </w:p>
        </w:tc>
        <w:tc>
          <w:tcPr>
            <w:tcW w:w="2268" w:type="dxa"/>
          </w:tcPr>
          <w:p w14:paraId="208D1B5D" w14:textId="77777777" w:rsidR="00A01C1C" w:rsidRPr="00DA47F7" w:rsidRDefault="00A01C1C" w:rsidP="00BA2745">
            <w:pPr>
              <w:spacing w:after="120" w:line="20" w:lineRule="atLeast"/>
              <w:rPr>
                <w:bCs/>
                <w:color w:val="000000" w:themeColor="text1"/>
                <w:sz w:val="22"/>
                <w:szCs w:val="22"/>
                <w:lang w:eastAsia="lv-LV"/>
              </w:rPr>
            </w:pPr>
          </w:p>
        </w:tc>
      </w:tr>
      <w:tr w:rsidR="00A01C1C" w:rsidRPr="00DA47F7" w14:paraId="714AE2DA" w14:textId="77777777" w:rsidTr="00A01C1C">
        <w:tc>
          <w:tcPr>
            <w:tcW w:w="2381" w:type="dxa"/>
          </w:tcPr>
          <w:p w14:paraId="43FA1CD1" w14:textId="550369B8" w:rsidR="00A01C1C" w:rsidRPr="00DA47F7" w:rsidRDefault="00A0358F" w:rsidP="00BA2745">
            <w:pPr>
              <w:spacing w:after="120" w:line="20" w:lineRule="atLeast"/>
              <w:rPr>
                <w:color w:val="000000" w:themeColor="text1"/>
                <w:sz w:val="22"/>
                <w:szCs w:val="22"/>
              </w:rPr>
            </w:pPr>
            <w:proofErr w:type="spellStart"/>
            <w:r w:rsidRPr="00DA47F7">
              <w:rPr>
                <w:color w:val="000000" w:themeColor="text1"/>
                <w:sz w:val="22"/>
                <w:szCs w:val="22"/>
              </w:rPr>
              <w:t>Daļa</w:t>
            </w:r>
            <w:proofErr w:type="spellEnd"/>
            <w:r w:rsidRPr="00DA47F7">
              <w:rPr>
                <w:color w:val="000000" w:themeColor="text1"/>
                <w:sz w:val="22"/>
                <w:szCs w:val="22"/>
              </w:rPr>
              <w:t xml:space="preserve"> Nr. 3</w:t>
            </w:r>
          </w:p>
        </w:tc>
        <w:tc>
          <w:tcPr>
            <w:tcW w:w="5557" w:type="dxa"/>
          </w:tcPr>
          <w:p w14:paraId="6D305870" w14:textId="476ABB76" w:rsidR="00A01C1C" w:rsidRPr="00DA47F7" w:rsidRDefault="00A0358F" w:rsidP="00A0358F">
            <w:pPr>
              <w:pStyle w:val="western1"/>
              <w:rPr>
                <w:color w:val="000000" w:themeColor="text1"/>
                <w:sz w:val="22"/>
                <w:szCs w:val="22"/>
                <w:lang w:val="lv-LV"/>
              </w:rPr>
            </w:pPr>
            <w:proofErr w:type="spellStart"/>
            <w:r w:rsidRPr="00DA47F7">
              <w:rPr>
                <w:color w:val="000000" w:themeColor="text1"/>
                <w:sz w:val="22"/>
                <w:szCs w:val="22"/>
              </w:rPr>
              <w:t>Veļas</w:t>
            </w:r>
            <w:proofErr w:type="spellEnd"/>
            <w:r w:rsidRPr="00DA47F7">
              <w:rPr>
                <w:color w:val="000000" w:themeColor="text1"/>
                <w:sz w:val="22"/>
                <w:szCs w:val="22"/>
              </w:rPr>
              <w:t xml:space="preserve"> </w:t>
            </w:r>
            <w:proofErr w:type="spellStart"/>
            <w:r w:rsidRPr="00DA47F7">
              <w:rPr>
                <w:color w:val="000000" w:themeColor="text1"/>
                <w:sz w:val="22"/>
                <w:szCs w:val="22"/>
              </w:rPr>
              <w:t>mazgāšanas</w:t>
            </w:r>
            <w:proofErr w:type="spellEnd"/>
            <w:r w:rsidRPr="00DA47F7">
              <w:rPr>
                <w:color w:val="000000" w:themeColor="text1"/>
                <w:sz w:val="22"/>
                <w:szCs w:val="22"/>
              </w:rPr>
              <w:t xml:space="preserve"> un </w:t>
            </w:r>
            <w:proofErr w:type="spellStart"/>
            <w:r w:rsidRPr="00DA47F7">
              <w:rPr>
                <w:color w:val="000000" w:themeColor="text1"/>
                <w:sz w:val="22"/>
                <w:szCs w:val="22"/>
              </w:rPr>
              <w:t>ķīmiskās</w:t>
            </w:r>
            <w:proofErr w:type="spellEnd"/>
            <w:r w:rsidRPr="00DA47F7">
              <w:rPr>
                <w:color w:val="000000" w:themeColor="text1"/>
                <w:sz w:val="22"/>
                <w:szCs w:val="22"/>
              </w:rPr>
              <w:t xml:space="preserve"> </w:t>
            </w:r>
            <w:proofErr w:type="spellStart"/>
            <w:r w:rsidRPr="00DA47F7">
              <w:rPr>
                <w:color w:val="000000" w:themeColor="text1"/>
                <w:sz w:val="22"/>
                <w:szCs w:val="22"/>
              </w:rPr>
              <w:t>tīrīšanas</w:t>
            </w:r>
            <w:proofErr w:type="spellEnd"/>
            <w:r w:rsidRPr="00DA47F7">
              <w:rPr>
                <w:color w:val="000000" w:themeColor="text1"/>
                <w:sz w:val="22"/>
                <w:szCs w:val="22"/>
              </w:rPr>
              <w:t xml:space="preserve"> </w:t>
            </w:r>
            <w:proofErr w:type="spellStart"/>
            <w:r w:rsidRPr="00DA47F7">
              <w:rPr>
                <w:color w:val="000000" w:themeColor="text1"/>
                <w:sz w:val="22"/>
                <w:szCs w:val="22"/>
              </w:rPr>
              <w:t>pakalpojums</w:t>
            </w:r>
            <w:proofErr w:type="spellEnd"/>
            <w:r w:rsidRPr="00DA47F7">
              <w:rPr>
                <w:color w:val="000000" w:themeColor="text1"/>
                <w:sz w:val="22"/>
                <w:szCs w:val="22"/>
              </w:rPr>
              <w:t xml:space="preserve"> </w:t>
            </w:r>
            <w:proofErr w:type="spellStart"/>
            <w:r w:rsidRPr="00DA47F7">
              <w:rPr>
                <w:color w:val="000000" w:themeColor="text1"/>
                <w:sz w:val="22"/>
                <w:szCs w:val="22"/>
              </w:rPr>
              <w:t>pirmskolas</w:t>
            </w:r>
            <w:proofErr w:type="spellEnd"/>
            <w:r w:rsidRPr="00DA47F7">
              <w:rPr>
                <w:color w:val="000000" w:themeColor="text1"/>
                <w:sz w:val="22"/>
                <w:szCs w:val="22"/>
              </w:rPr>
              <w:t xml:space="preserve"> </w:t>
            </w:r>
            <w:proofErr w:type="spellStart"/>
            <w:r w:rsidRPr="00DA47F7">
              <w:rPr>
                <w:color w:val="000000" w:themeColor="text1"/>
                <w:sz w:val="22"/>
                <w:szCs w:val="22"/>
              </w:rPr>
              <w:t>izglītības</w:t>
            </w:r>
            <w:proofErr w:type="spellEnd"/>
            <w:r w:rsidRPr="00DA47F7">
              <w:rPr>
                <w:color w:val="000000" w:themeColor="text1"/>
                <w:sz w:val="22"/>
                <w:szCs w:val="22"/>
              </w:rPr>
              <w:t xml:space="preserve"> </w:t>
            </w:r>
            <w:proofErr w:type="spellStart"/>
            <w:r w:rsidRPr="00DA47F7">
              <w:rPr>
                <w:color w:val="000000" w:themeColor="text1"/>
                <w:sz w:val="22"/>
                <w:szCs w:val="22"/>
              </w:rPr>
              <w:t>iestādei</w:t>
            </w:r>
            <w:proofErr w:type="spellEnd"/>
            <w:r w:rsidRPr="00DA47F7">
              <w:rPr>
                <w:color w:val="000000" w:themeColor="text1"/>
                <w:sz w:val="22"/>
                <w:szCs w:val="22"/>
              </w:rPr>
              <w:t xml:space="preserve"> “</w:t>
            </w:r>
            <w:proofErr w:type="spellStart"/>
            <w:r w:rsidRPr="00DA47F7">
              <w:rPr>
                <w:color w:val="000000" w:themeColor="text1"/>
                <w:sz w:val="22"/>
                <w:szCs w:val="22"/>
              </w:rPr>
              <w:t>Zvaigznīte</w:t>
            </w:r>
            <w:proofErr w:type="spellEnd"/>
            <w:r w:rsidRPr="00DA47F7">
              <w:rPr>
                <w:color w:val="000000" w:themeColor="text1"/>
                <w:sz w:val="22"/>
                <w:szCs w:val="22"/>
              </w:rPr>
              <w:t>”</w:t>
            </w:r>
          </w:p>
        </w:tc>
        <w:tc>
          <w:tcPr>
            <w:tcW w:w="2268" w:type="dxa"/>
          </w:tcPr>
          <w:p w14:paraId="72BDAAB5" w14:textId="77777777" w:rsidR="00A01C1C" w:rsidRPr="00DA47F7" w:rsidRDefault="00A01C1C" w:rsidP="00BA2745">
            <w:pPr>
              <w:spacing w:after="120" w:line="20" w:lineRule="atLeast"/>
              <w:rPr>
                <w:bCs/>
                <w:color w:val="000000" w:themeColor="text1"/>
                <w:sz w:val="22"/>
                <w:szCs w:val="22"/>
                <w:lang w:eastAsia="lv-LV"/>
              </w:rPr>
            </w:pPr>
          </w:p>
        </w:tc>
      </w:tr>
    </w:tbl>
    <w:p w14:paraId="40866FB8" w14:textId="77777777" w:rsidR="00A01C1C" w:rsidRPr="00DA47F7" w:rsidRDefault="00A01C1C" w:rsidP="00C37947">
      <w:pPr>
        <w:suppressAutoHyphens w:val="0"/>
        <w:spacing w:after="120" w:line="240" w:lineRule="auto"/>
        <w:rPr>
          <w:rFonts w:eastAsia="Times New Roman"/>
          <w:color w:val="000000" w:themeColor="text1"/>
          <w:kern w:val="0"/>
          <w:sz w:val="22"/>
          <w:szCs w:val="22"/>
          <w:lang w:val="lv-LV" w:eastAsia="x-none" w:bidi="ar-SA"/>
        </w:rPr>
      </w:pPr>
    </w:p>
    <w:p w14:paraId="15437C7E" w14:textId="48247ED7" w:rsidR="00C37947" w:rsidRPr="00DA47F7" w:rsidRDefault="00C37947" w:rsidP="00C37947">
      <w:pPr>
        <w:suppressAutoHyphens w:val="0"/>
        <w:spacing w:after="120" w:line="240" w:lineRule="auto"/>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Apliecinām, ka:</w:t>
      </w:r>
    </w:p>
    <w:p w14:paraId="590B9A48" w14:textId="71936424" w:rsidR="00C37947" w:rsidRPr="00DA47F7"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esam pilnībā iepazinušies ar iepirkuma dokumentiem un šajā piedāvājuma cenā pilnībā esam iekļāvuši </w:t>
      </w:r>
      <w:r w:rsidRPr="00DA47F7">
        <w:rPr>
          <w:rFonts w:eastAsia="Times New Roman"/>
          <w:b/>
          <w:color w:val="000000" w:themeColor="text1"/>
          <w:kern w:val="0"/>
          <w:sz w:val="22"/>
          <w:szCs w:val="22"/>
          <w:lang w:val="lv-LV" w:eastAsia="lv-LV" w:bidi="ar-SA"/>
        </w:rPr>
        <w:t>visas saistītās izmaksas un atbilstošos nodokļus</w:t>
      </w:r>
      <w:r w:rsidR="005F0A22" w:rsidRPr="00DA47F7">
        <w:rPr>
          <w:rFonts w:eastAsia="Times New Roman"/>
          <w:color w:val="000000" w:themeColor="text1"/>
          <w:kern w:val="0"/>
          <w:sz w:val="22"/>
          <w:szCs w:val="22"/>
          <w:lang w:val="lv-LV" w:eastAsia="lv-LV" w:bidi="ar-SA"/>
        </w:rPr>
        <w:t>;</w:t>
      </w:r>
    </w:p>
    <w:p w14:paraId="2D2A91F3" w14:textId="3445322C" w:rsidR="00C37947" w:rsidRPr="00DA47F7"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 xml:space="preserve">piedāvājums pilnā apmērā ietver </w:t>
      </w:r>
      <w:r w:rsidR="005F0A22" w:rsidRPr="00DA47F7">
        <w:rPr>
          <w:rFonts w:eastAsia="Times New Roman"/>
          <w:color w:val="000000" w:themeColor="text1"/>
          <w:kern w:val="0"/>
          <w:sz w:val="22"/>
          <w:szCs w:val="22"/>
          <w:lang w:val="lv-LV" w:eastAsia="x-none" w:bidi="ar-SA"/>
        </w:rPr>
        <w:t>p</w:t>
      </w:r>
      <w:r w:rsidRPr="00DA47F7">
        <w:rPr>
          <w:rFonts w:eastAsia="Times New Roman"/>
          <w:color w:val="000000" w:themeColor="text1"/>
          <w:kern w:val="0"/>
          <w:sz w:val="22"/>
          <w:szCs w:val="22"/>
          <w:lang w:val="lv-LV" w:eastAsia="x-none" w:bidi="ar-SA"/>
        </w:rPr>
        <w:t>asūtītāja noteiktās prasības</w:t>
      </w:r>
      <w:r w:rsidR="005F0A22" w:rsidRPr="00DA47F7">
        <w:rPr>
          <w:rFonts w:eastAsia="Times New Roman"/>
          <w:color w:val="000000" w:themeColor="text1"/>
          <w:kern w:val="0"/>
          <w:sz w:val="22"/>
          <w:szCs w:val="22"/>
          <w:lang w:val="lv-LV" w:eastAsia="x-none" w:bidi="ar-SA"/>
        </w:rPr>
        <w:t>;</w:t>
      </w:r>
    </w:p>
    <w:p w14:paraId="552DF04B" w14:textId="3EB74810" w:rsidR="00C37947" w:rsidRPr="00DA47F7"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lastRenderedPageBreak/>
        <w:t>nepastāv tādi apstākļi, kuri liegtu pretendentam piedalīties iepirkumā un pildīt iepirkuma nolikuma un tā pielikumos norādītās prasības</w:t>
      </w:r>
      <w:r w:rsidR="005F0A22" w:rsidRPr="00DA47F7">
        <w:rPr>
          <w:rFonts w:eastAsia="Times New Roman"/>
          <w:color w:val="000000" w:themeColor="text1"/>
          <w:kern w:val="0"/>
          <w:sz w:val="22"/>
          <w:szCs w:val="22"/>
          <w:lang w:val="lv-LV" w:eastAsia="x-none" w:bidi="ar-SA"/>
        </w:rPr>
        <w:t>;</w:t>
      </w:r>
    </w:p>
    <w:p w14:paraId="5E683EFE" w14:textId="78196ED9" w:rsidR="00C37947" w:rsidRPr="00DA47F7"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mūsu rīcībā ir atbilstoši resursi pakalpojuma sniegšanai</w:t>
      </w:r>
      <w:r w:rsidR="005F0A22" w:rsidRPr="00DA47F7">
        <w:rPr>
          <w:rFonts w:eastAsia="Times New Roman"/>
          <w:color w:val="000000" w:themeColor="text1"/>
          <w:kern w:val="0"/>
          <w:sz w:val="22"/>
          <w:szCs w:val="22"/>
          <w:lang w:val="lv-LV" w:eastAsia="x-none" w:bidi="ar-SA"/>
        </w:rPr>
        <w:t>;</w:t>
      </w:r>
    </w:p>
    <w:p w14:paraId="762559F1" w14:textId="2CAFD9D4" w:rsidR="005A0E21" w:rsidRPr="00DA47F7" w:rsidRDefault="005A0E21">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 xml:space="preserve">līguma izpildē </w:t>
      </w:r>
      <w:r w:rsidRPr="00DA47F7">
        <w:rPr>
          <w:rFonts w:eastAsia="Times New Roman"/>
          <w:b/>
          <w:bCs/>
          <w:color w:val="000000" w:themeColor="text1"/>
          <w:kern w:val="0"/>
          <w:sz w:val="22"/>
          <w:szCs w:val="22"/>
          <w:lang w:val="lv-LV" w:eastAsia="x-none" w:bidi="ar-SA"/>
        </w:rPr>
        <w:t>netiks izmantotas Krievijas Federācijas un Baltkrievijas Republikas izcelsmes preces un pakalpojumi;</w:t>
      </w:r>
    </w:p>
    <w:p w14:paraId="604576A1" w14:textId="5DEAD7D0" w:rsidR="00C37947" w:rsidRPr="00DA47F7"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nekādā veidā neesam ieinteresēti nevienā citā piedāvājumā, kas iesniegts šajā iepirkumā</w:t>
      </w:r>
      <w:r w:rsidR="005F0A22" w:rsidRPr="00DA47F7">
        <w:rPr>
          <w:rFonts w:eastAsia="Times New Roman"/>
          <w:color w:val="000000" w:themeColor="text1"/>
          <w:kern w:val="0"/>
          <w:sz w:val="22"/>
          <w:szCs w:val="22"/>
          <w:lang w:val="lv-LV" w:eastAsia="lv-LV" w:bidi="ar-SA"/>
        </w:rPr>
        <w:t>;</w:t>
      </w:r>
    </w:p>
    <w:p w14:paraId="63E4EEF4" w14:textId="43670A1B" w:rsidR="00C37947" w:rsidRPr="00DA47F7"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piekrītam pievienotā līguma projekta noteikumiem, tā izpildes noteikumi mums ir skaidri un saprotami</w:t>
      </w:r>
      <w:r w:rsidR="005F0A22" w:rsidRPr="00DA47F7">
        <w:rPr>
          <w:rFonts w:eastAsia="Times New Roman"/>
          <w:color w:val="000000" w:themeColor="text1"/>
          <w:kern w:val="0"/>
          <w:sz w:val="22"/>
          <w:szCs w:val="22"/>
          <w:lang w:val="lv-LV" w:eastAsia="lv-LV" w:bidi="ar-SA"/>
        </w:rPr>
        <w:t>;</w:t>
      </w:r>
    </w:p>
    <w:p w14:paraId="60AFF921" w14:textId="62FB7776" w:rsidR="00C37947" w:rsidRPr="00DA47F7" w:rsidRDefault="00C37947">
      <w:pPr>
        <w:widowControl w:val="0"/>
        <w:numPr>
          <w:ilvl w:val="0"/>
          <w:numId w:val="11"/>
        </w:numPr>
        <w:shd w:val="clear" w:color="auto" w:fill="FFFFFF"/>
        <w:tabs>
          <w:tab w:val="left" w:pos="284"/>
        </w:tabs>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spacing w:val="1"/>
          <w:kern w:val="0"/>
          <w:sz w:val="22"/>
          <w:szCs w:val="22"/>
          <w:lang w:val="lv-LV" w:eastAsia="lv-LV" w:bidi="ar-SA"/>
        </w:rPr>
        <w:t>v</w:t>
      </w:r>
      <w:r w:rsidRPr="00DA47F7">
        <w:rPr>
          <w:rFonts w:eastAsia="Times New Roman"/>
          <w:color w:val="000000" w:themeColor="text1"/>
          <w:kern w:val="0"/>
          <w:sz w:val="22"/>
          <w:szCs w:val="22"/>
          <w:lang w:val="lv-LV" w:eastAsia="lv-LV" w:bidi="ar-SA"/>
        </w:rPr>
        <w:t>isas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i</w:t>
      </w:r>
      <w:r w:rsidRPr="00DA47F7">
        <w:rPr>
          <w:rFonts w:eastAsia="Times New Roman"/>
          <w:color w:val="000000" w:themeColor="text1"/>
          <w:spacing w:val="-2"/>
          <w:kern w:val="0"/>
          <w:sz w:val="22"/>
          <w:szCs w:val="22"/>
          <w:lang w:val="lv-LV" w:eastAsia="lv-LV" w:bidi="ar-SA"/>
        </w:rPr>
        <w:t>e</w:t>
      </w:r>
      <w:r w:rsidRPr="00DA47F7">
        <w:rPr>
          <w:rFonts w:eastAsia="Times New Roman"/>
          <w:color w:val="000000" w:themeColor="text1"/>
          <w:kern w:val="0"/>
          <w:sz w:val="22"/>
          <w:szCs w:val="22"/>
          <w:lang w:val="lv-LV" w:eastAsia="lv-LV" w:bidi="ar-SA"/>
        </w:rPr>
        <w:t>t</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kern w:val="0"/>
          <w:sz w:val="22"/>
          <w:szCs w:val="22"/>
          <w:lang w:val="lv-LV" w:eastAsia="lv-LV" w:bidi="ar-SA"/>
        </w:rPr>
        <w:t>i</w:t>
      </w:r>
      <w:r w:rsidRPr="00DA47F7">
        <w:rPr>
          <w:rFonts w:eastAsia="Times New Roman"/>
          <w:color w:val="000000" w:themeColor="text1"/>
          <w:spacing w:val="1"/>
          <w:kern w:val="0"/>
          <w:sz w:val="22"/>
          <w:szCs w:val="22"/>
          <w:lang w:val="lv-LV" w:eastAsia="lv-LV" w:bidi="ar-SA"/>
        </w:rPr>
        <w:t>k</w:t>
      </w:r>
      <w:r w:rsidRPr="00DA47F7">
        <w:rPr>
          <w:rFonts w:eastAsia="Times New Roman"/>
          <w:color w:val="000000" w:themeColor="text1"/>
          <w:spacing w:val="-3"/>
          <w:kern w:val="0"/>
          <w:sz w:val="22"/>
          <w:szCs w:val="22"/>
          <w:lang w:val="lv-LV" w:eastAsia="lv-LV" w:bidi="ar-SA"/>
        </w:rPr>
        <w:t>u</w:t>
      </w:r>
      <w:r w:rsidRPr="00DA47F7">
        <w:rPr>
          <w:rFonts w:eastAsia="Times New Roman"/>
          <w:color w:val="000000" w:themeColor="text1"/>
          <w:spacing w:val="1"/>
          <w:kern w:val="0"/>
          <w:sz w:val="22"/>
          <w:szCs w:val="22"/>
          <w:lang w:val="lv-LV" w:eastAsia="lv-LV" w:bidi="ar-SA"/>
        </w:rPr>
        <w:t>m</w:t>
      </w:r>
      <w:r w:rsidRPr="00DA47F7">
        <w:rPr>
          <w:rFonts w:eastAsia="Times New Roman"/>
          <w:color w:val="000000" w:themeColor="text1"/>
          <w:kern w:val="0"/>
          <w:sz w:val="22"/>
          <w:szCs w:val="22"/>
          <w:lang w:val="lv-LV" w:eastAsia="lv-LV" w:bidi="ar-SA"/>
        </w:rPr>
        <w:t>ā</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s</w:t>
      </w:r>
      <w:r w:rsidRPr="00DA47F7">
        <w:rPr>
          <w:rFonts w:eastAsia="Times New Roman"/>
          <w:color w:val="000000" w:themeColor="text1"/>
          <w:spacing w:val="-1"/>
          <w:kern w:val="0"/>
          <w:sz w:val="22"/>
          <w:szCs w:val="22"/>
          <w:lang w:val="lv-LV" w:eastAsia="lv-LV" w:bidi="ar-SA"/>
        </w:rPr>
        <w:t>n</w:t>
      </w:r>
      <w:r w:rsidRPr="00DA47F7">
        <w:rPr>
          <w:rFonts w:eastAsia="Times New Roman"/>
          <w:color w:val="000000" w:themeColor="text1"/>
          <w:spacing w:val="-3"/>
          <w:kern w:val="0"/>
          <w:sz w:val="22"/>
          <w:szCs w:val="22"/>
          <w:lang w:val="lv-LV" w:eastAsia="lv-LV" w:bidi="ar-SA"/>
        </w:rPr>
        <w:t>i</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spacing w:val="-1"/>
          <w:kern w:val="0"/>
          <w:sz w:val="22"/>
          <w:szCs w:val="22"/>
          <w:lang w:val="lv-LV" w:eastAsia="lv-LV" w:bidi="ar-SA"/>
        </w:rPr>
        <w:t>g</w:t>
      </w:r>
      <w:r w:rsidRPr="00DA47F7">
        <w:rPr>
          <w:rFonts w:eastAsia="Times New Roman"/>
          <w:color w:val="000000" w:themeColor="text1"/>
          <w:kern w:val="0"/>
          <w:sz w:val="22"/>
          <w:szCs w:val="22"/>
          <w:lang w:val="lv-LV" w:eastAsia="lv-LV" w:bidi="ar-SA"/>
        </w:rPr>
        <w:t>tās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3"/>
          <w:kern w:val="0"/>
          <w:sz w:val="22"/>
          <w:szCs w:val="22"/>
          <w:lang w:val="lv-LV" w:eastAsia="lv-LV" w:bidi="ar-SA"/>
        </w:rPr>
        <w:t>z</w:t>
      </w:r>
      <w:r w:rsidRPr="00DA47F7">
        <w:rPr>
          <w:rFonts w:eastAsia="Times New Roman"/>
          <w:color w:val="000000" w:themeColor="text1"/>
          <w:kern w:val="0"/>
          <w:sz w:val="22"/>
          <w:szCs w:val="22"/>
          <w:lang w:val="lv-LV" w:eastAsia="lv-LV" w:bidi="ar-SA"/>
        </w:rPr>
        <w:t>i</w:t>
      </w:r>
      <w:r w:rsidRPr="00DA47F7">
        <w:rPr>
          <w:rFonts w:eastAsia="Times New Roman"/>
          <w:color w:val="000000" w:themeColor="text1"/>
          <w:spacing w:val="-1"/>
          <w:kern w:val="0"/>
          <w:sz w:val="22"/>
          <w:szCs w:val="22"/>
          <w:lang w:val="lv-LV" w:eastAsia="lv-LV" w:bidi="ar-SA"/>
        </w:rPr>
        <w:t>ņ</w:t>
      </w:r>
      <w:r w:rsidRPr="00DA47F7">
        <w:rPr>
          <w:rFonts w:eastAsia="Times New Roman"/>
          <w:color w:val="000000" w:themeColor="text1"/>
          <w:kern w:val="0"/>
          <w:sz w:val="22"/>
          <w:szCs w:val="22"/>
          <w:lang w:val="lv-LV" w:eastAsia="lv-LV" w:bidi="ar-SA"/>
        </w:rPr>
        <w:t>as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ar</w:t>
      </w:r>
      <w:r w:rsidRPr="00DA47F7">
        <w:rPr>
          <w:rFonts w:eastAsia="Times New Roman"/>
          <w:color w:val="000000" w:themeColor="text1"/>
          <w:spacing w:val="1"/>
          <w:kern w:val="0"/>
          <w:sz w:val="22"/>
          <w:szCs w:val="22"/>
          <w:lang w:val="lv-LV" w:eastAsia="lv-LV" w:bidi="ar-SA"/>
        </w:rPr>
        <w:t xml:space="preserve"> </w:t>
      </w:r>
      <w:r w:rsidR="005F0A22"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r</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kern w:val="0"/>
          <w:sz w:val="22"/>
          <w:szCs w:val="22"/>
          <w:lang w:val="lv-LV" w:eastAsia="lv-LV" w:bidi="ar-SA"/>
        </w:rPr>
        <w:t>t</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spacing w:val="-1"/>
          <w:kern w:val="0"/>
          <w:sz w:val="22"/>
          <w:szCs w:val="22"/>
          <w:lang w:val="lv-LV" w:eastAsia="lv-LV" w:bidi="ar-SA"/>
        </w:rPr>
        <w:t>nd</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spacing w:val="-3"/>
          <w:kern w:val="0"/>
          <w:sz w:val="22"/>
          <w:szCs w:val="22"/>
          <w:lang w:val="lv-LV" w:eastAsia="lv-LV" w:bidi="ar-SA"/>
        </w:rPr>
        <w:t>n</w:t>
      </w:r>
      <w:r w:rsidRPr="00DA47F7">
        <w:rPr>
          <w:rFonts w:eastAsia="Times New Roman"/>
          <w:color w:val="000000" w:themeColor="text1"/>
          <w:kern w:val="0"/>
          <w:sz w:val="22"/>
          <w:szCs w:val="22"/>
          <w:lang w:val="lv-LV" w:eastAsia="lv-LV" w:bidi="ar-SA"/>
        </w:rPr>
        <w:t xml:space="preserve">tu ir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ati</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kern w:val="0"/>
          <w:sz w:val="22"/>
          <w:szCs w:val="22"/>
          <w:lang w:val="lv-LV" w:eastAsia="lv-LV" w:bidi="ar-SA"/>
        </w:rPr>
        <w:t>sas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1"/>
          <w:kern w:val="0"/>
          <w:sz w:val="22"/>
          <w:szCs w:val="22"/>
          <w:lang w:val="lv-LV" w:eastAsia="lv-LV" w:bidi="ar-SA"/>
        </w:rPr>
        <w:t>u</w:t>
      </w:r>
      <w:r w:rsidRPr="00DA47F7">
        <w:rPr>
          <w:rFonts w:eastAsia="Times New Roman"/>
          <w:color w:val="000000" w:themeColor="text1"/>
          <w:kern w:val="0"/>
          <w:sz w:val="22"/>
          <w:szCs w:val="22"/>
          <w:lang w:val="lv-LV" w:eastAsia="lv-LV" w:bidi="ar-SA"/>
        </w:rPr>
        <w:t xml:space="preserve">n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r</w:t>
      </w:r>
      <w:r w:rsidRPr="00DA47F7">
        <w:rPr>
          <w:rFonts w:eastAsia="Times New Roman"/>
          <w:color w:val="000000" w:themeColor="text1"/>
          <w:spacing w:val="-2"/>
          <w:kern w:val="0"/>
          <w:sz w:val="22"/>
          <w:szCs w:val="22"/>
          <w:lang w:val="lv-LV" w:eastAsia="lv-LV" w:bidi="ar-SA"/>
        </w:rPr>
        <w:t>e</w:t>
      </w:r>
      <w:r w:rsidRPr="00DA47F7">
        <w:rPr>
          <w:rFonts w:eastAsia="Times New Roman"/>
          <w:color w:val="000000" w:themeColor="text1"/>
          <w:kern w:val="0"/>
          <w:sz w:val="22"/>
          <w:szCs w:val="22"/>
          <w:lang w:val="lv-LV" w:eastAsia="lv-LV" w:bidi="ar-SA"/>
        </w:rPr>
        <w:t>cī</w:t>
      </w:r>
      <w:r w:rsidRPr="00DA47F7">
        <w:rPr>
          <w:rFonts w:eastAsia="Times New Roman"/>
          <w:color w:val="000000" w:themeColor="text1"/>
          <w:spacing w:val="-1"/>
          <w:kern w:val="0"/>
          <w:sz w:val="22"/>
          <w:szCs w:val="22"/>
          <w:lang w:val="lv-LV" w:eastAsia="lv-LV" w:bidi="ar-SA"/>
        </w:rPr>
        <w:t>z</w:t>
      </w:r>
      <w:r w:rsidRPr="00DA47F7">
        <w:rPr>
          <w:rFonts w:eastAsia="Times New Roman"/>
          <w:color w:val="000000" w:themeColor="text1"/>
          <w:kern w:val="0"/>
          <w:sz w:val="22"/>
          <w:szCs w:val="22"/>
          <w:lang w:val="lv-LV" w:eastAsia="lv-LV" w:bidi="ar-SA"/>
        </w:rPr>
        <w:t>as</w:t>
      </w:r>
      <w:r w:rsidR="00A73415" w:rsidRPr="00DA47F7">
        <w:rPr>
          <w:rFonts w:eastAsia="Times New Roman"/>
          <w:color w:val="000000" w:themeColor="text1"/>
          <w:kern w:val="0"/>
          <w:sz w:val="22"/>
          <w:szCs w:val="22"/>
          <w:lang w:val="lv-LV" w:eastAsia="lv-LV" w:bidi="ar-SA"/>
        </w:rPr>
        <w:t>.</w:t>
      </w:r>
    </w:p>
    <w:p w14:paraId="59F555CE"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p>
    <w:p w14:paraId="2770C8B7" w14:textId="62795580"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proofErr w:type="spellStart"/>
      <w:r w:rsidRPr="00DA47F7">
        <w:rPr>
          <w:rFonts w:eastAsia="Times New Roman"/>
          <w:color w:val="000000" w:themeColor="text1"/>
          <w:kern w:val="0"/>
          <w:sz w:val="22"/>
          <w:szCs w:val="22"/>
          <w:lang w:val="lv-LV" w:eastAsia="x-none" w:bidi="ar-SA"/>
        </w:rPr>
        <w:t>Paraksttiesīgā</w:t>
      </w:r>
      <w:proofErr w:type="spellEnd"/>
      <w:r w:rsidRPr="00DA47F7">
        <w:rPr>
          <w:rFonts w:eastAsia="Times New Roman"/>
          <w:color w:val="000000" w:themeColor="text1"/>
          <w:kern w:val="0"/>
          <w:sz w:val="22"/>
          <w:szCs w:val="22"/>
          <w:lang w:val="lv-LV" w:eastAsia="x-none" w:bidi="ar-SA"/>
        </w:rPr>
        <w:t xml:space="preserve"> vai pilnvarotā persona:</w:t>
      </w:r>
    </w:p>
    <w:p w14:paraId="2CD0D884"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___________________                  ________________                     _____________________</w:t>
      </w:r>
    </w:p>
    <w:p w14:paraId="630F1718"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 xml:space="preserve">        vārds, uzvārds                                       amats                                                   paraksts</w:t>
      </w:r>
    </w:p>
    <w:p w14:paraId="2B609F29" w14:textId="2ED23883" w:rsidR="00C37947" w:rsidRPr="00DA47F7" w:rsidRDefault="00C37947" w:rsidP="00EB4AD0">
      <w:pPr>
        <w:suppressAutoHyphens w:val="0"/>
        <w:spacing w:line="240" w:lineRule="auto"/>
        <w:jc w:val="right"/>
        <w:rPr>
          <w:rFonts w:eastAsia="Times New Roman"/>
          <w:bCs/>
          <w:color w:val="000000" w:themeColor="text1"/>
          <w:kern w:val="0"/>
          <w:sz w:val="22"/>
          <w:szCs w:val="22"/>
          <w:lang w:val="lv-LV" w:eastAsia="en-US" w:bidi="ar-SA"/>
        </w:rPr>
      </w:pPr>
      <w:r w:rsidRPr="00DA47F7">
        <w:rPr>
          <w:color w:val="000000" w:themeColor="text1"/>
          <w:sz w:val="22"/>
          <w:szCs w:val="22"/>
          <w:lang w:val="lv-LV"/>
        </w:rPr>
        <w:br w:type="page"/>
      </w:r>
      <w:bookmarkStart w:id="18" w:name="_Hlk200028040"/>
      <w:r w:rsidRPr="00DA47F7">
        <w:rPr>
          <w:rFonts w:eastAsia="Times New Roman"/>
          <w:bCs/>
          <w:color w:val="000000" w:themeColor="text1"/>
          <w:kern w:val="0"/>
          <w:sz w:val="22"/>
          <w:szCs w:val="22"/>
          <w:lang w:val="lv-LV" w:eastAsia="en-US" w:bidi="ar-SA"/>
        </w:rPr>
        <w:lastRenderedPageBreak/>
        <w:t>2.1. pielikums</w:t>
      </w:r>
    </w:p>
    <w:bookmarkEnd w:id="18"/>
    <w:p w14:paraId="20C4FE24" w14:textId="77777777" w:rsidR="00C37947" w:rsidRPr="00DA47F7"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4DACB14A" w14:textId="77777777" w:rsidR="00C37947" w:rsidRPr="00DA47F7"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0F726C5E" w14:textId="405666A5" w:rsidR="00C37947" w:rsidRPr="00DA47F7" w:rsidRDefault="00C37947" w:rsidP="00C37947">
      <w:pPr>
        <w:suppressAutoHyphens w:val="0"/>
        <w:spacing w:line="240" w:lineRule="auto"/>
        <w:jc w:val="center"/>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Apliecinājums par neatkarīgi izstrādātu piedāvājumu</w:t>
      </w:r>
    </w:p>
    <w:p w14:paraId="37639F20" w14:textId="3B94D3A2" w:rsidR="00D83AA0" w:rsidRPr="00DA47F7" w:rsidRDefault="00D83AA0" w:rsidP="00D83AA0">
      <w:pPr>
        <w:ind w:right="-1"/>
        <w:jc w:val="center"/>
        <w:rPr>
          <w:color w:val="000000" w:themeColor="text1"/>
          <w:lang w:val="lv-LV" w:eastAsia="lv-LV"/>
        </w:rPr>
      </w:pPr>
      <w:r w:rsidRPr="00DA47F7">
        <w:rPr>
          <w:rFonts w:eastAsia="Times New Roman"/>
          <w:color w:val="000000" w:themeColor="text1"/>
          <w:kern w:val="0"/>
          <w:lang w:val="lv-LV" w:eastAsia="en-US" w:bidi="ar-SA"/>
        </w:rPr>
        <w:t>Iepirkumam “</w:t>
      </w:r>
      <w:proofErr w:type="spellStart"/>
      <w:r w:rsidR="0097169F" w:rsidRPr="00DA47F7">
        <w:rPr>
          <w:bCs/>
          <w:color w:val="000000" w:themeColor="text1"/>
          <w:sz w:val="22"/>
          <w:szCs w:val="22"/>
        </w:rPr>
        <w:t>Veļas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mazgāšanas</w:t>
      </w:r>
      <w:proofErr w:type="spellEnd"/>
      <w:r w:rsidR="0097169F" w:rsidRPr="00DA47F7">
        <w:rPr>
          <w:bCs/>
          <w:color w:val="000000" w:themeColor="text1"/>
          <w:sz w:val="22"/>
          <w:szCs w:val="22"/>
        </w:rPr>
        <w:t xml:space="preserve"> un </w:t>
      </w:r>
      <w:proofErr w:type="spellStart"/>
      <w:r w:rsidR="0097169F" w:rsidRPr="00DA47F7">
        <w:rPr>
          <w:bCs/>
          <w:color w:val="000000" w:themeColor="text1"/>
          <w:sz w:val="22"/>
          <w:szCs w:val="22"/>
        </w:rPr>
        <w:t>ķīmiskās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tīrīšanas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pakalpojums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Ķekavas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novada</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pašvaldības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iestāžu</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p>
    <w:p w14:paraId="03DC5416" w14:textId="5F122FBC" w:rsidR="00D83AA0" w:rsidRPr="00DA47F7" w:rsidRDefault="00D83AA0" w:rsidP="00D83AA0">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Identifikācijas Nr. ĶNP </w:t>
      </w:r>
      <w:r w:rsidR="009A58AB" w:rsidRPr="00DA47F7">
        <w:rPr>
          <w:rFonts w:eastAsia="Times New Roman"/>
          <w:color w:val="000000" w:themeColor="text1"/>
          <w:kern w:val="0"/>
          <w:sz w:val="22"/>
          <w:szCs w:val="22"/>
          <w:lang w:val="lv-LV" w:eastAsia="en-US" w:bidi="ar-SA"/>
        </w:rPr>
        <w:t>202</w:t>
      </w:r>
      <w:r w:rsidR="00640B28" w:rsidRPr="00DA47F7">
        <w:rPr>
          <w:rFonts w:eastAsia="Times New Roman"/>
          <w:color w:val="000000" w:themeColor="text1"/>
          <w:kern w:val="0"/>
          <w:sz w:val="22"/>
          <w:szCs w:val="22"/>
          <w:lang w:val="lv-LV" w:eastAsia="en-US" w:bidi="ar-SA"/>
        </w:rPr>
        <w:t>6</w:t>
      </w:r>
      <w:r w:rsidR="009A58AB" w:rsidRPr="00DA47F7">
        <w:rPr>
          <w:rFonts w:eastAsia="Times New Roman"/>
          <w:color w:val="000000" w:themeColor="text1"/>
          <w:kern w:val="0"/>
          <w:sz w:val="22"/>
          <w:szCs w:val="22"/>
          <w:lang w:val="lv-LV" w:eastAsia="en-US" w:bidi="ar-SA"/>
        </w:rPr>
        <w:t>/</w:t>
      </w:r>
      <w:r w:rsidR="0097169F" w:rsidRPr="00DA47F7">
        <w:rPr>
          <w:rFonts w:eastAsia="Times New Roman"/>
          <w:color w:val="000000" w:themeColor="text1"/>
          <w:kern w:val="0"/>
          <w:sz w:val="22"/>
          <w:szCs w:val="22"/>
          <w:lang w:val="lv-LV" w:eastAsia="en-US" w:bidi="ar-SA"/>
        </w:rPr>
        <w:t>50</w:t>
      </w:r>
    </w:p>
    <w:p w14:paraId="2027898A" w14:textId="77777777" w:rsidR="004E42B9" w:rsidRPr="00DA47F7" w:rsidRDefault="004E42B9" w:rsidP="00B00BF5">
      <w:pPr>
        <w:suppressAutoHyphens w:val="0"/>
        <w:spacing w:line="240" w:lineRule="auto"/>
        <w:ind w:right="423"/>
        <w:jc w:val="center"/>
        <w:rPr>
          <w:rFonts w:eastAsia="Arial Unicode MS"/>
          <w:bCs/>
          <w:color w:val="000000" w:themeColor="text1"/>
          <w:kern w:val="0"/>
          <w:sz w:val="22"/>
          <w:szCs w:val="22"/>
          <w:lang w:val="lv-LV" w:eastAsia="en-US" w:bidi="ar-SA"/>
        </w:rPr>
      </w:pPr>
    </w:p>
    <w:p w14:paraId="08923EFC" w14:textId="77777777" w:rsidR="00C37947" w:rsidRPr="00DA47F7" w:rsidRDefault="00C37947" w:rsidP="00C37947">
      <w:pPr>
        <w:suppressAutoHyphens w:val="0"/>
        <w:spacing w:line="240" w:lineRule="auto"/>
        <w:ind w:right="423"/>
        <w:jc w:val="both"/>
        <w:rPr>
          <w:rFonts w:eastAsia="Arial Unicode MS"/>
          <w:color w:val="000000" w:themeColor="text1"/>
          <w:kern w:val="0"/>
          <w:sz w:val="22"/>
          <w:szCs w:val="22"/>
          <w:lang w:val="lv-LV" w:eastAsia="en-US" w:bidi="ar-SA"/>
        </w:rPr>
      </w:pPr>
      <w:r w:rsidRPr="00DA47F7">
        <w:rPr>
          <w:rFonts w:eastAsia="Arial Unicode MS"/>
          <w:color w:val="000000" w:themeColor="text1"/>
          <w:kern w:val="0"/>
          <w:sz w:val="22"/>
          <w:szCs w:val="22"/>
          <w:lang w:val="lv-LV" w:eastAsia="en-US" w:bidi="ar-SA"/>
        </w:rPr>
        <w:t>Ar šo, sniedzot izsmeļošu un patiesu informāciju, __________________________________</w:t>
      </w:r>
    </w:p>
    <w:p w14:paraId="6D86FB72" w14:textId="77777777" w:rsidR="00C37947" w:rsidRPr="00DA47F7" w:rsidRDefault="00C37947" w:rsidP="00C37947">
      <w:pPr>
        <w:suppressAutoHyphens w:val="0"/>
        <w:spacing w:line="240" w:lineRule="auto"/>
        <w:ind w:right="423" w:firstLine="310"/>
        <w:jc w:val="right"/>
        <w:rPr>
          <w:rFonts w:eastAsia="Arial Unicode MS"/>
          <w:i/>
          <w:color w:val="000000" w:themeColor="text1"/>
          <w:kern w:val="0"/>
          <w:sz w:val="22"/>
          <w:szCs w:val="22"/>
          <w:lang w:val="lv-LV" w:eastAsia="en-US" w:bidi="ar-SA"/>
        </w:rPr>
      </w:pPr>
      <w:r w:rsidRPr="00DA47F7">
        <w:rPr>
          <w:rFonts w:eastAsia="Arial Unicode MS"/>
          <w:i/>
          <w:color w:val="000000" w:themeColor="text1"/>
          <w:kern w:val="0"/>
          <w:sz w:val="22"/>
          <w:szCs w:val="22"/>
          <w:lang w:val="lv-LV" w:eastAsia="en-US" w:bidi="ar-SA"/>
        </w:rPr>
        <w:t xml:space="preserve">Pretendenta/kandidāta nosaukums, </w:t>
      </w:r>
      <w:proofErr w:type="spellStart"/>
      <w:r w:rsidRPr="00DA47F7">
        <w:rPr>
          <w:rFonts w:eastAsia="Arial Unicode MS"/>
          <w:i/>
          <w:color w:val="000000" w:themeColor="text1"/>
          <w:kern w:val="0"/>
          <w:sz w:val="22"/>
          <w:szCs w:val="22"/>
          <w:lang w:val="lv-LV" w:eastAsia="en-US" w:bidi="ar-SA"/>
        </w:rPr>
        <w:t>reģ</w:t>
      </w:r>
      <w:proofErr w:type="spellEnd"/>
      <w:r w:rsidRPr="00DA47F7">
        <w:rPr>
          <w:rFonts w:eastAsia="Arial Unicode MS"/>
          <w:i/>
          <w:color w:val="000000" w:themeColor="text1"/>
          <w:kern w:val="0"/>
          <w:sz w:val="22"/>
          <w:szCs w:val="22"/>
          <w:lang w:val="lv-LV" w:eastAsia="en-US" w:bidi="ar-SA"/>
        </w:rPr>
        <w:t>. Nr.</w:t>
      </w:r>
    </w:p>
    <w:p w14:paraId="6E694391" w14:textId="5891BB04" w:rsidR="00C37947" w:rsidRPr="00DA47F7" w:rsidRDefault="00C37947" w:rsidP="00C37947">
      <w:pPr>
        <w:suppressAutoHyphens w:val="0"/>
        <w:spacing w:line="240" w:lineRule="auto"/>
        <w:ind w:right="423"/>
        <w:jc w:val="both"/>
        <w:rPr>
          <w:rFonts w:eastAsia="Arial Unicode MS"/>
          <w:color w:val="000000" w:themeColor="text1"/>
          <w:kern w:val="0"/>
          <w:sz w:val="22"/>
          <w:szCs w:val="22"/>
          <w:u w:val="single"/>
          <w:lang w:val="lv-LV" w:eastAsia="en-US" w:bidi="ar-SA"/>
        </w:rPr>
      </w:pPr>
      <w:r w:rsidRPr="00DA47F7">
        <w:rPr>
          <w:rFonts w:eastAsia="Arial Unicode MS"/>
          <w:color w:val="000000" w:themeColor="text1"/>
          <w:kern w:val="0"/>
          <w:sz w:val="22"/>
          <w:szCs w:val="22"/>
          <w:lang w:val="lv-LV" w:eastAsia="en-US" w:bidi="ar-SA"/>
        </w:rPr>
        <w:t xml:space="preserve">(turpmāk – </w:t>
      </w:r>
      <w:r w:rsidR="00550FE1" w:rsidRPr="00DA47F7">
        <w:rPr>
          <w:rFonts w:eastAsia="Arial Unicode MS"/>
          <w:color w:val="000000" w:themeColor="text1"/>
          <w:kern w:val="0"/>
          <w:sz w:val="22"/>
          <w:szCs w:val="22"/>
          <w:lang w:val="lv-LV" w:eastAsia="en-US" w:bidi="ar-SA"/>
        </w:rPr>
        <w:t>pretendents</w:t>
      </w:r>
      <w:r w:rsidRPr="00DA47F7">
        <w:rPr>
          <w:rFonts w:eastAsia="Arial Unicode MS"/>
          <w:color w:val="000000" w:themeColor="text1"/>
          <w:kern w:val="0"/>
          <w:sz w:val="22"/>
          <w:szCs w:val="22"/>
          <w:lang w:val="lv-LV" w:eastAsia="en-US" w:bidi="ar-SA"/>
        </w:rPr>
        <w:t>) attiecībā uz konkrēto iepirkum</w:t>
      </w:r>
      <w:r w:rsidR="00A73415" w:rsidRPr="00DA47F7">
        <w:rPr>
          <w:rFonts w:eastAsia="Arial Unicode MS"/>
          <w:color w:val="000000" w:themeColor="text1"/>
          <w:kern w:val="0"/>
          <w:sz w:val="22"/>
          <w:szCs w:val="22"/>
          <w:lang w:val="lv-LV" w:eastAsia="en-US" w:bidi="ar-SA"/>
        </w:rPr>
        <w:t>u</w:t>
      </w:r>
      <w:r w:rsidRPr="00DA47F7">
        <w:rPr>
          <w:rFonts w:eastAsia="Arial Unicode MS"/>
          <w:color w:val="000000" w:themeColor="text1"/>
          <w:kern w:val="0"/>
          <w:sz w:val="22"/>
          <w:szCs w:val="22"/>
          <w:lang w:val="lv-LV" w:eastAsia="en-US" w:bidi="ar-SA"/>
        </w:rPr>
        <w:t xml:space="preserve"> apliecina, ka</w:t>
      </w:r>
    </w:p>
    <w:p w14:paraId="5751F4F4"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7E2F2867" w14:textId="77777777" w:rsidR="00C37947" w:rsidRPr="00DA47F7" w:rsidRDefault="00C37947" w:rsidP="00C37947">
      <w:pPr>
        <w:suppressAutoHyphens w:val="0"/>
        <w:spacing w:line="240" w:lineRule="auto"/>
        <w:ind w:firstLine="709"/>
        <w:contextualSpacing/>
        <w:jc w:val="both"/>
        <w:rPr>
          <w:rFonts w:eastAsia="Times New Roman"/>
          <w:b/>
          <w:bCs/>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1.</w:t>
      </w:r>
      <w:r w:rsidRPr="00DA47F7">
        <w:rPr>
          <w:rFonts w:eastAsia="Times New Roman"/>
          <w:b/>
          <w:bCs/>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w:t>
      </w:r>
      <w:r w:rsidRPr="00DA47F7">
        <w:rPr>
          <w:rFonts w:eastAsia="Times New Roman"/>
          <w:bCs/>
          <w:color w:val="000000" w:themeColor="text1"/>
          <w:kern w:val="0"/>
          <w:sz w:val="22"/>
          <w:szCs w:val="22"/>
          <w:lang w:val="lv-LV" w:eastAsia="lv-LV" w:bidi="ar-SA"/>
        </w:rPr>
        <w:t xml:space="preserve"> ir iepazinies un piekrīt šī apliecinājuma saturam</w:t>
      </w:r>
      <w:r w:rsidRPr="00DA47F7">
        <w:rPr>
          <w:rFonts w:eastAsia="Times New Roman"/>
          <w:color w:val="000000" w:themeColor="text1"/>
          <w:kern w:val="0"/>
          <w:sz w:val="22"/>
          <w:szCs w:val="22"/>
          <w:lang w:val="lv-LV" w:eastAsia="lv-LV" w:bidi="ar-SA"/>
        </w:rPr>
        <w:t>.</w:t>
      </w:r>
    </w:p>
    <w:p w14:paraId="722DE99B"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6667D89E"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2.</w:t>
      </w:r>
      <w:r w:rsidRPr="00DA47F7">
        <w:rPr>
          <w:rFonts w:eastAsia="Times New Roman"/>
          <w:b/>
          <w:bCs/>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 apzinās savu pienākumu šajā apliecinājumā norādīt pilnīgu, izsmeļošu un patiesu informāciju.</w:t>
      </w:r>
    </w:p>
    <w:p w14:paraId="38EE023C"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1DD893A9"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3.</w:t>
      </w:r>
      <w:r w:rsidRPr="00DA47F7">
        <w:rPr>
          <w:rFonts w:eastAsia="Times New Roman"/>
          <w:b/>
          <w:bCs/>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w:t>
      </w:r>
      <w:r w:rsidRPr="00DA47F7">
        <w:rPr>
          <w:rFonts w:eastAsia="Times New Roman"/>
          <w:bCs/>
          <w:color w:val="000000" w:themeColor="text1"/>
          <w:kern w:val="0"/>
          <w:sz w:val="22"/>
          <w:szCs w:val="22"/>
          <w:lang w:val="lv-LV" w:eastAsia="lv-LV" w:bidi="ar-SA"/>
        </w:rPr>
        <w:t xml:space="preserve"> ir pilnvarojis</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 xml:space="preserve">katru personu, kuras paraksts atrodas uz iepirkuma piedāvājuma, </w:t>
      </w:r>
      <w:r w:rsidRPr="00DA47F7">
        <w:rPr>
          <w:rFonts w:eastAsia="Times New Roman"/>
          <w:color w:val="000000" w:themeColor="text1"/>
          <w:kern w:val="0"/>
          <w:sz w:val="22"/>
          <w:szCs w:val="22"/>
          <w:lang w:val="lv-LV" w:eastAsia="lv-LV" w:bidi="ar-SA"/>
        </w:rPr>
        <w:t>parakstīt šo apliecinājumu Pretendenta vārdā.</w:t>
      </w:r>
    </w:p>
    <w:p w14:paraId="18A58866"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216E67E8"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4.</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Pretendents informē, ka</w:t>
      </w:r>
      <w:r w:rsidRPr="00DA47F7">
        <w:rPr>
          <w:rFonts w:eastAsia="Times New Roman"/>
          <w:color w:val="000000" w:themeColor="text1"/>
          <w:kern w:val="0"/>
          <w:sz w:val="22"/>
          <w:szCs w:val="22"/>
          <w:lang w:val="lv-LV" w:eastAsia="lv-LV" w:bidi="ar-SA"/>
        </w:rPr>
        <w:t xml:space="preserve"> (</w:t>
      </w:r>
      <w:r w:rsidRPr="00DA47F7">
        <w:rPr>
          <w:rFonts w:eastAsia="Times New Roman"/>
          <w:i/>
          <w:color w:val="000000" w:themeColor="text1"/>
          <w:kern w:val="0"/>
          <w:sz w:val="22"/>
          <w:szCs w:val="22"/>
          <w:lang w:val="lv-LV" w:eastAsia="lv-LV" w:bidi="ar-SA"/>
        </w:rPr>
        <w:t>pēc vajadzības, atzīmējiet vienu no turpmāk minētajiem</w:t>
      </w:r>
      <w:r w:rsidRPr="00DA47F7">
        <w:rPr>
          <w:rFonts w:eastAsia="Times New Roman"/>
          <w:color w:val="000000" w:themeColor="text1"/>
          <w:kern w:val="0"/>
          <w:sz w:val="22"/>
          <w:szCs w:val="22"/>
          <w:lang w:val="lv-LV" w:eastAsia="lv-LV" w:bidi="ar-SA"/>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721"/>
      </w:tblGrid>
      <w:tr w:rsidR="00AB1684" w:rsidRPr="00DA47F7" w14:paraId="0C618B62" w14:textId="77777777" w:rsidTr="00C333E4">
        <w:tc>
          <w:tcPr>
            <w:tcW w:w="0" w:type="auto"/>
          </w:tcPr>
          <w:p w14:paraId="2394E143"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ascii="Segoe UI Symbol" w:eastAsia="MS Gothic" w:hAnsi="Segoe UI Symbol" w:cs="Segoe UI Symbol"/>
                <w:color w:val="000000" w:themeColor="text1"/>
                <w:kern w:val="0"/>
                <w:sz w:val="22"/>
                <w:szCs w:val="22"/>
                <w:lang w:val="lv-LV" w:eastAsia="lv-LV" w:bidi="ar-SA"/>
              </w:rPr>
              <w:t>☐</w:t>
            </w:r>
          </w:p>
        </w:tc>
        <w:tc>
          <w:tcPr>
            <w:tcW w:w="0" w:type="auto"/>
          </w:tcPr>
          <w:p w14:paraId="219280BD"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4.1. ir iesniedzis piedāvājumu neatkarīgi no konkurentiem</w:t>
            </w:r>
            <w:r w:rsidRPr="00DA47F7">
              <w:rPr>
                <w:rFonts w:eastAsia="Times New Roman"/>
                <w:color w:val="000000" w:themeColor="text1"/>
                <w:kern w:val="0"/>
                <w:sz w:val="22"/>
                <w:szCs w:val="22"/>
                <w:vertAlign w:val="superscript"/>
                <w:lang w:val="lv-LV" w:eastAsia="lv-LV" w:bidi="ar-SA"/>
              </w:rPr>
              <w:footnoteReference w:id="4"/>
            </w:r>
            <w:r w:rsidRPr="00DA47F7">
              <w:rPr>
                <w:rFonts w:eastAsia="Times New Roman"/>
                <w:color w:val="000000" w:themeColor="text1"/>
                <w:kern w:val="0"/>
                <w:sz w:val="22"/>
                <w:szCs w:val="22"/>
                <w:lang w:val="lv-LV" w:eastAsia="lv-LV" w:bidi="ar-SA"/>
              </w:rPr>
              <w:t xml:space="preserve"> un bez konsultācijām, līgumiem vai vienošanām, vai cita veida saziņas ar konkurentiem;</w:t>
            </w:r>
          </w:p>
        </w:tc>
      </w:tr>
      <w:tr w:rsidR="00C37947" w:rsidRPr="00DA47F7" w14:paraId="5E97207A" w14:textId="77777777" w:rsidTr="00C333E4">
        <w:tc>
          <w:tcPr>
            <w:tcW w:w="0" w:type="auto"/>
          </w:tcPr>
          <w:p w14:paraId="152CF556"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ascii="Segoe UI Symbol" w:eastAsia="MS Gothic" w:hAnsi="Segoe UI Symbol" w:cs="Segoe UI Symbol"/>
                <w:color w:val="000000" w:themeColor="text1"/>
                <w:kern w:val="0"/>
                <w:sz w:val="22"/>
                <w:szCs w:val="22"/>
                <w:lang w:val="lv-LV" w:eastAsia="lv-LV" w:bidi="ar-SA"/>
              </w:rPr>
              <w:t>☐</w:t>
            </w:r>
          </w:p>
        </w:tc>
        <w:tc>
          <w:tcPr>
            <w:tcW w:w="0" w:type="auto"/>
          </w:tcPr>
          <w:p w14:paraId="78CCA9B3" w14:textId="4F76F1A2"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4.2. tam ir bijušas konsultācijas, līgumi, vienošanās vai cita veida saziņa ar vienu vai vairākiem konkurentiem saistībā ar šo iepirkumu, un tādēļ </w:t>
            </w:r>
            <w:r w:rsidR="00550FE1" w:rsidRPr="00DA47F7">
              <w:rPr>
                <w:rFonts w:eastAsia="Times New Roman"/>
                <w:color w:val="000000" w:themeColor="text1"/>
                <w:kern w:val="0"/>
                <w:sz w:val="22"/>
                <w:szCs w:val="22"/>
                <w:lang w:val="lv-LV" w:eastAsia="lv-LV" w:bidi="ar-SA"/>
              </w:rPr>
              <w:t xml:space="preserve">pretendents </w:t>
            </w:r>
            <w:r w:rsidRPr="00DA47F7">
              <w:rPr>
                <w:rFonts w:eastAsia="Times New Roman"/>
                <w:color w:val="000000" w:themeColor="text1"/>
                <w:kern w:val="0"/>
                <w:sz w:val="22"/>
                <w:szCs w:val="22"/>
                <w:lang w:val="lv-LV" w:eastAsia="lv-LV" w:bidi="ar-SA"/>
              </w:rPr>
              <w:t>šī apliecinājuma Pielikumā atklāj izsmeļošu un patiesu informāciju par to, ieskaitot konkurentu nosaukumus un šādas saziņas mērķi, raksturu un saturu.</w:t>
            </w:r>
          </w:p>
        </w:tc>
      </w:tr>
    </w:tbl>
    <w:p w14:paraId="66C5CA40" w14:textId="77777777" w:rsidR="00C37947" w:rsidRPr="00DA47F7" w:rsidRDefault="00C37947" w:rsidP="00C37947">
      <w:pPr>
        <w:suppressAutoHyphens w:val="0"/>
        <w:spacing w:line="240" w:lineRule="auto"/>
        <w:ind w:firstLine="720"/>
        <w:contextualSpacing/>
        <w:jc w:val="both"/>
        <w:rPr>
          <w:rFonts w:eastAsia="Times New Roman"/>
          <w:bCs/>
          <w:color w:val="000000" w:themeColor="text1"/>
          <w:kern w:val="0"/>
          <w:sz w:val="22"/>
          <w:szCs w:val="22"/>
          <w:lang w:val="lv-LV" w:eastAsia="lv-LV" w:bidi="ar-SA"/>
        </w:rPr>
      </w:pPr>
    </w:p>
    <w:p w14:paraId="4CECE299" w14:textId="77777777" w:rsidR="00C37947" w:rsidRPr="00DA47F7" w:rsidRDefault="00C37947" w:rsidP="00C37947">
      <w:pPr>
        <w:suppressAutoHyphens w:val="0"/>
        <w:spacing w:line="240" w:lineRule="auto"/>
        <w:ind w:firstLine="720"/>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5.</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P</w:t>
      </w:r>
      <w:r w:rsidRPr="00DA47F7">
        <w:rPr>
          <w:rFonts w:eastAsia="Times New Roman"/>
          <w:color w:val="000000" w:themeColor="text1"/>
          <w:kern w:val="0"/>
          <w:sz w:val="22"/>
          <w:szCs w:val="22"/>
          <w:lang w:val="lv-LV" w:eastAsia="lv-LV" w:bidi="ar-SA"/>
        </w:rPr>
        <w:t>retendentam, izņemot gadījumu, kad pretendents šādu saziņu ir paziņojis saskaņā ar šī apliecinājuma 4.2. apakšpunktu, ne ar vienu konkurentu nav bijusi saziņa attiecībā uz:</w:t>
      </w:r>
    </w:p>
    <w:p w14:paraId="36BDF042"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5.1. cenām;</w:t>
      </w:r>
    </w:p>
    <w:p w14:paraId="2FB6E44D"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5.2. cenas aprēķināšanas metodēm, faktoriem (apstākļiem) vai formulām;</w:t>
      </w:r>
    </w:p>
    <w:p w14:paraId="16612D06"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5.3. nodomu vai lēmumu piedalīties vai nepiedalīties iepirkumā (iesniegt vai neiesniegt piedāvājumu); vai</w:t>
      </w:r>
    </w:p>
    <w:p w14:paraId="29090ADC"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5.4. tādu piedāvājuma iesniegšanu, kas neatbilst iepirkuma prasībām; </w:t>
      </w:r>
    </w:p>
    <w:p w14:paraId="5AF25EEE"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5.5. kvalitāti, apjomu, specifikāciju, izpildes, piegādes vai citiem nosacījumiem, kas risināmi neatkarīgi no konkurentiem, tiem produktiem vai pakalpojumiem, uz ko attiecas šis iepirkums.</w:t>
      </w:r>
    </w:p>
    <w:p w14:paraId="1F30B577"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2AAE6A60" w14:textId="13E906EE"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6. </w:t>
      </w:r>
      <w:r w:rsidRPr="00DA47F7">
        <w:rPr>
          <w:rFonts w:eastAsia="Times New Roman"/>
          <w:bCs/>
          <w:color w:val="000000" w:themeColor="text1"/>
          <w:kern w:val="0"/>
          <w:sz w:val="22"/>
          <w:szCs w:val="22"/>
          <w:lang w:val="lv-LV" w:eastAsia="lv-LV" w:bidi="ar-SA"/>
        </w:rPr>
        <w:t>Pretendents</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 xml:space="preserve">nav </w:t>
      </w:r>
      <w:r w:rsidRPr="00DA47F7">
        <w:rPr>
          <w:rFonts w:eastAsia="Times New Roman"/>
          <w:color w:val="000000" w:themeColor="text1"/>
          <w:kern w:val="0"/>
          <w:sz w:val="22"/>
          <w:szCs w:val="22"/>
          <w:lang w:val="lv-LV" w:eastAsia="lv-LV" w:bidi="ar-SA"/>
        </w:rPr>
        <w:t>apzināti, tieši vai netieši</w:t>
      </w:r>
      <w:r w:rsidRPr="00DA47F7">
        <w:rPr>
          <w:rFonts w:eastAsia="Times New Roman"/>
          <w:bCs/>
          <w:color w:val="000000" w:themeColor="text1"/>
          <w:kern w:val="0"/>
          <w:sz w:val="22"/>
          <w:szCs w:val="22"/>
          <w:lang w:val="lv-LV" w:eastAsia="lv-LV" w:bidi="ar-SA"/>
        </w:rPr>
        <w:t xml:space="preserve"> atklājis un neatklās piedāvājuma noteikumus</w:t>
      </w:r>
      <w:r w:rsidRPr="00DA47F7">
        <w:rPr>
          <w:rFonts w:eastAsia="Times New Roman"/>
          <w:color w:val="000000" w:themeColor="text1"/>
          <w:kern w:val="0"/>
          <w:sz w:val="22"/>
          <w:szCs w:val="22"/>
          <w:lang w:val="lv-LV" w:eastAsia="lv-LV" w:bidi="ar-SA"/>
        </w:rPr>
        <w:t xml:space="preserve"> nevienam konkurentam pirms oficiālā piedāvājumu atvēršanas datuma un laika vai līguma slēgšanas tiesību piešķiršanas, izņemot šī apliecinājuma 4.2.</w:t>
      </w:r>
      <w:r w:rsidR="00135DEF" w:rsidRPr="00DA47F7">
        <w:rPr>
          <w:rFonts w:eastAsia="Times New Roman"/>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 xml:space="preserve">apakšpunktu minēto gadījumu. </w:t>
      </w:r>
    </w:p>
    <w:p w14:paraId="0033BE0B"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5C0E6551" w14:textId="668ED9EA" w:rsidR="00C37947" w:rsidRPr="00DA47F7" w:rsidRDefault="00C37947" w:rsidP="00C37947">
      <w:pPr>
        <w:suppressAutoHyphens w:val="0"/>
        <w:spacing w:line="240" w:lineRule="auto"/>
        <w:ind w:firstLine="709"/>
        <w:contextualSpacing/>
        <w:jc w:val="both"/>
        <w:rPr>
          <w:rFonts w:eastAsia="Times New Roman"/>
          <w:snapToGrid w:val="0"/>
          <w:color w:val="000000" w:themeColor="text1"/>
          <w:kern w:val="0"/>
          <w:sz w:val="22"/>
          <w:szCs w:val="22"/>
          <w:lang w:val="lv-LV" w:eastAsia="ru-RU" w:bidi="ar-SA"/>
        </w:rPr>
      </w:pPr>
      <w:r w:rsidRPr="00DA47F7">
        <w:rPr>
          <w:rFonts w:eastAsia="Times New Roman"/>
          <w:color w:val="000000" w:themeColor="text1"/>
          <w:kern w:val="0"/>
          <w:sz w:val="22"/>
          <w:szCs w:val="22"/>
          <w:lang w:val="lv-LV" w:eastAsia="lv-LV" w:bidi="ar-SA"/>
        </w:rPr>
        <w:t>7.</w:t>
      </w:r>
      <w:r w:rsidRPr="00DA47F7">
        <w:rPr>
          <w:rFonts w:eastAsia="Times New Roman"/>
          <w:b/>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w:t>
      </w:r>
      <w:r w:rsidR="00A73415" w:rsidRPr="00DA47F7">
        <w:rPr>
          <w:rFonts w:eastAsia="Times New Roman"/>
          <w:color w:val="000000" w:themeColor="text1"/>
          <w:kern w:val="0"/>
          <w:sz w:val="22"/>
          <w:szCs w:val="22"/>
          <w:lang w:val="lv-LV" w:eastAsia="lv-LV" w:bidi="ar-SA"/>
        </w:rPr>
        <w:t>ā</w:t>
      </w:r>
      <w:r w:rsidRPr="00DA47F7">
        <w:rPr>
          <w:rFonts w:eastAsia="Times New Roman"/>
          <w:color w:val="000000" w:themeColor="text1"/>
          <w:kern w:val="0"/>
          <w:sz w:val="22"/>
          <w:szCs w:val="22"/>
          <w:lang w:val="lv-LV" w:eastAsia="lv-LV" w:bidi="ar-SA"/>
        </w:rPr>
        <w:t xml:space="preserve">. </w:t>
      </w:r>
      <w:r w:rsidRPr="00DA47F7">
        <w:rPr>
          <w:rFonts w:eastAsia="Times New Roman"/>
          <w:snapToGrid w:val="0"/>
          <w:color w:val="000000" w:themeColor="text1"/>
          <w:kern w:val="0"/>
          <w:sz w:val="22"/>
          <w:szCs w:val="22"/>
          <w:lang w:val="lv-LV" w:eastAsia="ru-RU" w:bidi="ar-SA"/>
        </w:rPr>
        <w:t>Izņēmums ir gadījumi, kad kompetentā konkurences iestāde, konstatējot konkurences tiesību pārkāpumu, ir atbrīvojusi pretendentu, kurš iecietības programmas ietvaros ir sadarbojies ar to, no naudas soda vai naudas sodu samazinājusi.</w:t>
      </w:r>
    </w:p>
    <w:p w14:paraId="2F51AC8B" w14:textId="77777777" w:rsidR="00C37947" w:rsidRPr="00DA47F7"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6B5529BC" w14:textId="77777777" w:rsidR="00C37947" w:rsidRPr="00DA47F7" w:rsidRDefault="00C37947" w:rsidP="00C37947">
      <w:pPr>
        <w:suppressAutoHyphens w:val="0"/>
        <w:spacing w:line="240" w:lineRule="auto"/>
        <w:rPr>
          <w:rFonts w:eastAsia="Times New Roman"/>
          <w:snapToGrid w:val="0"/>
          <w:color w:val="000000" w:themeColor="text1"/>
          <w:kern w:val="0"/>
          <w:sz w:val="22"/>
          <w:szCs w:val="22"/>
          <w:lang w:val="lv-LV" w:eastAsia="ru-RU" w:bidi="ar-SA"/>
        </w:rPr>
      </w:pPr>
      <w:r w:rsidRPr="00DA47F7">
        <w:rPr>
          <w:rFonts w:eastAsia="Times New Roman"/>
          <w:snapToGrid w:val="0"/>
          <w:color w:val="000000" w:themeColor="text1"/>
          <w:kern w:val="0"/>
          <w:sz w:val="22"/>
          <w:szCs w:val="22"/>
          <w:lang w:val="lv-LV" w:eastAsia="ru-RU" w:bidi="ar-SA"/>
        </w:rPr>
        <w:t>Datums______________</w:t>
      </w:r>
    </w:p>
    <w:tbl>
      <w:tblPr>
        <w:tblW w:w="8188" w:type="dxa"/>
        <w:tblLayout w:type="fixed"/>
        <w:tblLook w:val="0000" w:firstRow="0" w:lastRow="0" w:firstColumn="0" w:lastColumn="0" w:noHBand="0" w:noVBand="0"/>
      </w:tblPr>
      <w:tblGrid>
        <w:gridCol w:w="2214"/>
        <w:gridCol w:w="3990"/>
        <w:gridCol w:w="1984"/>
      </w:tblGrid>
      <w:tr w:rsidR="00AB1684" w:rsidRPr="00DA47F7" w14:paraId="322A91BD" w14:textId="77777777" w:rsidTr="00C333E4">
        <w:tc>
          <w:tcPr>
            <w:tcW w:w="2214" w:type="dxa"/>
          </w:tcPr>
          <w:p w14:paraId="3D2EF7F3"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4DEAF96C"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Pr>
          <w:p w14:paraId="4A6F7D66" w14:textId="77777777" w:rsidR="00C37947" w:rsidRPr="00DA47F7"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p>
        </w:tc>
      </w:tr>
      <w:tr w:rsidR="00C37947" w:rsidRPr="00DA47F7" w14:paraId="1F7B4670" w14:textId="77777777" w:rsidTr="00C333E4">
        <w:tc>
          <w:tcPr>
            <w:tcW w:w="2214" w:type="dxa"/>
          </w:tcPr>
          <w:p w14:paraId="2625D7C7"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14D3B826"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Borders>
              <w:top w:val="single" w:sz="4" w:space="0" w:color="auto"/>
            </w:tcBorders>
          </w:tcPr>
          <w:p w14:paraId="194C4EE4" w14:textId="77777777" w:rsidR="00C37947" w:rsidRPr="00DA47F7"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r w:rsidRPr="00DA47F7">
              <w:rPr>
                <w:rFonts w:eastAsia="Times New Roman"/>
                <w:snapToGrid w:val="0"/>
                <w:color w:val="000000" w:themeColor="text1"/>
                <w:kern w:val="0"/>
                <w:sz w:val="22"/>
                <w:szCs w:val="22"/>
                <w:lang w:val="lv-LV" w:eastAsia="ru-RU" w:bidi="ar-SA"/>
              </w:rPr>
              <w:t>Paraksts</w:t>
            </w:r>
          </w:p>
        </w:tc>
      </w:tr>
    </w:tbl>
    <w:p w14:paraId="574A06B6" w14:textId="77777777" w:rsidR="00C37947" w:rsidRPr="00DA47F7"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4DF04DA8" w14:textId="77777777" w:rsidR="00C37947" w:rsidRPr="00DA47F7"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16E00232" w14:textId="77777777" w:rsidR="00C37947" w:rsidRPr="00DA47F7"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r w:rsidRPr="00DA47F7">
        <w:rPr>
          <w:rFonts w:eastAsia="Times New Roman"/>
          <w:b/>
          <w:i/>
          <w:color w:val="000000" w:themeColor="text1"/>
          <w:kern w:val="0"/>
          <w:sz w:val="22"/>
          <w:szCs w:val="22"/>
          <w:lang w:val="lv-LV" w:eastAsia="lv-LV" w:bidi="ar-SA"/>
        </w:rPr>
        <w:lastRenderedPageBreak/>
        <w:t>(Piezīme: Pretendents atbilstoši situācijai aizpilda tukšās vietas šajā formā, kā arī aizpilda pielikumu vai izmanto to kā apliecinājuma paraugu.)</w:t>
      </w:r>
    </w:p>
    <w:p w14:paraId="2AC0FBAD"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p w14:paraId="4883E893" w14:textId="77777777" w:rsidR="00C37947" w:rsidRPr="00DA47F7" w:rsidRDefault="00C37947" w:rsidP="00C37947">
      <w:pPr>
        <w:suppressAutoHyphens w:val="0"/>
        <w:spacing w:line="240" w:lineRule="auto"/>
        <w:jc w:val="right"/>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Pielikums</w:t>
      </w:r>
    </w:p>
    <w:p w14:paraId="077E293F" w14:textId="2120AC32"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 xml:space="preserve">Informācija par </w:t>
      </w:r>
      <w:r w:rsidR="00550FE1" w:rsidRPr="00DA47F7">
        <w:rPr>
          <w:rFonts w:eastAsia="Times New Roman"/>
          <w:b/>
          <w:color w:val="000000" w:themeColor="text1"/>
          <w:kern w:val="0"/>
          <w:sz w:val="22"/>
          <w:szCs w:val="22"/>
          <w:lang w:val="lv-LV" w:eastAsia="lv-LV" w:bidi="ar-SA"/>
        </w:rPr>
        <w:t xml:space="preserve">pretendenta </w:t>
      </w:r>
      <w:r w:rsidRPr="00DA47F7">
        <w:rPr>
          <w:rFonts w:eastAsia="Times New Roman"/>
          <w:b/>
          <w:color w:val="000000" w:themeColor="text1"/>
          <w:kern w:val="0"/>
          <w:sz w:val="22"/>
          <w:szCs w:val="22"/>
          <w:lang w:val="lv-LV" w:eastAsia="lv-LV" w:bidi="ar-SA"/>
        </w:rPr>
        <w:t>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AB1684" w:rsidRPr="00DA47F7" w14:paraId="17ABEC51" w14:textId="77777777" w:rsidTr="00C333E4">
        <w:tc>
          <w:tcPr>
            <w:tcW w:w="675" w:type="dxa"/>
          </w:tcPr>
          <w:p w14:paraId="0E010133" w14:textId="77777777"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Nr.</w:t>
            </w:r>
          </w:p>
        </w:tc>
        <w:tc>
          <w:tcPr>
            <w:tcW w:w="4251" w:type="dxa"/>
          </w:tcPr>
          <w:p w14:paraId="5797B48D" w14:textId="77777777"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Uzņēmums – konkurents, ar kuru ir bijusi saziņa</w:t>
            </w:r>
          </w:p>
        </w:tc>
        <w:tc>
          <w:tcPr>
            <w:tcW w:w="3971" w:type="dxa"/>
          </w:tcPr>
          <w:p w14:paraId="71F679CF" w14:textId="77777777"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Saziņas veids, mērķis, raksturs un saturs</w:t>
            </w:r>
          </w:p>
        </w:tc>
      </w:tr>
      <w:tr w:rsidR="00AB1684" w:rsidRPr="00DA47F7" w14:paraId="7309549E" w14:textId="77777777" w:rsidTr="00C333E4">
        <w:tc>
          <w:tcPr>
            <w:tcW w:w="675" w:type="dxa"/>
          </w:tcPr>
          <w:p w14:paraId="3995AB7B"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3DE04F2C"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[Komersanta nosaukums, </w:t>
            </w:r>
            <w:proofErr w:type="spellStart"/>
            <w:r w:rsidRPr="00DA47F7">
              <w:rPr>
                <w:rFonts w:eastAsia="Times New Roman"/>
                <w:color w:val="000000" w:themeColor="text1"/>
                <w:kern w:val="0"/>
                <w:sz w:val="22"/>
                <w:szCs w:val="22"/>
                <w:lang w:val="lv-LV" w:eastAsia="lv-LV" w:bidi="ar-SA"/>
              </w:rPr>
              <w:t>reģ</w:t>
            </w:r>
            <w:proofErr w:type="spellEnd"/>
            <w:r w:rsidRPr="00DA47F7">
              <w:rPr>
                <w:rFonts w:eastAsia="Times New Roman"/>
                <w:color w:val="000000" w:themeColor="text1"/>
                <w:kern w:val="0"/>
                <w:sz w:val="22"/>
                <w:szCs w:val="22"/>
                <w:lang w:val="lv-LV" w:eastAsia="lv-LV" w:bidi="ar-SA"/>
              </w:rPr>
              <w:t>. Nr.]</w:t>
            </w:r>
          </w:p>
        </w:tc>
        <w:tc>
          <w:tcPr>
            <w:tcW w:w="3971" w:type="dxa"/>
          </w:tcPr>
          <w:p w14:paraId="614A1B61"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r>
      <w:tr w:rsidR="00C37947" w:rsidRPr="00DA47F7" w14:paraId="48667C06" w14:textId="77777777" w:rsidTr="00C333E4">
        <w:tc>
          <w:tcPr>
            <w:tcW w:w="675" w:type="dxa"/>
          </w:tcPr>
          <w:p w14:paraId="48001F51"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47BE523F"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71" w:type="dxa"/>
          </w:tcPr>
          <w:p w14:paraId="6B662356"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r>
    </w:tbl>
    <w:p w14:paraId="1EB0CDAB" w14:textId="77777777" w:rsidR="00C37947" w:rsidRPr="00DA47F7"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3E30C569" w14:textId="77777777" w:rsidR="00B00BF5" w:rsidRPr="00DA47F7" w:rsidRDefault="00C37947" w:rsidP="00B00BF5">
      <w:pPr>
        <w:jc w:val="right"/>
        <w:rPr>
          <w:rFonts w:eastAsia="Times New Roman"/>
          <w:b/>
          <w:color w:val="000000" w:themeColor="text1"/>
          <w:kern w:val="0"/>
          <w:sz w:val="22"/>
          <w:szCs w:val="22"/>
          <w:lang w:val="lv-LV" w:eastAsia="lv-LV" w:bidi="ar-SA"/>
        </w:rPr>
      </w:pPr>
      <w:r w:rsidRPr="00DA47F7">
        <w:rPr>
          <w:rFonts w:eastAsia="Times New Roman"/>
          <w:color w:val="000000" w:themeColor="text1"/>
          <w:kern w:val="0"/>
          <w:sz w:val="22"/>
          <w:szCs w:val="22"/>
          <w:lang w:val="lv-LV" w:eastAsia="en-US" w:bidi="ar-SA"/>
        </w:rPr>
        <w:br w:type="page"/>
      </w:r>
    </w:p>
    <w:p w14:paraId="06F9DFBD" w14:textId="02203F33" w:rsidR="00F654D4" w:rsidRPr="00DA47F7" w:rsidRDefault="00F654D4" w:rsidP="00F654D4">
      <w:pPr>
        <w:widowControl w:val="0"/>
        <w:suppressAutoHyphens w:val="0"/>
        <w:spacing w:after="120" w:line="240" w:lineRule="auto"/>
        <w:contextualSpacing/>
        <w:jc w:val="right"/>
        <w:rPr>
          <w:rFonts w:eastAsia="Times New Roman"/>
          <w:bCs/>
          <w:caps/>
          <w:color w:val="000000" w:themeColor="text1"/>
          <w:spacing w:val="5"/>
          <w:kern w:val="28"/>
          <w:sz w:val="22"/>
          <w:szCs w:val="22"/>
          <w:lang w:val="lv-LV" w:eastAsia="x-none" w:bidi="ar-SA"/>
        </w:rPr>
      </w:pPr>
      <w:r w:rsidRPr="00DA47F7">
        <w:rPr>
          <w:rFonts w:eastAsia="Times New Roman"/>
          <w:bCs/>
          <w:color w:val="000000" w:themeColor="text1"/>
          <w:spacing w:val="5"/>
          <w:kern w:val="28"/>
          <w:sz w:val="22"/>
          <w:szCs w:val="22"/>
          <w:lang w:val="lv-LV" w:eastAsia="x-none" w:bidi="ar-SA"/>
        </w:rPr>
        <w:lastRenderedPageBreak/>
        <w:t>3. pielikums</w:t>
      </w:r>
    </w:p>
    <w:p w14:paraId="73B23B6A" w14:textId="77777777" w:rsidR="00F654D4" w:rsidRPr="00DA47F7"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2E783309" w14:textId="77777777" w:rsidR="00F654D4" w:rsidRPr="00DA47F7"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22BB1D5" w14:textId="77777777" w:rsidR="00F654D4" w:rsidRPr="00DA47F7"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392383A" w14:textId="49FA478A" w:rsidR="00F324D9" w:rsidRPr="00DA47F7" w:rsidRDefault="00F324D9"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r w:rsidRPr="00DA47F7">
        <w:rPr>
          <w:rFonts w:eastAsia="Times New Roman"/>
          <w:b/>
          <w:caps/>
          <w:color w:val="000000" w:themeColor="text1"/>
          <w:spacing w:val="5"/>
          <w:kern w:val="28"/>
          <w:sz w:val="22"/>
          <w:szCs w:val="22"/>
          <w:lang w:val="lv-LV" w:eastAsia="x-none" w:bidi="ar-SA"/>
        </w:rPr>
        <w:t>INFORMĀCIJA PAR Pretendenta PROFESIONĀLO PIEREDZi</w:t>
      </w:r>
      <w:r w:rsidR="00557F90" w:rsidRPr="00DA47F7">
        <w:rPr>
          <w:rFonts w:eastAsia="Times New Roman"/>
          <w:b/>
          <w:caps/>
          <w:color w:val="000000" w:themeColor="text1"/>
          <w:spacing w:val="5"/>
          <w:kern w:val="28"/>
          <w:sz w:val="22"/>
          <w:szCs w:val="22"/>
          <w:lang w:val="lv-LV" w:eastAsia="x-none" w:bidi="ar-SA"/>
        </w:rPr>
        <w:t xml:space="preserve"> UN SPECIĀLISTIEM</w:t>
      </w:r>
    </w:p>
    <w:p w14:paraId="6641D446" w14:textId="06529ED0" w:rsidR="00A73415" w:rsidRPr="00DA47F7" w:rsidRDefault="00A73415" w:rsidP="00A73415">
      <w:pPr>
        <w:suppressAutoHyphens w:val="0"/>
        <w:autoSpaceDE w:val="0"/>
        <w:autoSpaceDN w:val="0"/>
        <w:adjustRightInd w:val="0"/>
        <w:spacing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Iepirkumam “</w:t>
      </w:r>
      <w:proofErr w:type="spellStart"/>
      <w:r w:rsidR="00591A8F" w:rsidRPr="00DA47F7">
        <w:rPr>
          <w:bCs/>
          <w:color w:val="000000" w:themeColor="text1"/>
          <w:sz w:val="22"/>
          <w:szCs w:val="22"/>
        </w:rPr>
        <w:t>Veļas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mazgāšanas</w:t>
      </w:r>
      <w:proofErr w:type="spellEnd"/>
      <w:r w:rsidR="00591A8F" w:rsidRPr="00DA47F7">
        <w:rPr>
          <w:bCs/>
          <w:color w:val="000000" w:themeColor="text1"/>
          <w:sz w:val="22"/>
          <w:szCs w:val="22"/>
        </w:rPr>
        <w:t xml:space="preserve"> un </w:t>
      </w:r>
      <w:proofErr w:type="spellStart"/>
      <w:r w:rsidR="00591A8F" w:rsidRPr="00DA47F7">
        <w:rPr>
          <w:bCs/>
          <w:color w:val="000000" w:themeColor="text1"/>
          <w:sz w:val="22"/>
          <w:szCs w:val="22"/>
        </w:rPr>
        <w:t>ķīmiskās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tīrīšanas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pakalpojums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Ķekavas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novada</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pašvaldības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iestāžu</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2FFAEB0C" w14:textId="2C807EAD" w:rsidR="00D83AA0" w:rsidRPr="008376EB"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8376EB">
        <w:rPr>
          <w:rFonts w:eastAsia="Times New Roman"/>
          <w:color w:val="000000" w:themeColor="text1"/>
          <w:kern w:val="0"/>
          <w:sz w:val="22"/>
          <w:szCs w:val="22"/>
          <w:lang w:val="lv-LV" w:eastAsia="en-US" w:bidi="ar-SA"/>
        </w:rPr>
        <w:t>Identifikācijas Nr. ĶNP 2026/</w:t>
      </w:r>
      <w:r w:rsidR="00591A8F" w:rsidRPr="008376EB">
        <w:rPr>
          <w:rFonts w:eastAsia="Times New Roman"/>
          <w:color w:val="000000" w:themeColor="text1"/>
          <w:kern w:val="0"/>
          <w:sz w:val="22"/>
          <w:szCs w:val="22"/>
          <w:lang w:val="lv-LV" w:eastAsia="en-US" w:bidi="ar-SA"/>
        </w:rPr>
        <w:t>50</w:t>
      </w:r>
    </w:p>
    <w:p w14:paraId="05AD9653" w14:textId="77777777" w:rsidR="00793CBB" w:rsidRPr="00DA47F7" w:rsidRDefault="00793CBB" w:rsidP="00793CBB">
      <w:pPr>
        <w:suppressAutoHyphens w:val="0"/>
        <w:spacing w:line="240" w:lineRule="auto"/>
        <w:jc w:val="both"/>
        <w:rPr>
          <w:rFonts w:eastAsia="Times New Roman"/>
          <w:iCs/>
          <w:color w:val="000000" w:themeColor="text1"/>
          <w:kern w:val="0"/>
          <w:sz w:val="22"/>
          <w:szCs w:val="22"/>
          <w:lang w:val="lv-LV" w:eastAsia="lv-LV" w:bidi="ar-SA"/>
        </w:rPr>
      </w:pPr>
    </w:p>
    <w:p w14:paraId="37FCB294" w14:textId="77777777" w:rsidR="00793CBB" w:rsidRPr="00DA47F7" w:rsidRDefault="00793CBB" w:rsidP="00B82109">
      <w:pPr>
        <w:suppressAutoHyphens w:val="0"/>
        <w:spacing w:line="240" w:lineRule="auto"/>
        <w:ind w:firstLine="568"/>
        <w:jc w:val="both"/>
        <w:rPr>
          <w:rFonts w:eastAsia="Times New Roman"/>
          <w:iCs/>
          <w:color w:val="000000" w:themeColor="text1"/>
          <w:kern w:val="0"/>
          <w:sz w:val="22"/>
          <w:szCs w:val="22"/>
          <w:lang w:val="lv-LV" w:eastAsia="lv-LV" w:bidi="ar-SA"/>
        </w:rPr>
      </w:pPr>
    </w:p>
    <w:p w14:paraId="337B8661" w14:textId="7FF263CE" w:rsidR="00B82109" w:rsidRPr="00DA47F7" w:rsidRDefault="00B82109" w:rsidP="00B82109">
      <w:pPr>
        <w:suppressAutoHyphens w:val="0"/>
        <w:spacing w:line="240" w:lineRule="auto"/>
        <w:ind w:firstLine="568"/>
        <w:jc w:val="both"/>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Apliecinām, ka mums ir pieredze atbilstoši Nolikuma 11.</w:t>
      </w:r>
      <w:r w:rsidR="00E52775" w:rsidRPr="00DA47F7">
        <w:rPr>
          <w:rFonts w:eastAsia="Times New Roman"/>
          <w:iCs/>
          <w:color w:val="000000" w:themeColor="text1"/>
          <w:kern w:val="0"/>
          <w:sz w:val="22"/>
          <w:szCs w:val="22"/>
          <w:lang w:val="lv-LV" w:eastAsia="lv-LV" w:bidi="ar-SA"/>
        </w:rPr>
        <w:t>2</w:t>
      </w:r>
      <w:r w:rsidRPr="00DA47F7">
        <w:rPr>
          <w:rFonts w:eastAsia="Times New Roman"/>
          <w:iCs/>
          <w:color w:val="000000" w:themeColor="text1"/>
          <w:kern w:val="0"/>
          <w:sz w:val="22"/>
          <w:szCs w:val="22"/>
          <w:lang w:val="lv-LV" w:eastAsia="lv-LV" w:bidi="ar-SA"/>
        </w:rPr>
        <w:t>.punktā minētajām prasībām:</w:t>
      </w:r>
    </w:p>
    <w:p w14:paraId="24DEF91A" w14:textId="77777777" w:rsidR="00B82109" w:rsidRPr="00DA47F7"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gridCol w:w="2342"/>
        <w:gridCol w:w="2268"/>
        <w:gridCol w:w="2126"/>
        <w:gridCol w:w="1843"/>
      </w:tblGrid>
      <w:tr w:rsidR="006E116A" w:rsidRPr="00DA47F7" w14:paraId="5DD77115" w14:textId="77777777" w:rsidTr="006E116A">
        <w:tc>
          <w:tcPr>
            <w:tcW w:w="1197" w:type="dxa"/>
            <w:tcBorders>
              <w:top w:val="single" w:sz="4" w:space="0" w:color="auto"/>
              <w:left w:val="single" w:sz="4" w:space="0" w:color="auto"/>
              <w:bottom w:val="single" w:sz="4" w:space="0" w:color="auto"/>
              <w:right w:val="single" w:sz="4" w:space="0" w:color="auto"/>
            </w:tcBorders>
            <w:hideMark/>
          </w:tcPr>
          <w:p w14:paraId="19072753" w14:textId="77777777" w:rsidR="006E116A" w:rsidRPr="00DA47F7" w:rsidRDefault="006E116A" w:rsidP="00B82109">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Pasūtītājs</w:t>
            </w:r>
          </w:p>
        </w:tc>
        <w:tc>
          <w:tcPr>
            <w:tcW w:w="2342" w:type="dxa"/>
            <w:tcBorders>
              <w:top w:val="single" w:sz="4" w:space="0" w:color="auto"/>
              <w:left w:val="single" w:sz="4" w:space="0" w:color="auto"/>
              <w:bottom w:val="single" w:sz="4" w:space="0" w:color="auto"/>
              <w:right w:val="single" w:sz="4" w:space="0" w:color="auto"/>
            </w:tcBorders>
          </w:tcPr>
          <w:p w14:paraId="427C5C91" w14:textId="2E4309BA"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Pakalpojuma apraksts</w:t>
            </w:r>
          </w:p>
          <w:p w14:paraId="37F7F01B" w14:textId="77777777" w:rsidR="006E116A" w:rsidRPr="00DA47F7" w:rsidRDefault="006E116A" w:rsidP="00630D68">
            <w:pPr>
              <w:suppressAutoHyphens w:val="0"/>
              <w:spacing w:line="240" w:lineRule="auto"/>
              <w:ind w:firstLine="568"/>
              <w:jc w:val="center"/>
              <w:rPr>
                <w:rFonts w:eastAsia="Times New Roman"/>
                <w:iCs/>
                <w:color w:val="000000" w:themeColor="text1"/>
                <w:kern w:val="0"/>
                <w:sz w:val="22"/>
                <w:szCs w:val="22"/>
                <w:lang w:val="lv-LV" w:eastAsia="lv-LV" w:bidi="ar-SA"/>
              </w:rPr>
            </w:pPr>
          </w:p>
        </w:tc>
        <w:tc>
          <w:tcPr>
            <w:tcW w:w="2268" w:type="dxa"/>
            <w:tcBorders>
              <w:top w:val="single" w:sz="4" w:space="0" w:color="auto"/>
              <w:left w:val="single" w:sz="4" w:space="0" w:color="auto"/>
              <w:bottom w:val="single" w:sz="4" w:space="0" w:color="auto"/>
              <w:right w:val="single" w:sz="4" w:space="0" w:color="auto"/>
            </w:tcBorders>
            <w:hideMark/>
          </w:tcPr>
          <w:p w14:paraId="3DC315F3"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Līguma darbības ilgums</w:t>
            </w:r>
          </w:p>
          <w:p w14:paraId="002DD277"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(no...līdz...)</w:t>
            </w:r>
          </w:p>
        </w:tc>
        <w:tc>
          <w:tcPr>
            <w:tcW w:w="2126" w:type="dxa"/>
            <w:tcBorders>
              <w:top w:val="single" w:sz="4" w:space="0" w:color="auto"/>
              <w:left w:val="single" w:sz="4" w:space="0" w:color="auto"/>
              <w:bottom w:val="single" w:sz="4" w:space="0" w:color="auto"/>
              <w:right w:val="single" w:sz="4" w:space="0" w:color="auto"/>
            </w:tcBorders>
            <w:hideMark/>
          </w:tcPr>
          <w:p w14:paraId="3C923116"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Pasūtītāja kontaktpersona, tālrunis</w:t>
            </w:r>
          </w:p>
        </w:tc>
        <w:tc>
          <w:tcPr>
            <w:tcW w:w="1843" w:type="dxa"/>
            <w:tcBorders>
              <w:top w:val="single" w:sz="4" w:space="0" w:color="auto"/>
              <w:left w:val="single" w:sz="4" w:space="0" w:color="auto"/>
              <w:bottom w:val="single" w:sz="4" w:space="0" w:color="auto"/>
              <w:right w:val="single" w:sz="4" w:space="0" w:color="auto"/>
            </w:tcBorders>
            <w:hideMark/>
          </w:tcPr>
          <w:p w14:paraId="4F71DA7B"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Datnes nosaukums, kurā pievienota atsauksme</w:t>
            </w:r>
          </w:p>
        </w:tc>
      </w:tr>
      <w:tr w:rsidR="006E116A" w:rsidRPr="00DA47F7" w14:paraId="16CCC82D" w14:textId="77777777" w:rsidTr="006E116A">
        <w:tc>
          <w:tcPr>
            <w:tcW w:w="1197" w:type="dxa"/>
            <w:tcBorders>
              <w:top w:val="single" w:sz="4" w:space="0" w:color="auto"/>
              <w:left w:val="single" w:sz="4" w:space="0" w:color="auto"/>
              <w:bottom w:val="single" w:sz="4" w:space="0" w:color="auto"/>
              <w:right w:val="single" w:sz="4" w:space="0" w:color="auto"/>
            </w:tcBorders>
          </w:tcPr>
          <w:p w14:paraId="2D1A08A6"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342" w:type="dxa"/>
            <w:tcBorders>
              <w:top w:val="single" w:sz="4" w:space="0" w:color="auto"/>
              <w:left w:val="single" w:sz="4" w:space="0" w:color="auto"/>
              <w:bottom w:val="single" w:sz="4" w:space="0" w:color="auto"/>
              <w:right w:val="single" w:sz="4" w:space="0" w:color="auto"/>
            </w:tcBorders>
          </w:tcPr>
          <w:p w14:paraId="5ACA8FDC"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268" w:type="dxa"/>
            <w:tcBorders>
              <w:top w:val="single" w:sz="4" w:space="0" w:color="auto"/>
              <w:left w:val="single" w:sz="4" w:space="0" w:color="auto"/>
              <w:bottom w:val="single" w:sz="4" w:space="0" w:color="auto"/>
              <w:right w:val="single" w:sz="4" w:space="0" w:color="auto"/>
            </w:tcBorders>
          </w:tcPr>
          <w:p w14:paraId="27FDD6AC"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126" w:type="dxa"/>
            <w:tcBorders>
              <w:top w:val="single" w:sz="4" w:space="0" w:color="auto"/>
              <w:left w:val="single" w:sz="4" w:space="0" w:color="auto"/>
              <w:bottom w:val="single" w:sz="4" w:space="0" w:color="auto"/>
              <w:right w:val="single" w:sz="4" w:space="0" w:color="auto"/>
            </w:tcBorders>
          </w:tcPr>
          <w:p w14:paraId="44D24BDF"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843" w:type="dxa"/>
            <w:tcBorders>
              <w:top w:val="single" w:sz="4" w:space="0" w:color="auto"/>
              <w:left w:val="single" w:sz="4" w:space="0" w:color="auto"/>
              <w:bottom w:val="single" w:sz="4" w:space="0" w:color="auto"/>
              <w:right w:val="single" w:sz="4" w:space="0" w:color="auto"/>
            </w:tcBorders>
          </w:tcPr>
          <w:p w14:paraId="52B57816"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r>
      <w:tr w:rsidR="006E116A" w:rsidRPr="00DA47F7" w14:paraId="74670FC2" w14:textId="77777777" w:rsidTr="006E116A">
        <w:tc>
          <w:tcPr>
            <w:tcW w:w="1197" w:type="dxa"/>
            <w:tcBorders>
              <w:top w:val="single" w:sz="4" w:space="0" w:color="auto"/>
              <w:left w:val="single" w:sz="4" w:space="0" w:color="auto"/>
              <w:bottom w:val="single" w:sz="4" w:space="0" w:color="auto"/>
              <w:right w:val="single" w:sz="4" w:space="0" w:color="auto"/>
            </w:tcBorders>
          </w:tcPr>
          <w:p w14:paraId="49281434"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342" w:type="dxa"/>
            <w:tcBorders>
              <w:top w:val="single" w:sz="4" w:space="0" w:color="auto"/>
              <w:left w:val="single" w:sz="4" w:space="0" w:color="auto"/>
              <w:bottom w:val="single" w:sz="4" w:space="0" w:color="auto"/>
              <w:right w:val="single" w:sz="4" w:space="0" w:color="auto"/>
            </w:tcBorders>
          </w:tcPr>
          <w:p w14:paraId="219BEF07"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268" w:type="dxa"/>
            <w:tcBorders>
              <w:top w:val="single" w:sz="4" w:space="0" w:color="auto"/>
              <w:left w:val="single" w:sz="4" w:space="0" w:color="auto"/>
              <w:bottom w:val="single" w:sz="4" w:space="0" w:color="auto"/>
              <w:right w:val="single" w:sz="4" w:space="0" w:color="auto"/>
            </w:tcBorders>
          </w:tcPr>
          <w:p w14:paraId="762D94BD"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126" w:type="dxa"/>
            <w:tcBorders>
              <w:top w:val="single" w:sz="4" w:space="0" w:color="auto"/>
              <w:left w:val="single" w:sz="4" w:space="0" w:color="auto"/>
              <w:bottom w:val="single" w:sz="4" w:space="0" w:color="auto"/>
              <w:right w:val="single" w:sz="4" w:space="0" w:color="auto"/>
            </w:tcBorders>
          </w:tcPr>
          <w:p w14:paraId="74EA173B"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843" w:type="dxa"/>
            <w:tcBorders>
              <w:top w:val="single" w:sz="4" w:space="0" w:color="auto"/>
              <w:left w:val="single" w:sz="4" w:space="0" w:color="auto"/>
              <w:bottom w:val="single" w:sz="4" w:space="0" w:color="auto"/>
              <w:right w:val="single" w:sz="4" w:space="0" w:color="auto"/>
            </w:tcBorders>
          </w:tcPr>
          <w:p w14:paraId="538A1C28"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r>
    </w:tbl>
    <w:p w14:paraId="30D46E87" w14:textId="77777777" w:rsidR="00B82109" w:rsidRPr="00DA47F7"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p>
    <w:p w14:paraId="60A0FDFE" w14:textId="42DB0B3E" w:rsidR="00B82109" w:rsidRPr="00DA47F7"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r w:rsidRPr="00DA47F7">
        <w:rPr>
          <w:rFonts w:eastAsia="Times New Roman"/>
          <w:i/>
          <w:color w:val="000000" w:themeColor="text1"/>
          <w:kern w:val="0"/>
          <w:sz w:val="22"/>
          <w:szCs w:val="22"/>
          <w:lang w:val="lv-LV" w:eastAsia="lv-LV" w:bidi="ar-SA"/>
        </w:rPr>
        <w:t xml:space="preserve">* Pretendents pievieno pozitīvas pasūtītāju </w:t>
      </w:r>
      <w:r w:rsidRPr="00DA47F7">
        <w:rPr>
          <w:rFonts w:eastAsia="Times New Roman"/>
          <w:b/>
          <w:i/>
          <w:color w:val="000000" w:themeColor="text1"/>
          <w:kern w:val="0"/>
          <w:sz w:val="22"/>
          <w:szCs w:val="22"/>
          <w:lang w:val="lv-LV" w:eastAsia="lv-LV" w:bidi="ar-SA"/>
        </w:rPr>
        <w:t>atsauksmes</w:t>
      </w:r>
      <w:r w:rsidRPr="00DA47F7">
        <w:rPr>
          <w:rFonts w:eastAsia="Times New Roman"/>
          <w:bCs/>
          <w:i/>
          <w:color w:val="000000" w:themeColor="text1"/>
          <w:kern w:val="0"/>
          <w:sz w:val="22"/>
          <w:szCs w:val="22"/>
          <w:lang w:val="lv-LV" w:eastAsia="lv-LV" w:bidi="ar-SA"/>
        </w:rPr>
        <w:t>, kurās objektīvi var pārliecināties</w:t>
      </w:r>
      <w:r w:rsidRPr="00DA47F7">
        <w:rPr>
          <w:rFonts w:eastAsia="Times New Roman"/>
          <w:i/>
          <w:color w:val="000000" w:themeColor="text1"/>
          <w:kern w:val="0"/>
          <w:sz w:val="22"/>
          <w:szCs w:val="22"/>
          <w:lang w:val="lv-LV" w:eastAsia="lv-LV" w:bidi="ar-SA"/>
        </w:rPr>
        <w:t xml:space="preserve"> par norādīto līgumu izpildi. Atsauksmēs jānorāda vai tām </w:t>
      </w:r>
      <w:r w:rsidRPr="00DA47F7">
        <w:rPr>
          <w:rFonts w:eastAsia="Times New Roman"/>
          <w:b/>
          <w:i/>
          <w:color w:val="000000" w:themeColor="text1"/>
          <w:kern w:val="0"/>
          <w:sz w:val="22"/>
          <w:szCs w:val="22"/>
          <w:u w:val="single"/>
          <w:lang w:val="lv-LV" w:eastAsia="lv-LV" w:bidi="ar-SA"/>
        </w:rPr>
        <w:t xml:space="preserve">jāpievieno Nolikuma </w:t>
      </w:r>
      <w:r w:rsidR="00630D68" w:rsidRPr="00DA47F7">
        <w:rPr>
          <w:rFonts w:eastAsia="Times New Roman"/>
          <w:b/>
          <w:i/>
          <w:color w:val="000000" w:themeColor="text1"/>
          <w:kern w:val="0"/>
          <w:sz w:val="22"/>
          <w:szCs w:val="22"/>
          <w:u w:val="single"/>
          <w:lang w:val="lv-LV" w:eastAsia="lv-LV" w:bidi="ar-SA"/>
        </w:rPr>
        <w:t>11</w:t>
      </w:r>
      <w:r w:rsidRPr="00DA47F7">
        <w:rPr>
          <w:rFonts w:eastAsia="Times New Roman"/>
          <w:b/>
          <w:i/>
          <w:color w:val="000000" w:themeColor="text1"/>
          <w:kern w:val="0"/>
          <w:sz w:val="22"/>
          <w:szCs w:val="22"/>
          <w:u w:val="single"/>
          <w:lang w:val="lv-LV" w:eastAsia="lv-LV" w:bidi="ar-SA"/>
        </w:rPr>
        <w:t>.</w:t>
      </w:r>
      <w:r w:rsidR="00E52775" w:rsidRPr="00DA47F7">
        <w:rPr>
          <w:rFonts w:eastAsia="Times New Roman"/>
          <w:b/>
          <w:i/>
          <w:color w:val="000000" w:themeColor="text1"/>
          <w:kern w:val="0"/>
          <w:sz w:val="22"/>
          <w:szCs w:val="22"/>
          <w:u w:val="single"/>
          <w:lang w:val="lv-LV" w:eastAsia="lv-LV" w:bidi="ar-SA"/>
        </w:rPr>
        <w:t>2</w:t>
      </w:r>
      <w:r w:rsidRPr="00DA47F7">
        <w:rPr>
          <w:rFonts w:eastAsia="Times New Roman"/>
          <w:b/>
          <w:i/>
          <w:color w:val="000000" w:themeColor="text1"/>
          <w:kern w:val="0"/>
          <w:sz w:val="22"/>
          <w:szCs w:val="22"/>
          <w:u w:val="single"/>
          <w:lang w:val="lv-LV" w:eastAsia="lv-LV" w:bidi="ar-SA"/>
        </w:rPr>
        <w:t>. punktā noteikto informāciju</w:t>
      </w:r>
      <w:r w:rsidRPr="00DA47F7">
        <w:rPr>
          <w:rFonts w:eastAsia="Times New Roman"/>
          <w:i/>
          <w:color w:val="000000" w:themeColor="text1"/>
          <w:kern w:val="0"/>
          <w:sz w:val="22"/>
          <w:szCs w:val="22"/>
          <w:lang w:val="lv-LV" w:eastAsia="lv-LV" w:bidi="ar-SA"/>
        </w:rPr>
        <w:t>.</w:t>
      </w:r>
    </w:p>
    <w:p w14:paraId="149266BE" w14:textId="77777777" w:rsidR="00B00BF5" w:rsidRPr="00DA47F7" w:rsidRDefault="00B00BF5" w:rsidP="00B00BF5">
      <w:pPr>
        <w:suppressAutoHyphens w:val="0"/>
        <w:spacing w:line="240" w:lineRule="auto"/>
        <w:ind w:firstLine="568"/>
        <w:jc w:val="both"/>
        <w:rPr>
          <w:rFonts w:eastAsia="Times New Roman"/>
          <w:i/>
          <w:color w:val="000000" w:themeColor="text1"/>
          <w:kern w:val="0"/>
          <w:sz w:val="22"/>
          <w:szCs w:val="22"/>
          <w:lang w:val="lv-LV" w:eastAsia="lv-LV" w:bidi="ar-SA"/>
        </w:rPr>
      </w:pPr>
    </w:p>
    <w:p w14:paraId="0CF0F9C9" w14:textId="77777777" w:rsidR="008E2EFB" w:rsidRPr="00DA47F7" w:rsidRDefault="008E2EFB" w:rsidP="00B00BF5">
      <w:pPr>
        <w:suppressAutoHyphens w:val="0"/>
        <w:spacing w:line="240" w:lineRule="auto"/>
        <w:rPr>
          <w:rFonts w:eastAsia="Times New Roman"/>
          <w:color w:val="000000" w:themeColor="text1"/>
          <w:kern w:val="0"/>
          <w:sz w:val="22"/>
          <w:szCs w:val="22"/>
          <w:lang w:val="lv-LV" w:eastAsia="lv-LV" w:bidi="ar-SA"/>
        </w:rPr>
      </w:pPr>
    </w:p>
    <w:p w14:paraId="6C6CCBB4" w14:textId="7AD35885" w:rsidR="00B00BF5" w:rsidRPr="00DA47F7" w:rsidRDefault="00AD0F3B" w:rsidP="00B00BF5">
      <w:pPr>
        <w:suppressAutoHyphens w:val="0"/>
        <w:spacing w:line="240" w:lineRule="auto"/>
        <w:jc w:val="both"/>
        <w:rPr>
          <w:rFonts w:eastAsia="Times New Roman"/>
          <w:color w:val="000000" w:themeColor="text1"/>
          <w:kern w:val="0"/>
          <w:sz w:val="22"/>
          <w:szCs w:val="22"/>
          <w:lang w:val="lv-LV" w:eastAsia="x-none" w:bidi="ar-SA"/>
        </w:rPr>
      </w:pPr>
      <w:proofErr w:type="spellStart"/>
      <w:r w:rsidRPr="00DA47F7">
        <w:rPr>
          <w:rFonts w:eastAsia="Times New Roman"/>
          <w:color w:val="000000" w:themeColor="text1"/>
          <w:kern w:val="0"/>
          <w:sz w:val="22"/>
          <w:szCs w:val="22"/>
          <w:lang w:val="lv-LV" w:eastAsia="x-none" w:bidi="ar-SA"/>
        </w:rPr>
        <w:t>Paraksttiesīgā</w:t>
      </w:r>
      <w:proofErr w:type="spellEnd"/>
      <w:r w:rsidR="00B00BF5" w:rsidRPr="00DA47F7">
        <w:rPr>
          <w:rFonts w:eastAsia="Times New Roman"/>
          <w:color w:val="000000" w:themeColor="text1"/>
          <w:kern w:val="0"/>
          <w:sz w:val="22"/>
          <w:szCs w:val="22"/>
          <w:lang w:val="lv-LV" w:eastAsia="x-none" w:bidi="ar-SA"/>
        </w:rPr>
        <w:t xml:space="preserve"> vai pilnvarotā persona:</w:t>
      </w:r>
      <w:r w:rsidR="0019348B" w:rsidRPr="00DA47F7">
        <w:rPr>
          <w:rFonts w:eastAsia="Times New Roman"/>
          <w:color w:val="000000" w:themeColor="text1"/>
          <w:kern w:val="0"/>
          <w:sz w:val="22"/>
          <w:szCs w:val="22"/>
          <w:lang w:val="lv-LV" w:eastAsia="x-none" w:bidi="ar-SA"/>
        </w:rPr>
        <w:t>_________</w:t>
      </w:r>
    </w:p>
    <w:p w14:paraId="24CFA9E9" w14:textId="77777777" w:rsidR="00B00BF5" w:rsidRPr="00DA47F7"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039398B9" w14:textId="77777777" w:rsidR="00B00BF5" w:rsidRPr="00DA47F7"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69C660E3" w14:textId="4138448E" w:rsidR="00A9287E" w:rsidRPr="00DA47F7" w:rsidRDefault="00B00BF5" w:rsidP="00B00BF5">
      <w:pPr>
        <w:suppressAutoHyphens w:val="0"/>
        <w:spacing w:line="240" w:lineRule="auto"/>
        <w:rPr>
          <w:rFonts w:eastAsia="Times New Roman"/>
          <w:color w:val="000000" w:themeColor="text1"/>
          <w:kern w:val="0"/>
          <w:sz w:val="22"/>
          <w:szCs w:val="22"/>
          <w:lang w:val="lv-LV" w:eastAsia="x-none" w:bidi="ar-SA"/>
        </w:rPr>
        <w:sectPr w:rsidR="00A9287E" w:rsidRPr="00DA47F7" w:rsidSect="00C05B0B">
          <w:pgSz w:w="11906" w:h="16838"/>
          <w:pgMar w:top="993" w:right="707" w:bottom="851" w:left="993" w:header="709" w:footer="0" w:gutter="0"/>
          <w:cols w:space="708"/>
          <w:titlePg/>
          <w:docGrid w:linePitch="360"/>
        </w:sectPr>
      </w:pPr>
      <w:r w:rsidRPr="00DA47F7">
        <w:rPr>
          <w:rFonts w:eastAsia="Times New Roman"/>
          <w:color w:val="000000" w:themeColor="text1"/>
          <w:kern w:val="0"/>
          <w:sz w:val="22"/>
          <w:szCs w:val="22"/>
          <w:lang w:val="lv-LV" w:eastAsia="x-none" w:bidi="ar-SA"/>
        </w:rPr>
        <w:t>202</w:t>
      </w:r>
      <w:r w:rsidR="00AD0F3B" w:rsidRPr="00DA47F7">
        <w:rPr>
          <w:rFonts w:eastAsia="Times New Roman"/>
          <w:color w:val="000000" w:themeColor="text1"/>
          <w:kern w:val="0"/>
          <w:sz w:val="22"/>
          <w:szCs w:val="22"/>
          <w:lang w:val="lv-LV" w:eastAsia="x-none" w:bidi="ar-SA"/>
        </w:rPr>
        <w:t>6</w:t>
      </w:r>
      <w:r w:rsidRPr="00DA47F7">
        <w:rPr>
          <w:rFonts w:eastAsia="Times New Roman"/>
          <w:color w:val="000000" w:themeColor="text1"/>
          <w:kern w:val="0"/>
          <w:sz w:val="22"/>
          <w:szCs w:val="22"/>
          <w:lang w:val="lv-LV" w:eastAsia="x-none" w:bidi="ar-SA"/>
        </w:rPr>
        <w:t>.</w:t>
      </w:r>
      <w:r w:rsidR="00DA2B21" w:rsidRPr="00DA47F7">
        <w:rPr>
          <w:rFonts w:eastAsia="Times New Roman"/>
          <w:color w:val="000000" w:themeColor="text1"/>
          <w:kern w:val="0"/>
          <w:sz w:val="22"/>
          <w:szCs w:val="22"/>
          <w:lang w:val="lv-LV" w:eastAsia="x-none" w:bidi="ar-SA"/>
        </w:rPr>
        <w:t xml:space="preserve"> </w:t>
      </w:r>
      <w:r w:rsidRPr="00DA47F7">
        <w:rPr>
          <w:rFonts w:eastAsia="Times New Roman"/>
          <w:color w:val="000000" w:themeColor="text1"/>
          <w:kern w:val="0"/>
          <w:sz w:val="22"/>
          <w:szCs w:val="22"/>
          <w:lang w:val="lv-LV" w:eastAsia="x-none" w:bidi="ar-SA"/>
        </w:rPr>
        <w:t>gada _____. ____________</w:t>
      </w:r>
    </w:p>
    <w:p w14:paraId="2B19D663" w14:textId="26AAC71E" w:rsidR="00A821E0" w:rsidRPr="00DA47F7"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19" w:name="_Hlk200029364"/>
      <w:r w:rsidRPr="00DA47F7">
        <w:rPr>
          <w:color w:val="000000" w:themeColor="text1"/>
          <w:kern w:val="0"/>
          <w:sz w:val="22"/>
          <w:szCs w:val="22"/>
          <w:bdr w:val="none" w:sz="0" w:space="0" w:color="auto" w:frame="1"/>
          <w:lang w:val="lv-LV" w:eastAsia="lv-LV" w:bidi="ar-SA"/>
        </w:rPr>
        <w:lastRenderedPageBreak/>
        <w:t>4</w:t>
      </w:r>
      <w:r w:rsidR="00A821E0" w:rsidRPr="00DA47F7">
        <w:rPr>
          <w:color w:val="000000" w:themeColor="text1"/>
          <w:kern w:val="0"/>
          <w:sz w:val="22"/>
          <w:szCs w:val="22"/>
          <w:bdr w:val="none" w:sz="0" w:space="0" w:color="auto" w:frame="1"/>
          <w:lang w:val="lv-LV" w:eastAsia="lv-LV" w:bidi="ar-SA"/>
        </w:rPr>
        <w:t>.</w:t>
      </w:r>
      <w:r w:rsidR="00DA2B21" w:rsidRPr="00DA47F7">
        <w:rPr>
          <w:color w:val="000000" w:themeColor="text1"/>
          <w:kern w:val="0"/>
          <w:sz w:val="22"/>
          <w:szCs w:val="22"/>
          <w:bdr w:val="none" w:sz="0" w:space="0" w:color="auto" w:frame="1"/>
          <w:lang w:val="lv-LV" w:eastAsia="lv-LV" w:bidi="ar-SA"/>
        </w:rPr>
        <w:t xml:space="preserve"> </w:t>
      </w:r>
      <w:r w:rsidR="00A821E0" w:rsidRPr="00DA47F7">
        <w:rPr>
          <w:color w:val="000000" w:themeColor="text1"/>
          <w:kern w:val="0"/>
          <w:sz w:val="22"/>
          <w:szCs w:val="22"/>
          <w:bdr w:val="none" w:sz="0" w:space="0" w:color="auto" w:frame="1"/>
          <w:lang w:val="lv-LV" w:eastAsia="lv-LV" w:bidi="ar-SA"/>
        </w:rPr>
        <w:t>pielikums</w:t>
      </w:r>
    </w:p>
    <w:bookmarkEnd w:id="19"/>
    <w:p w14:paraId="56D1B90C" w14:textId="77777777" w:rsidR="00A821E0" w:rsidRPr="00DA47F7"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p w14:paraId="46B4DC9F" w14:textId="78FB61FB" w:rsidR="00A821E0" w:rsidRPr="00DA47F7" w:rsidRDefault="00A821E0" w:rsidP="00A821E0">
      <w:pPr>
        <w:keepLines/>
        <w:widowControl w:val="0"/>
        <w:suppressAutoHyphens w:val="0"/>
        <w:spacing w:before="60" w:after="60" w:line="240" w:lineRule="auto"/>
        <w:jc w:val="center"/>
        <w:rPr>
          <w:b/>
          <w:bCs/>
          <w:color w:val="000000" w:themeColor="text1"/>
          <w:kern w:val="0"/>
          <w:sz w:val="22"/>
          <w:szCs w:val="22"/>
          <w:bdr w:val="none" w:sz="0" w:space="0" w:color="auto" w:frame="1"/>
          <w:lang w:val="lv-LV" w:eastAsia="lv-LV" w:bidi="ar-SA"/>
        </w:rPr>
      </w:pPr>
      <w:r w:rsidRPr="00DA47F7">
        <w:rPr>
          <w:b/>
          <w:bCs/>
          <w:color w:val="000000" w:themeColor="text1"/>
          <w:kern w:val="0"/>
          <w:sz w:val="22"/>
          <w:szCs w:val="22"/>
          <w:bdr w:val="none" w:sz="0" w:space="0" w:color="auto" w:frame="1"/>
          <w:lang w:val="lv-LV" w:eastAsia="lv-LV" w:bidi="ar-SA"/>
        </w:rPr>
        <w:t>APAKŠUZŅĒMĒJU/ PERSONU, UZ KURU IESPĒJĀM PRETENDENTS BALSTĀS, SARAKSTS</w:t>
      </w:r>
      <w:r w:rsidR="0061626C" w:rsidRPr="00DA47F7">
        <w:rPr>
          <w:b/>
          <w:bCs/>
          <w:color w:val="000000" w:themeColor="text1"/>
          <w:kern w:val="0"/>
          <w:sz w:val="22"/>
          <w:szCs w:val="22"/>
          <w:bdr w:val="none" w:sz="0" w:space="0" w:color="auto" w:frame="1"/>
          <w:lang w:val="lv-LV" w:eastAsia="lv-LV" w:bidi="ar-SA"/>
        </w:rPr>
        <w:t>*</w:t>
      </w:r>
    </w:p>
    <w:p w14:paraId="23E7185B" w14:textId="0ACE550C" w:rsidR="00A73415" w:rsidRPr="00DA47F7" w:rsidRDefault="00A73415" w:rsidP="00A73415">
      <w:pPr>
        <w:suppressAutoHyphens w:val="0"/>
        <w:autoSpaceDE w:val="0"/>
        <w:autoSpaceDN w:val="0"/>
        <w:adjustRightInd w:val="0"/>
        <w:spacing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Iepirkumam “</w:t>
      </w:r>
      <w:proofErr w:type="spellStart"/>
      <w:r w:rsidR="00517C98" w:rsidRPr="00DA47F7">
        <w:rPr>
          <w:bCs/>
          <w:color w:val="000000" w:themeColor="text1"/>
          <w:sz w:val="22"/>
          <w:szCs w:val="22"/>
        </w:rPr>
        <w:t>Veļas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mazgāšanas</w:t>
      </w:r>
      <w:proofErr w:type="spellEnd"/>
      <w:r w:rsidR="00517C98" w:rsidRPr="00DA47F7">
        <w:rPr>
          <w:bCs/>
          <w:color w:val="000000" w:themeColor="text1"/>
          <w:sz w:val="22"/>
          <w:szCs w:val="22"/>
        </w:rPr>
        <w:t xml:space="preserve"> un </w:t>
      </w:r>
      <w:proofErr w:type="spellStart"/>
      <w:r w:rsidR="00517C98" w:rsidRPr="00DA47F7">
        <w:rPr>
          <w:bCs/>
          <w:color w:val="000000" w:themeColor="text1"/>
          <w:sz w:val="22"/>
          <w:szCs w:val="22"/>
        </w:rPr>
        <w:t>ķīmiskās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tīrīšanas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pakalpojums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Ķekavas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novada</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pašvaldības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iestāžu</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1AC0880B" w14:textId="14C160C2" w:rsidR="00275D46" w:rsidRPr="008376EB"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8376EB">
        <w:rPr>
          <w:rFonts w:eastAsia="Times New Roman"/>
          <w:color w:val="000000" w:themeColor="text1"/>
          <w:kern w:val="0"/>
          <w:sz w:val="22"/>
          <w:szCs w:val="22"/>
          <w:lang w:val="lv-LV" w:eastAsia="en-US" w:bidi="ar-SA"/>
        </w:rPr>
        <w:t>Identifikācijas Nr. ĶNP 202</w:t>
      </w:r>
      <w:r w:rsidR="00990A65" w:rsidRPr="008376EB">
        <w:rPr>
          <w:rFonts w:eastAsia="Times New Roman"/>
          <w:color w:val="000000" w:themeColor="text1"/>
          <w:kern w:val="0"/>
          <w:sz w:val="22"/>
          <w:szCs w:val="22"/>
          <w:lang w:val="lv-LV" w:eastAsia="en-US" w:bidi="ar-SA"/>
        </w:rPr>
        <w:t>6</w:t>
      </w:r>
      <w:r w:rsidRPr="008376EB">
        <w:rPr>
          <w:rFonts w:eastAsia="Times New Roman"/>
          <w:color w:val="000000" w:themeColor="text1"/>
          <w:kern w:val="0"/>
          <w:sz w:val="22"/>
          <w:szCs w:val="22"/>
          <w:lang w:val="lv-LV" w:eastAsia="en-US" w:bidi="ar-SA"/>
        </w:rPr>
        <w:t>/</w:t>
      </w:r>
      <w:r w:rsidR="00517C98" w:rsidRPr="008376EB">
        <w:rPr>
          <w:rFonts w:eastAsia="Times New Roman"/>
          <w:color w:val="000000" w:themeColor="text1"/>
          <w:kern w:val="0"/>
          <w:sz w:val="22"/>
          <w:szCs w:val="22"/>
          <w:lang w:val="lv-LV" w:eastAsia="en-US" w:bidi="ar-SA"/>
        </w:rPr>
        <w:t>50</w:t>
      </w:r>
    </w:p>
    <w:p w14:paraId="666FAB37" w14:textId="77777777" w:rsidR="00DA2B21" w:rsidRPr="008376EB" w:rsidRDefault="00DA2B21"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873"/>
        <w:gridCol w:w="1560"/>
        <w:gridCol w:w="1702"/>
        <w:gridCol w:w="1986"/>
        <w:gridCol w:w="1986"/>
      </w:tblGrid>
      <w:tr w:rsidR="00AB1684" w:rsidRPr="00DA47F7" w14:paraId="6C54D19C" w14:textId="77777777" w:rsidTr="002A7220">
        <w:trPr>
          <w:trHeight w:val="1360"/>
        </w:trPr>
        <w:tc>
          <w:tcPr>
            <w:tcW w:w="643" w:type="dxa"/>
            <w:tcBorders>
              <w:top w:val="single" w:sz="4" w:space="0" w:color="auto"/>
              <w:left w:val="single" w:sz="4" w:space="0" w:color="auto"/>
              <w:bottom w:val="single" w:sz="4" w:space="0" w:color="auto"/>
              <w:right w:val="single" w:sz="4" w:space="0" w:color="auto"/>
            </w:tcBorders>
            <w:shd w:val="clear" w:color="auto" w:fill="FFFFFF"/>
          </w:tcPr>
          <w:p w14:paraId="2380A2BE"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873" w:type="dxa"/>
            <w:tcBorders>
              <w:top w:val="single" w:sz="4" w:space="0" w:color="auto"/>
              <w:left w:val="single" w:sz="4" w:space="0" w:color="auto"/>
              <w:bottom w:val="single" w:sz="4" w:space="0" w:color="auto"/>
              <w:right w:val="single" w:sz="4" w:space="0" w:color="auto"/>
            </w:tcBorders>
            <w:shd w:val="clear" w:color="auto" w:fill="FFFFFF"/>
          </w:tcPr>
          <w:p w14:paraId="18F02AD8"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Apakšuzņēmēja nosaukums, reģistrācijas numurs, adrese un kontaktpersona</w:t>
            </w:r>
          </w:p>
          <w:p w14:paraId="50A84F73"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63FCC458"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Nododamo Pakalpojumu apjoms no Pakalpojumu kopējās līgumcenas</w:t>
            </w:r>
          </w:p>
          <w:p w14:paraId="73054E70"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shd w:val="clear" w:color="auto" w:fill="FFFFFF"/>
            <w:hideMark/>
          </w:tcPr>
          <w:p w14:paraId="2D9F232A"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Nododamo Pakalpojumu apjoms no Pakalpojumu kopējās līgumcenas (EUR bez PVN)</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4D14BB21"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Īss apakšuzņēmēja veicamo Pakalpojumu apraksts</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2F5BB5A9"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Pretendents balstās uz apakšuzņēmēja iespējām savas kvalifikācijas apliecināšanai (Jā/Nē)</w:t>
            </w:r>
          </w:p>
        </w:tc>
      </w:tr>
      <w:tr w:rsidR="00AB1684" w:rsidRPr="00DA47F7" w14:paraId="7617E3BF" w14:textId="77777777" w:rsidTr="002A7220">
        <w:trPr>
          <w:trHeight w:val="218"/>
        </w:trPr>
        <w:tc>
          <w:tcPr>
            <w:tcW w:w="9750" w:type="dxa"/>
            <w:gridSpan w:val="6"/>
            <w:tcBorders>
              <w:top w:val="single" w:sz="4" w:space="0" w:color="auto"/>
              <w:left w:val="single" w:sz="4" w:space="0" w:color="auto"/>
              <w:bottom w:val="single" w:sz="4" w:space="0" w:color="auto"/>
              <w:right w:val="single" w:sz="4" w:space="0" w:color="auto"/>
            </w:tcBorders>
            <w:hideMark/>
          </w:tcPr>
          <w:p w14:paraId="0CFA36E0"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highlight w:val="darkGray"/>
                <w:bdr w:val="none" w:sz="0" w:space="0" w:color="auto" w:frame="1"/>
                <w:lang w:val="lv-LV" w:eastAsia="lv-LV" w:bidi="ar-SA"/>
              </w:rPr>
            </w:pPr>
            <w:r w:rsidRPr="00DA47F7">
              <w:rPr>
                <w:b/>
                <w:color w:val="000000" w:themeColor="text1"/>
                <w:kern w:val="0"/>
                <w:sz w:val="22"/>
                <w:szCs w:val="22"/>
                <w:bdr w:val="none" w:sz="0" w:space="0" w:color="auto" w:frame="1"/>
                <w:lang w:val="lv-LV" w:eastAsia="lv-LV" w:bidi="ar-SA"/>
              </w:rPr>
              <w:t xml:space="preserve">Veicamā Pakalpojuma daļa** 10 000 </w:t>
            </w:r>
            <w:proofErr w:type="spellStart"/>
            <w:r w:rsidRPr="00DA47F7">
              <w:rPr>
                <w:b/>
                <w:i/>
                <w:color w:val="000000" w:themeColor="text1"/>
                <w:kern w:val="0"/>
                <w:sz w:val="22"/>
                <w:szCs w:val="22"/>
                <w:bdr w:val="none" w:sz="0" w:space="0" w:color="auto" w:frame="1"/>
                <w:lang w:val="lv-LV" w:eastAsia="lv-LV" w:bidi="ar-SA"/>
              </w:rPr>
              <w:t>euro</w:t>
            </w:r>
            <w:proofErr w:type="spellEnd"/>
            <w:r w:rsidRPr="00DA47F7">
              <w:rPr>
                <w:b/>
                <w:color w:val="000000" w:themeColor="text1"/>
                <w:kern w:val="0"/>
                <w:sz w:val="22"/>
                <w:szCs w:val="22"/>
                <w:bdr w:val="none" w:sz="0" w:space="0" w:color="auto" w:frame="1"/>
                <w:lang w:val="lv-LV" w:eastAsia="lv-LV" w:bidi="ar-SA"/>
              </w:rPr>
              <w:t xml:space="preserve"> vai lielāka:</w:t>
            </w:r>
          </w:p>
        </w:tc>
      </w:tr>
      <w:tr w:rsidR="00AB1684" w:rsidRPr="00DA47F7" w14:paraId="556FB02E"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0D891552"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1.</w:t>
            </w:r>
          </w:p>
        </w:tc>
        <w:tc>
          <w:tcPr>
            <w:tcW w:w="1873" w:type="dxa"/>
            <w:tcBorders>
              <w:top w:val="single" w:sz="4" w:space="0" w:color="auto"/>
              <w:left w:val="single" w:sz="4" w:space="0" w:color="auto"/>
              <w:bottom w:val="single" w:sz="4" w:space="0" w:color="auto"/>
              <w:right w:val="single" w:sz="4" w:space="0" w:color="auto"/>
            </w:tcBorders>
          </w:tcPr>
          <w:p w14:paraId="5F0392E0"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27267C09"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0A7124E3"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1A0D41C"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1F60021"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r w:rsidR="00AB1684" w:rsidRPr="00DA47F7" w14:paraId="5B0C4D73"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38C6A569"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2.</w:t>
            </w:r>
          </w:p>
        </w:tc>
        <w:tc>
          <w:tcPr>
            <w:tcW w:w="1873" w:type="dxa"/>
            <w:tcBorders>
              <w:top w:val="single" w:sz="4" w:space="0" w:color="auto"/>
              <w:left w:val="single" w:sz="4" w:space="0" w:color="auto"/>
              <w:bottom w:val="single" w:sz="4" w:space="0" w:color="auto"/>
              <w:right w:val="single" w:sz="4" w:space="0" w:color="auto"/>
            </w:tcBorders>
          </w:tcPr>
          <w:p w14:paraId="37C48FAD"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0AC8B438"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50B6900D"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6C1160C"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8777D3D"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bl>
    <w:p w14:paraId="48A1955B" w14:textId="77777777" w:rsidR="00A821E0" w:rsidRPr="00DA47F7" w:rsidRDefault="00A821E0" w:rsidP="00A821E0">
      <w:pPr>
        <w:keepLines/>
        <w:widowControl w:val="0"/>
        <w:suppressAutoHyphens w:val="0"/>
        <w:spacing w:before="60" w:after="60" w:line="240" w:lineRule="auto"/>
        <w:jc w:val="both"/>
        <w:rPr>
          <w:b/>
          <w:bCs/>
          <w:color w:val="000000" w:themeColor="text1"/>
          <w:kern w:val="0"/>
          <w:sz w:val="22"/>
          <w:szCs w:val="22"/>
          <w:bdr w:val="none" w:sz="0" w:space="0" w:color="auto" w:frame="1"/>
          <w:lang w:val="lv-LV" w:eastAsia="lv-LV" w:bidi="ar-SA"/>
        </w:rPr>
      </w:pPr>
    </w:p>
    <w:p w14:paraId="79EB9162" w14:textId="77777777" w:rsidR="00A821E0" w:rsidRPr="00DA47F7" w:rsidRDefault="00A821E0" w:rsidP="00A821E0">
      <w:pPr>
        <w:keepLines/>
        <w:widowControl w:val="0"/>
        <w:suppressAutoHyphens w:val="0"/>
        <w:spacing w:before="60" w:after="60" w:line="240" w:lineRule="auto"/>
        <w:jc w:val="both"/>
        <w:rPr>
          <w:i/>
          <w:iCs/>
          <w:color w:val="000000" w:themeColor="text1"/>
          <w:kern w:val="0"/>
          <w:sz w:val="22"/>
          <w:szCs w:val="22"/>
          <w:bdr w:val="none" w:sz="0" w:space="0" w:color="auto" w:frame="1"/>
          <w:lang w:val="lv-LV" w:eastAsia="lv-LV" w:bidi="ar-SA"/>
        </w:rPr>
      </w:pPr>
      <w:r w:rsidRPr="00DA47F7">
        <w:rPr>
          <w:i/>
          <w:iCs/>
          <w:color w:val="000000" w:themeColor="text1"/>
          <w:kern w:val="0"/>
          <w:sz w:val="22"/>
          <w:szCs w:val="22"/>
          <w:bdr w:val="none" w:sz="0" w:space="0" w:color="auto" w:frame="1"/>
          <w:lang w:val="lv-LV" w:eastAsia="lv-LV" w:bidi="ar-SA"/>
        </w:rPr>
        <w:t xml:space="preserve">* Informācija iesniedzama par visiem apakšuzņēmējiem </w:t>
      </w:r>
      <w:r w:rsidRPr="00DA47F7">
        <w:rPr>
          <w:i/>
          <w:color w:val="000000" w:themeColor="text1"/>
          <w:kern w:val="0"/>
          <w:sz w:val="22"/>
          <w:szCs w:val="22"/>
          <w:bdr w:val="none" w:sz="0" w:space="0" w:color="auto" w:frame="1"/>
          <w:lang w:val="lv-LV" w:eastAsia="lv-LV" w:bidi="ar-SA"/>
        </w:rPr>
        <w:t>un apakšuzņēmēja apakšuzņēmējiem, kuri tiks piesaistīti iepirkuma līguma izpildē</w:t>
      </w:r>
      <w:r w:rsidRPr="00DA47F7">
        <w:rPr>
          <w:i/>
          <w:iCs/>
          <w:color w:val="000000" w:themeColor="text1"/>
          <w:kern w:val="0"/>
          <w:sz w:val="22"/>
          <w:szCs w:val="22"/>
          <w:bdr w:val="none" w:sz="0" w:space="0" w:color="auto" w:frame="1"/>
          <w:lang w:val="lv-LV" w:eastAsia="lv-LV" w:bidi="ar-SA"/>
        </w:rPr>
        <w:t>.</w:t>
      </w:r>
    </w:p>
    <w:p w14:paraId="5D3547D3" w14:textId="77777777" w:rsidR="00A821E0" w:rsidRPr="00DA47F7" w:rsidRDefault="00A821E0" w:rsidP="00A821E0">
      <w:pPr>
        <w:suppressAutoHyphens w:val="0"/>
        <w:spacing w:before="60" w:after="60" w:line="240" w:lineRule="auto"/>
        <w:ind w:left="142" w:hanging="142"/>
        <w:jc w:val="both"/>
        <w:rPr>
          <w:i/>
          <w:color w:val="000000" w:themeColor="text1"/>
          <w:kern w:val="0"/>
          <w:sz w:val="22"/>
          <w:szCs w:val="22"/>
          <w:lang w:val="lv-LV" w:eastAsia="en-US" w:bidi="ar-SA"/>
        </w:rPr>
      </w:pPr>
    </w:p>
    <w:p w14:paraId="5DAC6EF7" w14:textId="6241B110" w:rsidR="000138BF" w:rsidRPr="00DA47F7" w:rsidRDefault="00A821E0" w:rsidP="000138BF">
      <w:pPr>
        <w:suppressAutoHyphens w:val="0"/>
        <w:spacing w:before="60" w:after="60" w:line="240" w:lineRule="auto"/>
        <w:jc w:val="both"/>
        <w:rPr>
          <w:i/>
          <w:color w:val="000000" w:themeColor="text1"/>
          <w:kern w:val="0"/>
          <w:sz w:val="22"/>
          <w:szCs w:val="22"/>
          <w:lang w:val="lv-LV" w:eastAsia="en-US" w:bidi="ar-SA"/>
        </w:rPr>
      </w:pPr>
      <w:r w:rsidRPr="00DA47F7">
        <w:rPr>
          <w:i/>
          <w:color w:val="000000" w:themeColor="text1"/>
          <w:kern w:val="0"/>
          <w:sz w:val="22"/>
          <w:szCs w:val="22"/>
          <w:lang w:val="lv-LV" w:eastAsia="en-US" w:bidi="ar-SA"/>
        </w:rPr>
        <w:t>**</w:t>
      </w:r>
      <w:r w:rsidR="000138BF" w:rsidRPr="00DA47F7">
        <w:rPr>
          <w:i/>
          <w:color w:val="000000" w:themeColor="text1"/>
          <w:kern w:val="0"/>
          <w:sz w:val="22"/>
          <w:szCs w:val="22"/>
          <w:lang w:val="lv-LV" w:eastAsia="en-US" w:bidi="ar-SA"/>
        </w:rPr>
        <w:t xml:space="preserve"> Apakšuzņēmēja veicamās pakalpojuma daļas kopējo vērtību noteic, ņemot vērā apakšuzņēmēja un visu attiecīgā iepirkuma (līguma) ietvaros tā </w:t>
      </w:r>
      <w:r w:rsidR="000138BF" w:rsidRPr="00DA47F7">
        <w:rPr>
          <w:i/>
          <w:color w:val="000000" w:themeColor="text1"/>
          <w:kern w:val="0"/>
          <w:sz w:val="22"/>
          <w:szCs w:val="22"/>
          <w:u w:val="single" w:color="000000"/>
          <w:lang w:val="lv-LV" w:eastAsia="en-US" w:bidi="ar-SA"/>
        </w:rPr>
        <w:t>saistīto</w:t>
      </w:r>
      <w:r w:rsidR="000138BF" w:rsidRPr="00DA47F7">
        <w:rPr>
          <w:i/>
          <w:color w:val="000000" w:themeColor="text1"/>
          <w:kern w:val="0"/>
          <w:sz w:val="22"/>
          <w:szCs w:val="22"/>
          <w:lang w:val="lv-LV" w:eastAsia="en-US" w:bidi="ar-SA"/>
        </w:rPr>
        <w:t xml:space="preserve"> uzņēmumu veicamo pakalpojuma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r w:rsidR="000D7576" w:rsidRPr="00DA47F7">
        <w:rPr>
          <w:i/>
          <w:color w:val="000000" w:themeColor="text1"/>
          <w:kern w:val="0"/>
          <w:sz w:val="22"/>
          <w:szCs w:val="22"/>
          <w:lang w:val="lv-LV" w:eastAsia="en-US" w:bidi="ar-SA"/>
        </w:rPr>
        <w:t>Publisko iepirkumu likuma</w:t>
      </w:r>
      <w:r w:rsidR="000138BF" w:rsidRPr="00DA47F7">
        <w:rPr>
          <w:i/>
          <w:color w:val="000000" w:themeColor="text1"/>
          <w:kern w:val="0"/>
          <w:sz w:val="22"/>
          <w:szCs w:val="22"/>
          <w:lang w:val="lv-LV" w:eastAsia="en-US" w:bidi="ar-SA"/>
        </w:rPr>
        <w:t xml:space="preserve"> 63.</w:t>
      </w:r>
      <w:r w:rsidR="003937C7" w:rsidRPr="00DA47F7">
        <w:rPr>
          <w:i/>
          <w:color w:val="000000" w:themeColor="text1"/>
          <w:kern w:val="0"/>
          <w:sz w:val="22"/>
          <w:szCs w:val="22"/>
          <w:lang w:val="lv-LV" w:eastAsia="en-US" w:bidi="ar-SA"/>
        </w:rPr>
        <w:t xml:space="preserve"> </w:t>
      </w:r>
      <w:r w:rsidR="000138BF" w:rsidRPr="00DA47F7">
        <w:rPr>
          <w:i/>
          <w:color w:val="000000" w:themeColor="text1"/>
          <w:kern w:val="0"/>
          <w:sz w:val="22"/>
          <w:szCs w:val="22"/>
          <w:lang w:val="lv-LV" w:eastAsia="en-US" w:bidi="ar-SA"/>
        </w:rPr>
        <w:t>panta trešā daļa).</w:t>
      </w:r>
    </w:p>
    <w:p w14:paraId="29C7956B" w14:textId="3B29D405" w:rsidR="00A821E0" w:rsidRPr="00DA47F7" w:rsidRDefault="00A821E0" w:rsidP="000138BF">
      <w:pPr>
        <w:suppressAutoHyphens w:val="0"/>
        <w:spacing w:before="60" w:after="60" w:line="240" w:lineRule="auto"/>
        <w:jc w:val="both"/>
        <w:rPr>
          <w:color w:val="000000" w:themeColor="text1"/>
          <w:sz w:val="22"/>
          <w:szCs w:val="22"/>
          <w:lang w:val="lv-LV"/>
        </w:rPr>
      </w:pPr>
      <w:r w:rsidRPr="00DA47F7">
        <w:rPr>
          <w:color w:val="000000" w:themeColor="text1"/>
          <w:sz w:val="22"/>
          <w:szCs w:val="22"/>
          <w:lang w:val="lv-LV"/>
        </w:rPr>
        <w:br w:type="page"/>
      </w:r>
    </w:p>
    <w:p w14:paraId="508FA2ED" w14:textId="00A580FA" w:rsidR="00A821E0" w:rsidRPr="00DA47F7"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20" w:name="_Hlk200029570"/>
      <w:r w:rsidRPr="00DA47F7">
        <w:rPr>
          <w:color w:val="000000" w:themeColor="text1"/>
          <w:kern w:val="0"/>
          <w:sz w:val="22"/>
          <w:szCs w:val="22"/>
          <w:bdr w:val="none" w:sz="0" w:space="0" w:color="auto" w:frame="1"/>
          <w:lang w:val="lv-LV" w:eastAsia="lv-LV" w:bidi="ar-SA"/>
        </w:rPr>
        <w:lastRenderedPageBreak/>
        <w:t>5</w:t>
      </w:r>
      <w:r w:rsidR="00A821E0" w:rsidRPr="00DA47F7">
        <w:rPr>
          <w:color w:val="000000" w:themeColor="text1"/>
          <w:kern w:val="0"/>
          <w:sz w:val="22"/>
          <w:szCs w:val="22"/>
          <w:bdr w:val="none" w:sz="0" w:space="0" w:color="auto" w:frame="1"/>
          <w:lang w:val="lv-LV" w:eastAsia="lv-LV" w:bidi="ar-SA"/>
        </w:rPr>
        <w:t>.</w:t>
      </w:r>
      <w:r w:rsidR="00DA2B21" w:rsidRPr="00DA47F7">
        <w:rPr>
          <w:color w:val="000000" w:themeColor="text1"/>
          <w:kern w:val="0"/>
          <w:sz w:val="22"/>
          <w:szCs w:val="22"/>
          <w:bdr w:val="none" w:sz="0" w:space="0" w:color="auto" w:frame="1"/>
          <w:lang w:val="lv-LV" w:eastAsia="lv-LV" w:bidi="ar-SA"/>
        </w:rPr>
        <w:t xml:space="preserve"> </w:t>
      </w:r>
      <w:r w:rsidR="00A821E0" w:rsidRPr="00DA47F7">
        <w:rPr>
          <w:color w:val="000000" w:themeColor="text1"/>
          <w:kern w:val="0"/>
          <w:sz w:val="22"/>
          <w:szCs w:val="22"/>
          <w:bdr w:val="none" w:sz="0" w:space="0" w:color="auto" w:frame="1"/>
          <w:lang w:val="lv-LV" w:eastAsia="lv-LV" w:bidi="ar-SA"/>
        </w:rPr>
        <w:t>pielikums</w:t>
      </w:r>
    </w:p>
    <w:p w14:paraId="547A9224" w14:textId="3E6728B5" w:rsidR="00A821E0" w:rsidRPr="00DA47F7"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bookmarkEnd w:id="20"/>
    <w:p w14:paraId="369D3FF6" w14:textId="77777777" w:rsidR="00A821E0" w:rsidRPr="00DA47F7" w:rsidRDefault="00A821E0" w:rsidP="00A821E0">
      <w:pPr>
        <w:keepLines/>
        <w:widowControl w:val="0"/>
        <w:suppressAutoHyphens w:val="0"/>
        <w:spacing w:before="60" w:after="60" w:line="240" w:lineRule="auto"/>
        <w:rPr>
          <w:rFonts w:eastAsia="Arial Unicode MS"/>
          <w:b/>
          <w:bCs/>
          <w:color w:val="000000" w:themeColor="text1"/>
          <w:kern w:val="0"/>
          <w:sz w:val="22"/>
          <w:szCs w:val="22"/>
          <w:bdr w:val="none" w:sz="0" w:space="0" w:color="auto" w:frame="1"/>
          <w:lang w:val="lv-LV" w:eastAsia="lv-LV" w:bidi="ar-SA"/>
        </w:rPr>
      </w:pPr>
    </w:p>
    <w:p w14:paraId="36353455" w14:textId="77777777" w:rsidR="00A821E0" w:rsidRPr="00DA47F7" w:rsidRDefault="00A821E0" w:rsidP="00A821E0">
      <w:pPr>
        <w:keepLines/>
        <w:widowControl w:val="0"/>
        <w:suppressAutoHyphens w:val="0"/>
        <w:spacing w:before="60" w:after="60" w:line="240" w:lineRule="auto"/>
        <w:rPr>
          <w:rFonts w:eastAsia="Arial Unicode MS"/>
          <w:b/>
          <w:bCs/>
          <w:color w:val="000000" w:themeColor="text1"/>
          <w:kern w:val="0"/>
          <w:sz w:val="22"/>
          <w:szCs w:val="22"/>
          <w:bdr w:val="none" w:sz="0" w:space="0" w:color="auto" w:frame="1"/>
          <w:lang w:val="lv-LV" w:eastAsia="lv-LV" w:bidi="ar-SA"/>
        </w:rPr>
      </w:pPr>
    </w:p>
    <w:p w14:paraId="5C5C11BF" w14:textId="19037F3E" w:rsidR="00A821E0" w:rsidRPr="00DA47F7" w:rsidRDefault="00A821E0" w:rsidP="00A821E0">
      <w:pPr>
        <w:keepLines/>
        <w:widowControl w:val="0"/>
        <w:suppressAutoHyphens w:val="0"/>
        <w:spacing w:before="60" w:after="60" w:line="240" w:lineRule="auto"/>
        <w:jc w:val="center"/>
        <w:rPr>
          <w:rFonts w:eastAsia="Arial Unicode MS"/>
          <w:b/>
          <w:bCs/>
          <w:color w:val="000000" w:themeColor="text1"/>
          <w:kern w:val="0"/>
          <w:sz w:val="22"/>
          <w:szCs w:val="22"/>
          <w:bdr w:val="none" w:sz="0" w:space="0" w:color="auto" w:frame="1"/>
          <w:lang w:val="lv-LV" w:eastAsia="lv-LV" w:bidi="ar-SA"/>
        </w:rPr>
      </w:pPr>
      <w:r w:rsidRPr="00DA47F7">
        <w:rPr>
          <w:rFonts w:eastAsia="Arial Unicode MS"/>
          <w:b/>
          <w:bCs/>
          <w:color w:val="000000" w:themeColor="text1"/>
          <w:kern w:val="0"/>
          <w:sz w:val="22"/>
          <w:szCs w:val="22"/>
          <w:bdr w:val="none" w:sz="0" w:space="0" w:color="auto" w:frame="1"/>
          <w:lang w:val="lv-LV" w:eastAsia="lv-LV" w:bidi="ar-SA"/>
        </w:rPr>
        <w:t>APAKŠUZŅĒMĒJA UN/VAI PERSONAS, UZ KURAS IESPĒJĀM PRETENDENTS BALSTĀS, APLIECINĀJUMS</w:t>
      </w:r>
    </w:p>
    <w:p w14:paraId="4ED4511A" w14:textId="6DCA2D56" w:rsidR="00A73415" w:rsidRPr="00DA47F7" w:rsidRDefault="00A73415" w:rsidP="00A73415">
      <w:pPr>
        <w:keepLines/>
        <w:widowControl w:val="0"/>
        <w:suppressAutoHyphens w:val="0"/>
        <w:spacing w:after="60"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Iepirkumam “</w:t>
      </w:r>
      <w:proofErr w:type="spellStart"/>
      <w:r w:rsidR="00517C98" w:rsidRPr="00DA47F7">
        <w:rPr>
          <w:bCs/>
          <w:color w:val="000000" w:themeColor="text1"/>
          <w:sz w:val="22"/>
          <w:szCs w:val="22"/>
        </w:rPr>
        <w:t>Veļas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mazgāšanas</w:t>
      </w:r>
      <w:proofErr w:type="spellEnd"/>
      <w:r w:rsidR="00517C98" w:rsidRPr="00DA47F7">
        <w:rPr>
          <w:bCs/>
          <w:color w:val="000000" w:themeColor="text1"/>
          <w:sz w:val="22"/>
          <w:szCs w:val="22"/>
        </w:rPr>
        <w:t xml:space="preserve"> un </w:t>
      </w:r>
      <w:proofErr w:type="spellStart"/>
      <w:r w:rsidR="00517C98" w:rsidRPr="00DA47F7">
        <w:rPr>
          <w:bCs/>
          <w:color w:val="000000" w:themeColor="text1"/>
          <w:sz w:val="22"/>
          <w:szCs w:val="22"/>
        </w:rPr>
        <w:t>ķīmiskās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tīrīšanas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pakalpojums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Ķekavas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novada</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pašvaldības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iestāžu</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511AE8C3" w14:textId="28E790A9" w:rsidR="00275D46" w:rsidRPr="008376EB" w:rsidRDefault="00A73415" w:rsidP="00A73415">
      <w:pPr>
        <w:keepLines/>
        <w:widowControl w:val="0"/>
        <w:suppressAutoHyphens w:val="0"/>
        <w:spacing w:after="60" w:line="240" w:lineRule="auto"/>
        <w:jc w:val="center"/>
        <w:rPr>
          <w:rFonts w:eastAsia="Times"/>
          <w:color w:val="000000" w:themeColor="text1"/>
          <w:kern w:val="0"/>
          <w:sz w:val="22"/>
          <w:szCs w:val="22"/>
          <w:bdr w:val="none" w:sz="0" w:space="0" w:color="auto" w:frame="1"/>
          <w:lang w:val="lv-LV" w:eastAsia="lv-LV" w:bidi="ar-SA"/>
        </w:rPr>
      </w:pPr>
      <w:r w:rsidRPr="008376EB">
        <w:rPr>
          <w:rFonts w:eastAsia="Times New Roman"/>
          <w:color w:val="000000" w:themeColor="text1"/>
          <w:kern w:val="0"/>
          <w:sz w:val="22"/>
          <w:szCs w:val="22"/>
          <w:lang w:val="lv-LV" w:eastAsia="en-US" w:bidi="ar-SA"/>
        </w:rPr>
        <w:t>Identifikācijas Nr. ĶNP 2</w:t>
      </w:r>
      <w:r w:rsidR="00193619" w:rsidRPr="008376EB">
        <w:rPr>
          <w:rFonts w:eastAsia="Times New Roman"/>
          <w:color w:val="000000" w:themeColor="text1"/>
          <w:kern w:val="0"/>
          <w:sz w:val="22"/>
          <w:szCs w:val="22"/>
          <w:lang w:val="lv-LV" w:eastAsia="en-US" w:bidi="ar-SA"/>
        </w:rPr>
        <w:t>0</w:t>
      </w:r>
      <w:r w:rsidRPr="008376EB">
        <w:rPr>
          <w:rFonts w:eastAsia="Times New Roman"/>
          <w:color w:val="000000" w:themeColor="text1"/>
          <w:kern w:val="0"/>
          <w:sz w:val="22"/>
          <w:szCs w:val="22"/>
          <w:lang w:val="lv-LV" w:eastAsia="en-US" w:bidi="ar-SA"/>
        </w:rPr>
        <w:t>26/</w:t>
      </w:r>
      <w:r w:rsidR="00517C98" w:rsidRPr="008376EB">
        <w:rPr>
          <w:rFonts w:eastAsia="Times New Roman"/>
          <w:color w:val="000000" w:themeColor="text1"/>
          <w:kern w:val="0"/>
          <w:sz w:val="22"/>
          <w:szCs w:val="22"/>
          <w:lang w:val="lv-LV" w:eastAsia="en-US" w:bidi="ar-SA"/>
        </w:rPr>
        <w:t>50</w:t>
      </w:r>
    </w:p>
    <w:p w14:paraId="5321A686" w14:textId="77777777" w:rsidR="00A821E0" w:rsidRPr="00DA47F7" w:rsidRDefault="00A821E0" w:rsidP="00A821E0">
      <w:pPr>
        <w:keepLines/>
        <w:widowControl w:val="0"/>
        <w:suppressAutoHyphens w:val="0"/>
        <w:spacing w:before="60" w:after="60" w:line="240" w:lineRule="auto"/>
        <w:jc w:val="both"/>
        <w:rPr>
          <w:rFonts w:eastAsia="Times"/>
          <w:b/>
          <w:bCs/>
          <w:color w:val="000000" w:themeColor="text1"/>
          <w:kern w:val="0"/>
          <w:sz w:val="22"/>
          <w:szCs w:val="22"/>
          <w:bdr w:val="none" w:sz="0" w:space="0" w:color="auto" w:frame="1"/>
          <w:lang w:val="lv-LV" w:eastAsia="lv-LV" w:bidi="ar-SA"/>
        </w:rPr>
      </w:pPr>
    </w:p>
    <w:p w14:paraId="4CFE5039"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Pretendents ______________________________________ </w:t>
      </w:r>
    </w:p>
    <w:p w14:paraId="535889FA"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06B20B8C"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roofErr w:type="spellStart"/>
      <w:r w:rsidRPr="00DA47F7">
        <w:rPr>
          <w:rFonts w:eastAsia="Arial Unicode MS"/>
          <w:color w:val="000000" w:themeColor="text1"/>
          <w:kern w:val="0"/>
          <w:sz w:val="22"/>
          <w:szCs w:val="22"/>
          <w:bdr w:val="none" w:sz="0" w:space="0" w:color="auto" w:frame="1"/>
          <w:lang w:val="lv-LV" w:eastAsia="lv-LV" w:bidi="ar-SA"/>
        </w:rPr>
        <w:t>Reģ.Nr</w:t>
      </w:r>
      <w:proofErr w:type="spellEnd"/>
      <w:r w:rsidRPr="00DA47F7">
        <w:rPr>
          <w:rFonts w:eastAsia="Arial Unicode MS"/>
          <w:color w:val="000000" w:themeColor="text1"/>
          <w:kern w:val="0"/>
          <w:sz w:val="22"/>
          <w:szCs w:val="22"/>
          <w:bdr w:val="none" w:sz="0" w:space="0" w:color="auto" w:frame="1"/>
          <w:lang w:val="lv-LV" w:eastAsia="lv-LV" w:bidi="ar-SA"/>
        </w:rPr>
        <w:t>. _________________________________________</w:t>
      </w:r>
    </w:p>
    <w:p w14:paraId="7771B786"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609A7C53"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21A064AE" w14:textId="77777777" w:rsidR="00A821E0" w:rsidRPr="00DA47F7" w:rsidRDefault="00A821E0" w:rsidP="00A821E0">
      <w:pPr>
        <w:keepLines/>
        <w:widowControl w:val="0"/>
        <w:suppressAutoHyphens w:val="0"/>
        <w:spacing w:before="60" w:after="60" w:line="240" w:lineRule="auto"/>
        <w:jc w:val="both"/>
        <w:rPr>
          <w:rFonts w:eastAsia="Arial Unicode M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____________ </w:t>
      </w:r>
      <w:r w:rsidRPr="00DA47F7">
        <w:rPr>
          <w:rFonts w:eastAsia="Arial Unicode MS"/>
          <w:i/>
          <w:iCs/>
          <w:color w:val="000000" w:themeColor="text1"/>
          <w:kern w:val="0"/>
          <w:sz w:val="22"/>
          <w:szCs w:val="22"/>
          <w:bdr w:val="none" w:sz="0" w:space="0" w:color="auto" w:frame="1"/>
          <w:lang w:val="lv-LV" w:eastAsia="lv-LV" w:bidi="ar-SA"/>
        </w:rPr>
        <w:t xml:space="preserve">/Apakšuzņēmēja nosaukums, reģistrācijas numurs un adrese/  </w:t>
      </w:r>
      <w:r w:rsidRPr="00DA47F7">
        <w:rPr>
          <w:rFonts w:eastAsia="Arial Unicode MS"/>
          <w:color w:val="000000" w:themeColor="text1"/>
          <w:kern w:val="0"/>
          <w:sz w:val="22"/>
          <w:szCs w:val="22"/>
          <w:bdr w:val="none" w:sz="0" w:space="0" w:color="auto" w:frame="1"/>
          <w:lang w:val="lv-LV" w:eastAsia="lv-LV" w:bidi="ar-SA"/>
        </w:rPr>
        <w:t>apliecina, ka:</w:t>
      </w:r>
    </w:p>
    <w:p w14:paraId="1044C14E" w14:textId="4BF37145" w:rsidR="00A821E0" w:rsidRPr="00DA47F7" w:rsidRDefault="00A821E0" w:rsidP="00A821E0">
      <w:pPr>
        <w:widowControl w:val="0"/>
        <w:suppressAutoHyphens w:val="0"/>
        <w:autoSpaceDE w:val="0"/>
        <w:autoSpaceDN w:val="0"/>
        <w:spacing w:before="60" w:after="60" w:line="240" w:lineRule="auto"/>
        <w:ind w:firstLine="426"/>
        <w:jc w:val="both"/>
        <w:outlineLvl w:val="1"/>
        <w:rPr>
          <w:rFonts w:eastAsia="Times New Roman"/>
          <w:b/>
          <w:i/>
          <w:color w:val="000000" w:themeColor="text1"/>
          <w:kern w:val="0"/>
          <w:sz w:val="22"/>
          <w:szCs w:val="22"/>
          <w:lang w:val="lv-LV" w:eastAsia="en-US" w:bidi="ar-SA"/>
        </w:rPr>
      </w:pPr>
      <w:r w:rsidRPr="00DA47F7">
        <w:rPr>
          <w:rFonts w:eastAsia="Arial Unicode MS"/>
          <w:color w:val="000000" w:themeColor="text1"/>
          <w:kern w:val="0"/>
          <w:sz w:val="22"/>
          <w:szCs w:val="22"/>
          <w:bdr w:val="none" w:sz="0" w:space="0" w:color="auto" w:frame="1"/>
          <w:lang w:val="lv-LV" w:eastAsia="lv-LV" w:bidi="ar-SA"/>
        </w:rPr>
        <w:t xml:space="preserve">a) piekrīt piedalīties Ķekavas novada pašvaldības organizētā </w:t>
      </w:r>
      <w:r w:rsidR="00275D46" w:rsidRPr="00DA47F7">
        <w:rPr>
          <w:rFonts w:eastAsia="Arial Unicode MS"/>
          <w:color w:val="000000" w:themeColor="text1"/>
          <w:kern w:val="0"/>
          <w:sz w:val="22"/>
          <w:szCs w:val="22"/>
          <w:bdr w:val="none" w:sz="0" w:space="0" w:color="auto" w:frame="1"/>
          <w:lang w:val="lv-LV" w:eastAsia="lv-LV" w:bidi="ar-SA"/>
        </w:rPr>
        <w:t>iepirkumā</w:t>
      </w:r>
      <w:r w:rsidRPr="00DA47F7">
        <w:rPr>
          <w:rFonts w:eastAsia="Arial Unicode MS"/>
          <w:color w:val="000000" w:themeColor="text1"/>
          <w:kern w:val="0"/>
          <w:sz w:val="22"/>
          <w:szCs w:val="22"/>
          <w:bdr w:val="none" w:sz="0" w:space="0" w:color="auto" w:frame="1"/>
          <w:lang w:val="lv-LV" w:eastAsia="lv-LV" w:bidi="ar-SA"/>
        </w:rPr>
        <w:t xml:space="preserve"> </w:t>
      </w:r>
      <w:r w:rsidRPr="00DA47F7">
        <w:rPr>
          <w:rFonts w:eastAsia="Times New Roman"/>
          <w:b/>
          <w:i/>
          <w:color w:val="000000" w:themeColor="text1"/>
          <w:kern w:val="0"/>
          <w:sz w:val="22"/>
          <w:szCs w:val="22"/>
          <w:lang w:val="lv-LV" w:eastAsia="en-US" w:bidi="ar-SA"/>
        </w:rPr>
        <w:t>“</w:t>
      </w:r>
      <w:proofErr w:type="spellStart"/>
      <w:r w:rsidR="00517C98" w:rsidRPr="00DA47F7">
        <w:rPr>
          <w:bCs/>
          <w:color w:val="000000" w:themeColor="text1"/>
          <w:sz w:val="22"/>
          <w:szCs w:val="22"/>
        </w:rPr>
        <w:t>Veļas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mazgāšanas</w:t>
      </w:r>
      <w:proofErr w:type="spellEnd"/>
      <w:r w:rsidR="00517C98" w:rsidRPr="00DA47F7">
        <w:rPr>
          <w:bCs/>
          <w:color w:val="000000" w:themeColor="text1"/>
          <w:sz w:val="22"/>
          <w:szCs w:val="22"/>
        </w:rPr>
        <w:t xml:space="preserve"> un </w:t>
      </w:r>
      <w:proofErr w:type="spellStart"/>
      <w:r w:rsidR="00517C98" w:rsidRPr="00DA47F7">
        <w:rPr>
          <w:bCs/>
          <w:color w:val="000000" w:themeColor="text1"/>
          <w:sz w:val="22"/>
          <w:szCs w:val="22"/>
        </w:rPr>
        <w:t>ķīmiskās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tīrīšanas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pakalpojums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Ķekavas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novada</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pašvaldības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iestāžu</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vajadzībām</w:t>
      </w:r>
      <w:proofErr w:type="spellEnd"/>
      <w:r w:rsidRPr="00DA47F7">
        <w:rPr>
          <w:rFonts w:eastAsia="Times New Roman"/>
          <w:bCs/>
          <w:i/>
          <w:color w:val="000000" w:themeColor="text1"/>
          <w:kern w:val="0"/>
          <w:sz w:val="22"/>
          <w:szCs w:val="22"/>
          <w:lang w:val="lv-LV" w:eastAsia="en-US" w:bidi="ar-SA"/>
        </w:rPr>
        <w:t>”</w:t>
      </w:r>
      <w:r w:rsidRPr="00DA47F7">
        <w:rPr>
          <w:rFonts w:eastAsia="Arial Unicode MS"/>
          <w:bCs/>
          <w:color w:val="000000" w:themeColor="text1"/>
          <w:kern w:val="0"/>
          <w:sz w:val="22"/>
          <w:szCs w:val="22"/>
          <w:bdr w:val="none" w:sz="0" w:space="0" w:color="auto" w:frame="1"/>
          <w:lang w:val="lv-LV" w:eastAsia="lv-LV" w:bidi="ar-SA"/>
        </w:rPr>
        <w:t xml:space="preserve">, </w:t>
      </w:r>
      <w:r w:rsidRPr="00DA47F7">
        <w:rPr>
          <w:rFonts w:eastAsia="Arial Unicode MS"/>
          <w:color w:val="000000" w:themeColor="text1"/>
          <w:kern w:val="0"/>
          <w:sz w:val="22"/>
          <w:szCs w:val="22"/>
          <w:bdr w:val="none" w:sz="0" w:space="0" w:color="auto" w:frame="1"/>
          <w:lang w:val="lv-LV" w:eastAsia="lv-LV" w:bidi="ar-SA"/>
        </w:rPr>
        <w:t xml:space="preserve">identifikācijas Nr. ĶNP </w:t>
      </w:r>
      <w:r w:rsidR="009A58AB" w:rsidRPr="00DA47F7">
        <w:rPr>
          <w:rFonts w:eastAsia="Arial Unicode MS"/>
          <w:color w:val="000000" w:themeColor="text1"/>
          <w:kern w:val="0"/>
          <w:sz w:val="22"/>
          <w:szCs w:val="22"/>
          <w:bdr w:val="none" w:sz="0" w:space="0" w:color="auto" w:frame="1"/>
          <w:lang w:val="lv-LV" w:eastAsia="lv-LV" w:bidi="ar-SA"/>
        </w:rPr>
        <w:t>202</w:t>
      </w:r>
      <w:r w:rsidR="00A73415" w:rsidRPr="00DA47F7">
        <w:rPr>
          <w:rFonts w:eastAsia="Arial Unicode MS"/>
          <w:color w:val="000000" w:themeColor="text1"/>
          <w:kern w:val="0"/>
          <w:sz w:val="22"/>
          <w:szCs w:val="22"/>
          <w:bdr w:val="none" w:sz="0" w:space="0" w:color="auto" w:frame="1"/>
          <w:lang w:val="lv-LV" w:eastAsia="lv-LV" w:bidi="ar-SA"/>
        </w:rPr>
        <w:t>6</w:t>
      </w:r>
      <w:r w:rsidR="009A58AB" w:rsidRPr="00DA47F7">
        <w:rPr>
          <w:rFonts w:eastAsia="Arial Unicode MS"/>
          <w:color w:val="000000" w:themeColor="text1"/>
          <w:kern w:val="0"/>
          <w:sz w:val="22"/>
          <w:szCs w:val="22"/>
          <w:bdr w:val="none" w:sz="0" w:space="0" w:color="auto" w:frame="1"/>
          <w:lang w:val="lv-LV" w:eastAsia="lv-LV" w:bidi="ar-SA"/>
        </w:rPr>
        <w:t>/</w:t>
      </w:r>
      <w:r w:rsidR="00517C98" w:rsidRPr="00DA47F7">
        <w:rPr>
          <w:rFonts w:eastAsia="Arial Unicode MS"/>
          <w:color w:val="000000" w:themeColor="text1"/>
          <w:kern w:val="0"/>
          <w:sz w:val="22"/>
          <w:szCs w:val="22"/>
          <w:bdr w:val="none" w:sz="0" w:space="0" w:color="auto" w:frame="1"/>
          <w:lang w:val="lv-LV" w:eastAsia="lv-LV" w:bidi="ar-SA"/>
        </w:rPr>
        <w:t>50</w:t>
      </w:r>
      <w:r w:rsidR="000D7576" w:rsidRPr="00DA47F7">
        <w:rPr>
          <w:rFonts w:eastAsia="Arial Unicode MS"/>
          <w:color w:val="000000" w:themeColor="text1"/>
          <w:kern w:val="0"/>
          <w:sz w:val="22"/>
          <w:szCs w:val="22"/>
          <w:bdr w:val="none" w:sz="0" w:space="0" w:color="auto" w:frame="1"/>
          <w:lang w:val="lv-LV" w:eastAsia="lv-LV" w:bidi="ar-SA"/>
        </w:rPr>
        <w:t>,</w:t>
      </w:r>
      <w:r w:rsidRPr="00DA47F7">
        <w:rPr>
          <w:rFonts w:eastAsia="Arial Unicode MS"/>
          <w:color w:val="000000" w:themeColor="text1"/>
          <w:kern w:val="0"/>
          <w:sz w:val="22"/>
          <w:szCs w:val="22"/>
          <w:bdr w:val="none" w:sz="0" w:space="0" w:color="auto" w:frame="1"/>
          <w:lang w:val="lv-LV" w:eastAsia="lv-LV" w:bidi="ar-SA"/>
        </w:rPr>
        <w:t xml:space="preserve"> kā _________ </w:t>
      </w:r>
      <w:r w:rsidRPr="00DA47F7">
        <w:rPr>
          <w:rFonts w:eastAsia="Arial Unicode MS"/>
          <w:i/>
          <w:iCs/>
          <w:color w:val="000000" w:themeColor="text1"/>
          <w:kern w:val="0"/>
          <w:sz w:val="22"/>
          <w:szCs w:val="22"/>
          <w:bdr w:val="none" w:sz="0" w:space="0" w:color="auto" w:frame="1"/>
          <w:lang w:val="lv-LV" w:eastAsia="lv-LV" w:bidi="ar-SA"/>
        </w:rPr>
        <w:t>/</w:t>
      </w:r>
      <w:r w:rsidR="00550FE1" w:rsidRPr="00DA47F7">
        <w:rPr>
          <w:rFonts w:eastAsia="Arial Unicode MS"/>
          <w:i/>
          <w:iCs/>
          <w:color w:val="000000" w:themeColor="text1"/>
          <w:kern w:val="0"/>
          <w:sz w:val="22"/>
          <w:szCs w:val="22"/>
          <w:bdr w:val="none" w:sz="0" w:space="0" w:color="auto" w:frame="1"/>
          <w:lang w:val="lv-LV" w:eastAsia="lv-LV" w:bidi="ar-SA"/>
        </w:rPr>
        <w:t xml:space="preserve">pretendenta </w:t>
      </w:r>
      <w:r w:rsidRPr="00DA47F7">
        <w:rPr>
          <w:rFonts w:eastAsia="Arial Unicode MS"/>
          <w:i/>
          <w:iCs/>
          <w:color w:val="000000" w:themeColor="text1"/>
          <w:kern w:val="0"/>
          <w:sz w:val="22"/>
          <w:szCs w:val="22"/>
          <w:bdr w:val="none" w:sz="0" w:space="0" w:color="auto" w:frame="1"/>
          <w:lang w:val="lv-LV" w:eastAsia="lv-LV" w:bidi="ar-SA"/>
        </w:rPr>
        <w:t>nosaukums/reģistrācijas numurs un adrese/</w:t>
      </w:r>
      <w:r w:rsidRPr="00DA47F7">
        <w:rPr>
          <w:rFonts w:eastAsia="Arial Unicode MS"/>
          <w:color w:val="000000" w:themeColor="text1"/>
          <w:kern w:val="0"/>
          <w:sz w:val="22"/>
          <w:szCs w:val="22"/>
          <w:bdr w:val="none" w:sz="0" w:space="0" w:color="auto" w:frame="1"/>
          <w:lang w:val="lv-LV" w:eastAsia="lv-LV" w:bidi="ar-SA"/>
        </w:rPr>
        <w:t xml:space="preserve"> (turpmāk – </w:t>
      </w:r>
      <w:r w:rsidR="00550FE1" w:rsidRPr="00DA47F7">
        <w:rPr>
          <w:rFonts w:eastAsia="Arial Unicode MS"/>
          <w:color w:val="000000" w:themeColor="text1"/>
          <w:kern w:val="0"/>
          <w:sz w:val="22"/>
          <w:szCs w:val="22"/>
          <w:bdr w:val="none" w:sz="0" w:space="0" w:color="auto" w:frame="1"/>
          <w:lang w:val="lv-LV" w:eastAsia="lv-LV" w:bidi="ar-SA"/>
        </w:rPr>
        <w:t>pretendents</w:t>
      </w:r>
      <w:r w:rsidRPr="00DA47F7">
        <w:rPr>
          <w:rFonts w:eastAsia="Arial Unicode MS"/>
          <w:color w:val="000000" w:themeColor="text1"/>
          <w:kern w:val="0"/>
          <w:sz w:val="22"/>
          <w:szCs w:val="22"/>
          <w:bdr w:val="none" w:sz="0" w:space="0" w:color="auto" w:frame="1"/>
          <w:lang w:val="lv-LV" w:eastAsia="lv-LV" w:bidi="ar-SA"/>
        </w:rPr>
        <w:t>) apakš</w:t>
      </w:r>
      <w:r w:rsidR="005C4083" w:rsidRPr="00DA47F7">
        <w:rPr>
          <w:rFonts w:eastAsia="Arial Unicode MS"/>
          <w:color w:val="000000" w:themeColor="text1"/>
          <w:kern w:val="0"/>
          <w:sz w:val="22"/>
          <w:szCs w:val="22"/>
          <w:bdr w:val="none" w:sz="0" w:space="0" w:color="auto" w:frame="1"/>
          <w:lang w:val="lv-LV" w:eastAsia="lv-LV" w:bidi="ar-SA"/>
        </w:rPr>
        <w:t>uzņēmējs</w:t>
      </w:r>
      <w:r w:rsidRPr="00DA47F7">
        <w:rPr>
          <w:rFonts w:eastAsia="Arial Unicode MS"/>
          <w:color w:val="000000" w:themeColor="text1"/>
          <w:kern w:val="0"/>
          <w:sz w:val="22"/>
          <w:szCs w:val="22"/>
          <w:bdr w:val="none" w:sz="0" w:space="0" w:color="auto" w:frame="1"/>
          <w:lang w:val="lv-LV" w:eastAsia="lv-LV" w:bidi="ar-SA"/>
        </w:rPr>
        <w:t>, kā arī</w:t>
      </w:r>
    </w:p>
    <w:p w14:paraId="38B89964" w14:textId="366FA414" w:rsidR="00A821E0" w:rsidRPr="00DA47F7" w:rsidRDefault="00A821E0" w:rsidP="00A821E0">
      <w:pPr>
        <w:keepLines/>
        <w:widowControl w:val="0"/>
        <w:suppressAutoHyphens w:val="0"/>
        <w:spacing w:before="60" w:after="60" w:line="240" w:lineRule="auto"/>
        <w:ind w:left="426"/>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b) gadījumā, ja ar </w:t>
      </w:r>
      <w:r w:rsidR="00550FE1" w:rsidRPr="00DA47F7">
        <w:rPr>
          <w:rFonts w:eastAsia="Arial Unicode MS"/>
          <w:color w:val="000000" w:themeColor="text1"/>
          <w:kern w:val="0"/>
          <w:sz w:val="22"/>
          <w:szCs w:val="22"/>
          <w:bdr w:val="none" w:sz="0" w:space="0" w:color="auto" w:frame="1"/>
          <w:lang w:val="lv-LV" w:eastAsia="lv-LV" w:bidi="ar-SA"/>
        </w:rPr>
        <w:t xml:space="preserve">pretendentu </w:t>
      </w:r>
      <w:r w:rsidRPr="00DA47F7">
        <w:rPr>
          <w:rFonts w:eastAsia="Arial Unicode MS"/>
          <w:color w:val="000000" w:themeColor="text1"/>
          <w:kern w:val="0"/>
          <w:sz w:val="22"/>
          <w:szCs w:val="22"/>
          <w:bdr w:val="none" w:sz="0" w:space="0" w:color="auto" w:frame="1"/>
          <w:lang w:val="lv-LV" w:eastAsia="lv-LV" w:bidi="ar-SA"/>
        </w:rPr>
        <w:t>tiks noslēgts iepirkuma līgums, apņemas:</w:t>
      </w:r>
    </w:p>
    <w:p w14:paraId="1CE152D1"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veikt šādus Pakalpojumus:</w:t>
      </w:r>
    </w:p>
    <w:p w14:paraId="0B32EC54"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w:t>
      </w:r>
      <w:r w:rsidRPr="00DA47F7">
        <w:rPr>
          <w:rFonts w:eastAsia="Arial Unicode MS"/>
          <w:i/>
          <w:iCs/>
          <w:color w:val="000000" w:themeColor="text1"/>
          <w:kern w:val="0"/>
          <w:sz w:val="22"/>
          <w:szCs w:val="22"/>
          <w:bdr w:val="none" w:sz="0" w:space="0" w:color="auto" w:frame="1"/>
          <w:lang w:val="lv-LV" w:eastAsia="lv-LV" w:bidi="ar-SA"/>
        </w:rPr>
        <w:t>īss Pakalpojumu apraksts atbilstoši Apakšuzņēmējiem nododamo Pakalpojumu sarakstā norādītajam</w:t>
      </w:r>
      <w:r w:rsidRPr="00DA47F7">
        <w:rPr>
          <w:rFonts w:eastAsia="Arial Unicode MS"/>
          <w:color w:val="000000" w:themeColor="text1"/>
          <w:kern w:val="0"/>
          <w:sz w:val="22"/>
          <w:szCs w:val="22"/>
          <w:bdr w:val="none" w:sz="0" w:space="0" w:color="auto" w:frame="1"/>
          <w:lang w:val="lv-LV" w:eastAsia="lv-LV" w:bidi="ar-SA"/>
        </w:rPr>
        <w:t xml:space="preserve">/ </w:t>
      </w:r>
    </w:p>
    <w:p w14:paraId="3BA1022C"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un nodot pretendentam šādus resursus: </w:t>
      </w:r>
    </w:p>
    <w:p w14:paraId="2ADD198B" w14:textId="73F65FB1"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w:t>
      </w:r>
      <w:r w:rsidRPr="00DA47F7">
        <w:rPr>
          <w:i/>
          <w:iCs/>
          <w:color w:val="000000" w:themeColor="text1"/>
          <w:kern w:val="0"/>
          <w:sz w:val="22"/>
          <w:szCs w:val="22"/>
          <w:bdr w:val="none" w:sz="0" w:space="0" w:color="auto" w:frame="1"/>
          <w:lang w:val="lv-LV" w:eastAsia="lv-LV" w:bidi="ar-SA"/>
        </w:rPr>
        <w:t xml:space="preserve">īss </w:t>
      </w:r>
      <w:r w:rsidR="00550FE1" w:rsidRPr="00DA47F7">
        <w:rPr>
          <w:i/>
          <w:iCs/>
          <w:color w:val="000000" w:themeColor="text1"/>
          <w:kern w:val="0"/>
          <w:sz w:val="22"/>
          <w:szCs w:val="22"/>
          <w:bdr w:val="none" w:sz="0" w:space="0" w:color="auto" w:frame="1"/>
          <w:lang w:val="lv-LV" w:eastAsia="lv-LV" w:bidi="ar-SA"/>
        </w:rPr>
        <w:t xml:space="preserve">pretendentam </w:t>
      </w:r>
      <w:r w:rsidRPr="00DA47F7">
        <w:rPr>
          <w:i/>
          <w:iCs/>
          <w:color w:val="000000" w:themeColor="text1"/>
          <w:kern w:val="0"/>
          <w:sz w:val="22"/>
          <w:szCs w:val="22"/>
          <w:bdr w:val="none" w:sz="0" w:space="0" w:color="auto" w:frame="1"/>
          <w:lang w:val="lv-LV" w:eastAsia="lv-LV" w:bidi="ar-SA"/>
        </w:rPr>
        <w:t>nododamo resursu (speciālistu un/vai tehniskā aprīkojuma) apraksts</w:t>
      </w:r>
      <w:r w:rsidRPr="00DA47F7">
        <w:rPr>
          <w:color w:val="000000" w:themeColor="text1"/>
          <w:kern w:val="0"/>
          <w:sz w:val="22"/>
          <w:szCs w:val="22"/>
          <w:bdr w:val="none" w:sz="0" w:space="0" w:color="auto" w:frame="1"/>
          <w:lang w:val="lv-LV" w:eastAsia="lv-LV" w:bidi="ar-SA"/>
        </w:rPr>
        <w:t xml:space="preserve">/. </w:t>
      </w:r>
    </w:p>
    <w:p w14:paraId="5CBA4865" w14:textId="77777777" w:rsidR="006628E6" w:rsidRPr="00DA47F7" w:rsidRDefault="006628E6"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7F29AEE0" w14:textId="77777777"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Apakšuzņēmēja/personas, uz kuras iespējām pretendents balstās, paraksts: ____________</w:t>
      </w:r>
    </w:p>
    <w:p w14:paraId="7D26CF37" w14:textId="77777777"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Vārds, uzvārds: __________</w:t>
      </w:r>
    </w:p>
    <w:p w14:paraId="54E87D52"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u w:val="single" w:color="000000"/>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Amats: __________</w:t>
      </w:r>
    </w:p>
    <w:p w14:paraId="761C94DE" w14:textId="77777777"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Datums: __________</w:t>
      </w:r>
    </w:p>
    <w:p w14:paraId="47F868FB" w14:textId="1AB6FF57" w:rsidR="00C507C4" w:rsidRPr="00DA47F7" w:rsidRDefault="00A821E0" w:rsidP="00AF772D">
      <w:pPr>
        <w:keepLines/>
        <w:widowControl w:val="0"/>
        <w:suppressAutoHyphens w:val="0"/>
        <w:spacing w:before="60" w:after="60" w:line="240" w:lineRule="auto"/>
        <w:jc w:val="right"/>
        <w:rPr>
          <w:rFonts w:eastAsia="Times"/>
          <w:b/>
          <w:bCs/>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br w:type="page"/>
      </w:r>
      <w:r w:rsidR="006628E6" w:rsidRPr="00DA47F7">
        <w:rPr>
          <w:color w:val="000000" w:themeColor="text1"/>
          <w:sz w:val="22"/>
          <w:szCs w:val="22"/>
          <w:lang w:val="lv-LV"/>
        </w:rPr>
        <w:lastRenderedPageBreak/>
        <w:t xml:space="preserve">6. </w:t>
      </w:r>
      <w:r w:rsidR="00C507C4" w:rsidRPr="00DA47F7">
        <w:rPr>
          <w:color w:val="000000" w:themeColor="text1"/>
          <w:sz w:val="22"/>
          <w:szCs w:val="22"/>
          <w:lang w:val="lv-LV"/>
        </w:rPr>
        <w:t>pielikums</w:t>
      </w:r>
    </w:p>
    <w:p w14:paraId="1FE03C07" w14:textId="77777777" w:rsidR="00C507C4" w:rsidRPr="00DA47F7" w:rsidRDefault="00C507C4" w:rsidP="00C507C4">
      <w:pPr>
        <w:widowControl w:val="0"/>
        <w:suppressAutoHyphens w:val="0"/>
        <w:spacing w:line="240" w:lineRule="auto"/>
        <w:ind w:left="6480" w:right="140"/>
        <w:jc w:val="right"/>
        <w:rPr>
          <w:rFonts w:eastAsia="Times New Roman"/>
          <w:color w:val="000000" w:themeColor="text1"/>
          <w:kern w:val="0"/>
          <w:sz w:val="22"/>
          <w:szCs w:val="22"/>
          <w:lang w:val="lv-LV" w:eastAsia="lv-LV" w:bidi="ar-SA"/>
        </w:rPr>
      </w:pPr>
    </w:p>
    <w:p w14:paraId="786BA005" w14:textId="77777777" w:rsidR="00C507C4" w:rsidRPr="00DA47F7" w:rsidRDefault="00C507C4" w:rsidP="00C507C4">
      <w:pPr>
        <w:suppressAutoHyphens w:val="0"/>
        <w:spacing w:line="240" w:lineRule="auto"/>
        <w:jc w:val="center"/>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FINANŠU PIEDĀVĀJUMS</w:t>
      </w:r>
    </w:p>
    <w:p w14:paraId="0D9B745C" w14:textId="65253601" w:rsidR="002D1FB5" w:rsidRPr="00DA47F7" w:rsidRDefault="002D1FB5"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Iepirkumam “</w:t>
      </w:r>
      <w:proofErr w:type="spellStart"/>
      <w:r w:rsidR="00EC788F" w:rsidRPr="00DA47F7">
        <w:rPr>
          <w:bCs/>
          <w:color w:val="000000" w:themeColor="text1"/>
          <w:sz w:val="22"/>
          <w:szCs w:val="22"/>
        </w:rPr>
        <w:t>Veļas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mazgāšanas</w:t>
      </w:r>
      <w:proofErr w:type="spellEnd"/>
      <w:r w:rsidR="00EC788F" w:rsidRPr="00DA47F7">
        <w:rPr>
          <w:bCs/>
          <w:color w:val="000000" w:themeColor="text1"/>
          <w:sz w:val="22"/>
          <w:szCs w:val="22"/>
        </w:rPr>
        <w:t xml:space="preserve"> un </w:t>
      </w:r>
      <w:proofErr w:type="spellStart"/>
      <w:r w:rsidR="00EC788F" w:rsidRPr="00DA47F7">
        <w:rPr>
          <w:bCs/>
          <w:color w:val="000000" w:themeColor="text1"/>
          <w:sz w:val="22"/>
          <w:szCs w:val="22"/>
        </w:rPr>
        <w:t>ķīmiskās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tīrīšanas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pakalpojums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Ķekavas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novada</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pašvaldības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iestāžu</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p>
    <w:p w14:paraId="0823B2CA" w14:textId="36FD7ECD" w:rsidR="00C507C4" w:rsidRPr="00DA47F7" w:rsidRDefault="002D1FB5"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Identifikācijas Nr. ĶNP 2026/</w:t>
      </w:r>
      <w:r w:rsidR="00EC788F" w:rsidRPr="00DA47F7">
        <w:rPr>
          <w:rFonts w:eastAsia="Times New Roman"/>
          <w:color w:val="000000" w:themeColor="text1"/>
          <w:kern w:val="0"/>
          <w:sz w:val="22"/>
          <w:szCs w:val="22"/>
          <w:lang w:val="lv-LV" w:eastAsia="en-US" w:bidi="ar-SA"/>
        </w:rPr>
        <w:t>50</w:t>
      </w:r>
    </w:p>
    <w:p w14:paraId="6A74B203" w14:textId="77777777" w:rsidR="00E93E29" w:rsidRPr="00DA47F7" w:rsidRDefault="00E93E29" w:rsidP="004C18C1">
      <w:pPr>
        <w:suppressAutoHyphens w:val="0"/>
        <w:autoSpaceDE w:val="0"/>
        <w:autoSpaceDN w:val="0"/>
        <w:adjustRightInd w:val="0"/>
        <w:spacing w:line="240" w:lineRule="auto"/>
        <w:rPr>
          <w:rFonts w:eastAsia="Times New Roman"/>
          <w:color w:val="000000" w:themeColor="text1"/>
          <w:kern w:val="0"/>
          <w:sz w:val="22"/>
          <w:szCs w:val="22"/>
          <w:lang w:val="lv-LV" w:eastAsia="en-US" w:bidi="ar-SA"/>
        </w:rPr>
      </w:pPr>
    </w:p>
    <w:p w14:paraId="78B1FC71" w14:textId="77777777" w:rsidR="00E93E29" w:rsidRPr="00DA47F7" w:rsidRDefault="00E93E29"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1F66A388" w14:textId="77777777" w:rsidR="004C18C1" w:rsidRPr="00A26E2D" w:rsidRDefault="004C18C1" w:rsidP="004C18C1">
      <w:pPr>
        <w:rPr>
          <w:b/>
          <w:bCs/>
        </w:rPr>
      </w:pPr>
      <w:proofErr w:type="spellStart"/>
      <w:r w:rsidRPr="00A26E2D">
        <w:rPr>
          <w:b/>
          <w:bCs/>
          <w:kern w:val="0"/>
        </w:rPr>
        <w:t>Daļa</w:t>
      </w:r>
      <w:proofErr w:type="spellEnd"/>
      <w:r w:rsidRPr="00A26E2D">
        <w:rPr>
          <w:b/>
          <w:bCs/>
          <w:kern w:val="0"/>
        </w:rPr>
        <w:t xml:space="preserve"> Nr.1</w:t>
      </w:r>
      <w:r w:rsidRPr="00A26E2D">
        <w:rPr>
          <w:kern w:val="0"/>
        </w:rPr>
        <w:t xml:space="preserve">. </w:t>
      </w:r>
      <w:r w:rsidRPr="00A26E2D">
        <w:rPr>
          <w:b/>
          <w:bCs/>
          <w:kern w:val="0"/>
        </w:rPr>
        <w:t>“</w:t>
      </w:r>
      <w:proofErr w:type="spellStart"/>
      <w:r w:rsidRPr="00A26E2D">
        <w:rPr>
          <w:b/>
          <w:bCs/>
          <w:kern w:val="0"/>
        </w:rPr>
        <w:t>Veļas</w:t>
      </w:r>
      <w:proofErr w:type="spellEnd"/>
      <w:r w:rsidRPr="00A26E2D">
        <w:rPr>
          <w:b/>
          <w:bCs/>
          <w:kern w:val="0"/>
        </w:rPr>
        <w:t xml:space="preserve"> </w:t>
      </w:r>
      <w:proofErr w:type="spellStart"/>
      <w:r w:rsidRPr="00A26E2D">
        <w:rPr>
          <w:b/>
          <w:bCs/>
          <w:kern w:val="0"/>
        </w:rPr>
        <w:t>mazgāšanas</w:t>
      </w:r>
      <w:proofErr w:type="spellEnd"/>
      <w:r w:rsidRPr="00A26E2D">
        <w:rPr>
          <w:b/>
          <w:bCs/>
          <w:kern w:val="0"/>
        </w:rPr>
        <w:t xml:space="preserve"> un </w:t>
      </w:r>
      <w:proofErr w:type="spellStart"/>
      <w:r w:rsidRPr="00A26E2D">
        <w:rPr>
          <w:b/>
          <w:bCs/>
          <w:kern w:val="0"/>
        </w:rPr>
        <w:t>ķīmiskās</w:t>
      </w:r>
      <w:proofErr w:type="spellEnd"/>
      <w:r w:rsidRPr="00A26E2D">
        <w:rPr>
          <w:b/>
          <w:bCs/>
          <w:kern w:val="0"/>
        </w:rPr>
        <w:t xml:space="preserve"> </w:t>
      </w:r>
      <w:proofErr w:type="spellStart"/>
      <w:r w:rsidRPr="00A26E2D">
        <w:rPr>
          <w:b/>
          <w:bCs/>
          <w:kern w:val="0"/>
        </w:rPr>
        <w:t>tīrīšanas</w:t>
      </w:r>
      <w:proofErr w:type="spellEnd"/>
      <w:r w:rsidRPr="00A26E2D">
        <w:rPr>
          <w:b/>
          <w:bCs/>
          <w:kern w:val="0"/>
        </w:rPr>
        <w:t xml:space="preserve"> </w:t>
      </w:r>
      <w:proofErr w:type="spellStart"/>
      <w:r w:rsidRPr="00A26E2D">
        <w:rPr>
          <w:b/>
          <w:bCs/>
          <w:kern w:val="0"/>
        </w:rPr>
        <w:t>pakalpojums</w:t>
      </w:r>
      <w:proofErr w:type="spellEnd"/>
      <w:r w:rsidRPr="00A26E2D">
        <w:rPr>
          <w:b/>
          <w:bCs/>
          <w:kern w:val="0"/>
        </w:rPr>
        <w:t xml:space="preserve"> </w:t>
      </w:r>
      <w:proofErr w:type="spellStart"/>
      <w:r w:rsidRPr="00A26E2D">
        <w:rPr>
          <w:b/>
          <w:bCs/>
          <w:kern w:val="0"/>
        </w:rPr>
        <w:t>Ķekavas</w:t>
      </w:r>
      <w:proofErr w:type="spellEnd"/>
      <w:r w:rsidRPr="00A26E2D">
        <w:rPr>
          <w:b/>
          <w:bCs/>
          <w:kern w:val="0"/>
        </w:rPr>
        <w:t xml:space="preserve"> </w:t>
      </w:r>
      <w:proofErr w:type="spellStart"/>
      <w:r w:rsidRPr="00A26E2D">
        <w:rPr>
          <w:b/>
          <w:bCs/>
          <w:kern w:val="0"/>
        </w:rPr>
        <w:t>novada</w:t>
      </w:r>
      <w:proofErr w:type="spellEnd"/>
      <w:r w:rsidRPr="00A26E2D">
        <w:rPr>
          <w:b/>
          <w:bCs/>
          <w:kern w:val="0"/>
        </w:rPr>
        <w:t xml:space="preserve"> </w:t>
      </w:r>
      <w:proofErr w:type="spellStart"/>
      <w:r w:rsidRPr="00A26E2D">
        <w:rPr>
          <w:b/>
          <w:bCs/>
          <w:kern w:val="0"/>
        </w:rPr>
        <w:t>pašvaldības</w:t>
      </w:r>
      <w:proofErr w:type="spellEnd"/>
      <w:r w:rsidRPr="00A26E2D">
        <w:rPr>
          <w:b/>
          <w:bCs/>
          <w:kern w:val="0"/>
        </w:rPr>
        <w:t xml:space="preserve"> </w:t>
      </w:r>
      <w:proofErr w:type="spellStart"/>
      <w:r w:rsidRPr="00A26E2D">
        <w:rPr>
          <w:b/>
          <w:bCs/>
          <w:kern w:val="0"/>
        </w:rPr>
        <w:t>aģentūras</w:t>
      </w:r>
      <w:proofErr w:type="spellEnd"/>
      <w:r w:rsidRPr="00A26E2D">
        <w:rPr>
          <w:b/>
          <w:bCs/>
          <w:kern w:val="0"/>
        </w:rPr>
        <w:t xml:space="preserve"> “</w:t>
      </w:r>
      <w:proofErr w:type="spellStart"/>
      <w:r w:rsidRPr="00A26E2D">
        <w:rPr>
          <w:b/>
          <w:bCs/>
          <w:kern w:val="0"/>
        </w:rPr>
        <w:t>Ķekavas</w:t>
      </w:r>
      <w:proofErr w:type="spellEnd"/>
      <w:r w:rsidRPr="00A26E2D">
        <w:rPr>
          <w:b/>
          <w:bCs/>
          <w:kern w:val="0"/>
        </w:rPr>
        <w:t xml:space="preserve"> </w:t>
      </w:r>
      <w:proofErr w:type="spellStart"/>
      <w:r w:rsidRPr="00A26E2D">
        <w:rPr>
          <w:b/>
          <w:bCs/>
          <w:kern w:val="0"/>
        </w:rPr>
        <w:t>novada</w:t>
      </w:r>
      <w:proofErr w:type="spellEnd"/>
      <w:r w:rsidRPr="00A26E2D">
        <w:rPr>
          <w:b/>
          <w:bCs/>
          <w:kern w:val="0"/>
        </w:rPr>
        <w:t xml:space="preserve"> </w:t>
      </w:r>
      <w:proofErr w:type="spellStart"/>
      <w:r w:rsidRPr="00A26E2D">
        <w:rPr>
          <w:b/>
          <w:bCs/>
          <w:kern w:val="0"/>
        </w:rPr>
        <w:t>veselības</w:t>
      </w:r>
      <w:proofErr w:type="spellEnd"/>
      <w:r w:rsidRPr="00A26E2D">
        <w:rPr>
          <w:b/>
          <w:bCs/>
          <w:kern w:val="0"/>
        </w:rPr>
        <w:t xml:space="preserve"> un </w:t>
      </w:r>
      <w:proofErr w:type="spellStart"/>
      <w:r w:rsidRPr="00A26E2D">
        <w:rPr>
          <w:b/>
          <w:bCs/>
          <w:kern w:val="0"/>
        </w:rPr>
        <w:t>sociālās</w:t>
      </w:r>
      <w:proofErr w:type="spellEnd"/>
      <w:r w:rsidRPr="00A26E2D">
        <w:rPr>
          <w:b/>
          <w:bCs/>
          <w:kern w:val="0"/>
        </w:rPr>
        <w:t xml:space="preserve"> </w:t>
      </w:r>
      <w:proofErr w:type="spellStart"/>
      <w:r w:rsidRPr="00A26E2D">
        <w:rPr>
          <w:b/>
          <w:bCs/>
          <w:kern w:val="0"/>
        </w:rPr>
        <w:t>aprūpes</w:t>
      </w:r>
      <w:proofErr w:type="spellEnd"/>
      <w:r w:rsidRPr="00A26E2D">
        <w:rPr>
          <w:b/>
          <w:bCs/>
          <w:kern w:val="0"/>
        </w:rPr>
        <w:t xml:space="preserve"> </w:t>
      </w:r>
      <w:proofErr w:type="spellStart"/>
      <w:r w:rsidRPr="00A26E2D">
        <w:rPr>
          <w:b/>
          <w:bCs/>
          <w:kern w:val="0"/>
        </w:rPr>
        <w:t>centrs</w:t>
      </w:r>
      <w:proofErr w:type="spellEnd"/>
      <w:r w:rsidRPr="00A26E2D">
        <w:rPr>
          <w:b/>
          <w:bCs/>
          <w:kern w:val="0"/>
        </w:rPr>
        <w:t>””</w:t>
      </w:r>
    </w:p>
    <w:tbl>
      <w:tblPr>
        <w:tblW w:w="0" w:type="auto"/>
        <w:tblInd w:w="-152" w:type="dxa"/>
        <w:tblLook w:val="04A0" w:firstRow="1" w:lastRow="0" w:firstColumn="1" w:lastColumn="0" w:noHBand="0" w:noVBand="1"/>
      </w:tblPr>
      <w:tblGrid>
        <w:gridCol w:w="886"/>
        <w:gridCol w:w="3115"/>
        <w:gridCol w:w="591"/>
        <w:gridCol w:w="825"/>
        <w:gridCol w:w="902"/>
        <w:gridCol w:w="738"/>
        <w:gridCol w:w="930"/>
        <w:gridCol w:w="1276"/>
      </w:tblGrid>
      <w:tr w:rsidR="004C18C1" w:rsidRPr="00A26E2D" w14:paraId="4D67C5BB" w14:textId="77777777" w:rsidTr="004C18C1">
        <w:trPr>
          <w:trHeight w:val="1185"/>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3F9C4A02"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N.p.k.</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9D01201"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Nosaukums</w:t>
            </w:r>
            <w:proofErr w:type="spellEnd"/>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E4FA40D" w14:textId="77777777" w:rsidR="004C18C1" w:rsidRPr="00A26E2D" w:rsidRDefault="004C18C1" w:rsidP="00475999">
            <w:pPr>
              <w:spacing w:line="240" w:lineRule="auto"/>
              <w:ind w:left="113" w:right="113"/>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Mērvienība</w:t>
            </w:r>
            <w:proofErr w:type="spellEnd"/>
          </w:p>
        </w:tc>
        <w:tc>
          <w:tcPr>
            <w:tcW w:w="2531" w:type="dxa"/>
            <w:gridSpan w:val="3"/>
            <w:tcBorders>
              <w:top w:val="single" w:sz="4" w:space="0" w:color="auto"/>
              <w:left w:val="single" w:sz="4" w:space="0" w:color="auto"/>
              <w:bottom w:val="single" w:sz="4" w:space="0" w:color="auto"/>
              <w:right w:val="single" w:sz="4" w:space="0" w:color="auto"/>
            </w:tcBorders>
            <w:vAlign w:val="center"/>
            <w:hideMark/>
          </w:tcPr>
          <w:p w14:paraId="005571F3"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Plānotais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mazgāšanas</w:t>
            </w:r>
            <w:proofErr w:type="spellEnd"/>
            <w:r w:rsidRPr="00A26E2D">
              <w:rPr>
                <w:rFonts w:eastAsia="Times New Roman"/>
                <w:b/>
                <w:bCs/>
                <w:kern w:val="0"/>
                <w:sz w:val="20"/>
                <w:szCs w:val="20"/>
                <w:lang w:eastAsia="lv-LV"/>
              </w:rPr>
              <w:t xml:space="preserve"> un </w:t>
            </w:r>
            <w:proofErr w:type="spellStart"/>
            <w:r w:rsidRPr="00A26E2D">
              <w:rPr>
                <w:rFonts w:eastAsia="Times New Roman"/>
                <w:b/>
                <w:bCs/>
                <w:kern w:val="0"/>
                <w:sz w:val="20"/>
                <w:szCs w:val="20"/>
                <w:lang w:eastAsia="lv-LV"/>
              </w:rPr>
              <w:t>ķīmiskās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tīrīšanas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pakalpojumu</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apjoms</w:t>
            </w:r>
            <w:proofErr w:type="spellEnd"/>
            <w:r w:rsidRPr="00A26E2D">
              <w:rPr>
                <w:rFonts w:eastAsia="Times New Roman"/>
                <w:b/>
                <w:bCs/>
                <w:kern w:val="0"/>
                <w:sz w:val="20"/>
                <w:szCs w:val="20"/>
                <w:lang w:eastAsia="lv-LV"/>
              </w:rPr>
              <w:t xml:space="preserve">                            par </w:t>
            </w:r>
            <w:proofErr w:type="spellStart"/>
            <w:r w:rsidRPr="00A26E2D">
              <w:rPr>
                <w:rFonts w:eastAsia="Times New Roman"/>
                <w:b/>
                <w:bCs/>
                <w:kern w:val="0"/>
                <w:sz w:val="20"/>
                <w:szCs w:val="20"/>
                <w:lang w:eastAsia="lv-LV"/>
              </w:rPr>
              <w:t>laika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periodu</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w:t>
            </w:r>
            <w:proofErr w:type="spellEnd"/>
          </w:p>
        </w:tc>
        <w:tc>
          <w:tcPr>
            <w:tcW w:w="959" w:type="dxa"/>
            <w:tcBorders>
              <w:top w:val="single" w:sz="4" w:space="0" w:color="auto"/>
              <w:left w:val="single" w:sz="4" w:space="0" w:color="auto"/>
              <w:bottom w:val="single" w:sz="4" w:space="0" w:color="auto"/>
              <w:right w:val="single" w:sz="4" w:space="0" w:color="auto"/>
            </w:tcBorders>
            <w:vAlign w:val="center"/>
            <w:hideMark/>
          </w:tcPr>
          <w:p w14:paraId="6901280E"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 xml:space="preserve">Cena par                    1. </w:t>
            </w:r>
            <w:proofErr w:type="spellStart"/>
            <w:r w:rsidRPr="00A26E2D">
              <w:rPr>
                <w:rFonts w:eastAsia="Times New Roman"/>
                <w:b/>
                <w:bCs/>
                <w:kern w:val="0"/>
                <w:sz w:val="20"/>
                <w:szCs w:val="20"/>
                <w:lang w:eastAsia="lv-LV"/>
              </w:rPr>
              <w:t>vienību</w:t>
            </w:r>
            <w:proofErr w:type="spellEnd"/>
          </w:p>
        </w:tc>
        <w:tc>
          <w:tcPr>
            <w:tcW w:w="1315" w:type="dxa"/>
            <w:tcBorders>
              <w:top w:val="single" w:sz="4" w:space="0" w:color="auto"/>
              <w:left w:val="single" w:sz="4" w:space="0" w:color="auto"/>
              <w:bottom w:val="single" w:sz="4" w:space="0" w:color="auto"/>
              <w:right w:val="single" w:sz="4" w:space="0" w:color="auto"/>
            </w:tcBorders>
            <w:vAlign w:val="center"/>
            <w:hideMark/>
          </w:tcPr>
          <w:p w14:paraId="6C6A8471"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Kopējā</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maksa</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mēnešiem</w:t>
            </w:r>
            <w:proofErr w:type="spellEnd"/>
          </w:p>
        </w:tc>
      </w:tr>
      <w:tr w:rsidR="004C18C1" w:rsidRPr="00A26E2D" w14:paraId="70CE88E1" w14:textId="77777777" w:rsidTr="004C18C1">
        <w:trPr>
          <w:trHeight w:val="503"/>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21197951" w14:textId="77777777" w:rsidR="004C18C1" w:rsidRPr="00A26E2D" w:rsidRDefault="004C18C1" w:rsidP="00475999">
            <w:pPr>
              <w:spacing w:line="240" w:lineRule="auto"/>
              <w:rPr>
                <w:rFonts w:eastAsia="Times New Roman"/>
                <w:b/>
                <w:bCs/>
                <w:kern w:val="0"/>
                <w:sz w:val="20"/>
                <w:szCs w:val="20"/>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FDEDB" w14:textId="77777777" w:rsidR="004C18C1" w:rsidRPr="00A26E2D" w:rsidRDefault="004C18C1" w:rsidP="00475999">
            <w:pPr>
              <w:spacing w:line="240" w:lineRule="auto"/>
              <w:rPr>
                <w:rFonts w:eastAsia="Times New Roman"/>
                <w:b/>
                <w:bCs/>
                <w:kern w:val="0"/>
                <w:sz w:val="20"/>
                <w:szCs w:val="20"/>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56DDF" w14:textId="77777777" w:rsidR="004C18C1" w:rsidRPr="00A26E2D" w:rsidRDefault="004C18C1" w:rsidP="00475999">
            <w:pPr>
              <w:spacing w:line="240" w:lineRule="auto"/>
              <w:rPr>
                <w:rFonts w:eastAsia="Times New Roman"/>
                <w:b/>
                <w:bCs/>
                <w:kern w:val="0"/>
                <w:sz w:val="20"/>
                <w:szCs w:val="20"/>
                <w:lang w:eastAsia="lv-LV"/>
              </w:rPr>
            </w:pPr>
          </w:p>
        </w:tc>
        <w:tc>
          <w:tcPr>
            <w:tcW w:w="847" w:type="dxa"/>
            <w:tcBorders>
              <w:top w:val="single" w:sz="4" w:space="0" w:color="auto"/>
              <w:left w:val="single" w:sz="4" w:space="0" w:color="auto"/>
              <w:bottom w:val="single" w:sz="4" w:space="0" w:color="auto"/>
              <w:right w:val="single" w:sz="4" w:space="0" w:color="auto"/>
            </w:tcBorders>
            <w:vAlign w:val="center"/>
            <w:hideMark/>
          </w:tcPr>
          <w:p w14:paraId="0EF4D696" w14:textId="77777777" w:rsidR="004C18C1" w:rsidRPr="00A26E2D" w:rsidRDefault="004C18C1" w:rsidP="00475999">
            <w:pPr>
              <w:spacing w:line="240" w:lineRule="auto"/>
              <w:jc w:val="center"/>
              <w:rPr>
                <w:rFonts w:eastAsia="Times New Roman"/>
                <w:b/>
                <w:bCs/>
                <w:kern w:val="0"/>
                <w:sz w:val="18"/>
                <w:szCs w:val="18"/>
                <w:lang w:eastAsia="lv-LV"/>
              </w:rPr>
            </w:pPr>
            <w:r w:rsidRPr="00A26E2D">
              <w:rPr>
                <w:rFonts w:eastAsia="Times New Roman"/>
                <w:b/>
                <w:bCs/>
                <w:kern w:val="0"/>
                <w:sz w:val="18"/>
                <w:szCs w:val="18"/>
                <w:lang w:eastAsia="lv-LV"/>
              </w:rPr>
              <w:t xml:space="preserve">SAC </w:t>
            </w:r>
            <w:proofErr w:type="spellStart"/>
            <w:r w:rsidRPr="00A26E2D">
              <w:rPr>
                <w:rFonts w:eastAsia="Times New Roman"/>
                <w:b/>
                <w:bCs/>
                <w:kern w:val="0"/>
                <w:sz w:val="18"/>
                <w:szCs w:val="18"/>
                <w:lang w:eastAsia="lv-LV"/>
              </w:rPr>
              <w:t>Ķekava</w:t>
            </w:r>
            <w:proofErr w:type="spellEnd"/>
          </w:p>
        </w:tc>
        <w:tc>
          <w:tcPr>
            <w:tcW w:w="927" w:type="dxa"/>
            <w:tcBorders>
              <w:top w:val="single" w:sz="4" w:space="0" w:color="auto"/>
              <w:left w:val="single" w:sz="4" w:space="0" w:color="auto"/>
              <w:bottom w:val="single" w:sz="4" w:space="0" w:color="auto"/>
              <w:right w:val="single" w:sz="4" w:space="0" w:color="auto"/>
            </w:tcBorders>
            <w:vAlign w:val="center"/>
            <w:hideMark/>
          </w:tcPr>
          <w:p w14:paraId="61D8F269" w14:textId="77777777" w:rsidR="004C18C1" w:rsidRPr="00A26E2D" w:rsidRDefault="004C18C1" w:rsidP="00475999">
            <w:pPr>
              <w:spacing w:line="240" w:lineRule="auto"/>
              <w:jc w:val="center"/>
              <w:rPr>
                <w:rFonts w:eastAsia="Times New Roman"/>
                <w:b/>
                <w:bCs/>
                <w:kern w:val="0"/>
                <w:sz w:val="18"/>
                <w:szCs w:val="18"/>
                <w:lang w:eastAsia="lv-LV"/>
              </w:rPr>
            </w:pPr>
            <w:r w:rsidRPr="00A26E2D">
              <w:rPr>
                <w:rFonts w:eastAsia="Times New Roman"/>
                <w:b/>
                <w:bCs/>
                <w:kern w:val="0"/>
                <w:sz w:val="18"/>
                <w:szCs w:val="18"/>
                <w:lang w:eastAsia="lv-LV"/>
              </w:rPr>
              <w:t xml:space="preserve">SAC </w:t>
            </w:r>
            <w:proofErr w:type="spellStart"/>
            <w:r w:rsidRPr="00A26E2D">
              <w:rPr>
                <w:rFonts w:eastAsia="Times New Roman"/>
                <w:b/>
                <w:bCs/>
                <w:kern w:val="0"/>
                <w:sz w:val="18"/>
                <w:szCs w:val="18"/>
                <w:lang w:eastAsia="lv-LV"/>
              </w:rPr>
              <w:t>Baldone</w:t>
            </w:r>
            <w:proofErr w:type="spellEnd"/>
          </w:p>
        </w:tc>
        <w:tc>
          <w:tcPr>
            <w:tcW w:w="757" w:type="dxa"/>
            <w:tcBorders>
              <w:top w:val="single" w:sz="4" w:space="0" w:color="auto"/>
              <w:left w:val="single" w:sz="4" w:space="0" w:color="auto"/>
              <w:bottom w:val="single" w:sz="4" w:space="0" w:color="auto"/>
              <w:right w:val="single" w:sz="4" w:space="0" w:color="auto"/>
            </w:tcBorders>
            <w:vAlign w:val="center"/>
            <w:hideMark/>
          </w:tcPr>
          <w:p w14:paraId="5AD88FA4" w14:textId="77777777" w:rsidR="004C18C1" w:rsidRPr="00A26E2D" w:rsidRDefault="004C18C1" w:rsidP="00475999">
            <w:pPr>
              <w:spacing w:line="240" w:lineRule="auto"/>
              <w:jc w:val="center"/>
              <w:rPr>
                <w:rFonts w:eastAsia="Times New Roman"/>
                <w:b/>
                <w:bCs/>
                <w:i/>
                <w:iCs/>
                <w:kern w:val="0"/>
                <w:sz w:val="20"/>
                <w:szCs w:val="20"/>
                <w:lang w:eastAsia="lv-LV"/>
              </w:rPr>
            </w:pPr>
            <w:proofErr w:type="spellStart"/>
            <w:r w:rsidRPr="00A26E2D">
              <w:rPr>
                <w:rFonts w:eastAsia="Times New Roman"/>
                <w:b/>
                <w:bCs/>
                <w:i/>
                <w:iCs/>
                <w:kern w:val="0"/>
                <w:sz w:val="20"/>
                <w:szCs w:val="20"/>
                <w:lang w:eastAsia="lv-LV"/>
              </w:rPr>
              <w:t>Kopā</w:t>
            </w:r>
            <w:proofErr w:type="spellEnd"/>
          </w:p>
        </w:tc>
        <w:tc>
          <w:tcPr>
            <w:tcW w:w="2274" w:type="dxa"/>
            <w:gridSpan w:val="2"/>
            <w:tcBorders>
              <w:top w:val="single" w:sz="4" w:space="0" w:color="auto"/>
              <w:left w:val="single" w:sz="4" w:space="0" w:color="auto"/>
              <w:bottom w:val="single" w:sz="4" w:space="0" w:color="auto"/>
              <w:right w:val="single" w:sz="4" w:space="0" w:color="auto"/>
            </w:tcBorders>
            <w:vAlign w:val="center"/>
            <w:hideMark/>
          </w:tcPr>
          <w:p w14:paraId="410B7D31" w14:textId="77777777" w:rsidR="004C18C1" w:rsidRPr="00A26E2D" w:rsidRDefault="004C18C1" w:rsidP="00475999">
            <w:pPr>
              <w:spacing w:line="240" w:lineRule="auto"/>
              <w:jc w:val="center"/>
              <w:rPr>
                <w:rFonts w:eastAsia="Times New Roman"/>
                <w:i/>
                <w:iCs/>
                <w:kern w:val="0"/>
                <w:lang w:eastAsia="lv-LV"/>
              </w:rPr>
            </w:pPr>
            <w:r w:rsidRPr="00A26E2D">
              <w:rPr>
                <w:rFonts w:eastAsia="Times New Roman"/>
                <w:i/>
                <w:iCs/>
                <w:kern w:val="0"/>
                <w:lang w:eastAsia="lv-LV"/>
              </w:rPr>
              <w:t>EUR bez PVN</w:t>
            </w:r>
          </w:p>
        </w:tc>
      </w:tr>
      <w:tr w:rsidR="004C18C1" w:rsidRPr="00A26E2D" w14:paraId="6D6303A0" w14:textId="77777777" w:rsidTr="004C18C1">
        <w:trPr>
          <w:trHeight w:val="255"/>
        </w:trPr>
        <w:tc>
          <w:tcPr>
            <w:tcW w:w="9537"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14:paraId="3E6615E7"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1.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41EB5D56" w14:textId="77777777" w:rsidTr="004C18C1">
        <w:trPr>
          <w:trHeight w:val="255"/>
        </w:trPr>
        <w:tc>
          <w:tcPr>
            <w:tcW w:w="910" w:type="dxa"/>
            <w:tcBorders>
              <w:top w:val="single" w:sz="4" w:space="0" w:color="auto"/>
              <w:left w:val="single" w:sz="4" w:space="0" w:color="auto"/>
              <w:bottom w:val="single" w:sz="4" w:space="0" w:color="auto"/>
              <w:right w:val="single" w:sz="4" w:space="0" w:color="auto"/>
            </w:tcBorders>
            <w:vAlign w:val="center"/>
            <w:hideMark/>
          </w:tcPr>
          <w:p w14:paraId="0A8F009F"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B179207"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Taisnās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r w:rsidRPr="00A26E2D">
              <w:rPr>
                <w:rFonts w:eastAsia="Times New Roman"/>
                <w:b/>
                <w:bCs/>
                <w:kern w:val="0"/>
                <w:sz w:val="20"/>
                <w:szCs w:val="20"/>
                <w:lang w:eastAsia="lv-LV"/>
              </w:rPr>
              <w:t xml:space="preserve"> - </w:t>
            </w:r>
            <w:proofErr w:type="spellStart"/>
            <w:r w:rsidRPr="00A26E2D">
              <w:rPr>
                <w:rFonts w:eastAsia="Times New Roman"/>
                <w:b/>
                <w:bCs/>
                <w:kern w:val="0"/>
                <w:sz w:val="20"/>
                <w:szCs w:val="20"/>
                <w:lang w:eastAsia="lv-LV"/>
              </w:rPr>
              <w:t>konverti</w:t>
            </w:r>
            <w:proofErr w:type="spellEnd"/>
            <w:r w:rsidRPr="00A26E2D">
              <w:rPr>
                <w:rFonts w:eastAsia="Times New Roman"/>
                <w:b/>
                <w:bCs/>
                <w:kern w:val="0"/>
                <w:sz w:val="20"/>
                <w:szCs w:val="20"/>
                <w:lang w:eastAsia="lv-LV"/>
              </w:rPr>
              <w:t xml:space="preserve">, palagi, </w:t>
            </w:r>
            <w:proofErr w:type="spellStart"/>
            <w:proofErr w:type="gramStart"/>
            <w:r w:rsidRPr="00A26E2D">
              <w:rPr>
                <w:rFonts w:eastAsia="Times New Roman"/>
                <w:b/>
                <w:bCs/>
                <w:kern w:val="0"/>
                <w:sz w:val="20"/>
                <w:szCs w:val="20"/>
                <w:lang w:eastAsia="lv-LV"/>
              </w:rPr>
              <w:t>dvieļi,spilvendrānas</w:t>
            </w:r>
            <w:proofErr w:type="spellEnd"/>
            <w:proofErr w:type="gram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249EE3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29445507"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2600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3D7EA4FE"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3E8C67A2"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3800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2B709702"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tcPr>
          <w:p w14:paraId="195DE372"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7C4E4E25" w14:textId="77777777" w:rsidTr="004C18C1">
        <w:trPr>
          <w:trHeight w:val="510"/>
        </w:trPr>
        <w:tc>
          <w:tcPr>
            <w:tcW w:w="910" w:type="dxa"/>
            <w:tcBorders>
              <w:top w:val="single" w:sz="4" w:space="0" w:color="auto"/>
              <w:left w:val="single" w:sz="4" w:space="0" w:color="auto"/>
              <w:bottom w:val="single" w:sz="4" w:space="0" w:color="auto"/>
              <w:right w:val="single" w:sz="4" w:space="0" w:color="auto"/>
            </w:tcBorders>
            <w:vAlign w:val="center"/>
            <w:hideMark/>
          </w:tcPr>
          <w:p w14:paraId="7D688CA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E999EC"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gludināšanas</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rulli</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salocīta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2BAE4"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13889399"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79931518"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A9D229F"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1945ECA1"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tcPr>
          <w:p w14:paraId="2A939F2D"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7479AA3A" w14:textId="77777777" w:rsidTr="004C18C1">
        <w:trPr>
          <w:trHeight w:val="255"/>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6318E89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09C96"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Halāti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jakas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krekli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bikses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priekšauti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r w:rsidRPr="00A26E2D">
              <w:rPr>
                <w:rFonts w:eastAsia="Times New Roman"/>
                <w:b/>
                <w:bCs/>
                <w:kern w:val="0"/>
                <w:sz w:val="20"/>
                <w:szCs w:val="20"/>
                <w:lang w:eastAsia="lv-LV"/>
              </w:rPr>
              <w:t xml:space="preserve">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5A40042" w14:textId="77777777" w:rsidR="004C18C1" w:rsidRPr="00A26E2D" w:rsidRDefault="004C18C1" w:rsidP="00475999">
            <w:pPr>
              <w:spacing w:line="240" w:lineRule="auto"/>
              <w:rPr>
                <w:rFonts w:eastAsia="Times New Roman"/>
                <w:kern w:val="0"/>
                <w:sz w:val="20"/>
                <w:szCs w:val="20"/>
                <w:lang w:eastAsia="lv-LV"/>
              </w:rPr>
            </w:pPr>
            <w:r w:rsidRPr="00A26E2D">
              <w:rPr>
                <w:rFonts w:eastAsia="Times New Roman"/>
                <w:kern w:val="0"/>
                <w:sz w:val="20"/>
                <w:szCs w:val="20"/>
                <w:lang w:eastAsia="lv-LV"/>
              </w:rPr>
              <w:t xml:space="preserve"> kg.</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1FAAAEAF"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600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71FC26B8"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300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7166550E"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900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7DD9EFCB"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tcPr>
          <w:p w14:paraId="2CD14CBD"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57C2F550" w14:textId="77777777" w:rsidTr="004C18C1">
        <w:trPr>
          <w:trHeight w:val="52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7A845C6B"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A5DB2"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izstrādājuma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priekšapstrāde</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nodota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uz</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pakaramā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95400"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6E2851C6"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1BD6079A"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7CEE5D5B"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5F807806"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tcPr>
          <w:p w14:paraId="5E8963B5"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16026B59" w14:textId="77777777" w:rsidTr="004C18C1">
        <w:trPr>
          <w:trHeight w:val="255"/>
        </w:trPr>
        <w:tc>
          <w:tcPr>
            <w:tcW w:w="8222" w:type="dxa"/>
            <w:gridSpan w:val="7"/>
            <w:tcBorders>
              <w:top w:val="single" w:sz="4" w:space="0" w:color="auto"/>
              <w:left w:val="single" w:sz="4" w:space="0" w:color="auto"/>
              <w:bottom w:val="single" w:sz="4" w:space="0" w:color="auto"/>
              <w:right w:val="single" w:sz="4" w:space="0" w:color="auto"/>
            </w:tcBorders>
            <w:shd w:val="clear" w:color="000000" w:fill="A5A5A5"/>
            <w:vAlign w:val="center"/>
            <w:hideMark/>
          </w:tcPr>
          <w:p w14:paraId="6D49E0BE" w14:textId="77777777" w:rsidR="004C18C1" w:rsidRPr="00A26E2D" w:rsidRDefault="004C18C1" w:rsidP="00475999">
            <w:pPr>
              <w:spacing w:line="240" w:lineRule="auto"/>
              <w:rPr>
                <w:rFonts w:eastAsia="Times New Roman"/>
                <w:b/>
                <w:bCs/>
                <w:kern w:val="0"/>
                <w:lang w:eastAsia="lv-LV"/>
              </w:rPr>
            </w:pPr>
            <w:r w:rsidRPr="00A26E2D">
              <w:rPr>
                <w:rFonts w:eastAsia="Times New Roman"/>
                <w:b/>
                <w:bCs/>
                <w:kern w:val="0"/>
                <w:lang w:eastAsia="lv-LV"/>
              </w:rPr>
              <w:t xml:space="preserve">2. Segu un </w:t>
            </w:r>
            <w:proofErr w:type="spellStart"/>
            <w:r w:rsidRPr="00A26E2D">
              <w:rPr>
                <w:rFonts w:eastAsia="Times New Roman"/>
                <w:b/>
                <w:bCs/>
                <w:kern w:val="0"/>
                <w:lang w:eastAsia="lv-LV"/>
              </w:rPr>
              <w:t>gultas</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pārklāju</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mazgāšana</w:t>
            </w:r>
            <w:proofErr w:type="spellEnd"/>
          </w:p>
        </w:tc>
        <w:tc>
          <w:tcPr>
            <w:tcW w:w="1315" w:type="dxa"/>
            <w:tcBorders>
              <w:top w:val="single" w:sz="4" w:space="0" w:color="auto"/>
              <w:left w:val="single" w:sz="4" w:space="0" w:color="auto"/>
              <w:bottom w:val="single" w:sz="4" w:space="0" w:color="auto"/>
              <w:right w:val="single" w:sz="4" w:space="0" w:color="auto"/>
            </w:tcBorders>
            <w:shd w:val="clear" w:color="000000" w:fill="A5A5A5"/>
            <w:vAlign w:val="center"/>
            <w:hideMark/>
          </w:tcPr>
          <w:p w14:paraId="463FBB54" w14:textId="77777777" w:rsidR="004C18C1" w:rsidRPr="00A26E2D" w:rsidRDefault="004C18C1" w:rsidP="00475999">
            <w:pPr>
              <w:spacing w:line="240" w:lineRule="auto"/>
              <w:jc w:val="center"/>
              <w:rPr>
                <w:rFonts w:eastAsia="Times New Roman"/>
                <w:b/>
                <w:bCs/>
                <w:color w:val="FFFFFF"/>
                <w:kern w:val="0"/>
                <w:lang w:eastAsia="lv-LV"/>
              </w:rPr>
            </w:pPr>
            <w:r w:rsidRPr="00A26E2D">
              <w:rPr>
                <w:rFonts w:eastAsia="Times New Roman"/>
                <w:b/>
                <w:bCs/>
                <w:color w:val="FFFFFF"/>
                <w:kern w:val="0"/>
                <w:lang w:eastAsia="lv-LV"/>
              </w:rPr>
              <w:t> </w:t>
            </w:r>
          </w:p>
        </w:tc>
      </w:tr>
      <w:tr w:rsidR="004C18C1" w:rsidRPr="00A26E2D" w14:paraId="1A827855" w14:textId="77777777" w:rsidTr="004C18C1">
        <w:trPr>
          <w:trHeight w:val="525"/>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75DCE309"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35FEC8D5"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Segas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gultas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pārklāji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aizskari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kokvilnas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flaneļa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pikē</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A6B50E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520B3FE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2500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149F4B2D"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3E13B10C"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3700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147BFFF0"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hideMark/>
          </w:tcPr>
          <w:p w14:paraId="74166736"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74C0CC3C" w14:textId="77777777" w:rsidTr="004C18C1">
        <w:trPr>
          <w:trHeight w:val="49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1A4F1625"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71144E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žavēšana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žāvētājā</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locīšana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E6735"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1E1A22B0"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6BB189E2"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5039C0A"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4685E5B4"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hideMark/>
          </w:tcPr>
          <w:p w14:paraId="19C9FB77"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692DC107" w14:textId="77777777" w:rsidTr="004C18C1">
        <w:trPr>
          <w:trHeight w:val="255"/>
        </w:trPr>
        <w:tc>
          <w:tcPr>
            <w:tcW w:w="9537"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14:paraId="236808FE"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3. </w:t>
            </w:r>
            <w:proofErr w:type="spellStart"/>
            <w:r w:rsidRPr="00A26E2D">
              <w:rPr>
                <w:rFonts w:eastAsia="Times New Roman"/>
                <w:b/>
                <w:bCs/>
                <w:kern w:val="0"/>
                <w:sz w:val="20"/>
                <w:szCs w:val="20"/>
                <w:lang w:eastAsia="lv-LV"/>
              </w:rPr>
              <w:t>Ķīmiskā</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tīrīšana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4A288FEF" w14:textId="77777777" w:rsidTr="004C18C1">
        <w:trPr>
          <w:trHeight w:val="270"/>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1B5311B2"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3.1.</w:t>
            </w:r>
          </w:p>
        </w:tc>
        <w:tc>
          <w:tcPr>
            <w:tcW w:w="8627" w:type="dxa"/>
            <w:gridSpan w:val="7"/>
            <w:tcBorders>
              <w:top w:val="single" w:sz="4" w:space="0" w:color="auto"/>
              <w:left w:val="single" w:sz="4" w:space="0" w:color="auto"/>
              <w:bottom w:val="single" w:sz="4" w:space="0" w:color="auto"/>
              <w:right w:val="single" w:sz="4" w:space="0" w:color="auto"/>
            </w:tcBorders>
            <w:vAlign w:val="center"/>
            <w:hideMark/>
          </w:tcPr>
          <w:p w14:paraId="5CDA9F92"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Spilveni</w:t>
            </w:r>
            <w:proofErr w:type="spellEnd"/>
          </w:p>
        </w:tc>
      </w:tr>
      <w:tr w:rsidR="004C18C1" w:rsidRPr="00A26E2D" w14:paraId="1E443251" w14:textId="77777777" w:rsidTr="004C18C1">
        <w:trPr>
          <w:trHeight w:val="25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1126B33F"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B72F30"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spilveni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spalvu</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299F9DC" w14:textId="77777777" w:rsidR="004C18C1" w:rsidRPr="00A26E2D" w:rsidRDefault="004C18C1" w:rsidP="00475999">
            <w:pPr>
              <w:spacing w:line="240" w:lineRule="auto"/>
              <w:rPr>
                <w:rFonts w:eastAsia="Times New Roman"/>
                <w:kern w:val="0"/>
                <w:sz w:val="20"/>
                <w:szCs w:val="20"/>
                <w:lang w:eastAsia="lv-LV"/>
              </w:rPr>
            </w:pPr>
            <w:r w:rsidRPr="00A26E2D">
              <w:rPr>
                <w:rFonts w:eastAsia="Times New Roman"/>
                <w:kern w:val="0"/>
                <w:sz w:val="20"/>
                <w:szCs w:val="20"/>
                <w:lang w:eastAsia="lv-LV"/>
              </w:rPr>
              <w:t xml:space="preserve"> gab.</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78135A50"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400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197CB6C3"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607C0884"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600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115F9A3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hideMark/>
          </w:tcPr>
          <w:p w14:paraId="1BAB8619"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43986F2C" w14:textId="77777777" w:rsidTr="004C18C1">
        <w:trPr>
          <w:trHeight w:val="52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394B20F9"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23CB83E"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žāvēšana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žāvētāju</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4D673"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2353CEE6"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61350E37"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4B6F4AD1"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079610EA"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hideMark/>
          </w:tcPr>
          <w:p w14:paraId="2313A472"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15619D88" w14:textId="77777777" w:rsidTr="004C18C1">
        <w:trPr>
          <w:trHeight w:val="540"/>
        </w:trPr>
        <w:tc>
          <w:tcPr>
            <w:tcW w:w="8222" w:type="dxa"/>
            <w:gridSpan w:val="7"/>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9EDC8F2" w14:textId="77777777" w:rsidR="004C18C1" w:rsidRPr="00A26E2D" w:rsidRDefault="004C18C1" w:rsidP="00475999">
            <w:pPr>
              <w:spacing w:line="240" w:lineRule="auto"/>
              <w:jc w:val="right"/>
              <w:rPr>
                <w:rFonts w:eastAsia="Times New Roman"/>
                <w:b/>
                <w:bCs/>
                <w:kern w:val="0"/>
                <w:lang w:eastAsia="lv-LV"/>
              </w:rPr>
            </w:pPr>
            <w:r w:rsidRPr="00A26E2D">
              <w:rPr>
                <w:rFonts w:eastAsia="Times New Roman"/>
                <w:b/>
                <w:bCs/>
                <w:kern w:val="0"/>
                <w:lang w:eastAsia="lv-LV"/>
              </w:rPr>
              <w:t xml:space="preserve">Cena KOPĀ:  </w:t>
            </w:r>
          </w:p>
        </w:tc>
        <w:tc>
          <w:tcPr>
            <w:tcW w:w="1315"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242BD36" w14:textId="77777777" w:rsidR="004C18C1" w:rsidRPr="00A26E2D" w:rsidRDefault="004C18C1" w:rsidP="00475999">
            <w:pPr>
              <w:spacing w:line="240" w:lineRule="auto"/>
              <w:jc w:val="center"/>
              <w:rPr>
                <w:rFonts w:eastAsia="Times New Roman"/>
                <w:b/>
                <w:bCs/>
                <w:kern w:val="0"/>
                <w:lang w:eastAsia="lv-LV"/>
              </w:rPr>
            </w:pPr>
          </w:p>
        </w:tc>
      </w:tr>
    </w:tbl>
    <w:p w14:paraId="5CE526DF" w14:textId="77777777" w:rsidR="004C18C1" w:rsidRPr="00A26E2D" w:rsidRDefault="004C18C1" w:rsidP="004C18C1"/>
    <w:p w14:paraId="15C9C79B" w14:textId="77777777" w:rsidR="004C18C1" w:rsidRDefault="004C18C1" w:rsidP="004C18C1">
      <w:pPr>
        <w:rPr>
          <w:b/>
          <w:bCs/>
          <w:kern w:val="0"/>
        </w:rPr>
      </w:pPr>
    </w:p>
    <w:p w14:paraId="5E112941" w14:textId="5D620E41" w:rsidR="004C18C1" w:rsidRPr="00A26E2D" w:rsidRDefault="004C18C1" w:rsidP="004C18C1">
      <w:pPr>
        <w:rPr>
          <w:b/>
          <w:bCs/>
        </w:rPr>
      </w:pPr>
      <w:proofErr w:type="spellStart"/>
      <w:r w:rsidRPr="00A26E2D">
        <w:rPr>
          <w:b/>
          <w:bCs/>
          <w:kern w:val="0"/>
        </w:rPr>
        <w:t>Daļa</w:t>
      </w:r>
      <w:proofErr w:type="spellEnd"/>
      <w:r w:rsidRPr="00A26E2D">
        <w:rPr>
          <w:b/>
          <w:bCs/>
          <w:kern w:val="0"/>
        </w:rPr>
        <w:t xml:space="preserve"> Nr.2</w:t>
      </w:r>
      <w:r w:rsidRPr="00A26E2D">
        <w:rPr>
          <w:kern w:val="0"/>
        </w:rPr>
        <w:t xml:space="preserve">. </w:t>
      </w:r>
      <w:r w:rsidRPr="00A26E2D">
        <w:rPr>
          <w:b/>
          <w:bCs/>
          <w:kern w:val="0"/>
        </w:rPr>
        <w:t>“</w:t>
      </w:r>
      <w:proofErr w:type="spellStart"/>
      <w:r w:rsidRPr="00A26E2D">
        <w:rPr>
          <w:b/>
          <w:bCs/>
          <w:kern w:val="0"/>
        </w:rPr>
        <w:t>Veļas</w:t>
      </w:r>
      <w:proofErr w:type="spellEnd"/>
      <w:r w:rsidRPr="00A26E2D">
        <w:rPr>
          <w:b/>
          <w:bCs/>
          <w:kern w:val="0"/>
        </w:rPr>
        <w:t xml:space="preserve"> </w:t>
      </w:r>
      <w:proofErr w:type="spellStart"/>
      <w:r w:rsidRPr="00A26E2D">
        <w:rPr>
          <w:b/>
          <w:bCs/>
          <w:kern w:val="0"/>
        </w:rPr>
        <w:t>mazgāšanas</w:t>
      </w:r>
      <w:proofErr w:type="spellEnd"/>
      <w:r w:rsidRPr="00A26E2D">
        <w:rPr>
          <w:b/>
          <w:bCs/>
          <w:kern w:val="0"/>
        </w:rPr>
        <w:t xml:space="preserve"> un </w:t>
      </w:r>
      <w:proofErr w:type="spellStart"/>
      <w:r w:rsidRPr="00A26E2D">
        <w:rPr>
          <w:b/>
          <w:bCs/>
          <w:kern w:val="0"/>
        </w:rPr>
        <w:t>ķīmiskās</w:t>
      </w:r>
      <w:proofErr w:type="spellEnd"/>
      <w:r w:rsidRPr="00A26E2D">
        <w:rPr>
          <w:b/>
          <w:bCs/>
          <w:kern w:val="0"/>
        </w:rPr>
        <w:t xml:space="preserve"> </w:t>
      </w:r>
      <w:proofErr w:type="spellStart"/>
      <w:r w:rsidRPr="00A26E2D">
        <w:rPr>
          <w:b/>
          <w:bCs/>
          <w:kern w:val="0"/>
        </w:rPr>
        <w:t>tīrīšanas</w:t>
      </w:r>
      <w:proofErr w:type="spellEnd"/>
      <w:r w:rsidRPr="00A26E2D">
        <w:rPr>
          <w:b/>
          <w:bCs/>
          <w:kern w:val="0"/>
        </w:rPr>
        <w:t xml:space="preserve"> </w:t>
      </w:r>
      <w:proofErr w:type="spellStart"/>
      <w:r w:rsidRPr="00A26E2D">
        <w:rPr>
          <w:b/>
          <w:bCs/>
          <w:kern w:val="0"/>
        </w:rPr>
        <w:t>pakalpojums</w:t>
      </w:r>
      <w:proofErr w:type="spellEnd"/>
      <w:r w:rsidRPr="00A26E2D">
        <w:rPr>
          <w:b/>
          <w:bCs/>
          <w:kern w:val="0"/>
        </w:rPr>
        <w:t xml:space="preserve"> </w:t>
      </w:r>
      <w:proofErr w:type="spellStart"/>
      <w:r w:rsidRPr="00A26E2D">
        <w:rPr>
          <w:b/>
          <w:bCs/>
          <w:kern w:val="0"/>
        </w:rPr>
        <w:t>pirmskolas</w:t>
      </w:r>
      <w:proofErr w:type="spellEnd"/>
      <w:r w:rsidRPr="00A26E2D">
        <w:rPr>
          <w:b/>
          <w:bCs/>
          <w:kern w:val="0"/>
        </w:rPr>
        <w:t xml:space="preserve"> </w:t>
      </w:r>
      <w:proofErr w:type="spellStart"/>
      <w:r w:rsidRPr="00A26E2D">
        <w:rPr>
          <w:b/>
          <w:bCs/>
          <w:kern w:val="0"/>
        </w:rPr>
        <w:t>izglītības</w:t>
      </w:r>
      <w:proofErr w:type="spellEnd"/>
      <w:r w:rsidRPr="00A26E2D">
        <w:rPr>
          <w:b/>
          <w:bCs/>
          <w:kern w:val="0"/>
        </w:rPr>
        <w:t xml:space="preserve"> </w:t>
      </w:r>
      <w:proofErr w:type="spellStart"/>
      <w:r w:rsidRPr="00A26E2D">
        <w:rPr>
          <w:b/>
          <w:bCs/>
          <w:kern w:val="0"/>
        </w:rPr>
        <w:t>iestādei</w:t>
      </w:r>
      <w:proofErr w:type="spellEnd"/>
      <w:r w:rsidRPr="00A26E2D">
        <w:rPr>
          <w:b/>
          <w:bCs/>
          <w:kern w:val="0"/>
        </w:rPr>
        <w:t xml:space="preserve"> “</w:t>
      </w:r>
      <w:proofErr w:type="spellStart"/>
      <w:r w:rsidRPr="00A26E2D">
        <w:rPr>
          <w:b/>
          <w:bCs/>
          <w:kern w:val="0"/>
        </w:rPr>
        <w:t>Avotiņš</w:t>
      </w:r>
      <w:proofErr w:type="spellEnd"/>
      <w:r w:rsidRPr="00A26E2D">
        <w:rPr>
          <w:b/>
          <w:bCs/>
          <w:kern w:val="0"/>
        </w:rPr>
        <w:t>””</w:t>
      </w:r>
    </w:p>
    <w:tbl>
      <w:tblPr>
        <w:tblW w:w="9488" w:type="dxa"/>
        <w:tblLook w:val="04A0" w:firstRow="1" w:lastRow="0" w:firstColumn="1" w:lastColumn="0" w:noHBand="0" w:noVBand="1"/>
      </w:tblPr>
      <w:tblGrid>
        <w:gridCol w:w="735"/>
        <w:gridCol w:w="3626"/>
        <w:gridCol w:w="708"/>
        <w:gridCol w:w="1844"/>
        <w:gridCol w:w="1276"/>
        <w:gridCol w:w="1299"/>
      </w:tblGrid>
      <w:tr w:rsidR="004C18C1" w:rsidRPr="00A26E2D" w14:paraId="66A20E2C" w14:textId="77777777" w:rsidTr="00475999">
        <w:trPr>
          <w:trHeight w:val="1185"/>
        </w:trPr>
        <w:tc>
          <w:tcPr>
            <w:tcW w:w="0" w:type="auto"/>
            <w:tcBorders>
              <w:top w:val="single" w:sz="8" w:space="0" w:color="auto"/>
              <w:left w:val="single" w:sz="8" w:space="0" w:color="auto"/>
              <w:bottom w:val="nil"/>
              <w:right w:val="single" w:sz="8" w:space="0" w:color="auto"/>
            </w:tcBorders>
            <w:vAlign w:val="center"/>
            <w:hideMark/>
          </w:tcPr>
          <w:p w14:paraId="53688033"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N.p.k.</w:t>
            </w:r>
            <w:proofErr w:type="spellEnd"/>
          </w:p>
        </w:tc>
        <w:tc>
          <w:tcPr>
            <w:tcW w:w="3626" w:type="dxa"/>
            <w:tcBorders>
              <w:top w:val="single" w:sz="8" w:space="0" w:color="auto"/>
              <w:left w:val="single" w:sz="8" w:space="0" w:color="auto"/>
              <w:bottom w:val="nil"/>
              <w:right w:val="single" w:sz="8" w:space="0" w:color="auto"/>
            </w:tcBorders>
            <w:vAlign w:val="center"/>
            <w:hideMark/>
          </w:tcPr>
          <w:p w14:paraId="6B0AF958"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Nosaukums</w:t>
            </w:r>
            <w:proofErr w:type="spellEnd"/>
          </w:p>
        </w:tc>
        <w:tc>
          <w:tcPr>
            <w:tcW w:w="708" w:type="dxa"/>
            <w:tcBorders>
              <w:top w:val="single" w:sz="8" w:space="0" w:color="auto"/>
              <w:left w:val="single" w:sz="8" w:space="0" w:color="auto"/>
              <w:bottom w:val="nil"/>
              <w:right w:val="single" w:sz="8" w:space="0" w:color="auto"/>
            </w:tcBorders>
            <w:textDirection w:val="btLr"/>
            <w:vAlign w:val="center"/>
            <w:hideMark/>
          </w:tcPr>
          <w:p w14:paraId="1F0C967D" w14:textId="77777777" w:rsidR="004C18C1" w:rsidRPr="00A26E2D" w:rsidRDefault="004C18C1" w:rsidP="00475999">
            <w:pPr>
              <w:spacing w:line="240" w:lineRule="auto"/>
              <w:ind w:left="113" w:right="113"/>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Mērvienība</w:t>
            </w:r>
            <w:proofErr w:type="spellEnd"/>
          </w:p>
        </w:tc>
        <w:tc>
          <w:tcPr>
            <w:tcW w:w="1844" w:type="dxa"/>
            <w:tcBorders>
              <w:top w:val="single" w:sz="8" w:space="0" w:color="auto"/>
              <w:left w:val="nil"/>
              <w:bottom w:val="single" w:sz="4" w:space="0" w:color="auto"/>
              <w:right w:val="single" w:sz="8" w:space="0" w:color="000000"/>
            </w:tcBorders>
            <w:vAlign w:val="center"/>
            <w:hideMark/>
          </w:tcPr>
          <w:p w14:paraId="40F5F414"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Plānotais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mazgāšanas</w:t>
            </w:r>
            <w:proofErr w:type="spellEnd"/>
            <w:r w:rsidRPr="00A26E2D">
              <w:rPr>
                <w:rFonts w:eastAsia="Times New Roman"/>
                <w:b/>
                <w:bCs/>
                <w:kern w:val="0"/>
                <w:sz w:val="20"/>
                <w:szCs w:val="20"/>
                <w:lang w:eastAsia="lv-LV"/>
              </w:rPr>
              <w:t xml:space="preserve"> un </w:t>
            </w:r>
            <w:proofErr w:type="spellStart"/>
            <w:r w:rsidRPr="00A26E2D">
              <w:rPr>
                <w:rFonts w:eastAsia="Times New Roman"/>
                <w:b/>
                <w:bCs/>
                <w:kern w:val="0"/>
                <w:sz w:val="20"/>
                <w:szCs w:val="20"/>
                <w:lang w:eastAsia="lv-LV"/>
              </w:rPr>
              <w:t>ķīmiskās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tīrīšanas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pakalpojumu</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apjoms</w:t>
            </w:r>
            <w:proofErr w:type="spellEnd"/>
            <w:r w:rsidRPr="00A26E2D">
              <w:rPr>
                <w:rFonts w:eastAsia="Times New Roman"/>
                <w:b/>
                <w:bCs/>
                <w:kern w:val="0"/>
                <w:sz w:val="20"/>
                <w:szCs w:val="20"/>
                <w:lang w:eastAsia="lv-LV"/>
              </w:rPr>
              <w:t xml:space="preserve">                            par </w:t>
            </w:r>
            <w:proofErr w:type="spellStart"/>
            <w:r w:rsidRPr="00A26E2D">
              <w:rPr>
                <w:rFonts w:eastAsia="Times New Roman"/>
                <w:b/>
                <w:bCs/>
                <w:kern w:val="0"/>
                <w:sz w:val="20"/>
                <w:szCs w:val="20"/>
                <w:lang w:eastAsia="lv-LV"/>
              </w:rPr>
              <w:t>laika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periodu</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w:t>
            </w:r>
            <w:proofErr w:type="spellEnd"/>
          </w:p>
        </w:tc>
        <w:tc>
          <w:tcPr>
            <w:tcW w:w="1276" w:type="dxa"/>
            <w:tcBorders>
              <w:top w:val="single" w:sz="8" w:space="0" w:color="auto"/>
              <w:left w:val="nil"/>
              <w:bottom w:val="single" w:sz="4" w:space="0" w:color="auto"/>
              <w:right w:val="single" w:sz="4" w:space="0" w:color="auto"/>
            </w:tcBorders>
            <w:vAlign w:val="center"/>
            <w:hideMark/>
          </w:tcPr>
          <w:p w14:paraId="36A185B9" w14:textId="77777777" w:rsidR="004C18C1" w:rsidRPr="00A26E2D" w:rsidRDefault="004C18C1" w:rsidP="00475999">
            <w:pPr>
              <w:spacing w:line="240" w:lineRule="auto"/>
              <w:jc w:val="center"/>
              <w:rPr>
                <w:rFonts w:eastAsia="Times New Roman"/>
                <w:b/>
                <w:bCs/>
                <w:kern w:val="0"/>
                <w:sz w:val="20"/>
                <w:szCs w:val="20"/>
                <w:lang w:eastAsia="lv-LV"/>
              </w:rPr>
            </w:pPr>
            <w:proofErr w:type="gramStart"/>
            <w:r w:rsidRPr="00A26E2D">
              <w:rPr>
                <w:rFonts w:eastAsia="Times New Roman"/>
                <w:b/>
                <w:bCs/>
                <w:kern w:val="0"/>
                <w:sz w:val="20"/>
                <w:szCs w:val="20"/>
                <w:lang w:eastAsia="lv-LV"/>
              </w:rPr>
              <w:t>Cena  par</w:t>
            </w:r>
            <w:proofErr w:type="gramEnd"/>
            <w:r w:rsidRPr="00A26E2D">
              <w:rPr>
                <w:rFonts w:eastAsia="Times New Roman"/>
                <w:b/>
                <w:bCs/>
                <w:kern w:val="0"/>
                <w:sz w:val="20"/>
                <w:szCs w:val="20"/>
                <w:lang w:eastAsia="lv-LV"/>
              </w:rPr>
              <w:t xml:space="preserve">                    1. </w:t>
            </w:r>
            <w:proofErr w:type="spellStart"/>
            <w:r w:rsidRPr="00A26E2D">
              <w:rPr>
                <w:rFonts w:eastAsia="Times New Roman"/>
                <w:b/>
                <w:bCs/>
                <w:kern w:val="0"/>
                <w:sz w:val="20"/>
                <w:szCs w:val="20"/>
                <w:lang w:eastAsia="lv-LV"/>
              </w:rPr>
              <w:t>vienību</w:t>
            </w:r>
            <w:proofErr w:type="spellEnd"/>
          </w:p>
          <w:p w14:paraId="6D93D79B"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(bez PVN)</w:t>
            </w:r>
          </w:p>
        </w:tc>
        <w:tc>
          <w:tcPr>
            <w:tcW w:w="1299" w:type="dxa"/>
            <w:tcBorders>
              <w:top w:val="single" w:sz="8" w:space="0" w:color="auto"/>
              <w:left w:val="nil"/>
              <w:bottom w:val="single" w:sz="4" w:space="0" w:color="auto"/>
              <w:right w:val="single" w:sz="8" w:space="0" w:color="auto"/>
            </w:tcBorders>
            <w:vAlign w:val="center"/>
            <w:hideMark/>
          </w:tcPr>
          <w:p w14:paraId="5BC3477F"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Kopējā</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maksa</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mēnešiem</w:t>
            </w:r>
            <w:proofErr w:type="spellEnd"/>
          </w:p>
          <w:p w14:paraId="6D9ACC71"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(bez PVN)</w:t>
            </w:r>
          </w:p>
        </w:tc>
      </w:tr>
      <w:tr w:rsidR="004C18C1" w:rsidRPr="00A26E2D" w14:paraId="049D4164" w14:textId="77777777" w:rsidTr="00475999">
        <w:trPr>
          <w:trHeight w:val="255"/>
        </w:trPr>
        <w:tc>
          <w:tcPr>
            <w:tcW w:w="9488" w:type="dxa"/>
            <w:gridSpan w:val="6"/>
            <w:tcBorders>
              <w:top w:val="single" w:sz="8" w:space="0" w:color="auto"/>
              <w:left w:val="single" w:sz="8" w:space="0" w:color="auto"/>
              <w:bottom w:val="single" w:sz="4" w:space="0" w:color="auto"/>
              <w:right w:val="single" w:sz="8" w:space="0" w:color="000000"/>
            </w:tcBorders>
            <w:shd w:val="clear" w:color="000000" w:fill="C0C0C0"/>
            <w:vAlign w:val="center"/>
            <w:hideMark/>
          </w:tcPr>
          <w:p w14:paraId="7206A963"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1.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420A1D89" w14:textId="77777777" w:rsidTr="00475999">
        <w:trPr>
          <w:trHeight w:val="255"/>
        </w:trPr>
        <w:tc>
          <w:tcPr>
            <w:tcW w:w="0" w:type="auto"/>
            <w:vMerge w:val="restart"/>
            <w:tcBorders>
              <w:top w:val="nil"/>
              <w:left w:val="single" w:sz="8" w:space="0" w:color="auto"/>
              <w:right w:val="single" w:sz="8" w:space="0" w:color="auto"/>
            </w:tcBorders>
            <w:vAlign w:val="center"/>
            <w:hideMark/>
          </w:tcPr>
          <w:p w14:paraId="1FE247B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1.1.</w:t>
            </w:r>
          </w:p>
          <w:p w14:paraId="46E5D54D"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3626" w:type="dxa"/>
            <w:tcBorders>
              <w:top w:val="nil"/>
              <w:left w:val="nil"/>
              <w:bottom w:val="single" w:sz="4" w:space="0" w:color="auto"/>
              <w:right w:val="single" w:sz="8" w:space="0" w:color="auto"/>
            </w:tcBorders>
            <w:vAlign w:val="center"/>
            <w:hideMark/>
          </w:tcPr>
          <w:p w14:paraId="7A34D00C"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Taisnās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r w:rsidRPr="00A26E2D">
              <w:rPr>
                <w:rFonts w:eastAsia="Times New Roman"/>
                <w:b/>
                <w:bCs/>
                <w:kern w:val="0"/>
                <w:sz w:val="20"/>
                <w:szCs w:val="20"/>
                <w:lang w:eastAsia="lv-LV"/>
              </w:rPr>
              <w:t xml:space="preserve"> - </w:t>
            </w:r>
            <w:proofErr w:type="spellStart"/>
            <w:r w:rsidRPr="00A26E2D">
              <w:rPr>
                <w:rFonts w:eastAsia="Times New Roman"/>
                <w:b/>
                <w:bCs/>
                <w:kern w:val="0"/>
                <w:sz w:val="20"/>
                <w:szCs w:val="20"/>
                <w:lang w:eastAsia="lv-LV"/>
              </w:rPr>
              <w:t>konverti</w:t>
            </w:r>
            <w:proofErr w:type="spellEnd"/>
            <w:r w:rsidRPr="00A26E2D">
              <w:rPr>
                <w:rFonts w:eastAsia="Times New Roman"/>
                <w:b/>
                <w:bCs/>
                <w:kern w:val="0"/>
                <w:sz w:val="20"/>
                <w:szCs w:val="20"/>
                <w:lang w:eastAsia="lv-LV"/>
              </w:rPr>
              <w:t xml:space="preserve">, palagi, </w:t>
            </w:r>
            <w:proofErr w:type="spellStart"/>
            <w:r w:rsidRPr="00A26E2D">
              <w:rPr>
                <w:rFonts w:eastAsia="Times New Roman"/>
                <w:b/>
                <w:bCs/>
                <w:kern w:val="0"/>
                <w:sz w:val="20"/>
                <w:szCs w:val="20"/>
                <w:lang w:eastAsia="lv-LV"/>
              </w:rPr>
              <w:t>dvieļi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spilvendrānas</w:t>
            </w:r>
            <w:proofErr w:type="spellEnd"/>
          </w:p>
        </w:tc>
        <w:tc>
          <w:tcPr>
            <w:tcW w:w="708" w:type="dxa"/>
            <w:vMerge w:val="restart"/>
            <w:tcBorders>
              <w:top w:val="nil"/>
              <w:left w:val="single" w:sz="8" w:space="0" w:color="auto"/>
              <w:bottom w:val="single" w:sz="4" w:space="0" w:color="000000"/>
              <w:right w:val="single" w:sz="8" w:space="0" w:color="auto"/>
            </w:tcBorders>
            <w:vAlign w:val="center"/>
            <w:hideMark/>
          </w:tcPr>
          <w:p w14:paraId="571E5DD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xml:space="preserve"> kg.</w:t>
            </w:r>
          </w:p>
        </w:tc>
        <w:tc>
          <w:tcPr>
            <w:tcW w:w="1844" w:type="dxa"/>
            <w:vMerge w:val="restart"/>
            <w:tcBorders>
              <w:top w:val="nil"/>
              <w:left w:val="single" w:sz="8" w:space="0" w:color="auto"/>
              <w:right w:val="single" w:sz="4" w:space="0" w:color="auto"/>
            </w:tcBorders>
            <w:vAlign w:val="center"/>
          </w:tcPr>
          <w:p w14:paraId="4302AFC9"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4300</w:t>
            </w:r>
          </w:p>
        </w:tc>
        <w:tc>
          <w:tcPr>
            <w:tcW w:w="1276" w:type="dxa"/>
            <w:vMerge w:val="restart"/>
            <w:tcBorders>
              <w:top w:val="nil"/>
              <w:left w:val="single" w:sz="8" w:space="0" w:color="auto"/>
              <w:bottom w:val="single" w:sz="4" w:space="0" w:color="auto"/>
              <w:right w:val="single" w:sz="4" w:space="0" w:color="auto"/>
            </w:tcBorders>
            <w:vAlign w:val="center"/>
            <w:hideMark/>
          </w:tcPr>
          <w:p w14:paraId="591E921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299" w:type="dxa"/>
            <w:vMerge w:val="restart"/>
            <w:tcBorders>
              <w:top w:val="nil"/>
              <w:left w:val="single" w:sz="4" w:space="0" w:color="auto"/>
              <w:bottom w:val="single" w:sz="4" w:space="0" w:color="auto"/>
              <w:right w:val="single" w:sz="8" w:space="0" w:color="auto"/>
            </w:tcBorders>
            <w:vAlign w:val="center"/>
            <w:hideMark/>
          </w:tcPr>
          <w:p w14:paraId="04D6DDDD"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58CA8A8E" w14:textId="77777777" w:rsidTr="00475999">
        <w:trPr>
          <w:trHeight w:val="510"/>
        </w:trPr>
        <w:tc>
          <w:tcPr>
            <w:tcW w:w="0" w:type="auto"/>
            <w:vMerge/>
            <w:tcBorders>
              <w:left w:val="single" w:sz="8" w:space="0" w:color="auto"/>
              <w:bottom w:val="single" w:sz="4" w:space="0" w:color="auto"/>
              <w:right w:val="single" w:sz="8" w:space="0" w:color="auto"/>
            </w:tcBorders>
            <w:vAlign w:val="center"/>
            <w:hideMark/>
          </w:tcPr>
          <w:p w14:paraId="191BD7BB" w14:textId="77777777" w:rsidR="004C18C1" w:rsidRPr="00A26E2D" w:rsidRDefault="004C18C1" w:rsidP="00475999">
            <w:pPr>
              <w:spacing w:line="240" w:lineRule="auto"/>
              <w:jc w:val="center"/>
              <w:rPr>
                <w:rFonts w:eastAsia="Times New Roman"/>
                <w:kern w:val="0"/>
                <w:sz w:val="20"/>
                <w:szCs w:val="20"/>
                <w:lang w:eastAsia="lv-LV"/>
              </w:rPr>
            </w:pPr>
          </w:p>
        </w:tc>
        <w:tc>
          <w:tcPr>
            <w:tcW w:w="3626" w:type="dxa"/>
            <w:tcBorders>
              <w:top w:val="nil"/>
              <w:left w:val="nil"/>
              <w:bottom w:val="single" w:sz="4" w:space="0" w:color="auto"/>
              <w:right w:val="single" w:sz="8" w:space="0" w:color="auto"/>
            </w:tcBorders>
            <w:vAlign w:val="center"/>
            <w:hideMark/>
          </w:tcPr>
          <w:p w14:paraId="5C2FD4E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gludināšanas</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rulli</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salocīta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708" w:type="dxa"/>
            <w:vMerge/>
            <w:tcBorders>
              <w:top w:val="nil"/>
              <w:left w:val="single" w:sz="8" w:space="0" w:color="auto"/>
              <w:bottom w:val="single" w:sz="4" w:space="0" w:color="000000"/>
              <w:right w:val="single" w:sz="8" w:space="0" w:color="auto"/>
            </w:tcBorders>
            <w:vAlign w:val="center"/>
            <w:hideMark/>
          </w:tcPr>
          <w:p w14:paraId="3208B0EA" w14:textId="77777777" w:rsidR="004C18C1" w:rsidRPr="00A26E2D" w:rsidRDefault="004C18C1" w:rsidP="00475999">
            <w:pPr>
              <w:spacing w:line="240" w:lineRule="auto"/>
              <w:rPr>
                <w:rFonts w:eastAsia="Times New Roman"/>
                <w:kern w:val="0"/>
                <w:sz w:val="20"/>
                <w:szCs w:val="20"/>
                <w:lang w:eastAsia="lv-LV"/>
              </w:rPr>
            </w:pPr>
          </w:p>
        </w:tc>
        <w:tc>
          <w:tcPr>
            <w:tcW w:w="1844" w:type="dxa"/>
            <w:vMerge/>
            <w:tcBorders>
              <w:left w:val="single" w:sz="8" w:space="0" w:color="auto"/>
              <w:bottom w:val="single" w:sz="4" w:space="0" w:color="000000"/>
              <w:right w:val="single" w:sz="4" w:space="0" w:color="auto"/>
            </w:tcBorders>
            <w:vAlign w:val="center"/>
          </w:tcPr>
          <w:p w14:paraId="1277BD8E" w14:textId="77777777" w:rsidR="004C18C1" w:rsidRPr="00A26E2D" w:rsidRDefault="004C18C1" w:rsidP="00475999">
            <w:pPr>
              <w:spacing w:line="240" w:lineRule="auto"/>
              <w:rPr>
                <w:rFonts w:eastAsia="Times New Roman"/>
                <w:b/>
                <w:bCs/>
                <w:kern w:val="0"/>
                <w:sz w:val="20"/>
                <w:szCs w:val="20"/>
                <w:lang w:eastAsia="lv-LV"/>
              </w:rPr>
            </w:pPr>
          </w:p>
        </w:tc>
        <w:tc>
          <w:tcPr>
            <w:tcW w:w="1276" w:type="dxa"/>
            <w:vMerge/>
            <w:tcBorders>
              <w:top w:val="nil"/>
              <w:left w:val="single" w:sz="8" w:space="0" w:color="auto"/>
              <w:bottom w:val="single" w:sz="4" w:space="0" w:color="auto"/>
              <w:right w:val="single" w:sz="4" w:space="0" w:color="auto"/>
            </w:tcBorders>
            <w:vAlign w:val="center"/>
            <w:hideMark/>
          </w:tcPr>
          <w:p w14:paraId="16AF9B13" w14:textId="77777777" w:rsidR="004C18C1" w:rsidRPr="00A26E2D" w:rsidRDefault="004C18C1" w:rsidP="00475999">
            <w:pPr>
              <w:spacing w:line="240" w:lineRule="auto"/>
              <w:rPr>
                <w:rFonts w:eastAsia="Times New Roman"/>
                <w:kern w:val="0"/>
                <w:sz w:val="20"/>
                <w:szCs w:val="20"/>
                <w:lang w:eastAsia="lv-LV"/>
              </w:rPr>
            </w:pPr>
          </w:p>
        </w:tc>
        <w:tc>
          <w:tcPr>
            <w:tcW w:w="1299" w:type="dxa"/>
            <w:vMerge/>
            <w:tcBorders>
              <w:top w:val="nil"/>
              <w:left w:val="single" w:sz="4" w:space="0" w:color="auto"/>
              <w:bottom w:val="single" w:sz="4" w:space="0" w:color="auto"/>
              <w:right w:val="single" w:sz="8" w:space="0" w:color="auto"/>
            </w:tcBorders>
            <w:vAlign w:val="center"/>
            <w:hideMark/>
          </w:tcPr>
          <w:p w14:paraId="69DCDB00"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7D633B1E" w14:textId="77777777" w:rsidTr="00475999">
        <w:trPr>
          <w:trHeight w:val="255"/>
        </w:trPr>
        <w:tc>
          <w:tcPr>
            <w:tcW w:w="8189" w:type="dxa"/>
            <w:gridSpan w:val="5"/>
            <w:tcBorders>
              <w:top w:val="double" w:sz="6" w:space="0" w:color="3F3F3F"/>
              <w:left w:val="single" w:sz="8" w:space="0" w:color="auto"/>
              <w:bottom w:val="double" w:sz="6" w:space="0" w:color="3F3F3F"/>
              <w:right w:val="double" w:sz="6" w:space="0" w:color="3F3F3F"/>
            </w:tcBorders>
            <w:shd w:val="clear" w:color="000000" w:fill="A5A5A5"/>
            <w:vAlign w:val="center"/>
            <w:hideMark/>
          </w:tcPr>
          <w:p w14:paraId="6D325794" w14:textId="77777777" w:rsidR="004C18C1" w:rsidRPr="00A26E2D" w:rsidRDefault="004C18C1" w:rsidP="00475999">
            <w:pPr>
              <w:spacing w:line="240" w:lineRule="auto"/>
              <w:rPr>
                <w:rFonts w:eastAsia="Times New Roman"/>
                <w:b/>
                <w:bCs/>
                <w:kern w:val="0"/>
                <w:lang w:eastAsia="lv-LV"/>
              </w:rPr>
            </w:pPr>
            <w:r w:rsidRPr="00A26E2D">
              <w:rPr>
                <w:rFonts w:eastAsia="Times New Roman"/>
                <w:b/>
                <w:bCs/>
                <w:kern w:val="0"/>
                <w:lang w:eastAsia="lv-LV"/>
              </w:rPr>
              <w:t xml:space="preserve">2. Segu un </w:t>
            </w:r>
            <w:proofErr w:type="spellStart"/>
            <w:r w:rsidRPr="00A26E2D">
              <w:rPr>
                <w:rFonts w:eastAsia="Times New Roman"/>
                <w:b/>
                <w:bCs/>
                <w:kern w:val="0"/>
                <w:lang w:eastAsia="lv-LV"/>
              </w:rPr>
              <w:t>gultas</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pārklāju</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mazgāšana</w:t>
            </w:r>
            <w:proofErr w:type="spellEnd"/>
          </w:p>
        </w:tc>
        <w:tc>
          <w:tcPr>
            <w:tcW w:w="1299" w:type="dxa"/>
            <w:tcBorders>
              <w:top w:val="double" w:sz="6" w:space="0" w:color="3F3F3F"/>
              <w:left w:val="nil"/>
              <w:bottom w:val="double" w:sz="6" w:space="0" w:color="3F3F3F"/>
              <w:right w:val="double" w:sz="6" w:space="0" w:color="3F3F3F"/>
            </w:tcBorders>
            <w:shd w:val="clear" w:color="000000" w:fill="A5A5A5"/>
            <w:vAlign w:val="center"/>
            <w:hideMark/>
          </w:tcPr>
          <w:p w14:paraId="3F56BB7B" w14:textId="77777777" w:rsidR="004C18C1" w:rsidRPr="00A26E2D" w:rsidRDefault="004C18C1" w:rsidP="00475999">
            <w:pPr>
              <w:spacing w:line="240" w:lineRule="auto"/>
              <w:jc w:val="center"/>
              <w:rPr>
                <w:rFonts w:eastAsia="Times New Roman"/>
                <w:b/>
                <w:bCs/>
                <w:color w:val="FFFFFF"/>
                <w:kern w:val="0"/>
                <w:lang w:eastAsia="lv-LV"/>
              </w:rPr>
            </w:pPr>
            <w:r w:rsidRPr="00A26E2D">
              <w:rPr>
                <w:rFonts w:eastAsia="Times New Roman"/>
                <w:b/>
                <w:bCs/>
                <w:color w:val="FFFFFF"/>
                <w:kern w:val="0"/>
                <w:lang w:eastAsia="lv-LV"/>
              </w:rPr>
              <w:t> </w:t>
            </w:r>
          </w:p>
        </w:tc>
      </w:tr>
      <w:tr w:rsidR="004C18C1" w:rsidRPr="00A26E2D" w14:paraId="0C39716A" w14:textId="77777777" w:rsidTr="00475999">
        <w:trPr>
          <w:trHeight w:val="525"/>
        </w:trPr>
        <w:tc>
          <w:tcPr>
            <w:tcW w:w="0" w:type="auto"/>
            <w:vMerge w:val="restart"/>
            <w:tcBorders>
              <w:top w:val="nil"/>
              <w:left w:val="single" w:sz="8" w:space="0" w:color="auto"/>
              <w:bottom w:val="single" w:sz="4" w:space="0" w:color="000000"/>
              <w:right w:val="single" w:sz="8" w:space="0" w:color="auto"/>
            </w:tcBorders>
            <w:vAlign w:val="center"/>
            <w:hideMark/>
          </w:tcPr>
          <w:p w14:paraId="62DFDB2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2.1.</w:t>
            </w:r>
          </w:p>
        </w:tc>
        <w:tc>
          <w:tcPr>
            <w:tcW w:w="3626" w:type="dxa"/>
            <w:tcBorders>
              <w:top w:val="single" w:sz="4" w:space="0" w:color="auto"/>
              <w:left w:val="nil"/>
              <w:bottom w:val="single" w:sz="4" w:space="0" w:color="auto"/>
              <w:right w:val="single" w:sz="8" w:space="0" w:color="auto"/>
            </w:tcBorders>
            <w:vAlign w:val="center"/>
            <w:hideMark/>
          </w:tcPr>
          <w:p w14:paraId="40E6EDFD"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Segas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gultas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pārklāji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aizskari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kokvilnas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flaneļa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pikē</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p>
        </w:tc>
        <w:tc>
          <w:tcPr>
            <w:tcW w:w="708" w:type="dxa"/>
            <w:vMerge w:val="restart"/>
            <w:tcBorders>
              <w:top w:val="nil"/>
              <w:left w:val="single" w:sz="8" w:space="0" w:color="auto"/>
              <w:bottom w:val="single" w:sz="4" w:space="0" w:color="000000"/>
              <w:right w:val="single" w:sz="8" w:space="0" w:color="auto"/>
            </w:tcBorders>
            <w:vAlign w:val="center"/>
            <w:hideMark/>
          </w:tcPr>
          <w:p w14:paraId="7644CAB0"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844" w:type="dxa"/>
            <w:vMerge w:val="restart"/>
            <w:tcBorders>
              <w:top w:val="nil"/>
              <w:left w:val="single" w:sz="8" w:space="0" w:color="auto"/>
              <w:right w:val="single" w:sz="8" w:space="0" w:color="auto"/>
            </w:tcBorders>
            <w:vAlign w:val="center"/>
            <w:hideMark/>
          </w:tcPr>
          <w:p w14:paraId="4820C297"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300</w:t>
            </w:r>
          </w:p>
        </w:tc>
        <w:tc>
          <w:tcPr>
            <w:tcW w:w="1276" w:type="dxa"/>
            <w:vMerge w:val="restart"/>
            <w:tcBorders>
              <w:top w:val="nil"/>
              <w:left w:val="single" w:sz="8" w:space="0" w:color="auto"/>
              <w:bottom w:val="single" w:sz="8" w:space="0" w:color="000000"/>
              <w:right w:val="nil"/>
            </w:tcBorders>
            <w:vAlign w:val="center"/>
            <w:hideMark/>
          </w:tcPr>
          <w:p w14:paraId="2BD5F00D"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299" w:type="dxa"/>
            <w:vMerge w:val="restart"/>
            <w:tcBorders>
              <w:top w:val="single" w:sz="8" w:space="0" w:color="auto"/>
              <w:left w:val="single" w:sz="8" w:space="0" w:color="auto"/>
              <w:bottom w:val="single" w:sz="8" w:space="0" w:color="000000"/>
              <w:right w:val="single" w:sz="8" w:space="0" w:color="auto"/>
            </w:tcBorders>
            <w:vAlign w:val="center"/>
            <w:hideMark/>
          </w:tcPr>
          <w:p w14:paraId="4966EA5B"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1AD0B9DC" w14:textId="77777777" w:rsidTr="00475999">
        <w:trPr>
          <w:trHeight w:val="495"/>
        </w:trPr>
        <w:tc>
          <w:tcPr>
            <w:tcW w:w="0" w:type="auto"/>
            <w:vMerge/>
            <w:tcBorders>
              <w:top w:val="nil"/>
              <w:left w:val="single" w:sz="8" w:space="0" w:color="auto"/>
              <w:bottom w:val="single" w:sz="4" w:space="0" w:color="000000"/>
              <w:right w:val="single" w:sz="8" w:space="0" w:color="auto"/>
            </w:tcBorders>
            <w:vAlign w:val="center"/>
            <w:hideMark/>
          </w:tcPr>
          <w:p w14:paraId="12C0A682" w14:textId="77777777" w:rsidR="004C18C1" w:rsidRPr="00A26E2D" w:rsidRDefault="004C18C1" w:rsidP="00475999">
            <w:pPr>
              <w:spacing w:line="240" w:lineRule="auto"/>
              <w:rPr>
                <w:rFonts w:eastAsia="Times New Roman"/>
                <w:kern w:val="0"/>
                <w:sz w:val="20"/>
                <w:szCs w:val="20"/>
                <w:lang w:eastAsia="lv-LV"/>
              </w:rPr>
            </w:pPr>
          </w:p>
        </w:tc>
        <w:tc>
          <w:tcPr>
            <w:tcW w:w="3626" w:type="dxa"/>
            <w:tcBorders>
              <w:top w:val="nil"/>
              <w:left w:val="nil"/>
              <w:bottom w:val="nil"/>
              <w:right w:val="single" w:sz="8" w:space="0" w:color="auto"/>
            </w:tcBorders>
            <w:vAlign w:val="center"/>
            <w:hideMark/>
          </w:tcPr>
          <w:p w14:paraId="03C08925"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žavēšana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žāvētājā</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locīšana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708" w:type="dxa"/>
            <w:vMerge/>
            <w:tcBorders>
              <w:top w:val="nil"/>
              <w:left w:val="single" w:sz="8" w:space="0" w:color="auto"/>
              <w:bottom w:val="single" w:sz="4" w:space="0" w:color="000000"/>
              <w:right w:val="single" w:sz="8" w:space="0" w:color="auto"/>
            </w:tcBorders>
            <w:vAlign w:val="center"/>
            <w:hideMark/>
          </w:tcPr>
          <w:p w14:paraId="0C5A0199" w14:textId="77777777" w:rsidR="004C18C1" w:rsidRPr="00A26E2D" w:rsidRDefault="004C18C1" w:rsidP="00475999">
            <w:pPr>
              <w:spacing w:line="240" w:lineRule="auto"/>
              <w:rPr>
                <w:rFonts w:eastAsia="Times New Roman"/>
                <w:kern w:val="0"/>
                <w:sz w:val="20"/>
                <w:szCs w:val="20"/>
                <w:lang w:eastAsia="lv-LV"/>
              </w:rPr>
            </w:pPr>
          </w:p>
        </w:tc>
        <w:tc>
          <w:tcPr>
            <w:tcW w:w="1844" w:type="dxa"/>
            <w:vMerge/>
            <w:tcBorders>
              <w:left w:val="single" w:sz="8" w:space="0" w:color="auto"/>
              <w:bottom w:val="single" w:sz="8" w:space="0" w:color="000000"/>
              <w:right w:val="single" w:sz="8" w:space="0" w:color="auto"/>
            </w:tcBorders>
            <w:vAlign w:val="center"/>
            <w:hideMark/>
          </w:tcPr>
          <w:p w14:paraId="73FC040D" w14:textId="77777777" w:rsidR="004C18C1" w:rsidRPr="00A26E2D" w:rsidRDefault="004C18C1" w:rsidP="00475999">
            <w:pPr>
              <w:spacing w:line="240" w:lineRule="auto"/>
              <w:rPr>
                <w:rFonts w:eastAsia="Times New Roman"/>
                <w:b/>
                <w:bCs/>
                <w:kern w:val="0"/>
                <w:sz w:val="20"/>
                <w:szCs w:val="20"/>
                <w:lang w:eastAsia="lv-LV"/>
              </w:rPr>
            </w:pPr>
          </w:p>
        </w:tc>
        <w:tc>
          <w:tcPr>
            <w:tcW w:w="1276" w:type="dxa"/>
            <w:vMerge/>
            <w:tcBorders>
              <w:top w:val="nil"/>
              <w:left w:val="single" w:sz="8" w:space="0" w:color="auto"/>
              <w:bottom w:val="single" w:sz="8" w:space="0" w:color="000000"/>
              <w:right w:val="nil"/>
            </w:tcBorders>
            <w:vAlign w:val="center"/>
            <w:hideMark/>
          </w:tcPr>
          <w:p w14:paraId="26344CC7" w14:textId="77777777" w:rsidR="004C18C1" w:rsidRPr="00A26E2D" w:rsidRDefault="004C18C1" w:rsidP="00475999">
            <w:pPr>
              <w:spacing w:line="240" w:lineRule="auto"/>
              <w:rPr>
                <w:rFonts w:eastAsia="Times New Roman"/>
                <w:kern w:val="0"/>
                <w:sz w:val="20"/>
                <w:szCs w:val="20"/>
                <w:lang w:eastAsia="lv-LV"/>
              </w:rPr>
            </w:pPr>
          </w:p>
        </w:tc>
        <w:tc>
          <w:tcPr>
            <w:tcW w:w="1299" w:type="dxa"/>
            <w:vMerge/>
            <w:tcBorders>
              <w:top w:val="single" w:sz="8" w:space="0" w:color="auto"/>
              <w:left w:val="single" w:sz="8" w:space="0" w:color="auto"/>
              <w:bottom w:val="single" w:sz="8" w:space="0" w:color="000000"/>
              <w:right w:val="single" w:sz="8" w:space="0" w:color="auto"/>
            </w:tcBorders>
            <w:vAlign w:val="center"/>
            <w:hideMark/>
          </w:tcPr>
          <w:p w14:paraId="3F72310E"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2720A848" w14:textId="77777777" w:rsidTr="00475999">
        <w:trPr>
          <w:trHeight w:val="525"/>
        </w:trPr>
        <w:tc>
          <w:tcPr>
            <w:tcW w:w="0" w:type="auto"/>
            <w:vMerge/>
            <w:tcBorders>
              <w:top w:val="nil"/>
              <w:left w:val="single" w:sz="8" w:space="0" w:color="auto"/>
              <w:bottom w:val="single" w:sz="4" w:space="0" w:color="000000"/>
              <w:right w:val="single" w:sz="8" w:space="0" w:color="auto"/>
            </w:tcBorders>
            <w:vAlign w:val="center"/>
            <w:hideMark/>
          </w:tcPr>
          <w:p w14:paraId="5476E33E" w14:textId="77777777" w:rsidR="004C18C1" w:rsidRPr="00A26E2D" w:rsidRDefault="004C18C1" w:rsidP="00475999">
            <w:pPr>
              <w:spacing w:line="240" w:lineRule="auto"/>
              <w:rPr>
                <w:rFonts w:eastAsia="Times New Roman"/>
                <w:kern w:val="0"/>
                <w:sz w:val="20"/>
                <w:szCs w:val="20"/>
                <w:lang w:eastAsia="lv-LV"/>
              </w:rPr>
            </w:pPr>
          </w:p>
        </w:tc>
        <w:tc>
          <w:tcPr>
            <w:tcW w:w="3626" w:type="dxa"/>
            <w:tcBorders>
              <w:top w:val="nil"/>
              <w:left w:val="nil"/>
              <w:bottom w:val="single" w:sz="4" w:space="0" w:color="auto"/>
              <w:right w:val="single" w:sz="8" w:space="0" w:color="auto"/>
            </w:tcBorders>
            <w:vAlign w:val="center"/>
            <w:hideMark/>
          </w:tcPr>
          <w:p w14:paraId="6FF8B5C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žāvēšana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žāvētāju</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708" w:type="dxa"/>
            <w:vMerge/>
            <w:tcBorders>
              <w:top w:val="single" w:sz="4" w:space="0" w:color="auto"/>
              <w:left w:val="single" w:sz="8" w:space="0" w:color="auto"/>
              <w:bottom w:val="nil"/>
              <w:right w:val="single" w:sz="8" w:space="0" w:color="auto"/>
            </w:tcBorders>
            <w:vAlign w:val="center"/>
            <w:hideMark/>
          </w:tcPr>
          <w:p w14:paraId="3363C2CE" w14:textId="77777777" w:rsidR="004C18C1" w:rsidRPr="00A26E2D" w:rsidRDefault="004C18C1" w:rsidP="00475999">
            <w:pPr>
              <w:spacing w:line="240" w:lineRule="auto"/>
              <w:rPr>
                <w:rFonts w:eastAsia="Times New Roman"/>
                <w:kern w:val="0"/>
                <w:sz w:val="20"/>
                <w:szCs w:val="20"/>
                <w:lang w:eastAsia="lv-LV"/>
              </w:rPr>
            </w:pPr>
          </w:p>
        </w:tc>
        <w:tc>
          <w:tcPr>
            <w:tcW w:w="1844" w:type="dxa"/>
            <w:vMerge/>
            <w:tcBorders>
              <w:left w:val="nil"/>
              <w:bottom w:val="single" w:sz="4" w:space="0" w:color="000000"/>
              <w:right w:val="single" w:sz="8" w:space="0" w:color="auto"/>
            </w:tcBorders>
            <w:vAlign w:val="center"/>
            <w:hideMark/>
          </w:tcPr>
          <w:p w14:paraId="15353560" w14:textId="77777777" w:rsidR="004C18C1" w:rsidRPr="00A26E2D" w:rsidRDefault="004C18C1" w:rsidP="00475999">
            <w:pPr>
              <w:spacing w:line="240" w:lineRule="auto"/>
              <w:rPr>
                <w:rFonts w:eastAsia="Times New Roman"/>
                <w:b/>
                <w:bCs/>
                <w:kern w:val="0"/>
                <w:sz w:val="20"/>
                <w:szCs w:val="20"/>
                <w:lang w:eastAsia="lv-LV"/>
              </w:rPr>
            </w:pPr>
          </w:p>
        </w:tc>
        <w:tc>
          <w:tcPr>
            <w:tcW w:w="1276" w:type="dxa"/>
            <w:vMerge/>
            <w:tcBorders>
              <w:top w:val="nil"/>
              <w:left w:val="single" w:sz="8" w:space="0" w:color="auto"/>
              <w:bottom w:val="single" w:sz="4" w:space="0" w:color="auto"/>
              <w:right w:val="nil"/>
            </w:tcBorders>
            <w:vAlign w:val="center"/>
            <w:hideMark/>
          </w:tcPr>
          <w:p w14:paraId="354D63DD" w14:textId="77777777" w:rsidR="004C18C1" w:rsidRPr="00A26E2D" w:rsidRDefault="004C18C1" w:rsidP="00475999">
            <w:pPr>
              <w:spacing w:line="240" w:lineRule="auto"/>
              <w:rPr>
                <w:rFonts w:eastAsia="Times New Roman"/>
                <w:kern w:val="0"/>
                <w:sz w:val="20"/>
                <w:szCs w:val="20"/>
                <w:lang w:eastAsia="lv-LV"/>
              </w:rPr>
            </w:pPr>
          </w:p>
        </w:tc>
        <w:tc>
          <w:tcPr>
            <w:tcW w:w="1299" w:type="dxa"/>
            <w:vMerge/>
            <w:tcBorders>
              <w:top w:val="single" w:sz="8" w:space="0" w:color="auto"/>
              <w:left w:val="single" w:sz="8" w:space="0" w:color="auto"/>
              <w:bottom w:val="single" w:sz="4" w:space="0" w:color="auto"/>
              <w:right w:val="single" w:sz="8" w:space="0" w:color="auto"/>
            </w:tcBorders>
            <w:vAlign w:val="center"/>
            <w:hideMark/>
          </w:tcPr>
          <w:p w14:paraId="74FCF3C4"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75FD90B3" w14:textId="77777777" w:rsidTr="00475999">
        <w:trPr>
          <w:trHeight w:val="540"/>
        </w:trPr>
        <w:tc>
          <w:tcPr>
            <w:tcW w:w="8189" w:type="dxa"/>
            <w:gridSpan w:val="5"/>
            <w:tcBorders>
              <w:top w:val="single" w:sz="8" w:space="0" w:color="auto"/>
              <w:left w:val="single" w:sz="8" w:space="0" w:color="auto"/>
              <w:bottom w:val="single" w:sz="8" w:space="0" w:color="auto"/>
              <w:right w:val="nil"/>
            </w:tcBorders>
            <w:shd w:val="clear" w:color="000000" w:fill="92D050"/>
            <w:noWrap/>
            <w:vAlign w:val="center"/>
            <w:hideMark/>
          </w:tcPr>
          <w:p w14:paraId="2AE49239" w14:textId="77777777" w:rsidR="004C18C1" w:rsidRPr="00A26E2D" w:rsidRDefault="004C18C1" w:rsidP="00475999">
            <w:pPr>
              <w:spacing w:line="240" w:lineRule="auto"/>
              <w:jc w:val="right"/>
              <w:rPr>
                <w:rFonts w:eastAsia="Times New Roman"/>
                <w:b/>
                <w:bCs/>
                <w:kern w:val="0"/>
                <w:lang w:eastAsia="lv-LV"/>
              </w:rPr>
            </w:pPr>
            <w:r w:rsidRPr="00A26E2D">
              <w:rPr>
                <w:rFonts w:eastAsia="Times New Roman"/>
                <w:b/>
                <w:bCs/>
                <w:kern w:val="0"/>
                <w:lang w:eastAsia="lv-LV"/>
              </w:rPr>
              <w:t xml:space="preserve">Cena KOPĀ bez PVN:  </w:t>
            </w:r>
          </w:p>
        </w:tc>
        <w:tc>
          <w:tcPr>
            <w:tcW w:w="1299"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1DCA53CD" w14:textId="77777777" w:rsidR="004C18C1" w:rsidRPr="00A26E2D" w:rsidRDefault="004C18C1" w:rsidP="00475999">
            <w:pPr>
              <w:spacing w:line="240" w:lineRule="auto"/>
              <w:jc w:val="center"/>
              <w:rPr>
                <w:rFonts w:eastAsia="Times New Roman"/>
                <w:b/>
                <w:bCs/>
                <w:kern w:val="0"/>
                <w:lang w:eastAsia="lv-LV"/>
              </w:rPr>
            </w:pPr>
          </w:p>
        </w:tc>
      </w:tr>
    </w:tbl>
    <w:p w14:paraId="1BA509D5" w14:textId="77777777" w:rsidR="004C18C1" w:rsidRPr="00A26E2D" w:rsidRDefault="004C18C1" w:rsidP="004C18C1"/>
    <w:p w14:paraId="2576EBF3" w14:textId="77777777" w:rsidR="004C18C1" w:rsidRPr="00A26E2D" w:rsidRDefault="004C18C1" w:rsidP="004C18C1">
      <w:pPr>
        <w:rPr>
          <w:rFonts w:eastAsia="Times New Roman"/>
          <w:b/>
          <w:bCs/>
          <w:kern w:val="0"/>
        </w:rPr>
      </w:pPr>
      <w:r w:rsidRPr="00A26E2D">
        <w:rPr>
          <w:rFonts w:eastAsia="Times New Roman"/>
          <w:b/>
          <w:bCs/>
          <w:kern w:val="0"/>
        </w:rPr>
        <w:br w:type="page"/>
      </w:r>
    </w:p>
    <w:p w14:paraId="5E468C43" w14:textId="77777777" w:rsidR="004C18C1" w:rsidRPr="00A26E2D" w:rsidRDefault="004C18C1" w:rsidP="004C18C1">
      <w:pPr>
        <w:rPr>
          <w:rFonts w:eastAsia="Times New Roman"/>
          <w:b/>
          <w:bCs/>
          <w:kern w:val="0"/>
        </w:rPr>
      </w:pPr>
      <w:proofErr w:type="spellStart"/>
      <w:r w:rsidRPr="00A26E2D">
        <w:rPr>
          <w:rFonts w:eastAsia="Times New Roman"/>
          <w:b/>
          <w:bCs/>
          <w:kern w:val="0"/>
        </w:rPr>
        <w:lastRenderedPageBreak/>
        <w:t>Daļa</w:t>
      </w:r>
      <w:proofErr w:type="spellEnd"/>
      <w:r w:rsidRPr="00A26E2D">
        <w:rPr>
          <w:rFonts w:eastAsia="Times New Roman"/>
          <w:b/>
          <w:bCs/>
          <w:kern w:val="0"/>
        </w:rPr>
        <w:t xml:space="preserve"> Nr.3. “</w:t>
      </w:r>
      <w:proofErr w:type="spellStart"/>
      <w:r w:rsidRPr="00A26E2D">
        <w:rPr>
          <w:rFonts w:eastAsia="Times New Roman"/>
          <w:b/>
          <w:bCs/>
          <w:kern w:val="0"/>
        </w:rPr>
        <w:t>Veļas</w:t>
      </w:r>
      <w:proofErr w:type="spellEnd"/>
      <w:r w:rsidRPr="00A26E2D">
        <w:rPr>
          <w:rFonts w:eastAsia="Times New Roman"/>
          <w:b/>
          <w:bCs/>
          <w:kern w:val="0"/>
        </w:rPr>
        <w:t xml:space="preserve"> </w:t>
      </w:r>
      <w:proofErr w:type="spellStart"/>
      <w:r w:rsidRPr="00A26E2D">
        <w:rPr>
          <w:rFonts w:eastAsia="Times New Roman"/>
          <w:b/>
          <w:bCs/>
          <w:kern w:val="0"/>
        </w:rPr>
        <w:t>mazgāšanas</w:t>
      </w:r>
      <w:proofErr w:type="spellEnd"/>
      <w:r w:rsidRPr="00A26E2D">
        <w:rPr>
          <w:rFonts w:eastAsia="Times New Roman"/>
          <w:b/>
          <w:bCs/>
          <w:kern w:val="0"/>
        </w:rPr>
        <w:t xml:space="preserve"> un </w:t>
      </w:r>
      <w:proofErr w:type="spellStart"/>
      <w:r w:rsidRPr="00A26E2D">
        <w:rPr>
          <w:rFonts w:eastAsia="Times New Roman"/>
          <w:b/>
          <w:bCs/>
          <w:kern w:val="0"/>
        </w:rPr>
        <w:t>ķīmiskās</w:t>
      </w:r>
      <w:proofErr w:type="spellEnd"/>
      <w:r w:rsidRPr="00A26E2D">
        <w:rPr>
          <w:rFonts w:eastAsia="Times New Roman"/>
          <w:b/>
          <w:bCs/>
          <w:kern w:val="0"/>
        </w:rPr>
        <w:t xml:space="preserve"> </w:t>
      </w:r>
      <w:proofErr w:type="spellStart"/>
      <w:r w:rsidRPr="00A26E2D">
        <w:rPr>
          <w:rFonts w:eastAsia="Times New Roman"/>
          <w:b/>
          <w:bCs/>
          <w:kern w:val="0"/>
        </w:rPr>
        <w:t>tīrīšanas</w:t>
      </w:r>
      <w:proofErr w:type="spellEnd"/>
      <w:r w:rsidRPr="00A26E2D">
        <w:rPr>
          <w:rFonts w:eastAsia="Times New Roman"/>
          <w:b/>
          <w:bCs/>
          <w:kern w:val="0"/>
        </w:rPr>
        <w:t xml:space="preserve"> </w:t>
      </w:r>
      <w:proofErr w:type="spellStart"/>
      <w:r w:rsidRPr="00A26E2D">
        <w:rPr>
          <w:rFonts w:eastAsia="Times New Roman"/>
          <w:b/>
          <w:bCs/>
          <w:kern w:val="0"/>
        </w:rPr>
        <w:t>pakalpojums</w:t>
      </w:r>
      <w:proofErr w:type="spellEnd"/>
      <w:r w:rsidRPr="00A26E2D">
        <w:rPr>
          <w:rFonts w:eastAsia="Times New Roman"/>
          <w:b/>
          <w:bCs/>
          <w:kern w:val="0"/>
        </w:rPr>
        <w:t xml:space="preserve"> </w:t>
      </w:r>
      <w:proofErr w:type="spellStart"/>
      <w:r w:rsidRPr="00A26E2D">
        <w:rPr>
          <w:rFonts w:eastAsia="Times New Roman"/>
          <w:b/>
          <w:bCs/>
          <w:kern w:val="0"/>
        </w:rPr>
        <w:t>pirmskolas</w:t>
      </w:r>
      <w:proofErr w:type="spellEnd"/>
      <w:r w:rsidRPr="00A26E2D">
        <w:rPr>
          <w:rFonts w:eastAsia="Times New Roman"/>
          <w:b/>
          <w:bCs/>
          <w:kern w:val="0"/>
        </w:rPr>
        <w:t xml:space="preserve"> </w:t>
      </w:r>
      <w:proofErr w:type="spellStart"/>
      <w:r w:rsidRPr="00A26E2D">
        <w:rPr>
          <w:rFonts w:eastAsia="Times New Roman"/>
          <w:b/>
          <w:bCs/>
          <w:kern w:val="0"/>
        </w:rPr>
        <w:t>izglītības</w:t>
      </w:r>
      <w:proofErr w:type="spellEnd"/>
      <w:r w:rsidRPr="00A26E2D">
        <w:rPr>
          <w:rFonts w:eastAsia="Times New Roman"/>
          <w:b/>
          <w:bCs/>
          <w:kern w:val="0"/>
        </w:rPr>
        <w:t xml:space="preserve"> </w:t>
      </w:r>
      <w:proofErr w:type="spellStart"/>
      <w:r w:rsidRPr="00A26E2D">
        <w:rPr>
          <w:rFonts w:eastAsia="Times New Roman"/>
          <w:b/>
          <w:bCs/>
          <w:kern w:val="0"/>
        </w:rPr>
        <w:t>iestādei</w:t>
      </w:r>
      <w:proofErr w:type="spellEnd"/>
      <w:r w:rsidRPr="00A26E2D">
        <w:rPr>
          <w:rFonts w:eastAsia="Times New Roman"/>
          <w:b/>
          <w:bCs/>
          <w:kern w:val="0"/>
        </w:rPr>
        <w:t xml:space="preserve"> “</w:t>
      </w:r>
      <w:proofErr w:type="spellStart"/>
      <w:r w:rsidRPr="00A26E2D">
        <w:rPr>
          <w:rFonts w:eastAsia="Times New Roman"/>
          <w:b/>
          <w:bCs/>
          <w:kern w:val="0"/>
        </w:rPr>
        <w:t>Zvaigznīte</w:t>
      </w:r>
      <w:proofErr w:type="spellEnd"/>
      <w:r w:rsidRPr="00A26E2D">
        <w:rPr>
          <w:rFonts w:eastAsia="Times New Roman"/>
          <w:b/>
          <w:bCs/>
          <w:kern w:val="0"/>
        </w:rPr>
        <w:t>””</w:t>
      </w:r>
    </w:p>
    <w:tbl>
      <w:tblPr>
        <w:tblW w:w="0" w:type="auto"/>
        <w:tblInd w:w="-152" w:type="dxa"/>
        <w:tblLook w:val="04A0" w:firstRow="1" w:lastRow="0" w:firstColumn="1" w:lastColumn="0" w:noHBand="0" w:noVBand="1"/>
      </w:tblPr>
      <w:tblGrid>
        <w:gridCol w:w="882"/>
        <w:gridCol w:w="4046"/>
        <w:gridCol w:w="543"/>
        <w:gridCol w:w="1548"/>
        <w:gridCol w:w="957"/>
        <w:gridCol w:w="1277"/>
      </w:tblGrid>
      <w:tr w:rsidR="004C18C1" w:rsidRPr="00A26E2D" w14:paraId="5164CB52" w14:textId="77777777" w:rsidTr="00475999">
        <w:trPr>
          <w:trHeight w:val="1185"/>
        </w:trPr>
        <w:tc>
          <w:tcPr>
            <w:tcW w:w="905" w:type="dxa"/>
            <w:tcBorders>
              <w:top w:val="single" w:sz="8" w:space="0" w:color="auto"/>
              <w:left w:val="single" w:sz="8" w:space="0" w:color="auto"/>
              <w:bottom w:val="nil"/>
              <w:right w:val="single" w:sz="8" w:space="0" w:color="auto"/>
            </w:tcBorders>
            <w:vAlign w:val="center"/>
            <w:hideMark/>
          </w:tcPr>
          <w:p w14:paraId="537FCF04"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N.p.k.</w:t>
            </w:r>
            <w:proofErr w:type="spellEnd"/>
          </w:p>
        </w:tc>
        <w:tc>
          <w:tcPr>
            <w:tcW w:w="0" w:type="auto"/>
            <w:tcBorders>
              <w:top w:val="single" w:sz="8" w:space="0" w:color="auto"/>
              <w:left w:val="single" w:sz="8" w:space="0" w:color="auto"/>
              <w:bottom w:val="nil"/>
              <w:right w:val="single" w:sz="8" w:space="0" w:color="auto"/>
            </w:tcBorders>
            <w:vAlign w:val="center"/>
            <w:hideMark/>
          </w:tcPr>
          <w:p w14:paraId="69359CC6"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Nosaukums</w:t>
            </w:r>
            <w:proofErr w:type="spellEnd"/>
          </w:p>
        </w:tc>
        <w:tc>
          <w:tcPr>
            <w:tcW w:w="0" w:type="auto"/>
            <w:tcBorders>
              <w:top w:val="single" w:sz="8" w:space="0" w:color="auto"/>
              <w:left w:val="single" w:sz="8" w:space="0" w:color="auto"/>
              <w:bottom w:val="nil"/>
              <w:right w:val="single" w:sz="8" w:space="0" w:color="auto"/>
            </w:tcBorders>
            <w:textDirection w:val="btLr"/>
            <w:vAlign w:val="center"/>
            <w:hideMark/>
          </w:tcPr>
          <w:p w14:paraId="48CC4D58" w14:textId="77777777" w:rsidR="004C18C1" w:rsidRPr="00A26E2D" w:rsidRDefault="004C18C1" w:rsidP="00475999">
            <w:pPr>
              <w:spacing w:line="240" w:lineRule="auto"/>
              <w:ind w:left="113" w:right="113"/>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Mērvienība</w:t>
            </w:r>
            <w:proofErr w:type="spellEnd"/>
          </w:p>
        </w:tc>
        <w:tc>
          <w:tcPr>
            <w:tcW w:w="1640" w:type="dxa"/>
            <w:tcBorders>
              <w:top w:val="single" w:sz="8" w:space="0" w:color="auto"/>
              <w:left w:val="nil"/>
              <w:bottom w:val="single" w:sz="4" w:space="0" w:color="auto"/>
              <w:right w:val="single" w:sz="8" w:space="0" w:color="000000"/>
            </w:tcBorders>
            <w:vAlign w:val="center"/>
            <w:hideMark/>
          </w:tcPr>
          <w:p w14:paraId="60BFF4A5"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Plānotais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mazgāšanas</w:t>
            </w:r>
            <w:proofErr w:type="spellEnd"/>
            <w:r w:rsidRPr="00A26E2D">
              <w:rPr>
                <w:rFonts w:eastAsia="Times New Roman"/>
                <w:b/>
                <w:bCs/>
                <w:kern w:val="0"/>
                <w:sz w:val="20"/>
                <w:szCs w:val="20"/>
                <w:lang w:eastAsia="lv-LV"/>
              </w:rPr>
              <w:t xml:space="preserve"> un </w:t>
            </w:r>
            <w:proofErr w:type="spellStart"/>
            <w:r w:rsidRPr="00A26E2D">
              <w:rPr>
                <w:rFonts w:eastAsia="Times New Roman"/>
                <w:b/>
                <w:bCs/>
                <w:kern w:val="0"/>
                <w:sz w:val="20"/>
                <w:szCs w:val="20"/>
                <w:lang w:eastAsia="lv-LV"/>
              </w:rPr>
              <w:t>ķīmiskās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tīrīšanas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pakalpojumu</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apjoms</w:t>
            </w:r>
            <w:proofErr w:type="spellEnd"/>
            <w:r w:rsidRPr="00A26E2D">
              <w:rPr>
                <w:rFonts w:eastAsia="Times New Roman"/>
                <w:b/>
                <w:bCs/>
                <w:kern w:val="0"/>
                <w:sz w:val="20"/>
                <w:szCs w:val="20"/>
                <w:lang w:eastAsia="lv-LV"/>
              </w:rPr>
              <w:t xml:space="preserve">                            par </w:t>
            </w:r>
            <w:proofErr w:type="spellStart"/>
            <w:r w:rsidRPr="00A26E2D">
              <w:rPr>
                <w:rFonts w:eastAsia="Times New Roman"/>
                <w:b/>
                <w:bCs/>
                <w:kern w:val="0"/>
                <w:sz w:val="20"/>
                <w:szCs w:val="20"/>
                <w:lang w:eastAsia="lv-LV"/>
              </w:rPr>
              <w:t>laika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periodu</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w:t>
            </w:r>
            <w:proofErr w:type="spellEnd"/>
          </w:p>
        </w:tc>
        <w:tc>
          <w:tcPr>
            <w:tcW w:w="983" w:type="dxa"/>
            <w:tcBorders>
              <w:top w:val="single" w:sz="8" w:space="0" w:color="auto"/>
              <w:left w:val="nil"/>
              <w:bottom w:val="single" w:sz="4" w:space="0" w:color="auto"/>
              <w:right w:val="single" w:sz="4" w:space="0" w:color="auto"/>
            </w:tcBorders>
            <w:vAlign w:val="center"/>
            <w:hideMark/>
          </w:tcPr>
          <w:p w14:paraId="3F194950"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 xml:space="preserve">Cena par                    1. </w:t>
            </w:r>
            <w:proofErr w:type="spellStart"/>
            <w:r w:rsidRPr="00A26E2D">
              <w:rPr>
                <w:rFonts w:eastAsia="Times New Roman"/>
                <w:b/>
                <w:bCs/>
                <w:kern w:val="0"/>
                <w:sz w:val="20"/>
                <w:szCs w:val="20"/>
                <w:lang w:eastAsia="lv-LV"/>
              </w:rPr>
              <w:t>vienību</w:t>
            </w:r>
            <w:proofErr w:type="spellEnd"/>
            <w:r w:rsidRPr="00A26E2D">
              <w:rPr>
                <w:rFonts w:eastAsia="Times New Roman"/>
                <w:b/>
                <w:bCs/>
                <w:kern w:val="0"/>
                <w:sz w:val="20"/>
                <w:szCs w:val="20"/>
                <w:lang w:eastAsia="lv-LV"/>
              </w:rPr>
              <w:t xml:space="preserve"> (bez PVN)</w:t>
            </w:r>
          </w:p>
        </w:tc>
        <w:tc>
          <w:tcPr>
            <w:tcW w:w="1315" w:type="dxa"/>
            <w:tcBorders>
              <w:top w:val="single" w:sz="8" w:space="0" w:color="auto"/>
              <w:left w:val="nil"/>
              <w:bottom w:val="single" w:sz="4" w:space="0" w:color="auto"/>
              <w:right w:val="single" w:sz="8" w:space="0" w:color="auto"/>
            </w:tcBorders>
            <w:vAlign w:val="center"/>
            <w:hideMark/>
          </w:tcPr>
          <w:p w14:paraId="481E6711"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Kopējā</w:t>
            </w:r>
            <w:proofErr w:type="spellEnd"/>
            <w:r w:rsidRPr="00A26E2D">
              <w:rPr>
                <w:rFonts w:eastAsia="Times New Roman"/>
                <w:b/>
                <w:bCs/>
                <w:kern w:val="0"/>
                <w:sz w:val="20"/>
                <w:szCs w:val="20"/>
                <w:lang w:eastAsia="lv-LV"/>
              </w:rPr>
              <w:t xml:space="preserve"> maksa                               12 </w:t>
            </w:r>
            <w:proofErr w:type="spellStart"/>
            <w:r w:rsidRPr="00A26E2D">
              <w:rPr>
                <w:rFonts w:eastAsia="Times New Roman"/>
                <w:b/>
                <w:bCs/>
                <w:kern w:val="0"/>
                <w:sz w:val="20"/>
                <w:szCs w:val="20"/>
                <w:lang w:eastAsia="lv-LV"/>
              </w:rPr>
              <w:t>mēnešiem</w:t>
            </w:r>
            <w:proofErr w:type="spellEnd"/>
            <w:r w:rsidRPr="00A26E2D">
              <w:rPr>
                <w:rFonts w:eastAsia="Times New Roman"/>
                <w:b/>
                <w:bCs/>
                <w:kern w:val="0"/>
                <w:sz w:val="20"/>
                <w:szCs w:val="20"/>
                <w:lang w:eastAsia="lv-LV"/>
              </w:rPr>
              <w:t xml:space="preserve"> (bez PVN)</w:t>
            </w:r>
          </w:p>
        </w:tc>
      </w:tr>
      <w:tr w:rsidR="004C18C1" w:rsidRPr="00A26E2D" w14:paraId="75612D52" w14:textId="77777777" w:rsidTr="00475999">
        <w:trPr>
          <w:trHeight w:val="255"/>
        </w:trPr>
        <w:tc>
          <w:tcPr>
            <w:tcW w:w="9537" w:type="dxa"/>
            <w:gridSpan w:val="6"/>
            <w:tcBorders>
              <w:top w:val="single" w:sz="8" w:space="0" w:color="auto"/>
              <w:left w:val="single" w:sz="8" w:space="0" w:color="auto"/>
              <w:bottom w:val="single" w:sz="4" w:space="0" w:color="auto"/>
              <w:right w:val="single" w:sz="8" w:space="0" w:color="000000"/>
            </w:tcBorders>
            <w:shd w:val="clear" w:color="000000" w:fill="C0C0C0"/>
            <w:vAlign w:val="center"/>
            <w:hideMark/>
          </w:tcPr>
          <w:p w14:paraId="22D8E1F5"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1.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455E0F80" w14:textId="77777777" w:rsidTr="00475999">
        <w:trPr>
          <w:trHeight w:val="255"/>
        </w:trPr>
        <w:tc>
          <w:tcPr>
            <w:tcW w:w="905" w:type="dxa"/>
            <w:tcBorders>
              <w:top w:val="nil"/>
              <w:left w:val="single" w:sz="8" w:space="0" w:color="auto"/>
              <w:bottom w:val="nil"/>
              <w:right w:val="single" w:sz="8" w:space="0" w:color="auto"/>
            </w:tcBorders>
            <w:vAlign w:val="center"/>
            <w:hideMark/>
          </w:tcPr>
          <w:p w14:paraId="2C14A145"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1.1.</w:t>
            </w:r>
          </w:p>
        </w:tc>
        <w:tc>
          <w:tcPr>
            <w:tcW w:w="0" w:type="auto"/>
            <w:tcBorders>
              <w:top w:val="nil"/>
              <w:left w:val="nil"/>
              <w:bottom w:val="single" w:sz="4" w:space="0" w:color="auto"/>
              <w:right w:val="single" w:sz="8" w:space="0" w:color="auto"/>
            </w:tcBorders>
            <w:vAlign w:val="center"/>
            <w:hideMark/>
          </w:tcPr>
          <w:p w14:paraId="2E7B9EEC"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Taisnās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r w:rsidRPr="00A26E2D">
              <w:rPr>
                <w:rFonts w:eastAsia="Times New Roman"/>
                <w:b/>
                <w:bCs/>
                <w:kern w:val="0"/>
                <w:sz w:val="20"/>
                <w:szCs w:val="20"/>
                <w:lang w:eastAsia="lv-LV"/>
              </w:rPr>
              <w:t xml:space="preserve"> - </w:t>
            </w:r>
            <w:proofErr w:type="spellStart"/>
            <w:r w:rsidRPr="00A26E2D">
              <w:rPr>
                <w:rFonts w:eastAsia="Times New Roman"/>
                <w:b/>
                <w:bCs/>
                <w:kern w:val="0"/>
                <w:sz w:val="20"/>
                <w:szCs w:val="20"/>
                <w:lang w:eastAsia="lv-LV"/>
              </w:rPr>
              <w:t>konverti</w:t>
            </w:r>
            <w:proofErr w:type="spellEnd"/>
            <w:r w:rsidRPr="00A26E2D">
              <w:rPr>
                <w:rFonts w:eastAsia="Times New Roman"/>
                <w:b/>
                <w:bCs/>
                <w:kern w:val="0"/>
                <w:sz w:val="20"/>
                <w:szCs w:val="20"/>
                <w:lang w:eastAsia="lv-LV"/>
              </w:rPr>
              <w:t xml:space="preserve">, palagi, </w:t>
            </w:r>
            <w:proofErr w:type="spellStart"/>
            <w:proofErr w:type="gramStart"/>
            <w:r w:rsidRPr="00A26E2D">
              <w:rPr>
                <w:rFonts w:eastAsia="Times New Roman"/>
                <w:b/>
                <w:bCs/>
                <w:kern w:val="0"/>
                <w:sz w:val="20"/>
                <w:szCs w:val="20"/>
                <w:lang w:eastAsia="lv-LV"/>
              </w:rPr>
              <w:t>dvieļi,spilvendrānas</w:t>
            </w:r>
            <w:proofErr w:type="spellEnd"/>
            <w:proofErr w:type="gramEnd"/>
          </w:p>
        </w:tc>
        <w:tc>
          <w:tcPr>
            <w:tcW w:w="0" w:type="auto"/>
            <w:vMerge w:val="restart"/>
            <w:tcBorders>
              <w:top w:val="nil"/>
              <w:left w:val="single" w:sz="8" w:space="0" w:color="auto"/>
              <w:bottom w:val="single" w:sz="4" w:space="0" w:color="000000"/>
              <w:right w:val="single" w:sz="8" w:space="0" w:color="auto"/>
            </w:tcBorders>
            <w:vAlign w:val="center"/>
            <w:hideMark/>
          </w:tcPr>
          <w:p w14:paraId="578C88D1"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640" w:type="dxa"/>
            <w:vMerge w:val="restart"/>
            <w:tcBorders>
              <w:top w:val="nil"/>
              <w:left w:val="single" w:sz="8" w:space="0" w:color="auto"/>
              <w:right w:val="single" w:sz="4" w:space="0" w:color="auto"/>
            </w:tcBorders>
            <w:vAlign w:val="center"/>
          </w:tcPr>
          <w:p w14:paraId="4569A5E6"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7320</w:t>
            </w:r>
          </w:p>
        </w:tc>
        <w:tc>
          <w:tcPr>
            <w:tcW w:w="983" w:type="dxa"/>
            <w:vMerge w:val="restart"/>
            <w:tcBorders>
              <w:top w:val="nil"/>
              <w:left w:val="single" w:sz="8" w:space="0" w:color="auto"/>
              <w:bottom w:val="single" w:sz="4" w:space="0" w:color="auto"/>
              <w:right w:val="single" w:sz="4" w:space="0" w:color="auto"/>
            </w:tcBorders>
            <w:vAlign w:val="center"/>
            <w:hideMark/>
          </w:tcPr>
          <w:p w14:paraId="010E3895"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nil"/>
              <w:left w:val="single" w:sz="4" w:space="0" w:color="auto"/>
              <w:bottom w:val="single" w:sz="4" w:space="0" w:color="auto"/>
              <w:right w:val="single" w:sz="8" w:space="0" w:color="auto"/>
            </w:tcBorders>
            <w:vAlign w:val="center"/>
          </w:tcPr>
          <w:p w14:paraId="199D5F4F"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64426EE0" w14:textId="77777777" w:rsidTr="00475999">
        <w:trPr>
          <w:trHeight w:val="510"/>
        </w:trPr>
        <w:tc>
          <w:tcPr>
            <w:tcW w:w="905" w:type="dxa"/>
            <w:tcBorders>
              <w:top w:val="nil"/>
              <w:left w:val="single" w:sz="8" w:space="0" w:color="auto"/>
              <w:bottom w:val="single" w:sz="4" w:space="0" w:color="auto"/>
              <w:right w:val="single" w:sz="8" w:space="0" w:color="auto"/>
            </w:tcBorders>
            <w:vAlign w:val="center"/>
            <w:hideMark/>
          </w:tcPr>
          <w:p w14:paraId="44857083"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0" w:type="auto"/>
            <w:tcBorders>
              <w:top w:val="nil"/>
              <w:left w:val="nil"/>
              <w:bottom w:val="single" w:sz="4" w:space="0" w:color="auto"/>
              <w:right w:val="single" w:sz="8" w:space="0" w:color="auto"/>
            </w:tcBorders>
            <w:vAlign w:val="center"/>
            <w:hideMark/>
          </w:tcPr>
          <w:p w14:paraId="4E3A2D00"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gludināšanas</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rulli</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salocīta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nil"/>
              <w:left w:val="single" w:sz="8" w:space="0" w:color="auto"/>
              <w:bottom w:val="single" w:sz="4" w:space="0" w:color="000000"/>
              <w:right w:val="single" w:sz="8" w:space="0" w:color="auto"/>
            </w:tcBorders>
            <w:vAlign w:val="center"/>
            <w:hideMark/>
          </w:tcPr>
          <w:p w14:paraId="28DD49EB"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single" w:sz="8" w:space="0" w:color="auto"/>
              <w:bottom w:val="single" w:sz="4" w:space="0" w:color="000000"/>
              <w:right w:val="single" w:sz="4" w:space="0" w:color="auto"/>
            </w:tcBorders>
            <w:vAlign w:val="center"/>
          </w:tcPr>
          <w:p w14:paraId="4C698BF2"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single" w:sz="4" w:space="0" w:color="auto"/>
              <w:right w:val="single" w:sz="4" w:space="0" w:color="auto"/>
            </w:tcBorders>
            <w:vAlign w:val="center"/>
            <w:hideMark/>
          </w:tcPr>
          <w:p w14:paraId="082A9903"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nil"/>
              <w:left w:val="single" w:sz="4" w:space="0" w:color="auto"/>
              <w:bottom w:val="single" w:sz="4" w:space="0" w:color="auto"/>
              <w:right w:val="single" w:sz="8" w:space="0" w:color="auto"/>
            </w:tcBorders>
            <w:vAlign w:val="center"/>
          </w:tcPr>
          <w:p w14:paraId="653CB040"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3D1C8725" w14:textId="77777777" w:rsidTr="00475999">
        <w:trPr>
          <w:trHeight w:val="255"/>
        </w:trPr>
        <w:tc>
          <w:tcPr>
            <w:tcW w:w="905" w:type="dxa"/>
            <w:vMerge w:val="restart"/>
            <w:tcBorders>
              <w:top w:val="nil"/>
              <w:left w:val="single" w:sz="8" w:space="0" w:color="auto"/>
              <w:bottom w:val="double" w:sz="6" w:space="0" w:color="3F3F3F"/>
              <w:right w:val="single" w:sz="8" w:space="0" w:color="auto"/>
            </w:tcBorders>
            <w:vAlign w:val="center"/>
            <w:hideMark/>
          </w:tcPr>
          <w:p w14:paraId="63A4693B"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w:t>
            </w:r>
          </w:p>
        </w:tc>
        <w:tc>
          <w:tcPr>
            <w:tcW w:w="0" w:type="auto"/>
            <w:tcBorders>
              <w:top w:val="nil"/>
              <w:left w:val="nil"/>
              <w:bottom w:val="single" w:sz="4" w:space="0" w:color="auto"/>
              <w:right w:val="single" w:sz="8" w:space="0" w:color="auto"/>
            </w:tcBorders>
            <w:vAlign w:val="center"/>
            <w:hideMark/>
          </w:tcPr>
          <w:p w14:paraId="3565DED1"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Halāti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jakas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krekli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bikses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priekšauti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r w:rsidRPr="00A26E2D">
              <w:rPr>
                <w:rFonts w:eastAsia="Times New Roman"/>
                <w:b/>
                <w:bCs/>
                <w:kern w:val="0"/>
                <w:sz w:val="20"/>
                <w:szCs w:val="20"/>
                <w:lang w:eastAsia="lv-LV"/>
              </w:rPr>
              <w:t xml:space="preserve"> </w:t>
            </w:r>
          </w:p>
        </w:tc>
        <w:tc>
          <w:tcPr>
            <w:tcW w:w="0" w:type="auto"/>
            <w:vMerge w:val="restart"/>
            <w:tcBorders>
              <w:top w:val="nil"/>
              <w:left w:val="single" w:sz="8" w:space="0" w:color="auto"/>
              <w:bottom w:val="double" w:sz="6" w:space="0" w:color="3F3F3F"/>
              <w:right w:val="single" w:sz="8" w:space="0" w:color="auto"/>
            </w:tcBorders>
            <w:vAlign w:val="center"/>
            <w:hideMark/>
          </w:tcPr>
          <w:p w14:paraId="2021BE5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640" w:type="dxa"/>
            <w:vMerge w:val="restart"/>
            <w:tcBorders>
              <w:top w:val="nil"/>
              <w:left w:val="single" w:sz="8" w:space="0" w:color="auto"/>
              <w:right w:val="single" w:sz="8" w:space="0" w:color="auto"/>
            </w:tcBorders>
            <w:vAlign w:val="center"/>
          </w:tcPr>
          <w:p w14:paraId="49909F5F"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60</w:t>
            </w:r>
          </w:p>
        </w:tc>
        <w:tc>
          <w:tcPr>
            <w:tcW w:w="983" w:type="dxa"/>
            <w:vMerge w:val="restart"/>
            <w:tcBorders>
              <w:top w:val="nil"/>
              <w:left w:val="single" w:sz="8" w:space="0" w:color="auto"/>
              <w:bottom w:val="double" w:sz="6" w:space="0" w:color="3F3F3F"/>
              <w:right w:val="single" w:sz="4" w:space="0" w:color="auto"/>
            </w:tcBorders>
            <w:vAlign w:val="center"/>
            <w:hideMark/>
          </w:tcPr>
          <w:p w14:paraId="4C3ED215"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nil"/>
              <w:left w:val="single" w:sz="4" w:space="0" w:color="auto"/>
              <w:bottom w:val="single" w:sz="4" w:space="0" w:color="auto"/>
              <w:right w:val="single" w:sz="8" w:space="0" w:color="auto"/>
            </w:tcBorders>
            <w:vAlign w:val="center"/>
          </w:tcPr>
          <w:p w14:paraId="210E4FEA"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0B3DBBB6" w14:textId="77777777" w:rsidTr="00475999">
        <w:trPr>
          <w:trHeight w:val="525"/>
        </w:trPr>
        <w:tc>
          <w:tcPr>
            <w:tcW w:w="905" w:type="dxa"/>
            <w:vMerge/>
            <w:tcBorders>
              <w:top w:val="nil"/>
              <w:left w:val="single" w:sz="8" w:space="0" w:color="auto"/>
              <w:bottom w:val="double" w:sz="6" w:space="0" w:color="3F3F3F"/>
              <w:right w:val="single" w:sz="8" w:space="0" w:color="auto"/>
            </w:tcBorders>
            <w:vAlign w:val="center"/>
            <w:hideMark/>
          </w:tcPr>
          <w:p w14:paraId="0A7966B1"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nil"/>
              <w:left w:val="nil"/>
              <w:bottom w:val="single" w:sz="4" w:space="0" w:color="auto"/>
              <w:right w:val="single" w:sz="8" w:space="0" w:color="auto"/>
            </w:tcBorders>
            <w:vAlign w:val="center"/>
            <w:hideMark/>
          </w:tcPr>
          <w:p w14:paraId="6E655C61"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izstrādājuma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priekšapstrāde</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nodota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uz</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pakaramā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p>
        </w:tc>
        <w:tc>
          <w:tcPr>
            <w:tcW w:w="0" w:type="auto"/>
            <w:vMerge/>
            <w:tcBorders>
              <w:top w:val="nil"/>
              <w:left w:val="single" w:sz="8" w:space="0" w:color="auto"/>
              <w:bottom w:val="double" w:sz="6" w:space="0" w:color="3F3F3F"/>
              <w:right w:val="single" w:sz="8" w:space="0" w:color="auto"/>
            </w:tcBorders>
            <w:vAlign w:val="center"/>
            <w:hideMark/>
          </w:tcPr>
          <w:p w14:paraId="4195EB67"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single" w:sz="8" w:space="0" w:color="auto"/>
              <w:bottom w:val="double" w:sz="6" w:space="0" w:color="3F3F3F"/>
              <w:right w:val="single" w:sz="8" w:space="0" w:color="auto"/>
            </w:tcBorders>
            <w:vAlign w:val="center"/>
          </w:tcPr>
          <w:p w14:paraId="2F749321"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double" w:sz="6" w:space="0" w:color="3F3F3F"/>
              <w:right w:val="single" w:sz="4" w:space="0" w:color="auto"/>
            </w:tcBorders>
            <w:vAlign w:val="center"/>
            <w:hideMark/>
          </w:tcPr>
          <w:p w14:paraId="263D221F"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nil"/>
              <w:left w:val="single" w:sz="4" w:space="0" w:color="auto"/>
              <w:bottom w:val="single" w:sz="4" w:space="0" w:color="auto"/>
              <w:right w:val="single" w:sz="8" w:space="0" w:color="auto"/>
            </w:tcBorders>
            <w:vAlign w:val="center"/>
          </w:tcPr>
          <w:p w14:paraId="1252BD88"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045B6B23" w14:textId="77777777" w:rsidTr="00475999">
        <w:trPr>
          <w:trHeight w:val="255"/>
        </w:trPr>
        <w:tc>
          <w:tcPr>
            <w:tcW w:w="8222" w:type="dxa"/>
            <w:gridSpan w:val="5"/>
            <w:tcBorders>
              <w:top w:val="double" w:sz="6" w:space="0" w:color="3F3F3F"/>
              <w:left w:val="single" w:sz="8" w:space="0" w:color="auto"/>
              <w:bottom w:val="double" w:sz="6" w:space="0" w:color="3F3F3F"/>
              <w:right w:val="double" w:sz="6" w:space="0" w:color="3F3F3F"/>
            </w:tcBorders>
            <w:shd w:val="clear" w:color="000000" w:fill="A5A5A5"/>
            <w:vAlign w:val="center"/>
            <w:hideMark/>
          </w:tcPr>
          <w:p w14:paraId="5A56FC86" w14:textId="77777777" w:rsidR="004C18C1" w:rsidRPr="00A26E2D" w:rsidRDefault="004C18C1" w:rsidP="00475999">
            <w:pPr>
              <w:spacing w:line="240" w:lineRule="auto"/>
              <w:rPr>
                <w:rFonts w:eastAsia="Times New Roman"/>
                <w:b/>
                <w:bCs/>
                <w:kern w:val="0"/>
                <w:lang w:eastAsia="lv-LV"/>
              </w:rPr>
            </w:pPr>
            <w:r w:rsidRPr="00A26E2D">
              <w:rPr>
                <w:rFonts w:eastAsia="Times New Roman"/>
                <w:b/>
                <w:bCs/>
                <w:kern w:val="0"/>
                <w:lang w:eastAsia="lv-LV"/>
              </w:rPr>
              <w:t xml:space="preserve">2. Segu un </w:t>
            </w:r>
            <w:proofErr w:type="spellStart"/>
            <w:r w:rsidRPr="00A26E2D">
              <w:rPr>
                <w:rFonts w:eastAsia="Times New Roman"/>
                <w:b/>
                <w:bCs/>
                <w:kern w:val="0"/>
                <w:lang w:eastAsia="lv-LV"/>
              </w:rPr>
              <w:t>gultas</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pārklāju</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mazgāšana</w:t>
            </w:r>
            <w:proofErr w:type="spellEnd"/>
          </w:p>
        </w:tc>
        <w:tc>
          <w:tcPr>
            <w:tcW w:w="1315" w:type="dxa"/>
            <w:tcBorders>
              <w:top w:val="double" w:sz="6" w:space="0" w:color="3F3F3F"/>
              <w:left w:val="nil"/>
              <w:bottom w:val="double" w:sz="6" w:space="0" w:color="3F3F3F"/>
              <w:right w:val="double" w:sz="6" w:space="0" w:color="3F3F3F"/>
            </w:tcBorders>
            <w:shd w:val="clear" w:color="000000" w:fill="A5A5A5"/>
            <w:vAlign w:val="center"/>
            <w:hideMark/>
          </w:tcPr>
          <w:p w14:paraId="56227E7D" w14:textId="77777777" w:rsidR="004C18C1" w:rsidRPr="00A26E2D" w:rsidRDefault="004C18C1" w:rsidP="00475999">
            <w:pPr>
              <w:spacing w:line="240" w:lineRule="auto"/>
              <w:jc w:val="center"/>
              <w:rPr>
                <w:rFonts w:eastAsia="Times New Roman"/>
                <w:b/>
                <w:bCs/>
                <w:color w:val="FFFFFF"/>
                <w:kern w:val="0"/>
                <w:lang w:eastAsia="lv-LV"/>
              </w:rPr>
            </w:pPr>
            <w:r w:rsidRPr="00A26E2D">
              <w:rPr>
                <w:rFonts w:eastAsia="Times New Roman"/>
                <w:b/>
                <w:bCs/>
                <w:color w:val="FFFFFF"/>
                <w:kern w:val="0"/>
                <w:lang w:eastAsia="lv-LV"/>
              </w:rPr>
              <w:t> </w:t>
            </w:r>
          </w:p>
        </w:tc>
      </w:tr>
      <w:tr w:rsidR="004C18C1" w:rsidRPr="00A26E2D" w14:paraId="6F985D18" w14:textId="77777777" w:rsidTr="00475999">
        <w:trPr>
          <w:trHeight w:val="525"/>
        </w:trPr>
        <w:tc>
          <w:tcPr>
            <w:tcW w:w="905" w:type="dxa"/>
            <w:vMerge w:val="restart"/>
            <w:tcBorders>
              <w:top w:val="nil"/>
              <w:left w:val="single" w:sz="8" w:space="0" w:color="auto"/>
              <w:bottom w:val="single" w:sz="4" w:space="0" w:color="000000"/>
              <w:right w:val="single" w:sz="8" w:space="0" w:color="auto"/>
            </w:tcBorders>
            <w:vAlign w:val="center"/>
            <w:hideMark/>
          </w:tcPr>
          <w:p w14:paraId="4229DC81"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2.1.</w:t>
            </w:r>
          </w:p>
        </w:tc>
        <w:tc>
          <w:tcPr>
            <w:tcW w:w="0" w:type="auto"/>
            <w:tcBorders>
              <w:top w:val="single" w:sz="4" w:space="0" w:color="auto"/>
              <w:left w:val="nil"/>
              <w:bottom w:val="single" w:sz="4" w:space="0" w:color="auto"/>
              <w:right w:val="single" w:sz="8" w:space="0" w:color="auto"/>
            </w:tcBorders>
            <w:vAlign w:val="center"/>
            <w:hideMark/>
          </w:tcPr>
          <w:p w14:paraId="5AFD22F1"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Segas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gultas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pārklāji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aizskari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kokvilnas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flaneļa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pikē</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p>
        </w:tc>
        <w:tc>
          <w:tcPr>
            <w:tcW w:w="0" w:type="auto"/>
            <w:vMerge w:val="restart"/>
            <w:tcBorders>
              <w:top w:val="nil"/>
              <w:left w:val="single" w:sz="8" w:space="0" w:color="auto"/>
              <w:bottom w:val="single" w:sz="4" w:space="0" w:color="000000"/>
              <w:right w:val="single" w:sz="8" w:space="0" w:color="auto"/>
            </w:tcBorders>
            <w:vAlign w:val="center"/>
            <w:hideMark/>
          </w:tcPr>
          <w:p w14:paraId="3C326ED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640" w:type="dxa"/>
            <w:vMerge w:val="restart"/>
            <w:tcBorders>
              <w:top w:val="nil"/>
              <w:left w:val="single" w:sz="8" w:space="0" w:color="auto"/>
              <w:right w:val="single" w:sz="8" w:space="0" w:color="auto"/>
            </w:tcBorders>
            <w:vAlign w:val="center"/>
          </w:tcPr>
          <w:p w14:paraId="75D2E82C"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120</w:t>
            </w:r>
          </w:p>
        </w:tc>
        <w:tc>
          <w:tcPr>
            <w:tcW w:w="983" w:type="dxa"/>
            <w:vMerge w:val="restart"/>
            <w:tcBorders>
              <w:top w:val="nil"/>
              <w:left w:val="single" w:sz="8" w:space="0" w:color="auto"/>
              <w:bottom w:val="single" w:sz="8" w:space="0" w:color="000000"/>
              <w:right w:val="nil"/>
            </w:tcBorders>
            <w:vAlign w:val="center"/>
            <w:hideMark/>
          </w:tcPr>
          <w:p w14:paraId="3721D76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8" w:space="0" w:color="auto"/>
              <w:left w:val="single" w:sz="8" w:space="0" w:color="auto"/>
              <w:bottom w:val="single" w:sz="8" w:space="0" w:color="000000"/>
              <w:right w:val="single" w:sz="8" w:space="0" w:color="auto"/>
            </w:tcBorders>
            <w:vAlign w:val="center"/>
            <w:hideMark/>
          </w:tcPr>
          <w:p w14:paraId="28521264"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4280E6FE" w14:textId="77777777" w:rsidTr="00475999">
        <w:trPr>
          <w:trHeight w:val="495"/>
        </w:trPr>
        <w:tc>
          <w:tcPr>
            <w:tcW w:w="905" w:type="dxa"/>
            <w:vMerge/>
            <w:tcBorders>
              <w:top w:val="nil"/>
              <w:left w:val="single" w:sz="8" w:space="0" w:color="auto"/>
              <w:bottom w:val="single" w:sz="4" w:space="0" w:color="000000"/>
              <w:right w:val="single" w:sz="8" w:space="0" w:color="auto"/>
            </w:tcBorders>
            <w:vAlign w:val="center"/>
            <w:hideMark/>
          </w:tcPr>
          <w:p w14:paraId="43384898"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nil"/>
              <w:left w:val="nil"/>
              <w:bottom w:val="nil"/>
              <w:right w:val="single" w:sz="8" w:space="0" w:color="auto"/>
            </w:tcBorders>
            <w:vAlign w:val="center"/>
            <w:hideMark/>
          </w:tcPr>
          <w:p w14:paraId="6145D831"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žavēšana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žāvētājā</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locīšana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nil"/>
              <w:left w:val="single" w:sz="8" w:space="0" w:color="auto"/>
              <w:bottom w:val="single" w:sz="4" w:space="0" w:color="000000"/>
              <w:right w:val="single" w:sz="8" w:space="0" w:color="auto"/>
            </w:tcBorders>
            <w:vAlign w:val="center"/>
            <w:hideMark/>
          </w:tcPr>
          <w:p w14:paraId="4F83BBFF"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single" w:sz="8" w:space="0" w:color="auto"/>
              <w:bottom w:val="single" w:sz="8" w:space="0" w:color="000000"/>
              <w:right w:val="single" w:sz="8" w:space="0" w:color="auto"/>
            </w:tcBorders>
            <w:vAlign w:val="center"/>
          </w:tcPr>
          <w:p w14:paraId="0BD00A92"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single" w:sz="8" w:space="0" w:color="000000"/>
              <w:right w:val="nil"/>
            </w:tcBorders>
            <w:vAlign w:val="center"/>
            <w:hideMark/>
          </w:tcPr>
          <w:p w14:paraId="473229DA"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8" w:space="0" w:color="auto"/>
              <w:left w:val="single" w:sz="8" w:space="0" w:color="auto"/>
              <w:bottom w:val="single" w:sz="8" w:space="0" w:color="000000"/>
              <w:right w:val="single" w:sz="8" w:space="0" w:color="auto"/>
            </w:tcBorders>
            <w:vAlign w:val="center"/>
            <w:hideMark/>
          </w:tcPr>
          <w:p w14:paraId="6A7C6D7B"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0693BF1B" w14:textId="77777777" w:rsidTr="00475999">
        <w:trPr>
          <w:trHeight w:val="255"/>
        </w:trPr>
        <w:tc>
          <w:tcPr>
            <w:tcW w:w="9537" w:type="dxa"/>
            <w:gridSpan w:val="6"/>
            <w:tcBorders>
              <w:top w:val="single" w:sz="8" w:space="0" w:color="auto"/>
              <w:left w:val="single" w:sz="8" w:space="0" w:color="auto"/>
              <w:bottom w:val="single" w:sz="4" w:space="0" w:color="auto"/>
              <w:right w:val="nil"/>
            </w:tcBorders>
            <w:shd w:val="clear" w:color="000000" w:fill="C0C0C0"/>
            <w:vAlign w:val="center"/>
            <w:hideMark/>
          </w:tcPr>
          <w:p w14:paraId="662A79E9"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3. </w:t>
            </w:r>
            <w:proofErr w:type="spellStart"/>
            <w:r w:rsidRPr="00A26E2D">
              <w:rPr>
                <w:rFonts w:eastAsia="Times New Roman"/>
                <w:b/>
                <w:bCs/>
                <w:kern w:val="0"/>
                <w:sz w:val="20"/>
                <w:szCs w:val="20"/>
                <w:lang w:eastAsia="lv-LV"/>
              </w:rPr>
              <w:t>Ķīmiskā</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tīrīšana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08883A3C" w14:textId="77777777" w:rsidTr="00475999">
        <w:trPr>
          <w:trHeight w:val="270"/>
        </w:trPr>
        <w:tc>
          <w:tcPr>
            <w:tcW w:w="905" w:type="dxa"/>
            <w:vMerge w:val="restart"/>
            <w:tcBorders>
              <w:top w:val="nil"/>
              <w:left w:val="single" w:sz="8" w:space="0" w:color="auto"/>
              <w:bottom w:val="single" w:sz="4" w:space="0" w:color="000000"/>
              <w:right w:val="single" w:sz="4" w:space="0" w:color="auto"/>
            </w:tcBorders>
            <w:vAlign w:val="center"/>
            <w:hideMark/>
          </w:tcPr>
          <w:p w14:paraId="6D17320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3.1.</w:t>
            </w:r>
          </w:p>
        </w:tc>
        <w:tc>
          <w:tcPr>
            <w:tcW w:w="8632" w:type="dxa"/>
            <w:gridSpan w:val="5"/>
            <w:tcBorders>
              <w:top w:val="single" w:sz="4" w:space="0" w:color="auto"/>
              <w:left w:val="single" w:sz="4" w:space="0" w:color="auto"/>
              <w:bottom w:val="single" w:sz="4" w:space="0" w:color="auto"/>
              <w:right w:val="single" w:sz="4" w:space="0" w:color="auto"/>
            </w:tcBorders>
            <w:vAlign w:val="center"/>
            <w:hideMark/>
          </w:tcPr>
          <w:p w14:paraId="2DE6C109"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Spilveni</w:t>
            </w:r>
            <w:proofErr w:type="spellEnd"/>
          </w:p>
        </w:tc>
      </w:tr>
      <w:tr w:rsidR="004C18C1" w:rsidRPr="00A26E2D" w14:paraId="1096FD87" w14:textId="77777777" w:rsidTr="00475999">
        <w:trPr>
          <w:trHeight w:val="255"/>
        </w:trPr>
        <w:tc>
          <w:tcPr>
            <w:tcW w:w="905" w:type="dxa"/>
            <w:vMerge/>
            <w:tcBorders>
              <w:top w:val="single" w:sz="4" w:space="0" w:color="auto"/>
              <w:left w:val="single" w:sz="8" w:space="0" w:color="auto"/>
              <w:bottom w:val="single" w:sz="4" w:space="0" w:color="000000"/>
              <w:right w:val="single" w:sz="8" w:space="0" w:color="auto"/>
            </w:tcBorders>
            <w:vAlign w:val="center"/>
            <w:hideMark/>
          </w:tcPr>
          <w:p w14:paraId="6D2EB99B"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nil"/>
              <w:bottom w:val="single" w:sz="4" w:space="0" w:color="auto"/>
              <w:right w:val="single" w:sz="8" w:space="0" w:color="auto"/>
            </w:tcBorders>
            <w:vAlign w:val="center"/>
            <w:hideMark/>
          </w:tcPr>
          <w:p w14:paraId="349356C9"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spilveni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spalvu</w:t>
            </w:r>
            <w:proofErr w:type="spellEnd"/>
          </w:p>
        </w:tc>
        <w:tc>
          <w:tcPr>
            <w:tcW w:w="0" w:type="auto"/>
            <w:vMerge w:val="restart"/>
            <w:tcBorders>
              <w:top w:val="single" w:sz="4" w:space="0" w:color="auto"/>
              <w:left w:val="single" w:sz="8" w:space="0" w:color="auto"/>
              <w:bottom w:val="nil"/>
              <w:right w:val="single" w:sz="8" w:space="0" w:color="auto"/>
            </w:tcBorders>
            <w:vAlign w:val="center"/>
            <w:hideMark/>
          </w:tcPr>
          <w:p w14:paraId="1375310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gab.</w:t>
            </w:r>
          </w:p>
        </w:tc>
        <w:tc>
          <w:tcPr>
            <w:tcW w:w="1640" w:type="dxa"/>
            <w:vMerge w:val="restart"/>
            <w:tcBorders>
              <w:top w:val="single" w:sz="4" w:space="0" w:color="auto"/>
              <w:left w:val="nil"/>
              <w:right w:val="single" w:sz="8" w:space="0" w:color="auto"/>
            </w:tcBorders>
            <w:vAlign w:val="center"/>
          </w:tcPr>
          <w:p w14:paraId="11E631AF"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106</w:t>
            </w:r>
          </w:p>
        </w:tc>
        <w:tc>
          <w:tcPr>
            <w:tcW w:w="983" w:type="dxa"/>
            <w:vMerge w:val="restart"/>
            <w:tcBorders>
              <w:top w:val="single" w:sz="4" w:space="0" w:color="auto"/>
              <w:left w:val="single" w:sz="8" w:space="0" w:color="auto"/>
              <w:bottom w:val="single" w:sz="4" w:space="0" w:color="auto"/>
              <w:right w:val="nil"/>
            </w:tcBorders>
            <w:vAlign w:val="center"/>
            <w:hideMark/>
          </w:tcPr>
          <w:p w14:paraId="470CC823"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8" w:space="0" w:color="auto"/>
              <w:bottom w:val="single" w:sz="4" w:space="0" w:color="auto"/>
              <w:right w:val="single" w:sz="8" w:space="0" w:color="auto"/>
            </w:tcBorders>
            <w:vAlign w:val="center"/>
            <w:hideMark/>
          </w:tcPr>
          <w:p w14:paraId="5066BE15"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30860E67" w14:textId="77777777" w:rsidTr="00475999">
        <w:trPr>
          <w:trHeight w:val="525"/>
        </w:trPr>
        <w:tc>
          <w:tcPr>
            <w:tcW w:w="905" w:type="dxa"/>
            <w:vMerge/>
            <w:tcBorders>
              <w:top w:val="nil"/>
              <w:left w:val="single" w:sz="8" w:space="0" w:color="auto"/>
              <w:bottom w:val="single" w:sz="4" w:space="0" w:color="000000"/>
              <w:right w:val="single" w:sz="8" w:space="0" w:color="auto"/>
            </w:tcBorders>
            <w:vAlign w:val="center"/>
            <w:hideMark/>
          </w:tcPr>
          <w:p w14:paraId="0B88EBFA"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nil"/>
              <w:left w:val="nil"/>
              <w:bottom w:val="single" w:sz="4" w:space="0" w:color="auto"/>
              <w:right w:val="single" w:sz="8" w:space="0" w:color="auto"/>
            </w:tcBorders>
            <w:vAlign w:val="center"/>
            <w:hideMark/>
          </w:tcPr>
          <w:p w14:paraId="1ED197A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žāvēšana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žāvētāju</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8" w:space="0" w:color="auto"/>
              <w:bottom w:val="nil"/>
              <w:right w:val="single" w:sz="8" w:space="0" w:color="auto"/>
            </w:tcBorders>
            <w:vAlign w:val="center"/>
            <w:hideMark/>
          </w:tcPr>
          <w:p w14:paraId="69B4E173"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nil"/>
              <w:bottom w:val="single" w:sz="4" w:space="0" w:color="000000"/>
              <w:right w:val="single" w:sz="8" w:space="0" w:color="auto"/>
            </w:tcBorders>
            <w:vAlign w:val="center"/>
          </w:tcPr>
          <w:p w14:paraId="5B39E08D"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single" w:sz="4" w:space="0" w:color="auto"/>
              <w:right w:val="nil"/>
            </w:tcBorders>
            <w:vAlign w:val="center"/>
            <w:hideMark/>
          </w:tcPr>
          <w:p w14:paraId="56687104"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8" w:space="0" w:color="auto"/>
              <w:left w:val="single" w:sz="8" w:space="0" w:color="auto"/>
              <w:bottom w:val="single" w:sz="4" w:space="0" w:color="auto"/>
              <w:right w:val="single" w:sz="8" w:space="0" w:color="auto"/>
            </w:tcBorders>
            <w:vAlign w:val="center"/>
            <w:hideMark/>
          </w:tcPr>
          <w:p w14:paraId="7FC48097"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2D4F6A30" w14:textId="77777777" w:rsidTr="00475999">
        <w:trPr>
          <w:trHeight w:val="540"/>
        </w:trPr>
        <w:tc>
          <w:tcPr>
            <w:tcW w:w="8222" w:type="dxa"/>
            <w:gridSpan w:val="5"/>
            <w:tcBorders>
              <w:top w:val="single" w:sz="8" w:space="0" w:color="auto"/>
              <w:left w:val="single" w:sz="8" w:space="0" w:color="auto"/>
              <w:bottom w:val="single" w:sz="8" w:space="0" w:color="auto"/>
              <w:right w:val="nil"/>
            </w:tcBorders>
            <w:shd w:val="clear" w:color="000000" w:fill="92D050"/>
            <w:noWrap/>
            <w:vAlign w:val="center"/>
            <w:hideMark/>
          </w:tcPr>
          <w:p w14:paraId="21E34E7A" w14:textId="77777777" w:rsidR="004C18C1" w:rsidRPr="00A26E2D" w:rsidRDefault="004C18C1" w:rsidP="00475999">
            <w:pPr>
              <w:spacing w:line="240" w:lineRule="auto"/>
              <w:jc w:val="right"/>
              <w:rPr>
                <w:rFonts w:eastAsia="Times New Roman"/>
                <w:b/>
                <w:bCs/>
                <w:kern w:val="0"/>
                <w:lang w:eastAsia="lv-LV"/>
              </w:rPr>
            </w:pPr>
            <w:r w:rsidRPr="00A26E2D">
              <w:rPr>
                <w:rFonts w:eastAsia="Times New Roman"/>
                <w:b/>
                <w:bCs/>
                <w:kern w:val="0"/>
                <w:lang w:eastAsia="lv-LV"/>
              </w:rPr>
              <w:t xml:space="preserve">Cena KOPĀ bez PVN:  </w:t>
            </w:r>
          </w:p>
        </w:tc>
        <w:tc>
          <w:tcPr>
            <w:tcW w:w="1315"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2846559F" w14:textId="77777777" w:rsidR="004C18C1" w:rsidRPr="00A26E2D" w:rsidRDefault="004C18C1" w:rsidP="00475999">
            <w:pPr>
              <w:spacing w:line="240" w:lineRule="auto"/>
              <w:jc w:val="center"/>
              <w:rPr>
                <w:rFonts w:eastAsia="Times New Roman"/>
                <w:b/>
                <w:bCs/>
                <w:kern w:val="0"/>
                <w:lang w:eastAsia="lv-LV"/>
              </w:rPr>
            </w:pPr>
          </w:p>
        </w:tc>
      </w:tr>
    </w:tbl>
    <w:p w14:paraId="5AA97A78" w14:textId="77777777" w:rsidR="004C18C1" w:rsidRPr="00A26E2D" w:rsidRDefault="004C18C1" w:rsidP="004C18C1"/>
    <w:p w14:paraId="32CC2EED" w14:textId="77777777" w:rsidR="004C18C1" w:rsidRPr="00A26E2D" w:rsidRDefault="004C18C1" w:rsidP="004C18C1">
      <w:pPr>
        <w:rPr>
          <w:rFonts w:eastAsia="Times New Roman"/>
          <w:kern w:val="0"/>
        </w:rPr>
      </w:pPr>
    </w:p>
    <w:p w14:paraId="5E311210" w14:textId="77777777" w:rsidR="004C18C1" w:rsidRPr="00A26E2D" w:rsidRDefault="004C18C1" w:rsidP="004C18C1"/>
    <w:p w14:paraId="5C414B08" w14:textId="35F65371" w:rsidR="00EC788F" w:rsidRPr="00DA47F7" w:rsidRDefault="00EC788F">
      <w:pPr>
        <w:suppressAutoHyphens w:val="0"/>
        <w:spacing w:line="240" w:lineRule="auto"/>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br w:type="page"/>
      </w:r>
    </w:p>
    <w:p w14:paraId="45EBEF24" w14:textId="77777777" w:rsidR="0062318E" w:rsidRPr="00DA47F7" w:rsidRDefault="0062318E">
      <w:pPr>
        <w:suppressAutoHyphens w:val="0"/>
        <w:spacing w:line="240" w:lineRule="auto"/>
        <w:rPr>
          <w:rFonts w:eastAsia="Times New Roman"/>
          <w:i/>
          <w:iCs/>
          <w:color w:val="000000" w:themeColor="text1"/>
          <w:kern w:val="0"/>
          <w:sz w:val="22"/>
          <w:szCs w:val="22"/>
          <w:lang w:val="lv-LV" w:eastAsia="en-US" w:bidi="ar-SA"/>
        </w:rPr>
      </w:pPr>
    </w:p>
    <w:p w14:paraId="16EC7A24" w14:textId="77777777" w:rsidR="00C507C4" w:rsidRPr="00DA47F7" w:rsidRDefault="00C507C4" w:rsidP="00C507C4">
      <w:pPr>
        <w:suppressAutoHyphens w:val="0"/>
        <w:autoSpaceDE w:val="0"/>
        <w:autoSpaceDN w:val="0"/>
        <w:adjustRightInd w:val="0"/>
        <w:spacing w:line="240" w:lineRule="auto"/>
        <w:rPr>
          <w:rFonts w:eastAsia="Times New Roman"/>
          <w:i/>
          <w:iCs/>
          <w:color w:val="000000" w:themeColor="text1"/>
          <w:kern w:val="0"/>
          <w:sz w:val="22"/>
          <w:szCs w:val="22"/>
          <w:lang w:val="lv-LV" w:eastAsia="en-US" w:bidi="ar-SA"/>
        </w:rPr>
      </w:pPr>
    </w:p>
    <w:p w14:paraId="3092A17C" w14:textId="0B62CB20" w:rsidR="00AE3203" w:rsidRPr="00DA47F7" w:rsidRDefault="00AE3203" w:rsidP="00AE3203">
      <w:pPr>
        <w:keepLines/>
        <w:widowControl w:val="0"/>
        <w:suppressAutoHyphens w:val="0"/>
        <w:spacing w:before="60" w:after="60" w:line="240" w:lineRule="auto"/>
        <w:jc w:val="right"/>
        <w:rPr>
          <w:rFonts w:eastAsia="Times"/>
          <w:b/>
          <w:bCs/>
          <w:color w:val="000000" w:themeColor="text1"/>
          <w:kern w:val="0"/>
          <w:sz w:val="22"/>
          <w:szCs w:val="22"/>
          <w:bdr w:val="none" w:sz="0" w:space="0" w:color="auto" w:frame="1"/>
          <w:lang w:val="lv-LV" w:eastAsia="lv-LV" w:bidi="ar-SA"/>
        </w:rPr>
      </w:pPr>
      <w:bookmarkStart w:id="21" w:name="_Hlk213758166"/>
      <w:r w:rsidRPr="00DA47F7">
        <w:rPr>
          <w:color w:val="000000" w:themeColor="text1"/>
          <w:sz w:val="22"/>
          <w:szCs w:val="22"/>
          <w:lang w:val="lv-LV"/>
        </w:rPr>
        <w:t>7. pielikums</w:t>
      </w:r>
    </w:p>
    <w:p w14:paraId="0449F1A9" w14:textId="77777777" w:rsidR="00AE3203" w:rsidRPr="00DA47F7" w:rsidRDefault="00AE3203" w:rsidP="00AE3203">
      <w:pPr>
        <w:widowControl w:val="0"/>
        <w:suppressAutoHyphens w:val="0"/>
        <w:spacing w:line="240" w:lineRule="auto"/>
        <w:ind w:left="6480" w:right="140"/>
        <w:jc w:val="right"/>
        <w:rPr>
          <w:rFonts w:eastAsia="Times New Roman"/>
          <w:color w:val="000000" w:themeColor="text1"/>
          <w:kern w:val="0"/>
          <w:sz w:val="22"/>
          <w:szCs w:val="22"/>
          <w:lang w:val="lv-LV" w:eastAsia="lv-LV" w:bidi="ar-SA"/>
        </w:rPr>
      </w:pPr>
    </w:p>
    <w:p w14:paraId="60684996" w14:textId="77777777" w:rsidR="00AE3203" w:rsidRPr="00DA47F7" w:rsidRDefault="00AE3203" w:rsidP="00AE3203">
      <w:pPr>
        <w:suppressAutoHyphens w:val="0"/>
        <w:autoSpaceDE w:val="0"/>
        <w:autoSpaceDN w:val="0"/>
        <w:adjustRightInd w:val="0"/>
        <w:spacing w:line="240" w:lineRule="auto"/>
        <w:jc w:val="center"/>
        <w:rPr>
          <w:rFonts w:eastAsia="Times New Roman"/>
          <w:b/>
          <w:color w:val="000000" w:themeColor="text1"/>
          <w:kern w:val="0"/>
          <w:sz w:val="22"/>
          <w:szCs w:val="22"/>
          <w:lang w:val="lv-LV" w:eastAsia="lv-LV" w:bidi="ar-SA"/>
        </w:rPr>
      </w:pPr>
    </w:p>
    <w:p w14:paraId="5F9032AF" w14:textId="6817496A" w:rsidR="00AE3203" w:rsidRPr="00DA47F7" w:rsidRDefault="00AE3203" w:rsidP="00AE3203">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Iepirkumam “</w:t>
      </w:r>
      <w:proofErr w:type="spellStart"/>
      <w:r w:rsidRPr="00DA47F7">
        <w:rPr>
          <w:bCs/>
          <w:color w:val="000000" w:themeColor="text1"/>
          <w:sz w:val="22"/>
          <w:szCs w:val="22"/>
        </w:rPr>
        <w:t>Veļas</w:t>
      </w:r>
      <w:proofErr w:type="spellEnd"/>
      <w:r w:rsidRPr="00DA47F7">
        <w:rPr>
          <w:bCs/>
          <w:color w:val="000000" w:themeColor="text1"/>
          <w:sz w:val="22"/>
          <w:szCs w:val="22"/>
        </w:rPr>
        <w:t xml:space="preserve"> </w:t>
      </w:r>
      <w:proofErr w:type="spellStart"/>
      <w:r w:rsidRPr="00DA47F7">
        <w:rPr>
          <w:bCs/>
          <w:color w:val="000000" w:themeColor="text1"/>
          <w:sz w:val="22"/>
          <w:szCs w:val="22"/>
        </w:rPr>
        <w:t>mazgāšanas</w:t>
      </w:r>
      <w:proofErr w:type="spellEnd"/>
      <w:r w:rsidRPr="00DA47F7">
        <w:rPr>
          <w:bCs/>
          <w:color w:val="000000" w:themeColor="text1"/>
          <w:sz w:val="22"/>
          <w:szCs w:val="22"/>
        </w:rPr>
        <w:t xml:space="preserve"> un </w:t>
      </w:r>
      <w:proofErr w:type="spellStart"/>
      <w:r w:rsidRPr="00DA47F7">
        <w:rPr>
          <w:bCs/>
          <w:color w:val="000000" w:themeColor="text1"/>
          <w:sz w:val="22"/>
          <w:szCs w:val="22"/>
        </w:rPr>
        <w:t>ķīmiskās</w:t>
      </w:r>
      <w:proofErr w:type="spellEnd"/>
      <w:r w:rsidRPr="00DA47F7">
        <w:rPr>
          <w:bCs/>
          <w:color w:val="000000" w:themeColor="text1"/>
          <w:sz w:val="22"/>
          <w:szCs w:val="22"/>
        </w:rPr>
        <w:t xml:space="preserve"> </w:t>
      </w:r>
      <w:proofErr w:type="spellStart"/>
      <w:r w:rsidRPr="00DA47F7">
        <w:rPr>
          <w:bCs/>
          <w:color w:val="000000" w:themeColor="text1"/>
          <w:sz w:val="22"/>
          <w:szCs w:val="22"/>
        </w:rPr>
        <w:t>tīrīšanas</w:t>
      </w:r>
      <w:proofErr w:type="spellEnd"/>
      <w:r w:rsidRPr="00DA47F7">
        <w:rPr>
          <w:bCs/>
          <w:color w:val="000000" w:themeColor="text1"/>
          <w:sz w:val="22"/>
          <w:szCs w:val="22"/>
        </w:rPr>
        <w:t xml:space="preserve"> </w:t>
      </w:r>
      <w:proofErr w:type="spellStart"/>
      <w:r w:rsidRPr="00DA47F7">
        <w:rPr>
          <w:bCs/>
          <w:color w:val="000000" w:themeColor="text1"/>
          <w:sz w:val="22"/>
          <w:szCs w:val="22"/>
        </w:rPr>
        <w:t>pakalpojums</w:t>
      </w:r>
      <w:proofErr w:type="spellEnd"/>
      <w:r w:rsidRPr="00DA47F7">
        <w:rPr>
          <w:bCs/>
          <w:color w:val="000000" w:themeColor="text1"/>
          <w:sz w:val="22"/>
          <w:szCs w:val="22"/>
        </w:rPr>
        <w:t xml:space="preserve"> </w:t>
      </w:r>
      <w:proofErr w:type="spellStart"/>
      <w:r w:rsidRPr="00DA47F7">
        <w:rPr>
          <w:bCs/>
          <w:color w:val="000000" w:themeColor="text1"/>
          <w:sz w:val="22"/>
          <w:szCs w:val="22"/>
        </w:rPr>
        <w:t>Ķekavas</w:t>
      </w:r>
      <w:proofErr w:type="spellEnd"/>
      <w:r w:rsidRPr="00DA47F7">
        <w:rPr>
          <w:bCs/>
          <w:color w:val="000000" w:themeColor="text1"/>
          <w:sz w:val="22"/>
          <w:szCs w:val="22"/>
        </w:rPr>
        <w:t xml:space="preserve"> </w:t>
      </w:r>
      <w:proofErr w:type="spellStart"/>
      <w:r w:rsidRPr="00DA47F7">
        <w:rPr>
          <w:bCs/>
          <w:color w:val="000000" w:themeColor="text1"/>
          <w:sz w:val="22"/>
          <w:szCs w:val="22"/>
        </w:rPr>
        <w:t>novada</w:t>
      </w:r>
      <w:proofErr w:type="spellEnd"/>
      <w:r w:rsidRPr="00DA47F7">
        <w:rPr>
          <w:bCs/>
          <w:color w:val="000000" w:themeColor="text1"/>
          <w:sz w:val="22"/>
          <w:szCs w:val="22"/>
        </w:rPr>
        <w:t xml:space="preserve"> </w:t>
      </w:r>
      <w:proofErr w:type="spellStart"/>
      <w:r w:rsidRPr="00DA47F7">
        <w:rPr>
          <w:bCs/>
          <w:color w:val="000000" w:themeColor="text1"/>
          <w:sz w:val="22"/>
          <w:szCs w:val="22"/>
        </w:rPr>
        <w:t>pašvaldības</w:t>
      </w:r>
      <w:proofErr w:type="spellEnd"/>
      <w:r w:rsidRPr="00DA47F7">
        <w:rPr>
          <w:bCs/>
          <w:color w:val="000000" w:themeColor="text1"/>
          <w:sz w:val="22"/>
          <w:szCs w:val="22"/>
        </w:rPr>
        <w:t xml:space="preserve"> </w:t>
      </w:r>
      <w:proofErr w:type="spellStart"/>
      <w:r w:rsidRPr="00DA47F7">
        <w:rPr>
          <w:bCs/>
          <w:color w:val="000000" w:themeColor="text1"/>
          <w:sz w:val="22"/>
          <w:szCs w:val="22"/>
        </w:rPr>
        <w:t>iestāžu</w:t>
      </w:r>
      <w:proofErr w:type="spellEnd"/>
      <w:r w:rsidRPr="00DA47F7">
        <w:rPr>
          <w:bCs/>
          <w:color w:val="000000" w:themeColor="text1"/>
          <w:sz w:val="22"/>
          <w:szCs w:val="22"/>
        </w:rPr>
        <w:t xml:space="preserve"> </w:t>
      </w:r>
      <w:proofErr w:type="spellStart"/>
      <w:r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p>
    <w:p w14:paraId="39F54EA6" w14:textId="77777777" w:rsidR="00AE3203" w:rsidRPr="00DA47F7" w:rsidRDefault="00AE3203" w:rsidP="00AE3203">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Identifikācijas Nr. ĶNP 2026/50</w:t>
      </w:r>
    </w:p>
    <w:p w14:paraId="1E92B1DC" w14:textId="12D6FF70" w:rsidR="00AE3203" w:rsidRPr="00DA47F7" w:rsidRDefault="00AE3203">
      <w:pPr>
        <w:suppressAutoHyphens w:val="0"/>
        <w:spacing w:line="240" w:lineRule="auto"/>
        <w:rPr>
          <w:rFonts w:eastAsia="Times New Roman"/>
          <w:noProof/>
          <w:color w:val="000000" w:themeColor="text1"/>
          <w:spacing w:val="-3"/>
          <w:kern w:val="0"/>
          <w:sz w:val="22"/>
          <w:szCs w:val="22"/>
          <w:lang w:val="lv-LV" w:eastAsia="lv-LV" w:bidi="ar-SA"/>
        </w:rPr>
      </w:pPr>
    </w:p>
    <w:p w14:paraId="7F0DF125" w14:textId="22634F9D" w:rsidR="00321D48" w:rsidRPr="00DA47F7" w:rsidRDefault="00321D48" w:rsidP="00AE3203">
      <w:pPr>
        <w:spacing w:line="240" w:lineRule="auto"/>
        <w:jc w:val="center"/>
        <w:rPr>
          <w:b/>
          <w:bCs/>
          <w:iCs/>
          <w:noProof/>
          <w:color w:val="000000" w:themeColor="text1"/>
          <w:kern w:val="0"/>
          <w:sz w:val="22"/>
          <w:szCs w:val="22"/>
          <w:lang w:val="lv-LV" w:eastAsia="en-US" w:bidi="ar-SA"/>
        </w:rPr>
      </w:pPr>
      <w:r w:rsidRPr="00DA47F7">
        <w:rPr>
          <w:b/>
          <w:bCs/>
          <w:iCs/>
          <w:noProof/>
          <w:color w:val="000000" w:themeColor="text1"/>
          <w:kern w:val="0"/>
          <w:sz w:val="22"/>
          <w:szCs w:val="22"/>
          <w:lang w:val="lv-LV" w:eastAsia="en-US" w:bidi="ar-SA"/>
        </w:rPr>
        <w:t>TEHNISKAIS PIEDĀVĀJUMS</w:t>
      </w:r>
    </w:p>
    <w:p w14:paraId="0D40C53E" w14:textId="77777777" w:rsidR="00321D48" w:rsidRPr="00DA47F7" w:rsidRDefault="00321D48" w:rsidP="00AE3203">
      <w:pPr>
        <w:spacing w:line="240" w:lineRule="auto"/>
        <w:jc w:val="center"/>
        <w:rPr>
          <w:b/>
          <w:bCs/>
          <w:iCs/>
          <w:noProof/>
          <w:color w:val="000000" w:themeColor="text1"/>
          <w:kern w:val="0"/>
          <w:sz w:val="22"/>
          <w:szCs w:val="22"/>
          <w:lang w:val="lv-LV" w:eastAsia="en-US" w:bidi="ar-SA"/>
        </w:rPr>
      </w:pPr>
    </w:p>
    <w:p w14:paraId="1A374C01" w14:textId="77777777" w:rsidR="00321D48" w:rsidRPr="00DA47F7" w:rsidRDefault="00321D48" w:rsidP="00AE3203">
      <w:pPr>
        <w:spacing w:line="240" w:lineRule="auto"/>
        <w:jc w:val="center"/>
        <w:rPr>
          <w:b/>
          <w:bCs/>
          <w:iCs/>
          <w:noProof/>
          <w:color w:val="000000" w:themeColor="text1"/>
          <w:kern w:val="0"/>
          <w:sz w:val="22"/>
          <w:szCs w:val="22"/>
          <w:lang w:val="lv-LV" w:eastAsia="en-US" w:bidi="ar-SA"/>
        </w:rPr>
      </w:pPr>
    </w:p>
    <w:p w14:paraId="7806D790" w14:textId="49D52F6F" w:rsidR="00321D48" w:rsidRPr="00DA47F7" w:rsidRDefault="00321D48" w:rsidP="00AE3203">
      <w:pPr>
        <w:spacing w:line="240" w:lineRule="auto"/>
        <w:jc w:val="center"/>
        <w:rPr>
          <w:i/>
          <w:noProof/>
          <w:color w:val="000000" w:themeColor="text1"/>
          <w:kern w:val="0"/>
          <w:sz w:val="22"/>
          <w:szCs w:val="22"/>
          <w:lang w:val="lv-LV" w:eastAsia="en-US" w:bidi="ar-SA"/>
        </w:rPr>
      </w:pPr>
      <w:r w:rsidRPr="00DA47F7">
        <w:rPr>
          <w:i/>
          <w:noProof/>
          <w:color w:val="000000" w:themeColor="text1"/>
          <w:kern w:val="0"/>
          <w:sz w:val="22"/>
          <w:szCs w:val="22"/>
          <w:lang w:val="lv-LV" w:eastAsia="en-US" w:bidi="ar-SA"/>
        </w:rPr>
        <w:t>Pakalpojuma sniegšanā izmantoto videi draudzīgo līdzekļu saraksts</w:t>
      </w:r>
    </w:p>
    <w:p w14:paraId="5CD7CBFD" w14:textId="77777777" w:rsidR="00AE3203" w:rsidRPr="00DA47F7" w:rsidRDefault="00AE3203" w:rsidP="00AE3203">
      <w:pPr>
        <w:spacing w:line="240" w:lineRule="auto"/>
        <w:jc w:val="center"/>
        <w:rPr>
          <w:i/>
          <w:noProof/>
          <w:color w:val="000000" w:themeColor="text1"/>
          <w:kern w:val="0"/>
          <w:sz w:val="22"/>
          <w:szCs w:val="22"/>
          <w:lang w:val="lv-LV" w:eastAsia="en-US" w:bidi="ar-SA"/>
        </w:rPr>
      </w:pP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8"/>
        <w:gridCol w:w="2412"/>
        <w:gridCol w:w="2411"/>
        <w:gridCol w:w="3044"/>
      </w:tblGrid>
      <w:tr w:rsidR="00AE3203" w:rsidRPr="00DA47F7" w14:paraId="0FDBD600" w14:textId="77777777" w:rsidTr="00BA2745">
        <w:trPr>
          <w:cantSplit/>
          <w:trHeight w:val="1134"/>
          <w:jc w:val="center"/>
        </w:trPr>
        <w:tc>
          <w:tcPr>
            <w:tcW w:w="787" w:type="dxa"/>
            <w:tcBorders>
              <w:top w:val="single" w:sz="4" w:space="0" w:color="auto"/>
              <w:left w:val="single" w:sz="4" w:space="0" w:color="auto"/>
              <w:bottom w:val="single" w:sz="4" w:space="0" w:color="auto"/>
              <w:right w:val="single" w:sz="4" w:space="0" w:color="auto"/>
            </w:tcBorders>
            <w:textDirection w:val="btLr"/>
            <w:vAlign w:val="center"/>
            <w:hideMark/>
          </w:tcPr>
          <w:p w14:paraId="3A3DC622" w14:textId="77777777" w:rsidR="00AE3203" w:rsidRPr="00DA47F7" w:rsidRDefault="00AE3203" w:rsidP="00AE3203">
            <w:pPr>
              <w:suppressAutoHyphens w:val="0"/>
              <w:spacing w:line="240" w:lineRule="auto"/>
              <w:ind w:left="113" w:right="113"/>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Nr.p.k.</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EE6E6A2"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Tīrīšanas līdzekļa nosaukums</w:t>
            </w:r>
          </w:p>
        </w:tc>
        <w:tc>
          <w:tcPr>
            <w:tcW w:w="2409" w:type="dxa"/>
            <w:tcBorders>
              <w:top w:val="single" w:sz="4" w:space="0" w:color="auto"/>
              <w:left w:val="single" w:sz="4" w:space="0" w:color="auto"/>
              <w:bottom w:val="single" w:sz="4" w:space="0" w:color="auto"/>
              <w:right w:val="single" w:sz="4" w:space="0" w:color="auto"/>
            </w:tcBorders>
            <w:vAlign w:val="center"/>
            <w:hideMark/>
          </w:tcPr>
          <w:p w14:paraId="2B2ABE5A"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Norādīt, pie kuras tīrīšanas grupas konkrētais produkts pieder (cieto virsmu (t.sk.universālie tīrīšanas līdzekļi)/ veļas mazgāšanas līdzekļi /iepriekšējas apstrādes traipu tīrītāji)</w:t>
            </w:r>
          </w:p>
        </w:tc>
        <w:tc>
          <w:tcPr>
            <w:tcW w:w="3042" w:type="dxa"/>
            <w:tcBorders>
              <w:top w:val="single" w:sz="4" w:space="0" w:color="auto"/>
              <w:left w:val="single" w:sz="4" w:space="0" w:color="auto"/>
              <w:bottom w:val="single" w:sz="4" w:space="0" w:color="auto"/>
              <w:right w:val="single" w:sz="4" w:space="0" w:color="auto"/>
            </w:tcBorders>
            <w:vAlign w:val="center"/>
            <w:hideMark/>
          </w:tcPr>
          <w:p w14:paraId="21D552F2"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 xml:space="preserve">Tīrīšanas līdzekļa izmantošanas mērķis </w:t>
            </w:r>
          </w:p>
        </w:tc>
      </w:tr>
      <w:tr w:rsidR="00AE3203" w:rsidRPr="00DA47F7" w14:paraId="09A54E02"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7FAD676F"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3A65F853"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74F44A50"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5AD3C7D0"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r w:rsidR="00AE3203" w:rsidRPr="00DA47F7" w14:paraId="72ACAB5A"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25AE553B"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2C087C3F"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5C933F1F"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17E977FC"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r w:rsidR="00AE3203" w:rsidRPr="00DA47F7" w14:paraId="37CC3A17"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65368D5C"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78D9F163"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5C0E638A"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2F0D99A6"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r w:rsidR="00AE3203" w:rsidRPr="00DA47F7" w14:paraId="4786F58C"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30DD5474"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35FDC6A6"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63BAA658"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0A8C6838"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bl>
    <w:p w14:paraId="1F86E775"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p>
    <w:p w14:paraId="29348581" w14:textId="750E6242" w:rsidR="00AE3203" w:rsidRPr="00D745C7" w:rsidRDefault="00EC67A7" w:rsidP="00AE3203">
      <w:pPr>
        <w:suppressAutoHyphens w:val="0"/>
        <w:spacing w:line="240" w:lineRule="auto"/>
        <w:jc w:val="both"/>
        <w:rPr>
          <w:noProof/>
          <w:color w:val="000000" w:themeColor="text1"/>
          <w:kern w:val="0"/>
          <w:sz w:val="22"/>
          <w:szCs w:val="22"/>
          <w:lang w:val="lv-LV" w:eastAsia="en-US" w:bidi="ar-SA"/>
        </w:rPr>
      </w:pPr>
      <w:r>
        <w:rPr>
          <w:color w:val="000000" w:themeColor="text1"/>
          <w:kern w:val="0"/>
          <w:sz w:val="22"/>
          <w:szCs w:val="22"/>
          <w:lang w:val="lv-LV" w:eastAsia="en-US" w:bidi="ar-SA"/>
        </w:rPr>
        <w:t xml:space="preserve">1. </w:t>
      </w:r>
      <w:r w:rsidR="00AE3203" w:rsidRPr="00D745C7">
        <w:rPr>
          <w:color w:val="000000" w:themeColor="text1"/>
          <w:kern w:val="0"/>
          <w:sz w:val="22"/>
          <w:szCs w:val="22"/>
          <w:lang w:val="lv-LV" w:eastAsia="en-US" w:bidi="ar-SA"/>
        </w:rPr>
        <w:t xml:space="preserve">Pretendents iesniedz aizpildītu nolikuma </w:t>
      </w:r>
      <w:r w:rsidR="002B7CBE" w:rsidRPr="00D745C7">
        <w:rPr>
          <w:color w:val="000000" w:themeColor="text1"/>
          <w:kern w:val="0"/>
          <w:sz w:val="22"/>
          <w:szCs w:val="22"/>
          <w:lang w:val="lv-LV" w:eastAsia="en-US" w:bidi="ar-SA"/>
        </w:rPr>
        <w:t>7</w:t>
      </w:r>
      <w:r w:rsidR="00AE3203" w:rsidRPr="00D745C7">
        <w:rPr>
          <w:color w:val="000000" w:themeColor="text1"/>
          <w:kern w:val="0"/>
          <w:sz w:val="22"/>
          <w:szCs w:val="22"/>
          <w:lang w:val="lv-LV" w:eastAsia="en-US" w:bidi="ar-SA"/>
        </w:rPr>
        <w:t xml:space="preserve">.pielikumu, Katram norādītam tīrīšanas līdzeklim  </w:t>
      </w:r>
      <w:r w:rsidR="00AE3203" w:rsidRPr="00D745C7">
        <w:rPr>
          <w:color w:val="000000" w:themeColor="text1"/>
          <w:kern w:val="0"/>
          <w:sz w:val="22"/>
          <w:szCs w:val="22"/>
          <w:shd w:val="clear" w:color="auto" w:fill="FFFFFF"/>
          <w:lang w:val="lv-LV" w:eastAsia="en-US" w:bidi="ar-SA"/>
        </w:rPr>
        <w:t xml:space="preserve">ir jāatbilst ES ekomarķējuma kritērijiem veļas mazgāšanas līdzekļiem (ES 2017/1218)3 attiecībā uz aizliegtām vielām kuras nedrīkst būt iekļautas produkta sastāvā nekādā koncentrācijā, vai ierobežota lietojuma vielām, kur nedrīkst būt pārsniegta norādītā koncentrācija (5. kritērijs), un </w:t>
      </w:r>
      <w:proofErr w:type="spellStart"/>
      <w:r w:rsidR="00AE3203" w:rsidRPr="00D745C7">
        <w:rPr>
          <w:color w:val="000000" w:themeColor="text1"/>
          <w:kern w:val="0"/>
          <w:sz w:val="22"/>
          <w:szCs w:val="22"/>
          <w:shd w:val="clear" w:color="auto" w:fill="FFFFFF"/>
          <w:lang w:val="lv-LV" w:eastAsia="en-US" w:bidi="ar-SA"/>
        </w:rPr>
        <w:t>toksicitāti</w:t>
      </w:r>
      <w:proofErr w:type="spellEnd"/>
      <w:r w:rsidR="00AE3203" w:rsidRPr="00D745C7">
        <w:rPr>
          <w:color w:val="000000" w:themeColor="text1"/>
          <w:kern w:val="0"/>
          <w:sz w:val="22"/>
          <w:szCs w:val="22"/>
          <w:shd w:val="clear" w:color="auto" w:fill="FFFFFF"/>
          <w:lang w:val="lv-LV" w:eastAsia="en-US" w:bidi="ar-SA"/>
        </w:rPr>
        <w:t xml:space="preserve"> ūdens organismiem (2. kritērijs).</w:t>
      </w:r>
    </w:p>
    <w:p w14:paraId="5EF28026" w14:textId="77777777" w:rsidR="00AE3203" w:rsidRPr="00D745C7" w:rsidRDefault="00AE3203" w:rsidP="00AE3203">
      <w:pPr>
        <w:suppressAutoHyphens w:val="0"/>
        <w:spacing w:line="240" w:lineRule="auto"/>
        <w:jc w:val="both"/>
        <w:rPr>
          <w:noProof/>
          <w:color w:val="000000" w:themeColor="text1"/>
          <w:kern w:val="0"/>
          <w:sz w:val="22"/>
          <w:szCs w:val="22"/>
          <w:lang w:val="lv-LV" w:eastAsia="en-US" w:bidi="ar-SA"/>
        </w:rPr>
      </w:pPr>
    </w:p>
    <w:p w14:paraId="182B2D4A" w14:textId="77777777" w:rsidR="00AE3203" w:rsidRPr="00D745C7" w:rsidRDefault="00AE3203" w:rsidP="00AE3203">
      <w:pPr>
        <w:suppressAutoHyphens w:val="0"/>
        <w:spacing w:line="240" w:lineRule="auto"/>
        <w:jc w:val="both"/>
        <w:rPr>
          <w:noProof/>
          <w:color w:val="000000" w:themeColor="text1"/>
          <w:kern w:val="0"/>
          <w:sz w:val="22"/>
          <w:szCs w:val="22"/>
          <w:lang w:val="lv-LV" w:eastAsia="en-US" w:bidi="ar-SA"/>
        </w:rPr>
      </w:pPr>
      <w:r w:rsidRPr="00D745C7">
        <w:rPr>
          <w:noProof/>
          <w:color w:val="000000" w:themeColor="text1"/>
          <w:kern w:val="0"/>
          <w:sz w:val="22"/>
          <w:szCs w:val="22"/>
          <w:lang w:val="lv-LV" w:eastAsia="en-US" w:bidi="ar-SA"/>
        </w:rPr>
        <w:t xml:space="preserve">2. Produkta etiķetē, drošības datu lapā (DDL) un citās attiecīgas tehnisko datu lapās norādīto sastāvdaļu sarakstā </w:t>
      </w:r>
      <w:r w:rsidRPr="00D745C7">
        <w:rPr>
          <w:b/>
          <w:noProof/>
          <w:color w:val="000000" w:themeColor="text1"/>
          <w:kern w:val="0"/>
          <w:sz w:val="22"/>
          <w:szCs w:val="22"/>
          <w:u w:val="single"/>
          <w:lang w:val="lv-LV" w:eastAsia="en-US" w:bidi="ar-SA"/>
        </w:rPr>
        <w:t>nedrīkst iekļaut – fosfātus.</w:t>
      </w:r>
      <w:r w:rsidRPr="00D745C7">
        <w:rPr>
          <w:noProof/>
          <w:color w:val="000000" w:themeColor="text1"/>
          <w:kern w:val="0"/>
          <w:sz w:val="22"/>
          <w:szCs w:val="22"/>
          <w:lang w:val="lv-LV" w:eastAsia="en-US" w:bidi="ar-SA"/>
        </w:rPr>
        <w:t xml:space="preserve"> </w:t>
      </w:r>
    </w:p>
    <w:p w14:paraId="4B75308C" w14:textId="77777777" w:rsidR="00AE3203" w:rsidRPr="00D745C7" w:rsidRDefault="00AE3203" w:rsidP="00AE3203">
      <w:pPr>
        <w:suppressAutoHyphens w:val="0"/>
        <w:spacing w:line="240" w:lineRule="auto"/>
        <w:jc w:val="both"/>
        <w:rPr>
          <w:noProof/>
          <w:color w:val="000000" w:themeColor="text1"/>
          <w:kern w:val="0"/>
          <w:sz w:val="22"/>
          <w:szCs w:val="22"/>
          <w:lang w:val="lv-LV" w:eastAsia="en-US" w:bidi="ar-SA"/>
        </w:rPr>
      </w:pPr>
    </w:p>
    <w:p w14:paraId="69D43B55" w14:textId="4EC44415" w:rsidR="00AE3203" w:rsidRPr="00D745C7" w:rsidRDefault="00AE3203" w:rsidP="00AE3203">
      <w:pPr>
        <w:suppressAutoHyphens w:val="0"/>
        <w:spacing w:line="240" w:lineRule="auto"/>
        <w:jc w:val="both"/>
        <w:rPr>
          <w:i/>
          <w:noProof/>
          <w:color w:val="000000" w:themeColor="text1"/>
          <w:kern w:val="0"/>
          <w:sz w:val="22"/>
          <w:szCs w:val="22"/>
          <w:lang w:val="lv-LV" w:eastAsia="en-US" w:bidi="ar-SA"/>
        </w:rPr>
      </w:pPr>
      <w:r w:rsidRPr="00D745C7">
        <w:rPr>
          <w:noProof/>
          <w:color w:val="000000" w:themeColor="text1"/>
          <w:kern w:val="0"/>
          <w:sz w:val="22"/>
          <w:szCs w:val="22"/>
          <w:lang w:val="lv-LV" w:eastAsia="en-US" w:bidi="ar-SA"/>
        </w:rPr>
        <w:t xml:space="preserve">* </w:t>
      </w:r>
      <w:r w:rsidRPr="00D745C7">
        <w:rPr>
          <w:i/>
          <w:noProof/>
          <w:color w:val="000000" w:themeColor="text1"/>
          <w:kern w:val="0"/>
          <w:sz w:val="22"/>
          <w:szCs w:val="22"/>
          <w:lang w:val="lv-LV" w:eastAsia="en-US" w:bidi="ar-SA"/>
        </w:rPr>
        <w:t xml:space="preserve">Sniegt informāciju, kas apliecina pretendenta, atbilstību šā nolikuma </w:t>
      </w:r>
      <w:r w:rsidR="002B7CBE" w:rsidRPr="00D745C7">
        <w:rPr>
          <w:i/>
          <w:noProof/>
          <w:color w:val="000000" w:themeColor="text1"/>
          <w:kern w:val="0"/>
          <w:sz w:val="22"/>
          <w:szCs w:val="22"/>
          <w:lang w:val="lv-LV" w:eastAsia="en-US" w:bidi="ar-SA"/>
        </w:rPr>
        <w:t>12.1</w:t>
      </w:r>
      <w:r w:rsidRPr="00D745C7">
        <w:rPr>
          <w:i/>
          <w:noProof/>
          <w:color w:val="000000" w:themeColor="text1"/>
          <w:kern w:val="0"/>
          <w:sz w:val="22"/>
          <w:szCs w:val="22"/>
          <w:lang w:val="lv-LV" w:eastAsia="en-US" w:bidi="ar-SA"/>
        </w:rPr>
        <w:t xml:space="preserve">. apakšpunktā minētajai prasībai, </w:t>
      </w:r>
      <w:r w:rsidRPr="00D745C7">
        <w:rPr>
          <w:i/>
          <w:noProof/>
          <w:color w:val="000000" w:themeColor="text1"/>
          <w:kern w:val="0"/>
          <w:sz w:val="22"/>
          <w:szCs w:val="22"/>
          <w:u w:val="single"/>
          <w:lang w:val="lv-LV" w:eastAsia="en-US" w:bidi="ar-SA"/>
        </w:rPr>
        <w:t>sniedzot visu prasīto informāciju</w:t>
      </w:r>
      <w:r w:rsidR="008376EB">
        <w:rPr>
          <w:i/>
          <w:noProof/>
          <w:color w:val="000000" w:themeColor="text1"/>
          <w:kern w:val="0"/>
          <w:sz w:val="22"/>
          <w:szCs w:val="22"/>
          <w:lang w:val="lv-LV" w:eastAsia="en-US" w:bidi="ar-SA"/>
        </w:rPr>
        <w:t xml:space="preserve">. </w:t>
      </w:r>
    </w:p>
    <w:p w14:paraId="0DF508DE" w14:textId="77777777" w:rsidR="00AE3203" w:rsidRPr="00D745C7" w:rsidRDefault="00AE3203" w:rsidP="00AE3203">
      <w:pPr>
        <w:tabs>
          <w:tab w:val="left" w:pos="10365"/>
        </w:tabs>
        <w:suppressAutoHyphens w:val="0"/>
        <w:spacing w:line="240" w:lineRule="auto"/>
        <w:jc w:val="right"/>
        <w:rPr>
          <w:b/>
          <w:bCs/>
          <w:color w:val="000000" w:themeColor="text1"/>
          <w:kern w:val="0"/>
          <w:sz w:val="22"/>
          <w:szCs w:val="22"/>
          <w:lang w:val="lv-LV" w:eastAsia="en-US" w:bidi="ar-SA"/>
        </w:rPr>
      </w:pPr>
    </w:p>
    <w:p w14:paraId="2571060A" w14:textId="77777777" w:rsidR="002B7CBE" w:rsidRPr="00D745C7" w:rsidRDefault="002B7CBE">
      <w:pPr>
        <w:suppressAutoHyphens w:val="0"/>
        <w:spacing w:line="240" w:lineRule="auto"/>
        <w:rPr>
          <w:rFonts w:eastAsia="Times New Roman"/>
          <w:noProof/>
          <w:color w:val="000000" w:themeColor="text1"/>
          <w:spacing w:val="-3"/>
          <w:kern w:val="0"/>
          <w:sz w:val="22"/>
          <w:szCs w:val="22"/>
          <w:lang w:val="lv-LV" w:eastAsia="lv-LV" w:bidi="ar-SA"/>
        </w:rPr>
      </w:pPr>
      <w:r w:rsidRPr="00D745C7">
        <w:rPr>
          <w:rFonts w:eastAsia="Times New Roman"/>
          <w:noProof/>
          <w:color w:val="000000" w:themeColor="text1"/>
          <w:spacing w:val="-3"/>
          <w:kern w:val="0"/>
          <w:sz w:val="22"/>
          <w:szCs w:val="22"/>
          <w:lang w:val="lv-LV" w:eastAsia="lv-LV" w:bidi="ar-SA"/>
        </w:rPr>
        <w:br w:type="page"/>
      </w:r>
    </w:p>
    <w:p w14:paraId="5DE88A78" w14:textId="77777777" w:rsidR="002B7CBE" w:rsidRPr="00DA47F7" w:rsidRDefault="002B7CBE" w:rsidP="00AE3203">
      <w:pPr>
        <w:suppressAutoHyphens w:val="0"/>
        <w:spacing w:line="240" w:lineRule="auto"/>
        <w:jc w:val="right"/>
        <w:rPr>
          <w:rFonts w:eastAsia="Times New Roman"/>
          <w:noProof/>
          <w:color w:val="000000" w:themeColor="text1"/>
          <w:spacing w:val="-3"/>
          <w:kern w:val="0"/>
          <w:sz w:val="22"/>
          <w:szCs w:val="22"/>
          <w:lang w:val="lv-LV" w:eastAsia="lv-LV" w:bidi="ar-SA"/>
        </w:rPr>
      </w:pPr>
    </w:p>
    <w:p w14:paraId="5AF9377C" w14:textId="7C016E11" w:rsidR="00CB4222" w:rsidRPr="00DA47F7" w:rsidRDefault="00AE3203" w:rsidP="00AE3203">
      <w:pPr>
        <w:suppressAutoHyphens w:val="0"/>
        <w:spacing w:line="240" w:lineRule="auto"/>
        <w:jc w:val="right"/>
        <w:rPr>
          <w:rFonts w:eastAsia="Times New Roman"/>
          <w:noProof/>
          <w:color w:val="000000" w:themeColor="text1"/>
          <w:spacing w:val="-3"/>
          <w:kern w:val="0"/>
          <w:sz w:val="22"/>
          <w:szCs w:val="22"/>
          <w:lang w:val="lv-LV" w:eastAsia="lv-LV" w:bidi="ar-SA"/>
        </w:rPr>
      </w:pPr>
      <w:r w:rsidRPr="00DA47F7">
        <w:rPr>
          <w:rFonts w:eastAsia="Times New Roman"/>
          <w:noProof/>
          <w:color w:val="000000" w:themeColor="text1"/>
          <w:spacing w:val="-3"/>
          <w:kern w:val="0"/>
          <w:sz w:val="22"/>
          <w:szCs w:val="22"/>
          <w:lang w:val="lv-LV" w:eastAsia="lv-LV" w:bidi="ar-SA"/>
        </w:rPr>
        <w:t>8</w:t>
      </w:r>
      <w:r w:rsidR="00424F48" w:rsidRPr="00DA47F7">
        <w:rPr>
          <w:rFonts w:eastAsia="Times New Roman"/>
          <w:noProof/>
          <w:color w:val="000000" w:themeColor="text1"/>
          <w:spacing w:val="-3"/>
          <w:kern w:val="0"/>
          <w:sz w:val="22"/>
          <w:szCs w:val="22"/>
          <w:lang w:val="lv-LV" w:eastAsia="lv-LV" w:bidi="ar-SA"/>
        </w:rPr>
        <w:t>.</w:t>
      </w:r>
      <w:r w:rsidR="00CB4222" w:rsidRPr="00DA47F7">
        <w:rPr>
          <w:rFonts w:eastAsia="Times New Roman"/>
          <w:noProof/>
          <w:color w:val="000000" w:themeColor="text1"/>
          <w:spacing w:val="-3"/>
          <w:kern w:val="0"/>
          <w:sz w:val="22"/>
          <w:szCs w:val="22"/>
          <w:lang w:val="lv-LV" w:eastAsia="lv-LV" w:bidi="ar-SA"/>
        </w:rPr>
        <w:t> pielikums</w:t>
      </w:r>
    </w:p>
    <w:p w14:paraId="20E6F275" w14:textId="77777777" w:rsidR="00CB4222" w:rsidRPr="00DA47F7" w:rsidRDefault="00CB4222" w:rsidP="00CB4222">
      <w:pPr>
        <w:autoSpaceDN w:val="0"/>
        <w:spacing w:line="240" w:lineRule="auto"/>
        <w:jc w:val="right"/>
        <w:textAlignment w:val="baseline"/>
        <w:rPr>
          <w:rFonts w:eastAsia="Times New Roman"/>
          <w:noProof/>
          <w:color w:val="000000" w:themeColor="text1"/>
          <w:kern w:val="0"/>
          <w:sz w:val="22"/>
          <w:szCs w:val="22"/>
          <w:lang w:val="lv-LV" w:eastAsia="lv-LV" w:bidi="ar-SA"/>
        </w:rPr>
      </w:pPr>
    </w:p>
    <w:p w14:paraId="7938248B" w14:textId="754D46E5" w:rsidR="00CE1729" w:rsidRPr="00DA47F7" w:rsidRDefault="00CE1729" w:rsidP="00CE1729">
      <w:pPr>
        <w:suppressAutoHyphens w:val="0"/>
        <w:spacing w:before="240" w:after="100" w:afterAutospacing="1" w:line="240" w:lineRule="auto"/>
        <w:contextualSpacing/>
        <w:jc w:val="center"/>
        <w:rPr>
          <w:rFonts w:eastAsia="Times New Roman"/>
          <w:b/>
          <w:color w:val="000000" w:themeColor="text1"/>
          <w:spacing w:val="5"/>
          <w:kern w:val="28"/>
          <w:sz w:val="22"/>
          <w:szCs w:val="22"/>
          <w:lang w:val="lv-LV" w:eastAsia="en-US" w:bidi="ar-SA"/>
        </w:rPr>
      </w:pPr>
      <w:bookmarkStart w:id="22" w:name="_Toc527546259"/>
      <w:r w:rsidRPr="00DA47F7">
        <w:rPr>
          <w:rFonts w:eastAsia="Times New Roman"/>
          <w:b/>
          <w:color w:val="000000" w:themeColor="text1"/>
          <w:spacing w:val="5"/>
          <w:kern w:val="28"/>
          <w:sz w:val="22"/>
          <w:szCs w:val="22"/>
          <w:lang w:val="lv-LV" w:eastAsia="en-US" w:bidi="ar-SA"/>
        </w:rPr>
        <w:t>LĪGUMA PROJEKT</w:t>
      </w:r>
      <w:bookmarkEnd w:id="22"/>
      <w:r w:rsidRPr="00DA47F7">
        <w:rPr>
          <w:rFonts w:eastAsia="Times New Roman"/>
          <w:b/>
          <w:color w:val="000000" w:themeColor="text1"/>
          <w:spacing w:val="5"/>
          <w:kern w:val="28"/>
          <w:sz w:val="22"/>
          <w:szCs w:val="22"/>
          <w:lang w:val="lv-LV" w:eastAsia="en-US" w:bidi="ar-SA"/>
        </w:rPr>
        <w:t>S</w:t>
      </w:r>
    </w:p>
    <w:p w14:paraId="364BC53F" w14:textId="0C8B17FC" w:rsidR="00AB5AB1" w:rsidRPr="00DA47F7" w:rsidRDefault="00AB5AB1" w:rsidP="00AB5AB1">
      <w:pPr>
        <w:suppressAutoHyphens w:val="0"/>
        <w:spacing w:line="240" w:lineRule="auto"/>
        <w:jc w:val="center"/>
        <w:rPr>
          <w:rFonts w:eastAsia="Times New Roman"/>
          <w:color w:val="000000" w:themeColor="text1"/>
          <w:kern w:val="0"/>
          <w:lang w:val="lv-LV" w:eastAsia="en-US" w:bidi="ar-SA"/>
        </w:rPr>
      </w:pPr>
      <w:bookmarkStart w:id="23" w:name="_Hlk227930302"/>
      <w:r w:rsidRPr="00DA47F7">
        <w:rPr>
          <w:rFonts w:eastAsia="Times New Roman"/>
          <w:color w:val="000000" w:themeColor="text1"/>
          <w:kern w:val="0"/>
          <w:lang w:val="lv-LV" w:eastAsia="en-US" w:bidi="ar-SA"/>
        </w:rPr>
        <w:t>Iepirkumam “</w:t>
      </w:r>
      <w:proofErr w:type="spellStart"/>
      <w:r w:rsidR="00EC788F" w:rsidRPr="00DA47F7">
        <w:rPr>
          <w:bCs/>
          <w:color w:val="000000" w:themeColor="text1"/>
          <w:sz w:val="22"/>
          <w:szCs w:val="22"/>
        </w:rPr>
        <w:t>Veļas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mazgāšanas</w:t>
      </w:r>
      <w:proofErr w:type="spellEnd"/>
      <w:r w:rsidR="00EC788F" w:rsidRPr="00DA47F7">
        <w:rPr>
          <w:bCs/>
          <w:color w:val="000000" w:themeColor="text1"/>
          <w:sz w:val="22"/>
          <w:szCs w:val="22"/>
        </w:rPr>
        <w:t xml:space="preserve"> un </w:t>
      </w:r>
      <w:proofErr w:type="spellStart"/>
      <w:r w:rsidR="00EC788F" w:rsidRPr="00DA47F7">
        <w:rPr>
          <w:bCs/>
          <w:color w:val="000000" w:themeColor="text1"/>
          <w:sz w:val="22"/>
          <w:szCs w:val="22"/>
        </w:rPr>
        <w:t>ķīmiskās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tīrīšanas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pakalpojums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Ķekavas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novada</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pašvaldības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iestāžu</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31AC17B6" w14:textId="1557A464" w:rsidR="00BF6027" w:rsidRPr="00DA47F7" w:rsidRDefault="00AB5AB1" w:rsidP="00EC788F">
      <w:pPr>
        <w:suppressAutoHyphens w:val="0"/>
        <w:spacing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Identifikācijas Nr. ĶNP 2</w:t>
      </w:r>
      <w:r w:rsidR="0062318E" w:rsidRPr="00DA47F7">
        <w:rPr>
          <w:rFonts w:eastAsia="Times New Roman"/>
          <w:color w:val="000000" w:themeColor="text1"/>
          <w:kern w:val="0"/>
          <w:lang w:val="lv-LV" w:eastAsia="en-US" w:bidi="ar-SA"/>
        </w:rPr>
        <w:t>0</w:t>
      </w:r>
      <w:r w:rsidRPr="00DA47F7">
        <w:rPr>
          <w:rFonts w:eastAsia="Times New Roman"/>
          <w:color w:val="000000" w:themeColor="text1"/>
          <w:kern w:val="0"/>
          <w:lang w:val="lv-LV" w:eastAsia="en-US" w:bidi="ar-SA"/>
        </w:rPr>
        <w:t>26/</w:t>
      </w:r>
      <w:bookmarkEnd w:id="23"/>
      <w:r w:rsidR="00EC788F" w:rsidRPr="00DA47F7">
        <w:rPr>
          <w:rFonts w:eastAsia="Times New Roman"/>
          <w:color w:val="000000" w:themeColor="text1"/>
          <w:kern w:val="0"/>
          <w:lang w:val="lv-LV" w:eastAsia="en-US" w:bidi="ar-SA"/>
        </w:rPr>
        <w:t>50</w:t>
      </w:r>
    </w:p>
    <w:p w14:paraId="639C160C" w14:textId="77777777" w:rsidR="00EC788F" w:rsidRPr="00DA47F7" w:rsidRDefault="00EC788F" w:rsidP="00EC788F">
      <w:pPr>
        <w:suppressAutoHyphens w:val="0"/>
        <w:spacing w:line="240" w:lineRule="auto"/>
        <w:jc w:val="center"/>
        <w:rPr>
          <w:rStyle w:val="BodytextBold"/>
          <w:b w:val="0"/>
          <w:bCs w:val="0"/>
          <w:color w:val="000000" w:themeColor="text1"/>
          <w:spacing w:val="0"/>
          <w:sz w:val="22"/>
          <w:szCs w:val="22"/>
          <w:lang w:val="lv-LV" w:eastAsia="lv-LV" w:bidi="ar-SA"/>
          <w14:ligatures w14:val="standardContextual"/>
        </w:rPr>
      </w:pPr>
    </w:p>
    <w:bookmarkEnd w:id="21"/>
    <w:p w14:paraId="231736F0" w14:textId="77777777" w:rsidR="00411AA5" w:rsidRPr="00DA47F7" w:rsidRDefault="00411AA5" w:rsidP="00411AA5">
      <w:pPr>
        <w:suppressAutoHyphens w:val="0"/>
        <w:spacing w:line="240" w:lineRule="auto"/>
        <w:jc w:val="both"/>
        <w:rPr>
          <w:rFonts w:eastAsiaTheme="minorHAnsi"/>
          <w:b/>
          <w:bCs/>
          <w:color w:val="000000" w:themeColor="text1"/>
          <w:spacing w:val="10"/>
          <w:kern w:val="0"/>
          <w:sz w:val="22"/>
          <w:szCs w:val="22"/>
          <w:lang w:val="lv-LV" w:eastAsia="en-US" w:bidi="ar-SA"/>
        </w:rPr>
      </w:pPr>
    </w:p>
    <w:p w14:paraId="0AA4E98D" w14:textId="77777777" w:rsidR="004F2930" w:rsidRPr="00DA47F7" w:rsidRDefault="004F2930" w:rsidP="004F2930">
      <w:pPr>
        <w:spacing w:after="160" w:line="259" w:lineRule="auto"/>
        <w:ind w:firstLine="720"/>
        <w:jc w:val="both"/>
        <w:rPr>
          <w:rFonts w:eastAsia="Times New Roman"/>
          <w:b/>
          <w:color w:val="000000" w:themeColor="text1"/>
          <w:kern w:val="0"/>
          <w:sz w:val="22"/>
          <w:szCs w:val="22"/>
          <w:lang w:val="lv-LV" w:eastAsia="ar-SA" w:bidi="ar-SA"/>
        </w:rPr>
      </w:pPr>
      <w:r w:rsidRPr="00DA47F7">
        <w:rPr>
          <w:rFonts w:eastAsia="Times New Roman"/>
          <w:b/>
          <w:color w:val="000000" w:themeColor="text1"/>
          <w:kern w:val="0"/>
          <w:sz w:val="22"/>
          <w:szCs w:val="22"/>
          <w:lang w:val="lv-LV" w:eastAsia="ar-SA" w:bidi="ar-SA"/>
        </w:rPr>
        <w:t xml:space="preserve">______________ </w:t>
      </w:r>
      <w:r w:rsidRPr="00DA47F7">
        <w:rPr>
          <w:rFonts w:eastAsia="Times New Roman"/>
          <w:color w:val="000000" w:themeColor="text1"/>
          <w:kern w:val="0"/>
          <w:sz w:val="22"/>
          <w:szCs w:val="22"/>
          <w:lang w:val="lv-LV" w:eastAsia="ar-SA" w:bidi="ar-SA"/>
        </w:rPr>
        <w:t>, nodokļu maksātāja reģistrācijas kods __________, juridiskā adrese: __________, __________ (turpmāk – Pasūtītājs), tās ___________ personā, kura rīkojas uz Pasūtītāja nolikuma pamata, no vienas puses, un</w:t>
      </w:r>
    </w:p>
    <w:p w14:paraId="73A08B9A" w14:textId="77777777" w:rsidR="004F2930" w:rsidRPr="00DA47F7" w:rsidRDefault="004F2930" w:rsidP="004F2930">
      <w:pPr>
        <w:spacing w:after="160" w:line="259" w:lineRule="auto"/>
        <w:ind w:firstLine="720"/>
        <w:jc w:val="both"/>
        <w:rPr>
          <w:rFonts w:eastAsia="Times New Roman"/>
          <w:color w:val="000000" w:themeColor="text1"/>
          <w:kern w:val="0"/>
          <w:sz w:val="22"/>
          <w:szCs w:val="22"/>
          <w:lang w:val="lv-LV" w:eastAsia="ar-SA" w:bidi="ar-SA"/>
        </w:rPr>
      </w:pPr>
      <w:r w:rsidRPr="00DA47F7">
        <w:rPr>
          <w:b/>
          <w:color w:val="000000" w:themeColor="text1"/>
          <w:kern w:val="0"/>
          <w:sz w:val="22"/>
          <w:szCs w:val="22"/>
          <w:lang w:val="lv-LV" w:eastAsia="en-US" w:bidi="ar-SA"/>
        </w:rPr>
        <w:t xml:space="preserve">“__________”, </w:t>
      </w:r>
      <w:r w:rsidRPr="00DA47F7">
        <w:rPr>
          <w:rFonts w:eastAsia="Times New Roman"/>
          <w:color w:val="000000" w:themeColor="text1"/>
          <w:kern w:val="0"/>
          <w:sz w:val="22"/>
          <w:szCs w:val="22"/>
          <w:lang w:val="lv-LV" w:eastAsia="ar-SA" w:bidi="ar-SA"/>
        </w:rPr>
        <w:t xml:space="preserve">reģistrācijas Nr. </w:t>
      </w:r>
      <w:r w:rsidRPr="00DA47F7">
        <w:rPr>
          <w:color w:val="000000" w:themeColor="text1"/>
          <w:kern w:val="0"/>
          <w:sz w:val="22"/>
          <w:szCs w:val="22"/>
          <w:lang w:val="lv-LV" w:eastAsia="en-US" w:bidi="ar-SA"/>
        </w:rPr>
        <w:t>____________</w:t>
      </w:r>
      <w:r w:rsidRPr="00DA47F7">
        <w:rPr>
          <w:rFonts w:eastAsia="Times New Roman"/>
          <w:color w:val="000000" w:themeColor="text1"/>
          <w:kern w:val="0"/>
          <w:sz w:val="22"/>
          <w:szCs w:val="22"/>
          <w:lang w:val="lv-LV" w:eastAsia="ar-SA" w:bidi="ar-SA"/>
        </w:rPr>
        <w:t xml:space="preserve">, juridiskā adrese: </w:t>
      </w:r>
      <w:r w:rsidRPr="00DA47F7">
        <w:rPr>
          <w:color w:val="000000" w:themeColor="text1"/>
          <w:kern w:val="0"/>
          <w:sz w:val="22"/>
          <w:szCs w:val="22"/>
          <w:lang w:val="lv-LV" w:eastAsia="en-US" w:bidi="ar-SA"/>
        </w:rPr>
        <w:t>_______________________________</w:t>
      </w:r>
      <w:r w:rsidRPr="00DA47F7">
        <w:rPr>
          <w:rFonts w:eastAsia="Times New Roman"/>
          <w:color w:val="000000" w:themeColor="text1"/>
          <w:kern w:val="0"/>
          <w:sz w:val="22"/>
          <w:szCs w:val="22"/>
          <w:lang w:val="lv-LV" w:eastAsia="ar-SA" w:bidi="ar-SA"/>
        </w:rPr>
        <w:t xml:space="preserve"> (turpmāk –</w:t>
      </w:r>
      <w:r w:rsidRPr="00DA47F7">
        <w:rPr>
          <w:rFonts w:eastAsia="Times New Roman"/>
          <w:b/>
          <w:bCs/>
          <w:color w:val="000000" w:themeColor="text1"/>
          <w:kern w:val="0"/>
          <w:sz w:val="22"/>
          <w:szCs w:val="22"/>
          <w:lang w:val="lv-LV" w:eastAsia="en-US" w:bidi="ar-SA"/>
        </w:rPr>
        <w:t xml:space="preserve"> </w:t>
      </w:r>
      <w:r w:rsidRPr="00DA47F7">
        <w:rPr>
          <w:rFonts w:eastAsia="Times New Roman"/>
          <w:color w:val="000000" w:themeColor="text1"/>
          <w:kern w:val="0"/>
          <w:sz w:val="22"/>
          <w:szCs w:val="22"/>
          <w:lang w:val="lv-LV" w:eastAsia="en-US" w:bidi="ar-SA"/>
        </w:rPr>
        <w:t>Izpildītājs</w:t>
      </w:r>
      <w:r w:rsidRPr="00DA47F7">
        <w:rPr>
          <w:rFonts w:eastAsia="Times New Roman"/>
          <w:color w:val="000000" w:themeColor="text1"/>
          <w:kern w:val="0"/>
          <w:sz w:val="22"/>
          <w:szCs w:val="22"/>
          <w:lang w:val="lv-LV" w:eastAsia="ar-SA" w:bidi="ar-SA"/>
        </w:rPr>
        <w:t>), tās ____________________ personā, kurš rīkojas uz</w:t>
      </w:r>
      <w:r w:rsidRPr="00DA47F7">
        <w:rPr>
          <w:rFonts w:eastAsia="Times New Roman"/>
          <w:i/>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_________ pamata,</w:t>
      </w:r>
      <w:r w:rsidRPr="00DA47F7">
        <w:rPr>
          <w:rFonts w:eastAsia="Times New Roman"/>
          <w:i/>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 xml:space="preserve"> no otras puses,  </w:t>
      </w:r>
    </w:p>
    <w:p w14:paraId="71189ACA" w14:textId="77777777" w:rsidR="004F2930" w:rsidRPr="00DA47F7" w:rsidRDefault="004F2930" w:rsidP="004F2930">
      <w:pPr>
        <w:spacing w:after="160" w:line="259" w:lineRule="auto"/>
        <w:ind w:left="720"/>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abi kopā turpmāk – Puses, </w:t>
      </w:r>
    </w:p>
    <w:p w14:paraId="57F71D5C" w14:textId="08570BC5" w:rsidR="004F2930" w:rsidRPr="00DA47F7" w:rsidRDefault="004F2930" w:rsidP="004F2930">
      <w:pPr>
        <w:suppressAutoHyphens w:val="0"/>
        <w:spacing w:line="240" w:lineRule="auto"/>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pamatojoties uz Ķekavas novada pašvaldības veiktā iepirkuma </w:t>
      </w:r>
      <w:r w:rsidRPr="00DA47F7">
        <w:rPr>
          <w:rFonts w:eastAsia="Times New Roman"/>
          <w:color w:val="000000" w:themeColor="text1"/>
          <w:kern w:val="0"/>
          <w:sz w:val="22"/>
          <w:szCs w:val="22"/>
          <w:lang w:val="lv-LV" w:eastAsia="en-US" w:bidi="ar-SA"/>
        </w:rPr>
        <w:t>“</w:t>
      </w:r>
      <w:proofErr w:type="spellStart"/>
      <w:r w:rsidRPr="00DA47F7">
        <w:rPr>
          <w:bCs/>
          <w:color w:val="000000" w:themeColor="text1"/>
          <w:sz w:val="22"/>
          <w:szCs w:val="22"/>
        </w:rPr>
        <w:t>Veļas</w:t>
      </w:r>
      <w:proofErr w:type="spellEnd"/>
      <w:r w:rsidRPr="00DA47F7">
        <w:rPr>
          <w:bCs/>
          <w:color w:val="000000" w:themeColor="text1"/>
          <w:sz w:val="22"/>
          <w:szCs w:val="22"/>
        </w:rPr>
        <w:t xml:space="preserve"> </w:t>
      </w:r>
      <w:proofErr w:type="spellStart"/>
      <w:r w:rsidRPr="00DA47F7">
        <w:rPr>
          <w:bCs/>
          <w:color w:val="000000" w:themeColor="text1"/>
          <w:sz w:val="22"/>
          <w:szCs w:val="22"/>
        </w:rPr>
        <w:t>mazgāšanas</w:t>
      </w:r>
      <w:proofErr w:type="spellEnd"/>
      <w:r w:rsidRPr="00DA47F7">
        <w:rPr>
          <w:bCs/>
          <w:color w:val="000000" w:themeColor="text1"/>
          <w:sz w:val="22"/>
          <w:szCs w:val="22"/>
        </w:rPr>
        <w:t xml:space="preserve"> un </w:t>
      </w:r>
      <w:proofErr w:type="spellStart"/>
      <w:r w:rsidRPr="00DA47F7">
        <w:rPr>
          <w:bCs/>
          <w:color w:val="000000" w:themeColor="text1"/>
          <w:sz w:val="22"/>
          <w:szCs w:val="22"/>
        </w:rPr>
        <w:t>ķīmiskās</w:t>
      </w:r>
      <w:proofErr w:type="spellEnd"/>
      <w:r w:rsidRPr="00DA47F7">
        <w:rPr>
          <w:bCs/>
          <w:color w:val="000000" w:themeColor="text1"/>
          <w:sz w:val="22"/>
          <w:szCs w:val="22"/>
        </w:rPr>
        <w:t xml:space="preserve"> </w:t>
      </w:r>
      <w:proofErr w:type="spellStart"/>
      <w:r w:rsidRPr="00DA47F7">
        <w:rPr>
          <w:bCs/>
          <w:color w:val="000000" w:themeColor="text1"/>
          <w:sz w:val="22"/>
          <w:szCs w:val="22"/>
        </w:rPr>
        <w:t>tīrīšanas</w:t>
      </w:r>
      <w:proofErr w:type="spellEnd"/>
      <w:r w:rsidRPr="00DA47F7">
        <w:rPr>
          <w:bCs/>
          <w:color w:val="000000" w:themeColor="text1"/>
          <w:sz w:val="22"/>
          <w:szCs w:val="22"/>
        </w:rPr>
        <w:t xml:space="preserve"> </w:t>
      </w:r>
      <w:proofErr w:type="spellStart"/>
      <w:r w:rsidRPr="00DA47F7">
        <w:rPr>
          <w:bCs/>
          <w:color w:val="000000" w:themeColor="text1"/>
          <w:sz w:val="22"/>
          <w:szCs w:val="22"/>
        </w:rPr>
        <w:t>pakalpojums</w:t>
      </w:r>
      <w:proofErr w:type="spellEnd"/>
      <w:r w:rsidRPr="00DA47F7">
        <w:rPr>
          <w:bCs/>
          <w:color w:val="000000" w:themeColor="text1"/>
          <w:sz w:val="22"/>
          <w:szCs w:val="22"/>
        </w:rPr>
        <w:t xml:space="preserve"> </w:t>
      </w:r>
      <w:proofErr w:type="spellStart"/>
      <w:r w:rsidRPr="00DA47F7">
        <w:rPr>
          <w:bCs/>
          <w:color w:val="000000" w:themeColor="text1"/>
          <w:sz w:val="22"/>
          <w:szCs w:val="22"/>
        </w:rPr>
        <w:t>Ķekavas</w:t>
      </w:r>
      <w:proofErr w:type="spellEnd"/>
      <w:r w:rsidRPr="00DA47F7">
        <w:rPr>
          <w:bCs/>
          <w:color w:val="000000" w:themeColor="text1"/>
          <w:sz w:val="22"/>
          <w:szCs w:val="22"/>
        </w:rPr>
        <w:t xml:space="preserve"> </w:t>
      </w:r>
      <w:proofErr w:type="spellStart"/>
      <w:r w:rsidRPr="00DA47F7">
        <w:rPr>
          <w:bCs/>
          <w:color w:val="000000" w:themeColor="text1"/>
          <w:sz w:val="22"/>
          <w:szCs w:val="22"/>
        </w:rPr>
        <w:t>novada</w:t>
      </w:r>
      <w:proofErr w:type="spellEnd"/>
      <w:r w:rsidRPr="00DA47F7">
        <w:rPr>
          <w:bCs/>
          <w:color w:val="000000" w:themeColor="text1"/>
          <w:sz w:val="22"/>
          <w:szCs w:val="22"/>
        </w:rPr>
        <w:t xml:space="preserve"> </w:t>
      </w:r>
      <w:proofErr w:type="spellStart"/>
      <w:r w:rsidRPr="00DA47F7">
        <w:rPr>
          <w:bCs/>
          <w:color w:val="000000" w:themeColor="text1"/>
          <w:sz w:val="22"/>
          <w:szCs w:val="22"/>
        </w:rPr>
        <w:t>pašvaldības</w:t>
      </w:r>
      <w:proofErr w:type="spellEnd"/>
      <w:r w:rsidRPr="00DA47F7">
        <w:rPr>
          <w:bCs/>
          <w:color w:val="000000" w:themeColor="text1"/>
          <w:sz w:val="22"/>
          <w:szCs w:val="22"/>
        </w:rPr>
        <w:t xml:space="preserve"> </w:t>
      </w:r>
      <w:proofErr w:type="spellStart"/>
      <w:r w:rsidRPr="00DA47F7">
        <w:rPr>
          <w:bCs/>
          <w:color w:val="000000" w:themeColor="text1"/>
          <w:sz w:val="22"/>
          <w:szCs w:val="22"/>
        </w:rPr>
        <w:t>iestāžu</w:t>
      </w:r>
      <w:proofErr w:type="spellEnd"/>
      <w:r w:rsidRPr="00DA47F7">
        <w:rPr>
          <w:bCs/>
          <w:color w:val="000000" w:themeColor="text1"/>
          <w:sz w:val="22"/>
          <w:szCs w:val="22"/>
        </w:rPr>
        <w:t xml:space="preserve"> </w:t>
      </w:r>
      <w:proofErr w:type="spellStart"/>
      <w:r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r w:rsidRPr="00DA47F7">
        <w:rPr>
          <w:rFonts w:eastAsia="Times New Roman"/>
          <w:color w:val="000000" w:themeColor="text1"/>
          <w:kern w:val="0"/>
          <w:sz w:val="22"/>
          <w:szCs w:val="22"/>
          <w:lang w:val="lv-LV" w:eastAsia="ar-SA" w:bidi="ar-SA"/>
        </w:rPr>
        <w:t>, ID Nr. 2025/50 rezultātiem, noslēdz šādu līgumu (turpmāk – Līgums):</w:t>
      </w:r>
    </w:p>
    <w:p w14:paraId="3E2E3481" w14:textId="77777777" w:rsidR="004F2930" w:rsidRPr="00DA47F7" w:rsidRDefault="004F2930" w:rsidP="004F2930">
      <w:pPr>
        <w:suppressAutoHyphens w:val="0"/>
        <w:spacing w:line="240" w:lineRule="auto"/>
        <w:ind w:left="720"/>
        <w:jc w:val="both"/>
        <w:rPr>
          <w:rFonts w:eastAsia="Times New Roman"/>
          <w:b/>
          <w:bCs/>
          <w:i/>
          <w:iCs/>
          <w:color w:val="000000" w:themeColor="text1"/>
          <w:kern w:val="0"/>
          <w:sz w:val="22"/>
          <w:szCs w:val="22"/>
          <w:lang w:val="lv-LV" w:eastAsia="en-US" w:bidi="ar-SA"/>
        </w:rPr>
      </w:pPr>
    </w:p>
    <w:p w14:paraId="0DA109CA"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PRIEKŠMETS</w:t>
      </w:r>
    </w:p>
    <w:p w14:paraId="76014473" w14:textId="13518F60" w:rsidR="004F2930" w:rsidRPr="00DA47F7" w:rsidRDefault="004F2930">
      <w:pPr>
        <w:numPr>
          <w:ilvl w:val="1"/>
          <w:numId w:val="36"/>
        </w:numPr>
        <w:suppressAutoHyphens w:val="0"/>
        <w:spacing w:after="160" w:line="240" w:lineRule="auto"/>
        <w:ind w:left="426" w:right="68"/>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ar-SA" w:bidi="ar-SA"/>
        </w:rPr>
        <w:t xml:space="preserve">Pasūtītājs uzdod un apmaksā, bet </w:t>
      </w:r>
      <w:r w:rsidRPr="00DA47F7">
        <w:rPr>
          <w:rFonts w:eastAsia="Times New Roman"/>
          <w:color w:val="000000" w:themeColor="text1"/>
          <w:kern w:val="0"/>
          <w:sz w:val="22"/>
          <w:szCs w:val="22"/>
          <w:lang w:val="lv-LV" w:eastAsia="en-US" w:bidi="ar-SA"/>
        </w:rPr>
        <w:t>Izpildītājs</w:t>
      </w:r>
      <w:r w:rsidRPr="00DA47F7">
        <w:rPr>
          <w:rFonts w:eastAsia="Times New Roman"/>
          <w:color w:val="000000" w:themeColor="text1"/>
          <w:kern w:val="0"/>
          <w:sz w:val="22"/>
          <w:szCs w:val="22"/>
          <w:lang w:val="lv-LV" w:eastAsia="ar-SA" w:bidi="ar-SA"/>
        </w:rPr>
        <w:t xml:space="preserve"> apņemas sniegt</w:t>
      </w:r>
      <w:r w:rsidRPr="00DA47F7">
        <w:rPr>
          <w:rFonts w:eastAsia="Times New Roman"/>
          <w:b/>
          <w:bCs/>
          <w:color w:val="000000" w:themeColor="text1"/>
          <w:kern w:val="0"/>
          <w:sz w:val="22"/>
          <w:szCs w:val="22"/>
          <w:lang w:val="lv-LV" w:eastAsia="ar-SA" w:bidi="ar-SA"/>
        </w:rPr>
        <w:t xml:space="preserve"> </w:t>
      </w:r>
      <w:r w:rsidRPr="00DA47F7">
        <w:rPr>
          <w:rFonts w:eastAsia="Times New Roman"/>
          <w:bCs/>
          <w:color w:val="000000" w:themeColor="text1"/>
          <w:kern w:val="0"/>
          <w:sz w:val="22"/>
          <w:szCs w:val="22"/>
          <w:lang w:val="lv-LV" w:eastAsia="ar-SA" w:bidi="ar-SA"/>
        </w:rPr>
        <w:t>Pasūtītājam</w:t>
      </w:r>
      <w:r w:rsidRPr="00DA47F7">
        <w:rPr>
          <w:rFonts w:eastAsia="Times New Roman"/>
          <w:color w:val="000000" w:themeColor="text1"/>
          <w:kern w:val="0"/>
          <w:sz w:val="22"/>
          <w:szCs w:val="22"/>
          <w:lang w:val="lv-LV" w:eastAsia="ar-SA" w:bidi="ar-SA"/>
        </w:rPr>
        <w:t xml:space="preserve"> </w:t>
      </w:r>
      <w:r w:rsidRPr="00DA47F7">
        <w:rPr>
          <w:rFonts w:eastAsia="Times New Roman"/>
          <w:bCs/>
          <w:color w:val="000000" w:themeColor="text1"/>
          <w:kern w:val="0"/>
          <w:sz w:val="22"/>
          <w:szCs w:val="22"/>
          <w:lang w:val="lv-LV" w:eastAsia="ar-SA" w:bidi="ar-SA"/>
        </w:rPr>
        <w:t xml:space="preserve">veļas mazgāšanas </w:t>
      </w:r>
      <w:r w:rsidRPr="00DA47F7">
        <w:rPr>
          <w:rFonts w:eastAsia="Times New Roman"/>
          <w:bCs/>
          <w:color w:val="000000" w:themeColor="text1"/>
          <w:kern w:val="0"/>
          <w:sz w:val="22"/>
          <w:szCs w:val="22"/>
          <w:shd w:val="clear" w:color="auto" w:fill="FFFFFF"/>
          <w:lang w:val="lv-LV" w:eastAsia="en-US" w:bidi="ar-SA"/>
        </w:rPr>
        <w:t>un ķīmiskās tīrīšanas</w:t>
      </w:r>
      <w:r w:rsidRPr="00DA47F7">
        <w:rPr>
          <w:rFonts w:eastAsia="Times New Roman"/>
          <w:b/>
          <w:color w:val="000000" w:themeColor="text1"/>
          <w:kern w:val="0"/>
          <w:sz w:val="22"/>
          <w:szCs w:val="22"/>
          <w:shd w:val="clear" w:color="auto" w:fill="FFFFFF"/>
          <w:lang w:val="lv-LV" w:eastAsia="en-US" w:bidi="ar-SA"/>
        </w:rPr>
        <w:t xml:space="preserve"> </w:t>
      </w:r>
      <w:r w:rsidRPr="00DA47F7">
        <w:rPr>
          <w:rFonts w:eastAsia="Times New Roman"/>
          <w:bCs/>
          <w:color w:val="000000" w:themeColor="text1"/>
          <w:kern w:val="0"/>
          <w:sz w:val="22"/>
          <w:szCs w:val="22"/>
          <w:lang w:val="lv-LV" w:eastAsia="ar-SA" w:bidi="ar-SA"/>
        </w:rPr>
        <w:t xml:space="preserve">pakalpojumus </w:t>
      </w:r>
      <w:r w:rsidRPr="00DA47F7">
        <w:rPr>
          <w:rFonts w:eastAsia="Times New Roman"/>
          <w:color w:val="000000" w:themeColor="text1"/>
          <w:kern w:val="0"/>
          <w:sz w:val="22"/>
          <w:szCs w:val="22"/>
          <w:lang w:val="lv-LV" w:eastAsia="ar-SA" w:bidi="ar-SA"/>
        </w:rPr>
        <w:t xml:space="preserve">(turpmāk – </w:t>
      </w:r>
      <w:r w:rsidRPr="00DA47F7">
        <w:rPr>
          <w:rFonts w:eastAsia="Times New Roman"/>
          <w:bCs/>
          <w:color w:val="000000" w:themeColor="text1"/>
          <w:kern w:val="0"/>
          <w:sz w:val="22"/>
          <w:szCs w:val="22"/>
          <w:lang w:val="lv-LV" w:eastAsia="ar-SA" w:bidi="ar-SA"/>
        </w:rPr>
        <w:t>Pakalpojums</w:t>
      </w:r>
      <w:r w:rsidRPr="00DA47F7">
        <w:rPr>
          <w:rFonts w:eastAsia="Times New Roman"/>
          <w:color w:val="000000" w:themeColor="text1"/>
          <w:kern w:val="0"/>
          <w:sz w:val="22"/>
          <w:szCs w:val="22"/>
          <w:lang w:val="lv-LV" w:eastAsia="ar-SA" w:bidi="ar-SA"/>
        </w:rPr>
        <w:t>), saskaņā ar iepirkuma tehnisko specifikāciju</w:t>
      </w:r>
      <w:r w:rsidR="00AD08CC" w:rsidRPr="00DA47F7">
        <w:rPr>
          <w:rFonts w:eastAsia="Times New Roman"/>
          <w:color w:val="000000" w:themeColor="text1"/>
          <w:kern w:val="0"/>
          <w:sz w:val="22"/>
          <w:szCs w:val="22"/>
          <w:lang w:val="lv-LV" w:eastAsia="ar-SA" w:bidi="ar-SA"/>
        </w:rPr>
        <w:t xml:space="preserve"> (</w:t>
      </w:r>
      <w:r w:rsidR="00AD08CC" w:rsidRPr="00DA47F7">
        <w:rPr>
          <w:rFonts w:eastAsia="Times New Roman"/>
          <w:i/>
          <w:color w:val="000000" w:themeColor="text1"/>
          <w:kern w:val="0"/>
          <w:sz w:val="22"/>
          <w:szCs w:val="22"/>
          <w:lang w:val="lv-LV" w:eastAsia="ar-SA" w:bidi="ar-SA"/>
        </w:rPr>
        <w:t>pielikumā</w:t>
      </w:r>
      <w:r w:rsidR="00AD08CC" w:rsidRPr="00DA47F7">
        <w:rPr>
          <w:rFonts w:eastAsia="Times New Roman"/>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tehnisko piedāvājumu (</w:t>
      </w:r>
      <w:r w:rsidRPr="00DA47F7">
        <w:rPr>
          <w:rFonts w:eastAsia="Times New Roman"/>
          <w:i/>
          <w:color w:val="000000" w:themeColor="text1"/>
          <w:kern w:val="0"/>
          <w:sz w:val="22"/>
          <w:szCs w:val="22"/>
          <w:lang w:val="lv-LV" w:eastAsia="ar-SA" w:bidi="ar-SA"/>
        </w:rPr>
        <w:t>pielikumā</w:t>
      </w:r>
      <w:r w:rsidRPr="00DA47F7">
        <w:rPr>
          <w:rFonts w:eastAsia="Times New Roman"/>
          <w:color w:val="000000" w:themeColor="text1"/>
          <w:kern w:val="0"/>
          <w:sz w:val="22"/>
          <w:szCs w:val="22"/>
          <w:lang w:val="lv-LV" w:eastAsia="ar-SA" w:bidi="ar-SA"/>
        </w:rPr>
        <w:t>) un finanšu piedāvājumu (</w:t>
      </w:r>
      <w:r w:rsidRPr="00DA47F7">
        <w:rPr>
          <w:rFonts w:eastAsia="Times New Roman"/>
          <w:i/>
          <w:iCs/>
          <w:color w:val="000000" w:themeColor="text1"/>
          <w:kern w:val="0"/>
          <w:sz w:val="22"/>
          <w:szCs w:val="22"/>
          <w:lang w:val="lv-LV" w:eastAsia="ar-SA" w:bidi="ar-SA"/>
        </w:rPr>
        <w:t>pielikumā</w:t>
      </w:r>
      <w:r w:rsidRPr="00DA47F7">
        <w:rPr>
          <w:rFonts w:eastAsia="Times New Roman"/>
          <w:color w:val="000000" w:themeColor="text1"/>
          <w:kern w:val="0"/>
          <w:sz w:val="22"/>
          <w:szCs w:val="22"/>
          <w:lang w:val="lv-LV" w:eastAsia="ar-SA" w:bidi="ar-SA"/>
        </w:rPr>
        <w:t>), šajā līgumā noteiktajā kārtībā un termiņos</w:t>
      </w:r>
      <w:r w:rsidRPr="00DA47F7">
        <w:rPr>
          <w:rFonts w:eastAsia="Times New Roman"/>
          <w:color w:val="000000" w:themeColor="text1"/>
          <w:kern w:val="0"/>
          <w:sz w:val="22"/>
          <w:szCs w:val="22"/>
          <w:lang w:val="lv-LV" w:eastAsia="en-US" w:bidi="ar-SA"/>
        </w:rPr>
        <w:t>.</w:t>
      </w:r>
    </w:p>
    <w:p w14:paraId="42D1F123" w14:textId="74523DEC" w:rsidR="004F2930" w:rsidRPr="00DA47F7" w:rsidRDefault="004F2930">
      <w:pPr>
        <w:numPr>
          <w:ilvl w:val="1"/>
          <w:numId w:val="36"/>
        </w:numPr>
        <w:suppressAutoHyphens w:val="0"/>
        <w:spacing w:after="160" w:line="240" w:lineRule="auto"/>
        <w:ind w:left="426" w:right="68"/>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Izpildītājs</w:t>
      </w:r>
      <w:r w:rsidRPr="00DA47F7">
        <w:rPr>
          <w:rFonts w:eastAsia="Times New Roman"/>
          <w:b/>
          <w:bCs/>
          <w:i/>
          <w:iCs/>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saskaņā ar Pasūtītāja</w:t>
      </w:r>
      <w:r w:rsidRPr="00DA47F7">
        <w:rPr>
          <w:rFonts w:eastAsia="Times New Roman"/>
          <w:b/>
          <w:bCs/>
          <w:i/>
          <w:iCs/>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ikreizēju pasūtījumu apņemas sniegt Pakalpojumu atbilstoši līguma un līguma pielikumu nosacījumiem, bet Pasūtītājs</w:t>
      </w:r>
      <w:r w:rsidRPr="00DA47F7">
        <w:rPr>
          <w:rFonts w:eastAsia="Times New Roman"/>
          <w:b/>
          <w:bCs/>
          <w:i/>
          <w:iCs/>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apņemas pieņemt sniegto Pakalpojumu un apmaksāt par saņemto Pakalpojumu saskaņā ar šī Līguma nosacījumiem.</w:t>
      </w:r>
    </w:p>
    <w:p w14:paraId="0B1CA27C"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IZPILDES NOSACĪJUMI, TIESĪBAS UN PIENĀKUMI</w:t>
      </w:r>
    </w:p>
    <w:p w14:paraId="64922F8F" w14:textId="77777777" w:rsidR="004F2930" w:rsidRPr="00DA47F7" w:rsidRDefault="004F2930">
      <w:pPr>
        <w:numPr>
          <w:ilvl w:val="1"/>
          <w:numId w:val="45"/>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Veļas nodošanu un pieņemšanu veic Izpildītāja un Pasūtītāja pilnvarotas personas. </w:t>
      </w:r>
    </w:p>
    <w:p w14:paraId="573769D9" w14:textId="77777777" w:rsidR="004F2930" w:rsidRPr="00DA47F7" w:rsidRDefault="004F2930">
      <w:pPr>
        <w:numPr>
          <w:ilvl w:val="1"/>
          <w:numId w:val="45"/>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Izpildītājs Pasūtītāja norādītajā vietā veic netīrās veļas savākšanu un izmazgātās vai iztīrītās veļas atgriešanu ar Izpildītāja transportu.</w:t>
      </w:r>
    </w:p>
    <w:p w14:paraId="03E48F10"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Veļas nodošanu Izpildītājam Pasūtītājs noformē ar pieņemšanas - nodošanas aktu, kuru paraksta Pušu pilnvarotās personas.</w:t>
      </w:r>
    </w:p>
    <w:p w14:paraId="72511B7F"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Veļas nodošanu Pasūtītājam Izpildītājs noformē ar pasūtījuma pavadzīmi, kurā tiek uzrādīts veļas sortiments, skaits, nodošanas datums, kā arī Līguma numurs un cita nepieciešama informācija. </w:t>
      </w:r>
    </w:p>
    <w:p w14:paraId="2C98CA4E" w14:textId="77777777" w:rsidR="004F2930" w:rsidRPr="00DA47F7" w:rsidRDefault="004F2930" w:rsidP="004F2930">
      <w:pPr>
        <w:suppressAutoHyphens w:val="0"/>
        <w:spacing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2.7.</w:t>
      </w:r>
      <w:r w:rsidRPr="00DA47F7">
        <w:rPr>
          <w:rFonts w:eastAsia="Times New Roman"/>
          <w:color w:val="000000" w:themeColor="text1"/>
          <w:kern w:val="0"/>
          <w:sz w:val="22"/>
          <w:szCs w:val="22"/>
          <w:lang w:val="lv-LV" w:eastAsia="en-US" w:bidi="ar-SA"/>
        </w:rPr>
        <w:t xml:space="preserve"> </w:t>
      </w:r>
      <w:r w:rsidRPr="00DA47F7">
        <w:rPr>
          <w:rFonts w:eastAsia="Times New Roman"/>
          <w:color w:val="000000" w:themeColor="text1"/>
          <w:kern w:val="0"/>
          <w:sz w:val="22"/>
          <w:szCs w:val="22"/>
          <w:lang w:val="lv-LV" w:eastAsia="ar-SA" w:bidi="ar-SA"/>
        </w:rPr>
        <w:t>Pretenzijas par saņemto Pakalpojuma sniegšanas kvalitāti, piegādi un citu Līguma saistību nepildīšanu Pasūtītājs ziņo Izpildītājam uz e-pasta adresi: ________________</w:t>
      </w:r>
    </w:p>
    <w:p w14:paraId="7C95CCDA"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lastRenderedPageBreak/>
        <w:t>Nekvalitatīvi izpildītu Pakalpojumu gadījumā Izpildītājs apņemas bez papildus samaksas veikt atkārtotu veļas mazgāšanu 2 (divu) darba dienu laikā no akta par konstatētajām neatbilstībām sastādīšanas brīža.</w:t>
      </w:r>
    </w:p>
    <w:p w14:paraId="19E0C215"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Katrā pasūtījumā Pasūtītājs uzrāda nepieciešamo Pakalpojuma apjomu.</w:t>
      </w:r>
    </w:p>
    <w:p w14:paraId="5E824EE8"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Par Pakalpojuma izpildes dienu tiek uzskatīta diena, kad Pasūtītāja pilnvarotā persona pašrocīgi parakstījusi pasūtījuma pavadzīmi.</w:t>
      </w:r>
    </w:p>
    <w:p w14:paraId="481A0BB9" w14:textId="77777777" w:rsidR="004F2930" w:rsidRPr="00DA47F7" w:rsidRDefault="004F2930" w:rsidP="004F2930">
      <w:pPr>
        <w:suppressAutoHyphens w:val="0"/>
        <w:spacing w:line="240" w:lineRule="auto"/>
        <w:ind w:left="426" w:right="68"/>
        <w:jc w:val="both"/>
        <w:rPr>
          <w:rFonts w:eastAsia="Times New Roman"/>
          <w:color w:val="000000" w:themeColor="text1"/>
          <w:kern w:val="0"/>
          <w:sz w:val="22"/>
          <w:szCs w:val="22"/>
          <w:lang w:val="lv-LV" w:eastAsia="ar-SA" w:bidi="ar-SA"/>
        </w:rPr>
      </w:pPr>
    </w:p>
    <w:p w14:paraId="2A409233"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CENA UN NORĒĶINU KĀRTĪBA</w:t>
      </w:r>
    </w:p>
    <w:p w14:paraId="0A3567C7"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Pakalpojuma izmaksas ir noteiktas finanšu piedāvājumā. Pakalpojuma izmaksas vienas vienības cena paliek nemainīga visā līguma darbības laikā. </w:t>
      </w:r>
    </w:p>
    <w:p w14:paraId="3DDAE814"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Kopējā līgumcena šī līguma darbības laikā ir EUR ___________ (summa vārdos), PVN 21% EUR ___________ (summa vārdos), pavisam kopā ar PVN 21% EUR ___________ (summa vārdos):</w:t>
      </w:r>
    </w:p>
    <w:p w14:paraId="1206163E"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Pievienotās vērtības nodoklis tiek aprēķināts un maksāts atbilstoši Latvijas Republikas normatīvajos aktos noteiktajai kārtībai.</w:t>
      </w:r>
    </w:p>
    <w:p w14:paraId="0E900D3C"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Līguma kopējā summā ir iekļautas visas izmaksas, kas saistītas ar Pakalpojuma izpildi, t.sk. transporta izdevumi, nodokļi, nodevas u.c. maksājumi, kas nepieciešami Līguma pilnīgai un kvalitatīvai izpildei.</w:t>
      </w:r>
    </w:p>
    <w:p w14:paraId="47587FED"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Pasūtītājs objektīvu apstākļu dēļ Līguma darbības laikā var samazināt vai palielināt pakalpojuma apjomu  10% apmērā.</w:t>
      </w:r>
    </w:p>
    <w:p w14:paraId="29308BBA" w14:textId="4F71F77A"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Samaksu par kvalitatīvi izpildītu Pakalpojumu Pasūtītājs veic 30 (trīsdesmit) dienu laikā pēc pasūtījuma pavadzīmes un rēķina saņemšanas no Izpildītāja. </w:t>
      </w:r>
    </w:p>
    <w:p w14:paraId="1DFBA186" w14:textId="77777777" w:rsidR="00232435" w:rsidRPr="00DA47F7" w:rsidRDefault="00232435">
      <w:pPr>
        <w:pStyle w:val="11Lgumam"/>
        <w:numPr>
          <w:ilvl w:val="1"/>
          <w:numId w:val="37"/>
        </w:numPr>
        <w:rPr>
          <w:color w:val="000000" w:themeColor="text1"/>
          <w:sz w:val="22"/>
          <w:szCs w:val="22"/>
        </w:rPr>
      </w:pPr>
      <w:bookmarkStart w:id="24" w:name="_Hlk191287242"/>
      <w:r w:rsidRPr="00DA47F7">
        <w:rPr>
          <w:color w:val="000000" w:themeColor="text1"/>
          <w:sz w:val="22"/>
          <w:szCs w:val="22"/>
        </w:rPr>
        <w:t>Rēķins izveidots atbilstoši Eiropas Savienības standartam LVS EN 16931-1:2017 un noformēts strukturētā elektroniskā formātā, kas ļauj to apstrādāt automātiski un elektroniski.</w:t>
      </w:r>
    </w:p>
    <w:p w14:paraId="59705EC8" w14:textId="77777777" w:rsidR="00232435" w:rsidRPr="00DA47F7" w:rsidRDefault="00232435" w:rsidP="00232435">
      <w:pPr>
        <w:pStyle w:val="11Lgumam"/>
        <w:numPr>
          <w:ilvl w:val="0"/>
          <w:numId w:val="0"/>
        </w:numPr>
        <w:ind w:left="709" w:hanging="709"/>
        <w:rPr>
          <w:color w:val="000000" w:themeColor="text1"/>
          <w:sz w:val="22"/>
          <w:szCs w:val="22"/>
        </w:rPr>
      </w:pPr>
    </w:p>
    <w:bookmarkEnd w:id="24"/>
    <w:p w14:paraId="46F0F4F9" w14:textId="77777777" w:rsidR="00232435" w:rsidRPr="00DA47F7" w:rsidRDefault="00232435">
      <w:pPr>
        <w:pStyle w:val="11Lgumam"/>
        <w:numPr>
          <w:ilvl w:val="1"/>
          <w:numId w:val="37"/>
        </w:numPr>
        <w:rPr>
          <w:color w:val="000000" w:themeColor="text1"/>
          <w:sz w:val="22"/>
          <w:szCs w:val="22"/>
        </w:rPr>
      </w:pPr>
      <w:r w:rsidRPr="00DA47F7">
        <w:rPr>
          <w:color w:val="000000" w:themeColor="text1"/>
          <w:sz w:val="22"/>
          <w:szCs w:val="22"/>
        </w:rPr>
        <w:t xml:space="preserve">Izpildītājs e-rēķinu </w:t>
      </w:r>
      <w:proofErr w:type="spellStart"/>
      <w:r w:rsidRPr="00DA47F7">
        <w:rPr>
          <w:color w:val="000000" w:themeColor="text1"/>
          <w:sz w:val="22"/>
          <w:szCs w:val="22"/>
        </w:rPr>
        <w:t>nosūta</w:t>
      </w:r>
      <w:proofErr w:type="spellEnd"/>
      <w:r w:rsidRPr="00DA47F7">
        <w:rPr>
          <w:color w:val="000000" w:themeColor="text1"/>
          <w:sz w:val="22"/>
          <w:szCs w:val="22"/>
        </w:rPr>
        <w:t xml:space="preserve"> uz Pasūtītāja oficiālo elektronisko adresi.</w:t>
      </w:r>
    </w:p>
    <w:p w14:paraId="24F2D7E4" w14:textId="77777777" w:rsidR="00232435" w:rsidRPr="00DA47F7" w:rsidRDefault="00232435" w:rsidP="00232435">
      <w:pPr>
        <w:pStyle w:val="11Lgumam"/>
        <w:numPr>
          <w:ilvl w:val="0"/>
          <w:numId w:val="0"/>
        </w:numPr>
        <w:ind w:left="709" w:hanging="709"/>
        <w:rPr>
          <w:color w:val="000000" w:themeColor="text1"/>
          <w:sz w:val="22"/>
          <w:szCs w:val="22"/>
        </w:rPr>
      </w:pPr>
      <w:r w:rsidRPr="00DA47F7">
        <w:rPr>
          <w:color w:val="000000" w:themeColor="text1"/>
          <w:sz w:val="22"/>
          <w:szCs w:val="22"/>
        </w:rPr>
        <w:t xml:space="preserve"> </w:t>
      </w:r>
    </w:p>
    <w:p w14:paraId="1350FABB" w14:textId="77777777" w:rsidR="00232435" w:rsidRPr="00DA47F7" w:rsidRDefault="00232435">
      <w:pPr>
        <w:pStyle w:val="11Lgumam"/>
        <w:numPr>
          <w:ilvl w:val="1"/>
          <w:numId w:val="37"/>
        </w:numPr>
        <w:rPr>
          <w:color w:val="000000" w:themeColor="text1"/>
          <w:sz w:val="22"/>
          <w:szCs w:val="22"/>
        </w:rPr>
      </w:pPr>
      <w:r w:rsidRPr="00DA47F7">
        <w:rPr>
          <w:color w:val="000000" w:themeColor="text1"/>
          <w:sz w:val="22"/>
          <w:szCs w:val="22"/>
        </w:rPr>
        <w:t>Ja Izpildītājs nespēj iesniegt atbilstošu e-rēķinu vai iesniedz nestrukturētu e-rēķinu, kas neatbilst normatīvajiem aktiem, Pasūtītājs ir tiesīgs šādu e-rēķinu noraidīt un neveikt tā apmaksu. Izpildītājs ir atbildīgs par e-rēķina apstrādes kavējumiem un papildu izmaksām, kas var rasties.</w:t>
      </w:r>
    </w:p>
    <w:p w14:paraId="24AF948D" w14:textId="77777777" w:rsidR="00232435" w:rsidRPr="00DA47F7" w:rsidRDefault="00232435" w:rsidP="00232435">
      <w:pPr>
        <w:pStyle w:val="11Lgumam"/>
        <w:numPr>
          <w:ilvl w:val="0"/>
          <w:numId w:val="0"/>
        </w:numPr>
        <w:ind w:left="709" w:hanging="709"/>
        <w:rPr>
          <w:color w:val="000000" w:themeColor="text1"/>
          <w:sz w:val="22"/>
          <w:szCs w:val="22"/>
        </w:rPr>
      </w:pPr>
    </w:p>
    <w:p w14:paraId="7EE2BD09" w14:textId="77777777" w:rsidR="00232435" w:rsidRPr="00DA47F7" w:rsidRDefault="00232435">
      <w:pPr>
        <w:pStyle w:val="11Lgumam"/>
        <w:numPr>
          <w:ilvl w:val="1"/>
          <w:numId w:val="37"/>
        </w:numPr>
        <w:rPr>
          <w:color w:val="000000" w:themeColor="text1"/>
          <w:sz w:val="22"/>
          <w:szCs w:val="22"/>
        </w:rPr>
      </w:pPr>
      <w:r w:rsidRPr="00DA47F7">
        <w:rPr>
          <w:color w:val="000000" w:themeColor="text1"/>
          <w:sz w:val="22"/>
          <w:szCs w:val="22"/>
        </w:rPr>
        <w:t>Ja Izpildītājam vai Pasūtītājam rodas pretenzijas par e-rēķinu apmaiņu, saturu, vai tiek kavēta tā saņemšana vai maksājuma veikšana, puse, kurai ir pretenzijas, nekavējoties iesniedz otrai pusei pretenzijas aktu.</w:t>
      </w:r>
    </w:p>
    <w:p w14:paraId="5B7AFDFA" w14:textId="77777777" w:rsidR="00232435" w:rsidRPr="00DA47F7" w:rsidRDefault="00232435" w:rsidP="00232435">
      <w:pPr>
        <w:pStyle w:val="11Lgumam"/>
        <w:numPr>
          <w:ilvl w:val="0"/>
          <w:numId w:val="0"/>
        </w:numPr>
        <w:ind w:left="709" w:hanging="709"/>
        <w:rPr>
          <w:color w:val="000000" w:themeColor="text1"/>
          <w:sz w:val="22"/>
          <w:szCs w:val="22"/>
        </w:rPr>
      </w:pPr>
      <w:r w:rsidRPr="00DA47F7">
        <w:rPr>
          <w:color w:val="000000" w:themeColor="text1"/>
          <w:sz w:val="22"/>
          <w:szCs w:val="22"/>
        </w:rPr>
        <w:t xml:space="preserve"> </w:t>
      </w:r>
    </w:p>
    <w:p w14:paraId="63B40380" w14:textId="1F3515FB" w:rsidR="00361521" w:rsidRPr="00DA47F7" w:rsidRDefault="00232435">
      <w:pPr>
        <w:pStyle w:val="11Lgumam"/>
        <w:numPr>
          <w:ilvl w:val="1"/>
          <w:numId w:val="37"/>
        </w:numPr>
        <w:rPr>
          <w:color w:val="000000" w:themeColor="text1"/>
          <w:sz w:val="22"/>
          <w:szCs w:val="22"/>
        </w:rPr>
      </w:pPr>
      <w:r w:rsidRPr="00DA47F7">
        <w:rPr>
          <w:color w:val="000000" w:themeColor="text1"/>
          <w:sz w:val="22"/>
          <w:szCs w:val="22"/>
        </w:rPr>
        <w:t>Tā puse, kura saņēmusi Līguma 3.10. punktā minēto pretenzijas aktu, izskata to bez vilcināšanās, bet ne ilgāk kā 5 (piecu) dienu laikā pēc akta saņemšanas, un sniedz rakstisku atbildi.</w:t>
      </w:r>
    </w:p>
    <w:p w14:paraId="49DA49EE" w14:textId="77777777" w:rsidR="00232435" w:rsidRPr="00DA47F7" w:rsidRDefault="00232435" w:rsidP="00232435">
      <w:pPr>
        <w:pStyle w:val="11Lgumam"/>
        <w:numPr>
          <w:ilvl w:val="0"/>
          <w:numId w:val="0"/>
        </w:numPr>
        <w:rPr>
          <w:color w:val="000000" w:themeColor="text1"/>
          <w:sz w:val="22"/>
          <w:szCs w:val="22"/>
        </w:rPr>
      </w:pPr>
    </w:p>
    <w:p w14:paraId="466D363D"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Norēķini par saņemto Pakalpojumu tiek veikti </w:t>
      </w:r>
      <w:proofErr w:type="spellStart"/>
      <w:r w:rsidRPr="00DA47F7">
        <w:rPr>
          <w:rFonts w:eastAsia="Times New Roman"/>
          <w:i/>
          <w:iCs/>
          <w:color w:val="000000" w:themeColor="text1"/>
          <w:kern w:val="0"/>
          <w:sz w:val="22"/>
          <w:szCs w:val="22"/>
          <w:lang w:val="lv-LV" w:eastAsia="ar-SA" w:bidi="ar-SA"/>
        </w:rPr>
        <w:t>euro</w:t>
      </w:r>
      <w:proofErr w:type="spellEnd"/>
      <w:r w:rsidRPr="00DA47F7">
        <w:rPr>
          <w:rFonts w:eastAsia="Times New Roman"/>
          <w:color w:val="000000" w:themeColor="text1"/>
          <w:kern w:val="0"/>
          <w:sz w:val="22"/>
          <w:szCs w:val="22"/>
          <w:lang w:val="lv-LV" w:eastAsia="ar-SA" w:bidi="ar-SA"/>
        </w:rPr>
        <w:t xml:space="preserve"> valūtā bezskaidras naudas pārskaitījuma veidā uz Izpildītāja bankas kontu, kas norādīts Līgumā un izsniegtajā rēķinā.</w:t>
      </w:r>
    </w:p>
    <w:p w14:paraId="66C68991"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lastRenderedPageBreak/>
        <w:t>Par samaksas dienu tiek uzskatīta diena, kad Pasūtītājs veicis bankas pārskaitījumu, ko apliecina attiecīgs maksājuma uzdevums.</w:t>
      </w:r>
    </w:p>
    <w:p w14:paraId="69985D7C"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Gadījumā, ja līguma darbības laikā tiek ieviestas izmaiņas Latvijas Republikas normatīvajos aktos par nodokļu likmēm un Latvijas Republikas nacionālās valūtas nomaiņu, tad nodokļu apmērs un valūta tiek pārrēķināti un kārtējie rēķini tiek izrakstīti, ievērojot Latvijas Republikā attiecīgajā brīdī spēkā esošos normatīvos aktus.</w:t>
      </w:r>
    </w:p>
    <w:p w14:paraId="154747C6" w14:textId="77777777" w:rsidR="004F2930" w:rsidRPr="00DA47F7" w:rsidRDefault="004F2930" w:rsidP="004F2930">
      <w:pPr>
        <w:suppressAutoHyphens w:val="0"/>
        <w:spacing w:line="240" w:lineRule="auto"/>
        <w:ind w:left="567" w:right="68"/>
        <w:jc w:val="both"/>
        <w:rPr>
          <w:rFonts w:eastAsia="Times New Roman"/>
          <w:color w:val="000000" w:themeColor="text1"/>
          <w:kern w:val="0"/>
          <w:sz w:val="22"/>
          <w:szCs w:val="22"/>
          <w:lang w:val="lv-LV" w:eastAsia="ar-SA" w:bidi="ar-SA"/>
        </w:rPr>
      </w:pPr>
    </w:p>
    <w:p w14:paraId="6A9935B8"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DARBĪBAS TERMIŅŠ</w:t>
      </w:r>
    </w:p>
    <w:p w14:paraId="12AEB5EE" w14:textId="77777777" w:rsidR="004F2930" w:rsidRPr="00DA47F7" w:rsidRDefault="004F2930">
      <w:pPr>
        <w:numPr>
          <w:ilvl w:val="1"/>
          <w:numId w:val="38"/>
        </w:numPr>
        <w:suppressAutoHyphens w:val="0"/>
        <w:spacing w:after="160" w:line="240" w:lineRule="auto"/>
        <w:ind w:right="68"/>
        <w:jc w:val="both"/>
        <w:rPr>
          <w:rFonts w:eastAsia="Times New Roman"/>
          <w:color w:val="000000" w:themeColor="text1"/>
          <w:kern w:val="0"/>
          <w:sz w:val="22"/>
          <w:szCs w:val="22"/>
          <w:lang w:val="lv-LV" w:eastAsia="ar-SA" w:bidi="ar-SA"/>
        </w:rPr>
      </w:pPr>
      <w:bookmarkStart w:id="25" w:name="_Hlk95908865"/>
      <w:r w:rsidRPr="00DA47F7">
        <w:rPr>
          <w:rFonts w:eastAsia="Times New Roman"/>
          <w:color w:val="000000" w:themeColor="text1"/>
          <w:kern w:val="0"/>
          <w:sz w:val="22"/>
          <w:szCs w:val="22"/>
          <w:lang w:val="lv-LV" w:eastAsia="ar-SA" w:bidi="ar-SA"/>
        </w:rPr>
        <w:t>Līgums stājas spēkā ar parakstīšanas brīdi.</w:t>
      </w:r>
    </w:p>
    <w:bookmarkEnd w:id="25"/>
    <w:p w14:paraId="53861605" w14:textId="77777777" w:rsidR="004F2930" w:rsidRPr="00DA47F7" w:rsidRDefault="004F2930">
      <w:pPr>
        <w:numPr>
          <w:ilvl w:val="1"/>
          <w:numId w:val="38"/>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Līgums ir spēkā 12 mēneši vai līdz Līguma 3.2.punktā noteiktās summas apguvei atkarībā no tā, kurš no nosacījumiem iestājas pirmais.</w:t>
      </w:r>
    </w:p>
    <w:p w14:paraId="5A079E3F" w14:textId="121E6AB1" w:rsidR="004F2930" w:rsidRPr="00DA47F7" w:rsidRDefault="004F2930">
      <w:pPr>
        <w:numPr>
          <w:ilvl w:val="1"/>
          <w:numId w:val="38"/>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Puses var izskatīt iespēju pagarināt Līguma darbības termiņu, ja Līgumā noteiktajā termiņā Līguma summa bez PVN nav apgūta.</w:t>
      </w:r>
    </w:p>
    <w:p w14:paraId="714ECE52" w14:textId="77777777" w:rsidR="004F2930" w:rsidRPr="00DA47F7" w:rsidRDefault="004F2930" w:rsidP="004F2930">
      <w:pPr>
        <w:suppressAutoHyphens w:val="0"/>
        <w:spacing w:line="240" w:lineRule="auto"/>
        <w:ind w:left="567" w:right="68"/>
        <w:jc w:val="both"/>
        <w:rPr>
          <w:rFonts w:eastAsia="Times New Roman"/>
          <w:color w:val="000000" w:themeColor="text1"/>
          <w:kern w:val="0"/>
          <w:sz w:val="22"/>
          <w:szCs w:val="22"/>
          <w:highlight w:val="yellow"/>
          <w:lang w:val="lv-LV" w:eastAsia="ar-SA" w:bidi="ar-SA"/>
        </w:rPr>
      </w:pPr>
    </w:p>
    <w:p w14:paraId="774E0E28"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LĪDZĒJU ATBILDĪBA</w:t>
      </w:r>
    </w:p>
    <w:p w14:paraId="088203CE" w14:textId="77777777" w:rsidR="004F2930" w:rsidRPr="00DA47F7" w:rsidRDefault="004F2930">
      <w:pPr>
        <w:numPr>
          <w:ilvl w:val="1"/>
          <w:numId w:val="39"/>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Līdzēji ir savstarpēji atbildīgi par otram Līdzējam nodarītajiem zaudējumiem, ja tie radušies Līdzēja vai tā darbinieku, kā arī šī Līdzēja Līguma izpildē iesaistīto trešo personu darbības rezultātā.</w:t>
      </w:r>
    </w:p>
    <w:p w14:paraId="7ED89F45" w14:textId="77777777" w:rsidR="004F2930" w:rsidRPr="00DA47F7" w:rsidRDefault="004F2930">
      <w:pPr>
        <w:numPr>
          <w:ilvl w:val="1"/>
          <w:numId w:val="39"/>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Ja Izpildītājs nesniedz Pakalpojumus vai arī sniedz līguma un tā pielikumu nosacījumiem neatbilstošus Pakalpojumus, Izpildītājs maksā Pasūtītājam līgumsodu 0,5% (nulle, komats, piecu procenti) apmērā no Līguma summas par katru nokavēto dienu, bet ne vairāk kā 10% (desmit procentu) apmērā no Līguma summas.</w:t>
      </w:r>
    </w:p>
    <w:p w14:paraId="43616309" w14:textId="102AA34E" w:rsidR="00232435" w:rsidRPr="00DA47F7" w:rsidRDefault="00232435">
      <w:pPr>
        <w:numPr>
          <w:ilvl w:val="1"/>
          <w:numId w:val="39"/>
        </w:numPr>
        <w:suppressAutoHyphens w:val="0"/>
        <w:spacing w:before="120" w:after="160" w:line="240" w:lineRule="auto"/>
        <w:jc w:val="both"/>
        <w:rPr>
          <w:rFonts w:eastAsia="Times New Roman"/>
          <w:color w:val="000000" w:themeColor="text1"/>
          <w:kern w:val="0"/>
          <w:sz w:val="22"/>
          <w:szCs w:val="22"/>
          <w:lang w:val="lv-LV" w:eastAsia="en-US" w:bidi="ar-SA"/>
        </w:rPr>
      </w:pPr>
      <w:r w:rsidRPr="00DA47F7">
        <w:rPr>
          <w:rFonts w:eastAsia="Times New Roman"/>
          <w:bCs/>
          <w:color w:val="000000" w:themeColor="text1"/>
          <w:kern w:val="0"/>
          <w:sz w:val="22"/>
          <w:szCs w:val="22"/>
          <w:lang w:val="lv-LV" w:eastAsia="en-US" w:bidi="ar-SA"/>
        </w:rPr>
        <w:t xml:space="preserve">Izpildītājs </w:t>
      </w:r>
      <w:r w:rsidRPr="00DA47F7">
        <w:rPr>
          <w:rFonts w:eastAsia="Times New Roman"/>
          <w:color w:val="000000" w:themeColor="text1"/>
          <w:kern w:val="0"/>
          <w:sz w:val="22"/>
          <w:szCs w:val="22"/>
          <w:lang w:val="lv-LV" w:eastAsia="en-US" w:bidi="ar-SA"/>
        </w:rPr>
        <w:t xml:space="preserve">apņemas </w:t>
      </w:r>
      <w:r w:rsidRPr="00DA47F7">
        <w:rPr>
          <w:color w:val="000000" w:themeColor="text1"/>
          <w:sz w:val="22"/>
          <w:szCs w:val="22"/>
          <w:lang w:val="lv-LV"/>
        </w:rPr>
        <w:t>nodrošināt, ka Līguma izpildē netiek izmantotas Krievijas Federācijas un Baltkrievijas Republikas izcelsmes preces un pakalpojumi.</w:t>
      </w:r>
    </w:p>
    <w:p w14:paraId="57630510" w14:textId="77777777" w:rsidR="004F2930" w:rsidRPr="00DA47F7" w:rsidRDefault="004F2930">
      <w:pPr>
        <w:numPr>
          <w:ilvl w:val="1"/>
          <w:numId w:val="39"/>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Ja Pasūtītājs neizpilda Līguma 3.6. punktā noteiktās saistības, Pasūtītājs maksā Piegādātājam līgumsodu 0,5% (nulle, komats, pieci procenti) apmērā no nesamaksātās summas par katru kavēto dienu, bet ne vairāk kā 10% (desmit procentu) apmērā no Līguma summas.</w:t>
      </w:r>
    </w:p>
    <w:p w14:paraId="27AD0EFE" w14:textId="77777777" w:rsidR="004F2930" w:rsidRPr="00DA47F7" w:rsidRDefault="004F2930" w:rsidP="004F2930">
      <w:pPr>
        <w:suppressAutoHyphens w:val="0"/>
        <w:spacing w:line="240" w:lineRule="auto"/>
        <w:ind w:right="68"/>
        <w:jc w:val="both"/>
        <w:rPr>
          <w:rFonts w:eastAsia="Times New Roman"/>
          <w:color w:val="000000" w:themeColor="text1"/>
          <w:kern w:val="0"/>
          <w:sz w:val="22"/>
          <w:szCs w:val="22"/>
          <w:lang w:val="lv-LV" w:eastAsia="ar-SA" w:bidi="ar-SA"/>
        </w:rPr>
      </w:pPr>
    </w:p>
    <w:p w14:paraId="3524FD91"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GROZĪJUMI LĪGUMĀ UN LĪGUMA DARBĪBAS IZBEIGŠANA</w:t>
      </w:r>
    </w:p>
    <w:p w14:paraId="67206E9A" w14:textId="77777777" w:rsidR="004F2930" w:rsidRPr="00DA47F7" w:rsidRDefault="004F2930">
      <w:pPr>
        <w:numPr>
          <w:ilvl w:val="1"/>
          <w:numId w:val="40"/>
        </w:numPr>
        <w:suppressAutoHyphens w:val="0"/>
        <w:spacing w:after="160" w:line="240" w:lineRule="auto"/>
        <w:ind w:left="426"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Līgumā ir pieļaujami nebūtiski grozījumi, bet būtiskus grozījumus Līgumā drīkst izdarīt Līgumā paredzētajos gadījumos un kārtībā, ievērojot Publisko iepirkumu likuma noteikumus par Līguma grozījumiem.</w:t>
      </w:r>
    </w:p>
    <w:p w14:paraId="623FFC5C" w14:textId="77777777" w:rsidR="004F2930" w:rsidRPr="00DA47F7" w:rsidRDefault="004F2930">
      <w:pPr>
        <w:numPr>
          <w:ilvl w:val="1"/>
          <w:numId w:val="40"/>
        </w:numPr>
        <w:suppressAutoHyphens w:val="0"/>
        <w:spacing w:after="160" w:line="240" w:lineRule="auto"/>
        <w:ind w:left="426"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Pasūtītājam ir tiesības nekavējoties vienpusēji atkāpties no līguma bez jebkādu zaudējumu atlīdzības pienākuma saistībā ar līguma izbeigšanu, informējot par to Izpildītāju 7 (septiņas) dienas iepriekš, ja ir iestājies vismaz viens no šādiem gadījumiem:</w:t>
      </w:r>
    </w:p>
    <w:p w14:paraId="4BC13D46" w14:textId="77777777" w:rsidR="004F2930" w:rsidRPr="00DA47F7" w:rsidRDefault="004F2930">
      <w:pPr>
        <w:numPr>
          <w:ilvl w:val="2"/>
          <w:numId w:val="40"/>
        </w:numPr>
        <w:suppressAutoHyphens w:val="0"/>
        <w:spacing w:after="160" w:line="240" w:lineRule="auto"/>
        <w:ind w:left="993"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en-US" w:bidi="ar-SA"/>
        </w:rPr>
        <w:t>Izpildītājam iestājas maksātnespēja vai tā darbība tiek izbeigta, pārtraukta vai apturēta;</w:t>
      </w:r>
    </w:p>
    <w:p w14:paraId="4F5876D4" w14:textId="77777777" w:rsidR="004F2930" w:rsidRPr="00DA47F7" w:rsidRDefault="004F2930">
      <w:pPr>
        <w:numPr>
          <w:ilvl w:val="2"/>
          <w:numId w:val="40"/>
        </w:numPr>
        <w:suppressAutoHyphens w:val="0"/>
        <w:spacing w:after="160" w:line="240" w:lineRule="auto"/>
        <w:ind w:left="993"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en-US" w:bidi="ar-SA"/>
        </w:rPr>
        <w:t>Izpildītājs nesniedz Pakalpojumus vai arī sniedz līguma un tā pielikumu nosacījumiem neatbilstošus Pakalpojumus, par ko Pasūtītājs ir sastādījis rakstveida brīdinājumu.</w:t>
      </w:r>
    </w:p>
    <w:p w14:paraId="0FD37909" w14:textId="77777777" w:rsidR="004F2930" w:rsidRPr="00DA47F7" w:rsidRDefault="004F2930">
      <w:pPr>
        <w:numPr>
          <w:ilvl w:val="1"/>
          <w:numId w:val="40"/>
        </w:numPr>
        <w:suppressAutoHyphens w:val="0"/>
        <w:spacing w:after="160" w:line="240" w:lineRule="auto"/>
        <w:ind w:left="426"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lastRenderedPageBreak/>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ED715D4"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ar-SA" w:bidi="ar-SA"/>
        </w:rPr>
      </w:pPr>
    </w:p>
    <w:p w14:paraId="5C6D2B66"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NEPĀRVARAMA VARA</w:t>
      </w:r>
    </w:p>
    <w:p w14:paraId="6326C989"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Neviena no līguma pusēm nav atbildīga par savu līgumā noteikto saistību neizpildi, ja šo saistību izpilde nav iespējama nepārvaramas varas apstākļu dēļ.</w:t>
      </w:r>
    </w:p>
    <w:p w14:paraId="620E72AC"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w:t>
      </w:r>
    </w:p>
    <w:p w14:paraId="5F520B85"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 Darbaspēka nepietiekamība un materiālu trūkums netiek atzīti par nepārvaramas varas apstākļiem. </w:t>
      </w:r>
    </w:p>
    <w:p w14:paraId="6990E1C1"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Pusei, kurai kļuvis neiespējami izpildīt saistības nepārvaramas varas apstākļu dēļ, ir pienākums nekavējoties 2 (divu) dienu laikā rakstiski informēt otru pusi par šādu apstākļu rašanos un jāveic visi nepieciešamie pasākumi, lai nepieļautu pusēm zaudējumu rašanos.</w:t>
      </w:r>
    </w:p>
    <w:p w14:paraId="76318D4A"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Ja iestājas nepārvaramas varas apstākļi, līguma darbības laiks pagarinās uz šo apstākļu darbības periodu. Ja šie apstākļi turpinās ilgāk nekā 6 (sešus) mēnešus, otrai pusei ir tiesības līgumu lauzt. </w:t>
      </w:r>
    </w:p>
    <w:p w14:paraId="66064A77"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en-US" w:bidi="ar-SA"/>
        </w:rPr>
      </w:pPr>
    </w:p>
    <w:p w14:paraId="1A63975E"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STRĪDU IZSKATĪŠANA</w:t>
      </w:r>
    </w:p>
    <w:p w14:paraId="79B2A658" w14:textId="77777777" w:rsidR="004F2930" w:rsidRPr="00DA47F7" w:rsidRDefault="004F2930">
      <w:pPr>
        <w:numPr>
          <w:ilvl w:val="1"/>
          <w:numId w:val="42"/>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55A47CD2" w14:textId="77777777" w:rsidR="004F2930" w:rsidRPr="00DA47F7" w:rsidRDefault="004F2930">
      <w:pPr>
        <w:numPr>
          <w:ilvl w:val="1"/>
          <w:numId w:val="42"/>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Ja sakarā ar Līgumu vai tā izpildi, kāda no Pusēm ir iesniegusi prasību tiesā, tas nav pamats Izpildītājam pārtraukt Pakalpojumu sniegšanu, kā arī Pasūtītājam aizturēt maksājumus vai kā citādi Pusēm nepildīt tos pienākumus, kuri tieši nav saistīti ar strīdu, izņemot, ja šāda Līguma izpildes pārtraukšana vai maksājuma aizturēšana noteikta Līgumā.</w:t>
      </w:r>
    </w:p>
    <w:p w14:paraId="22557210" w14:textId="77777777" w:rsidR="004F2930" w:rsidRPr="00DA47F7" w:rsidRDefault="004F2930" w:rsidP="004F2930">
      <w:pPr>
        <w:suppressAutoHyphens w:val="0"/>
        <w:spacing w:line="240" w:lineRule="auto"/>
        <w:jc w:val="both"/>
        <w:rPr>
          <w:rFonts w:eastAsia="Times New Roman"/>
          <w:color w:val="000000" w:themeColor="text1"/>
          <w:kern w:val="0"/>
          <w:sz w:val="22"/>
          <w:szCs w:val="22"/>
          <w:lang w:val="lv-LV" w:eastAsia="en-US" w:bidi="ar-SA"/>
        </w:rPr>
      </w:pPr>
    </w:p>
    <w:p w14:paraId="43058742"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APAKŠUZŅĒMĒJU UN SPECIĀLISTU MAIŅA UN PIESAISTĪŠANA</w:t>
      </w:r>
    </w:p>
    <w:p w14:paraId="4622D8B3" w14:textId="77777777" w:rsidR="004F2930" w:rsidRPr="00DA47F7" w:rsidRDefault="004F2930">
      <w:pPr>
        <w:numPr>
          <w:ilvl w:val="1"/>
          <w:numId w:val="44"/>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Apakšuzņēmēju un piesaistītā personāla nomaiņa pieļaujama ar Pasūtītāja rakstisku piekrišanu un ievērojot Publisko iepirkumu  likumu.</w:t>
      </w:r>
    </w:p>
    <w:p w14:paraId="41E0302E" w14:textId="77777777" w:rsidR="004F2930" w:rsidRPr="00DA47F7" w:rsidRDefault="004F2930">
      <w:pPr>
        <w:numPr>
          <w:ilvl w:val="1"/>
          <w:numId w:val="44"/>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Pasūtītājs pieņem lēmumu atļaut vai atteikt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šī Līguma un normatīvo aktu noteikumiem.</w:t>
      </w:r>
    </w:p>
    <w:p w14:paraId="50A536CB" w14:textId="77777777" w:rsidR="004F2930" w:rsidRPr="00DA47F7" w:rsidRDefault="004F2930">
      <w:pPr>
        <w:numPr>
          <w:ilvl w:val="1"/>
          <w:numId w:val="44"/>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Izpildītājam jānodrošina, ka apakšuzņēmējs tam uzticēto pakalpojumu nenodos tālāk izpildei bez Pasūtītāja rakstiskas piekrišanas.</w:t>
      </w:r>
    </w:p>
    <w:p w14:paraId="6D33DAAB" w14:textId="250D6707" w:rsidR="00232435" w:rsidRPr="00DA47F7" w:rsidRDefault="00232435">
      <w:pPr>
        <w:suppressAutoHyphens w:val="0"/>
        <w:spacing w:line="240" w:lineRule="auto"/>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br w:type="page"/>
      </w:r>
    </w:p>
    <w:p w14:paraId="0E363058"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en-US" w:bidi="ar-SA"/>
        </w:rPr>
      </w:pPr>
    </w:p>
    <w:p w14:paraId="7958B28D"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en-US" w:bidi="ar-SA"/>
        </w:rPr>
      </w:pPr>
    </w:p>
    <w:p w14:paraId="5AC6C2BB"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PĀRĒJIE NOSACĪJUMI</w:t>
      </w:r>
    </w:p>
    <w:p w14:paraId="16297559"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Jebkuras izmaiņas vai papildinājumi līgumā ir izdarāmi rakstiski un ir spēkā tikai pēc to abpusējas parakstīšanas.</w:t>
      </w:r>
    </w:p>
    <w:p w14:paraId="4F87A302"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Par Līguma organizatorisko izpildi, preču saskaņošanu, kvalitātes uzraudzību, kā arī preču pieņemšanu un nodošanas - pieņemšanas aktu parakstīšanu pilnvarotā persona no Pasūtītāja puses: _____________, tālr.:__________, e-pasta adrese:___________________</w:t>
      </w:r>
    </w:p>
    <w:p w14:paraId="21856F1A"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Par Līguma organizatorisko izpildi, preču saskaņošanu, kvalitātes uzraudzību, kā arī preču pieņemšanu un nodošanas - pieņemšanas aktu parakstīšanu pilnvarotā persona no Izpildītāja puses: _____________, tālr.:__________, e-pasta adrese:___________________</w:t>
      </w:r>
    </w:p>
    <w:p w14:paraId="1703F717"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Jebkura no Pusēm iepriekš rakstiski brīdinot otru pusi ir tiesīga, lauzt šo līgumu un pieprasīt atlīdzināt tai nodarītos zaudējumus, ja otra puse pieļāvusi šī līguma saistību pārkāpšanu.</w:t>
      </w:r>
    </w:p>
    <w:p w14:paraId="0E2ADB24"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Līgums sagatavots elektroniski un Puses to parakstījušas elektroniski ar drošu elektronisko parakstu, kas satur laika zīmogu. Līguma parakstīšanas datums ir pēdējā parakstītāja pievienotā laika zīmoga datums un laiks. Līgumam pievienoti sekojoši pielikumi, kas ir Līguma neatņemamas sastāvdaļas: </w:t>
      </w:r>
    </w:p>
    <w:p w14:paraId="1D25A6E2" w14:textId="0B0D3E5D" w:rsidR="004F2930" w:rsidRPr="00DA47F7" w:rsidRDefault="004F2930" w:rsidP="00AE53D3">
      <w:pPr>
        <w:suppressAutoHyphens w:val="0"/>
        <w:spacing w:line="240" w:lineRule="auto"/>
        <w:ind w:left="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1.pielikums. Tehnisk</w:t>
      </w:r>
      <w:r w:rsidR="00AE53D3" w:rsidRPr="00DA47F7">
        <w:rPr>
          <w:rFonts w:eastAsia="Times New Roman"/>
          <w:color w:val="000000" w:themeColor="text1"/>
          <w:kern w:val="0"/>
          <w:sz w:val="22"/>
          <w:szCs w:val="22"/>
          <w:lang w:val="lv-LV" w:eastAsia="en-US" w:bidi="ar-SA"/>
        </w:rPr>
        <w:t>ā specifikācija</w:t>
      </w:r>
      <w:r w:rsidRPr="00DA47F7">
        <w:rPr>
          <w:rFonts w:eastAsia="Times New Roman"/>
          <w:color w:val="000000" w:themeColor="text1"/>
          <w:kern w:val="0"/>
          <w:sz w:val="22"/>
          <w:szCs w:val="22"/>
          <w:lang w:val="lv-LV" w:eastAsia="en-US" w:bidi="ar-SA"/>
        </w:rPr>
        <w:t>,</w:t>
      </w:r>
    </w:p>
    <w:p w14:paraId="1EF95751" w14:textId="33B844E5" w:rsidR="00AE53D3" w:rsidRPr="00DA47F7" w:rsidRDefault="00AE53D3" w:rsidP="00AE53D3">
      <w:pPr>
        <w:suppressAutoHyphens w:val="0"/>
        <w:spacing w:line="240" w:lineRule="auto"/>
        <w:ind w:left="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2. pielikums. Tehniskais piedāvājums.</w:t>
      </w:r>
    </w:p>
    <w:p w14:paraId="487FE56C" w14:textId="68FA6CA9" w:rsidR="004F2930" w:rsidRPr="00DA47F7" w:rsidRDefault="00AE53D3" w:rsidP="004F2930">
      <w:pPr>
        <w:suppressAutoHyphens w:val="0"/>
        <w:spacing w:line="240" w:lineRule="auto"/>
        <w:ind w:left="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3.</w:t>
      </w:r>
      <w:r w:rsidR="004F2930" w:rsidRPr="00DA47F7">
        <w:rPr>
          <w:rFonts w:eastAsia="Times New Roman"/>
          <w:color w:val="000000" w:themeColor="text1"/>
          <w:kern w:val="0"/>
          <w:sz w:val="22"/>
          <w:szCs w:val="22"/>
          <w:lang w:val="lv-LV" w:eastAsia="en-US" w:bidi="ar-SA"/>
        </w:rPr>
        <w:t>pielikums. Finanšu piedāvājums.</w:t>
      </w:r>
    </w:p>
    <w:p w14:paraId="6D913859" w14:textId="77777777" w:rsidR="004F2930" w:rsidRPr="00DA47F7" w:rsidRDefault="004F2930" w:rsidP="004F2930">
      <w:pPr>
        <w:suppressAutoHyphens w:val="0"/>
        <w:spacing w:line="240" w:lineRule="auto"/>
        <w:ind w:left="567"/>
        <w:jc w:val="both"/>
        <w:rPr>
          <w:rFonts w:eastAsia="Times New Roman"/>
          <w:b/>
          <w:bCs/>
          <w:color w:val="000000" w:themeColor="text1"/>
          <w:kern w:val="0"/>
          <w:sz w:val="22"/>
          <w:szCs w:val="22"/>
          <w:lang w:val="lv-LV" w:eastAsia="en-US" w:bidi="ar-SA"/>
        </w:rPr>
      </w:pPr>
    </w:p>
    <w:p w14:paraId="772B9F8C"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720" w:hanging="284"/>
        <w:contextualSpacing/>
        <w:jc w:val="center"/>
        <w:rPr>
          <w:rFonts w:eastAsia="Times New Roman"/>
          <w:color w:val="000000" w:themeColor="text1"/>
          <w:kern w:val="0"/>
          <w:sz w:val="22"/>
          <w:szCs w:val="22"/>
          <w:lang w:val="lv-LV" w:eastAsia="ar-SA" w:bidi="ar-SA"/>
        </w:rPr>
      </w:pPr>
      <w:r w:rsidRPr="00DA47F7">
        <w:rPr>
          <w:rFonts w:eastAsia="Times New Roman"/>
          <w:b/>
          <w:color w:val="000000" w:themeColor="text1"/>
          <w:kern w:val="28"/>
          <w:sz w:val="22"/>
          <w:szCs w:val="22"/>
          <w:lang w:val="lv-LV" w:eastAsia="en-US" w:bidi="ar-SA"/>
        </w:rPr>
        <w:t>PUŠU REKVIZĪTI</w:t>
      </w:r>
    </w:p>
    <w:p w14:paraId="5F94A961" w14:textId="77777777" w:rsidR="004F2930" w:rsidRPr="00DA47F7" w:rsidRDefault="004F2930" w:rsidP="004F2930">
      <w:pPr>
        <w:widowControl w:val="0"/>
        <w:suppressAutoHyphens w:val="0"/>
        <w:overflowPunct w:val="0"/>
        <w:autoSpaceDE w:val="0"/>
        <w:autoSpaceDN w:val="0"/>
        <w:adjustRightInd w:val="0"/>
        <w:spacing w:line="276" w:lineRule="auto"/>
        <w:ind w:left="720"/>
        <w:contextualSpacing/>
        <w:rPr>
          <w:rFonts w:eastAsia="Times New Roman"/>
          <w:color w:val="000000" w:themeColor="text1"/>
          <w:kern w:val="0"/>
          <w:sz w:val="22"/>
          <w:szCs w:val="22"/>
          <w:lang w:val="lv-LV" w:eastAsia="ar-SA" w:bidi="ar-SA"/>
        </w:rPr>
      </w:pPr>
    </w:p>
    <w:p w14:paraId="6532E140" w14:textId="77777777" w:rsidR="004F2930" w:rsidRPr="00DA47F7" w:rsidRDefault="004F2930" w:rsidP="004F2930">
      <w:pPr>
        <w:widowControl w:val="0"/>
        <w:suppressAutoHyphens w:val="0"/>
        <w:overflowPunct w:val="0"/>
        <w:autoSpaceDE w:val="0"/>
        <w:autoSpaceDN w:val="0"/>
        <w:adjustRightInd w:val="0"/>
        <w:spacing w:line="276" w:lineRule="auto"/>
        <w:contextualSpacing/>
        <w:rPr>
          <w:rFonts w:eastAsia="Times New Roman"/>
          <w:color w:val="000000" w:themeColor="text1"/>
          <w:kern w:val="0"/>
          <w:sz w:val="22"/>
          <w:szCs w:val="22"/>
          <w:lang w:val="lv-LV" w:eastAsia="ar-SA" w:bidi="ar-SA"/>
        </w:rPr>
      </w:pPr>
    </w:p>
    <w:p w14:paraId="6BF84D7B" w14:textId="77777777" w:rsidR="004F2930" w:rsidRPr="00DA47F7" w:rsidRDefault="004F2930" w:rsidP="004F2930">
      <w:pPr>
        <w:widowControl w:val="0"/>
        <w:suppressAutoHyphens w:val="0"/>
        <w:overflowPunct w:val="0"/>
        <w:autoSpaceDE w:val="0"/>
        <w:autoSpaceDN w:val="0"/>
        <w:adjustRightInd w:val="0"/>
        <w:spacing w:line="276" w:lineRule="auto"/>
        <w:contextualSpacing/>
        <w:rPr>
          <w:rFonts w:eastAsia="Times New Roman"/>
          <w:color w:val="000000" w:themeColor="text1"/>
          <w:kern w:val="0"/>
          <w:sz w:val="22"/>
          <w:szCs w:val="22"/>
          <w:lang w:val="lv-LV" w:eastAsia="ar-SA" w:bidi="ar-SA"/>
        </w:rPr>
      </w:pPr>
    </w:p>
    <w:p w14:paraId="2FC163D7" w14:textId="77777777" w:rsidR="004F2930" w:rsidRPr="00DA47F7" w:rsidRDefault="004F2930" w:rsidP="004F2930">
      <w:pPr>
        <w:widowControl w:val="0"/>
        <w:suppressAutoHyphens w:val="0"/>
        <w:overflowPunct w:val="0"/>
        <w:autoSpaceDE w:val="0"/>
        <w:autoSpaceDN w:val="0"/>
        <w:adjustRightInd w:val="0"/>
        <w:spacing w:line="276" w:lineRule="auto"/>
        <w:contextualSpacing/>
        <w:rPr>
          <w:rFonts w:eastAsia="Times New Roman"/>
          <w:color w:val="000000" w:themeColor="text1"/>
          <w:kern w:val="0"/>
          <w:sz w:val="22"/>
          <w:szCs w:val="22"/>
          <w:lang w:val="lv-LV" w:eastAsia="ar-SA" w:bidi="ar-SA"/>
        </w:rPr>
      </w:pPr>
    </w:p>
    <w:p w14:paraId="49A2861E" w14:textId="77777777" w:rsidR="00AB248B" w:rsidRPr="00DA47F7" w:rsidRDefault="00AB248B" w:rsidP="00AB248B">
      <w:pPr>
        <w:shd w:val="clear" w:color="auto" w:fill="FFFFFF"/>
        <w:rPr>
          <w:color w:val="000000" w:themeColor="text1"/>
          <w:sz w:val="22"/>
          <w:szCs w:val="22"/>
          <w:lang w:val="lv-LV"/>
        </w:rPr>
      </w:pPr>
    </w:p>
    <w:sectPr w:rsidR="00AB248B" w:rsidRPr="00DA47F7" w:rsidSect="00AF772D">
      <w:footerReference w:type="default" r:id="rId23"/>
      <w:footerReference w:type="first" r:id="rId24"/>
      <w:pgSz w:w="12240" w:h="15840"/>
      <w:pgMar w:top="142" w:right="1134" w:bottom="851" w:left="1985" w:header="720" w:footer="319" w:gutter="0"/>
      <w:cols w:space="720"/>
      <w:docGrid w:linePitch="24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5127A" w14:textId="77777777" w:rsidR="00A03295" w:rsidRDefault="00A03295">
      <w:pPr>
        <w:spacing w:line="240" w:lineRule="auto"/>
      </w:pPr>
      <w:r>
        <w:separator/>
      </w:r>
    </w:p>
  </w:endnote>
  <w:endnote w:type="continuationSeparator" w:id="0">
    <w:p w14:paraId="34B81431" w14:textId="77777777" w:rsidR="00A03295" w:rsidRDefault="00A032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altName w:val="Times New Roman"/>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ヒラギノ角ゴ Pro W3">
    <w:altName w:val="MS Gothic"/>
    <w:panose1 w:val="00000000000000000000"/>
    <w:charset w:val="80"/>
    <w:family w:val="roman"/>
    <w:notTrueType/>
    <w:pitch w:val="default"/>
    <w:sig w:usb0="00000000"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tarSymbol">
    <w:altName w:val="Yu Gothic"/>
    <w:charset w:val="02"/>
    <w:family w:val="auto"/>
    <w:pitch w:val="default"/>
  </w:font>
  <w:font w:name="Bookman Old Style">
    <w:panose1 w:val="02050604050505020204"/>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Andale Sans UI">
    <w:altName w:val="Arial Unicode MS"/>
    <w:charset w:val="BA"/>
    <w:family w:val="auto"/>
    <w:pitch w:val="variable"/>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Yu Gothic"/>
    <w:charset w:val="00"/>
    <w:family w:val="auto"/>
    <w:pitch w:val="variable"/>
    <w:sig w:usb0="800000AF" w:usb1="1001ECEA" w:usb2="00000000" w:usb3="00000000" w:csb0="80000001" w:csb1="00000000"/>
  </w:font>
  <w:font w:name="Liberation Serif">
    <w:altName w:val="Times New Roman"/>
    <w:charset w:val="00"/>
    <w:family w:val="roman"/>
    <w:pitch w:val="variable"/>
    <w:sig w:usb0="E0000AFF" w:usb1="500078FF" w:usb2="00000021" w:usb3="00000000" w:csb0="000001BF" w:csb1="00000000"/>
  </w:font>
  <w:font w:name="Helvetica">
    <w:panose1 w:val="020B0504020202020204"/>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F0954" w14:textId="77777777" w:rsidR="00741EAF" w:rsidRDefault="00741EA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5D892" w14:textId="77777777" w:rsidR="00B00BF5" w:rsidRPr="00B57B5A" w:rsidRDefault="00B00BF5">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Pr>
        <w:noProof/>
        <w:sz w:val="20"/>
        <w:szCs w:val="20"/>
      </w:rPr>
      <w:t>25</w:t>
    </w:r>
    <w:r w:rsidRPr="00B57B5A">
      <w:rPr>
        <w:sz w:val="20"/>
        <w:szCs w:val="20"/>
      </w:rPr>
      <w:fldChar w:fldCharType="end"/>
    </w:r>
  </w:p>
  <w:p w14:paraId="59C20F83" w14:textId="77777777" w:rsidR="00B00BF5" w:rsidRPr="00A96B06" w:rsidRDefault="00B00BF5" w:rsidP="00A96B0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20D8" w14:textId="77777777" w:rsidR="00741EAF" w:rsidRDefault="00741EAF">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531730"/>
      <w:docPartObj>
        <w:docPartGallery w:val="Page Numbers (Bottom of Page)"/>
        <w:docPartUnique/>
      </w:docPartObj>
    </w:sdtPr>
    <w:sdtEndPr>
      <w:rPr>
        <w:noProof/>
      </w:rPr>
    </w:sdtEndPr>
    <w:sdtContent>
      <w:p w14:paraId="7FBFB767" w14:textId="77777777" w:rsidR="00D73417" w:rsidRDefault="00D73417">
        <w:pPr>
          <w:pStyle w:val="Kjene"/>
          <w:jc w:val="right"/>
        </w:pPr>
        <w:r>
          <w:fldChar w:fldCharType="begin"/>
        </w:r>
        <w:r>
          <w:instrText xml:space="preserve"> PAGE   \* MERGEFORMAT </w:instrText>
        </w:r>
        <w:r>
          <w:fldChar w:fldCharType="separate"/>
        </w:r>
        <w:r>
          <w:rPr>
            <w:noProof/>
          </w:rPr>
          <w:t>6</w:t>
        </w:r>
        <w:r>
          <w:rPr>
            <w:noProof/>
          </w:rPr>
          <w:fldChar w:fldCharType="end"/>
        </w:r>
      </w:p>
    </w:sdtContent>
  </w:sdt>
  <w:p w14:paraId="78EBE5BF" w14:textId="77777777" w:rsidR="00D73417" w:rsidRDefault="00D73417">
    <w:pPr>
      <w:pStyle w:val="Kjene"/>
    </w:pPr>
  </w:p>
  <w:p w14:paraId="2446C134" w14:textId="77777777" w:rsidR="001E081A" w:rsidRDefault="001E081A"/>
  <w:p w14:paraId="19532141" w14:textId="77777777" w:rsidR="00A741DC" w:rsidRDefault="00A741DC"/>
  <w:p w14:paraId="1256B6EF" w14:textId="77777777" w:rsidR="00A741DC" w:rsidRDefault="00A741DC"/>
  <w:p w14:paraId="14C9C319" w14:textId="77777777" w:rsidR="00A741DC" w:rsidRDefault="00A741DC"/>
  <w:p w14:paraId="616B888E" w14:textId="77777777" w:rsidR="00A741DC" w:rsidRDefault="00A741DC"/>
  <w:p w14:paraId="23D3CB36" w14:textId="77777777" w:rsidR="00A741DC" w:rsidRDefault="00A741DC"/>
  <w:p w14:paraId="2FBBAA81" w14:textId="77777777" w:rsidR="00A741DC" w:rsidRDefault="00A741D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D03A4" w14:textId="77777777" w:rsidR="00D73417" w:rsidRDefault="00D73417">
    <w:pPr>
      <w:pStyle w:val="Kjene"/>
      <w:jc w:val="right"/>
    </w:pPr>
  </w:p>
  <w:p w14:paraId="5D515F2D" w14:textId="77777777" w:rsidR="00D73417" w:rsidRDefault="00D734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673B2" w14:textId="77777777" w:rsidR="00A03295" w:rsidRDefault="00A03295">
      <w:pPr>
        <w:spacing w:line="240" w:lineRule="auto"/>
      </w:pPr>
      <w:r>
        <w:separator/>
      </w:r>
    </w:p>
  </w:footnote>
  <w:footnote w:type="continuationSeparator" w:id="0">
    <w:p w14:paraId="62D8184B" w14:textId="77777777" w:rsidR="00A03295" w:rsidRDefault="00A03295">
      <w:pPr>
        <w:spacing w:line="240" w:lineRule="auto"/>
      </w:pPr>
      <w:r>
        <w:continuationSeparator/>
      </w:r>
    </w:p>
  </w:footnote>
  <w:footnote w:id="1">
    <w:p w14:paraId="237D8460" w14:textId="77777777" w:rsidR="0043637B" w:rsidRDefault="0043637B" w:rsidP="0043637B">
      <w:r>
        <w:rPr>
          <w:rStyle w:val="FootnoteCharacters"/>
          <w:rFonts w:ascii="Liberation Serif" w:hAnsi="Liberation Serif"/>
        </w:rPr>
        <w:footnoteRef/>
      </w:r>
    </w:p>
    <w:p w14:paraId="214C1179" w14:textId="694A26C2" w:rsidR="0043637B" w:rsidRDefault="0043637B" w:rsidP="0043637B">
      <w:pPr>
        <w:pStyle w:val="FootnoteText1"/>
        <w:pageBreakBefore/>
        <w:spacing w:after="120"/>
        <w:jc w:val="both"/>
      </w:pPr>
      <w:r>
        <w:rPr>
          <w:sz w:val="18"/>
          <w:szCs w:val="18"/>
          <w:lang w:val="lv-LV"/>
        </w:rPr>
        <w:t xml:space="preserve">Informāciju par to, kā ieinteresētais </w:t>
      </w:r>
      <w:r>
        <w:rPr>
          <w:bCs/>
          <w:sz w:val="18"/>
          <w:szCs w:val="18"/>
          <w:lang w:val="lv-LV"/>
        </w:rPr>
        <w:t>pretendents var pieteikties kā nolikuma saņēmējs e-konkursu apakšsistēmā izsludinātaj</w:t>
      </w:r>
      <w:r w:rsidR="00A73415">
        <w:rPr>
          <w:bCs/>
          <w:sz w:val="18"/>
          <w:szCs w:val="18"/>
          <w:lang w:val="lv-LV"/>
        </w:rPr>
        <w:t>o</w:t>
      </w:r>
      <w:r>
        <w:rPr>
          <w:bCs/>
          <w:sz w:val="18"/>
          <w:szCs w:val="18"/>
          <w:lang w:val="lv-LV"/>
        </w:rPr>
        <w:t>s iepirkum</w:t>
      </w:r>
      <w:r w:rsidR="00A73415">
        <w:rPr>
          <w:bCs/>
          <w:sz w:val="18"/>
          <w:szCs w:val="18"/>
          <w:lang w:val="lv-LV"/>
        </w:rPr>
        <w:t>os un iepirkuma</w:t>
      </w:r>
      <w:r>
        <w:rPr>
          <w:bCs/>
          <w:sz w:val="18"/>
          <w:szCs w:val="18"/>
          <w:lang w:val="lv-LV"/>
        </w:rPr>
        <w:t xml:space="preserve"> procedūrās – </w:t>
      </w:r>
      <w:hyperlink r:id="rId1" w:history="1">
        <w:r>
          <w:rPr>
            <w:rStyle w:val="Hipersaite"/>
          </w:rPr>
          <w:t>https://www.eis.gov.lv/EIS/Publications/PublicationView.aspx?PublicationId=883</w:t>
        </w:r>
      </w:hyperlink>
    </w:p>
    <w:p w14:paraId="7E470414" w14:textId="77777777" w:rsidR="0043637B" w:rsidRDefault="0043637B" w:rsidP="0043637B">
      <w:pPr>
        <w:pStyle w:val="Vresteksts"/>
      </w:pPr>
    </w:p>
  </w:footnote>
  <w:footnote w:id="2">
    <w:p w14:paraId="61350D44" w14:textId="1A6BC1B5" w:rsidR="00C37947" w:rsidRPr="00B1722A" w:rsidRDefault="00C37947" w:rsidP="00C37947">
      <w:pPr>
        <w:pStyle w:val="Vresteksts"/>
        <w:ind w:right="-1"/>
        <w:jc w:val="both"/>
        <w:rPr>
          <w:sz w:val="16"/>
          <w:szCs w:val="16"/>
        </w:rPr>
      </w:pPr>
      <w:r w:rsidRPr="000A1D35">
        <w:rPr>
          <w:sz w:val="16"/>
          <w:szCs w:val="16"/>
        </w:rPr>
        <w:footnoteRef/>
      </w:r>
      <w:r w:rsidRPr="000A1D35">
        <w:rPr>
          <w:sz w:val="16"/>
          <w:szCs w:val="16"/>
        </w:rPr>
        <w:t xml:space="preserve"> </w:t>
      </w:r>
      <w:r w:rsidRPr="000A1D35">
        <w:rPr>
          <w:sz w:val="16"/>
          <w:szCs w:val="16"/>
        </w:rPr>
        <w:t xml:space="preserve">Saskaņā ar Koncernu likuma 3. panta pirmo daļu izšķirošā ietekme rodas uz koncerna līguma pamata, kā arī šā panta trešajā daļā noteiktajos gadījumos uz </w:t>
      </w:r>
    </w:p>
  </w:footnote>
  <w:footnote w:id="3">
    <w:p w14:paraId="4B4AC125" w14:textId="6F9DF924" w:rsidR="00C37947" w:rsidRPr="000A1D35" w:rsidRDefault="00C37947" w:rsidP="00C37947">
      <w:pPr>
        <w:pStyle w:val="Vresteksts"/>
        <w:jc w:val="both"/>
        <w:rPr>
          <w:sz w:val="16"/>
          <w:szCs w:val="16"/>
        </w:rPr>
      </w:pPr>
    </w:p>
  </w:footnote>
  <w:footnote w:id="4">
    <w:p w14:paraId="400C8765" w14:textId="1A4EA313" w:rsidR="00C37947" w:rsidRDefault="00C37947" w:rsidP="00C37947">
      <w:pPr>
        <w:pStyle w:val="Vresteksts"/>
      </w:pPr>
      <w:r>
        <w:rPr>
          <w:rStyle w:val="Vresatsauce"/>
        </w:rPr>
        <w:footnoteRef/>
      </w:r>
      <w:r>
        <w:t xml:space="preserve"> </w:t>
      </w:r>
      <w:r>
        <w:t xml:space="preserve">Šī apliecinājuma kontekstā ar terminu </w:t>
      </w:r>
      <w:r>
        <w:rPr>
          <w:lang w:val="lv-LV"/>
        </w:rPr>
        <w:t>“</w:t>
      </w:r>
      <w:r>
        <w:t xml:space="preserve">konkurents” apzīmē jebkuru fizisku vai juridisku personu, kura nav </w:t>
      </w:r>
      <w:r w:rsidR="00550FE1">
        <w:t xml:space="preserve">pretendents </w:t>
      </w:r>
      <w:r>
        <w:t>un kura:</w:t>
      </w:r>
    </w:p>
    <w:p w14:paraId="3BB3043C" w14:textId="77777777" w:rsidR="00C37947" w:rsidRDefault="00C37947" w:rsidP="00C37947">
      <w:pPr>
        <w:pStyle w:val="Vresteksts"/>
        <w:ind w:left="284"/>
      </w:pPr>
      <w:r>
        <w:t>1) iesniedz piedāvājumu šim iepirkumam;</w:t>
      </w:r>
    </w:p>
    <w:p w14:paraId="5DB643C4" w14:textId="77777777" w:rsidR="00C37947" w:rsidRDefault="00C37947" w:rsidP="00C37947">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7B25" w14:textId="77777777" w:rsidR="00741EAF" w:rsidRDefault="00741EA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2B3B9" w14:textId="77777777" w:rsidR="00B00BF5" w:rsidRDefault="00B00BF5" w:rsidP="00F12CE8">
    <w:pPr>
      <w:pStyle w:val="Galve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0644A" w14:textId="77777777" w:rsidR="00741EAF" w:rsidRDefault="00741EA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Virsraksts5"/>
      <w:suff w:val="nothing"/>
      <w:lvlText w:val=""/>
      <w:lvlJc w:val="left"/>
      <w:pPr>
        <w:tabs>
          <w:tab w:val="num" w:pos="5736"/>
        </w:tabs>
        <w:ind w:left="5736" w:firstLine="0"/>
      </w:pPr>
    </w:lvl>
    <w:lvl w:ilvl="1">
      <w:start w:val="1"/>
      <w:numFmt w:val="none"/>
      <w:suff w:val="nothing"/>
      <w:lvlText w:val=""/>
      <w:lvlJc w:val="left"/>
      <w:pPr>
        <w:tabs>
          <w:tab w:val="num" w:pos="5736"/>
        </w:tabs>
        <w:ind w:left="5736" w:firstLine="0"/>
      </w:pPr>
    </w:lvl>
    <w:lvl w:ilvl="2">
      <w:start w:val="1"/>
      <w:numFmt w:val="none"/>
      <w:suff w:val="nothing"/>
      <w:lvlText w:val=""/>
      <w:lvlJc w:val="left"/>
      <w:pPr>
        <w:tabs>
          <w:tab w:val="num" w:pos="5736"/>
        </w:tabs>
        <w:ind w:left="5736" w:firstLine="0"/>
      </w:pPr>
    </w:lvl>
    <w:lvl w:ilvl="3">
      <w:start w:val="1"/>
      <w:numFmt w:val="none"/>
      <w:pStyle w:val="1111Tabulai"/>
      <w:suff w:val="nothing"/>
      <w:lvlText w:val=""/>
      <w:lvlJc w:val="left"/>
      <w:pPr>
        <w:tabs>
          <w:tab w:val="num" w:pos="5736"/>
        </w:tabs>
        <w:ind w:left="5736" w:firstLine="0"/>
      </w:pPr>
    </w:lvl>
    <w:lvl w:ilvl="4">
      <w:start w:val="1"/>
      <w:numFmt w:val="decimal"/>
      <w:lvlText w:val="%1.%2.%3.%4.%5."/>
      <w:lvlJc w:val="left"/>
      <w:pPr>
        <w:tabs>
          <w:tab w:val="num" w:pos="6816"/>
        </w:tabs>
        <w:ind w:left="6816" w:hanging="1080"/>
      </w:pPr>
      <w:rPr>
        <w:color w:val="00000A"/>
      </w:rPr>
    </w:lvl>
    <w:lvl w:ilvl="5">
      <w:start w:val="1"/>
      <w:numFmt w:val="none"/>
      <w:suff w:val="nothing"/>
      <w:lvlText w:val=""/>
      <w:lvlJc w:val="left"/>
      <w:pPr>
        <w:tabs>
          <w:tab w:val="num" w:pos="5736"/>
        </w:tabs>
        <w:ind w:left="5736" w:firstLine="0"/>
      </w:pPr>
    </w:lvl>
    <w:lvl w:ilvl="6">
      <w:start w:val="1"/>
      <w:numFmt w:val="none"/>
      <w:suff w:val="nothing"/>
      <w:lvlText w:val=""/>
      <w:lvlJc w:val="left"/>
      <w:pPr>
        <w:tabs>
          <w:tab w:val="num" w:pos="5736"/>
        </w:tabs>
        <w:ind w:left="7032" w:hanging="1296"/>
      </w:pPr>
    </w:lvl>
    <w:lvl w:ilvl="7">
      <w:start w:val="1"/>
      <w:numFmt w:val="none"/>
      <w:suff w:val="nothing"/>
      <w:lvlText w:val=""/>
      <w:lvlJc w:val="left"/>
      <w:pPr>
        <w:tabs>
          <w:tab w:val="num" w:pos="5736"/>
        </w:tabs>
        <w:ind w:left="5736" w:firstLine="0"/>
      </w:pPr>
    </w:lvl>
    <w:lvl w:ilvl="8">
      <w:start w:val="1"/>
      <w:numFmt w:val="none"/>
      <w:suff w:val="nothing"/>
      <w:lvlText w:val=""/>
      <w:lvlJc w:val="left"/>
      <w:pPr>
        <w:tabs>
          <w:tab w:val="num" w:pos="5736"/>
        </w:tabs>
        <w:ind w:left="5736" w:firstLine="0"/>
      </w:pPr>
    </w:lvl>
  </w:abstractNum>
  <w:abstractNum w:abstractNumId="1" w15:restartNumberingAfterBreak="0">
    <w:nsid w:val="00000003"/>
    <w:multiLevelType w:val="multilevel"/>
    <w:tmpl w:val="00000003"/>
    <w:name w:val="WW8Num3"/>
    <w:lvl w:ilvl="0">
      <w:start w:val="1"/>
      <w:numFmt w:val="decimal"/>
      <w:pStyle w:val="Virsraksts2"/>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styleLink w:val="WWOutlineListStyle5111"/>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multilevel"/>
    <w:tmpl w:val="00000005"/>
    <w:name w:val="WW8Num5"/>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6"/>
    <w:multiLevelType w:val="multilevel"/>
    <w:tmpl w:val="140A028A"/>
    <w:name w:val="WW8Num6"/>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5" w15:restartNumberingAfterBreak="0">
    <w:nsid w:val="00000007"/>
    <w:multiLevelType w:val="multilevel"/>
    <w:tmpl w:val="00000007"/>
    <w:name w:val="WW8Num7"/>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8"/>
    <w:multiLevelType w:val="multilevel"/>
    <w:tmpl w:val="00000008"/>
    <w:name w:val="WW8Num8"/>
    <w:lvl w:ilvl="0">
      <w:start w:val="1"/>
      <w:numFmt w:val="decimal"/>
      <w:lvlText w:val="13.5.%1."/>
      <w:lvlJc w:val="left"/>
      <w:pPr>
        <w:tabs>
          <w:tab w:val="num" w:pos="0"/>
        </w:tabs>
        <w:ind w:left="1287"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9"/>
    <w:multiLevelType w:val="multilevel"/>
    <w:tmpl w:val="D1FE9C6A"/>
    <w:name w:val="WW8Num9"/>
    <w:lvl w:ilvl="0">
      <w:start w:val="1"/>
      <w:numFmt w:val="decimal"/>
      <w:lvlText w:val="37.%1."/>
      <w:lvlJc w:val="left"/>
      <w:pPr>
        <w:tabs>
          <w:tab w:val="num" w:pos="-426"/>
        </w:tabs>
        <w:ind w:left="644"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A"/>
    <w:multiLevelType w:val="multilevel"/>
    <w:tmpl w:val="1D78EAF6"/>
    <w:name w:val="WW8Num10"/>
    <w:lvl w:ilvl="0">
      <w:start w:val="1"/>
      <w:numFmt w:val="decimal"/>
      <w:lvlText w:val="17.%1."/>
      <w:lvlJc w:val="left"/>
      <w:pPr>
        <w:tabs>
          <w:tab w:val="num" w:pos="0"/>
        </w:tabs>
        <w:ind w:left="720" w:hanging="360"/>
      </w:pPr>
      <w:rPr>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B"/>
    <w:multiLevelType w:val="multilevel"/>
    <w:tmpl w:val="09E84B92"/>
    <w:name w:val="WW8Num11"/>
    <w:lvl w:ilvl="0">
      <w:start w:val="1"/>
      <w:numFmt w:val="decimal"/>
      <w:lvlText w:val="24.%1."/>
      <w:lvlJc w:val="left"/>
      <w:pPr>
        <w:tabs>
          <w:tab w:val="num" w:pos="0"/>
        </w:tabs>
        <w:ind w:left="1287" w:hanging="360"/>
      </w:pPr>
      <w:rPr>
        <w:b w:val="0"/>
        <w:color w:val="00000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0" w15:restartNumberingAfterBreak="0">
    <w:nsid w:val="0000000C"/>
    <w:multiLevelType w:val="multilevel"/>
    <w:tmpl w:val="0000000C"/>
    <w:name w:val="WW8Num12"/>
    <w:lvl w:ilvl="0">
      <w:start w:val="1"/>
      <w:numFmt w:val="decimal"/>
      <w:lvlText w:val="23.%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1" w15:restartNumberingAfterBreak="0">
    <w:nsid w:val="0000000D"/>
    <w:multiLevelType w:val="multilevel"/>
    <w:tmpl w:val="9884A3B8"/>
    <w:name w:val="WW8Num13"/>
    <w:lvl w:ilvl="0">
      <w:start w:val="1"/>
      <w:numFmt w:val="decimal"/>
      <w:lvlText w:val="27.%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2" w15:restartNumberingAfterBreak="0">
    <w:nsid w:val="0000000E"/>
    <w:multiLevelType w:val="multilevel"/>
    <w:tmpl w:val="A036A310"/>
    <w:name w:val="WW8Num14"/>
    <w:lvl w:ilvl="0">
      <w:start w:val="1"/>
      <w:numFmt w:val="decimal"/>
      <w:lvlText w:val="33.%1."/>
      <w:lvlJc w:val="left"/>
      <w:pPr>
        <w:tabs>
          <w:tab w:val="num" w:pos="0"/>
        </w:tabs>
        <w:ind w:left="1287" w:hanging="360"/>
      </w:pPr>
      <w:rPr>
        <w:rFonts w:eastAsia="Times New Roman"/>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3" w15:restartNumberingAfterBreak="0">
    <w:nsid w:val="0000000F"/>
    <w:multiLevelType w:val="multilevel"/>
    <w:tmpl w:val="A3F44A48"/>
    <w:name w:val="WW8Num15"/>
    <w:lvl w:ilvl="0">
      <w:start w:val="1"/>
      <w:numFmt w:val="decimal"/>
      <w:lvlText w:val="34.%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10"/>
    <w:multiLevelType w:val="multilevel"/>
    <w:tmpl w:val="BAFA8DE4"/>
    <w:name w:val="WW8Num16"/>
    <w:lvl w:ilvl="0">
      <w:start w:val="1"/>
      <w:numFmt w:val="decimal"/>
      <w:lvlText w:val="35.%1."/>
      <w:lvlJc w:val="left"/>
      <w:pPr>
        <w:tabs>
          <w:tab w:val="num" w:pos="0"/>
        </w:tabs>
        <w:ind w:left="1287"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1"/>
    <w:multiLevelType w:val="multilevel"/>
    <w:tmpl w:val="FD4AA352"/>
    <w:name w:val="WW8Num17"/>
    <w:lvl w:ilvl="0">
      <w:start w:val="1"/>
      <w:numFmt w:val="decimal"/>
      <w:lvlText w:val="36.%1."/>
      <w:lvlJc w:val="left"/>
      <w:pPr>
        <w:tabs>
          <w:tab w:val="num" w:pos="0"/>
        </w:tabs>
        <w:ind w:left="720" w:hanging="360"/>
      </w:pPr>
      <w:rPr>
        <w:rFonts w:eastAsia="Times New Roman"/>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2"/>
    <w:multiLevelType w:val="multilevel"/>
    <w:tmpl w:val="00000012"/>
    <w:name w:val="WW8Num18"/>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3"/>
    <w:multiLevelType w:val="multilevel"/>
    <w:tmpl w:val="00000013"/>
    <w:name w:val="WW8Num19"/>
    <w:lvl w:ilvl="0">
      <w:start w:val="1"/>
      <w:numFmt w:val="decimal"/>
      <w:lvlText w:val="22.%1."/>
      <w:lvlJc w:val="left"/>
      <w:pPr>
        <w:tabs>
          <w:tab w:val="num" w:pos="0"/>
        </w:tabs>
        <w:ind w:left="720" w:hanging="360"/>
      </w:pPr>
      <w:rPr>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19" w15:restartNumberingAfterBreak="0">
    <w:nsid w:val="00000015"/>
    <w:multiLevelType w:val="multilevel"/>
    <w:tmpl w:val="3252CF1C"/>
    <w:name w:val="WW8Num21"/>
    <w:lvl w:ilvl="0">
      <w:start w:val="28"/>
      <w:numFmt w:val="decimal"/>
      <w:lvlText w:val="%1."/>
      <w:lvlJc w:val="left"/>
      <w:pPr>
        <w:tabs>
          <w:tab w:val="num" w:pos="0"/>
        </w:tabs>
        <w:ind w:left="480" w:hanging="480"/>
      </w:pPr>
      <w:rPr>
        <w:b/>
        <w:sz w:val="22"/>
        <w:szCs w:val="22"/>
        <w:lang w:val="lv-LV"/>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00000016"/>
    <w:multiLevelType w:val="multilevel"/>
    <w:tmpl w:val="BD90B2FA"/>
    <w:name w:val="WW8Num22"/>
    <w:lvl w:ilvl="0">
      <w:start w:val="4"/>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color w:val="000000" w:themeColor="text1"/>
        <w:sz w:val="22"/>
        <w:szCs w:val="22"/>
        <w:lang w:val="lv-LV" w:eastAsia="ar-SA"/>
      </w:rPr>
    </w:lvl>
    <w:lvl w:ilvl="2">
      <w:start w:val="1"/>
      <w:numFmt w:val="decimal"/>
      <w:lvlText w:val="%1.%2.%3."/>
      <w:lvlJc w:val="left"/>
      <w:pPr>
        <w:tabs>
          <w:tab w:val="num" w:pos="0"/>
        </w:tabs>
        <w:ind w:left="1440" w:hanging="720"/>
      </w:pPr>
      <w:rPr>
        <w:b w:val="0"/>
        <w:bCs/>
        <w:iCs/>
        <w:color w:val="000000" w:themeColor="text1"/>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1" w15:restartNumberingAfterBreak="0">
    <w:nsid w:val="00000017"/>
    <w:multiLevelType w:val="multilevel"/>
    <w:tmpl w:val="870C80DC"/>
    <w:name w:val="WW8Num23"/>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8"/>
    <w:multiLevelType w:val="multilevel"/>
    <w:tmpl w:val="269A23E6"/>
    <w:name w:val="WW8Num24"/>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00000019"/>
    <w:multiLevelType w:val="multilevel"/>
    <w:tmpl w:val="00000019"/>
    <w:name w:val="WW8Num25"/>
    <w:lvl w:ilvl="0">
      <w:start w:val="9"/>
      <w:numFmt w:val="decimal"/>
      <w:lvlText w:val="%1."/>
      <w:lvlJc w:val="left"/>
      <w:pPr>
        <w:tabs>
          <w:tab w:val="num" w:pos="0"/>
        </w:tabs>
        <w:ind w:left="644" w:hanging="360"/>
      </w:pPr>
      <w:rPr>
        <w:b/>
        <w:sz w:val="22"/>
        <w:szCs w:val="22"/>
        <w:lang w:val="lv-LV"/>
      </w:rPr>
    </w:lvl>
    <w:lvl w:ilvl="1">
      <w:start w:val="3"/>
      <w:numFmt w:val="decimal"/>
      <w:lvlText w:val="%1.%2."/>
      <w:lvlJc w:val="left"/>
      <w:pPr>
        <w:tabs>
          <w:tab w:val="num" w:pos="0"/>
        </w:tabs>
        <w:ind w:left="360" w:hanging="360"/>
      </w:pPr>
      <w:rPr>
        <w:b w:val="0"/>
        <w:sz w:val="22"/>
        <w:szCs w:val="22"/>
        <w:lang w:val="lv-LV"/>
      </w:rPr>
    </w:lvl>
    <w:lvl w:ilvl="2">
      <w:start w:val="1"/>
      <w:numFmt w:val="decimal"/>
      <w:lvlText w:val="%1.%2.%3."/>
      <w:lvlJc w:val="left"/>
      <w:pPr>
        <w:tabs>
          <w:tab w:val="num" w:pos="0"/>
        </w:tabs>
        <w:ind w:left="720" w:hanging="720"/>
      </w:pPr>
      <w:rPr>
        <w:b w:val="0"/>
        <w:sz w:val="22"/>
        <w:szCs w:val="22"/>
        <w:lang w:val="lv-LV"/>
      </w:rPr>
    </w:lvl>
    <w:lvl w:ilvl="3">
      <w:start w:val="1"/>
      <w:numFmt w:val="decimal"/>
      <w:lvlText w:val="%1.%2.%3.%4."/>
      <w:lvlJc w:val="left"/>
      <w:pPr>
        <w:tabs>
          <w:tab w:val="num" w:pos="0"/>
        </w:tabs>
        <w:ind w:left="720" w:hanging="720"/>
      </w:pPr>
      <w:rPr>
        <w:b w:val="0"/>
        <w:sz w:val="22"/>
        <w:szCs w:val="22"/>
        <w:lang w:val="lv-LV"/>
      </w:rPr>
    </w:lvl>
    <w:lvl w:ilvl="4">
      <w:start w:val="1"/>
      <w:numFmt w:val="decimal"/>
      <w:lvlText w:val="%1.%2.%3.%4.%5."/>
      <w:lvlJc w:val="left"/>
      <w:pPr>
        <w:tabs>
          <w:tab w:val="num" w:pos="0"/>
        </w:tabs>
        <w:ind w:left="1080" w:hanging="1080"/>
      </w:pPr>
      <w:rPr>
        <w:b w:val="0"/>
        <w:sz w:val="22"/>
        <w:szCs w:val="22"/>
        <w:lang w:val="lv-LV"/>
      </w:rPr>
    </w:lvl>
    <w:lvl w:ilvl="5">
      <w:start w:val="1"/>
      <w:numFmt w:val="decimal"/>
      <w:lvlText w:val="%1.%2.%3.%4.%5.%6."/>
      <w:lvlJc w:val="left"/>
      <w:pPr>
        <w:tabs>
          <w:tab w:val="num" w:pos="0"/>
        </w:tabs>
        <w:ind w:left="1080" w:hanging="1080"/>
      </w:pPr>
      <w:rPr>
        <w:b w:val="0"/>
        <w:sz w:val="22"/>
        <w:szCs w:val="22"/>
        <w:lang w:val="lv-LV"/>
      </w:rPr>
    </w:lvl>
    <w:lvl w:ilvl="6">
      <w:start w:val="1"/>
      <w:numFmt w:val="decimal"/>
      <w:lvlText w:val="%1.%2.%3.%4.%5.%6.%7."/>
      <w:lvlJc w:val="left"/>
      <w:pPr>
        <w:tabs>
          <w:tab w:val="num" w:pos="0"/>
        </w:tabs>
        <w:ind w:left="1440" w:hanging="1440"/>
      </w:pPr>
      <w:rPr>
        <w:b w:val="0"/>
        <w:sz w:val="22"/>
        <w:szCs w:val="22"/>
        <w:lang w:val="lv-LV"/>
      </w:rPr>
    </w:lvl>
    <w:lvl w:ilvl="7">
      <w:start w:val="1"/>
      <w:numFmt w:val="decimal"/>
      <w:lvlText w:val="%1.%2.%3.%4.%5.%6.%7.%8."/>
      <w:lvlJc w:val="left"/>
      <w:pPr>
        <w:tabs>
          <w:tab w:val="num" w:pos="0"/>
        </w:tabs>
        <w:ind w:left="1440" w:hanging="1440"/>
      </w:pPr>
      <w:rPr>
        <w:b w:val="0"/>
        <w:sz w:val="22"/>
        <w:szCs w:val="22"/>
        <w:lang w:val="lv-LV"/>
      </w:rPr>
    </w:lvl>
    <w:lvl w:ilvl="8">
      <w:start w:val="1"/>
      <w:numFmt w:val="decimal"/>
      <w:lvlText w:val="%1.%2.%3.%4.%5.%6.%7.%8.%9."/>
      <w:lvlJc w:val="left"/>
      <w:pPr>
        <w:tabs>
          <w:tab w:val="num" w:pos="0"/>
        </w:tabs>
        <w:ind w:left="1800" w:hanging="1800"/>
      </w:pPr>
      <w:rPr>
        <w:b w:val="0"/>
        <w:sz w:val="22"/>
        <w:szCs w:val="22"/>
        <w:lang w:val="lv-LV"/>
      </w:rPr>
    </w:lvl>
  </w:abstractNum>
  <w:abstractNum w:abstractNumId="24" w15:restartNumberingAfterBreak="0">
    <w:nsid w:val="0000001A"/>
    <w:multiLevelType w:val="multilevel"/>
    <w:tmpl w:val="7374BE7C"/>
    <w:name w:val="WW8Num26"/>
    <w:lvl w:ilvl="0">
      <w:start w:val="1"/>
      <w:numFmt w:val="decimal"/>
      <w:lvlText w:val="12.%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5" w15:restartNumberingAfterBreak="0">
    <w:nsid w:val="0000001B"/>
    <w:multiLevelType w:val="multilevel"/>
    <w:tmpl w:val="0000001B"/>
    <w:name w:val="WW8Num27"/>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0000001D"/>
    <w:multiLevelType w:val="multilevel"/>
    <w:tmpl w:val="B23AFD78"/>
    <w:name w:val="WW8Num29"/>
    <w:lvl w:ilvl="0">
      <w:start w:val="12"/>
      <w:numFmt w:val="decimal"/>
      <w:lvlText w:val="%1."/>
      <w:lvlJc w:val="left"/>
      <w:pPr>
        <w:tabs>
          <w:tab w:val="num" w:pos="0"/>
        </w:tabs>
        <w:ind w:left="660" w:hanging="660"/>
      </w:pPr>
      <w:rPr>
        <w:b/>
        <w:bCs/>
        <w:sz w:val="22"/>
        <w:szCs w:val="22"/>
        <w:lang w:val="lv-LV"/>
      </w:rPr>
    </w:lvl>
    <w:lvl w:ilvl="1">
      <w:start w:val="5"/>
      <w:numFmt w:val="decimal"/>
      <w:lvlText w:val="%1.%2."/>
      <w:lvlJc w:val="left"/>
      <w:pPr>
        <w:tabs>
          <w:tab w:val="num" w:pos="567"/>
        </w:tabs>
        <w:ind w:left="1227"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E"/>
    <w:multiLevelType w:val="multilevel"/>
    <w:tmpl w:val="1B60A698"/>
    <w:name w:val="WW8Num30"/>
    <w:lvl w:ilvl="0">
      <w:start w:val="4"/>
      <w:numFmt w:val="decimal"/>
      <w:lvlText w:val="%1."/>
      <w:lvlJc w:val="left"/>
      <w:pPr>
        <w:tabs>
          <w:tab w:val="num" w:pos="0"/>
        </w:tabs>
        <w:ind w:left="360" w:hanging="360"/>
      </w:pPr>
    </w:lvl>
    <w:lvl w:ilvl="1">
      <w:start w:val="1"/>
      <w:numFmt w:val="decimal"/>
      <w:lvlText w:val="%1.%2."/>
      <w:lvlJc w:val="left"/>
      <w:pPr>
        <w:tabs>
          <w:tab w:val="num" w:pos="142"/>
        </w:tabs>
        <w:ind w:left="502" w:hanging="360"/>
      </w:pPr>
      <w:rPr>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F"/>
    <w:multiLevelType w:val="multilevel"/>
    <w:tmpl w:val="C1A8D4E4"/>
    <w:name w:val="WW8Num31"/>
    <w:lvl w:ilvl="0">
      <w:start w:val="11"/>
      <w:numFmt w:val="decimal"/>
      <w:lvlText w:val="%1."/>
      <w:lvlJc w:val="left"/>
      <w:pPr>
        <w:tabs>
          <w:tab w:val="num" w:pos="0"/>
        </w:tabs>
        <w:ind w:left="465" w:hanging="465"/>
      </w:pPr>
      <w:rPr>
        <w:rFonts w:hint="default"/>
        <w:b/>
        <w:sz w:val="22"/>
        <w:szCs w:val="22"/>
        <w:lang w:val="lv-LV"/>
      </w:rPr>
    </w:lvl>
    <w:lvl w:ilvl="1">
      <w:start w:val="1"/>
      <w:numFmt w:val="decimal"/>
      <w:lvlText w:val="%1.%2."/>
      <w:lvlJc w:val="left"/>
      <w:pPr>
        <w:tabs>
          <w:tab w:val="num" w:pos="0"/>
        </w:tabs>
        <w:ind w:left="749" w:hanging="465"/>
      </w:pPr>
      <w:rPr>
        <w:rFonts w:hint="default"/>
        <w:b/>
        <w:bCs/>
        <w:sz w:val="22"/>
        <w:szCs w:val="22"/>
        <w:lang w:val="lv-LV"/>
      </w:rPr>
    </w:lvl>
    <w:lvl w:ilvl="2">
      <w:start w:val="1"/>
      <w:numFmt w:val="decimal"/>
      <w:lvlText w:val="%1.%2.%3."/>
      <w:lvlJc w:val="left"/>
      <w:pPr>
        <w:tabs>
          <w:tab w:val="num" w:pos="0"/>
        </w:tabs>
        <w:ind w:left="1288" w:hanging="720"/>
      </w:pPr>
      <w:rPr>
        <w:rFonts w:hint="default"/>
        <w:b/>
        <w:sz w:val="22"/>
        <w:szCs w:val="22"/>
        <w:lang w:val="lv-LV"/>
      </w:rPr>
    </w:lvl>
    <w:lvl w:ilvl="3">
      <w:start w:val="1"/>
      <w:numFmt w:val="decimal"/>
      <w:lvlText w:val="%1.%2.%3.%4."/>
      <w:lvlJc w:val="left"/>
      <w:pPr>
        <w:tabs>
          <w:tab w:val="num" w:pos="0"/>
        </w:tabs>
        <w:ind w:left="1572" w:hanging="720"/>
      </w:pPr>
      <w:rPr>
        <w:rFonts w:hint="default"/>
        <w:b/>
        <w:sz w:val="22"/>
        <w:szCs w:val="22"/>
        <w:lang w:val="lv-LV"/>
      </w:rPr>
    </w:lvl>
    <w:lvl w:ilvl="4">
      <w:start w:val="1"/>
      <w:numFmt w:val="decimal"/>
      <w:lvlText w:val="%1.%2.%3.%4.%5."/>
      <w:lvlJc w:val="left"/>
      <w:pPr>
        <w:tabs>
          <w:tab w:val="num" w:pos="0"/>
        </w:tabs>
        <w:ind w:left="2216" w:hanging="1080"/>
      </w:pPr>
      <w:rPr>
        <w:rFonts w:hint="default"/>
        <w:b/>
        <w:sz w:val="22"/>
        <w:szCs w:val="22"/>
        <w:lang w:val="lv-LV"/>
      </w:rPr>
    </w:lvl>
    <w:lvl w:ilvl="5">
      <w:start w:val="1"/>
      <w:numFmt w:val="decimal"/>
      <w:lvlText w:val="%1.%2.%3.%4.%5.%6."/>
      <w:lvlJc w:val="left"/>
      <w:pPr>
        <w:tabs>
          <w:tab w:val="num" w:pos="0"/>
        </w:tabs>
        <w:ind w:left="2500" w:hanging="1080"/>
      </w:pPr>
      <w:rPr>
        <w:rFonts w:hint="default"/>
        <w:b/>
        <w:sz w:val="22"/>
        <w:szCs w:val="22"/>
        <w:lang w:val="lv-LV"/>
      </w:rPr>
    </w:lvl>
    <w:lvl w:ilvl="6">
      <w:start w:val="1"/>
      <w:numFmt w:val="decimal"/>
      <w:lvlText w:val="%1.%2.%3.%4.%5.%6.%7."/>
      <w:lvlJc w:val="left"/>
      <w:pPr>
        <w:tabs>
          <w:tab w:val="num" w:pos="0"/>
        </w:tabs>
        <w:ind w:left="3144" w:hanging="1440"/>
      </w:pPr>
      <w:rPr>
        <w:rFonts w:hint="default"/>
        <w:b/>
        <w:sz w:val="22"/>
        <w:szCs w:val="22"/>
        <w:lang w:val="lv-LV"/>
      </w:rPr>
    </w:lvl>
    <w:lvl w:ilvl="7">
      <w:start w:val="1"/>
      <w:numFmt w:val="decimal"/>
      <w:lvlText w:val="%1.%2.%3.%4.%5.%6.%7.%8."/>
      <w:lvlJc w:val="left"/>
      <w:pPr>
        <w:tabs>
          <w:tab w:val="num" w:pos="0"/>
        </w:tabs>
        <w:ind w:left="3428" w:hanging="1440"/>
      </w:pPr>
      <w:rPr>
        <w:rFonts w:hint="default"/>
        <w:b/>
        <w:sz w:val="22"/>
        <w:szCs w:val="22"/>
        <w:lang w:val="lv-LV"/>
      </w:rPr>
    </w:lvl>
    <w:lvl w:ilvl="8">
      <w:start w:val="1"/>
      <w:numFmt w:val="decimal"/>
      <w:lvlText w:val="%1.%2.%3.%4.%5.%6.%7.%8.%9."/>
      <w:lvlJc w:val="left"/>
      <w:pPr>
        <w:tabs>
          <w:tab w:val="num" w:pos="0"/>
        </w:tabs>
        <w:ind w:left="4072" w:hanging="1800"/>
      </w:pPr>
      <w:rPr>
        <w:rFonts w:hint="default"/>
        <w:b/>
        <w:sz w:val="22"/>
        <w:szCs w:val="22"/>
        <w:lang w:val="lv-LV"/>
      </w:rPr>
    </w:lvl>
  </w:abstractNum>
  <w:abstractNum w:abstractNumId="30" w15:restartNumberingAfterBreak="0">
    <w:nsid w:val="00F73DCE"/>
    <w:multiLevelType w:val="multilevel"/>
    <w:tmpl w:val="AFA4C6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03520616"/>
    <w:multiLevelType w:val="multilevel"/>
    <w:tmpl w:val="4EE8ACDE"/>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05A82D77"/>
    <w:multiLevelType w:val="multilevel"/>
    <w:tmpl w:val="EBD848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0A54613B"/>
    <w:multiLevelType w:val="hybridMultilevel"/>
    <w:tmpl w:val="C0BC830E"/>
    <w:lvl w:ilvl="0" w:tplc="4DCE2C14">
      <w:start w:val="1"/>
      <w:numFmt w:val="decimal"/>
      <w:lvlText w:val="%1)"/>
      <w:lvlJc w:val="left"/>
      <w:pPr>
        <w:ind w:left="468" w:hanging="360"/>
      </w:pPr>
      <w:rPr>
        <w:rFonts w:hint="default"/>
        <w:color w:val="000000" w:themeColor="text1"/>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34" w15:restartNumberingAfterBreak="0">
    <w:nsid w:val="0AF2275D"/>
    <w:multiLevelType w:val="hybridMultilevel"/>
    <w:tmpl w:val="B4688B60"/>
    <w:name w:val="WW8Num122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0DD61016"/>
    <w:multiLevelType w:val="multilevel"/>
    <w:tmpl w:val="2910D0A4"/>
    <w:styleLink w:val="WWOutlineListStyle511"/>
    <w:lvl w:ilvl="0">
      <w:start w:val="1"/>
      <w:numFmt w:val="decimal"/>
      <w:lvlText w:val="%1."/>
      <w:lvlJc w:val="left"/>
      <w:pPr>
        <w:ind w:left="340" w:firstLine="0"/>
      </w:pPr>
    </w:lvl>
    <w:lvl w:ilvl="1">
      <w:start w:val="1"/>
      <w:numFmt w:val="decimal"/>
      <w:lvlText w:val="%1.%2."/>
      <w:lvlJc w:val="left"/>
      <w:pPr>
        <w:ind w:left="576" w:firstLine="2"/>
      </w:pPr>
      <w:rPr>
        <w:b/>
      </w:rPr>
    </w:lvl>
    <w:lvl w:ilvl="2">
      <w:start w:val="1"/>
      <w:numFmt w:val="decimal"/>
      <w:lvlText w:val="%1.%2.%3."/>
      <w:lvlJc w:val="left"/>
      <w:pPr>
        <w:tabs>
          <w:tab w:val="num" w:pos="1407"/>
        </w:tabs>
        <w:ind w:left="1276" w:firstLine="0"/>
      </w:pPr>
    </w:lvl>
    <w:lvl w:ilvl="3">
      <w:start w:val="1"/>
      <w:numFmt w:val="decimal"/>
      <w:lvlText w:val="%1.%2.%3.%4."/>
      <w:lvlJc w:val="left"/>
      <w:pPr>
        <w:tabs>
          <w:tab w:val="num" w:pos="1134"/>
        </w:tabs>
        <w:ind w:left="864"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1016516E"/>
    <w:multiLevelType w:val="multilevel"/>
    <w:tmpl w:val="7C7E69C0"/>
    <w:name w:val="WW8Num302"/>
    <w:lvl w:ilvl="0">
      <w:start w:val="1"/>
      <w:numFmt w:val="none"/>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14703C17"/>
    <w:multiLevelType w:val="hybridMultilevel"/>
    <w:tmpl w:val="B27CEE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167A7725"/>
    <w:multiLevelType w:val="multilevel"/>
    <w:tmpl w:val="86BC7D5A"/>
    <w:styleLink w:val="CurrentList1"/>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17624469"/>
    <w:multiLevelType w:val="multilevel"/>
    <w:tmpl w:val="7AB03454"/>
    <w:styleLink w:val="WWNum3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41" w15:restartNumberingAfterBreak="0">
    <w:nsid w:val="1F2C215A"/>
    <w:multiLevelType w:val="multilevel"/>
    <w:tmpl w:val="5DE82306"/>
    <w:styleLink w:val="WWNum2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22E6170A"/>
    <w:multiLevelType w:val="multilevel"/>
    <w:tmpl w:val="CDC47876"/>
    <w:lvl w:ilvl="0">
      <w:start w:val="1"/>
      <w:numFmt w:val="decimal"/>
      <w:lvlText w:val="%1."/>
      <w:legacy w:legacy="1" w:legacySpace="0" w:legacyIndent="417"/>
      <w:lvlJc w:val="left"/>
      <w:pPr>
        <w:ind w:left="0" w:firstLine="0"/>
      </w:pPr>
      <w:rPr>
        <w:rFonts w:ascii="Times New Roman" w:eastAsia="Calibri" w:hAnsi="Times New Roman" w:cs="Times New Roman"/>
      </w:rPr>
    </w:lvl>
    <w:lvl w:ilvl="1">
      <w:start w:val="4"/>
      <w:numFmt w:val="decimal"/>
      <w:isLgl/>
      <w:lvlText w:val="%1.%2."/>
      <w:lvlJc w:val="left"/>
      <w:pPr>
        <w:ind w:left="1080" w:hanging="720"/>
      </w:pPr>
      <w:rPr>
        <w:rFonts w:ascii="Times New Roman" w:hAnsi="Times New Roman" w:cs="Times New Roman" w:hint="default"/>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3" w15:restartNumberingAfterBreak="0">
    <w:nsid w:val="27440A95"/>
    <w:multiLevelType w:val="multilevel"/>
    <w:tmpl w:val="1C8EBFDC"/>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rPr>
    </w:lvl>
    <w:lvl w:ilvl="3">
      <w:start w:val="1"/>
      <w:numFmt w:val="decimal"/>
      <w:lvlText w:val="%1.%2.%3.%4."/>
      <w:lvlJc w:val="left"/>
      <w:pPr>
        <w:ind w:left="1277"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4" w15:restartNumberingAfterBreak="0">
    <w:nsid w:val="2A4C6612"/>
    <w:multiLevelType w:val="multilevel"/>
    <w:tmpl w:val="7AF4835A"/>
    <w:lvl w:ilvl="0">
      <w:start w:val="1"/>
      <w:numFmt w:val="decimal"/>
      <w:lvlText w:val="%1."/>
      <w:lvlJc w:val="left"/>
      <w:pPr>
        <w:ind w:left="360" w:hanging="360"/>
      </w:pPr>
      <w:rPr>
        <w:rFonts w:hint="default"/>
      </w:rPr>
    </w:lvl>
    <w:lvl w:ilvl="1">
      <w:start w:val="1"/>
      <w:numFmt w:val="decimal"/>
      <w:pStyle w:val="Alfabtiskaisrdtjs1"/>
      <w:lvlText w:val="%1.%2."/>
      <w:lvlJc w:val="left"/>
      <w:pPr>
        <w:ind w:left="502" w:hanging="360"/>
      </w:pPr>
      <w:rPr>
        <w:rFonts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CFC7FF6"/>
    <w:multiLevelType w:val="multilevel"/>
    <w:tmpl w:val="E9A041C0"/>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2E053203"/>
    <w:multiLevelType w:val="multilevel"/>
    <w:tmpl w:val="905EF3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EC02F4D"/>
    <w:multiLevelType w:val="multilevel"/>
    <w:tmpl w:val="1820EB8C"/>
    <w:styleLink w:val="Styl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FEA2DE7"/>
    <w:multiLevelType w:val="hybridMultilevel"/>
    <w:tmpl w:val="C2AA8A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45755974"/>
    <w:multiLevelType w:val="multilevel"/>
    <w:tmpl w:val="E4D2DB7E"/>
    <w:styleLink w:val="WWNum4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47DA2D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BA411FB"/>
    <w:multiLevelType w:val="multilevel"/>
    <w:tmpl w:val="D8889A48"/>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F606C48"/>
    <w:multiLevelType w:val="multilevel"/>
    <w:tmpl w:val="A4E4304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FD25F8D"/>
    <w:multiLevelType w:val="multilevel"/>
    <w:tmpl w:val="D0CCBCFE"/>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0C018AF"/>
    <w:multiLevelType w:val="hybridMultilevel"/>
    <w:tmpl w:val="4588F6B0"/>
    <w:lvl w:ilvl="0" w:tplc="492A5F8E">
      <w:start w:val="1"/>
      <w:numFmt w:val="decimal"/>
      <w:lvlText w:val="%1)"/>
      <w:lvlJc w:val="left"/>
      <w:pPr>
        <w:ind w:left="3337" w:hanging="360"/>
      </w:pPr>
      <w:rPr>
        <w:rFonts w:hint="default"/>
        <w:color w:val="000000" w:themeColor="text1"/>
      </w:rPr>
    </w:lvl>
    <w:lvl w:ilvl="1" w:tplc="04260019" w:tentative="1">
      <w:start w:val="1"/>
      <w:numFmt w:val="lowerLetter"/>
      <w:lvlText w:val="%2."/>
      <w:lvlJc w:val="left"/>
      <w:pPr>
        <w:ind w:left="4057" w:hanging="360"/>
      </w:pPr>
    </w:lvl>
    <w:lvl w:ilvl="2" w:tplc="0426001B" w:tentative="1">
      <w:start w:val="1"/>
      <w:numFmt w:val="lowerRoman"/>
      <w:lvlText w:val="%3."/>
      <w:lvlJc w:val="right"/>
      <w:pPr>
        <w:ind w:left="4777" w:hanging="180"/>
      </w:pPr>
    </w:lvl>
    <w:lvl w:ilvl="3" w:tplc="0426000F" w:tentative="1">
      <w:start w:val="1"/>
      <w:numFmt w:val="decimal"/>
      <w:lvlText w:val="%4."/>
      <w:lvlJc w:val="left"/>
      <w:pPr>
        <w:ind w:left="5497" w:hanging="360"/>
      </w:pPr>
    </w:lvl>
    <w:lvl w:ilvl="4" w:tplc="04260019" w:tentative="1">
      <w:start w:val="1"/>
      <w:numFmt w:val="lowerLetter"/>
      <w:lvlText w:val="%5."/>
      <w:lvlJc w:val="left"/>
      <w:pPr>
        <w:ind w:left="6217" w:hanging="360"/>
      </w:pPr>
    </w:lvl>
    <w:lvl w:ilvl="5" w:tplc="0426001B" w:tentative="1">
      <w:start w:val="1"/>
      <w:numFmt w:val="lowerRoman"/>
      <w:lvlText w:val="%6."/>
      <w:lvlJc w:val="right"/>
      <w:pPr>
        <w:ind w:left="6937" w:hanging="180"/>
      </w:pPr>
    </w:lvl>
    <w:lvl w:ilvl="6" w:tplc="0426000F" w:tentative="1">
      <w:start w:val="1"/>
      <w:numFmt w:val="decimal"/>
      <w:lvlText w:val="%7."/>
      <w:lvlJc w:val="left"/>
      <w:pPr>
        <w:ind w:left="7657" w:hanging="360"/>
      </w:pPr>
    </w:lvl>
    <w:lvl w:ilvl="7" w:tplc="04260019" w:tentative="1">
      <w:start w:val="1"/>
      <w:numFmt w:val="lowerLetter"/>
      <w:lvlText w:val="%8."/>
      <w:lvlJc w:val="left"/>
      <w:pPr>
        <w:ind w:left="8377" w:hanging="360"/>
      </w:pPr>
    </w:lvl>
    <w:lvl w:ilvl="8" w:tplc="0426001B" w:tentative="1">
      <w:start w:val="1"/>
      <w:numFmt w:val="lowerRoman"/>
      <w:lvlText w:val="%9."/>
      <w:lvlJc w:val="right"/>
      <w:pPr>
        <w:ind w:left="9097" w:hanging="180"/>
      </w:pPr>
    </w:lvl>
  </w:abstractNum>
  <w:abstractNum w:abstractNumId="56" w15:restartNumberingAfterBreak="0">
    <w:nsid w:val="52A65F1B"/>
    <w:multiLevelType w:val="multilevel"/>
    <w:tmpl w:val="4F9EDB96"/>
    <w:lvl w:ilvl="0">
      <w:start w:val="14"/>
      <w:numFmt w:val="decimal"/>
      <w:lvlText w:val="%1."/>
      <w:lvlJc w:val="left"/>
      <w:pPr>
        <w:ind w:left="720" w:hanging="360"/>
      </w:pPr>
      <w:rPr>
        <w:rFonts w:hint="default"/>
        <w:b/>
      </w:rPr>
    </w:lvl>
    <w:lvl w:ilvl="1">
      <w:start w:val="1"/>
      <w:numFmt w:val="decimal"/>
      <w:isLgl/>
      <w:lvlText w:val="%1.%2."/>
      <w:lvlJc w:val="left"/>
      <w:pPr>
        <w:ind w:left="840" w:hanging="480"/>
      </w:pPr>
      <w:rPr>
        <w:rFonts w:ascii="Times New Roman" w:hAnsi="Times New Roman" w:cs="Times New Roman"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3BE6586"/>
    <w:multiLevelType w:val="multilevel"/>
    <w:tmpl w:val="07CEE428"/>
    <w:lvl w:ilvl="0">
      <w:start w:val="8"/>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8" w15:restartNumberingAfterBreak="0">
    <w:nsid w:val="58020FC4"/>
    <w:multiLevelType w:val="multilevel"/>
    <w:tmpl w:val="EDBAB1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A3F5F33"/>
    <w:multiLevelType w:val="multilevel"/>
    <w:tmpl w:val="E08AAA6A"/>
    <w:styleLink w:val="WWNum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5F5A38E6"/>
    <w:multiLevelType w:val="multilevel"/>
    <w:tmpl w:val="3904CA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06B28D5"/>
    <w:multiLevelType w:val="hybridMultilevel"/>
    <w:tmpl w:val="E73CA1C6"/>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2" w15:restartNumberingAfterBreak="0">
    <w:nsid w:val="61E3051D"/>
    <w:multiLevelType w:val="multilevel"/>
    <w:tmpl w:val="C7F69C4C"/>
    <w:styleLink w:val="WWOutlineListStyle51111"/>
    <w:lvl w:ilvl="0">
      <w:start w:val="19"/>
      <w:numFmt w:val="decimal"/>
      <w:lvlText w:val="%1."/>
      <w:lvlJc w:val="left"/>
      <w:pPr>
        <w:ind w:left="480" w:hanging="480"/>
      </w:pPr>
      <w:rPr>
        <w:rFonts w:hint="default"/>
        <w:sz w:val="22"/>
      </w:rPr>
    </w:lvl>
    <w:lvl w:ilvl="1">
      <w:start w:val="2"/>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3" w15:restartNumberingAfterBreak="0">
    <w:nsid w:val="67F44ECC"/>
    <w:multiLevelType w:val="multilevel"/>
    <w:tmpl w:val="62E6A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A767113"/>
    <w:multiLevelType w:val="multilevel"/>
    <w:tmpl w:val="909E7548"/>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EE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color w:val="EE0000"/>
      </w:r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E5F0743"/>
    <w:multiLevelType w:val="multilevel"/>
    <w:tmpl w:val="6554E3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2D34FB7"/>
    <w:multiLevelType w:val="multilevel"/>
    <w:tmpl w:val="EF5E71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2ED4D8D"/>
    <w:multiLevelType w:val="multilevel"/>
    <w:tmpl w:val="36C8F37C"/>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8"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9" w15:restartNumberingAfterBreak="0">
    <w:nsid w:val="747D2007"/>
    <w:multiLevelType w:val="multilevel"/>
    <w:tmpl w:val="ADA2AEAC"/>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0" w15:restartNumberingAfterBreak="0">
    <w:nsid w:val="77AF4E6C"/>
    <w:multiLevelType w:val="multilevel"/>
    <w:tmpl w:val="B5F4F0FA"/>
    <w:styleLink w:val="WWNum4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788731F8"/>
    <w:multiLevelType w:val="multilevel"/>
    <w:tmpl w:val="7B54AC58"/>
    <w:styleLink w:val="WWNum2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2" w15:restartNumberingAfterBreak="0">
    <w:nsid w:val="7C2E4E70"/>
    <w:multiLevelType w:val="multilevel"/>
    <w:tmpl w:val="D9BEF158"/>
    <w:styleLink w:val="WWNum4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73" w15:restartNumberingAfterBreak="0">
    <w:nsid w:val="7C7C7854"/>
    <w:multiLevelType w:val="multilevel"/>
    <w:tmpl w:val="509E376A"/>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4622ED"/>
    <w:multiLevelType w:val="multilevel"/>
    <w:tmpl w:val="CDD4B952"/>
    <w:lvl w:ilvl="0">
      <w:start w:val="1"/>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i w:val="0"/>
        <w:iCs/>
        <w:color w:val="0D0D0D" w:themeColor="text1" w:themeTint="F2"/>
        <w:sz w:val="24"/>
        <w:szCs w:val="24"/>
      </w:rPr>
    </w:lvl>
    <w:lvl w:ilvl="2">
      <w:start w:val="1"/>
      <w:numFmt w:val="decimal"/>
      <w:pStyle w:val="R-name"/>
      <w:lvlText w:val="%1.%2.%3."/>
      <w:lvlJc w:val="left"/>
      <w:pPr>
        <w:ind w:left="2160" w:hanging="720"/>
      </w:pPr>
      <w:rPr>
        <w:rFonts w:hint="default"/>
        <w:b w:val="0"/>
        <w:bCs/>
        <w:i w:val="0"/>
        <w:iCs w:val="0"/>
        <w:color w:val="auto"/>
        <w:sz w:val="24"/>
        <w:szCs w:val="24"/>
      </w:rPr>
    </w:lvl>
    <w:lvl w:ilvl="3">
      <w:start w:val="1"/>
      <w:numFmt w:val="decimal"/>
      <w:lvlText w:val="%1.%2.%3.%4."/>
      <w:lvlJc w:val="left"/>
      <w:pPr>
        <w:ind w:left="143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5632125">
    <w:abstractNumId w:val="0"/>
  </w:num>
  <w:num w:numId="2" w16cid:durableId="2042975521">
    <w:abstractNumId w:val="1"/>
  </w:num>
  <w:num w:numId="3" w16cid:durableId="651375082">
    <w:abstractNumId w:val="2"/>
  </w:num>
  <w:num w:numId="4" w16cid:durableId="1849127086">
    <w:abstractNumId w:val="20"/>
  </w:num>
  <w:num w:numId="5" w16cid:durableId="2078631479">
    <w:abstractNumId w:val="48"/>
  </w:num>
  <w:num w:numId="6" w16cid:durableId="1535801245">
    <w:abstractNumId w:val="46"/>
  </w:num>
  <w:num w:numId="7" w16cid:durableId="1484157887">
    <w:abstractNumId w:val="62"/>
  </w:num>
  <w:num w:numId="8" w16cid:durableId="1839954055">
    <w:abstractNumId w:val="35"/>
  </w:num>
  <w:num w:numId="9" w16cid:durableId="725372300">
    <w:abstractNumId w:val="33"/>
  </w:num>
  <w:num w:numId="10" w16cid:durableId="739058028">
    <w:abstractNumId w:val="49"/>
  </w:num>
  <w:num w:numId="11" w16cid:durableId="336225487">
    <w:abstractNumId w:val="68"/>
  </w:num>
  <w:num w:numId="12" w16cid:durableId="1259556483">
    <w:abstractNumId w:val="61"/>
  </w:num>
  <w:num w:numId="13" w16cid:durableId="837234841">
    <w:abstractNumId w:val="40"/>
  </w:num>
  <w:num w:numId="14" w16cid:durableId="1608924659">
    <w:abstractNumId w:val="55"/>
  </w:num>
  <w:num w:numId="15" w16cid:durableId="954679936">
    <w:abstractNumId w:val="64"/>
  </w:num>
  <w:num w:numId="16" w16cid:durableId="1499422884">
    <w:abstractNumId w:val="44"/>
  </w:num>
  <w:num w:numId="17" w16cid:durableId="1654093108">
    <w:abstractNumId w:val="53"/>
  </w:num>
  <w:num w:numId="18" w16cid:durableId="736903000">
    <w:abstractNumId w:val="45"/>
  </w:num>
  <w:num w:numId="19" w16cid:durableId="774718140">
    <w:abstractNumId w:val="57"/>
  </w:num>
  <w:num w:numId="20" w16cid:durableId="1745567563">
    <w:abstractNumId w:val="73"/>
  </w:num>
  <w:num w:numId="21" w16cid:durableId="721906749">
    <w:abstractNumId w:val="38"/>
  </w:num>
  <w:num w:numId="22" w16cid:durableId="2075354373">
    <w:abstractNumId w:val="54"/>
  </w:num>
  <w:num w:numId="23" w16cid:durableId="302076240">
    <w:abstractNumId w:val="31"/>
  </w:num>
  <w:num w:numId="24" w16cid:durableId="2095855730">
    <w:abstractNumId w:val="56"/>
  </w:num>
  <w:num w:numId="25" w16cid:durableId="2075352679">
    <w:abstractNumId w:val="71"/>
  </w:num>
  <w:num w:numId="26" w16cid:durableId="1579091860">
    <w:abstractNumId w:val="70"/>
  </w:num>
  <w:num w:numId="27" w16cid:durableId="1408726119">
    <w:abstractNumId w:val="41"/>
  </w:num>
  <w:num w:numId="28" w16cid:durableId="913047564">
    <w:abstractNumId w:val="39"/>
  </w:num>
  <w:num w:numId="29" w16cid:durableId="939263836">
    <w:abstractNumId w:val="50"/>
  </w:num>
  <w:num w:numId="30" w16cid:durableId="454374516">
    <w:abstractNumId w:val="59"/>
  </w:num>
  <w:num w:numId="31" w16cid:durableId="837115398">
    <w:abstractNumId w:val="72"/>
  </w:num>
  <w:num w:numId="32" w16cid:durableId="1021972701">
    <w:abstractNumId w:val="47"/>
  </w:num>
  <w:num w:numId="33" w16cid:durableId="174350892">
    <w:abstractNumId w:val="43"/>
  </w:num>
  <w:num w:numId="34" w16cid:durableId="2097709041">
    <w:abstractNumId w:val="74"/>
  </w:num>
  <w:num w:numId="35" w16cid:durableId="4828957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7714631">
    <w:abstractNumId w:val="51"/>
  </w:num>
  <w:num w:numId="37" w16cid:durableId="1791167898">
    <w:abstractNumId w:val="30"/>
  </w:num>
  <w:num w:numId="38" w16cid:durableId="1842546108">
    <w:abstractNumId w:val="66"/>
  </w:num>
  <w:num w:numId="39" w16cid:durableId="654258183">
    <w:abstractNumId w:val="58"/>
  </w:num>
  <w:num w:numId="40" w16cid:durableId="650211501">
    <w:abstractNumId w:val="60"/>
  </w:num>
  <w:num w:numId="41" w16cid:durableId="1927031062">
    <w:abstractNumId w:val="63"/>
  </w:num>
  <w:num w:numId="42" w16cid:durableId="1890412993">
    <w:abstractNumId w:val="65"/>
  </w:num>
  <w:num w:numId="43" w16cid:durableId="1697001365">
    <w:abstractNumId w:val="32"/>
  </w:num>
  <w:num w:numId="44" w16cid:durableId="394352805">
    <w:abstractNumId w:val="69"/>
  </w:num>
  <w:num w:numId="45" w16cid:durableId="667093829">
    <w:abstractNumId w:val="67"/>
  </w:num>
  <w:num w:numId="46" w16cid:durableId="33624460">
    <w:abstractNumId w:val="4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17496793">
    <w:abstractNumId w:val="5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88F"/>
    <w:rsid w:val="00003062"/>
    <w:rsid w:val="00003693"/>
    <w:rsid w:val="0000425D"/>
    <w:rsid w:val="00012931"/>
    <w:rsid w:val="00013027"/>
    <w:rsid w:val="000138BF"/>
    <w:rsid w:val="0002686D"/>
    <w:rsid w:val="0003204E"/>
    <w:rsid w:val="00032EC2"/>
    <w:rsid w:val="000330C5"/>
    <w:rsid w:val="00035155"/>
    <w:rsid w:val="0003690E"/>
    <w:rsid w:val="00042423"/>
    <w:rsid w:val="00042F50"/>
    <w:rsid w:val="00045174"/>
    <w:rsid w:val="00046B6B"/>
    <w:rsid w:val="00046D6B"/>
    <w:rsid w:val="000471F6"/>
    <w:rsid w:val="00053231"/>
    <w:rsid w:val="00055EBE"/>
    <w:rsid w:val="00056ADA"/>
    <w:rsid w:val="00057705"/>
    <w:rsid w:val="000579E8"/>
    <w:rsid w:val="00060FBF"/>
    <w:rsid w:val="000610EA"/>
    <w:rsid w:val="00063442"/>
    <w:rsid w:val="0006436D"/>
    <w:rsid w:val="00065DC9"/>
    <w:rsid w:val="00073FBB"/>
    <w:rsid w:val="00080F11"/>
    <w:rsid w:val="00083977"/>
    <w:rsid w:val="00084CFA"/>
    <w:rsid w:val="0008640A"/>
    <w:rsid w:val="00086588"/>
    <w:rsid w:val="000867CA"/>
    <w:rsid w:val="00086BA4"/>
    <w:rsid w:val="00087C9E"/>
    <w:rsid w:val="000914B1"/>
    <w:rsid w:val="00094019"/>
    <w:rsid w:val="00094383"/>
    <w:rsid w:val="00094838"/>
    <w:rsid w:val="0009548C"/>
    <w:rsid w:val="000962E6"/>
    <w:rsid w:val="000A167F"/>
    <w:rsid w:val="000A3419"/>
    <w:rsid w:val="000A3813"/>
    <w:rsid w:val="000A3F6F"/>
    <w:rsid w:val="000A77DC"/>
    <w:rsid w:val="000A7F1C"/>
    <w:rsid w:val="000B0FF3"/>
    <w:rsid w:val="000B380A"/>
    <w:rsid w:val="000B50DA"/>
    <w:rsid w:val="000B7B30"/>
    <w:rsid w:val="000C227C"/>
    <w:rsid w:val="000C3D65"/>
    <w:rsid w:val="000C3DB2"/>
    <w:rsid w:val="000C7444"/>
    <w:rsid w:val="000D1C2D"/>
    <w:rsid w:val="000D425C"/>
    <w:rsid w:val="000D49D2"/>
    <w:rsid w:val="000D7576"/>
    <w:rsid w:val="000E1596"/>
    <w:rsid w:val="000E4CA5"/>
    <w:rsid w:val="000E54DA"/>
    <w:rsid w:val="000F2FAB"/>
    <w:rsid w:val="000F3E03"/>
    <w:rsid w:val="000F492D"/>
    <w:rsid w:val="000F6A47"/>
    <w:rsid w:val="000F6C9D"/>
    <w:rsid w:val="001025B2"/>
    <w:rsid w:val="00110DF5"/>
    <w:rsid w:val="00111A5E"/>
    <w:rsid w:val="00112BAF"/>
    <w:rsid w:val="00112D8F"/>
    <w:rsid w:val="00114C87"/>
    <w:rsid w:val="00116FDA"/>
    <w:rsid w:val="00117514"/>
    <w:rsid w:val="001200CC"/>
    <w:rsid w:val="0012109E"/>
    <w:rsid w:val="001222CD"/>
    <w:rsid w:val="00122CD6"/>
    <w:rsid w:val="00125307"/>
    <w:rsid w:val="001267E5"/>
    <w:rsid w:val="00127FD0"/>
    <w:rsid w:val="0013278A"/>
    <w:rsid w:val="001331EC"/>
    <w:rsid w:val="00135DEF"/>
    <w:rsid w:val="0014068E"/>
    <w:rsid w:val="00141D93"/>
    <w:rsid w:val="00141FC4"/>
    <w:rsid w:val="001435FD"/>
    <w:rsid w:val="00152EB5"/>
    <w:rsid w:val="00153F9E"/>
    <w:rsid w:val="00155235"/>
    <w:rsid w:val="001556EA"/>
    <w:rsid w:val="0016547A"/>
    <w:rsid w:val="0016789E"/>
    <w:rsid w:val="0017191A"/>
    <w:rsid w:val="00172A9C"/>
    <w:rsid w:val="0017644C"/>
    <w:rsid w:val="001769E7"/>
    <w:rsid w:val="001773CE"/>
    <w:rsid w:val="00177B15"/>
    <w:rsid w:val="00177D3F"/>
    <w:rsid w:val="001807E5"/>
    <w:rsid w:val="00180D23"/>
    <w:rsid w:val="00180D4C"/>
    <w:rsid w:val="00182677"/>
    <w:rsid w:val="001837DE"/>
    <w:rsid w:val="00185B55"/>
    <w:rsid w:val="00185F3F"/>
    <w:rsid w:val="00190BB5"/>
    <w:rsid w:val="0019348B"/>
    <w:rsid w:val="00193619"/>
    <w:rsid w:val="00193B65"/>
    <w:rsid w:val="00196FF6"/>
    <w:rsid w:val="001A2605"/>
    <w:rsid w:val="001A3601"/>
    <w:rsid w:val="001A3ED2"/>
    <w:rsid w:val="001B2450"/>
    <w:rsid w:val="001B384B"/>
    <w:rsid w:val="001B5050"/>
    <w:rsid w:val="001B6D3C"/>
    <w:rsid w:val="001C0D22"/>
    <w:rsid w:val="001C18DD"/>
    <w:rsid w:val="001C1E23"/>
    <w:rsid w:val="001C1FFB"/>
    <w:rsid w:val="001C4155"/>
    <w:rsid w:val="001C5750"/>
    <w:rsid w:val="001C7F71"/>
    <w:rsid w:val="001D19DD"/>
    <w:rsid w:val="001D1EE9"/>
    <w:rsid w:val="001D4647"/>
    <w:rsid w:val="001E06EC"/>
    <w:rsid w:val="001E081A"/>
    <w:rsid w:val="001E0D5E"/>
    <w:rsid w:val="001E40EE"/>
    <w:rsid w:val="001E419B"/>
    <w:rsid w:val="001E6AFD"/>
    <w:rsid w:val="001F4A3C"/>
    <w:rsid w:val="001F6B49"/>
    <w:rsid w:val="001F7433"/>
    <w:rsid w:val="002008F2"/>
    <w:rsid w:val="002011D1"/>
    <w:rsid w:val="002023E0"/>
    <w:rsid w:val="002051A3"/>
    <w:rsid w:val="00205B6A"/>
    <w:rsid w:val="002066DD"/>
    <w:rsid w:val="002127BC"/>
    <w:rsid w:val="00222B9F"/>
    <w:rsid w:val="00222DD3"/>
    <w:rsid w:val="0022407F"/>
    <w:rsid w:val="00225C2E"/>
    <w:rsid w:val="00227027"/>
    <w:rsid w:val="00231D59"/>
    <w:rsid w:val="00232435"/>
    <w:rsid w:val="00232635"/>
    <w:rsid w:val="00232C87"/>
    <w:rsid w:val="0023548D"/>
    <w:rsid w:val="00235A84"/>
    <w:rsid w:val="00241017"/>
    <w:rsid w:val="00241AB8"/>
    <w:rsid w:val="002420F3"/>
    <w:rsid w:val="00243535"/>
    <w:rsid w:val="00243575"/>
    <w:rsid w:val="00243621"/>
    <w:rsid w:val="00245490"/>
    <w:rsid w:val="00246646"/>
    <w:rsid w:val="002503CA"/>
    <w:rsid w:val="0025067C"/>
    <w:rsid w:val="00250BEC"/>
    <w:rsid w:val="00251139"/>
    <w:rsid w:val="00251557"/>
    <w:rsid w:val="00252D00"/>
    <w:rsid w:val="00253FD2"/>
    <w:rsid w:val="0025754B"/>
    <w:rsid w:val="00260DE4"/>
    <w:rsid w:val="002653B0"/>
    <w:rsid w:val="0026649C"/>
    <w:rsid w:val="00270425"/>
    <w:rsid w:val="00271EFB"/>
    <w:rsid w:val="00272444"/>
    <w:rsid w:val="00272975"/>
    <w:rsid w:val="00273ED0"/>
    <w:rsid w:val="00275D46"/>
    <w:rsid w:val="00276382"/>
    <w:rsid w:val="00277A6B"/>
    <w:rsid w:val="002819B3"/>
    <w:rsid w:val="002835E1"/>
    <w:rsid w:val="00291FF2"/>
    <w:rsid w:val="0029303C"/>
    <w:rsid w:val="00297A2F"/>
    <w:rsid w:val="00297C65"/>
    <w:rsid w:val="002A1458"/>
    <w:rsid w:val="002A206F"/>
    <w:rsid w:val="002A2FD0"/>
    <w:rsid w:val="002A3B90"/>
    <w:rsid w:val="002A59B3"/>
    <w:rsid w:val="002A7220"/>
    <w:rsid w:val="002A7B81"/>
    <w:rsid w:val="002B30A8"/>
    <w:rsid w:val="002B31A4"/>
    <w:rsid w:val="002B39F4"/>
    <w:rsid w:val="002B49EA"/>
    <w:rsid w:val="002B7CBE"/>
    <w:rsid w:val="002C0003"/>
    <w:rsid w:val="002C1B16"/>
    <w:rsid w:val="002C1C36"/>
    <w:rsid w:val="002C2E0A"/>
    <w:rsid w:val="002C4656"/>
    <w:rsid w:val="002C5564"/>
    <w:rsid w:val="002C556C"/>
    <w:rsid w:val="002D1FB5"/>
    <w:rsid w:val="002D374D"/>
    <w:rsid w:val="002D38D1"/>
    <w:rsid w:val="002D45BA"/>
    <w:rsid w:val="002D6841"/>
    <w:rsid w:val="002D7C36"/>
    <w:rsid w:val="002E1075"/>
    <w:rsid w:val="002E2F73"/>
    <w:rsid w:val="002E3D42"/>
    <w:rsid w:val="002E5FE2"/>
    <w:rsid w:val="002E7ABC"/>
    <w:rsid w:val="002E7C30"/>
    <w:rsid w:val="002F1365"/>
    <w:rsid w:val="002F2641"/>
    <w:rsid w:val="002F50A3"/>
    <w:rsid w:val="002F6C82"/>
    <w:rsid w:val="002F74CE"/>
    <w:rsid w:val="0030213F"/>
    <w:rsid w:val="00303E24"/>
    <w:rsid w:val="003049C0"/>
    <w:rsid w:val="003054CA"/>
    <w:rsid w:val="00307152"/>
    <w:rsid w:val="003100E3"/>
    <w:rsid w:val="00310D2C"/>
    <w:rsid w:val="003112B1"/>
    <w:rsid w:val="00315FC7"/>
    <w:rsid w:val="00317F66"/>
    <w:rsid w:val="00321D48"/>
    <w:rsid w:val="00325C20"/>
    <w:rsid w:val="00326A33"/>
    <w:rsid w:val="003272CB"/>
    <w:rsid w:val="003340FF"/>
    <w:rsid w:val="00335361"/>
    <w:rsid w:val="00335749"/>
    <w:rsid w:val="00336209"/>
    <w:rsid w:val="003363D5"/>
    <w:rsid w:val="00337373"/>
    <w:rsid w:val="0033746D"/>
    <w:rsid w:val="003378D9"/>
    <w:rsid w:val="00345CB6"/>
    <w:rsid w:val="003461B8"/>
    <w:rsid w:val="003466D7"/>
    <w:rsid w:val="003473BD"/>
    <w:rsid w:val="00347A52"/>
    <w:rsid w:val="003545A8"/>
    <w:rsid w:val="00355B1B"/>
    <w:rsid w:val="00361521"/>
    <w:rsid w:val="00361D46"/>
    <w:rsid w:val="00366E78"/>
    <w:rsid w:val="00374F85"/>
    <w:rsid w:val="00375D0D"/>
    <w:rsid w:val="00383462"/>
    <w:rsid w:val="00383AD2"/>
    <w:rsid w:val="00385083"/>
    <w:rsid w:val="00386D64"/>
    <w:rsid w:val="00387F80"/>
    <w:rsid w:val="003913DF"/>
    <w:rsid w:val="00392B70"/>
    <w:rsid w:val="00392FDC"/>
    <w:rsid w:val="003937C7"/>
    <w:rsid w:val="00393920"/>
    <w:rsid w:val="0039575A"/>
    <w:rsid w:val="00396E6E"/>
    <w:rsid w:val="00397B8B"/>
    <w:rsid w:val="00397C3B"/>
    <w:rsid w:val="00397CCA"/>
    <w:rsid w:val="003A07CF"/>
    <w:rsid w:val="003A0C64"/>
    <w:rsid w:val="003A2A36"/>
    <w:rsid w:val="003A4EBC"/>
    <w:rsid w:val="003A5980"/>
    <w:rsid w:val="003B2932"/>
    <w:rsid w:val="003B39EB"/>
    <w:rsid w:val="003B5562"/>
    <w:rsid w:val="003C0D5E"/>
    <w:rsid w:val="003C2CBE"/>
    <w:rsid w:val="003C373E"/>
    <w:rsid w:val="003C3CFD"/>
    <w:rsid w:val="003C449D"/>
    <w:rsid w:val="003C54F3"/>
    <w:rsid w:val="003C5D71"/>
    <w:rsid w:val="003C65F6"/>
    <w:rsid w:val="003C7FF0"/>
    <w:rsid w:val="003D0DA0"/>
    <w:rsid w:val="003D171E"/>
    <w:rsid w:val="003D2DA5"/>
    <w:rsid w:val="003D341A"/>
    <w:rsid w:val="003D4327"/>
    <w:rsid w:val="003D566F"/>
    <w:rsid w:val="003D5FC0"/>
    <w:rsid w:val="003D6B40"/>
    <w:rsid w:val="003E2307"/>
    <w:rsid w:val="003E5667"/>
    <w:rsid w:val="003F056F"/>
    <w:rsid w:val="003F5978"/>
    <w:rsid w:val="003F6107"/>
    <w:rsid w:val="00405A76"/>
    <w:rsid w:val="004069B2"/>
    <w:rsid w:val="0040708C"/>
    <w:rsid w:val="0041053F"/>
    <w:rsid w:val="00411AA5"/>
    <w:rsid w:val="00412129"/>
    <w:rsid w:val="004138C0"/>
    <w:rsid w:val="00420128"/>
    <w:rsid w:val="004217FC"/>
    <w:rsid w:val="004223A8"/>
    <w:rsid w:val="00422691"/>
    <w:rsid w:val="00423F78"/>
    <w:rsid w:val="00424F48"/>
    <w:rsid w:val="004250BC"/>
    <w:rsid w:val="00431C06"/>
    <w:rsid w:val="004324CD"/>
    <w:rsid w:val="004349A6"/>
    <w:rsid w:val="004349C0"/>
    <w:rsid w:val="0043637B"/>
    <w:rsid w:val="00437C17"/>
    <w:rsid w:val="00443219"/>
    <w:rsid w:val="004458AF"/>
    <w:rsid w:val="00447157"/>
    <w:rsid w:val="00452E12"/>
    <w:rsid w:val="00452F14"/>
    <w:rsid w:val="0045738E"/>
    <w:rsid w:val="00460A35"/>
    <w:rsid w:val="004611B2"/>
    <w:rsid w:val="00462EA5"/>
    <w:rsid w:val="00463E40"/>
    <w:rsid w:val="00464817"/>
    <w:rsid w:val="00465AA1"/>
    <w:rsid w:val="00466915"/>
    <w:rsid w:val="004713A4"/>
    <w:rsid w:val="00471AE9"/>
    <w:rsid w:val="00474312"/>
    <w:rsid w:val="0047685B"/>
    <w:rsid w:val="00477028"/>
    <w:rsid w:val="004770C8"/>
    <w:rsid w:val="0048042F"/>
    <w:rsid w:val="0048216B"/>
    <w:rsid w:val="00484A58"/>
    <w:rsid w:val="004852F3"/>
    <w:rsid w:val="004860E6"/>
    <w:rsid w:val="00487C95"/>
    <w:rsid w:val="00493CD6"/>
    <w:rsid w:val="00494003"/>
    <w:rsid w:val="00494E63"/>
    <w:rsid w:val="00495CC1"/>
    <w:rsid w:val="00496156"/>
    <w:rsid w:val="004A264F"/>
    <w:rsid w:val="004A703F"/>
    <w:rsid w:val="004A7519"/>
    <w:rsid w:val="004B0EAB"/>
    <w:rsid w:val="004B1584"/>
    <w:rsid w:val="004B2CE7"/>
    <w:rsid w:val="004B5EC7"/>
    <w:rsid w:val="004B6914"/>
    <w:rsid w:val="004C18C1"/>
    <w:rsid w:val="004C34F4"/>
    <w:rsid w:val="004D0FB5"/>
    <w:rsid w:val="004D2D59"/>
    <w:rsid w:val="004D63BB"/>
    <w:rsid w:val="004E0320"/>
    <w:rsid w:val="004E31D0"/>
    <w:rsid w:val="004E42B9"/>
    <w:rsid w:val="004E4609"/>
    <w:rsid w:val="004E4E60"/>
    <w:rsid w:val="004E7788"/>
    <w:rsid w:val="004F2930"/>
    <w:rsid w:val="004F461B"/>
    <w:rsid w:val="004F63F0"/>
    <w:rsid w:val="005057F9"/>
    <w:rsid w:val="00505A5E"/>
    <w:rsid w:val="00510C97"/>
    <w:rsid w:val="005125E2"/>
    <w:rsid w:val="00514766"/>
    <w:rsid w:val="00514ED6"/>
    <w:rsid w:val="00516CE8"/>
    <w:rsid w:val="00517C98"/>
    <w:rsid w:val="00522330"/>
    <w:rsid w:val="00524BBC"/>
    <w:rsid w:val="0052585C"/>
    <w:rsid w:val="00526696"/>
    <w:rsid w:val="005275B3"/>
    <w:rsid w:val="00530D45"/>
    <w:rsid w:val="005337A0"/>
    <w:rsid w:val="005337F8"/>
    <w:rsid w:val="00536591"/>
    <w:rsid w:val="00537633"/>
    <w:rsid w:val="00546037"/>
    <w:rsid w:val="005468A5"/>
    <w:rsid w:val="005479EB"/>
    <w:rsid w:val="00550FE1"/>
    <w:rsid w:val="00550FFD"/>
    <w:rsid w:val="00552D2B"/>
    <w:rsid w:val="005554D1"/>
    <w:rsid w:val="00555662"/>
    <w:rsid w:val="0055591F"/>
    <w:rsid w:val="00557F90"/>
    <w:rsid w:val="00562D3E"/>
    <w:rsid w:val="00567526"/>
    <w:rsid w:val="005711D8"/>
    <w:rsid w:val="00571352"/>
    <w:rsid w:val="005739F5"/>
    <w:rsid w:val="00577FEA"/>
    <w:rsid w:val="00581C71"/>
    <w:rsid w:val="00582F8A"/>
    <w:rsid w:val="00590997"/>
    <w:rsid w:val="00591A8F"/>
    <w:rsid w:val="005A0E21"/>
    <w:rsid w:val="005A0E46"/>
    <w:rsid w:val="005A132C"/>
    <w:rsid w:val="005A2F14"/>
    <w:rsid w:val="005A332C"/>
    <w:rsid w:val="005A762C"/>
    <w:rsid w:val="005B271D"/>
    <w:rsid w:val="005B2FEB"/>
    <w:rsid w:val="005B4669"/>
    <w:rsid w:val="005B69D4"/>
    <w:rsid w:val="005C00BA"/>
    <w:rsid w:val="005C1463"/>
    <w:rsid w:val="005C1C35"/>
    <w:rsid w:val="005C24CB"/>
    <w:rsid w:val="005C4083"/>
    <w:rsid w:val="005C45C1"/>
    <w:rsid w:val="005C47AE"/>
    <w:rsid w:val="005C5B44"/>
    <w:rsid w:val="005C5FB4"/>
    <w:rsid w:val="005C7538"/>
    <w:rsid w:val="005C7AD4"/>
    <w:rsid w:val="005D047B"/>
    <w:rsid w:val="005D1331"/>
    <w:rsid w:val="005D1C57"/>
    <w:rsid w:val="005D4093"/>
    <w:rsid w:val="005D4911"/>
    <w:rsid w:val="005D5B49"/>
    <w:rsid w:val="005D6334"/>
    <w:rsid w:val="005D6CFC"/>
    <w:rsid w:val="005D6F42"/>
    <w:rsid w:val="005E1BD5"/>
    <w:rsid w:val="005E23A1"/>
    <w:rsid w:val="005E3421"/>
    <w:rsid w:val="005E40A6"/>
    <w:rsid w:val="005E7423"/>
    <w:rsid w:val="005F0A22"/>
    <w:rsid w:val="005F10C8"/>
    <w:rsid w:val="005F1C43"/>
    <w:rsid w:val="005F5E06"/>
    <w:rsid w:val="005F70F2"/>
    <w:rsid w:val="00600FD4"/>
    <w:rsid w:val="00601C28"/>
    <w:rsid w:val="00603967"/>
    <w:rsid w:val="00603BB3"/>
    <w:rsid w:val="00603E7E"/>
    <w:rsid w:val="006044FE"/>
    <w:rsid w:val="00607426"/>
    <w:rsid w:val="00607975"/>
    <w:rsid w:val="0061075A"/>
    <w:rsid w:val="00610BF3"/>
    <w:rsid w:val="006117C0"/>
    <w:rsid w:val="0061626C"/>
    <w:rsid w:val="00622F09"/>
    <w:rsid w:val="0062318E"/>
    <w:rsid w:val="0062597B"/>
    <w:rsid w:val="0062740A"/>
    <w:rsid w:val="00627E40"/>
    <w:rsid w:val="00630C41"/>
    <w:rsid w:val="00630D68"/>
    <w:rsid w:val="0063648F"/>
    <w:rsid w:val="00636A98"/>
    <w:rsid w:val="006402CB"/>
    <w:rsid w:val="00640B28"/>
    <w:rsid w:val="00640C89"/>
    <w:rsid w:val="006458B8"/>
    <w:rsid w:val="0065064F"/>
    <w:rsid w:val="0065105B"/>
    <w:rsid w:val="00652955"/>
    <w:rsid w:val="00654D58"/>
    <w:rsid w:val="00655828"/>
    <w:rsid w:val="006578CF"/>
    <w:rsid w:val="0066161C"/>
    <w:rsid w:val="00661AC6"/>
    <w:rsid w:val="00661D0E"/>
    <w:rsid w:val="00661E40"/>
    <w:rsid w:val="006628E6"/>
    <w:rsid w:val="00662A6C"/>
    <w:rsid w:val="006635F7"/>
    <w:rsid w:val="00664862"/>
    <w:rsid w:val="00666F3C"/>
    <w:rsid w:val="0067035E"/>
    <w:rsid w:val="00674EB9"/>
    <w:rsid w:val="00685198"/>
    <w:rsid w:val="00685CA2"/>
    <w:rsid w:val="0069146D"/>
    <w:rsid w:val="00695B57"/>
    <w:rsid w:val="0069658D"/>
    <w:rsid w:val="006971AC"/>
    <w:rsid w:val="006A02B8"/>
    <w:rsid w:val="006A3774"/>
    <w:rsid w:val="006B0207"/>
    <w:rsid w:val="006B028F"/>
    <w:rsid w:val="006B0FDF"/>
    <w:rsid w:val="006B1B81"/>
    <w:rsid w:val="006B6CE9"/>
    <w:rsid w:val="006B7FEB"/>
    <w:rsid w:val="006C0B67"/>
    <w:rsid w:val="006C1AA8"/>
    <w:rsid w:val="006C2602"/>
    <w:rsid w:val="006C45E6"/>
    <w:rsid w:val="006C54B3"/>
    <w:rsid w:val="006D1DC5"/>
    <w:rsid w:val="006D2C69"/>
    <w:rsid w:val="006D5E28"/>
    <w:rsid w:val="006D6526"/>
    <w:rsid w:val="006D693D"/>
    <w:rsid w:val="006E0734"/>
    <w:rsid w:val="006E0D4A"/>
    <w:rsid w:val="006E116A"/>
    <w:rsid w:val="006E16D0"/>
    <w:rsid w:val="006E1F93"/>
    <w:rsid w:val="006E4E66"/>
    <w:rsid w:val="006E6A38"/>
    <w:rsid w:val="006F1EA6"/>
    <w:rsid w:val="006F3566"/>
    <w:rsid w:val="006F40FB"/>
    <w:rsid w:val="006F4C29"/>
    <w:rsid w:val="006F5E53"/>
    <w:rsid w:val="006F704F"/>
    <w:rsid w:val="00700AA3"/>
    <w:rsid w:val="00701665"/>
    <w:rsid w:val="007021EA"/>
    <w:rsid w:val="0070254D"/>
    <w:rsid w:val="007030A1"/>
    <w:rsid w:val="00703347"/>
    <w:rsid w:val="00704431"/>
    <w:rsid w:val="00705F00"/>
    <w:rsid w:val="007066FE"/>
    <w:rsid w:val="00710A44"/>
    <w:rsid w:val="00710B73"/>
    <w:rsid w:val="007111C5"/>
    <w:rsid w:val="00712475"/>
    <w:rsid w:val="0071388F"/>
    <w:rsid w:val="00714831"/>
    <w:rsid w:val="00714A44"/>
    <w:rsid w:val="00730841"/>
    <w:rsid w:val="007328C9"/>
    <w:rsid w:val="00735D3D"/>
    <w:rsid w:val="00735D8B"/>
    <w:rsid w:val="007376FC"/>
    <w:rsid w:val="00737DB2"/>
    <w:rsid w:val="00737E40"/>
    <w:rsid w:val="00740CBF"/>
    <w:rsid w:val="00741EAF"/>
    <w:rsid w:val="00742444"/>
    <w:rsid w:val="00742A13"/>
    <w:rsid w:val="00747755"/>
    <w:rsid w:val="00747872"/>
    <w:rsid w:val="007509A7"/>
    <w:rsid w:val="00754D80"/>
    <w:rsid w:val="00757202"/>
    <w:rsid w:val="0076137C"/>
    <w:rsid w:val="007629CD"/>
    <w:rsid w:val="00763CBA"/>
    <w:rsid w:val="007648EA"/>
    <w:rsid w:val="00765584"/>
    <w:rsid w:val="00766D5C"/>
    <w:rsid w:val="00767089"/>
    <w:rsid w:val="0077218C"/>
    <w:rsid w:val="00772828"/>
    <w:rsid w:val="00772DF9"/>
    <w:rsid w:val="007756C6"/>
    <w:rsid w:val="007818C7"/>
    <w:rsid w:val="00787906"/>
    <w:rsid w:val="00792321"/>
    <w:rsid w:val="0079284B"/>
    <w:rsid w:val="00793CBB"/>
    <w:rsid w:val="0079468E"/>
    <w:rsid w:val="0079504B"/>
    <w:rsid w:val="007955C8"/>
    <w:rsid w:val="00795AB7"/>
    <w:rsid w:val="007A0250"/>
    <w:rsid w:val="007A2042"/>
    <w:rsid w:val="007A2BC8"/>
    <w:rsid w:val="007A5F53"/>
    <w:rsid w:val="007A70EB"/>
    <w:rsid w:val="007B61F4"/>
    <w:rsid w:val="007C06E2"/>
    <w:rsid w:val="007C6B39"/>
    <w:rsid w:val="007D1DA9"/>
    <w:rsid w:val="007D656D"/>
    <w:rsid w:val="007D66FE"/>
    <w:rsid w:val="007D693E"/>
    <w:rsid w:val="007E1111"/>
    <w:rsid w:val="007E1972"/>
    <w:rsid w:val="007E6057"/>
    <w:rsid w:val="007F2CBF"/>
    <w:rsid w:val="007F2FB6"/>
    <w:rsid w:val="007F335E"/>
    <w:rsid w:val="007F46B8"/>
    <w:rsid w:val="007F5A04"/>
    <w:rsid w:val="007F67DC"/>
    <w:rsid w:val="007F78DC"/>
    <w:rsid w:val="008005FA"/>
    <w:rsid w:val="00804007"/>
    <w:rsid w:val="00806C3E"/>
    <w:rsid w:val="00807924"/>
    <w:rsid w:val="00807D47"/>
    <w:rsid w:val="00810850"/>
    <w:rsid w:val="0081673A"/>
    <w:rsid w:val="00817C70"/>
    <w:rsid w:val="00820A63"/>
    <w:rsid w:val="00821132"/>
    <w:rsid w:val="008218F0"/>
    <w:rsid w:val="008274B3"/>
    <w:rsid w:val="00833E59"/>
    <w:rsid w:val="008376EB"/>
    <w:rsid w:val="00842E78"/>
    <w:rsid w:val="0084592F"/>
    <w:rsid w:val="00846EDD"/>
    <w:rsid w:val="008477AE"/>
    <w:rsid w:val="00847CF1"/>
    <w:rsid w:val="0085095B"/>
    <w:rsid w:val="00855033"/>
    <w:rsid w:val="008616ED"/>
    <w:rsid w:val="00861FB6"/>
    <w:rsid w:val="008652D3"/>
    <w:rsid w:val="00866FED"/>
    <w:rsid w:val="0086783B"/>
    <w:rsid w:val="0087190E"/>
    <w:rsid w:val="0087333F"/>
    <w:rsid w:val="008774B2"/>
    <w:rsid w:val="008779DB"/>
    <w:rsid w:val="00880F99"/>
    <w:rsid w:val="00885F2B"/>
    <w:rsid w:val="008863FE"/>
    <w:rsid w:val="00887978"/>
    <w:rsid w:val="008905D3"/>
    <w:rsid w:val="008909C5"/>
    <w:rsid w:val="0089210E"/>
    <w:rsid w:val="008922AC"/>
    <w:rsid w:val="0089387A"/>
    <w:rsid w:val="00894527"/>
    <w:rsid w:val="008949E2"/>
    <w:rsid w:val="00895086"/>
    <w:rsid w:val="00896431"/>
    <w:rsid w:val="00897084"/>
    <w:rsid w:val="008A0F93"/>
    <w:rsid w:val="008A1490"/>
    <w:rsid w:val="008A257C"/>
    <w:rsid w:val="008A350B"/>
    <w:rsid w:val="008A5AD7"/>
    <w:rsid w:val="008A609A"/>
    <w:rsid w:val="008A65A3"/>
    <w:rsid w:val="008B04D0"/>
    <w:rsid w:val="008B3C79"/>
    <w:rsid w:val="008B5106"/>
    <w:rsid w:val="008B6EDC"/>
    <w:rsid w:val="008C0D7E"/>
    <w:rsid w:val="008C183C"/>
    <w:rsid w:val="008C2BB5"/>
    <w:rsid w:val="008C413F"/>
    <w:rsid w:val="008D01CE"/>
    <w:rsid w:val="008D13AF"/>
    <w:rsid w:val="008D2C94"/>
    <w:rsid w:val="008D33B3"/>
    <w:rsid w:val="008D5C35"/>
    <w:rsid w:val="008E274C"/>
    <w:rsid w:val="008E2EFB"/>
    <w:rsid w:val="008E4E8F"/>
    <w:rsid w:val="008E658C"/>
    <w:rsid w:val="008E6F4F"/>
    <w:rsid w:val="008F0AFC"/>
    <w:rsid w:val="008F278A"/>
    <w:rsid w:val="008F6607"/>
    <w:rsid w:val="00903183"/>
    <w:rsid w:val="00906CCD"/>
    <w:rsid w:val="00906F99"/>
    <w:rsid w:val="00911C18"/>
    <w:rsid w:val="009124EF"/>
    <w:rsid w:val="00913E87"/>
    <w:rsid w:val="009149C2"/>
    <w:rsid w:val="0091618D"/>
    <w:rsid w:val="009173F8"/>
    <w:rsid w:val="00923C53"/>
    <w:rsid w:val="00923D6C"/>
    <w:rsid w:val="00924F96"/>
    <w:rsid w:val="009258E4"/>
    <w:rsid w:val="009270F9"/>
    <w:rsid w:val="00930E80"/>
    <w:rsid w:val="009316E9"/>
    <w:rsid w:val="00931864"/>
    <w:rsid w:val="00933485"/>
    <w:rsid w:val="00933D08"/>
    <w:rsid w:val="00933F0A"/>
    <w:rsid w:val="009342F5"/>
    <w:rsid w:val="00934C47"/>
    <w:rsid w:val="00935C21"/>
    <w:rsid w:val="009369E3"/>
    <w:rsid w:val="00943685"/>
    <w:rsid w:val="00945997"/>
    <w:rsid w:val="00947291"/>
    <w:rsid w:val="00952A6C"/>
    <w:rsid w:val="00962648"/>
    <w:rsid w:val="00963A75"/>
    <w:rsid w:val="00964EEA"/>
    <w:rsid w:val="0097169F"/>
    <w:rsid w:val="00971BF8"/>
    <w:rsid w:val="00976D90"/>
    <w:rsid w:val="009805C0"/>
    <w:rsid w:val="00981A62"/>
    <w:rsid w:val="00982329"/>
    <w:rsid w:val="00984CF2"/>
    <w:rsid w:val="00985505"/>
    <w:rsid w:val="00987D0B"/>
    <w:rsid w:val="00990A65"/>
    <w:rsid w:val="00993238"/>
    <w:rsid w:val="009944CF"/>
    <w:rsid w:val="00995AA5"/>
    <w:rsid w:val="00996DB0"/>
    <w:rsid w:val="009A08D3"/>
    <w:rsid w:val="009A1542"/>
    <w:rsid w:val="009A468B"/>
    <w:rsid w:val="009A47DB"/>
    <w:rsid w:val="009A58AB"/>
    <w:rsid w:val="009A6384"/>
    <w:rsid w:val="009A7852"/>
    <w:rsid w:val="009B1203"/>
    <w:rsid w:val="009B27AC"/>
    <w:rsid w:val="009B3A35"/>
    <w:rsid w:val="009B521D"/>
    <w:rsid w:val="009B6648"/>
    <w:rsid w:val="009B76BE"/>
    <w:rsid w:val="009C1A89"/>
    <w:rsid w:val="009C2950"/>
    <w:rsid w:val="009C3CB2"/>
    <w:rsid w:val="009C4E70"/>
    <w:rsid w:val="009D03C9"/>
    <w:rsid w:val="009D0EB0"/>
    <w:rsid w:val="009D14C3"/>
    <w:rsid w:val="009D253A"/>
    <w:rsid w:val="009D2A2C"/>
    <w:rsid w:val="009D2E8A"/>
    <w:rsid w:val="009D6B11"/>
    <w:rsid w:val="009E22C8"/>
    <w:rsid w:val="009E2C0F"/>
    <w:rsid w:val="009E6B93"/>
    <w:rsid w:val="009E77C5"/>
    <w:rsid w:val="009F06AA"/>
    <w:rsid w:val="009F1D0E"/>
    <w:rsid w:val="009F3059"/>
    <w:rsid w:val="009F3BFF"/>
    <w:rsid w:val="009F4F65"/>
    <w:rsid w:val="009F5791"/>
    <w:rsid w:val="00A00941"/>
    <w:rsid w:val="00A00F71"/>
    <w:rsid w:val="00A01C1C"/>
    <w:rsid w:val="00A024A7"/>
    <w:rsid w:val="00A03295"/>
    <w:rsid w:val="00A0358F"/>
    <w:rsid w:val="00A04179"/>
    <w:rsid w:val="00A07AC0"/>
    <w:rsid w:val="00A10D92"/>
    <w:rsid w:val="00A11FC1"/>
    <w:rsid w:val="00A178E1"/>
    <w:rsid w:val="00A20AA7"/>
    <w:rsid w:val="00A214B8"/>
    <w:rsid w:val="00A21E84"/>
    <w:rsid w:val="00A23EE6"/>
    <w:rsid w:val="00A249E9"/>
    <w:rsid w:val="00A24E7E"/>
    <w:rsid w:val="00A268AC"/>
    <w:rsid w:val="00A275D0"/>
    <w:rsid w:val="00A27B92"/>
    <w:rsid w:val="00A311C4"/>
    <w:rsid w:val="00A36CEC"/>
    <w:rsid w:val="00A378FC"/>
    <w:rsid w:val="00A42286"/>
    <w:rsid w:val="00A4252E"/>
    <w:rsid w:val="00A42F91"/>
    <w:rsid w:val="00A44BA9"/>
    <w:rsid w:val="00A44C80"/>
    <w:rsid w:val="00A45B5A"/>
    <w:rsid w:val="00A52810"/>
    <w:rsid w:val="00A5516F"/>
    <w:rsid w:val="00A56254"/>
    <w:rsid w:val="00A62E37"/>
    <w:rsid w:val="00A635A9"/>
    <w:rsid w:val="00A635DC"/>
    <w:rsid w:val="00A6420D"/>
    <w:rsid w:val="00A64A01"/>
    <w:rsid w:val="00A67480"/>
    <w:rsid w:val="00A6759A"/>
    <w:rsid w:val="00A67BE8"/>
    <w:rsid w:val="00A70340"/>
    <w:rsid w:val="00A71A7C"/>
    <w:rsid w:val="00A720B8"/>
    <w:rsid w:val="00A73180"/>
    <w:rsid w:val="00A73264"/>
    <w:rsid w:val="00A73415"/>
    <w:rsid w:val="00A7409D"/>
    <w:rsid w:val="00A741DC"/>
    <w:rsid w:val="00A76DD1"/>
    <w:rsid w:val="00A801D9"/>
    <w:rsid w:val="00A80708"/>
    <w:rsid w:val="00A8078D"/>
    <w:rsid w:val="00A812D8"/>
    <w:rsid w:val="00A821E0"/>
    <w:rsid w:val="00A85B60"/>
    <w:rsid w:val="00A918D5"/>
    <w:rsid w:val="00A91BD9"/>
    <w:rsid w:val="00A9287E"/>
    <w:rsid w:val="00A93675"/>
    <w:rsid w:val="00A939C3"/>
    <w:rsid w:val="00A95661"/>
    <w:rsid w:val="00AA13D5"/>
    <w:rsid w:val="00AA198F"/>
    <w:rsid w:val="00AA2C1D"/>
    <w:rsid w:val="00AA6741"/>
    <w:rsid w:val="00AB1684"/>
    <w:rsid w:val="00AB248B"/>
    <w:rsid w:val="00AB2668"/>
    <w:rsid w:val="00AB352C"/>
    <w:rsid w:val="00AB5AB1"/>
    <w:rsid w:val="00AC29DC"/>
    <w:rsid w:val="00AC401A"/>
    <w:rsid w:val="00AC69A7"/>
    <w:rsid w:val="00AD08CC"/>
    <w:rsid w:val="00AD0F3B"/>
    <w:rsid w:val="00AD7FBC"/>
    <w:rsid w:val="00AE2A9A"/>
    <w:rsid w:val="00AE2DC4"/>
    <w:rsid w:val="00AE3203"/>
    <w:rsid w:val="00AE3EEE"/>
    <w:rsid w:val="00AE42A1"/>
    <w:rsid w:val="00AE4773"/>
    <w:rsid w:val="00AE53D3"/>
    <w:rsid w:val="00AE5B9A"/>
    <w:rsid w:val="00AE6585"/>
    <w:rsid w:val="00AE73C9"/>
    <w:rsid w:val="00AF1EDE"/>
    <w:rsid w:val="00AF3BDB"/>
    <w:rsid w:val="00AF3C9B"/>
    <w:rsid w:val="00AF471E"/>
    <w:rsid w:val="00AF5F06"/>
    <w:rsid w:val="00AF772D"/>
    <w:rsid w:val="00B00BF5"/>
    <w:rsid w:val="00B00CB1"/>
    <w:rsid w:val="00B04709"/>
    <w:rsid w:val="00B0634A"/>
    <w:rsid w:val="00B10E95"/>
    <w:rsid w:val="00B1143F"/>
    <w:rsid w:val="00B13990"/>
    <w:rsid w:val="00B14224"/>
    <w:rsid w:val="00B14288"/>
    <w:rsid w:val="00B21205"/>
    <w:rsid w:val="00B22525"/>
    <w:rsid w:val="00B25C60"/>
    <w:rsid w:val="00B26B35"/>
    <w:rsid w:val="00B279ED"/>
    <w:rsid w:val="00B27F90"/>
    <w:rsid w:val="00B30E37"/>
    <w:rsid w:val="00B32E83"/>
    <w:rsid w:val="00B338FC"/>
    <w:rsid w:val="00B40229"/>
    <w:rsid w:val="00B416C6"/>
    <w:rsid w:val="00B41A13"/>
    <w:rsid w:val="00B41ECE"/>
    <w:rsid w:val="00B42C2E"/>
    <w:rsid w:val="00B42D80"/>
    <w:rsid w:val="00B44998"/>
    <w:rsid w:val="00B45119"/>
    <w:rsid w:val="00B466BF"/>
    <w:rsid w:val="00B47F15"/>
    <w:rsid w:val="00B47F8E"/>
    <w:rsid w:val="00B520DB"/>
    <w:rsid w:val="00B54AB8"/>
    <w:rsid w:val="00B57A04"/>
    <w:rsid w:val="00B607BB"/>
    <w:rsid w:val="00B608A0"/>
    <w:rsid w:val="00B60A75"/>
    <w:rsid w:val="00B60AA9"/>
    <w:rsid w:val="00B660B2"/>
    <w:rsid w:val="00B70646"/>
    <w:rsid w:val="00B727D8"/>
    <w:rsid w:val="00B73157"/>
    <w:rsid w:val="00B7379D"/>
    <w:rsid w:val="00B76582"/>
    <w:rsid w:val="00B76CB4"/>
    <w:rsid w:val="00B771E2"/>
    <w:rsid w:val="00B77D5E"/>
    <w:rsid w:val="00B80D79"/>
    <w:rsid w:val="00B82109"/>
    <w:rsid w:val="00B84052"/>
    <w:rsid w:val="00B84707"/>
    <w:rsid w:val="00B878A1"/>
    <w:rsid w:val="00B87BF7"/>
    <w:rsid w:val="00B9013C"/>
    <w:rsid w:val="00B908DD"/>
    <w:rsid w:val="00B92795"/>
    <w:rsid w:val="00B928DC"/>
    <w:rsid w:val="00B93229"/>
    <w:rsid w:val="00B966B8"/>
    <w:rsid w:val="00BB3345"/>
    <w:rsid w:val="00BB398F"/>
    <w:rsid w:val="00BB5845"/>
    <w:rsid w:val="00BB5DAA"/>
    <w:rsid w:val="00BB74AA"/>
    <w:rsid w:val="00BB78F1"/>
    <w:rsid w:val="00BC4275"/>
    <w:rsid w:val="00BC768B"/>
    <w:rsid w:val="00BC76FC"/>
    <w:rsid w:val="00BD255A"/>
    <w:rsid w:val="00BD2760"/>
    <w:rsid w:val="00BD569B"/>
    <w:rsid w:val="00BD65C9"/>
    <w:rsid w:val="00BE01C2"/>
    <w:rsid w:val="00BE0CBC"/>
    <w:rsid w:val="00BE150D"/>
    <w:rsid w:val="00BE36EF"/>
    <w:rsid w:val="00BF07A9"/>
    <w:rsid w:val="00BF0ACF"/>
    <w:rsid w:val="00BF221D"/>
    <w:rsid w:val="00BF32F3"/>
    <w:rsid w:val="00BF56DD"/>
    <w:rsid w:val="00BF6027"/>
    <w:rsid w:val="00BF6CEA"/>
    <w:rsid w:val="00BF6E24"/>
    <w:rsid w:val="00C041C8"/>
    <w:rsid w:val="00C04471"/>
    <w:rsid w:val="00C05B0B"/>
    <w:rsid w:val="00C05E9D"/>
    <w:rsid w:val="00C07A39"/>
    <w:rsid w:val="00C13372"/>
    <w:rsid w:val="00C16871"/>
    <w:rsid w:val="00C21B27"/>
    <w:rsid w:val="00C23335"/>
    <w:rsid w:val="00C23387"/>
    <w:rsid w:val="00C2538F"/>
    <w:rsid w:val="00C33C23"/>
    <w:rsid w:val="00C33CBA"/>
    <w:rsid w:val="00C37947"/>
    <w:rsid w:val="00C4473E"/>
    <w:rsid w:val="00C47F1F"/>
    <w:rsid w:val="00C50611"/>
    <w:rsid w:val="00C507C4"/>
    <w:rsid w:val="00C52A07"/>
    <w:rsid w:val="00C52BC6"/>
    <w:rsid w:val="00C52BFA"/>
    <w:rsid w:val="00C54DAB"/>
    <w:rsid w:val="00C55F60"/>
    <w:rsid w:val="00C6693B"/>
    <w:rsid w:val="00C6774F"/>
    <w:rsid w:val="00C8116C"/>
    <w:rsid w:val="00C85D64"/>
    <w:rsid w:val="00C86212"/>
    <w:rsid w:val="00C86908"/>
    <w:rsid w:val="00C86B61"/>
    <w:rsid w:val="00C92312"/>
    <w:rsid w:val="00C92488"/>
    <w:rsid w:val="00C924E4"/>
    <w:rsid w:val="00C93C52"/>
    <w:rsid w:val="00C93E46"/>
    <w:rsid w:val="00CA044D"/>
    <w:rsid w:val="00CA32D1"/>
    <w:rsid w:val="00CA4127"/>
    <w:rsid w:val="00CA5F2A"/>
    <w:rsid w:val="00CA6065"/>
    <w:rsid w:val="00CA7C5D"/>
    <w:rsid w:val="00CB227D"/>
    <w:rsid w:val="00CB2ED6"/>
    <w:rsid w:val="00CB303E"/>
    <w:rsid w:val="00CB32B3"/>
    <w:rsid w:val="00CB37A6"/>
    <w:rsid w:val="00CB4222"/>
    <w:rsid w:val="00CB6127"/>
    <w:rsid w:val="00CC0993"/>
    <w:rsid w:val="00CC11C2"/>
    <w:rsid w:val="00CC3F33"/>
    <w:rsid w:val="00CC76C7"/>
    <w:rsid w:val="00CD0596"/>
    <w:rsid w:val="00CD0B33"/>
    <w:rsid w:val="00CD0ECD"/>
    <w:rsid w:val="00CE1729"/>
    <w:rsid w:val="00CE35FF"/>
    <w:rsid w:val="00CE3BCB"/>
    <w:rsid w:val="00CE4995"/>
    <w:rsid w:val="00CE72F1"/>
    <w:rsid w:val="00CF63BF"/>
    <w:rsid w:val="00CF7598"/>
    <w:rsid w:val="00D02E7E"/>
    <w:rsid w:val="00D03482"/>
    <w:rsid w:val="00D0418C"/>
    <w:rsid w:val="00D0790E"/>
    <w:rsid w:val="00D11C4D"/>
    <w:rsid w:val="00D154BB"/>
    <w:rsid w:val="00D15EA2"/>
    <w:rsid w:val="00D1742D"/>
    <w:rsid w:val="00D222A8"/>
    <w:rsid w:val="00D27A8D"/>
    <w:rsid w:val="00D27DED"/>
    <w:rsid w:val="00D3249C"/>
    <w:rsid w:val="00D338D7"/>
    <w:rsid w:val="00D3535F"/>
    <w:rsid w:val="00D35484"/>
    <w:rsid w:val="00D35EDF"/>
    <w:rsid w:val="00D36000"/>
    <w:rsid w:val="00D40BBC"/>
    <w:rsid w:val="00D40F15"/>
    <w:rsid w:val="00D423CE"/>
    <w:rsid w:val="00D44FC8"/>
    <w:rsid w:val="00D46326"/>
    <w:rsid w:val="00D47ED5"/>
    <w:rsid w:val="00D52335"/>
    <w:rsid w:val="00D5374A"/>
    <w:rsid w:val="00D540C2"/>
    <w:rsid w:val="00D559D0"/>
    <w:rsid w:val="00D629A4"/>
    <w:rsid w:val="00D62BBB"/>
    <w:rsid w:val="00D64AC6"/>
    <w:rsid w:val="00D65CDF"/>
    <w:rsid w:val="00D66B6A"/>
    <w:rsid w:val="00D67572"/>
    <w:rsid w:val="00D73417"/>
    <w:rsid w:val="00D73A62"/>
    <w:rsid w:val="00D744BE"/>
    <w:rsid w:val="00D745C7"/>
    <w:rsid w:val="00D758F0"/>
    <w:rsid w:val="00D80382"/>
    <w:rsid w:val="00D81BDD"/>
    <w:rsid w:val="00D828B8"/>
    <w:rsid w:val="00D83AA0"/>
    <w:rsid w:val="00D866FB"/>
    <w:rsid w:val="00D87653"/>
    <w:rsid w:val="00D90DFF"/>
    <w:rsid w:val="00D937E5"/>
    <w:rsid w:val="00D9720A"/>
    <w:rsid w:val="00D975A2"/>
    <w:rsid w:val="00DA090A"/>
    <w:rsid w:val="00DA106E"/>
    <w:rsid w:val="00DA2B21"/>
    <w:rsid w:val="00DA2F57"/>
    <w:rsid w:val="00DA47F7"/>
    <w:rsid w:val="00DA7C74"/>
    <w:rsid w:val="00DB000E"/>
    <w:rsid w:val="00DB232F"/>
    <w:rsid w:val="00DB4E7E"/>
    <w:rsid w:val="00DB6C94"/>
    <w:rsid w:val="00DC1757"/>
    <w:rsid w:val="00DC3422"/>
    <w:rsid w:val="00DC36A0"/>
    <w:rsid w:val="00DC3BE1"/>
    <w:rsid w:val="00DC3EA2"/>
    <w:rsid w:val="00DC5D49"/>
    <w:rsid w:val="00DC6097"/>
    <w:rsid w:val="00DC66CB"/>
    <w:rsid w:val="00DC6C80"/>
    <w:rsid w:val="00DC702D"/>
    <w:rsid w:val="00DD09AC"/>
    <w:rsid w:val="00DD17D4"/>
    <w:rsid w:val="00DD430D"/>
    <w:rsid w:val="00DD521E"/>
    <w:rsid w:val="00DE02EF"/>
    <w:rsid w:val="00DE26A2"/>
    <w:rsid w:val="00DE2BCA"/>
    <w:rsid w:val="00DE4673"/>
    <w:rsid w:val="00DE4C82"/>
    <w:rsid w:val="00DE4EB3"/>
    <w:rsid w:val="00DF2806"/>
    <w:rsid w:val="00DF6599"/>
    <w:rsid w:val="00DF6EA5"/>
    <w:rsid w:val="00E00C12"/>
    <w:rsid w:val="00E00CCE"/>
    <w:rsid w:val="00E03577"/>
    <w:rsid w:val="00E0450B"/>
    <w:rsid w:val="00E07FF6"/>
    <w:rsid w:val="00E10F22"/>
    <w:rsid w:val="00E11074"/>
    <w:rsid w:val="00E120E1"/>
    <w:rsid w:val="00E12D72"/>
    <w:rsid w:val="00E12F72"/>
    <w:rsid w:val="00E1378B"/>
    <w:rsid w:val="00E13E04"/>
    <w:rsid w:val="00E14093"/>
    <w:rsid w:val="00E202B8"/>
    <w:rsid w:val="00E21619"/>
    <w:rsid w:val="00E229BA"/>
    <w:rsid w:val="00E23BCC"/>
    <w:rsid w:val="00E252E2"/>
    <w:rsid w:val="00E26CA5"/>
    <w:rsid w:val="00E30B98"/>
    <w:rsid w:val="00E317D2"/>
    <w:rsid w:val="00E31866"/>
    <w:rsid w:val="00E363D9"/>
    <w:rsid w:val="00E37489"/>
    <w:rsid w:val="00E40305"/>
    <w:rsid w:val="00E411A0"/>
    <w:rsid w:val="00E4226A"/>
    <w:rsid w:val="00E5121C"/>
    <w:rsid w:val="00E52775"/>
    <w:rsid w:val="00E534F6"/>
    <w:rsid w:val="00E53B12"/>
    <w:rsid w:val="00E54794"/>
    <w:rsid w:val="00E5485D"/>
    <w:rsid w:val="00E63740"/>
    <w:rsid w:val="00E657B1"/>
    <w:rsid w:val="00E65FAF"/>
    <w:rsid w:val="00E66C4B"/>
    <w:rsid w:val="00E66E1B"/>
    <w:rsid w:val="00E700F9"/>
    <w:rsid w:val="00E70222"/>
    <w:rsid w:val="00E7264E"/>
    <w:rsid w:val="00E73CA3"/>
    <w:rsid w:val="00E75158"/>
    <w:rsid w:val="00E762BB"/>
    <w:rsid w:val="00E76820"/>
    <w:rsid w:val="00E8399D"/>
    <w:rsid w:val="00E873D7"/>
    <w:rsid w:val="00E93E29"/>
    <w:rsid w:val="00E9464D"/>
    <w:rsid w:val="00E95CE6"/>
    <w:rsid w:val="00EA17BE"/>
    <w:rsid w:val="00EA2079"/>
    <w:rsid w:val="00EA3F52"/>
    <w:rsid w:val="00EA74A0"/>
    <w:rsid w:val="00EA7698"/>
    <w:rsid w:val="00EA7C40"/>
    <w:rsid w:val="00EB140A"/>
    <w:rsid w:val="00EB4AD0"/>
    <w:rsid w:val="00EB7AD8"/>
    <w:rsid w:val="00EC0E41"/>
    <w:rsid w:val="00EC13C4"/>
    <w:rsid w:val="00EC4307"/>
    <w:rsid w:val="00EC6727"/>
    <w:rsid w:val="00EC67A7"/>
    <w:rsid w:val="00EC788F"/>
    <w:rsid w:val="00ED03F2"/>
    <w:rsid w:val="00ED0A21"/>
    <w:rsid w:val="00ED0CC4"/>
    <w:rsid w:val="00EE3984"/>
    <w:rsid w:val="00EE3B8D"/>
    <w:rsid w:val="00EE537C"/>
    <w:rsid w:val="00EE604C"/>
    <w:rsid w:val="00EE6ECF"/>
    <w:rsid w:val="00EF0463"/>
    <w:rsid w:val="00EF27DF"/>
    <w:rsid w:val="00EF38DB"/>
    <w:rsid w:val="00EF6C31"/>
    <w:rsid w:val="00EF731E"/>
    <w:rsid w:val="00F00152"/>
    <w:rsid w:val="00F022C4"/>
    <w:rsid w:val="00F03151"/>
    <w:rsid w:val="00F11157"/>
    <w:rsid w:val="00F13585"/>
    <w:rsid w:val="00F13CFC"/>
    <w:rsid w:val="00F162F9"/>
    <w:rsid w:val="00F166BF"/>
    <w:rsid w:val="00F1675A"/>
    <w:rsid w:val="00F17088"/>
    <w:rsid w:val="00F176E0"/>
    <w:rsid w:val="00F20EDF"/>
    <w:rsid w:val="00F211AE"/>
    <w:rsid w:val="00F2273D"/>
    <w:rsid w:val="00F22A94"/>
    <w:rsid w:val="00F235AC"/>
    <w:rsid w:val="00F2424F"/>
    <w:rsid w:val="00F24D41"/>
    <w:rsid w:val="00F25490"/>
    <w:rsid w:val="00F259CD"/>
    <w:rsid w:val="00F31381"/>
    <w:rsid w:val="00F324D9"/>
    <w:rsid w:val="00F35AD1"/>
    <w:rsid w:val="00F408E4"/>
    <w:rsid w:val="00F40A3C"/>
    <w:rsid w:val="00F41052"/>
    <w:rsid w:val="00F41CD9"/>
    <w:rsid w:val="00F46231"/>
    <w:rsid w:val="00F54F76"/>
    <w:rsid w:val="00F5514B"/>
    <w:rsid w:val="00F55F6F"/>
    <w:rsid w:val="00F572D3"/>
    <w:rsid w:val="00F61676"/>
    <w:rsid w:val="00F62D85"/>
    <w:rsid w:val="00F646C7"/>
    <w:rsid w:val="00F654D4"/>
    <w:rsid w:val="00F65558"/>
    <w:rsid w:val="00F6736D"/>
    <w:rsid w:val="00F67A0D"/>
    <w:rsid w:val="00F70137"/>
    <w:rsid w:val="00F71F44"/>
    <w:rsid w:val="00F76E4D"/>
    <w:rsid w:val="00F8147D"/>
    <w:rsid w:val="00F82FF7"/>
    <w:rsid w:val="00F8321D"/>
    <w:rsid w:val="00F83DC4"/>
    <w:rsid w:val="00F86F4A"/>
    <w:rsid w:val="00F87775"/>
    <w:rsid w:val="00F87883"/>
    <w:rsid w:val="00F95E87"/>
    <w:rsid w:val="00F970AB"/>
    <w:rsid w:val="00FA19C8"/>
    <w:rsid w:val="00FA5A8E"/>
    <w:rsid w:val="00FB504F"/>
    <w:rsid w:val="00FB5402"/>
    <w:rsid w:val="00FC1430"/>
    <w:rsid w:val="00FC2E4F"/>
    <w:rsid w:val="00FC47B8"/>
    <w:rsid w:val="00FC666B"/>
    <w:rsid w:val="00FC6C92"/>
    <w:rsid w:val="00FD133A"/>
    <w:rsid w:val="00FD5959"/>
    <w:rsid w:val="00FD652B"/>
    <w:rsid w:val="00FE209E"/>
    <w:rsid w:val="00FE26F3"/>
    <w:rsid w:val="00FE3126"/>
    <w:rsid w:val="00FF0EDD"/>
    <w:rsid w:val="00FF1F9D"/>
    <w:rsid w:val="00FF2C76"/>
    <w:rsid w:val="00FF357F"/>
    <w:rsid w:val="00FF7B84"/>
    <w:rsid w:val="00FF7C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60373E4"/>
  <w15:chartTrackingRefBased/>
  <w15:docId w15:val="{AA926C28-BB7B-4851-B670-DB86AECE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75B3"/>
    <w:pPr>
      <w:suppressAutoHyphens/>
      <w:spacing w:line="100" w:lineRule="atLeast"/>
    </w:pPr>
    <w:rPr>
      <w:rFonts w:eastAsia="Calibri"/>
      <w:color w:val="000000"/>
      <w:kern w:val="2"/>
      <w:sz w:val="24"/>
      <w:szCs w:val="24"/>
      <w:lang w:val="en-US" w:eastAsia="zh-CN" w:bidi="hi-IN"/>
    </w:rPr>
  </w:style>
  <w:style w:type="paragraph" w:styleId="Virsraksts1">
    <w:name w:val="heading 1"/>
    <w:aliases w:val="H1,Section Heading,heading1,Antraste 1,h1,Section Heading Char,heading1 Char,Antraste 1 Char,h1 Char,Virsraksts _ 1 līmenis _ sab"/>
    <w:basedOn w:val="Parasts"/>
    <w:next w:val="Pamatteksts"/>
    <w:link w:val="Virsraksts1Rakstz"/>
    <w:qFormat/>
    <w:pPr>
      <w:keepNext/>
      <w:jc w:val="center"/>
      <w:outlineLvl w:val="0"/>
    </w:pPr>
    <w:rPr>
      <w:rFonts w:eastAsia="Times New Roman"/>
      <w:b/>
      <w:sz w:val="32"/>
    </w:rPr>
  </w:style>
  <w:style w:type="paragraph" w:styleId="Virsraksts2">
    <w:name w:val="heading 2"/>
    <w:aliases w:val="H2,H21,Heading 21"/>
    <w:basedOn w:val="Parasts"/>
    <w:next w:val="Pamatteksts"/>
    <w:link w:val="Virsraksts2Rakstz"/>
    <w:uiPriority w:val="9"/>
    <w:qFormat/>
    <w:pPr>
      <w:keepNext/>
      <w:numPr>
        <w:numId w:val="2"/>
      </w:numPr>
      <w:jc w:val="center"/>
      <w:outlineLvl w:val="1"/>
    </w:pPr>
    <w:rPr>
      <w:rFonts w:eastAsia="Times New Roman"/>
      <w:b/>
    </w:rPr>
  </w:style>
  <w:style w:type="paragraph" w:styleId="Virsraksts3">
    <w:name w:val="heading 3"/>
    <w:basedOn w:val="Parasts"/>
    <w:next w:val="Pamatteksts"/>
    <w:link w:val="Virsraksts3Rakstz"/>
    <w:qFormat/>
    <w:pPr>
      <w:keepNext/>
      <w:tabs>
        <w:tab w:val="num" w:pos="0"/>
      </w:tabs>
      <w:spacing w:before="240" w:after="60"/>
      <w:ind w:left="1260" w:hanging="360"/>
      <w:outlineLvl w:val="2"/>
    </w:pPr>
    <w:rPr>
      <w:rFonts w:ascii="Cambria" w:eastAsia="Times New Roman" w:hAnsi="Cambria" w:cs="Cambria"/>
      <w:b/>
      <w:bCs/>
      <w:sz w:val="26"/>
      <w:szCs w:val="26"/>
    </w:rPr>
  </w:style>
  <w:style w:type="paragraph" w:styleId="Virsraksts4">
    <w:name w:val="heading 4"/>
    <w:basedOn w:val="Parasts"/>
    <w:next w:val="Pamatteksts"/>
    <w:link w:val="Virsraksts4Rakstz"/>
    <w:qFormat/>
    <w:pPr>
      <w:keepNext/>
      <w:tabs>
        <w:tab w:val="num" w:pos="0"/>
      </w:tabs>
      <w:spacing w:before="240" w:after="60"/>
      <w:ind w:left="1260" w:hanging="360"/>
      <w:outlineLvl w:val="3"/>
    </w:pPr>
    <w:rPr>
      <w:rFonts w:eastAsia="Times New Roman"/>
      <w:b/>
      <w:bCs/>
      <w:sz w:val="28"/>
      <w:szCs w:val="28"/>
    </w:rPr>
  </w:style>
  <w:style w:type="paragraph" w:styleId="Virsraksts5">
    <w:name w:val="heading 5"/>
    <w:basedOn w:val="Parasts"/>
    <w:next w:val="Pamatteksts"/>
    <w:link w:val="Virsraksts5Rakstz"/>
    <w:qFormat/>
    <w:pPr>
      <w:numPr>
        <w:numId w:val="1"/>
      </w:numPr>
      <w:spacing w:before="240" w:after="60"/>
      <w:outlineLvl w:val="4"/>
    </w:pPr>
    <w:rPr>
      <w:rFonts w:eastAsia="Times New Roman"/>
      <w:b/>
      <w:bCs/>
      <w:i/>
      <w:iCs/>
      <w:sz w:val="26"/>
      <w:szCs w:val="26"/>
      <w:lang w:val="en-GB"/>
    </w:rPr>
  </w:style>
  <w:style w:type="paragraph" w:styleId="Virsraksts6">
    <w:name w:val="heading 6"/>
    <w:basedOn w:val="Parasts"/>
    <w:next w:val="Parasts"/>
    <w:link w:val="Virsraksts6Rakstz"/>
    <w:qFormat/>
    <w:rsid w:val="002E7ABC"/>
    <w:pPr>
      <w:keepNext/>
      <w:tabs>
        <w:tab w:val="num" w:pos="1152"/>
      </w:tabs>
      <w:suppressAutoHyphens w:val="0"/>
      <w:spacing w:line="240" w:lineRule="auto"/>
      <w:ind w:left="1152" w:hanging="1152"/>
      <w:jc w:val="both"/>
      <w:outlineLvl w:val="5"/>
    </w:pPr>
    <w:rPr>
      <w:rFonts w:eastAsia="Times New Roman"/>
      <w:b/>
      <w:bCs/>
      <w:color w:val="auto"/>
      <w:kern w:val="0"/>
      <w:sz w:val="28"/>
      <w:lang w:val="lv-LV" w:eastAsia="en-US" w:bidi="ar-SA"/>
    </w:rPr>
  </w:style>
  <w:style w:type="paragraph" w:styleId="Virsraksts7">
    <w:name w:val="heading 7"/>
    <w:basedOn w:val="Parasts"/>
    <w:next w:val="Pamatteksts"/>
    <w:link w:val="Virsraksts7Rakstz"/>
    <w:qFormat/>
    <w:pPr>
      <w:tabs>
        <w:tab w:val="num" w:pos="0"/>
      </w:tabs>
      <w:spacing w:before="240" w:after="60"/>
      <w:outlineLvl w:val="6"/>
    </w:pPr>
    <w:rPr>
      <w:rFonts w:eastAsia="Times New Roman"/>
    </w:rPr>
  </w:style>
  <w:style w:type="paragraph" w:styleId="Virsraksts8">
    <w:name w:val="heading 8"/>
    <w:basedOn w:val="Parasts"/>
    <w:next w:val="Parasts"/>
    <w:link w:val="Virsraksts8Rakstz"/>
    <w:qFormat/>
    <w:rsid w:val="002E7ABC"/>
    <w:pPr>
      <w:tabs>
        <w:tab w:val="num" w:pos="1440"/>
      </w:tabs>
      <w:suppressAutoHyphens w:val="0"/>
      <w:spacing w:before="240" w:after="60" w:line="240" w:lineRule="auto"/>
      <w:ind w:left="1440" w:hanging="1440"/>
      <w:jc w:val="both"/>
      <w:outlineLvl w:val="7"/>
    </w:pPr>
    <w:rPr>
      <w:rFonts w:eastAsia="Times New Roman"/>
      <w:i/>
      <w:iCs/>
      <w:color w:val="auto"/>
      <w:kern w:val="0"/>
      <w:lang w:val="lv-LV" w:eastAsia="en-US" w:bidi="ar-SA"/>
    </w:rPr>
  </w:style>
  <w:style w:type="paragraph" w:styleId="Virsraksts9">
    <w:name w:val="heading 9"/>
    <w:basedOn w:val="Parasts"/>
    <w:next w:val="Parasts"/>
    <w:link w:val="Virsraksts9Rakstz"/>
    <w:qFormat/>
    <w:rsid w:val="002E7ABC"/>
    <w:pPr>
      <w:tabs>
        <w:tab w:val="num" w:pos="1584"/>
      </w:tabs>
      <w:suppressAutoHyphens w:val="0"/>
      <w:spacing w:before="240" w:after="60" w:line="240" w:lineRule="auto"/>
      <w:ind w:left="1584" w:hanging="1584"/>
      <w:jc w:val="both"/>
      <w:outlineLvl w:val="8"/>
    </w:pPr>
    <w:rPr>
      <w:rFonts w:ascii="Arial" w:eastAsia="Times New Roman" w:hAnsi="Arial" w:cs="Arial"/>
      <w:color w:val="auto"/>
      <w:kern w:val="0"/>
      <w:sz w:val="22"/>
      <w:szCs w:val="22"/>
      <w:lang w:val="lv-LV" w:eastAsia="en-US"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b/>
      <w:i w:val="0"/>
    </w:rPr>
  </w:style>
  <w:style w:type="character" w:customStyle="1" w:styleId="WW8Num3z1">
    <w:name w:val="WW8Num3z1"/>
    <w:rPr>
      <w:rFonts w:cs="Times New Roman"/>
    </w:rPr>
  </w:style>
  <w:style w:type="character" w:customStyle="1" w:styleId="WW8Num3z2">
    <w:name w:val="WW8Num3z2"/>
    <w:rPr>
      <w:rFonts w:cs="Times New Roman"/>
      <w:sz w:val="20"/>
      <w:szCs w:val="20"/>
    </w:rPr>
  </w:style>
  <w:style w:type="character" w:customStyle="1" w:styleId="WW8Num3z3">
    <w:name w:val="WW8Num3z3"/>
    <w:rPr>
      <w:rFonts w:cs="Times New Roman"/>
      <w:b w:val="0"/>
    </w:rPr>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rPr>
      <w:rFonts w:eastAsia="Calibri" w:cs="Times New Roman"/>
      <w:b/>
      <w:sz w:val="22"/>
      <w:szCs w:val="22"/>
      <w:lang w:val="lv-LV"/>
    </w:rPr>
  </w:style>
  <w:style w:type="character" w:customStyle="1" w:styleId="WW8Num4z2">
    <w:name w:val="WW8Num4z2"/>
    <w:rPr>
      <w:b w:val="0"/>
      <w:color w:val="00000A"/>
    </w:rPr>
  </w:style>
  <w:style w:type="character" w:customStyle="1" w:styleId="WW8Num4z3">
    <w:name w:val="WW8Num4z3"/>
    <w:rPr>
      <w:b w:val="0"/>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val="0"/>
      <w:sz w:val="22"/>
      <w:szCs w:val="22"/>
      <w:lang w:val="lv-LV"/>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eastAsia="Times New Roman"/>
      <w:b w:val="0"/>
      <w:sz w:val="20"/>
      <w:szCs w:val="20"/>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iCs/>
      <w:sz w:val="22"/>
      <w:szCs w:val="22"/>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lang w:val="lv-LV"/>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bCs/>
      <w:sz w:val="20"/>
      <w:szCs w:val="20"/>
      <w:lang w:val="lv-LV"/>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eastAsia="Times New Roman"/>
      <w:b w:val="0"/>
      <w:sz w:val="20"/>
      <w:szCs w:val="20"/>
      <w:lang w:val="lv-LV"/>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bCs/>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lang w:val="lv-LV"/>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2"/>
      <w:szCs w:val="22"/>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sz w:val="22"/>
      <w:szCs w:val="22"/>
      <w:lang w:val="lv-LV"/>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rPr>
      <w:b w:val="0"/>
      <w:sz w:val="20"/>
      <w:szCs w:val="20"/>
      <w:lang w:val="lv-LV"/>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sz w:val="22"/>
      <w:szCs w:val="22"/>
      <w:lang w:val="lv-LV"/>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b/>
      <w:sz w:val="22"/>
      <w:szCs w:val="22"/>
      <w:lang w:val="lv-LV"/>
    </w:rPr>
  </w:style>
  <w:style w:type="character" w:customStyle="1" w:styleId="WW8Num21z1">
    <w:name w:val="WW8Num21z1"/>
    <w:rPr>
      <w:rFonts w:eastAsia="Calibri"/>
      <w:bCs/>
      <w:sz w:val="22"/>
      <w:szCs w:val="22"/>
      <w:lang w:val="lv-LV"/>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val="0"/>
      <w:bCs/>
      <w:iCs/>
      <w:sz w:val="22"/>
      <w:szCs w:val="22"/>
      <w:lang w:val="lv-LV" w:eastAsia="ar-SA"/>
    </w:rPr>
  </w:style>
  <w:style w:type="character" w:customStyle="1" w:styleId="WW8Num23z0">
    <w:name w:val="WW8Num23z0"/>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b/>
      <w:bCs/>
      <w:sz w:val="22"/>
      <w:szCs w:val="22"/>
      <w:lang w:val="lv-LV"/>
    </w:rPr>
  </w:style>
  <w:style w:type="character" w:customStyle="1" w:styleId="WW8Num24z1">
    <w:name w:val="WW8Num24z1"/>
    <w:rPr>
      <w:rFonts w:eastAsia="Arial Unicode MS"/>
      <w:b w:val="0"/>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sz w:val="22"/>
      <w:szCs w:val="22"/>
      <w:lang w:val="lv-LV"/>
    </w:rPr>
  </w:style>
  <w:style w:type="character" w:customStyle="1" w:styleId="WW8Num25z1">
    <w:name w:val="WW8Num25z1"/>
    <w:rPr>
      <w:b w:val="0"/>
      <w:sz w:val="22"/>
      <w:szCs w:val="22"/>
      <w:lang w:val="lv-LV"/>
    </w:rPr>
  </w:style>
  <w:style w:type="character" w:customStyle="1" w:styleId="WW8Num26z0">
    <w:name w:val="WW8Num26z0"/>
    <w:rPr>
      <w:rFonts w:eastAsia="Times New Roman"/>
      <w:b w:val="0"/>
      <w:sz w:val="20"/>
      <w:szCs w:val="20"/>
      <w:lang w:val="lv-LV"/>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qFormat/>
  </w:style>
  <w:style w:type="character" w:customStyle="1" w:styleId="WW8Num27z1">
    <w:name w:val="WW8Num27z1"/>
  </w:style>
  <w:style w:type="character" w:customStyle="1" w:styleId="WW8Num27z2">
    <w:name w:val="WW8Num27z2"/>
    <w:rPr>
      <w:sz w:val="22"/>
      <w:szCs w:val="22"/>
      <w:lang w:val="lv-LV"/>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b/>
      <w:bCs/>
      <w:sz w:val="22"/>
      <w:szCs w:val="22"/>
      <w:lang w:val="lv-LV"/>
    </w:rPr>
  </w:style>
  <w:style w:type="character" w:customStyle="1" w:styleId="WW8Num29z1">
    <w:name w:val="WW8Num29z1"/>
  </w:style>
  <w:style w:type="character" w:customStyle="1" w:styleId="WW8Num29z2">
    <w:name w:val="WW8Num29z2"/>
    <w:rPr>
      <w:rFonts w:eastAsia="Times New Roman"/>
      <w:b w:val="0"/>
      <w:bCs/>
      <w:iCs/>
      <w:sz w:val="22"/>
      <w:szCs w:val="22"/>
      <w:lang w:val="lv-LV"/>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rPr>
      <w:sz w:val="22"/>
      <w:szCs w:val="22"/>
      <w:lang w:val="lv-LV"/>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sz w:val="22"/>
      <w:szCs w:val="22"/>
      <w:lang w:val="lv-LV"/>
    </w:rPr>
  </w:style>
  <w:style w:type="character" w:customStyle="1" w:styleId="WW8Num31z1">
    <w:name w:val="WW8Num31z1"/>
    <w:rPr>
      <w:rFonts w:hint="default"/>
      <w:b/>
      <w:bCs/>
      <w:sz w:val="22"/>
      <w:szCs w:val="22"/>
      <w:lang w:val="lv-LV"/>
    </w:rPr>
  </w:style>
  <w:style w:type="character" w:customStyle="1" w:styleId="Noklusjumarindkopasfonts1">
    <w:name w:val="Noklusējuma rindkopas fonts1"/>
  </w:style>
  <w:style w:type="character" w:customStyle="1" w:styleId="DefaultParagraphFont1">
    <w:name w:val="Default Paragraph Font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sz w:val="22"/>
      <w:szCs w:val="22"/>
      <w:lang w:val="lv-LV"/>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33z0">
    <w:name w:val="WW8Num33z0"/>
    <w:rPr>
      <w:rFonts w:hint="default"/>
      <w:b w:val="0"/>
    </w:rPr>
  </w:style>
  <w:style w:type="character" w:customStyle="1" w:styleId="WW8Num34z0">
    <w:name w:val="WW8Num34z0"/>
    <w:rPr>
      <w:rFonts w:hint="default"/>
      <w:b w:val="0"/>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lang w:val="en-GB"/>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rPr>
      <w:rFonts w:ascii="Calibri" w:eastAsia="Calibri" w:hAnsi="Calibri" w:cs="Times New Roman"/>
    </w:rPr>
  </w:style>
  <w:style w:type="character" w:customStyle="1" w:styleId="FootnoteTextChar">
    <w:name w:val="Footnote Text Char"/>
    <w:rPr>
      <w:rFonts w:ascii="Calibri" w:eastAsia="Calibri" w:hAnsi="Calibri" w:cs="Times New Roman"/>
      <w:sz w:val="20"/>
      <w:szCs w:val="20"/>
      <w:lang w:val="en-US"/>
    </w:rPr>
  </w:style>
  <w:style w:type="character" w:customStyle="1" w:styleId="HeaderChar">
    <w:name w:val="Header Char"/>
    <w:rPr>
      <w:rFonts w:ascii="Calibri" w:eastAsia="Calibri" w:hAnsi="Calibri" w:cs="Times New Roman"/>
    </w:rPr>
  </w:style>
  <w:style w:type="character" w:customStyle="1" w:styleId="FootnoteReference1">
    <w:name w:val="Footnote Reference1"/>
    <w:rPr>
      <w:vertAlign w:val="superscript"/>
    </w:rPr>
  </w:style>
  <w:style w:type="character" w:customStyle="1" w:styleId="PageNumber1">
    <w:name w:val="Page Number1"/>
  </w:style>
  <w:style w:type="character" w:customStyle="1" w:styleId="CommentReference1">
    <w:name w:val="Comment Referen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lang w:val="en-US"/>
    </w:rPr>
  </w:style>
  <w:style w:type="character" w:customStyle="1" w:styleId="BalloonTextChar">
    <w:name w:val="Balloon Text Char"/>
    <w:rPr>
      <w:rFonts w:ascii="Tahoma" w:eastAsia="Calibri" w:hAnsi="Tahoma" w:cs="Times New Roman"/>
      <w:sz w:val="16"/>
      <w:szCs w:val="16"/>
      <w:lang w:val="en-US"/>
    </w:rPr>
  </w:style>
  <w:style w:type="character" w:customStyle="1" w:styleId="st">
    <w:name w:val="st"/>
    <w:basedOn w:val="WW-DefaultParagraphFont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lang w:val="en-US"/>
    </w:rPr>
  </w:style>
  <w:style w:type="character" w:styleId="Hipersaite">
    <w:name w:val="Hyperlink"/>
    <w:uiPriority w:val="99"/>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lang w:val="en-US"/>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EndnoteReference1">
    <w:name w:val="Endnote Referen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lang w:val="lv-LV"/>
    </w:rPr>
  </w:style>
  <w:style w:type="character" w:customStyle="1" w:styleId="PielikumiRakstzRakstz">
    <w:name w:val="Pielikumi Rakstz. Rakstz."/>
    <w:rPr>
      <w:rFonts w:ascii="Arial" w:eastAsia="Times New Roman" w:hAnsi="Arial" w:cs="Arial"/>
      <w:b/>
      <w:bCs/>
      <w:sz w:val="24"/>
      <w:szCs w:val="24"/>
      <w:lang w:val="lv-LV"/>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lang w:val="en-US"/>
    </w:rPr>
  </w:style>
  <w:style w:type="character" w:customStyle="1" w:styleId="SarakstarindkopaRakstz">
    <w:name w:val="Saraksta rindkopa Rakstz."/>
    <w:aliases w:val="2 Rakstz.,H&amp;P List Paragraph Rakstz.,Strip Rakstz.,Syle 1 Rakstz.,Normal bullet 2 Rakstz.,Bullet list Rakstz.,Virsraksti Rakstz.,Saistīto dokumentu saraksts Rakstz.,Numurets Rakstz.,PPS_Bullet Rakstz.,Numbered Para 1 Rakstz."/>
    <w:link w:val="Sarakstarindkopa"/>
    <w:uiPriority w:val="34"/>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lang w:val="en-GB"/>
    </w:rPr>
  </w:style>
  <w:style w:type="character" w:customStyle="1" w:styleId="NormalWebChar">
    <w:name w:val="Normal (Web) Char"/>
    <w:rPr>
      <w:rFonts w:ascii="Times New Roman" w:eastAsia="Times New Roman" w:hAnsi="Times New Roman" w:cs="Times New Roman"/>
      <w:sz w:val="24"/>
      <w:szCs w:val="24"/>
      <w:lang w:val="en-GB"/>
    </w:rPr>
  </w:style>
  <w:style w:type="character" w:customStyle="1" w:styleId="CharChar5">
    <w:name w:val="Char Char5"/>
    <w:rPr>
      <w:rFonts w:ascii="Verdana" w:eastAsia="Times New Roman" w:hAnsi="Verdana" w:cs="Verdana"/>
      <w:lang w:val="lv-LV"/>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lang w:val="en-US"/>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qFormat/>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0">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UnresolvedMention2">
    <w:name w:val="Unresolved Mention2"/>
    <w:rPr>
      <w:color w:val="605E5C"/>
      <w:shd w:val="clear" w:color="auto" w:fill="E1DFDD"/>
    </w:rPr>
  </w:style>
  <w:style w:type="character" w:customStyle="1" w:styleId="FootnoteReference10">
    <w:name w:val="Footnote Reference1"/>
    <w:rPr>
      <w:vertAlign w:val="superscript"/>
    </w:rPr>
  </w:style>
  <w:style w:type="character" w:customStyle="1" w:styleId="EndnoteReference10">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customStyle="1" w:styleId="Vresatsauce1">
    <w:name w:val="Vēres atsauce1"/>
    <w:rPr>
      <w:vertAlign w:val="superscript"/>
    </w:rPr>
  </w:style>
  <w:style w:type="character" w:customStyle="1" w:styleId="Beiguvresatsauce1">
    <w:name w:val="Beigu vēres atsauce1"/>
    <w:rPr>
      <w:vertAlign w:val="superscript"/>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qFormat/>
    <w:rPr>
      <w:vertAlign w:val="superscript"/>
    </w:rPr>
  </w:style>
  <w:style w:type="character" w:styleId="Beiguvresatsauce">
    <w:name w:val="endnote reference"/>
    <w:rPr>
      <w:vertAlign w:val="superscript"/>
    </w:rPr>
  </w:style>
  <w:style w:type="character" w:customStyle="1" w:styleId="DefaultParagraphFont2">
    <w:name w:val="Default Paragraph Font2"/>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aliases w:val="Body Text1,b"/>
    <w:basedOn w:val="Parasts"/>
    <w:link w:val="PamattekstsRakstz"/>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link w:val="KjeneRakstz"/>
    <w:uiPriority w:val="99"/>
    <w:pPr>
      <w:suppressLineNumbers/>
      <w:tabs>
        <w:tab w:val="center" w:pos="4153"/>
        <w:tab w:val="right" w:pos="8306"/>
      </w:tabs>
    </w:pPr>
  </w:style>
  <w:style w:type="paragraph" w:customStyle="1" w:styleId="FootnoteText1">
    <w:name w:val="Footnote Text1"/>
    <w:basedOn w:val="Parasts"/>
    <w:rPr>
      <w:sz w:val="20"/>
      <w:szCs w:val="20"/>
    </w:rPr>
  </w:style>
  <w:style w:type="paragraph" w:styleId="Galvene">
    <w:name w:val="header"/>
    <w:basedOn w:val="Parasts"/>
    <w:link w:val="GalveneRakstz"/>
    <w:pPr>
      <w:suppressLineNumbers/>
      <w:tabs>
        <w:tab w:val="center" w:pos="4153"/>
        <w:tab w:val="right" w:pos="8306"/>
      </w:tabs>
    </w:pPr>
  </w:style>
  <w:style w:type="paragraph" w:customStyle="1" w:styleId="CommentText1">
    <w:name w:val="Comment Text1"/>
    <w:basedOn w:val="Parasts"/>
    <w:rPr>
      <w:sz w:val="20"/>
      <w:szCs w:val="20"/>
    </w:rPr>
  </w:style>
  <w:style w:type="paragraph" w:customStyle="1" w:styleId="CommentSubject1">
    <w:name w:val="Comment Subject1"/>
    <w:basedOn w:val="CommentText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tabs>
        <w:tab w:val="num" w:pos="0"/>
      </w:tabs>
      <w:ind w:left="1260" w:hanging="360"/>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EndnoteText1">
    <w:name w:val="Endnote Text1"/>
    <w:basedOn w:val="Parasts"/>
    <w:rPr>
      <w:sz w:val="20"/>
      <w:szCs w:val="20"/>
    </w:rPr>
  </w:style>
  <w:style w:type="paragraph" w:styleId="Pamattekstsaratkpi">
    <w:name w:val="Body Text Indent"/>
    <w:basedOn w:val="Parasts"/>
    <w:link w:val="PamattekstsaratkpiRakstz"/>
    <w:pPr>
      <w:spacing w:after="120"/>
      <w:ind w:left="283"/>
    </w:pPr>
  </w:style>
  <w:style w:type="paragraph" w:customStyle="1" w:styleId="DefaultText">
    <w:name w:val="Default Text"/>
    <w:pPr>
      <w:suppressAutoHyphens/>
      <w:spacing w:line="100" w:lineRule="atLeast"/>
    </w:pPr>
    <w:rPr>
      <w:color w:val="000000"/>
      <w:kern w:val="2"/>
      <w:sz w:val="24"/>
      <w:lang w:val="en-GB"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uiPriority w:val="99"/>
    <w:qFormat/>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link w:val="ApakvirsrakstsRakstz"/>
    <w:qFormat/>
    <w:pPr>
      <w:jc w:val="center"/>
    </w:pPr>
    <w:rPr>
      <w:rFonts w:eastAsia="Times New Roman"/>
      <w:i/>
      <w:iCs/>
      <w:szCs w:val="20"/>
    </w:rPr>
  </w:style>
  <w:style w:type="paragraph" w:customStyle="1" w:styleId="Atsauce">
    <w:name w:val="Atsauce"/>
    <w:basedOn w:val="FootnoteText1"/>
    <w:rPr>
      <w:rFonts w:ascii="Arial" w:eastAsia="Times New Roman" w:hAnsi="Arial" w:cs="Arial"/>
      <w:sz w:val="16"/>
      <w:szCs w:val="16"/>
      <w:lang w:val="lv-LV"/>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lang w:val="lv-LV"/>
    </w:rPr>
  </w:style>
  <w:style w:type="paragraph" w:customStyle="1" w:styleId="Index11">
    <w:name w:val="Index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lang w:val="en-GB"/>
    </w:rPr>
  </w:style>
  <w:style w:type="paragraph" w:customStyle="1" w:styleId="text">
    <w:name w:val="text"/>
    <w:pPr>
      <w:suppressAutoHyphens/>
      <w:spacing w:before="240" w:line="240" w:lineRule="exact"/>
      <w:jc w:val="both"/>
    </w:pPr>
    <w:rPr>
      <w:rFonts w:ascii="Arial" w:hAnsi="Arial" w:cs="Arial"/>
      <w:kern w:val="2"/>
      <w:sz w:val="24"/>
      <w:lang w:val="en-GB"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lang w:val="en-GB"/>
    </w:rPr>
  </w:style>
  <w:style w:type="paragraph" w:customStyle="1" w:styleId="WW-Default">
    <w:name w:val="WW-Default"/>
    <w:pPr>
      <w:suppressAutoHyphens/>
      <w:spacing w:line="100" w:lineRule="atLeast"/>
    </w:pPr>
    <w:rPr>
      <w:rFonts w:eastAsia="Calibri" w:cs="Calibri"/>
      <w:color w:val="000000"/>
      <w:kern w:val="2"/>
      <w:sz w:val="24"/>
      <w:szCs w:val="24"/>
      <w:lang w:val="ru-RU" w:eastAsia="zh-CN" w:bidi="hi-IN"/>
    </w:rPr>
  </w:style>
  <w:style w:type="paragraph" w:customStyle="1" w:styleId="naislab">
    <w:name w:val="naislab"/>
    <w:basedOn w:val="Parasts"/>
    <w:pPr>
      <w:spacing w:before="28" w:after="28"/>
      <w:jc w:val="right"/>
    </w:pPr>
    <w:rPr>
      <w:rFonts w:eastAsia="Arial Unicode MS"/>
      <w:lang w:val="en-GB"/>
    </w:rPr>
  </w:style>
  <w:style w:type="paragraph" w:customStyle="1" w:styleId="naiskr">
    <w:name w:val="naiskr"/>
    <w:basedOn w:val="Parasts"/>
    <w:pPr>
      <w:spacing w:before="28" w:after="28"/>
    </w:pPr>
    <w:rPr>
      <w:rFonts w:eastAsia="Arial Unicode MS"/>
      <w:lang w:val="en-GB"/>
    </w:rPr>
  </w:style>
  <w:style w:type="paragraph" w:customStyle="1" w:styleId="naisc">
    <w:name w:val="naisc"/>
    <w:basedOn w:val="Parasts"/>
    <w:pPr>
      <w:spacing w:before="28" w:after="28"/>
      <w:jc w:val="center"/>
    </w:pPr>
    <w:rPr>
      <w:rFonts w:eastAsia="Arial Unicode MS"/>
      <w:lang w:val="en-GB"/>
    </w:rPr>
  </w:style>
  <w:style w:type="paragraph" w:customStyle="1" w:styleId="naisnod">
    <w:name w:val="naisnod"/>
    <w:basedOn w:val="Parasts"/>
    <w:pPr>
      <w:spacing w:before="28" w:after="28"/>
      <w:jc w:val="center"/>
    </w:pPr>
    <w:rPr>
      <w:rFonts w:eastAsia="Arial Unicode MS"/>
      <w:b/>
      <w:bCs/>
      <w:lang w:val="en-GB"/>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lang w:val="en-GB"/>
    </w:rPr>
  </w:style>
  <w:style w:type="paragraph" w:customStyle="1" w:styleId="NormalWeb1">
    <w:name w:val="Normal (Web)1"/>
    <w:basedOn w:val="Parasts"/>
    <w:pPr>
      <w:spacing w:before="100" w:after="100"/>
    </w:pPr>
    <w:rPr>
      <w:rFonts w:eastAsia="Times New Roman"/>
      <w:lang w:val="en-GB"/>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Caption1">
    <w:name w:val="Caption1"/>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lang w:val="ru-RU"/>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lang w:val="lv-LV"/>
    </w:rPr>
  </w:style>
  <w:style w:type="paragraph" w:customStyle="1" w:styleId="Hangingindent">
    <w:name w:val="Hanging indent"/>
    <w:basedOn w:val="Pamatteksts"/>
    <w:pPr>
      <w:widowControl w:val="0"/>
      <w:tabs>
        <w:tab w:val="left" w:pos="0"/>
      </w:tabs>
      <w:ind w:left="567" w:hanging="283"/>
      <w:jc w:val="left"/>
    </w:pPr>
    <w:rPr>
      <w:rFonts w:eastAsia="Lucida Sans Unicode" w:cs="Mangal"/>
      <w:lang w:val="lv-LV"/>
    </w:rPr>
  </w:style>
  <w:style w:type="paragraph" w:customStyle="1" w:styleId="TableParagraph">
    <w:name w:val="Table Paragraph"/>
    <w:basedOn w:val="Parasts"/>
    <w:uiPriority w:val="1"/>
    <w:qFormat/>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qFormat/>
    <w:pPr>
      <w:ind w:left="709" w:hanging="709"/>
      <w:jc w:val="both"/>
    </w:pPr>
    <w:rPr>
      <w:rFonts w:eastAsia="Times New Roman"/>
      <w:szCs w:val="20"/>
    </w:rPr>
  </w:style>
  <w:style w:type="paragraph" w:customStyle="1" w:styleId="1111Tabulaiiiii">
    <w:name w:val="1.1.1.1.Tabulaiiiii"/>
    <w:basedOn w:val="111Tabulaiiiiii"/>
    <w:qFormat/>
    <w:pPr>
      <w:ind w:left="1021" w:hanging="1021"/>
    </w:pPr>
  </w:style>
  <w:style w:type="paragraph" w:styleId="Vresteksts">
    <w:name w:val="footnote text"/>
    <w:aliases w:val="Footnote,Fußnote Char,Fußnote Char Char,Fußnote Char Char Char Char Char Char,Fußnote"/>
    <w:basedOn w:val="Parasts"/>
    <w:link w:val="VrestekstsRakstz"/>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0">
    <w:name w:val="Comment Text1"/>
    <w:basedOn w:val="Parasts"/>
    <w:rPr>
      <w:rFonts w:cs="Mangal"/>
      <w:sz w:val="20"/>
      <w:szCs w:val="18"/>
    </w:rPr>
  </w:style>
  <w:style w:type="paragraph" w:customStyle="1" w:styleId="CommentSubject10">
    <w:name w:val="Comment Subject1"/>
    <w:basedOn w:val="CommentText10"/>
    <w:next w:val="CommentText10"/>
    <w:rPr>
      <w:b/>
      <w:bCs/>
    </w:rPr>
  </w:style>
  <w:style w:type="paragraph" w:customStyle="1" w:styleId="TableNormal1">
    <w:name w:val="Table Normal1"/>
    <w:pPr>
      <w:suppressAutoHyphens/>
      <w:spacing w:after="160" w:line="252" w:lineRule="auto"/>
    </w:pPr>
    <w:rPr>
      <w:rFonts w:ascii="Calibri" w:hAnsi="Calibri" w:cs="Calibri"/>
      <w:sz w:val="22"/>
      <w:szCs w:val="22"/>
      <w:lang w:val="en-GB" w:eastAsia="zh-CN"/>
    </w:rPr>
  </w:style>
  <w:style w:type="paragraph" w:customStyle="1" w:styleId="WW-footnotetext">
    <w:name w:val="WW-footnote text"/>
    <w:basedOn w:val="Parasts"/>
    <w:rPr>
      <w:sz w:val="20"/>
      <w:szCs w:val="20"/>
    </w:rPr>
  </w:style>
  <w:style w:type="paragraph" w:styleId="Prskatjums">
    <w:name w:val="Revision"/>
    <w:uiPriority w:val="99"/>
    <w:pPr>
      <w:suppressAutoHyphens/>
    </w:pPr>
    <w:rPr>
      <w:rFonts w:eastAsia="Calibri" w:cs="Mangal"/>
      <w:color w:val="000000"/>
      <w:kern w:val="2"/>
      <w:sz w:val="24"/>
      <w:szCs w:val="21"/>
      <w:lang w:val="en-US" w:eastAsia="zh-CN" w:bidi="hi-IN"/>
    </w:rPr>
  </w:style>
  <w:style w:type="paragraph" w:customStyle="1" w:styleId="Ligumam">
    <w:name w:val="Ligumam"/>
    <w:basedOn w:val="Parasts"/>
    <w:qFormat/>
    <w:rsid w:val="002066DD"/>
    <w:pPr>
      <w:numPr>
        <w:numId w:val="5"/>
      </w:numPr>
      <w:suppressAutoHyphens w:val="0"/>
      <w:spacing w:before="120" w:line="240" w:lineRule="auto"/>
      <w:jc w:val="center"/>
    </w:pPr>
    <w:rPr>
      <w:rFonts w:eastAsia="Times New Roman"/>
      <w:b/>
      <w:color w:val="auto"/>
      <w:kern w:val="0"/>
      <w:lang w:val="lv-LV" w:eastAsia="en-US" w:bidi="ar-SA"/>
    </w:rPr>
  </w:style>
  <w:style w:type="paragraph" w:customStyle="1" w:styleId="FreeForm">
    <w:name w:val="Free Form"/>
    <w:rsid w:val="00205B6A"/>
    <w:rPr>
      <w:rFonts w:eastAsia="ヒラギノ角ゴ Pro W3"/>
      <w:color w:val="000000"/>
    </w:rPr>
  </w:style>
  <w:style w:type="character" w:styleId="Komentraatsauce">
    <w:name w:val="annotation reference"/>
    <w:uiPriority w:val="99"/>
    <w:unhideWhenUsed/>
    <w:rsid w:val="000C227C"/>
    <w:rPr>
      <w:sz w:val="16"/>
      <w:szCs w:val="16"/>
    </w:rPr>
  </w:style>
  <w:style w:type="paragraph" w:styleId="Komentrateksts">
    <w:name w:val="annotation text"/>
    <w:basedOn w:val="Parasts"/>
    <w:link w:val="KomentratekstsRakstz"/>
    <w:uiPriority w:val="99"/>
    <w:unhideWhenUsed/>
    <w:rsid w:val="000C227C"/>
    <w:rPr>
      <w:rFonts w:cs="Mangal"/>
      <w:sz w:val="20"/>
      <w:szCs w:val="18"/>
    </w:rPr>
  </w:style>
  <w:style w:type="character" w:customStyle="1" w:styleId="KomentratekstsRakstz">
    <w:name w:val="Komentāra teksts Rakstz."/>
    <w:link w:val="Komentrateksts"/>
    <w:uiPriority w:val="99"/>
    <w:rsid w:val="000C227C"/>
    <w:rPr>
      <w:rFonts w:eastAsia="Calibri" w:cs="Mangal"/>
      <w:color w:val="000000"/>
      <w:kern w:val="2"/>
      <w:szCs w:val="18"/>
      <w:lang w:val="en-US" w:eastAsia="zh-CN" w:bidi="hi-IN"/>
    </w:rPr>
  </w:style>
  <w:style w:type="paragraph" w:styleId="Komentratma">
    <w:name w:val="annotation subject"/>
    <w:basedOn w:val="Komentrateksts"/>
    <w:next w:val="Komentrateksts"/>
    <w:link w:val="KomentratmaRakstz"/>
    <w:uiPriority w:val="99"/>
    <w:semiHidden/>
    <w:unhideWhenUsed/>
    <w:rsid w:val="000C227C"/>
    <w:rPr>
      <w:b/>
      <w:bCs/>
    </w:rPr>
  </w:style>
  <w:style w:type="character" w:customStyle="1" w:styleId="KomentratmaRakstz">
    <w:name w:val="Komentāra tēma Rakstz."/>
    <w:link w:val="Komentratma"/>
    <w:uiPriority w:val="99"/>
    <w:semiHidden/>
    <w:rsid w:val="000C227C"/>
    <w:rPr>
      <w:rFonts w:eastAsia="Calibri" w:cs="Mangal"/>
      <w:b/>
      <w:bCs/>
      <w:color w:val="000000"/>
      <w:kern w:val="2"/>
      <w:szCs w:val="18"/>
      <w:lang w:val="en-US" w:eastAsia="zh-CN" w:bidi="hi-IN"/>
    </w:rPr>
  </w:style>
  <w:style w:type="paragraph" w:styleId="Balonteksts">
    <w:name w:val="Balloon Text"/>
    <w:basedOn w:val="Parasts"/>
    <w:link w:val="BalontekstsRakstz"/>
    <w:unhideWhenUsed/>
    <w:rsid w:val="000C227C"/>
    <w:pPr>
      <w:spacing w:line="240" w:lineRule="auto"/>
    </w:pPr>
    <w:rPr>
      <w:rFonts w:ascii="Segoe UI" w:hAnsi="Segoe UI" w:cs="Mangal"/>
      <w:sz w:val="18"/>
      <w:szCs w:val="16"/>
    </w:rPr>
  </w:style>
  <w:style w:type="character" w:customStyle="1" w:styleId="BalontekstsRakstz">
    <w:name w:val="Balonteksts Rakstz."/>
    <w:link w:val="Balonteksts"/>
    <w:rsid w:val="000C227C"/>
    <w:rPr>
      <w:rFonts w:ascii="Segoe UI" w:eastAsia="Calibri" w:hAnsi="Segoe UI" w:cs="Mangal"/>
      <w:color w:val="000000"/>
      <w:kern w:val="2"/>
      <w:sz w:val="18"/>
      <w:szCs w:val="16"/>
      <w:lang w:val="en-US" w:eastAsia="zh-CN" w:bidi="hi-IN"/>
    </w:rPr>
  </w:style>
  <w:style w:type="character" w:customStyle="1" w:styleId="UnresolvedMention3">
    <w:name w:val="Unresolved Mention3"/>
    <w:uiPriority w:val="99"/>
    <w:semiHidden/>
    <w:unhideWhenUsed/>
    <w:rsid w:val="00FD5959"/>
    <w:rPr>
      <w:color w:val="605E5C"/>
      <w:shd w:val="clear" w:color="auto" w:fill="E1DFDD"/>
    </w:rPr>
  </w:style>
  <w:style w:type="character" w:customStyle="1" w:styleId="Virsraksts6Rakstz">
    <w:name w:val="Virsraksts 6 Rakstz."/>
    <w:link w:val="Virsraksts6"/>
    <w:rsid w:val="002E7ABC"/>
    <w:rPr>
      <w:b/>
      <w:bCs/>
      <w:sz w:val="28"/>
      <w:szCs w:val="24"/>
      <w:lang w:eastAsia="en-US"/>
    </w:rPr>
  </w:style>
  <w:style w:type="character" w:customStyle="1" w:styleId="Virsraksts8Rakstz">
    <w:name w:val="Virsraksts 8 Rakstz."/>
    <w:link w:val="Virsraksts8"/>
    <w:rsid w:val="002E7ABC"/>
    <w:rPr>
      <w:i/>
      <w:iCs/>
      <w:sz w:val="24"/>
      <w:szCs w:val="24"/>
      <w:lang w:eastAsia="en-US"/>
    </w:rPr>
  </w:style>
  <w:style w:type="character" w:customStyle="1" w:styleId="Virsraksts9Rakstz">
    <w:name w:val="Virsraksts 9 Rakstz."/>
    <w:link w:val="Virsraksts9"/>
    <w:rsid w:val="002E7ABC"/>
    <w:rPr>
      <w:rFonts w:ascii="Arial" w:hAnsi="Arial" w:cs="Arial"/>
      <w:sz w:val="22"/>
      <w:szCs w:val="22"/>
      <w:lang w:eastAsia="en-US"/>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List Paragraph11,Te"/>
    <w:basedOn w:val="Parasts"/>
    <w:link w:val="SarakstarindkopaRakstz"/>
    <w:uiPriority w:val="34"/>
    <w:qFormat/>
    <w:rsid w:val="00471AE9"/>
    <w:pPr>
      <w:widowControl w:val="0"/>
      <w:spacing w:line="240" w:lineRule="auto"/>
      <w:ind w:left="720"/>
    </w:pPr>
    <w:rPr>
      <w:rFonts w:ascii="Calibri" w:hAnsi="Calibri"/>
      <w:color w:val="auto"/>
      <w:kern w:val="0"/>
      <w:sz w:val="20"/>
      <w:szCs w:val="20"/>
      <w:lang w:val="lv-LV" w:eastAsia="lv-LV" w:bidi="ar-SA"/>
    </w:rPr>
  </w:style>
  <w:style w:type="paragraph" w:customStyle="1" w:styleId="western">
    <w:name w:val="western"/>
    <w:basedOn w:val="Parasts"/>
    <w:rsid w:val="001F6B49"/>
    <w:pPr>
      <w:spacing w:before="100" w:line="101" w:lineRule="atLeast"/>
    </w:pPr>
    <w:rPr>
      <w:lang w:val="lv-LV"/>
    </w:rPr>
  </w:style>
  <w:style w:type="paragraph" w:customStyle="1" w:styleId="NormalWeb2">
    <w:name w:val="Normal (Web)2"/>
    <w:basedOn w:val="Parasts"/>
    <w:rsid w:val="001F6B49"/>
    <w:pPr>
      <w:spacing w:before="100" w:line="101" w:lineRule="atLeast"/>
    </w:pPr>
    <w:rPr>
      <w:lang w:val="lv-LV"/>
    </w:rPr>
  </w:style>
  <w:style w:type="paragraph" w:styleId="Paraststmeklis">
    <w:name w:val="Normal (Web)"/>
    <w:aliases w:val="Parastais (Web)"/>
    <w:basedOn w:val="Parasts"/>
    <w:link w:val="ParaststmeklisRakstz"/>
    <w:uiPriority w:val="99"/>
    <w:qFormat/>
    <w:rsid w:val="001F6B49"/>
    <w:pPr>
      <w:spacing w:before="100" w:line="101" w:lineRule="atLeast"/>
    </w:pPr>
    <w:rPr>
      <w:lang w:val="lv-LV"/>
    </w:rPr>
  </w:style>
  <w:style w:type="paragraph" w:customStyle="1" w:styleId="Body">
    <w:name w:val="Body"/>
    <w:rsid w:val="00B7658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customStyle="1" w:styleId="Vresatsauce4">
    <w:name w:val="Vēres atsauce4"/>
    <w:rsid w:val="00BF221D"/>
    <w:rPr>
      <w:vertAlign w:val="superscript"/>
    </w:rPr>
  </w:style>
  <w:style w:type="paragraph" w:styleId="Bezatstarpm">
    <w:name w:val="No Spacing"/>
    <w:link w:val="BezatstarpmRakstz"/>
    <w:uiPriority w:val="99"/>
    <w:qFormat/>
    <w:rsid w:val="007F2FB6"/>
    <w:pPr>
      <w:suppressAutoHyphens/>
    </w:pPr>
    <w:rPr>
      <w:sz w:val="24"/>
      <w:szCs w:val="24"/>
      <w:lang w:eastAsia="ar-SA"/>
    </w:rPr>
  </w:style>
  <w:style w:type="character" w:customStyle="1" w:styleId="1111TabulaiCharChar">
    <w:name w:val="1.1.1.1.Tabulai Char Char"/>
    <w:link w:val="1111Tabulai"/>
    <w:locked/>
    <w:rsid w:val="00924F96"/>
    <w:rPr>
      <w:bCs/>
      <w:iCs/>
      <w:sz w:val="24"/>
      <w:szCs w:val="24"/>
      <w:lang w:val="x-none" w:eastAsia="en-US"/>
    </w:rPr>
  </w:style>
  <w:style w:type="paragraph" w:customStyle="1" w:styleId="1111Tabulai">
    <w:name w:val="1.1.1.1.Tabulai"/>
    <w:basedOn w:val="Virsraksts4"/>
    <w:link w:val="1111TabulaiCharChar"/>
    <w:qFormat/>
    <w:rsid w:val="00924F96"/>
    <w:pPr>
      <w:keepNext w:val="0"/>
      <w:numPr>
        <w:ilvl w:val="3"/>
        <w:numId w:val="1"/>
      </w:numPr>
      <w:suppressAutoHyphens w:val="0"/>
      <w:spacing w:before="0" w:after="0" w:line="240" w:lineRule="auto"/>
      <w:jc w:val="both"/>
    </w:pPr>
    <w:rPr>
      <w:b w:val="0"/>
      <w:iCs/>
      <w:color w:val="auto"/>
      <w:kern w:val="0"/>
      <w:sz w:val="24"/>
      <w:szCs w:val="24"/>
      <w:lang w:val="x-none" w:eastAsia="en-US" w:bidi="ar-SA"/>
    </w:rPr>
  </w:style>
  <w:style w:type="numbering" w:customStyle="1" w:styleId="ImportedStyle91">
    <w:name w:val="Imported Style 91"/>
    <w:rsid w:val="00924F96"/>
  </w:style>
  <w:style w:type="numbering" w:customStyle="1" w:styleId="WWOutlineListStyle511">
    <w:name w:val="WW_OutlineListStyle_511"/>
    <w:rsid w:val="002F50A3"/>
    <w:pPr>
      <w:numPr>
        <w:numId w:val="8"/>
      </w:numPr>
    </w:pPr>
  </w:style>
  <w:style w:type="numbering" w:customStyle="1" w:styleId="WWOutlineListStyle51111">
    <w:name w:val="WW_OutlineListStyle_51111"/>
    <w:rsid w:val="002E5FE2"/>
    <w:pPr>
      <w:numPr>
        <w:numId w:val="7"/>
      </w:numPr>
    </w:pPr>
  </w:style>
  <w:style w:type="character" w:customStyle="1" w:styleId="hyperlink2">
    <w:name w:val="hyperlink2"/>
    <w:rsid w:val="002E5FE2"/>
  </w:style>
  <w:style w:type="table" w:styleId="Reatabula">
    <w:name w:val="Table Grid"/>
    <w:basedOn w:val="Parastatabula"/>
    <w:uiPriority w:val="39"/>
    <w:rsid w:val="008A0F93"/>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8A0F93"/>
    <w:rPr>
      <w:color w:val="605E5C"/>
      <w:shd w:val="clear" w:color="auto" w:fill="E1DFDD"/>
    </w:rPr>
  </w:style>
  <w:style w:type="numbering" w:customStyle="1" w:styleId="List311">
    <w:name w:val="List 311"/>
    <w:rsid w:val="006D6526"/>
    <w:pPr>
      <w:numPr>
        <w:numId w:val="12"/>
      </w:numPr>
    </w:pPr>
  </w:style>
  <w:style w:type="numbering" w:customStyle="1" w:styleId="List512">
    <w:name w:val="List 512"/>
    <w:rsid w:val="006D6526"/>
    <w:pPr>
      <w:numPr>
        <w:numId w:val="13"/>
      </w:numPr>
    </w:pPr>
  </w:style>
  <w:style w:type="table" w:customStyle="1" w:styleId="TableGrid1">
    <w:name w:val="Table Grid1"/>
    <w:basedOn w:val="Parastatabula"/>
    <w:next w:val="Reatabula"/>
    <w:uiPriority w:val="59"/>
    <w:rsid w:val="006D6526"/>
    <w:rPr>
      <w:rFonts w:ascii="Aptos" w:eastAsia="Aptos" w:hAnsi="Aptos"/>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5111">
    <w:name w:val="WW_OutlineListStyle_5111"/>
    <w:rsid w:val="009270F9"/>
    <w:pPr>
      <w:numPr>
        <w:numId w:val="3"/>
      </w:numPr>
    </w:pPr>
  </w:style>
  <w:style w:type="paragraph" w:customStyle="1" w:styleId="1Lgumam">
    <w:name w:val="1. Līgumam"/>
    <w:basedOn w:val="Parasts"/>
    <w:link w:val="1LgumamChar"/>
    <w:qFormat/>
    <w:rsid w:val="00555662"/>
    <w:pPr>
      <w:numPr>
        <w:numId w:val="15"/>
      </w:numPr>
      <w:tabs>
        <w:tab w:val="left" w:pos="426"/>
      </w:tabs>
      <w:suppressAutoHyphens w:val="0"/>
      <w:spacing w:before="360" w:after="120" w:line="240" w:lineRule="auto"/>
      <w:jc w:val="center"/>
    </w:pPr>
    <w:rPr>
      <w:rFonts w:ascii="Times New Roman Bold" w:eastAsiaTheme="minorHAnsi" w:hAnsi="Times New Roman Bold" w:cs="Times New Roman Bold"/>
      <w:b/>
      <w:caps/>
      <w:color w:val="auto"/>
      <w:kern w:val="0"/>
      <w:lang w:val="x-none" w:eastAsia="x-none" w:bidi="ar-SA"/>
    </w:rPr>
  </w:style>
  <w:style w:type="character" w:customStyle="1" w:styleId="11LgumamChar">
    <w:name w:val="1.1. Līgumam Char"/>
    <w:link w:val="11Lgumam"/>
    <w:locked/>
    <w:rsid w:val="00555662"/>
    <w:rPr>
      <w:sz w:val="24"/>
      <w:szCs w:val="24"/>
      <w:lang w:eastAsia="x-none"/>
    </w:rPr>
  </w:style>
  <w:style w:type="paragraph" w:customStyle="1" w:styleId="11Lgumam">
    <w:name w:val="1.1. Līgumam"/>
    <w:basedOn w:val="Parasts"/>
    <w:link w:val="11LgumamChar"/>
    <w:qFormat/>
    <w:rsid w:val="00555662"/>
    <w:pPr>
      <w:numPr>
        <w:ilvl w:val="1"/>
        <w:numId w:val="15"/>
      </w:numPr>
      <w:suppressAutoHyphens w:val="0"/>
      <w:spacing w:line="240" w:lineRule="auto"/>
      <w:jc w:val="both"/>
    </w:pPr>
    <w:rPr>
      <w:rFonts w:eastAsia="Times New Roman"/>
      <w:color w:val="auto"/>
      <w:kern w:val="0"/>
      <w:lang w:val="lv-LV" w:eastAsia="x-none" w:bidi="ar-SA"/>
    </w:rPr>
  </w:style>
  <w:style w:type="paragraph" w:customStyle="1" w:styleId="111Lgumam">
    <w:name w:val="1.1.1. Līgumam"/>
    <w:basedOn w:val="11Lgumam"/>
    <w:link w:val="111LgumamChar"/>
    <w:qFormat/>
    <w:rsid w:val="00555662"/>
    <w:pPr>
      <w:numPr>
        <w:ilvl w:val="2"/>
      </w:numPr>
      <w:tabs>
        <w:tab w:val="num" w:pos="0"/>
      </w:tabs>
      <w:ind w:left="1134" w:hanging="657"/>
    </w:pPr>
  </w:style>
  <w:style w:type="paragraph" w:customStyle="1" w:styleId="1111lgumam">
    <w:name w:val="1.1.1.1. līgumam"/>
    <w:basedOn w:val="111Lgumam"/>
    <w:qFormat/>
    <w:rsid w:val="00555662"/>
    <w:pPr>
      <w:numPr>
        <w:ilvl w:val="3"/>
      </w:numPr>
      <w:tabs>
        <w:tab w:val="num" w:pos="0"/>
      </w:tabs>
      <w:ind w:left="1701" w:hanging="851"/>
    </w:pPr>
  </w:style>
  <w:style w:type="table" w:customStyle="1" w:styleId="TableGrid2">
    <w:name w:val="Table Grid2"/>
    <w:basedOn w:val="Parastatabula"/>
    <w:next w:val="Reatabula"/>
    <w:uiPriority w:val="39"/>
    <w:rsid w:val="00CB4222"/>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nhideWhenUsed/>
    <w:rsid w:val="00CB4222"/>
    <w:pPr>
      <w:numPr>
        <w:ilvl w:val="1"/>
        <w:numId w:val="16"/>
      </w:numPr>
      <w:tabs>
        <w:tab w:val="left" w:pos="567"/>
        <w:tab w:val="left" w:pos="2127"/>
        <w:tab w:val="left" w:pos="3261"/>
      </w:tabs>
      <w:spacing w:line="240" w:lineRule="auto"/>
      <w:contextualSpacing/>
      <w:jc w:val="both"/>
    </w:pPr>
    <w:rPr>
      <w:rFonts w:eastAsia="Times New Roman"/>
      <w:color w:val="auto"/>
      <w:kern w:val="0"/>
      <w:sz w:val="23"/>
      <w:szCs w:val="23"/>
      <w:shd w:val="clear" w:color="auto" w:fill="FFFFFF"/>
      <w:lang w:val="lv-LV" w:eastAsia="lv-LV" w:bidi="ar-SA"/>
    </w:rPr>
  </w:style>
  <w:style w:type="numbering" w:customStyle="1" w:styleId="CurrentList1">
    <w:name w:val="Current List1"/>
    <w:uiPriority w:val="99"/>
    <w:rsid w:val="00AA2C1D"/>
    <w:pPr>
      <w:numPr>
        <w:numId w:val="21"/>
      </w:numPr>
    </w:pPr>
  </w:style>
  <w:style w:type="paragraph" w:customStyle="1" w:styleId="TableText">
    <w:name w:val="Table Text"/>
    <w:basedOn w:val="Pamatteksts"/>
    <w:rsid w:val="00D83AA0"/>
    <w:pPr>
      <w:suppressAutoHyphens w:val="0"/>
      <w:spacing w:before="40" w:after="40" w:line="240" w:lineRule="auto"/>
      <w:jc w:val="left"/>
    </w:pPr>
    <w:rPr>
      <w:rFonts w:ascii="Calibri" w:hAnsi="Calibri"/>
      <w:bCs/>
      <w:color w:val="auto"/>
      <w:kern w:val="0"/>
      <w:sz w:val="20"/>
      <w:szCs w:val="22"/>
      <w:lang w:val="lv-LV" w:eastAsia="en-US" w:bidi="ar-SA"/>
    </w:rPr>
  </w:style>
  <w:style w:type="character" w:customStyle="1" w:styleId="Virsraksts1Rakstz">
    <w:name w:val="Virsraksts 1 Rakstz."/>
    <w:aliases w:val="H1 Rakstz.,Section Heading Rakstz.,heading1 Rakstz.,Antraste 1 Rakstz.,h1 Rakstz.,Section Heading Char Rakstz.,heading1 Char Rakstz.,Antraste 1 Char Rakstz.,h1 Char Rakstz.,Virsraksts _ 1 līmenis _ sab Rakstz."/>
    <w:link w:val="Virsraksts1"/>
    <w:rsid w:val="006C1AA8"/>
    <w:rPr>
      <w:b/>
      <w:color w:val="000000"/>
      <w:kern w:val="2"/>
      <w:sz w:val="32"/>
      <w:szCs w:val="24"/>
      <w:lang w:val="en-US" w:eastAsia="zh-CN" w:bidi="hi-IN"/>
    </w:rPr>
  </w:style>
  <w:style w:type="character" w:customStyle="1" w:styleId="Virsraksts2Rakstz">
    <w:name w:val="Virsraksts 2 Rakstz."/>
    <w:aliases w:val="H2 Rakstz.,H21 Rakstz.,Heading 21 Rakstz."/>
    <w:link w:val="Virsraksts2"/>
    <w:uiPriority w:val="9"/>
    <w:rsid w:val="006C1AA8"/>
    <w:rPr>
      <w:b/>
      <w:color w:val="000000"/>
      <w:kern w:val="2"/>
      <w:sz w:val="24"/>
      <w:szCs w:val="24"/>
      <w:lang w:val="en-US" w:eastAsia="zh-CN" w:bidi="hi-IN"/>
    </w:rPr>
  </w:style>
  <w:style w:type="character" w:customStyle="1" w:styleId="Virsraksts3Rakstz">
    <w:name w:val="Virsraksts 3 Rakstz."/>
    <w:link w:val="Virsraksts3"/>
    <w:rsid w:val="006C1AA8"/>
    <w:rPr>
      <w:rFonts w:ascii="Cambria" w:hAnsi="Cambria" w:cs="Cambria"/>
      <w:b/>
      <w:bCs/>
      <w:color w:val="000000"/>
      <w:kern w:val="2"/>
      <w:sz w:val="26"/>
      <w:szCs w:val="26"/>
      <w:lang w:val="en-US" w:eastAsia="zh-CN" w:bidi="hi-IN"/>
    </w:rPr>
  </w:style>
  <w:style w:type="character" w:customStyle="1" w:styleId="Virsraksts4Rakstz">
    <w:name w:val="Virsraksts 4 Rakstz."/>
    <w:link w:val="Virsraksts4"/>
    <w:rsid w:val="006C1AA8"/>
    <w:rPr>
      <w:b/>
      <w:bCs/>
      <w:color w:val="000000"/>
      <w:kern w:val="2"/>
      <w:sz w:val="28"/>
      <w:szCs w:val="28"/>
      <w:lang w:val="en-US" w:eastAsia="zh-CN" w:bidi="hi-IN"/>
    </w:rPr>
  </w:style>
  <w:style w:type="character" w:customStyle="1" w:styleId="Virsraksts5Rakstz">
    <w:name w:val="Virsraksts 5 Rakstz."/>
    <w:link w:val="Virsraksts5"/>
    <w:rsid w:val="006C1AA8"/>
    <w:rPr>
      <w:b/>
      <w:bCs/>
      <w:i/>
      <w:iCs/>
      <w:color w:val="000000"/>
      <w:kern w:val="2"/>
      <w:sz w:val="26"/>
      <w:szCs w:val="26"/>
      <w:lang w:val="en-GB" w:eastAsia="zh-CN" w:bidi="hi-IN"/>
    </w:rPr>
  </w:style>
  <w:style w:type="character" w:customStyle="1" w:styleId="Virsraksts7Rakstz">
    <w:name w:val="Virsraksts 7 Rakstz."/>
    <w:link w:val="Virsraksts7"/>
    <w:rsid w:val="006C1AA8"/>
    <w:rPr>
      <w:color w:val="000000"/>
      <w:kern w:val="2"/>
      <w:sz w:val="24"/>
      <w:szCs w:val="24"/>
      <w:lang w:val="en-US" w:eastAsia="zh-CN" w:bidi="hi-IN"/>
    </w:rPr>
  </w:style>
  <w:style w:type="character" w:customStyle="1" w:styleId="Absatz-Standardschriftart">
    <w:name w:val="Absatz-Standardschriftart"/>
    <w:rsid w:val="006C1AA8"/>
  </w:style>
  <w:style w:type="character" w:customStyle="1" w:styleId="Bullets">
    <w:name w:val="Bullets"/>
    <w:rsid w:val="006C1AA8"/>
    <w:rPr>
      <w:rFonts w:ascii="StarSymbol" w:eastAsia="StarSymbol" w:hAnsi="StarSymbol" w:cs="StarSymbol"/>
      <w:sz w:val="18"/>
      <w:szCs w:val="18"/>
    </w:rPr>
  </w:style>
  <w:style w:type="character" w:customStyle="1" w:styleId="PamattekstsRakstz">
    <w:name w:val="Pamatteksts Rakstz."/>
    <w:aliases w:val="Body Text1 Rakstz.,b Rakstz."/>
    <w:link w:val="Pamatteksts"/>
    <w:qFormat/>
    <w:rsid w:val="006C1AA8"/>
    <w:rPr>
      <w:color w:val="000000"/>
      <w:kern w:val="2"/>
      <w:sz w:val="24"/>
      <w:szCs w:val="24"/>
      <w:lang w:val="en-US" w:eastAsia="zh-CN" w:bidi="hi-IN"/>
    </w:rPr>
  </w:style>
  <w:style w:type="character" w:customStyle="1" w:styleId="GalveneRakstz">
    <w:name w:val="Galvene Rakstz."/>
    <w:link w:val="Galvene"/>
    <w:rsid w:val="006C1AA8"/>
    <w:rPr>
      <w:rFonts w:eastAsia="Calibri"/>
      <w:color w:val="000000"/>
      <w:kern w:val="2"/>
      <w:sz w:val="24"/>
      <w:szCs w:val="24"/>
      <w:lang w:val="en-US" w:eastAsia="zh-CN" w:bidi="hi-IN"/>
    </w:rPr>
  </w:style>
  <w:style w:type="character" w:customStyle="1" w:styleId="PamattekstsaratkpiRakstz">
    <w:name w:val="Pamatteksts ar atkāpi Rakstz."/>
    <w:link w:val="Pamattekstsaratkpi"/>
    <w:rsid w:val="006C1AA8"/>
    <w:rPr>
      <w:rFonts w:eastAsia="Calibri"/>
      <w:color w:val="000000"/>
      <w:kern w:val="2"/>
      <w:sz w:val="24"/>
      <w:szCs w:val="24"/>
      <w:lang w:val="en-US" w:eastAsia="zh-CN" w:bidi="hi-IN"/>
    </w:rPr>
  </w:style>
  <w:style w:type="paragraph" w:customStyle="1" w:styleId="naispant">
    <w:name w:val="naispant"/>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naispie">
    <w:name w:val="naispie"/>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RakstzRakstz">
    <w:name w:val="Rakstz. Rakstz."/>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styleId="Pamattekstaatkpe2">
    <w:name w:val="Body Text Indent 2"/>
    <w:basedOn w:val="Parasts"/>
    <w:link w:val="Pamattekstaatkpe2Rakstz"/>
    <w:unhideWhenUsed/>
    <w:rsid w:val="006C1AA8"/>
    <w:pPr>
      <w:spacing w:after="120" w:line="480" w:lineRule="auto"/>
      <w:ind w:left="283"/>
    </w:pPr>
    <w:rPr>
      <w:rFonts w:eastAsia="Times New Roman"/>
      <w:color w:val="auto"/>
      <w:kern w:val="0"/>
      <w:lang w:val="x-none" w:eastAsia="ar-SA" w:bidi="ar-SA"/>
    </w:rPr>
  </w:style>
  <w:style w:type="character" w:customStyle="1" w:styleId="Pamattekstaatkpe2Rakstz">
    <w:name w:val="Pamatteksta atkāpe 2 Rakstz."/>
    <w:basedOn w:val="Noklusjumarindkopasfonts"/>
    <w:link w:val="Pamattekstaatkpe2"/>
    <w:rsid w:val="006C1AA8"/>
    <w:rPr>
      <w:sz w:val="24"/>
      <w:szCs w:val="24"/>
      <w:lang w:val="x-none" w:eastAsia="ar-SA"/>
    </w:rPr>
  </w:style>
  <w:style w:type="paragraph" w:styleId="Pamattekstaatkpe3">
    <w:name w:val="Body Text Indent 3"/>
    <w:basedOn w:val="Parasts"/>
    <w:link w:val="Pamattekstaatkpe3Rakstz"/>
    <w:unhideWhenUsed/>
    <w:rsid w:val="006C1AA8"/>
    <w:pPr>
      <w:spacing w:after="120" w:line="240" w:lineRule="auto"/>
      <w:ind w:left="283"/>
    </w:pPr>
    <w:rPr>
      <w:rFonts w:eastAsia="Times New Roman"/>
      <w:color w:val="auto"/>
      <w:kern w:val="0"/>
      <w:sz w:val="16"/>
      <w:szCs w:val="16"/>
      <w:lang w:val="x-none" w:eastAsia="ar-SA" w:bidi="ar-SA"/>
    </w:rPr>
  </w:style>
  <w:style w:type="character" w:customStyle="1" w:styleId="Pamattekstaatkpe3Rakstz">
    <w:name w:val="Pamatteksta atkāpe 3 Rakstz."/>
    <w:basedOn w:val="Noklusjumarindkopasfonts"/>
    <w:link w:val="Pamattekstaatkpe3"/>
    <w:rsid w:val="006C1AA8"/>
    <w:rPr>
      <w:sz w:val="16"/>
      <w:szCs w:val="16"/>
      <w:lang w:val="x-none" w:eastAsia="ar-SA"/>
    </w:rPr>
  </w:style>
  <w:style w:type="paragraph" w:styleId="Pamatteksts3">
    <w:name w:val="Body Text 3"/>
    <w:basedOn w:val="Parasts"/>
    <w:link w:val="Pamatteksts3Rakstz"/>
    <w:unhideWhenUsed/>
    <w:rsid w:val="006C1AA8"/>
    <w:pPr>
      <w:spacing w:after="120" w:line="240" w:lineRule="auto"/>
    </w:pPr>
    <w:rPr>
      <w:rFonts w:eastAsia="Times New Roman"/>
      <w:color w:val="auto"/>
      <w:kern w:val="0"/>
      <w:sz w:val="16"/>
      <w:szCs w:val="16"/>
      <w:lang w:val="x-none" w:eastAsia="ar-SA" w:bidi="ar-SA"/>
    </w:rPr>
  </w:style>
  <w:style w:type="character" w:customStyle="1" w:styleId="Pamatteksts3Rakstz">
    <w:name w:val="Pamatteksts 3 Rakstz."/>
    <w:basedOn w:val="Noklusjumarindkopasfonts"/>
    <w:link w:val="Pamatteksts3"/>
    <w:rsid w:val="006C1AA8"/>
    <w:rPr>
      <w:sz w:val="16"/>
      <w:szCs w:val="16"/>
      <w:lang w:val="x-none" w:eastAsia="ar-SA"/>
    </w:rPr>
  </w:style>
  <w:style w:type="paragraph" w:styleId="Pamatteksts2">
    <w:name w:val="Body Text 2"/>
    <w:basedOn w:val="Parasts"/>
    <w:link w:val="Pamatteksts2Rakstz"/>
    <w:unhideWhenUsed/>
    <w:rsid w:val="006C1AA8"/>
    <w:pPr>
      <w:spacing w:after="120" w:line="480" w:lineRule="auto"/>
    </w:pPr>
    <w:rPr>
      <w:rFonts w:eastAsia="Times New Roman"/>
      <w:color w:val="auto"/>
      <w:kern w:val="0"/>
      <w:lang w:val="x-none" w:eastAsia="ar-SA" w:bidi="ar-SA"/>
    </w:rPr>
  </w:style>
  <w:style w:type="character" w:customStyle="1" w:styleId="Pamatteksts2Rakstz">
    <w:name w:val="Pamatteksts 2 Rakstz."/>
    <w:basedOn w:val="Noklusjumarindkopasfonts"/>
    <w:link w:val="Pamatteksts2"/>
    <w:rsid w:val="006C1AA8"/>
    <w:rPr>
      <w:sz w:val="24"/>
      <w:szCs w:val="24"/>
      <w:lang w:val="x-none" w:eastAsia="ar-SA"/>
    </w:rPr>
  </w:style>
  <w:style w:type="character" w:styleId="Lappusesnumurs">
    <w:name w:val="page number"/>
    <w:basedOn w:val="Noklusjumarindkopasfonts"/>
    <w:rsid w:val="006C1AA8"/>
  </w:style>
  <w:style w:type="character" w:customStyle="1" w:styleId="KjeneRakstz">
    <w:name w:val="Kājene Rakstz."/>
    <w:link w:val="Kjene"/>
    <w:uiPriority w:val="99"/>
    <w:rsid w:val="006C1AA8"/>
    <w:rPr>
      <w:rFonts w:eastAsia="Calibri"/>
      <w:color w:val="000000"/>
      <w:kern w:val="2"/>
      <w:sz w:val="24"/>
      <w:szCs w:val="24"/>
      <w:lang w:val="en-US" w:eastAsia="zh-CN" w:bidi="hi-IN"/>
    </w:rPr>
  </w:style>
  <w:style w:type="paragraph" w:styleId="Nosaukums">
    <w:name w:val="Title"/>
    <w:basedOn w:val="Parasts"/>
    <w:next w:val="Apakvirsraksts"/>
    <w:link w:val="NosaukumsRakstz"/>
    <w:qFormat/>
    <w:rsid w:val="006C1AA8"/>
    <w:pPr>
      <w:spacing w:line="240" w:lineRule="auto"/>
      <w:jc w:val="center"/>
    </w:pPr>
    <w:rPr>
      <w:rFonts w:eastAsia="Times New Roman"/>
      <w:b/>
      <w:color w:val="auto"/>
      <w:kern w:val="0"/>
      <w:sz w:val="25"/>
      <w:lang w:val="x-none" w:eastAsia="ar-SA" w:bidi="ar-SA"/>
    </w:rPr>
  </w:style>
  <w:style w:type="character" w:customStyle="1" w:styleId="NosaukumsRakstz">
    <w:name w:val="Nosaukums Rakstz."/>
    <w:basedOn w:val="Noklusjumarindkopasfonts"/>
    <w:link w:val="Nosaukums"/>
    <w:qFormat/>
    <w:rsid w:val="006C1AA8"/>
    <w:rPr>
      <w:b/>
      <w:sz w:val="25"/>
      <w:szCs w:val="24"/>
      <w:lang w:val="x-none" w:eastAsia="ar-SA"/>
    </w:rPr>
  </w:style>
  <w:style w:type="character" w:customStyle="1" w:styleId="ApakvirsrakstsRakstz">
    <w:name w:val="Apakšvirsraksts Rakstz."/>
    <w:link w:val="Apakvirsraksts"/>
    <w:rsid w:val="006C1AA8"/>
    <w:rPr>
      <w:i/>
      <w:iCs/>
      <w:color w:val="000000"/>
      <w:kern w:val="2"/>
      <w:sz w:val="24"/>
      <w:lang w:val="en-US" w:eastAsia="zh-CN" w:bidi="hi-IN"/>
    </w:rPr>
  </w:style>
  <w:style w:type="paragraph" w:customStyle="1" w:styleId="FR2">
    <w:name w:val="FR2"/>
    <w:rsid w:val="006C1AA8"/>
    <w:pPr>
      <w:widowControl w:val="0"/>
      <w:autoSpaceDE w:val="0"/>
      <w:autoSpaceDN w:val="0"/>
      <w:adjustRightInd w:val="0"/>
      <w:spacing w:before="500"/>
      <w:jc w:val="center"/>
    </w:pPr>
    <w:rPr>
      <w:rFonts w:ascii="Arial" w:hAnsi="Arial" w:cs="Arial"/>
      <w:b/>
      <w:bCs/>
      <w:sz w:val="28"/>
      <w:szCs w:val="28"/>
      <w:lang w:val="en-US"/>
    </w:rPr>
  </w:style>
  <w:style w:type="paragraph" w:customStyle="1" w:styleId="TOC1">
    <w:name w:val="TOC1"/>
    <w:basedOn w:val="Virsraksts1"/>
    <w:rsid w:val="006C1AA8"/>
    <w:pPr>
      <w:spacing w:line="240" w:lineRule="auto"/>
    </w:pPr>
    <w:rPr>
      <w:color w:val="auto"/>
      <w:kern w:val="0"/>
      <w:sz w:val="24"/>
      <w:szCs w:val="20"/>
      <w:lang w:val="x-none" w:eastAsia="ar-SA" w:bidi="ar-SA"/>
    </w:rPr>
  </w:style>
  <w:style w:type="character" w:customStyle="1" w:styleId="ParaststmeklisRakstz">
    <w:name w:val="Parasts (tīmeklis) Rakstz."/>
    <w:aliases w:val="Parastais (Web) Rakstz."/>
    <w:link w:val="Paraststmeklis"/>
    <w:rsid w:val="006C1AA8"/>
    <w:rPr>
      <w:rFonts w:eastAsia="Calibri"/>
      <w:color w:val="000000"/>
      <w:kern w:val="2"/>
      <w:sz w:val="24"/>
      <w:szCs w:val="24"/>
      <w:lang w:eastAsia="zh-CN" w:bidi="hi-IN"/>
    </w:rPr>
  </w:style>
  <w:style w:type="character" w:customStyle="1" w:styleId="VrestekstsRakstz">
    <w:name w:val="Vēres teksts Rakstz."/>
    <w:aliases w:val="Footnote Rakstz.,Fußnote Char Rakstz.,Fußnote Char Char Rakstz.,Fußnote Char Char Char Char Char Char Rakstz.,Fußnote Rakstz."/>
    <w:link w:val="Vresteksts"/>
    <w:qFormat/>
    <w:rsid w:val="006C1AA8"/>
    <w:rPr>
      <w:rFonts w:eastAsia="Calibri"/>
      <w:color w:val="000000"/>
      <w:kern w:val="2"/>
      <w:lang w:val="en-US" w:eastAsia="zh-CN" w:bidi="hi-IN"/>
    </w:rPr>
  </w:style>
  <w:style w:type="paragraph" w:styleId="Saturs4">
    <w:name w:val="toc 4"/>
    <w:basedOn w:val="Parasts"/>
    <w:next w:val="Parasts"/>
    <w:autoRedefine/>
    <w:rsid w:val="006C1AA8"/>
    <w:pPr>
      <w:tabs>
        <w:tab w:val="left" w:pos="907"/>
        <w:tab w:val="right" w:leader="dot" w:pos="9062"/>
      </w:tabs>
      <w:suppressAutoHyphens w:val="0"/>
      <w:spacing w:line="240" w:lineRule="auto"/>
      <w:ind w:left="482"/>
    </w:pPr>
    <w:rPr>
      <w:rFonts w:eastAsia="Times New Roman"/>
      <w:color w:val="auto"/>
      <w:kern w:val="0"/>
      <w:szCs w:val="20"/>
      <w:lang w:val="lv-LV" w:eastAsia="en-US" w:bidi="ar-SA"/>
    </w:rPr>
  </w:style>
  <w:style w:type="paragraph" w:styleId="Saturs3">
    <w:name w:val="toc 3"/>
    <w:basedOn w:val="Parasts"/>
    <w:next w:val="Parasts"/>
    <w:autoRedefine/>
    <w:rsid w:val="006C1AA8"/>
    <w:pPr>
      <w:suppressAutoHyphens w:val="0"/>
      <w:spacing w:line="240" w:lineRule="auto"/>
      <w:ind w:left="238"/>
    </w:pPr>
    <w:rPr>
      <w:rFonts w:eastAsia="Times New Roman"/>
      <w:color w:val="auto"/>
      <w:kern w:val="0"/>
      <w:szCs w:val="20"/>
      <w:lang w:val="lv-LV" w:eastAsia="en-US" w:bidi="ar-SA"/>
    </w:rPr>
  </w:style>
  <w:style w:type="character" w:customStyle="1" w:styleId="Virsraksts31">
    <w:name w:val="Virsraksts 31"/>
    <w:rsid w:val="006C1AA8"/>
    <w:rPr>
      <w:rFonts w:ascii="Times New Roman Bold" w:hAnsi="Times New Roman Bold"/>
      <w:b/>
      <w:bCs/>
      <w:sz w:val="24"/>
    </w:rPr>
  </w:style>
  <w:style w:type="paragraph" w:customStyle="1" w:styleId="Char">
    <w:name w:val="Char"/>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
    <w:name w:val="virsr"/>
    <w:basedOn w:val="Noklusjumarindkopasfonts"/>
    <w:rsid w:val="006C1AA8"/>
  </w:style>
  <w:style w:type="character" w:customStyle="1" w:styleId="WW-Absatz-Standardschriftart">
    <w:name w:val="WW-Absatz-Standardschriftart"/>
    <w:rsid w:val="006C1AA8"/>
  </w:style>
  <w:style w:type="character" w:customStyle="1" w:styleId="WW-Absatz-Standardschriftart1">
    <w:name w:val="WW-Absatz-Standardschriftart1"/>
    <w:rsid w:val="006C1AA8"/>
  </w:style>
  <w:style w:type="character" w:customStyle="1" w:styleId="WW-Absatz-Standardschriftart11">
    <w:name w:val="WW-Absatz-Standardschriftart11"/>
    <w:rsid w:val="006C1AA8"/>
  </w:style>
  <w:style w:type="character" w:customStyle="1" w:styleId="WW-Absatz-Standardschriftart111">
    <w:name w:val="WW-Absatz-Standardschriftart111"/>
    <w:rsid w:val="006C1AA8"/>
  </w:style>
  <w:style w:type="character" w:customStyle="1" w:styleId="WW-Absatz-Standardschriftart1111">
    <w:name w:val="WW-Absatz-Standardschriftart1111"/>
    <w:rsid w:val="006C1AA8"/>
  </w:style>
  <w:style w:type="character" w:customStyle="1" w:styleId="WW-Absatz-Standardschriftart11111">
    <w:name w:val="WW-Absatz-Standardschriftart11111"/>
    <w:rsid w:val="006C1AA8"/>
  </w:style>
  <w:style w:type="character" w:customStyle="1" w:styleId="WW-Absatz-Standardschriftart111111">
    <w:name w:val="WW-Absatz-Standardschriftart111111"/>
    <w:rsid w:val="006C1AA8"/>
  </w:style>
  <w:style w:type="character" w:customStyle="1" w:styleId="WW-Absatz-Standardschriftart1111111">
    <w:name w:val="WW-Absatz-Standardschriftart1111111"/>
    <w:rsid w:val="006C1AA8"/>
  </w:style>
  <w:style w:type="character" w:customStyle="1" w:styleId="WW-Absatz-Standardschriftart11111111">
    <w:name w:val="WW-Absatz-Standardschriftart11111111"/>
    <w:rsid w:val="006C1AA8"/>
  </w:style>
  <w:style w:type="character" w:customStyle="1" w:styleId="WW-Absatz-Standardschriftart111111111">
    <w:name w:val="WW-Absatz-Standardschriftart111111111"/>
    <w:rsid w:val="006C1AA8"/>
  </w:style>
  <w:style w:type="character" w:customStyle="1" w:styleId="WW-Absatz-Standardschriftart1111111111">
    <w:name w:val="WW-Absatz-Standardschriftart1111111111"/>
    <w:rsid w:val="006C1AA8"/>
  </w:style>
  <w:style w:type="character" w:customStyle="1" w:styleId="WW-Absatz-Standardschriftart11111111111">
    <w:name w:val="WW-Absatz-Standardschriftart11111111111"/>
    <w:rsid w:val="006C1AA8"/>
  </w:style>
  <w:style w:type="character" w:customStyle="1" w:styleId="WW-Absatz-Standardschriftart111111111111">
    <w:name w:val="WW-Absatz-Standardschriftart111111111111"/>
    <w:rsid w:val="006C1AA8"/>
  </w:style>
  <w:style w:type="character" w:customStyle="1" w:styleId="WW8Num32z1">
    <w:name w:val="WW8Num32z1"/>
    <w:rsid w:val="006C1AA8"/>
    <w:rPr>
      <w:rFonts w:ascii="Courier New" w:hAnsi="Courier New"/>
    </w:rPr>
  </w:style>
  <w:style w:type="character" w:customStyle="1" w:styleId="WW8Num32z2">
    <w:name w:val="WW8Num32z2"/>
    <w:rsid w:val="006C1AA8"/>
    <w:rPr>
      <w:rFonts w:ascii="Wingdings" w:hAnsi="Wingdings"/>
    </w:rPr>
  </w:style>
  <w:style w:type="character" w:customStyle="1" w:styleId="WW8Num35z2">
    <w:name w:val="WW8Num35z2"/>
    <w:rsid w:val="006C1AA8"/>
    <w:rPr>
      <w:rFonts w:ascii="Wingdings" w:hAnsi="Wingdings"/>
    </w:rPr>
  </w:style>
  <w:style w:type="character" w:customStyle="1" w:styleId="WW8Num36z0">
    <w:name w:val="WW8Num36z0"/>
    <w:rsid w:val="006C1AA8"/>
    <w:rPr>
      <w:rFonts w:ascii="Symbol" w:hAnsi="Symbol"/>
    </w:rPr>
  </w:style>
  <w:style w:type="character" w:customStyle="1" w:styleId="WW8Num36z1">
    <w:name w:val="WW8Num36z1"/>
    <w:rsid w:val="006C1AA8"/>
    <w:rPr>
      <w:rFonts w:ascii="Courier New" w:hAnsi="Courier New"/>
    </w:rPr>
  </w:style>
  <w:style w:type="character" w:customStyle="1" w:styleId="WW8Num36z2">
    <w:name w:val="WW8Num36z2"/>
    <w:rsid w:val="006C1AA8"/>
    <w:rPr>
      <w:rFonts w:ascii="Wingdings" w:hAnsi="Wingdings"/>
    </w:rPr>
  </w:style>
  <w:style w:type="character" w:customStyle="1" w:styleId="WW8Num37z0">
    <w:name w:val="WW8Num37z0"/>
    <w:rsid w:val="006C1AA8"/>
    <w:rPr>
      <w:rFonts w:ascii="Symbol" w:hAnsi="Symbol"/>
    </w:rPr>
  </w:style>
  <w:style w:type="character" w:customStyle="1" w:styleId="WW8Num37z1">
    <w:name w:val="WW8Num37z1"/>
    <w:rsid w:val="006C1AA8"/>
    <w:rPr>
      <w:rFonts w:ascii="Courier New" w:hAnsi="Courier New"/>
    </w:rPr>
  </w:style>
  <w:style w:type="character" w:customStyle="1" w:styleId="WW8Num37z2">
    <w:name w:val="WW8Num37z2"/>
    <w:rsid w:val="006C1AA8"/>
    <w:rPr>
      <w:rFonts w:ascii="Wingdings" w:hAnsi="Wingdings"/>
    </w:rPr>
  </w:style>
  <w:style w:type="character" w:customStyle="1" w:styleId="WW8Num38z0">
    <w:name w:val="WW8Num38z0"/>
    <w:rsid w:val="006C1AA8"/>
    <w:rPr>
      <w:rFonts w:ascii="Symbol" w:hAnsi="Symbol"/>
    </w:rPr>
  </w:style>
  <w:style w:type="character" w:customStyle="1" w:styleId="WW8Num38z1">
    <w:name w:val="WW8Num38z1"/>
    <w:rsid w:val="006C1AA8"/>
    <w:rPr>
      <w:rFonts w:ascii="Courier New" w:hAnsi="Courier New"/>
    </w:rPr>
  </w:style>
  <w:style w:type="character" w:customStyle="1" w:styleId="WW8Num38z2">
    <w:name w:val="WW8Num38z2"/>
    <w:rsid w:val="006C1AA8"/>
    <w:rPr>
      <w:rFonts w:ascii="Wingdings" w:hAnsi="Wingdings"/>
    </w:rPr>
  </w:style>
  <w:style w:type="character" w:customStyle="1" w:styleId="WW8Num39z0">
    <w:name w:val="WW8Num39z0"/>
    <w:rsid w:val="006C1AA8"/>
    <w:rPr>
      <w:rFonts w:ascii="Symbol" w:hAnsi="Symbol"/>
    </w:rPr>
  </w:style>
  <w:style w:type="character" w:customStyle="1" w:styleId="WW8Num39z1">
    <w:name w:val="WW8Num39z1"/>
    <w:rsid w:val="006C1AA8"/>
    <w:rPr>
      <w:rFonts w:ascii="Courier New" w:hAnsi="Courier New"/>
    </w:rPr>
  </w:style>
  <w:style w:type="character" w:customStyle="1" w:styleId="WW8Num39z2">
    <w:name w:val="WW8Num39z2"/>
    <w:rsid w:val="006C1AA8"/>
    <w:rPr>
      <w:rFonts w:ascii="Wingdings" w:hAnsi="Wingdings"/>
    </w:rPr>
  </w:style>
  <w:style w:type="character" w:customStyle="1" w:styleId="WW8Num40z0">
    <w:name w:val="WW8Num40z0"/>
    <w:rsid w:val="006C1AA8"/>
    <w:rPr>
      <w:rFonts w:ascii="Symbol" w:hAnsi="Symbol"/>
    </w:rPr>
  </w:style>
  <w:style w:type="character" w:customStyle="1" w:styleId="WW8Num40z1">
    <w:name w:val="WW8Num40z1"/>
    <w:rsid w:val="006C1AA8"/>
    <w:rPr>
      <w:rFonts w:ascii="Courier New" w:hAnsi="Courier New"/>
    </w:rPr>
  </w:style>
  <w:style w:type="character" w:customStyle="1" w:styleId="WW8Num40z2">
    <w:name w:val="WW8Num40z2"/>
    <w:rsid w:val="006C1AA8"/>
    <w:rPr>
      <w:rFonts w:ascii="Wingdings" w:hAnsi="Wingdings"/>
    </w:rPr>
  </w:style>
  <w:style w:type="character" w:customStyle="1" w:styleId="WW8Num41z0">
    <w:name w:val="WW8Num41z0"/>
    <w:rsid w:val="006C1AA8"/>
    <w:rPr>
      <w:rFonts w:ascii="Symbol" w:hAnsi="Symbol"/>
    </w:rPr>
  </w:style>
  <w:style w:type="character" w:customStyle="1" w:styleId="WW8Num41z1">
    <w:name w:val="WW8Num41z1"/>
    <w:rsid w:val="006C1AA8"/>
    <w:rPr>
      <w:rFonts w:ascii="Courier New" w:hAnsi="Courier New"/>
    </w:rPr>
  </w:style>
  <w:style w:type="character" w:customStyle="1" w:styleId="WW8Num41z2">
    <w:name w:val="WW8Num41z2"/>
    <w:rsid w:val="006C1AA8"/>
    <w:rPr>
      <w:rFonts w:ascii="Wingdings" w:hAnsi="Wingdings"/>
    </w:rPr>
  </w:style>
  <w:style w:type="character" w:customStyle="1" w:styleId="WW8Num42z0">
    <w:name w:val="WW8Num42z0"/>
    <w:rsid w:val="006C1AA8"/>
    <w:rPr>
      <w:rFonts w:ascii="Symbol" w:hAnsi="Symbol"/>
    </w:rPr>
  </w:style>
  <w:style w:type="character" w:customStyle="1" w:styleId="WW8Num42z1">
    <w:name w:val="WW8Num42z1"/>
    <w:rsid w:val="006C1AA8"/>
    <w:rPr>
      <w:rFonts w:ascii="Courier New" w:hAnsi="Courier New"/>
    </w:rPr>
  </w:style>
  <w:style w:type="character" w:customStyle="1" w:styleId="WW8Num42z5">
    <w:name w:val="WW8Num42z5"/>
    <w:rsid w:val="006C1AA8"/>
    <w:rPr>
      <w:rFonts w:ascii="Wingdings" w:hAnsi="Wingdings"/>
    </w:rPr>
  </w:style>
  <w:style w:type="character" w:customStyle="1" w:styleId="WW8Num43z0">
    <w:name w:val="WW8Num43z0"/>
    <w:rsid w:val="006C1AA8"/>
    <w:rPr>
      <w:rFonts w:ascii="Symbol" w:hAnsi="Symbol"/>
    </w:rPr>
  </w:style>
  <w:style w:type="character" w:customStyle="1" w:styleId="WW8Num43z1">
    <w:name w:val="WW8Num43z1"/>
    <w:rsid w:val="006C1AA8"/>
    <w:rPr>
      <w:rFonts w:ascii="Courier New" w:hAnsi="Courier New"/>
    </w:rPr>
  </w:style>
  <w:style w:type="character" w:customStyle="1" w:styleId="WW8Num43z2">
    <w:name w:val="WW8Num43z2"/>
    <w:rsid w:val="006C1AA8"/>
    <w:rPr>
      <w:rFonts w:ascii="Wingdings" w:hAnsi="Wingdings"/>
    </w:rPr>
  </w:style>
  <w:style w:type="character" w:customStyle="1" w:styleId="WW8Num44z0">
    <w:name w:val="WW8Num44z0"/>
    <w:rsid w:val="006C1AA8"/>
    <w:rPr>
      <w:rFonts w:ascii="Symbol" w:hAnsi="Symbol"/>
    </w:rPr>
  </w:style>
  <w:style w:type="character" w:customStyle="1" w:styleId="WW8Num44z1">
    <w:name w:val="WW8Num44z1"/>
    <w:rsid w:val="006C1AA8"/>
    <w:rPr>
      <w:rFonts w:ascii="Courier New" w:hAnsi="Courier New"/>
    </w:rPr>
  </w:style>
  <w:style w:type="character" w:customStyle="1" w:styleId="WW8Num44z2">
    <w:name w:val="WW8Num44z2"/>
    <w:rsid w:val="006C1AA8"/>
    <w:rPr>
      <w:rFonts w:ascii="Wingdings" w:hAnsi="Wingdings"/>
    </w:rPr>
  </w:style>
  <w:style w:type="character" w:customStyle="1" w:styleId="a">
    <w:name w:val="Основной шрифт абзаца"/>
    <w:rsid w:val="006C1AA8"/>
  </w:style>
  <w:style w:type="character" w:customStyle="1" w:styleId="3">
    <w:name w:val="Заголовок 3 Знак"/>
    <w:rsid w:val="006C1AA8"/>
    <w:rPr>
      <w:rFonts w:ascii="Arial" w:eastAsia="Lucida Sans Unicode" w:hAnsi="Arial" w:cs="Wingdings"/>
      <w:b/>
      <w:bCs/>
      <w:sz w:val="26"/>
      <w:szCs w:val="26"/>
      <w:lang w:val="ru-RU" w:eastAsia="ar-SA" w:bidi="ar-SA"/>
    </w:rPr>
  </w:style>
  <w:style w:type="character" w:customStyle="1" w:styleId="2">
    <w:name w:val="Заголовок 2 Знак"/>
    <w:rsid w:val="006C1AA8"/>
    <w:rPr>
      <w:rFonts w:ascii="Arial" w:eastAsia="Lucida Sans Unicode" w:hAnsi="Arial" w:cs="Wingdings"/>
      <w:b/>
      <w:bCs/>
      <w:i/>
      <w:iCs/>
      <w:sz w:val="28"/>
      <w:szCs w:val="28"/>
      <w:lang w:val="ru-RU" w:eastAsia="ar-SA" w:bidi="ar-SA"/>
    </w:rPr>
  </w:style>
  <w:style w:type="character" w:customStyle="1" w:styleId="a0">
    <w:name w:val="Текст выноски Знак"/>
    <w:rsid w:val="006C1AA8"/>
    <w:rPr>
      <w:rFonts w:ascii="Tahoma" w:eastAsia="Lucida Sans Unicode" w:hAnsi="Tahoma"/>
      <w:sz w:val="16"/>
      <w:szCs w:val="16"/>
    </w:rPr>
  </w:style>
  <w:style w:type="character" w:customStyle="1" w:styleId="a1">
    <w:name w:val="Символ нумерации"/>
    <w:rsid w:val="006C1AA8"/>
  </w:style>
  <w:style w:type="character" w:customStyle="1" w:styleId="a2">
    <w:name w:val="Маркеры списка"/>
    <w:rsid w:val="006C1AA8"/>
    <w:rPr>
      <w:rFonts w:ascii="StarSymbol" w:eastAsia="StarSymbol" w:hAnsi="StarSymbol"/>
      <w:sz w:val="18"/>
      <w:szCs w:val="18"/>
    </w:rPr>
  </w:style>
  <w:style w:type="character" w:customStyle="1" w:styleId="NumberingSymbols">
    <w:name w:val="Numbering Symbols"/>
    <w:rsid w:val="006C1AA8"/>
  </w:style>
  <w:style w:type="paragraph" w:customStyle="1" w:styleId="a3">
    <w:name w:val="Заголовок"/>
    <w:basedOn w:val="Parasts"/>
    <w:next w:val="Pamatteksts"/>
    <w:rsid w:val="006C1AA8"/>
    <w:pPr>
      <w:keepNext/>
      <w:widowControl w:val="0"/>
      <w:spacing w:before="240" w:after="120" w:line="240" w:lineRule="auto"/>
    </w:pPr>
    <w:rPr>
      <w:rFonts w:ascii="Arial" w:eastAsia="Lucida Sans Unicode" w:hAnsi="Arial" w:cs="Courier New"/>
      <w:color w:val="auto"/>
      <w:kern w:val="0"/>
      <w:sz w:val="28"/>
      <w:szCs w:val="28"/>
      <w:lang w:val="ru-RU" w:eastAsia="ar-SA" w:bidi="ar-SA"/>
    </w:rPr>
  </w:style>
  <w:style w:type="paragraph" w:customStyle="1" w:styleId="a4">
    <w:name w:val="Название"/>
    <w:basedOn w:val="Parasts"/>
    <w:rsid w:val="006C1AA8"/>
    <w:pPr>
      <w:widowControl w:val="0"/>
      <w:suppressLineNumbers/>
      <w:spacing w:before="120" w:after="120" w:line="240" w:lineRule="auto"/>
    </w:pPr>
    <w:rPr>
      <w:rFonts w:ascii="Arial" w:eastAsia="Lucida Sans Unicode" w:hAnsi="Arial" w:cs="Courier New"/>
      <w:i/>
      <w:iCs/>
      <w:color w:val="auto"/>
      <w:kern w:val="0"/>
      <w:lang w:val="ru-RU" w:eastAsia="ar-SA" w:bidi="ar-SA"/>
    </w:rPr>
  </w:style>
  <w:style w:type="paragraph" w:customStyle="1" w:styleId="a5">
    <w:name w:val="Указатель"/>
    <w:basedOn w:val="Parasts"/>
    <w:rsid w:val="006C1AA8"/>
    <w:pPr>
      <w:widowControl w:val="0"/>
      <w:suppressLineNumbers/>
      <w:spacing w:line="240" w:lineRule="auto"/>
    </w:pPr>
    <w:rPr>
      <w:rFonts w:ascii="Arial" w:eastAsia="Lucida Sans Unicode" w:hAnsi="Arial" w:cs="Courier New"/>
      <w:color w:val="auto"/>
      <w:kern w:val="0"/>
      <w:sz w:val="20"/>
      <w:lang w:val="ru-RU" w:eastAsia="ar-SA" w:bidi="ar-SA"/>
    </w:rPr>
  </w:style>
  <w:style w:type="paragraph" w:customStyle="1" w:styleId="a6">
    <w:name w:val="Содержимое таблицы"/>
    <w:basedOn w:val="Parasts"/>
    <w:rsid w:val="006C1AA8"/>
    <w:pPr>
      <w:widowControl w:val="0"/>
      <w:suppressLineNumbers/>
      <w:spacing w:line="240" w:lineRule="auto"/>
    </w:pPr>
    <w:rPr>
      <w:rFonts w:ascii="Tahoma" w:eastAsia="Lucida Sans Unicode" w:hAnsi="Tahoma" w:cs="Courier New"/>
      <w:color w:val="auto"/>
      <w:kern w:val="0"/>
      <w:sz w:val="20"/>
      <w:lang w:val="ru-RU" w:eastAsia="ar-SA" w:bidi="ar-SA"/>
    </w:rPr>
  </w:style>
  <w:style w:type="paragraph" w:customStyle="1" w:styleId="a7">
    <w:name w:val="Заголовок таблицы"/>
    <w:basedOn w:val="a6"/>
    <w:rsid w:val="006C1AA8"/>
    <w:pPr>
      <w:jc w:val="center"/>
    </w:pPr>
    <w:rPr>
      <w:b/>
      <w:bCs/>
      <w:i/>
      <w:iCs/>
    </w:rPr>
  </w:style>
  <w:style w:type="paragraph" w:customStyle="1" w:styleId="a8">
    <w:name w:val="Обычный (веб)"/>
    <w:basedOn w:val="Parasts"/>
    <w:rsid w:val="006C1AA8"/>
    <w:pPr>
      <w:suppressAutoHyphens w:val="0"/>
      <w:spacing w:before="280" w:after="119" w:line="240" w:lineRule="auto"/>
    </w:pPr>
    <w:rPr>
      <w:rFonts w:eastAsia="Times New Roman" w:cs="Courier New"/>
      <w:color w:val="auto"/>
      <w:kern w:val="0"/>
      <w:lang w:val="ru-RU" w:eastAsia="ar-SA" w:bidi="ar-SA"/>
    </w:rPr>
  </w:style>
  <w:style w:type="paragraph" w:customStyle="1" w:styleId="a9">
    <w:name w:val="Схема документа"/>
    <w:basedOn w:val="Parasts"/>
    <w:rsid w:val="006C1AA8"/>
    <w:pPr>
      <w:widowControl w:val="0"/>
      <w:shd w:val="clear" w:color="auto" w:fill="000080"/>
      <w:spacing w:line="240" w:lineRule="auto"/>
    </w:pPr>
    <w:rPr>
      <w:rFonts w:ascii="Tahoma" w:eastAsia="Lucida Sans Unicode" w:hAnsi="Tahoma" w:cs="Courier New"/>
      <w:color w:val="auto"/>
      <w:kern w:val="0"/>
      <w:sz w:val="20"/>
      <w:szCs w:val="20"/>
      <w:lang w:val="ru-RU" w:eastAsia="ar-SA" w:bidi="ar-SA"/>
    </w:rPr>
  </w:style>
  <w:style w:type="paragraph" w:styleId="Saturs5">
    <w:name w:val="toc 5"/>
    <w:basedOn w:val="Parasts"/>
    <w:next w:val="Parasts"/>
    <w:rsid w:val="006C1AA8"/>
    <w:pPr>
      <w:suppressAutoHyphens w:val="0"/>
      <w:spacing w:line="240" w:lineRule="auto"/>
      <w:ind w:left="960"/>
    </w:pPr>
    <w:rPr>
      <w:rFonts w:eastAsia="Times New Roman" w:cs="Courier New"/>
      <w:color w:val="auto"/>
      <w:kern w:val="0"/>
      <w:lang w:val="ru-RU" w:eastAsia="ar-SA" w:bidi="ar-SA"/>
    </w:rPr>
  </w:style>
  <w:style w:type="paragraph" w:styleId="Saturs6">
    <w:name w:val="toc 6"/>
    <w:basedOn w:val="Parasts"/>
    <w:next w:val="Parasts"/>
    <w:rsid w:val="006C1AA8"/>
    <w:pPr>
      <w:suppressAutoHyphens w:val="0"/>
      <w:spacing w:line="240" w:lineRule="auto"/>
      <w:ind w:left="1200"/>
    </w:pPr>
    <w:rPr>
      <w:rFonts w:eastAsia="Times New Roman" w:cs="Courier New"/>
      <w:color w:val="auto"/>
      <w:kern w:val="0"/>
      <w:lang w:val="ru-RU" w:eastAsia="ar-SA" w:bidi="ar-SA"/>
    </w:rPr>
  </w:style>
  <w:style w:type="paragraph" w:styleId="Saturs7">
    <w:name w:val="toc 7"/>
    <w:basedOn w:val="Parasts"/>
    <w:next w:val="Parasts"/>
    <w:rsid w:val="006C1AA8"/>
    <w:pPr>
      <w:suppressAutoHyphens w:val="0"/>
      <w:spacing w:line="240" w:lineRule="auto"/>
      <w:ind w:left="1440"/>
    </w:pPr>
    <w:rPr>
      <w:rFonts w:eastAsia="Times New Roman" w:cs="Courier New"/>
      <w:color w:val="auto"/>
      <w:kern w:val="0"/>
      <w:lang w:val="ru-RU" w:eastAsia="ar-SA" w:bidi="ar-SA"/>
    </w:rPr>
  </w:style>
  <w:style w:type="paragraph" w:styleId="Saturs8">
    <w:name w:val="toc 8"/>
    <w:basedOn w:val="Parasts"/>
    <w:next w:val="Parasts"/>
    <w:rsid w:val="006C1AA8"/>
    <w:pPr>
      <w:suppressAutoHyphens w:val="0"/>
      <w:spacing w:line="240" w:lineRule="auto"/>
      <w:ind w:left="1680"/>
    </w:pPr>
    <w:rPr>
      <w:rFonts w:eastAsia="Times New Roman" w:cs="Courier New"/>
      <w:color w:val="auto"/>
      <w:kern w:val="0"/>
      <w:lang w:val="ru-RU" w:eastAsia="ar-SA" w:bidi="ar-SA"/>
    </w:rPr>
  </w:style>
  <w:style w:type="paragraph" w:styleId="Saturs9">
    <w:name w:val="toc 9"/>
    <w:basedOn w:val="Parasts"/>
    <w:next w:val="Parasts"/>
    <w:rsid w:val="006C1AA8"/>
    <w:pPr>
      <w:suppressAutoHyphens w:val="0"/>
      <w:spacing w:line="240" w:lineRule="auto"/>
      <w:ind w:left="1920"/>
    </w:pPr>
    <w:rPr>
      <w:rFonts w:eastAsia="Times New Roman" w:cs="Courier New"/>
      <w:color w:val="auto"/>
      <w:kern w:val="0"/>
      <w:lang w:val="ru-RU" w:eastAsia="ar-SA" w:bidi="ar-SA"/>
    </w:rPr>
  </w:style>
  <w:style w:type="paragraph" w:customStyle="1" w:styleId="aa">
    <w:name w:val="Текст выноски"/>
    <w:basedOn w:val="Parasts"/>
    <w:rsid w:val="006C1AA8"/>
    <w:pPr>
      <w:widowControl w:val="0"/>
      <w:spacing w:line="240" w:lineRule="auto"/>
    </w:pPr>
    <w:rPr>
      <w:rFonts w:ascii="Tahoma" w:eastAsia="Lucida Sans Unicode" w:hAnsi="Tahoma" w:cs="Courier New"/>
      <w:color w:val="auto"/>
      <w:kern w:val="0"/>
      <w:sz w:val="16"/>
      <w:szCs w:val="16"/>
      <w:lang w:val="ru-RU" w:eastAsia="ar-SA" w:bidi="ar-SA"/>
    </w:rPr>
  </w:style>
  <w:style w:type="paragraph" w:customStyle="1" w:styleId="ab">
    <w:name w:val="Абзац списка"/>
    <w:basedOn w:val="Parasts"/>
    <w:rsid w:val="006C1AA8"/>
    <w:pPr>
      <w:widowControl w:val="0"/>
      <w:spacing w:line="240" w:lineRule="auto"/>
      <w:ind w:left="720"/>
    </w:pPr>
    <w:rPr>
      <w:rFonts w:ascii="Tahoma" w:eastAsia="Lucida Sans Unicode" w:hAnsi="Tahoma" w:cs="Courier New"/>
      <w:color w:val="auto"/>
      <w:kern w:val="0"/>
      <w:sz w:val="20"/>
      <w:lang w:val="ru-RU" w:eastAsia="ar-SA" w:bidi="ar-SA"/>
    </w:rPr>
  </w:style>
  <w:style w:type="paragraph" w:customStyle="1" w:styleId="10">
    <w:name w:val="Оглавление 10"/>
    <w:basedOn w:val="a5"/>
    <w:rsid w:val="006C1AA8"/>
    <w:pPr>
      <w:tabs>
        <w:tab w:val="right" w:leader="dot" w:pos="12519"/>
      </w:tabs>
      <w:ind w:left="2547"/>
    </w:pPr>
  </w:style>
  <w:style w:type="paragraph" w:customStyle="1" w:styleId="Contents10">
    <w:name w:val="Contents 10"/>
    <w:basedOn w:val="Index"/>
    <w:rsid w:val="006C1AA8"/>
    <w:pPr>
      <w:widowControl w:val="0"/>
      <w:tabs>
        <w:tab w:val="right" w:leader="dot" w:pos="9637"/>
      </w:tabs>
      <w:spacing w:line="240" w:lineRule="auto"/>
      <w:ind w:left="2547"/>
    </w:pPr>
    <w:rPr>
      <w:rFonts w:ascii="Tahoma" w:eastAsia="Lucida Sans Unicode" w:hAnsi="Tahoma" w:cs="Tahoma"/>
      <w:color w:val="auto"/>
      <w:kern w:val="0"/>
      <w:sz w:val="20"/>
      <w:lang w:val="ru-RU" w:eastAsia="ar-SA" w:bidi="ar-SA"/>
    </w:rPr>
  </w:style>
  <w:style w:type="paragraph" w:styleId="Beiguvresteksts">
    <w:name w:val="endnote text"/>
    <w:basedOn w:val="Parasts"/>
    <w:link w:val="BeiguvrestekstsRakstz"/>
    <w:rsid w:val="006C1AA8"/>
    <w:pPr>
      <w:widowControl w:val="0"/>
      <w:spacing w:line="240" w:lineRule="auto"/>
    </w:pPr>
    <w:rPr>
      <w:rFonts w:ascii="Tahoma" w:eastAsia="Lucida Sans Unicode" w:hAnsi="Tahoma"/>
      <w:color w:val="auto"/>
      <w:kern w:val="0"/>
      <w:sz w:val="20"/>
      <w:szCs w:val="20"/>
      <w:lang w:val="ru-RU" w:eastAsia="ar-SA" w:bidi="ar-SA"/>
    </w:rPr>
  </w:style>
  <w:style w:type="character" w:customStyle="1" w:styleId="BeiguvrestekstsRakstz">
    <w:name w:val="Beigu vēres teksts Rakstz."/>
    <w:basedOn w:val="Noklusjumarindkopasfonts"/>
    <w:link w:val="Beiguvresteksts"/>
    <w:rsid w:val="006C1AA8"/>
    <w:rPr>
      <w:rFonts w:ascii="Tahoma" w:eastAsia="Lucida Sans Unicode" w:hAnsi="Tahoma"/>
      <w:lang w:val="ru-RU" w:eastAsia="ar-SA"/>
    </w:rPr>
  </w:style>
  <w:style w:type="paragraph" w:styleId="Sarakstaaizzme">
    <w:name w:val="List Bullet"/>
    <w:basedOn w:val="Parasts"/>
    <w:autoRedefine/>
    <w:rsid w:val="006C1AA8"/>
    <w:pPr>
      <w:tabs>
        <w:tab w:val="left" w:pos="851"/>
      </w:tabs>
      <w:suppressAutoHyphens w:val="0"/>
      <w:spacing w:line="240" w:lineRule="auto"/>
      <w:jc w:val="both"/>
    </w:pPr>
    <w:rPr>
      <w:rFonts w:ascii="Bookman Old Style" w:eastAsia="Times New Roman" w:hAnsi="Bookman Old Style"/>
      <w:color w:val="auto"/>
      <w:kern w:val="0"/>
      <w:lang w:val="lv-LV" w:eastAsia="ru-RU" w:bidi="ar-SA"/>
    </w:rPr>
  </w:style>
  <w:style w:type="paragraph" w:customStyle="1" w:styleId="tv2132">
    <w:name w:val="tv2132"/>
    <w:basedOn w:val="Parasts"/>
    <w:rsid w:val="006C1AA8"/>
    <w:pPr>
      <w:suppressAutoHyphens w:val="0"/>
      <w:spacing w:line="360" w:lineRule="auto"/>
      <w:ind w:firstLine="300"/>
    </w:pPr>
    <w:rPr>
      <w:rFonts w:eastAsia="Times New Roman"/>
      <w:color w:val="414142"/>
      <w:kern w:val="0"/>
      <w:sz w:val="20"/>
      <w:szCs w:val="20"/>
      <w:lang w:val="lv-LV" w:eastAsia="lv-LV" w:bidi="ar-SA"/>
    </w:rPr>
  </w:style>
  <w:style w:type="paragraph" w:customStyle="1" w:styleId="Default">
    <w:name w:val="Default"/>
    <w:qFormat/>
    <w:rsid w:val="006C1AA8"/>
    <w:pPr>
      <w:autoSpaceDE w:val="0"/>
      <w:autoSpaceDN w:val="0"/>
      <w:adjustRightInd w:val="0"/>
    </w:pPr>
    <w:rPr>
      <w:color w:val="000000"/>
      <w:sz w:val="24"/>
      <w:szCs w:val="24"/>
    </w:rPr>
  </w:style>
  <w:style w:type="table" w:customStyle="1" w:styleId="Reatabula1">
    <w:name w:val="Režģa tabula1"/>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rsid w:val="006C1AA8"/>
  </w:style>
  <w:style w:type="character" w:customStyle="1" w:styleId="c6">
    <w:name w:val="c6"/>
    <w:rsid w:val="006C1AA8"/>
  </w:style>
  <w:style w:type="paragraph" w:customStyle="1" w:styleId="txt1">
    <w:name w:val="txt1"/>
    <w:uiPriority w:val="99"/>
    <w:rsid w:val="006C1AA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Calibri" w:hAnsi="!Neo'w Arial"/>
      <w:color w:val="000000"/>
      <w:lang w:val="en-US" w:eastAsia="ar-SA"/>
    </w:rPr>
  </w:style>
  <w:style w:type="character" w:customStyle="1" w:styleId="Bodytext">
    <w:name w:val="Body text_"/>
    <w:link w:val="Pamatteksts20"/>
    <w:rsid w:val="006C1AA8"/>
    <w:rPr>
      <w:spacing w:val="6"/>
      <w:sz w:val="14"/>
      <w:szCs w:val="14"/>
      <w:shd w:val="clear" w:color="auto" w:fill="FFFFFF"/>
    </w:rPr>
  </w:style>
  <w:style w:type="paragraph" w:customStyle="1" w:styleId="Pamatteksts20">
    <w:name w:val="Pamatteksts2"/>
    <w:basedOn w:val="Parasts"/>
    <w:link w:val="Bodytext"/>
    <w:rsid w:val="006C1AA8"/>
    <w:pPr>
      <w:widowControl w:val="0"/>
      <w:shd w:val="clear" w:color="auto" w:fill="FFFFFF"/>
      <w:suppressAutoHyphens w:val="0"/>
      <w:spacing w:after="180" w:line="0" w:lineRule="atLeast"/>
      <w:ind w:hanging="760"/>
      <w:jc w:val="both"/>
    </w:pPr>
    <w:rPr>
      <w:rFonts w:eastAsia="Times New Roman"/>
      <w:color w:val="auto"/>
      <w:spacing w:val="6"/>
      <w:kern w:val="0"/>
      <w:sz w:val="14"/>
      <w:szCs w:val="14"/>
      <w:lang w:val="lv-LV" w:eastAsia="lv-LV" w:bidi="ar-SA"/>
    </w:rPr>
  </w:style>
  <w:style w:type="character" w:customStyle="1" w:styleId="Bodytext2">
    <w:name w:val="Body text (2)_"/>
    <w:link w:val="Bodytext20"/>
    <w:rsid w:val="006C1AA8"/>
    <w:rPr>
      <w:i/>
      <w:iCs/>
      <w:spacing w:val="-2"/>
      <w:sz w:val="14"/>
      <w:szCs w:val="14"/>
      <w:shd w:val="clear" w:color="auto" w:fill="FFFFFF"/>
    </w:rPr>
  </w:style>
  <w:style w:type="character" w:customStyle="1" w:styleId="Bodytext2NotItalicSpacing0pt">
    <w:name w:val="Body text (2) + Not Italic;Spacing 0 pt"/>
    <w:rsid w:val="006C1AA8"/>
    <w:rPr>
      <w:rFonts w:ascii="Times New Roman" w:eastAsia="Times New Roman" w:hAnsi="Times New Roman" w:cs="Times New Roman"/>
      <w:b w:val="0"/>
      <w:bCs w:val="0"/>
      <w:i/>
      <w:iCs/>
      <w:smallCaps w:val="0"/>
      <w:strike w:val="0"/>
      <w:color w:val="000000"/>
      <w:spacing w:val="6"/>
      <w:w w:val="100"/>
      <w:position w:val="0"/>
      <w:sz w:val="14"/>
      <w:szCs w:val="14"/>
      <w:u w:val="none"/>
      <w:lang w:val="lv-LV" w:eastAsia="lv-LV" w:bidi="lv-LV"/>
    </w:rPr>
  </w:style>
  <w:style w:type="character" w:customStyle="1" w:styleId="Bodytext3">
    <w:name w:val="Body text (3)_"/>
    <w:link w:val="Bodytext30"/>
    <w:rsid w:val="006C1AA8"/>
    <w:rPr>
      <w:b/>
      <w:bCs/>
      <w:spacing w:val="8"/>
      <w:sz w:val="14"/>
      <w:szCs w:val="14"/>
      <w:shd w:val="clear" w:color="auto" w:fill="FFFFFF"/>
    </w:rPr>
  </w:style>
  <w:style w:type="character" w:customStyle="1" w:styleId="Bodytext3NotBoldSpacing0pt">
    <w:name w:val="Body text (3) + Not Bold;Spacing 0 pt"/>
    <w:rsid w:val="006C1AA8"/>
    <w:rPr>
      <w:rFonts w:ascii="Times New Roman" w:eastAsia="Times New Roman" w:hAnsi="Times New Roman" w:cs="Times New Roman"/>
      <w:b/>
      <w:bCs/>
      <w:i w:val="0"/>
      <w:iCs w:val="0"/>
      <w:smallCaps w:val="0"/>
      <w:strike w:val="0"/>
      <w:color w:val="000000"/>
      <w:spacing w:val="6"/>
      <w:w w:val="100"/>
      <w:position w:val="0"/>
      <w:sz w:val="14"/>
      <w:szCs w:val="14"/>
      <w:u w:val="none"/>
      <w:lang w:val="lv-LV" w:eastAsia="lv-LV" w:bidi="lv-LV"/>
    </w:rPr>
  </w:style>
  <w:style w:type="character" w:customStyle="1" w:styleId="BodytextBoldSpacing0pt">
    <w:name w:val="Body text + Bold;Spacing 0 pt"/>
    <w:rsid w:val="006C1AA8"/>
    <w:rPr>
      <w:rFonts w:ascii="Times New Roman" w:eastAsia="Times New Roman" w:hAnsi="Times New Roman" w:cs="Times New Roman"/>
      <w:b/>
      <w:bCs/>
      <w:i w:val="0"/>
      <w:iCs w:val="0"/>
      <w:smallCaps w:val="0"/>
      <w:strike w:val="0"/>
      <w:color w:val="000000"/>
      <w:spacing w:val="8"/>
      <w:w w:val="100"/>
      <w:position w:val="0"/>
      <w:sz w:val="14"/>
      <w:szCs w:val="14"/>
      <w:u w:val="none"/>
      <w:shd w:val="clear" w:color="auto" w:fill="FFFFFF"/>
      <w:lang w:val="lv-LV" w:eastAsia="lv-LV" w:bidi="lv-LV"/>
    </w:rPr>
  </w:style>
  <w:style w:type="paragraph" w:customStyle="1" w:styleId="Bodytext20">
    <w:name w:val="Body text (2)"/>
    <w:basedOn w:val="Parasts"/>
    <w:link w:val="Bodytext2"/>
    <w:rsid w:val="006C1AA8"/>
    <w:pPr>
      <w:widowControl w:val="0"/>
      <w:shd w:val="clear" w:color="auto" w:fill="FFFFFF"/>
      <w:suppressAutoHyphens w:val="0"/>
      <w:spacing w:line="206" w:lineRule="exact"/>
      <w:ind w:hanging="300"/>
      <w:jc w:val="both"/>
    </w:pPr>
    <w:rPr>
      <w:rFonts w:eastAsia="Times New Roman"/>
      <w:i/>
      <w:iCs/>
      <w:color w:val="auto"/>
      <w:spacing w:val="-2"/>
      <w:kern w:val="0"/>
      <w:sz w:val="14"/>
      <w:szCs w:val="14"/>
      <w:lang w:val="lv-LV" w:eastAsia="lv-LV" w:bidi="ar-SA"/>
    </w:rPr>
  </w:style>
  <w:style w:type="paragraph" w:customStyle="1" w:styleId="Bodytext30">
    <w:name w:val="Body text (3)"/>
    <w:basedOn w:val="Parasts"/>
    <w:link w:val="Bodytext3"/>
    <w:rsid w:val="006C1AA8"/>
    <w:pPr>
      <w:widowControl w:val="0"/>
      <w:shd w:val="clear" w:color="auto" w:fill="FFFFFF"/>
      <w:suppressAutoHyphens w:val="0"/>
      <w:spacing w:before="180" w:line="206" w:lineRule="exact"/>
      <w:ind w:hanging="360"/>
      <w:jc w:val="both"/>
    </w:pPr>
    <w:rPr>
      <w:rFonts w:eastAsia="Times New Roman"/>
      <w:b/>
      <w:bCs/>
      <w:color w:val="auto"/>
      <w:spacing w:val="8"/>
      <w:kern w:val="0"/>
      <w:sz w:val="14"/>
      <w:szCs w:val="14"/>
      <w:lang w:val="lv-LV" w:eastAsia="lv-LV" w:bidi="ar-SA"/>
    </w:rPr>
  </w:style>
  <w:style w:type="paragraph" w:customStyle="1" w:styleId="RakstzRakstz4">
    <w:name w:val="Rakstz. Rakstz.4"/>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2">
    <w:name w:val="Virsraksts 32"/>
    <w:rsid w:val="006C1AA8"/>
    <w:rPr>
      <w:rFonts w:ascii="Times New Roman Bold" w:hAnsi="Times New Roman Bold"/>
      <w:b/>
      <w:bCs/>
      <w:sz w:val="24"/>
    </w:rPr>
  </w:style>
  <w:style w:type="paragraph" w:customStyle="1" w:styleId="Char3">
    <w:name w:val="Char3"/>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tandard">
    <w:name w:val="Standard"/>
    <w:qFormat/>
    <w:rsid w:val="006C1AA8"/>
    <w:pPr>
      <w:widowControl w:val="0"/>
      <w:suppressAutoHyphens/>
      <w:textAlignment w:val="baseline"/>
    </w:pPr>
    <w:rPr>
      <w:rFonts w:eastAsia="Andale Sans UI" w:cs="Tahoma"/>
      <w:kern w:val="1"/>
      <w:sz w:val="24"/>
      <w:szCs w:val="24"/>
      <w:lang w:val="de-DE" w:eastAsia="fa-IR" w:bidi="fa-IR"/>
    </w:rPr>
  </w:style>
  <w:style w:type="numbering" w:customStyle="1" w:styleId="WWNum24">
    <w:name w:val="WWNum24"/>
    <w:basedOn w:val="Bezsaraksta"/>
    <w:rsid w:val="006C1AA8"/>
    <w:pPr>
      <w:numPr>
        <w:numId w:val="25"/>
      </w:numPr>
    </w:pPr>
  </w:style>
  <w:style w:type="numbering" w:customStyle="1" w:styleId="WWNum41">
    <w:name w:val="WWNum41"/>
    <w:basedOn w:val="Bezsaraksta"/>
    <w:rsid w:val="006C1AA8"/>
    <w:pPr>
      <w:numPr>
        <w:numId w:val="26"/>
      </w:numPr>
    </w:pPr>
  </w:style>
  <w:style w:type="numbering" w:customStyle="1" w:styleId="WWNum25">
    <w:name w:val="WWNum25"/>
    <w:basedOn w:val="Bezsaraksta"/>
    <w:rsid w:val="006C1AA8"/>
    <w:pPr>
      <w:numPr>
        <w:numId w:val="27"/>
      </w:numPr>
    </w:pPr>
  </w:style>
  <w:style w:type="numbering" w:customStyle="1" w:styleId="WWNum35">
    <w:name w:val="WWNum35"/>
    <w:basedOn w:val="Bezsaraksta"/>
    <w:rsid w:val="006C1AA8"/>
    <w:pPr>
      <w:numPr>
        <w:numId w:val="28"/>
      </w:numPr>
    </w:pPr>
  </w:style>
  <w:style w:type="numbering" w:customStyle="1" w:styleId="WWNum43">
    <w:name w:val="WWNum43"/>
    <w:basedOn w:val="Bezsaraksta"/>
    <w:rsid w:val="006C1AA8"/>
    <w:pPr>
      <w:numPr>
        <w:numId w:val="29"/>
      </w:numPr>
    </w:pPr>
  </w:style>
  <w:style w:type="numbering" w:customStyle="1" w:styleId="WWNum34">
    <w:name w:val="WWNum34"/>
    <w:basedOn w:val="Bezsaraksta"/>
    <w:rsid w:val="006C1AA8"/>
    <w:pPr>
      <w:numPr>
        <w:numId w:val="30"/>
      </w:numPr>
    </w:pPr>
  </w:style>
  <w:style w:type="numbering" w:customStyle="1" w:styleId="WWNum42">
    <w:name w:val="WWNum42"/>
    <w:basedOn w:val="Bezsaraksta"/>
    <w:rsid w:val="006C1AA8"/>
    <w:pPr>
      <w:numPr>
        <w:numId w:val="31"/>
      </w:numPr>
    </w:pPr>
  </w:style>
  <w:style w:type="character" w:customStyle="1" w:styleId="Virsraksts321">
    <w:name w:val="Virsraksts 321"/>
    <w:rsid w:val="006C1AA8"/>
    <w:rPr>
      <w:rFonts w:ascii="Times New Roman Bold" w:hAnsi="Times New Roman Bold"/>
      <w:b/>
      <w:bCs/>
      <w:sz w:val="24"/>
    </w:rPr>
  </w:style>
  <w:style w:type="character" w:customStyle="1" w:styleId="Neatrisintapieminana1">
    <w:name w:val="Neatrisināta pieminēšana1"/>
    <w:uiPriority w:val="99"/>
    <w:semiHidden/>
    <w:unhideWhenUsed/>
    <w:rsid w:val="006C1AA8"/>
    <w:rPr>
      <w:color w:val="605E5C"/>
      <w:shd w:val="clear" w:color="auto" w:fill="E1DFDD"/>
    </w:rPr>
  </w:style>
  <w:style w:type="paragraph" w:customStyle="1" w:styleId="Bezatstarpm1">
    <w:name w:val="Bez atstarpēm1"/>
    <w:uiPriority w:val="1"/>
    <w:qFormat/>
    <w:rsid w:val="006C1AA8"/>
    <w:rPr>
      <w:rFonts w:ascii="Calibri" w:eastAsia="Calibri" w:hAnsi="Calibri"/>
      <w:sz w:val="22"/>
      <w:szCs w:val="22"/>
      <w:lang w:eastAsia="en-US"/>
    </w:rPr>
  </w:style>
  <w:style w:type="paragraph" w:customStyle="1" w:styleId="iconplace2">
    <w:name w:val="iconplace2"/>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Virsraksts">
    <w:name w:val="Virsraksts"/>
    <w:basedOn w:val="Parasts"/>
    <w:next w:val="Pamatteksts"/>
    <w:qFormat/>
    <w:rsid w:val="006C1AA8"/>
    <w:pPr>
      <w:keepNext/>
      <w:overflowPunct w:val="0"/>
      <w:spacing w:before="240" w:after="120" w:line="240" w:lineRule="auto"/>
    </w:pPr>
    <w:rPr>
      <w:rFonts w:ascii="Liberation Sans" w:eastAsia="Microsoft YaHei" w:hAnsi="Liberation Sans" w:cs="Lucida Sans"/>
      <w:color w:val="auto"/>
      <w:kern w:val="0"/>
      <w:sz w:val="28"/>
      <w:szCs w:val="28"/>
      <w:lang w:val="lv-LV" w:eastAsia="ar-SA" w:bidi="ar-SA"/>
    </w:rPr>
  </w:style>
  <w:style w:type="paragraph" w:customStyle="1" w:styleId="RakstzRakstz3">
    <w:name w:val="Rakstz. Rakstz.3"/>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3">
    <w:name w:val="Virsraksts 33"/>
    <w:rsid w:val="006C1AA8"/>
    <w:rPr>
      <w:rFonts w:ascii="Times New Roman Bold" w:hAnsi="Times New Roman Bold"/>
      <w:b/>
      <w:bCs/>
      <w:sz w:val="24"/>
    </w:rPr>
  </w:style>
  <w:style w:type="paragraph" w:customStyle="1" w:styleId="Char2">
    <w:name w:val="Char2"/>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PamattekstsRakstz1">
    <w:name w:val="Pamatteksts Rakstz.1"/>
    <w:uiPriority w:val="99"/>
    <w:locked/>
    <w:rsid w:val="006C1AA8"/>
    <w:rPr>
      <w:rFonts w:ascii="Times New Roman" w:hAnsi="Times New Roman" w:cs="Times New Roman" w:hint="default"/>
      <w:sz w:val="22"/>
      <w:szCs w:val="22"/>
      <w:shd w:val="clear" w:color="auto" w:fill="FFFFFF"/>
    </w:rPr>
  </w:style>
  <w:style w:type="character" w:customStyle="1" w:styleId="txtspecial">
    <w:name w:val="txt_special"/>
    <w:rsid w:val="006C1AA8"/>
  </w:style>
  <w:style w:type="paragraph" w:styleId="Saraksts2">
    <w:name w:val="List 2"/>
    <w:basedOn w:val="Parasts"/>
    <w:uiPriority w:val="99"/>
    <w:unhideWhenUsed/>
    <w:rsid w:val="006C1AA8"/>
    <w:pPr>
      <w:spacing w:line="240" w:lineRule="auto"/>
      <w:ind w:left="566" w:hanging="283"/>
      <w:contextualSpacing/>
    </w:pPr>
    <w:rPr>
      <w:rFonts w:eastAsia="Times New Roman"/>
      <w:color w:val="auto"/>
      <w:kern w:val="0"/>
      <w:lang w:val="lv-LV" w:eastAsia="ar-SA" w:bidi="ar-SA"/>
    </w:rPr>
  </w:style>
  <w:style w:type="paragraph" w:customStyle="1" w:styleId="RakstzRakstz2">
    <w:name w:val="Rakstz. Rakstz.2"/>
    <w:basedOn w:val="Parasts"/>
    <w:rsid w:val="006C1AA8"/>
    <w:pPr>
      <w:suppressAutoHyphens w:val="0"/>
      <w:spacing w:after="160" w:line="240" w:lineRule="exact"/>
    </w:pPr>
    <w:rPr>
      <w:rFonts w:ascii="Symbol" w:eastAsia="Wingdings" w:hAnsi="Symbol" w:cs="Wingdings"/>
      <w:color w:val="auto"/>
      <w:kern w:val="0"/>
      <w:sz w:val="20"/>
      <w:szCs w:val="20"/>
      <w:lang w:eastAsia="en-US" w:bidi="ar-SA"/>
    </w:rPr>
  </w:style>
  <w:style w:type="paragraph" w:customStyle="1" w:styleId="R-name">
    <w:name w:val="R-name"/>
    <w:basedOn w:val="Parasts"/>
    <w:autoRedefine/>
    <w:uiPriority w:val="99"/>
    <w:rsid w:val="006C1AA8"/>
    <w:pPr>
      <w:keepNext/>
      <w:numPr>
        <w:ilvl w:val="2"/>
        <w:numId w:val="34"/>
      </w:numPr>
      <w:tabs>
        <w:tab w:val="left" w:pos="426"/>
        <w:tab w:val="left" w:pos="567"/>
        <w:tab w:val="left" w:pos="851"/>
        <w:tab w:val="right" w:pos="9072"/>
      </w:tabs>
      <w:suppressAutoHyphens w:val="0"/>
      <w:spacing w:line="240" w:lineRule="auto"/>
      <w:ind w:left="0" w:firstLine="0"/>
      <w:contextualSpacing/>
      <w:jc w:val="both"/>
    </w:pPr>
    <w:rPr>
      <w:color w:val="000000" w:themeColor="text1"/>
      <w:kern w:val="0"/>
      <w:lang w:val="lv-LV" w:bidi="ar-SA"/>
    </w:rPr>
  </w:style>
  <w:style w:type="paragraph" w:customStyle="1" w:styleId="RakstzRakstz1">
    <w:name w:val="Rakstz. Rakstz.1"/>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4">
    <w:name w:val="Virsraksts 34"/>
    <w:rsid w:val="006C1AA8"/>
    <w:rPr>
      <w:rFonts w:ascii="Times New Roman Bold" w:hAnsi="Times New Roman Bold"/>
      <w:b/>
      <w:bCs/>
      <w:sz w:val="24"/>
    </w:rPr>
  </w:style>
  <w:style w:type="paragraph" w:customStyle="1" w:styleId="Char1">
    <w:name w:val="Char1"/>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aturardtjs">
    <w:name w:val="Satura rādītājs"/>
    <w:basedOn w:val="Parasts"/>
    <w:qFormat/>
    <w:rsid w:val="006C1AA8"/>
    <w:pPr>
      <w:suppressLineNumbers/>
      <w:overflowPunct w:val="0"/>
      <w:spacing w:line="240" w:lineRule="auto"/>
    </w:pPr>
    <w:rPr>
      <w:rFonts w:eastAsia="Times New Roman"/>
      <w:color w:val="auto"/>
      <w:kern w:val="0"/>
      <w:lang w:val="lv-LV" w:eastAsia="ar-SA" w:bidi="ar-SA"/>
    </w:rPr>
  </w:style>
  <w:style w:type="character" w:customStyle="1" w:styleId="Vresenkurs">
    <w:name w:val="Vēres enkurs"/>
    <w:rsid w:val="006C1AA8"/>
    <w:rPr>
      <w:vertAlign w:val="superscript"/>
    </w:rPr>
  </w:style>
  <w:style w:type="character" w:customStyle="1" w:styleId="Vresrakstzmes">
    <w:name w:val="Vēres rakstzīmes"/>
    <w:qFormat/>
    <w:rsid w:val="006C1AA8"/>
  </w:style>
  <w:style w:type="character" w:customStyle="1" w:styleId="Uzsvars">
    <w:name w:val="Uzsvars"/>
    <w:qFormat/>
    <w:rsid w:val="006C1AA8"/>
    <w:rPr>
      <w:i/>
      <w:iCs/>
    </w:rPr>
  </w:style>
  <w:style w:type="character" w:customStyle="1" w:styleId="Beiguvresenkurs">
    <w:name w:val="Beigu vēres enkurs"/>
    <w:rsid w:val="006C1AA8"/>
    <w:rPr>
      <w:vertAlign w:val="superscript"/>
    </w:rPr>
  </w:style>
  <w:style w:type="character" w:customStyle="1" w:styleId="Beiguvresrakstzme">
    <w:name w:val="Beigu vēres rakstzīme"/>
    <w:qFormat/>
    <w:rsid w:val="006C1AA8"/>
  </w:style>
  <w:style w:type="character" w:customStyle="1" w:styleId="Aizzmes">
    <w:name w:val="Aizzīmes"/>
    <w:qFormat/>
    <w:rsid w:val="006C1AA8"/>
    <w:rPr>
      <w:rFonts w:ascii="OpenSymbol" w:eastAsia="OpenSymbol" w:hAnsi="OpenSymbol" w:cs="OpenSymbol"/>
    </w:rPr>
  </w:style>
  <w:style w:type="paragraph" w:customStyle="1" w:styleId="Rdtjs">
    <w:name w:val="Rādītājs"/>
    <w:basedOn w:val="Parasts"/>
    <w:qFormat/>
    <w:rsid w:val="006C1AA8"/>
    <w:pPr>
      <w:suppressLineNumbers/>
      <w:overflowPunct w:val="0"/>
      <w:spacing w:line="240" w:lineRule="auto"/>
    </w:pPr>
    <w:rPr>
      <w:rFonts w:eastAsia="Times New Roman" w:cs="Lucida Sans"/>
      <w:color w:val="auto"/>
      <w:kern w:val="0"/>
      <w:lang w:val="lv-LV" w:eastAsia="ar-SA" w:bidi="ar-SA"/>
    </w:rPr>
  </w:style>
  <w:style w:type="paragraph" w:customStyle="1" w:styleId="LO-Normal">
    <w:name w:val="LO-Normal"/>
    <w:qFormat/>
    <w:rsid w:val="006C1AA8"/>
    <w:pPr>
      <w:widowControl w:val="0"/>
      <w:suppressAutoHyphens/>
    </w:pPr>
  </w:style>
  <w:style w:type="paragraph" w:customStyle="1" w:styleId="Tabulasvirsraksts">
    <w:name w:val="Tabulas virsraksts"/>
    <w:basedOn w:val="Saturardtjs"/>
    <w:qFormat/>
    <w:rsid w:val="006C1AA8"/>
  </w:style>
  <w:style w:type="numbering" w:customStyle="1" w:styleId="WW8Num27">
    <w:name w:val="WW8Num27"/>
    <w:qFormat/>
    <w:rsid w:val="006C1AA8"/>
  </w:style>
  <w:style w:type="character" w:customStyle="1" w:styleId="Krsainssarakstsizclums1Rakstz">
    <w:name w:val="Krāsains saraksts — izcēlums 1 Rakstz."/>
    <w:link w:val="Krsainssarakstsizclums1"/>
    <w:uiPriority w:val="99"/>
    <w:semiHidden/>
    <w:locked/>
    <w:rsid w:val="006C1AA8"/>
    <w:rPr>
      <w:rFonts w:eastAsia="Calibri"/>
      <w:sz w:val="24"/>
      <w:lang w:eastAsia="en-US"/>
    </w:rPr>
  </w:style>
  <w:style w:type="table" w:styleId="Krsainssarakstsizclums1">
    <w:name w:val="Colorful List Accent 1"/>
    <w:basedOn w:val="Parastatabula"/>
    <w:link w:val="Krsainssarakstsizclums1Rakstz"/>
    <w:uiPriority w:val="99"/>
    <w:semiHidden/>
    <w:unhideWhenUsed/>
    <w:rsid w:val="006C1AA8"/>
    <w:rPr>
      <w:rFonts w:eastAsia="Calibri"/>
      <w:sz w:val="24"/>
      <w:lang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Saturar3fd3ft3fjs">
    <w:name w:val="Satura rā3fdī3ftā3fjs"/>
    <w:basedOn w:val="Parasts"/>
    <w:uiPriority w:val="99"/>
    <w:rsid w:val="006C1AA8"/>
    <w:pPr>
      <w:widowControl w:val="0"/>
      <w:suppressLineNumbers/>
      <w:autoSpaceDE w:val="0"/>
      <w:autoSpaceDN w:val="0"/>
      <w:adjustRightInd w:val="0"/>
      <w:spacing w:line="240" w:lineRule="auto"/>
    </w:pPr>
    <w:rPr>
      <w:rFonts w:ascii="Liberation Serif" w:eastAsia="Times New Roman" w:hAnsi="Liberation Serif" w:cs="Liberation Serif"/>
      <w:color w:val="auto"/>
      <w:kern w:val="1"/>
      <w:lang w:val="lv-LV" w:eastAsia="lv-LV"/>
    </w:rPr>
  </w:style>
  <w:style w:type="numbering" w:customStyle="1" w:styleId="Style2">
    <w:name w:val="Style2"/>
    <w:uiPriority w:val="99"/>
    <w:rsid w:val="006C1AA8"/>
    <w:pPr>
      <w:numPr>
        <w:numId w:val="32"/>
      </w:numPr>
    </w:pPr>
  </w:style>
  <w:style w:type="character" w:customStyle="1" w:styleId="colora">
    <w:name w:val="colora"/>
    <w:basedOn w:val="Noklusjumarindkopasfonts"/>
    <w:rsid w:val="006C1AA8"/>
  </w:style>
  <w:style w:type="character" w:customStyle="1" w:styleId="desktop-title-subcontent">
    <w:name w:val="desktop-title-subcontent"/>
    <w:basedOn w:val="Noklusjumarindkopasfonts"/>
    <w:rsid w:val="006C1AA8"/>
  </w:style>
  <w:style w:type="paragraph" w:customStyle="1" w:styleId="3lmeaapakpunkts">
    <w:name w:val="3.līmeņa apakšpunkts"/>
    <w:basedOn w:val="Parasts"/>
    <w:rsid w:val="006C1AA8"/>
    <w:pPr>
      <w:numPr>
        <w:ilvl w:val="2"/>
        <w:numId w:val="33"/>
      </w:numPr>
      <w:suppressAutoHyphens w:val="0"/>
      <w:spacing w:after="60" w:line="240" w:lineRule="auto"/>
      <w:ind w:left="0" w:firstLine="0"/>
      <w:jc w:val="both"/>
    </w:pPr>
    <w:rPr>
      <w:rFonts w:eastAsia="Times New Roman"/>
      <w:color w:val="auto"/>
      <w:kern w:val="0"/>
      <w:lang w:val="lv-LV" w:eastAsia="en-US" w:bidi="ar-SA"/>
    </w:rPr>
  </w:style>
  <w:style w:type="table" w:customStyle="1" w:styleId="TableNormal2">
    <w:name w:val="Table Normal2"/>
    <w:uiPriority w:val="2"/>
    <w:semiHidden/>
    <w:unhideWhenUsed/>
    <w:qFormat/>
    <w:rsid w:val="006C1A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nti">
    <w:name w:val="Panti"/>
    <w:basedOn w:val="Parasts"/>
    <w:link w:val="PantiRakstz"/>
    <w:qFormat/>
    <w:rsid w:val="006C1AA8"/>
    <w:pPr>
      <w:suppressAutoHyphens w:val="0"/>
      <w:spacing w:line="240" w:lineRule="auto"/>
      <w:jc w:val="both"/>
    </w:pPr>
    <w:rPr>
      <w:rFonts w:eastAsiaTheme="minorHAnsi" w:cstheme="minorBidi"/>
      <w:color w:val="auto"/>
      <w:szCs w:val="22"/>
      <w:lang w:val="lv-LV" w:eastAsia="en-US" w:bidi="ar-SA"/>
      <w14:ligatures w14:val="standardContextual"/>
    </w:rPr>
  </w:style>
  <w:style w:type="character" w:customStyle="1" w:styleId="PantiRakstz">
    <w:name w:val="Panti Rakstz."/>
    <w:basedOn w:val="Noklusjumarindkopasfonts"/>
    <w:link w:val="Panti"/>
    <w:rsid w:val="006C1AA8"/>
    <w:rPr>
      <w:rFonts w:eastAsiaTheme="minorHAnsi" w:cstheme="minorBidi"/>
      <w:kern w:val="2"/>
      <w:sz w:val="24"/>
      <w:szCs w:val="22"/>
      <w:lang w:eastAsia="en-US"/>
      <w14:ligatures w14:val="standardContextual"/>
    </w:rPr>
  </w:style>
  <w:style w:type="character" w:customStyle="1" w:styleId="111LgumamChar">
    <w:name w:val="1.1.1. Līgumam Char"/>
    <w:link w:val="111Lgumam"/>
    <w:rsid w:val="006C1AA8"/>
    <w:rPr>
      <w:sz w:val="24"/>
      <w:szCs w:val="24"/>
      <w:lang w:eastAsia="x-none"/>
    </w:rPr>
  </w:style>
  <w:style w:type="character" w:customStyle="1" w:styleId="BezatstarpmRakstz">
    <w:name w:val="Bez atstarpēm Rakstz."/>
    <w:link w:val="Bezatstarpm"/>
    <w:uiPriority w:val="99"/>
    <w:qFormat/>
    <w:rsid w:val="00D866FB"/>
    <w:rPr>
      <w:sz w:val="24"/>
      <w:szCs w:val="24"/>
      <w:lang w:eastAsia="ar-SA"/>
    </w:rPr>
  </w:style>
  <w:style w:type="paragraph" w:customStyle="1" w:styleId="Saraksts21">
    <w:name w:val="Saraksts 21"/>
    <w:basedOn w:val="Parasts"/>
    <w:qFormat/>
    <w:rsid w:val="00D866FB"/>
    <w:pPr>
      <w:spacing w:line="240" w:lineRule="auto"/>
      <w:ind w:left="566" w:hanging="283"/>
    </w:pPr>
    <w:rPr>
      <w:rFonts w:eastAsia="Times New Roman"/>
      <w:color w:val="auto"/>
      <w:kern w:val="0"/>
      <w:lang w:val="en-GB" w:eastAsia="ar-SA" w:bidi="ar-SA"/>
    </w:rPr>
  </w:style>
  <w:style w:type="character" w:customStyle="1" w:styleId="1LgumamChar">
    <w:name w:val="1. Līgumam Char"/>
    <w:link w:val="1Lgumam"/>
    <w:rsid w:val="00A44BA9"/>
    <w:rPr>
      <w:rFonts w:ascii="Times New Roman Bold" w:eastAsiaTheme="minorHAnsi" w:hAnsi="Times New Roman Bold" w:cs="Times New Roman Bold"/>
      <w:b/>
      <w:caps/>
      <w:sz w:val="24"/>
      <w:szCs w:val="24"/>
      <w:lang w:val="x-none" w:eastAsia="x-none"/>
    </w:rPr>
  </w:style>
  <w:style w:type="table" w:customStyle="1" w:styleId="Reatabula51">
    <w:name w:val="Režģa tabula51"/>
    <w:basedOn w:val="Parastatabula"/>
    <w:uiPriority w:val="59"/>
    <w:rsid w:val="00AD0F3B"/>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arastatabula"/>
    <w:next w:val="Reatabula"/>
    <w:uiPriority w:val="39"/>
    <w:rsid w:val="00C2538F"/>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1">
    <w:name w:val="western1"/>
    <w:basedOn w:val="Parasts"/>
    <w:qFormat/>
    <w:rsid w:val="00A01C1C"/>
    <w:pPr>
      <w:spacing w:beforeAutospacing="1" w:line="101" w:lineRule="atLeast"/>
      <w:jc w:val="both"/>
    </w:pPr>
    <w:rPr>
      <w:rFonts w:eastAsia="Times New Roman"/>
      <w:kern w:val="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18617">
      <w:bodyDiv w:val="1"/>
      <w:marLeft w:val="0"/>
      <w:marRight w:val="0"/>
      <w:marTop w:val="0"/>
      <w:marBottom w:val="0"/>
      <w:divBdr>
        <w:top w:val="none" w:sz="0" w:space="0" w:color="auto"/>
        <w:left w:val="none" w:sz="0" w:space="0" w:color="auto"/>
        <w:bottom w:val="none" w:sz="0" w:space="0" w:color="auto"/>
        <w:right w:val="none" w:sz="0" w:space="0" w:color="auto"/>
      </w:divBdr>
    </w:div>
    <w:div w:id="480853682">
      <w:bodyDiv w:val="1"/>
      <w:marLeft w:val="0"/>
      <w:marRight w:val="0"/>
      <w:marTop w:val="0"/>
      <w:marBottom w:val="0"/>
      <w:divBdr>
        <w:top w:val="none" w:sz="0" w:space="0" w:color="auto"/>
        <w:left w:val="none" w:sz="0" w:space="0" w:color="auto"/>
        <w:bottom w:val="none" w:sz="0" w:space="0" w:color="auto"/>
        <w:right w:val="none" w:sz="0" w:space="0" w:color="auto"/>
      </w:divBdr>
    </w:div>
    <w:div w:id="564224982">
      <w:bodyDiv w:val="1"/>
      <w:marLeft w:val="0"/>
      <w:marRight w:val="0"/>
      <w:marTop w:val="0"/>
      <w:marBottom w:val="0"/>
      <w:divBdr>
        <w:top w:val="none" w:sz="0" w:space="0" w:color="auto"/>
        <w:left w:val="none" w:sz="0" w:space="0" w:color="auto"/>
        <w:bottom w:val="none" w:sz="0" w:space="0" w:color="auto"/>
        <w:right w:val="none" w:sz="0" w:space="0" w:color="auto"/>
      </w:divBdr>
    </w:div>
    <w:div w:id="898444136">
      <w:bodyDiv w:val="1"/>
      <w:marLeft w:val="0"/>
      <w:marRight w:val="0"/>
      <w:marTop w:val="0"/>
      <w:marBottom w:val="0"/>
      <w:divBdr>
        <w:top w:val="none" w:sz="0" w:space="0" w:color="auto"/>
        <w:left w:val="none" w:sz="0" w:space="0" w:color="auto"/>
        <w:bottom w:val="none" w:sz="0" w:space="0" w:color="auto"/>
        <w:right w:val="none" w:sz="0" w:space="0" w:color="auto"/>
      </w:divBdr>
    </w:div>
    <w:div w:id="1213352026">
      <w:bodyDiv w:val="1"/>
      <w:marLeft w:val="0"/>
      <w:marRight w:val="0"/>
      <w:marTop w:val="0"/>
      <w:marBottom w:val="0"/>
      <w:divBdr>
        <w:top w:val="none" w:sz="0" w:space="0" w:color="auto"/>
        <w:left w:val="none" w:sz="0" w:space="0" w:color="auto"/>
        <w:bottom w:val="none" w:sz="0" w:space="0" w:color="auto"/>
        <w:right w:val="none" w:sz="0" w:space="0" w:color="auto"/>
      </w:divBdr>
    </w:div>
    <w:div w:id="1458796642">
      <w:bodyDiv w:val="1"/>
      <w:marLeft w:val="0"/>
      <w:marRight w:val="0"/>
      <w:marTop w:val="0"/>
      <w:marBottom w:val="0"/>
      <w:divBdr>
        <w:top w:val="none" w:sz="0" w:space="0" w:color="auto"/>
        <w:left w:val="none" w:sz="0" w:space="0" w:color="auto"/>
        <w:bottom w:val="none" w:sz="0" w:space="0" w:color="auto"/>
        <w:right w:val="none" w:sz="0" w:space="0" w:color="auto"/>
      </w:divBdr>
    </w:div>
    <w:div w:id="1470320928">
      <w:bodyDiv w:val="1"/>
      <w:marLeft w:val="0"/>
      <w:marRight w:val="0"/>
      <w:marTop w:val="0"/>
      <w:marBottom w:val="0"/>
      <w:divBdr>
        <w:top w:val="none" w:sz="0" w:space="0" w:color="auto"/>
        <w:left w:val="none" w:sz="0" w:space="0" w:color="auto"/>
        <w:bottom w:val="none" w:sz="0" w:space="0" w:color="auto"/>
        <w:right w:val="none" w:sz="0" w:space="0" w:color="auto"/>
      </w:divBdr>
    </w:div>
    <w:div w:id="1546141508">
      <w:bodyDiv w:val="1"/>
      <w:marLeft w:val="0"/>
      <w:marRight w:val="0"/>
      <w:marTop w:val="0"/>
      <w:marBottom w:val="0"/>
      <w:divBdr>
        <w:top w:val="none" w:sz="0" w:space="0" w:color="auto"/>
        <w:left w:val="none" w:sz="0" w:space="0" w:color="auto"/>
        <w:bottom w:val="none" w:sz="0" w:space="0" w:color="auto"/>
        <w:right w:val="none" w:sz="0" w:space="0" w:color="auto"/>
      </w:divBdr>
    </w:div>
    <w:div w:id="1552040823">
      <w:bodyDiv w:val="1"/>
      <w:marLeft w:val="0"/>
      <w:marRight w:val="0"/>
      <w:marTop w:val="0"/>
      <w:marBottom w:val="0"/>
      <w:divBdr>
        <w:top w:val="none" w:sz="0" w:space="0" w:color="auto"/>
        <w:left w:val="none" w:sz="0" w:space="0" w:color="auto"/>
        <w:bottom w:val="none" w:sz="0" w:space="0" w:color="auto"/>
        <w:right w:val="none" w:sz="0" w:space="0" w:color="auto"/>
      </w:divBdr>
    </w:div>
    <w:div w:id="1581987246">
      <w:bodyDiv w:val="1"/>
      <w:marLeft w:val="0"/>
      <w:marRight w:val="0"/>
      <w:marTop w:val="0"/>
      <w:marBottom w:val="0"/>
      <w:divBdr>
        <w:top w:val="none" w:sz="0" w:space="0" w:color="auto"/>
        <w:left w:val="none" w:sz="0" w:space="0" w:color="auto"/>
        <w:bottom w:val="none" w:sz="0" w:space="0" w:color="auto"/>
        <w:right w:val="none" w:sz="0" w:space="0" w:color="auto"/>
      </w:divBdr>
    </w:div>
    <w:div w:id="1601645580">
      <w:bodyDiv w:val="1"/>
      <w:marLeft w:val="0"/>
      <w:marRight w:val="0"/>
      <w:marTop w:val="0"/>
      <w:marBottom w:val="0"/>
      <w:divBdr>
        <w:top w:val="none" w:sz="0" w:space="0" w:color="auto"/>
        <w:left w:val="none" w:sz="0" w:space="0" w:color="auto"/>
        <w:bottom w:val="none" w:sz="0" w:space="0" w:color="auto"/>
        <w:right w:val="none" w:sz="0" w:space="0" w:color="auto"/>
      </w:divBdr>
    </w:div>
    <w:div w:id="1630014716">
      <w:bodyDiv w:val="1"/>
      <w:marLeft w:val="0"/>
      <w:marRight w:val="0"/>
      <w:marTop w:val="0"/>
      <w:marBottom w:val="0"/>
      <w:divBdr>
        <w:top w:val="none" w:sz="0" w:space="0" w:color="auto"/>
        <w:left w:val="none" w:sz="0" w:space="0" w:color="auto"/>
        <w:bottom w:val="none" w:sz="0" w:space="0" w:color="auto"/>
        <w:right w:val="none" w:sz="0" w:space="0" w:color="auto"/>
      </w:divBdr>
    </w:div>
    <w:div w:id="1706634211">
      <w:bodyDiv w:val="1"/>
      <w:marLeft w:val="0"/>
      <w:marRight w:val="0"/>
      <w:marTop w:val="0"/>
      <w:marBottom w:val="0"/>
      <w:divBdr>
        <w:top w:val="none" w:sz="0" w:space="0" w:color="auto"/>
        <w:left w:val="none" w:sz="0" w:space="0" w:color="auto"/>
        <w:bottom w:val="none" w:sz="0" w:space="0" w:color="auto"/>
        <w:right w:val="none" w:sz="0" w:space="0" w:color="auto"/>
      </w:divBdr>
    </w:div>
    <w:div w:id="1797678473">
      <w:bodyDiv w:val="1"/>
      <w:marLeft w:val="0"/>
      <w:marRight w:val="0"/>
      <w:marTop w:val="0"/>
      <w:marBottom w:val="0"/>
      <w:divBdr>
        <w:top w:val="none" w:sz="0" w:space="0" w:color="auto"/>
        <w:left w:val="none" w:sz="0" w:space="0" w:color="auto"/>
        <w:bottom w:val="none" w:sz="0" w:space="0" w:color="auto"/>
        <w:right w:val="none" w:sz="0" w:space="0" w:color="auto"/>
      </w:divBdr>
    </w:div>
    <w:div w:id="2126347969">
      <w:bodyDiv w:val="1"/>
      <w:marLeft w:val="0"/>
      <w:marRight w:val="0"/>
      <w:marTop w:val="0"/>
      <w:marBottom w:val="0"/>
      <w:divBdr>
        <w:top w:val="none" w:sz="0" w:space="0" w:color="auto"/>
        <w:left w:val="none" w:sz="0" w:space="0" w:color="auto"/>
        <w:bottom w:val="none" w:sz="0" w:space="0" w:color="auto"/>
        <w:right w:val="none" w:sz="0" w:space="0" w:color="auto"/>
      </w:divBdr>
    </w:div>
    <w:div w:id="214037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eis.gov.lv/EKEIS/Supplier/Organizer/271"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eis.gov.lv/EKEIS/Supplier/Organizer/271"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71"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www.ur.gov.lv/lv/" TargetMode="External"/><Relationship Id="rId23" Type="http://schemas.openxmlformats.org/officeDocument/2006/relationships/footer" Target="footer4.xml"/><Relationship Id="rId10" Type="http://schemas.openxmlformats.org/officeDocument/2006/relationships/hyperlink" Target="mailto:iepirkumi@kekav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s://www.eis.gov.lv/EKEIS/Supplier/ProcurementProposals/271"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A8261-F11C-4D90-B737-966E52A22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28</Pages>
  <Words>40327</Words>
  <Characters>22987</Characters>
  <Application>Microsoft Office Word</Application>
  <DocSecurity>0</DocSecurity>
  <Lines>191</Lines>
  <Paragraphs>126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63188</CharactersWithSpaces>
  <SharedDoc>false</SharedDoc>
  <HLinks>
    <vt:vector size="42" baseType="variant">
      <vt:variant>
        <vt:i4>8126503</vt:i4>
      </vt:variant>
      <vt:variant>
        <vt:i4>15</vt:i4>
      </vt:variant>
      <vt:variant>
        <vt:i4>0</vt:i4>
      </vt:variant>
      <vt:variant>
        <vt:i4>5</vt:i4>
      </vt:variant>
      <vt:variant>
        <vt:lpwstr>https://likumi.lv/ta/id/287760-publisko-iepirkumu-likums</vt:lpwstr>
      </vt:variant>
      <vt:variant>
        <vt:lpwstr>p68</vt:lpwstr>
      </vt:variant>
      <vt:variant>
        <vt:i4>8126503</vt:i4>
      </vt:variant>
      <vt:variant>
        <vt:i4>12</vt:i4>
      </vt:variant>
      <vt:variant>
        <vt:i4>0</vt:i4>
      </vt:variant>
      <vt:variant>
        <vt:i4>5</vt:i4>
      </vt:variant>
      <vt:variant>
        <vt:lpwstr>https://likumi.lv/ta/id/287760-publisko-iepirkumu-likums</vt:lpwstr>
      </vt:variant>
      <vt:variant>
        <vt:lpwstr>p68</vt:lpwstr>
      </vt:variant>
      <vt:variant>
        <vt:i4>6881387</vt:i4>
      </vt:variant>
      <vt:variant>
        <vt:i4>9</vt:i4>
      </vt:variant>
      <vt:variant>
        <vt:i4>0</vt:i4>
      </vt:variant>
      <vt:variant>
        <vt:i4>5</vt:i4>
      </vt:variant>
      <vt:variant>
        <vt:lpwstr>https://www.eis.gov.lv/EKEIS/Supplier/Organizer/271</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 Vīksniņa</cp:lastModifiedBy>
  <cp:revision>98</cp:revision>
  <cp:lastPrinted>1995-11-21T15:41:00Z</cp:lastPrinted>
  <dcterms:created xsi:type="dcterms:W3CDTF">2026-06-15T05:55:00Z</dcterms:created>
  <dcterms:modified xsi:type="dcterms:W3CDTF">2026-06-29T15:48:00Z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